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0A41" w:rsidRPr="00713DDB" w:rsidRDefault="008F0A41" w:rsidP="008F0A41">
      <w:pPr>
        <w:jc w:val="both"/>
        <w:rPr>
          <w:rFonts w:ascii="Arial" w:hAnsi="Arial" w:cs="Arial"/>
          <w:b/>
          <w:bCs/>
          <w:szCs w:val="22"/>
        </w:rPr>
      </w:pPr>
    </w:p>
    <w:p w:rsidR="00800F36" w:rsidRPr="00713DDB" w:rsidRDefault="00800F36" w:rsidP="008F0A41">
      <w:pPr>
        <w:jc w:val="both"/>
        <w:rPr>
          <w:rFonts w:ascii="Arial" w:hAnsi="Arial" w:cs="Arial"/>
          <w:szCs w:val="22"/>
        </w:rPr>
      </w:pPr>
      <w:r w:rsidRPr="00713DDB">
        <w:rPr>
          <w:rFonts w:ascii="Arial" w:hAnsi="Arial" w:cs="Arial"/>
          <w:b/>
          <w:bCs/>
          <w:szCs w:val="22"/>
        </w:rPr>
        <w:t>RESOLUCIÓN DE LA ALCALDÍA-PRESIDENCIA POR LA QUE SE APRUEBAN CON CARÁCTER EXTRAORDINARIO Y URGENTE LAS BASES PARA LA CONCESIÓN DE BECAS PARA EL FOMENTO DEL EMPLEO EN EL AYUNTAMIENTO DE MOIXENT EN EL MARCO DEL III PROGRAMA "MOIXENT ET BECA 2022</w:t>
      </w:r>
      <w:r w:rsidRPr="00713DDB">
        <w:rPr>
          <w:rFonts w:ascii="Arial" w:hAnsi="Arial" w:cs="Arial"/>
          <w:b/>
          <w:bCs/>
          <w:color w:val="000000"/>
          <w:szCs w:val="22"/>
        </w:rPr>
        <w:t>" (Expediente núm. 739/2022).</w:t>
      </w:r>
    </w:p>
    <w:p w:rsidR="00800F36" w:rsidRPr="00713DDB" w:rsidRDefault="00800F36" w:rsidP="008F0A41">
      <w:pPr>
        <w:jc w:val="both"/>
        <w:rPr>
          <w:rFonts w:ascii="Arial" w:hAnsi="Arial" w:cs="Arial"/>
          <w:szCs w:val="22"/>
        </w:rPr>
      </w:pPr>
      <w:r w:rsidRPr="00713DDB">
        <w:rPr>
          <w:rFonts w:ascii="Arial" w:hAnsi="Arial" w:cs="Arial"/>
          <w:b/>
          <w:bCs/>
          <w:color w:val="000000"/>
          <w:szCs w:val="22"/>
        </w:rPr>
        <w:t> </w:t>
      </w:r>
    </w:p>
    <w:p w:rsidR="00800F36" w:rsidRPr="00713DDB" w:rsidRDefault="00800F36" w:rsidP="008F0A41">
      <w:pPr>
        <w:pStyle w:val="Ttulo1"/>
        <w:ind w:right="-1" w:firstLine="360"/>
        <w:jc w:val="both"/>
        <w:rPr>
          <w:sz w:val="22"/>
          <w:szCs w:val="22"/>
        </w:rPr>
      </w:pPr>
      <w:r w:rsidRPr="00713DDB">
        <w:rPr>
          <w:sz w:val="22"/>
          <w:szCs w:val="22"/>
        </w:rPr>
        <w:t>GUILLERMO JORQUES LLADOSA</w:t>
      </w:r>
      <w:r w:rsidRPr="00713DDB">
        <w:rPr>
          <w:b w:val="0"/>
          <w:bCs/>
          <w:sz w:val="22"/>
          <w:szCs w:val="22"/>
        </w:rPr>
        <w:t>, alcalde-presidente de la Corporación Local de Moixent, en ejercicio de las facultades y obligaciones que la legalidad vigente me confiere en esta condición, y dadas las consideraciones que a continuación se recogen:</w:t>
      </w:r>
    </w:p>
    <w:p w:rsidR="00800F36" w:rsidRPr="00713DDB" w:rsidRDefault="00800F36" w:rsidP="008F0A41">
      <w:pPr>
        <w:pStyle w:val="Ttulo1"/>
        <w:ind w:right="-1" w:firstLine="709"/>
        <w:jc w:val="both"/>
        <w:rPr>
          <w:sz w:val="22"/>
          <w:szCs w:val="22"/>
        </w:rPr>
      </w:pPr>
      <w:r w:rsidRPr="00713DDB">
        <w:rPr>
          <w:b w:val="0"/>
          <w:bCs/>
          <w:sz w:val="22"/>
          <w:szCs w:val="22"/>
        </w:rPr>
        <w:t> </w:t>
      </w:r>
    </w:p>
    <w:p w:rsidR="00800F36" w:rsidRPr="00713DDB" w:rsidRDefault="00800F36" w:rsidP="008F0A41">
      <w:pPr>
        <w:pStyle w:val="Ttulo1"/>
        <w:spacing w:after="120"/>
        <w:ind w:left="1077" w:hanging="720"/>
        <w:jc w:val="both"/>
        <w:rPr>
          <w:sz w:val="22"/>
          <w:szCs w:val="22"/>
        </w:rPr>
      </w:pPr>
      <w:r w:rsidRPr="00713DDB">
        <w:rPr>
          <w:sz w:val="22"/>
          <w:szCs w:val="22"/>
        </w:rPr>
        <w:t>I. Antecedentes de hecho:</w:t>
      </w:r>
    </w:p>
    <w:p w:rsidR="00800F36" w:rsidRPr="00713DDB" w:rsidRDefault="00800F36" w:rsidP="008F0A41">
      <w:pPr>
        <w:pStyle w:val="Ttulo1"/>
        <w:ind w:right="-1" w:firstLine="360"/>
        <w:jc w:val="both"/>
        <w:rPr>
          <w:sz w:val="22"/>
          <w:szCs w:val="22"/>
        </w:rPr>
      </w:pPr>
      <w:r w:rsidRPr="00713DDB">
        <w:rPr>
          <w:b w:val="0"/>
          <w:bCs/>
          <w:sz w:val="22"/>
          <w:szCs w:val="22"/>
        </w:rPr>
        <w:t>1º. El Ayuntamiento de Moixent pretende impulsar la formación complementaria y especializada de jóvenes estudiantes mediante la concesión de becas para el fomento del empleo.</w:t>
      </w:r>
    </w:p>
    <w:p w:rsidR="00800F36" w:rsidRPr="00713DDB" w:rsidRDefault="00800F36" w:rsidP="008F0A41">
      <w:pPr>
        <w:pStyle w:val="Ttulo1"/>
        <w:ind w:right="-1" w:firstLine="709"/>
        <w:jc w:val="both"/>
        <w:rPr>
          <w:sz w:val="22"/>
          <w:szCs w:val="22"/>
        </w:rPr>
      </w:pPr>
      <w:r w:rsidRPr="00713DDB">
        <w:rPr>
          <w:b w:val="0"/>
          <w:bCs/>
          <w:sz w:val="22"/>
          <w:szCs w:val="22"/>
        </w:rPr>
        <w:t> </w:t>
      </w:r>
    </w:p>
    <w:p w:rsidR="00800F36" w:rsidRPr="00713DDB" w:rsidRDefault="00800F36" w:rsidP="008F0A41">
      <w:pPr>
        <w:ind w:firstLine="360"/>
        <w:jc w:val="both"/>
        <w:rPr>
          <w:rFonts w:ascii="Arial" w:hAnsi="Arial" w:cs="Arial"/>
          <w:szCs w:val="22"/>
        </w:rPr>
      </w:pPr>
      <w:r w:rsidRPr="00713DDB">
        <w:rPr>
          <w:rFonts w:ascii="Arial" w:hAnsi="Arial" w:cs="Arial"/>
          <w:szCs w:val="22"/>
        </w:rPr>
        <w:t xml:space="preserve">2º. El objetivo principal de las bases, tiene como finalidad la formación de los estudiantes en el ámbito local, mediante la aplicación práctica de los conocimientos adquiridos a lo largo de su formación. </w:t>
      </w:r>
    </w:p>
    <w:p w:rsidR="00800F36" w:rsidRPr="00713DDB" w:rsidRDefault="00800F36" w:rsidP="008F0A41">
      <w:pPr>
        <w:pStyle w:val="Ttulo1"/>
        <w:ind w:right="-1"/>
        <w:jc w:val="both"/>
        <w:rPr>
          <w:sz w:val="22"/>
          <w:szCs w:val="22"/>
        </w:rPr>
      </w:pPr>
      <w:r w:rsidRPr="00713DDB">
        <w:rPr>
          <w:b w:val="0"/>
          <w:bCs/>
          <w:sz w:val="22"/>
          <w:szCs w:val="22"/>
        </w:rPr>
        <w:t xml:space="preserve">            </w:t>
      </w:r>
    </w:p>
    <w:p w:rsidR="00800F36" w:rsidRPr="00713DDB" w:rsidRDefault="00800F36" w:rsidP="008F0A41">
      <w:pPr>
        <w:pStyle w:val="Ttulo1"/>
        <w:ind w:right="-1" w:firstLine="360"/>
        <w:jc w:val="both"/>
        <w:rPr>
          <w:sz w:val="22"/>
          <w:szCs w:val="22"/>
        </w:rPr>
      </w:pPr>
      <w:r w:rsidRPr="00713DDB">
        <w:rPr>
          <w:b w:val="0"/>
          <w:bCs/>
          <w:sz w:val="22"/>
          <w:szCs w:val="22"/>
        </w:rPr>
        <w:t xml:space="preserve">3º. Visto la </w:t>
      </w:r>
      <w:r w:rsidR="008F0A41" w:rsidRPr="00713DDB">
        <w:rPr>
          <w:b w:val="0"/>
          <w:bCs/>
          <w:sz w:val="22"/>
          <w:szCs w:val="22"/>
        </w:rPr>
        <w:t>parecer</w:t>
      </w:r>
      <w:r w:rsidRPr="00713DDB">
        <w:rPr>
          <w:b w:val="0"/>
          <w:bCs/>
          <w:sz w:val="22"/>
          <w:szCs w:val="22"/>
        </w:rPr>
        <w:t xml:space="preserve"> favorable de la Mesa General de Negociación celebrada el 19 de mayo de 2022.</w:t>
      </w:r>
    </w:p>
    <w:p w:rsidR="00800F36" w:rsidRPr="00713DDB" w:rsidRDefault="00800F36" w:rsidP="008F0A41">
      <w:pPr>
        <w:pStyle w:val="Ttulo1"/>
        <w:ind w:right="-1" w:firstLine="709"/>
        <w:jc w:val="both"/>
        <w:rPr>
          <w:sz w:val="22"/>
          <w:szCs w:val="22"/>
        </w:rPr>
      </w:pPr>
      <w:r w:rsidRPr="00713DDB">
        <w:rPr>
          <w:b w:val="0"/>
          <w:bCs/>
          <w:sz w:val="22"/>
          <w:szCs w:val="22"/>
        </w:rPr>
        <w:t> </w:t>
      </w:r>
    </w:p>
    <w:p w:rsidR="00800F36" w:rsidRPr="00713DDB" w:rsidRDefault="00800F36" w:rsidP="008F0A41">
      <w:pPr>
        <w:pStyle w:val="Ttulo1"/>
        <w:spacing w:after="120"/>
        <w:ind w:left="1077" w:hanging="720"/>
        <w:jc w:val="both"/>
        <w:rPr>
          <w:sz w:val="22"/>
          <w:szCs w:val="22"/>
        </w:rPr>
      </w:pPr>
      <w:r w:rsidRPr="00713DDB">
        <w:rPr>
          <w:sz w:val="22"/>
          <w:szCs w:val="22"/>
        </w:rPr>
        <w:t xml:space="preserve">II. Fundamentos de derecho: </w:t>
      </w:r>
    </w:p>
    <w:p w:rsidR="00800F36" w:rsidRPr="00713DDB" w:rsidRDefault="00800F36" w:rsidP="008F0A41">
      <w:pPr>
        <w:pStyle w:val="Ttulo1"/>
        <w:spacing w:after="120"/>
        <w:ind w:right="-1" w:firstLine="357"/>
        <w:jc w:val="both"/>
        <w:rPr>
          <w:sz w:val="22"/>
          <w:szCs w:val="22"/>
        </w:rPr>
      </w:pPr>
      <w:r w:rsidRPr="00713DDB">
        <w:rPr>
          <w:b w:val="0"/>
          <w:bCs/>
          <w:sz w:val="22"/>
          <w:szCs w:val="22"/>
        </w:rPr>
        <w:t>1º.-Real Decreto 1493/2011, de 24 de octubre, por el que se regulan los términos y condiciones de inclusión en el Régimen General de la S.S de las personas que participan en programas de formación, en desarrollo de lo previsto en la disposición adicional tercera de la Ley 27/2011, de 1 de agosto, sobre la actualización, adecuación, y modernización del sistema de la Seguridad Social.</w:t>
      </w:r>
    </w:p>
    <w:p w:rsidR="00800F36" w:rsidRPr="00713DDB" w:rsidRDefault="00800F36" w:rsidP="008F0A41">
      <w:pPr>
        <w:spacing w:after="120"/>
        <w:ind w:firstLine="357"/>
        <w:jc w:val="both"/>
        <w:rPr>
          <w:rFonts w:ascii="Arial" w:hAnsi="Arial" w:cs="Arial"/>
          <w:szCs w:val="22"/>
        </w:rPr>
      </w:pPr>
      <w:r w:rsidRPr="00713DDB">
        <w:rPr>
          <w:rFonts w:ascii="Arial" w:hAnsi="Arial" w:cs="Arial"/>
          <w:szCs w:val="22"/>
        </w:rPr>
        <w:t>2º.- Ley 7/1985, de 2 de abril, Reguladora de las Bases del Régimen Local.</w:t>
      </w:r>
    </w:p>
    <w:p w:rsidR="00800F36" w:rsidRPr="00713DDB" w:rsidRDefault="00800F36" w:rsidP="008F0A41">
      <w:pPr>
        <w:spacing w:after="120"/>
        <w:ind w:firstLine="357"/>
        <w:jc w:val="both"/>
        <w:rPr>
          <w:rFonts w:ascii="Arial" w:hAnsi="Arial" w:cs="Arial"/>
          <w:szCs w:val="22"/>
        </w:rPr>
      </w:pPr>
      <w:r w:rsidRPr="00713DDB">
        <w:rPr>
          <w:rFonts w:ascii="Arial" w:hAnsi="Arial" w:cs="Arial"/>
          <w:szCs w:val="22"/>
        </w:rPr>
        <w:t>3º.- La Ley 39/2015, de 1 de octubre, del Procedimiento Administrativo Común de las Administraciones Públicas.</w:t>
      </w:r>
    </w:p>
    <w:p w:rsidR="00800F36" w:rsidRPr="00713DDB" w:rsidRDefault="00800F36" w:rsidP="008F0A41">
      <w:pPr>
        <w:spacing w:after="120"/>
        <w:ind w:firstLine="357"/>
        <w:jc w:val="both"/>
        <w:rPr>
          <w:rFonts w:ascii="Arial" w:hAnsi="Arial" w:cs="Arial"/>
          <w:szCs w:val="22"/>
        </w:rPr>
      </w:pPr>
      <w:r w:rsidRPr="00713DDB">
        <w:rPr>
          <w:rFonts w:ascii="Arial" w:hAnsi="Arial" w:cs="Arial"/>
          <w:szCs w:val="22"/>
        </w:rPr>
        <w:t>4º.- La Ley 40/2015, de 1 de octubre, de Régimen Jurídico del Sector Público.</w:t>
      </w:r>
    </w:p>
    <w:p w:rsidR="00800F36" w:rsidRPr="00713DDB" w:rsidRDefault="00800F36" w:rsidP="008F0A41">
      <w:pPr>
        <w:spacing w:after="120"/>
        <w:ind w:firstLine="357"/>
        <w:jc w:val="both"/>
        <w:rPr>
          <w:rFonts w:ascii="Arial" w:hAnsi="Arial" w:cs="Arial"/>
          <w:szCs w:val="22"/>
        </w:rPr>
      </w:pPr>
      <w:r w:rsidRPr="00713DDB">
        <w:rPr>
          <w:rFonts w:ascii="Arial" w:hAnsi="Arial" w:cs="Arial"/>
          <w:szCs w:val="22"/>
        </w:rPr>
        <w:t>5.- Real Decreto Legislativo 5/2015, de 30 de octubre, por el que se aprueba el texto refundido de la Ley del Estatuto Básico del Empleado público.</w:t>
      </w:r>
    </w:p>
    <w:p w:rsidR="00800F36" w:rsidRPr="00713DDB" w:rsidRDefault="00800F36" w:rsidP="008F0A41">
      <w:pPr>
        <w:spacing w:after="120"/>
        <w:ind w:firstLine="357"/>
        <w:jc w:val="both"/>
        <w:rPr>
          <w:rFonts w:ascii="Arial" w:hAnsi="Arial" w:cs="Arial"/>
          <w:szCs w:val="22"/>
        </w:rPr>
      </w:pPr>
      <w:r w:rsidRPr="00713DDB">
        <w:rPr>
          <w:rFonts w:ascii="Arial" w:hAnsi="Arial" w:cs="Arial"/>
          <w:szCs w:val="22"/>
        </w:rPr>
        <w:t>6º.- Real Decreto Legislativo 2/2015, de 23 de octubre, por el que se aprueba el texto refundido de la Ley del Estatuto de los Trabajadores.</w:t>
      </w:r>
    </w:p>
    <w:p w:rsidR="00800F36" w:rsidRPr="00713DDB" w:rsidRDefault="00800F36" w:rsidP="008F0A41">
      <w:pPr>
        <w:spacing w:after="120"/>
        <w:ind w:firstLine="357"/>
        <w:jc w:val="both"/>
        <w:rPr>
          <w:rFonts w:ascii="Arial" w:hAnsi="Arial" w:cs="Arial"/>
          <w:szCs w:val="22"/>
        </w:rPr>
      </w:pPr>
      <w:r w:rsidRPr="00713DDB">
        <w:rPr>
          <w:rFonts w:ascii="Arial" w:hAnsi="Arial" w:cs="Arial"/>
          <w:szCs w:val="22"/>
        </w:rPr>
        <w:t xml:space="preserve">7º.-La Ley 38/2003, de 17 de noviembre, General de subvenciones y Reglamento de desarrollo. </w:t>
      </w:r>
    </w:p>
    <w:p w:rsidR="00800F36" w:rsidRPr="00713DDB" w:rsidRDefault="00800F36" w:rsidP="008F0A41">
      <w:pPr>
        <w:pStyle w:val="Ttulo1"/>
        <w:ind w:right="-1"/>
        <w:jc w:val="both"/>
        <w:rPr>
          <w:sz w:val="22"/>
          <w:szCs w:val="22"/>
        </w:rPr>
      </w:pPr>
      <w:r w:rsidRPr="00713DDB">
        <w:rPr>
          <w:b w:val="0"/>
          <w:bCs/>
          <w:sz w:val="22"/>
          <w:szCs w:val="22"/>
        </w:rPr>
        <w:t> </w:t>
      </w:r>
    </w:p>
    <w:p w:rsidR="00800F36" w:rsidRPr="00713DDB" w:rsidRDefault="00800F36" w:rsidP="008F0A41">
      <w:pPr>
        <w:pStyle w:val="Ttulo1"/>
        <w:ind w:right="-1"/>
        <w:jc w:val="both"/>
        <w:rPr>
          <w:sz w:val="22"/>
          <w:szCs w:val="22"/>
        </w:rPr>
      </w:pPr>
      <w:r w:rsidRPr="00713DDB">
        <w:rPr>
          <w:b w:val="0"/>
          <w:bCs/>
          <w:sz w:val="22"/>
          <w:szCs w:val="22"/>
        </w:rPr>
        <w:t xml:space="preserve">            Visto cuánto antecede, haciendo uso de las facultades que me atribuye la legislación vigente, </w:t>
      </w:r>
      <w:r w:rsidRPr="00713DDB">
        <w:rPr>
          <w:sz w:val="22"/>
          <w:szCs w:val="22"/>
        </w:rPr>
        <w:t>RESUELVO:</w:t>
      </w:r>
    </w:p>
    <w:p w:rsidR="00800F36" w:rsidRPr="00713DDB" w:rsidRDefault="00800F36" w:rsidP="008F0A41">
      <w:pPr>
        <w:pStyle w:val="Ttulo1"/>
        <w:ind w:right="-1"/>
        <w:jc w:val="both"/>
        <w:rPr>
          <w:sz w:val="22"/>
          <w:szCs w:val="22"/>
        </w:rPr>
      </w:pPr>
      <w:r w:rsidRPr="00713DDB">
        <w:rPr>
          <w:b w:val="0"/>
          <w:bCs/>
          <w:sz w:val="22"/>
          <w:szCs w:val="22"/>
        </w:rPr>
        <w:t> </w:t>
      </w:r>
    </w:p>
    <w:p w:rsidR="00800F36" w:rsidRPr="00713DDB" w:rsidRDefault="00800F36" w:rsidP="008F0A41">
      <w:pPr>
        <w:pStyle w:val="Ttulo1"/>
        <w:ind w:right="-1"/>
        <w:jc w:val="both"/>
        <w:rPr>
          <w:sz w:val="22"/>
          <w:szCs w:val="22"/>
        </w:rPr>
      </w:pPr>
      <w:r w:rsidRPr="00713DDB">
        <w:rPr>
          <w:b w:val="0"/>
          <w:bCs/>
          <w:sz w:val="22"/>
          <w:szCs w:val="22"/>
        </w:rPr>
        <w:t xml:space="preserve">            </w:t>
      </w:r>
      <w:r w:rsidRPr="00713DDB">
        <w:rPr>
          <w:sz w:val="22"/>
          <w:szCs w:val="22"/>
        </w:rPr>
        <w:t>PRIMERO</w:t>
      </w:r>
      <w:r w:rsidRPr="00713DDB">
        <w:rPr>
          <w:b w:val="0"/>
          <w:bCs/>
          <w:sz w:val="22"/>
          <w:szCs w:val="22"/>
        </w:rPr>
        <w:t>.- Aprobar las Bases que deben regir para la concesión de becas para el fomento del empleo en el Ayuntamiento de Moixent en el marco del III programa "Moixent Et Beca 2022", junto con el anexo I y II:</w:t>
      </w:r>
    </w:p>
    <w:p w:rsidR="00800F36" w:rsidRPr="00713DDB" w:rsidRDefault="00800F36" w:rsidP="008F0A41">
      <w:pPr>
        <w:pStyle w:val="Ttulo1"/>
        <w:ind w:right="-1"/>
        <w:jc w:val="both"/>
        <w:rPr>
          <w:sz w:val="22"/>
          <w:szCs w:val="22"/>
        </w:rPr>
      </w:pPr>
      <w:r w:rsidRPr="00713DDB">
        <w:rPr>
          <w:b w:val="0"/>
          <w:bCs/>
          <w:sz w:val="22"/>
          <w:szCs w:val="22"/>
        </w:rPr>
        <w:lastRenderedPageBreak/>
        <w:t> </w:t>
      </w:r>
    </w:p>
    <w:p w:rsidR="00800F36" w:rsidRPr="00713DDB" w:rsidRDefault="00800F36" w:rsidP="008F0A41">
      <w:pPr>
        <w:pStyle w:val="Ttulo1"/>
        <w:ind w:right="-1"/>
        <w:jc w:val="both"/>
        <w:rPr>
          <w:sz w:val="22"/>
          <w:szCs w:val="22"/>
        </w:rPr>
      </w:pPr>
      <w:r w:rsidRPr="00713DDB">
        <w:rPr>
          <w:sz w:val="22"/>
          <w:szCs w:val="22"/>
          <w:u w:val="single"/>
        </w:rPr>
        <w:t>BASES PARA LA CONCESIÓN DE BECAS PARA EL FOMENTO DEL EMPLEO EN EL AYUNTAMIENTO DE MOIXENT EN EL MARCO DEL III PROGRAMA "MOIXENT ET BECA 2022</w:t>
      </w:r>
      <w:r w:rsidRPr="00713DDB">
        <w:rPr>
          <w:color w:val="000000"/>
          <w:sz w:val="22"/>
          <w:szCs w:val="22"/>
        </w:rPr>
        <w:t>".</w:t>
      </w:r>
    </w:p>
    <w:p w:rsidR="00800F36" w:rsidRPr="00713DDB" w:rsidRDefault="00800F36" w:rsidP="008F0A41">
      <w:pPr>
        <w:jc w:val="both"/>
        <w:rPr>
          <w:rFonts w:ascii="Arial" w:hAnsi="Arial" w:cs="Arial"/>
          <w:szCs w:val="22"/>
        </w:rPr>
      </w:pPr>
      <w:r w:rsidRPr="00713DDB">
        <w:rPr>
          <w:rFonts w:ascii="Arial" w:hAnsi="Arial" w:cs="Arial"/>
          <w:b/>
          <w:bCs/>
          <w:color w:val="000000"/>
          <w:szCs w:val="22"/>
        </w:rPr>
        <w:t> </w:t>
      </w:r>
    </w:p>
    <w:p w:rsidR="00800F36" w:rsidRPr="00713DDB" w:rsidRDefault="00800F36" w:rsidP="008F0A41">
      <w:pPr>
        <w:jc w:val="both"/>
        <w:rPr>
          <w:rFonts w:ascii="Arial" w:hAnsi="Arial" w:cs="Arial"/>
          <w:szCs w:val="22"/>
        </w:rPr>
      </w:pPr>
      <w:r w:rsidRPr="00713DDB">
        <w:rPr>
          <w:rFonts w:ascii="Arial" w:hAnsi="Arial" w:cs="Arial"/>
          <w:szCs w:val="22"/>
        </w:rPr>
        <w:t>El objetivo principal de las presentes bases, tiene como finalidad la formación de los estudiantes en el ámbito local, mediante la aplicación práctica de los conocimientos adquiridos a lo largo de su formación. En este sentido, el Ayuntamiento de Moixent pretende impulsar la formación complementaria de jóvenes estudiantes mediante la concesión de becas para el fomento del empleo en el Ayuntamiento de Moixent.</w:t>
      </w:r>
    </w:p>
    <w:p w:rsidR="00800F36" w:rsidRPr="00713DDB" w:rsidRDefault="00800F36" w:rsidP="008F0A41">
      <w:pPr>
        <w:ind w:firstLine="708"/>
        <w:jc w:val="both"/>
        <w:rPr>
          <w:rFonts w:ascii="Arial" w:hAnsi="Arial" w:cs="Arial"/>
          <w:szCs w:val="22"/>
        </w:rPr>
      </w:pPr>
      <w:r w:rsidRPr="00713DDB">
        <w:rPr>
          <w:rFonts w:ascii="Arial" w:hAnsi="Arial" w:cs="Arial"/>
          <w:szCs w:val="22"/>
        </w:rPr>
        <w:t> </w:t>
      </w:r>
    </w:p>
    <w:p w:rsidR="00800F36" w:rsidRPr="00713DDB" w:rsidRDefault="00800F36" w:rsidP="008F0A41">
      <w:pPr>
        <w:jc w:val="both"/>
        <w:rPr>
          <w:rFonts w:ascii="Arial" w:hAnsi="Arial" w:cs="Arial"/>
          <w:szCs w:val="22"/>
        </w:rPr>
      </w:pPr>
      <w:r w:rsidRPr="00713DDB">
        <w:rPr>
          <w:rFonts w:ascii="Arial" w:hAnsi="Arial" w:cs="Arial"/>
          <w:b/>
          <w:bCs/>
          <w:szCs w:val="22"/>
        </w:rPr>
        <w:t>BASE PRIMERA. OBJETO Y NÚMERO DE BECAS</w:t>
      </w:r>
    </w:p>
    <w:p w:rsidR="00800F36" w:rsidRPr="00713DDB" w:rsidRDefault="00800F36" w:rsidP="008F0A41">
      <w:pPr>
        <w:jc w:val="both"/>
        <w:rPr>
          <w:rFonts w:ascii="Arial" w:hAnsi="Arial" w:cs="Arial"/>
          <w:szCs w:val="22"/>
        </w:rPr>
      </w:pPr>
      <w:r w:rsidRPr="00713DDB">
        <w:rPr>
          <w:rFonts w:ascii="Arial" w:hAnsi="Arial" w:cs="Arial"/>
          <w:b/>
          <w:bCs/>
          <w:szCs w:val="22"/>
        </w:rPr>
        <w:t> </w:t>
      </w:r>
    </w:p>
    <w:p w:rsidR="00800F36" w:rsidRPr="00713DDB" w:rsidRDefault="00800F36" w:rsidP="008F0A41">
      <w:pPr>
        <w:jc w:val="both"/>
        <w:rPr>
          <w:rFonts w:ascii="Arial" w:hAnsi="Arial" w:cs="Arial"/>
          <w:szCs w:val="22"/>
        </w:rPr>
      </w:pPr>
      <w:r w:rsidRPr="00713DDB">
        <w:rPr>
          <w:rFonts w:ascii="Arial" w:hAnsi="Arial" w:cs="Arial"/>
          <w:szCs w:val="22"/>
        </w:rPr>
        <w:t xml:space="preserve">El objeto de la presente convocatoria es la concesión de </w:t>
      </w:r>
      <w:r w:rsidRPr="00713DDB">
        <w:rPr>
          <w:rFonts w:ascii="Arial" w:hAnsi="Arial" w:cs="Arial"/>
          <w:b/>
          <w:bCs/>
          <w:szCs w:val="22"/>
        </w:rPr>
        <w:t>cinco becas</w:t>
      </w:r>
      <w:r w:rsidRPr="00713DDB">
        <w:rPr>
          <w:rFonts w:ascii="Arial" w:hAnsi="Arial" w:cs="Arial"/>
          <w:szCs w:val="22"/>
        </w:rPr>
        <w:t xml:space="preserve"> a estudiantes mayores de 16 años que cursan algunos de los estudios oficiales que se indican en las siguientes áreas de actividad:</w:t>
      </w:r>
    </w:p>
    <w:p w:rsidR="00800F36" w:rsidRPr="00713DDB" w:rsidRDefault="00800F36" w:rsidP="008F0A41">
      <w:pPr>
        <w:jc w:val="both"/>
        <w:rPr>
          <w:rFonts w:ascii="Arial" w:hAnsi="Arial" w:cs="Arial"/>
          <w:szCs w:val="22"/>
        </w:rPr>
      </w:pPr>
      <w:r w:rsidRPr="00713DDB">
        <w:rPr>
          <w:rFonts w:ascii="Arial" w:hAnsi="Arial" w:cs="Arial"/>
          <w:szCs w:val="22"/>
        </w:rPr>
        <w:t> </w:t>
      </w:r>
    </w:p>
    <w:tbl>
      <w:tblPr>
        <w:tblW w:w="0" w:type="auto"/>
        <w:tblInd w:w="180" w:type="dxa"/>
        <w:tblCellMar>
          <w:left w:w="0" w:type="dxa"/>
          <w:right w:w="0" w:type="dxa"/>
        </w:tblCellMar>
        <w:tblLook w:val="04A0"/>
      </w:tblPr>
      <w:tblGrid>
        <w:gridCol w:w="3920"/>
        <w:gridCol w:w="3612"/>
        <w:gridCol w:w="1008"/>
      </w:tblGrid>
      <w:tr w:rsidR="00800F36" w:rsidRPr="00713DDB" w:rsidTr="00800F36">
        <w:trPr>
          <w:trHeight w:val="159"/>
        </w:trPr>
        <w:tc>
          <w:tcPr>
            <w:tcW w:w="38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800F36" w:rsidRPr="00713DDB" w:rsidRDefault="00800F36" w:rsidP="008F0A41">
            <w:pPr>
              <w:pStyle w:val="Default"/>
              <w:spacing w:line="159" w:lineRule="atLeast"/>
              <w:jc w:val="center"/>
              <w:rPr>
                <w:rFonts w:eastAsia="Lucida Sans Unicode"/>
                <w:color w:val="auto"/>
                <w:kern w:val="2"/>
                <w:sz w:val="22"/>
                <w:szCs w:val="22"/>
              </w:rPr>
            </w:pPr>
            <w:r w:rsidRPr="00713DDB">
              <w:rPr>
                <w:rFonts w:eastAsia="Lucida Sans Unicode"/>
                <w:color w:val="auto"/>
                <w:kern w:val="2"/>
                <w:sz w:val="22"/>
                <w:szCs w:val="22"/>
              </w:rPr>
              <w:t>ÁREA</w:t>
            </w:r>
          </w:p>
        </w:tc>
        <w:tc>
          <w:tcPr>
            <w:tcW w:w="397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pStyle w:val="Default"/>
              <w:jc w:val="center"/>
              <w:rPr>
                <w:rFonts w:eastAsia="Lucida Sans Unicode"/>
                <w:color w:val="auto"/>
                <w:kern w:val="2"/>
                <w:sz w:val="22"/>
                <w:szCs w:val="22"/>
              </w:rPr>
            </w:pPr>
            <w:r w:rsidRPr="00713DDB">
              <w:rPr>
                <w:rFonts w:eastAsia="Lucida Sans Unicode"/>
                <w:color w:val="auto"/>
                <w:kern w:val="2"/>
                <w:sz w:val="22"/>
                <w:szCs w:val="22"/>
              </w:rPr>
              <w:t>PERFIL ESTUDIANTES</w:t>
            </w:r>
          </w:p>
          <w:p w:rsidR="00800F36" w:rsidRPr="00713DDB" w:rsidRDefault="00800F36" w:rsidP="008F0A41">
            <w:pPr>
              <w:pStyle w:val="Default"/>
              <w:spacing w:line="159" w:lineRule="atLeast"/>
              <w:jc w:val="center"/>
              <w:rPr>
                <w:rFonts w:eastAsia="Lucida Sans Unicode"/>
                <w:color w:val="auto"/>
                <w:kern w:val="2"/>
                <w:sz w:val="22"/>
                <w:szCs w:val="22"/>
              </w:rPr>
            </w:pPr>
          </w:p>
        </w:tc>
        <w:tc>
          <w:tcPr>
            <w:tcW w:w="101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pStyle w:val="Default"/>
              <w:spacing w:line="159" w:lineRule="atLeast"/>
              <w:jc w:val="center"/>
              <w:rPr>
                <w:rFonts w:eastAsia="Lucida Sans Unicode"/>
                <w:color w:val="auto"/>
                <w:kern w:val="2"/>
                <w:sz w:val="22"/>
                <w:szCs w:val="22"/>
              </w:rPr>
            </w:pPr>
            <w:r w:rsidRPr="00713DDB">
              <w:rPr>
                <w:rFonts w:eastAsia="Lucida Sans Unicode"/>
                <w:color w:val="auto"/>
                <w:kern w:val="2"/>
                <w:sz w:val="22"/>
                <w:szCs w:val="22"/>
              </w:rPr>
              <w:t>Nº BECAS</w:t>
            </w:r>
          </w:p>
        </w:tc>
      </w:tr>
      <w:tr w:rsidR="00800F36" w:rsidRPr="00713DDB" w:rsidTr="00800F36">
        <w:trPr>
          <w:trHeight w:val="297"/>
        </w:trPr>
        <w:tc>
          <w:tcPr>
            <w:tcW w:w="385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pStyle w:val="Default"/>
              <w:jc w:val="both"/>
              <w:rPr>
                <w:rFonts w:eastAsia="Lucida Sans Unicode"/>
                <w:b/>
                <w:color w:val="auto"/>
                <w:kern w:val="2"/>
                <w:sz w:val="22"/>
                <w:szCs w:val="22"/>
              </w:rPr>
            </w:pPr>
            <w:r w:rsidRPr="00713DDB">
              <w:rPr>
                <w:rFonts w:eastAsia="Lucida Sans Unicode"/>
                <w:b/>
                <w:color w:val="auto"/>
                <w:kern w:val="2"/>
                <w:sz w:val="22"/>
                <w:szCs w:val="22"/>
              </w:rPr>
              <w:t>ACTIVIDADES FÍSICAS Y DEPORTIVAS</w:t>
            </w:r>
          </w:p>
          <w:p w:rsidR="00800F36" w:rsidRPr="00713DDB" w:rsidRDefault="00800F36" w:rsidP="008F0A41">
            <w:pPr>
              <w:pStyle w:val="Default"/>
              <w:jc w:val="both"/>
              <w:rPr>
                <w:rFonts w:eastAsia="Lucida Sans Unicode"/>
                <w:color w:val="auto"/>
                <w:kern w:val="2"/>
                <w:sz w:val="22"/>
                <w:szCs w:val="22"/>
              </w:rPr>
            </w:pPr>
            <w:r w:rsidRPr="00713DDB">
              <w:rPr>
                <w:rFonts w:eastAsia="Lucida Sans Unicode"/>
                <w:color w:val="auto"/>
                <w:kern w:val="2"/>
                <w:sz w:val="22"/>
                <w:szCs w:val="22"/>
              </w:rPr>
              <w:t> </w:t>
            </w:r>
          </w:p>
          <w:p w:rsidR="00800F36" w:rsidRPr="00713DDB" w:rsidRDefault="00800F36" w:rsidP="008F0A41">
            <w:pPr>
              <w:pStyle w:val="Default"/>
              <w:jc w:val="both"/>
              <w:rPr>
                <w:rFonts w:eastAsia="Lucida Sans Unicode"/>
                <w:color w:val="auto"/>
                <w:kern w:val="2"/>
                <w:sz w:val="22"/>
                <w:szCs w:val="22"/>
              </w:rPr>
            </w:pPr>
            <w:r w:rsidRPr="00713DDB">
              <w:rPr>
                <w:rFonts w:eastAsia="Lucida Sans Unicode"/>
                <w:color w:val="auto"/>
                <w:kern w:val="2"/>
                <w:sz w:val="22"/>
                <w:szCs w:val="22"/>
              </w:rPr>
              <w:t>Actividades a desarrollar:</w:t>
            </w:r>
          </w:p>
          <w:p w:rsidR="00800F36" w:rsidRPr="00713DDB" w:rsidRDefault="00800F36" w:rsidP="008F0A41">
            <w:pPr>
              <w:pStyle w:val="Default"/>
              <w:jc w:val="both"/>
              <w:rPr>
                <w:rFonts w:eastAsia="Lucida Sans Unicode"/>
                <w:color w:val="auto"/>
                <w:kern w:val="2"/>
                <w:sz w:val="22"/>
                <w:szCs w:val="22"/>
              </w:rPr>
            </w:pPr>
            <w:r w:rsidRPr="00713DDB">
              <w:rPr>
                <w:rFonts w:eastAsia="Lucida Sans Unicode"/>
                <w:color w:val="auto"/>
                <w:kern w:val="2"/>
                <w:sz w:val="22"/>
                <w:szCs w:val="22"/>
              </w:rPr>
              <w:t> </w:t>
            </w:r>
          </w:p>
          <w:p w:rsidR="00800F36" w:rsidRPr="00713DDB" w:rsidRDefault="00800F36" w:rsidP="008F0A41">
            <w:pPr>
              <w:pStyle w:val="Default"/>
              <w:jc w:val="both"/>
              <w:rPr>
                <w:rFonts w:eastAsia="Lucida Sans Unicode"/>
                <w:color w:val="auto"/>
                <w:kern w:val="2"/>
                <w:sz w:val="22"/>
                <w:szCs w:val="22"/>
              </w:rPr>
            </w:pPr>
            <w:r w:rsidRPr="00713DDB">
              <w:rPr>
                <w:rFonts w:eastAsia="Lucida Sans Unicode"/>
                <w:color w:val="auto"/>
                <w:kern w:val="2"/>
                <w:sz w:val="22"/>
                <w:szCs w:val="22"/>
              </w:rPr>
              <w:t>Promocionar actividades y desarrollar programas del departamento de deporte, apoyar al técnico deportivo y control de las instalaciones deportivas.</w:t>
            </w:r>
          </w:p>
        </w:tc>
        <w:tc>
          <w:tcPr>
            <w:tcW w:w="3971" w:type="dxa"/>
            <w:tcBorders>
              <w:top w:val="nil"/>
              <w:left w:val="nil"/>
              <w:bottom w:val="single" w:sz="8" w:space="0" w:color="auto"/>
              <w:right w:val="single" w:sz="8" w:space="0" w:color="auto"/>
            </w:tcBorders>
            <w:tcMar>
              <w:top w:w="0" w:type="dxa"/>
              <w:left w:w="108" w:type="dxa"/>
              <w:bottom w:w="0" w:type="dxa"/>
              <w:right w:w="108" w:type="dxa"/>
            </w:tcMar>
            <w:hideMark/>
          </w:tcPr>
          <w:p w:rsidR="00800F36" w:rsidRPr="00713DDB" w:rsidRDefault="00027335" w:rsidP="008F0A41">
            <w:pPr>
              <w:pStyle w:val="Default"/>
              <w:jc w:val="both"/>
              <w:rPr>
                <w:rFonts w:eastAsia="Lucida Sans Unicode"/>
                <w:color w:val="auto"/>
                <w:kern w:val="2"/>
                <w:sz w:val="22"/>
                <w:szCs w:val="22"/>
              </w:rPr>
            </w:pPr>
            <w:hyperlink r:id="rId7" w:history="1">
              <w:r w:rsidR="00800F36" w:rsidRPr="00713DDB">
                <w:rPr>
                  <w:rFonts w:eastAsia="Lucida Sans Unicode"/>
                  <w:color w:val="auto"/>
                  <w:kern w:val="2"/>
                  <w:sz w:val="22"/>
                  <w:szCs w:val="22"/>
                </w:rPr>
                <w:t>T. Guía en el Medio natural y de Tiempo Libre</w:t>
              </w:r>
            </w:hyperlink>
            <w:r w:rsidR="00800F36" w:rsidRPr="00713DDB">
              <w:rPr>
                <w:rFonts w:eastAsia="Lucida Sans Unicode"/>
                <w:color w:val="auto"/>
                <w:kern w:val="2"/>
                <w:sz w:val="22"/>
                <w:szCs w:val="22"/>
              </w:rPr>
              <w:t>,</w:t>
            </w:r>
          </w:p>
          <w:p w:rsidR="00800F36" w:rsidRPr="00713DDB" w:rsidRDefault="00027335" w:rsidP="008F0A41">
            <w:pPr>
              <w:pStyle w:val="Default"/>
              <w:jc w:val="both"/>
              <w:rPr>
                <w:rFonts w:eastAsia="Lucida Sans Unicode"/>
                <w:color w:val="auto"/>
                <w:kern w:val="2"/>
                <w:sz w:val="22"/>
                <w:szCs w:val="22"/>
              </w:rPr>
            </w:pPr>
            <w:hyperlink r:id="rId8" w:history="1">
              <w:r w:rsidR="00800F36" w:rsidRPr="00713DDB">
                <w:rPr>
                  <w:rFonts w:eastAsia="Lucida Sans Unicode"/>
                  <w:color w:val="auto"/>
                  <w:kern w:val="2"/>
                  <w:sz w:val="22"/>
                  <w:szCs w:val="22"/>
                </w:rPr>
                <w:t>T.S. Condicionamiento Físico</w:t>
              </w:r>
            </w:hyperlink>
            <w:r w:rsidR="00800F36" w:rsidRPr="00713DDB">
              <w:rPr>
                <w:rFonts w:eastAsia="Lucida Sans Unicode"/>
                <w:color w:val="auto"/>
                <w:kern w:val="2"/>
                <w:sz w:val="22"/>
                <w:szCs w:val="22"/>
              </w:rPr>
              <w:t>,</w:t>
            </w:r>
          </w:p>
          <w:p w:rsidR="00800F36" w:rsidRPr="00713DDB" w:rsidRDefault="00027335" w:rsidP="008F0A41">
            <w:pPr>
              <w:pStyle w:val="Default"/>
              <w:jc w:val="both"/>
              <w:rPr>
                <w:rFonts w:eastAsia="Lucida Sans Unicode"/>
                <w:color w:val="auto"/>
                <w:kern w:val="2"/>
                <w:sz w:val="22"/>
                <w:szCs w:val="22"/>
              </w:rPr>
            </w:pPr>
            <w:hyperlink r:id="rId9" w:history="1">
              <w:r w:rsidR="00800F36" w:rsidRPr="00713DDB">
                <w:rPr>
                  <w:rFonts w:eastAsia="Lucida Sans Unicode"/>
                  <w:color w:val="auto"/>
                  <w:kern w:val="2"/>
                  <w:sz w:val="22"/>
                  <w:szCs w:val="22"/>
                </w:rPr>
                <w:t xml:space="preserve">T.S. Enseñanza y Animación </w:t>
              </w:r>
              <w:proofErr w:type="spellStart"/>
              <w:r w:rsidR="00800F36" w:rsidRPr="00713DDB">
                <w:rPr>
                  <w:rFonts w:eastAsia="Lucida Sans Unicode"/>
                  <w:color w:val="auto"/>
                  <w:kern w:val="2"/>
                  <w:sz w:val="22"/>
                  <w:szCs w:val="22"/>
                </w:rPr>
                <w:t>Sociodeportiva</w:t>
              </w:r>
              <w:proofErr w:type="spellEnd"/>
            </w:hyperlink>
            <w:r w:rsidR="00800F36" w:rsidRPr="00713DDB">
              <w:rPr>
                <w:rFonts w:eastAsia="Lucida Sans Unicode"/>
                <w:color w:val="auto"/>
                <w:kern w:val="2"/>
                <w:sz w:val="22"/>
                <w:szCs w:val="22"/>
              </w:rPr>
              <w:t>,</w:t>
            </w:r>
          </w:p>
          <w:p w:rsidR="00800F36" w:rsidRPr="00713DDB" w:rsidRDefault="00800F36" w:rsidP="008F0A41">
            <w:pPr>
              <w:pStyle w:val="Default"/>
              <w:jc w:val="both"/>
              <w:rPr>
                <w:rFonts w:eastAsia="Lucida Sans Unicode"/>
                <w:color w:val="auto"/>
                <w:kern w:val="2"/>
                <w:sz w:val="22"/>
                <w:szCs w:val="22"/>
              </w:rPr>
            </w:pPr>
            <w:r w:rsidRPr="00713DDB">
              <w:rPr>
                <w:rFonts w:eastAsia="Lucida Sans Unicode"/>
                <w:color w:val="auto"/>
                <w:kern w:val="2"/>
                <w:sz w:val="22"/>
                <w:szCs w:val="22"/>
              </w:rPr>
              <w:t>Grado en Ciencias de la Actividad Física y del Deporte,</w:t>
            </w:r>
          </w:p>
          <w:p w:rsidR="00800F36" w:rsidRPr="00713DDB" w:rsidRDefault="00800F36" w:rsidP="008F0A41">
            <w:pPr>
              <w:pStyle w:val="Default"/>
              <w:jc w:val="both"/>
              <w:rPr>
                <w:rFonts w:eastAsia="Lucida Sans Unicode"/>
                <w:color w:val="auto"/>
                <w:kern w:val="2"/>
                <w:sz w:val="22"/>
                <w:szCs w:val="22"/>
              </w:rPr>
            </w:pPr>
            <w:r w:rsidRPr="00713DDB">
              <w:rPr>
                <w:rFonts w:eastAsia="Lucida Sans Unicode"/>
                <w:color w:val="auto"/>
                <w:kern w:val="2"/>
                <w:sz w:val="22"/>
                <w:szCs w:val="22"/>
              </w:rPr>
              <w:t>Doble Grado Educación Primaria + Ciencias de la Actividad Física y el Deporte,</w:t>
            </w:r>
          </w:p>
          <w:p w:rsidR="00800F36" w:rsidRPr="00713DDB" w:rsidRDefault="00800F36" w:rsidP="008F0A41">
            <w:pPr>
              <w:pStyle w:val="Default"/>
              <w:jc w:val="both"/>
              <w:rPr>
                <w:rFonts w:eastAsia="Lucida Sans Unicode"/>
                <w:color w:val="auto"/>
                <w:kern w:val="2"/>
                <w:sz w:val="22"/>
                <w:szCs w:val="22"/>
              </w:rPr>
            </w:pPr>
            <w:r w:rsidRPr="00713DDB">
              <w:rPr>
                <w:rFonts w:eastAsia="Lucida Sans Unicode"/>
                <w:color w:val="auto"/>
                <w:kern w:val="2"/>
                <w:sz w:val="22"/>
                <w:szCs w:val="22"/>
              </w:rPr>
              <w:t>Titulaciones equivalentes.</w:t>
            </w:r>
          </w:p>
        </w:tc>
        <w:tc>
          <w:tcPr>
            <w:tcW w:w="1018" w:type="dxa"/>
            <w:tcBorders>
              <w:top w:val="nil"/>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pStyle w:val="Default"/>
              <w:jc w:val="center"/>
              <w:rPr>
                <w:rFonts w:eastAsia="Lucida Sans Unicode"/>
                <w:color w:val="auto"/>
                <w:kern w:val="2"/>
                <w:sz w:val="22"/>
                <w:szCs w:val="22"/>
              </w:rPr>
            </w:pPr>
          </w:p>
          <w:p w:rsidR="00800F36" w:rsidRPr="00713DDB" w:rsidRDefault="00800F36" w:rsidP="008F0A41">
            <w:pPr>
              <w:pStyle w:val="Default"/>
              <w:jc w:val="center"/>
              <w:rPr>
                <w:rFonts w:eastAsia="Lucida Sans Unicode"/>
                <w:color w:val="auto"/>
                <w:kern w:val="2"/>
                <w:sz w:val="22"/>
                <w:szCs w:val="22"/>
              </w:rPr>
            </w:pPr>
            <w:r w:rsidRPr="00713DDB">
              <w:rPr>
                <w:rFonts w:eastAsia="Lucida Sans Unicode"/>
                <w:color w:val="auto"/>
                <w:kern w:val="2"/>
                <w:sz w:val="22"/>
                <w:szCs w:val="22"/>
              </w:rPr>
              <w:t>1</w:t>
            </w:r>
          </w:p>
        </w:tc>
      </w:tr>
      <w:tr w:rsidR="00800F36" w:rsidRPr="00713DDB" w:rsidTr="00800F36">
        <w:trPr>
          <w:trHeight w:val="575"/>
        </w:trPr>
        <w:tc>
          <w:tcPr>
            <w:tcW w:w="385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pStyle w:val="Default"/>
              <w:jc w:val="both"/>
              <w:rPr>
                <w:sz w:val="22"/>
                <w:szCs w:val="22"/>
              </w:rPr>
            </w:pPr>
            <w:r w:rsidRPr="00713DDB">
              <w:rPr>
                <w:b/>
                <w:bCs/>
                <w:sz w:val="22"/>
                <w:szCs w:val="22"/>
              </w:rPr>
              <w:t>ADMINISTRACIÓN</w:t>
            </w:r>
          </w:p>
          <w:p w:rsidR="00800F36" w:rsidRPr="00713DDB" w:rsidRDefault="00800F36" w:rsidP="008F0A41">
            <w:pPr>
              <w:pStyle w:val="Default"/>
              <w:jc w:val="both"/>
              <w:rPr>
                <w:sz w:val="22"/>
                <w:szCs w:val="22"/>
              </w:rPr>
            </w:pPr>
            <w:r w:rsidRPr="00713DDB">
              <w:rPr>
                <w:b/>
                <w:bCs/>
                <w:sz w:val="22"/>
                <w:szCs w:val="22"/>
              </w:rPr>
              <w:t> </w:t>
            </w:r>
          </w:p>
          <w:p w:rsidR="00800F36" w:rsidRPr="00713DDB" w:rsidRDefault="00800F36" w:rsidP="008F0A41">
            <w:pPr>
              <w:pStyle w:val="Default"/>
              <w:jc w:val="both"/>
              <w:rPr>
                <w:sz w:val="22"/>
                <w:szCs w:val="22"/>
              </w:rPr>
            </w:pPr>
            <w:r w:rsidRPr="00713DDB">
              <w:rPr>
                <w:sz w:val="22"/>
                <w:szCs w:val="22"/>
                <w:u w:val="single"/>
              </w:rPr>
              <w:t>Actividades a desarrollar:</w:t>
            </w:r>
          </w:p>
          <w:p w:rsidR="00800F36" w:rsidRPr="00713DDB" w:rsidRDefault="00800F36" w:rsidP="008F0A41">
            <w:pPr>
              <w:pStyle w:val="Default"/>
              <w:jc w:val="both"/>
              <w:rPr>
                <w:sz w:val="22"/>
                <w:szCs w:val="22"/>
              </w:rPr>
            </w:pPr>
            <w:r w:rsidRPr="00713DDB">
              <w:rPr>
                <w:sz w:val="22"/>
                <w:szCs w:val="22"/>
              </w:rPr>
              <w:t> </w:t>
            </w:r>
          </w:p>
          <w:p w:rsidR="00800F36" w:rsidRPr="00713DDB" w:rsidRDefault="00800F36" w:rsidP="008F0A41">
            <w:pPr>
              <w:pStyle w:val="Default"/>
              <w:jc w:val="both"/>
              <w:rPr>
                <w:sz w:val="22"/>
                <w:szCs w:val="22"/>
              </w:rPr>
            </w:pPr>
            <w:r w:rsidRPr="00713DDB">
              <w:rPr>
                <w:b/>
                <w:bCs/>
                <w:sz w:val="22"/>
                <w:szCs w:val="22"/>
                <w:u w:val="single"/>
              </w:rPr>
              <w:t>Departamento de secretaria</w:t>
            </w:r>
          </w:p>
          <w:p w:rsidR="00800F36" w:rsidRPr="00713DDB" w:rsidRDefault="00800F36" w:rsidP="008F0A41">
            <w:pPr>
              <w:pStyle w:val="Default"/>
              <w:jc w:val="both"/>
              <w:rPr>
                <w:sz w:val="22"/>
                <w:szCs w:val="22"/>
              </w:rPr>
            </w:pPr>
            <w:r w:rsidRPr="00713DDB">
              <w:rPr>
                <w:b/>
                <w:bCs/>
                <w:sz w:val="22"/>
                <w:szCs w:val="22"/>
              </w:rPr>
              <w:t> </w:t>
            </w:r>
          </w:p>
          <w:p w:rsidR="00800F36" w:rsidRPr="00713DDB" w:rsidRDefault="00800F36" w:rsidP="008F0A41">
            <w:pPr>
              <w:pStyle w:val="Default"/>
              <w:jc w:val="both"/>
              <w:rPr>
                <w:sz w:val="22"/>
                <w:szCs w:val="22"/>
              </w:rPr>
            </w:pPr>
            <w:r w:rsidRPr="00713DDB">
              <w:rPr>
                <w:sz w:val="22"/>
                <w:szCs w:val="22"/>
              </w:rPr>
              <w:t>-Colaborar en la gestión administrativa, archivo, digitalización de expedientes y cumplimentación de instancias y formularios específicos y actualización de programas electrónicos administrativos.</w:t>
            </w:r>
          </w:p>
          <w:p w:rsidR="00800F36" w:rsidRPr="00713DDB" w:rsidRDefault="00800F36" w:rsidP="008F0A41">
            <w:pPr>
              <w:pStyle w:val="Default"/>
              <w:jc w:val="both"/>
              <w:rPr>
                <w:sz w:val="22"/>
                <w:szCs w:val="22"/>
              </w:rPr>
            </w:pPr>
            <w:r w:rsidRPr="00713DDB">
              <w:rPr>
                <w:sz w:val="22"/>
                <w:szCs w:val="22"/>
              </w:rPr>
              <w:t> </w:t>
            </w:r>
          </w:p>
          <w:p w:rsidR="00800F36" w:rsidRPr="00713DDB" w:rsidRDefault="00800F36" w:rsidP="008F0A41">
            <w:pPr>
              <w:pStyle w:val="Default"/>
              <w:jc w:val="both"/>
              <w:rPr>
                <w:sz w:val="22"/>
                <w:szCs w:val="22"/>
              </w:rPr>
            </w:pPr>
            <w:r w:rsidRPr="00713DDB">
              <w:rPr>
                <w:b/>
                <w:bCs/>
                <w:sz w:val="22"/>
                <w:szCs w:val="22"/>
                <w:u w:val="single"/>
              </w:rPr>
              <w:t>Departamento de Intervención</w:t>
            </w:r>
          </w:p>
          <w:p w:rsidR="00800F36" w:rsidRPr="00713DDB" w:rsidRDefault="00800F36" w:rsidP="008F0A41">
            <w:pPr>
              <w:pStyle w:val="Default"/>
              <w:jc w:val="both"/>
              <w:rPr>
                <w:sz w:val="22"/>
                <w:szCs w:val="22"/>
              </w:rPr>
            </w:pPr>
            <w:r w:rsidRPr="00713DDB">
              <w:rPr>
                <w:b/>
                <w:bCs/>
                <w:sz w:val="22"/>
                <w:szCs w:val="22"/>
              </w:rPr>
              <w:t> </w:t>
            </w:r>
          </w:p>
          <w:p w:rsidR="00800F36" w:rsidRPr="00713DDB" w:rsidRDefault="00800F36" w:rsidP="008F0A41">
            <w:pPr>
              <w:pStyle w:val="Default"/>
              <w:jc w:val="both"/>
              <w:rPr>
                <w:sz w:val="22"/>
                <w:szCs w:val="22"/>
              </w:rPr>
            </w:pPr>
            <w:r w:rsidRPr="00713DDB">
              <w:rPr>
                <w:sz w:val="22"/>
                <w:szCs w:val="22"/>
              </w:rPr>
              <w:t>-Colaborar en la gestión administrativa, archivo, digitalización de expedientes y cumplimentación de instancias y formularios específicos del área de Intervención.</w:t>
            </w:r>
          </w:p>
          <w:p w:rsidR="00800F36" w:rsidRPr="00713DDB" w:rsidRDefault="00800F36" w:rsidP="008F0A41">
            <w:pPr>
              <w:pStyle w:val="Default"/>
              <w:jc w:val="both"/>
              <w:rPr>
                <w:sz w:val="22"/>
                <w:szCs w:val="22"/>
              </w:rPr>
            </w:pPr>
            <w:r w:rsidRPr="00713DDB">
              <w:rPr>
                <w:sz w:val="22"/>
                <w:szCs w:val="22"/>
              </w:rPr>
              <w:t> </w:t>
            </w:r>
          </w:p>
        </w:tc>
        <w:tc>
          <w:tcPr>
            <w:tcW w:w="3971" w:type="dxa"/>
            <w:tcBorders>
              <w:top w:val="nil"/>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shd w:val="clear" w:color="auto" w:fill="FFFFFF"/>
              <w:jc w:val="both"/>
              <w:rPr>
                <w:rFonts w:ascii="Arial" w:hAnsi="Arial" w:cs="Arial"/>
              </w:rPr>
            </w:pPr>
            <w:r w:rsidRPr="00713DDB">
              <w:rPr>
                <w:rFonts w:ascii="Arial" w:hAnsi="Arial" w:cs="Arial"/>
                <w:color w:val="000000"/>
                <w:szCs w:val="22"/>
              </w:rPr>
              <w:t>Grado en ADE, Grado en Ciencias Políticas y de la Administración Pública, Grado en Derecho, Grado en Economía, Grado en Administración y Dirección de Empresas y Graduado en Gestión y Administración Pública, Grado en Relaciones laborales y Recursos Humanos.</w:t>
            </w:r>
          </w:p>
          <w:p w:rsidR="00800F36" w:rsidRPr="00713DDB" w:rsidRDefault="00800F36" w:rsidP="008F0A41">
            <w:pPr>
              <w:shd w:val="clear" w:color="auto" w:fill="FFFFFF"/>
              <w:jc w:val="both"/>
              <w:rPr>
                <w:rFonts w:ascii="Arial" w:hAnsi="Arial" w:cs="Arial"/>
              </w:rPr>
            </w:pPr>
            <w:r w:rsidRPr="00713DDB">
              <w:rPr>
                <w:rFonts w:ascii="Arial" w:hAnsi="Arial" w:cs="Arial"/>
                <w:color w:val="000000"/>
                <w:szCs w:val="22"/>
              </w:rPr>
              <w:t xml:space="preserve">Doble Grado </w:t>
            </w:r>
            <w:proofErr w:type="spellStart"/>
            <w:r w:rsidRPr="00713DDB">
              <w:rPr>
                <w:rFonts w:ascii="Arial" w:hAnsi="Arial" w:cs="Arial"/>
                <w:color w:val="000000"/>
                <w:szCs w:val="22"/>
              </w:rPr>
              <w:t>ADE+Derecho</w:t>
            </w:r>
            <w:proofErr w:type="spellEnd"/>
            <w:r w:rsidRPr="00713DDB">
              <w:rPr>
                <w:rFonts w:ascii="Arial" w:hAnsi="Arial" w:cs="Arial"/>
                <w:color w:val="000000"/>
                <w:szCs w:val="22"/>
              </w:rPr>
              <w:t>, Doble Grado en Derecho y en Ciencias Políticas y de la Administración Pública, Doble Grado en Derecho y en Criminología, Doble Grado en Sociología y en Ciencias Políticas de la Administración Pública, Doble Grado en derecho y economía.</w:t>
            </w:r>
          </w:p>
          <w:p w:rsidR="00800F36" w:rsidRPr="00713DDB" w:rsidRDefault="00800F36" w:rsidP="008F0A41">
            <w:pPr>
              <w:shd w:val="clear" w:color="auto" w:fill="FFFFFF"/>
              <w:jc w:val="both"/>
              <w:rPr>
                <w:rFonts w:ascii="Arial" w:hAnsi="Arial" w:cs="Arial"/>
              </w:rPr>
            </w:pPr>
            <w:r w:rsidRPr="00713DDB">
              <w:rPr>
                <w:rFonts w:ascii="Arial" w:hAnsi="Arial" w:cs="Arial"/>
                <w:color w:val="000000"/>
                <w:szCs w:val="22"/>
              </w:rPr>
              <w:t>C.F.G.M.T</w:t>
            </w:r>
            <w:hyperlink r:id="rId10" w:history="1">
              <w:r w:rsidRPr="00713DDB">
                <w:rPr>
                  <w:rStyle w:val="Hipervnculo"/>
                  <w:rFonts w:ascii="Arial" w:hAnsi="Arial" w:cs="Arial"/>
                  <w:color w:val="000000"/>
                  <w:szCs w:val="22"/>
                  <w:bdr w:val="none" w:sz="0" w:space="0" w:color="auto" w:frame="1"/>
                </w:rPr>
                <w:t>.</w:t>
              </w:r>
            </w:hyperlink>
            <w:r w:rsidRPr="00713DDB">
              <w:rPr>
                <w:rFonts w:ascii="Arial" w:hAnsi="Arial" w:cs="Arial"/>
                <w:color w:val="000000"/>
                <w:szCs w:val="22"/>
              </w:rPr>
              <w:t xml:space="preserve"> Gestión Administrativa,</w:t>
            </w:r>
          </w:p>
          <w:p w:rsidR="00800F36" w:rsidRPr="00713DDB" w:rsidRDefault="00800F36" w:rsidP="008F0A41">
            <w:pPr>
              <w:pStyle w:val="Default"/>
              <w:jc w:val="both"/>
              <w:rPr>
                <w:sz w:val="22"/>
                <w:szCs w:val="22"/>
              </w:rPr>
            </w:pPr>
            <w:r w:rsidRPr="00713DDB">
              <w:rPr>
                <w:sz w:val="22"/>
                <w:szCs w:val="22"/>
              </w:rPr>
              <w:t xml:space="preserve">C.F.G.S.T.S. Administración y </w:t>
            </w:r>
            <w:r w:rsidRPr="00713DDB">
              <w:rPr>
                <w:sz w:val="22"/>
                <w:szCs w:val="22"/>
              </w:rPr>
              <w:lastRenderedPageBreak/>
              <w:t>Finanzas,</w:t>
            </w:r>
          </w:p>
          <w:p w:rsidR="00800F36" w:rsidRPr="00713DDB" w:rsidRDefault="00800F36" w:rsidP="008F0A41">
            <w:pPr>
              <w:pStyle w:val="Default"/>
              <w:jc w:val="both"/>
              <w:rPr>
                <w:sz w:val="22"/>
                <w:szCs w:val="22"/>
              </w:rPr>
            </w:pPr>
            <w:r w:rsidRPr="00713DDB">
              <w:rPr>
                <w:sz w:val="22"/>
                <w:szCs w:val="22"/>
              </w:rPr>
              <w:t>C.F.G.S.T.S. Asistencia a la Dirección,</w:t>
            </w:r>
          </w:p>
          <w:p w:rsidR="00800F36" w:rsidRPr="00713DDB" w:rsidRDefault="00800F36" w:rsidP="008F0A41">
            <w:pPr>
              <w:pStyle w:val="Default"/>
              <w:jc w:val="both"/>
              <w:rPr>
                <w:sz w:val="22"/>
                <w:szCs w:val="22"/>
              </w:rPr>
            </w:pPr>
            <w:r w:rsidRPr="00713DDB">
              <w:rPr>
                <w:sz w:val="22"/>
                <w:szCs w:val="22"/>
              </w:rPr>
              <w:t>Titulaciones equivalentes.</w:t>
            </w:r>
          </w:p>
        </w:tc>
        <w:tc>
          <w:tcPr>
            <w:tcW w:w="1018" w:type="dxa"/>
            <w:tcBorders>
              <w:top w:val="nil"/>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pStyle w:val="Default"/>
              <w:jc w:val="center"/>
              <w:rPr>
                <w:sz w:val="22"/>
                <w:szCs w:val="22"/>
              </w:rPr>
            </w:pPr>
            <w:r w:rsidRPr="00713DDB">
              <w:rPr>
                <w:sz w:val="22"/>
                <w:szCs w:val="22"/>
              </w:rPr>
              <w:lastRenderedPageBreak/>
              <w:t>2</w:t>
            </w:r>
          </w:p>
        </w:tc>
      </w:tr>
      <w:tr w:rsidR="00800F36" w:rsidRPr="00713DDB" w:rsidTr="00800F36">
        <w:trPr>
          <w:trHeight w:val="575"/>
        </w:trPr>
        <w:tc>
          <w:tcPr>
            <w:tcW w:w="385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pStyle w:val="Default"/>
              <w:jc w:val="both"/>
              <w:rPr>
                <w:sz w:val="22"/>
                <w:szCs w:val="22"/>
              </w:rPr>
            </w:pPr>
            <w:r w:rsidRPr="00713DDB">
              <w:rPr>
                <w:b/>
                <w:bCs/>
                <w:sz w:val="22"/>
                <w:szCs w:val="22"/>
                <w:u w:val="single"/>
              </w:rPr>
              <w:lastRenderedPageBreak/>
              <w:t>EDUCACIÓN/CULTURA/JUVENTUD</w:t>
            </w:r>
          </w:p>
          <w:p w:rsidR="00800F36" w:rsidRPr="00713DDB" w:rsidRDefault="00800F36" w:rsidP="008F0A41">
            <w:pPr>
              <w:pStyle w:val="Default"/>
              <w:jc w:val="both"/>
              <w:rPr>
                <w:sz w:val="22"/>
                <w:szCs w:val="22"/>
              </w:rPr>
            </w:pPr>
            <w:r w:rsidRPr="00713DDB">
              <w:rPr>
                <w:b/>
                <w:bCs/>
                <w:sz w:val="22"/>
                <w:szCs w:val="22"/>
              </w:rPr>
              <w:t> </w:t>
            </w:r>
          </w:p>
          <w:p w:rsidR="00800F36" w:rsidRPr="00713DDB" w:rsidRDefault="00800F36" w:rsidP="008F0A41">
            <w:pPr>
              <w:pStyle w:val="Default"/>
              <w:jc w:val="both"/>
              <w:rPr>
                <w:sz w:val="22"/>
                <w:szCs w:val="22"/>
              </w:rPr>
            </w:pPr>
            <w:r w:rsidRPr="00713DDB">
              <w:rPr>
                <w:sz w:val="22"/>
                <w:szCs w:val="22"/>
                <w:u w:val="single"/>
              </w:rPr>
              <w:t>Actividades a desarrollar:</w:t>
            </w:r>
          </w:p>
          <w:p w:rsidR="00800F36" w:rsidRPr="00713DDB" w:rsidRDefault="00800F36" w:rsidP="008F0A41">
            <w:pPr>
              <w:pStyle w:val="Default"/>
              <w:jc w:val="both"/>
              <w:rPr>
                <w:sz w:val="22"/>
                <w:szCs w:val="22"/>
              </w:rPr>
            </w:pPr>
            <w:r w:rsidRPr="00713DDB">
              <w:rPr>
                <w:sz w:val="22"/>
                <w:szCs w:val="22"/>
              </w:rPr>
              <w:t> </w:t>
            </w:r>
          </w:p>
          <w:p w:rsidR="00800F36" w:rsidRPr="00713DDB" w:rsidRDefault="00800F36" w:rsidP="008F0A41">
            <w:pPr>
              <w:pStyle w:val="Default"/>
              <w:jc w:val="both"/>
              <w:rPr>
                <w:sz w:val="22"/>
                <w:szCs w:val="22"/>
              </w:rPr>
            </w:pPr>
            <w:r w:rsidRPr="00713DDB">
              <w:rPr>
                <w:color w:val="373737"/>
                <w:sz w:val="22"/>
                <w:szCs w:val="22"/>
                <w:shd w:val="clear" w:color="auto" w:fill="FFFFFF"/>
              </w:rPr>
              <w:t>-Promocionar actividades socioculturales, desarrollar programas, proyectos y actividades educativas y culturales.</w:t>
            </w:r>
          </w:p>
          <w:p w:rsidR="00800F36" w:rsidRPr="00713DDB" w:rsidRDefault="00800F36" w:rsidP="008F0A41">
            <w:pPr>
              <w:pStyle w:val="Default"/>
              <w:jc w:val="both"/>
              <w:rPr>
                <w:sz w:val="22"/>
                <w:szCs w:val="22"/>
              </w:rPr>
            </w:pPr>
            <w:r w:rsidRPr="00713DDB">
              <w:rPr>
                <w:sz w:val="22"/>
                <w:szCs w:val="22"/>
              </w:rPr>
              <w:t>-Organizar e identificar los libros de la Biblioteca Municipal, así como su digitalización; colaborar en otras tareas, directamente relacionadas, como son el servicio al usuario a través de la consulta y el préstamo de libros.</w:t>
            </w:r>
          </w:p>
        </w:tc>
        <w:tc>
          <w:tcPr>
            <w:tcW w:w="3971" w:type="dxa"/>
            <w:tcBorders>
              <w:top w:val="nil"/>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pStyle w:val="Default"/>
              <w:jc w:val="both"/>
              <w:rPr>
                <w:sz w:val="22"/>
                <w:szCs w:val="22"/>
              </w:rPr>
            </w:pPr>
            <w:r w:rsidRPr="00713DDB">
              <w:rPr>
                <w:sz w:val="22"/>
                <w:szCs w:val="22"/>
              </w:rPr>
              <w:t>Universitarios maestros en educación infantil, primaria, educador social, pedagogía, psicología,</w:t>
            </w:r>
          </w:p>
          <w:p w:rsidR="00800F36" w:rsidRPr="00713DDB" w:rsidRDefault="00800F36" w:rsidP="008F0A41">
            <w:pPr>
              <w:shd w:val="clear" w:color="auto" w:fill="FFFFFF"/>
              <w:jc w:val="both"/>
              <w:rPr>
                <w:rFonts w:ascii="Arial" w:hAnsi="Arial" w:cs="Arial"/>
              </w:rPr>
            </w:pPr>
            <w:r w:rsidRPr="00713DDB">
              <w:rPr>
                <w:rFonts w:ascii="Arial" w:hAnsi="Arial" w:cs="Arial"/>
                <w:szCs w:val="22"/>
              </w:rPr>
              <w:t>C.F. Técnico Superior Animación sociocultural y Turística,</w:t>
            </w:r>
          </w:p>
          <w:p w:rsidR="00800F36" w:rsidRPr="00713DDB" w:rsidRDefault="00800F36" w:rsidP="008F0A41">
            <w:pPr>
              <w:shd w:val="clear" w:color="auto" w:fill="FFFFFF"/>
              <w:jc w:val="both"/>
              <w:rPr>
                <w:rFonts w:ascii="Arial" w:hAnsi="Arial" w:cs="Arial"/>
              </w:rPr>
            </w:pPr>
            <w:r w:rsidRPr="00713DDB">
              <w:rPr>
                <w:rFonts w:ascii="Arial" w:hAnsi="Arial" w:cs="Arial"/>
                <w:szCs w:val="22"/>
              </w:rPr>
              <w:t>Titulaciones equivalentes.</w:t>
            </w:r>
          </w:p>
        </w:tc>
        <w:tc>
          <w:tcPr>
            <w:tcW w:w="1018" w:type="dxa"/>
            <w:tcBorders>
              <w:top w:val="nil"/>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pStyle w:val="Default"/>
              <w:jc w:val="center"/>
              <w:rPr>
                <w:sz w:val="22"/>
                <w:szCs w:val="22"/>
              </w:rPr>
            </w:pPr>
            <w:r w:rsidRPr="00713DDB">
              <w:rPr>
                <w:sz w:val="22"/>
                <w:szCs w:val="22"/>
              </w:rPr>
              <w:t>1</w:t>
            </w:r>
          </w:p>
        </w:tc>
      </w:tr>
      <w:tr w:rsidR="00800F36" w:rsidRPr="00713DDB" w:rsidTr="00800F36">
        <w:trPr>
          <w:trHeight w:val="575"/>
        </w:trPr>
        <w:tc>
          <w:tcPr>
            <w:tcW w:w="385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pStyle w:val="Default"/>
              <w:jc w:val="both"/>
              <w:rPr>
                <w:sz w:val="22"/>
                <w:szCs w:val="22"/>
              </w:rPr>
            </w:pPr>
            <w:r w:rsidRPr="00713DDB">
              <w:rPr>
                <w:b/>
                <w:bCs/>
                <w:sz w:val="22"/>
                <w:szCs w:val="22"/>
                <w:u w:val="single"/>
              </w:rPr>
              <w:t>TURISMO</w:t>
            </w:r>
          </w:p>
          <w:p w:rsidR="00800F36" w:rsidRPr="00713DDB" w:rsidRDefault="00800F36" w:rsidP="008F0A41">
            <w:pPr>
              <w:pStyle w:val="Default"/>
              <w:jc w:val="both"/>
              <w:rPr>
                <w:sz w:val="22"/>
                <w:szCs w:val="22"/>
              </w:rPr>
            </w:pPr>
            <w:r w:rsidRPr="00713DDB">
              <w:rPr>
                <w:b/>
                <w:bCs/>
                <w:sz w:val="22"/>
                <w:szCs w:val="22"/>
              </w:rPr>
              <w:t> </w:t>
            </w:r>
          </w:p>
          <w:p w:rsidR="00800F36" w:rsidRPr="00713DDB" w:rsidRDefault="00800F36" w:rsidP="008F0A41">
            <w:pPr>
              <w:pStyle w:val="Default"/>
              <w:jc w:val="both"/>
              <w:rPr>
                <w:sz w:val="22"/>
                <w:szCs w:val="22"/>
              </w:rPr>
            </w:pPr>
            <w:r w:rsidRPr="00713DDB">
              <w:rPr>
                <w:sz w:val="22"/>
                <w:szCs w:val="22"/>
              </w:rPr>
              <w:t>Actividades a desarrollar:</w:t>
            </w:r>
          </w:p>
          <w:p w:rsidR="00800F36" w:rsidRPr="00713DDB" w:rsidRDefault="00800F36" w:rsidP="008F0A41">
            <w:pPr>
              <w:pStyle w:val="Default"/>
              <w:jc w:val="both"/>
              <w:rPr>
                <w:sz w:val="22"/>
                <w:szCs w:val="22"/>
              </w:rPr>
            </w:pPr>
            <w:r w:rsidRPr="00713DDB">
              <w:rPr>
                <w:sz w:val="22"/>
                <w:szCs w:val="22"/>
              </w:rPr>
              <w:t>Promocionar actividades y desarrollar programas del departamento turismo.</w:t>
            </w:r>
          </w:p>
        </w:tc>
        <w:tc>
          <w:tcPr>
            <w:tcW w:w="3971" w:type="dxa"/>
            <w:tcBorders>
              <w:top w:val="nil"/>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pStyle w:val="Default"/>
              <w:jc w:val="both"/>
              <w:rPr>
                <w:sz w:val="22"/>
                <w:szCs w:val="22"/>
              </w:rPr>
            </w:pPr>
            <w:r w:rsidRPr="00713DDB">
              <w:rPr>
                <w:sz w:val="22"/>
                <w:szCs w:val="22"/>
              </w:rPr>
              <w:t>Universitarios de Turismo, Turismo y ADE, Historia, Historia del Arte,</w:t>
            </w:r>
          </w:p>
          <w:p w:rsidR="00800F36" w:rsidRPr="00713DDB" w:rsidRDefault="00800F36" w:rsidP="008F0A41">
            <w:pPr>
              <w:shd w:val="clear" w:color="auto" w:fill="FFFFFF"/>
              <w:jc w:val="both"/>
              <w:rPr>
                <w:rFonts w:ascii="Arial" w:hAnsi="Arial" w:cs="Arial"/>
              </w:rPr>
            </w:pPr>
            <w:r w:rsidRPr="00713DDB">
              <w:rPr>
                <w:rFonts w:ascii="Arial" w:hAnsi="Arial" w:cs="Arial"/>
                <w:szCs w:val="22"/>
              </w:rPr>
              <w:t>C.F.T.S</w:t>
            </w:r>
            <w:hyperlink r:id="rId11" w:history="1">
              <w:r w:rsidR="008F0A41" w:rsidRPr="00713DDB">
                <w:rPr>
                  <w:rStyle w:val="Hipervnculo"/>
                  <w:rFonts w:ascii="Arial" w:hAnsi="Arial" w:cs="Arial"/>
                  <w:color w:val="000000"/>
                  <w:szCs w:val="22"/>
                  <w:u w:val="none"/>
                  <w:bdr w:val="none" w:sz="0" w:space="0" w:color="auto" w:frame="1"/>
                </w:rPr>
                <w:t xml:space="preserve">. </w:t>
              </w:r>
              <w:r w:rsidRPr="00713DDB">
                <w:rPr>
                  <w:rStyle w:val="Hipervnculo"/>
                  <w:rFonts w:ascii="Arial" w:hAnsi="Arial" w:cs="Arial"/>
                  <w:color w:val="000000"/>
                  <w:szCs w:val="22"/>
                  <w:u w:val="none"/>
                  <w:bdr w:val="none" w:sz="0" w:space="0" w:color="auto" w:frame="1"/>
                </w:rPr>
                <w:t>Agencias de Viajes y Gestión de Eventos (LOE)</w:t>
              </w:r>
            </w:hyperlink>
            <w:r w:rsidRPr="00713DDB">
              <w:rPr>
                <w:rFonts w:ascii="Arial" w:hAnsi="Arial" w:cs="Arial"/>
                <w:szCs w:val="22"/>
              </w:rPr>
              <w:t>,</w:t>
            </w:r>
          </w:p>
          <w:p w:rsidR="00800F36" w:rsidRPr="00713DDB" w:rsidRDefault="00800F36" w:rsidP="008F0A41">
            <w:pPr>
              <w:shd w:val="clear" w:color="auto" w:fill="FFFFFF"/>
              <w:jc w:val="both"/>
              <w:rPr>
                <w:rFonts w:ascii="Arial" w:hAnsi="Arial" w:cs="Arial"/>
              </w:rPr>
            </w:pPr>
            <w:r w:rsidRPr="00713DDB">
              <w:rPr>
                <w:rFonts w:ascii="Arial" w:hAnsi="Arial" w:cs="Arial"/>
                <w:szCs w:val="22"/>
              </w:rPr>
              <w:t>C.F.T.S</w:t>
            </w:r>
            <w:hyperlink r:id="rId12" w:history="1">
              <w:r w:rsidRPr="00713DDB">
                <w:rPr>
                  <w:rStyle w:val="Hipervnculo"/>
                  <w:rFonts w:ascii="Arial" w:hAnsi="Arial" w:cs="Arial"/>
                  <w:color w:val="000000"/>
                  <w:szCs w:val="22"/>
                  <w:u w:val="none"/>
                  <w:bdr w:val="none" w:sz="0" w:space="0" w:color="auto" w:frame="1"/>
                </w:rPr>
                <w:t>. Guía, Información y Asistencia Turística (LOE)</w:t>
              </w:r>
            </w:hyperlink>
            <w:r w:rsidRPr="00713DDB">
              <w:rPr>
                <w:rFonts w:ascii="Arial" w:hAnsi="Arial" w:cs="Arial"/>
                <w:szCs w:val="22"/>
              </w:rPr>
              <w:t>,</w:t>
            </w:r>
          </w:p>
          <w:p w:rsidR="00800F36" w:rsidRPr="00713DDB" w:rsidRDefault="00800F36" w:rsidP="008F0A41">
            <w:pPr>
              <w:shd w:val="clear" w:color="auto" w:fill="FFFFFF"/>
              <w:jc w:val="both"/>
              <w:rPr>
                <w:rFonts w:ascii="Arial" w:hAnsi="Arial" w:cs="Arial"/>
              </w:rPr>
            </w:pPr>
            <w:r w:rsidRPr="00713DDB">
              <w:rPr>
                <w:rFonts w:ascii="Arial" w:hAnsi="Arial" w:cs="Arial"/>
                <w:szCs w:val="22"/>
              </w:rPr>
              <w:t>C.F. Técnico Superior Animación sociocultural y Turística,</w:t>
            </w:r>
          </w:p>
          <w:p w:rsidR="00800F36" w:rsidRPr="00713DDB" w:rsidRDefault="00800F36" w:rsidP="008F0A41">
            <w:pPr>
              <w:pStyle w:val="Default"/>
              <w:shd w:val="clear" w:color="auto" w:fill="FFFFFF"/>
              <w:jc w:val="both"/>
              <w:rPr>
                <w:sz w:val="22"/>
                <w:szCs w:val="22"/>
              </w:rPr>
            </w:pPr>
            <w:r w:rsidRPr="00713DDB">
              <w:rPr>
                <w:sz w:val="22"/>
                <w:szCs w:val="22"/>
              </w:rPr>
              <w:t>Titulaciones equivalentes.</w:t>
            </w:r>
          </w:p>
          <w:p w:rsidR="00800F36" w:rsidRPr="00713DDB" w:rsidRDefault="00800F36" w:rsidP="008F0A41">
            <w:pPr>
              <w:shd w:val="clear" w:color="auto" w:fill="FFFFFF"/>
              <w:jc w:val="both"/>
              <w:rPr>
                <w:rFonts w:ascii="Arial" w:hAnsi="Arial" w:cs="Arial"/>
              </w:rPr>
            </w:pPr>
            <w:r w:rsidRPr="00713DDB">
              <w:rPr>
                <w:rFonts w:ascii="Arial" w:hAnsi="Arial" w:cs="Arial"/>
                <w:color w:val="000000"/>
                <w:szCs w:val="22"/>
              </w:rPr>
              <w:t> </w:t>
            </w:r>
          </w:p>
        </w:tc>
        <w:tc>
          <w:tcPr>
            <w:tcW w:w="1018" w:type="dxa"/>
            <w:tcBorders>
              <w:top w:val="nil"/>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pStyle w:val="Default"/>
              <w:jc w:val="center"/>
              <w:rPr>
                <w:sz w:val="22"/>
                <w:szCs w:val="22"/>
              </w:rPr>
            </w:pPr>
            <w:r w:rsidRPr="00713DDB">
              <w:rPr>
                <w:sz w:val="22"/>
                <w:szCs w:val="22"/>
              </w:rPr>
              <w:t>1</w:t>
            </w:r>
          </w:p>
        </w:tc>
      </w:tr>
    </w:tbl>
    <w:p w:rsidR="00800F36" w:rsidRPr="00713DDB" w:rsidRDefault="00800F36" w:rsidP="008F0A41">
      <w:pPr>
        <w:jc w:val="both"/>
        <w:rPr>
          <w:rFonts w:ascii="Arial" w:hAnsi="Arial" w:cs="Arial"/>
          <w:szCs w:val="22"/>
        </w:rPr>
      </w:pPr>
      <w:r w:rsidRPr="00713DDB">
        <w:rPr>
          <w:rFonts w:ascii="Arial" w:hAnsi="Arial" w:cs="Arial"/>
          <w:szCs w:val="22"/>
        </w:rPr>
        <w:t> </w:t>
      </w:r>
    </w:p>
    <w:p w:rsidR="00800F36" w:rsidRPr="00713DDB" w:rsidRDefault="00800F36" w:rsidP="008F0A41">
      <w:pPr>
        <w:jc w:val="both"/>
        <w:rPr>
          <w:rFonts w:ascii="Arial" w:hAnsi="Arial" w:cs="Arial"/>
          <w:szCs w:val="22"/>
        </w:rPr>
      </w:pPr>
      <w:r w:rsidRPr="00713DDB">
        <w:rPr>
          <w:rFonts w:ascii="Arial" w:hAnsi="Arial" w:cs="Arial"/>
          <w:szCs w:val="22"/>
        </w:rPr>
        <w:t> </w:t>
      </w:r>
    </w:p>
    <w:p w:rsidR="00800F36" w:rsidRPr="00713DDB" w:rsidRDefault="00800F36" w:rsidP="008F0A41">
      <w:pPr>
        <w:jc w:val="both"/>
        <w:rPr>
          <w:rFonts w:ascii="Arial" w:hAnsi="Arial" w:cs="Arial"/>
          <w:szCs w:val="22"/>
        </w:rPr>
      </w:pPr>
      <w:r w:rsidRPr="00713DDB">
        <w:rPr>
          <w:rFonts w:ascii="Arial" w:hAnsi="Arial" w:cs="Arial"/>
          <w:szCs w:val="22"/>
        </w:rPr>
        <w:t xml:space="preserve">La concesión del número concreto de becas en cada una de las áreas queda </w:t>
      </w:r>
      <w:proofErr w:type="gramStart"/>
      <w:r w:rsidRPr="00713DDB">
        <w:rPr>
          <w:rFonts w:ascii="Arial" w:hAnsi="Arial" w:cs="Arial"/>
          <w:szCs w:val="22"/>
        </w:rPr>
        <w:t>supeditado</w:t>
      </w:r>
      <w:proofErr w:type="gramEnd"/>
      <w:r w:rsidRPr="00713DDB">
        <w:rPr>
          <w:rFonts w:ascii="Arial" w:hAnsi="Arial" w:cs="Arial"/>
          <w:szCs w:val="22"/>
        </w:rPr>
        <w:t xml:space="preserve"> al perfil de los solicitantes de esta convocatoria y a las necesidades concretas del Ayuntamiento. Dadas las especialidades especificadas en estas bases, y ante la gran diversidad de estudios universitarios que existen, </w:t>
      </w:r>
      <w:r w:rsidRPr="00713DDB">
        <w:rPr>
          <w:rFonts w:ascii="Arial" w:hAnsi="Arial" w:cs="Arial"/>
          <w:szCs w:val="22"/>
          <w:u w:val="single"/>
        </w:rPr>
        <w:t>aquellos aspirantes que no se ajustan al perfil requerido en la presente convocatoria, podrán no ser objeto de valoración, quedando así excluidos del procedimiento.</w:t>
      </w:r>
      <w:r w:rsidRPr="00713DDB">
        <w:rPr>
          <w:rFonts w:ascii="Arial" w:hAnsi="Arial" w:cs="Arial"/>
          <w:szCs w:val="22"/>
        </w:rPr>
        <w:t xml:space="preserve"> Asimismo, si en alguna de las áreas queda alguna beca vacante por carencia de aspirantes, ésta podrá ser adjudicada en otras áreas, a criterio del tribunal, y siempre por orden de puntuación.</w:t>
      </w:r>
    </w:p>
    <w:p w:rsidR="00800F36" w:rsidRPr="00713DDB" w:rsidRDefault="00800F36" w:rsidP="008F0A41">
      <w:pPr>
        <w:ind w:firstLine="708"/>
        <w:jc w:val="both"/>
        <w:rPr>
          <w:rFonts w:ascii="Arial" w:hAnsi="Arial" w:cs="Arial"/>
          <w:szCs w:val="22"/>
        </w:rPr>
      </w:pPr>
      <w:r w:rsidRPr="00713DDB">
        <w:rPr>
          <w:rFonts w:ascii="Arial" w:hAnsi="Arial" w:cs="Arial"/>
          <w:szCs w:val="22"/>
        </w:rPr>
        <w:t> </w:t>
      </w:r>
    </w:p>
    <w:p w:rsidR="00800F36" w:rsidRPr="00713DDB" w:rsidRDefault="00800F36" w:rsidP="008F0A41">
      <w:pPr>
        <w:ind w:firstLine="708"/>
        <w:jc w:val="both"/>
        <w:rPr>
          <w:rFonts w:ascii="Arial" w:hAnsi="Arial" w:cs="Arial"/>
          <w:szCs w:val="22"/>
        </w:rPr>
      </w:pPr>
      <w:r w:rsidRPr="00713DDB">
        <w:rPr>
          <w:rFonts w:ascii="Arial" w:hAnsi="Arial" w:cs="Arial"/>
          <w:szCs w:val="22"/>
        </w:rPr>
        <w:t> </w:t>
      </w:r>
    </w:p>
    <w:p w:rsidR="00800F36" w:rsidRPr="00713DDB" w:rsidRDefault="00800F36" w:rsidP="008F0A41">
      <w:pPr>
        <w:jc w:val="both"/>
        <w:rPr>
          <w:rFonts w:ascii="Arial" w:hAnsi="Arial" w:cs="Arial"/>
          <w:szCs w:val="22"/>
        </w:rPr>
      </w:pPr>
      <w:r w:rsidRPr="00713DDB">
        <w:rPr>
          <w:rFonts w:ascii="Arial" w:hAnsi="Arial" w:cs="Arial"/>
          <w:b/>
          <w:bCs/>
          <w:szCs w:val="22"/>
        </w:rPr>
        <w:t>BASE SEGUNDA. DOTACIÓN, PAGO Y DURACIÓN DE LA BECA</w:t>
      </w:r>
    </w:p>
    <w:p w:rsidR="00800F36" w:rsidRPr="00713DDB" w:rsidRDefault="00800F36" w:rsidP="008F0A41">
      <w:pPr>
        <w:jc w:val="both"/>
        <w:rPr>
          <w:rFonts w:ascii="Arial" w:hAnsi="Arial" w:cs="Arial"/>
          <w:szCs w:val="22"/>
        </w:rPr>
      </w:pPr>
      <w:r w:rsidRPr="00713DDB">
        <w:rPr>
          <w:rFonts w:ascii="Arial" w:hAnsi="Arial" w:cs="Arial"/>
          <w:b/>
          <w:bCs/>
          <w:szCs w:val="22"/>
        </w:rPr>
        <w:t> </w:t>
      </w:r>
    </w:p>
    <w:p w:rsidR="00800F36" w:rsidRPr="00713DDB" w:rsidRDefault="00800F36" w:rsidP="008F0A41">
      <w:pPr>
        <w:jc w:val="both"/>
        <w:rPr>
          <w:rFonts w:ascii="Arial" w:hAnsi="Arial" w:cs="Arial"/>
          <w:szCs w:val="22"/>
        </w:rPr>
      </w:pPr>
      <w:r w:rsidRPr="00713DDB">
        <w:rPr>
          <w:rFonts w:ascii="Arial" w:hAnsi="Arial" w:cs="Arial"/>
          <w:szCs w:val="22"/>
        </w:rPr>
        <w:t xml:space="preserve">Cada una de las becas estarán dotadas con un importe de </w:t>
      </w:r>
      <w:r w:rsidRPr="00713DDB">
        <w:rPr>
          <w:rFonts w:ascii="Arial" w:hAnsi="Arial" w:cs="Arial"/>
          <w:b/>
          <w:bCs/>
          <w:szCs w:val="22"/>
        </w:rPr>
        <w:t>700.-€</w:t>
      </w:r>
      <w:r w:rsidRPr="00713DDB">
        <w:rPr>
          <w:rFonts w:ascii="Arial" w:hAnsi="Arial" w:cs="Arial"/>
          <w:szCs w:val="22"/>
        </w:rPr>
        <w:t xml:space="preserve">, más seguridad social (a abonar en periodos vencidos) según establece el Real Decreto 1493/2011, de 24 de octubre, por el que se regulan los términos y condiciones de inclusión en el Régimen General de la S.S de las personas que participan en programas de formación, en desarrollo de lo previsto en la disposición adicional tercera de la Ley 27/2011, de 1 de agosto, sobre la actualización, adecuación, y modernización del sistema de la Seguridad Social. En aquellos supuestos que impliquen un período </w:t>
      </w:r>
      <w:r w:rsidRPr="00713DDB">
        <w:rPr>
          <w:rFonts w:ascii="Arial" w:hAnsi="Arial" w:cs="Arial"/>
          <w:szCs w:val="22"/>
        </w:rPr>
        <w:lastRenderedPageBreak/>
        <w:t>inferior al mes natural, será la parte proporcional correspondiente.</w:t>
      </w:r>
    </w:p>
    <w:p w:rsidR="00800F36" w:rsidRPr="00713DDB" w:rsidRDefault="00800F36" w:rsidP="008F0A41">
      <w:pPr>
        <w:jc w:val="both"/>
        <w:rPr>
          <w:rFonts w:ascii="Arial" w:hAnsi="Arial" w:cs="Arial"/>
          <w:szCs w:val="22"/>
        </w:rPr>
      </w:pPr>
      <w:r w:rsidRPr="00713DDB">
        <w:rPr>
          <w:rFonts w:ascii="Arial" w:hAnsi="Arial" w:cs="Arial"/>
          <w:szCs w:val="22"/>
        </w:rPr>
        <w:t> </w:t>
      </w:r>
    </w:p>
    <w:p w:rsidR="00800F36" w:rsidRPr="00713DDB" w:rsidRDefault="00800F36" w:rsidP="008F0A41">
      <w:pPr>
        <w:jc w:val="both"/>
        <w:rPr>
          <w:rFonts w:ascii="Arial" w:hAnsi="Arial" w:cs="Arial"/>
          <w:szCs w:val="22"/>
        </w:rPr>
      </w:pPr>
      <w:r w:rsidRPr="00713DDB">
        <w:rPr>
          <w:rFonts w:ascii="Arial" w:hAnsi="Arial" w:cs="Arial"/>
          <w:szCs w:val="22"/>
        </w:rPr>
        <w:t>El periodo de duración de las becas será de dos meses cada una, iniciándose éste el 1 de julio de 2022 y finalizando el 31 de agosto de 2022.</w:t>
      </w:r>
    </w:p>
    <w:p w:rsidR="00800F36" w:rsidRPr="00713DDB" w:rsidRDefault="00800F36" w:rsidP="008F0A41">
      <w:pPr>
        <w:spacing w:line="276" w:lineRule="auto"/>
        <w:jc w:val="both"/>
        <w:rPr>
          <w:rFonts w:ascii="Arial" w:hAnsi="Arial" w:cs="Arial"/>
          <w:szCs w:val="22"/>
        </w:rPr>
      </w:pPr>
      <w:r w:rsidRPr="00713DDB">
        <w:rPr>
          <w:rFonts w:ascii="Arial" w:hAnsi="Arial" w:cs="Arial"/>
          <w:color w:val="000000"/>
          <w:szCs w:val="22"/>
        </w:rPr>
        <w:t> </w:t>
      </w:r>
    </w:p>
    <w:p w:rsidR="00800F36" w:rsidRPr="00713DDB" w:rsidRDefault="00800F36" w:rsidP="008F0A41">
      <w:pPr>
        <w:jc w:val="both"/>
        <w:rPr>
          <w:rFonts w:ascii="Arial" w:hAnsi="Arial" w:cs="Arial"/>
          <w:szCs w:val="22"/>
        </w:rPr>
      </w:pPr>
      <w:r w:rsidRPr="00713DDB">
        <w:rPr>
          <w:rFonts w:ascii="Arial" w:hAnsi="Arial" w:cs="Arial"/>
          <w:b/>
          <w:bCs/>
          <w:szCs w:val="22"/>
        </w:rPr>
        <w:t>BASE TERCERA. REQUISITOS Y MÉRITOS</w:t>
      </w:r>
    </w:p>
    <w:p w:rsidR="00800F36" w:rsidRPr="00713DDB" w:rsidRDefault="00800F36" w:rsidP="008F0A41">
      <w:pPr>
        <w:jc w:val="both"/>
        <w:rPr>
          <w:rFonts w:ascii="Arial" w:hAnsi="Arial" w:cs="Arial"/>
          <w:szCs w:val="22"/>
        </w:rPr>
      </w:pPr>
      <w:r w:rsidRPr="00713DDB">
        <w:rPr>
          <w:rFonts w:ascii="Arial" w:hAnsi="Arial" w:cs="Arial"/>
          <w:b/>
          <w:bCs/>
          <w:szCs w:val="22"/>
        </w:rPr>
        <w:t> </w:t>
      </w:r>
    </w:p>
    <w:p w:rsidR="00800F36" w:rsidRPr="00713DDB" w:rsidRDefault="00800F36" w:rsidP="008F0A41">
      <w:pPr>
        <w:jc w:val="both"/>
        <w:rPr>
          <w:rFonts w:ascii="Arial" w:hAnsi="Arial" w:cs="Arial"/>
          <w:szCs w:val="22"/>
        </w:rPr>
      </w:pPr>
      <w:r w:rsidRPr="00713DDB">
        <w:rPr>
          <w:rFonts w:ascii="Arial" w:hAnsi="Arial" w:cs="Arial"/>
          <w:szCs w:val="22"/>
        </w:rPr>
        <w:t>Las becas objeto de esta convocatoria se adjudicarán mediante concurrencia competitiva entre las personas aspirantes a las mismas, que obtengan los siguientes requisitos antes de la finalización del periodo de presentación de solicitudes y lo acrediten documentalmente:</w:t>
      </w:r>
    </w:p>
    <w:p w:rsidR="00800F36" w:rsidRPr="00713DDB" w:rsidRDefault="00800F36" w:rsidP="008F0A41">
      <w:pPr>
        <w:jc w:val="both"/>
        <w:rPr>
          <w:rFonts w:ascii="Arial" w:hAnsi="Arial" w:cs="Arial"/>
          <w:szCs w:val="22"/>
        </w:rPr>
      </w:pPr>
      <w:r w:rsidRPr="00713DDB">
        <w:rPr>
          <w:rFonts w:ascii="Arial" w:hAnsi="Arial" w:cs="Arial"/>
          <w:szCs w:val="22"/>
        </w:rPr>
        <w:t> </w:t>
      </w:r>
    </w:p>
    <w:p w:rsidR="00800F36" w:rsidRPr="00713DDB" w:rsidRDefault="00800F36" w:rsidP="008F0A41">
      <w:pPr>
        <w:pStyle w:val="Prrafodelista"/>
        <w:spacing w:after="120" w:line="240" w:lineRule="auto"/>
        <w:ind w:left="567"/>
        <w:contextualSpacing w:val="0"/>
        <w:jc w:val="both"/>
        <w:rPr>
          <w:rFonts w:ascii="Arial" w:hAnsi="Arial" w:cs="Arial"/>
        </w:rPr>
      </w:pPr>
      <w:r w:rsidRPr="00713DDB">
        <w:rPr>
          <w:rFonts w:ascii="Arial" w:hAnsi="Arial" w:cs="Arial"/>
        </w:rPr>
        <w:t>1. Poseer la nacionalidad española, de uno de los Estados miembros de la Unión Europea o de un Estado parte en el Acuerdo sobre el Espacio Económico Europeo.</w:t>
      </w:r>
    </w:p>
    <w:p w:rsidR="00800F36" w:rsidRPr="00713DDB" w:rsidRDefault="00800F36" w:rsidP="008F0A41">
      <w:pPr>
        <w:pStyle w:val="Prrafodelista"/>
        <w:spacing w:after="120" w:line="240" w:lineRule="auto"/>
        <w:ind w:left="567"/>
        <w:contextualSpacing w:val="0"/>
        <w:jc w:val="both"/>
        <w:rPr>
          <w:rFonts w:ascii="Arial" w:hAnsi="Arial" w:cs="Arial"/>
        </w:rPr>
      </w:pPr>
      <w:r w:rsidRPr="00713DDB">
        <w:rPr>
          <w:rFonts w:ascii="Arial" w:hAnsi="Arial" w:cs="Arial"/>
        </w:rPr>
        <w:t>2. Tener vecindad administrativa en el municipio de Moixent (los solicitantes deben estar empadronados al menos seis meses antes de la publicación de estas bases).</w:t>
      </w:r>
    </w:p>
    <w:p w:rsidR="00800F36" w:rsidRPr="00713DDB" w:rsidRDefault="00800F36" w:rsidP="008F0A41">
      <w:pPr>
        <w:pStyle w:val="Prrafodelista"/>
        <w:spacing w:after="120" w:line="240" w:lineRule="auto"/>
        <w:ind w:left="567"/>
        <w:contextualSpacing w:val="0"/>
        <w:jc w:val="both"/>
        <w:rPr>
          <w:rFonts w:ascii="Arial" w:hAnsi="Arial" w:cs="Arial"/>
        </w:rPr>
      </w:pPr>
      <w:r w:rsidRPr="00713DDB">
        <w:rPr>
          <w:rFonts w:ascii="Arial" w:hAnsi="Arial" w:cs="Arial"/>
        </w:rPr>
        <w:t>3. Tener 16 años cumplidos.</w:t>
      </w:r>
    </w:p>
    <w:p w:rsidR="00800F36" w:rsidRPr="00713DDB" w:rsidRDefault="00800F36" w:rsidP="008F0A41">
      <w:pPr>
        <w:pStyle w:val="Prrafodelista"/>
        <w:spacing w:after="120" w:line="240" w:lineRule="auto"/>
        <w:ind w:left="567"/>
        <w:contextualSpacing w:val="0"/>
        <w:jc w:val="both"/>
        <w:rPr>
          <w:rFonts w:ascii="Arial" w:hAnsi="Arial" w:cs="Arial"/>
        </w:rPr>
      </w:pPr>
      <w:r w:rsidRPr="00713DDB">
        <w:rPr>
          <w:rFonts w:ascii="Arial" w:hAnsi="Arial" w:cs="Arial"/>
        </w:rPr>
        <w:t>4. Estar cursando algunas de las siguientes enseñanzas oficiales: Ciclos Formativos de Formación Profesionales o Enseñanzas universitarias oficiales de Grado, Diplomatura o Licenciatura o el equivalente de conformidad con la normativa vigente.</w:t>
      </w:r>
    </w:p>
    <w:p w:rsidR="00800F36" w:rsidRPr="00713DDB" w:rsidRDefault="00800F36" w:rsidP="008F0A41">
      <w:pPr>
        <w:pStyle w:val="Prrafodelista"/>
        <w:spacing w:after="120" w:line="240" w:lineRule="auto"/>
        <w:ind w:left="567"/>
        <w:contextualSpacing w:val="0"/>
        <w:jc w:val="both"/>
        <w:rPr>
          <w:rFonts w:ascii="Arial" w:hAnsi="Arial" w:cs="Arial"/>
        </w:rPr>
      </w:pPr>
      <w:r w:rsidRPr="00713DDB">
        <w:rPr>
          <w:rFonts w:ascii="Arial" w:hAnsi="Arial" w:cs="Arial"/>
        </w:rPr>
        <w:t>5. No estar sometido en ninguna de las causas previstas en el artículo 13.2 de la Ley 28/2003, de 17 de noviembre, General de Subvenciones.</w:t>
      </w:r>
    </w:p>
    <w:p w:rsidR="00800F36" w:rsidRPr="00713DDB" w:rsidRDefault="00800F36" w:rsidP="008F0A41">
      <w:pPr>
        <w:pStyle w:val="Prrafodelista"/>
        <w:spacing w:after="120" w:line="240" w:lineRule="auto"/>
        <w:ind w:left="567"/>
        <w:contextualSpacing w:val="0"/>
        <w:jc w:val="both"/>
        <w:rPr>
          <w:rFonts w:ascii="Arial" w:hAnsi="Arial" w:cs="Arial"/>
        </w:rPr>
      </w:pPr>
      <w:r w:rsidRPr="00713DDB">
        <w:rPr>
          <w:rFonts w:ascii="Arial" w:hAnsi="Arial" w:cs="Arial"/>
        </w:rPr>
        <w:t xml:space="preserve">6. Estar al corriente en el cumplimiento de sus obligaciones tributarias y ante la Seguridad Social, lo que se acreditará mediante declaración responsable. </w:t>
      </w:r>
    </w:p>
    <w:p w:rsidR="00800F36" w:rsidRPr="00713DDB" w:rsidRDefault="00800F36" w:rsidP="008F0A41">
      <w:pPr>
        <w:pStyle w:val="Prrafodelista"/>
        <w:spacing w:after="120" w:line="240" w:lineRule="auto"/>
        <w:ind w:left="567"/>
        <w:contextualSpacing w:val="0"/>
        <w:jc w:val="both"/>
        <w:rPr>
          <w:rFonts w:ascii="Arial" w:hAnsi="Arial" w:cs="Arial"/>
        </w:rPr>
      </w:pPr>
      <w:r w:rsidRPr="00713DDB">
        <w:rPr>
          <w:rFonts w:ascii="Arial" w:hAnsi="Arial" w:cs="Arial"/>
        </w:rPr>
        <w:t>7. No estar disfrutando de otra beca o ayuda, de la misma o análoga finalidad así como no desarrollar actividad laboral durante el periodo de la beca.</w:t>
      </w:r>
    </w:p>
    <w:p w:rsidR="00800F36" w:rsidRPr="00713DDB" w:rsidRDefault="00800F36" w:rsidP="008F0A41">
      <w:pPr>
        <w:pStyle w:val="Prrafodelista"/>
        <w:ind w:left="0"/>
        <w:jc w:val="both"/>
        <w:rPr>
          <w:rFonts w:ascii="Arial" w:hAnsi="Arial" w:cs="Arial"/>
        </w:rPr>
      </w:pPr>
      <w:r w:rsidRPr="00713DDB">
        <w:rPr>
          <w:rFonts w:ascii="Arial" w:hAnsi="Arial" w:cs="Arial"/>
        </w:rPr>
        <w:t> </w:t>
      </w:r>
    </w:p>
    <w:p w:rsidR="00800F36" w:rsidRPr="00713DDB" w:rsidRDefault="00800F36" w:rsidP="008F0A41">
      <w:pPr>
        <w:jc w:val="both"/>
        <w:rPr>
          <w:rFonts w:ascii="Arial" w:hAnsi="Arial" w:cs="Arial"/>
          <w:szCs w:val="22"/>
        </w:rPr>
      </w:pPr>
      <w:r w:rsidRPr="00713DDB">
        <w:rPr>
          <w:rFonts w:ascii="Arial" w:hAnsi="Arial" w:cs="Arial"/>
          <w:b/>
          <w:bCs/>
          <w:szCs w:val="22"/>
        </w:rPr>
        <w:t xml:space="preserve">BASE CUARTA. PLAZO Y LUGAR DE PRESENTACION DE </w:t>
      </w:r>
      <w:r w:rsidR="008F0A41" w:rsidRPr="00713DDB">
        <w:rPr>
          <w:rFonts w:ascii="Arial" w:hAnsi="Arial" w:cs="Arial"/>
          <w:b/>
          <w:bCs/>
          <w:szCs w:val="22"/>
        </w:rPr>
        <w:t>SOLICITUDES</w:t>
      </w:r>
      <w:r w:rsidRPr="00713DDB">
        <w:rPr>
          <w:rFonts w:ascii="Arial" w:hAnsi="Arial" w:cs="Arial"/>
          <w:b/>
          <w:bCs/>
          <w:szCs w:val="22"/>
        </w:rPr>
        <w:t>, Y DOCUMENTACIÓN A APORTAR</w:t>
      </w:r>
    </w:p>
    <w:p w:rsidR="00800F36" w:rsidRPr="00713DDB" w:rsidRDefault="00800F36" w:rsidP="008F0A41">
      <w:pPr>
        <w:jc w:val="both"/>
        <w:rPr>
          <w:rFonts w:ascii="Arial" w:hAnsi="Arial" w:cs="Arial"/>
          <w:szCs w:val="22"/>
        </w:rPr>
      </w:pPr>
      <w:r w:rsidRPr="00713DDB">
        <w:rPr>
          <w:rFonts w:ascii="Arial" w:hAnsi="Arial" w:cs="Arial"/>
          <w:b/>
          <w:bCs/>
          <w:szCs w:val="22"/>
        </w:rPr>
        <w:t> </w:t>
      </w:r>
    </w:p>
    <w:p w:rsidR="00800F36" w:rsidRPr="00713DDB" w:rsidRDefault="00800F36" w:rsidP="008F0A41">
      <w:pPr>
        <w:jc w:val="both"/>
        <w:rPr>
          <w:rFonts w:ascii="Arial" w:hAnsi="Arial" w:cs="Arial"/>
          <w:szCs w:val="22"/>
        </w:rPr>
      </w:pPr>
      <w:r w:rsidRPr="00713DDB">
        <w:rPr>
          <w:rFonts w:ascii="Arial" w:hAnsi="Arial" w:cs="Arial"/>
          <w:szCs w:val="22"/>
        </w:rPr>
        <w:t xml:space="preserve">El plazo de presentación de solicitudes será de </w:t>
      </w:r>
      <w:r w:rsidRPr="00713DDB">
        <w:rPr>
          <w:rFonts w:ascii="Arial" w:hAnsi="Arial" w:cs="Arial"/>
          <w:b/>
          <w:bCs/>
          <w:szCs w:val="22"/>
        </w:rPr>
        <w:t xml:space="preserve">10 días naturales </w:t>
      </w:r>
      <w:r w:rsidRPr="00713DDB">
        <w:rPr>
          <w:rFonts w:ascii="Arial" w:hAnsi="Arial" w:cs="Arial"/>
          <w:szCs w:val="22"/>
        </w:rPr>
        <w:t>contados a partir del día siguiente al de la publicación de un extracto de estas bases en el Boletín Oficial de la Provincia. Asimismo, la presente resolución se publicará en el Tablón de anuncios del Ayuntamiento, en la página Web y en la Sede Electrónica (</w:t>
      </w:r>
      <w:hyperlink r:id="rId13" w:history="1">
        <w:r w:rsidRPr="00713DDB">
          <w:rPr>
            <w:rStyle w:val="Hipervnculo"/>
            <w:rFonts w:ascii="Arial" w:hAnsi="Arial" w:cs="Arial"/>
            <w:color w:val="000000"/>
            <w:szCs w:val="22"/>
            <w:u w:val="none"/>
          </w:rPr>
          <w:t>www.moixent.es/portaltransparencia,ocupació</w:t>
        </w:r>
      </w:hyperlink>
      <w:r w:rsidRPr="00713DDB">
        <w:rPr>
          <w:rFonts w:ascii="Arial" w:hAnsi="Arial" w:cs="Arial"/>
          <w:szCs w:val="22"/>
        </w:rPr>
        <w:t>pública), a efectos meramente informativos. Los sucesivos acuerdos derivados de esta convocatoria, a partir de la publicación de las bases y convocatoria, serán publicados en el tablón de anuncios del Ayuntamiento, en la página web municipal (www.moixent.es) y en la Sede Electrónica, bastante esta exposición como notificación con carácter general.</w:t>
      </w:r>
    </w:p>
    <w:p w:rsidR="00800F36" w:rsidRPr="00713DDB" w:rsidRDefault="00800F36" w:rsidP="008F0A41">
      <w:pPr>
        <w:jc w:val="both"/>
        <w:rPr>
          <w:rFonts w:ascii="Arial" w:hAnsi="Arial" w:cs="Arial"/>
          <w:szCs w:val="22"/>
        </w:rPr>
      </w:pPr>
      <w:r w:rsidRPr="00713DDB">
        <w:rPr>
          <w:rFonts w:ascii="Arial" w:hAnsi="Arial" w:cs="Arial"/>
          <w:szCs w:val="22"/>
        </w:rPr>
        <w:br/>
        <w:t>La presentación de solicitudes se realizará debidamente cumplimentada, en la que se indicará el área por la que se opta (hay que optar por una única área) y firmada por la persona interesada de conformidad con el modelo de solicitud que se incluye como anexo I, se dirigirá al Excmo. Sr. Alcalde - Presidente del Ayuntamiento de Moixent.</w:t>
      </w:r>
    </w:p>
    <w:p w:rsidR="00800F36" w:rsidRPr="00713DDB" w:rsidRDefault="00800F36" w:rsidP="008F0A41">
      <w:pPr>
        <w:jc w:val="both"/>
        <w:rPr>
          <w:rFonts w:ascii="Arial" w:hAnsi="Arial" w:cs="Arial"/>
          <w:szCs w:val="22"/>
        </w:rPr>
      </w:pPr>
      <w:r w:rsidRPr="00713DDB">
        <w:rPr>
          <w:rFonts w:ascii="Arial" w:hAnsi="Arial" w:cs="Arial"/>
          <w:szCs w:val="22"/>
        </w:rPr>
        <w:lastRenderedPageBreak/>
        <w:t> </w:t>
      </w:r>
    </w:p>
    <w:p w:rsidR="00800F36" w:rsidRPr="00713DDB" w:rsidRDefault="00800F36" w:rsidP="008F0A41">
      <w:pPr>
        <w:jc w:val="both"/>
        <w:rPr>
          <w:rFonts w:ascii="Arial" w:hAnsi="Arial" w:cs="Arial"/>
          <w:szCs w:val="22"/>
        </w:rPr>
      </w:pPr>
      <w:r w:rsidRPr="00713DDB">
        <w:rPr>
          <w:rFonts w:ascii="Arial" w:hAnsi="Arial" w:cs="Arial"/>
          <w:szCs w:val="22"/>
        </w:rPr>
        <w:t xml:space="preserve">La solicitud se realizará, </w:t>
      </w:r>
      <w:r w:rsidRPr="00713DDB">
        <w:rPr>
          <w:rFonts w:ascii="Arial" w:hAnsi="Arial" w:cs="Arial"/>
          <w:b/>
          <w:bCs/>
          <w:szCs w:val="22"/>
        </w:rPr>
        <w:t>preferentemente</w:t>
      </w:r>
      <w:r w:rsidRPr="00713DDB">
        <w:rPr>
          <w:rFonts w:ascii="Arial" w:hAnsi="Arial" w:cs="Arial"/>
          <w:szCs w:val="22"/>
        </w:rPr>
        <w:t>, a través de la sede electrónica del Ayuntamiento de Moixent, mediante el trámite "</w:t>
      </w:r>
      <w:r w:rsidRPr="00713DDB">
        <w:rPr>
          <w:rFonts w:ascii="Arial" w:hAnsi="Arial" w:cs="Arial"/>
          <w:b/>
          <w:bCs/>
          <w:szCs w:val="22"/>
        </w:rPr>
        <w:t>SOLICITUD DE INSCRIPCIÓN EN EL III PROGRAMA MOIXENT ET BECA"</w:t>
      </w:r>
      <w:r w:rsidRPr="00713DDB">
        <w:rPr>
          <w:rFonts w:ascii="Arial" w:hAnsi="Arial" w:cs="Arial"/>
          <w:szCs w:val="22"/>
        </w:rPr>
        <w:t>. Subsidiariamente podrá presentarse ante el Registro General del Ayuntamiento, sito en la planta baja de la Plaza Mayor, núm. 1 de Moixent, en horario de atención al público, o en la forma que determina el artículo 16.4 de la Ley 39/2015, de 1 de octubre, del Procedimiento Administrativo Común de las Administraciones Públicas. Las solicitudes se acompañarán de los justificantes de los requisitos enumerados en la base tercera y los méritos que se alegan.</w:t>
      </w:r>
    </w:p>
    <w:p w:rsidR="00800F36" w:rsidRPr="00713DDB" w:rsidRDefault="00800F36" w:rsidP="008F0A41">
      <w:pPr>
        <w:jc w:val="both"/>
        <w:rPr>
          <w:rFonts w:ascii="Arial" w:hAnsi="Arial" w:cs="Arial"/>
          <w:szCs w:val="22"/>
        </w:rPr>
      </w:pPr>
      <w:r w:rsidRPr="00713DDB">
        <w:rPr>
          <w:rFonts w:ascii="Arial" w:hAnsi="Arial" w:cs="Arial"/>
          <w:szCs w:val="22"/>
        </w:rPr>
        <w:t> </w:t>
      </w:r>
    </w:p>
    <w:p w:rsidR="00800F36" w:rsidRPr="00713DDB" w:rsidRDefault="00800F36" w:rsidP="008F0A41">
      <w:pPr>
        <w:pStyle w:val="Textoindependiente21"/>
        <w:spacing w:after="0" w:line="240" w:lineRule="auto"/>
        <w:jc w:val="both"/>
        <w:rPr>
          <w:rFonts w:ascii="Arial" w:hAnsi="Arial" w:cs="Arial"/>
          <w:szCs w:val="22"/>
        </w:rPr>
      </w:pPr>
      <w:r w:rsidRPr="00713DDB">
        <w:rPr>
          <w:rFonts w:ascii="Arial" w:hAnsi="Arial" w:cs="Arial"/>
          <w:szCs w:val="22"/>
        </w:rPr>
        <w:t xml:space="preserve">En este sentido, para acreditar los requisitos mencionados, los aspirantes deberán entregar la siguiente </w:t>
      </w:r>
      <w:r w:rsidRPr="00713DDB">
        <w:rPr>
          <w:rFonts w:ascii="Arial" w:hAnsi="Arial" w:cs="Arial"/>
          <w:b/>
          <w:bCs/>
          <w:szCs w:val="22"/>
        </w:rPr>
        <w:t>DOCUMENTACIÓN</w:t>
      </w:r>
      <w:r w:rsidRPr="00713DDB">
        <w:rPr>
          <w:rFonts w:ascii="Arial" w:hAnsi="Arial" w:cs="Arial"/>
          <w:szCs w:val="22"/>
        </w:rPr>
        <w:t>:</w:t>
      </w:r>
    </w:p>
    <w:p w:rsidR="00800F36" w:rsidRPr="00713DDB" w:rsidRDefault="00800F36" w:rsidP="008F0A41">
      <w:pPr>
        <w:pStyle w:val="Textoindependiente21"/>
        <w:spacing w:after="0" w:line="240" w:lineRule="auto"/>
        <w:jc w:val="both"/>
        <w:rPr>
          <w:rFonts w:ascii="Arial" w:hAnsi="Arial" w:cs="Arial"/>
          <w:szCs w:val="22"/>
        </w:rPr>
      </w:pPr>
      <w:r w:rsidRPr="00713DDB">
        <w:rPr>
          <w:rFonts w:ascii="Arial" w:hAnsi="Arial" w:cs="Arial"/>
          <w:szCs w:val="22"/>
        </w:rPr>
        <w:br/>
        <w:t>- Instancia según modelo normalizado, en la que se incluyen las declaraciones responsables de no encontrarse incurso en ninguna de las circunstancias recogidas en el artículo 13.7 de la Ley 38/2003, de 17 de noviembre, General de Subvenciones; de estar al corriente en el cumplimiento de sus obligaciones tributarias y frente a la seguridad social; de no estar disfrutando otra beca o ayuda de la misma o análoga finalidad cuya duración se solape con la de la beca por la que se opta dentro del Programa «MOIXENT ET BECA» así como no desarrollar una actividad laboral durante el periodo de disfrutar de la beca, y finalmente una declaración responsable de no haber disfrutado una de estas becas en ediciones anteriores (Anexo 1).</w:t>
      </w:r>
    </w:p>
    <w:p w:rsidR="00800F36" w:rsidRPr="00713DDB" w:rsidRDefault="00800F36" w:rsidP="008F0A41">
      <w:pPr>
        <w:pStyle w:val="Textoindependiente21"/>
        <w:spacing w:after="0" w:line="240" w:lineRule="auto"/>
        <w:jc w:val="both"/>
        <w:rPr>
          <w:rFonts w:ascii="Arial" w:hAnsi="Arial" w:cs="Arial"/>
          <w:szCs w:val="22"/>
        </w:rPr>
      </w:pPr>
      <w:r w:rsidRPr="00713DDB">
        <w:rPr>
          <w:rFonts w:ascii="Arial" w:hAnsi="Arial" w:cs="Arial"/>
          <w:szCs w:val="22"/>
        </w:rPr>
        <w:br/>
        <w:t>- Fotocopia del DNI.</w:t>
      </w:r>
    </w:p>
    <w:p w:rsidR="00800F36" w:rsidRPr="00713DDB" w:rsidRDefault="00800F36" w:rsidP="008F0A41">
      <w:pPr>
        <w:pStyle w:val="Textoindependiente21"/>
        <w:spacing w:after="0" w:line="240" w:lineRule="auto"/>
        <w:jc w:val="both"/>
        <w:rPr>
          <w:rFonts w:ascii="Arial" w:hAnsi="Arial" w:cs="Arial"/>
          <w:szCs w:val="22"/>
        </w:rPr>
      </w:pPr>
      <w:r w:rsidRPr="00713DDB">
        <w:rPr>
          <w:rFonts w:ascii="Arial" w:hAnsi="Arial" w:cs="Arial"/>
          <w:szCs w:val="22"/>
        </w:rPr>
        <w:br/>
        <w:t>- Documentación acreditativa de estar cursando las enseñanzas oficiales que alega en la que conste el tipo de enseñanza, curso, centro educativo (justificante de matrícula 2021-22, certificado emitido por el centro...).</w:t>
      </w:r>
    </w:p>
    <w:p w:rsidR="00800F36" w:rsidRPr="00713DDB" w:rsidRDefault="00800F36" w:rsidP="008F0A41">
      <w:pPr>
        <w:pStyle w:val="Textoindependiente21"/>
        <w:spacing w:after="0" w:line="240" w:lineRule="auto"/>
        <w:jc w:val="both"/>
        <w:rPr>
          <w:rFonts w:ascii="Arial" w:hAnsi="Arial" w:cs="Arial"/>
          <w:szCs w:val="22"/>
        </w:rPr>
      </w:pPr>
      <w:r w:rsidRPr="00713DDB">
        <w:rPr>
          <w:rFonts w:ascii="Arial" w:hAnsi="Arial" w:cs="Arial"/>
          <w:szCs w:val="22"/>
        </w:rPr>
        <w:t> </w:t>
      </w:r>
      <w:r w:rsidRPr="00713DDB">
        <w:rPr>
          <w:rFonts w:ascii="Arial" w:hAnsi="Arial" w:cs="Arial"/>
          <w:szCs w:val="22"/>
        </w:rPr>
        <w:br/>
        <w:t>- Fotocopia de la documentación acreditativa de la nota media del expediente académico (</w:t>
      </w:r>
      <w:r w:rsidRPr="00713DDB">
        <w:rPr>
          <w:rFonts w:ascii="Arial" w:hAnsi="Arial" w:cs="Arial"/>
          <w:b/>
          <w:bCs/>
          <w:szCs w:val="22"/>
        </w:rPr>
        <w:t>Certificado oficial de notas correspondiente al curso inmediatamente anterior al que se encuentre cursando en el momento de la solicitud.</w:t>
      </w:r>
      <w:r w:rsidRPr="00713DDB">
        <w:rPr>
          <w:rFonts w:ascii="Arial" w:hAnsi="Arial" w:cs="Arial"/>
          <w:szCs w:val="22"/>
        </w:rPr>
        <w:t>).</w:t>
      </w:r>
    </w:p>
    <w:p w:rsidR="00800F36" w:rsidRPr="00713DDB" w:rsidRDefault="00800F36" w:rsidP="008F0A41">
      <w:pPr>
        <w:pStyle w:val="Textoindependiente21"/>
        <w:spacing w:after="0" w:line="240" w:lineRule="auto"/>
        <w:jc w:val="both"/>
        <w:rPr>
          <w:rFonts w:ascii="Arial" w:hAnsi="Arial" w:cs="Arial"/>
          <w:szCs w:val="22"/>
        </w:rPr>
      </w:pPr>
      <w:r w:rsidRPr="00713DDB">
        <w:rPr>
          <w:rFonts w:ascii="Arial" w:hAnsi="Arial" w:cs="Arial"/>
          <w:szCs w:val="22"/>
        </w:rPr>
        <w:t> </w:t>
      </w:r>
    </w:p>
    <w:p w:rsidR="00800F36" w:rsidRPr="00713DDB" w:rsidRDefault="00800F36" w:rsidP="008F0A41">
      <w:pPr>
        <w:pStyle w:val="Textoindependiente21"/>
        <w:spacing w:after="0" w:line="240" w:lineRule="auto"/>
        <w:jc w:val="both"/>
        <w:rPr>
          <w:rFonts w:ascii="Arial" w:hAnsi="Arial" w:cs="Arial"/>
          <w:szCs w:val="22"/>
        </w:rPr>
      </w:pPr>
      <w:r w:rsidRPr="00713DDB">
        <w:rPr>
          <w:rFonts w:ascii="Arial" w:hAnsi="Arial" w:cs="Arial"/>
          <w:szCs w:val="22"/>
        </w:rPr>
        <w:t> • Estudiantes de enseñanzas universitarias oficiales de grado, diplomatura, licenciatura: Expediente académico que quedará acreditado con el expediente que facilita el aula virtual.</w:t>
      </w:r>
    </w:p>
    <w:p w:rsidR="00800F36" w:rsidRPr="00713DDB" w:rsidRDefault="00800F36" w:rsidP="008F0A41">
      <w:pPr>
        <w:pStyle w:val="Textoindependiente21"/>
        <w:spacing w:after="0" w:line="240" w:lineRule="auto"/>
        <w:jc w:val="both"/>
        <w:rPr>
          <w:rFonts w:ascii="Arial" w:hAnsi="Arial" w:cs="Arial"/>
          <w:szCs w:val="22"/>
        </w:rPr>
      </w:pPr>
      <w:r w:rsidRPr="00713DDB">
        <w:rPr>
          <w:rFonts w:ascii="Arial" w:hAnsi="Arial" w:cs="Arial"/>
          <w:szCs w:val="22"/>
        </w:rPr>
        <w:t> </w:t>
      </w:r>
    </w:p>
    <w:p w:rsidR="00800F36" w:rsidRPr="00713DDB" w:rsidRDefault="00800F36" w:rsidP="008F0A41">
      <w:pPr>
        <w:pStyle w:val="Textoindependiente21"/>
        <w:spacing w:after="0" w:line="240" w:lineRule="auto"/>
        <w:jc w:val="both"/>
        <w:rPr>
          <w:rFonts w:ascii="Arial" w:hAnsi="Arial" w:cs="Arial"/>
          <w:szCs w:val="22"/>
        </w:rPr>
      </w:pPr>
      <w:r w:rsidRPr="00713DDB">
        <w:rPr>
          <w:rFonts w:ascii="Arial" w:hAnsi="Arial" w:cs="Arial"/>
          <w:szCs w:val="22"/>
        </w:rPr>
        <w:t> • Estudiantes que estén realizando un máster oficial impartido por alguna universidad: Expediente académico correspondiente a los estudios que han cursado y que han permitido el acceso al Máster.</w:t>
      </w:r>
    </w:p>
    <w:p w:rsidR="00800F36" w:rsidRPr="00713DDB" w:rsidRDefault="00800F36" w:rsidP="008F0A41">
      <w:pPr>
        <w:pStyle w:val="Textoindependiente21"/>
        <w:spacing w:after="0" w:line="240" w:lineRule="auto"/>
        <w:jc w:val="both"/>
        <w:rPr>
          <w:rFonts w:ascii="Arial" w:hAnsi="Arial" w:cs="Arial"/>
          <w:szCs w:val="22"/>
        </w:rPr>
      </w:pPr>
      <w:r w:rsidRPr="00713DDB">
        <w:rPr>
          <w:rFonts w:ascii="Arial" w:hAnsi="Arial" w:cs="Arial"/>
          <w:szCs w:val="22"/>
        </w:rPr>
        <w:t> </w:t>
      </w:r>
    </w:p>
    <w:p w:rsidR="00800F36" w:rsidRPr="00713DDB" w:rsidRDefault="00800F36" w:rsidP="008F0A41">
      <w:pPr>
        <w:pStyle w:val="Textoindependiente21"/>
        <w:spacing w:after="0" w:line="240" w:lineRule="auto"/>
        <w:jc w:val="both"/>
        <w:rPr>
          <w:rFonts w:ascii="Arial" w:hAnsi="Arial" w:cs="Arial"/>
          <w:szCs w:val="22"/>
        </w:rPr>
      </w:pPr>
      <w:r w:rsidRPr="00713DDB">
        <w:rPr>
          <w:rFonts w:ascii="Arial" w:hAnsi="Arial" w:cs="Arial"/>
          <w:szCs w:val="22"/>
        </w:rPr>
        <w:t> • Estudiantes de Ciclos Formativo: Expediente Certificado de notas donde conste la nota media del curso.</w:t>
      </w:r>
    </w:p>
    <w:p w:rsidR="00800F36" w:rsidRPr="00713DDB" w:rsidRDefault="00800F36" w:rsidP="008F0A41">
      <w:pPr>
        <w:pStyle w:val="Textoindependiente21"/>
        <w:spacing w:after="0" w:line="240" w:lineRule="auto"/>
        <w:jc w:val="both"/>
        <w:rPr>
          <w:rFonts w:ascii="Arial" w:hAnsi="Arial" w:cs="Arial"/>
          <w:szCs w:val="22"/>
        </w:rPr>
      </w:pPr>
      <w:r w:rsidRPr="00713DDB">
        <w:rPr>
          <w:rFonts w:ascii="Arial" w:hAnsi="Arial" w:cs="Arial"/>
          <w:szCs w:val="22"/>
        </w:rPr>
        <w:t> </w:t>
      </w:r>
    </w:p>
    <w:p w:rsidR="00800F36" w:rsidRPr="00713DDB" w:rsidRDefault="00800F36" w:rsidP="008F0A41">
      <w:pPr>
        <w:pStyle w:val="Textoindependiente21"/>
        <w:spacing w:after="0" w:line="240" w:lineRule="auto"/>
        <w:jc w:val="both"/>
        <w:rPr>
          <w:rFonts w:ascii="Arial" w:hAnsi="Arial" w:cs="Arial"/>
          <w:szCs w:val="22"/>
        </w:rPr>
      </w:pPr>
      <w:r w:rsidRPr="00713DDB">
        <w:rPr>
          <w:rFonts w:ascii="Arial" w:hAnsi="Arial" w:cs="Arial"/>
          <w:szCs w:val="22"/>
        </w:rPr>
        <w:t xml:space="preserve"> • Los estudiantes universitarios o de ciclos formativos de 1er curso: Expediente Certificado de </w:t>
      </w:r>
      <w:r w:rsidRPr="00713DDB">
        <w:rPr>
          <w:rFonts w:ascii="Arial" w:hAnsi="Arial" w:cs="Arial"/>
          <w:b/>
          <w:bCs/>
          <w:szCs w:val="22"/>
        </w:rPr>
        <w:t>notas donde conste la nota media del curso anterior</w:t>
      </w:r>
      <w:r w:rsidRPr="00713DDB">
        <w:rPr>
          <w:rFonts w:ascii="Arial" w:hAnsi="Arial" w:cs="Arial"/>
          <w:szCs w:val="22"/>
        </w:rPr>
        <w:t>.</w:t>
      </w:r>
    </w:p>
    <w:p w:rsidR="00800F36" w:rsidRPr="00713DDB" w:rsidRDefault="00800F36" w:rsidP="008F0A41">
      <w:pPr>
        <w:pStyle w:val="Textoindependiente21"/>
        <w:spacing w:after="0" w:line="240" w:lineRule="auto"/>
        <w:jc w:val="both"/>
        <w:rPr>
          <w:rFonts w:ascii="Arial" w:hAnsi="Arial" w:cs="Arial"/>
          <w:szCs w:val="22"/>
        </w:rPr>
      </w:pPr>
      <w:r w:rsidRPr="00713DDB">
        <w:rPr>
          <w:rFonts w:ascii="Arial" w:hAnsi="Arial" w:cs="Arial"/>
          <w:szCs w:val="22"/>
        </w:rPr>
        <w:br/>
        <w:t>- Fotocopia de los documentos que acreditan los méritos.</w:t>
      </w:r>
    </w:p>
    <w:p w:rsidR="00800F36" w:rsidRPr="00713DDB" w:rsidRDefault="00800F36" w:rsidP="008F0A41">
      <w:pPr>
        <w:pStyle w:val="Textoindependiente21"/>
        <w:spacing w:after="0" w:line="240" w:lineRule="auto"/>
        <w:jc w:val="both"/>
        <w:rPr>
          <w:rFonts w:ascii="Arial" w:hAnsi="Arial" w:cs="Arial"/>
          <w:szCs w:val="22"/>
        </w:rPr>
      </w:pPr>
      <w:r w:rsidRPr="00713DDB">
        <w:rPr>
          <w:rFonts w:ascii="Arial" w:hAnsi="Arial" w:cs="Arial"/>
          <w:szCs w:val="22"/>
        </w:rPr>
        <w:t> </w:t>
      </w:r>
    </w:p>
    <w:p w:rsidR="00800F36" w:rsidRPr="00713DDB" w:rsidRDefault="00800F36" w:rsidP="008F0A41">
      <w:pPr>
        <w:pStyle w:val="Textoindependiente21"/>
        <w:spacing w:after="0" w:line="240" w:lineRule="auto"/>
        <w:jc w:val="both"/>
        <w:rPr>
          <w:rFonts w:ascii="Arial" w:hAnsi="Arial" w:cs="Arial"/>
          <w:szCs w:val="22"/>
        </w:rPr>
      </w:pPr>
      <w:r w:rsidRPr="00713DDB">
        <w:rPr>
          <w:rFonts w:ascii="Arial" w:hAnsi="Arial" w:cs="Arial"/>
          <w:szCs w:val="22"/>
        </w:rPr>
        <w:t xml:space="preserve">- Fotocopia de los documentos que acreditan la situación socioeconómica y familiar, si procede, de los miembros de la unidad familiar (padre/madre) que convivan con el/la solicitante y que queda acreditada que dicha convivencia es anterior al 31 de mayo de </w:t>
      </w:r>
      <w:r w:rsidRPr="00713DDB">
        <w:rPr>
          <w:rFonts w:ascii="Arial" w:hAnsi="Arial" w:cs="Arial"/>
          <w:szCs w:val="22"/>
        </w:rPr>
        <w:lastRenderedPageBreak/>
        <w:t>2022.</w:t>
      </w:r>
    </w:p>
    <w:p w:rsidR="00800F36" w:rsidRPr="00713DDB" w:rsidRDefault="00800F36" w:rsidP="008F0A41">
      <w:pPr>
        <w:pStyle w:val="Textoindependiente21"/>
        <w:spacing w:after="0" w:line="240" w:lineRule="auto"/>
        <w:ind w:left="720" w:hanging="360"/>
        <w:jc w:val="both"/>
        <w:rPr>
          <w:rFonts w:ascii="Arial" w:hAnsi="Arial" w:cs="Arial"/>
          <w:szCs w:val="22"/>
        </w:rPr>
      </w:pPr>
      <w:r w:rsidRPr="00713DDB">
        <w:rPr>
          <w:rFonts w:ascii="Arial" w:hAnsi="Arial" w:cs="Arial"/>
          <w:szCs w:val="22"/>
        </w:rPr>
        <w:t>-</w:t>
      </w:r>
      <w:r w:rsidR="00CE7C32" w:rsidRPr="00713DDB">
        <w:rPr>
          <w:rFonts w:ascii="Arial" w:hAnsi="Arial" w:cs="Arial"/>
          <w:szCs w:val="22"/>
        </w:rPr>
        <w:t>      </w:t>
      </w:r>
      <w:r w:rsidRPr="00713DDB">
        <w:rPr>
          <w:rFonts w:ascii="Arial" w:hAnsi="Arial" w:cs="Arial"/>
          <w:szCs w:val="22"/>
        </w:rPr>
        <w:t xml:space="preserve">Título de familia numerosa o </w:t>
      </w:r>
      <w:proofErr w:type="spellStart"/>
      <w:r w:rsidRPr="00713DDB">
        <w:rPr>
          <w:rFonts w:ascii="Arial" w:hAnsi="Arial" w:cs="Arial"/>
          <w:szCs w:val="22"/>
        </w:rPr>
        <w:t>monoparental</w:t>
      </w:r>
      <w:proofErr w:type="spellEnd"/>
      <w:r w:rsidRPr="00713DDB">
        <w:rPr>
          <w:rFonts w:ascii="Arial" w:hAnsi="Arial" w:cs="Arial"/>
          <w:szCs w:val="22"/>
        </w:rPr>
        <w:t>.</w:t>
      </w:r>
    </w:p>
    <w:p w:rsidR="00800F36" w:rsidRPr="00713DDB" w:rsidRDefault="00800F36" w:rsidP="008F0A41">
      <w:pPr>
        <w:pStyle w:val="Textoindependiente21"/>
        <w:spacing w:after="0" w:line="240" w:lineRule="auto"/>
        <w:ind w:left="720" w:hanging="360"/>
        <w:jc w:val="both"/>
        <w:rPr>
          <w:rFonts w:ascii="Arial" w:hAnsi="Arial" w:cs="Arial"/>
          <w:szCs w:val="22"/>
        </w:rPr>
      </w:pPr>
      <w:r w:rsidRPr="00713DDB">
        <w:rPr>
          <w:rFonts w:ascii="Arial" w:hAnsi="Arial" w:cs="Arial"/>
          <w:szCs w:val="22"/>
        </w:rPr>
        <w:t>-</w:t>
      </w:r>
      <w:r w:rsidR="00CE7C32" w:rsidRPr="00713DDB">
        <w:rPr>
          <w:rFonts w:ascii="Arial" w:hAnsi="Arial" w:cs="Arial"/>
          <w:szCs w:val="22"/>
        </w:rPr>
        <w:t>      </w:t>
      </w:r>
      <w:r w:rsidRPr="00713DDB">
        <w:rPr>
          <w:rFonts w:ascii="Arial" w:hAnsi="Arial" w:cs="Arial"/>
          <w:szCs w:val="22"/>
        </w:rPr>
        <w:t xml:space="preserve">Certificado de situación laboral del servicio LABORA donde conste expresamente la situación de desempleo </w:t>
      </w:r>
    </w:p>
    <w:p w:rsidR="00800F36" w:rsidRPr="00713DDB" w:rsidRDefault="00800F36" w:rsidP="008F0A41">
      <w:pPr>
        <w:pStyle w:val="Textoindependiente21"/>
        <w:spacing w:after="0" w:line="240" w:lineRule="auto"/>
        <w:ind w:left="720" w:hanging="360"/>
        <w:jc w:val="both"/>
        <w:rPr>
          <w:rFonts w:ascii="Arial" w:hAnsi="Arial" w:cs="Arial"/>
          <w:szCs w:val="22"/>
        </w:rPr>
      </w:pPr>
      <w:r w:rsidRPr="00713DDB">
        <w:rPr>
          <w:rFonts w:ascii="Arial" w:hAnsi="Arial" w:cs="Arial"/>
          <w:szCs w:val="22"/>
        </w:rPr>
        <w:t>-       Certificado de situación emes por el SEPE, donde conste expresamente la no percepción de ninguna prestación pública.</w:t>
      </w:r>
    </w:p>
    <w:p w:rsidR="00800F36" w:rsidRPr="00713DDB" w:rsidRDefault="00800F36" w:rsidP="008F0A41">
      <w:pPr>
        <w:pStyle w:val="Textoindependiente21"/>
        <w:spacing w:after="0" w:line="240" w:lineRule="auto"/>
        <w:jc w:val="both"/>
        <w:rPr>
          <w:rFonts w:ascii="Arial" w:hAnsi="Arial" w:cs="Arial"/>
          <w:szCs w:val="22"/>
        </w:rPr>
      </w:pPr>
      <w:r w:rsidRPr="00713DDB">
        <w:rPr>
          <w:rFonts w:ascii="Arial" w:hAnsi="Arial" w:cs="Arial"/>
          <w:szCs w:val="22"/>
        </w:rPr>
        <w:br/>
        <w:t>- Fotocopia del Certificado de minusvalía, en su caso.</w:t>
      </w:r>
    </w:p>
    <w:p w:rsidR="00800F36" w:rsidRPr="00713DDB" w:rsidRDefault="00800F36" w:rsidP="008F0A41">
      <w:pPr>
        <w:pStyle w:val="Textoindependiente21"/>
        <w:spacing w:after="0" w:line="240" w:lineRule="auto"/>
        <w:jc w:val="both"/>
        <w:rPr>
          <w:rFonts w:ascii="Arial" w:hAnsi="Arial" w:cs="Arial"/>
          <w:szCs w:val="22"/>
        </w:rPr>
      </w:pPr>
      <w:r w:rsidRPr="00713DDB">
        <w:rPr>
          <w:rFonts w:ascii="Arial" w:hAnsi="Arial" w:cs="Arial"/>
          <w:szCs w:val="22"/>
        </w:rPr>
        <w:t> </w:t>
      </w:r>
    </w:p>
    <w:p w:rsidR="00800F36" w:rsidRPr="00713DDB" w:rsidRDefault="00800F36" w:rsidP="008F0A41">
      <w:pPr>
        <w:pStyle w:val="Textoindependiente21"/>
        <w:spacing w:after="0" w:line="240" w:lineRule="auto"/>
        <w:jc w:val="both"/>
        <w:rPr>
          <w:rFonts w:ascii="Arial" w:hAnsi="Arial" w:cs="Arial"/>
          <w:szCs w:val="22"/>
        </w:rPr>
      </w:pPr>
      <w:r w:rsidRPr="00713DDB">
        <w:rPr>
          <w:rFonts w:ascii="Arial" w:hAnsi="Arial" w:cs="Arial"/>
          <w:b/>
          <w:bCs/>
          <w:szCs w:val="22"/>
          <w:u w:val="single"/>
        </w:rPr>
        <w:t xml:space="preserve">No será necesaria la presentación de la documentación que ya conste en los archivos municipales. Esta circunstancia deberá ser puesta de manifiesto por el solicitante. </w:t>
      </w:r>
    </w:p>
    <w:p w:rsidR="00800F36" w:rsidRPr="00713DDB" w:rsidRDefault="00800F36" w:rsidP="008F0A41">
      <w:pPr>
        <w:pStyle w:val="Textoindependiente21"/>
        <w:spacing w:after="0" w:line="240" w:lineRule="auto"/>
        <w:jc w:val="both"/>
        <w:rPr>
          <w:rFonts w:ascii="Arial" w:hAnsi="Arial" w:cs="Arial"/>
          <w:szCs w:val="22"/>
        </w:rPr>
      </w:pPr>
      <w:r w:rsidRPr="00713DDB">
        <w:rPr>
          <w:rFonts w:ascii="Arial" w:hAnsi="Arial" w:cs="Arial"/>
          <w:szCs w:val="22"/>
        </w:rPr>
        <w:t> </w:t>
      </w:r>
    </w:p>
    <w:p w:rsidR="00800F36" w:rsidRPr="00713DDB" w:rsidRDefault="00800F36" w:rsidP="008F0A41">
      <w:pPr>
        <w:pStyle w:val="Textoindependiente21"/>
        <w:spacing w:after="0" w:line="240" w:lineRule="auto"/>
        <w:jc w:val="both"/>
        <w:rPr>
          <w:rFonts w:ascii="Arial" w:hAnsi="Arial" w:cs="Arial"/>
          <w:szCs w:val="22"/>
        </w:rPr>
      </w:pPr>
      <w:r w:rsidRPr="00713DDB">
        <w:rPr>
          <w:rFonts w:ascii="Arial" w:hAnsi="Arial" w:cs="Arial"/>
          <w:szCs w:val="22"/>
        </w:rPr>
        <w:t> </w:t>
      </w:r>
    </w:p>
    <w:p w:rsidR="00800F36" w:rsidRPr="00713DDB" w:rsidRDefault="00CE7C32" w:rsidP="008F0A41">
      <w:pPr>
        <w:pStyle w:val="Textoindependiente21"/>
        <w:spacing w:line="276" w:lineRule="auto"/>
        <w:jc w:val="both"/>
        <w:rPr>
          <w:rFonts w:ascii="Arial" w:hAnsi="Arial" w:cs="Arial"/>
          <w:szCs w:val="22"/>
        </w:rPr>
      </w:pPr>
      <w:r w:rsidRPr="00713DDB">
        <w:rPr>
          <w:rFonts w:ascii="Arial" w:hAnsi="Arial" w:cs="Arial"/>
          <w:b/>
          <w:bCs/>
          <w:szCs w:val="22"/>
        </w:rPr>
        <w:t xml:space="preserve">BASE </w:t>
      </w:r>
      <w:r w:rsidR="00800F36" w:rsidRPr="00713DDB">
        <w:rPr>
          <w:rFonts w:ascii="Arial" w:hAnsi="Arial" w:cs="Arial"/>
          <w:b/>
          <w:bCs/>
          <w:szCs w:val="22"/>
        </w:rPr>
        <w:t>QUINT</w:t>
      </w:r>
      <w:r w:rsidRPr="00713DDB">
        <w:rPr>
          <w:rFonts w:ascii="Arial" w:hAnsi="Arial" w:cs="Arial"/>
          <w:b/>
          <w:bCs/>
          <w:szCs w:val="22"/>
        </w:rPr>
        <w:t>A</w:t>
      </w:r>
      <w:r w:rsidR="00800F36" w:rsidRPr="00713DDB">
        <w:rPr>
          <w:rFonts w:ascii="Arial" w:hAnsi="Arial" w:cs="Arial"/>
          <w:b/>
          <w:bCs/>
          <w:szCs w:val="22"/>
        </w:rPr>
        <w:t>. REQUISITOS Y MÉRITOS</w:t>
      </w:r>
    </w:p>
    <w:p w:rsidR="00800F36" w:rsidRPr="00713DDB" w:rsidRDefault="00800F36" w:rsidP="008F0A41">
      <w:pPr>
        <w:pStyle w:val="Textoindependiente21"/>
        <w:spacing w:line="276" w:lineRule="auto"/>
        <w:jc w:val="both"/>
        <w:rPr>
          <w:rFonts w:ascii="Arial" w:hAnsi="Arial" w:cs="Arial"/>
          <w:szCs w:val="22"/>
        </w:rPr>
      </w:pPr>
      <w:r w:rsidRPr="00713DDB">
        <w:rPr>
          <w:rFonts w:ascii="Arial" w:hAnsi="Arial" w:cs="Arial"/>
          <w:szCs w:val="22"/>
        </w:rPr>
        <w:t>Los méritos que se baremen y porcentaje de ponderación a efectos de esta convocatoria son los siguientes:</w:t>
      </w:r>
    </w:p>
    <w:p w:rsidR="00800F36" w:rsidRPr="00713DDB" w:rsidRDefault="00800F36" w:rsidP="008F0A41">
      <w:pPr>
        <w:pStyle w:val="Textoindependiente21"/>
        <w:spacing w:line="276" w:lineRule="auto"/>
        <w:jc w:val="both"/>
        <w:rPr>
          <w:rFonts w:ascii="Arial" w:hAnsi="Arial" w:cs="Arial"/>
          <w:szCs w:val="22"/>
        </w:rPr>
      </w:pPr>
      <w:r w:rsidRPr="00713DDB">
        <w:rPr>
          <w:rFonts w:ascii="Arial" w:hAnsi="Arial" w:cs="Arial"/>
          <w:szCs w:val="22"/>
        </w:rPr>
        <w:br/>
        <w:t xml:space="preserve">1.- Expediente académico (hasta </w:t>
      </w:r>
      <w:r w:rsidRPr="00713DDB">
        <w:rPr>
          <w:rFonts w:ascii="Arial" w:hAnsi="Arial" w:cs="Arial"/>
          <w:b/>
          <w:bCs/>
          <w:szCs w:val="22"/>
        </w:rPr>
        <w:t>10</w:t>
      </w:r>
      <w:r w:rsidRPr="00713DDB">
        <w:rPr>
          <w:rFonts w:ascii="Arial" w:hAnsi="Arial" w:cs="Arial"/>
          <w:szCs w:val="22"/>
        </w:rPr>
        <w:t xml:space="preserve"> puntos):</w:t>
      </w:r>
    </w:p>
    <w:p w:rsidR="00800F36" w:rsidRPr="00713DDB" w:rsidRDefault="00800F36" w:rsidP="008F0A41">
      <w:pPr>
        <w:pStyle w:val="Textoindependiente21"/>
        <w:spacing w:line="276" w:lineRule="auto"/>
        <w:jc w:val="both"/>
        <w:rPr>
          <w:rFonts w:ascii="Arial" w:hAnsi="Arial" w:cs="Arial"/>
          <w:szCs w:val="22"/>
        </w:rPr>
      </w:pPr>
      <w:r w:rsidRPr="00713DDB">
        <w:rPr>
          <w:rFonts w:ascii="Arial" w:hAnsi="Arial" w:cs="Arial"/>
          <w:szCs w:val="22"/>
        </w:rPr>
        <w:t> </w:t>
      </w:r>
    </w:p>
    <w:tbl>
      <w:tblPr>
        <w:tblW w:w="0" w:type="auto"/>
        <w:tblInd w:w="817" w:type="dxa"/>
        <w:tblCellMar>
          <w:left w:w="0" w:type="dxa"/>
          <w:right w:w="0" w:type="dxa"/>
        </w:tblCellMar>
        <w:tblLook w:val="04A0"/>
      </w:tblPr>
      <w:tblGrid>
        <w:gridCol w:w="3505"/>
        <w:gridCol w:w="2165"/>
      </w:tblGrid>
      <w:tr w:rsidR="00800F36" w:rsidRPr="00713DDB" w:rsidTr="00800F36">
        <w:tc>
          <w:tcPr>
            <w:tcW w:w="350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800F36" w:rsidRPr="00713DDB" w:rsidRDefault="00800F36" w:rsidP="008F0A41">
            <w:pPr>
              <w:pStyle w:val="Textoindependiente21"/>
              <w:spacing w:line="276" w:lineRule="auto"/>
              <w:jc w:val="both"/>
              <w:rPr>
                <w:rFonts w:ascii="Arial" w:hAnsi="Arial" w:cs="Arial"/>
              </w:rPr>
            </w:pPr>
            <w:r w:rsidRPr="00713DDB">
              <w:rPr>
                <w:rFonts w:ascii="Arial" w:hAnsi="Arial" w:cs="Arial"/>
                <w:b/>
                <w:bCs/>
                <w:szCs w:val="22"/>
              </w:rPr>
              <w:t>Nota</w:t>
            </w:r>
          </w:p>
        </w:tc>
        <w:tc>
          <w:tcPr>
            <w:tcW w:w="216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pStyle w:val="Textoindependiente21"/>
              <w:spacing w:line="276" w:lineRule="auto"/>
              <w:jc w:val="both"/>
              <w:rPr>
                <w:rFonts w:ascii="Arial" w:hAnsi="Arial" w:cs="Arial"/>
              </w:rPr>
            </w:pPr>
            <w:r w:rsidRPr="00713DDB">
              <w:rPr>
                <w:rFonts w:ascii="Arial" w:hAnsi="Arial" w:cs="Arial"/>
                <w:b/>
                <w:bCs/>
                <w:szCs w:val="22"/>
              </w:rPr>
              <w:t>Puntuación</w:t>
            </w:r>
          </w:p>
        </w:tc>
      </w:tr>
      <w:tr w:rsidR="00800F36" w:rsidRPr="00713DDB" w:rsidTr="00800F36">
        <w:tc>
          <w:tcPr>
            <w:tcW w:w="350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pStyle w:val="Textoindependiente21"/>
              <w:spacing w:line="276" w:lineRule="auto"/>
              <w:jc w:val="both"/>
              <w:rPr>
                <w:rFonts w:ascii="Arial" w:hAnsi="Arial" w:cs="Arial"/>
              </w:rPr>
            </w:pPr>
            <w:r w:rsidRPr="00713DDB">
              <w:rPr>
                <w:rFonts w:ascii="Arial" w:hAnsi="Arial" w:cs="Arial"/>
                <w:szCs w:val="22"/>
              </w:rPr>
              <w:t>Menos de 5</w:t>
            </w:r>
          </w:p>
        </w:tc>
        <w:tc>
          <w:tcPr>
            <w:tcW w:w="2165" w:type="dxa"/>
            <w:tcBorders>
              <w:top w:val="nil"/>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pStyle w:val="Textoindependiente21"/>
              <w:spacing w:line="276" w:lineRule="auto"/>
              <w:jc w:val="both"/>
              <w:rPr>
                <w:rFonts w:ascii="Arial" w:hAnsi="Arial" w:cs="Arial"/>
              </w:rPr>
            </w:pPr>
            <w:r w:rsidRPr="00713DDB">
              <w:rPr>
                <w:rFonts w:ascii="Arial" w:hAnsi="Arial" w:cs="Arial"/>
                <w:color w:val="000000"/>
                <w:szCs w:val="22"/>
              </w:rPr>
              <w:t>0</w:t>
            </w:r>
          </w:p>
        </w:tc>
      </w:tr>
      <w:tr w:rsidR="00800F36" w:rsidRPr="00713DDB" w:rsidTr="00800F36">
        <w:tc>
          <w:tcPr>
            <w:tcW w:w="350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pStyle w:val="Textoindependiente21"/>
              <w:spacing w:line="276" w:lineRule="auto"/>
              <w:jc w:val="both"/>
              <w:rPr>
                <w:rFonts w:ascii="Arial" w:hAnsi="Arial" w:cs="Arial"/>
              </w:rPr>
            </w:pPr>
            <w:r w:rsidRPr="00713DDB">
              <w:rPr>
                <w:rFonts w:ascii="Arial" w:hAnsi="Arial" w:cs="Arial"/>
                <w:szCs w:val="22"/>
              </w:rPr>
              <w:t>De 5-5,9</w:t>
            </w:r>
          </w:p>
        </w:tc>
        <w:tc>
          <w:tcPr>
            <w:tcW w:w="2165" w:type="dxa"/>
            <w:tcBorders>
              <w:top w:val="nil"/>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pStyle w:val="Textoindependiente21"/>
              <w:spacing w:line="276" w:lineRule="auto"/>
              <w:jc w:val="both"/>
              <w:rPr>
                <w:rFonts w:ascii="Arial" w:hAnsi="Arial" w:cs="Arial"/>
              </w:rPr>
            </w:pPr>
            <w:r w:rsidRPr="00713DDB">
              <w:rPr>
                <w:rFonts w:ascii="Arial" w:hAnsi="Arial" w:cs="Arial"/>
                <w:color w:val="000000"/>
                <w:szCs w:val="22"/>
              </w:rPr>
              <w:t>2</w:t>
            </w:r>
          </w:p>
        </w:tc>
      </w:tr>
      <w:tr w:rsidR="00800F36" w:rsidRPr="00713DDB" w:rsidTr="00800F36">
        <w:tc>
          <w:tcPr>
            <w:tcW w:w="350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pStyle w:val="Textoindependiente21"/>
              <w:spacing w:line="276" w:lineRule="auto"/>
              <w:jc w:val="both"/>
              <w:rPr>
                <w:rFonts w:ascii="Arial" w:hAnsi="Arial" w:cs="Arial"/>
              </w:rPr>
            </w:pPr>
            <w:r w:rsidRPr="00713DDB">
              <w:rPr>
                <w:rFonts w:ascii="Arial" w:hAnsi="Arial" w:cs="Arial"/>
                <w:szCs w:val="22"/>
              </w:rPr>
              <w:t>De 6-6,9</w:t>
            </w:r>
          </w:p>
        </w:tc>
        <w:tc>
          <w:tcPr>
            <w:tcW w:w="2165" w:type="dxa"/>
            <w:tcBorders>
              <w:top w:val="nil"/>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pStyle w:val="Textoindependiente21"/>
              <w:spacing w:line="276" w:lineRule="auto"/>
              <w:jc w:val="both"/>
              <w:rPr>
                <w:rFonts w:ascii="Arial" w:hAnsi="Arial" w:cs="Arial"/>
              </w:rPr>
            </w:pPr>
            <w:r w:rsidRPr="00713DDB">
              <w:rPr>
                <w:rFonts w:ascii="Arial" w:hAnsi="Arial" w:cs="Arial"/>
                <w:color w:val="000000"/>
                <w:szCs w:val="22"/>
              </w:rPr>
              <w:t>4</w:t>
            </w:r>
          </w:p>
        </w:tc>
      </w:tr>
      <w:tr w:rsidR="00800F36" w:rsidRPr="00713DDB" w:rsidTr="00800F36">
        <w:tc>
          <w:tcPr>
            <w:tcW w:w="350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pStyle w:val="Textoindependiente21"/>
              <w:spacing w:line="276" w:lineRule="auto"/>
              <w:jc w:val="both"/>
              <w:rPr>
                <w:rFonts w:ascii="Arial" w:hAnsi="Arial" w:cs="Arial"/>
              </w:rPr>
            </w:pPr>
            <w:r w:rsidRPr="00713DDB">
              <w:rPr>
                <w:rFonts w:ascii="Arial" w:hAnsi="Arial" w:cs="Arial"/>
                <w:szCs w:val="22"/>
              </w:rPr>
              <w:t>De 7-7,9</w:t>
            </w:r>
          </w:p>
        </w:tc>
        <w:tc>
          <w:tcPr>
            <w:tcW w:w="2165" w:type="dxa"/>
            <w:tcBorders>
              <w:top w:val="nil"/>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pStyle w:val="Textoindependiente21"/>
              <w:spacing w:line="276" w:lineRule="auto"/>
              <w:jc w:val="both"/>
              <w:rPr>
                <w:rFonts w:ascii="Arial" w:hAnsi="Arial" w:cs="Arial"/>
              </w:rPr>
            </w:pPr>
            <w:r w:rsidRPr="00713DDB">
              <w:rPr>
                <w:rFonts w:ascii="Arial" w:hAnsi="Arial" w:cs="Arial"/>
                <w:color w:val="000000"/>
                <w:szCs w:val="22"/>
              </w:rPr>
              <w:t>6</w:t>
            </w:r>
          </w:p>
        </w:tc>
      </w:tr>
      <w:tr w:rsidR="00800F36" w:rsidRPr="00713DDB" w:rsidTr="00800F36">
        <w:tc>
          <w:tcPr>
            <w:tcW w:w="350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pStyle w:val="Textoindependiente21"/>
              <w:spacing w:line="276" w:lineRule="auto"/>
              <w:jc w:val="both"/>
              <w:rPr>
                <w:rFonts w:ascii="Arial" w:hAnsi="Arial" w:cs="Arial"/>
              </w:rPr>
            </w:pPr>
            <w:r w:rsidRPr="00713DDB">
              <w:rPr>
                <w:rFonts w:ascii="Arial" w:hAnsi="Arial" w:cs="Arial"/>
                <w:color w:val="000000"/>
                <w:szCs w:val="22"/>
              </w:rPr>
              <w:t>De 8-8,9</w:t>
            </w:r>
          </w:p>
        </w:tc>
        <w:tc>
          <w:tcPr>
            <w:tcW w:w="2165" w:type="dxa"/>
            <w:tcBorders>
              <w:top w:val="nil"/>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pStyle w:val="Textoindependiente21"/>
              <w:spacing w:line="276" w:lineRule="auto"/>
              <w:jc w:val="both"/>
              <w:rPr>
                <w:rFonts w:ascii="Arial" w:hAnsi="Arial" w:cs="Arial"/>
              </w:rPr>
            </w:pPr>
            <w:r w:rsidRPr="00713DDB">
              <w:rPr>
                <w:rFonts w:ascii="Arial" w:hAnsi="Arial" w:cs="Arial"/>
                <w:color w:val="000000"/>
                <w:szCs w:val="22"/>
              </w:rPr>
              <w:t>8</w:t>
            </w:r>
          </w:p>
        </w:tc>
      </w:tr>
      <w:tr w:rsidR="00800F36" w:rsidRPr="00713DDB" w:rsidTr="00800F36">
        <w:tc>
          <w:tcPr>
            <w:tcW w:w="350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pStyle w:val="Textoindependiente21"/>
              <w:spacing w:line="276" w:lineRule="auto"/>
              <w:jc w:val="both"/>
              <w:rPr>
                <w:rFonts w:ascii="Arial" w:hAnsi="Arial" w:cs="Arial"/>
              </w:rPr>
            </w:pPr>
            <w:r w:rsidRPr="00713DDB">
              <w:rPr>
                <w:rFonts w:ascii="Arial" w:hAnsi="Arial" w:cs="Arial"/>
                <w:color w:val="000000"/>
                <w:szCs w:val="22"/>
              </w:rPr>
              <w:t>De 9-10</w:t>
            </w:r>
          </w:p>
        </w:tc>
        <w:tc>
          <w:tcPr>
            <w:tcW w:w="2165" w:type="dxa"/>
            <w:tcBorders>
              <w:top w:val="nil"/>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pStyle w:val="Textoindependiente21"/>
              <w:spacing w:line="276" w:lineRule="auto"/>
              <w:jc w:val="both"/>
              <w:rPr>
                <w:rFonts w:ascii="Arial" w:hAnsi="Arial" w:cs="Arial"/>
              </w:rPr>
            </w:pPr>
            <w:r w:rsidRPr="00713DDB">
              <w:rPr>
                <w:rFonts w:ascii="Arial" w:hAnsi="Arial" w:cs="Arial"/>
                <w:color w:val="000000"/>
                <w:szCs w:val="22"/>
              </w:rPr>
              <w:t>10</w:t>
            </w:r>
          </w:p>
        </w:tc>
      </w:tr>
    </w:tbl>
    <w:p w:rsidR="00800F36" w:rsidRPr="00713DDB" w:rsidRDefault="00800F36" w:rsidP="008F0A41">
      <w:pPr>
        <w:pStyle w:val="Textoindependiente21"/>
        <w:spacing w:line="276" w:lineRule="auto"/>
        <w:jc w:val="both"/>
        <w:rPr>
          <w:rFonts w:ascii="Arial" w:hAnsi="Arial" w:cs="Arial"/>
          <w:szCs w:val="22"/>
        </w:rPr>
      </w:pPr>
      <w:r w:rsidRPr="00713DDB">
        <w:rPr>
          <w:rFonts w:ascii="Arial" w:hAnsi="Arial" w:cs="Arial"/>
          <w:color w:val="000000"/>
          <w:szCs w:val="22"/>
        </w:rPr>
        <w:t> </w:t>
      </w:r>
    </w:p>
    <w:p w:rsidR="00800F36" w:rsidRPr="00713DDB" w:rsidRDefault="00800F36" w:rsidP="008F0A41">
      <w:pPr>
        <w:pStyle w:val="Textoindependiente21"/>
        <w:spacing w:line="276" w:lineRule="auto"/>
        <w:jc w:val="both"/>
        <w:rPr>
          <w:rFonts w:ascii="Arial" w:hAnsi="Arial" w:cs="Arial"/>
          <w:szCs w:val="22"/>
        </w:rPr>
      </w:pPr>
      <w:r w:rsidRPr="00713DDB">
        <w:rPr>
          <w:rFonts w:ascii="Arial" w:hAnsi="Arial" w:cs="Arial"/>
          <w:szCs w:val="22"/>
        </w:rPr>
        <w:t xml:space="preserve">2. Conocimientos de valenciano: hasta un máximo de </w:t>
      </w:r>
      <w:r w:rsidRPr="00713DDB">
        <w:rPr>
          <w:rFonts w:ascii="Arial" w:hAnsi="Arial" w:cs="Arial"/>
          <w:b/>
          <w:bCs/>
          <w:szCs w:val="22"/>
        </w:rPr>
        <w:t>3</w:t>
      </w:r>
      <w:r w:rsidRPr="00713DDB">
        <w:rPr>
          <w:rFonts w:ascii="Arial" w:hAnsi="Arial" w:cs="Arial"/>
          <w:szCs w:val="22"/>
        </w:rPr>
        <w:t xml:space="preserve"> puntos, previa acreditación de estar en posesión del correspondiente certificado expedido u homologado por la Junta Calificadora de Conocimientos de Valenciano.</w:t>
      </w:r>
    </w:p>
    <w:p w:rsidR="00800F36" w:rsidRPr="00713DDB" w:rsidRDefault="00800F36" w:rsidP="008F0A41">
      <w:pPr>
        <w:pStyle w:val="Textoindependiente21"/>
        <w:spacing w:line="276" w:lineRule="auto"/>
        <w:jc w:val="both"/>
        <w:rPr>
          <w:rFonts w:ascii="Arial" w:hAnsi="Arial" w:cs="Arial"/>
          <w:szCs w:val="22"/>
        </w:rPr>
      </w:pPr>
      <w:r w:rsidRPr="00713DDB">
        <w:rPr>
          <w:rFonts w:ascii="Arial" w:hAnsi="Arial" w:cs="Arial"/>
          <w:szCs w:val="22"/>
        </w:rPr>
        <w:t> </w:t>
      </w:r>
    </w:p>
    <w:tbl>
      <w:tblPr>
        <w:tblW w:w="0" w:type="auto"/>
        <w:tblInd w:w="1526" w:type="dxa"/>
        <w:tblCellMar>
          <w:left w:w="0" w:type="dxa"/>
          <w:right w:w="0" w:type="dxa"/>
        </w:tblCellMar>
        <w:tblLook w:val="04A0"/>
      </w:tblPr>
      <w:tblGrid>
        <w:gridCol w:w="2268"/>
        <w:gridCol w:w="3544"/>
      </w:tblGrid>
      <w:tr w:rsidR="00800F36" w:rsidRPr="00713DDB" w:rsidTr="00800F36">
        <w:trPr>
          <w:trHeight w:val="484"/>
        </w:trPr>
        <w:tc>
          <w:tcPr>
            <w:tcW w:w="226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800F36" w:rsidRPr="00713DDB" w:rsidRDefault="00800F36" w:rsidP="008F0A41">
            <w:pPr>
              <w:pStyle w:val="Textoindependiente21"/>
              <w:ind w:right="-568"/>
              <w:jc w:val="both"/>
              <w:rPr>
                <w:rFonts w:ascii="Arial" w:hAnsi="Arial" w:cs="Arial"/>
              </w:rPr>
            </w:pPr>
            <w:r w:rsidRPr="00713DDB">
              <w:rPr>
                <w:rFonts w:ascii="Arial" w:hAnsi="Arial" w:cs="Arial"/>
                <w:b/>
                <w:bCs/>
                <w:szCs w:val="22"/>
              </w:rPr>
              <w:t>NIVEL</w:t>
            </w:r>
          </w:p>
        </w:tc>
        <w:tc>
          <w:tcPr>
            <w:tcW w:w="354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00F36" w:rsidRPr="00713DDB" w:rsidRDefault="00800F36" w:rsidP="008F0A41">
            <w:pPr>
              <w:pStyle w:val="Textoindependiente21"/>
              <w:ind w:right="-568"/>
              <w:jc w:val="both"/>
              <w:rPr>
                <w:rFonts w:ascii="Arial" w:hAnsi="Arial" w:cs="Arial"/>
              </w:rPr>
            </w:pPr>
            <w:r w:rsidRPr="00713DDB">
              <w:rPr>
                <w:rFonts w:ascii="Arial" w:hAnsi="Arial" w:cs="Arial"/>
                <w:b/>
                <w:bCs/>
                <w:szCs w:val="22"/>
              </w:rPr>
              <w:t>PUNTUACIÓN MÁXIMA</w:t>
            </w:r>
          </w:p>
        </w:tc>
      </w:tr>
      <w:tr w:rsidR="00800F36" w:rsidRPr="00713DDB" w:rsidTr="00800F36">
        <w:tc>
          <w:tcPr>
            <w:tcW w:w="22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pStyle w:val="Textoindependiente21"/>
              <w:ind w:right="-568"/>
              <w:jc w:val="both"/>
              <w:rPr>
                <w:rFonts w:ascii="Arial" w:hAnsi="Arial" w:cs="Arial"/>
              </w:rPr>
            </w:pPr>
            <w:r w:rsidRPr="00713DDB">
              <w:rPr>
                <w:rFonts w:ascii="Arial" w:hAnsi="Arial" w:cs="Arial"/>
                <w:szCs w:val="22"/>
              </w:rPr>
              <w:t>B1-B2</w:t>
            </w:r>
          </w:p>
        </w:tc>
        <w:tc>
          <w:tcPr>
            <w:tcW w:w="3544" w:type="dxa"/>
            <w:tcBorders>
              <w:top w:val="nil"/>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pStyle w:val="Textoindependiente21"/>
              <w:ind w:right="-568"/>
              <w:jc w:val="both"/>
              <w:rPr>
                <w:rFonts w:ascii="Arial" w:hAnsi="Arial" w:cs="Arial"/>
              </w:rPr>
            </w:pPr>
            <w:r w:rsidRPr="00713DDB">
              <w:rPr>
                <w:rFonts w:ascii="Arial" w:hAnsi="Arial" w:cs="Arial"/>
                <w:szCs w:val="22"/>
              </w:rPr>
              <w:t>0,5</w:t>
            </w:r>
          </w:p>
        </w:tc>
      </w:tr>
      <w:tr w:rsidR="00800F36" w:rsidRPr="00713DDB" w:rsidTr="00800F36">
        <w:tc>
          <w:tcPr>
            <w:tcW w:w="22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pStyle w:val="Textoindependiente21"/>
              <w:ind w:right="-568"/>
              <w:jc w:val="both"/>
              <w:rPr>
                <w:rFonts w:ascii="Arial" w:hAnsi="Arial" w:cs="Arial"/>
              </w:rPr>
            </w:pPr>
            <w:r w:rsidRPr="00713DDB">
              <w:rPr>
                <w:rFonts w:ascii="Arial" w:hAnsi="Arial" w:cs="Arial"/>
                <w:szCs w:val="22"/>
              </w:rPr>
              <w:t>C1</w:t>
            </w:r>
          </w:p>
        </w:tc>
        <w:tc>
          <w:tcPr>
            <w:tcW w:w="3544" w:type="dxa"/>
            <w:tcBorders>
              <w:top w:val="nil"/>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pStyle w:val="Textoindependiente21"/>
              <w:ind w:right="-568"/>
              <w:jc w:val="both"/>
              <w:rPr>
                <w:rFonts w:ascii="Arial" w:hAnsi="Arial" w:cs="Arial"/>
              </w:rPr>
            </w:pPr>
            <w:r w:rsidRPr="00713DDB">
              <w:rPr>
                <w:rFonts w:ascii="Arial" w:hAnsi="Arial" w:cs="Arial"/>
                <w:szCs w:val="22"/>
              </w:rPr>
              <w:t>1,5</w:t>
            </w:r>
          </w:p>
        </w:tc>
      </w:tr>
      <w:tr w:rsidR="00800F36" w:rsidRPr="00713DDB" w:rsidTr="00800F36">
        <w:trPr>
          <w:trHeight w:val="233"/>
        </w:trPr>
        <w:tc>
          <w:tcPr>
            <w:tcW w:w="22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pStyle w:val="Textoindependiente21"/>
              <w:ind w:right="-568"/>
              <w:jc w:val="both"/>
              <w:rPr>
                <w:rFonts w:ascii="Arial" w:hAnsi="Arial" w:cs="Arial"/>
              </w:rPr>
            </w:pPr>
            <w:r w:rsidRPr="00713DDB">
              <w:rPr>
                <w:rFonts w:ascii="Arial" w:hAnsi="Arial" w:cs="Arial"/>
                <w:szCs w:val="22"/>
              </w:rPr>
              <w:lastRenderedPageBreak/>
              <w:t>C2</w:t>
            </w:r>
          </w:p>
        </w:tc>
        <w:tc>
          <w:tcPr>
            <w:tcW w:w="3544" w:type="dxa"/>
            <w:tcBorders>
              <w:top w:val="nil"/>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pStyle w:val="Textoindependiente21"/>
              <w:ind w:right="-568"/>
              <w:jc w:val="both"/>
              <w:rPr>
                <w:rFonts w:ascii="Arial" w:hAnsi="Arial" w:cs="Arial"/>
              </w:rPr>
            </w:pPr>
            <w:r w:rsidRPr="00713DDB">
              <w:rPr>
                <w:rFonts w:ascii="Arial" w:hAnsi="Arial" w:cs="Arial"/>
                <w:szCs w:val="22"/>
              </w:rPr>
              <w:t>3</w:t>
            </w:r>
          </w:p>
        </w:tc>
      </w:tr>
    </w:tbl>
    <w:p w:rsidR="00800F36" w:rsidRPr="00713DDB" w:rsidRDefault="00800F36" w:rsidP="008F0A41">
      <w:pPr>
        <w:pStyle w:val="Textoindependiente21"/>
        <w:spacing w:line="276" w:lineRule="auto"/>
        <w:jc w:val="both"/>
        <w:rPr>
          <w:rFonts w:ascii="Arial" w:hAnsi="Arial" w:cs="Arial"/>
          <w:szCs w:val="22"/>
        </w:rPr>
      </w:pPr>
      <w:r w:rsidRPr="00713DDB">
        <w:rPr>
          <w:rFonts w:ascii="Arial" w:hAnsi="Arial" w:cs="Arial"/>
          <w:szCs w:val="22"/>
        </w:rPr>
        <w:t> </w:t>
      </w:r>
    </w:p>
    <w:p w:rsidR="00800F36" w:rsidRPr="00713DDB" w:rsidRDefault="00800F36" w:rsidP="008F0A41">
      <w:pPr>
        <w:pStyle w:val="Textoindependiente21"/>
        <w:spacing w:line="276" w:lineRule="auto"/>
        <w:jc w:val="both"/>
        <w:rPr>
          <w:rFonts w:ascii="Arial" w:hAnsi="Arial" w:cs="Arial"/>
          <w:szCs w:val="22"/>
        </w:rPr>
      </w:pPr>
      <w:r w:rsidRPr="00713DDB">
        <w:rPr>
          <w:rFonts w:ascii="Arial" w:hAnsi="Arial" w:cs="Arial"/>
          <w:szCs w:val="22"/>
        </w:rPr>
        <w:t xml:space="preserve">3.- Cursos específicos en la materia que se curse, impartidos por centros oficiales, hasta </w:t>
      </w:r>
      <w:r w:rsidRPr="00713DDB">
        <w:rPr>
          <w:rFonts w:ascii="Arial" w:hAnsi="Arial" w:cs="Arial"/>
          <w:b/>
          <w:bCs/>
          <w:szCs w:val="22"/>
        </w:rPr>
        <w:t xml:space="preserve">3 </w:t>
      </w:r>
      <w:r w:rsidRPr="00713DDB">
        <w:rPr>
          <w:rFonts w:ascii="Arial" w:hAnsi="Arial" w:cs="Arial"/>
          <w:szCs w:val="22"/>
        </w:rPr>
        <w:t>puntos, a razón de 0'50 por cada acción formativa acreditada y con una duración mínima de 20 horas.</w:t>
      </w:r>
    </w:p>
    <w:p w:rsidR="00800F36" w:rsidRPr="00713DDB" w:rsidRDefault="00800F36" w:rsidP="008F0A41">
      <w:pPr>
        <w:ind w:right="-568"/>
        <w:jc w:val="both"/>
        <w:rPr>
          <w:rFonts w:ascii="Arial" w:hAnsi="Arial" w:cs="Arial"/>
          <w:szCs w:val="22"/>
        </w:rPr>
      </w:pPr>
      <w:r w:rsidRPr="00713DDB">
        <w:rPr>
          <w:rFonts w:ascii="Arial" w:hAnsi="Arial" w:cs="Arial"/>
          <w:szCs w:val="22"/>
        </w:rPr>
        <w:t xml:space="preserve">            </w:t>
      </w:r>
    </w:p>
    <w:p w:rsidR="00800F36" w:rsidRPr="00713DDB" w:rsidRDefault="00800F36" w:rsidP="008F0A41">
      <w:pPr>
        <w:pStyle w:val="Textoindependiente21"/>
        <w:spacing w:line="276" w:lineRule="auto"/>
        <w:jc w:val="both"/>
        <w:rPr>
          <w:rFonts w:ascii="Arial" w:hAnsi="Arial" w:cs="Arial"/>
          <w:szCs w:val="22"/>
        </w:rPr>
      </w:pPr>
      <w:r w:rsidRPr="00713DDB">
        <w:rPr>
          <w:rFonts w:ascii="Arial" w:hAnsi="Arial" w:cs="Arial"/>
          <w:szCs w:val="22"/>
        </w:rPr>
        <w:t xml:space="preserve">En ningún caso se puntuarán en el presente </w:t>
      </w:r>
      <w:proofErr w:type="spellStart"/>
      <w:r w:rsidRPr="00713DDB">
        <w:rPr>
          <w:rFonts w:ascii="Arial" w:hAnsi="Arial" w:cs="Arial"/>
          <w:szCs w:val="22"/>
        </w:rPr>
        <w:t>subapartado</w:t>
      </w:r>
      <w:proofErr w:type="spellEnd"/>
      <w:r w:rsidRPr="00713DDB">
        <w:rPr>
          <w:rFonts w:ascii="Arial" w:hAnsi="Arial" w:cs="Arial"/>
          <w:szCs w:val="22"/>
        </w:rPr>
        <w:t xml:space="preserve"> los cursos de valenciano y de idiomas ni los cursos pertenecientes a una carrera universitaria, cursos de doctorado y los de los diferentes Institutos de las Universidades cuando forman parte del plan de estudios del Centro. Sólo se valorarán los cursos impartidos por Centros Oficiales.</w:t>
      </w:r>
    </w:p>
    <w:p w:rsidR="00800F36" w:rsidRPr="00713DDB" w:rsidRDefault="00800F36" w:rsidP="008F0A41">
      <w:pPr>
        <w:pStyle w:val="Textoindependiente21"/>
        <w:spacing w:line="276" w:lineRule="auto"/>
        <w:jc w:val="both"/>
        <w:rPr>
          <w:rFonts w:ascii="Arial" w:hAnsi="Arial" w:cs="Arial"/>
          <w:szCs w:val="22"/>
        </w:rPr>
      </w:pPr>
      <w:r w:rsidRPr="00713DDB">
        <w:rPr>
          <w:rFonts w:ascii="Arial" w:hAnsi="Arial" w:cs="Arial"/>
          <w:szCs w:val="22"/>
        </w:rPr>
        <w:t> </w:t>
      </w:r>
    </w:p>
    <w:p w:rsidR="00800F36" w:rsidRPr="00713DDB" w:rsidRDefault="00800F36" w:rsidP="008F0A41">
      <w:pPr>
        <w:pStyle w:val="Textoindependiente21"/>
        <w:spacing w:line="276" w:lineRule="auto"/>
        <w:jc w:val="both"/>
        <w:rPr>
          <w:rFonts w:ascii="Arial" w:hAnsi="Arial" w:cs="Arial"/>
          <w:szCs w:val="22"/>
        </w:rPr>
      </w:pPr>
      <w:r w:rsidRPr="00713DDB">
        <w:rPr>
          <w:rFonts w:ascii="Arial" w:hAnsi="Arial" w:cs="Arial"/>
          <w:color w:val="000000"/>
          <w:szCs w:val="22"/>
        </w:rPr>
        <w:t xml:space="preserve">4.-Situación socioeconómica y familiar hasta un máximo de </w:t>
      </w:r>
      <w:r w:rsidRPr="00713DDB">
        <w:rPr>
          <w:rFonts w:ascii="Arial" w:hAnsi="Arial" w:cs="Arial"/>
          <w:b/>
          <w:bCs/>
          <w:color w:val="000000"/>
          <w:szCs w:val="22"/>
        </w:rPr>
        <w:t>10</w:t>
      </w:r>
      <w:r w:rsidRPr="00713DDB">
        <w:rPr>
          <w:rFonts w:ascii="Arial" w:hAnsi="Arial" w:cs="Arial"/>
          <w:color w:val="000000"/>
          <w:szCs w:val="22"/>
        </w:rPr>
        <w:t xml:space="preserve"> puntos.</w:t>
      </w:r>
    </w:p>
    <w:p w:rsidR="00800F36" w:rsidRPr="00713DDB" w:rsidRDefault="00800F36" w:rsidP="008F0A41">
      <w:pPr>
        <w:pStyle w:val="Textoindependiente21"/>
        <w:spacing w:line="276" w:lineRule="auto"/>
        <w:jc w:val="both"/>
        <w:rPr>
          <w:rFonts w:ascii="Arial" w:hAnsi="Arial" w:cs="Arial"/>
          <w:szCs w:val="22"/>
        </w:rPr>
      </w:pPr>
      <w:r w:rsidRPr="00713DDB">
        <w:rPr>
          <w:rFonts w:ascii="Arial" w:hAnsi="Arial" w:cs="Arial"/>
          <w:color w:val="000000"/>
          <w:szCs w:val="22"/>
        </w:rPr>
        <w:t xml:space="preserve">4.1. – Familia numerosa y/o </w:t>
      </w:r>
      <w:proofErr w:type="spellStart"/>
      <w:r w:rsidRPr="00713DDB">
        <w:rPr>
          <w:rFonts w:ascii="Arial" w:hAnsi="Arial" w:cs="Arial"/>
          <w:color w:val="000000"/>
          <w:szCs w:val="22"/>
        </w:rPr>
        <w:t>monoparental</w:t>
      </w:r>
      <w:proofErr w:type="spellEnd"/>
      <w:r w:rsidRPr="00713DDB">
        <w:rPr>
          <w:rFonts w:ascii="Arial" w:hAnsi="Arial" w:cs="Arial"/>
          <w:color w:val="000000"/>
          <w:szCs w:val="22"/>
        </w:rPr>
        <w:t xml:space="preserve">: </w:t>
      </w:r>
      <w:r w:rsidRPr="00713DDB">
        <w:rPr>
          <w:rFonts w:ascii="Arial" w:hAnsi="Arial" w:cs="Arial"/>
          <w:b/>
          <w:bCs/>
          <w:color w:val="000000"/>
          <w:szCs w:val="22"/>
        </w:rPr>
        <w:t>1 puntos</w:t>
      </w:r>
      <w:r w:rsidRPr="00713DDB">
        <w:rPr>
          <w:rFonts w:ascii="Arial" w:hAnsi="Arial" w:cs="Arial"/>
          <w:color w:val="000000"/>
          <w:szCs w:val="22"/>
        </w:rPr>
        <w:t>. Se acreditará mediante fotocopia del correspondiente documento acreditativo.</w:t>
      </w:r>
    </w:p>
    <w:p w:rsidR="00800F36" w:rsidRPr="00713DDB" w:rsidRDefault="00800F36" w:rsidP="008F0A41">
      <w:pPr>
        <w:pStyle w:val="Textoindependiente21"/>
        <w:spacing w:line="276" w:lineRule="auto"/>
        <w:jc w:val="both"/>
        <w:rPr>
          <w:rFonts w:ascii="Arial" w:hAnsi="Arial" w:cs="Arial"/>
          <w:szCs w:val="22"/>
        </w:rPr>
      </w:pPr>
      <w:r w:rsidRPr="00713DDB">
        <w:rPr>
          <w:rFonts w:ascii="Arial" w:hAnsi="Arial" w:cs="Arial"/>
          <w:color w:val="000000"/>
          <w:szCs w:val="22"/>
        </w:rPr>
        <w:t xml:space="preserve"> 4.2. – Miembros de la unidad familiar (padre/madre) que convivan con el/la solicitante y que queda acreditada que dicha convivencia es anterior al 31 de mayo de 2022, y se encuentran desempleados e inscritos como demandantes de empleo: 2 puntos por cada miembro, hasta un máximo de </w:t>
      </w:r>
      <w:r w:rsidRPr="00713DDB">
        <w:rPr>
          <w:rFonts w:ascii="Arial" w:hAnsi="Arial" w:cs="Arial"/>
          <w:b/>
          <w:bCs/>
          <w:color w:val="000000"/>
          <w:szCs w:val="22"/>
        </w:rPr>
        <w:t>4 puntos</w:t>
      </w:r>
      <w:r w:rsidRPr="00713DDB">
        <w:rPr>
          <w:rFonts w:ascii="Arial" w:hAnsi="Arial" w:cs="Arial"/>
          <w:color w:val="000000"/>
          <w:szCs w:val="22"/>
        </w:rPr>
        <w:t xml:space="preserve">. Para justificar esta circunstancia será necesario presentar certificado de situación laboral del servicio LABORA donde conste expresamente la situación de desempleo. Estos certificados se obtienen telemáticamente desde "Punto LABORA". </w:t>
      </w:r>
    </w:p>
    <w:p w:rsidR="00800F36" w:rsidRPr="00713DDB" w:rsidRDefault="00800F36" w:rsidP="008F0A41">
      <w:pPr>
        <w:pStyle w:val="Textoindependiente21"/>
        <w:spacing w:line="276" w:lineRule="auto"/>
        <w:jc w:val="both"/>
        <w:rPr>
          <w:rFonts w:ascii="Arial" w:hAnsi="Arial" w:cs="Arial"/>
          <w:szCs w:val="22"/>
        </w:rPr>
      </w:pPr>
      <w:r w:rsidRPr="00713DDB">
        <w:rPr>
          <w:rFonts w:ascii="Arial" w:hAnsi="Arial" w:cs="Arial"/>
          <w:color w:val="000000"/>
          <w:szCs w:val="22"/>
        </w:rPr>
        <w:t xml:space="preserve">4.3. – Miembros de la unidad familiar (padre/madre) que convivan con el/la solicitante y que queda acreditada que dicha convivencia es anterior al 31 de mayo de </w:t>
      </w:r>
      <w:r w:rsidRPr="00713DDB">
        <w:rPr>
          <w:rFonts w:ascii="Arial" w:hAnsi="Arial" w:cs="Arial"/>
          <w:szCs w:val="22"/>
        </w:rPr>
        <w:t>2022, que se encuentran desempleados e inscritos como demandantes de empleo, y qu</w:t>
      </w:r>
      <w:r w:rsidRPr="00713DDB">
        <w:rPr>
          <w:rFonts w:ascii="Arial" w:hAnsi="Arial" w:cs="Arial"/>
          <w:color w:val="000000"/>
          <w:szCs w:val="22"/>
        </w:rPr>
        <w:t xml:space="preserve">e no son perceptores de ninguna prestación </w:t>
      </w:r>
      <w:r w:rsidR="00CE7C32" w:rsidRPr="00713DDB">
        <w:rPr>
          <w:rFonts w:ascii="Arial" w:hAnsi="Arial" w:cs="Arial"/>
          <w:color w:val="000000"/>
          <w:szCs w:val="22"/>
        </w:rPr>
        <w:t>pública</w:t>
      </w:r>
      <w:r w:rsidRPr="00713DDB">
        <w:rPr>
          <w:rFonts w:ascii="Arial" w:hAnsi="Arial" w:cs="Arial"/>
          <w:color w:val="000000"/>
          <w:szCs w:val="22"/>
        </w:rPr>
        <w:t xml:space="preserve"> de empleo (SEPE): 2,5 puntos por cada miembro, hasta un máximo de </w:t>
      </w:r>
      <w:r w:rsidRPr="00713DDB">
        <w:rPr>
          <w:rFonts w:ascii="Arial" w:hAnsi="Arial" w:cs="Arial"/>
          <w:b/>
          <w:bCs/>
          <w:color w:val="000000"/>
          <w:szCs w:val="22"/>
        </w:rPr>
        <w:t>5 puntos</w:t>
      </w:r>
      <w:r w:rsidRPr="00713DDB">
        <w:rPr>
          <w:rFonts w:ascii="Arial" w:hAnsi="Arial" w:cs="Arial"/>
          <w:color w:val="000000"/>
          <w:szCs w:val="22"/>
        </w:rPr>
        <w:t>. Para justificar esta circunstancia será necesario presentar certificado de situación emitido por el SEPE, donde conste expresamente la no percepción de ninguna prestación publica. Estos certificados se obtienen telemáticamente desde la web https://sede.sepe.gob.es.</w:t>
      </w:r>
    </w:p>
    <w:p w:rsidR="00800F36" w:rsidRPr="00713DDB" w:rsidRDefault="00800F36" w:rsidP="00CE7C32">
      <w:pPr>
        <w:ind w:right="-1"/>
        <w:jc w:val="both"/>
        <w:rPr>
          <w:rFonts w:ascii="Arial" w:hAnsi="Arial" w:cs="Arial"/>
          <w:szCs w:val="22"/>
        </w:rPr>
      </w:pPr>
      <w:r w:rsidRPr="00713DDB">
        <w:rPr>
          <w:rFonts w:ascii="Arial" w:hAnsi="Arial" w:cs="Arial"/>
          <w:szCs w:val="22"/>
        </w:rPr>
        <w:t xml:space="preserve">5.- No haber sido beneficiario del programa de becas la </w:t>
      </w:r>
      <w:proofErr w:type="spellStart"/>
      <w:r w:rsidRPr="00713DDB">
        <w:rPr>
          <w:rFonts w:ascii="Arial" w:hAnsi="Arial" w:cs="Arial"/>
          <w:szCs w:val="22"/>
        </w:rPr>
        <w:t>Dipu</w:t>
      </w:r>
      <w:proofErr w:type="spellEnd"/>
      <w:r w:rsidRPr="00713DDB">
        <w:rPr>
          <w:rFonts w:ascii="Arial" w:hAnsi="Arial" w:cs="Arial"/>
          <w:szCs w:val="22"/>
        </w:rPr>
        <w:t xml:space="preserve"> Et Beca y/o Moixent Et Beca en ediciones anteriores: </w:t>
      </w:r>
      <w:r w:rsidRPr="00713DDB">
        <w:rPr>
          <w:rFonts w:ascii="Arial" w:hAnsi="Arial" w:cs="Arial"/>
          <w:b/>
          <w:bCs/>
          <w:szCs w:val="22"/>
        </w:rPr>
        <w:t>10</w:t>
      </w:r>
      <w:r w:rsidRPr="00713DDB">
        <w:rPr>
          <w:rFonts w:ascii="Arial" w:hAnsi="Arial" w:cs="Arial"/>
          <w:szCs w:val="22"/>
        </w:rPr>
        <w:t xml:space="preserve"> puntos.</w:t>
      </w:r>
    </w:p>
    <w:p w:rsidR="00800F36" w:rsidRPr="00713DDB" w:rsidRDefault="00800F36" w:rsidP="00CE7C32">
      <w:pPr>
        <w:ind w:right="-1"/>
        <w:jc w:val="both"/>
        <w:rPr>
          <w:rFonts w:ascii="Arial" w:hAnsi="Arial" w:cs="Arial"/>
          <w:szCs w:val="22"/>
        </w:rPr>
      </w:pPr>
      <w:r w:rsidRPr="00713DDB">
        <w:rPr>
          <w:rFonts w:ascii="Arial" w:hAnsi="Arial" w:cs="Arial"/>
          <w:szCs w:val="22"/>
        </w:rPr>
        <w:t> </w:t>
      </w:r>
    </w:p>
    <w:p w:rsidR="00800F36" w:rsidRPr="00713DDB" w:rsidRDefault="00800F36" w:rsidP="00CE7C32">
      <w:pPr>
        <w:ind w:right="-1"/>
        <w:jc w:val="both"/>
        <w:rPr>
          <w:rFonts w:ascii="Arial" w:hAnsi="Arial" w:cs="Arial"/>
          <w:szCs w:val="22"/>
        </w:rPr>
      </w:pPr>
      <w:r w:rsidRPr="00713DDB">
        <w:rPr>
          <w:rFonts w:ascii="Arial" w:hAnsi="Arial" w:cs="Arial"/>
          <w:szCs w:val="22"/>
        </w:rPr>
        <w:t xml:space="preserve">6.-Conocimiento de idiomas comunitarios: hasta un máximo de </w:t>
      </w:r>
      <w:r w:rsidRPr="00713DDB">
        <w:rPr>
          <w:rFonts w:ascii="Arial" w:hAnsi="Arial" w:cs="Arial"/>
          <w:b/>
          <w:bCs/>
          <w:szCs w:val="22"/>
        </w:rPr>
        <w:t>2</w:t>
      </w:r>
      <w:r w:rsidRPr="00713DDB">
        <w:rPr>
          <w:rFonts w:ascii="Arial" w:hAnsi="Arial" w:cs="Arial"/>
          <w:szCs w:val="22"/>
        </w:rPr>
        <w:t xml:space="preserve"> puntos.</w:t>
      </w:r>
      <w:r w:rsidRPr="00713DDB">
        <w:rPr>
          <w:rFonts w:ascii="Arial" w:hAnsi="Arial" w:cs="Arial"/>
          <w:szCs w:val="22"/>
        </w:rPr>
        <w:br/>
        <w:t>(Sólo se valoran los títulos expedidos por las Escuelas Oficiales de Idiomas, Universidades, o debidamente homologados por instituciones públicas).</w:t>
      </w:r>
    </w:p>
    <w:p w:rsidR="00800F36" w:rsidRPr="00713DDB" w:rsidRDefault="00800F36" w:rsidP="008F0A41">
      <w:pPr>
        <w:ind w:right="-568"/>
        <w:jc w:val="both"/>
        <w:rPr>
          <w:rFonts w:ascii="Arial" w:hAnsi="Arial" w:cs="Arial"/>
          <w:szCs w:val="22"/>
        </w:rPr>
      </w:pPr>
      <w:r w:rsidRPr="00713DDB">
        <w:rPr>
          <w:rFonts w:ascii="Arial" w:hAnsi="Arial" w:cs="Arial"/>
          <w:szCs w:val="22"/>
        </w:rPr>
        <w:t> </w:t>
      </w:r>
    </w:p>
    <w:p w:rsidR="00800F36" w:rsidRPr="00713DDB" w:rsidRDefault="00800F36" w:rsidP="008F0A41">
      <w:pPr>
        <w:ind w:right="-568"/>
        <w:jc w:val="both"/>
        <w:rPr>
          <w:rFonts w:ascii="Arial" w:hAnsi="Arial" w:cs="Arial"/>
          <w:szCs w:val="22"/>
        </w:rPr>
      </w:pPr>
      <w:r w:rsidRPr="00713DDB">
        <w:rPr>
          <w:rFonts w:ascii="Arial" w:hAnsi="Arial" w:cs="Arial"/>
          <w:szCs w:val="22"/>
        </w:rPr>
        <w:t> </w:t>
      </w:r>
    </w:p>
    <w:tbl>
      <w:tblPr>
        <w:tblW w:w="0" w:type="auto"/>
        <w:tblInd w:w="1526" w:type="dxa"/>
        <w:tblCellMar>
          <w:left w:w="0" w:type="dxa"/>
          <w:right w:w="0" w:type="dxa"/>
        </w:tblCellMar>
        <w:tblLook w:val="04A0"/>
      </w:tblPr>
      <w:tblGrid>
        <w:gridCol w:w="2268"/>
        <w:gridCol w:w="3544"/>
      </w:tblGrid>
      <w:tr w:rsidR="00800F36" w:rsidRPr="00713DDB" w:rsidTr="00800F36">
        <w:trPr>
          <w:trHeight w:val="484"/>
        </w:trPr>
        <w:tc>
          <w:tcPr>
            <w:tcW w:w="226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800F36" w:rsidRPr="00713DDB" w:rsidRDefault="00800F36" w:rsidP="008F0A41">
            <w:pPr>
              <w:pStyle w:val="Textoindependiente21"/>
              <w:ind w:right="-568"/>
              <w:jc w:val="both"/>
              <w:rPr>
                <w:rFonts w:ascii="Arial" w:hAnsi="Arial" w:cs="Arial"/>
              </w:rPr>
            </w:pPr>
            <w:r w:rsidRPr="00713DDB">
              <w:rPr>
                <w:rFonts w:ascii="Arial" w:hAnsi="Arial" w:cs="Arial"/>
                <w:b/>
                <w:bCs/>
                <w:szCs w:val="22"/>
              </w:rPr>
              <w:t>NIVEL</w:t>
            </w:r>
          </w:p>
        </w:tc>
        <w:tc>
          <w:tcPr>
            <w:tcW w:w="354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00F36" w:rsidRPr="00713DDB" w:rsidRDefault="00800F36" w:rsidP="008F0A41">
            <w:pPr>
              <w:pStyle w:val="Textoindependiente21"/>
              <w:ind w:right="-568"/>
              <w:jc w:val="both"/>
              <w:rPr>
                <w:rFonts w:ascii="Arial" w:hAnsi="Arial" w:cs="Arial"/>
              </w:rPr>
            </w:pPr>
            <w:r w:rsidRPr="00713DDB">
              <w:rPr>
                <w:rFonts w:ascii="Arial" w:hAnsi="Arial" w:cs="Arial"/>
                <w:b/>
                <w:bCs/>
                <w:szCs w:val="22"/>
              </w:rPr>
              <w:t>PUNTUACIÓN MÁXIMA</w:t>
            </w:r>
          </w:p>
        </w:tc>
      </w:tr>
      <w:tr w:rsidR="00800F36" w:rsidRPr="00713DDB" w:rsidTr="00800F36">
        <w:tc>
          <w:tcPr>
            <w:tcW w:w="22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pStyle w:val="Textoindependiente21"/>
              <w:ind w:right="-568"/>
              <w:jc w:val="both"/>
              <w:rPr>
                <w:rFonts w:ascii="Arial" w:hAnsi="Arial" w:cs="Arial"/>
              </w:rPr>
            </w:pPr>
            <w:r w:rsidRPr="00713DDB">
              <w:rPr>
                <w:rFonts w:ascii="Arial" w:hAnsi="Arial" w:cs="Arial"/>
                <w:szCs w:val="22"/>
              </w:rPr>
              <w:lastRenderedPageBreak/>
              <w:t>B1</w:t>
            </w:r>
          </w:p>
        </w:tc>
        <w:tc>
          <w:tcPr>
            <w:tcW w:w="3544" w:type="dxa"/>
            <w:tcBorders>
              <w:top w:val="nil"/>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pStyle w:val="Textoindependiente21"/>
              <w:ind w:right="-568"/>
              <w:jc w:val="both"/>
              <w:rPr>
                <w:rFonts w:ascii="Arial" w:hAnsi="Arial" w:cs="Arial"/>
              </w:rPr>
            </w:pPr>
            <w:r w:rsidRPr="00713DDB">
              <w:rPr>
                <w:rFonts w:ascii="Arial" w:hAnsi="Arial" w:cs="Arial"/>
                <w:szCs w:val="22"/>
              </w:rPr>
              <w:t>0,5</w:t>
            </w:r>
          </w:p>
        </w:tc>
      </w:tr>
      <w:tr w:rsidR="00800F36" w:rsidRPr="00713DDB" w:rsidTr="00800F36">
        <w:tc>
          <w:tcPr>
            <w:tcW w:w="22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pStyle w:val="Textoindependiente21"/>
              <w:ind w:right="-568"/>
              <w:jc w:val="both"/>
              <w:rPr>
                <w:rFonts w:ascii="Arial" w:hAnsi="Arial" w:cs="Arial"/>
              </w:rPr>
            </w:pPr>
            <w:r w:rsidRPr="00713DDB">
              <w:rPr>
                <w:rFonts w:ascii="Arial" w:hAnsi="Arial" w:cs="Arial"/>
                <w:szCs w:val="22"/>
              </w:rPr>
              <w:t>B2</w:t>
            </w:r>
          </w:p>
        </w:tc>
        <w:tc>
          <w:tcPr>
            <w:tcW w:w="3544" w:type="dxa"/>
            <w:tcBorders>
              <w:top w:val="nil"/>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pStyle w:val="Textoindependiente21"/>
              <w:ind w:right="-568"/>
              <w:jc w:val="both"/>
              <w:rPr>
                <w:rFonts w:ascii="Arial" w:hAnsi="Arial" w:cs="Arial"/>
              </w:rPr>
            </w:pPr>
            <w:r w:rsidRPr="00713DDB">
              <w:rPr>
                <w:rFonts w:ascii="Arial" w:hAnsi="Arial" w:cs="Arial"/>
                <w:szCs w:val="22"/>
              </w:rPr>
              <w:t>1</w:t>
            </w:r>
          </w:p>
        </w:tc>
      </w:tr>
      <w:tr w:rsidR="00800F36" w:rsidRPr="00713DDB" w:rsidTr="00800F36">
        <w:tc>
          <w:tcPr>
            <w:tcW w:w="22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pStyle w:val="Textoindependiente21"/>
              <w:ind w:right="-568"/>
              <w:jc w:val="both"/>
              <w:rPr>
                <w:rFonts w:ascii="Arial" w:hAnsi="Arial" w:cs="Arial"/>
              </w:rPr>
            </w:pPr>
            <w:r w:rsidRPr="00713DDB">
              <w:rPr>
                <w:rFonts w:ascii="Arial" w:hAnsi="Arial" w:cs="Arial"/>
                <w:szCs w:val="22"/>
              </w:rPr>
              <w:t>C1</w:t>
            </w:r>
          </w:p>
        </w:tc>
        <w:tc>
          <w:tcPr>
            <w:tcW w:w="3544" w:type="dxa"/>
            <w:tcBorders>
              <w:top w:val="nil"/>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pStyle w:val="Textoindependiente21"/>
              <w:ind w:right="-568"/>
              <w:jc w:val="both"/>
              <w:rPr>
                <w:rFonts w:ascii="Arial" w:hAnsi="Arial" w:cs="Arial"/>
              </w:rPr>
            </w:pPr>
            <w:r w:rsidRPr="00713DDB">
              <w:rPr>
                <w:rFonts w:ascii="Arial" w:hAnsi="Arial" w:cs="Arial"/>
                <w:szCs w:val="22"/>
              </w:rPr>
              <w:t>1,5</w:t>
            </w:r>
          </w:p>
        </w:tc>
      </w:tr>
      <w:tr w:rsidR="00800F36" w:rsidRPr="00713DDB" w:rsidTr="00800F36">
        <w:trPr>
          <w:trHeight w:val="58"/>
        </w:trPr>
        <w:tc>
          <w:tcPr>
            <w:tcW w:w="22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pStyle w:val="Textoindependiente21"/>
              <w:spacing w:line="58" w:lineRule="atLeast"/>
              <w:ind w:right="-568"/>
              <w:jc w:val="both"/>
              <w:rPr>
                <w:rFonts w:ascii="Arial" w:hAnsi="Arial" w:cs="Arial"/>
              </w:rPr>
            </w:pPr>
            <w:r w:rsidRPr="00713DDB">
              <w:rPr>
                <w:rFonts w:ascii="Arial" w:hAnsi="Arial" w:cs="Arial"/>
                <w:szCs w:val="22"/>
              </w:rPr>
              <w:t>C2</w:t>
            </w:r>
          </w:p>
        </w:tc>
        <w:tc>
          <w:tcPr>
            <w:tcW w:w="3544" w:type="dxa"/>
            <w:tcBorders>
              <w:top w:val="nil"/>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pStyle w:val="Textoindependiente21"/>
              <w:spacing w:line="58" w:lineRule="atLeast"/>
              <w:ind w:right="-568"/>
              <w:jc w:val="both"/>
              <w:rPr>
                <w:rFonts w:ascii="Arial" w:hAnsi="Arial" w:cs="Arial"/>
              </w:rPr>
            </w:pPr>
            <w:r w:rsidRPr="00713DDB">
              <w:rPr>
                <w:rFonts w:ascii="Arial" w:hAnsi="Arial" w:cs="Arial"/>
                <w:szCs w:val="22"/>
              </w:rPr>
              <w:t>2</w:t>
            </w:r>
          </w:p>
        </w:tc>
      </w:tr>
    </w:tbl>
    <w:p w:rsidR="00800F36" w:rsidRPr="00713DDB" w:rsidRDefault="00800F36" w:rsidP="008F0A41">
      <w:pPr>
        <w:ind w:right="-568"/>
        <w:jc w:val="both"/>
        <w:rPr>
          <w:rFonts w:ascii="Arial" w:hAnsi="Arial" w:cs="Arial"/>
          <w:szCs w:val="22"/>
        </w:rPr>
      </w:pPr>
      <w:r w:rsidRPr="00713DDB">
        <w:rPr>
          <w:rFonts w:ascii="Arial" w:hAnsi="Arial" w:cs="Arial"/>
          <w:szCs w:val="22"/>
        </w:rPr>
        <w:t> </w:t>
      </w:r>
    </w:p>
    <w:p w:rsidR="00800F36" w:rsidRPr="00713DDB" w:rsidRDefault="00800F36" w:rsidP="00CE7C32">
      <w:pPr>
        <w:ind w:right="-1"/>
        <w:jc w:val="both"/>
        <w:rPr>
          <w:rFonts w:ascii="Arial" w:hAnsi="Arial" w:cs="Arial"/>
          <w:szCs w:val="22"/>
        </w:rPr>
      </w:pPr>
      <w:r w:rsidRPr="00713DDB">
        <w:rPr>
          <w:rFonts w:ascii="Arial" w:hAnsi="Arial" w:cs="Arial"/>
          <w:szCs w:val="22"/>
        </w:rPr>
        <w:t xml:space="preserve">7.- </w:t>
      </w:r>
      <w:r w:rsidRPr="00713DDB">
        <w:rPr>
          <w:rFonts w:ascii="Arial" w:hAnsi="Arial" w:cs="Arial"/>
          <w:color w:val="000000"/>
          <w:szCs w:val="22"/>
        </w:rPr>
        <w:t xml:space="preserve">Aspirantes con diversidad funcional acreditada: hasta </w:t>
      </w:r>
      <w:r w:rsidRPr="00713DDB">
        <w:rPr>
          <w:rFonts w:ascii="Arial" w:hAnsi="Arial" w:cs="Arial"/>
          <w:b/>
          <w:bCs/>
          <w:color w:val="000000"/>
          <w:szCs w:val="22"/>
        </w:rPr>
        <w:t>2</w:t>
      </w:r>
      <w:r w:rsidRPr="00713DDB">
        <w:rPr>
          <w:rFonts w:ascii="Arial" w:hAnsi="Arial" w:cs="Arial"/>
          <w:color w:val="000000"/>
          <w:szCs w:val="22"/>
        </w:rPr>
        <w:t xml:space="preserve"> puntos, atendiendo a la siguiente escala: </w:t>
      </w:r>
    </w:p>
    <w:p w:rsidR="00800F36" w:rsidRPr="00713DDB" w:rsidRDefault="00800F36" w:rsidP="008F0A41">
      <w:pPr>
        <w:ind w:right="-568"/>
        <w:jc w:val="both"/>
        <w:rPr>
          <w:rFonts w:ascii="Arial" w:hAnsi="Arial" w:cs="Arial"/>
          <w:szCs w:val="22"/>
        </w:rPr>
      </w:pPr>
      <w:r w:rsidRPr="00713DDB">
        <w:rPr>
          <w:rFonts w:ascii="Arial" w:hAnsi="Arial" w:cs="Arial"/>
          <w:color w:val="000000"/>
          <w:szCs w:val="22"/>
        </w:rPr>
        <w:t> </w:t>
      </w:r>
    </w:p>
    <w:p w:rsidR="00800F36" w:rsidRPr="00713DDB" w:rsidRDefault="00800F36" w:rsidP="008F0A41">
      <w:pPr>
        <w:ind w:left="720" w:right="-568" w:hanging="360"/>
        <w:jc w:val="both"/>
        <w:rPr>
          <w:rFonts w:ascii="Arial" w:hAnsi="Arial" w:cs="Arial"/>
          <w:szCs w:val="22"/>
        </w:rPr>
      </w:pPr>
      <w:r w:rsidRPr="00713DDB">
        <w:rPr>
          <w:rFonts w:ascii="Arial" w:hAnsi="Arial" w:cs="Arial"/>
          <w:szCs w:val="22"/>
        </w:rPr>
        <w:t xml:space="preserve">-       </w:t>
      </w:r>
      <w:r w:rsidRPr="00713DDB">
        <w:rPr>
          <w:rFonts w:ascii="Arial" w:hAnsi="Arial" w:cs="Arial"/>
          <w:color w:val="000000"/>
          <w:szCs w:val="22"/>
        </w:rPr>
        <w:t xml:space="preserve">Menor o igual al 33%: 0,5 puntos; </w:t>
      </w:r>
    </w:p>
    <w:p w:rsidR="00800F36" w:rsidRPr="00713DDB" w:rsidRDefault="00800F36" w:rsidP="008F0A41">
      <w:pPr>
        <w:ind w:left="720" w:right="-568" w:hanging="360"/>
        <w:jc w:val="both"/>
        <w:rPr>
          <w:rFonts w:ascii="Arial" w:hAnsi="Arial" w:cs="Arial"/>
          <w:szCs w:val="22"/>
        </w:rPr>
      </w:pPr>
      <w:r w:rsidRPr="00713DDB">
        <w:rPr>
          <w:rFonts w:ascii="Arial" w:hAnsi="Arial" w:cs="Arial"/>
          <w:szCs w:val="22"/>
        </w:rPr>
        <w:t xml:space="preserve">-       </w:t>
      </w:r>
      <w:r w:rsidRPr="00713DDB">
        <w:rPr>
          <w:rFonts w:ascii="Arial" w:hAnsi="Arial" w:cs="Arial"/>
          <w:color w:val="000000"/>
          <w:szCs w:val="22"/>
        </w:rPr>
        <w:t xml:space="preserve">Entre 34% y 65%: 1 puntos; </w:t>
      </w:r>
    </w:p>
    <w:p w:rsidR="00800F36" w:rsidRPr="00713DDB" w:rsidRDefault="00800F36" w:rsidP="008F0A41">
      <w:pPr>
        <w:ind w:left="720" w:right="-568" w:hanging="360"/>
        <w:jc w:val="both"/>
        <w:rPr>
          <w:rFonts w:ascii="Arial" w:hAnsi="Arial" w:cs="Arial"/>
          <w:szCs w:val="22"/>
        </w:rPr>
      </w:pPr>
      <w:r w:rsidRPr="00713DDB">
        <w:rPr>
          <w:rFonts w:ascii="Arial" w:hAnsi="Arial" w:cs="Arial"/>
          <w:szCs w:val="22"/>
        </w:rPr>
        <w:t xml:space="preserve">-       </w:t>
      </w:r>
      <w:r w:rsidRPr="00713DDB">
        <w:rPr>
          <w:rFonts w:ascii="Arial" w:hAnsi="Arial" w:cs="Arial"/>
          <w:color w:val="000000"/>
          <w:szCs w:val="22"/>
        </w:rPr>
        <w:t>Entre 66% y 100%: 2 puntos.</w:t>
      </w:r>
    </w:p>
    <w:p w:rsidR="00800F36" w:rsidRPr="00713DDB" w:rsidRDefault="00800F36" w:rsidP="008F0A41">
      <w:pPr>
        <w:pStyle w:val="Textoindependiente21"/>
        <w:spacing w:line="276" w:lineRule="auto"/>
        <w:jc w:val="both"/>
        <w:rPr>
          <w:rFonts w:ascii="Arial" w:hAnsi="Arial" w:cs="Arial"/>
          <w:szCs w:val="22"/>
        </w:rPr>
      </w:pPr>
      <w:r w:rsidRPr="00713DDB">
        <w:rPr>
          <w:rFonts w:ascii="Arial" w:hAnsi="Arial" w:cs="Arial"/>
          <w:b/>
          <w:bCs/>
          <w:color w:val="000000"/>
          <w:szCs w:val="22"/>
        </w:rPr>
        <w:t> </w:t>
      </w:r>
    </w:p>
    <w:p w:rsidR="00800F36" w:rsidRPr="00713DDB" w:rsidRDefault="00800F36" w:rsidP="00CE7C32">
      <w:pPr>
        <w:pStyle w:val="Textoindependiente21"/>
        <w:spacing w:line="276" w:lineRule="auto"/>
        <w:jc w:val="center"/>
        <w:rPr>
          <w:rFonts w:ascii="Arial" w:hAnsi="Arial" w:cs="Arial"/>
          <w:szCs w:val="22"/>
        </w:rPr>
      </w:pPr>
      <w:r w:rsidRPr="00713DDB">
        <w:rPr>
          <w:rFonts w:ascii="Arial" w:hAnsi="Arial" w:cs="Arial"/>
          <w:b/>
          <w:bCs/>
          <w:szCs w:val="22"/>
        </w:rPr>
        <w:t>TOTAL MÁXIMA PUNTUACIÓN: 40</w:t>
      </w:r>
    </w:p>
    <w:p w:rsidR="00800F36" w:rsidRPr="00713DDB" w:rsidRDefault="00800F36" w:rsidP="008F0A41">
      <w:pPr>
        <w:pStyle w:val="Prrafodelista"/>
        <w:spacing w:after="0" w:line="240" w:lineRule="auto"/>
        <w:ind w:left="0" w:right="-1"/>
        <w:jc w:val="both"/>
        <w:rPr>
          <w:rFonts w:ascii="Arial" w:hAnsi="Arial" w:cs="Arial"/>
        </w:rPr>
      </w:pPr>
      <w:r w:rsidRPr="00713DDB">
        <w:rPr>
          <w:rFonts w:ascii="Arial" w:hAnsi="Arial" w:cs="Arial"/>
          <w:b/>
          <w:bCs/>
        </w:rPr>
        <w:t> </w:t>
      </w:r>
    </w:p>
    <w:p w:rsidR="00800F36" w:rsidRPr="00713DDB" w:rsidRDefault="00800F36" w:rsidP="008F0A41">
      <w:pPr>
        <w:pStyle w:val="Prrafodelista"/>
        <w:spacing w:after="0" w:line="240" w:lineRule="auto"/>
        <w:ind w:left="0" w:right="-1"/>
        <w:jc w:val="both"/>
        <w:rPr>
          <w:rFonts w:ascii="Arial" w:hAnsi="Arial" w:cs="Arial"/>
        </w:rPr>
      </w:pPr>
      <w:r w:rsidRPr="00713DDB">
        <w:rPr>
          <w:rFonts w:ascii="Arial" w:hAnsi="Arial" w:cs="Arial"/>
        </w:rPr>
        <w:t>La omisión de documentación acreditativa de cualquier mérito implicará su no valoración por la Comisión de Evaluación.</w:t>
      </w:r>
    </w:p>
    <w:p w:rsidR="00800F36" w:rsidRPr="00713DDB" w:rsidRDefault="00800F36" w:rsidP="008F0A41">
      <w:pPr>
        <w:pStyle w:val="Prrafodelista"/>
        <w:spacing w:after="0" w:line="240" w:lineRule="auto"/>
        <w:ind w:left="0" w:right="-1"/>
        <w:jc w:val="both"/>
        <w:rPr>
          <w:rFonts w:ascii="Arial" w:hAnsi="Arial" w:cs="Arial"/>
        </w:rPr>
      </w:pPr>
      <w:r w:rsidRPr="00713DDB">
        <w:rPr>
          <w:rFonts w:ascii="Arial" w:hAnsi="Arial" w:cs="Arial"/>
        </w:rPr>
        <w:br/>
        <w:t>En caso de empate de puntuaciones se valorará con carácter preferente aquellos casos en los que el solicitante acredite situación de discapacidad, así como el hecho de no haber disfrutado el estudiante una beca en el estudio durante el último curso académico. De persistir el empate se tendrá en cuenta:</w:t>
      </w:r>
    </w:p>
    <w:p w:rsidR="00800F36" w:rsidRPr="00713DDB" w:rsidRDefault="00800F36" w:rsidP="008F0A41">
      <w:pPr>
        <w:pStyle w:val="Prrafodelista"/>
        <w:spacing w:after="0" w:line="240" w:lineRule="auto"/>
        <w:ind w:left="0" w:right="-1"/>
        <w:jc w:val="both"/>
        <w:rPr>
          <w:rFonts w:ascii="Arial" w:hAnsi="Arial" w:cs="Arial"/>
        </w:rPr>
      </w:pPr>
      <w:r w:rsidRPr="00713DDB">
        <w:rPr>
          <w:rFonts w:ascii="Arial" w:hAnsi="Arial" w:cs="Arial"/>
        </w:rPr>
        <w:t> </w:t>
      </w:r>
    </w:p>
    <w:p w:rsidR="00800F36" w:rsidRPr="00713DDB" w:rsidRDefault="00800F36" w:rsidP="008F0A41">
      <w:pPr>
        <w:pStyle w:val="Prrafodelista"/>
        <w:spacing w:after="0" w:line="240" w:lineRule="auto"/>
        <w:ind w:left="0"/>
        <w:jc w:val="both"/>
        <w:rPr>
          <w:rFonts w:ascii="Arial" w:hAnsi="Arial" w:cs="Arial"/>
        </w:rPr>
      </w:pPr>
      <w:r w:rsidRPr="00713DDB">
        <w:rPr>
          <w:rFonts w:ascii="Arial" w:hAnsi="Arial" w:cs="Arial"/>
        </w:rPr>
        <w:t xml:space="preserve">-No haber disfrutado de la </w:t>
      </w:r>
      <w:proofErr w:type="spellStart"/>
      <w:r w:rsidRPr="00713DDB">
        <w:rPr>
          <w:rFonts w:ascii="Arial" w:hAnsi="Arial" w:cs="Arial"/>
        </w:rPr>
        <w:t>Dipu</w:t>
      </w:r>
      <w:proofErr w:type="spellEnd"/>
      <w:r w:rsidRPr="00713DDB">
        <w:rPr>
          <w:rFonts w:ascii="Arial" w:hAnsi="Arial" w:cs="Arial"/>
        </w:rPr>
        <w:t xml:space="preserve"> Et Beca en años anteriores.</w:t>
      </w:r>
    </w:p>
    <w:p w:rsidR="00800F36" w:rsidRPr="00713DDB" w:rsidRDefault="00800F36" w:rsidP="008F0A41">
      <w:pPr>
        <w:pStyle w:val="Prrafodelista"/>
        <w:spacing w:after="0" w:line="240" w:lineRule="auto"/>
        <w:ind w:left="0"/>
        <w:jc w:val="both"/>
        <w:rPr>
          <w:rFonts w:ascii="Arial" w:hAnsi="Arial" w:cs="Arial"/>
        </w:rPr>
      </w:pPr>
      <w:r w:rsidRPr="00713DDB">
        <w:rPr>
          <w:rFonts w:ascii="Arial" w:hAnsi="Arial" w:cs="Arial"/>
        </w:rPr>
        <w:br/>
        <w:t>- Nota media del expediente académico.</w:t>
      </w:r>
    </w:p>
    <w:p w:rsidR="00800F36" w:rsidRPr="00713DDB" w:rsidRDefault="00800F36" w:rsidP="008F0A41">
      <w:pPr>
        <w:pStyle w:val="Prrafodelista"/>
        <w:spacing w:after="0" w:line="240" w:lineRule="auto"/>
        <w:ind w:left="0"/>
        <w:jc w:val="both"/>
        <w:rPr>
          <w:rFonts w:ascii="Arial" w:hAnsi="Arial" w:cs="Arial"/>
        </w:rPr>
      </w:pPr>
      <w:r w:rsidRPr="00713DDB">
        <w:rPr>
          <w:rFonts w:ascii="Arial" w:hAnsi="Arial" w:cs="Arial"/>
        </w:rPr>
        <w:br/>
        <w:t>- Situación socioeconómica.</w:t>
      </w:r>
    </w:p>
    <w:p w:rsidR="00800F36" w:rsidRPr="00713DDB" w:rsidRDefault="00800F36" w:rsidP="008F0A41">
      <w:pPr>
        <w:pStyle w:val="Prrafodelista"/>
        <w:spacing w:after="0" w:line="240" w:lineRule="auto"/>
        <w:ind w:left="0"/>
        <w:jc w:val="both"/>
        <w:rPr>
          <w:rFonts w:ascii="Arial" w:hAnsi="Arial" w:cs="Arial"/>
        </w:rPr>
      </w:pPr>
      <w:r w:rsidRPr="00713DDB">
        <w:rPr>
          <w:rFonts w:ascii="Arial" w:hAnsi="Arial" w:cs="Arial"/>
        </w:rPr>
        <w:t> </w:t>
      </w:r>
    </w:p>
    <w:p w:rsidR="00800F36" w:rsidRPr="00713DDB" w:rsidRDefault="00800F36" w:rsidP="008F0A41">
      <w:pPr>
        <w:pStyle w:val="Prrafodelista"/>
        <w:spacing w:after="0" w:line="240" w:lineRule="auto"/>
        <w:ind w:left="0"/>
        <w:jc w:val="both"/>
        <w:rPr>
          <w:rFonts w:ascii="Arial" w:hAnsi="Arial" w:cs="Arial"/>
        </w:rPr>
      </w:pPr>
      <w:r w:rsidRPr="00713DDB">
        <w:rPr>
          <w:rFonts w:ascii="Arial" w:hAnsi="Arial" w:cs="Arial"/>
        </w:rPr>
        <w:t>-Curso que está cursando en el ciclo educativo en que se encuentra.</w:t>
      </w:r>
    </w:p>
    <w:p w:rsidR="00800F36" w:rsidRPr="00713DDB" w:rsidRDefault="00800F36" w:rsidP="008F0A41">
      <w:pPr>
        <w:pStyle w:val="Prrafodelista"/>
        <w:spacing w:after="0" w:line="240" w:lineRule="auto"/>
        <w:ind w:left="0" w:right="-1"/>
        <w:jc w:val="both"/>
        <w:rPr>
          <w:rFonts w:ascii="Arial" w:hAnsi="Arial" w:cs="Arial"/>
        </w:rPr>
      </w:pPr>
      <w:r w:rsidRPr="00713DDB">
        <w:rPr>
          <w:rFonts w:ascii="Arial" w:hAnsi="Arial" w:cs="Arial"/>
        </w:rPr>
        <w:t> </w:t>
      </w:r>
    </w:p>
    <w:p w:rsidR="00800F36" w:rsidRPr="00713DDB" w:rsidRDefault="00800F36" w:rsidP="008F0A41">
      <w:pPr>
        <w:pStyle w:val="Textoindependiente21"/>
        <w:spacing w:line="276" w:lineRule="auto"/>
        <w:jc w:val="both"/>
        <w:rPr>
          <w:rFonts w:ascii="Arial" w:hAnsi="Arial" w:cs="Arial"/>
          <w:szCs w:val="22"/>
        </w:rPr>
      </w:pPr>
      <w:r w:rsidRPr="00713DDB">
        <w:rPr>
          <w:rFonts w:ascii="Arial" w:hAnsi="Arial" w:cs="Arial"/>
          <w:b/>
          <w:bCs/>
          <w:szCs w:val="22"/>
        </w:rPr>
        <w:t>SEXTO. COMISIÓN EVALUADORA, CONCESIÓN Y SEGUIMIENTO DE LAS BECAS.</w:t>
      </w:r>
    </w:p>
    <w:p w:rsidR="00800F36" w:rsidRPr="00713DDB" w:rsidRDefault="00800F36" w:rsidP="008F0A41">
      <w:pPr>
        <w:pStyle w:val="Textoindependiente21"/>
        <w:spacing w:line="240" w:lineRule="auto"/>
        <w:jc w:val="both"/>
        <w:rPr>
          <w:rFonts w:ascii="Arial" w:hAnsi="Arial" w:cs="Arial"/>
          <w:szCs w:val="22"/>
        </w:rPr>
      </w:pPr>
      <w:r w:rsidRPr="00713DDB">
        <w:rPr>
          <w:rFonts w:ascii="Arial" w:hAnsi="Arial" w:cs="Arial"/>
          <w:szCs w:val="22"/>
        </w:rPr>
        <w:t xml:space="preserve">Para la verificación de la concurrencia de los </w:t>
      </w:r>
      <w:r w:rsidR="00CE7C32" w:rsidRPr="00713DDB">
        <w:rPr>
          <w:rFonts w:ascii="Arial" w:hAnsi="Arial" w:cs="Arial"/>
          <w:szCs w:val="22"/>
        </w:rPr>
        <w:t>requisitos</w:t>
      </w:r>
      <w:r w:rsidRPr="00713DDB">
        <w:rPr>
          <w:rFonts w:ascii="Arial" w:hAnsi="Arial" w:cs="Arial"/>
          <w:szCs w:val="22"/>
        </w:rPr>
        <w:t xml:space="preserve"> exigidos, puntación de los méritos, se constituirá una Comisión Evaluadora compuesta por un total de cinco miembros, la composición será la que se detalla a continuación:</w:t>
      </w:r>
    </w:p>
    <w:p w:rsidR="00800F36" w:rsidRPr="00713DDB" w:rsidRDefault="00800F36" w:rsidP="008F0A41">
      <w:pPr>
        <w:pStyle w:val="Textoindependiente21"/>
        <w:spacing w:after="0" w:line="240" w:lineRule="auto"/>
        <w:jc w:val="both"/>
        <w:rPr>
          <w:rFonts w:ascii="Arial" w:hAnsi="Arial" w:cs="Arial"/>
          <w:szCs w:val="22"/>
        </w:rPr>
      </w:pPr>
      <w:r w:rsidRPr="00713DDB">
        <w:rPr>
          <w:rFonts w:ascii="Arial" w:hAnsi="Arial" w:cs="Arial"/>
          <w:szCs w:val="22"/>
        </w:rPr>
        <w:br/>
        <w:t>-Presidencia: Dirección de la Escoleta Municipal o empleado/a Público que la sustituya.</w:t>
      </w:r>
      <w:r w:rsidRPr="00713DDB">
        <w:rPr>
          <w:rFonts w:ascii="Arial" w:hAnsi="Arial" w:cs="Arial"/>
          <w:szCs w:val="22"/>
        </w:rPr>
        <w:br/>
        <w:t>-Vocal: Técnico deportes- juventud- educación o empleado/a Público que la sustituya.</w:t>
      </w:r>
      <w:r w:rsidRPr="00713DDB">
        <w:rPr>
          <w:rFonts w:ascii="Arial" w:hAnsi="Arial" w:cs="Arial"/>
          <w:szCs w:val="22"/>
        </w:rPr>
        <w:br/>
        <w:t>-Vocal: Técnico escuela de adultos o empleado/a Público que la sustituya.</w:t>
      </w:r>
    </w:p>
    <w:p w:rsidR="00800F36" w:rsidRPr="00713DDB" w:rsidRDefault="00800F36" w:rsidP="008F0A41">
      <w:pPr>
        <w:pStyle w:val="Textoindependiente21"/>
        <w:spacing w:after="0" w:line="240" w:lineRule="auto"/>
        <w:jc w:val="both"/>
        <w:rPr>
          <w:rFonts w:ascii="Arial" w:hAnsi="Arial" w:cs="Arial"/>
          <w:szCs w:val="22"/>
        </w:rPr>
      </w:pPr>
      <w:r w:rsidRPr="00713DDB">
        <w:rPr>
          <w:rFonts w:ascii="Arial" w:hAnsi="Arial" w:cs="Arial"/>
          <w:szCs w:val="22"/>
        </w:rPr>
        <w:t>-Vocal: Secretaría-Intervención o empleado/a Público que la sustituya.</w:t>
      </w:r>
      <w:r w:rsidRPr="00713DDB">
        <w:rPr>
          <w:rFonts w:ascii="Arial" w:hAnsi="Arial" w:cs="Arial"/>
          <w:szCs w:val="22"/>
        </w:rPr>
        <w:br/>
        <w:t>-Secretaría: El Agente de Empleo y Desarrollo Local, o empleado/a Público que la sustituya.</w:t>
      </w:r>
    </w:p>
    <w:p w:rsidR="00800F36" w:rsidRPr="00713DDB" w:rsidRDefault="00800F36" w:rsidP="008F0A41">
      <w:pPr>
        <w:pStyle w:val="Textoindependiente21"/>
        <w:spacing w:line="240" w:lineRule="auto"/>
        <w:jc w:val="both"/>
        <w:rPr>
          <w:rFonts w:ascii="Arial" w:hAnsi="Arial" w:cs="Arial"/>
          <w:szCs w:val="22"/>
        </w:rPr>
      </w:pPr>
      <w:r w:rsidRPr="00713DDB">
        <w:rPr>
          <w:rFonts w:ascii="Arial" w:hAnsi="Arial" w:cs="Arial"/>
          <w:szCs w:val="22"/>
        </w:rPr>
        <w:br/>
      </w:r>
      <w:r w:rsidRPr="00713DDB">
        <w:rPr>
          <w:rFonts w:ascii="Arial" w:hAnsi="Arial" w:cs="Arial"/>
          <w:szCs w:val="22"/>
        </w:rPr>
        <w:lastRenderedPageBreak/>
        <w:t>La Secretaría de la Comisión tendrá voz pero no voto.</w:t>
      </w:r>
    </w:p>
    <w:p w:rsidR="00CE7C32" w:rsidRPr="00713DDB" w:rsidRDefault="00800F36" w:rsidP="008F0A41">
      <w:pPr>
        <w:spacing w:line="276" w:lineRule="auto"/>
        <w:jc w:val="both"/>
        <w:rPr>
          <w:rFonts w:ascii="Arial" w:hAnsi="Arial" w:cs="Arial"/>
          <w:szCs w:val="22"/>
        </w:rPr>
      </w:pPr>
      <w:r w:rsidRPr="00713DDB">
        <w:rPr>
          <w:rFonts w:ascii="Arial" w:hAnsi="Arial" w:cs="Arial"/>
          <w:szCs w:val="22"/>
        </w:rPr>
        <w:t xml:space="preserve">La comisión evaluadora tiene facultades para realizar, por medio de sus miembros, cuantas comprobaciones estime necesarias para la mejor calificación de los méritos aducidos. </w:t>
      </w:r>
      <w:r w:rsidRPr="00713DDB">
        <w:rPr>
          <w:rFonts w:ascii="Arial" w:hAnsi="Arial" w:cs="Arial"/>
          <w:szCs w:val="22"/>
        </w:rPr>
        <w:br/>
      </w:r>
      <w:r w:rsidRPr="00713DDB">
        <w:rPr>
          <w:rFonts w:ascii="Arial" w:hAnsi="Arial" w:cs="Arial"/>
          <w:szCs w:val="22"/>
        </w:rPr>
        <w:br/>
        <w:t xml:space="preserve">Finalizado el plazo de presentación de solicitud se procederá a valorar </w:t>
      </w:r>
      <w:r w:rsidRPr="00713DDB">
        <w:rPr>
          <w:rFonts w:ascii="Arial" w:hAnsi="Arial" w:cs="Arial"/>
          <w:szCs w:val="22"/>
        </w:rPr>
        <w:br/>
        <w:t>la documentación presentada por los aspirantes, la comisión evaluadora expondrá en el tablón de anuncios del Ayuntamiento la lista de aspirantes con la puntuación provisional obtenida, por orden de clasificación en cada una de las áreas, concediéndose un plazo de</w:t>
      </w:r>
      <w:r w:rsidRPr="00713DDB">
        <w:rPr>
          <w:rFonts w:ascii="Arial" w:hAnsi="Arial" w:cs="Arial"/>
          <w:color w:val="000000"/>
          <w:szCs w:val="22"/>
        </w:rPr>
        <w:t xml:space="preserve"> 3 días hábiles</w:t>
      </w:r>
      <w:r w:rsidRPr="00713DDB">
        <w:rPr>
          <w:rFonts w:ascii="Arial" w:hAnsi="Arial" w:cs="Arial"/>
          <w:szCs w:val="22"/>
        </w:rPr>
        <w:t xml:space="preserve"> para que se formulen, por escrito, las posibles reclamaciones que estiman convenientes en relación con la </w:t>
      </w:r>
      <w:proofErr w:type="spellStart"/>
      <w:r w:rsidRPr="00713DDB">
        <w:rPr>
          <w:rFonts w:ascii="Arial" w:hAnsi="Arial" w:cs="Arial"/>
          <w:szCs w:val="22"/>
        </w:rPr>
        <w:t>baremación</w:t>
      </w:r>
      <w:proofErr w:type="spellEnd"/>
      <w:r w:rsidRPr="00713DDB">
        <w:rPr>
          <w:rFonts w:ascii="Arial" w:hAnsi="Arial" w:cs="Arial"/>
          <w:szCs w:val="22"/>
        </w:rPr>
        <w:t xml:space="preserve"> efectuada.</w:t>
      </w:r>
    </w:p>
    <w:p w:rsidR="00800F36" w:rsidRPr="00713DDB" w:rsidRDefault="00800F36" w:rsidP="008F0A41">
      <w:pPr>
        <w:spacing w:line="276" w:lineRule="auto"/>
        <w:jc w:val="both"/>
        <w:rPr>
          <w:rFonts w:ascii="Arial" w:hAnsi="Arial" w:cs="Arial"/>
          <w:szCs w:val="22"/>
        </w:rPr>
      </w:pPr>
      <w:r w:rsidRPr="00713DDB">
        <w:rPr>
          <w:rFonts w:ascii="Arial" w:hAnsi="Arial" w:cs="Arial"/>
          <w:szCs w:val="22"/>
        </w:rPr>
        <w:br/>
        <w:t>Resueltas las posibles reclamaciones la comisión evaluadora formulará propuesta de adjudicación de las becas, para que las dictamine y se apruebe, en su caso, por resolución de la alcaldía. La resolución de concesión puede declarar desierta la cobertura de la beca correspondiente a alguna de las áreas de actividad, si el perfil de los solicitantes no se adecua a las características concretas necesarias para el correcto desarrollo de la misma.</w:t>
      </w:r>
      <w:r w:rsidRPr="00713DDB">
        <w:rPr>
          <w:rFonts w:ascii="Arial" w:hAnsi="Arial" w:cs="Arial"/>
          <w:szCs w:val="22"/>
        </w:rPr>
        <w:br/>
      </w:r>
      <w:r w:rsidRPr="00713DDB">
        <w:rPr>
          <w:rFonts w:ascii="Arial" w:hAnsi="Arial" w:cs="Arial"/>
          <w:szCs w:val="22"/>
        </w:rPr>
        <w:br/>
        <w:t>Las personas seleccionadas presentarán la documentación original por registro de entrada municipal.</w:t>
      </w:r>
    </w:p>
    <w:p w:rsidR="00800F36" w:rsidRPr="00713DDB" w:rsidRDefault="00800F36" w:rsidP="008F0A41">
      <w:pPr>
        <w:spacing w:line="276" w:lineRule="auto"/>
        <w:jc w:val="both"/>
        <w:rPr>
          <w:rFonts w:ascii="Arial" w:hAnsi="Arial" w:cs="Arial"/>
          <w:szCs w:val="22"/>
        </w:rPr>
      </w:pPr>
      <w:r w:rsidRPr="00713DDB">
        <w:rPr>
          <w:rFonts w:ascii="Arial" w:hAnsi="Arial" w:cs="Arial"/>
          <w:szCs w:val="22"/>
        </w:rPr>
        <w:br/>
        <w:t xml:space="preserve">La entidad local nombrará a uno o varios tutores/tutoras bien entre los concejales titulares del área en el que ejerzan sus funciones, bien entre el personal del Ayuntamiento adscrito a tales áreas, que realizarán el seguimiento, coordinación y ordenarán la actividad de formación del personal becario y el tiempo de dedicación a estas actividades, que no superará las </w:t>
      </w:r>
      <w:r w:rsidRPr="00713DDB">
        <w:rPr>
          <w:rFonts w:ascii="Arial" w:hAnsi="Arial" w:cs="Arial"/>
          <w:b/>
          <w:bCs/>
          <w:szCs w:val="22"/>
        </w:rPr>
        <w:t>30 horas semanales por becario/a.</w:t>
      </w:r>
    </w:p>
    <w:p w:rsidR="00800F36" w:rsidRPr="00713DDB" w:rsidRDefault="00800F36" w:rsidP="008F0A41">
      <w:pPr>
        <w:spacing w:line="276" w:lineRule="auto"/>
        <w:jc w:val="both"/>
        <w:rPr>
          <w:rFonts w:ascii="Arial" w:hAnsi="Arial" w:cs="Arial"/>
          <w:szCs w:val="22"/>
        </w:rPr>
      </w:pPr>
      <w:r w:rsidRPr="00713DDB">
        <w:rPr>
          <w:rFonts w:ascii="Arial" w:hAnsi="Arial" w:cs="Arial"/>
          <w:b/>
          <w:bCs/>
          <w:szCs w:val="22"/>
        </w:rPr>
        <w:t> </w:t>
      </w:r>
    </w:p>
    <w:p w:rsidR="00800F36" w:rsidRPr="00713DDB" w:rsidRDefault="00843C7C" w:rsidP="008F0A41">
      <w:pPr>
        <w:jc w:val="both"/>
        <w:rPr>
          <w:rFonts w:ascii="Arial" w:hAnsi="Arial" w:cs="Arial"/>
          <w:szCs w:val="22"/>
        </w:rPr>
      </w:pPr>
      <w:r w:rsidRPr="00713DDB">
        <w:rPr>
          <w:rFonts w:ascii="Arial" w:hAnsi="Arial" w:cs="Arial"/>
          <w:b/>
          <w:bCs/>
          <w:szCs w:val="22"/>
        </w:rPr>
        <w:t>SÉ</w:t>
      </w:r>
      <w:r w:rsidR="00800F36" w:rsidRPr="00713DDB">
        <w:rPr>
          <w:rFonts w:ascii="Arial" w:hAnsi="Arial" w:cs="Arial"/>
          <w:b/>
          <w:bCs/>
          <w:szCs w:val="22"/>
        </w:rPr>
        <w:t>PTIM</w:t>
      </w:r>
      <w:r w:rsidRPr="00713DDB">
        <w:rPr>
          <w:rFonts w:ascii="Arial" w:hAnsi="Arial" w:cs="Arial"/>
          <w:b/>
          <w:bCs/>
          <w:szCs w:val="22"/>
        </w:rPr>
        <w:t>O</w:t>
      </w:r>
      <w:r w:rsidR="00800F36" w:rsidRPr="00713DDB">
        <w:rPr>
          <w:rFonts w:ascii="Arial" w:hAnsi="Arial" w:cs="Arial"/>
          <w:b/>
          <w:bCs/>
          <w:szCs w:val="22"/>
        </w:rPr>
        <w:t>. DERECHOS Y OBLIGACIONES DE LOS BECARIOS, E INCIDENCIAS.</w:t>
      </w:r>
    </w:p>
    <w:p w:rsidR="00800F36" w:rsidRPr="00713DDB" w:rsidRDefault="00800F36" w:rsidP="008F0A41">
      <w:pPr>
        <w:jc w:val="both"/>
        <w:rPr>
          <w:rFonts w:ascii="Arial" w:hAnsi="Arial" w:cs="Arial"/>
          <w:szCs w:val="22"/>
        </w:rPr>
      </w:pPr>
      <w:r w:rsidRPr="00713DDB">
        <w:rPr>
          <w:rFonts w:ascii="Arial" w:hAnsi="Arial" w:cs="Arial"/>
          <w:szCs w:val="22"/>
        </w:rPr>
        <w:br/>
        <w:t>1. Estas becas son incompatibles con el disfrute de cualquier otra beca, ayuda de similar o análoga finalidad, o actividad laboral regular, que haya recibido durante este año. La infracción de esta regla autoriza a la corporación municipal a cancelar el disfrute de la beca.</w:t>
      </w:r>
    </w:p>
    <w:p w:rsidR="00800F36" w:rsidRPr="00713DDB" w:rsidRDefault="00800F36" w:rsidP="008F0A41">
      <w:pPr>
        <w:jc w:val="both"/>
        <w:rPr>
          <w:rFonts w:ascii="Arial" w:hAnsi="Arial" w:cs="Arial"/>
          <w:szCs w:val="22"/>
        </w:rPr>
      </w:pPr>
      <w:r w:rsidRPr="00713DDB">
        <w:rPr>
          <w:rFonts w:ascii="Arial" w:hAnsi="Arial" w:cs="Arial"/>
          <w:szCs w:val="22"/>
        </w:rPr>
        <w:br/>
        <w:t>2. La participación de los becarios en este programa de formación tiene carácter formativo, sin que esta actividad constituya en ningún momento una relación laboral entre los becarios y esta entidad local.</w:t>
      </w:r>
    </w:p>
    <w:p w:rsidR="00800F36" w:rsidRPr="00713DDB" w:rsidRDefault="00800F36" w:rsidP="008F0A41">
      <w:pPr>
        <w:jc w:val="both"/>
        <w:rPr>
          <w:rFonts w:ascii="Arial" w:hAnsi="Arial" w:cs="Arial"/>
          <w:szCs w:val="22"/>
        </w:rPr>
      </w:pPr>
      <w:r w:rsidRPr="00713DDB">
        <w:rPr>
          <w:rFonts w:ascii="Arial" w:hAnsi="Arial" w:cs="Arial"/>
          <w:szCs w:val="22"/>
        </w:rPr>
        <w:br/>
        <w:t>3. Al personal becario, como perceptor de subvenciones públicas, le resultará de aplicación las obligaciones recogidas en el artículo 14 de la Ley General de Subvenciones.</w:t>
      </w:r>
    </w:p>
    <w:p w:rsidR="00800F36" w:rsidRPr="00713DDB" w:rsidRDefault="00800F36" w:rsidP="008F0A41">
      <w:pPr>
        <w:jc w:val="both"/>
        <w:rPr>
          <w:rFonts w:ascii="Arial" w:hAnsi="Arial" w:cs="Arial"/>
          <w:szCs w:val="22"/>
        </w:rPr>
      </w:pPr>
      <w:r w:rsidRPr="00713DDB">
        <w:rPr>
          <w:rFonts w:ascii="Arial" w:hAnsi="Arial" w:cs="Arial"/>
          <w:szCs w:val="22"/>
        </w:rPr>
        <w:br/>
        <w:t>4. Son obligaciones de los becarios:</w:t>
      </w:r>
    </w:p>
    <w:p w:rsidR="00800F36" w:rsidRPr="00713DDB" w:rsidRDefault="00800F36" w:rsidP="008F0A41">
      <w:pPr>
        <w:jc w:val="both"/>
        <w:rPr>
          <w:rFonts w:ascii="Arial" w:hAnsi="Arial" w:cs="Arial"/>
          <w:szCs w:val="22"/>
        </w:rPr>
      </w:pPr>
      <w:r w:rsidRPr="00713DDB">
        <w:rPr>
          <w:rFonts w:ascii="Arial" w:hAnsi="Arial" w:cs="Arial"/>
          <w:szCs w:val="22"/>
        </w:rPr>
        <w:br/>
        <w:t xml:space="preserve">1.- Desarrollar sus actividades en las dependencias municipales que le sean indicadas </w:t>
      </w:r>
      <w:r w:rsidRPr="00713DDB">
        <w:rPr>
          <w:rFonts w:ascii="Arial" w:hAnsi="Arial" w:cs="Arial"/>
          <w:szCs w:val="22"/>
        </w:rPr>
        <w:lastRenderedPageBreak/>
        <w:t>por su tutor.</w:t>
      </w:r>
    </w:p>
    <w:p w:rsidR="00800F36" w:rsidRPr="00713DDB" w:rsidRDefault="00800F36" w:rsidP="008F0A41">
      <w:pPr>
        <w:jc w:val="both"/>
        <w:rPr>
          <w:rFonts w:ascii="Arial" w:hAnsi="Arial" w:cs="Arial"/>
          <w:szCs w:val="22"/>
        </w:rPr>
      </w:pPr>
      <w:r w:rsidRPr="00713DDB">
        <w:rPr>
          <w:rFonts w:ascii="Arial" w:hAnsi="Arial" w:cs="Arial"/>
          <w:szCs w:val="22"/>
        </w:rPr>
        <w:br/>
        <w:t>2.- Tener la dedicación que se establece en las bases de estas becas, que deberán ser realizadas siguiendo las indicaciones del tutor/a.</w:t>
      </w:r>
    </w:p>
    <w:p w:rsidR="00800F36" w:rsidRPr="00713DDB" w:rsidRDefault="00800F36" w:rsidP="008F0A41">
      <w:pPr>
        <w:jc w:val="both"/>
        <w:rPr>
          <w:rFonts w:ascii="Arial" w:hAnsi="Arial" w:cs="Arial"/>
          <w:szCs w:val="22"/>
        </w:rPr>
      </w:pPr>
      <w:r w:rsidRPr="00713DDB">
        <w:rPr>
          <w:rFonts w:ascii="Arial" w:hAnsi="Arial" w:cs="Arial"/>
          <w:szCs w:val="22"/>
        </w:rPr>
        <w:t> </w:t>
      </w:r>
    </w:p>
    <w:p w:rsidR="00800F36" w:rsidRPr="00713DDB" w:rsidRDefault="00800F36" w:rsidP="008F0A41">
      <w:pPr>
        <w:jc w:val="both"/>
        <w:rPr>
          <w:rFonts w:ascii="Arial" w:hAnsi="Arial" w:cs="Arial"/>
          <w:szCs w:val="22"/>
        </w:rPr>
      </w:pPr>
      <w:r w:rsidRPr="00713DDB">
        <w:rPr>
          <w:rFonts w:ascii="Arial" w:hAnsi="Arial" w:cs="Arial"/>
          <w:szCs w:val="22"/>
        </w:rPr>
        <w:t>3.- Realizar las actividades y cumplir los objetivos marcados por el tutor/a.</w:t>
      </w:r>
    </w:p>
    <w:p w:rsidR="00800F36" w:rsidRPr="00713DDB" w:rsidRDefault="00800F36" w:rsidP="008F0A41">
      <w:pPr>
        <w:jc w:val="both"/>
        <w:rPr>
          <w:rFonts w:ascii="Arial" w:hAnsi="Arial" w:cs="Arial"/>
          <w:szCs w:val="22"/>
        </w:rPr>
      </w:pPr>
      <w:r w:rsidRPr="00713DDB">
        <w:rPr>
          <w:rFonts w:ascii="Arial" w:hAnsi="Arial" w:cs="Arial"/>
          <w:szCs w:val="22"/>
        </w:rPr>
        <w:br/>
        <w:t>4.-Elaborar memoria de actividades que deberá ser aprobada por el tutor/a.</w:t>
      </w:r>
    </w:p>
    <w:p w:rsidR="00800F36" w:rsidRPr="00713DDB" w:rsidRDefault="00800F36" w:rsidP="008F0A41">
      <w:pPr>
        <w:jc w:val="both"/>
        <w:rPr>
          <w:rFonts w:ascii="Arial" w:hAnsi="Arial" w:cs="Arial"/>
          <w:szCs w:val="22"/>
        </w:rPr>
      </w:pPr>
      <w:r w:rsidRPr="00713DDB">
        <w:rPr>
          <w:rFonts w:ascii="Arial" w:hAnsi="Arial" w:cs="Arial"/>
          <w:szCs w:val="22"/>
        </w:rPr>
        <w:br/>
        <w:t>5.- El incumplimiento sin causa justificada de las condiciones establecidas en la presente convocatoria podrá dejar sin efecto la concesión de la beca, debiendo proceder al reintegro, si procede, de las cantidades percibidas hasta el momento.</w:t>
      </w:r>
    </w:p>
    <w:p w:rsidR="00800F36" w:rsidRPr="00713DDB" w:rsidRDefault="00800F36" w:rsidP="008F0A41">
      <w:pPr>
        <w:jc w:val="both"/>
        <w:rPr>
          <w:rFonts w:ascii="Arial" w:hAnsi="Arial" w:cs="Arial"/>
          <w:szCs w:val="22"/>
        </w:rPr>
      </w:pPr>
      <w:r w:rsidRPr="00713DDB">
        <w:rPr>
          <w:rFonts w:ascii="Arial" w:hAnsi="Arial" w:cs="Arial"/>
          <w:szCs w:val="22"/>
        </w:rPr>
        <w:br/>
        <w:t>6.- Ante las renuncias, bajas o finalización del periodo de vigencia, se procederá a cubrir la beca por el tiempo restante, según el orden de puntuación que haya resultado del proceso de selección.</w:t>
      </w:r>
    </w:p>
    <w:p w:rsidR="00800F36" w:rsidRPr="00713DDB" w:rsidRDefault="00800F36" w:rsidP="008F0A41">
      <w:pPr>
        <w:jc w:val="both"/>
        <w:rPr>
          <w:rFonts w:ascii="Arial" w:hAnsi="Arial" w:cs="Arial"/>
          <w:szCs w:val="22"/>
        </w:rPr>
      </w:pPr>
      <w:r w:rsidRPr="00713DDB">
        <w:rPr>
          <w:rFonts w:ascii="Arial" w:hAnsi="Arial" w:cs="Arial"/>
          <w:szCs w:val="22"/>
        </w:rPr>
        <w:br/>
      </w:r>
      <w:r w:rsidR="00843C7C" w:rsidRPr="00713DDB">
        <w:rPr>
          <w:rFonts w:ascii="Arial" w:hAnsi="Arial" w:cs="Arial"/>
          <w:b/>
          <w:bCs/>
          <w:szCs w:val="22"/>
        </w:rPr>
        <w:t>OCTAVO</w:t>
      </w:r>
      <w:r w:rsidRPr="00713DDB">
        <w:rPr>
          <w:rFonts w:ascii="Arial" w:hAnsi="Arial" w:cs="Arial"/>
          <w:b/>
          <w:bCs/>
          <w:szCs w:val="22"/>
        </w:rPr>
        <w:t>. PRESUPUESTO</w:t>
      </w:r>
    </w:p>
    <w:p w:rsidR="00800F36" w:rsidRPr="00713DDB" w:rsidRDefault="00800F36" w:rsidP="008F0A41">
      <w:pPr>
        <w:jc w:val="both"/>
        <w:rPr>
          <w:rFonts w:ascii="Arial" w:hAnsi="Arial" w:cs="Arial"/>
          <w:szCs w:val="22"/>
        </w:rPr>
      </w:pPr>
      <w:r w:rsidRPr="00713DDB">
        <w:rPr>
          <w:rFonts w:ascii="Arial" w:hAnsi="Arial" w:cs="Arial"/>
          <w:szCs w:val="22"/>
        </w:rPr>
        <w:br/>
        <w:t>El presupuesto de gastos de la presente convocatoria se financiará con cargo a las partidas 24100-13100 / 24100-16000 del presupuesto de gastos de la corporación del año 2022.</w:t>
      </w:r>
    </w:p>
    <w:p w:rsidR="00800F36" w:rsidRPr="00713DDB" w:rsidRDefault="00800F36" w:rsidP="008F0A41">
      <w:pPr>
        <w:jc w:val="both"/>
        <w:rPr>
          <w:rFonts w:ascii="Arial" w:hAnsi="Arial" w:cs="Arial"/>
          <w:szCs w:val="22"/>
        </w:rPr>
      </w:pPr>
      <w:r w:rsidRPr="00713DDB">
        <w:rPr>
          <w:rFonts w:ascii="Arial" w:hAnsi="Arial" w:cs="Arial"/>
          <w:szCs w:val="22"/>
        </w:rPr>
        <w:t> </w:t>
      </w:r>
    </w:p>
    <w:p w:rsidR="00800F36" w:rsidRPr="00713DDB" w:rsidRDefault="00800F36" w:rsidP="008F0A41">
      <w:pPr>
        <w:jc w:val="both"/>
        <w:rPr>
          <w:rFonts w:ascii="Arial" w:hAnsi="Arial" w:cs="Arial"/>
          <w:szCs w:val="22"/>
        </w:rPr>
      </w:pPr>
      <w:r w:rsidRPr="00713DDB">
        <w:rPr>
          <w:rFonts w:ascii="Arial" w:hAnsi="Arial" w:cs="Arial"/>
          <w:szCs w:val="22"/>
        </w:rPr>
        <w:t> </w:t>
      </w:r>
    </w:p>
    <w:p w:rsidR="00800F36" w:rsidRPr="00713DDB" w:rsidRDefault="00800F36" w:rsidP="00CE7C32">
      <w:pPr>
        <w:pageBreakBefore/>
        <w:spacing w:before="120"/>
        <w:jc w:val="both"/>
        <w:rPr>
          <w:rFonts w:ascii="Arial" w:hAnsi="Arial" w:cs="Arial"/>
          <w:szCs w:val="22"/>
        </w:rPr>
      </w:pPr>
      <w:r w:rsidRPr="00713DDB">
        <w:rPr>
          <w:rFonts w:ascii="Arial" w:hAnsi="Arial" w:cs="Arial"/>
          <w:b/>
          <w:bCs/>
          <w:szCs w:val="22"/>
        </w:rPr>
        <w:lastRenderedPageBreak/>
        <w:t>ANEXO I. INSTANCIA DE SOLICITUD DE INSCRIPCIÓN EN EL III PROGRAMA MOIXENT ET BECA</w:t>
      </w:r>
    </w:p>
    <w:p w:rsidR="00800F36" w:rsidRPr="00713DDB" w:rsidRDefault="00800F36" w:rsidP="008F0A41">
      <w:pPr>
        <w:pStyle w:val="NormalWeb"/>
        <w:ind w:right="-568"/>
        <w:jc w:val="both"/>
        <w:rPr>
          <w:rFonts w:ascii="Arial" w:hAnsi="Arial" w:cs="Arial"/>
          <w:sz w:val="2"/>
          <w:szCs w:val="22"/>
        </w:rPr>
      </w:pPr>
    </w:p>
    <w:tbl>
      <w:tblPr>
        <w:tblW w:w="0" w:type="auto"/>
        <w:tblInd w:w="70" w:type="dxa"/>
        <w:tblCellMar>
          <w:left w:w="0" w:type="dxa"/>
          <w:right w:w="0" w:type="dxa"/>
        </w:tblCellMar>
        <w:tblLook w:val="04A0"/>
      </w:tblPr>
      <w:tblGrid>
        <w:gridCol w:w="1276"/>
        <w:gridCol w:w="191"/>
        <w:gridCol w:w="7066"/>
      </w:tblGrid>
      <w:tr w:rsidR="00800F36" w:rsidRPr="00713DDB" w:rsidTr="00800F36">
        <w:trPr>
          <w:cantSplit/>
          <w:trHeight w:val="434"/>
        </w:trPr>
        <w:tc>
          <w:tcPr>
            <w:tcW w:w="1276"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rsidR="00800F36" w:rsidRPr="00713DDB" w:rsidRDefault="00800F36" w:rsidP="00CE7C32">
            <w:pPr>
              <w:jc w:val="center"/>
              <w:rPr>
                <w:rFonts w:ascii="Arial" w:hAnsi="Arial" w:cs="Arial"/>
                <w:sz w:val="18"/>
              </w:rPr>
            </w:pPr>
            <w:r w:rsidRPr="00713DDB">
              <w:rPr>
                <w:rFonts w:ascii="Arial" w:hAnsi="Arial" w:cs="Arial"/>
                <w:sz w:val="18"/>
                <w:szCs w:val="22"/>
              </w:rPr>
              <w:t>REGISTRO DE ENTRADA</w:t>
            </w:r>
          </w:p>
        </w:tc>
        <w:tc>
          <w:tcPr>
            <w:tcW w:w="163" w:type="dxa"/>
            <w:tcBorders>
              <w:top w:val="nil"/>
              <w:left w:val="nil"/>
              <w:bottom w:val="nil"/>
              <w:right w:val="single" w:sz="8" w:space="0" w:color="auto"/>
            </w:tcBorders>
            <w:tcMar>
              <w:top w:w="0" w:type="dxa"/>
              <w:left w:w="70" w:type="dxa"/>
              <w:bottom w:w="0" w:type="dxa"/>
              <w:right w:w="70" w:type="dxa"/>
            </w:tcMar>
            <w:hideMark/>
          </w:tcPr>
          <w:p w:rsidR="00800F36" w:rsidRPr="00713DDB" w:rsidRDefault="00800F36" w:rsidP="008F0A41">
            <w:pPr>
              <w:jc w:val="both"/>
              <w:rPr>
                <w:rFonts w:ascii="Arial" w:hAnsi="Arial" w:cs="Arial"/>
                <w:sz w:val="18"/>
              </w:rPr>
            </w:pPr>
            <w:r w:rsidRPr="00713DDB">
              <w:rPr>
                <w:rFonts w:ascii="Arial" w:hAnsi="Arial" w:cs="Arial"/>
                <w:sz w:val="18"/>
                <w:szCs w:val="22"/>
              </w:rPr>
              <w:t> </w:t>
            </w:r>
          </w:p>
        </w:tc>
        <w:tc>
          <w:tcPr>
            <w:tcW w:w="7066" w:type="dxa"/>
            <w:vMerge w:val="restart"/>
            <w:tcBorders>
              <w:top w:val="single" w:sz="8" w:space="0" w:color="auto"/>
              <w:left w:val="nil"/>
              <w:bottom w:val="single" w:sz="8" w:space="0" w:color="auto"/>
              <w:right w:val="single" w:sz="8" w:space="0" w:color="auto"/>
            </w:tcBorders>
            <w:tcMar>
              <w:top w:w="0" w:type="dxa"/>
              <w:left w:w="70" w:type="dxa"/>
              <w:bottom w:w="0" w:type="dxa"/>
              <w:right w:w="70" w:type="dxa"/>
            </w:tcMar>
            <w:hideMark/>
          </w:tcPr>
          <w:p w:rsidR="00800F36" w:rsidRPr="00FC4AFF" w:rsidRDefault="00800F36" w:rsidP="00CE7C32">
            <w:pPr>
              <w:spacing w:before="120" w:line="360" w:lineRule="auto"/>
              <w:jc w:val="both"/>
              <w:rPr>
                <w:rFonts w:ascii="Arial" w:hAnsi="Arial" w:cs="Arial"/>
                <w:sz w:val="18"/>
                <w:szCs w:val="16"/>
              </w:rPr>
            </w:pPr>
            <w:r w:rsidRPr="00FC4AFF">
              <w:rPr>
                <w:rFonts w:ascii="Arial" w:hAnsi="Arial" w:cs="Arial"/>
                <w:sz w:val="18"/>
                <w:szCs w:val="16"/>
              </w:rPr>
              <w:t>Nombre y apellidos .....</w:t>
            </w:r>
            <w:r w:rsidR="00CE7C32" w:rsidRPr="00FC4AFF">
              <w:rPr>
                <w:rFonts w:ascii="Arial" w:hAnsi="Arial" w:cs="Arial"/>
                <w:sz w:val="18"/>
                <w:szCs w:val="16"/>
              </w:rPr>
              <w:t>................</w:t>
            </w:r>
            <w:r w:rsidRPr="00FC4AFF">
              <w:rPr>
                <w:rFonts w:ascii="Arial" w:hAnsi="Arial" w:cs="Arial"/>
                <w:sz w:val="18"/>
                <w:szCs w:val="16"/>
              </w:rPr>
              <w:t>.............</w:t>
            </w:r>
            <w:r w:rsidR="00CE7C32" w:rsidRPr="00FC4AFF">
              <w:rPr>
                <w:rFonts w:ascii="Arial" w:hAnsi="Arial" w:cs="Arial"/>
                <w:sz w:val="18"/>
                <w:szCs w:val="16"/>
              </w:rPr>
              <w:t>.............................</w:t>
            </w:r>
            <w:r w:rsidRPr="00FC4AFF">
              <w:rPr>
                <w:rFonts w:ascii="Arial" w:hAnsi="Arial" w:cs="Arial"/>
                <w:sz w:val="18"/>
                <w:szCs w:val="16"/>
              </w:rPr>
              <w:t>...............</w:t>
            </w:r>
            <w:r w:rsidR="00CE7C32" w:rsidRPr="00FC4AFF">
              <w:rPr>
                <w:rFonts w:ascii="Arial" w:hAnsi="Arial" w:cs="Arial"/>
                <w:sz w:val="18"/>
                <w:szCs w:val="16"/>
              </w:rPr>
              <w:t>, mayor de edad,</w:t>
            </w:r>
          </w:p>
          <w:p w:rsidR="00800F36" w:rsidRPr="00FC4AFF" w:rsidRDefault="00800F36" w:rsidP="008F0A41">
            <w:pPr>
              <w:spacing w:line="360" w:lineRule="auto"/>
              <w:jc w:val="both"/>
              <w:rPr>
                <w:rFonts w:ascii="Arial" w:hAnsi="Arial" w:cs="Arial"/>
                <w:sz w:val="18"/>
                <w:szCs w:val="16"/>
              </w:rPr>
            </w:pPr>
            <w:proofErr w:type="gramStart"/>
            <w:r w:rsidRPr="00FC4AFF">
              <w:rPr>
                <w:rFonts w:ascii="Arial" w:hAnsi="Arial" w:cs="Arial"/>
                <w:sz w:val="18"/>
                <w:szCs w:val="16"/>
              </w:rPr>
              <w:t>Domicilio ........................</w:t>
            </w:r>
            <w:r w:rsidR="00CE7C32" w:rsidRPr="00FC4AFF">
              <w:rPr>
                <w:rFonts w:ascii="Arial" w:hAnsi="Arial" w:cs="Arial"/>
                <w:sz w:val="18"/>
                <w:szCs w:val="16"/>
              </w:rPr>
              <w:t>................................</w:t>
            </w:r>
            <w:r w:rsidRPr="00FC4AFF">
              <w:rPr>
                <w:rFonts w:ascii="Arial" w:hAnsi="Arial" w:cs="Arial"/>
                <w:sz w:val="18"/>
                <w:szCs w:val="16"/>
              </w:rPr>
              <w:t>...............................</w:t>
            </w:r>
            <w:proofErr w:type="gramEnd"/>
            <w:r w:rsidRPr="00FC4AFF">
              <w:rPr>
                <w:rFonts w:ascii="Arial" w:hAnsi="Arial" w:cs="Arial"/>
                <w:sz w:val="18"/>
                <w:szCs w:val="16"/>
              </w:rPr>
              <w:t xml:space="preserve"> </w:t>
            </w:r>
            <w:proofErr w:type="gramStart"/>
            <w:r w:rsidRPr="00FC4AFF">
              <w:rPr>
                <w:rFonts w:ascii="Arial" w:hAnsi="Arial" w:cs="Arial"/>
                <w:sz w:val="18"/>
                <w:szCs w:val="16"/>
              </w:rPr>
              <w:t>CP ..........................</w:t>
            </w:r>
            <w:proofErr w:type="gramEnd"/>
          </w:p>
          <w:p w:rsidR="00800F36" w:rsidRPr="00FC4AFF" w:rsidRDefault="00800F36" w:rsidP="008F0A41">
            <w:pPr>
              <w:spacing w:line="360" w:lineRule="auto"/>
              <w:jc w:val="both"/>
              <w:rPr>
                <w:rFonts w:ascii="Arial" w:hAnsi="Arial" w:cs="Arial"/>
                <w:sz w:val="18"/>
                <w:szCs w:val="16"/>
              </w:rPr>
            </w:pPr>
            <w:proofErr w:type="gramStart"/>
            <w:r w:rsidRPr="00FC4AFF">
              <w:rPr>
                <w:rFonts w:ascii="Arial" w:hAnsi="Arial" w:cs="Arial"/>
                <w:sz w:val="18"/>
                <w:szCs w:val="16"/>
              </w:rPr>
              <w:t>Población ...............</w:t>
            </w:r>
            <w:r w:rsidR="00CE7C32" w:rsidRPr="00FC4AFF">
              <w:rPr>
                <w:rFonts w:ascii="Arial" w:hAnsi="Arial" w:cs="Arial"/>
                <w:sz w:val="18"/>
                <w:szCs w:val="16"/>
              </w:rPr>
              <w:t>.....................</w:t>
            </w:r>
            <w:r w:rsidRPr="00FC4AFF">
              <w:rPr>
                <w:rFonts w:ascii="Arial" w:hAnsi="Arial" w:cs="Arial"/>
                <w:sz w:val="18"/>
                <w:szCs w:val="16"/>
              </w:rPr>
              <w:t>.............................................</w:t>
            </w:r>
            <w:proofErr w:type="gramEnd"/>
            <w:r w:rsidRPr="00FC4AFF">
              <w:rPr>
                <w:rFonts w:ascii="Arial" w:hAnsi="Arial" w:cs="Arial"/>
                <w:sz w:val="18"/>
                <w:szCs w:val="16"/>
              </w:rPr>
              <w:t xml:space="preserve"> .....................................</w:t>
            </w:r>
          </w:p>
          <w:p w:rsidR="00800F36" w:rsidRPr="00FC4AFF" w:rsidRDefault="00800F36" w:rsidP="008F0A41">
            <w:pPr>
              <w:spacing w:line="360" w:lineRule="auto"/>
              <w:jc w:val="both"/>
              <w:rPr>
                <w:rFonts w:ascii="Arial" w:hAnsi="Arial" w:cs="Arial"/>
                <w:sz w:val="18"/>
                <w:szCs w:val="16"/>
              </w:rPr>
            </w:pPr>
            <w:r w:rsidRPr="00FC4AFF">
              <w:rPr>
                <w:rFonts w:ascii="Arial" w:hAnsi="Arial" w:cs="Arial"/>
                <w:sz w:val="18"/>
                <w:szCs w:val="16"/>
              </w:rPr>
              <w:t>E-</w:t>
            </w:r>
            <w:proofErr w:type="gramStart"/>
            <w:r w:rsidRPr="00FC4AFF">
              <w:rPr>
                <w:rFonts w:ascii="Arial" w:hAnsi="Arial" w:cs="Arial"/>
                <w:sz w:val="18"/>
                <w:szCs w:val="16"/>
              </w:rPr>
              <w:t>mail ................</w:t>
            </w:r>
            <w:r w:rsidR="00CE7C32" w:rsidRPr="00FC4AFF">
              <w:rPr>
                <w:rFonts w:ascii="Arial" w:hAnsi="Arial" w:cs="Arial"/>
                <w:sz w:val="18"/>
                <w:szCs w:val="16"/>
              </w:rPr>
              <w:t>......................</w:t>
            </w:r>
            <w:r w:rsidRPr="00FC4AFF">
              <w:rPr>
                <w:rFonts w:ascii="Arial" w:hAnsi="Arial" w:cs="Arial"/>
                <w:sz w:val="18"/>
                <w:szCs w:val="16"/>
              </w:rPr>
              <w:t>..</w:t>
            </w:r>
            <w:r w:rsidR="00CE7C32" w:rsidRPr="00FC4AFF">
              <w:rPr>
                <w:rFonts w:ascii="Arial" w:hAnsi="Arial" w:cs="Arial"/>
                <w:sz w:val="18"/>
                <w:szCs w:val="16"/>
              </w:rPr>
              <w:t>.....</w:t>
            </w:r>
            <w:r w:rsidRPr="00FC4AFF">
              <w:rPr>
                <w:rFonts w:ascii="Arial" w:hAnsi="Arial" w:cs="Arial"/>
                <w:sz w:val="18"/>
                <w:szCs w:val="16"/>
              </w:rPr>
              <w:t>.............................</w:t>
            </w:r>
            <w:proofErr w:type="gramEnd"/>
            <w:r w:rsidRPr="00FC4AFF">
              <w:rPr>
                <w:rFonts w:ascii="Arial" w:hAnsi="Arial" w:cs="Arial"/>
                <w:sz w:val="18"/>
                <w:szCs w:val="16"/>
              </w:rPr>
              <w:t xml:space="preserve"> </w:t>
            </w:r>
            <w:proofErr w:type="gramStart"/>
            <w:r w:rsidRPr="00FC4AFF">
              <w:rPr>
                <w:rFonts w:ascii="Arial" w:hAnsi="Arial" w:cs="Arial"/>
                <w:sz w:val="18"/>
                <w:szCs w:val="16"/>
              </w:rPr>
              <w:t>y</w:t>
            </w:r>
            <w:proofErr w:type="gramEnd"/>
            <w:r w:rsidRPr="00FC4AFF">
              <w:rPr>
                <w:rFonts w:ascii="Arial" w:hAnsi="Arial" w:cs="Arial"/>
                <w:sz w:val="18"/>
                <w:szCs w:val="16"/>
              </w:rPr>
              <w:t xml:space="preserve"> teléfono .................................</w:t>
            </w:r>
          </w:p>
          <w:p w:rsidR="00800F36" w:rsidRPr="00FC4AFF" w:rsidRDefault="00800F36" w:rsidP="008F0A41">
            <w:pPr>
              <w:spacing w:line="360" w:lineRule="auto"/>
              <w:jc w:val="both"/>
              <w:rPr>
                <w:rFonts w:ascii="Arial" w:hAnsi="Arial" w:cs="Arial"/>
                <w:sz w:val="18"/>
                <w:szCs w:val="16"/>
              </w:rPr>
            </w:pPr>
            <w:r w:rsidRPr="00FC4AFF">
              <w:rPr>
                <w:rFonts w:ascii="Arial" w:hAnsi="Arial" w:cs="Arial"/>
                <w:sz w:val="18"/>
                <w:szCs w:val="16"/>
              </w:rPr>
              <w:t>En representación (si procede)</w:t>
            </w:r>
          </w:p>
          <w:p w:rsidR="00800F36" w:rsidRPr="00FC4AFF" w:rsidRDefault="00800F36" w:rsidP="008F0A41">
            <w:pPr>
              <w:spacing w:line="360" w:lineRule="auto"/>
              <w:jc w:val="both"/>
              <w:rPr>
                <w:rFonts w:ascii="Arial" w:hAnsi="Arial" w:cs="Arial"/>
                <w:sz w:val="18"/>
                <w:szCs w:val="16"/>
              </w:rPr>
            </w:pPr>
            <w:r w:rsidRPr="00FC4AFF">
              <w:rPr>
                <w:rFonts w:ascii="Arial" w:hAnsi="Arial" w:cs="Arial"/>
                <w:sz w:val="18"/>
                <w:szCs w:val="16"/>
              </w:rPr>
              <w:t xml:space="preserve">Nombre y </w:t>
            </w:r>
            <w:proofErr w:type="gramStart"/>
            <w:r w:rsidRPr="00FC4AFF">
              <w:rPr>
                <w:rFonts w:ascii="Arial" w:hAnsi="Arial" w:cs="Arial"/>
                <w:sz w:val="18"/>
                <w:szCs w:val="16"/>
              </w:rPr>
              <w:t>apellidos ............</w:t>
            </w:r>
            <w:r w:rsidR="00CE7C32" w:rsidRPr="00FC4AFF">
              <w:rPr>
                <w:rFonts w:ascii="Arial" w:hAnsi="Arial" w:cs="Arial"/>
                <w:sz w:val="18"/>
                <w:szCs w:val="16"/>
              </w:rPr>
              <w:t>.......................................................................</w:t>
            </w:r>
            <w:r w:rsidRPr="00FC4AFF">
              <w:rPr>
                <w:rFonts w:ascii="Arial" w:hAnsi="Arial" w:cs="Arial"/>
                <w:sz w:val="18"/>
                <w:szCs w:val="16"/>
              </w:rPr>
              <w:t>......................</w:t>
            </w:r>
            <w:proofErr w:type="gramEnd"/>
          </w:p>
          <w:p w:rsidR="00800F36" w:rsidRPr="00FC4AFF" w:rsidRDefault="00800F36" w:rsidP="008F0A41">
            <w:pPr>
              <w:spacing w:line="360" w:lineRule="auto"/>
              <w:jc w:val="both"/>
              <w:rPr>
                <w:rFonts w:ascii="Arial" w:hAnsi="Arial" w:cs="Arial"/>
                <w:sz w:val="18"/>
                <w:szCs w:val="16"/>
              </w:rPr>
            </w:pPr>
            <w:proofErr w:type="gramStart"/>
            <w:r w:rsidRPr="00FC4AFF">
              <w:rPr>
                <w:rFonts w:ascii="Arial" w:hAnsi="Arial" w:cs="Arial"/>
                <w:sz w:val="18"/>
                <w:szCs w:val="16"/>
              </w:rPr>
              <w:t>Domicilio .....................</w:t>
            </w:r>
            <w:r w:rsidR="00CE7C32" w:rsidRPr="00FC4AFF">
              <w:rPr>
                <w:rFonts w:ascii="Arial" w:hAnsi="Arial" w:cs="Arial"/>
                <w:sz w:val="18"/>
                <w:szCs w:val="16"/>
              </w:rPr>
              <w:t>.................................</w:t>
            </w:r>
            <w:r w:rsidRPr="00FC4AFF">
              <w:rPr>
                <w:rFonts w:ascii="Arial" w:hAnsi="Arial" w:cs="Arial"/>
                <w:sz w:val="18"/>
                <w:szCs w:val="16"/>
              </w:rPr>
              <w:t>.</w:t>
            </w:r>
            <w:r w:rsidR="00CE7C32" w:rsidRPr="00FC4AFF">
              <w:rPr>
                <w:rFonts w:ascii="Arial" w:hAnsi="Arial" w:cs="Arial"/>
                <w:sz w:val="18"/>
                <w:szCs w:val="16"/>
              </w:rPr>
              <w:t>......</w:t>
            </w:r>
            <w:r w:rsidRPr="00FC4AFF">
              <w:rPr>
                <w:rFonts w:ascii="Arial" w:hAnsi="Arial" w:cs="Arial"/>
                <w:sz w:val="18"/>
                <w:szCs w:val="16"/>
              </w:rPr>
              <w:t>.................................</w:t>
            </w:r>
            <w:proofErr w:type="gramEnd"/>
            <w:r w:rsidRPr="00FC4AFF">
              <w:rPr>
                <w:rFonts w:ascii="Arial" w:hAnsi="Arial" w:cs="Arial"/>
                <w:sz w:val="18"/>
                <w:szCs w:val="16"/>
              </w:rPr>
              <w:t xml:space="preserve"> </w:t>
            </w:r>
            <w:proofErr w:type="gramStart"/>
            <w:r w:rsidRPr="00FC4AFF">
              <w:rPr>
                <w:rFonts w:ascii="Arial" w:hAnsi="Arial" w:cs="Arial"/>
                <w:sz w:val="18"/>
                <w:szCs w:val="16"/>
              </w:rPr>
              <w:t>CP ....................</w:t>
            </w:r>
            <w:proofErr w:type="gramEnd"/>
          </w:p>
          <w:p w:rsidR="00800F36" w:rsidRPr="00FC4AFF" w:rsidRDefault="00800F36" w:rsidP="008F0A41">
            <w:pPr>
              <w:spacing w:line="360" w:lineRule="auto"/>
              <w:jc w:val="both"/>
              <w:rPr>
                <w:rFonts w:ascii="Arial" w:hAnsi="Arial" w:cs="Arial"/>
                <w:sz w:val="18"/>
                <w:szCs w:val="16"/>
              </w:rPr>
            </w:pPr>
            <w:proofErr w:type="gramStart"/>
            <w:r w:rsidRPr="00FC4AFF">
              <w:rPr>
                <w:rFonts w:ascii="Arial" w:hAnsi="Arial" w:cs="Arial"/>
                <w:sz w:val="18"/>
                <w:szCs w:val="16"/>
              </w:rPr>
              <w:t>Población .................................</w:t>
            </w:r>
            <w:r w:rsidR="00CE7C32" w:rsidRPr="00FC4AFF">
              <w:rPr>
                <w:rFonts w:ascii="Arial" w:hAnsi="Arial" w:cs="Arial"/>
                <w:sz w:val="18"/>
                <w:szCs w:val="16"/>
              </w:rPr>
              <w:t>.....................</w:t>
            </w:r>
            <w:r w:rsidRPr="00FC4AFF">
              <w:rPr>
                <w:rFonts w:ascii="Arial" w:hAnsi="Arial" w:cs="Arial"/>
                <w:sz w:val="18"/>
                <w:szCs w:val="16"/>
              </w:rPr>
              <w:t>...........................</w:t>
            </w:r>
            <w:proofErr w:type="gramEnd"/>
            <w:r w:rsidRPr="00FC4AFF">
              <w:rPr>
                <w:rFonts w:ascii="Arial" w:hAnsi="Arial" w:cs="Arial"/>
                <w:sz w:val="18"/>
                <w:szCs w:val="16"/>
              </w:rPr>
              <w:t xml:space="preserve"> .....................................</w:t>
            </w:r>
          </w:p>
          <w:p w:rsidR="00800F36" w:rsidRPr="00713DDB" w:rsidRDefault="00800F36" w:rsidP="00CE7C32">
            <w:pPr>
              <w:spacing w:line="360" w:lineRule="auto"/>
              <w:jc w:val="both"/>
              <w:rPr>
                <w:rFonts w:ascii="Arial" w:hAnsi="Arial" w:cs="Arial"/>
                <w:sz w:val="16"/>
                <w:szCs w:val="16"/>
              </w:rPr>
            </w:pPr>
            <w:r w:rsidRPr="00FC4AFF">
              <w:rPr>
                <w:rFonts w:ascii="Arial" w:hAnsi="Arial" w:cs="Arial"/>
                <w:sz w:val="18"/>
                <w:szCs w:val="16"/>
              </w:rPr>
              <w:t>E-</w:t>
            </w:r>
            <w:proofErr w:type="gramStart"/>
            <w:r w:rsidRPr="00FC4AFF">
              <w:rPr>
                <w:rFonts w:ascii="Arial" w:hAnsi="Arial" w:cs="Arial"/>
                <w:sz w:val="18"/>
                <w:szCs w:val="16"/>
              </w:rPr>
              <w:t>mail ...............................</w:t>
            </w:r>
            <w:r w:rsidR="00CE7C32" w:rsidRPr="00FC4AFF">
              <w:rPr>
                <w:rFonts w:ascii="Arial" w:hAnsi="Arial" w:cs="Arial"/>
                <w:sz w:val="18"/>
                <w:szCs w:val="16"/>
              </w:rPr>
              <w:t>..............</w:t>
            </w:r>
            <w:r w:rsidRPr="00FC4AFF">
              <w:rPr>
                <w:rFonts w:ascii="Arial" w:hAnsi="Arial" w:cs="Arial"/>
                <w:sz w:val="18"/>
                <w:szCs w:val="16"/>
              </w:rPr>
              <w:t>.</w:t>
            </w:r>
            <w:r w:rsidR="00CE7C32" w:rsidRPr="00FC4AFF">
              <w:rPr>
                <w:rFonts w:ascii="Arial" w:hAnsi="Arial" w:cs="Arial"/>
                <w:sz w:val="18"/>
                <w:szCs w:val="16"/>
              </w:rPr>
              <w:t>......................</w:t>
            </w:r>
            <w:r w:rsidRPr="00FC4AFF">
              <w:rPr>
                <w:rFonts w:ascii="Arial" w:hAnsi="Arial" w:cs="Arial"/>
                <w:sz w:val="18"/>
                <w:szCs w:val="16"/>
              </w:rPr>
              <w:t>...............</w:t>
            </w:r>
            <w:proofErr w:type="gramEnd"/>
            <w:r w:rsidRPr="00FC4AFF">
              <w:rPr>
                <w:rFonts w:ascii="Arial" w:hAnsi="Arial" w:cs="Arial"/>
                <w:sz w:val="18"/>
                <w:szCs w:val="16"/>
              </w:rPr>
              <w:t xml:space="preserve"> </w:t>
            </w:r>
            <w:proofErr w:type="gramStart"/>
            <w:r w:rsidRPr="00FC4AFF">
              <w:rPr>
                <w:rFonts w:ascii="Arial" w:hAnsi="Arial" w:cs="Arial"/>
                <w:sz w:val="18"/>
                <w:szCs w:val="16"/>
              </w:rPr>
              <w:t>y</w:t>
            </w:r>
            <w:proofErr w:type="gramEnd"/>
            <w:r w:rsidRPr="00FC4AFF">
              <w:rPr>
                <w:rFonts w:ascii="Arial" w:hAnsi="Arial" w:cs="Arial"/>
                <w:sz w:val="18"/>
                <w:szCs w:val="16"/>
              </w:rPr>
              <w:t xml:space="preserve"> teléfono .......................</w:t>
            </w:r>
          </w:p>
        </w:tc>
      </w:tr>
      <w:tr w:rsidR="00800F36" w:rsidRPr="00713DDB" w:rsidTr="00800F36">
        <w:trPr>
          <w:cantSplit/>
          <w:trHeight w:val="230"/>
        </w:trPr>
        <w:tc>
          <w:tcPr>
            <w:tcW w:w="1276"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800F36" w:rsidRPr="00713DDB" w:rsidRDefault="00800F36" w:rsidP="00CE7C32">
            <w:pPr>
              <w:jc w:val="center"/>
              <w:rPr>
                <w:rFonts w:ascii="Arial" w:hAnsi="Arial" w:cs="Arial"/>
                <w:sz w:val="18"/>
              </w:rPr>
            </w:pPr>
            <w:r w:rsidRPr="00713DDB">
              <w:rPr>
                <w:rFonts w:ascii="Arial" w:hAnsi="Arial" w:cs="Arial"/>
                <w:sz w:val="18"/>
                <w:szCs w:val="22"/>
              </w:rPr>
              <w:t>NÚMERO</w:t>
            </w:r>
          </w:p>
        </w:tc>
        <w:tc>
          <w:tcPr>
            <w:tcW w:w="163" w:type="dxa"/>
            <w:tcBorders>
              <w:top w:val="nil"/>
              <w:left w:val="nil"/>
              <w:bottom w:val="nil"/>
              <w:right w:val="single" w:sz="8" w:space="0" w:color="auto"/>
            </w:tcBorders>
            <w:tcMar>
              <w:top w:w="0" w:type="dxa"/>
              <w:left w:w="70" w:type="dxa"/>
              <w:bottom w:w="0" w:type="dxa"/>
              <w:right w:w="70" w:type="dxa"/>
            </w:tcMar>
            <w:hideMark/>
          </w:tcPr>
          <w:p w:rsidR="00800F36" w:rsidRPr="00713DDB" w:rsidRDefault="00800F36" w:rsidP="008F0A41">
            <w:pPr>
              <w:jc w:val="both"/>
              <w:rPr>
                <w:rFonts w:ascii="Arial" w:hAnsi="Arial" w:cs="Arial"/>
                <w:sz w:val="18"/>
              </w:rPr>
            </w:pPr>
            <w:r w:rsidRPr="00713DDB">
              <w:rPr>
                <w:rFonts w:ascii="Arial" w:hAnsi="Arial" w:cs="Arial"/>
                <w:sz w:val="18"/>
                <w:szCs w:val="22"/>
              </w:rPr>
              <w:t> </w:t>
            </w:r>
          </w:p>
        </w:tc>
        <w:tc>
          <w:tcPr>
            <w:tcW w:w="0" w:type="auto"/>
            <w:vMerge/>
            <w:tcBorders>
              <w:top w:val="single" w:sz="8" w:space="0" w:color="auto"/>
              <w:left w:val="nil"/>
              <w:bottom w:val="single" w:sz="8" w:space="0" w:color="auto"/>
              <w:right w:val="single" w:sz="8" w:space="0" w:color="auto"/>
            </w:tcBorders>
            <w:vAlign w:val="center"/>
            <w:hideMark/>
          </w:tcPr>
          <w:p w:rsidR="00800F36" w:rsidRPr="00713DDB" w:rsidRDefault="00800F36" w:rsidP="008F0A41">
            <w:pPr>
              <w:spacing w:after="200" w:line="276" w:lineRule="auto"/>
              <w:jc w:val="both"/>
              <w:rPr>
                <w:rFonts w:ascii="Arial" w:hAnsi="Arial" w:cs="Arial"/>
                <w:sz w:val="18"/>
              </w:rPr>
            </w:pPr>
          </w:p>
        </w:tc>
      </w:tr>
      <w:tr w:rsidR="00800F36" w:rsidRPr="00713DDB" w:rsidTr="00CE7C32">
        <w:trPr>
          <w:cantSplit/>
          <w:trHeight w:val="748"/>
        </w:trPr>
        <w:tc>
          <w:tcPr>
            <w:tcW w:w="1276"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800F36" w:rsidRPr="00713DDB" w:rsidRDefault="00800F36" w:rsidP="00CE7C32">
            <w:pPr>
              <w:jc w:val="center"/>
              <w:rPr>
                <w:rFonts w:ascii="Arial" w:hAnsi="Arial" w:cs="Arial"/>
                <w:sz w:val="18"/>
              </w:rPr>
            </w:pPr>
          </w:p>
          <w:p w:rsidR="00800F36" w:rsidRPr="00713DDB" w:rsidRDefault="00800F36" w:rsidP="00CE7C32">
            <w:pPr>
              <w:jc w:val="center"/>
              <w:rPr>
                <w:rFonts w:ascii="Arial" w:hAnsi="Arial" w:cs="Arial"/>
                <w:sz w:val="18"/>
              </w:rPr>
            </w:pPr>
          </w:p>
          <w:p w:rsidR="00800F36" w:rsidRPr="00713DDB" w:rsidRDefault="00800F36" w:rsidP="00CE7C32">
            <w:pPr>
              <w:jc w:val="center"/>
              <w:rPr>
                <w:rFonts w:ascii="Arial" w:hAnsi="Arial" w:cs="Arial"/>
                <w:sz w:val="18"/>
              </w:rPr>
            </w:pPr>
          </w:p>
        </w:tc>
        <w:tc>
          <w:tcPr>
            <w:tcW w:w="163" w:type="dxa"/>
            <w:tcBorders>
              <w:top w:val="nil"/>
              <w:left w:val="nil"/>
              <w:bottom w:val="nil"/>
              <w:right w:val="single" w:sz="8" w:space="0" w:color="auto"/>
            </w:tcBorders>
            <w:tcMar>
              <w:top w:w="0" w:type="dxa"/>
              <w:left w:w="70" w:type="dxa"/>
              <w:bottom w:w="0" w:type="dxa"/>
              <w:right w:w="70" w:type="dxa"/>
            </w:tcMar>
            <w:hideMark/>
          </w:tcPr>
          <w:p w:rsidR="00800F36" w:rsidRPr="00713DDB" w:rsidRDefault="00800F36" w:rsidP="008F0A41">
            <w:pPr>
              <w:jc w:val="both"/>
              <w:rPr>
                <w:rFonts w:ascii="Arial" w:hAnsi="Arial" w:cs="Arial"/>
                <w:sz w:val="18"/>
              </w:rPr>
            </w:pPr>
            <w:r w:rsidRPr="00713DDB">
              <w:rPr>
                <w:rFonts w:ascii="Arial" w:hAnsi="Arial" w:cs="Arial"/>
                <w:sz w:val="18"/>
                <w:szCs w:val="22"/>
              </w:rPr>
              <w:t> </w:t>
            </w:r>
          </w:p>
        </w:tc>
        <w:tc>
          <w:tcPr>
            <w:tcW w:w="0" w:type="auto"/>
            <w:vMerge/>
            <w:tcBorders>
              <w:top w:val="single" w:sz="8" w:space="0" w:color="auto"/>
              <w:left w:val="nil"/>
              <w:bottom w:val="single" w:sz="8" w:space="0" w:color="auto"/>
              <w:right w:val="single" w:sz="8" w:space="0" w:color="auto"/>
            </w:tcBorders>
            <w:vAlign w:val="center"/>
            <w:hideMark/>
          </w:tcPr>
          <w:p w:rsidR="00800F36" w:rsidRPr="00713DDB" w:rsidRDefault="00800F36" w:rsidP="008F0A41">
            <w:pPr>
              <w:spacing w:after="200" w:line="276" w:lineRule="auto"/>
              <w:jc w:val="both"/>
              <w:rPr>
                <w:rFonts w:ascii="Arial" w:hAnsi="Arial" w:cs="Arial"/>
                <w:sz w:val="18"/>
              </w:rPr>
            </w:pPr>
          </w:p>
        </w:tc>
      </w:tr>
      <w:tr w:rsidR="00800F36" w:rsidRPr="00713DDB" w:rsidTr="00800F36">
        <w:trPr>
          <w:cantSplit/>
          <w:trHeight w:val="230"/>
        </w:trPr>
        <w:tc>
          <w:tcPr>
            <w:tcW w:w="1276"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800F36" w:rsidRPr="00713DDB" w:rsidRDefault="00800F36" w:rsidP="00CE7C32">
            <w:pPr>
              <w:jc w:val="center"/>
              <w:rPr>
                <w:rFonts w:ascii="Arial" w:hAnsi="Arial" w:cs="Arial"/>
                <w:sz w:val="18"/>
              </w:rPr>
            </w:pPr>
            <w:r w:rsidRPr="00713DDB">
              <w:rPr>
                <w:rFonts w:ascii="Arial" w:hAnsi="Arial" w:cs="Arial"/>
                <w:sz w:val="18"/>
                <w:szCs w:val="22"/>
              </w:rPr>
              <w:t>FECHA</w:t>
            </w:r>
          </w:p>
        </w:tc>
        <w:tc>
          <w:tcPr>
            <w:tcW w:w="163" w:type="dxa"/>
            <w:tcBorders>
              <w:top w:val="nil"/>
              <w:left w:val="nil"/>
              <w:bottom w:val="nil"/>
              <w:right w:val="single" w:sz="8" w:space="0" w:color="auto"/>
            </w:tcBorders>
            <w:tcMar>
              <w:top w:w="0" w:type="dxa"/>
              <w:left w:w="70" w:type="dxa"/>
              <w:bottom w:w="0" w:type="dxa"/>
              <w:right w:w="70" w:type="dxa"/>
            </w:tcMar>
            <w:hideMark/>
          </w:tcPr>
          <w:p w:rsidR="00800F36" w:rsidRPr="00713DDB" w:rsidRDefault="00800F36" w:rsidP="008F0A41">
            <w:pPr>
              <w:jc w:val="both"/>
              <w:rPr>
                <w:rFonts w:ascii="Arial" w:hAnsi="Arial" w:cs="Arial"/>
                <w:sz w:val="18"/>
              </w:rPr>
            </w:pPr>
            <w:r w:rsidRPr="00713DDB">
              <w:rPr>
                <w:rFonts w:ascii="Arial" w:hAnsi="Arial" w:cs="Arial"/>
                <w:sz w:val="18"/>
                <w:szCs w:val="22"/>
              </w:rPr>
              <w:t> </w:t>
            </w:r>
          </w:p>
        </w:tc>
        <w:tc>
          <w:tcPr>
            <w:tcW w:w="0" w:type="auto"/>
            <w:vMerge/>
            <w:tcBorders>
              <w:top w:val="single" w:sz="8" w:space="0" w:color="auto"/>
              <w:left w:val="nil"/>
              <w:bottom w:val="single" w:sz="8" w:space="0" w:color="auto"/>
              <w:right w:val="single" w:sz="8" w:space="0" w:color="auto"/>
            </w:tcBorders>
            <w:vAlign w:val="center"/>
            <w:hideMark/>
          </w:tcPr>
          <w:p w:rsidR="00800F36" w:rsidRPr="00713DDB" w:rsidRDefault="00800F36" w:rsidP="008F0A41">
            <w:pPr>
              <w:spacing w:after="200" w:line="276" w:lineRule="auto"/>
              <w:jc w:val="both"/>
              <w:rPr>
                <w:rFonts w:ascii="Arial" w:hAnsi="Arial" w:cs="Arial"/>
                <w:sz w:val="18"/>
              </w:rPr>
            </w:pPr>
          </w:p>
        </w:tc>
      </w:tr>
      <w:tr w:rsidR="00800F36" w:rsidRPr="00713DDB" w:rsidTr="00800F36">
        <w:trPr>
          <w:cantSplit/>
          <w:trHeight w:val="799"/>
        </w:trPr>
        <w:tc>
          <w:tcPr>
            <w:tcW w:w="1276"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800F36" w:rsidRPr="00713DDB" w:rsidRDefault="00800F36" w:rsidP="008F0A41">
            <w:pPr>
              <w:jc w:val="both"/>
              <w:rPr>
                <w:rFonts w:ascii="Arial" w:hAnsi="Arial" w:cs="Arial"/>
                <w:sz w:val="18"/>
              </w:rPr>
            </w:pPr>
            <w:r w:rsidRPr="00713DDB">
              <w:rPr>
                <w:rFonts w:ascii="Arial" w:hAnsi="Arial" w:cs="Arial"/>
                <w:sz w:val="18"/>
                <w:szCs w:val="22"/>
              </w:rPr>
              <w:t> </w:t>
            </w:r>
          </w:p>
        </w:tc>
        <w:tc>
          <w:tcPr>
            <w:tcW w:w="163" w:type="dxa"/>
            <w:tcBorders>
              <w:top w:val="nil"/>
              <w:left w:val="nil"/>
              <w:bottom w:val="nil"/>
              <w:right w:val="single" w:sz="8" w:space="0" w:color="auto"/>
            </w:tcBorders>
            <w:tcMar>
              <w:top w:w="0" w:type="dxa"/>
              <w:left w:w="70" w:type="dxa"/>
              <w:bottom w:w="0" w:type="dxa"/>
              <w:right w:w="70" w:type="dxa"/>
            </w:tcMar>
            <w:hideMark/>
          </w:tcPr>
          <w:p w:rsidR="00800F36" w:rsidRPr="00713DDB" w:rsidRDefault="00800F36" w:rsidP="008F0A41">
            <w:pPr>
              <w:jc w:val="both"/>
              <w:rPr>
                <w:rFonts w:ascii="Arial" w:hAnsi="Arial" w:cs="Arial"/>
                <w:sz w:val="18"/>
              </w:rPr>
            </w:pPr>
            <w:r w:rsidRPr="00713DDB">
              <w:rPr>
                <w:rFonts w:ascii="Arial" w:hAnsi="Arial" w:cs="Arial"/>
                <w:sz w:val="18"/>
                <w:szCs w:val="22"/>
              </w:rPr>
              <w:t> </w:t>
            </w:r>
          </w:p>
        </w:tc>
        <w:tc>
          <w:tcPr>
            <w:tcW w:w="0" w:type="auto"/>
            <w:vMerge/>
            <w:tcBorders>
              <w:top w:val="single" w:sz="8" w:space="0" w:color="auto"/>
              <w:left w:val="nil"/>
              <w:bottom w:val="single" w:sz="8" w:space="0" w:color="auto"/>
              <w:right w:val="single" w:sz="8" w:space="0" w:color="auto"/>
            </w:tcBorders>
            <w:vAlign w:val="center"/>
            <w:hideMark/>
          </w:tcPr>
          <w:p w:rsidR="00800F36" w:rsidRPr="00713DDB" w:rsidRDefault="00800F36" w:rsidP="008F0A41">
            <w:pPr>
              <w:spacing w:after="200" w:line="276" w:lineRule="auto"/>
              <w:jc w:val="both"/>
              <w:rPr>
                <w:rFonts w:ascii="Arial" w:hAnsi="Arial" w:cs="Arial"/>
                <w:sz w:val="18"/>
              </w:rPr>
            </w:pPr>
          </w:p>
        </w:tc>
      </w:tr>
      <w:tr w:rsidR="00800F36" w:rsidRPr="00713DDB" w:rsidTr="00800F36">
        <w:trPr>
          <w:trHeight w:val="5377"/>
        </w:trPr>
        <w:tc>
          <w:tcPr>
            <w:tcW w:w="8505" w:type="dxa"/>
            <w:gridSpan w:val="3"/>
            <w:tcMar>
              <w:top w:w="0" w:type="dxa"/>
              <w:left w:w="70" w:type="dxa"/>
              <w:bottom w:w="0" w:type="dxa"/>
              <w:right w:w="70" w:type="dxa"/>
            </w:tcMar>
            <w:hideMark/>
          </w:tcPr>
          <w:p w:rsidR="00800F36" w:rsidRPr="00713DDB" w:rsidRDefault="00800F36" w:rsidP="008F0A41">
            <w:pPr>
              <w:jc w:val="both"/>
              <w:rPr>
                <w:rFonts w:ascii="Arial" w:eastAsia="Calibri" w:hAnsi="Arial" w:cs="Arial"/>
                <w:kern w:val="0"/>
                <w:sz w:val="18"/>
              </w:rPr>
            </w:pPr>
            <w:r w:rsidRPr="00713DDB">
              <w:rPr>
                <w:rFonts w:ascii="Arial" w:eastAsia="Calibri" w:hAnsi="Arial" w:cs="Arial"/>
                <w:kern w:val="0"/>
                <w:sz w:val="18"/>
                <w:szCs w:val="22"/>
              </w:rPr>
              <w:t> </w:t>
            </w:r>
          </w:p>
          <w:p w:rsidR="00800F36" w:rsidRPr="00713DDB" w:rsidRDefault="00800F36" w:rsidP="008F0A41">
            <w:pPr>
              <w:jc w:val="both"/>
              <w:rPr>
                <w:rFonts w:ascii="Arial" w:eastAsia="Calibri" w:hAnsi="Arial" w:cs="Arial"/>
                <w:b/>
                <w:kern w:val="0"/>
                <w:sz w:val="18"/>
              </w:rPr>
            </w:pPr>
            <w:r w:rsidRPr="00713DDB">
              <w:rPr>
                <w:rFonts w:ascii="Arial" w:eastAsia="Calibri" w:hAnsi="Arial" w:cs="Arial"/>
                <w:b/>
                <w:kern w:val="0"/>
                <w:sz w:val="18"/>
                <w:szCs w:val="22"/>
              </w:rPr>
              <w:t>ESTUDIOS QUE CURSA</w:t>
            </w:r>
          </w:p>
          <w:tbl>
            <w:tblPr>
              <w:tblW w:w="0" w:type="auto"/>
              <w:tblCellMar>
                <w:left w:w="0" w:type="dxa"/>
                <w:right w:w="0" w:type="dxa"/>
              </w:tblCellMar>
              <w:tblLook w:val="04A0"/>
            </w:tblPr>
            <w:tblGrid>
              <w:gridCol w:w="3398"/>
              <w:gridCol w:w="3760"/>
              <w:gridCol w:w="1134"/>
            </w:tblGrid>
            <w:tr w:rsidR="00800F36" w:rsidRPr="00713DDB">
              <w:trPr>
                <w:trHeight w:val="501"/>
              </w:trPr>
              <w:tc>
                <w:tcPr>
                  <w:tcW w:w="339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800F36" w:rsidRPr="00713DDB" w:rsidRDefault="00800F36" w:rsidP="008F0A41">
                  <w:pPr>
                    <w:jc w:val="both"/>
                    <w:rPr>
                      <w:rFonts w:ascii="Arial" w:eastAsia="Calibri" w:hAnsi="Arial" w:cs="Arial"/>
                      <w:kern w:val="0"/>
                      <w:sz w:val="18"/>
                    </w:rPr>
                  </w:pPr>
                  <w:r w:rsidRPr="00713DDB">
                    <w:rPr>
                      <w:rFonts w:ascii="Arial" w:eastAsia="Calibri" w:hAnsi="Arial" w:cs="Arial"/>
                      <w:kern w:val="0"/>
                      <w:sz w:val="18"/>
                      <w:szCs w:val="22"/>
                    </w:rPr>
                    <w:t xml:space="preserve">ESTUDIOS </w:t>
                  </w:r>
                </w:p>
              </w:tc>
              <w:tc>
                <w:tcPr>
                  <w:tcW w:w="376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jc w:val="both"/>
                    <w:rPr>
                      <w:rFonts w:ascii="Arial" w:eastAsia="Calibri" w:hAnsi="Arial" w:cs="Arial"/>
                      <w:kern w:val="0"/>
                      <w:sz w:val="18"/>
                    </w:rPr>
                  </w:pPr>
                  <w:r w:rsidRPr="00713DDB">
                    <w:rPr>
                      <w:rFonts w:ascii="Arial" w:eastAsia="Calibri" w:hAnsi="Arial" w:cs="Arial"/>
                      <w:kern w:val="0"/>
                      <w:sz w:val="18"/>
                      <w:szCs w:val="22"/>
                    </w:rPr>
                    <w:t>FAMILIA PROFESIONAL/TITULACIÓN</w:t>
                  </w:r>
                </w:p>
              </w:tc>
              <w:tc>
                <w:tcPr>
                  <w:tcW w:w="113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jc w:val="both"/>
                    <w:rPr>
                      <w:rFonts w:ascii="Arial" w:eastAsia="Calibri" w:hAnsi="Arial" w:cs="Arial"/>
                      <w:kern w:val="0"/>
                      <w:sz w:val="18"/>
                    </w:rPr>
                  </w:pPr>
                  <w:r w:rsidRPr="00713DDB">
                    <w:rPr>
                      <w:rFonts w:ascii="Arial" w:eastAsia="Calibri" w:hAnsi="Arial" w:cs="Arial"/>
                      <w:kern w:val="0"/>
                      <w:sz w:val="18"/>
                      <w:szCs w:val="22"/>
                    </w:rPr>
                    <w:t>CURSO</w:t>
                  </w:r>
                </w:p>
              </w:tc>
            </w:tr>
          </w:tbl>
          <w:p w:rsidR="00800F36" w:rsidRPr="00713DDB" w:rsidRDefault="00800F36" w:rsidP="008F0A41">
            <w:pPr>
              <w:jc w:val="both"/>
              <w:rPr>
                <w:rFonts w:ascii="Arial" w:eastAsia="Calibri" w:hAnsi="Arial" w:cs="Arial"/>
                <w:kern w:val="0"/>
                <w:sz w:val="18"/>
              </w:rPr>
            </w:pPr>
            <w:r w:rsidRPr="00713DDB">
              <w:rPr>
                <w:rFonts w:ascii="Arial" w:eastAsia="Calibri" w:hAnsi="Arial" w:cs="Arial"/>
                <w:kern w:val="0"/>
                <w:sz w:val="18"/>
                <w:szCs w:val="22"/>
              </w:rPr>
              <w:t> </w:t>
            </w:r>
          </w:p>
          <w:p w:rsidR="00800F36" w:rsidRPr="00713DDB" w:rsidRDefault="00800F36" w:rsidP="008F0A41">
            <w:pPr>
              <w:pStyle w:val="Prrafodelista"/>
              <w:spacing w:after="0" w:line="240" w:lineRule="auto"/>
              <w:ind w:left="-68"/>
              <w:jc w:val="both"/>
              <w:rPr>
                <w:rFonts w:ascii="Arial" w:hAnsi="Arial" w:cs="Arial"/>
                <w:sz w:val="14"/>
                <w:szCs w:val="14"/>
              </w:rPr>
            </w:pPr>
            <w:r w:rsidRPr="00713DDB">
              <w:rPr>
                <w:rFonts w:ascii="Arial" w:hAnsi="Arial" w:cs="Arial"/>
                <w:sz w:val="14"/>
                <w:szCs w:val="14"/>
              </w:rPr>
              <w:t>El/la bajo firmado/a manifiesta su voluntad de participar en las Becas para el fomento del empleo en el Ayuntamiento de Moixent en el marco del III programa "MOIXENT ET BECA 2022".</w:t>
            </w:r>
          </w:p>
          <w:p w:rsidR="00800F36" w:rsidRPr="00713DDB" w:rsidRDefault="00800F36" w:rsidP="008F0A41">
            <w:pPr>
              <w:pStyle w:val="Prrafodelista"/>
              <w:spacing w:after="0" w:line="240" w:lineRule="auto"/>
              <w:ind w:left="-68"/>
              <w:jc w:val="both"/>
              <w:rPr>
                <w:rFonts w:ascii="Arial" w:hAnsi="Arial" w:cs="Arial"/>
                <w:sz w:val="14"/>
                <w:szCs w:val="14"/>
              </w:rPr>
            </w:pPr>
            <w:r w:rsidRPr="00713DDB">
              <w:rPr>
                <w:rFonts w:ascii="Arial" w:hAnsi="Arial" w:cs="Arial"/>
                <w:sz w:val="14"/>
                <w:szCs w:val="14"/>
              </w:rPr>
              <w:t>Solicita participar en la siguiente área (hay que optar por una única área):</w:t>
            </w:r>
          </w:p>
          <w:p w:rsidR="00800F36" w:rsidRPr="00713DDB" w:rsidRDefault="00800F36" w:rsidP="008F0A41">
            <w:pPr>
              <w:pStyle w:val="Prrafodelista"/>
              <w:spacing w:after="0" w:line="240" w:lineRule="auto"/>
              <w:ind w:left="709"/>
              <w:jc w:val="both"/>
              <w:rPr>
                <w:rFonts w:ascii="Arial" w:hAnsi="Arial" w:cs="Arial"/>
                <w:sz w:val="14"/>
                <w:szCs w:val="14"/>
              </w:rPr>
            </w:pPr>
            <w:r w:rsidRPr="00713DDB">
              <w:rPr>
                <w:rFonts w:ascii="Arial" w:hAnsi="Arial" w:cs="Arial"/>
                <w:sz w:val="14"/>
                <w:szCs w:val="14"/>
              </w:rPr>
              <w:t>□ Área Actividades físicas y deportivas: 1 beca</w:t>
            </w:r>
          </w:p>
          <w:p w:rsidR="00800F36" w:rsidRPr="00713DDB" w:rsidRDefault="00800F36" w:rsidP="008F0A41">
            <w:pPr>
              <w:pStyle w:val="Prrafodelista"/>
              <w:spacing w:after="0" w:line="240" w:lineRule="auto"/>
              <w:ind w:left="709"/>
              <w:jc w:val="both"/>
              <w:rPr>
                <w:rFonts w:ascii="Arial" w:hAnsi="Arial" w:cs="Arial"/>
                <w:sz w:val="14"/>
                <w:szCs w:val="14"/>
              </w:rPr>
            </w:pPr>
            <w:r w:rsidRPr="00713DDB">
              <w:rPr>
                <w:rFonts w:ascii="Arial" w:hAnsi="Arial" w:cs="Arial"/>
                <w:sz w:val="14"/>
                <w:szCs w:val="14"/>
              </w:rPr>
              <w:t>□ Área Administración: 2 becas</w:t>
            </w:r>
          </w:p>
          <w:p w:rsidR="00800F36" w:rsidRPr="00713DDB" w:rsidRDefault="00800F36" w:rsidP="008F0A41">
            <w:pPr>
              <w:pStyle w:val="Prrafodelista"/>
              <w:spacing w:after="0" w:line="240" w:lineRule="auto"/>
              <w:ind w:left="709"/>
              <w:jc w:val="both"/>
              <w:rPr>
                <w:rFonts w:ascii="Arial" w:hAnsi="Arial" w:cs="Arial"/>
                <w:sz w:val="14"/>
                <w:szCs w:val="14"/>
              </w:rPr>
            </w:pPr>
            <w:r w:rsidRPr="00713DDB">
              <w:rPr>
                <w:rFonts w:ascii="Arial" w:hAnsi="Arial" w:cs="Arial"/>
                <w:sz w:val="14"/>
                <w:szCs w:val="14"/>
              </w:rPr>
              <w:t>□ Área Educación/Cultura/Juventud: 1 beca</w:t>
            </w:r>
          </w:p>
          <w:p w:rsidR="00800F36" w:rsidRPr="00713DDB" w:rsidRDefault="00800F36" w:rsidP="008F0A41">
            <w:pPr>
              <w:pStyle w:val="Prrafodelista"/>
              <w:spacing w:after="0" w:line="240" w:lineRule="auto"/>
              <w:ind w:left="709"/>
              <w:jc w:val="both"/>
              <w:rPr>
                <w:rFonts w:ascii="Arial" w:hAnsi="Arial" w:cs="Arial"/>
                <w:sz w:val="14"/>
                <w:szCs w:val="14"/>
              </w:rPr>
            </w:pPr>
            <w:r w:rsidRPr="00713DDB">
              <w:rPr>
                <w:rFonts w:ascii="Arial" w:hAnsi="Arial" w:cs="Arial"/>
                <w:sz w:val="14"/>
                <w:szCs w:val="14"/>
              </w:rPr>
              <w:t>□ Área Turismo: 1 beca</w:t>
            </w:r>
          </w:p>
          <w:p w:rsidR="00800F36" w:rsidRPr="00713DDB" w:rsidRDefault="00800F36" w:rsidP="008F0A41">
            <w:pPr>
              <w:pStyle w:val="Prrafodelista"/>
              <w:spacing w:after="0" w:line="240" w:lineRule="auto"/>
              <w:ind w:left="709"/>
              <w:jc w:val="both"/>
              <w:rPr>
                <w:rFonts w:ascii="Arial" w:hAnsi="Arial" w:cs="Arial"/>
                <w:sz w:val="14"/>
                <w:szCs w:val="14"/>
              </w:rPr>
            </w:pPr>
            <w:r w:rsidRPr="00713DDB">
              <w:rPr>
                <w:rFonts w:ascii="Arial" w:hAnsi="Arial" w:cs="Arial"/>
                <w:sz w:val="14"/>
                <w:szCs w:val="14"/>
              </w:rPr>
              <w:t> </w:t>
            </w:r>
          </w:p>
          <w:p w:rsidR="00800F36" w:rsidRPr="00713DDB" w:rsidRDefault="00800F36" w:rsidP="008F0A41">
            <w:pPr>
              <w:pStyle w:val="Prrafodelista"/>
              <w:spacing w:after="0" w:line="240" w:lineRule="auto"/>
              <w:ind w:left="-68"/>
              <w:jc w:val="both"/>
              <w:rPr>
                <w:rFonts w:ascii="Arial" w:hAnsi="Arial" w:cs="Arial"/>
                <w:sz w:val="14"/>
                <w:szCs w:val="14"/>
              </w:rPr>
            </w:pPr>
            <w:r w:rsidRPr="00713DDB">
              <w:rPr>
                <w:rFonts w:ascii="Arial" w:hAnsi="Arial" w:cs="Arial"/>
                <w:sz w:val="14"/>
                <w:szCs w:val="14"/>
              </w:rPr>
              <w:t>Y DECLARA responsablemente:</w:t>
            </w:r>
          </w:p>
          <w:p w:rsidR="00800F36" w:rsidRPr="00713DDB" w:rsidRDefault="00800F36" w:rsidP="008F0A41">
            <w:pPr>
              <w:pStyle w:val="Prrafodelista"/>
              <w:spacing w:after="0" w:line="240" w:lineRule="auto"/>
              <w:ind w:left="709"/>
              <w:jc w:val="both"/>
              <w:rPr>
                <w:rFonts w:ascii="Arial" w:hAnsi="Arial" w:cs="Arial"/>
                <w:sz w:val="14"/>
                <w:szCs w:val="14"/>
              </w:rPr>
            </w:pPr>
            <w:proofErr w:type="gramStart"/>
            <w:r w:rsidRPr="00713DDB">
              <w:rPr>
                <w:rFonts w:ascii="Arial" w:hAnsi="Arial" w:cs="Arial"/>
                <w:sz w:val="14"/>
                <w:szCs w:val="14"/>
              </w:rPr>
              <w:t>a)Que</w:t>
            </w:r>
            <w:proofErr w:type="gramEnd"/>
            <w:r w:rsidRPr="00713DDB">
              <w:rPr>
                <w:rFonts w:ascii="Arial" w:hAnsi="Arial" w:cs="Arial"/>
                <w:sz w:val="14"/>
                <w:szCs w:val="14"/>
              </w:rPr>
              <w:t xml:space="preserve"> reúna todos y cada uno de los requisitos exigidos en las bases de la presente convocatoria.</w:t>
            </w:r>
          </w:p>
          <w:p w:rsidR="00800F36" w:rsidRPr="00713DDB" w:rsidRDefault="00800F36" w:rsidP="008F0A41">
            <w:pPr>
              <w:pStyle w:val="Prrafodelista"/>
              <w:spacing w:after="0" w:line="240" w:lineRule="auto"/>
              <w:ind w:left="709"/>
              <w:jc w:val="both"/>
              <w:rPr>
                <w:rFonts w:ascii="Arial" w:hAnsi="Arial" w:cs="Arial"/>
                <w:sz w:val="14"/>
                <w:szCs w:val="14"/>
              </w:rPr>
            </w:pPr>
            <w:proofErr w:type="gramStart"/>
            <w:r w:rsidRPr="00713DDB">
              <w:rPr>
                <w:rFonts w:ascii="Arial" w:hAnsi="Arial" w:cs="Arial"/>
                <w:sz w:val="14"/>
                <w:szCs w:val="14"/>
              </w:rPr>
              <w:t>b)Que</w:t>
            </w:r>
            <w:proofErr w:type="gramEnd"/>
            <w:r w:rsidRPr="00713DDB">
              <w:rPr>
                <w:rFonts w:ascii="Arial" w:hAnsi="Arial" w:cs="Arial"/>
                <w:sz w:val="14"/>
                <w:szCs w:val="14"/>
              </w:rPr>
              <w:t xml:space="preserve"> no está disfrutando de otra beca o ayuda de análoga o similar finalidad, cuya duración se solape con la de la beca por la que se opta dentro del III Programa de la Moixent Et Beca, ni desarrollará actividad laboral durante la beca.</w:t>
            </w:r>
          </w:p>
          <w:p w:rsidR="00800F36" w:rsidRPr="00713DDB" w:rsidRDefault="00800F36" w:rsidP="008F0A41">
            <w:pPr>
              <w:pStyle w:val="Prrafodelista"/>
              <w:spacing w:after="0" w:line="240" w:lineRule="auto"/>
              <w:ind w:left="709"/>
              <w:jc w:val="both"/>
              <w:rPr>
                <w:rFonts w:ascii="Arial" w:hAnsi="Arial" w:cs="Arial"/>
                <w:sz w:val="14"/>
                <w:szCs w:val="14"/>
              </w:rPr>
            </w:pPr>
            <w:r w:rsidRPr="00713DDB">
              <w:rPr>
                <w:rFonts w:ascii="Arial" w:hAnsi="Arial" w:cs="Arial"/>
                <w:sz w:val="14"/>
                <w:szCs w:val="14"/>
              </w:rPr>
              <w:t>c) Que se encuentra al corriente de sus obligaciones tributarias y frente a la Seguridad Social.</w:t>
            </w:r>
          </w:p>
          <w:p w:rsidR="00800F36" w:rsidRPr="00713DDB" w:rsidRDefault="00800F36" w:rsidP="008F0A41">
            <w:pPr>
              <w:pStyle w:val="Prrafodelista"/>
              <w:spacing w:after="0" w:line="240" w:lineRule="auto"/>
              <w:ind w:left="709"/>
              <w:jc w:val="both"/>
              <w:rPr>
                <w:rFonts w:ascii="Arial" w:hAnsi="Arial" w:cs="Arial"/>
                <w:sz w:val="14"/>
                <w:szCs w:val="14"/>
              </w:rPr>
            </w:pPr>
            <w:r w:rsidRPr="00713DDB">
              <w:rPr>
                <w:rFonts w:ascii="Arial" w:hAnsi="Arial" w:cs="Arial"/>
                <w:sz w:val="14"/>
                <w:szCs w:val="14"/>
              </w:rPr>
              <w:t>d) Que mantendrá estas condiciones durante la vigencia de la beca.</w:t>
            </w:r>
          </w:p>
          <w:p w:rsidR="00800F36" w:rsidRPr="00713DDB" w:rsidRDefault="00800F36" w:rsidP="008F0A41">
            <w:pPr>
              <w:pStyle w:val="Prrafodelista"/>
              <w:spacing w:after="0" w:line="240" w:lineRule="auto"/>
              <w:ind w:left="709"/>
              <w:jc w:val="both"/>
              <w:rPr>
                <w:rFonts w:ascii="Arial" w:hAnsi="Arial" w:cs="Arial"/>
                <w:sz w:val="14"/>
                <w:szCs w:val="14"/>
              </w:rPr>
            </w:pPr>
            <w:r w:rsidRPr="00713DDB">
              <w:rPr>
                <w:rFonts w:ascii="Arial" w:hAnsi="Arial" w:cs="Arial"/>
                <w:sz w:val="14"/>
                <w:szCs w:val="14"/>
              </w:rPr>
              <w:t>e) No estar sometido a las prohibiciones para obtener la condición de beneficiario/a señaladas en los apartados 2 y 3 del artículo 13.7 de la Ley 38/2003, de 17 de noviembre, General de Subvenciones.</w:t>
            </w:r>
          </w:p>
          <w:p w:rsidR="00800F36" w:rsidRPr="00713DDB" w:rsidRDefault="00800F36" w:rsidP="008F0A41">
            <w:pPr>
              <w:pStyle w:val="Prrafodelista"/>
              <w:spacing w:after="0" w:line="240" w:lineRule="auto"/>
              <w:ind w:left="709"/>
              <w:jc w:val="both"/>
              <w:rPr>
                <w:rFonts w:ascii="Arial" w:hAnsi="Arial" w:cs="Arial"/>
                <w:sz w:val="14"/>
                <w:szCs w:val="14"/>
              </w:rPr>
            </w:pPr>
            <w:r w:rsidRPr="00713DDB">
              <w:rPr>
                <w:rFonts w:ascii="Arial" w:hAnsi="Arial" w:cs="Arial"/>
                <w:sz w:val="14"/>
                <w:szCs w:val="14"/>
              </w:rPr>
              <w:t>f) Señale lo que proceda</w:t>
            </w:r>
          </w:p>
          <w:p w:rsidR="00800F36" w:rsidRPr="00713DDB" w:rsidRDefault="00800F36" w:rsidP="008F0A41">
            <w:pPr>
              <w:pStyle w:val="Prrafodelista"/>
              <w:spacing w:after="0" w:line="240" w:lineRule="auto"/>
              <w:ind w:left="1418"/>
              <w:jc w:val="both"/>
              <w:rPr>
                <w:rFonts w:ascii="Arial" w:hAnsi="Arial" w:cs="Arial"/>
                <w:sz w:val="14"/>
                <w:szCs w:val="14"/>
              </w:rPr>
            </w:pPr>
            <w:r w:rsidRPr="00713DDB">
              <w:rPr>
                <w:rFonts w:ascii="Arial" w:hAnsi="Arial" w:cs="Arial"/>
                <w:sz w:val="14"/>
                <w:szCs w:val="14"/>
              </w:rPr>
              <w:t>□ S</w:t>
            </w:r>
            <w:r w:rsidR="00CE7C32" w:rsidRPr="00713DDB">
              <w:rPr>
                <w:rFonts w:ascii="Arial" w:hAnsi="Arial" w:cs="Arial"/>
                <w:sz w:val="14"/>
                <w:szCs w:val="14"/>
              </w:rPr>
              <w:t>í</w:t>
            </w:r>
            <w:r w:rsidRPr="00713DDB">
              <w:rPr>
                <w:rFonts w:ascii="Arial" w:hAnsi="Arial" w:cs="Arial"/>
                <w:sz w:val="14"/>
                <w:szCs w:val="14"/>
              </w:rPr>
              <w:t xml:space="preserve">. Fue beneficiario de becas de formación en el marco del programa la </w:t>
            </w:r>
            <w:proofErr w:type="spellStart"/>
            <w:r w:rsidRPr="00713DDB">
              <w:rPr>
                <w:rFonts w:ascii="Arial" w:hAnsi="Arial" w:cs="Arial"/>
                <w:sz w:val="14"/>
                <w:szCs w:val="14"/>
              </w:rPr>
              <w:t>Dipu</w:t>
            </w:r>
            <w:proofErr w:type="spellEnd"/>
            <w:r w:rsidRPr="00713DDB">
              <w:rPr>
                <w:rFonts w:ascii="Arial" w:hAnsi="Arial" w:cs="Arial"/>
                <w:sz w:val="14"/>
                <w:szCs w:val="14"/>
              </w:rPr>
              <w:t xml:space="preserve"> Et Beca y/o Moixent Et Beca en ediciones anteriores al año........................</w:t>
            </w:r>
          </w:p>
          <w:p w:rsidR="00800F36" w:rsidRPr="00713DDB" w:rsidRDefault="00800F36" w:rsidP="008F0A41">
            <w:pPr>
              <w:pStyle w:val="Prrafodelista"/>
              <w:spacing w:after="0" w:line="240" w:lineRule="auto"/>
              <w:ind w:left="1418"/>
              <w:jc w:val="both"/>
              <w:rPr>
                <w:rFonts w:ascii="Arial" w:hAnsi="Arial" w:cs="Arial"/>
                <w:sz w:val="14"/>
                <w:szCs w:val="14"/>
              </w:rPr>
            </w:pPr>
            <w:r w:rsidRPr="00713DDB">
              <w:rPr>
                <w:rFonts w:ascii="Arial" w:hAnsi="Arial" w:cs="Arial"/>
                <w:sz w:val="14"/>
                <w:szCs w:val="14"/>
              </w:rPr>
              <w:t>□ No</w:t>
            </w:r>
          </w:p>
          <w:p w:rsidR="00800F36" w:rsidRPr="00713DDB" w:rsidRDefault="00800F36" w:rsidP="008F0A41">
            <w:pPr>
              <w:pStyle w:val="Prrafodelista"/>
              <w:spacing w:after="0" w:line="240" w:lineRule="auto"/>
              <w:ind w:left="1418"/>
              <w:jc w:val="both"/>
              <w:rPr>
                <w:rFonts w:ascii="Arial" w:hAnsi="Arial" w:cs="Arial"/>
                <w:sz w:val="14"/>
                <w:szCs w:val="14"/>
              </w:rPr>
            </w:pPr>
            <w:r w:rsidRPr="00713DDB">
              <w:rPr>
                <w:rFonts w:ascii="Arial" w:hAnsi="Arial" w:cs="Arial"/>
                <w:sz w:val="14"/>
                <w:szCs w:val="14"/>
              </w:rPr>
              <w:t> </w:t>
            </w:r>
          </w:p>
          <w:p w:rsidR="00800F36" w:rsidRPr="00713DDB" w:rsidRDefault="00800F36" w:rsidP="008F0A41">
            <w:pPr>
              <w:pStyle w:val="Prrafodelista"/>
              <w:spacing w:after="0" w:line="240" w:lineRule="auto"/>
              <w:ind w:left="-68"/>
              <w:jc w:val="both"/>
              <w:rPr>
                <w:rFonts w:ascii="Arial" w:hAnsi="Arial" w:cs="Arial"/>
                <w:sz w:val="14"/>
                <w:szCs w:val="14"/>
              </w:rPr>
            </w:pPr>
            <w:r w:rsidRPr="00713DDB">
              <w:rPr>
                <w:rFonts w:ascii="Arial" w:hAnsi="Arial" w:cs="Arial"/>
                <w:sz w:val="14"/>
                <w:szCs w:val="14"/>
              </w:rPr>
              <w:t>Se acompaña fotocopia de los siguientes documentos:</w:t>
            </w:r>
          </w:p>
          <w:p w:rsidR="00800F36" w:rsidRPr="00713DDB" w:rsidRDefault="00800F36" w:rsidP="008F0A41">
            <w:pPr>
              <w:pStyle w:val="Prrafodelista"/>
              <w:spacing w:after="0" w:line="240" w:lineRule="auto"/>
              <w:ind w:left="-68"/>
              <w:jc w:val="both"/>
              <w:rPr>
                <w:rFonts w:ascii="Arial" w:hAnsi="Arial" w:cs="Arial"/>
                <w:sz w:val="14"/>
                <w:szCs w:val="14"/>
              </w:rPr>
            </w:pPr>
            <w:r w:rsidRPr="00713DDB">
              <w:rPr>
                <w:rFonts w:ascii="Arial" w:hAnsi="Arial" w:cs="Arial"/>
                <w:sz w:val="14"/>
                <w:szCs w:val="14"/>
              </w:rPr>
              <w:t>- DNI o C.I.F.</w:t>
            </w:r>
          </w:p>
          <w:p w:rsidR="00800F36" w:rsidRPr="00713DDB" w:rsidRDefault="00800F36" w:rsidP="008F0A41">
            <w:pPr>
              <w:pStyle w:val="Prrafodelista"/>
              <w:spacing w:after="0" w:line="240" w:lineRule="auto"/>
              <w:ind w:left="-68"/>
              <w:jc w:val="both"/>
              <w:rPr>
                <w:rFonts w:ascii="Arial" w:hAnsi="Arial" w:cs="Arial"/>
                <w:sz w:val="14"/>
                <w:szCs w:val="14"/>
              </w:rPr>
            </w:pPr>
            <w:r w:rsidRPr="00713DDB">
              <w:rPr>
                <w:rFonts w:ascii="Arial" w:hAnsi="Arial" w:cs="Arial"/>
                <w:sz w:val="14"/>
                <w:szCs w:val="14"/>
              </w:rPr>
              <w:t>- Documentación acreditativa de estar cursando enseñanzas oficiales: Ciclos Formativos, de Formación Profesional o Enseñanzas Universitarias oficiales de Grado, Diplomatura o Licenciatura, equivalente de conformidad con la normativa vigente, o máster oficial impartido por las Universidades.</w:t>
            </w:r>
          </w:p>
          <w:p w:rsidR="00800F36" w:rsidRPr="00713DDB" w:rsidRDefault="00800F36" w:rsidP="008F0A41">
            <w:pPr>
              <w:pStyle w:val="Prrafodelista"/>
              <w:spacing w:after="0" w:line="240" w:lineRule="auto"/>
              <w:ind w:left="709"/>
              <w:jc w:val="both"/>
              <w:rPr>
                <w:rFonts w:ascii="Arial" w:hAnsi="Arial" w:cs="Arial"/>
                <w:sz w:val="14"/>
                <w:szCs w:val="14"/>
              </w:rPr>
            </w:pPr>
            <w:r w:rsidRPr="00713DDB">
              <w:rPr>
                <w:rFonts w:ascii="Arial" w:hAnsi="Arial" w:cs="Arial"/>
                <w:sz w:val="14"/>
                <w:szCs w:val="14"/>
              </w:rPr>
              <w:t>□Documentación acreditativa de la nota media del expediente académico.</w:t>
            </w:r>
          </w:p>
          <w:p w:rsidR="00800F36" w:rsidRPr="00713DDB" w:rsidRDefault="00800F36" w:rsidP="008F0A41">
            <w:pPr>
              <w:pStyle w:val="Prrafodelista"/>
              <w:spacing w:after="0" w:line="240" w:lineRule="auto"/>
              <w:ind w:left="709"/>
              <w:jc w:val="both"/>
              <w:rPr>
                <w:rFonts w:ascii="Arial" w:hAnsi="Arial" w:cs="Arial"/>
                <w:sz w:val="14"/>
                <w:szCs w:val="14"/>
              </w:rPr>
            </w:pPr>
            <w:r w:rsidRPr="00713DDB">
              <w:rPr>
                <w:rFonts w:ascii="Arial" w:hAnsi="Arial" w:cs="Arial"/>
                <w:sz w:val="14"/>
                <w:szCs w:val="14"/>
              </w:rPr>
              <w:t>□Documentos que acreditan los méritos.</w:t>
            </w:r>
          </w:p>
          <w:p w:rsidR="00800F36" w:rsidRPr="00713DDB" w:rsidRDefault="00800F36" w:rsidP="008F0A41">
            <w:pPr>
              <w:pStyle w:val="Prrafodelista"/>
              <w:spacing w:after="0" w:line="240" w:lineRule="auto"/>
              <w:ind w:left="709"/>
              <w:jc w:val="both"/>
              <w:rPr>
                <w:rFonts w:ascii="Arial" w:hAnsi="Arial" w:cs="Arial"/>
                <w:sz w:val="14"/>
                <w:szCs w:val="14"/>
              </w:rPr>
            </w:pPr>
            <w:r w:rsidRPr="00713DDB">
              <w:rPr>
                <w:rFonts w:ascii="Arial" w:hAnsi="Arial" w:cs="Arial"/>
                <w:sz w:val="14"/>
                <w:szCs w:val="14"/>
              </w:rPr>
              <w:t>□Certificado de minusvalía, en su caso.</w:t>
            </w:r>
          </w:p>
          <w:p w:rsidR="00800F36" w:rsidRPr="00713DDB" w:rsidRDefault="00800F36" w:rsidP="008F0A41">
            <w:pPr>
              <w:pStyle w:val="Prrafodelista"/>
              <w:spacing w:after="0" w:line="240" w:lineRule="auto"/>
              <w:ind w:left="709"/>
              <w:jc w:val="both"/>
              <w:rPr>
                <w:rFonts w:ascii="Arial" w:hAnsi="Arial" w:cs="Arial"/>
                <w:sz w:val="14"/>
                <w:szCs w:val="14"/>
              </w:rPr>
            </w:pPr>
            <w:r w:rsidRPr="00713DDB">
              <w:rPr>
                <w:rFonts w:ascii="Arial" w:hAnsi="Arial" w:cs="Arial"/>
                <w:sz w:val="14"/>
                <w:szCs w:val="14"/>
              </w:rPr>
              <w:t>□ Fotocopia de los documentos que acreditan la situación socioeconómica y familiar, si procede, de los miembros de la unidad familiar (padre/madre) que convivan con el/la solicitante y que queda acreditada que dicha convivencia es anterior al 31 de mayo de 2022.</w:t>
            </w:r>
          </w:p>
          <w:p w:rsidR="00800F36" w:rsidRPr="00713DDB" w:rsidRDefault="00800F36" w:rsidP="008F0A41">
            <w:pPr>
              <w:pStyle w:val="Prrafodelista"/>
              <w:spacing w:after="0" w:line="240" w:lineRule="auto"/>
              <w:ind w:left="709"/>
              <w:jc w:val="both"/>
              <w:rPr>
                <w:rFonts w:ascii="Arial" w:hAnsi="Arial" w:cs="Arial"/>
                <w:sz w:val="14"/>
                <w:szCs w:val="14"/>
              </w:rPr>
            </w:pPr>
            <w:r w:rsidRPr="00713DDB">
              <w:rPr>
                <w:rFonts w:ascii="Arial" w:hAnsi="Arial" w:cs="Arial"/>
                <w:sz w:val="14"/>
                <w:szCs w:val="14"/>
              </w:rPr>
              <w:t xml:space="preserve">    □ Título de familia numerosa o </w:t>
            </w:r>
            <w:proofErr w:type="spellStart"/>
            <w:r w:rsidRPr="00713DDB">
              <w:rPr>
                <w:rFonts w:ascii="Arial" w:hAnsi="Arial" w:cs="Arial"/>
                <w:sz w:val="14"/>
                <w:szCs w:val="14"/>
              </w:rPr>
              <w:t>monoparental</w:t>
            </w:r>
            <w:proofErr w:type="spellEnd"/>
            <w:r w:rsidRPr="00713DDB">
              <w:rPr>
                <w:rFonts w:ascii="Arial" w:hAnsi="Arial" w:cs="Arial"/>
                <w:sz w:val="14"/>
                <w:szCs w:val="14"/>
              </w:rPr>
              <w:t>.</w:t>
            </w:r>
          </w:p>
          <w:p w:rsidR="00800F36" w:rsidRPr="00713DDB" w:rsidRDefault="00800F36" w:rsidP="008F0A41">
            <w:pPr>
              <w:pStyle w:val="Prrafodelista"/>
              <w:spacing w:after="0" w:line="240" w:lineRule="auto"/>
              <w:ind w:left="709"/>
              <w:jc w:val="both"/>
              <w:rPr>
                <w:rFonts w:ascii="Arial" w:hAnsi="Arial" w:cs="Arial"/>
                <w:sz w:val="14"/>
                <w:szCs w:val="14"/>
              </w:rPr>
            </w:pPr>
            <w:r w:rsidRPr="00713DDB">
              <w:rPr>
                <w:rFonts w:ascii="Arial" w:hAnsi="Arial" w:cs="Arial"/>
                <w:sz w:val="14"/>
                <w:szCs w:val="14"/>
              </w:rPr>
              <w:t>    □ Certificado de situación laboral del servicio LABORA donde conste expresamente la situación de desempleo.</w:t>
            </w:r>
          </w:p>
          <w:p w:rsidR="00800F36" w:rsidRPr="00713DDB" w:rsidRDefault="00800F36" w:rsidP="008F0A41">
            <w:pPr>
              <w:pStyle w:val="Prrafodelista"/>
              <w:spacing w:after="0" w:line="240" w:lineRule="auto"/>
              <w:ind w:left="709"/>
              <w:jc w:val="both"/>
              <w:rPr>
                <w:rFonts w:ascii="Arial" w:hAnsi="Arial" w:cs="Arial"/>
                <w:sz w:val="14"/>
                <w:szCs w:val="14"/>
              </w:rPr>
            </w:pPr>
            <w:r w:rsidRPr="00713DDB">
              <w:rPr>
                <w:rFonts w:ascii="Arial" w:hAnsi="Arial" w:cs="Arial"/>
                <w:sz w:val="14"/>
                <w:szCs w:val="14"/>
              </w:rPr>
              <w:t>    □ Certificado de situación emitido por el SEPE, donde conste expresamente la no percepción de ninguna prestación pública.</w:t>
            </w:r>
          </w:p>
          <w:p w:rsidR="00800F36" w:rsidRPr="00713DDB" w:rsidRDefault="00800F36" w:rsidP="008F0A41">
            <w:pPr>
              <w:pStyle w:val="Prrafodelista"/>
              <w:spacing w:after="0" w:line="240" w:lineRule="auto"/>
              <w:ind w:left="0"/>
              <w:jc w:val="both"/>
              <w:rPr>
                <w:rFonts w:ascii="Arial" w:hAnsi="Arial" w:cs="Arial"/>
                <w:sz w:val="18"/>
              </w:rPr>
            </w:pPr>
            <w:r w:rsidRPr="00713DDB">
              <w:rPr>
                <w:rFonts w:ascii="Arial" w:hAnsi="Arial" w:cs="Arial"/>
                <w:sz w:val="18"/>
              </w:rPr>
              <w:t> </w:t>
            </w:r>
          </w:p>
          <w:p w:rsidR="00CE7C32" w:rsidRPr="00713DDB" w:rsidRDefault="00800F36" w:rsidP="00CE7C32">
            <w:pPr>
              <w:pStyle w:val="Prrafodelista"/>
              <w:spacing w:after="0" w:line="240" w:lineRule="auto"/>
              <w:ind w:left="0"/>
              <w:jc w:val="right"/>
              <w:rPr>
                <w:rFonts w:ascii="Arial" w:hAnsi="Arial" w:cs="Arial"/>
                <w:sz w:val="18"/>
              </w:rPr>
            </w:pPr>
            <w:r w:rsidRPr="00713DDB">
              <w:rPr>
                <w:rFonts w:ascii="Arial" w:hAnsi="Arial" w:cs="Arial"/>
                <w:sz w:val="18"/>
              </w:rPr>
              <w:t xml:space="preserve">Moixent, ......... de ................................. de 2022 </w:t>
            </w:r>
          </w:p>
          <w:p w:rsidR="00800F36" w:rsidRPr="00713DDB" w:rsidRDefault="00CE7C32" w:rsidP="00CE7C32">
            <w:pPr>
              <w:pStyle w:val="Prrafodelista"/>
              <w:spacing w:after="0" w:line="240" w:lineRule="auto"/>
              <w:ind w:left="0"/>
              <w:jc w:val="center"/>
              <w:rPr>
                <w:rFonts w:ascii="Arial" w:hAnsi="Arial" w:cs="Arial"/>
                <w:sz w:val="18"/>
              </w:rPr>
            </w:pPr>
            <w:r w:rsidRPr="00713DDB">
              <w:rPr>
                <w:rFonts w:ascii="Arial" w:hAnsi="Arial" w:cs="Arial"/>
                <w:sz w:val="18"/>
              </w:rPr>
              <w:t xml:space="preserve">                                                                                               </w:t>
            </w:r>
            <w:r w:rsidR="00800F36" w:rsidRPr="00713DDB">
              <w:rPr>
                <w:rFonts w:ascii="Arial" w:hAnsi="Arial" w:cs="Arial"/>
                <w:sz w:val="18"/>
              </w:rPr>
              <w:t>(firma)</w:t>
            </w:r>
          </w:p>
          <w:p w:rsidR="00800F36" w:rsidRPr="00713DDB" w:rsidRDefault="00800F36" w:rsidP="008F0A41">
            <w:pPr>
              <w:pStyle w:val="Prrafodelista"/>
              <w:spacing w:after="0" w:line="240" w:lineRule="auto"/>
              <w:ind w:left="-68"/>
              <w:jc w:val="both"/>
              <w:rPr>
                <w:rFonts w:ascii="Arial" w:hAnsi="Arial" w:cs="Arial"/>
                <w:sz w:val="18"/>
              </w:rPr>
            </w:pPr>
            <w:r w:rsidRPr="00713DDB">
              <w:rPr>
                <w:rFonts w:ascii="Arial" w:hAnsi="Arial" w:cs="Arial"/>
                <w:sz w:val="18"/>
              </w:rPr>
              <w:t> </w:t>
            </w:r>
          </w:p>
          <w:p w:rsidR="00800F36" w:rsidRPr="00713DDB" w:rsidRDefault="00800F36" w:rsidP="00FC4AFF">
            <w:pPr>
              <w:pStyle w:val="Prrafodelista"/>
              <w:spacing w:after="0" w:line="240" w:lineRule="auto"/>
              <w:ind w:left="-68"/>
              <w:jc w:val="both"/>
              <w:rPr>
                <w:rFonts w:ascii="Arial" w:hAnsi="Arial" w:cs="Arial"/>
                <w:sz w:val="18"/>
              </w:rPr>
            </w:pPr>
            <w:r w:rsidRPr="00713DDB">
              <w:rPr>
                <w:rFonts w:ascii="Arial" w:hAnsi="Arial" w:cs="Arial"/>
                <w:sz w:val="18"/>
              </w:rPr>
              <w:t> </w:t>
            </w:r>
          </w:p>
          <w:p w:rsidR="00800F36" w:rsidRPr="00713DDB" w:rsidRDefault="00800F36" w:rsidP="008F0A41">
            <w:pPr>
              <w:pStyle w:val="Prrafodelista"/>
              <w:spacing w:after="0" w:line="240" w:lineRule="auto"/>
              <w:ind w:left="-68"/>
              <w:jc w:val="both"/>
              <w:rPr>
                <w:rFonts w:ascii="Arial" w:hAnsi="Arial" w:cs="Arial"/>
                <w:sz w:val="18"/>
              </w:rPr>
            </w:pPr>
            <w:r w:rsidRPr="00713DDB">
              <w:rPr>
                <w:rFonts w:ascii="Arial" w:hAnsi="Arial" w:cs="Arial"/>
                <w:sz w:val="18"/>
              </w:rPr>
              <w:t> </w:t>
            </w:r>
          </w:p>
          <w:p w:rsidR="00843C7C" w:rsidRPr="00713DDB" w:rsidRDefault="00843C7C" w:rsidP="00CE7C32">
            <w:pPr>
              <w:pStyle w:val="HTMLconformatoprevio"/>
              <w:jc w:val="center"/>
              <w:rPr>
                <w:rFonts w:ascii="Arial" w:eastAsia="Calibri" w:hAnsi="Arial" w:cs="Arial"/>
                <w:sz w:val="18"/>
                <w:szCs w:val="22"/>
                <w:lang w:eastAsia="zh-CN"/>
              </w:rPr>
            </w:pPr>
            <w:r w:rsidRPr="00713DDB">
              <w:rPr>
                <w:rFonts w:ascii="Arial" w:eastAsia="Calibri" w:hAnsi="Arial" w:cs="Arial"/>
                <w:sz w:val="18"/>
                <w:szCs w:val="22"/>
                <w:lang w:eastAsia="zh-CN"/>
              </w:rPr>
              <w:t>SR. ALCALDE-PRESIDE</w:t>
            </w:r>
            <w:r w:rsidR="00FC4AFF">
              <w:rPr>
                <w:rFonts w:ascii="Arial" w:eastAsia="Calibri" w:hAnsi="Arial" w:cs="Arial"/>
                <w:sz w:val="18"/>
                <w:szCs w:val="22"/>
                <w:lang w:eastAsia="zh-CN"/>
              </w:rPr>
              <w:t>NTE DEL AYUNTAMIENTO DE MOIXENT</w:t>
            </w:r>
          </w:p>
          <w:p w:rsidR="00843C7C" w:rsidRPr="00713DDB" w:rsidRDefault="00843C7C" w:rsidP="008F0A4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Arial" w:eastAsia="Calibri" w:hAnsi="Arial" w:cs="Arial"/>
                <w:kern w:val="0"/>
                <w:sz w:val="12"/>
                <w:szCs w:val="12"/>
              </w:rPr>
            </w:pPr>
            <w:r w:rsidRPr="00713DDB">
              <w:rPr>
                <w:rFonts w:ascii="Arial" w:eastAsia="Calibri" w:hAnsi="Arial" w:cs="Arial"/>
                <w:kern w:val="0"/>
                <w:sz w:val="12"/>
                <w:szCs w:val="12"/>
              </w:rPr>
              <w:t xml:space="preserve">De conformidad con lo dispuesto en lo dispuesto en el Reglamento (UE) General de Protección de Datos 679/2016 y la Ley orgánica 3/2018 de Protección de Datos y Garantía de los derechos digitales, le informamos que sus datos personales serán tratadas bajo la responsabilidad del Ayuntamiento de Moixent en cumplimiento de una obligación legal o por su consentimiento explícito, se conservarán durante el plazo legalmente establecido y mientras ninguna de las partes se oponga a ello, y no serán cedidos a terceros , excepto por obligación legal. Puede ejercer sus derechos de acceso, rectificación, portabilidad, supresión, limitación y oposición dirigiéndose al Ayuntamiento de Moixent, </w:t>
            </w:r>
            <w:proofErr w:type="spellStart"/>
            <w:r w:rsidRPr="00713DDB">
              <w:rPr>
                <w:rFonts w:ascii="Arial" w:eastAsia="Calibri" w:hAnsi="Arial" w:cs="Arial"/>
                <w:kern w:val="0"/>
                <w:sz w:val="12"/>
                <w:szCs w:val="12"/>
              </w:rPr>
              <w:t>Plaça</w:t>
            </w:r>
            <w:proofErr w:type="spellEnd"/>
            <w:r w:rsidRPr="00713DDB">
              <w:rPr>
                <w:rFonts w:ascii="Arial" w:eastAsia="Calibri" w:hAnsi="Arial" w:cs="Arial"/>
                <w:kern w:val="0"/>
                <w:sz w:val="12"/>
                <w:szCs w:val="12"/>
              </w:rPr>
              <w:t xml:space="preserve"> </w:t>
            </w:r>
            <w:proofErr w:type="spellStart"/>
            <w:r w:rsidRPr="00713DDB">
              <w:rPr>
                <w:rFonts w:ascii="Arial" w:eastAsia="Calibri" w:hAnsi="Arial" w:cs="Arial"/>
                <w:kern w:val="0"/>
                <w:sz w:val="12"/>
                <w:szCs w:val="12"/>
              </w:rPr>
              <w:t>Major</w:t>
            </w:r>
            <w:proofErr w:type="spellEnd"/>
            <w:r w:rsidRPr="00713DDB">
              <w:rPr>
                <w:rFonts w:ascii="Arial" w:eastAsia="Calibri" w:hAnsi="Arial" w:cs="Arial"/>
                <w:kern w:val="0"/>
                <w:sz w:val="12"/>
                <w:szCs w:val="12"/>
              </w:rPr>
              <w:t>, 1 - 46640 Moixent (Valencia), o enviando un correo electrónico a dpo@moixent.es y si considera que el tratamiento no se ajusta a la normativa vigente, podrá presentar reclamación ante la Autoridad de Control en www.aepd.es.</w:t>
            </w:r>
          </w:p>
          <w:p w:rsidR="00800F36" w:rsidRPr="00713DDB" w:rsidRDefault="00800F36" w:rsidP="008F0A41">
            <w:pPr>
              <w:pStyle w:val="Prrafodelista"/>
              <w:spacing w:after="0" w:line="240" w:lineRule="auto"/>
              <w:ind w:left="0"/>
              <w:jc w:val="both"/>
              <w:rPr>
                <w:rFonts w:ascii="Arial" w:hAnsi="Arial" w:cs="Arial"/>
                <w:sz w:val="18"/>
              </w:rPr>
            </w:pPr>
          </w:p>
          <w:p w:rsidR="00800F36" w:rsidRPr="00713DDB" w:rsidRDefault="00800F36" w:rsidP="008F0A41">
            <w:pPr>
              <w:pStyle w:val="Prrafodelista"/>
              <w:spacing w:after="0" w:line="240" w:lineRule="auto"/>
              <w:ind w:left="0"/>
              <w:jc w:val="both"/>
              <w:rPr>
                <w:rFonts w:ascii="Arial" w:hAnsi="Arial" w:cs="Arial"/>
                <w:sz w:val="18"/>
              </w:rPr>
            </w:pPr>
          </w:p>
          <w:p w:rsidR="00800F36" w:rsidRPr="00713DDB" w:rsidRDefault="00843C7C" w:rsidP="008F0A41">
            <w:pPr>
              <w:pStyle w:val="Prrafodelista"/>
              <w:spacing w:after="0" w:line="240" w:lineRule="auto"/>
              <w:ind w:left="0"/>
              <w:jc w:val="both"/>
              <w:rPr>
                <w:rFonts w:ascii="Arial" w:hAnsi="Arial" w:cs="Arial"/>
                <w:b/>
              </w:rPr>
            </w:pPr>
            <w:r w:rsidRPr="00713DDB">
              <w:rPr>
                <w:rFonts w:ascii="Arial" w:hAnsi="Arial" w:cs="Arial"/>
                <w:b/>
              </w:rPr>
              <w:t>AN</w:t>
            </w:r>
            <w:r w:rsidR="00800F36" w:rsidRPr="00713DDB">
              <w:rPr>
                <w:rFonts w:ascii="Arial" w:hAnsi="Arial" w:cs="Arial"/>
                <w:b/>
              </w:rPr>
              <w:t>EX</w:t>
            </w:r>
            <w:r w:rsidRPr="00713DDB">
              <w:rPr>
                <w:rFonts w:ascii="Arial" w:hAnsi="Arial" w:cs="Arial"/>
                <w:b/>
              </w:rPr>
              <w:t>O</w:t>
            </w:r>
            <w:r w:rsidR="00800F36" w:rsidRPr="00713DDB">
              <w:rPr>
                <w:rFonts w:ascii="Arial" w:hAnsi="Arial" w:cs="Arial"/>
                <w:b/>
              </w:rPr>
              <w:t xml:space="preserve"> II. </w:t>
            </w:r>
            <w:r w:rsidR="006440A7" w:rsidRPr="00713DDB">
              <w:rPr>
                <w:rFonts w:ascii="Arial" w:hAnsi="Arial" w:cs="Arial"/>
                <w:b/>
              </w:rPr>
              <w:t>HOJA DE AUTOBAREMACIÓN</w:t>
            </w:r>
            <w:r w:rsidR="00800F36" w:rsidRPr="00713DDB">
              <w:rPr>
                <w:rFonts w:ascii="Arial" w:hAnsi="Arial" w:cs="Arial"/>
                <w:b/>
              </w:rPr>
              <w:t>.</w:t>
            </w:r>
          </w:p>
          <w:p w:rsidR="00800F36" w:rsidRPr="00713DDB" w:rsidRDefault="00800F36" w:rsidP="008F0A41">
            <w:pPr>
              <w:pStyle w:val="Prrafodelista"/>
              <w:spacing w:after="0" w:line="240" w:lineRule="auto"/>
              <w:ind w:left="0"/>
              <w:jc w:val="both"/>
              <w:rPr>
                <w:rFonts w:ascii="Arial" w:hAnsi="Arial" w:cs="Arial"/>
                <w:sz w:val="18"/>
              </w:rPr>
            </w:pPr>
            <w:r w:rsidRPr="00713DDB">
              <w:rPr>
                <w:rFonts w:ascii="Arial" w:hAnsi="Arial" w:cs="Arial"/>
                <w:sz w:val="18"/>
              </w:rPr>
              <w:t> </w:t>
            </w:r>
          </w:p>
          <w:tbl>
            <w:tblPr>
              <w:tblW w:w="5000" w:type="pct"/>
              <w:tblCellMar>
                <w:left w:w="0" w:type="dxa"/>
                <w:right w:w="0" w:type="dxa"/>
              </w:tblCellMar>
              <w:tblLook w:val="04A0"/>
            </w:tblPr>
            <w:tblGrid>
              <w:gridCol w:w="2897"/>
              <w:gridCol w:w="1292"/>
              <w:gridCol w:w="1187"/>
              <w:gridCol w:w="1477"/>
              <w:gridCol w:w="1520"/>
            </w:tblGrid>
            <w:tr w:rsidR="00800F36" w:rsidRPr="00713DDB" w:rsidTr="00CE7C32">
              <w:tc>
                <w:tcPr>
                  <w:tcW w:w="2897" w:type="dxa"/>
                  <w:tcBorders>
                    <w:top w:val="single" w:sz="8" w:space="0" w:color="000000"/>
                    <w:left w:val="single" w:sz="8" w:space="0" w:color="000000"/>
                    <w:bottom w:val="single" w:sz="8" w:space="0" w:color="000000"/>
                    <w:right w:val="single" w:sz="8" w:space="0" w:color="000000"/>
                  </w:tcBorders>
                  <w:shd w:val="clear" w:color="auto" w:fill="A6A6A6"/>
                  <w:tcMar>
                    <w:top w:w="0" w:type="dxa"/>
                    <w:left w:w="108" w:type="dxa"/>
                    <w:bottom w:w="0" w:type="dxa"/>
                    <w:right w:w="108" w:type="dxa"/>
                  </w:tcMar>
                  <w:vAlign w:val="center"/>
                  <w:hideMark/>
                </w:tcPr>
                <w:p w:rsidR="00800F36" w:rsidRPr="00713DDB" w:rsidRDefault="00800F36" w:rsidP="006440A7">
                  <w:pPr>
                    <w:jc w:val="center"/>
                    <w:rPr>
                      <w:rFonts w:ascii="Arial" w:eastAsia="Calibri" w:hAnsi="Arial" w:cs="Arial"/>
                      <w:kern w:val="0"/>
                      <w:sz w:val="18"/>
                    </w:rPr>
                  </w:pPr>
                  <w:r w:rsidRPr="00713DDB">
                    <w:rPr>
                      <w:rFonts w:ascii="Arial" w:eastAsia="Calibri" w:hAnsi="Arial" w:cs="Arial"/>
                      <w:kern w:val="0"/>
                      <w:sz w:val="18"/>
                      <w:szCs w:val="22"/>
                    </w:rPr>
                    <w:t>Concept</w:t>
                  </w:r>
                  <w:r w:rsidR="00CE7C32" w:rsidRPr="00713DDB">
                    <w:rPr>
                      <w:rFonts w:ascii="Arial" w:eastAsia="Calibri" w:hAnsi="Arial" w:cs="Arial"/>
                      <w:kern w:val="0"/>
                      <w:sz w:val="18"/>
                      <w:szCs w:val="22"/>
                    </w:rPr>
                    <w:t>o</w:t>
                  </w:r>
                </w:p>
              </w:tc>
              <w:tc>
                <w:tcPr>
                  <w:tcW w:w="1292" w:type="dxa"/>
                  <w:tcBorders>
                    <w:top w:val="single" w:sz="8" w:space="0" w:color="auto"/>
                    <w:left w:val="nil"/>
                    <w:bottom w:val="single" w:sz="8" w:space="0" w:color="auto"/>
                    <w:right w:val="single" w:sz="8" w:space="0" w:color="auto"/>
                  </w:tcBorders>
                  <w:shd w:val="clear" w:color="auto" w:fill="A6A6A6"/>
                  <w:tcMar>
                    <w:top w:w="0" w:type="dxa"/>
                    <w:left w:w="108" w:type="dxa"/>
                    <w:bottom w:w="0" w:type="dxa"/>
                    <w:right w:w="108" w:type="dxa"/>
                  </w:tcMar>
                  <w:vAlign w:val="center"/>
                  <w:hideMark/>
                </w:tcPr>
                <w:p w:rsidR="00800F36" w:rsidRPr="00713DDB" w:rsidRDefault="00800F36" w:rsidP="006440A7">
                  <w:pPr>
                    <w:jc w:val="center"/>
                    <w:rPr>
                      <w:rFonts w:ascii="Arial" w:eastAsia="Calibri" w:hAnsi="Arial" w:cs="Arial"/>
                      <w:kern w:val="0"/>
                      <w:sz w:val="18"/>
                    </w:rPr>
                  </w:pPr>
                  <w:r w:rsidRPr="00713DDB">
                    <w:rPr>
                      <w:rFonts w:ascii="Arial" w:eastAsia="Calibri" w:hAnsi="Arial" w:cs="Arial"/>
                      <w:kern w:val="0"/>
                      <w:sz w:val="18"/>
                      <w:szCs w:val="22"/>
                    </w:rPr>
                    <w:t>Puntuació</w:t>
                  </w:r>
                  <w:r w:rsidR="00CE7C32" w:rsidRPr="00713DDB">
                    <w:rPr>
                      <w:rFonts w:ascii="Arial" w:eastAsia="Calibri" w:hAnsi="Arial" w:cs="Arial"/>
                      <w:kern w:val="0"/>
                      <w:sz w:val="18"/>
                      <w:szCs w:val="22"/>
                    </w:rPr>
                    <w:t>n</w:t>
                  </w:r>
                  <w:r w:rsidRPr="00713DDB">
                    <w:rPr>
                      <w:rFonts w:ascii="Arial" w:eastAsia="Calibri" w:hAnsi="Arial" w:cs="Arial"/>
                      <w:kern w:val="0"/>
                      <w:sz w:val="18"/>
                      <w:szCs w:val="22"/>
                    </w:rPr>
                    <w:t>*</w:t>
                  </w:r>
                </w:p>
              </w:tc>
              <w:tc>
                <w:tcPr>
                  <w:tcW w:w="1187" w:type="dxa"/>
                  <w:tcBorders>
                    <w:top w:val="single" w:sz="8" w:space="0" w:color="auto"/>
                    <w:left w:val="nil"/>
                    <w:bottom w:val="single" w:sz="8" w:space="0" w:color="auto"/>
                    <w:right w:val="single" w:sz="8" w:space="0" w:color="auto"/>
                  </w:tcBorders>
                  <w:shd w:val="clear" w:color="auto" w:fill="A6A6A6"/>
                  <w:tcMar>
                    <w:top w:w="0" w:type="dxa"/>
                    <w:left w:w="108" w:type="dxa"/>
                    <w:bottom w:w="0" w:type="dxa"/>
                    <w:right w:w="108" w:type="dxa"/>
                  </w:tcMar>
                  <w:vAlign w:val="center"/>
                  <w:hideMark/>
                </w:tcPr>
                <w:p w:rsidR="00800F36" w:rsidRPr="00713DDB" w:rsidRDefault="00800F36" w:rsidP="006440A7">
                  <w:pPr>
                    <w:jc w:val="center"/>
                    <w:rPr>
                      <w:rFonts w:ascii="Arial" w:eastAsia="Calibri" w:hAnsi="Arial" w:cs="Arial"/>
                      <w:kern w:val="0"/>
                      <w:sz w:val="18"/>
                    </w:rPr>
                  </w:pPr>
                  <w:r w:rsidRPr="00713DDB">
                    <w:rPr>
                      <w:rFonts w:ascii="Arial" w:eastAsia="Calibri" w:hAnsi="Arial" w:cs="Arial"/>
                      <w:kern w:val="0"/>
                      <w:sz w:val="18"/>
                      <w:szCs w:val="22"/>
                    </w:rPr>
                    <w:t>Puntuació</w:t>
                  </w:r>
                  <w:r w:rsidR="00CE7C32" w:rsidRPr="00713DDB">
                    <w:rPr>
                      <w:rFonts w:ascii="Arial" w:eastAsia="Calibri" w:hAnsi="Arial" w:cs="Arial"/>
                      <w:kern w:val="0"/>
                      <w:sz w:val="18"/>
                      <w:szCs w:val="22"/>
                    </w:rPr>
                    <w:t>n</w:t>
                  </w:r>
                  <w:r w:rsidRPr="00713DDB">
                    <w:rPr>
                      <w:rFonts w:ascii="Arial" w:eastAsia="Calibri" w:hAnsi="Arial" w:cs="Arial"/>
                      <w:kern w:val="0"/>
                      <w:sz w:val="18"/>
                      <w:szCs w:val="22"/>
                    </w:rPr>
                    <w:t xml:space="preserve"> máxima</w:t>
                  </w:r>
                </w:p>
              </w:tc>
              <w:tc>
                <w:tcPr>
                  <w:tcW w:w="1477" w:type="dxa"/>
                  <w:tcBorders>
                    <w:top w:val="single" w:sz="8" w:space="0" w:color="auto"/>
                    <w:left w:val="nil"/>
                    <w:bottom w:val="single" w:sz="8" w:space="0" w:color="auto"/>
                    <w:right w:val="single" w:sz="8" w:space="0" w:color="auto"/>
                  </w:tcBorders>
                  <w:shd w:val="clear" w:color="auto" w:fill="A6A6A6"/>
                  <w:tcMar>
                    <w:top w:w="0" w:type="dxa"/>
                    <w:left w:w="108" w:type="dxa"/>
                    <w:bottom w:w="0" w:type="dxa"/>
                    <w:right w:w="108" w:type="dxa"/>
                  </w:tcMar>
                  <w:vAlign w:val="center"/>
                  <w:hideMark/>
                </w:tcPr>
                <w:p w:rsidR="00800F36" w:rsidRPr="00713DDB" w:rsidRDefault="00800F36" w:rsidP="006440A7">
                  <w:pPr>
                    <w:jc w:val="center"/>
                    <w:rPr>
                      <w:rFonts w:ascii="Arial" w:eastAsia="Calibri" w:hAnsi="Arial" w:cs="Arial"/>
                      <w:kern w:val="0"/>
                      <w:sz w:val="18"/>
                    </w:rPr>
                  </w:pPr>
                  <w:r w:rsidRPr="00713DDB">
                    <w:rPr>
                      <w:rFonts w:ascii="Arial" w:eastAsia="Calibri" w:hAnsi="Arial" w:cs="Arial"/>
                      <w:kern w:val="0"/>
                      <w:sz w:val="18"/>
                      <w:szCs w:val="22"/>
                    </w:rPr>
                    <w:t>Document</w:t>
                  </w:r>
                  <w:r w:rsidR="00CE7C32" w:rsidRPr="00713DDB">
                    <w:rPr>
                      <w:rFonts w:ascii="Arial" w:eastAsia="Calibri" w:hAnsi="Arial" w:cs="Arial"/>
                      <w:kern w:val="0"/>
                      <w:sz w:val="18"/>
                      <w:szCs w:val="22"/>
                    </w:rPr>
                    <w:t>o</w:t>
                  </w:r>
                  <w:r w:rsidRPr="00713DDB">
                    <w:rPr>
                      <w:rFonts w:ascii="Arial" w:eastAsia="Calibri" w:hAnsi="Arial" w:cs="Arial"/>
                      <w:kern w:val="0"/>
                      <w:sz w:val="18"/>
                      <w:szCs w:val="22"/>
                    </w:rPr>
                    <w:t xml:space="preserve"> que aporta</w:t>
                  </w:r>
                </w:p>
              </w:tc>
              <w:tc>
                <w:tcPr>
                  <w:tcW w:w="1520" w:type="dxa"/>
                  <w:tcBorders>
                    <w:top w:val="single" w:sz="8" w:space="0" w:color="auto"/>
                    <w:left w:val="nil"/>
                    <w:bottom w:val="single" w:sz="8" w:space="0" w:color="auto"/>
                    <w:right w:val="single" w:sz="8" w:space="0" w:color="auto"/>
                  </w:tcBorders>
                  <w:shd w:val="clear" w:color="auto" w:fill="A6A6A6"/>
                  <w:tcMar>
                    <w:top w:w="0" w:type="dxa"/>
                    <w:left w:w="108" w:type="dxa"/>
                    <w:bottom w:w="0" w:type="dxa"/>
                    <w:right w:w="108" w:type="dxa"/>
                  </w:tcMar>
                  <w:vAlign w:val="center"/>
                  <w:hideMark/>
                </w:tcPr>
                <w:p w:rsidR="00800F36" w:rsidRPr="00713DDB" w:rsidRDefault="00800F36" w:rsidP="006440A7">
                  <w:pPr>
                    <w:jc w:val="center"/>
                    <w:rPr>
                      <w:rFonts w:ascii="Arial" w:eastAsia="Calibri" w:hAnsi="Arial" w:cs="Arial"/>
                      <w:kern w:val="0"/>
                      <w:sz w:val="18"/>
                    </w:rPr>
                  </w:pPr>
                  <w:r w:rsidRPr="00713DDB">
                    <w:rPr>
                      <w:rFonts w:ascii="Arial" w:eastAsia="Calibri" w:hAnsi="Arial" w:cs="Arial"/>
                      <w:kern w:val="0"/>
                      <w:sz w:val="18"/>
                      <w:szCs w:val="22"/>
                    </w:rPr>
                    <w:t xml:space="preserve">Página </w:t>
                  </w:r>
                  <w:r w:rsidR="00CE7C32" w:rsidRPr="00713DDB">
                    <w:rPr>
                      <w:rFonts w:ascii="Arial" w:eastAsia="Calibri" w:hAnsi="Arial" w:cs="Arial"/>
                      <w:kern w:val="0"/>
                      <w:sz w:val="18"/>
                      <w:szCs w:val="22"/>
                    </w:rPr>
                    <w:t>donde</w:t>
                  </w:r>
                  <w:r w:rsidRPr="00713DDB">
                    <w:rPr>
                      <w:rFonts w:ascii="Arial" w:eastAsia="Calibri" w:hAnsi="Arial" w:cs="Arial"/>
                      <w:kern w:val="0"/>
                      <w:sz w:val="18"/>
                      <w:szCs w:val="22"/>
                    </w:rPr>
                    <w:t xml:space="preserve"> </w:t>
                  </w:r>
                  <w:r w:rsidR="00CE7C32" w:rsidRPr="00713DDB">
                    <w:rPr>
                      <w:rFonts w:ascii="Arial" w:eastAsia="Calibri" w:hAnsi="Arial" w:cs="Arial"/>
                      <w:kern w:val="0"/>
                      <w:sz w:val="18"/>
                      <w:szCs w:val="22"/>
                    </w:rPr>
                    <w:t>se encuentra</w:t>
                  </w:r>
                  <w:r w:rsidRPr="00713DDB">
                    <w:rPr>
                      <w:rFonts w:ascii="Arial" w:eastAsia="Calibri" w:hAnsi="Arial" w:cs="Arial"/>
                      <w:kern w:val="0"/>
                      <w:sz w:val="18"/>
                      <w:szCs w:val="22"/>
                    </w:rPr>
                    <w:t xml:space="preserve"> la documentació</w:t>
                  </w:r>
                  <w:r w:rsidR="00CE7C32" w:rsidRPr="00713DDB">
                    <w:rPr>
                      <w:rFonts w:ascii="Arial" w:eastAsia="Calibri" w:hAnsi="Arial" w:cs="Arial"/>
                      <w:kern w:val="0"/>
                      <w:sz w:val="18"/>
                      <w:szCs w:val="22"/>
                    </w:rPr>
                    <w:t>n</w:t>
                  </w:r>
                  <w:r w:rsidRPr="00713DDB">
                    <w:rPr>
                      <w:rFonts w:ascii="Arial" w:eastAsia="Calibri" w:hAnsi="Arial" w:cs="Arial"/>
                      <w:kern w:val="0"/>
                      <w:sz w:val="18"/>
                      <w:szCs w:val="22"/>
                    </w:rPr>
                    <w:t xml:space="preserve"> acreditativa</w:t>
                  </w:r>
                </w:p>
              </w:tc>
            </w:tr>
            <w:tr w:rsidR="00800F36" w:rsidRPr="00713DDB" w:rsidTr="00CE7C32">
              <w:tc>
                <w:tcPr>
                  <w:tcW w:w="289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jc w:val="both"/>
                    <w:rPr>
                      <w:rFonts w:ascii="Arial" w:eastAsia="Calibri" w:hAnsi="Arial" w:cs="Arial"/>
                      <w:kern w:val="0"/>
                      <w:sz w:val="16"/>
                    </w:rPr>
                  </w:pPr>
                  <w:r w:rsidRPr="00713DDB">
                    <w:rPr>
                      <w:rFonts w:ascii="Arial" w:eastAsia="Calibri" w:hAnsi="Arial" w:cs="Arial"/>
                      <w:kern w:val="0"/>
                      <w:sz w:val="16"/>
                      <w:szCs w:val="22"/>
                    </w:rPr>
                    <w:t>1.- Expedient</w:t>
                  </w:r>
                  <w:r w:rsidR="00CE7C32" w:rsidRPr="00713DDB">
                    <w:rPr>
                      <w:rFonts w:ascii="Arial" w:eastAsia="Calibri" w:hAnsi="Arial" w:cs="Arial"/>
                      <w:kern w:val="0"/>
                      <w:sz w:val="16"/>
                      <w:szCs w:val="22"/>
                    </w:rPr>
                    <w:t>e</w:t>
                  </w:r>
                  <w:r w:rsidRPr="00713DDB">
                    <w:rPr>
                      <w:rFonts w:ascii="Arial" w:eastAsia="Calibri" w:hAnsi="Arial" w:cs="Arial"/>
                      <w:kern w:val="0"/>
                      <w:sz w:val="16"/>
                      <w:szCs w:val="22"/>
                    </w:rPr>
                    <w:t xml:space="preserve"> </w:t>
                  </w:r>
                  <w:r w:rsidR="00CE7C32" w:rsidRPr="00713DDB">
                    <w:rPr>
                      <w:rFonts w:ascii="Arial" w:eastAsia="Calibri" w:hAnsi="Arial" w:cs="Arial"/>
                      <w:kern w:val="0"/>
                      <w:sz w:val="16"/>
                      <w:szCs w:val="22"/>
                    </w:rPr>
                    <w:t>académico</w:t>
                  </w:r>
                </w:p>
              </w:tc>
              <w:tc>
                <w:tcPr>
                  <w:tcW w:w="1292" w:type="dxa"/>
                  <w:tcBorders>
                    <w:top w:val="nil"/>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jc w:val="both"/>
                    <w:rPr>
                      <w:rFonts w:ascii="Arial" w:eastAsia="Calibri" w:hAnsi="Arial" w:cs="Arial"/>
                      <w:kern w:val="0"/>
                      <w:sz w:val="18"/>
                    </w:rPr>
                  </w:pPr>
                  <w:r w:rsidRPr="00713DDB">
                    <w:rPr>
                      <w:rFonts w:ascii="Arial" w:eastAsia="Calibri" w:hAnsi="Arial" w:cs="Arial"/>
                      <w:kern w:val="0"/>
                      <w:sz w:val="18"/>
                      <w:szCs w:val="22"/>
                    </w:rPr>
                    <w:t> </w:t>
                  </w:r>
                </w:p>
              </w:tc>
              <w:tc>
                <w:tcPr>
                  <w:tcW w:w="1187" w:type="dxa"/>
                  <w:tcBorders>
                    <w:top w:val="nil"/>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6440A7">
                  <w:pPr>
                    <w:jc w:val="center"/>
                    <w:rPr>
                      <w:rFonts w:ascii="Arial" w:eastAsia="Calibri" w:hAnsi="Arial" w:cs="Arial"/>
                      <w:kern w:val="0"/>
                      <w:sz w:val="18"/>
                    </w:rPr>
                  </w:pPr>
                  <w:r w:rsidRPr="00713DDB">
                    <w:rPr>
                      <w:rFonts w:ascii="Arial" w:eastAsia="Calibri" w:hAnsi="Arial" w:cs="Arial"/>
                      <w:kern w:val="0"/>
                      <w:sz w:val="18"/>
                      <w:szCs w:val="22"/>
                    </w:rPr>
                    <w:t>10</w:t>
                  </w:r>
                </w:p>
              </w:tc>
              <w:tc>
                <w:tcPr>
                  <w:tcW w:w="1477" w:type="dxa"/>
                  <w:tcBorders>
                    <w:top w:val="nil"/>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jc w:val="both"/>
                    <w:rPr>
                      <w:rFonts w:ascii="Arial" w:eastAsia="Calibri" w:hAnsi="Arial" w:cs="Arial"/>
                      <w:kern w:val="0"/>
                      <w:sz w:val="18"/>
                    </w:rPr>
                  </w:pPr>
                  <w:r w:rsidRPr="00713DDB">
                    <w:rPr>
                      <w:rFonts w:ascii="Arial" w:eastAsia="Calibri" w:hAnsi="Arial" w:cs="Arial"/>
                      <w:kern w:val="0"/>
                      <w:sz w:val="18"/>
                      <w:szCs w:val="22"/>
                    </w:rPr>
                    <w:t> </w:t>
                  </w:r>
                </w:p>
              </w:tc>
              <w:tc>
                <w:tcPr>
                  <w:tcW w:w="1520" w:type="dxa"/>
                  <w:tcBorders>
                    <w:top w:val="nil"/>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jc w:val="both"/>
                    <w:rPr>
                      <w:rFonts w:ascii="Arial" w:eastAsia="Calibri" w:hAnsi="Arial" w:cs="Arial"/>
                      <w:kern w:val="0"/>
                      <w:sz w:val="18"/>
                    </w:rPr>
                  </w:pPr>
                  <w:r w:rsidRPr="00713DDB">
                    <w:rPr>
                      <w:rFonts w:ascii="Arial" w:eastAsia="Calibri" w:hAnsi="Arial" w:cs="Arial"/>
                      <w:kern w:val="0"/>
                      <w:sz w:val="18"/>
                      <w:szCs w:val="22"/>
                    </w:rPr>
                    <w:t> </w:t>
                  </w:r>
                </w:p>
              </w:tc>
            </w:tr>
            <w:tr w:rsidR="00800F36" w:rsidRPr="00713DDB" w:rsidTr="00CE7C32">
              <w:tc>
                <w:tcPr>
                  <w:tcW w:w="289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00F36" w:rsidRPr="00713DDB" w:rsidRDefault="00800F36" w:rsidP="00CE7C32">
                  <w:pPr>
                    <w:jc w:val="both"/>
                    <w:rPr>
                      <w:rFonts w:ascii="Arial" w:eastAsia="Calibri" w:hAnsi="Arial" w:cs="Arial"/>
                      <w:kern w:val="0"/>
                      <w:sz w:val="16"/>
                    </w:rPr>
                  </w:pPr>
                  <w:r w:rsidRPr="00713DDB">
                    <w:rPr>
                      <w:rFonts w:ascii="Arial" w:eastAsia="Calibri" w:hAnsi="Arial" w:cs="Arial"/>
                      <w:kern w:val="0"/>
                      <w:sz w:val="16"/>
                      <w:szCs w:val="22"/>
                    </w:rPr>
                    <w:t>2.- Con</w:t>
                  </w:r>
                  <w:r w:rsidR="00CE7C32" w:rsidRPr="00713DDB">
                    <w:rPr>
                      <w:rFonts w:ascii="Arial" w:eastAsia="Calibri" w:hAnsi="Arial" w:cs="Arial"/>
                      <w:kern w:val="0"/>
                      <w:sz w:val="16"/>
                      <w:szCs w:val="22"/>
                    </w:rPr>
                    <w:t xml:space="preserve">ocimientos </w:t>
                  </w:r>
                  <w:r w:rsidRPr="00713DDB">
                    <w:rPr>
                      <w:rFonts w:ascii="Arial" w:eastAsia="Calibri" w:hAnsi="Arial" w:cs="Arial"/>
                      <w:kern w:val="0"/>
                      <w:sz w:val="16"/>
                      <w:szCs w:val="22"/>
                    </w:rPr>
                    <w:t xml:space="preserve">del </w:t>
                  </w:r>
                  <w:r w:rsidR="00CE7C32" w:rsidRPr="00713DDB">
                    <w:rPr>
                      <w:rFonts w:ascii="Arial" w:eastAsia="Calibri" w:hAnsi="Arial" w:cs="Arial"/>
                      <w:kern w:val="0"/>
                      <w:sz w:val="16"/>
                      <w:szCs w:val="22"/>
                    </w:rPr>
                    <w:t>valenciano</w:t>
                  </w:r>
                </w:p>
              </w:tc>
              <w:tc>
                <w:tcPr>
                  <w:tcW w:w="1292" w:type="dxa"/>
                  <w:tcBorders>
                    <w:top w:val="nil"/>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jc w:val="both"/>
                    <w:rPr>
                      <w:rFonts w:ascii="Arial" w:eastAsia="Calibri" w:hAnsi="Arial" w:cs="Arial"/>
                      <w:kern w:val="0"/>
                      <w:sz w:val="18"/>
                    </w:rPr>
                  </w:pPr>
                  <w:r w:rsidRPr="00713DDB">
                    <w:rPr>
                      <w:rFonts w:ascii="Arial" w:eastAsia="Calibri" w:hAnsi="Arial" w:cs="Arial"/>
                      <w:kern w:val="0"/>
                      <w:sz w:val="18"/>
                      <w:szCs w:val="22"/>
                    </w:rPr>
                    <w:t> </w:t>
                  </w:r>
                </w:p>
              </w:tc>
              <w:tc>
                <w:tcPr>
                  <w:tcW w:w="1187" w:type="dxa"/>
                  <w:tcBorders>
                    <w:top w:val="nil"/>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6440A7">
                  <w:pPr>
                    <w:jc w:val="center"/>
                    <w:rPr>
                      <w:rFonts w:ascii="Arial" w:eastAsia="Calibri" w:hAnsi="Arial" w:cs="Arial"/>
                      <w:kern w:val="0"/>
                      <w:sz w:val="18"/>
                    </w:rPr>
                  </w:pPr>
                  <w:r w:rsidRPr="00713DDB">
                    <w:rPr>
                      <w:rFonts w:ascii="Arial" w:eastAsia="Calibri" w:hAnsi="Arial" w:cs="Arial"/>
                      <w:kern w:val="0"/>
                      <w:sz w:val="18"/>
                      <w:szCs w:val="22"/>
                    </w:rPr>
                    <w:t>3</w:t>
                  </w:r>
                </w:p>
              </w:tc>
              <w:tc>
                <w:tcPr>
                  <w:tcW w:w="1477" w:type="dxa"/>
                  <w:tcBorders>
                    <w:top w:val="nil"/>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jc w:val="both"/>
                    <w:rPr>
                      <w:rFonts w:ascii="Arial" w:eastAsia="Calibri" w:hAnsi="Arial" w:cs="Arial"/>
                      <w:kern w:val="0"/>
                      <w:sz w:val="18"/>
                    </w:rPr>
                  </w:pPr>
                  <w:r w:rsidRPr="00713DDB">
                    <w:rPr>
                      <w:rFonts w:ascii="Arial" w:eastAsia="Calibri" w:hAnsi="Arial" w:cs="Arial"/>
                      <w:kern w:val="0"/>
                      <w:sz w:val="18"/>
                      <w:szCs w:val="22"/>
                    </w:rPr>
                    <w:t> </w:t>
                  </w:r>
                </w:p>
              </w:tc>
              <w:tc>
                <w:tcPr>
                  <w:tcW w:w="1520" w:type="dxa"/>
                  <w:tcBorders>
                    <w:top w:val="nil"/>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jc w:val="both"/>
                    <w:rPr>
                      <w:rFonts w:ascii="Arial" w:eastAsia="Calibri" w:hAnsi="Arial" w:cs="Arial"/>
                      <w:kern w:val="0"/>
                      <w:sz w:val="18"/>
                    </w:rPr>
                  </w:pPr>
                  <w:r w:rsidRPr="00713DDB">
                    <w:rPr>
                      <w:rFonts w:ascii="Arial" w:eastAsia="Calibri" w:hAnsi="Arial" w:cs="Arial"/>
                      <w:kern w:val="0"/>
                      <w:sz w:val="18"/>
                      <w:szCs w:val="22"/>
                    </w:rPr>
                    <w:t> </w:t>
                  </w:r>
                </w:p>
              </w:tc>
            </w:tr>
            <w:tr w:rsidR="00800F36" w:rsidRPr="00713DDB" w:rsidTr="00CE7C32">
              <w:tc>
                <w:tcPr>
                  <w:tcW w:w="2897"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00F36" w:rsidRPr="00713DDB" w:rsidRDefault="00800F36" w:rsidP="008F0A41">
                  <w:pPr>
                    <w:jc w:val="both"/>
                    <w:rPr>
                      <w:rFonts w:ascii="Arial" w:eastAsia="Calibri" w:hAnsi="Arial" w:cs="Arial"/>
                      <w:kern w:val="0"/>
                      <w:sz w:val="16"/>
                    </w:rPr>
                  </w:pPr>
                  <w:r w:rsidRPr="00713DDB">
                    <w:rPr>
                      <w:rFonts w:ascii="Arial" w:eastAsia="Calibri" w:hAnsi="Arial" w:cs="Arial"/>
                      <w:kern w:val="0"/>
                      <w:sz w:val="16"/>
                      <w:szCs w:val="22"/>
                    </w:rPr>
                    <w:t xml:space="preserve">3.- Cursos </w:t>
                  </w:r>
                  <w:r w:rsidR="00CE7C32" w:rsidRPr="00713DDB">
                    <w:rPr>
                      <w:rFonts w:ascii="Arial" w:eastAsia="Calibri" w:hAnsi="Arial" w:cs="Arial"/>
                      <w:kern w:val="0"/>
                      <w:sz w:val="16"/>
                      <w:szCs w:val="22"/>
                    </w:rPr>
                    <w:t>específicos</w:t>
                  </w:r>
                </w:p>
              </w:tc>
              <w:tc>
                <w:tcPr>
                  <w:tcW w:w="1292" w:type="dxa"/>
                  <w:tcBorders>
                    <w:top w:val="nil"/>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jc w:val="both"/>
                    <w:rPr>
                      <w:rFonts w:ascii="Arial" w:eastAsia="Calibri" w:hAnsi="Arial" w:cs="Arial"/>
                      <w:kern w:val="0"/>
                      <w:sz w:val="18"/>
                    </w:rPr>
                  </w:pPr>
                  <w:r w:rsidRPr="00713DDB">
                    <w:rPr>
                      <w:rFonts w:ascii="Arial" w:eastAsia="Calibri" w:hAnsi="Arial" w:cs="Arial"/>
                      <w:kern w:val="0"/>
                      <w:sz w:val="18"/>
                      <w:szCs w:val="22"/>
                    </w:rPr>
                    <w:t> </w:t>
                  </w:r>
                </w:p>
              </w:tc>
              <w:tc>
                <w:tcPr>
                  <w:tcW w:w="1187" w:type="dxa"/>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rsidR="00800F36" w:rsidRPr="00713DDB" w:rsidRDefault="00800F36" w:rsidP="006440A7">
                  <w:pPr>
                    <w:jc w:val="center"/>
                    <w:rPr>
                      <w:rFonts w:ascii="Arial" w:eastAsia="Calibri" w:hAnsi="Arial" w:cs="Arial"/>
                      <w:kern w:val="0"/>
                      <w:sz w:val="18"/>
                    </w:rPr>
                  </w:pPr>
                  <w:r w:rsidRPr="00713DDB">
                    <w:rPr>
                      <w:rFonts w:ascii="Arial" w:eastAsia="Calibri" w:hAnsi="Arial" w:cs="Arial"/>
                      <w:kern w:val="0"/>
                      <w:sz w:val="18"/>
                      <w:szCs w:val="22"/>
                    </w:rPr>
                    <w:t>3</w:t>
                  </w:r>
                </w:p>
              </w:tc>
              <w:tc>
                <w:tcPr>
                  <w:tcW w:w="1477" w:type="dxa"/>
                  <w:tcBorders>
                    <w:top w:val="nil"/>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jc w:val="both"/>
                    <w:rPr>
                      <w:rFonts w:ascii="Arial" w:eastAsia="Calibri" w:hAnsi="Arial" w:cs="Arial"/>
                      <w:kern w:val="0"/>
                      <w:sz w:val="18"/>
                    </w:rPr>
                  </w:pPr>
                  <w:r w:rsidRPr="00713DDB">
                    <w:rPr>
                      <w:rFonts w:ascii="Arial" w:eastAsia="Calibri" w:hAnsi="Arial" w:cs="Arial"/>
                      <w:kern w:val="0"/>
                      <w:sz w:val="18"/>
                      <w:szCs w:val="22"/>
                    </w:rPr>
                    <w:t> </w:t>
                  </w:r>
                </w:p>
              </w:tc>
              <w:tc>
                <w:tcPr>
                  <w:tcW w:w="1520" w:type="dxa"/>
                  <w:tcBorders>
                    <w:top w:val="nil"/>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jc w:val="both"/>
                    <w:rPr>
                      <w:rFonts w:ascii="Arial" w:eastAsia="Calibri" w:hAnsi="Arial" w:cs="Arial"/>
                      <w:kern w:val="0"/>
                      <w:sz w:val="18"/>
                    </w:rPr>
                  </w:pPr>
                  <w:r w:rsidRPr="00713DDB">
                    <w:rPr>
                      <w:rFonts w:ascii="Arial" w:eastAsia="Calibri" w:hAnsi="Arial" w:cs="Arial"/>
                      <w:kern w:val="0"/>
                      <w:sz w:val="18"/>
                      <w:szCs w:val="22"/>
                    </w:rPr>
                    <w:t> </w:t>
                  </w:r>
                </w:p>
              </w:tc>
            </w:tr>
            <w:tr w:rsidR="00800F36" w:rsidRPr="00713DDB" w:rsidTr="00CE7C32">
              <w:tc>
                <w:tcPr>
                  <w:tcW w:w="2897" w:type="dxa"/>
                  <w:vMerge/>
                  <w:tcBorders>
                    <w:top w:val="nil"/>
                    <w:left w:val="single" w:sz="8" w:space="0" w:color="auto"/>
                    <w:bottom w:val="single" w:sz="8" w:space="0" w:color="auto"/>
                    <w:right w:val="single" w:sz="8" w:space="0" w:color="auto"/>
                  </w:tcBorders>
                  <w:vAlign w:val="center"/>
                  <w:hideMark/>
                </w:tcPr>
                <w:p w:rsidR="00800F36" w:rsidRPr="00713DDB" w:rsidRDefault="00800F36" w:rsidP="008F0A41">
                  <w:pPr>
                    <w:spacing w:after="200" w:line="276" w:lineRule="auto"/>
                    <w:jc w:val="both"/>
                    <w:rPr>
                      <w:rFonts w:ascii="Arial" w:eastAsia="Calibri" w:hAnsi="Arial" w:cs="Arial"/>
                      <w:kern w:val="0"/>
                      <w:sz w:val="16"/>
                    </w:rPr>
                  </w:pPr>
                </w:p>
              </w:tc>
              <w:tc>
                <w:tcPr>
                  <w:tcW w:w="1292" w:type="dxa"/>
                  <w:tcBorders>
                    <w:top w:val="nil"/>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jc w:val="both"/>
                    <w:rPr>
                      <w:rFonts w:ascii="Arial" w:eastAsia="Calibri" w:hAnsi="Arial" w:cs="Arial"/>
                      <w:kern w:val="0"/>
                      <w:sz w:val="18"/>
                    </w:rPr>
                  </w:pPr>
                  <w:r w:rsidRPr="00713DDB">
                    <w:rPr>
                      <w:rFonts w:ascii="Arial" w:eastAsia="Calibri" w:hAnsi="Arial" w:cs="Arial"/>
                      <w:kern w:val="0"/>
                      <w:sz w:val="18"/>
                      <w:szCs w:val="22"/>
                    </w:rPr>
                    <w:t> </w:t>
                  </w:r>
                </w:p>
              </w:tc>
              <w:tc>
                <w:tcPr>
                  <w:tcW w:w="1187" w:type="dxa"/>
                  <w:vMerge/>
                  <w:tcBorders>
                    <w:top w:val="nil"/>
                    <w:left w:val="nil"/>
                    <w:bottom w:val="single" w:sz="8" w:space="0" w:color="auto"/>
                    <w:right w:val="single" w:sz="8" w:space="0" w:color="auto"/>
                  </w:tcBorders>
                  <w:vAlign w:val="center"/>
                  <w:hideMark/>
                </w:tcPr>
                <w:p w:rsidR="00800F36" w:rsidRPr="00713DDB" w:rsidRDefault="00800F36" w:rsidP="006440A7">
                  <w:pPr>
                    <w:spacing w:after="200" w:line="276" w:lineRule="auto"/>
                    <w:jc w:val="center"/>
                    <w:rPr>
                      <w:rFonts w:ascii="Arial" w:eastAsia="Calibri" w:hAnsi="Arial" w:cs="Arial"/>
                      <w:kern w:val="0"/>
                      <w:sz w:val="18"/>
                    </w:rPr>
                  </w:pPr>
                </w:p>
              </w:tc>
              <w:tc>
                <w:tcPr>
                  <w:tcW w:w="1477" w:type="dxa"/>
                  <w:tcBorders>
                    <w:top w:val="nil"/>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jc w:val="both"/>
                    <w:rPr>
                      <w:rFonts w:ascii="Arial" w:eastAsia="Calibri" w:hAnsi="Arial" w:cs="Arial"/>
                      <w:kern w:val="0"/>
                      <w:sz w:val="18"/>
                    </w:rPr>
                  </w:pPr>
                  <w:r w:rsidRPr="00713DDB">
                    <w:rPr>
                      <w:rFonts w:ascii="Arial" w:eastAsia="Calibri" w:hAnsi="Arial" w:cs="Arial"/>
                      <w:kern w:val="0"/>
                      <w:sz w:val="18"/>
                      <w:szCs w:val="22"/>
                    </w:rPr>
                    <w:t> </w:t>
                  </w:r>
                </w:p>
              </w:tc>
              <w:tc>
                <w:tcPr>
                  <w:tcW w:w="1520" w:type="dxa"/>
                  <w:tcBorders>
                    <w:top w:val="nil"/>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jc w:val="both"/>
                    <w:rPr>
                      <w:rFonts w:ascii="Arial" w:eastAsia="Calibri" w:hAnsi="Arial" w:cs="Arial"/>
                      <w:kern w:val="0"/>
                      <w:sz w:val="18"/>
                    </w:rPr>
                  </w:pPr>
                  <w:r w:rsidRPr="00713DDB">
                    <w:rPr>
                      <w:rFonts w:ascii="Arial" w:eastAsia="Calibri" w:hAnsi="Arial" w:cs="Arial"/>
                      <w:kern w:val="0"/>
                      <w:sz w:val="18"/>
                      <w:szCs w:val="22"/>
                    </w:rPr>
                    <w:t> </w:t>
                  </w:r>
                </w:p>
              </w:tc>
            </w:tr>
            <w:tr w:rsidR="00800F36" w:rsidRPr="00713DDB" w:rsidTr="00CE7C32">
              <w:tc>
                <w:tcPr>
                  <w:tcW w:w="2897" w:type="dxa"/>
                  <w:vMerge/>
                  <w:tcBorders>
                    <w:top w:val="nil"/>
                    <w:left w:val="single" w:sz="8" w:space="0" w:color="auto"/>
                    <w:bottom w:val="single" w:sz="8" w:space="0" w:color="auto"/>
                    <w:right w:val="single" w:sz="8" w:space="0" w:color="auto"/>
                  </w:tcBorders>
                  <w:vAlign w:val="center"/>
                  <w:hideMark/>
                </w:tcPr>
                <w:p w:rsidR="00800F36" w:rsidRPr="00713DDB" w:rsidRDefault="00800F36" w:rsidP="008F0A41">
                  <w:pPr>
                    <w:spacing w:after="200" w:line="276" w:lineRule="auto"/>
                    <w:jc w:val="both"/>
                    <w:rPr>
                      <w:rFonts w:ascii="Arial" w:eastAsia="Calibri" w:hAnsi="Arial" w:cs="Arial"/>
                      <w:kern w:val="0"/>
                      <w:sz w:val="16"/>
                    </w:rPr>
                  </w:pPr>
                </w:p>
              </w:tc>
              <w:tc>
                <w:tcPr>
                  <w:tcW w:w="1292" w:type="dxa"/>
                  <w:tcBorders>
                    <w:top w:val="nil"/>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jc w:val="both"/>
                    <w:rPr>
                      <w:rFonts w:ascii="Arial" w:eastAsia="Calibri" w:hAnsi="Arial" w:cs="Arial"/>
                      <w:kern w:val="0"/>
                      <w:sz w:val="18"/>
                    </w:rPr>
                  </w:pPr>
                  <w:r w:rsidRPr="00713DDB">
                    <w:rPr>
                      <w:rFonts w:ascii="Arial" w:eastAsia="Calibri" w:hAnsi="Arial" w:cs="Arial"/>
                      <w:kern w:val="0"/>
                      <w:sz w:val="18"/>
                      <w:szCs w:val="22"/>
                    </w:rPr>
                    <w:t> </w:t>
                  </w:r>
                </w:p>
              </w:tc>
              <w:tc>
                <w:tcPr>
                  <w:tcW w:w="1187" w:type="dxa"/>
                  <w:vMerge/>
                  <w:tcBorders>
                    <w:top w:val="nil"/>
                    <w:left w:val="nil"/>
                    <w:bottom w:val="single" w:sz="8" w:space="0" w:color="auto"/>
                    <w:right w:val="single" w:sz="8" w:space="0" w:color="auto"/>
                  </w:tcBorders>
                  <w:vAlign w:val="center"/>
                  <w:hideMark/>
                </w:tcPr>
                <w:p w:rsidR="00800F36" w:rsidRPr="00713DDB" w:rsidRDefault="00800F36" w:rsidP="006440A7">
                  <w:pPr>
                    <w:spacing w:after="200" w:line="276" w:lineRule="auto"/>
                    <w:jc w:val="center"/>
                    <w:rPr>
                      <w:rFonts w:ascii="Arial" w:eastAsia="Calibri" w:hAnsi="Arial" w:cs="Arial"/>
                      <w:kern w:val="0"/>
                      <w:sz w:val="18"/>
                    </w:rPr>
                  </w:pPr>
                </w:p>
              </w:tc>
              <w:tc>
                <w:tcPr>
                  <w:tcW w:w="1477" w:type="dxa"/>
                  <w:tcBorders>
                    <w:top w:val="nil"/>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jc w:val="both"/>
                    <w:rPr>
                      <w:rFonts w:ascii="Arial" w:eastAsia="Calibri" w:hAnsi="Arial" w:cs="Arial"/>
                      <w:kern w:val="0"/>
                      <w:sz w:val="18"/>
                    </w:rPr>
                  </w:pPr>
                  <w:r w:rsidRPr="00713DDB">
                    <w:rPr>
                      <w:rFonts w:ascii="Arial" w:eastAsia="Calibri" w:hAnsi="Arial" w:cs="Arial"/>
                      <w:kern w:val="0"/>
                      <w:sz w:val="18"/>
                      <w:szCs w:val="22"/>
                    </w:rPr>
                    <w:t> </w:t>
                  </w:r>
                </w:p>
              </w:tc>
              <w:tc>
                <w:tcPr>
                  <w:tcW w:w="1520" w:type="dxa"/>
                  <w:tcBorders>
                    <w:top w:val="nil"/>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jc w:val="both"/>
                    <w:rPr>
                      <w:rFonts w:ascii="Arial" w:eastAsia="Calibri" w:hAnsi="Arial" w:cs="Arial"/>
                      <w:kern w:val="0"/>
                      <w:sz w:val="18"/>
                    </w:rPr>
                  </w:pPr>
                  <w:r w:rsidRPr="00713DDB">
                    <w:rPr>
                      <w:rFonts w:ascii="Arial" w:eastAsia="Calibri" w:hAnsi="Arial" w:cs="Arial"/>
                      <w:kern w:val="0"/>
                      <w:sz w:val="18"/>
                      <w:szCs w:val="22"/>
                    </w:rPr>
                    <w:t> </w:t>
                  </w:r>
                </w:p>
              </w:tc>
            </w:tr>
            <w:tr w:rsidR="00800F36" w:rsidRPr="00713DDB" w:rsidTr="00CE7C32">
              <w:tc>
                <w:tcPr>
                  <w:tcW w:w="2897" w:type="dxa"/>
                  <w:vMerge/>
                  <w:tcBorders>
                    <w:top w:val="nil"/>
                    <w:left w:val="single" w:sz="8" w:space="0" w:color="auto"/>
                    <w:bottom w:val="single" w:sz="8" w:space="0" w:color="auto"/>
                    <w:right w:val="single" w:sz="8" w:space="0" w:color="auto"/>
                  </w:tcBorders>
                  <w:vAlign w:val="center"/>
                  <w:hideMark/>
                </w:tcPr>
                <w:p w:rsidR="00800F36" w:rsidRPr="00713DDB" w:rsidRDefault="00800F36" w:rsidP="008F0A41">
                  <w:pPr>
                    <w:spacing w:after="200" w:line="276" w:lineRule="auto"/>
                    <w:jc w:val="both"/>
                    <w:rPr>
                      <w:rFonts w:ascii="Arial" w:eastAsia="Calibri" w:hAnsi="Arial" w:cs="Arial"/>
                      <w:kern w:val="0"/>
                      <w:sz w:val="16"/>
                    </w:rPr>
                  </w:pPr>
                </w:p>
              </w:tc>
              <w:tc>
                <w:tcPr>
                  <w:tcW w:w="1292" w:type="dxa"/>
                  <w:tcBorders>
                    <w:top w:val="nil"/>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jc w:val="both"/>
                    <w:rPr>
                      <w:rFonts w:ascii="Arial" w:eastAsia="Calibri" w:hAnsi="Arial" w:cs="Arial"/>
                      <w:kern w:val="0"/>
                      <w:sz w:val="18"/>
                    </w:rPr>
                  </w:pPr>
                  <w:r w:rsidRPr="00713DDB">
                    <w:rPr>
                      <w:rFonts w:ascii="Arial" w:eastAsia="Calibri" w:hAnsi="Arial" w:cs="Arial"/>
                      <w:kern w:val="0"/>
                      <w:sz w:val="18"/>
                      <w:szCs w:val="22"/>
                    </w:rPr>
                    <w:t> </w:t>
                  </w:r>
                </w:p>
              </w:tc>
              <w:tc>
                <w:tcPr>
                  <w:tcW w:w="1187" w:type="dxa"/>
                  <w:vMerge/>
                  <w:tcBorders>
                    <w:top w:val="nil"/>
                    <w:left w:val="nil"/>
                    <w:bottom w:val="single" w:sz="8" w:space="0" w:color="auto"/>
                    <w:right w:val="single" w:sz="8" w:space="0" w:color="auto"/>
                  </w:tcBorders>
                  <w:vAlign w:val="center"/>
                  <w:hideMark/>
                </w:tcPr>
                <w:p w:rsidR="00800F36" w:rsidRPr="00713DDB" w:rsidRDefault="00800F36" w:rsidP="006440A7">
                  <w:pPr>
                    <w:spacing w:after="200" w:line="276" w:lineRule="auto"/>
                    <w:jc w:val="center"/>
                    <w:rPr>
                      <w:rFonts w:ascii="Arial" w:eastAsia="Calibri" w:hAnsi="Arial" w:cs="Arial"/>
                      <w:kern w:val="0"/>
                      <w:sz w:val="18"/>
                    </w:rPr>
                  </w:pPr>
                </w:p>
              </w:tc>
              <w:tc>
                <w:tcPr>
                  <w:tcW w:w="1477" w:type="dxa"/>
                  <w:tcBorders>
                    <w:top w:val="nil"/>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jc w:val="both"/>
                    <w:rPr>
                      <w:rFonts w:ascii="Arial" w:eastAsia="Calibri" w:hAnsi="Arial" w:cs="Arial"/>
                      <w:kern w:val="0"/>
                      <w:sz w:val="18"/>
                    </w:rPr>
                  </w:pPr>
                  <w:r w:rsidRPr="00713DDB">
                    <w:rPr>
                      <w:rFonts w:ascii="Arial" w:eastAsia="Calibri" w:hAnsi="Arial" w:cs="Arial"/>
                      <w:kern w:val="0"/>
                      <w:sz w:val="18"/>
                      <w:szCs w:val="22"/>
                    </w:rPr>
                    <w:t> </w:t>
                  </w:r>
                </w:p>
              </w:tc>
              <w:tc>
                <w:tcPr>
                  <w:tcW w:w="1520" w:type="dxa"/>
                  <w:tcBorders>
                    <w:top w:val="nil"/>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jc w:val="both"/>
                    <w:rPr>
                      <w:rFonts w:ascii="Arial" w:eastAsia="Calibri" w:hAnsi="Arial" w:cs="Arial"/>
                      <w:kern w:val="0"/>
                      <w:sz w:val="18"/>
                    </w:rPr>
                  </w:pPr>
                  <w:r w:rsidRPr="00713DDB">
                    <w:rPr>
                      <w:rFonts w:ascii="Arial" w:eastAsia="Calibri" w:hAnsi="Arial" w:cs="Arial"/>
                      <w:kern w:val="0"/>
                      <w:sz w:val="18"/>
                      <w:szCs w:val="22"/>
                    </w:rPr>
                    <w:t> </w:t>
                  </w:r>
                </w:p>
              </w:tc>
            </w:tr>
            <w:tr w:rsidR="00800F36" w:rsidRPr="00713DDB" w:rsidTr="00CE7C32">
              <w:tc>
                <w:tcPr>
                  <w:tcW w:w="2897" w:type="dxa"/>
                  <w:vMerge/>
                  <w:tcBorders>
                    <w:top w:val="nil"/>
                    <w:left w:val="single" w:sz="8" w:space="0" w:color="auto"/>
                    <w:bottom w:val="single" w:sz="8" w:space="0" w:color="auto"/>
                    <w:right w:val="single" w:sz="8" w:space="0" w:color="auto"/>
                  </w:tcBorders>
                  <w:vAlign w:val="center"/>
                  <w:hideMark/>
                </w:tcPr>
                <w:p w:rsidR="00800F36" w:rsidRPr="00713DDB" w:rsidRDefault="00800F36" w:rsidP="008F0A41">
                  <w:pPr>
                    <w:spacing w:after="200" w:line="276" w:lineRule="auto"/>
                    <w:jc w:val="both"/>
                    <w:rPr>
                      <w:rFonts w:ascii="Arial" w:eastAsia="Calibri" w:hAnsi="Arial" w:cs="Arial"/>
                      <w:kern w:val="0"/>
                      <w:sz w:val="16"/>
                    </w:rPr>
                  </w:pPr>
                </w:p>
              </w:tc>
              <w:tc>
                <w:tcPr>
                  <w:tcW w:w="1292" w:type="dxa"/>
                  <w:tcBorders>
                    <w:top w:val="nil"/>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jc w:val="both"/>
                    <w:rPr>
                      <w:rFonts w:ascii="Arial" w:eastAsia="Calibri" w:hAnsi="Arial" w:cs="Arial"/>
                      <w:kern w:val="0"/>
                      <w:sz w:val="18"/>
                    </w:rPr>
                  </w:pPr>
                  <w:r w:rsidRPr="00713DDB">
                    <w:rPr>
                      <w:rFonts w:ascii="Arial" w:eastAsia="Calibri" w:hAnsi="Arial" w:cs="Arial"/>
                      <w:kern w:val="0"/>
                      <w:sz w:val="18"/>
                      <w:szCs w:val="22"/>
                    </w:rPr>
                    <w:t> </w:t>
                  </w:r>
                </w:p>
              </w:tc>
              <w:tc>
                <w:tcPr>
                  <w:tcW w:w="1187" w:type="dxa"/>
                  <w:vMerge/>
                  <w:tcBorders>
                    <w:top w:val="nil"/>
                    <w:left w:val="nil"/>
                    <w:bottom w:val="single" w:sz="8" w:space="0" w:color="auto"/>
                    <w:right w:val="single" w:sz="8" w:space="0" w:color="auto"/>
                  </w:tcBorders>
                  <w:vAlign w:val="center"/>
                  <w:hideMark/>
                </w:tcPr>
                <w:p w:rsidR="00800F36" w:rsidRPr="00713DDB" w:rsidRDefault="00800F36" w:rsidP="006440A7">
                  <w:pPr>
                    <w:spacing w:after="200" w:line="276" w:lineRule="auto"/>
                    <w:jc w:val="center"/>
                    <w:rPr>
                      <w:rFonts w:ascii="Arial" w:eastAsia="Calibri" w:hAnsi="Arial" w:cs="Arial"/>
                      <w:kern w:val="0"/>
                      <w:sz w:val="18"/>
                    </w:rPr>
                  </w:pPr>
                </w:p>
              </w:tc>
              <w:tc>
                <w:tcPr>
                  <w:tcW w:w="1477" w:type="dxa"/>
                  <w:tcBorders>
                    <w:top w:val="nil"/>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jc w:val="both"/>
                    <w:rPr>
                      <w:rFonts w:ascii="Arial" w:eastAsia="Calibri" w:hAnsi="Arial" w:cs="Arial"/>
                      <w:kern w:val="0"/>
                      <w:sz w:val="18"/>
                    </w:rPr>
                  </w:pPr>
                  <w:r w:rsidRPr="00713DDB">
                    <w:rPr>
                      <w:rFonts w:ascii="Arial" w:eastAsia="Calibri" w:hAnsi="Arial" w:cs="Arial"/>
                      <w:kern w:val="0"/>
                      <w:sz w:val="18"/>
                      <w:szCs w:val="22"/>
                    </w:rPr>
                    <w:t> </w:t>
                  </w:r>
                </w:p>
              </w:tc>
              <w:tc>
                <w:tcPr>
                  <w:tcW w:w="1520" w:type="dxa"/>
                  <w:tcBorders>
                    <w:top w:val="nil"/>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jc w:val="both"/>
                    <w:rPr>
                      <w:rFonts w:ascii="Arial" w:eastAsia="Calibri" w:hAnsi="Arial" w:cs="Arial"/>
                      <w:kern w:val="0"/>
                      <w:sz w:val="18"/>
                    </w:rPr>
                  </w:pPr>
                  <w:r w:rsidRPr="00713DDB">
                    <w:rPr>
                      <w:rFonts w:ascii="Arial" w:eastAsia="Calibri" w:hAnsi="Arial" w:cs="Arial"/>
                      <w:kern w:val="0"/>
                      <w:sz w:val="18"/>
                      <w:szCs w:val="22"/>
                    </w:rPr>
                    <w:t> </w:t>
                  </w:r>
                </w:p>
              </w:tc>
            </w:tr>
            <w:tr w:rsidR="00800F36" w:rsidRPr="00713DDB" w:rsidTr="00CE7C32">
              <w:tc>
                <w:tcPr>
                  <w:tcW w:w="2897" w:type="dxa"/>
                  <w:vMerge/>
                  <w:tcBorders>
                    <w:top w:val="nil"/>
                    <w:left w:val="single" w:sz="8" w:space="0" w:color="auto"/>
                    <w:bottom w:val="single" w:sz="8" w:space="0" w:color="auto"/>
                    <w:right w:val="single" w:sz="8" w:space="0" w:color="auto"/>
                  </w:tcBorders>
                  <w:vAlign w:val="center"/>
                  <w:hideMark/>
                </w:tcPr>
                <w:p w:rsidR="00800F36" w:rsidRPr="00713DDB" w:rsidRDefault="00800F36" w:rsidP="008F0A41">
                  <w:pPr>
                    <w:spacing w:after="200" w:line="276" w:lineRule="auto"/>
                    <w:jc w:val="both"/>
                    <w:rPr>
                      <w:rFonts w:ascii="Arial" w:eastAsia="Calibri" w:hAnsi="Arial" w:cs="Arial"/>
                      <w:kern w:val="0"/>
                      <w:sz w:val="16"/>
                    </w:rPr>
                  </w:pPr>
                </w:p>
              </w:tc>
              <w:tc>
                <w:tcPr>
                  <w:tcW w:w="1292" w:type="dxa"/>
                  <w:tcBorders>
                    <w:top w:val="nil"/>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jc w:val="both"/>
                    <w:rPr>
                      <w:rFonts w:ascii="Arial" w:eastAsia="Calibri" w:hAnsi="Arial" w:cs="Arial"/>
                      <w:kern w:val="0"/>
                      <w:sz w:val="18"/>
                    </w:rPr>
                  </w:pPr>
                  <w:r w:rsidRPr="00713DDB">
                    <w:rPr>
                      <w:rFonts w:ascii="Arial" w:eastAsia="Calibri" w:hAnsi="Arial" w:cs="Arial"/>
                      <w:kern w:val="0"/>
                      <w:sz w:val="18"/>
                      <w:szCs w:val="22"/>
                    </w:rPr>
                    <w:t> </w:t>
                  </w:r>
                </w:p>
              </w:tc>
              <w:tc>
                <w:tcPr>
                  <w:tcW w:w="1187" w:type="dxa"/>
                  <w:vMerge/>
                  <w:tcBorders>
                    <w:top w:val="nil"/>
                    <w:left w:val="nil"/>
                    <w:bottom w:val="single" w:sz="8" w:space="0" w:color="auto"/>
                    <w:right w:val="single" w:sz="8" w:space="0" w:color="auto"/>
                  </w:tcBorders>
                  <w:vAlign w:val="center"/>
                  <w:hideMark/>
                </w:tcPr>
                <w:p w:rsidR="00800F36" w:rsidRPr="00713DDB" w:rsidRDefault="00800F36" w:rsidP="006440A7">
                  <w:pPr>
                    <w:spacing w:after="200" w:line="276" w:lineRule="auto"/>
                    <w:jc w:val="center"/>
                    <w:rPr>
                      <w:rFonts w:ascii="Arial" w:eastAsia="Calibri" w:hAnsi="Arial" w:cs="Arial"/>
                      <w:kern w:val="0"/>
                      <w:sz w:val="18"/>
                    </w:rPr>
                  </w:pPr>
                </w:p>
              </w:tc>
              <w:tc>
                <w:tcPr>
                  <w:tcW w:w="1477" w:type="dxa"/>
                  <w:tcBorders>
                    <w:top w:val="nil"/>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jc w:val="both"/>
                    <w:rPr>
                      <w:rFonts w:ascii="Arial" w:eastAsia="Calibri" w:hAnsi="Arial" w:cs="Arial"/>
                      <w:kern w:val="0"/>
                      <w:sz w:val="18"/>
                    </w:rPr>
                  </w:pPr>
                  <w:r w:rsidRPr="00713DDB">
                    <w:rPr>
                      <w:rFonts w:ascii="Arial" w:eastAsia="Calibri" w:hAnsi="Arial" w:cs="Arial"/>
                      <w:kern w:val="0"/>
                      <w:sz w:val="18"/>
                      <w:szCs w:val="22"/>
                    </w:rPr>
                    <w:t> </w:t>
                  </w:r>
                </w:p>
              </w:tc>
              <w:tc>
                <w:tcPr>
                  <w:tcW w:w="1520" w:type="dxa"/>
                  <w:tcBorders>
                    <w:top w:val="nil"/>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jc w:val="both"/>
                    <w:rPr>
                      <w:rFonts w:ascii="Arial" w:eastAsia="Calibri" w:hAnsi="Arial" w:cs="Arial"/>
                      <w:kern w:val="0"/>
                      <w:sz w:val="18"/>
                    </w:rPr>
                  </w:pPr>
                  <w:r w:rsidRPr="00713DDB">
                    <w:rPr>
                      <w:rFonts w:ascii="Arial" w:eastAsia="Calibri" w:hAnsi="Arial" w:cs="Arial"/>
                      <w:kern w:val="0"/>
                      <w:sz w:val="18"/>
                      <w:szCs w:val="22"/>
                    </w:rPr>
                    <w:t> </w:t>
                  </w:r>
                </w:p>
              </w:tc>
            </w:tr>
            <w:tr w:rsidR="00800F36" w:rsidRPr="00713DDB" w:rsidTr="00CE7C32">
              <w:tc>
                <w:tcPr>
                  <w:tcW w:w="2897" w:type="dxa"/>
                  <w:vMerge/>
                  <w:tcBorders>
                    <w:top w:val="nil"/>
                    <w:left w:val="single" w:sz="8" w:space="0" w:color="auto"/>
                    <w:bottom w:val="single" w:sz="8" w:space="0" w:color="auto"/>
                    <w:right w:val="single" w:sz="8" w:space="0" w:color="auto"/>
                  </w:tcBorders>
                  <w:vAlign w:val="center"/>
                  <w:hideMark/>
                </w:tcPr>
                <w:p w:rsidR="00800F36" w:rsidRPr="00713DDB" w:rsidRDefault="00800F36" w:rsidP="008F0A41">
                  <w:pPr>
                    <w:spacing w:after="200" w:line="276" w:lineRule="auto"/>
                    <w:jc w:val="both"/>
                    <w:rPr>
                      <w:rFonts w:ascii="Arial" w:eastAsia="Calibri" w:hAnsi="Arial" w:cs="Arial"/>
                      <w:kern w:val="0"/>
                      <w:sz w:val="16"/>
                    </w:rPr>
                  </w:pPr>
                </w:p>
              </w:tc>
              <w:tc>
                <w:tcPr>
                  <w:tcW w:w="1292" w:type="dxa"/>
                  <w:tcBorders>
                    <w:top w:val="nil"/>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jc w:val="both"/>
                    <w:rPr>
                      <w:rFonts w:ascii="Arial" w:eastAsia="Calibri" w:hAnsi="Arial" w:cs="Arial"/>
                      <w:kern w:val="0"/>
                      <w:sz w:val="18"/>
                    </w:rPr>
                  </w:pPr>
                  <w:r w:rsidRPr="00713DDB">
                    <w:rPr>
                      <w:rFonts w:ascii="Arial" w:eastAsia="Calibri" w:hAnsi="Arial" w:cs="Arial"/>
                      <w:kern w:val="0"/>
                      <w:sz w:val="18"/>
                      <w:szCs w:val="22"/>
                    </w:rPr>
                    <w:t> </w:t>
                  </w:r>
                </w:p>
              </w:tc>
              <w:tc>
                <w:tcPr>
                  <w:tcW w:w="1187" w:type="dxa"/>
                  <w:vMerge/>
                  <w:tcBorders>
                    <w:top w:val="nil"/>
                    <w:left w:val="nil"/>
                    <w:bottom w:val="single" w:sz="8" w:space="0" w:color="auto"/>
                    <w:right w:val="single" w:sz="8" w:space="0" w:color="auto"/>
                  </w:tcBorders>
                  <w:vAlign w:val="center"/>
                  <w:hideMark/>
                </w:tcPr>
                <w:p w:rsidR="00800F36" w:rsidRPr="00713DDB" w:rsidRDefault="00800F36" w:rsidP="006440A7">
                  <w:pPr>
                    <w:spacing w:after="200" w:line="276" w:lineRule="auto"/>
                    <w:jc w:val="center"/>
                    <w:rPr>
                      <w:rFonts w:ascii="Arial" w:eastAsia="Calibri" w:hAnsi="Arial" w:cs="Arial"/>
                      <w:kern w:val="0"/>
                      <w:sz w:val="18"/>
                    </w:rPr>
                  </w:pPr>
                </w:p>
              </w:tc>
              <w:tc>
                <w:tcPr>
                  <w:tcW w:w="1477" w:type="dxa"/>
                  <w:tcBorders>
                    <w:top w:val="nil"/>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jc w:val="both"/>
                    <w:rPr>
                      <w:rFonts w:ascii="Arial" w:eastAsia="Calibri" w:hAnsi="Arial" w:cs="Arial"/>
                      <w:kern w:val="0"/>
                      <w:sz w:val="18"/>
                    </w:rPr>
                  </w:pPr>
                  <w:r w:rsidRPr="00713DDB">
                    <w:rPr>
                      <w:rFonts w:ascii="Arial" w:eastAsia="Calibri" w:hAnsi="Arial" w:cs="Arial"/>
                      <w:kern w:val="0"/>
                      <w:sz w:val="18"/>
                      <w:szCs w:val="22"/>
                    </w:rPr>
                    <w:t> </w:t>
                  </w:r>
                </w:p>
              </w:tc>
              <w:tc>
                <w:tcPr>
                  <w:tcW w:w="1520" w:type="dxa"/>
                  <w:tcBorders>
                    <w:top w:val="nil"/>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jc w:val="both"/>
                    <w:rPr>
                      <w:rFonts w:ascii="Arial" w:eastAsia="Calibri" w:hAnsi="Arial" w:cs="Arial"/>
                      <w:kern w:val="0"/>
                      <w:sz w:val="18"/>
                    </w:rPr>
                  </w:pPr>
                  <w:r w:rsidRPr="00713DDB">
                    <w:rPr>
                      <w:rFonts w:ascii="Arial" w:eastAsia="Calibri" w:hAnsi="Arial" w:cs="Arial"/>
                      <w:kern w:val="0"/>
                      <w:sz w:val="18"/>
                      <w:szCs w:val="22"/>
                    </w:rPr>
                    <w:t> </w:t>
                  </w:r>
                </w:p>
              </w:tc>
            </w:tr>
            <w:tr w:rsidR="00800F36" w:rsidRPr="00713DDB" w:rsidTr="00CE7C32">
              <w:tc>
                <w:tcPr>
                  <w:tcW w:w="2897" w:type="dxa"/>
                  <w:vMerge/>
                  <w:tcBorders>
                    <w:top w:val="nil"/>
                    <w:left w:val="single" w:sz="8" w:space="0" w:color="auto"/>
                    <w:bottom w:val="single" w:sz="8" w:space="0" w:color="auto"/>
                    <w:right w:val="single" w:sz="8" w:space="0" w:color="auto"/>
                  </w:tcBorders>
                  <w:vAlign w:val="center"/>
                  <w:hideMark/>
                </w:tcPr>
                <w:p w:rsidR="00800F36" w:rsidRPr="00713DDB" w:rsidRDefault="00800F36" w:rsidP="008F0A41">
                  <w:pPr>
                    <w:spacing w:after="200" w:line="276" w:lineRule="auto"/>
                    <w:jc w:val="both"/>
                    <w:rPr>
                      <w:rFonts w:ascii="Arial" w:eastAsia="Calibri" w:hAnsi="Arial" w:cs="Arial"/>
                      <w:kern w:val="0"/>
                      <w:sz w:val="16"/>
                    </w:rPr>
                  </w:pPr>
                </w:p>
              </w:tc>
              <w:tc>
                <w:tcPr>
                  <w:tcW w:w="1292" w:type="dxa"/>
                  <w:tcBorders>
                    <w:top w:val="nil"/>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jc w:val="both"/>
                    <w:rPr>
                      <w:rFonts w:ascii="Arial" w:eastAsia="Calibri" w:hAnsi="Arial" w:cs="Arial"/>
                      <w:kern w:val="0"/>
                      <w:sz w:val="18"/>
                    </w:rPr>
                  </w:pPr>
                  <w:r w:rsidRPr="00713DDB">
                    <w:rPr>
                      <w:rFonts w:ascii="Arial" w:eastAsia="Calibri" w:hAnsi="Arial" w:cs="Arial"/>
                      <w:kern w:val="0"/>
                      <w:sz w:val="18"/>
                      <w:szCs w:val="22"/>
                    </w:rPr>
                    <w:t> </w:t>
                  </w:r>
                </w:p>
              </w:tc>
              <w:tc>
                <w:tcPr>
                  <w:tcW w:w="1187" w:type="dxa"/>
                  <w:vMerge/>
                  <w:tcBorders>
                    <w:top w:val="nil"/>
                    <w:left w:val="nil"/>
                    <w:bottom w:val="single" w:sz="8" w:space="0" w:color="auto"/>
                    <w:right w:val="single" w:sz="8" w:space="0" w:color="auto"/>
                  </w:tcBorders>
                  <w:vAlign w:val="center"/>
                  <w:hideMark/>
                </w:tcPr>
                <w:p w:rsidR="00800F36" w:rsidRPr="00713DDB" w:rsidRDefault="00800F36" w:rsidP="006440A7">
                  <w:pPr>
                    <w:spacing w:after="200" w:line="276" w:lineRule="auto"/>
                    <w:jc w:val="center"/>
                    <w:rPr>
                      <w:rFonts w:ascii="Arial" w:eastAsia="Calibri" w:hAnsi="Arial" w:cs="Arial"/>
                      <w:kern w:val="0"/>
                      <w:sz w:val="18"/>
                    </w:rPr>
                  </w:pPr>
                </w:p>
              </w:tc>
              <w:tc>
                <w:tcPr>
                  <w:tcW w:w="1477" w:type="dxa"/>
                  <w:tcBorders>
                    <w:top w:val="nil"/>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jc w:val="both"/>
                    <w:rPr>
                      <w:rFonts w:ascii="Arial" w:eastAsia="Calibri" w:hAnsi="Arial" w:cs="Arial"/>
                      <w:kern w:val="0"/>
                      <w:sz w:val="18"/>
                    </w:rPr>
                  </w:pPr>
                  <w:r w:rsidRPr="00713DDB">
                    <w:rPr>
                      <w:rFonts w:ascii="Arial" w:eastAsia="Calibri" w:hAnsi="Arial" w:cs="Arial"/>
                      <w:kern w:val="0"/>
                      <w:sz w:val="18"/>
                      <w:szCs w:val="22"/>
                    </w:rPr>
                    <w:t> </w:t>
                  </w:r>
                </w:p>
              </w:tc>
              <w:tc>
                <w:tcPr>
                  <w:tcW w:w="1520" w:type="dxa"/>
                  <w:tcBorders>
                    <w:top w:val="nil"/>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jc w:val="both"/>
                    <w:rPr>
                      <w:rFonts w:ascii="Arial" w:eastAsia="Calibri" w:hAnsi="Arial" w:cs="Arial"/>
                      <w:kern w:val="0"/>
                      <w:sz w:val="18"/>
                    </w:rPr>
                  </w:pPr>
                  <w:r w:rsidRPr="00713DDB">
                    <w:rPr>
                      <w:rFonts w:ascii="Arial" w:eastAsia="Calibri" w:hAnsi="Arial" w:cs="Arial"/>
                      <w:kern w:val="0"/>
                      <w:sz w:val="18"/>
                      <w:szCs w:val="22"/>
                    </w:rPr>
                    <w:t> </w:t>
                  </w:r>
                </w:p>
              </w:tc>
            </w:tr>
            <w:tr w:rsidR="00800F36" w:rsidRPr="00713DDB" w:rsidTr="00CE7C32">
              <w:tc>
                <w:tcPr>
                  <w:tcW w:w="2897" w:type="dxa"/>
                  <w:vMerge/>
                  <w:tcBorders>
                    <w:top w:val="nil"/>
                    <w:left w:val="single" w:sz="8" w:space="0" w:color="auto"/>
                    <w:bottom w:val="single" w:sz="8" w:space="0" w:color="auto"/>
                    <w:right w:val="single" w:sz="8" w:space="0" w:color="auto"/>
                  </w:tcBorders>
                  <w:vAlign w:val="center"/>
                  <w:hideMark/>
                </w:tcPr>
                <w:p w:rsidR="00800F36" w:rsidRPr="00713DDB" w:rsidRDefault="00800F36" w:rsidP="008F0A41">
                  <w:pPr>
                    <w:spacing w:after="200" w:line="276" w:lineRule="auto"/>
                    <w:jc w:val="both"/>
                    <w:rPr>
                      <w:rFonts w:ascii="Arial" w:eastAsia="Calibri" w:hAnsi="Arial" w:cs="Arial"/>
                      <w:kern w:val="0"/>
                      <w:sz w:val="16"/>
                    </w:rPr>
                  </w:pPr>
                </w:p>
              </w:tc>
              <w:tc>
                <w:tcPr>
                  <w:tcW w:w="1292" w:type="dxa"/>
                  <w:tcBorders>
                    <w:top w:val="nil"/>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jc w:val="both"/>
                    <w:rPr>
                      <w:rFonts w:ascii="Arial" w:eastAsia="Calibri" w:hAnsi="Arial" w:cs="Arial"/>
                      <w:kern w:val="0"/>
                      <w:sz w:val="18"/>
                    </w:rPr>
                  </w:pPr>
                  <w:r w:rsidRPr="00713DDB">
                    <w:rPr>
                      <w:rFonts w:ascii="Arial" w:eastAsia="Calibri" w:hAnsi="Arial" w:cs="Arial"/>
                      <w:kern w:val="0"/>
                      <w:sz w:val="18"/>
                      <w:szCs w:val="22"/>
                    </w:rPr>
                    <w:t> </w:t>
                  </w:r>
                </w:p>
              </w:tc>
              <w:tc>
                <w:tcPr>
                  <w:tcW w:w="1187" w:type="dxa"/>
                  <w:vMerge/>
                  <w:tcBorders>
                    <w:top w:val="nil"/>
                    <w:left w:val="nil"/>
                    <w:bottom w:val="single" w:sz="8" w:space="0" w:color="auto"/>
                    <w:right w:val="single" w:sz="8" w:space="0" w:color="auto"/>
                  </w:tcBorders>
                  <w:vAlign w:val="center"/>
                  <w:hideMark/>
                </w:tcPr>
                <w:p w:rsidR="00800F36" w:rsidRPr="00713DDB" w:rsidRDefault="00800F36" w:rsidP="006440A7">
                  <w:pPr>
                    <w:spacing w:after="200" w:line="276" w:lineRule="auto"/>
                    <w:jc w:val="center"/>
                    <w:rPr>
                      <w:rFonts w:ascii="Arial" w:eastAsia="Calibri" w:hAnsi="Arial" w:cs="Arial"/>
                      <w:kern w:val="0"/>
                      <w:sz w:val="18"/>
                    </w:rPr>
                  </w:pPr>
                </w:p>
              </w:tc>
              <w:tc>
                <w:tcPr>
                  <w:tcW w:w="1477" w:type="dxa"/>
                  <w:tcBorders>
                    <w:top w:val="nil"/>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jc w:val="both"/>
                    <w:rPr>
                      <w:rFonts w:ascii="Arial" w:eastAsia="Calibri" w:hAnsi="Arial" w:cs="Arial"/>
                      <w:kern w:val="0"/>
                      <w:sz w:val="18"/>
                    </w:rPr>
                  </w:pPr>
                  <w:r w:rsidRPr="00713DDB">
                    <w:rPr>
                      <w:rFonts w:ascii="Arial" w:eastAsia="Calibri" w:hAnsi="Arial" w:cs="Arial"/>
                      <w:kern w:val="0"/>
                      <w:sz w:val="18"/>
                      <w:szCs w:val="22"/>
                    </w:rPr>
                    <w:t> </w:t>
                  </w:r>
                </w:p>
              </w:tc>
              <w:tc>
                <w:tcPr>
                  <w:tcW w:w="1520" w:type="dxa"/>
                  <w:tcBorders>
                    <w:top w:val="nil"/>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jc w:val="both"/>
                    <w:rPr>
                      <w:rFonts w:ascii="Arial" w:eastAsia="Calibri" w:hAnsi="Arial" w:cs="Arial"/>
                      <w:kern w:val="0"/>
                      <w:sz w:val="18"/>
                    </w:rPr>
                  </w:pPr>
                  <w:r w:rsidRPr="00713DDB">
                    <w:rPr>
                      <w:rFonts w:ascii="Arial" w:eastAsia="Calibri" w:hAnsi="Arial" w:cs="Arial"/>
                      <w:kern w:val="0"/>
                      <w:sz w:val="18"/>
                      <w:szCs w:val="22"/>
                    </w:rPr>
                    <w:t> </w:t>
                  </w:r>
                </w:p>
              </w:tc>
            </w:tr>
            <w:tr w:rsidR="00800F36" w:rsidRPr="00713DDB" w:rsidTr="00CE7C32">
              <w:tc>
                <w:tcPr>
                  <w:tcW w:w="2897" w:type="dxa"/>
                  <w:vMerge/>
                  <w:tcBorders>
                    <w:top w:val="nil"/>
                    <w:left w:val="single" w:sz="8" w:space="0" w:color="auto"/>
                    <w:bottom w:val="single" w:sz="8" w:space="0" w:color="auto"/>
                    <w:right w:val="single" w:sz="8" w:space="0" w:color="auto"/>
                  </w:tcBorders>
                  <w:vAlign w:val="center"/>
                  <w:hideMark/>
                </w:tcPr>
                <w:p w:rsidR="00800F36" w:rsidRPr="00713DDB" w:rsidRDefault="00800F36" w:rsidP="008F0A41">
                  <w:pPr>
                    <w:spacing w:after="200" w:line="276" w:lineRule="auto"/>
                    <w:jc w:val="both"/>
                    <w:rPr>
                      <w:rFonts w:ascii="Arial" w:eastAsia="Calibri" w:hAnsi="Arial" w:cs="Arial"/>
                      <w:kern w:val="0"/>
                      <w:sz w:val="16"/>
                    </w:rPr>
                  </w:pPr>
                </w:p>
              </w:tc>
              <w:tc>
                <w:tcPr>
                  <w:tcW w:w="1292" w:type="dxa"/>
                  <w:tcBorders>
                    <w:top w:val="nil"/>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jc w:val="both"/>
                    <w:rPr>
                      <w:rFonts w:ascii="Arial" w:eastAsia="Calibri" w:hAnsi="Arial" w:cs="Arial"/>
                      <w:kern w:val="0"/>
                      <w:sz w:val="18"/>
                    </w:rPr>
                  </w:pPr>
                  <w:r w:rsidRPr="00713DDB">
                    <w:rPr>
                      <w:rFonts w:ascii="Arial" w:eastAsia="Calibri" w:hAnsi="Arial" w:cs="Arial"/>
                      <w:kern w:val="0"/>
                      <w:sz w:val="18"/>
                      <w:szCs w:val="22"/>
                    </w:rPr>
                    <w:t> </w:t>
                  </w:r>
                </w:p>
              </w:tc>
              <w:tc>
                <w:tcPr>
                  <w:tcW w:w="1187" w:type="dxa"/>
                  <w:vMerge/>
                  <w:tcBorders>
                    <w:top w:val="nil"/>
                    <w:left w:val="nil"/>
                    <w:bottom w:val="single" w:sz="8" w:space="0" w:color="auto"/>
                    <w:right w:val="single" w:sz="8" w:space="0" w:color="auto"/>
                  </w:tcBorders>
                  <w:vAlign w:val="center"/>
                  <w:hideMark/>
                </w:tcPr>
                <w:p w:rsidR="00800F36" w:rsidRPr="00713DDB" w:rsidRDefault="00800F36" w:rsidP="006440A7">
                  <w:pPr>
                    <w:spacing w:after="200" w:line="276" w:lineRule="auto"/>
                    <w:jc w:val="center"/>
                    <w:rPr>
                      <w:rFonts w:ascii="Arial" w:eastAsia="Calibri" w:hAnsi="Arial" w:cs="Arial"/>
                      <w:kern w:val="0"/>
                      <w:sz w:val="18"/>
                    </w:rPr>
                  </w:pPr>
                </w:p>
              </w:tc>
              <w:tc>
                <w:tcPr>
                  <w:tcW w:w="1477" w:type="dxa"/>
                  <w:tcBorders>
                    <w:top w:val="nil"/>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jc w:val="both"/>
                    <w:rPr>
                      <w:rFonts w:ascii="Arial" w:eastAsia="Calibri" w:hAnsi="Arial" w:cs="Arial"/>
                      <w:kern w:val="0"/>
                      <w:sz w:val="18"/>
                    </w:rPr>
                  </w:pPr>
                  <w:r w:rsidRPr="00713DDB">
                    <w:rPr>
                      <w:rFonts w:ascii="Arial" w:eastAsia="Calibri" w:hAnsi="Arial" w:cs="Arial"/>
                      <w:kern w:val="0"/>
                      <w:sz w:val="18"/>
                      <w:szCs w:val="22"/>
                    </w:rPr>
                    <w:t> </w:t>
                  </w:r>
                </w:p>
              </w:tc>
              <w:tc>
                <w:tcPr>
                  <w:tcW w:w="1520" w:type="dxa"/>
                  <w:tcBorders>
                    <w:top w:val="nil"/>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jc w:val="both"/>
                    <w:rPr>
                      <w:rFonts w:ascii="Arial" w:eastAsia="Calibri" w:hAnsi="Arial" w:cs="Arial"/>
                      <w:kern w:val="0"/>
                      <w:sz w:val="18"/>
                    </w:rPr>
                  </w:pPr>
                  <w:r w:rsidRPr="00713DDB">
                    <w:rPr>
                      <w:rFonts w:ascii="Arial" w:eastAsia="Calibri" w:hAnsi="Arial" w:cs="Arial"/>
                      <w:kern w:val="0"/>
                      <w:sz w:val="18"/>
                      <w:szCs w:val="22"/>
                    </w:rPr>
                    <w:t> </w:t>
                  </w:r>
                </w:p>
              </w:tc>
            </w:tr>
            <w:tr w:rsidR="00800F36" w:rsidRPr="00713DDB" w:rsidTr="00CE7C32">
              <w:tc>
                <w:tcPr>
                  <w:tcW w:w="289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jc w:val="both"/>
                    <w:rPr>
                      <w:rFonts w:ascii="Arial" w:eastAsia="Calibri" w:hAnsi="Arial" w:cs="Arial"/>
                      <w:kern w:val="0"/>
                      <w:sz w:val="16"/>
                    </w:rPr>
                  </w:pPr>
                  <w:r w:rsidRPr="00713DDB">
                    <w:rPr>
                      <w:rFonts w:ascii="Arial" w:eastAsia="Calibri" w:hAnsi="Arial" w:cs="Arial"/>
                      <w:kern w:val="0"/>
                      <w:sz w:val="16"/>
                      <w:szCs w:val="22"/>
                    </w:rPr>
                    <w:t>4.- Situació</w:t>
                  </w:r>
                  <w:r w:rsidR="00CE7C32" w:rsidRPr="00713DDB">
                    <w:rPr>
                      <w:rFonts w:ascii="Arial" w:eastAsia="Calibri" w:hAnsi="Arial" w:cs="Arial"/>
                      <w:kern w:val="0"/>
                      <w:sz w:val="16"/>
                      <w:szCs w:val="22"/>
                    </w:rPr>
                    <w:t>n</w:t>
                  </w:r>
                  <w:r w:rsidRPr="00713DDB">
                    <w:rPr>
                      <w:rFonts w:ascii="Arial" w:eastAsia="Calibri" w:hAnsi="Arial" w:cs="Arial"/>
                      <w:kern w:val="0"/>
                      <w:sz w:val="16"/>
                      <w:szCs w:val="22"/>
                    </w:rPr>
                    <w:t xml:space="preserve"> socioeconómica familiar</w:t>
                  </w:r>
                </w:p>
              </w:tc>
              <w:tc>
                <w:tcPr>
                  <w:tcW w:w="1292" w:type="dxa"/>
                  <w:tcBorders>
                    <w:top w:val="nil"/>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jc w:val="both"/>
                    <w:rPr>
                      <w:rFonts w:ascii="Arial" w:eastAsia="Calibri" w:hAnsi="Arial" w:cs="Arial"/>
                      <w:kern w:val="0"/>
                      <w:sz w:val="18"/>
                    </w:rPr>
                  </w:pPr>
                  <w:r w:rsidRPr="00713DDB">
                    <w:rPr>
                      <w:rFonts w:ascii="Arial" w:eastAsia="Calibri" w:hAnsi="Arial" w:cs="Arial"/>
                      <w:kern w:val="0"/>
                      <w:sz w:val="18"/>
                      <w:szCs w:val="22"/>
                    </w:rPr>
                    <w:t> </w:t>
                  </w:r>
                </w:p>
              </w:tc>
              <w:tc>
                <w:tcPr>
                  <w:tcW w:w="118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00F36" w:rsidRPr="00713DDB" w:rsidRDefault="00800F36" w:rsidP="006440A7">
                  <w:pPr>
                    <w:jc w:val="center"/>
                    <w:rPr>
                      <w:rFonts w:ascii="Arial" w:eastAsia="Calibri" w:hAnsi="Arial" w:cs="Arial"/>
                      <w:kern w:val="0"/>
                      <w:sz w:val="18"/>
                    </w:rPr>
                  </w:pPr>
                  <w:r w:rsidRPr="00713DDB">
                    <w:rPr>
                      <w:rFonts w:ascii="Arial" w:eastAsia="Calibri" w:hAnsi="Arial" w:cs="Arial"/>
                      <w:kern w:val="0"/>
                      <w:sz w:val="18"/>
                      <w:szCs w:val="22"/>
                    </w:rPr>
                    <w:t>10</w:t>
                  </w:r>
                </w:p>
              </w:tc>
              <w:tc>
                <w:tcPr>
                  <w:tcW w:w="1477" w:type="dxa"/>
                  <w:tcBorders>
                    <w:top w:val="nil"/>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jc w:val="both"/>
                    <w:rPr>
                      <w:rFonts w:ascii="Arial" w:eastAsia="Calibri" w:hAnsi="Arial" w:cs="Arial"/>
                      <w:kern w:val="0"/>
                      <w:sz w:val="18"/>
                    </w:rPr>
                  </w:pPr>
                  <w:r w:rsidRPr="00713DDB">
                    <w:rPr>
                      <w:rFonts w:ascii="Arial" w:eastAsia="Calibri" w:hAnsi="Arial" w:cs="Arial"/>
                      <w:kern w:val="0"/>
                      <w:sz w:val="18"/>
                      <w:szCs w:val="22"/>
                    </w:rPr>
                    <w:t> </w:t>
                  </w:r>
                </w:p>
              </w:tc>
              <w:tc>
                <w:tcPr>
                  <w:tcW w:w="1520" w:type="dxa"/>
                  <w:tcBorders>
                    <w:top w:val="nil"/>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jc w:val="both"/>
                    <w:rPr>
                      <w:rFonts w:ascii="Arial" w:eastAsia="Calibri" w:hAnsi="Arial" w:cs="Arial"/>
                      <w:kern w:val="0"/>
                      <w:sz w:val="18"/>
                    </w:rPr>
                  </w:pPr>
                  <w:r w:rsidRPr="00713DDB">
                    <w:rPr>
                      <w:rFonts w:ascii="Arial" w:eastAsia="Calibri" w:hAnsi="Arial" w:cs="Arial"/>
                      <w:kern w:val="0"/>
                      <w:sz w:val="18"/>
                      <w:szCs w:val="22"/>
                    </w:rPr>
                    <w:t> </w:t>
                  </w:r>
                </w:p>
              </w:tc>
            </w:tr>
            <w:tr w:rsidR="00800F36" w:rsidRPr="00713DDB" w:rsidTr="00CE7C32">
              <w:tc>
                <w:tcPr>
                  <w:tcW w:w="289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00F36" w:rsidRPr="00713DDB" w:rsidRDefault="00800F36" w:rsidP="00CE7C32">
                  <w:pPr>
                    <w:jc w:val="both"/>
                    <w:rPr>
                      <w:rFonts w:ascii="Arial" w:eastAsia="Calibri" w:hAnsi="Arial" w:cs="Arial"/>
                      <w:kern w:val="0"/>
                      <w:sz w:val="16"/>
                    </w:rPr>
                  </w:pPr>
                  <w:r w:rsidRPr="00713DDB">
                    <w:rPr>
                      <w:rFonts w:ascii="Arial" w:eastAsia="Calibri" w:hAnsi="Arial" w:cs="Arial"/>
                      <w:kern w:val="0"/>
                      <w:sz w:val="16"/>
                      <w:szCs w:val="22"/>
                    </w:rPr>
                    <w:t>5.- No beneficiari</w:t>
                  </w:r>
                  <w:r w:rsidR="00CE7C32" w:rsidRPr="00713DDB">
                    <w:rPr>
                      <w:rFonts w:ascii="Arial" w:eastAsia="Calibri" w:hAnsi="Arial" w:cs="Arial"/>
                      <w:kern w:val="0"/>
                      <w:sz w:val="16"/>
                      <w:szCs w:val="22"/>
                    </w:rPr>
                    <w:t xml:space="preserve">o/a </w:t>
                  </w:r>
                  <w:r w:rsidRPr="00713DDB">
                    <w:rPr>
                      <w:rFonts w:ascii="Arial" w:eastAsia="Calibri" w:hAnsi="Arial" w:cs="Arial"/>
                      <w:kern w:val="0"/>
                      <w:sz w:val="16"/>
                      <w:szCs w:val="22"/>
                    </w:rPr>
                    <w:t>de la beca</w:t>
                  </w:r>
                </w:p>
              </w:tc>
              <w:tc>
                <w:tcPr>
                  <w:tcW w:w="1292" w:type="dxa"/>
                  <w:tcBorders>
                    <w:top w:val="nil"/>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jc w:val="both"/>
                    <w:rPr>
                      <w:rFonts w:ascii="Arial" w:eastAsia="Calibri" w:hAnsi="Arial" w:cs="Arial"/>
                      <w:kern w:val="0"/>
                      <w:sz w:val="18"/>
                    </w:rPr>
                  </w:pPr>
                  <w:r w:rsidRPr="00713DDB">
                    <w:rPr>
                      <w:rFonts w:ascii="Arial" w:eastAsia="Calibri" w:hAnsi="Arial" w:cs="Arial"/>
                      <w:kern w:val="0"/>
                      <w:sz w:val="18"/>
                      <w:szCs w:val="22"/>
                    </w:rPr>
                    <w:t> </w:t>
                  </w:r>
                </w:p>
              </w:tc>
              <w:tc>
                <w:tcPr>
                  <w:tcW w:w="118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00F36" w:rsidRPr="00713DDB" w:rsidRDefault="00800F36" w:rsidP="006440A7">
                  <w:pPr>
                    <w:jc w:val="center"/>
                    <w:rPr>
                      <w:rFonts w:ascii="Arial" w:eastAsia="Calibri" w:hAnsi="Arial" w:cs="Arial"/>
                      <w:kern w:val="0"/>
                      <w:sz w:val="18"/>
                    </w:rPr>
                  </w:pPr>
                  <w:r w:rsidRPr="00713DDB">
                    <w:rPr>
                      <w:rFonts w:ascii="Arial" w:eastAsia="Calibri" w:hAnsi="Arial" w:cs="Arial"/>
                      <w:kern w:val="0"/>
                      <w:sz w:val="18"/>
                      <w:szCs w:val="22"/>
                    </w:rPr>
                    <w:t>10</w:t>
                  </w:r>
                </w:p>
              </w:tc>
              <w:tc>
                <w:tcPr>
                  <w:tcW w:w="1477" w:type="dxa"/>
                  <w:tcBorders>
                    <w:top w:val="nil"/>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jc w:val="both"/>
                    <w:rPr>
                      <w:rFonts w:ascii="Arial" w:eastAsia="Calibri" w:hAnsi="Arial" w:cs="Arial"/>
                      <w:kern w:val="0"/>
                      <w:sz w:val="18"/>
                    </w:rPr>
                  </w:pPr>
                  <w:r w:rsidRPr="00713DDB">
                    <w:rPr>
                      <w:rFonts w:ascii="Arial" w:eastAsia="Calibri" w:hAnsi="Arial" w:cs="Arial"/>
                      <w:kern w:val="0"/>
                      <w:sz w:val="18"/>
                      <w:szCs w:val="22"/>
                    </w:rPr>
                    <w:t> </w:t>
                  </w:r>
                </w:p>
              </w:tc>
              <w:tc>
                <w:tcPr>
                  <w:tcW w:w="1520" w:type="dxa"/>
                  <w:tcBorders>
                    <w:top w:val="nil"/>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jc w:val="both"/>
                    <w:rPr>
                      <w:rFonts w:ascii="Arial" w:eastAsia="Calibri" w:hAnsi="Arial" w:cs="Arial"/>
                      <w:kern w:val="0"/>
                      <w:sz w:val="18"/>
                    </w:rPr>
                  </w:pPr>
                  <w:r w:rsidRPr="00713DDB">
                    <w:rPr>
                      <w:rFonts w:ascii="Arial" w:eastAsia="Calibri" w:hAnsi="Arial" w:cs="Arial"/>
                      <w:kern w:val="0"/>
                      <w:sz w:val="18"/>
                      <w:szCs w:val="22"/>
                    </w:rPr>
                    <w:t> </w:t>
                  </w:r>
                </w:p>
              </w:tc>
            </w:tr>
            <w:tr w:rsidR="00800F36" w:rsidRPr="00713DDB" w:rsidTr="00CE7C32">
              <w:tc>
                <w:tcPr>
                  <w:tcW w:w="289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00F36" w:rsidRPr="00713DDB" w:rsidRDefault="00800F36" w:rsidP="00CE7C32">
                  <w:pPr>
                    <w:jc w:val="both"/>
                    <w:rPr>
                      <w:rFonts w:ascii="Arial" w:eastAsia="Calibri" w:hAnsi="Arial" w:cs="Arial"/>
                      <w:kern w:val="0"/>
                      <w:sz w:val="16"/>
                    </w:rPr>
                  </w:pPr>
                  <w:r w:rsidRPr="00713DDB">
                    <w:rPr>
                      <w:rFonts w:ascii="Arial" w:eastAsia="Calibri" w:hAnsi="Arial" w:cs="Arial"/>
                      <w:kern w:val="0"/>
                      <w:sz w:val="16"/>
                      <w:szCs w:val="22"/>
                    </w:rPr>
                    <w:t>6.- Con</w:t>
                  </w:r>
                  <w:r w:rsidR="00CE7C32" w:rsidRPr="00713DDB">
                    <w:rPr>
                      <w:rFonts w:ascii="Arial" w:eastAsia="Calibri" w:hAnsi="Arial" w:cs="Arial"/>
                      <w:kern w:val="0"/>
                      <w:sz w:val="16"/>
                      <w:szCs w:val="22"/>
                    </w:rPr>
                    <w:t xml:space="preserve">ocimientos </w:t>
                  </w:r>
                  <w:r w:rsidRPr="00713DDB">
                    <w:rPr>
                      <w:rFonts w:ascii="Arial" w:eastAsia="Calibri" w:hAnsi="Arial" w:cs="Arial"/>
                      <w:kern w:val="0"/>
                      <w:sz w:val="16"/>
                      <w:szCs w:val="22"/>
                    </w:rPr>
                    <w:t>d</w:t>
                  </w:r>
                  <w:r w:rsidR="00CE7C32" w:rsidRPr="00713DDB">
                    <w:rPr>
                      <w:rFonts w:ascii="Arial" w:eastAsia="Calibri" w:hAnsi="Arial" w:cs="Arial"/>
                      <w:kern w:val="0"/>
                      <w:sz w:val="16"/>
                      <w:szCs w:val="22"/>
                    </w:rPr>
                    <w:t>e idiomas</w:t>
                  </w:r>
                </w:p>
              </w:tc>
              <w:tc>
                <w:tcPr>
                  <w:tcW w:w="1292" w:type="dxa"/>
                  <w:tcBorders>
                    <w:top w:val="nil"/>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jc w:val="both"/>
                    <w:rPr>
                      <w:rFonts w:ascii="Arial" w:eastAsia="Calibri" w:hAnsi="Arial" w:cs="Arial"/>
                      <w:kern w:val="0"/>
                      <w:sz w:val="18"/>
                    </w:rPr>
                  </w:pPr>
                  <w:r w:rsidRPr="00713DDB">
                    <w:rPr>
                      <w:rFonts w:ascii="Arial" w:eastAsia="Calibri" w:hAnsi="Arial" w:cs="Arial"/>
                      <w:kern w:val="0"/>
                      <w:sz w:val="18"/>
                      <w:szCs w:val="22"/>
                    </w:rPr>
                    <w:t> </w:t>
                  </w:r>
                </w:p>
              </w:tc>
              <w:tc>
                <w:tcPr>
                  <w:tcW w:w="118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00F36" w:rsidRPr="00713DDB" w:rsidRDefault="00800F36" w:rsidP="006440A7">
                  <w:pPr>
                    <w:jc w:val="center"/>
                    <w:rPr>
                      <w:rFonts w:ascii="Arial" w:eastAsia="Calibri" w:hAnsi="Arial" w:cs="Arial"/>
                      <w:kern w:val="0"/>
                      <w:sz w:val="18"/>
                    </w:rPr>
                  </w:pPr>
                  <w:r w:rsidRPr="00713DDB">
                    <w:rPr>
                      <w:rFonts w:ascii="Arial" w:eastAsia="Calibri" w:hAnsi="Arial" w:cs="Arial"/>
                      <w:kern w:val="0"/>
                      <w:sz w:val="18"/>
                      <w:szCs w:val="22"/>
                    </w:rPr>
                    <w:t>2</w:t>
                  </w:r>
                </w:p>
              </w:tc>
              <w:tc>
                <w:tcPr>
                  <w:tcW w:w="1477" w:type="dxa"/>
                  <w:tcBorders>
                    <w:top w:val="nil"/>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jc w:val="both"/>
                    <w:rPr>
                      <w:rFonts w:ascii="Arial" w:eastAsia="Calibri" w:hAnsi="Arial" w:cs="Arial"/>
                      <w:kern w:val="0"/>
                      <w:sz w:val="18"/>
                    </w:rPr>
                  </w:pPr>
                  <w:r w:rsidRPr="00713DDB">
                    <w:rPr>
                      <w:rFonts w:ascii="Arial" w:eastAsia="Calibri" w:hAnsi="Arial" w:cs="Arial"/>
                      <w:kern w:val="0"/>
                      <w:sz w:val="18"/>
                      <w:szCs w:val="22"/>
                    </w:rPr>
                    <w:t> </w:t>
                  </w:r>
                </w:p>
              </w:tc>
              <w:tc>
                <w:tcPr>
                  <w:tcW w:w="1520" w:type="dxa"/>
                  <w:tcBorders>
                    <w:top w:val="nil"/>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jc w:val="both"/>
                    <w:rPr>
                      <w:rFonts w:ascii="Arial" w:eastAsia="Calibri" w:hAnsi="Arial" w:cs="Arial"/>
                      <w:kern w:val="0"/>
                      <w:sz w:val="18"/>
                    </w:rPr>
                  </w:pPr>
                  <w:r w:rsidRPr="00713DDB">
                    <w:rPr>
                      <w:rFonts w:ascii="Arial" w:eastAsia="Calibri" w:hAnsi="Arial" w:cs="Arial"/>
                      <w:kern w:val="0"/>
                      <w:sz w:val="18"/>
                      <w:szCs w:val="22"/>
                    </w:rPr>
                    <w:t> </w:t>
                  </w:r>
                </w:p>
              </w:tc>
            </w:tr>
            <w:tr w:rsidR="00800F36" w:rsidRPr="00713DDB" w:rsidTr="00CE7C32">
              <w:tc>
                <w:tcPr>
                  <w:tcW w:w="289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00F36" w:rsidRPr="00713DDB" w:rsidRDefault="00800F36" w:rsidP="00CE7C32">
                  <w:pPr>
                    <w:jc w:val="both"/>
                    <w:rPr>
                      <w:rFonts w:ascii="Arial" w:eastAsia="Calibri" w:hAnsi="Arial" w:cs="Arial"/>
                      <w:kern w:val="0"/>
                      <w:sz w:val="16"/>
                    </w:rPr>
                  </w:pPr>
                  <w:r w:rsidRPr="00713DDB">
                    <w:rPr>
                      <w:rFonts w:ascii="Arial" w:eastAsia="Calibri" w:hAnsi="Arial" w:cs="Arial"/>
                      <w:kern w:val="0"/>
                      <w:sz w:val="16"/>
                      <w:szCs w:val="22"/>
                    </w:rPr>
                    <w:t>7.-</w:t>
                  </w:r>
                  <w:r w:rsidR="00CE7C32" w:rsidRPr="00713DDB">
                    <w:rPr>
                      <w:rFonts w:ascii="Arial" w:eastAsia="Calibri" w:hAnsi="Arial" w:cs="Arial"/>
                      <w:kern w:val="0"/>
                      <w:sz w:val="16"/>
                      <w:szCs w:val="22"/>
                    </w:rPr>
                    <w:t xml:space="preserve"> </w:t>
                  </w:r>
                  <w:r w:rsidRPr="00713DDB">
                    <w:rPr>
                      <w:rFonts w:ascii="Arial" w:eastAsia="Calibri" w:hAnsi="Arial" w:cs="Arial"/>
                      <w:kern w:val="0"/>
                      <w:sz w:val="16"/>
                      <w:szCs w:val="22"/>
                    </w:rPr>
                    <w:t>Aspirant</w:t>
                  </w:r>
                  <w:r w:rsidR="00CE7C32" w:rsidRPr="00713DDB">
                    <w:rPr>
                      <w:rFonts w:ascii="Arial" w:eastAsia="Calibri" w:hAnsi="Arial" w:cs="Arial"/>
                      <w:kern w:val="0"/>
                      <w:sz w:val="16"/>
                      <w:szCs w:val="22"/>
                    </w:rPr>
                    <w:t>e</w:t>
                  </w:r>
                  <w:r w:rsidRPr="00713DDB">
                    <w:rPr>
                      <w:rFonts w:ascii="Arial" w:eastAsia="Calibri" w:hAnsi="Arial" w:cs="Arial"/>
                      <w:kern w:val="0"/>
                      <w:sz w:val="16"/>
                      <w:szCs w:val="22"/>
                    </w:rPr>
                    <w:t xml:space="preserve">s </w:t>
                  </w:r>
                  <w:r w:rsidR="00CE7C32" w:rsidRPr="00713DDB">
                    <w:rPr>
                      <w:rFonts w:ascii="Arial" w:eastAsia="Calibri" w:hAnsi="Arial" w:cs="Arial"/>
                      <w:kern w:val="0"/>
                      <w:sz w:val="16"/>
                      <w:szCs w:val="22"/>
                    </w:rPr>
                    <w:t>con</w:t>
                  </w:r>
                  <w:r w:rsidRPr="00713DDB">
                    <w:rPr>
                      <w:rFonts w:ascii="Arial" w:eastAsia="Calibri" w:hAnsi="Arial" w:cs="Arial"/>
                      <w:kern w:val="0"/>
                      <w:sz w:val="16"/>
                      <w:szCs w:val="22"/>
                    </w:rPr>
                    <w:t xml:space="preserve"> diversi</w:t>
                  </w:r>
                  <w:r w:rsidR="00CE7C32" w:rsidRPr="00713DDB">
                    <w:rPr>
                      <w:rFonts w:ascii="Arial" w:eastAsia="Calibri" w:hAnsi="Arial" w:cs="Arial"/>
                      <w:kern w:val="0"/>
                      <w:sz w:val="16"/>
                      <w:szCs w:val="22"/>
                    </w:rPr>
                    <w:t>dad</w:t>
                  </w:r>
                  <w:r w:rsidRPr="00713DDB">
                    <w:rPr>
                      <w:rFonts w:ascii="Arial" w:eastAsia="Calibri" w:hAnsi="Arial" w:cs="Arial"/>
                      <w:kern w:val="0"/>
                      <w:sz w:val="16"/>
                      <w:szCs w:val="22"/>
                    </w:rPr>
                    <w:t xml:space="preserve"> funcional</w:t>
                  </w:r>
                </w:p>
              </w:tc>
              <w:tc>
                <w:tcPr>
                  <w:tcW w:w="1292" w:type="dxa"/>
                  <w:tcBorders>
                    <w:top w:val="nil"/>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jc w:val="both"/>
                    <w:rPr>
                      <w:rFonts w:ascii="Arial" w:eastAsia="Calibri" w:hAnsi="Arial" w:cs="Arial"/>
                      <w:kern w:val="0"/>
                      <w:sz w:val="18"/>
                    </w:rPr>
                  </w:pPr>
                  <w:r w:rsidRPr="00713DDB">
                    <w:rPr>
                      <w:rFonts w:ascii="Arial" w:eastAsia="Calibri" w:hAnsi="Arial" w:cs="Arial"/>
                      <w:kern w:val="0"/>
                      <w:sz w:val="18"/>
                      <w:szCs w:val="22"/>
                    </w:rPr>
                    <w:t> </w:t>
                  </w:r>
                </w:p>
              </w:tc>
              <w:tc>
                <w:tcPr>
                  <w:tcW w:w="118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00F36" w:rsidRPr="00713DDB" w:rsidRDefault="00800F36" w:rsidP="006440A7">
                  <w:pPr>
                    <w:jc w:val="center"/>
                    <w:rPr>
                      <w:rFonts w:ascii="Arial" w:eastAsia="Calibri" w:hAnsi="Arial" w:cs="Arial"/>
                      <w:kern w:val="0"/>
                      <w:sz w:val="18"/>
                    </w:rPr>
                  </w:pPr>
                  <w:r w:rsidRPr="00713DDB">
                    <w:rPr>
                      <w:rFonts w:ascii="Arial" w:eastAsia="Calibri" w:hAnsi="Arial" w:cs="Arial"/>
                      <w:kern w:val="0"/>
                      <w:sz w:val="18"/>
                      <w:szCs w:val="22"/>
                    </w:rPr>
                    <w:t>2</w:t>
                  </w:r>
                </w:p>
              </w:tc>
              <w:tc>
                <w:tcPr>
                  <w:tcW w:w="1477" w:type="dxa"/>
                  <w:tcBorders>
                    <w:top w:val="nil"/>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jc w:val="both"/>
                    <w:rPr>
                      <w:rFonts w:ascii="Arial" w:eastAsia="Calibri" w:hAnsi="Arial" w:cs="Arial"/>
                      <w:kern w:val="0"/>
                      <w:sz w:val="18"/>
                    </w:rPr>
                  </w:pPr>
                  <w:r w:rsidRPr="00713DDB">
                    <w:rPr>
                      <w:rFonts w:ascii="Arial" w:eastAsia="Calibri" w:hAnsi="Arial" w:cs="Arial"/>
                      <w:kern w:val="0"/>
                      <w:sz w:val="18"/>
                      <w:szCs w:val="22"/>
                    </w:rPr>
                    <w:t> </w:t>
                  </w:r>
                </w:p>
              </w:tc>
              <w:tc>
                <w:tcPr>
                  <w:tcW w:w="1520" w:type="dxa"/>
                  <w:tcBorders>
                    <w:top w:val="nil"/>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jc w:val="both"/>
                    <w:rPr>
                      <w:rFonts w:ascii="Arial" w:eastAsia="Calibri" w:hAnsi="Arial" w:cs="Arial"/>
                      <w:kern w:val="0"/>
                      <w:sz w:val="18"/>
                    </w:rPr>
                  </w:pPr>
                  <w:r w:rsidRPr="00713DDB">
                    <w:rPr>
                      <w:rFonts w:ascii="Arial" w:eastAsia="Calibri" w:hAnsi="Arial" w:cs="Arial"/>
                      <w:kern w:val="0"/>
                      <w:sz w:val="18"/>
                      <w:szCs w:val="22"/>
                    </w:rPr>
                    <w:t> </w:t>
                  </w:r>
                </w:p>
              </w:tc>
            </w:tr>
            <w:tr w:rsidR="00800F36" w:rsidRPr="00713DDB" w:rsidTr="00CE7C32">
              <w:tc>
                <w:tcPr>
                  <w:tcW w:w="289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00F36" w:rsidRPr="00713DDB" w:rsidRDefault="00800F36" w:rsidP="006440A7">
                  <w:pPr>
                    <w:jc w:val="right"/>
                    <w:rPr>
                      <w:rFonts w:ascii="Arial" w:eastAsia="Calibri" w:hAnsi="Arial" w:cs="Arial"/>
                      <w:kern w:val="0"/>
                      <w:sz w:val="16"/>
                    </w:rPr>
                  </w:pPr>
                  <w:r w:rsidRPr="00713DDB">
                    <w:rPr>
                      <w:rFonts w:ascii="Arial" w:eastAsia="Calibri" w:hAnsi="Arial" w:cs="Arial"/>
                      <w:kern w:val="0"/>
                      <w:sz w:val="16"/>
                      <w:szCs w:val="22"/>
                    </w:rPr>
                    <w:t>TOTAL</w:t>
                  </w:r>
                </w:p>
              </w:tc>
              <w:tc>
                <w:tcPr>
                  <w:tcW w:w="1292" w:type="dxa"/>
                  <w:tcBorders>
                    <w:top w:val="nil"/>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jc w:val="both"/>
                    <w:rPr>
                      <w:rFonts w:ascii="Arial" w:eastAsia="Calibri" w:hAnsi="Arial" w:cs="Arial"/>
                      <w:kern w:val="0"/>
                      <w:sz w:val="18"/>
                    </w:rPr>
                  </w:pPr>
                  <w:r w:rsidRPr="00713DDB">
                    <w:rPr>
                      <w:rFonts w:ascii="Arial" w:eastAsia="Calibri" w:hAnsi="Arial" w:cs="Arial"/>
                      <w:kern w:val="0"/>
                      <w:sz w:val="18"/>
                      <w:szCs w:val="22"/>
                    </w:rPr>
                    <w:t> </w:t>
                  </w:r>
                </w:p>
              </w:tc>
              <w:tc>
                <w:tcPr>
                  <w:tcW w:w="1187" w:type="dxa"/>
                  <w:tcBorders>
                    <w:top w:val="nil"/>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6440A7">
                  <w:pPr>
                    <w:jc w:val="center"/>
                    <w:rPr>
                      <w:rFonts w:ascii="Arial" w:eastAsia="Calibri" w:hAnsi="Arial" w:cs="Arial"/>
                      <w:kern w:val="0"/>
                      <w:sz w:val="18"/>
                    </w:rPr>
                  </w:pPr>
                  <w:r w:rsidRPr="00713DDB">
                    <w:rPr>
                      <w:rFonts w:ascii="Arial" w:eastAsia="Calibri" w:hAnsi="Arial" w:cs="Arial"/>
                      <w:kern w:val="0"/>
                      <w:sz w:val="18"/>
                      <w:szCs w:val="22"/>
                    </w:rPr>
                    <w:t>40</w:t>
                  </w:r>
                </w:p>
              </w:tc>
              <w:tc>
                <w:tcPr>
                  <w:tcW w:w="1477" w:type="dxa"/>
                  <w:tcBorders>
                    <w:top w:val="nil"/>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jc w:val="both"/>
                    <w:rPr>
                      <w:rFonts w:ascii="Arial" w:eastAsia="Calibri" w:hAnsi="Arial" w:cs="Arial"/>
                      <w:kern w:val="0"/>
                      <w:sz w:val="18"/>
                    </w:rPr>
                  </w:pPr>
                  <w:r w:rsidRPr="00713DDB">
                    <w:rPr>
                      <w:rFonts w:ascii="Arial" w:eastAsia="Calibri" w:hAnsi="Arial" w:cs="Arial"/>
                      <w:kern w:val="0"/>
                      <w:sz w:val="18"/>
                      <w:szCs w:val="22"/>
                    </w:rPr>
                    <w:t> </w:t>
                  </w:r>
                </w:p>
              </w:tc>
              <w:tc>
                <w:tcPr>
                  <w:tcW w:w="1520" w:type="dxa"/>
                  <w:tcBorders>
                    <w:top w:val="nil"/>
                    <w:left w:val="nil"/>
                    <w:bottom w:val="single" w:sz="8" w:space="0" w:color="auto"/>
                    <w:right w:val="single" w:sz="8" w:space="0" w:color="auto"/>
                  </w:tcBorders>
                  <w:tcMar>
                    <w:top w:w="0" w:type="dxa"/>
                    <w:left w:w="108" w:type="dxa"/>
                    <w:bottom w:w="0" w:type="dxa"/>
                    <w:right w:w="108" w:type="dxa"/>
                  </w:tcMar>
                  <w:hideMark/>
                </w:tcPr>
                <w:p w:rsidR="00800F36" w:rsidRPr="00713DDB" w:rsidRDefault="00800F36" w:rsidP="008F0A41">
                  <w:pPr>
                    <w:jc w:val="both"/>
                    <w:rPr>
                      <w:rFonts w:ascii="Arial" w:eastAsia="Calibri" w:hAnsi="Arial" w:cs="Arial"/>
                      <w:kern w:val="0"/>
                      <w:sz w:val="18"/>
                    </w:rPr>
                  </w:pPr>
                  <w:r w:rsidRPr="00713DDB">
                    <w:rPr>
                      <w:rFonts w:ascii="Arial" w:eastAsia="Calibri" w:hAnsi="Arial" w:cs="Arial"/>
                      <w:kern w:val="0"/>
                      <w:sz w:val="18"/>
                      <w:szCs w:val="22"/>
                    </w:rPr>
                    <w:t> </w:t>
                  </w:r>
                </w:p>
              </w:tc>
            </w:tr>
          </w:tbl>
          <w:p w:rsidR="00800F36" w:rsidRPr="00713DDB" w:rsidRDefault="006440A7" w:rsidP="00CE7C32">
            <w:pPr>
              <w:pStyle w:val="NormalWeb"/>
              <w:jc w:val="both"/>
              <w:rPr>
                <w:rFonts w:ascii="Arial" w:eastAsia="Calibri" w:hAnsi="Arial" w:cs="Arial"/>
                <w:sz w:val="18"/>
              </w:rPr>
            </w:pPr>
            <w:r w:rsidRPr="00713DDB">
              <w:rPr>
                <w:rFonts w:ascii="Arial" w:eastAsia="Calibri" w:hAnsi="Arial" w:cs="Arial"/>
                <w:sz w:val="18"/>
                <w:szCs w:val="22"/>
              </w:rPr>
              <w:t>*</w:t>
            </w:r>
            <w:r w:rsidR="00800F36" w:rsidRPr="00713DDB">
              <w:rPr>
                <w:rFonts w:ascii="Arial" w:eastAsia="Calibri" w:hAnsi="Arial" w:cs="Arial"/>
                <w:sz w:val="18"/>
                <w:szCs w:val="22"/>
              </w:rPr>
              <w:t>Puntuació</w:t>
            </w:r>
            <w:r w:rsidR="00CE7C32" w:rsidRPr="00713DDB">
              <w:rPr>
                <w:rFonts w:ascii="Arial" w:eastAsia="Calibri" w:hAnsi="Arial" w:cs="Arial"/>
                <w:sz w:val="18"/>
                <w:szCs w:val="22"/>
              </w:rPr>
              <w:t>n</w:t>
            </w:r>
            <w:r w:rsidR="00800F36" w:rsidRPr="00713DDB">
              <w:rPr>
                <w:rFonts w:ascii="Arial" w:eastAsia="Calibri" w:hAnsi="Arial" w:cs="Arial"/>
                <w:sz w:val="18"/>
                <w:szCs w:val="22"/>
              </w:rPr>
              <w:t>: Conforme a la puntuació</w:t>
            </w:r>
            <w:r w:rsidR="00CE7C32" w:rsidRPr="00713DDB">
              <w:rPr>
                <w:rFonts w:ascii="Arial" w:eastAsia="Calibri" w:hAnsi="Arial" w:cs="Arial"/>
                <w:sz w:val="18"/>
                <w:szCs w:val="22"/>
              </w:rPr>
              <w:t>n</w:t>
            </w:r>
            <w:r w:rsidR="00800F36" w:rsidRPr="00713DDB">
              <w:rPr>
                <w:rFonts w:ascii="Arial" w:eastAsia="Calibri" w:hAnsi="Arial" w:cs="Arial"/>
                <w:sz w:val="18"/>
                <w:szCs w:val="22"/>
              </w:rPr>
              <w:t xml:space="preserve"> regulada en les present</w:t>
            </w:r>
            <w:r w:rsidR="00CE7C32" w:rsidRPr="00713DDB">
              <w:rPr>
                <w:rFonts w:ascii="Arial" w:eastAsia="Calibri" w:hAnsi="Arial" w:cs="Arial"/>
                <w:sz w:val="18"/>
                <w:szCs w:val="22"/>
              </w:rPr>
              <w:t>e</w:t>
            </w:r>
            <w:r w:rsidR="00800F36" w:rsidRPr="00713DDB">
              <w:rPr>
                <w:rFonts w:ascii="Arial" w:eastAsia="Calibri" w:hAnsi="Arial" w:cs="Arial"/>
                <w:sz w:val="18"/>
                <w:szCs w:val="22"/>
              </w:rPr>
              <w:t>s bases. Determinar la puntuació</w:t>
            </w:r>
            <w:r w:rsidR="00CE7C32" w:rsidRPr="00713DDB">
              <w:rPr>
                <w:rFonts w:ascii="Arial" w:eastAsia="Calibri" w:hAnsi="Arial" w:cs="Arial"/>
                <w:sz w:val="18"/>
                <w:szCs w:val="22"/>
              </w:rPr>
              <w:t>n</w:t>
            </w:r>
            <w:r w:rsidR="00800F36" w:rsidRPr="00713DDB">
              <w:rPr>
                <w:rFonts w:ascii="Arial" w:eastAsia="Calibri" w:hAnsi="Arial" w:cs="Arial"/>
                <w:sz w:val="18"/>
                <w:szCs w:val="22"/>
              </w:rPr>
              <w:t xml:space="preserve"> conforme a la situación del aspirant</w:t>
            </w:r>
            <w:r w:rsidR="00CE7C32" w:rsidRPr="00713DDB">
              <w:rPr>
                <w:rFonts w:ascii="Arial" w:eastAsia="Calibri" w:hAnsi="Arial" w:cs="Arial"/>
                <w:sz w:val="18"/>
                <w:szCs w:val="22"/>
              </w:rPr>
              <w:t>e</w:t>
            </w:r>
            <w:r w:rsidR="00800F36" w:rsidRPr="00713DDB">
              <w:rPr>
                <w:rFonts w:ascii="Arial" w:eastAsia="Calibri" w:hAnsi="Arial" w:cs="Arial"/>
                <w:sz w:val="18"/>
                <w:szCs w:val="22"/>
              </w:rPr>
              <w:t xml:space="preserve"> </w:t>
            </w:r>
            <w:r w:rsidR="00CE7C32" w:rsidRPr="00713DDB">
              <w:rPr>
                <w:rFonts w:ascii="Arial" w:eastAsia="Calibri" w:hAnsi="Arial" w:cs="Arial"/>
                <w:sz w:val="18"/>
                <w:szCs w:val="22"/>
              </w:rPr>
              <w:t>y</w:t>
            </w:r>
            <w:r w:rsidR="00800F36" w:rsidRPr="00713DDB">
              <w:rPr>
                <w:rFonts w:ascii="Arial" w:eastAsia="Calibri" w:hAnsi="Arial" w:cs="Arial"/>
                <w:sz w:val="18"/>
                <w:szCs w:val="22"/>
              </w:rPr>
              <w:t xml:space="preserve"> documentació</w:t>
            </w:r>
            <w:r w:rsidR="00CE7C32" w:rsidRPr="00713DDB">
              <w:rPr>
                <w:rFonts w:ascii="Arial" w:eastAsia="Calibri" w:hAnsi="Arial" w:cs="Arial"/>
                <w:sz w:val="18"/>
                <w:szCs w:val="22"/>
              </w:rPr>
              <w:t>n</w:t>
            </w:r>
            <w:r w:rsidR="00800F36" w:rsidRPr="00713DDB">
              <w:rPr>
                <w:rFonts w:ascii="Arial" w:eastAsia="Calibri" w:hAnsi="Arial" w:cs="Arial"/>
                <w:sz w:val="18"/>
                <w:szCs w:val="22"/>
              </w:rPr>
              <w:t xml:space="preserve"> presentada. </w:t>
            </w:r>
          </w:p>
          <w:p w:rsidR="00800F36" w:rsidRPr="00713DDB" w:rsidRDefault="00800F36" w:rsidP="00CE7C32">
            <w:pPr>
              <w:pStyle w:val="NormalWeb"/>
              <w:jc w:val="center"/>
              <w:rPr>
                <w:rFonts w:ascii="Arial" w:eastAsia="Calibri" w:hAnsi="Arial" w:cs="Arial"/>
                <w:sz w:val="18"/>
              </w:rPr>
            </w:pPr>
            <w:r w:rsidRPr="00713DDB">
              <w:rPr>
                <w:rFonts w:ascii="Arial" w:eastAsia="Calibri" w:hAnsi="Arial" w:cs="Arial"/>
                <w:sz w:val="18"/>
                <w:szCs w:val="22"/>
              </w:rPr>
              <w:t>FIRMA</w:t>
            </w:r>
            <w:r w:rsidR="00CE7C32" w:rsidRPr="00713DDB">
              <w:rPr>
                <w:rFonts w:ascii="Arial" w:eastAsia="Calibri" w:hAnsi="Arial" w:cs="Arial"/>
                <w:sz w:val="18"/>
                <w:szCs w:val="22"/>
              </w:rPr>
              <w:t>DO</w:t>
            </w:r>
            <w:r w:rsidRPr="00713DDB">
              <w:rPr>
                <w:rFonts w:ascii="Arial" w:eastAsia="Calibri" w:hAnsi="Arial" w:cs="Arial"/>
                <w:sz w:val="18"/>
                <w:szCs w:val="22"/>
              </w:rPr>
              <w:t>:</w:t>
            </w:r>
          </w:p>
          <w:p w:rsidR="00800F36" w:rsidRPr="00713DDB" w:rsidRDefault="00800F36" w:rsidP="008F0A41">
            <w:pPr>
              <w:pStyle w:val="NormalWeb"/>
              <w:ind w:right="-568"/>
              <w:jc w:val="both"/>
              <w:rPr>
                <w:rFonts w:ascii="Arial" w:eastAsia="Calibri" w:hAnsi="Arial" w:cs="Arial"/>
                <w:sz w:val="18"/>
              </w:rPr>
            </w:pPr>
            <w:r w:rsidRPr="00713DDB">
              <w:rPr>
                <w:rFonts w:ascii="Arial" w:eastAsia="Calibri" w:hAnsi="Arial" w:cs="Arial"/>
                <w:sz w:val="18"/>
                <w:szCs w:val="22"/>
              </w:rPr>
              <w:t> </w:t>
            </w:r>
          </w:p>
          <w:p w:rsidR="00800F36" w:rsidRPr="00713DDB" w:rsidRDefault="00800F36" w:rsidP="008F0A41">
            <w:pPr>
              <w:pStyle w:val="Prrafodelista"/>
              <w:spacing w:after="0" w:line="240" w:lineRule="auto"/>
              <w:ind w:left="0"/>
              <w:jc w:val="both"/>
              <w:rPr>
                <w:rFonts w:ascii="Arial" w:hAnsi="Arial" w:cs="Arial"/>
                <w:sz w:val="18"/>
              </w:rPr>
            </w:pPr>
            <w:r w:rsidRPr="00713DDB">
              <w:rPr>
                <w:rFonts w:ascii="Arial" w:hAnsi="Arial" w:cs="Arial"/>
                <w:sz w:val="18"/>
              </w:rPr>
              <w:t> </w:t>
            </w:r>
          </w:p>
        </w:tc>
      </w:tr>
    </w:tbl>
    <w:p w:rsidR="00800F36" w:rsidRPr="00713DDB" w:rsidRDefault="00800F36" w:rsidP="008F0A41">
      <w:pPr>
        <w:pStyle w:val="NormalWeb"/>
        <w:ind w:right="-568"/>
        <w:jc w:val="both"/>
        <w:rPr>
          <w:rFonts w:ascii="Arial" w:hAnsi="Arial" w:cs="Arial"/>
          <w:b/>
          <w:bCs/>
          <w:sz w:val="22"/>
          <w:szCs w:val="22"/>
        </w:rPr>
      </w:pPr>
      <w:r w:rsidRPr="00713DDB">
        <w:rPr>
          <w:rFonts w:ascii="Arial" w:hAnsi="Arial" w:cs="Arial"/>
          <w:b/>
          <w:bCs/>
          <w:sz w:val="22"/>
          <w:szCs w:val="22"/>
        </w:rPr>
        <w:lastRenderedPageBreak/>
        <w:t> </w:t>
      </w:r>
    </w:p>
    <w:p w:rsidR="00843C7C" w:rsidRPr="00713DDB" w:rsidRDefault="00843C7C" w:rsidP="008F0A41">
      <w:pPr>
        <w:pStyle w:val="NormalWeb"/>
        <w:ind w:right="-568"/>
        <w:jc w:val="both"/>
        <w:rPr>
          <w:rFonts w:ascii="Arial" w:hAnsi="Arial" w:cs="Arial"/>
          <w:b/>
          <w:bCs/>
          <w:sz w:val="22"/>
          <w:szCs w:val="22"/>
        </w:rPr>
      </w:pPr>
    </w:p>
    <w:p w:rsidR="00843C7C" w:rsidRPr="00713DDB" w:rsidRDefault="00843C7C" w:rsidP="008F0A41">
      <w:pPr>
        <w:pStyle w:val="NormalWeb"/>
        <w:ind w:right="-568"/>
        <w:jc w:val="both"/>
        <w:rPr>
          <w:rFonts w:ascii="Arial" w:hAnsi="Arial" w:cs="Arial"/>
          <w:b/>
          <w:bCs/>
          <w:sz w:val="22"/>
          <w:szCs w:val="22"/>
        </w:rPr>
      </w:pPr>
    </w:p>
    <w:p w:rsidR="00843C7C" w:rsidRPr="00713DDB" w:rsidRDefault="00843C7C" w:rsidP="008F0A41">
      <w:pPr>
        <w:pStyle w:val="NormalWeb"/>
        <w:ind w:right="-568"/>
        <w:jc w:val="both"/>
        <w:rPr>
          <w:rFonts w:ascii="Arial" w:hAnsi="Arial" w:cs="Arial"/>
          <w:b/>
          <w:bCs/>
          <w:sz w:val="22"/>
          <w:szCs w:val="22"/>
        </w:rPr>
      </w:pPr>
    </w:p>
    <w:p w:rsidR="00843C7C" w:rsidRPr="00713DDB" w:rsidRDefault="00843C7C" w:rsidP="008F0A41">
      <w:pPr>
        <w:pStyle w:val="NormalWeb"/>
        <w:ind w:right="-568"/>
        <w:jc w:val="both"/>
        <w:rPr>
          <w:rFonts w:ascii="Arial" w:hAnsi="Arial" w:cs="Arial"/>
          <w:b/>
          <w:bCs/>
          <w:sz w:val="22"/>
          <w:szCs w:val="22"/>
        </w:rPr>
      </w:pPr>
    </w:p>
    <w:p w:rsidR="00843C7C" w:rsidRPr="00713DDB" w:rsidRDefault="00843C7C" w:rsidP="008F0A41">
      <w:pPr>
        <w:pStyle w:val="NormalWeb"/>
        <w:ind w:right="-568"/>
        <w:jc w:val="both"/>
        <w:rPr>
          <w:rFonts w:ascii="Arial" w:hAnsi="Arial" w:cs="Arial"/>
          <w:b/>
          <w:bCs/>
          <w:sz w:val="22"/>
          <w:szCs w:val="22"/>
        </w:rPr>
      </w:pPr>
    </w:p>
    <w:p w:rsidR="00843C7C" w:rsidRPr="00713DDB" w:rsidRDefault="00843C7C" w:rsidP="008F0A41">
      <w:pPr>
        <w:pStyle w:val="NormalWeb"/>
        <w:ind w:right="-568"/>
        <w:jc w:val="both"/>
        <w:rPr>
          <w:rFonts w:ascii="Arial" w:hAnsi="Arial" w:cs="Arial"/>
          <w:b/>
          <w:bCs/>
          <w:sz w:val="22"/>
          <w:szCs w:val="22"/>
        </w:rPr>
      </w:pPr>
    </w:p>
    <w:p w:rsidR="00843C7C" w:rsidRPr="00713DDB" w:rsidRDefault="00843C7C" w:rsidP="008F0A41">
      <w:pPr>
        <w:pStyle w:val="NormalWeb"/>
        <w:ind w:right="-568"/>
        <w:jc w:val="both"/>
        <w:rPr>
          <w:rFonts w:ascii="Arial" w:hAnsi="Arial" w:cs="Arial"/>
          <w:b/>
          <w:bCs/>
          <w:sz w:val="22"/>
          <w:szCs w:val="22"/>
        </w:rPr>
      </w:pPr>
    </w:p>
    <w:p w:rsidR="00843C7C" w:rsidRPr="00713DDB" w:rsidRDefault="00843C7C" w:rsidP="008F0A41">
      <w:pPr>
        <w:pStyle w:val="NormalWeb"/>
        <w:ind w:right="-568"/>
        <w:jc w:val="both"/>
        <w:rPr>
          <w:rFonts w:ascii="Arial" w:hAnsi="Arial" w:cs="Arial"/>
          <w:b/>
          <w:bCs/>
          <w:sz w:val="22"/>
          <w:szCs w:val="22"/>
        </w:rPr>
      </w:pPr>
    </w:p>
    <w:p w:rsidR="00843C7C" w:rsidRPr="00713DDB" w:rsidRDefault="00843C7C" w:rsidP="008F0A41">
      <w:pPr>
        <w:pStyle w:val="NormalWeb"/>
        <w:ind w:right="-568"/>
        <w:jc w:val="both"/>
        <w:rPr>
          <w:rFonts w:ascii="Arial" w:hAnsi="Arial" w:cs="Arial"/>
          <w:b/>
          <w:bCs/>
          <w:sz w:val="22"/>
          <w:szCs w:val="22"/>
        </w:rPr>
      </w:pPr>
    </w:p>
    <w:p w:rsidR="00843C7C" w:rsidRPr="00713DDB" w:rsidRDefault="00843C7C" w:rsidP="008F0A41">
      <w:pPr>
        <w:pStyle w:val="NormalWeb"/>
        <w:ind w:right="-568"/>
        <w:jc w:val="both"/>
        <w:rPr>
          <w:rFonts w:ascii="Arial" w:hAnsi="Arial" w:cs="Arial"/>
          <w:b/>
          <w:bCs/>
          <w:sz w:val="22"/>
          <w:szCs w:val="22"/>
        </w:rPr>
      </w:pPr>
    </w:p>
    <w:p w:rsidR="00843C7C" w:rsidRDefault="00843C7C" w:rsidP="008F0A41">
      <w:pPr>
        <w:pStyle w:val="NormalWeb"/>
        <w:ind w:right="-568"/>
        <w:jc w:val="both"/>
        <w:rPr>
          <w:rFonts w:ascii="Arial" w:hAnsi="Arial" w:cs="Arial"/>
          <w:b/>
          <w:bCs/>
          <w:sz w:val="22"/>
          <w:szCs w:val="22"/>
        </w:rPr>
      </w:pPr>
    </w:p>
    <w:p w:rsidR="00FC4AFF" w:rsidRPr="00713DDB" w:rsidRDefault="00FC4AFF" w:rsidP="008F0A41">
      <w:pPr>
        <w:pStyle w:val="NormalWeb"/>
        <w:ind w:right="-568"/>
        <w:jc w:val="both"/>
        <w:rPr>
          <w:rFonts w:ascii="Arial" w:hAnsi="Arial" w:cs="Arial"/>
          <w:b/>
          <w:bCs/>
          <w:sz w:val="22"/>
          <w:szCs w:val="22"/>
        </w:rPr>
      </w:pPr>
    </w:p>
    <w:p w:rsidR="00843C7C" w:rsidRPr="00713DDB" w:rsidRDefault="00843C7C" w:rsidP="008F0A41">
      <w:pPr>
        <w:pStyle w:val="NormalWeb"/>
        <w:ind w:right="-568"/>
        <w:jc w:val="both"/>
        <w:rPr>
          <w:rFonts w:ascii="Arial" w:hAnsi="Arial" w:cs="Arial"/>
          <w:b/>
          <w:bCs/>
          <w:sz w:val="22"/>
          <w:szCs w:val="22"/>
        </w:rPr>
      </w:pPr>
    </w:p>
    <w:p w:rsidR="00843C7C" w:rsidRPr="00713DDB" w:rsidRDefault="00843C7C" w:rsidP="008F0A41">
      <w:pPr>
        <w:pStyle w:val="NormalWeb"/>
        <w:ind w:right="-568"/>
        <w:jc w:val="both"/>
        <w:rPr>
          <w:rFonts w:ascii="Arial" w:hAnsi="Arial" w:cs="Arial"/>
          <w:b/>
          <w:bCs/>
          <w:sz w:val="22"/>
          <w:szCs w:val="22"/>
        </w:rPr>
      </w:pPr>
    </w:p>
    <w:p w:rsidR="00800F36" w:rsidRPr="00713DDB" w:rsidRDefault="00800F36" w:rsidP="008F0A41">
      <w:pPr>
        <w:ind w:firstLine="708"/>
        <w:jc w:val="both"/>
        <w:rPr>
          <w:rFonts w:ascii="Arial" w:hAnsi="Arial" w:cs="Arial"/>
          <w:szCs w:val="22"/>
        </w:rPr>
      </w:pPr>
    </w:p>
    <w:p w:rsidR="00800F36" w:rsidRPr="00713DDB" w:rsidRDefault="00800F36" w:rsidP="00CE7C32">
      <w:pPr>
        <w:ind w:firstLine="708"/>
        <w:jc w:val="both"/>
        <w:rPr>
          <w:rFonts w:ascii="Arial" w:hAnsi="Arial" w:cs="Arial"/>
          <w:szCs w:val="22"/>
        </w:rPr>
      </w:pPr>
      <w:r w:rsidRPr="00713DDB">
        <w:rPr>
          <w:rFonts w:ascii="Arial" w:hAnsi="Arial" w:cs="Arial"/>
          <w:b/>
          <w:bCs/>
          <w:szCs w:val="22"/>
        </w:rPr>
        <w:t> </w:t>
      </w:r>
    </w:p>
    <w:p w:rsidR="00843C7C" w:rsidRPr="00713DDB" w:rsidRDefault="00843C7C" w:rsidP="00CE7C32">
      <w:pPr>
        <w:spacing w:after="120"/>
        <w:ind w:firstLine="708"/>
        <w:jc w:val="both"/>
        <w:rPr>
          <w:rFonts w:ascii="Arial" w:hAnsi="Arial" w:cs="Arial"/>
          <w:szCs w:val="22"/>
        </w:rPr>
      </w:pPr>
      <w:r w:rsidRPr="00713DDB">
        <w:rPr>
          <w:rFonts w:ascii="Arial" w:hAnsi="Arial" w:cs="Arial"/>
          <w:b/>
          <w:szCs w:val="22"/>
        </w:rPr>
        <w:lastRenderedPageBreak/>
        <w:t xml:space="preserve">    SEGUNDO.-</w:t>
      </w:r>
      <w:r w:rsidRPr="00713DDB">
        <w:rPr>
          <w:rFonts w:ascii="Arial" w:hAnsi="Arial" w:cs="Arial"/>
          <w:szCs w:val="22"/>
        </w:rPr>
        <w:t xml:space="preserve"> Una vez aprobadas las presentes bases déseles la publicidad en ellas previstas, a través de la página web municipal (http://www.moixent.es) y en el tablón de edictos de este Ayuntamiento, y un extracto de la convocatoria en el Boletín Oficial de la Provincia, al objeto de presentación de solicitudes por los interesados.</w:t>
      </w:r>
    </w:p>
    <w:p w:rsidR="00843C7C" w:rsidRPr="00713DDB" w:rsidRDefault="00843C7C" w:rsidP="00CE7C32">
      <w:pPr>
        <w:pStyle w:val="HTMLconformatoprevio"/>
        <w:spacing w:after="120"/>
        <w:jc w:val="both"/>
        <w:rPr>
          <w:rFonts w:ascii="Arial" w:eastAsia="Lucida Sans Unicode" w:hAnsi="Arial" w:cs="Arial"/>
          <w:kern w:val="2"/>
          <w:sz w:val="22"/>
          <w:szCs w:val="22"/>
          <w:lang w:eastAsia="zh-CN"/>
        </w:rPr>
      </w:pPr>
      <w:r w:rsidRPr="00713DDB">
        <w:rPr>
          <w:rFonts w:ascii="Arial" w:eastAsia="Lucida Sans Unicode" w:hAnsi="Arial" w:cs="Arial"/>
          <w:b/>
          <w:kern w:val="2"/>
          <w:sz w:val="22"/>
          <w:szCs w:val="22"/>
          <w:lang w:eastAsia="zh-CN"/>
        </w:rPr>
        <w:tab/>
        <w:t>TERCERO.-</w:t>
      </w:r>
      <w:r w:rsidRPr="00713DDB">
        <w:rPr>
          <w:rFonts w:ascii="Arial" w:eastAsia="Lucida Sans Unicode" w:hAnsi="Arial" w:cs="Arial"/>
          <w:kern w:val="2"/>
          <w:sz w:val="22"/>
          <w:szCs w:val="22"/>
          <w:lang w:eastAsia="zh-CN"/>
        </w:rPr>
        <w:t xml:space="preserve"> La presente resolución surtirá efectos desde el día siguiente al de la publicación de un extracto de la misma en el Boletín Oficial de la Provincia.</w:t>
      </w:r>
    </w:p>
    <w:p w:rsidR="00843C7C" w:rsidRPr="00713DDB" w:rsidRDefault="00843C7C" w:rsidP="00CE7C32">
      <w:pPr>
        <w:pStyle w:val="HTMLconformatoprevio"/>
        <w:spacing w:after="120"/>
        <w:jc w:val="both"/>
        <w:rPr>
          <w:rFonts w:ascii="Arial" w:eastAsia="Lucida Sans Unicode" w:hAnsi="Arial" w:cs="Arial"/>
          <w:kern w:val="2"/>
          <w:sz w:val="22"/>
          <w:szCs w:val="22"/>
          <w:lang w:eastAsia="zh-CN"/>
        </w:rPr>
      </w:pPr>
      <w:r w:rsidRPr="00713DDB">
        <w:rPr>
          <w:rFonts w:ascii="Arial" w:eastAsia="Lucida Sans Unicode" w:hAnsi="Arial" w:cs="Arial"/>
          <w:kern w:val="2"/>
          <w:sz w:val="22"/>
          <w:szCs w:val="22"/>
          <w:lang w:eastAsia="zh-CN"/>
        </w:rPr>
        <w:tab/>
      </w:r>
      <w:r w:rsidRPr="00713DDB">
        <w:rPr>
          <w:rFonts w:ascii="Arial" w:eastAsia="Lucida Sans Unicode" w:hAnsi="Arial" w:cs="Arial"/>
          <w:b/>
          <w:kern w:val="2"/>
          <w:sz w:val="22"/>
          <w:szCs w:val="22"/>
          <w:lang w:eastAsia="zh-CN"/>
        </w:rPr>
        <w:t>CUARTO.-</w:t>
      </w:r>
      <w:r w:rsidRPr="00713DDB">
        <w:rPr>
          <w:rFonts w:ascii="Arial" w:eastAsia="Lucida Sans Unicode" w:hAnsi="Arial" w:cs="Arial"/>
          <w:kern w:val="2"/>
          <w:sz w:val="22"/>
          <w:szCs w:val="22"/>
          <w:lang w:eastAsia="zh-CN"/>
        </w:rPr>
        <w:t xml:space="preserve"> Dar cuenta al Pleno, en la próxima sesión que se celebre.</w:t>
      </w:r>
    </w:p>
    <w:p w:rsidR="00843C7C" w:rsidRPr="00713DDB" w:rsidRDefault="00843C7C" w:rsidP="00CE7C32">
      <w:pPr>
        <w:pStyle w:val="HTMLconformatoprevio"/>
        <w:spacing w:after="120"/>
        <w:jc w:val="both"/>
        <w:rPr>
          <w:rFonts w:ascii="Arial" w:eastAsia="Lucida Sans Unicode" w:hAnsi="Arial" w:cs="Arial"/>
          <w:kern w:val="2"/>
          <w:sz w:val="22"/>
          <w:szCs w:val="22"/>
          <w:lang w:eastAsia="zh-CN"/>
        </w:rPr>
      </w:pPr>
      <w:r w:rsidRPr="00713DDB">
        <w:rPr>
          <w:rFonts w:ascii="Arial" w:eastAsia="Lucida Sans Unicode" w:hAnsi="Arial" w:cs="Arial"/>
          <w:kern w:val="2"/>
          <w:sz w:val="22"/>
          <w:szCs w:val="22"/>
          <w:lang w:eastAsia="zh-CN"/>
        </w:rPr>
        <w:tab/>
      </w:r>
      <w:r w:rsidRPr="00713DDB">
        <w:rPr>
          <w:rFonts w:ascii="Arial" w:eastAsia="Lucida Sans Unicode" w:hAnsi="Arial" w:cs="Arial"/>
          <w:b/>
          <w:kern w:val="2"/>
          <w:sz w:val="22"/>
          <w:szCs w:val="22"/>
          <w:lang w:eastAsia="zh-CN"/>
        </w:rPr>
        <w:t>QUINTO.-</w:t>
      </w:r>
      <w:r w:rsidRPr="00713DDB">
        <w:rPr>
          <w:rFonts w:ascii="Arial" w:eastAsia="Lucida Sans Unicode" w:hAnsi="Arial" w:cs="Arial"/>
          <w:kern w:val="2"/>
          <w:sz w:val="22"/>
          <w:szCs w:val="22"/>
          <w:lang w:eastAsia="zh-CN"/>
        </w:rPr>
        <w:t xml:space="preserve"> Comunicar al Área de Intervención a los efectos oportunos.</w:t>
      </w:r>
    </w:p>
    <w:p w:rsidR="00843C7C" w:rsidRPr="00713DDB" w:rsidRDefault="00843C7C" w:rsidP="00CE7C32">
      <w:pPr>
        <w:pStyle w:val="HTMLconformatoprevio"/>
        <w:spacing w:after="120"/>
        <w:jc w:val="both"/>
        <w:rPr>
          <w:rFonts w:ascii="Arial" w:eastAsia="Lucida Sans Unicode" w:hAnsi="Arial" w:cs="Arial"/>
          <w:kern w:val="2"/>
          <w:sz w:val="22"/>
          <w:szCs w:val="22"/>
          <w:lang w:eastAsia="zh-CN"/>
        </w:rPr>
      </w:pPr>
      <w:r w:rsidRPr="00713DDB">
        <w:rPr>
          <w:rFonts w:ascii="Arial" w:eastAsia="Lucida Sans Unicode" w:hAnsi="Arial" w:cs="Arial"/>
          <w:kern w:val="2"/>
          <w:sz w:val="22"/>
          <w:szCs w:val="22"/>
          <w:lang w:eastAsia="zh-CN"/>
        </w:rPr>
        <w:tab/>
        <w:t xml:space="preserve">En Moixent, el alcalde-presidente, Guillermo Jorques </w:t>
      </w:r>
      <w:proofErr w:type="spellStart"/>
      <w:r w:rsidRPr="00713DDB">
        <w:rPr>
          <w:rFonts w:ascii="Arial" w:eastAsia="Lucida Sans Unicode" w:hAnsi="Arial" w:cs="Arial"/>
          <w:kern w:val="2"/>
          <w:sz w:val="22"/>
          <w:szCs w:val="22"/>
          <w:lang w:eastAsia="zh-CN"/>
        </w:rPr>
        <w:t>Lladosa</w:t>
      </w:r>
      <w:proofErr w:type="spellEnd"/>
      <w:r w:rsidRPr="00713DDB">
        <w:rPr>
          <w:rFonts w:ascii="Arial" w:eastAsia="Lucida Sans Unicode" w:hAnsi="Arial" w:cs="Arial"/>
          <w:kern w:val="2"/>
          <w:sz w:val="22"/>
          <w:szCs w:val="22"/>
          <w:lang w:eastAsia="zh-CN"/>
        </w:rPr>
        <w:t>, ante mí el secretario-interventor del ayuntamiento.</w:t>
      </w:r>
    </w:p>
    <w:p w:rsidR="00843C7C" w:rsidRPr="00713DDB" w:rsidRDefault="00843C7C" w:rsidP="00CE7C32">
      <w:pPr>
        <w:pStyle w:val="HTMLconformatoprevio"/>
        <w:spacing w:after="120"/>
        <w:jc w:val="both"/>
        <w:rPr>
          <w:rFonts w:ascii="Arial" w:eastAsia="Lucida Sans Unicode" w:hAnsi="Arial" w:cs="Arial"/>
          <w:kern w:val="2"/>
          <w:sz w:val="22"/>
          <w:szCs w:val="22"/>
          <w:lang w:eastAsia="zh-CN"/>
        </w:rPr>
      </w:pPr>
      <w:r w:rsidRPr="00713DDB">
        <w:rPr>
          <w:rFonts w:ascii="Arial" w:eastAsia="Lucida Sans Unicode" w:hAnsi="Arial" w:cs="Arial"/>
          <w:kern w:val="2"/>
          <w:sz w:val="22"/>
          <w:szCs w:val="22"/>
          <w:lang w:eastAsia="zh-CN"/>
        </w:rPr>
        <w:t xml:space="preserve"> </w:t>
      </w:r>
    </w:p>
    <w:p w:rsidR="00843C7C" w:rsidRPr="00713DDB" w:rsidRDefault="00843C7C" w:rsidP="00CE7C32">
      <w:pPr>
        <w:pStyle w:val="HTMLconformatoprevio"/>
        <w:spacing w:after="120"/>
        <w:jc w:val="center"/>
        <w:rPr>
          <w:rFonts w:ascii="Arial" w:eastAsia="Lucida Sans Unicode" w:hAnsi="Arial" w:cs="Arial"/>
          <w:b/>
          <w:kern w:val="2"/>
          <w:sz w:val="22"/>
          <w:szCs w:val="22"/>
          <w:lang w:eastAsia="zh-CN"/>
        </w:rPr>
      </w:pPr>
      <w:r w:rsidRPr="00713DDB">
        <w:rPr>
          <w:rFonts w:ascii="Arial" w:eastAsia="Lucida Sans Unicode" w:hAnsi="Arial" w:cs="Arial"/>
          <w:b/>
          <w:kern w:val="2"/>
          <w:sz w:val="22"/>
          <w:szCs w:val="22"/>
          <w:lang w:eastAsia="zh-CN"/>
        </w:rPr>
        <w:t>Documento firmado digitalmente en la fecha señalada en la firma digital.</w:t>
      </w:r>
    </w:p>
    <w:p w:rsidR="00800F36" w:rsidRPr="00713DDB" w:rsidRDefault="00800F36" w:rsidP="00CE7C32">
      <w:pPr>
        <w:pStyle w:val="Textoindependiente"/>
        <w:jc w:val="center"/>
        <w:rPr>
          <w:rFonts w:ascii="Arial" w:hAnsi="Arial" w:cs="Arial"/>
          <w:szCs w:val="22"/>
        </w:rPr>
      </w:pPr>
    </w:p>
    <w:p w:rsidR="00800F36" w:rsidRPr="00713DDB" w:rsidRDefault="00800F36" w:rsidP="008F0A41">
      <w:pPr>
        <w:jc w:val="both"/>
        <w:rPr>
          <w:rFonts w:ascii="Arial" w:hAnsi="Arial" w:cs="Arial"/>
          <w:szCs w:val="22"/>
        </w:rPr>
      </w:pPr>
      <w:r w:rsidRPr="00713DDB">
        <w:rPr>
          <w:rFonts w:ascii="Arial" w:hAnsi="Arial" w:cs="Arial"/>
          <w:szCs w:val="22"/>
        </w:rPr>
        <w:t> </w:t>
      </w:r>
    </w:p>
    <w:p w:rsidR="00800F36" w:rsidRPr="00713DDB" w:rsidRDefault="00800F36" w:rsidP="008F0A41">
      <w:pPr>
        <w:shd w:val="clear" w:color="auto" w:fill="E6E6E6"/>
        <w:jc w:val="both"/>
        <w:rPr>
          <w:rFonts w:ascii="Arial" w:hAnsi="Arial" w:cs="Arial"/>
          <w:vanish/>
          <w:color w:val="000000"/>
          <w:szCs w:val="22"/>
        </w:rPr>
      </w:pPr>
      <w:r w:rsidRPr="00713DDB">
        <w:rPr>
          <w:rFonts w:ascii="Arial" w:hAnsi="Arial" w:cs="Arial"/>
          <w:noProof/>
          <w:vanish/>
          <w:color w:val="0000FF"/>
          <w:szCs w:val="22"/>
          <w:lang w:eastAsia="es-ES"/>
        </w:rPr>
        <w:drawing>
          <wp:inline distT="0" distB="0" distL="0" distR="0">
            <wp:extent cx="512445" cy="180975"/>
            <wp:effectExtent l="19050" t="0" r="1905" b="0"/>
            <wp:docPr id="3" name="Imagen 3" descr="https://ssl.microsofttranslator.com/static/27420612/img/tooltip_logo.gif">
              <a:hlinkClick xmlns:a="http://schemas.openxmlformats.org/drawingml/2006/main" r:id="rId1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sl.microsofttranslator.com/static/27420612/img/tooltip_logo.gif">
                      <a:hlinkClick r:id="rId14" tgtFrame="&quot;_blank&quot;"/>
                    </pic:cNvPr>
                    <pic:cNvPicPr>
                      <a:picLocks noChangeAspect="1" noChangeArrowheads="1"/>
                    </pic:cNvPicPr>
                  </pic:nvPicPr>
                  <pic:blipFill>
                    <a:blip r:embed="rId15" cstate="print"/>
                    <a:srcRect/>
                    <a:stretch>
                      <a:fillRect/>
                    </a:stretch>
                  </pic:blipFill>
                  <pic:spPr bwMode="auto">
                    <a:xfrm>
                      <a:off x="0" y="0"/>
                      <a:ext cx="512445" cy="180975"/>
                    </a:xfrm>
                    <a:prstGeom prst="rect">
                      <a:avLst/>
                    </a:prstGeom>
                    <a:noFill/>
                    <a:ln w="9525">
                      <a:noFill/>
                      <a:miter lim="800000"/>
                      <a:headEnd/>
                      <a:tailEnd/>
                    </a:ln>
                  </pic:spPr>
                </pic:pic>
              </a:graphicData>
            </a:graphic>
          </wp:inline>
        </w:drawing>
      </w:r>
      <w:r w:rsidRPr="00713DDB">
        <w:rPr>
          <w:rFonts w:ascii="Arial" w:hAnsi="Arial" w:cs="Arial"/>
          <w:noProof/>
          <w:vanish/>
          <w:color w:val="000000"/>
          <w:szCs w:val="22"/>
          <w:lang w:eastAsia="es-ES"/>
        </w:rPr>
        <w:drawing>
          <wp:inline distT="0" distB="0" distL="0" distR="0">
            <wp:extent cx="80645" cy="80645"/>
            <wp:effectExtent l="19050" t="0" r="0" b="0"/>
            <wp:docPr id="4" name="Imagen 4" descr="https://ssl.microsofttranslator.com/static/27420612/img/tooltip_clos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sl.microsofttranslator.com/static/27420612/img/tooltip_close.gif"/>
                    <pic:cNvPicPr>
                      <a:picLocks noChangeAspect="1" noChangeArrowheads="1"/>
                    </pic:cNvPicPr>
                  </pic:nvPicPr>
                  <pic:blipFill>
                    <a:blip r:embed="rId16" cstate="print"/>
                    <a:srcRect/>
                    <a:stretch>
                      <a:fillRect/>
                    </a:stretch>
                  </pic:blipFill>
                  <pic:spPr bwMode="auto">
                    <a:xfrm>
                      <a:off x="0" y="0"/>
                      <a:ext cx="80645" cy="80645"/>
                    </a:xfrm>
                    <a:prstGeom prst="rect">
                      <a:avLst/>
                    </a:prstGeom>
                    <a:noFill/>
                    <a:ln w="9525">
                      <a:noFill/>
                      <a:miter lim="800000"/>
                      <a:headEnd/>
                      <a:tailEnd/>
                    </a:ln>
                  </pic:spPr>
                </pic:pic>
              </a:graphicData>
            </a:graphic>
          </wp:inline>
        </w:drawing>
      </w:r>
    </w:p>
    <w:p w:rsidR="00800F36" w:rsidRPr="00713DDB" w:rsidRDefault="00800F36" w:rsidP="008F0A41">
      <w:pPr>
        <w:shd w:val="clear" w:color="auto" w:fill="E6E6E6"/>
        <w:jc w:val="both"/>
        <w:rPr>
          <w:rFonts w:ascii="Arial" w:hAnsi="Arial" w:cs="Arial"/>
          <w:b/>
          <w:bCs/>
          <w:vanish/>
          <w:color w:val="000000"/>
          <w:szCs w:val="22"/>
        </w:rPr>
      </w:pPr>
      <w:r w:rsidRPr="00713DDB">
        <w:rPr>
          <w:rFonts w:ascii="Arial" w:hAnsi="Arial" w:cs="Arial"/>
          <w:b/>
          <w:bCs/>
          <w:vanish/>
          <w:color w:val="000000"/>
          <w:szCs w:val="22"/>
        </w:rPr>
        <w:t>Original</w:t>
      </w:r>
    </w:p>
    <w:p w:rsidR="00800F36" w:rsidRPr="00713DDB" w:rsidRDefault="00800F36" w:rsidP="008F0A41">
      <w:pPr>
        <w:shd w:val="clear" w:color="auto" w:fill="E6E6E6"/>
        <w:jc w:val="both"/>
        <w:rPr>
          <w:rFonts w:ascii="Arial" w:hAnsi="Arial" w:cs="Arial"/>
          <w:vanish/>
          <w:color w:val="000000"/>
          <w:szCs w:val="22"/>
        </w:rPr>
      </w:pPr>
      <w:r w:rsidRPr="00713DDB">
        <w:rPr>
          <w:rFonts w:ascii="Arial" w:hAnsi="Arial" w:cs="Arial"/>
          <w:vanish/>
          <w:color w:val="000000"/>
          <w:szCs w:val="22"/>
        </w:rPr>
        <w:t>En aquest sentit, l’Ajuntament de Moixent pretén impulsar la formació complementaria de joves estudiants mitjançant la concessió de beques per al foment de l’ocupació en l’Ajuntament de Moixent.</w:t>
      </w:r>
    </w:p>
    <w:p w:rsidR="00B06AFC" w:rsidRPr="00713DDB" w:rsidRDefault="00B06AFC" w:rsidP="008F0A41">
      <w:pPr>
        <w:jc w:val="both"/>
        <w:rPr>
          <w:rFonts w:ascii="Arial" w:hAnsi="Arial" w:cs="Arial"/>
          <w:szCs w:val="22"/>
        </w:rPr>
      </w:pPr>
    </w:p>
    <w:sectPr w:rsidR="00B06AFC" w:rsidRPr="00713DDB" w:rsidSect="00F22326">
      <w:headerReference w:type="default" r:id="rId17"/>
      <w:footerReference w:type="default" r:id="rId18"/>
      <w:pgSz w:w="11906" w:h="16838"/>
      <w:pgMar w:top="1999" w:right="1701" w:bottom="1661" w:left="1701" w:header="709" w:footer="709"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7F08" w:rsidRDefault="009C7F08" w:rsidP="00F22326">
      <w:r>
        <w:separator/>
      </w:r>
    </w:p>
  </w:endnote>
  <w:endnote w:type="continuationSeparator" w:id="0">
    <w:p w:rsidR="009C7F08" w:rsidRDefault="009C7F08" w:rsidP="00F2232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7C32" w:rsidRPr="007D2B50" w:rsidRDefault="00CE7C32">
    <w:pPr>
      <w:pStyle w:val="Textoindependiente"/>
      <w:pBdr>
        <w:top w:val="single" w:sz="4" w:space="5" w:color="000000"/>
        <w:left w:val="none" w:sz="0" w:space="0" w:color="000000"/>
        <w:bottom w:val="none" w:sz="0" w:space="0" w:color="000000"/>
        <w:right w:val="none" w:sz="0" w:space="0" w:color="000000"/>
      </w:pBdr>
      <w:jc w:val="center"/>
      <w:rPr>
        <w:lang w:val="en-US"/>
      </w:rPr>
    </w:pPr>
    <w:r>
      <w:rPr>
        <w:b/>
        <w:lang w:val="en-US"/>
      </w:rPr>
      <w:t>Ajuntament de Moixent</w:t>
    </w:r>
  </w:p>
  <w:p w:rsidR="00CE7C32" w:rsidRDefault="00CE7C32">
    <w:pPr>
      <w:pStyle w:val="Textoindependiente"/>
      <w:jc w:val="center"/>
    </w:pPr>
    <w:proofErr w:type="spellStart"/>
    <w:r>
      <w:rPr>
        <w:sz w:val="16"/>
        <w:lang w:val="en-US"/>
      </w:rPr>
      <w:t>Plaça</w:t>
    </w:r>
    <w:proofErr w:type="spellEnd"/>
    <w:r>
      <w:rPr>
        <w:sz w:val="16"/>
        <w:lang w:val="en-US"/>
      </w:rPr>
      <w:t xml:space="preserve"> Major, 1, Moixent. </w:t>
    </w:r>
    <w:r>
      <w:rPr>
        <w:sz w:val="16"/>
      </w:rPr>
      <w:t>46640 (</w:t>
    </w:r>
    <w:proofErr w:type="spellStart"/>
    <w:r>
      <w:rPr>
        <w:sz w:val="16"/>
      </w:rPr>
      <w:t>València</w:t>
    </w:r>
    <w:proofErr w:type="spellEnd"/>
    <w:r>
      <w:rPr>
        <w:sz w:val="16"/>
      </w:rPr>
      <w:t>). Tel. 962295010. Fax: 962260037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7F08" w:rsidRDefault="009C7F08" w:rsidP="00F22326">
      <w:r>
        <w:separator/>
      </w:r>
    </w:p>
  </w:footnote>
  <w:footnote w:type="continuationSeparator" w:id="0">
    <w:p w:rsidR="009C7F08" w:rsidRDefault="009C7F08" w:rsidP="00F2232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7C32" w:rsidRDefault="00027335">
    <w:pPr>
      <w:pStyle w:val="Encabezad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8pt;height:55.1pt" filled="t">
          <v:fill opacity="0" color2="black"/>
          <v:imagedata r:id="rId1" o:title="" croptop="-29f" cropbottom="-29f" cropleft="-24f" cropright="-24f"/>
        </v:shape>
      </w:pict>
    </w:r>
    <w:r w:rsidR="00CE7C32">
      <w:rPr>
        <w:rFonts w:eastAsia="Times New Roman"/>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2"/>
    <w:lvl w:ilvl="0">
      <w:start w:val="1"/>
      <w:numFmt w:val="upperRoman"/>
      <w:lvlText w:val="%1."/>
      <w:lvlJc w:val="left"/>
      <w:pPr>
        <w:tabs>
          <w:tab w:val="num" w:pos="0"/>
        </w:tabs>
        <w:ind w:left="1080" w:hanging="720"/>
      </w:pPr>
      <w:rPr>
        <w:rFonts w:hint="default"/>
        <w:lang w:val="ca-ES"/>
      </w:rPr>
    </w:lvl>
  </w:abstractNum>
  <w:abstractNum w:abstractNumId="1">
    <w:nsid w:val="00000003"/>
    <w:multiLevelType w:val="singleLevel"/>
    <w:tmpl w:val="00000003"/>
    <w:name w:val="WW8Num3"/>
    <w:lvl w:ilvl="0">
      <w:numFmt w:val="bullet"/>
      <w:lvlText w:val="-"/>
      <w:lvlJc w:val="left"/>
      <w:pPr>
        <w:tabs>
          <w:tab w:val="num" w:pos="0"/>
        </w:tabs>
        <w:ind w:left="720" w:hanging="360"/>
      </w:pPr>
      <w:rPr>
        <w:rFonts w:ascii="Arial" w:hAnsi="Arial" w:cs="Arial" w:hint="default"/>
        <w:lang w:val="ca-ES"/>
      </w:rPr>
    </w:lvl>
  </w:abstractNum>
  <w:abstractNum w:abstractNumId="2">
    <w:nsid w:val="00000004"/>
    <w:multiLevelType w:val="singleLevel"/>
    <w:tmpl w:val="00000004"/>
    <w:name w:val="WW8Num4"/>
    <w:lvl w:ilvl="0">
      <w:start w:val="1"/>
      <w:numFmt w:val="decimal"/>
      <w:lvlText w:val="%1."/>
      <w:lvlJc w:val="left"/>
      <w:pPr>
        <w:tabs>
          <w:tab w:val="num" w:pos="0"/>
        </w:tabs>
        <w:ind w:left="720" w:hanging="360"/>
      </w:pPr>
      <w:rPr>
        <w:rFonts w:hint="default"/>
      </w:rPr>
    </w:lvl>
  </w:abstractNum>
  <w:abstractNum w:abstractNumId="3">
    <w:nsid w:val="00000005"/>
    <w:multiLevelType w:val="singleLevel"/>
    <w:tmpl w:val="00000005"/>
    <w:name w:val="WW8Num5"/>
    <w:lvl w:ilvl="0">
      <w:numFmt w:val="bullet"/>
      <w:lvlText w:val="-"/>
      <w:lvlJc w:val="left"/>
      <w:pPr>
        <w:tabs>
          <w:tab w:val="num" w:pos="0"/>
        </w:tabs>
        <w:ind w:left="720" w:hanging="360"/>
      </w:pPr>
      <w:rPr>
        <w:rFonts w:ascii="Arial" w:hAnsi="Arial" w:cs="Arial" w:hint="default"/>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hdrShapeDefaults>
    <o:shapedefaults v:ext="edit" spidmax="10242"/>
  </w:hdrShapeDefaults>
  <w:footnotePr>
    <w:footnote w:id="-1"/>
    <w:footnote w:id="0"/>
  </w:footnotePr>
  <w:endnotePr>
    <w:endnote w:id="-1"/>
    <w:endnote w:id="0"/>
  </w:endnotePr>
  <w:compat/>
  <w:rsids>
    <w:rsidRoot w:val="00800F36"/>
    <w:rsid w:val="00027335"/>
    <w:rsid w:val="00441A45"/>
    <w:rsid w:val="006440A7"/>
    <w:rsid w:val="00657B27"/>
    <w:rsid w:val="00713DDB"/>
    <w:rsid w:val="007867A8"/>
    <w:rsid w:val="00800F36"/>
    <w:rsid w:val="00843C7C"/>
    <w:rsid w:val="008F0A41"/>
    <w:rsid w:val="009C7F08"/>
    <w:rsid w:val="00B06AFC"/>
    <w:rsid w:val="00CD61F6"/>
    <w:rsid w:val="00CE7C32"/>
    <w:rsid w:val="00F22326"/>
    <w:rsid w:val="00FC4AFF"/>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0F36"/>
    <w:pPr>
      <w:widowControl w:val="0"/>
      <w:suppressAutoHyphens/>
      <w:spacing w:after="0" w:line="240" w:lineRule="auto"/>
    </w:pPr>
    <w:rPr>
      <w:rFonts w:ascii="Times New Roman" w:eastAsia="Lucida Sans Unicode" w:hAnsi="Times New Roman" w:cs="Times New Roman"/>
      <w:kern w:val="2"/>
      <w:szCs w:val="24"/>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800F36"/>
    <w:rPr>
      <w:color w:val="0000FF"/>
      <w:u w:val="single"/>
    </w:rPr>
  </w:style>
  <w:style w:type="paragraph" w:styleId="Textoindependiente">
    <w:name w:val="Body Text"/>
    <w:basedOn w:val="Normal"/>
    <w:link w:val="TextoindependienteCar"/>
    <w:rsid w:val="00800F36"/>
    <w:pPr>
      <w:spacing w:after="120"/>
    </w:pPr>
  </w:style>
  <w:style w:type="character" w:customStyle="1" w:styleId="TextoindependienteCar">
    <w:name w:val="Texto independiente Car"/>
    <w:basedOn w:val="Fuentedeprrafopredeter"/>
    <w:link w:val="Textoindependiente"/>
    <w:rsid w:val="00800F36"/>
    <w:rPr>
      <w:rFonts w:ascii="Times New Roman" w:eastAsia="Lucida Sans Unicode" w:hAnsi="Times New Roman" w:cs="Times New Roman"/>
      <w:kern w:val="2"/>
      <w:szCs w:val="24"/>
      <w:lang w:eastAsia="zh-CN"/>
    </w:rPr>
  </w:style>
  <w:style w:type="paragraph" w:customStyle="1" w:styleId="Ttulo1">
    <w:name w:val="Título1"/>
    <w:basedOn w:val="Normal"/>
    <w:next w:val="Textoindependiente"/>
    <w:rsid w:val="00800F36"/>
    <w:pPr>
      <w:widowControl/>
      <w:suppressAutoHyphens w:val="0"/>
      <w:jc w:val="center"/>
    </w:pPr>
    <w:rPr>
      <w:rFonts w:ascii="Arial" w:eastAsia="Times New Roman" w:hAnsi="Arial" w:cs="Arial"/>
      <w:b/>
      <w:kern w:val="0"/>
      <w:sz w:val="32"/>
      <w:szCs w:val="20"/>
    </w:rPr>
  </w:style>
  <w:style w:type="paragraph" w:styleId="Encabezado">
    <w:name w:val="header"/>
    <w:basedOn w:val="Normal"/>
    <w:link w:val="EncabezadoCar"/>
    <w:rsid w:val="00800F36"/>
    <w:pPr>
      <w:suppressLineNumbers/>
      <w:tabs>
        <w:tab w:val="center" w:pos="5386"/>
        <w:tab w:val="right" w:pos="10772"/>
      </w:tabs>
    </w:pPr>
  </w:style>
  <w:style w:type="character" w:customStyle="1" w:styleId="EncabezadoCar">
    <w:name w:val="Encabezado Car"/>
    <w:basedOn w:val="Fuentedeprrafopredeter"/>
    <w:link w:val="Encabezado"/>
    <w:rsid w:val="00800F36"/>
    <w:rPr>
      <w:rFonts w:ascii="Times New Roman" w:eastAsia="Lucida Sans Unicode" w:hAnsi="Times New Roman" w:cs="Times New Roman"/>
      <w:kern w:val="2"/>
      <w:szCs w:val="24"/>
      <w:lang w:eastAsia="zh-CN"/>
    </w:rPr>
  </w:style>
  <w:style w:type="paragraph" w:customStyle="1" w:styleId="Textoindependiente21">
    <w:name w:val="Texto independiente 21"/>
    <w:basedOn w:val="Normal"/>
    <w:rsid w:val="00800F36"/>
    <w:pPr>
      <w:spacing w:after="120" w:line="480" w:lineRule="auto"/>
    </w:pPr>
  </w:style>
  <w:style w:type="paragraph" w:styleId="Prrafodelista">
    <w:name w:val="List Paragraph"/>
    <w:basedOn w:val="Normal"/>
    <w:uiPriority w:val="34"/>
    <w:qFormat/>
    <w:rsid w:val="00800F36"/>
    <w:pPr>
      <w:widowControl/>
      <w:suppressAutoHyphens w:val="0"/>
      <w:spacing w:after="200" w:line="276" w:lineRule="auto"/>
      <w:ind w:left="720"/>
      <w:contextualSpacing/>
    </w:pPr>
    <w:rPr>
      <w:rFonts w:ascii="Calibri" w:eastAsia="Calibri" w:hAnsi="Calibri" w:cs="Calibri"/>
      <w:kern w:val="0"/>
      <w:szCs w:val="22"/>
    </w:rPr>
  </w:style>
  <w:style w:type="paragraph" w:styleId="NormalWeb">
    <w:name w:val="Normal (Web)"/>
    <w:basedOn w:val="Normal"/>
    <w:uiPriority w:val="99"/>
    <w:rsid w:val="00800F36"/>
    <w:pPr>
      <w:widowControl/>
      <w:suppressAutoHyphens w:val="0"/>
      <w:spacing w:before="100" w:after="100"/>
    </w:pPr>
    <w:rPr>
      <w:rFonts w:eastAsia="Times New Roman"/>
      <w:kern w:val="0"/>
      <w:sz w:val="24"/>
    </w:rPr>
  </w:style>
  <w:style w:type="paragraph" w:customStyle="1" w:styleId="Default">
    <w:name w:val="Default"/>
    <w:rsid w:val="00800F36"/>
    <w:pPr>
      <w:suppressAutoHyphens/>
      <w:autoSpaceDE w:val="0"/>
      <w:spacing w:after="0" w:line="240" w:lineRule="auto"/>
    </w:pPr>
    <w:rPr>
      <w:rFonts w:ascii="Arial" w:eastAsia="Calibri" w:hAnsi="Arial" w:cs="Arial"/>
      <w:color w:val="000000"/>
      <w:sz w:val="24"/>
      <w:szCs w:val="24"/>
      <w:lang w:eastAsia="zh-CN"/>
    </w:rPr>
  </w:style>
  <w:style w:type="paragraph" w:styleId="HTMLconformatoprevio">
    <w:name w:val="HTML Preformatted"/>
    <w:basedOn w:val="Normal"/>
    <w:link w:val="HTMLconformatoprevioCar"/>
    <w:uiPriority w:val="99"/>
    <w:semiHidden/>
    <w:unhideWhenUsed/>
    <w:rsid w:val="00843C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Courier New"/>
      <w:kern w:val="0"/>
      <w:sz w:val="20"/>
      <w:szCs w:val="20"/>
      <w:lang w:eastAsia="es-ES"/>
    </w:rPr>
  </w:style>
  <w:style w:type="character" w:customStyle="1" w:styleId="HTMLconformatoprevioCar">
    <w:name w:val="HTML con formato previo Car"/>
    <w:basedOn w:val="Fuentedeprrafopredeter"/>
    <w:link w:val="HTMLconformatoprevio"/>
    <w:uiPriority w:val="99"/>
    <w:semiHidden/>
    <w:rsid w:val="00843C7C"/>
    <w:rPr>
      <w:rFonts w:ascii="Courier New" w:eastAsia="Times New Roman" w:hAnsi="Courier New" w:cs="Courier New"/>
      <w:sz w:val="20"/>
      <w:szCs w:val="20"/>
      <w:lang w:eastAsia="es-ES"/>
    </w:rPr>
  </w:style>
  <w:style w:type="character" w:customStyle="1" w:styleId="y2iqfc">
    <w:name w:val="y2iqfc"/>
    <w:basedOn w:val="Fuentedeprrafopredeter"/>
    <w:rsid w:val="00843C7C"/>
  </w:style>
  <w:style w:type="paragraph" w:styleId="Piedepgina">
    <w:name w:val="footer"/>
    <w:basedOn w:val="Normal"/>
    <w:link w:val="PiedepginaCar"/>
    <w:uiPriority w:val="99"/>
    <w:semiHidden/>
    <w:unhideWhenUsed/>
    <w:rsid w:val="00FC4AFF"/>
    <w:pPr>
      <w:tabs>
        <w:tab w:val="center" w:pos="4252"/>
        <w:tab w:val="right" w:pos="8504"/>
      </w:tabs>
    </w:pPr>
  </w:style>
  <w:style w:type="character" w:customStyle="1" w:styleId="PiedepginaCar">
    <w:name w:val="Pie de página Car"/>
    <w:basedOn w:val="Fuentedeprrafopredeter"/>
    <w:link w:val="Piedepgina"/>
    <w:uiPriority w:val="99"/>
    <w:semiHidden/>
    <w:rsid w:val="00FC4AFF"/>
    <w:rPr>
      <w:rFonts w:ascii="Times New Roman" w:eastAsia="Lucida Sans Unicode" w:hAnsi="Times New Roman" w:cs="Times New Roman"/>
      <w:kern w:val="2"/>
      <w:szCs w:val="24"/>
      <w:lang w:eastAsia="zh-CN"/>
    </w:rPr>
  </w:style>
</w:styles>
</file>

<file path=word/webSettings.xml><?xml version="1.0" encoding="utf-8"?>
<w:webSettings xmlns:r="http://schemas.openxmlformats.org/officeDocument/2006/relationships" xmlns:w="http://schemas.openxmlformats.org/wordprocessingml/2006/main">
  <w:divs>
    <w:div w:id="201482412">
      <w:bodyDiv w:val="1"/>
      <w:marLeft w:val="0"/>
      <w:marRight w:val="0"/>
      <w:marTop w:val="0"/>
      <w:marBottom w:val="0"/>
      <w:divBdr>
        <w:top w:val="none" w:sz="0" w:space="0" w:color="auto"/>
        <w:left w:val="none" w:sz="0" w:space="0" w:color="auto"/>
        <w:bottom w:val="none" w:sz="0" w:space="0" w:color="auto"/>
        <w:right w:val="none" w:sz="0" w:space="0" w:color="auto"/>
      </w:divBdr>
    </w:div>
    <w:div w:id="299574177">
      <w:bodyDiv w:val="1"/>
      <w:marLeft w:val="0"/>
      <w:marRight w:val="0"/>
      <w:marTop w:val="0"/>
      <w:marBottom w:val="0"/>
      <w:divBdr>
        <w:top w:val="none" w:sz="0" w:space="0" w:color="auto"/>
        <w:left w:val="none" w:sz="0" w:space="0" w:color="auto"/>
        <w:bottom w:val="none" w:sz="0" w:space="0" w:color="auto"/>
        <w:right w:val="none" w:sz="0" w:space="0" w:color="auto"/>
      </w:divBdr>
    </w:div>
    <w:div w:id="841822772">
      <w:bodyDiv w:val="1"/>
      <w:marLeft w:val="0"/>
      <w:marRight w:val="0"/>
      <w:marTop w:val="0"/>
      <w:marBottom w:val="0"/>
      <w:divBdr>
        <w:top w:val="none" w:sz="0" w:space="0" w:color="auto"/>
        <w:left w:val="none" w:sz="0" w:space="0" w:color="auto"/>
        <w:bottom w:val="none" w:sz="0" w:space="0" w:color="auto"/>
        <w:right w:val="none" w:sz="0" w:space="0" w:color="auto"/>
      </w:divBdr>
      <w:divsChild>
        <w:div w:id="1074665191">
          <w:marLeft w:val="0"/>
          <w:marRight w:val="0"/>
          <w:marTop w:val="0"/>
          <w:marBottom w:val="0"/>
          <w:divBdr>
            <w:top w:val="single" w:sz="12" w:space="0" w:color="D2D2D2"/>
            <w:left w:val="single" w:sz="12" w:space="0" w:color="D2D2D2"/>
            <w:bottom w:val="single" w:sz="12" w:space="0" w:color="D2D2D2"/>
            <w:right w:val="single" w:sz="12" w:space="0" w:color="D2D2D2"/>
          </w:divBdr>
          <w:divsChild>
            <w:div w:id="1708945564">
              <w:marLeft w:val="0"/>
              <w:marRight w:val="0"/>
              <w:marTop w:val="0"/>
              <w:marBottom w:val="0"/>
              <w:divBdr>
                <w:top w:val="none" w:sz="0" w:space="0" w:color="auto"/>
                <w:left w:val="none" w:sz="0" w:space="0" w:color="auto"/>
                <w:bottom w:val="none" w:sz="0" w:space="0" w:color="auto"/>
                <w:right w:val="none" w:sz="0" w:space="0" w:color="auto"/>
              </w:divBdr>
            </w:div>
            <w:div w:id="1101876541">
              <w:marLeft w:val="63"/>
              <w:marRight w:val="63"/>
              <w:marTop w:val="63"/>
              <w:marBottom w:val="127"/>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ice.gva.es/es/web/formacion-profesional/publicador-ciclos/-/asset_publisher/FRACVC0hANWa/content/acondicionamiento-fisico" TargetMode="External"/><Relationship Id="rId13" Type="http://schemas.openxmlformats.org/officeDocument/2006/relationships/hyperlink" Target="http://www.moixent.es/portaltransparencia,ocupaci&#243;"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ceice.gva.es/va/web/formacion-profesional/publicador-ciclos/-/asset_publisher/FRACVC0hANWa/content/ciclo-formativo-guia-en-el-medio-natural-y-de-tiempo-libre" TargetMode="External"/><Relationship Id="rId12" Type="http://schemas.openxmlformats.org/officeDocument/2006/relationships/hyperlink" Target="http://www.ceice.gva.es/web/formacion-profesional/publicador-ciclos/-/asset_publisher/FRACVC0hANWa/content/ciclo-formativo-guia-informacion-y-asistencias-turisticas"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2.gif"/><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eice.gva.es/web/formacion-profesional/publicador-ciclos/-/asset_publisher/FRACVC0hANWa/content/ciclo-formativo-agencias-de-viajes-y-gestion-de-eventos" TargetMode="External"/><Relationship Id="rId5" Type="http://schemas.openxmlformats.org/officeDocument/2006/relationships/footnotes" Target="footnotes.xml"/><Relationship Id="rId15" Type="http://schemas.openxmlformats.org/officeDocument/2006/relationships/image" Target="media/image1.gif"/><Relationship Id="rId10" Type="http://schemas.openxmlformats.org/officeDocument/2006/relationships/hyperlink" Target="http://www.ceice.gva.es/web/formacion-profesional/publicador-ciclos/-/asset_publisher/FRACVC0hANWa/content/ciclo-formativo-educacion-y-control-ambienta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ceice.gva.es/va/web/formacion-profesional/publicador-ciclos/-/asset_publisher/FRACVC0hANWa/content/ensenanza-y-animacion-sociodeportiva" TargetMode="External"/><Relationship Id="rId14" Type="http://schemas.openxmlformats.org/officeDocument/2006/relationships/hyperlink" Target="http://www.bing.com/translato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13</Pages>
  <Words>4444</Words>
  <Characters>24443</Characters>
  <Application>Microsoft Office Word</Application>
  <DocSecurity>0</DocSecurity>
  <Lines>203</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28830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becario1</dc:creator>
  <cp:lastModifiedBy>v.ribera</cp:lastModifiedBy>
  <cp:revision>5</cp:revision>
  <dcterms:created xsi:type="dcterms:W3CDTF">2022-05-23T09:44:00Z</dcterms:created>
  <dcterms:modified xsi:type="dcterms:W3CDTF">2022-05-23T10:11:00Z</dcterms:modified>
</cp:coreProperties>
</file>