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DB056B" w14:textId="7C6BC072" w:rsidR="00057433" w:rsidRPr="00956984" w:rsidRDefault="00057433" w:rsidP="00057433">
      <w:pPr>
        <w:pStyle w:val="Normal0"/>
        <w:spacing w:after="0" w:line="240" w:lineRule="auto"/>
        <w:jc w:val="center"/>
        <w:rPr>
          <w:rFonts w:ascii="Cambria" w:hAnsi="Cambria" w:cs="Arial"/>
          <w:b/>
          <w:i/>
          <w:iCs/>
          <w:sz w:val="24"/>
          <w:szCs w:val="24"/>
        </w:rPr>
      </w:pPr>
      <w:bookmarkStart w:id="0" w:name="_Hlk103150796"/>
      <w:bookmarkStart w:id="1" w:name="_GoBack"/>
      <w:bookmarkEnd w:id="1"/>
    </w:p>
    <w:p w14:paraId="5E7560DF" w14:textId="77777777" w:rsidR="00956984" w:rsidRPr="007677D2" w:rsidRDefault="00956984" w:rsidP="007677D2">
      <w:pPr>
        <w:pStyle w:val="Normal2"/>
        <w:spacing w:after="0" w:line="240" w:lineRule="exact"/>
        <w:jc w:val="both"/>
        <w:rPr>
          <w:rFonts w:ascii="Cambria" w:hAnsi="Cambria" w:cstheme="minorHAnsi"/>
          <w:b/>
          <w:iCs/>
          <w:sz w:val="24"/>
          <w:szCs w:val="24"/>
        </w:rPr>
      </w:pPr>
      <w:bookmarkStart w:id="2" w:name="BLO__BDT_0"/>
      <w:bookmarkStart w:id="3" w:name="_GoBack_0"/>
    </w:p>
    <w:p w14:paraId="06E10D73" w14:textId="77777777" w:rsidR="007677D2" w:rsidRPr="007677D2" w:rsidRDefault="007677D2" w:rsidP="007677D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Cambria" w:eastAsia="Times New Roman" w:hAnsi="Cambria" w:cs="Courier New"/>
          <w:b/>
          <w:kern w:val="0"/>
          <w:lang w:val="ca-ES"/>
        </w:rPr>
      </w:pPr>
      <w:r w:rsidRPr="007677D2">
        <w:rPr>
          <w:rFonts w:ascii="Cambria" w:eastAsia="Times New Roman" w:hAnsi="Cambria" w:cs="Courier New"/>
          <w:b/>
          <w:kern w:val="0"/>
        </w:rPr>
        <w:t>BASES QUE HAN DE REGIR LA CONVOCATORIA PÚBLICA PARA LA CONCESIÓN DE AYUDAS ECONÓMICAS, DE CARÁCTER INDIVIDUAL, PARA LA ADQUISICIÓN DE LOS LIBROS Y MATERIAL ESCOLAR OBLIGATORIO, ASISTENCIA A COLONIAS Y PRIMER ASISTENCIA 2022/23</w:t>
      </w:r>
    </w:p>
    <w:p w14:paraId="2923BB9C" w14:textId="77777777" w:rsidR="007677D2" w:rsidRDefault="007677D2" w:rsidP="00956984">
      <w:pPr>
        <w:pStyle w:val="Normal000"/>
        <w:spacing w:after="0" w:line="240" w:lineRule="exact"/>
        <w:jc w:val="both"/>
        <w:rPr>
          <w:rFonts w:ascii="Cambria" w:hAnsi="Cambria" w:cstheme="minorHAnsi"/>
          <w:b/>
          <w:iCs/>
          <w:sz w:val="24"/>
          <w:szCs w:val="24"/>
          <w:u w:val="single"/>
        </w:rPr>
      </w:pPr>
    </w:p>
    <w:p w14:paraId="0B026F45" w14:textId="77777777" w:rsidR="007677D2" w:rsidRDefault="007677D2" w:rsidP="00956984">
      <w:pPr>
        <w:pStyle w:val="Normal000"/>
        <w:spacing w:after="0" w:line="240" w:lineRule="exact"/>
        <w:jc w:val="both"/>
        <w:rPr>
          <w:rFonts w:ascii="Cambria" w:hAnsi="Cambria" w:cstheme="minorHAnsi"/>
          <w:b/>
          <w:iCs/>
          <w:sz w:val="24"/>
          <w:szCs w:val="24"/>
          <w:u w:val="single"/>
        </w:rPr>
      </w:pPr>
    </w:p>
    <w:p w14:paraId="5CF9F03D" w14:textId="77777777" w:rsidR="007677D2" w:rsidRPr="007677D2" w:rsidRDefault="007677D2" w:rsidP="007677D2">
      <w:pPr>
        <w:pStyle w:val="HTMLconformatoprevio"/>
        <w:jc w:val="both"/>
        <w:rPr>
          <w:rStyle w:val="y2iqfc"/>
          <w:rFonts w:ascii="Cambria" w:hAnsi="Cambria"/>
          <w:b/>
          <w:sz w:val="24"/>
          <w:szCs w:val="24"/>
          <w:u w:val="single"/>
          <w:lang w:val="es-ES"/>
        </w:rPr>
      </w:pPr>
      <w:proofErr w:type="gramStart"/>
      <w:r w:rsidRPr="007677D2">
        <w:rPr>
          <w:rStyle w:val="y2iqfc"/>
          <w:rFonts w:ascii="Cambria" w:hAnsi="Cambria"/>
          <w:b/>
          <w:sz w:val="24"/>
          <w:szCs w:val="24"/>
          <w:u w:val="single"/>
          <w:lang w:val="es-ES"/>
        </w:rPr>
        <w:t>Primera.-</w:t>
      </w:r>
      <w:proofErr w:type="gramEnd"/>
      <w:r w:rsidRPr="007677D2">
        <w:rPr>
          <w:rStyle w:val="y2iqfc"/>
          <w:rFonts w:ascii="Cambria" w:hAnsi="Cambria"/>
          <w:b/>
          <w:sz w:val="24"/>
          <w:szCs w:val="24"/>
          <w:u w:val="single"/>
          <w:lang w:val="es-ES"/>
        </w:rPr>
        <w:t xml:space="preserve"> Objeto de la convocatoria:</w:t>
      </w:r>
    </w:p>
    <w:p w14:paraId="7B822E38" w14:textId="77777777" w:rsidR="007677D2" w:rsidRPr="007677D2" w:rsidRDefault="007677D2" w:rsidP="007677D2">
      <w:pPr>
        <w:pStyle w:val="HTMLconformatoprevio"/>
        <w:jc w:val="both"/>
        <w:rPr>
          <w:rStyle w:val="y2iqfc"/>
          <w:rFonts w:ascii="Cambria" w:hAnsi="Cambria"/>
          <w:sz w:val="24"/>
          <w:szCs w:val="24"/>
          <w:lang w:val="es-ES"/>
        </w:rPr>
      </w:pPr>
      <w:r w:rsidRPr="007677D2">
        <w:rPr>
          <w:rStyle w:val="y2iqfc"/>
          <w:rFonts w:ascii="Cambria" w:hAnsi="Cambria"/>
          <w:sz w:val="24"/>
          <w:szCs w:val="24"/>
          <w:lang w:val="es-ES"/>
        </w:rPr>
        <w:t>Constituye el objeto de estas bases regular el régimen aplicable a la concesión de ayudas individuales para la adquisición de libros y material escolar obligatorios, la asistencia a colonias y la asistencia a guarderías o primer ciclo de educación infantil, por el curso 2022/2023, actuación incluida en el Programa de Asistencia y Cooperación Municipal establecido con la Diputación de Tarragona para optimizar la prestación de servicios municipales.</w:t>
      </w:r>
    </w:p>
    <w:p w14:paraId="4C342749" w14:textId="77777777" w:rsidR="007677D2" w:rsidRPr="007677D2" w:rsidRDefault="007677D2" w:rsidP="007677D2">
      <w:pPr>
        <w:pStyle w:val="HTMLconformatoprevio"/>
        <w:jc w:val="both"/>
        <w:rPr>
          <w:rStyle w:val="y2iqfc"/>
          <w:rFonts w:ascii="Cambria" w:hAnsi="Cambria"/>
          <w:sz w:val="24"/>
          <w:szCs w:val="24"/>
          <w:lang w:val="es-ES"/>
        </w:rPr>
      </w:pPr>
    </w:p>
    <w:p w14:paraId="07D3E8A0" w14:textId="77777777" w:rsidR="007677D2" w:rsidRPr="007677D2" w:rsidRDefault="007677D2" w:rsidP="007677D2">
      <w:pPr>
        <w:pStyle w:val="HTMLconformatoprevio"/>
        <w:jc w:val="both"/>
        <w:rPr>
          <w:rStyle w:val="y2iqfc"/>
          <w:rFonts w:ascii="Cambria" w:hAnsi="Cambria"/>
          <w:b/>
          <w:sz w:val="24"/>
          <w:szCs w:val="24"/>
          <w:u w:val="single"/>
          <w:lang w:val="es-ES"/>
        </w:rPr>
      </w:pPr>
      <w:proofErr w:type="gramStart"/>
      <w:r w:rsidRPr="007677D2">
        <w:rPr>
          <w:rStyle w:val="y2iqfc"/>
          <w:rFonts w:ascii="Cambria" w:hAnsi="Cambria"/>
          <w:b/>
          <w:sz w:val="24"/>
          <w:szCs w:val="24"/>
          <w:u w:val="single"/>
          <w:lang w:val="es-ES"/>
        </w:rPr>
        <w:t>Segunda.-</w:t>
      </w:r>
      <w:proofErr w:type="gramEnd"/>
      <w:r w:rsidRPr="007677D2">
        <w:rPr>
          <w:rStyle w:val="y2iqfc"/>
          <w:rFonts w:ascii="Cambria" w:hAnsi="Cambria"/>
          <w:b/>
          <w:sz w:val="24"/>
          <w:szCs w:val="24"/>
          <w:u w:val="single"/>
          <w:lang w:val="es-ES"/>
        </w:rPr>
        <w:t xml:space="preserve"> Destinatarios de las ayudas y requisitos generales:</w:t>
      </w:r>
    </w:p>
    <w:p w14:paraId="678FF214" w14:textId="7890F6A3" w:rsidR="007677D2" w:rsidRPr="007677D2" w:rsidRDefault="007677D2" w:rsidP="007677D2">
      <w:pPr>
        <w:pStyle w:val="HTMLconformatoprevio"/>
        <w:jc w:val="both"/>
        <w:rPr>
          <w:rStyle w:val="y2iqfc"/>
          <w:rFonts w:ascii="Cambria" w:hAnsi="Cambria"/>
          <w:sz w:val="24"/>
          <w:szCs w:val="24"/>
          <w:lang w:val="es-ES"/>
        </w:rPr>
      </w:pPr>
      <w:r w:rsidRPr="007677D2">
        <w:rPr>
          <w:rStyle w:val="y2iqfc"/>
          <w:rFonts w:ascii="Cambria" w:hAnsi="Cambria"/>
          <w:sz w:val="24"/>
          <w:szCs w:val="24"/>
          <w:lang w:val="es-ES"/>
        </w:rPr>
        <w:t>Podrá solicitar la ayuda individual para la adquisición de libros y material escolares obligatorio, la asistencia a colonias y la asistencia a guarderías o primer ciclo de educación infantil, el alumnado que reúna los siguientes requisitos:</w:t>
      </w:r>
    </w:p>
    <w:p w14:paraId="1846CCB3" w14:textId="77777777" w:rsidR="007677D2" w:rsidRPr="007677D2" w:rsidRDefault="007677D2" w:rsidP="007677D2">
      <w:pPr>
        <w:pStyle w:val="HTMLconformatoprevio"/>
        <w:jc w:val="both"/>
        <w:rPr>
          <w:rStyle w:val="y2iqfc"/>
          <w:rFonts w:ascii="Cambria" w:hAnsi="Cambria"/>
          <w:sz w:val="24"/>
          <w:szCs w:val="24"/>
          <w:lang w:val="es-ES"/>
        </w:rPr>
      </w:pPr>
    </w:p>
    <w:p w14:paraId="6F27A3ED" w14:textId="6FF86BF7" w:rsidR="007677D2" w:rsidRPr="007677D2" w:rsidRDefault="007677D2" w:rsidP="007677D2">
      <w:pPr>
        <w:pStyle w:val="HTMLconformatoprevio"/>
        <w:jc w:val="both"/>
        <w:rPr>
          <w:rStyle w:val="y2iqfc"/>
          <w:rFonts w:ascii="Cambria" w:hAnsi="Cambria"/>
          <w:sz w:val="24"/>
          <w:szCs w:val="24"/>
          <w:lang w:val="es-ES"/>
        </w:rPr>
      </w:pPr>
      <w:r w:rsidRPr="007677D2">
        <w:rPr>
          <w:rStyle w:val="y2iqfc"/>
          <w:rFonts w:ascii="Cambria" w:hAnsi="Cambria"/>
          <w:sz w:val="24"/>
          <w:szCs w:val="24"/>
          <w:lang w:val="es-ES"/>
        </w:rPr>
        <w:t>a.- estar matriculado en un centro del Priorat, sostenido con fondos públicos de Cataluña, en cualquiera de los cursos de las enseñanzas de segundo ciclo de educación infantil o de enseñanzas obligatorias, durante el curso correspondiente a la convocatoria, o guardería, cuando no sea gratuita, o primer ciclo de educación infantil (de acuerdo con el Decreto 282/2006, de los requisitos de los centros del primer ciclo de educación infantil. DOGC 4670 06.07.06).</w:t>
      </w:r>
    </w:p>
    <w:p w14:paraId="5EC89E14" w14:textId="77777777" w:rsidR="007677D2" w:rsidRPr="007677D2" w:rsidRDefault="007677D2" w:rsidP="007677D2">
      <w:pPr>
        <w:pStyle w:val="HTMLconformatoprevio"/>
        <w:jc w:val="both"/>
        <w:rPr>
          <w:rStyle w:val="y2iqfc"/>
          <w:rFonts w:ascii="Cambria" w:hAnsi="Cambria"/>
          <w:sz w:val="24"/>
          <w:szCs w:val="24"/>
          <w:lang w:val="es-ES"/>
        </w:rPr>
      </w:pPr>
    </w:p>
    <w:p w14:paraId="51653D28" w14:textId="77777777" w:rsidR="007677D2" w:rsidRPr="007677D2" w:rsidRDefault="007677D2" w:rsidP="007677D2">
      <w:pPr>
        <w:pStyle w:val="HTMLconformatoprevio"/>
        <w:jc w:val="both"/>
        <w:rPr>
          <w:rStyle w:val="y2iqfc"/>
          <w:rFonts w:ascii="Cambria" w:hAnsi="Cambria"/>
          <w:sz w:val="24"/>
          <w:szCs w:val="24"/>
          <w:lang w:val="es-ES"/>
        </w:rPr>
      </w:pPr>
      <w:r w:rsidRPr="007677D2">
        <w:rPr>
          <w:rStyle w:val="y2iqfc"/>
          <w:rFonts w:ascii="Cambria" w:hAnsi="Cambria"/>
          <w:sz w:val="24"/>
          <w:szCs w:val="24"/>
          <w:lang w:val="es-ES"/>
        </w:rPr>
        <w:t>b.- No superar el siguiente nivel de renta, teniendo en cuenta el número de miembros computables de la unidad familiar.</w:t>
      </w:r>
    </w:p>
    <w:p w14:paraId="33E803D8" w14:textId="77777777" w:rsidR="007677D2" w:rsidRPr="007677D2" w:rsidRDefault="007677D2" w:rsidP="007677D2">
      <w:pPr>
        <w:pStyle w:val="HTMLconformatoprevio"/>
        <w:jc w:val="both"/>
        <w:rPr>
          <w:rStyle w:val="y2iqfc"/>
          <w:rFonts w:ascii="Cambria" w:hAnsi="Cambria"/>
          <w:sz w:val="24"/>
          <w:szCs w:val="24"/>
          <w:lang w:val="es-ES"/>
        </w:rPr>
      </w:pPr>
      <w:r w:rsidRPr="007677D2">
        <w:rPr>
          <w:rStyle w:val="y2iqfc"/>
          <w:rFonts w:ascii="Cambria" w:hAnsi="Cambria"/>
          <w:sz w:val="24"/>
          <w:szCs w:val="24"/>
          <w:lang w:val="es-ES"/>
        </w:rPr>
        <w:t>El umbral se calculará en función de los miembros computables de la unidad familiar y por la agregación de las unidades de consumo que se detallan a continuación:</w:t>
      </w:r>
    </w:p>
    <w:p w14:paraId="66E846EA" w14:textId="77777777" w:rsidR="007677D2" w:rsidRPr="007677D2" w:rsidRDefault="007677D2" w:rsidP="007677D2">
      <w:pPr>
        <w:pStyle w:val="HTMLconformatoprevio"/>
        <w:jc w:val="both"/>
        <w:rPr>
          <w:rStyle w:val="y2iqfc"/>
          <w:rFonts w:ascii="Cambria" w:hAnsi="Cambria"/>
          <w:sz w:val="24"/>
          <w:szCs w:val="24"/>
          <w:lang w:val="es-ES"/>
        </w:rPr>
      </w:pPr>
      <w:r w:rsidRPr="007677D2">
        <w:rPr>
          <w:rStyle w:val="y2iqfc"/>
          <w:rFonts w:ascii="Cambria" w:hAnsi="Cambria"/>
          <w:sz w:val="24"/>
          <w:szCs w:val="24"/>
          <w:lang w:val="es-ES"/>
        </w:rPr>
        <w:t>• primer adulto (sustentadores principales): 11.356,6.- euros</w:t>
      </w:r>
    </w:p>
    <w:p w14:paraId="77F569DA" w14:textId="77777777" w:rsidR="007677D2" w:rsidRPr="007677D2" w:rsidRDefault="007677D2" w:rsidP="007677D2">
      <w:pPr>
        <w:pStyle w:val="HTMLconformatoprevio"/>
        <w:jc w:val="both"/>
        <w:rPr>
          <w:rStyle w:val="y2iqfc"/>
          <w:rFonts w:ascii="Cambria" w:hAnsi="Cambria"/>
          <w:sz w:val="24"/>
          <w:szCs w:val="24"/>
          <w:lang w:val="es-ES"/>
        </w:rPr>
      </w:pPr>
      <w:r w:rsidRPr="007677D2">
        <w:rPr>
          <w:rStyle w:val="y2iqfc"/>
          <w:rFonts w:ascii="Cambria" w:hAnsi="Cambria"/>
          <w:sz w:val="24"/>
          <w:szCs w:val="24"/>
          <w:lang w:val="es-ES"/>
        </w:rPr>
        <w:t>• segundo adultos (sustentadores principales): 5.682,8.- euros</w:t>
      </w:r>
    </w:p>
    <w:p w14:paraId="1CEAD126" w14:textId="77777777" w:rsidR="007677D2" w:rsidRPr="007677D2" w:rsidRDefault="007677D2" w:rsidP="007677D2">
      <w:pPr>
        <w:pStyle w:val="HTMLconformatoprevio"/>
        <w:jc w:val="both"/>
        <w:rPr>
          <w:rStyle w:val="y2iqfc"/>
          <w:rFonts w:ascii="Cambria" w:hAnsi="Cambria"/>
          <w:sz w:val="24"/>
          <w:szCs w:val="24"/>
          <w:lang w:val="es-ES"/>
        </w:rPr>
      </w:pPr>
      <w:r w:rsidRPr="007677D2">
        <w:rPr>
          <w:rStyle w:val="y2iqfc"/>
          <w:rFonts w:ascii="Cambria" w:hAnsi="Cambria"/>
          <w:sz w:val="24"/>
          <w:szCs w:val="24"/>
          <w:lang w:val="es-ES"/>
        </w:rPr>
        <w:t>• otros adultos que integran la unidad familiar diferentes a los principales sustentadores: 2.841,4.- euros</w:t>
      </w:r>
    </w:p>
    <w:p w14:paraId="77666981" w14:textId="77777777" w:rsidR="007677D2" w:rsidRPr="007677D2" w:rsidRDefault="007677D2" w:rsidP="007677D2">
      <w:pPr>
        <w:pStyle w:val="HTMLconformatoprevio"/>
        <w:jc w:val="both"/>
        <w:rPr>
          <w:rStyle w:val="y2iqfc"/>
          <w:rFonts w:ascii="Cambria" w:hAnsi="Cambria"/>
          <w:sz w:val="24"/>
          <w:szCs w:val="24"/>
          <w:lang w:val="es-ES"/>
        </w:rPr>
      </w:pPr>
      <w:r w:rsidRPr="007677D2">
        <w:rPr>
          <w:rStyle w:val="y2iqfc"/>
          <w:rFonts w:ascii="Cambria" w:hAnsi="Cambria"/>
          <w:sz w:val="24"/>
          <w:szCs w:val="24"/>
          <w:lang w:val="es-ES"/>
        </w:rPr>
        <w:t>• por cada niño de la unidad familiar 3.409,7.- euros.</w:t>
      </w:r>
    </w:p>
    <w:p w14:paraId="2EEA7DBD" w14:textId="77777777" w:rsidR="007677D2" w:rsidRPr="007677D2" w:rsidRDefault="007677D2" w:rsidP="007677D2">
      <w:pPr>
        <w:pStyle w:val="HTMLconformatoprevio"/>
        <w:jc w:val="both"/>
        <w:rPr>
          <w:rStyle w:val="y2iqfc"/>
          <w:rFonts w:ascii="Cambria" w:hAnsi="Cambria"/>
          <w:sz w:val="24"/>
          <w:szCs w:val="24"/>
          <w:lang w:val="es-ES"/>
        </w:rPr>
      </w:pPr>
    </w:p>
    <w:p w14:paraId="74E68982" w14:textId="77777777" w:rsidR="007677D2" w:rsidRPr="007677D2" w:rsidRDefault="007677D2" w:rsidP="007677D2">
      <w:pPr>
        <w:pStyle w:val="HTMLconformatoprevio"/>
        <w:jc w:val="both"/>
        <w:rPr>
          <w:rStyle w:val="y2iqfc"/>
          <w:rFonts w:ascii="Cambria" w:hAnsi="Cambria"/>
          <w:sz w:val="24"/>
          <w:szCs w:val="24"/>
          <w:lang w:val="es-ES"/>
        </w:rPr>
      </w:pPr>
      <w:r w:rsidRPr="007677D2">
        <w:rPr>
          <w:rStyle w:val="y2iqfc"/>
          <w:rFonts w:ascii="Cambria" w:hAnsi="Cambria"/>
          <w:sz w:val="24"/>
          <w:szCs w:val="24"/>
          <w:lang w:val="es-ES"/>
        </w:rPr>
        <w:t>c.- No superar el umbral de volumen de negocio. Podrán optar a las ayudas, las unidades familiares con unos ingresos de los tipos que se indican a continuación obtenidos por los miembros computables de la unidad familiar que no superen la cantidad de a 155.000 €:</w:t>
      </w:r>
    </w:p>
    <w:p w14:paraId="4B3635DD" w14:textId="77777777" w:rsidR="007677D2" w:rsidRPr="007677D2" w:rsidRDefault="007677D2" w:rsidP="007677D2">
      <w:pPr>
        <w:pStyle w:val="HTMLconformatoprevio"/>
        <w:jc w:val="both"/>
        <w:rPr>
          <w:rStyle w:val="y2iqfc"/>
          <w:rFonts w:ascii="Cambria" w:hAnsi="Cambria"/>
          <w:sz w:val="24"/>
          <w:szCs w:val="24"/>
          <w:lang w:val="es-ES"/>
        </w:rPr>
      </w:pPr>
      <w:r w:rsidRPr="007677D2">
        <w:rPr>
          <w:rStyle w:val="y2iqfc"/>
          <w:rFonts w:ascii="Cambria" w:hAnsi="Cambria"/>
          <w:sz w:val="24"/>
          <w:szCs w:val="24"/>
          <w:lang w:val="es-ES"/>
        </w:rPr>
        <w:t>1. ingresos procedentes de actividades económicas en estimación directa o en estimación objetiva.</w:t>
      </w:r>
    </w:p>
    <w:p w14:paraId="79BD4004" w14:textId="46E076D9" w:rsidR="007677D2" w:rsidRDefault="007677D2" w:rsidP="007677D2">
      <w:pPr>
        <w:pStyle w:val="HTMLconformatoprevio"/>
        <w:jc w:val="both"/>
        <w:rPr>
          <w:rStyle w:val="y2iqfc"/>
          <w:rFonts w:ascii="Cambria" w:hAnsi="Cambria"/>
          <w:sz w:val="24"/>
          <w:szCs w:val="24"/>
          <w:lang w:val="es-ES"/>
        </w:rPr>
      </w:pPr>
      <w:r w:rsidRPr="007677D2">
        <w:rPr>
          <w:rStyle w:val="y2iqfc"/>
          <w:rFonts w:ascii="Cambria" w:hAnsi="Cambria"/>
          <w:sz w:val="24"/>
          <w:szCs w:val="24"/>
          <w:lang w:val="es-ES"/>
        </w:rPr>
        <w:t xml:space="preserve">2. ingresos procedentes de una participación del conjunto de los miembros computables igual o superior al 50 por 100 en actividades económicas desarrolladas a través de entidades sin personalidad jurídica o en cualquier otra clase de entidad </w:t>
      </w:r>
      <w:r w:rsidRPr="007677D2">
        <w:rPr>
          <w:rStyle w:val="y2iqfc"/>
          <w:rFonts w:ascii="Cambria" w:hAnsi="Cambria"/>
          <w:sz w:val="24"/>
          <w:szCs w:val="24"/>
          <w:lang w:val="es-ES"/>
        </w:rPr>
        <w:lastRenderedPageBreak/>
        <w:t>jurídica, una vez aplicados a los ingresos totales de las actividades, el porcentaje de participación de las mismas.</w:t>
      </w:r>
    </w:p>
    <w:p w14:paraId="2C3C3ACD" w14:textId="77777777" w:rsidR="007677D2" w:rsidRPr="007677D2" w:rsidRDefault="007677D2" w:rsidP="007677D2">
      <w:pPr>
        <w:pStyle w:val="HTMLconformatoprevio"/>
        <w:jc w:val="both"/>
        <w:rPr>
          <w:rFonts w:ascii="Cambria" w:hAnsi="Cambria"/>
          <w:sz w:val="24"/>
          <w:szCs w:val="24"/>
        </w:rPr>
      </w:pPr>
    </w:p>
    <w:p w14:paraId="207DA9B6" w14:textId="77777777" w:rsidR="007677D2" w:rsidRPr="007677D2" w:rsidRDefault="007677D2" w:rsidP="007677D2">
      <w:pPr>
        <w:pStyle w:val="HTMLconformatoprevio"/>
        <w:jc w:val="both"/>
        <w:rPr>
          <w:rStyle w:val="y2iqfc"/>
          <w:rFonts w:ascii="Cambria" w:hAnsi="Cambria"/>
          <w:sz w:val="24"/>
          <w:szCs w:val="24"/>
          <w:lang w:val="es-ES"/>
        </w:rPr>
      </w:pPr>
      <w:r w:rsidRPr="007677D2">
        <w:rPr>
          <w:rStyle w:val="y2iqfc"/>
          <w:rFonts w:ascii="Cambria" w:hAnsi="Cambria"/>
          <w:sz w:val="24"/>
          <w:szCs w:val="24"/>
          <w:lang w:val="es-ES"/>
        </w:rPr>
        <w:t>d.- No superar el umbral de rendimientos patrimoniales. Podrán optar a las ayudas, las unidades familiares en las que la suma de todos los rendimientos netos reducidos del capital mobiliario más el saldo neto positivo de todas las ganancias y pérdidas patrimoniales pertenecientes a los miembros computables de la familia, excluyendo las subvenciones recibidas para el adquisición o rehabilitación de la vivienda habitual y, en su caso, la renta básica de emancipación, no supere 1.700 €.</w:t>
      </w:r>
    </w:p>
    <w:p w14:paraId="0FE46DCE" w14:textId="77777777" w:rsidR="007677D2" w:rsidRPr="007677D2" w:rsidRDefault="007677D2" w:rsidP="007677D2">
      <w:pPr>
        <w:pStyle w:val="HTMLconformatoprevio"/>
        <w:jc w:val="both"/>
        <w:rPr>
          <w:rStyle w:val="y2iqfc"/>
          <w:rFonts w:ascii="Cambria" w:hAnsi="Cambria"/>
          <w:sz w:val="24"/>
          <w:szCs w:val="24"/>
          <w:lang w:val="es-ES"/>
        </w:rPr>
      </w:pPr>
      <w:r w:rsidRPr="007677D2">
        <w:rPr>
          <w:rStyle w:val="y2iqfc"/>
          <w:rFonts w:ascii="Cambria" w:hAnsi="Cambria"/>
          <w:sz w:val="24"/>
          <w:szCs w:val="24"/>
          <w:lang w:val="es-ES"/>
        </w:rPr>
        <w:t>NO se tendrán en cuenta a efectos en este apartado los primeros 1.500,00 € de los premios, en metálico o especie, obtenidos por la participación en juegos, concursos, rifas o combinaciones aleatorias.</w:t>
      </w:r>
    </w:p>
    <w:p w14:paraId="495544A3" w14:textId="7C0107CC" w:rsidR="007677D2" w:rsidRDefault="007677D2" w:rsidP="007677D2">
      <w:pPr>
        <w:pStyle w:val="HTMLconformatoprevio"/>
        <w:jc w:val="both"/>
        <w:rPr>
          <w:rStyle w:val="y2iqfc"/>
          <w:rFonts w:ascii="Cambria" w:hAnsi="Cambria"/>
          <w:sz w:val="24"/>
          <w:szCs w:val="24"/>
          <w:lang w:val="es-ES"/>
        </w:rPr>
      </w:pPr>
      <w:r w:rsidRPr="007677D2">
        <w:rPr>
          <w:rStyle w:val="y2iqfc"/>
          <w:rFonts w:ascii="Cambria" w:hAnsi="Cambria"/>
          <w:sz w:val="24"/>
          <w:szCs w:val="24"/>
          <w:lang w:val="es-ES"/>
        </w:rPr>
        <w:t>Asimismo, tampoco se tendrán en cuenta aquellas prestaciones económicas de urgencia sociales, otorgadas por administraciones públicas, para atender situaciones de necesidad puntuales, urgentes y básicas de subsistencia (alimentación, vestidos, alojamientos...), y que hayan sido debidamente acreditadas</w:t>
      </w:r>
      <w:r>
        <w:rPr>
          <w:rStyle w:val="y2iqfc"/>
          <w:rFonts w:ascii="Cambria" w:hAnsi="Cambria"/>
          <w:sz w:val="24"/>
          <w:szCs w:val="24"/>
          <w:lang w:val="es-ES"/>
        </w:rPr>
        <w:t>.</w:t>
      </w:r>
    </w:p>
    <w:p w14:paraId="67370205" w14:textId="77777777" w:rsidR="007677D2" w:rsidRPr="007677D2" w:rsidRDefault="007677D2" w:rsidP="007677D2">
      <w:pPr>
        <w:pStyle w:val="HTMLconformatoprevio"/>
        <w:jc w:val="both"/>
        <w:rPr>
          <w:rStyle w:val="y2iqfc"/>
          <w:rFonts w:ascii="Cambria" w:hAnsi="Cambria"/>
          <w:sz w:val="24"/>
          <w:szCs w:val="24"/>
          <w:lang w:val="es-ES"/>
        </w:rPr>
      </w:pPr>
      <w:r w:rsidRPr="007677D2">
        <w:rPr>
          <w:rStyle w:val="y2iqfc"/>
          <w:rFonts w:ascii="Cambria" w:hAnsi="Cambria"/>
          <w:sz w:val="24"/>
          <w:szCs w:val="24"/>
          <w:lang w:val="es-ES"/>
        </w:rPr>
        <w:t>Los elementos indicativos de patrimonio se computarán de conformidad con lo dispuesto en la normativa del impuesto de la renta de las personas físicas, según su valor a 31 de diciembre de 2021.</w:t>
      </w:r>
    </w:p>
    <w:p w14:paraId="44556DBB" w14:textId="77777777" w:rsidR="007677D2" w:rsidRPr="007677D2" w:rsidRDefault="007677D2" w:rsidP="007677D2">
      <w:pPr>
        <w:pStyle w:val="HTMLconformatoprevio"/>
        <w:jc w:val="both"/>
        <w:rPr>
          <w:rStyle w:val="y2iqfc"/>
          <w:rFonts w:ascii="Cambria" w:hAnsi="Cambria"/>
          <w:sz w:val="24"/>
          <w:szCs w:val="24"/>
          <w:lang w:val="es-ES"/>
        </w:rPr>
      </w:pPr>
    </w:p>
    <w:p w14:paraId="15A635BC" w14:textId="1DA88764" w:rsidR="007677D2" w:rsidRPr="007677D2" w:rsidRDefault="007677D2" w:rsidP="007677D2">
      <w:pPr>
        <w:pStyle w:val="HTMLconformatoprevio"/>
        <w:jc w:val="both"/>
        <w:rPr>
          <w:rStyle w:val="y2iqfc"/>
          <w:rFonts w:ascii="Cambria" w:hAnsi="Cambria"/>
          <w:sz w:val="24"/>
          <w:szCs w:val="24"/>
          <w:lang w:val="es-ES"/>
        </w:rPr>
      </w:pPr>
      <w:proofErr w:type="spellStart"/>
      <w:r w:rsidRPr="007677D2">
        <w:rPr>
          <w:rStyle w:val="y2iqfc"/>
          <w:rFonts w:ascii="Cambria" w:hAnsi="Cambria"/>
          <w:sz w:val="24"/>
          <w:szCs w:val="24"/>
          <w:lang w:val="es-ES"/>
        </w:rPr>
        <w:t>e</w:t>
      </w:r>
      <w:proofErr w:type="spellEnd"/>
      <w:r w:rsidRPr="007677D2">
        <w:rPr>
          <w:rStyle w:val="y2iqfc"/>
          <w:rFonts w:ascii="Cambria" w:hAnsi="Cambria"/>
          <w:sz w:val="24"/>
          <w:szCs w:val="24"/>
          <w:lang w:val="es-ES"/>
        </w:rPr>
        <w:t>.- La suma de los valores catastrales de las fincas urbanas de los miembros computables que componen la unidad familiar, excluida la vivienda habitual, no puede superar los 42.900,00.-€. En el caso de inmuebles en los que la fecha efecto de la última revisión catastral esté comprendida entre el 1 de enero de 1990, y el 31 de diciembre de 2002, se multiplican los valores catastrales por 0,49. En caso de que la fecha de revisión sea posterior al 31 de diciembre de 2002, los valores catastrales se multiplican por los siguientes valores:</w:t>
      </w:r>
    </w:p>
    <w:p w14:paraId="24682472" w14:textId="77777777" w:rsidR="007677D2" w:rsidRPr="007677D2" w:rsidRDefault="007677D2" w:rsidP="007677D2">
      <w:pPr>
        <w:pStyle w:val="HTMLconformatoprevio"/>
        <w:jc w:val="both"/>
        <w:rPr>
          <w:rStyle w:val="y2iqfc"/>
          <w:rFonts w:ascii="Cambria" w:hAnsi="Cambria"/>
          <w:sz w:val="24"/>
          <w:szCs w:val="24"/>
          <w:lang w:val="es-ES"/>
        </w:rPr>
      </w:pPr>
      <w:r w:rsidRPr="007677D2">
        <w:rPr>
          <w:rStyle w:val="y2iqfc"/>
          <w:rFonts w:ascii="Cambria" w:hAnsi="Cambria"/>
          <w:sz w:val="24"/>
          <w:szCs w:val="24"/>
          <w:lang w:val="es-ES"/>
        </w:rPr>
        <w:t xml:space="preserve">por 0,43 los revisados </w:t>
      </w:r>
      <w:r w:rsidRPr="007677D2">
        <w:rPr>
          <w:rStyle w:val="y2iqfc"/>
          <w:rFonts w:ascii="Cambria" w:hAnsi="Cambria" w:cs="Cambria Math"/>
          <w:sz w:val="24"/>
          <w:szCs w:val="24"/>
          <w:lang w:val="es-ES"/>
        </w:rPr>
        <w:t>​​</w:t>
      </w:r>
      <w:r w:rsidRPr="007677D2">
        <w:rPr>
          <w:rStyle w:val="y2iqfc"/>
          <w:rFonts w:ascii="Cambria" w:hAnsi="Cambria"/>
          <w:sz w:val="24"/>
          <w:szCs w:val="24"/>
          <w:lang w:val="es-ES"/>
        </w:rPr>
        <w:t>en 2003</w:t>
      </w:r>
    </w:p>
    <w:p w14:paraId="4A4AF744" w14:textId="77777777" w:rsidR="007677D2" w:rsidRPr="007677D2" w:rsidRDefault="007677D2" w:rsidP="007677D2">
      <w:pPr>
        <w:pStyle w:val="HTMLconformatoprevio"/>
        <w:jc w:val="both"/>
        <w:rPr>
          <w:rStyle w:val="y2iqfc"/>
          <w:rFonts w:ascii="Cambria" w:hAnsi="Cambria"/>
          <w:sz w:val="24"/>
          <w:szCs w:val="24"/>
          <w:lang w:val="es-ES"/>
        </w:rPr>
      </w:pPr>
      <w:r w:rsidRPr="007677D2">
        <w:rPr>
          <w:rStyle w:val="y2iqfc"/>
          <w:rFonts w:ascii="Cambria" w:hAnsi="Cambria"/>
          <w:sz w:val="24"/>
          <w:szCs w:val="24"/>
          <w:lang w:val="es-ES"/>
        </w:rPr>
        <w:t xml:space="preserve">por 0,37 los revisados </w:t>
      </w:r>
      <w:r w:rsidRPr="007677D2">
        <w:rPr>
          <w:rStyle w:val="y2iqfc"/>
          <w:rFonts w:ascii="Cambria" w:hAnsi="Cambria" w:cs="Cambria Math"/>
          <w:sz w:val="24"/>
          <w:szCs w:val="24"/>
          <w:lang w:val="es-ES"/>
        </w:rPr>
        <w:t>​​</w:t>
      </w:r>
      <w:r w:rsidRPr="007677D2">
        <w:rPr>
          <w:rStyle w:val="y2iqfc"/>
          <w:rFonts w:ascii="Cambria" w:hAnsi="Cambria"/>
          <w:sz w:val="24"/>
          <w:szCs w:val="24"/>
          <w:lang w:val="es-ES"/>
        </w:rPr>
        <w:t>en 2004</w:t>
      </w:r>
    </w:p>
    <w:p w14:paraId="38FCBAFA" w14:textId="77777777" w:rsidR="007677D2" w:rsidRPr="007677D2" w:rsidRDefault="007677D2" w:rsidP="007677D2">
      <w:pPr>
        <w:pStyle w:val="HTMLconformatoprevio"/>
        <w:jc w:val="both"/>
        <w:rPr>
          <w:rStyle w:val="y2iqfc"/>
          <w:rFonts w:ascii="Cambria" w:hAnsi="Cambria"/>
          <w:sz w:val="24"/>
          <w:szCs w:val="24"/>
          <w:lang w:val="es-ES"/>
        </w:rPr>
      </w:pPr>
      <w:r w:rsidRPr="007677D2">
        <w:rPr>
          <w:rStyle w:val="y2iqfc"/>
          <w:rFonts w:ascii="Cambria" w:hAnsi="Cambria"/>
          <w:sz w:val="24"/>
          <w:szCs w:val="24"/>
          <w:lang w:val="es-ES"/>
        </w:rPr>
        <w:t xml:space="preserve">por 0,30 los revisados </w:t>
      </w:r>
      <w:r w:rsidRPr="007677D2">
        <w:rPr>
          <w:rStyle w:val="y2iqfc"/>
          <w:rFonts w:ascii="Cambria" w:hAnsi="Cambria" w:cs="Cambria Math"/>
          <w:sz w:val="24"/>
          <w:szCs w:val="24"/>
          <w:lang w:val="es-ES"/>
        </w:rPr>
        <w:t>​​</w:t>
      </w:r>
      <w:r w:rsidRPr="007677D2">
        <w:rPr>
          <w:rStyle w:val="y2iqfc"/>
          <w:rFonts w:ascii="Cambria" w:hAnsi="Cambria"/>
          <w:sz w:val="24"/>
          <w:szCs w:val="24"/>
          <w:lang w:val="es-ES"/>
        </w:rPr>
        <w:t>en 2005</w:t>
      </w:r>
    </w:p>
    <w:p w14:paraId="529DE967" w14:textId="77777777" w:rsidR="007677D2" w:rsidRPr="007677D2" w:rsidRDefault="007677D2" w:rsidP="007677D2">
      <w:pPr>
        <w:pStyle w:val="HTMLconformatoprevio"/>
        <w:jc w:val="both"/>
        <w:rPr>
          <w:rStyle w:val="y2iqfc"/>
          <w:rFonts w:ascii="Cambria" w:hAnsi="Cambria"/>
          <w:sz w:val="24"/>
          <w:szCs w:val="24"/>
          <w:lang w:val="es-ES"/>
        </w:rPr>
      </w:pPr>
      <w:r w:rsidRPr="007677D2">
        <w:rPr>
          <w:rStyle w:val="y2iqfc"/>
          <w:rFonts w:ascii="Cambria" w:hAnsi="Cambria"/>
          <w:sz w:val="24"/>
          <w:szCs w:val="24"/>
          <w:lang w:val="es-ES"/>
        </w:rPr>
        <w:t xml:space="preserve">por 0,26 los revisados </w:t>
      </w:r>
      <w:r w:rsidRPr="007677D2">
        <w:rPr>
          <w:rStyle w:val="y2iqfc"/>
          <w:rFonts w:ascii="Cambria" w:hAnsi="Cambria" w:cs="Cambria Math"/>
          <w:sz w:val="24"/>
          <w:szCs w:val="24"/>
          <w:lang w:val="es-ES"/>
        </w:rPr>
        <w:t>​​</w:t>
      </w:r>
      <w:r w:rsidRPr="007677D2">
        <w:rPr>
          <w:rStyle w:val="y2iqfc"/>
          <w:rFonts w:ascii="Cambria" w:hAnsi="Cambria"/>
          <w:sz w:val="24"/>
          <w:szCs w:val="24"/>
          <w:lang w:val="es-ES"/>
        </w:rPr>
        <w:t>en 2006</w:t>
      </w:r>
    </w:p>
    <w:p w14:paraId="0F0FF36E" w14:textId="77777777" w:rsidR="007677D2" w:rsidRPr="007677D2" w:rsidRDefault="007677D2" w:rsidP="007677D2">
      <w:pPr>
        <w:pStyle w:val="HTMLconformatoprevio"/>
        <w:jc w:val="both"/>
        <w:rPr>
          <w:rStyle w:val="y2iqfc"/>
          <w:rFonts w:ascii="Cambria" w:hAnsi="Cambria"/>
          <w:sz w:val="24"/>
          <w:szCs w:val="24"/>
          <w:lang w:val="es-ES"/>
        </w:rPr>
      </w:pPr>
      <w:r w:rsidRPr="007677D2">
        <w:rPr>
          <w:rStyle w:val="y2iqfc"/>
          <w:rFonts w:ascii="Cambria" w:hAnsi="Cambria"/>
          <w:sz w:val="24"/>
          <w:szCs w:val="24"/>
          <w:lang w:val="es-ES"/>
        </w:rPr>
        <w:t xml:space="preserve">por 0,25 los revisados </w:t>
      </w:r>
      <w:r w:rsidRPr="007677D2">
        <w:rPr>
          <w:rStyle w:val="y2iqfc"/>
          <w:rFonts w:ascii="Cambria" w:hAnsi="Cambria" w:cs="Cambria Math"/>
          <w:sz w:val="24"/>
          <w:szCs w:val="24"/>
          <w:lang w:val="es-ES"/>
        </w:rPr>
        <w:t>​​</w:t>
      </w:r>
      <w:r w:rsidRPr="007677D2">
        <w:rPr>
          <w:rStyle w:val="y2iqfc"/>
          <w:rFonts w:ascii="Cambria" w:hAnsi="Cambria"/>
          <w:sz w:val="24"/>
          <w:szCs w:val="24"/>
          <w:lang w:val="es-ES"/>
        </w:rPr>
        <w:t>en 2007</w:t>
      </w:r>
    </w:p>
    <w:p w14:paraId="71FA82B9" w14:textId="77777777" w:rsidR="007677D2" w:rsidRPr="007677D2" w:rsidRDefault="007677D2" w:rsidP="007677D2">
      <w:pPr>
        <w:pStyle w:val="HTMLconformatoprevio"/>
        <w:jc w:val="both"/>
        <w:rPr>
          <w:rStyle w:val="y2iqfc"/>
          <w:rFonts w:ascii="Cambria" w:hAnsi="Cambria"/>
          <w:sz w:val="24"/>
          <w:szCs w:val="24"/>
          <w:lang w:val="es-ES"/>
        </w:rPr>
      </w:pPr>
      <w:r w:rsidRPr="007677D2">
        <w:rPr>
          <w:rStyle w:val="y2iqfc"/>
          <w:rFonts w:ascii="Cambria" w:hAnsi="Cambria"/>
          <w:sz w:val="24"/>
          <w:szCs w:val="24"/>
          <w:lang w:val="es-ES"/>
        </w:rPr>
        <w:t xml:space="preserve">por 0,25 los revisados </w:t>
      </w:r>
      <w:r w:rsidRPr="007677D2">
        <w:rPr>
          <w:rStyle w:val="y2iqfc"/>
          <w:rFonts w:ascii="Cambria" w:hAnsi="Cambria" w:cs="Cambria Math"/>
          <w:sz w:val="24"/>
          <w:szCs w:val="24"/>
          <w:lang w:val="es-ES"/>
        </w:rPr>
        <w:t>​​</w:t>
      </w:r>
      <w:r w:rsidRPr="007677D2">
        <w:rPr>
          <w:rStyle w:val="y2iqfc"/>
          <w:rFonts w:ascii="Cambria" w:hAnsi="Cambria"/>
          <w:sz w:val="24"/>
          <w:szCs w:val="24"/>
          <w:lang w:val="es-ES"/>
        </w:rPr>
        <w:t>en 2008</w:t>
      </w:r>
    </w:p>
    <w:p w14:paraId="3275E327" w14:textId="77777777" w:rsidR="007677D2" w:rsidRPr="007677D2" w:rsidRDefault="007677D2" w:rsidP="007677D2">
      <w:pPr>
        <w:pStyle w:val="HTMLconformatoprevio"/>
        <w:jc w:val="both"/>
        <w:rPr>
          <w:rStyle w:val="y2iqfc"/>
          <w:rFonts w:ascii="Cambria" w:hAnsi="Cambria"/>
          <w:sz w:val="24"/>
          <w:szCs w:val="24"/>
          <w:lang w:val="es-ES"/>
        </w:rPr>
      </w:pPr>
      <w:r w:rsidRPr="007677D2">
        <w:rPr>
          <w:rStyle w:val="y2iqfc"/>
          <w:rFonts w:ascii="Cambria" w:hAnsi="Cambria"/>
          <w:sz w:val="24"/>
          <w:szCs w:val="24"/>
          <w:lang w:val="es-ES"/>
        </w:rPr>
        <w:t xml:space="preserve">por 0,26 los revisados </w:t>
      </w:r>
      <w:r w:rsidRPr="007677D2">
        <w:rPr>
          <w:rStyle w:val="y2iqfc"/>
          <w:rFonts w:ascii="Cambria" w:hAnsi="Cambria" w:cs="Cambria Math"/>
          <w:sz w:val="24"/>
          <w:szCs w:val="24"/>
          <w:lang w:val="es-ES"/>
        </w:rPr>
        <w:t>​​</w:t>
      </w:r>
      <w:r w:rsidRPr="007677D2">
        <w:rPr>
          <w:rStyle w:val="y2iqfc"/>
          <w:rFonts w:ascii="Cambria" w:hAnsi="Cambria"/>
          <w:sz w:val="24"/>
          <w:szCs w:val="24"/>
          <w:lang w:val="es-ES"/>
        </w:rPr>
        <w:t>en 2009</w:t>
      </w:r>
    </w:p>
    <w:p w14:paraId="6F981107" w14:textId="77777777" w:rsidR="007677D2" w:rsidRPr="007677D2" w:rsidRDefault="007677D2" w:rsidP="007677D2">
      <w:pPr>
        <w:pStyle w:val="HTMLconformatoprevio"/>
        <w:jc w:val="both"/>
        <w:rPr>
          <w:rStyle w:val="y2iqfc"/>
          <w:rFonts w:ascii="Cambria" w:hAnsi="Cambria"/>
          <w:sz w:val="24"/>
          <w:szCs w:val="24"/>
          <w:lang w:val="es-ES"/>
        </w:rPr>
      </w:pPr>
      <w:r w:rsidRPr="007677D2">
        <w:rPr>
          <w:rStyle w:val="y2iqfc"/>
          <w:rFonts w:ascii="Cambria" w:hAnsi="Cambria"/>
          <w:sz w:val="24"/>
          <w:szCs w:val="24"/>
          <w:lang w:val="es-ES"/>
        </w:rPr>
        <w:t xml:space="preserve">por 0,28 los revisados </w:t>
      </w:r>
      <w:r w:rsidRPr="007677D2">
        <w:rPr>
          <w:rStyle w:val="y2iqfc"/>
          <w:rFonts w:ascii="Cambria" w:hAnsi="Cambria" w:cs="Cambria Math"/>
          <w:sz w:val="24"/>
          <w:szCs w:val="24"/>
          <w:lang w:val="es-ES"/>
        </w:rPr>
        <w:t>​​</w:t>
      </w:r>
      <w:r w:rsidRPr="007677D2">
        <w:rPr>
          <w:rStyle w:val="y2iqfc"/>
          <w:rFonts w:ascii="Cambria" w:hAnsi="Cambria"/>
          <w:sz w:val="24"/>
          <w:szCs w:val="24"/>
          <w:lang w:val="es-ES"/>
        </w:rPr>
        <w:t>en 2010</w:t>
      </w:r>
    </w:p>
    <w:p w14:paraId="37D22CC9" w14:textId="77777777" w:rsidR="007677D2" w:rsidRPr="007677D2" w:rsidRDefault="007677D2" w:rsidP="007677D2">
      <w:pPr>
        <w:pStyle w:val="HTMLconformatoprevio"/>
        <w:jc w:val="both"/>
        <w:rPr>
          <w:rStyle w:val="y2iqfc"/>
          <w:rFonts w:ascii="Cambria" w:hAnsi="Cambria"/>
          <w:sz w:val="24"/>
          <w:szCs w:val="24"/>
          <w:lang w:val="es-ES"/>
        </w:rPr>
      </w:pPr>
      <w:r w:rsidRPr="007677D2">
        <w:rPr>
          <w:rStyle w:val="y2iqfc"/>
          <w:rFonts w:ascii="Cambria" w:hAnsi="Cambria"/>
          <w:sz w:val="24"/>
          <w:szCs w:val="24"/>
          <w:lang w:val="es-ES"/>
        </w:rPr>
        <w:t xml:space="preserve">por 0,30 los revisados </w:t>
      </w:r>
      <w:r w:rsidRPr="007677D2">
        <w:rPr>
          <w:rStyle w:val="y2iqfc"/>
          <w:rFonts w:ascii="Cambria" w:hAnsi="Cambria" w:cs="Cambria Math"/>
          <w:sz w:val="24"/>
          <w:szCs w:val="24"/>
          <w:lang w:val="es-ES"/>
        </w:rPr>
        <w:t>​​</w:t>
      </w:r>
      <w:r w:rsidRPr="007677D2">
        <w:rPr>
          <w:rStyle w:val="y2iqfc"/>
          <w:rFonts w:ascii="Cambria" w:hAnsi="Cambria"/>
          <w:sz w:val="24"/>
          <w:szCs w:val="24"/>
          <w:lang w:val="es-ES"/>
        </w:rPr>
        <w:t>en 2011</w:t>
      </w:r>
    </w:p>
    <w:p w14:paraId="150CDC96" w14:textId="77777777" w:rsidR="007677D2" w:rsidRPr="007677D2" w:rsidRDefault="007677D2" w:rsidP="007677D2">
      <w:pPr>
        <w:pStyle w:val="HTMLconformatoprevio"/>
        <w:jc w:val="both"/>
        <w:rPr>
          <w:rStyle w:val="y2iqfc"/>
          <w:rFonts w:ascii="Cambria" w:hAnsi="Cambria"/>
          <w:sz w:val="24"/>
          <w:szCs w:val="24"/>
          <w:lang w:val="es-ES"/>
        </w:rPr>
      </w:pPr>
      <w:r w:rsidRPr="007677D2">
        <w:rPr>
          <w:rStyle w:val="y2iqfc"/>
          <w:rFonts w:ascii="Cambria" w:hAnsi="Cambria"/>
          <w:sz w:val="24"/>
          <w:szCs w:val="24"/>
          <w:lang w:val="es-ES"/>
        </w:rPr>
        <w:t xml:space="preserve">por 0,32 los revisados </w:t>
      </w:r>
      <w:r w:rsidRPr="007677D2">
        <w:rPr>
          <w:rStyle w:val="y2iqfc"/>
          <w:rFonts w:ascii="Cambria" w:hAnsi="Cambria" w:cs="Cambria Math"/>
          <w:sz w:val="24"/>
          <w:szCs w:val="24"/>
          <w:lang w:val="es-ES"/>
        </w:rPr>
        <w:t>​​</w:t>
      </w:r>
      <w:r w:rsidRPr="007677D2">
        <w:rPr>
          <w:rStyle w:val="y2iqfc"/>
          <w:rFonts w:ascii="Cambria" w:hAnsi="Cambria"/>
          <w:sz w:val="24"/>
          <w:szCs w:val="24"/>
          <w:lang w:val="es-ES"/>
        </w:rPr>
        <w:t>en 2012</w:t>
      </w:r>
    </w:p>
    <w:p w14:paraId="2977177F" w14:textId="77777777" w:rsidR="007677D2" w:rsidRPr="007677D2" w:rsidRDefault="007677D2" w:rsidP="007677D2">
      <w:pPr>
        <w:pStyle w:val="HTMLconformatoprevio"/>
        <w:jc w:val="both"/>
        <w:rPr>
          <w:rStyle w:val="y2iqfc"/>
          <w:rFonts w:ascii="Cambria" w:hAnsi="Cambria"/>
          <w:sz w:val="24"/>
          <w:szCs w:val="24"/>
          <w:lang w:val="es-ES"/>
        </w:rPr>
      </w:pPr>
      <w:r w:rsidRPr="007677D2">
        <w:rPr>
          <w:rStyle w:val="y2iqfc"/>
          <w:rFonts w:ascii="Cambria" w:hAnsi="Cambria"/>
          <w:sz w:val="24"/>
          <w:szCs w:val="24"/>
          <w:lang w:val="es-ES"/>
        </w:rPr>
        <w:t xml:space="preserve">por 0,34 los revisados </w:t>
      </w:r>
      <w:r w:rsidRPr="007677D2">
        <w:rPr>
          <w:rStyle w:val="y2iqfc"/>
          <w:rFonts w:ascii="Cambria" w:hAnsi="Cambria" w:cs="Cambria Math"/>
          <w:sz w:val="24"/>
          <w:szCs w:val="24"/>
          <w:lang w:val="es-ES"/>
        </w:rPr>
        <w:t>​​</w:t>
      </w:r>
      <w:r w:rsidRPr="007677D2">
        <w:rPr>
          <w:rStyle w:val="y2iqfc"/>
          <w:rFonts w:ascii="Cambria" w:hAnsi="Cambria"/>
          <w:sz w:val="24"/>
          <w:szCs w:val="24"/>
          <w:lang w:val="es-ES"/>
        </w:rPr>
        <w:t>en 2013</w:t>
      </w:r>
    </w:p>
    <w:p w14:paraId="58CD3508" w14:textId="77777777" w:rsidR="007677D2" w:rsidRPr="007677D2" w:rsidRDefault="007677D2" w:rsidP="007677D2">
      <w:pPr>
        <w:pStyle w:val="HTMLconformatoprevio"/>
        <w:jc w:val="both"/>
        <w:rPr>
          <w:rStyle w:val="y2iqfc"/>
          <w:rFonts w:ascii="Cambria" w:hAnsi="Cambria"/>
          <w:sz w:val="24"/>
          <w:szCs w:val="24"/>
          <w:lang w:val="es-ES"/>
        </w:rPr>
      </w:pPr>
      <w:r w:rsidRPr="007677D2">
        <w:rPr>
          <w:rStyle w:val="y2iqfc"/>
          <w:rFonts w:ascii="Cambria" w:hAnsi="Cambria"/>
          <w:sz w:val="24"/>
          <w:szCs w:val="24"/>
          <w:lang w:val="es-ES"/>
        </w:rPr>
        <w:t xml:space="preserve">por 0,36 los revisados </w:t>
      </w:r>
      <w:r w:rsidRPr="007677D2">
        <w:rPr>
          <w:rStyle w:val="y2iqfc"/>
          <w:rFonts w:ascii="Cambria" w:hAnsi="Cambria" w:cs="Cambria Math"/>
          <w:sz w:val="24"/>
          <w:szCs w:val="24"/>
          <w:lang w:val="es-ES"/>
        </w:rPr>
        <w:t>​​</w:t>
      </w:r>
      <w:r w:rsidRPr="007677D2">
        <w:rPr>
          <w:rStyle w:val="y2iqfc"/>
          <w:rFonts w:ascii="Cambria" w:hAnsi="Cambria"/>
          <w:sz w:val="24"/>
          <w:szCs w:val="24"/>
          <w:lang w:val="es-ES"/>
        </w:rPr>
        <w:t>entre 2014 y 2021, ambos incluidos.</w:t>
      </w:r>
    </w:p>
    <w:p w14:paraId="53786233" w14:textId="77777777" w:rsidR="007677D2" w:rsidRPr="007677D2" w:rsidRDefault="007677D2" w:rsidP="007677D2">
      <w:pPr>
        <w:pStyle w:val="HTMLconformatoprevio"/>
        <w:jc w:val="both"/>
        <w:rPr>
          <w:rStyle w:val="y2iqfc"/>
          <w:rFonts w:ascii="Cambria" w:hAnsi="Cambria"/>
          <w:sz w:val="24"/>
          <w:szCs w:val="24"/>
          <w:lang w:val="es-ES"/>
        </w:rPr>
      </w:pPr>
    </w:p>
    <w:p w14:paraId="064786FE" w14:textId="77777777" w:rsidR="007677D2" w:rsidRPr="007677D2" w:rsidRDefault="007677D2" w:rsidP="007677D2">
      <w:pPr>
        <w:pStyle w:val="HTMLconformatoprevio"/>
        <w:jc w:val="both"/>
        <w:rPr>
          <w:rFonts w:ascii="Cambria" w:hAnsi="Cambria"/>
          <w:sz w:val="24"/>
          <w:szCs w:val="24"/>
        </w:rPr>
      </w:pPr>
      <w:r w:rsidRPr="007677D2">
        <w:rPr>
          <w:rStyle w:val="y2iqfc"/>
          <w:rFonts w:ascii="Cambria" w:hAnsi="Cambria"/>
          <w:sz w:val="24"/>
          <w:szCs w:val="24"/>
          <w:lang w:val="es-ES"/>
        </w:rPr>
        <w:t>f.- la suma de los valores catastrales de las fincas rústicas excluida la vivienda habitual que pertenezcan a los miembros computables de la unidad familiar no puede superar la cantidad de 13.130,00.-e por cada miembro computable.</w:t>
      </w:r>
    </w:p>
    <w:p w14:paraId="1C13E8AA" w14:textId="77777777" w:rsidR="00956984" w:rsidRPr="007677D2" w:rsidRDefault="00956984" w:rsidP="007677D2">
      <w:pPr>
        <w:pStyle w:val="Normal000"/>
        <w:spacing w:after="0" w:line="240" w:lineRule="exact"/>
        <w:jc w:val="both"/>
        <w:rPr>
          <w:rFonts w:ascii="Cambria" w:hAnsi="Cambria" w:cstheme="minorHAnsi"/>
          <w:b/>
          <w:color w:val="000000"/>
          <w:sz w:val="24"/>
          <w:szCs w:val="24"/>
          <w:u w:val="single"/>
        </w:rPr>
      </w:pPr>
    </w:p>
    <w:p w14:paraId="76D45462" w14:textId="77777777" w:rsidR="007677D2" w:rsidRPr="007677D2" w:rsidRDefault="007677D2" w:rsidP="007677D2">
      <w:pPr>
        <w:pStyle w:val="HTMLconformatoprevio"/>
        <w:jc w:val="both"/>
        <w:rPr>
          <w:rStyle w:val="y2iqfc"/>
          <w:rFonts w:ascii="Cambria" w:hAnsi="Cambria"/>
          <w:b/>
          <w:sz w:val="24"/>
          <w:szCs w:val="24"/>
          <w:u w:val="single"/>
          <w:lang w:val="es-ES"/>
        </w:rPr>
      </w:pPr>
      <w:proofErr w:type="gramStart"/>
      <w:r w:rsidRPr="007677D2">
        <w:rPr>
          <w:rStyle w:val="y2iqfc"/>
          <w:rFonts w:ascii="Cambria" w:hAnsi="Cambria"/>
          <w:b/>
          <w:sz w:val="24"/>
          <w:szCs w:val="24"/>
          <w:u w:val="single"/>
          <w:lang w:val="es-ES"/>
        </w:rPr>
        <w:t>Tercera.-</w:t>
      </w:r>
      <w:proofErr w:type="gramEnd"/>
      <w:r w:rsidRPr="007677D2">
        <w:rPr>
          <w:rStyle w:val="y2iqfc"/>
          <w:rFonts w:ascii="Cambria" w:hAnsi="Cambria"/>
          <w:b/>
          <w:sz w:val="24"/>
          <w:szCs w:val="24"/>
          <w:u w:val="single"/>
          <w:lang w:val="es-ES"/>
        </w:rPr>
        <w:t xml:space="preserve"> Cálculo de la Renta Familiar.</w:t>
      </w:r>
    </w:p>
    <w:p w14:paraId="4AB630E2" w14:textId="6499E794" w:rsidR="007677D2" w:rsidRPr="007677D2" w:rsidRDefault="007677D2" w:rsidP="007677D2">
      <w:pPr>
        <w:pStyle w:val="HTMLconformatoprevio"/>
        <w:jc w:val="both"/>
        <w:rPr>
          <w:rStyle w:val="y2iqfc"/>
          <w:rFonts w:ascii="Cambria" w:hAnsi="Cambria"/>
          <w:sz w:val="24"/>
          <w:szCs w:val="24"/>
          <w:lang w:val="es-ES"/>
        </w:rPr>
      </w:pPr>
      <w:r w:rsidRPr="007677D2">
        <w:rPr>
          <w:rStyle w:val="y2iqfc"/>
          <w:rFonts w:ascii="Cambria" w:hAnsi="Cambria"/>
          <w:sz w:val="24"/>
          <w:szCs w:val="24"/>
          <w:lang w:val="es-ES"/>
        </w:rPr>
        <w:t>El Conse</w:t>
      </w:r>
      <w:r>
        <w:rPr>
          <w:rStyle w:val="y2iqfc"/>
          <w:rFonts w:ascii="Cambria" w:hAnsi="Cambria"/>
          <w:sz w:val="24"/>
          <w:szCs w:val="24"/>
          <w:lang w:val="es-ES"/>
        </w:rPr>
        <w:t>ll</w:t>
      </w:r>
      <w:r w:rsidRPr="007677D2">
        <w:rPr>
          <w:rStyle w:val="y2iqfc"/>
          <w:rFonts w:ascii="Cambria" w:hAnsi="Cambria"/>
          <w:sz w:val="24"/>
          <w:szCs w:val="24"/>
          <w:lang w:val="es-ES"/>
        </w:rPr>
        <w:t xml:space="preserve"> Comarcal calculará la renta familiar por la agregación de las rentas correspondientes al ejercicio 2021 de cada uno de los miembros contables de la </w:t>
      </w:r>
      <w:r w:rsidRPr="007677D2">
        <w:rPr>
          <w:rStyle w:val="y2iqfc"/>
          <w:rFonts w:ascii="Cambria" w:hAnsi="Cambria"/>
          <w:sz w:val="24"/>
          <w:szCs w:val="24"/>
          <w:lang w:val="es-ES"/>
        </w:rPr>
        <w:lastRenderedPageBreak/>
        <w:t>familia que obtenga ingresos de cualquier naturaleza, según se indica en los párrafos siguientes, y de conformidad con la normativa reguladora del impuesto sobre la renta de las personas físicas.</w:t>
      </w:r>
    </w:p>
    <w:p w14:paraId="4A7E1C8D" w14:textId="77777777" w:rsidR="007677D2" w:rsidRPr="007677D2" w:rsidRDefault="007677D2" w:rsidP="007677D2">
      <w:pPr>
        <w:pStyle w:val="HTMLconformatoprevio"/>
        <w:jc w:val="both"/>
        <w:rPr>
          <w:rStyle w:val="y2iqfc"/>
          <w:rFonts w:ascii="Cambria" w:hAnsi="Cambria"/>
          <w:sz w:val="24"/>
          <w:szCs w:val="24"/>
          <w:lang w:val="es-ES"/>
        </w:rPr>
      </w:pPr>
    </w:p>
    <w:p w14:paraId="631A2DE1" w14:textId="77777777" w:rsidR="007677D2" w:rsidRPr="007677D2" w:rsidRDefault="007677D2" w:rsidP="007677D2">
      <w:pPr>
        <w:pStyle w:val="HTMLconformatoprevio"/>
        <w:jc w:val="both"/>
        <w:rPr>
          <w:rStyle w:val="y2iqfc"/>
          <w:rFonts w:ascii="Cambria" w:hAnsi="Cambria"/>
          <w:sz w:val="24"/>
          <w:szCs w:val="24"/>
          <w:lang w:val="es-ES"/>
        </w:rPr>
      </w:pPr>
      <w:r w:rsidRPr="007677D2">
        <w:rPr>
          <w:rStyle w:val="y2iqfc"/>
          <w:rFonts w:ascii="Cambria" w:hAnsi="Cambria"/>
          <w:sz w:val="24"/>
          <w:szCs w:val="24"/>
          <w:lang w:val="es-ES"/>
        </w:rPr>
        <w:t>Para el cálculo de la renta familiar a efectos de recibir estas ayudas, son miembros computables los progenitores y, en su caso, el/la tutor/a o persona encargada de la guarda y protección del menor, el solicitante, los hermanos solteros menores de veinticinco años y que convivan en el domicilio familiar a 31 de diciembre de 2021, o los de mayor edad, cuando se trate de personas con discapacidad física, psíquica o sensorial, así como los ascendientes de los padres que justifiquen su residencia en el mismo domicilio que los anteriores con el certificado municipal correspondiente.</w:t>
      </w:r>
    </w:p>
    <w:p w14:paraId="7E5EF6B6" w14:textId="77777777" w:rsidR="007677D2" w:rsidRPr="007677D2" w:rsidRDefault="007677D2" w:rsidP="007677D2">
      <w:pPr>
        <w:pStyle w:val="HTMLconformatoprevio"/>
        <w:jc w:val="both"/>
        <w:rPr>
          <w:rStyle w:val="y2iqfc"/>
          <w:rFonts w:ascii="Cambria" w:hAnsi="Cambria"/>
          <w:sz w:val="24"/>
          <w:szCs w:val="24"/>
          <w:lang w:val="es-ES"/>
        </w:rPr>
      </w:pPr>
    </w:p>
    <w:p w14:paraId="1C2BAC7D" w14:textId="77777777" w:rsidR="007677D2" w:rsidRPr="007677D2" w:rsidRDefault="007677D2" w:rsidP="007677D2">
      <w:pPr>
        <w:pStyle w:val="HTMLconformatoprevio"/>
        <w:jc w:val="both"/>
        <w:rPr>
          <w:rStyle w:val="y2iqfc"/>
          <w:rFonts w:ascii="Cambria" w:hAnsi="Cambria"/>
          <w:sz w:val="24"/>
          <w:szCs w:val="24"/>
          <w:lang w:val="es-ES"/>
        </w:rPr>
      </w:pPr>
      <w:r w:rsidRPr="007677D2">
        <w:rPr>
          <w:rStyle w:val="y2iqfc"/>
          <w:rFonts w:ascii="Cambria" w:hAnsi="Cambria"/>
          <w:sz w:val="24"/>
          <w:szCs w:val="24"/>
          <w:lang w:val="es-ES"/>
        </w:rPr>
        <w:t>En el caso de divorcio o separación legal de los padres, o de acuerdo con el acta final de mediación del Departamento de Justicia no se considerará miembro computable aquél que no conviva con el solicitante de la ayuda. No obstante, tendrá consideración de miembro computable, en su caso, el nuevo cónyuge o persona unida por análoga relación, cuya renta se incluirá en el cómputo de la renta familiar.</w:t>
      </w:r>
    </w:p>
    <w:p w14:paraId="5285015D" w14:textId="77777777" w:rsidR="007677D2" w:rsidRPr="007677D2" w:rsidRDefault="007677D2" w:rsidP="007677D2">
      <w:pPr>
        <w:pStyle w:val="HTMLconformatoprevio"/>
        <w:jc w:val="both"/>
        <w:rPr>
          <w:rStyle w:val="y2iqfc"/>
          <w:rFonts w:ascii="Cambria" w:hAnsi="Cambria"/>
          <w:sz w:val="24"/>
          <w:szCs w:val="24"/>
          <w:lang w:val="es-ES"/>
        </w:rPr>
      </w:pPr>
      <w:r w:rsidRPr="007677D2">
        <w:rPr>
          <w:rStyle w:val="y2iqfc"/>
          <w:rFonts w:ascii="Cambria" w:hAnsi="Cambria"/>
          <w:sz w:val="24"/>
          <w:szCs w:val="24"/>
          <w:lang w:val="es-ES"/>
        </w:rPr>
        <w:t>En los casos de custodia compartida, se considerarán miembros de la unidad familiar únicamente: el solicitante, sus progenitores, aunque no convivan, y los hijos comunes de éstos.</w:t>
      </w:r>
    </w:p>
    <w:p w14:paraId="53923157" w14:textId="77777777" w:rsidR="007677D2" w:rsidRPr="007677D2" w:rsidRDefault="007677D2" w:rsidP="007677D2">
      <w:pPr>
        <w:pStyle w:val="HTMLconformatoprevio"/>
        <w:jc w:val="both"/>
        <w:rPr>
          <w:rStyle w:val="y2iqfc"/>
          <w:rFonts w:ascii="Cambria" w:hAnsi="Cambria"/>
          <w:sz w:val="24"/>
          <w:szCs w:val="24"/>
          <w:lang w:val="es-ES"/>
        </w:rPr>
      </w:pPr>
    </w:p>
    <w:p w14:paraId="2A7BA74E" w14:textId="77777777" w:rsidR="007677D2" w:rsidRPr="007677D2" w:rsidRDefault="007677D2" w:rsidP="007677D2">
      <w:pPr>
        <w:pStyle w:val="HTMLconformatoprevio"/>
        <w:jc w:val="both"/>
        <w:rPr>
          <w:rStyle w:val="y2iqfc"/>
          <w:rFonts w:ascii="Cambria" w:hAnsi="Cambria"/>
          <w:sz w:val="24"/>
          <w:szCs w:val="24"/>
          <w:lang w:val="es-ES"/>
        </w:rPr>
      </w:pPr>
      <w:r w:rsidRPr="007677D2">
        <w:rPr>
          <w:rStyle w:val="y2iqfc"/>
          <w:rFonts w:ascii="Cambria" w:hAnsi="Cambria"/>
          <w:sz w:val="24"/>
          <w:szCs w:val="24"/>
          <w:lang w:val="es-ES"/>
        </w:rPr>
        <w:t xml:space="preserve">En los casos de violencia de género habrá que actuar atendiendo a lo que se establece en los artículos 33 y 48, de la Ley 5/2008, de 24 de abril, del derecho de las mujeres a erradicar la violencia machista (DOGC núm. </w:t>
      </w:r>
      <w:proofErr w:type="gramStart"/>
      <w:r w:rsidRPr="007677D2">
        <w:rPr>
          <w:rStyle w:val="y2iqfc"/>
          <w:rFonts w:ascii="Cambria" w:hAnsi="Cambria"/>
          <w:sz w:val="24"/>
          <w:szCs w:val="24"/>
          <w:lang w:val="es-ES"/>
        </w:rPr>
        <w:t>5123 ,</w:t>
      </w:r>
      <w:proofErr w:type="gramEnd"/>
      <w:r w:rsidRPr="007677D2">
        <w:rPr>
          <w:rStyle w:val="y2iqfc"/>
          <w:rFonts w:ascii="Cambria" w:hAnsi="Cambria"/>
          <w:sz w:val="24"/>
          <w:szCs w:val="24"/>
          <w:lang w:val="es-ES"/>
        </w:rPr>
        <w:t xml:space="preserve"> de 2.5.2008)</w:t>
      </w:r>
    </w:p>
    <w:p w14:paraId="64CE26DD" w14:textId="77777777" w:rsidR="007677D2" w:rsidRPr="007677D2" w:rsidRDefault="007677D2" w:rsidP="007677D2">
      <w:pPr>
        <w:pStyle w:val="HTMLconformatoprevio"/>
        <w:jc w:val="both"/>
        <w:rPr>
          <w:rStyle w:val="y2iqfc"/>
          <w:rFonts w:ascii="Cambria" w:hAnsi="Cambria"/>
          <w:sz w:val="24"/>
          <w:szCs w:val="24"/>
          <w:lang w:val="es-ES"/>
        </w:rPr>
      </w:pPr>
    </w:p>
    <w:p w14:paraId="53B5C9B8" w14:textId="77777777" w:rsidR="007677D2" w:rsidRPr="007677D2" w:rsidRDefault="007677D2" w:rsidP="007677D2">
      <w:pPr>
        <w:pStyle w:val="HTMLconformatoprevio"/>
        <w:jc w:val="both"/>
        <w:rPr>
          <w:rFonts w:ascii="Cambria" w:hAnsi="Cambria"/>
          <w:sz w:val="24"/>
          <w:szCs w:val="24"/>
        </w:rPr>
      </w:pPr>
      <w:r w:rsidRPr="007677D2">
        <w:rPr>
          <w:rStyle w:val="y2iqfc"/>
          <w:rFonts w:ascii="Cambria" w:hAnsi="Cambria"/>
          <w:sz w:val="24"/>
          <w:szCs w:val="24"/>
          <w:lang w:val="es-ES"/>
        </w:rPr>
        <w:t>Para la determinación de la renta de los miembros computables que hayan presentado declaración del impuesto sobre la renta de las personas físicas, se procederá de la siguiente forma:</w:t>
      </w:r>
    </w:p>
    <w:p w14:paraId="60464F21" w14:textId="77777777" w:rsidR="00956984" w:rsidRPr="007677D2" w:rsidRDefault="00956984" w:rsidP="007677D2">
      <w:pPr>
        <w:pStyle w:val="Normal000"/>
        <w:spacing w:after="0" w:line="240" w:lineRule="exact"/>
        <w:jc w:val="both"/>
        <w:rPr>
          <w:rFonts w:ascii="Cambria" w:hAnsi="Cambria" w:cstheme="minorHAnsi"/>
          <w:color w:val="000000"/>
          <w:sz w:val="24"/>
          <w:szCs w:val="24"/>
        </w:rPr>
      </w:pPr>
    </w:p>
    <w:p w14:paraId="4F12B4D5" w14:textId="77777777" w:rsidR="007677D2" w:rsidRPr="007677D2" w:rsidRDefault="007677D2" w:rsidP="007677D2">
      <w:pPr>
        <w:pStyle w:val="HTMLconformatoprevio"/>
        <w:jc w:val="both"/>
        <w:rPr>
          <w:rStyle w:val="y2iqfc"/>
          <w:rFonts w:ascii="Cambria" w:hAnsi="Cambria"/>
          <w:sz w:val="24"/>
          <w:szCs w:val="24"/>
          <w:lang w:val="es-ES"/>
        </w:rPr>
      </w:pPr>
      <w:r w:rsidRPr="007677D2">
        <w:rPr>
          <w:rStyle w:val="y2iqfc"/>
          <w:rFonts w:ascii="Cambria" w:hAnsi="Cambria"/>
          <w:sz w:val="24"/>
          <w:szCs w:val="24"/>
          <w:lang w:val="es-ES"/>
        </w:rPr>
        <w:t>1.- Se sumará la base imponible general con la base imponible del ahorro, excluyendo los saldos netos negativos de ganancias y pérdidas patrimoniales correspondientes de 2016 a 2019, y el saldo negativo de rendimientos de capital mobiliario de 2017 a 2020 a integrar en la base imponible del ahorro.</w:t>
      </w:r>
    </w:p>
    <w:p w14:paraId="1BB03E33" w14:textId="77777777" w:rsidR="007677D2" w:rsidRPr="007677D2" w:rsidRDefault="007677D2" w:rsidP="007677D2">
      <w:pPr>
        <w:pStyle w:val="HTMLconformatoprevio"/>
        <w:jc w:val="both"/>
        <w:rPr>
          <w:rStyle w:val="y2iqfc"/>
          <w:rFonts w:ascii="Cambria" w:hAnsi="Cambria"/>
          <w:sz w:val="24"/>
          <w:szCs w:val="24"/>
          <w:lang w:val="es-ES"/>
        </w:rPr>
      </w:pPr>
      <w:r w:rsidRPr="007677D2">
        <w:rPr>
          <w:rStyle w:val="y2iqfc"/>
          <w:rFonts w:ascii="Cambria" w:hAnsi="Cambria"/>
          <w:sz w:val="24"/>
          <w:szCs w:val="24"/>
          <w:lang w:val="es-ES"/>
        </w:rPr>
        <w:t>2.- A este resultado se restará la cuota resultante de la autoliquidación.</w:t>
      </w:r>
    </w:p>
    <w:p w14:paraId="534EF6CE" w14:textId="77777777" w:rsidR="007677D2" w:rsidRPr="007677D2" w:rsidRDefault="007677D2" w:rsidP="007677D2">
      <w:pPr>
        <w:pStyle w:val="HTMLconformatoprevio"/>
        <w:jc w:val="both"/>
        <w:rPr>
          <w:rStyle w:val="y2iqfc"/>
          <w:rFonts w:ascii="Cambria" w:hAnsi="Cambria"/>
          <w:sz w:val="24"/>
          <w:szCs w:val="24"/>
          <w:lang w:val="es-ES"/>
        </w:rPr>
      </w:pPr>
      <w:r w:rsidRPr="007677D2">
        <w:rPr>
          <w:rStyle w:val="y2iqfc"/>
          <w:rFonts w:ascii="Cambria" w:hAnsi="Cambria"/>
          <w:sz w:val="24"/>
          <w:szCs w:val="24"/>
          <w:lang w:val="es-ES"/>
        </w:rPr>
        <w:t>Para la determinación de la renta de los miembros computables que obtengan ingresos propios y no hayan presentado declaración por el impuesto sobre la renta de las personas físicas, se seguirá el procedimiento descrito en el apartado primero, y del resultado obtenido se restarán los pagos efectuados a cuentas.</w:t>
      </w:r>
    </w:p>
    <w:p w14:paraId="175F133B" w14:textId="77777777" w:rsidR="007677D2" w:rsidRPr="007677D2" w:rsidRDefault="007677D2" w:rsidP="007677D2">
      <w:pPr>
        <w:pStyle w:val="HTMLconformatoprevio"/>
        <w:jc w:val="both"/>
        <w:rPr>
          <w:rStyle w:val="y2iqfc"/>
          <w:rFonts w:ascii="Cambria" w:hAnsi="Cambria"/>
          <w:sz w:val="24"/>
          <w:szCs w:val="24"/>
          <w:lang w:val="es-ES"/>
        </w:rPr>
      </w:pPr>
    </w:p>
    <w:p w14:paraId="35718278" w14:textId="77777777" w:rsidR="007677D2" w:rsidRPr="007677D2" w:rsidRDefault="007677D2" w:rsidP="007677D2">
      <w:pPr>
        <w:pStyle w:val="HTMLconformatoprevio"/>
        <w:jc w:val="both"/>
        <w:rPr>
          <w:rStyle w:val="y2iqfc"/>
          <w:rFonts w:ascii="Cambria" w:hAnsi="Cambria"/>
          <w:sz w:val="24"/>
          <w:szCs w:val="24"/>
          <w:lang w:val="es-ES"/>
        </w:rPr>
      </w:pPr>
      <w:r w:rsidRPr="007677D2">
        <w:rPr>
          <w:rStyle w:val="y2iqfc"/>
          <w:rFonts w:ascii="Cambria" w:hAnsi="Cambria"/>
          <w:sz w:val="24"/>
          <w:szCs w:val="24"/>
          <w:lang w:val="es-ES"/>
        </w:rPr>
        <w:t>En los casos en que alguno de los miembros de la unidad familiar estuviera recibiendo cualquier tipo de ingreso correspondiente a rendimientos no contributivos, se tendrá en cuenta el importe percibido anual en el ejercicio 2021 (como pueden ser RGC, y/u otras pensiones no contributivas)</w:t>
      </w:r>
    </w:p>
    <w:p w14:paraId="5EA70CBC" w14:textId="77777777" w:rsidR="007677D2" w:rsidRPr="007677D2" w:rsidRDefault="007677D2" w:rsidP="007677D2">
      <w:pPr>
        <w:pStyle w:val="HTMLconformatoprevio"/>
        <w:jc w:val="both"/>
        <w:rPr>
          <w:rStyle w:val="y2iqfc"/>
          <w:rFonts w:ascii="Cambria" w:hAnsi="Cambria"/>
          <w:sz w:val="24"/>
          <w:szCs w:val="24"/>
          <w:lang w:val="es-ES"/>
        </w:rPr>
      </w:pPr>
    </w:p>
    <w:p w14:paraId="49A06BA7" w14:textId="77777777" w:rsidR="007677D2" w:rsidRPr="007677D2" w:rsidRDefault="007677D2" w:rsidP="007677D2">
      <w:pPr>
        <w:pStyle w:val="HTMLconformatoprevio"/>
        <w:jc w:val="both"/>
        <w:rPr>
          <w:rStyle w:val="y2iqfc"/>
          <w:rFonts w:ascii="Cambria" w:hAnsi="Cambria"/>
          <w:b/>
          <w:sz w:val="24"/>
          <w:szCs w:val="24"/>
          <w:u w:val="single"/>
          <w:lang w:val="es-ES"/>
        </w:rPr>
      </w:pPr>
      <w:r w:rsidRPr="007677D2">
        <w:rPr>
          <w:rStyle w:val="y2iqfc"/>
          <w:rFonts w:ascii="Cambria" w:hAnsi="Cambria"/>
          <w:b/>
          <w:sz w:val="24"/>
          <w:szCs w:val="24"/>
          <w:u w:val="single"/>
          <w:lang w:val="es-ES"/>
        </w:rPr>
        <w:t>DEDUCCIONES.</w:t>
      </w:r>
    </w:p>
    <w:p w14:paraId="2A4EB9F7" w14:textId="77777777" w:rsidR="007677D2" w:rsidRPr="007677D2" w:rsidRDefault="007677D2" w:rsidP="007677D2">
      <w:pPr>
        <w:pStyle w:val="HTMLconformatoprevio"/>
        <w:jc w:val="both"/>
        <w:rPr>
          <w:rStyle w:val="y2iqfc"/>
          <w:rFonts w:ascii="Cambria" w:hAnsi="Cambria"/>
          <w:sz w:val="24"/>
          <w:szCs w:val="24"/>
          <w:lang w:val="es-ES"/>
        </w:rPr>
      </w:pPr>
      <w:r w:rsidRPr="007677D2">
        <w:rPr>
          <w:rStyle w:val="y2iqfc"/>
          <w:rFonts w:ascii="Cambria" w:hAnsi="Cambria"/>
          <w:sz w:val="24"/>
          <w:szCs w:val="24"/>
          <w:lang w:val="es-ES"/>
        </w:rPr>
        <w:lastRenderedPageBreak/>
        <w:t>1.- A efectos de la determinación de la renta a que se refieren los párrafos anteriores, se deducirá el 50% de los ingresos aportados por cualquiera de los miembros contables de la familia, que no sean sus principales sustentadores.</w:t>
      </w:r>
    </w:p>
    <w:p w14:paraId="2940F978" w14:textId="77777777" w:rsidR="007677D2" w:rsidRPr="007677D2" w:rsidRDefault="007677D2" w:rsidP="007677D2">
      <w:pPr>
        <w:pStyle w:val="HTMLconformatoprevio"/>
        <w:jc w:val="both"/>
        <w:rPr>
          <w:rStyle w:val="y2iqfc"/>
          <w:rFonts w:ascii="Cambria" w:hAnsi="Cambria"/>
          <w:sz w:val="24"/>
          <w:szCs w:val="24"/>
          <w:lang w:val="es-ES"/>
        </w:rPr>
      </w:pPr>
      <w:r w:rsidRPr="007677D2">
        <w:rPr>
          <w:rStyle w:val="y2iqfc"/>
          <w:rFonts w:ascii="Cambria" w:hAnsi="Cambria"/>
          <w:sz w:val="24"/>
          <w:szCs w:val="24"/>
          <w:lang w:val="es-ES"/>
        </w:rPr>
        <w:t xml:space="preserve">2.- La cantidad de </w:t>
      </w:r>
      <w:proofErr w:type="gramStart"/>
      <w:r w:rsidRPr="007677D2">
        <w:rPr>
          <w:rStyle w:val="y2iqfc"/>
          <w:rFonts w:ascii="Cambria" w:hAnsi="Cambria"/>
          <w:sz w:val="24"/>
          <w:szCs w:val="24"/>
          <w:lang w:val="es-ES"/>
        </w:rPr>
        <w:t>800,000.-</w:t>
      </w:r>
      <w:proofErr w:type="gramEnd"/>
      <w:r w:rsidRPr="007677D2">
        <w:rPr>
          <w:rStyle w:val="y2iqfc"/>
          <w:rFonts w:ascii="Cambria" w:hAnsi="Cambria"/>
          <w:sz w:val="24"/>
          <w:szCs w:val="24"/>
          <w:lang w:val="es-ES"/>
        </w:rPr>
        <w:t xml:space="preserve"> € por cada hermano o hermana, incluida la persona solicitante que conviva en el domicilio familiar, cuando acredite la condición de familia monoparental</w:t>
      </w:r>
    </w:p>
    <w:p w14:paraId="3CAF4809" w14:textId="77777777" w:rsidR="007677D2" w:rsidRPr="007677D2" w:rsidRDefault="007677D2" w:rsidP="007677D2">
      <w:pPr>
        <w:pStyle w:val="HTMLconformatoprevio"/>
        <w:jc w:val="both"/>
        <w:rPr>
          <w:rFonts w:ascii="Cambria" w:hAnsi="Cambria"/>
          <w:sz w:val="24"/>
          <w:szCs w:val="24"/>
        </w:rPr>
      </w:pPr>
      <w:r w:rsidRPr="007677D2">
        <w:rPr>
          <w:rStyle w:val="y2iqfc"/>
          <w:rFonts w:ascii="Cambria" w:hAnsi="Cambria"/>
          <w:sz w:val="24"/>
          <w:szCs w:val="24"/>
          <w:lang w:val="es-ES"/>
        </w:rPr>
        <w:t>3.- La cantidad de 800.-€, cuando acrediten la existencia de niños en acogimiento en la unidad familiar extensa o ajena.</w:t>
      </w:r>
    </w:p>
    <w:p w14:paraId="14A98197" w14:textId="77777777" w:rsidR="00956984" w:rsidRPr="007677D2" w:rsidRDefault="00956984" w:rsidP="007677D2">
      <w:pPr>
        <w:pStyle w:val="Normal000"/>
        <w:spacing w:after="0" w:line="240" w:lineRule="exact"/>
        <w:jc w:val="both"/>
        <w:rPr>
          <w:rFonts w:ascii="Cambria" w:hAnsi="Cambria" w:cstheme="minorHAnsi"/>
          <w:b/>
          <w:iCs/>
          <w:sz w:val="24"/>
          <w:szCs w:val="24"/>
          <w:u w:val="single"/>
        </w:rPr>
      </w:pPr>
    </w:p>
    <w:p w14:paraId="23557B1A" w14:textId="77777777" w:rsidR="007677D2" w:rsidRPr="007677D2" w:rsidRDefault="007677D2" w:rsidP="007677D2">
      <w:pPr>
        <w:pStyle w:val="HTMLconformatoprevio"/>
        <w:jc w:val="both"/>
        <w:rPr>
          <w:rStyle w:val="y2iqfc"/>
          <w:rFonts w:ascii="Cambria" w:hAnsi="Cambria"/>
          <w:b/>
          <w:sz w:val="24"/>
          <w:szCs w:val="24"/>
          <w:u w:val="single"/>
          <w:lang w:val="es-ES"/>
        </w:rPr>
      </w:pPr>
      <w:proofErr w:type="gramStart"/>
      <w:r w:rsidRPr="007677D2">
        <w:rPr>
          <w:rStyle w:val="y2iqfc"/>
          <w:rFonts w:ascii="Cambria" w:hAnsi="Cambria"/>
          <w:b/>
          <w:sz w:val="24"/>
          <w:szCs w:val="24"/>
          <w:u w:val="single"/>
          <w:lang w:val="es-ES"/>
        </w:rPr>
        <w:t>Cuarta.-</w:t>
      </w:r>
      <w:proofErr w:type="gramEnd"/>
      <w:r w:rsidRPr="007677D2">
        <w:rPr>
          <w:rStyle w:val="y2iqfc"/>
          <w:rFonts w:ascii="Cambria" w:hAnsi="Cambria"/>
          <w:b/>
          <w:sz w:val="24"/>
          <w:szCs w:val="24"/>
          <w:u w:val="single"/>
          <w:lang w:val="es-ES"/>
        </w:rPr>
        <w:t xml:space="preserve"> Criterios por el otorgamiento de las ayudas.</w:t>
      </w:r>
    </w:p>
    <w:p w14:paraId="2160587B" w14:textId="77777777" w:rsidR="007677D2" w:rsidRPr="007677D2" w:rsidRDefault="007677D2" w:rsidP="007677D2">
      <w:pPr>
        <w:pStyle w:val="HTMLconformatoprevio"/>
        <w:jc w:val="both"/>
        <w:rPr>
          <w:rStyle w:val="y2iqfc"/>
          <w:rFonts w:ascii="Cambria" w:hAnsi="Cambria"/>
          <w:sz w:val="24"/>
          <w:szCs w:val="24"/>
          <w:lang w:val="es-ES"/>
        </w:rPr>
      </w:pPr>
      <w:r w:rsidRPr="007677D2">
        <w:rPr>
          <w:rStyle w:val="y2iqfc"/>
          <w:rFonts w:ascii="Cambria" w:hAnsi="Cambria"/>
          <w:sz w:val="24"/>
          <w:szCs w:val="24"/>
          <w:lang w:val="es-ES"/>
        </w:rPr>
        <w:t>Para el otorgamiento de las ayudas individuales por adquisición de libros, asistencia a guarderías y asistencia a colonias se tendrá en cuenta la puntuación general obtenida, atendiendo a la situación socioeconómica de la unidad familiar y, cuando proceda, las situaciones específicas que pueda acreditar a la familia ya la valoración específica de los servicios sociales, de acuerdo con lo siguiente:</w:t>
      </w:r>
    </w:p>
    <w:p w14:paraId="082F3DD4" w14:textId="77777777" w:rsidR="007677D2" w:rsidRPr="007677D2" w:rsidRDefault="007677D2" w:rsidP="007677D2">
      <w:pPr>
        <w:pStyle w:val="HTMLconformatoprevio"/>
        <w:jc w:val="both"/>
        <w:rPr>
          <w:rStyle w:val="y2iqfc"/>
          <w:rFonts w:ascii="Cambria" w:hAnsi="Cambria"/>
          <w:sz w:val="24"/>
          <w:szCs w:val="24"/>
          <w:lang w:val="es-ES"/>
        </w:rPr>
      </w:pPr>
    </w:p>
    <w:p w14:paraId="1763AB03" w14:textId="77777777" w:rsidR="007677D2" w:rsidRPr="007677D2" w:rsidRDefault="007677D2" w:rsidP="007677D2">
      <w:pPr>
        <w:pStyle w:val="HTMLconformatoprevio"/>
        <w:jc w:val="both"/>
        <w:rPr>
          <w:rStyle w:val="y2iqfc"/>
          <w:rFonts w:ascii="Cambria" w:hAnsi="Cambria"/>
          <w:sz w:val="24"/>
          <w:szCs w:val="24"/>
          <w:lang w:val="es-ES"/>
        </w:rPr>
      </w:pPr>
      <w:r w:rsidRPr="007677D2">
        <w:rPr>
          <w:rStyle w:val="y2iqfc"/>
          <w:rFonts w:ascii="Cambria" w:hAnsi="Cambria"/>
          <w:sz w:val="24"/>
          <w:szCs w:val="24"/>
          <w:lang w:val="es-ES"/>
        </w:rPr>
        <w:t>4.1.- Datos familiares.</w:t>
      </w:r>
    </w:p>
    <w:p w14:paraId="65A44005" w14:textId="68050AC3" w:rsidR="007677D2" w:rsidRPr="007677D2" w:rsidRDefault="007677D2" w:rsidP="007677D2">
      <w:pPr>
        <w:pStyle w:val="HTMLconformatoprevio"/>
        <w:jc w:val="both"/>
        <w:rPr>
          <w:rStyle w:val="y2iqfc"/>
          <w:rFonts w:ascii="Cambria" w:hAnsi="Cambria"/>
          <w:sz w:val="24"/>
          <w:szCs w:val="24"/>
          <w:lang w:val="es-ES"/>
        </w:rPr>
      </w:pPr>
      <w:r w:rsidRPr="007677D2">
        <w:rPr>
          <w:rStyle w:val="y2iqfc"/>
          <w:rFonts w:ascii="Cambria" w:hAnsi="Cambria"/>
          <w:sz w:val="24"/>
          <w:szCs w:val="24"/>
          <w:lang w:val="es-ES"/>
        </w:rPr>
        <w:t>Por este concepto se establece un máximo de hasta 15 puntos, que se calculará por la agregación de los puntos obtenidos por los diferentes conceptos que se relacionan a continuación, los cuales deberán acreditarse fehacientemente mediante certificación del organismo competente.</w:t>
      </w:r>
    </w:p>
    <w:p w14:paraId="6938E6EA" w14:textId="77777777" w:rsidR="007677D2" w:rsidRPr="007677D2" w:rsidRDefault="007677D2" w:rsidP="007677D2">
      <w:pPr>
        <w:pStyle w:val="HTMLconformatoprevio"/>
        <w:jc w:val="both"/>
        <w:rPr>
          <w:rStyle w:val="y2iqfc"/>
          <w:rFonts w:ascii="Cambria" w:hAnsi="Cambria"/>
          <w:sz w:val="24"/>
          <w:szCs w:val="24"/>
          <w:lang w:val="es-ES"/>
        </w:rPr>
      </w:pPr>
      <w:r w:rsidRPr="007677D2">
        <w:rPr>
          <w:rStyle w:val="y2iqfc"/>
          <w:rFonts w:ascii="Cambria" w:hAnsi="Cambria"/>
          <w:sz w:val="24"/>
          <w:szCs w:val="24"/>
          <w:lang w:val="es-ES"/>
        </w:rPr>
        <w:t>• Calificación de familia numerosa general: 1,5 puntos</w:t>
      </w:r>
    </w:p>
    <w:p w14:paraId="46FF9CD0" w14:textId="77777777" w:rsidR="007677D2" w:rsidRPr="007677D2" w:rsidRDefault="007677D2" w:rsidP="007677D2">
      <w:pPr>
        <w:pStyle w:val="HTMLconformatoprevio"/>
        <w:jc w:val="both"/>
        <w:rPr>
          <w:rStyle w:val="y2iqfc"/>
          <w:rFonts w:ascii="Cambria" w:hAnsi="Cambria"/>
          <w:sz w:val="24"/>
          <w:szCs w:val="24"/>
          <w:lang w:val="es-ES"/>
        </w:rPr>
      </w:pPr>
      <w:r w:rsidRPr="007677D2">
        <w:rPr>
          <w:rStyle w:val="y2iqfc"/>
          <w:rFonts w:ascii="Cambria" w:hAnsi="Cambria"/>
          <w:sz w:val="24"/>
          <w:szCs w:val="24"/>
          <w:lang w:val="es-ES"/>
        </w:rPr>
        <w:t>• Calificación de familia numerosa especial: 3 puntos</w:t>
      </w:r>
    </w:p>
    <w:p w14:paraId="572FB06D" w14:textId="77777777" w:rsidR="007677D2" w:rsidRPr="007677D2" w:rsidRDefault="007677D2" w:rsidP="007677D2">
      <w:pPr>
        <w:pStyle w:val="HTMLconformatoprevio"/>
        <w:jc w:val="both"/>
        <w:rPr>
          <w:rStyle w:val="y2iqfc"/>
          <w:rFonts w:ascii="Cambria" w:hAnsi="Cambria"/>
          <w:sz w:val="24"/>
          <w:szCs w:val="24"/>
          <w:lang w:val="es-ES"/>
        </w:rPr>
      </w:pPr>
      <w:r w:rsidRPr="007677D2">
        <w:rPr>
          <w:rStyle w:val="y2iqfc"/>
          <w:rFonts w:ascii="Cambria" w:hAnsi="Cambria"/>
          <w:sz w:val="24"/>
          <w:szCs w:val="24"/>
          <w:lang w:val="es-ES"/>
        </w:rPr>
        <w:t xml:space="preserve">• Condición de </w:t>
      </w:r>
      <w:proofErr w:type="spellStart"/>
      <w:r w:rsidRPr="007677D2">
        <w:rPr>
          <w:rStyle w:val="y2iqfc"/>
          <w:rFonts w:ascii="Cambria" w:hAnsi="Cambria"/>
          <w:sz w:val="24"/>
          <w:szCs w:val="24"/>
          <w:lang w:val="es-ES"/>
        </w:rPr>
        <w:t>monoparentalidad</w:t>
      </w:r>
      <w:proofErr w:type="spellEnd"/>
      <w:r w:rsidRPr="007677D2">
        <w:rPr>
          <w:rStyle w:val="y2iqfc"/>
          <w:rFonts w:ascii="Cambria" w:hAnsi="Cambria"/>
          <w:sz w:val="24"/>
          <w:szCs w:val="24"/>
          <w:lang w:val="es-ES"/>
        </w:rPr>
        <w:t xml:space="preserve"> general: 1,5 puntos</w:t>
      </w:r>
    </w:p>
    <w:p w14:paraId="5B902FC5" w14:textId="77777777" w:rsidR="007677D2" w:rsidRPr="007677D2" w:rsidRDefault="007677D2" w:rsidP="007677D2">
      <w:pPr>
        <w:pStyle w:val="HTMLconformatoprevio"/>
        <w:jc w:val="both"/>
        <w:rPr>
          <w:rStyle w:val="y2iqfc"/>
          <w:rFonts w:ascii="Cambria" w:hAnsi="Cambria"/>
          <w:sz w:val="24"/>
          <w:szCs w:val="24"/>
          <w:lang w:val="es-ES"/>
        </w:rPr>
      </w:pPr>
      <w:r w:rsidRPr="007677D2">
        <w:rPr>
          <w:rStyle w:val="y2iqfc"/>
          <w:rFonts w:ascii="Cambria" w:hAnsi="Cambria"/>
          <w:sz w:val="24"/>
          <w:szCs w:val="24"/>
          <w:lang w:val="es-ES"/>
        </w:rPr>
        <w:t xml:space="preserve">• Condición de </w:t>
      </w:r>
      <w:proofErr w:type="spellStart"/>
      <w:r w:rsidRPr="007677D2">
        <w:rPr>
          <w:rStyle w:val="y2iqfc"/>
          <w:rFonts w:ascii="Cambria" w:hAnsi="Cambria"/>
          <w:sz w:val="24"/>
          <w:szCs w:val="24"/>
          <w:lang w:val="es-ES"/>
        </w:rPr>
        <w:t>monoparentalidad</w:t>
      </w:r>
      <w:proofErr w:type="spellEnd"/>
      <w:r w:rsidRPr="007677D2">
        <w:rPr>
          <w:rStyle w:val="y2iqfc"/>
          <w:rFonts w:ascii="Cambria" w:hAnsi="Cambria"/>
          <w:sz w:val="24"/>
          <w:szCs w:val="24"/>
          <w:lang w:val="es-ES"/>
        </w:rPr>
        <w:t xml:space="preserve"> especial: 3 puntos</w:t>
      </w:r>
    </w:p>
    <w:p w14:paraId="4585812B" w14:textId="77777777" w:rsidR="007677D2" w:rsidRPr="007677D2" w:rsidRDefault="007677D2" w:rsidP="007677D2">
      <w:pPr>
        <w:pStyle w:val="HTMLconformatoprevio"/>
        <w:jc w:val="both"/>
        <w:rPr>
          <w:rStyle w:val="y2iqfc"/>
          <w:rFonts w:ascii="Cambria" w:hAnsi="Cambria"/>
          <w:sz w:val="24"/>
          <w:szCs w:val="24"/>
          <w:lang w:val="es-ES"/>
        </w:rPr>
      </w:pPr>
      <w:r w:rsidRPr="007677D2">
        <w:rPr>
          <w:rStyle w:val="y2iqfc"/>
          <w:rFonts w:ascii="Cambria" w:hAnsi="Cambria"/>
          <w:sz w:val="24"/>
          <w:szCs w:val="24"/>
          <w:lang w:val="es-ES"/>
        </w:rPr>
        <w:t>• Existencia de niños en acogimiento en la unidad familiar: 3 puntos</w:t>
      </w:r>
    </w:p>
    <w:p w14:paraId="2DB917FA" w14:textId="77777777" w:rsidR="007677D2" w:rsidRPr="007677D2" w:rsidRDefault="007677D2" w:rsidP="007677D2">
      <w:pPr>
        <w:pStyle w:val="HTMLconformatoprevio"/>
        <w:jc w:val="both"/>
        <w:rPr>
          <w:rStyle w:val="y2iqfc"/>
          <w:rFonts w:ascii="Cambria" w:hAnsi="Cambria"/>
          <w:sz w:val="24"/>
          <w:szCs w:val="24"/>
          <w:lang w:val="es-ES"/>
        </w:rPr>
      </w:pPr>
      <w:r w:rsidRPr="007677D2">
        <w:rPr>
          <w:rStyle w:val="y2iqfc"/>
          <w:rFonts w:ascii="Cambria" w:hAnsi="Cambria"/>
          <w:sz w:val="24"/>
          <w:szCs w:val="24"/>
          <w:lang w:val="es-ES"/>
        </w:rPr>
        <w:t>• Condición de discapacidad de hasta un 33%: 1,5 puntos</w:t>
      </w:r>
    </w:p>
    <w:p w14:paraId="30D9A4FE" w14:textId="77777777" w:rsidR="007677D2" w:rsidRPr="007677D2" w:rsidRDefault="007677D2" w:rsidP="007677D2">
      <w:pPr>
        <w:pStyle w:val="HTMLconformatoprevio"/>
        <w:jc w:val="both"/>
        <w:rPr>
          <w:rStyle w:val="y2iqfc"/>
          <w:rFonts w:ascii="Cambria" w:hAnsi="Cambria"/>
          <w:sz w:val="24"/>
          <w:szCs w:val="24"/>
          <w:lang w:val="es-ES"/>
        </w:rPr>
      </w:pPr>
      <w:r w:rsidRPr="007677D2">
        <w:rPr>
          <w:rStyle w:val="y2iqfc"/>
          <w:rFonts w:ascii="Cambria" w:hAnsi="Cambria"/>
          <w:sz w:val="24"/>
          <w:szCs w:val="24"/>
          <w:lang w:val="es-ES"/>
        </w:rPr>
        <w:t>• Condición de discapacidad de más de un 33%: 3 puntos</w:t>
      </w:r>
    </w:p>
    <w:p w14:paraId="289B6F94" w14:textId="77777777" w:rsidR="007677D2" w:rsidRPr="007677D2" w:rsidRDefault="007677D2" w:rsidP="007677D2">
      <w:pPr>
        <w:pStyle w:val="HTMLconformatoprevio"/>
        <w:jc w:val="both"/>
        <w:rPr>
          <w:rFonts w:ascii="Cambria" w:hAnsi="Cambria"/>
          <w:sz w:val="24"/>
          <w:szCs w:val="24"/>
        </w:rPr>
      </w:pPr>
      <w:r w:rsidRPr="007677D2">
        <w:rPr>
          <w:rStyle w:val="y2iqfc"/>
          <w:rFonts w:ascii="Cambria" w:hAnsi="Cambria"/>
          <w:sz w:val="24"/>
          <w:szCs w:val="24"/>
          <w:lang w:val="es-ES"/>
        </w:rPr>
        <w:t>• Redistribución equilibrada de alumnado con necesidades educativas específicas: hasta 3 puntos</w:t>
      </w:r>
    </w:p>
    <w:p w14:paraId="1B3622BC" w14:textId="77777777" w:rsidR="00956984" w:rsidRPr="007677D2" w:rsidRDefault="00956984" w:rsidP="007677D2">
      <w:pPr>
        <w:pStyle w:val="NormalWeb0"/>
        <w:spacing w:before="0" w:beforeAutospacing="0" w:after="0" w:line="240" w:lineRule="exact"/>
        <w:jc w:val="both"/>
        <w:rPr>
          <w:rFonts w:ascii="Cambria" w:hAnsi="Cambria" w:cstheme="minorHAnsi"/>
          <w:bCs/>
          <w:color w:val="000000"/>
          <w:u w:val="single"/>
          <w:lang w:val="ca-ES"/>
        </w:rPr>
      </w:pPr>
    </w:p>
    <w:p w14:paraId="1C8E749A" w14:textId="77777777" w:rsidR="007677D2" w:rsidRPr="007677D2" w:rsidRDefault="007677D2" w:rsidP="007677D2">
      <w:pPr>
        <w:pStyle w:val="HTMLconformatoprevio"/>
        <w:jc w:val="both"/>
        <w:rPr>
          <w:rStyle w:val="y2iqfc"/>
          <w:rFonts w:ascii="Cambria" w:hAnsi="Cambria"/>
          <w:sz w:val="24"/>
          <w:szCs w:val="24"/>
          <w:lang w:val="es-ES"/>
        </w:rPr>
      </w:pPr>
      <w:r w:rsidRPr="007677D2">
        <w:rPr>
          <w:rStyle w:val="y2iqfc"/>
          <w:rFonts w:ascii="Cambria" w:hAnsi="Cambria"/>
          <w:sz w:val="24"/>
          <w:szCs w:val="24"/>
          <w:lang w:val="es-ES"/>
        </w:rPr>
        <w:t>4.2.- Valoración por parte de los servicios sociales por necesidad social grave</w:t>
      </w:r>
    </w:p>
    <w:p w14:paraId="201C032D" w14:textId="77777777" w:rsidR="007677D2" w:rsidRPr="007677D2" w:rsidRDefault="007677D2" w:rsidP="007677D2">
      <w:pPr>
        <w:pStyle w:val="HTMLconformatoprevio"/>
        <w:jc w:val="both"/>
        <w:rPr>
          <w:rStyle w:val="y2iqfc"/>
          <w:rFonts w:ascii="Cambria" w:hAnsi="Cambria"/>
          <w:sz w:val="24"/>
          <w:szCs w:val="24"/>
          <w:lang w:val="es-ES"/>
        </w:rPr>
      </w:pPr>
      <w:r w:rsidRPr="007677D2">
        <w:rPr>
          <w:rStyle w:val="y2iqfc"/>
          <w:rFonts w:ascii="Cambria" w:hAnsi="Cambria"/>
          <w:sz w:val="24"/>
          <w:szCs w:val="24"/>
          <w:lang w:val="es-ES"/>
        </w:rPr>
        <w:t>Por este concepto se establece un baremo máximo de hasta 15 puntos. En este caso, será preceptivo que el alumno esté en seguimiento, por parte de los servicios sociales del Consejo Comarcal, es decir, que el alumno esté incluido en un plan de intervención o trabajo o por riesgo de exclusión social.</w:t>
      </w:r>
    </w:p>
    <w:p w14:paraId="6DB296E8" w14:textId="77777777" w:rsidR="007677D2" w:rsidRPr="007677D2" w:rsidRDefault="007677D2" w:rsidP="007677D2">
      <w:pPr>
        <w:pStyle w:val="HTMLconformatoprevio"/>
        <w:jc w:val="both"/>
        <w:rPr>
          <w:rStyle w:val="y2iqfc"/>
          <w:rFonts w:ascii="Cambria" w:hAnsi="Cambria"/>
          <w:sz w:val="24"/>
          <w:szCs w:val="24"/>
          <w:lang w:val="es-ES"/>
        </w:rPr>
      </w:pPr>
      <w:r w:rsidRPr="007677D2">
        <w:rPr>
          <w:rStyle w:val="y2iqfc"/>
          <w:rFonts w:ascii="Cambria" w:hAnsi="Cambria"/>
          <w:sz w:val="24"/>
          <w:szCs w:val="24"/>
          <w:lang w:val="es-ES"/>
        </w:rPr>
        <w:t>• Situación de riesgo social: 10 puntos</w:t>
      </w:r>
    </w:p>
    <w:p w14:paraId="77544002" w14:textId="77777777" w:rsidR="007677D2" w:rsidRPr="007677D2" w:rsidRDefault="007677D2" w:rsidP="007677D2">
      <w:pPr>
        <w:pStyle w:val="HTMLconformatoprevio"/>
        <w:jc w:val="both"/>
        <w:rPr>
          <w:rStyle w:val="y2iqfc"/>
          <w:rFonts w:ascii="Cambria" w:hAnsi="Cambria"/>
          <w:sz w:val="24"/>
          <w:szCs w:val="24"/>
          <w:lang w:val="es-ES"/>
        </w:rPr>
      </w:pPr>
      <w:r w:rsidRPr="007677D2">
        <w:rPr>
          <w:rStyle w:val="y2iqfc"/>
          <w:rFonts w:ascii="Cambria" w:hAnsi="Cambria"/>
          <w:sz w:val="24"/>
          <w:szCs w:val="24"/>
          <w:lang w:val="es-ES"/>
        </w:rPr>
        <w:t>• Situación de riesgo social grave: 15 puntos</w:t>
      </w:r>
    </w:p>
    <w:p w14:paraId="76288522" w14:textId="77777777" w:rsidR="007677D2" w:rsidRPr="007677D2" w:rsidRDefault="007677D2" w:rsidP="007677D2">
      <w:pPr>
        <w:pStyle w:val="HTMLconformatoprevio"/>
        <w:jc w:val="both"/>
        <w:rPr>
          <w:rStyle w:val="y2iqfc"/>
          <w:rFonts w:ascii="Cambria" w:hAnsi="Cambria"/>
          <w:sz w:val="24"/>
          <w:szCs w:val="24"/>
          <w:lang w:val="es-ES"/>
        </w:rPr>
      </w:pPr>
    </w:p>
    <w:p w14:paraId="0B8865A9" w14:textId="77777777" w:rsidR="007677D2" w:rsidRPr="007677D2" w:rsidRDefault="007677D2" w:rsidP="007677D2">
      <w:pPr>
        <w:pStyle w:val="HTMLconformatoprevio"/>
        <w:jc w:val="both"/>
        <w:rPr>
          <w:rStyle w:val="y2iqfc"/>
          <w:rFonts w:ascii="Cambria" w:hAnsi="Cambria"/>
          <w:b/>
          <w:sz w:val="24"/>
          <w:szCs w:val="24"/>
          <w:u w:val="single"/>
          <w:lang w:val="es-ES"/>
        </w:rPr>
      </w:pPr>
      <w:proofErr w:type="gramStart"/>
      <w:r w:rsidRPr="007677D2">
        <w:rPr>
          <w:rStyle w:val="y2iqfc"/>
          <w:rFonts w:ascii="Cambria" w:hAnsi="Cambria"/>
          <w:b/>
          <w:sz w:val="24"/>
          <w:szCs w:val="24"/>
          <w:u w:val="single"/>
          <w:lang w:val="es-ES"/>
        </w:rPr>
        <w:t>Quinta.-</w:t>
      </w:r>
      <w:proofErr w:type="gramEnd"/>
      <w:r w:rsidRPr="007677D2">
        <w:rPr>
          <w:rStyle w:val="y2iqfc"/>
          <w:rFonts w:ascii="Cambria" w:hAnsi="Cambria"/>
          <w:b/>
          <w:sz w:val="24"/>
          <w:szCs w:val="24"/>
          <w:u w:val="single"/>
          <w:lang w:val="es-ES"/>
        </w:rPr>
        <w:t xml:space="preserve"> Umbrales de renta.-importes de las ayudas</w:t>
      </w:r>
    </w:p>
    <w:p w14:paraId="0AB0C510" w14:textId="77777777" w:rsidR="007677D2" w:rsidRPr="007677D2" w:rsidRDefault="007677D2" w:rsidP="007677D2">
      <w:pPr>
        <w:pStyle w:val="HTMLconformatoprevio"/>
        <w:jc w:val="both"/>
        <w:rPr>
          <w:rStyle w:val="y2iqfc"/>
          <w:rFonts w:ascii="Cambria" w:hAnsi="Cambria"/>
          <w:sz w:val="24"/>
          <w:szCs w:val="24"/>
          <w:lang w:val="es-ES"/>
        </w:rPr>
      </w:pPr>
      <w:r w:rsidRPr="007677D2">
        <w:rPr>
          <w:rStyle w:val="y2iqfc"/>
          <w:rFonts w:ascii="Cambria" w:hAnsi="Cambria"/>
          <w:sz w:val="24"/>
          <w:szCs w:val="24"/>
          <w:lang w:val="es-ES"/>
        </w:rPr>
        <w:t>5.1. Por adquisición de libros:</w:t>
      </w:r>
    </w:p>
    <w:p w14:paraId="3A84A0EC" w14:textId="77777777" w:rsidR="007677D2" w:rsidRPr="007677D2" w:rsidRDefault="007677D2" w:rsidP="007677D2">
      <w:pPr>
        <w:pStyle w:val="HTMLconformatoprevio"/>
        <w:jc w:val="both"/>
        <w:rPr>
          <w:rStyle w:val="y2iqfc"/>
          <w:rFonts w:ascii="Cambria" w:hAnsi="Cambria"/>
          <w:sz w:val="24"/>
          <w:szCs w:val="24"/>
          <w:lang w:val="es-ES"/>
        </w:rPr>
      </w:pPr>
      <w:r w:rsidRPr="007677D2">
        <w:rPr>
          <w:rStyle w:val="y2iqfc"/>
          <w:rFonts w:ascii="Cambria" w:hAnsi="Cambria"/>
          <w:sz w:val="24"/>
          <w:szCs w:val="24"/>
          <w:lang w:val="es-ES"/>
        </w:rPr>
        <w:t>El importe máximo de las ayudas por alumno es de:</w:t>
      </w:r>
    </w:p>
    <w:p w14:paraId="0D1E5AB9" w14:textId="77777777" w:rsidR="007677D2" w:rsidRPr="007677D2" w:rsidRDefault="007677D2" w:rsidP="007677D2">
      <w:pPr>
        <w:pStyle w:val="HTMLconformatoprevio"/>
        <w:jc w:val="both"/>
        <w:rPr>
          <w:rStyle w:val="y2iqfc"/>
          <w:rFonts w:ascii="Cambria" w:hAnsi="Cambria"/>
          <w:sz w:val="24"/>
          <w:szCs w:val="24"/>
          <w:lang w:val="es-ES"/>
        </w:rPr>
      </w:pPr>
      <w:r w:rsidRPr="007677D2">
        <w:rPr>
          <w:rStyle w:val="y2iqfc"/>
          <w:rFonts w:ascii="Cambria" w:hAnsi="Cambria"/>
          <w:sz w:val="24"/>
          <w:szCs w:val="24"/>
          <w:lang w:val="es-ES"/>
        </w:rPr>
        <w:t>EI-EP: Ayuda entera: 96,00.-€ Media ayuda: 48,00.-€</w:t>
      </w:r>
    </w:p>
    <w:p w14:paraId="608B2EA4" w14:textId="77777777" w:rsidR="007677D2" w:rsidRPr="007677D2" w:rsidRDefault="007677D2" w:rsidP="007677D2">
      <w:pPr>
        <w:pStyle w:val="HTMLconformatoprevio"/>
        <w:jc w:val="both"/>
        <w:rPr>
          <w:rStyle w:val="y2iqfc"/>
          <w:rFonts w:ascii="Cambria" w:hAnsi="Cambria"/>
          <w:sz w:val="24"/>
          <w:szCs w:val="24"/>
          <w:lang w:val="es-ES"/>
        </w:rPr>
      </w:pPr>
      <w:r w:rsidRPr="007677D2">
        <w:rPr>
          <w:rStyle w:val="y2iqfc"/>
          <w:rFonts w:ascii="Cambria" w:hAnsi="Cambria"/>
          <w:sz w:val="24"/>
          <w:szCs w:val="24"/>
          <w:lang w:val="es-ES"/>
        </w:rPr>
        <w:t>ESO: Ayuda entera: 111,00.-€ Media ayuda: 55,50.-€</w:t>
      </w:r>
    </w:p>
    <w:p w14:paraId="568935B3" w14:textId="77777777" w:rsidR="007677D2" w:rsidRPr="007677D2" w:rsidRDefault="007677D2" w:rsidP="007677D2">
      <w:pPr>
        <w:pStyle w:val="HTMLconformatoprevio"/>
        <w:jc w:val="both"/>
        <w:rPr>
          <w:rStyle w:val="y2iqfc"/>
          <w:rFonts w:ascii="Cambria" w:hAnsi="Cambria"/>
          <w:sz w:val="24"/>
          <w:szCs w:val="24"/>
          <w:lang w:val="es-ES"/>
        </w:rPr>
      </w:pPr>
      <w:r w:rsidRPr="007677D2">
        <w:rPr>
          <w:rStyle w:val="y2iqfc"/>
          <w:rFonts w:ascii="Cambria" w:hAnsi="Cambria"/>
          <w:sz w:val="24"/>
          <w:szCs w:val="24"/>
          <w:lang w:val="es-ES"/>
        </w:rPr>
        <w:t>En ningún caso, el importe de la ayuda superará el gasto ocasionado por la adquisición de libros.</w:t>
      </w:r>
    </w:p>
    <w:p w14:paraId="68DDF1FC" w14:textId="77777777" w:rsidR="007677D2" w:rsidRPr="007677D2" w:rsidRDefault="007677D2" w:rsidP="007677D2">
      <w:pPr>
        <w:pStyle w:val="HTMLconformatoprevio"/>
        <w:jc w:val="both"/>
        <w:rPr>
          <w:rStyle w:val="y2iqfc"/>
          <w:rFonts w:ascii="Cambria" w:hAnsi="Cambria"/>
          <w:sz w:val="24"/>
          <w:szCs w:val="24"/>
          <w:lang w:val="es-ES"/>
        </w:rPr>
      </w:pPr>
    </w:p>
    <w:p w14:paraId="25994836" w14:textId="77777777" w:rsidR="007677D2" w:rsidRPr="007677D2" w:rsidRDefault="007677D2" w:rsidP="007677D2">
      <w:pPr>
        <w:pStyle w:val="HTMLconformatoprevio"/>
        <w:jc w:val="both"/>
        <w:rPr>
          <w:rStyle w:val="y2iqfc"/>
          <w:rFonts w:ascii="Cambria" w:hAnsi="Cambria"/>
          <w:sz w:val="24"/>
          <w:szCs w:val="24"/>
          <w:lang w:val="es-ES"/>
        </w:rPr>
      </w:pPr>
      <w:r w:rsidRPr="007677D2">
        <w:rPr>
          <w:rStyle w:val="y2iqfc"/>
          <w:rFonts w:ascii="Cambria" w:hAnsi="Cambria"/>
          <w:sz w:val="24"/>
          <w:szCs w:val="24"/>
          <w:lang w:val="es-ES"/>
        </w:rPr>
        <w:lastRenderedPageBreak/>
        <w:t>5.2. Para la asistencia a la guardería o primer ciclo de Educación infantil, el importe entero es de</w:t>
      </w:r>
    </w:p>
    <w:p w14:paraId="0473F62B" w14:textId="77777777" w:rsidR="007677D2" w:rsidRPr="007677D2" w:rsidRDefault="007677D2" w:rsidP="007677D2">
      <w:pPr>
        <w:pStyle w:val="HTMLconformatoprevio"/>
        <w:jc w:val="both"/>
        <w:rPr>
          <w:rStyle w:val="y2iqfc"/>
          <w:rFonts w:ascii="Cambria" w:hAnsi="Cambria"/>
          <w:sz w:val="24"/>
          <w:szCs w:val="24"/>
          <w:lang w:val="es-ES"/>
        </w:rPr>
      </w:pPr>
      <w:r w:rsidRPr="007677D2">
        <w:rPr>
          <w:rStyle w:val="y2iqfc"/>
          <w:rFonts w:ascii="Cambria" w:hAnsi="Cambria"/>
          <w:sz w:val="24"/>
          <w:szCs w:val="24"/>
          <w:lang w:val="es-ES"/>
        </w:rPr>
        <w:t>a) El importe máximo de las ayudas por alumno es de:</w:t>
      </w:r>
    </w:p>
    <w:p w14:paraId="6FB78C16" w14:textId="77777777" w:rsidR="007677D2" w:rsidRPr="007677D2" w:rsidRDefault="007677D2" w:rsidP="007677D2">
      <w:pPr>
        <w:pStyle w:val="HTMLconformatoprevio"/>
        <w:jc w:val="both"/>
        <w:rPr>
          <w:rStyle w:val="y2iqfc"/>
          <w:rFonts w:ascii="Cambria" w:hAnsi="Cambria"/>
          <w:sz w:val="24"/>
          <w:szCs w:val="24"/>
          <w:lang w:val="es-ES"/>
        </w:rPr>
      </w:pPr>
      <w:r w:rsidRPr="007677D2">
        <w:rPr>
          <w:rStyle w:val="y2iqfc"/>
          <w:rFonts w:ascii="Cambria" w:hAnsi="Cambria"/>
          <w:sz w:val="24"/>
          <w:szCs w:val="24"/>
          <w:lang w:val="es-ES"/>
        </w:rPr>
        <w:t>CON SERVICIO DE COMEDOR</w:t>
      </w:r>
    </w:p>
    <w:p w14:paraId="6F86183B" w14:textId="77777777" w:rsidR="007677D2" w:rsidRPr="007677D2" w:rsidRDefault="007677D2" w:rsidP="007677D2">
      <w:pPr>
        <w:pStyle w:val="HTMLconformatoprevio"/>
        <w:jc w:val="both"/>
        <w:rPr>
          <w:rStyle w:val="y2iqfc"/>
          <w:rFonts w:ascii="Cambria" w:hAnsi="Cambria"/>
          <w:sz w:val="24"/>
          <w:szCs w:val="24"/>
          <w:lang w:val="es-ES"/>
        </w:rPr>
      </w:pPr>
      <w:r w:rsidRPr="007677D2">
        <w:rPr>
          <w:rStyle w:val="y2iqfc"/>
          <w:rFonts w:ascii="Cambria" w:hAnsi="Cambria"/>
          <w:sz w:val="24"/>
          <w:szCs w:val="24"/>
          <w:lang w:val="es-ES"/>
        </w:rPr>
        <w:t>Ayuda entera: 119.- euros/mes</w:t>
      </w:r>
    </w:p>
    <w:p w14:paraId="065C9389" w14:textId="77777777" w:rsidR="007677D2" w:rsidRPr="007677D2" w:rsidRDefault="007677D2" w:rsidP="007677D2">
      <w:pPr>
        <w:pStyle w:val="HTMLconformatoprevio"/>
        <w:jc w:val="both"/>
        <w:rPr>
          <w:rStyle w:val="y2iqfc"/>
          <w:rFonts w:ascii="Cambria" w:hAnsi="Cambria"/>
          <w:sz w:val="24"/>
          <w:szCs w:val="24"/>
          <w:lang w:val="es-ES"/>
        </w:rPr>
      </w:pPr>
      <w:r w:rsidRPr="007677D2">
        <w:rPr>
          <w:rStyle w:val="y2iqfc"/>
          <w:rFonts w:ascii="Cambria" w:hAnsi="Cambria"/>
          <w:sz w:val="24"/>
          <w:szCs w:val="24"/>
          <w:lang w:val="es-ES"/>
        </w:rPr>
        <w:t>Media ayuda: 59,50- euros/mes</w:t>
      </w:r>
    </w:p>
    <w:p w14:paraId="2894AB3D" w14:textId="77777777" w:rsidR="007677D2" w:rsidRPr="007677D2" w:rsidRDefault="007677D2" w:rsidP="007677D2">
      <w:pPr>
        <w:pStyle w:val="HTMLconformatoprevio"/>
        <w:jc w:val="both"/>
        <w:rPr>
          <w:rStyle w:val="y2iqfc"/>
          <w:rFonts w:ascii="Cambria" w:hAnsi="Cambria"/>
          <w:sz w:val="24"/>
          <w:szCs w:val="24"/>
          <w:lang w:val="es-ES"/>
        </w:rPr>
      </w:pPr>
      <w:r w:rsidRPr="007677D2">
        <w:rPr>
          <w:rStyle w:val="y2iqfc"/>
          <w:rFonts w:ascii="Cambria" w:hAnsi="Cambria"/>
          <w:sz w:val="24"/>
          <w:szCs w:val="24"/>
          <w:lang w:val="es-ES"/>
        </w:rPr>
        <w:t>SIN SERVICIO DE COMEDOR</w:t>
      </w:r>
    </w:p>
    <w:p w14:paraId="6A7A0D0A" w14:textId="77777777" w:rsidR="007677D2" w:rsidRPr="007677D2" w:rsidRDefault="007677D2" w:rsidP="007677D2">
      <w:pPr>
        <w:pStyle w:val="HTMLconformatoprevio"/>
        <w:jc w:val="both"/>
        <w:rPr>
          <w:rStyle w:val="y2iqfc"/>
          <w:rFonts w:ascii="Cambria" w:hAnsi="Cambria"/>
          <w:sz w:val="24"/>
          <w:szCs w:val="24"/>
          <w:lang w:val="es-ES"/>
        </w:rPr>
      </w:pPr>
      <w:r w:rsidRPr="007677D2">
        <w:rPr>
          <w:rStyle w:val="y2iqfc"/>
          <w:rFonts w:ascii="Cambria" w:hAnsi="Cambria"/>
          <w:sz w:val="24"/>
          <w:szCs w:val="24"/>
          <w:lang w:val="es-ES"/>
        </w:rPr>
        <w:t>Ayuda entera: 74.-euros/mes</w:t>
      </w:r>
    </w:p>
    <w:p w14:paraId="67531637" w14:textId="77777777" w:rsidR="007677D2" w:rsidRPr="007677D2" w:rsidRDefault="007677D2" w:rsidP="007677D2">
      <w:pPr>
        <w:pStyle w:val="HTMLconformatoprevio"/>
        <w:jc w:val="both"/>
        <w:rPr>
          <w:rStyle w:val="y2iqfc"/>
          <w:rFonts w:ascii="Cambria" w:hAnsi="Cambria"/>
          <w:sz w:val="24"/>
          <w:szCs w:val="24"/>
          <w:lang w:val="es-ES"/>
        </w:rPr>
      </w:pPr>
      <w:r w:rsidRPr="007677D2">
        <w:rPr>
          <w:rStyle w:val="y2iqfc"/>
          <w:rFonts w:ascii="Cambria" w:hAnsi="Cambria"/>
          <w:sz w:val="24"/>
          <w:szCs w:val="24"/>
          <w:lang w:val="es-ES"/>
        </w:rPr>
        <w:t>Media ayuda: 37.-euros/mes.</w:t>
      </w:r>
    </w:p>
    <w:p w14:paraId="79883729" w14:textId="77777777" w:rsidR="007677D2" w:rsidRPr="007677D2" w:rsidRDefault="007677D2" w:rsidP="007677D2">
      <w:pPr>
        <w:pStyle w:val="HTMLconformatoprevio"/>
        <w:jc w:val="both"/>
        <w:rPr>
          <w:rStyle w:val="y2iqfc"/>
          <w:rFonts w:ascii="Cambria" w:hAnsi="Cambria"/>
          <w:sz w:val="24"/>
          <w:szCs w:val="24"/>
          <w:lang w:val="es-ES"/>
        </w:rPr>
      </w:pPr>
      <w:r w:rsidRPr="007677D2">
        <w:rPr>
          <w:rStyle w:val="y2iqfc"/>
          <w:rFonts w:ascii="Cambria" w:hAnsi="Cambria"/>
          <w:sz w:val="24"/>
          <w:szCs w:val="24"/>
          <w:lang w:val="es-ES"/>
        </w:rPr>
        <w:t>b) Se fija un período máximo de 10 meses.</w:t>
      </w:r>
    </w:p>
    <w:p w14:paraId="79B91168" w14:textId="77777777" w:rsidR="007677D2" w:rsidRPr="007677D2" w:rsidRDefault="007677D2" w:rsidP="007677D2">
      <w:pPr>
        <w:pStyle w:val="HTMLconformatoprevio"/>
        <w:jc w:val="both"/>
        <w:rPr>
          <w:rStyle w:val="y2iqfc"/>
          <w:rFonts w:ascii="Cambria" w:hAnsi="Cambria"/>
          <w:sz w:val="24"/>
          <w:szCs w:val="24"/>
          <w:lang w:val="es-ES"/>
        </w:rPr>
      </w:pPr>
    </w:p>
    <w:p w14:paraId="4BDDCA2D" w14:textId="77777777" w:rsidR="007677D2" w:rsidRPr="007677D2" w:rsidRDefault="007677D2" w:rsidP="007677D2">
      <w:pPr>
        <w:pStyle w:val="HTMLconformatoprevio"/>
        <w:jc w:val="both"/>
        <w:rPr>
          <w:rStyle w:val="y2iqfc"/>
          <w:rFonts w:ascii="Cambria" w:hAnsi="Cambria"/>
          <w:sz w:val="24"/>
          <w:szCs w:val="24"/>
          <w:lang w:val="es-ES"/>
        </w:rPr>
      </w:pPr>
      <w:r w:rsidRPr="007677D2">
        <w:rPr>
          <w:rStyle w:val="y2iqfc"/>
          <w:rFonts w:ascii="Cambria" w:hAnsi="Cambria"/>
          <w:sz w:val="24"/>
          <w:szCs w:val="24"/>
          <w:lang w:val="es-ES"/>
        </w:rPr>
        <w:t>5.3. Para la asistencia a colonias:</w:t>
      </w:r>
    </w:p>
    <w:p w14:paraId="16A202E2" w14:textId="77777777" w:rsidR="007677D2" w:rsidRPr="007677D2" w:rsidRDefault="007677D2" w:rsidP="007677D2">
      <w:pPr>
        <w:pStyle w:val="HTMLconformatoprevio"/>
        <w:jc w:val="both"/>
        <w:rPr>
          <w:rStyle w:val="y2iqfc"/>
          <w:rFonts w:ascii="Cambria" w:hAnsi="Cambria"/>
          <w:sz w:val="24"/>
          <w:szCs w:val="24"/>
          <w:lang w:val="es-ES"/>
        </w:rPr>
      </w:pPr>
      <w:r w:rsidRPr="007677D2">
        <w:rPr>
          <w:rStyle w:val="y2iqfc"/>
          <w:rFonts w:ascii="Cambria" w:hAnsi="Cambria"/>
          <w:sz w:val="24"/>
          <w:szCs w:val="24"/>
          <w:lang w:val="es-ES"/>
        </w:rPr>
        <w:t>El importe máximo de las ayudas por alumno es de:</w:t>
      </w:r>
    </w:p>
    <w:p w14:paraId="6055461B" w14:textId="77777777" w:rsidR="007677D2" w:rsidRPr="007677D2" w:rsidRDefault="007677D2" w:rsidP="007677D2">
      <w:pPr>
        <w:pStyle w:val="HTMLconformatoprevio"/>
        <w:jc w:val="both"/>
        <w:rPr>
          <w:rStyle w:val="y2iqfc"/>
          <w:rFonts w:ascii="Cambria" w:hAnsi="Cambria"/>
          <w:sz w:val="24"/>
          <w:szCs w:val="24"/>
          <w:lang w:val="es-ES"/>
        </w:rPr>
      </w:pPr>
      <w:r w:rsidRPr="007677D2">
        <w:rPr>
          <w:rStyle w:val="y2iqfc"/>
          <w:rFonts w:ascii="Cambria" w:hAnsi="Cambria"/>
          <w:sz w:val="24"/>
          <w:szCs w:val="24"/>
          <w:lang w:val="es-ES"/>
        </w:rPr>
        <w:t>Ayuda entera: 26,00.-euros/día</w:t>
      </w:r>
    </w:p>
    <w:p w14:paraId="426F67E1" w14:textId="77777777" w:rsidR="007677D2" w:rsidRPr="007677D2" w:rsidRDefault="007677D2" w:rsidP="007677D2">
      <w:pPr>
        <w:pStyle w:val="HTMLconformatoprevio"/>
        <w:jc w:val="both"/>
        <w:rPr>
          <w:rStyle w:val="y2iqfc"/>
          <w:rFonts w:ascii="Cambria" w:hAnsi="Cambria"/>
          <w:sz w:val="24"/>
          <w:szCs w:val="24"/>
          <w:lang w:val="es-ES"/>
        </w:rPr>
      </w:pPr>
      <w:r w:rsidRPr="007677D2">
        <w:rPr>
          <w:rStyle w:val="y2iqfc"/>
          <w:rFonts w:ascii="Cambria" w:hAnsi="Cambria"/>
          <w:sz w:val="24"/>
          <w:szCs w:val="24"/>
          <w:lang w:val="es-ES"/>
        </w:rPr>
        <w:t>Media ayuda: 13,00.-euros/día</w:t>
      </w:r>
    </w:p>
    <w:p w14:paraId="46F0F60F" w14:textId="77777777" w:rsidR="007677D2" w:rsidRPr="007677D2" w:rsidRDefault="007677D2" w:rsidP="007677D2">
      <w:pPr>
        <w:pStyle w:val="HTMLconformatoprevio"/>
        <w:jc w:val="both"/>
        <w:rPr>
          <w:rFonts w:ascii="Cambria" w:hAnsi="Cambria"/>
          <w:sz w:val="24"/>
          <w:szCs w:val="24"/>
        </w:rPr>
      </w:pPr>
      <w:r w:rsidRPr="007677D2">
        <w:rPr>
          <w:rStyle w:val="y2iqfc"/>
          <w:rFonts w:ascii="Cambria" w:hAnsi="Cambria"/>
          <w:sz w:val="24"/>
          <w:szCs w:val="24"/>
          <w:lang w:val="es-ES"/>
        </w:rPr>
        <w:t>Se fija un período máximo de 12 días.</w:t>
      </w:r>
    </w:p>
    <w:p w14:paraId="4BBF2C24" w14:textId="77777777" w:rsidR="00956984" w:rsidRPr="007677D2" w:rsidRDefault="00956984" w:rsidP="007677D2">
      <w:pPr>
        <w:pStyle w:val="Normal2"/>
        <w:tabs>
          <w:tab w:val="left" w:pos="5103"/>
        </w:tabs>
        <w:spacing w:after="0" w:line="240" w:lineRule="exact"/>
        <w:jc w:val="both"/>
        <w:rPr>
          <w:rFonts w:ascii="Cambria" w:hAnsi="Cambria" w:cstheme="minorHAnsi"/>
          <w:bCs/>
          <w:color w:val="000000"/>
          <w:sz w:val="24"/>
          <w:szCs w:val="24"/>
          <w:u w:val="single"/>
        </w:rPr>
      </w:pPr>
    </w:p>
    <w:p w14:paraId="55478F4C" w14:textId="0376849C" w:rsidR="007677D2" w:rsidRPr="007677D2" w:rsidRDefault="007677D2" w:rsidP="007677D2">
      <w:pPr>
        <w:pStyle w:val="HTMLconformatoprevio"/>
        <w:jc w:val="both"/>
        <w:rPr>
          <w:rStyle w:val="y2iqfc"/>
          <w:rFonts w:ascii="Cambria" w:hAnsi="Cambria"/>
          <w:sz w:val="24"/>
          <w:szCs w:val="24"/>
          <w:u w:val="single"/>
          <w:lang w:val="es-ES"/>
        </w:rPr>
      </w:pPr>
      <w:r w:rsidRPr="007677D2">
        <w:rPr>
          <w:rStyle w:val="y2iqfc"/>
          <w:rFonts w:ascii="Cambria" w:hAnsi="Cambria"/>
          <w:sz w:val="24"/>
          <w:szCs w:val="24"/>
          <w:u w:val="single"/>
          <w:lang w:val="es-ES"/>
        </w:rPr>
        <w:t>a.-. Umbral de renta 1.- Media ayuda</w:t>
      </w:r>
    </w:p>
    <w:p w14:paraId="35512942" w14:textId="77777777" w:rsidR="007677D2" w:rsidRPr="007677D2" w:rsidRDefault="007677D2" w:rsidP="007677D2">
      <w:pPr>
        <w:pStyle w:val="HTMLconformatoprevio"/>
        <w:jc w:val="both"/>
        <w:rPr>
          <w:rStyle w:val="y2iqfc"/>
          <w:rFonts w:ascii="Cambria" w:hAnsi="Cambria"/>
          <w:sz w:val="24"/>
          <w:szCs w:val="24"/>
          <w:lang w:val="es-ES"/>
        </w:rPr>
      </w:pPr>
      <w:r w:rsidRPr="007677D2">
        <w:rPr>
          <w:rStyle w:val="y2iqfc"/>
          <w:rFonts w:ascii="Cambria" w:hAnsi="Cambria"/>
          <w:sz w:val="24"/>
          <w:szCs w:val="24"/>
          <w:lang w:val="es-ES"/>
        </w:rPr>
        <w:t>Renta familiar máxima que garantiza media ayuda</w:t>
      </w:r>
    </w:p>
    <w:p w14:paraId="05A889DE" w14:textId="77777777" w:rsidR="007677D2" w:rsidRPr="007677D2" w:rsidRDefault="007677D2" w:rsidP="007677D2">
      <w:pPr>
        <w:pStyle w:val="HTMLconformatoprevio"/>
        <w:jc w:val="both"/>
        <w:rPr>
          <w:rStyle w:val="y2iqfc"/>
          <w:rFonts w:ascii="Cambria" w:hAnsi="Cambria"/>
          <w:sz w:val="24"/>
          <w:szCs w:val="24"/>
          <w:lang w:val="es-ES"/>
        </w:rPr>
      </w:pPr>
    </w:p>
    <w:p w14:paraId="2DBDC8AA" w14:textId="77777777" w:rsidR="007677D2" w:rsidRPr="007677D2" w:rsidRDefault="007677D2" w:rsidP="007677D2">
      <w:pPr>
        <w:pStyle w:val="HTMLconformatoprevio"/>
        <w:jc w:val="both"/>
        <w:rPr>
          <w:rStyle w:val="y2iqfc"/>
          <w:rFonts w:ascii="Cambria" w:hAnsi="Cambria"/>
          <w:sz w:val="24"/>
          <w:szCs w:val="24"/>
          <w:lang w:val="es-ES"/>
        </w:rPr>
      </w:pPr>
      <w:r w:rsidRPr="007677D2">
        <w:rPr>
          <w:rStyle w:val="y2iqfc"/>
          <w:rFonts w:ascii="Cambria" w:hAnsi="Cambria"/>
          <w:sz w:val="24"/>
          <w:szCs w:val="24"/>
          <w:lang w:val="es-ES"/>
        </w:rPr>
        <w:t>Se concederá media ayuda, si la renta familiar calculada de acuerdo con lo que dicen las bases, no supera el siguiente umbral, en función de los miembros computables y por la agregación de las unidades de consumo que se detallan a continuación:</w:t>
      </w:r>
    </w:p>
    <w:p w14:paraId="64C7F261" w14:textId="77777777" w:rsidR="007677D2" w:rsidRPr="007677D2" w:rsidRDefault="007677D2" w:rsidP="007677D2">
      <w:pPr>
        <w:pStyle w:val="HTMLconformatoprevio"/>
        <w:jc w:val="both"/>
        <w:rPr>
          <w:rStyle w:val="y2iqfc"/>
          <w:rFonts w:ascii="Cambria" w:hAnsi="Cambria"/>
          <w:sz w:val="24"/>
          <w:szCs w:val="24"/>
          <w:lang w:val="es-ES"/>
        </w:rPr>
      </w:pPr>
      <w:r w:rsidRPr="007677D2">
        <w:rPr>
          <w:rStyle w:val="y2iqfc"/>
          <w:rFonts w:ascii="Cambria" w:hAnsi="Cambria"/>
          <w:sz w:val="24"/>
          <w:szCs w:val="24"/>
          <w:lang w:val="es-ES"/>
        </w:rPr>
        <w:t>• primer adulto (sustentadores principales): 10.981,40.- euros</w:t>
      </w:r>
    </w:p>
    <w:p w14:paraId="65AA5E29" w14:textId="77777777" w:rsidR="007677D2" w:rsidRPr="007677D2" w:rsidRDefault="007677D2" w:rsidP="007677D2">
      <w:pPr>
        <w:pStyle w:val="HTMLconformatoprevio"/>
        <w:jc w:val="both"/>
        <w:rPr>
          <w:rStyle w:val="y2iqfc"/>
          <w:rFonts w:ascii="Cambria" w:hAnsi="Cambria"/>
          <w:sz w:val="24"/>
          <w:szCs w:val="24"/>
          <w:lang w:val="es-ES"/>
        </w:rPr>
      </w:pPr>
      <w:r w:rsidRPr="007677D2">
        <w:rPr>
          <w:rStyle w:val="y2iqfc"/>
          <w:rFonts w:ascii="Cambria" w:hAnsi="Cambria"/>
          <w:sz w:val="24"/>
          <w:szCs w:val="24"/>
          <w:lang w:val="es-ES"/>
        </w:rPr>
        <w:t>• segundo adultos (sustentadores principales): 5.490,80.- euros</w:t>
      </w:r>
    </w:p>
    <w:p w14:paraId="53EB2C73" w14:textId="77777777" w:rsidR="007677D2" w:rsidRPr="007677D2" w:rsidRDefault="007677D2" w:rsidP="007677D2">
      <w:pPr>
        <w:pStyle w:val="HTMLconformatoprevio"/>
        <w:jc w:val="both"/>
        <w:rPr>
          <w:rStyle w:val="y2iqfc"/>
          <w:rFonts w:ascii="Cambria" w:hAnsi="Cambria"/>
          <w:sz w:val="24"/>
          <w:szCs w:val="24"/>
          <w:lang w:val="es-ES"/>
        </w:rPr>
      </w:pPr>
      <w:r w:rsidRPr="007677D2">
        <w:rPr>
          <w:rStyle w:val="y2iqfc"/>
          <w:rFonts w:ascii="Cambria" w:hAnsi="Cambria"/>
          <w:sz w:val="24"/>
          <w:szCs w:val="24"/>
          <w:lang w:val="es-ES"/>
        </w:rPr>
        <w:t>• otros adultos que integran la unidad familiar diferentes a los principales sustentadores: 2.745,35.- euros</w:t>
      </w:r>
    </w:p>
    <w:p w14:paraId="001524A7" w14:textId="77777777" w:rsidR="007677D2" w:rsidRPr="007677D2" w:rsidRDefault="007677D2" w:rsidP="007677D2">
      <w:pPr>
        <w:pStyle w:val="HTMLconformatoprevio"/>
        <w:jc w:val="both"/>
        <w:rPr>
          <w:rStyle w:val="y2iqfc"/>
          <w:rFonts w:ascii="Cambria" w:hAnsi="Cambria"/>
          <w:sz w:val="24"/>
          <w:szCs w:val="24"/>
          <w:lang w:val="es-ES"/>
        </w:rPr>
      </w:pPr>
      <w:r w:rsidRPr="007677D2">
        <w:rPr>
          <w:rStyle w:val="y2iqfc"/>
          <w:rFonts w:ascii="Cambria" w:hAnsi="Cambria"/>
          <w:sz w:val="24"/>
          <w:szCs w:val="24"/>
          <w:lang w:val="es-ES"/>
        </w:rPr>
        <w:t>• por cada niño de la unidad familiar 3.294,45.- euros.</w:t>
      </w:r>
    </w:p>
    <w:p w14:paraId="462BCB39" w14:textId="77777777" w:rsidR="007677D2" w:rsidRPr="007677D2" w:rsidRDefault="007677D2" w:rsidP="007677D2">
      <w:pPr>
        <w:pStyle w:val="HTMLconformatoprevio"/>
        <w:jc w:val="both"/>
        <w:rPr>
          <w:rStyle w:val="y2iqfc"/>
          <w:rFonts w:ascii="Cambria" w:hAnsi="Cambria"/>
          <w:sz w:val="24"/>
          <w:szCs w:val="24"/>
          <w:lang w:val="es-ES"/>
        </w:rPr>
      </w:pPr>
    </w:p>
    <w:p w14:paraId="19201829" w14:textId="77777777" w:rsidR="007677D2" w:rsidRPr="007677D2" w:rsidRDefault="007677D2" w:rsidP="007677D2">
      <w:pPr>
        <w:pStyle w:val="HTMLconformatoprevio"/>
        <w:jc w:val="both"/>
        <w:rPr>
          <w:rStyle w:val="y2iqfc"/>
          <w:rFonts w:ascii="Cambria" w:hAnsi="Cambria"/>
          <w:sz w:val="24"/>
          <w:szCs w:val="24"/>
          <w:u w:val="single"/>
          <w:lang w:val="es-ES"/>
        </w:rPr>
      </w:pPr>
      <w:r w:rsidRPr="007677D2">
        <w:rPr>
          <w:rStyle w:val="y2iqfc"/>
          <w:rFonts w:ascii="Cambria" w:hAnsi="Cambria"/>
          <w:sz w:val="24"/>
          <w:szCs w:val="24"/>
          <w:u w:val="single"/>
          <w:lang w:val="es-ES"/>
        </w:rPr>
        <w:t>b.- Umbrales de renta 2.- Ayuda entera</w:t>
      </w:r>
    </w:p>
    <w:p w14:paraId="7F4BA4D2" w14:textId="77777777" w:rsidR="007677D2" w:rsidRPr="007677D2" w:rsidRDefault="007677D2" w:rsidP="007677D2">
      <w:pPr>
        <w:pStyle w:val="HTMLconformatoprevio"/>
        <w:jc w:val="both"/>
        <w:rPr>
          <w:rStyle w:val="y2iqfc"/>
          <w:rFonts w:ascii="Cambria" w:hAnsi="Cambria"/>
          <w:sz w:val="24"/>
          <w:szCs w:val="24"/>
          <w:lang w:val="es-ES"/>
        </w:rPr>
      </w:pPr>
      <w:r w:rsidRPr="007677D2">
        <w:rPr>
          <w:rStyle w:val="y2iqfc"/>
          <w:rFonts w:ascii="Cambria" w:hAnsi="Cambria"/>
          <w:sz w:val="24"/>
          <w:szCs w:val="24"/>
          <w:lang w:val="es-ES"/>
        </w:rPr>
        <w:t>Se concederá una ayuda entera, si la renta familiar anual no supera el umbral de renta, calculada de acuerdo con: 60% de lo establecido por la obtención de media ayuda y acreditar una puntuación igual o superior a 15 puntos entre los ámbitos 4.2 y 4.3</w:t>
      </w:r>
    </w:p>
    <w:p w14:paraId="13FF1AE1" w14:textId="77777777" w:rsidR="007677D2" w:rsidRPr="007677D2" w:rsidRDefault="007677D2" w:rsidP="007677D2">
      <w:pPr>
        <w:pStyle w:val="HTMLconformatoprevio"/>
        <w:jc w:val="both"/>
        <w:rPr>
          <w:rStyle w:val="y2iqfc"/>
          <w:rFonts w:ascii="Cambria" w:hAnsi="Cambria"/>
          <w:sz w:val="24"/>
          <w:szCs w:val="24"/>
          <w:lang w:val="es-ES"/>
        </w:rPr>
      </w:pPr>
      <w:r w:rsidRPr="007677D2">
        <w:rPr>
          <w:rStyle w:val="y2iqfc"/>
          <w:rFonts w:ascii="Cambria" w:hAnsi="Cambria"/>
          <w:sz w:val="24"/>
          <w:szCs w:val="24"/>
          <w:lang w:val="es-ES"/>
        </w:rPr>
        <w:t>En caso de que se acredite un nivel de renta 2,5 veces a lo establecido por la obtención de una ayuda del tramo garantizado 50%, y acreditar una discapacidad superior o igual al 60% (acreditada con certificación del órgano competente), se garantizará una ayuda del 100%.</w:t>
      </w:r>
    </w:p>
    <w:p w14:paraId="3CB6F6B1" w14:textId="77777777" w:rsidR="007677D2" w:rsidRPr="007677D2" w:rsidRDefault="007677D2" w:rsidP="007677D2">
      <w:pPr>
        <w:pStyle w:val="HTMLconformatoprevio"/>
        <w:jc w:val="both"/>
        <w:rPr>
          <w:rStyle w:val="y2iqfc"/>
          <w:rFonts w:ascii="Cambria" w:hAnsi="Cambria"/>
          <w:sz w:val="24"/>
          <w:szCs w:val="24"/>
          <w:lang w:val="es-ES"/>
        </w:rPr>
      </w:pPr>
    </w:p>
    <w:p w14:paraId="5222ACAE" w14:textId="77777777" w:rsidR="007677D2" w:rsidRPr="007677D2" w:rsidRDefault="007677D2" w:rsidP="007677D2">
      <w:pPr>
        <w:pStyle w:val="HTMLconformatoprevio"/>
        <w:jc w:val="both"/>
        <w:rPr>
          <w:rStyle w:val="y2iqfc"/>
          <w:rFonts w:ascii="Cambria" w:hAnsi="Cambria"/>
          <w:sz w:val="24"/>
          <w:szCs w:val="24"/>
          <w:lang w:val="es-ES"/>
        </w:rPr>
      </w:pPr>
    </w:p>
    <w:p w14:paraId="17477AE3" w14:textId="77777777" w:rsidR="007677D2" w:rsidRPr="007677D2" w:rsidRDefault="007677D2" w:rsidP="007677D2">
      <w:pPr>
        <w:pStyle w:val="HTMLconformatoprevio"/>
        <w:jc w:val="both"/>
        <w:rPr>
          <w:rStyle w:val="y2iqfc"/>
          <w:rFonts w:ascii="Cambria" w:hAnsi="Cambria"/>
          <w:b/>
          <w:sz w:val="24"/>
          <w:szCs w:val="24"/>
          <w:u w:val="single"/>
          <w:lang w:val="es-ES"/>
        </w:rPr>
      </w:pPr>
      <w:proofErr w:type="gramStart"/>
      <w:r w:rsidRPr="007677D2">
        <w:rPr>
          <w:rStyle w:val="y2iqfc"/>
          <w:rFonts w:ascii="Cambria" w:hAnsi="Cambria"/>
          <w:b/>
          <w:sz w:val="24"/>
          <w:szCs w:val="24"/>
          <w:u w:val="single"/>
          <w:lang w:val="es-ES"/>
        </w:rPr>
        <w:t>Sexta.-</w:t>
      </w:r>
      <w:proofErr w:type="gramEnd"/>
      <w:r w:rsidRPr="007677D2">
        <w:rPr>
          <w:rStyle w:val="y2iqfc"/>
          <w:rFonts w:ascii="Cambria" w:hAnsi="Cambria"/>
          <w:b/>
          <w:sz w:val="24"/>
          <w:szCs w:val="24"/>
          <w:u w:val="single"/>
          <w:lang w:val="es-ES"/>
        </w:rPr>
        <w:t xml:space="preserve"> Tramitación de las solicitudes:</w:t>
      </w:r>
    </w:p>
    <w:p w14:paraId="2C420A9E" w14:textId="3F021B01" w:rsidR="007677D2" w:rsidRPr="007677D2" w:rsidRDefault="007677D2" w:rsidP="007677D2">
      <w:pPr>
        <w:pStyle w:val="HTMLconformatoprevio"/>
        <w:jc w:val="both"/>
        <w:rPr>
          <w:rFonts w:ascii="Cambria" w:hAnsi="Cambria"/>
          <w:sz w:val="24"/>
          <w:szCs w:val="24"/>
        </w:rPr>
      </w:pPr>
      <w:r w:rsidRPr="007677D2">
        <w:rPr>
          <w:rStyle w:val="y2iqfc"/>
          <w:rFonts w:ascii="Cambria" w:hAnsi="Cambria"/>
          <w:sz w:val="24"/>
          <w:szCs w:val="24"/>
          <w:lang w:val="es-ES"/>
        </w:rPr>
        <w:t>Las solicitudes individuales las presentarán las familias en la dirección del centro escolar donde cursen los estudios indicados o en el registro del Conse</w:t>
      </w:r>
      <w:r>
        <w:rPr>
          <w:rStyle w:val="y2iqfc"/>
          <w:rFonts w:ascii="Cambria" w:hAnsi="Cambria"/>
          <w:sz w:val="24"/>
          <w:szCs w:val="24"/>
          <w:lang w:val="es-ES"/>
        </w:rPr>
        <w:t>ll</w:t>
      </w:r>
      <w:r w:rsidRPr="007677D2">
        <w:rPr>
          <w:rStyle w:val="y2iqfc"/>
          <w:rFonts w:ascii="Cambria" w:hAnsi="Cambria"/>
          <w:sz w:val="24"/>
          <w:szCs w:val="24"/>
          <w:lang w:val="es-ES"/>
        </w:rPr>
        <w:t xml:space="preserve"> Comarcal del Priorat, presencialmente en horario de oficina o mediante la sede electrónica en la web </w:t>
      </w:r>
      <w:r w:rsidRPr="007677D2">
        <w:rPr>
          <w:rStyle w:val="y2iqfc"/>
          <w:rFonts w:ascii="Cambria" w:hAnsi="Cambria"/>
          <w:color w:val="5B9BD5" w:themeColor="accent1"/>
          <w:sz w:val="24"/>
          <w:szCs w:val="24"/>
          <w:lang w:val="es-ES"/>
        </w:rPr>
        <w:t>www.priorat.cat</w:t>
      </w:r>
      <w:r w:rsidRPr="007677D2">
        <w:rPr>
          <w:rStyle w:val="y2iqfc"/>
          <w:rFonts w:ascii="Cambria" w:hAnsi="Cambria"/>
          <w:sz w:val="24"/>
          <w:szCs w:val="24"/>
          <w:lang w:val="es-ES"/>
        </w:rPr>
        <w:t>, en un impreso normalizado facilitado por el propio centro o por el Conse</w:t>
      </w:r>
      <w:r>
        <w:rPr>
          <w:rStyle w:val="y2iqfc"/>
          <w:rFonts w:ascii="Cambria" w:hAnsi="Cambria"/>
          <w:sz w:val="24"/>
          <w:szCs w:val="24"/>
          <w:lang w:val="es-ES"/>
        </w:rPr>
        <w:t>ll</w:t>
      </w:r>
      <w:r w:rsidRPr="007677D2">
        <w:rPr>
          <w:rStyle w:val="y2iqfc"/>
          <w:rFonts w:ascii="Cambria" w:hAnsi="Cambria"/>
          <w:sz w:val="24"/>
          <w:szCs w:val="24"/>
          <w:lang w:val="es-ES"/>
        </w:rPr>
        <w:t xml:space="preserve"> Comarcal (web). Son válidos también cualquiera de los medios establecidos en la Ley 39/2015, de 1 de octubre, del procedimiento administrativo </w:t>
      </w:r>
      <w:r w:rsidRPr="007677D2">
        <w:rPr>
          <w:rStyle w:val="y2iqfc"/>
          <w:rFonts w:ascii="Cambria" w:hAnsi="Cambria"/>
          <w:sz w:val="24"/>
          <w:szCs w:val="24"/>
          <w:lang w:val="es-ES"/>
        </w:rPr>
        <w:lastRenderedPageBreak/>
        <w:t>común de las administraciones públicas. Si solicita la ayuda más de un miembro de la familia, se hará un único impreso por cada centro.</w:t>
      </w:r>
    </w:p>
    <w:p w14:paraId="25C5863A" w14:textId="77777777" w:rsidR="00956984" w:rsidRPr="007677D2" w:rsidRDefault="00956984" w:rsidP="007677D2">
      <w:pPr>
        <w:pStyle w:val="Normal000"/>
        <w:spacing w:after="0" w:line="240" w:lineRule="exact"/>
        <w:jc w:val="both"/>
        <w:rPr>
          <w:rFonts w:ascii="Cambria" w:hAnsi="Cambria" w:cstheme="minorHAnsi"/>
          <w:iCs/>
          <w:sz w:val="24"/>
          <w:szCs w:val="24"/>
        </w:rPr>
      </w:pPr>
    </w:p>
    <w:p w14:paraId="44E23508" w14:textId="77777777" w:rsidR="007677D2" w:rsidRPr="007677D2" w:rsidRDefault="007677D2" w:rsidP="00CE19C8">
      <w:pPr>
        <w:pStyle w:val="HTMLconformatoprevio"/>
        <w:jc w:val="both"/>
        <w:rPr>
          <w:rStyle w:val="y2iqfc"/>
          <w:rFonts w:ascii="Cambria" w:hAnsi="Cambria"/>
          <w:sz w:val="24"/>
          <w:szCs w:val="24"/>
          <w:lang w:val="es-ES"/>
        </w:rPr>
      </w:pPr>
      <w:r w:rsidRPr="007677D2">
        <w:rPr>
          <w:rStyle w:val="y2iqfc"/>
          <w:rFonts w:ascii="Cambria" w:hAnsi="Cambria"/>
          <w:sz w:val="24"/>
          <w:szCs w:val="24"/>
          <w:lang w:val="es-ES"/>
        </w:rPr>
        <w:t>La presentación de las solicitudes implica la autorización de todos y cada uno de los miembros de la unidad familiar, para que el Consejo Comarcal pueda solicitar a la Agencia Tributaria ya otras administraciones los datos relativos a la renta, al patrimonio familiar y otra información necesaria para solicitar la ayuda.</w:t>
      </w:r>
    </w:p>
    <w:p w14:paraId="35195D42" w14:textId="77777777" w:rsidR="007677D2" w:rsidRPr="007677D2" w:rsidRDefault="007677D2" w:rsidP="00CE19C8">
      <w:pPr>
        <w:pStyle w:val="HTMLconformatoprevio"/>
        <w:ind w:left="360"/>
        <w:jc w:val="both"/>
        <w:rPr>
          <w:rStyle w:val="y2iqfc"/>
          <w:rFonts w:ascii="Cambria" w:hAnsi="Cambria"/>
          <w:sz w:val="24"/>
          <w:szCs w:val="24"/>
          <w:lang w:val="es-ES"/>
        </w:rPr>
      </w:pPr>
    </w:p>
    <w:p w14:paraId="291B6F4A" w14:textId="77777777" w:rsidR="007677D2" w:rsidRPr="00CE19C8" w:rsidRDefault="007677D2" w:rsidP="00EF429A">
      <w:pPr>
        <w:pStyle w:val="HTMLconformatoprevio"/>
        <w:jc w:val="both"/>
        <w:rPr>
          <w:rStyle w:val="y2iqfc"/>
          <w:rFonts w:ascii="Cambria" w:hAnsi="Cambria"/>
          <w:sz w:val="24"/>
          <w:szCs w:val="24"/>
          <w:u w:val="single"/>
          <w:lang w:val="es-ES"/>
        </w:rPr>
      </w:pPr>
      <w:r w:rsidRPr="00CE19C8">
        <w:rPr>
          <w:rStyle w:val="y2iqfc"/>
          <w:rFonts w:ascii="Cambria" w:hAnsi="Cambria"/>
          <w:sz w:val="24"/>
          <w:szCs w:val="24"/>
          <w:u w:val="single"/>
          <w:lang w:val="es-ES"/>
        </w:rPr>
        <w:t>Documentación obligatoria:</w:t>
      </w:r>
    </w:p>
    <w:p w14:paraId="1C893A35" w14:textId="114326AA" w:rsidR="007677D2" w:rsidRPr="007677D2" w:rsidRDefault="007677D2" w:rsidP="007677D2">
      <w:pPr>
        <w:pStyle w:val="HTMLconformatoprevio"/>
        <w:numPr>
          <w:ilvl w:val="0"/>
          <w:numId w:val="15"/>
        </w:numPr>
        <w:jc w:val="both"/>
        <w:rPr>
          <w:rStyle w:val="y2iqfc"/>
          <w:rFonts w:ascii="Cambria" w:hAnsi="Cambria"/>
          <w:sz w:val="24"/>
          <w:szCs w:val="24"/>
          <w:lang w:val="es-ES"/>
        </w:rPr>
      </w:pPr>
      <w:r w:rsidRPr="007677D2">
        <w:rPr>
          <w:rStyle w:val="y2iqfc"/>
          <w:rFonts w:ascii="Cambria" w:hAnsi="Cambria"/>
          <w:sz w:val="24"/>
          <w:szCs w:val="24"/>
          <w:lang w:val="es-ES"/>
        </w:rPr>
        <w:t>Modelo normalizado de solicitud, debidamente cumplimentado, donde firmarán todos los miembros de la unidad familiar mayores de 18 años, indicando nombre, apellidos y NIF/NIE.</w:t>
      </w:r>
    </w:p>
    <w:p w14:paraId="578AD24D" w14:textId="759D9653" w:rsidR="007677D2" w:rsidRPr="007677D2" w:rsidRDefault="007677D2" w:rsidP="007677D2">
      <w:pPr>
        <w:pStyle w:val="HTMLconformatoprevio"/>
        <w:numPr>
          <w:ilvl w:val="0"/>
          <w:numId w:val="15"/>
        </w:numPr>
        <w:jc w:val="both"/>
        <w:rPr>
          <w:rStyle w:val="y2iqfc"/>
          <w:rFonts w:ascii="Cambria" w:hAnsi="Cambria"/>
          <w:sz w:val="24"/>
          <w:szCs w:val="24"/>
          <w:lang w:val="es-ES"/>
        </w:rPr>
      </w:pPr>
      <w:r w:rsidRPr="007677D2">
        <w:rPr>
          <w:rStyle w:val="y2iqfc"/>
          <w:rFonts w:ascii="Cambria" w:hAnsi="Cambria"/>
          <w:sz w:val="24"/>
          <w:szCs w:val="24"/>
          <w:lang w:val="es-ES"/>
        </w:rPr>
        <w:t>En el caso del beneficiario de la ayuda, deberá informarse del IDALU (código identificador único, que se asigna a cada alumno, dentro del Registro de alumnos (RALC) que ha creado el Departamento de Enseñanza para todas las enseñanzas regladas y no universitarias de Cataluña (en caso de no conocerlo la familia puede pedirlo al centro educativo.), y del NIF/NIE</w:t>
      </w:r>
    </w:p>
    <w:p w14:paraId="03B2C604" w14:textId="328DECBC" w:rsidR="007677D2" w:rsidRPr="007677D2" w:rsidRDefault="007677D2" w:rsidP="007677D2">
      <w:pPr>
        <w:pStyle w:val="HTMLconformatoprevio"/>
        <w:numPr>
          <w:ilvl w:val="0"/>
          <w:numId w:val="15"/>
        </w:numPr>
        <w:jc w:val="both"/>
        <w:rPr>
          <w:rStyle w:val="y2iqfc"/>
          <w:rFonts w:ascii="Cambria" w:hAnsi="Cambria"/>
          <w:sz w:val="24"/>
          <w:szCs w:val="24"/>
          <w:lang w:val="es-ES"/>
        </w:rPr>
      </w:pPr>
      <w:r w:rsidRPr="007677D2">
        <w:rPr>
          <w:rStyle w:val="y2iqfc"/>
          <w:rFonts w:ascii="Cambria" w:hAnsi="Cambria"/>
          <w:sz w:val="24"/>
          <w:szCs w:val="24"/>
          <w:lang w:val="es-ES"/>
        </w:rPr>
        <w:t>Datos relativos a la convivencia: el Consejo Comarcal obtendrá el volante de convivencia de la EACAT, a través de la Vía Abierta.</w:t>
      </w:r>
    </w:p>
    <w:p w14:paraId="7C634C75" w14:textId="42DC76AF" w:rsidR="007677D2" w:rsidRPr="007677D2" w:rsidRDefault="007677D2" w:rsidP="007677D2">
      <w:pPr>
        <w:pStyle w:val="HTMLconformatoprevio"/>
        <w:numPr>
          <w:ilvl w:val="0"/>
          <w:numId w:val="15"/>
        </w:numPr>
        <w:jc w:val="both"/>
        <w:rPr>
          <w:rStyle w:val="y2iqfc"/>
          <w:rFonts w:ascii="Cambria" w:hAnsi="Cambria"/>
          <w:sz w:val="24"/>
          <w:szCs w:val="24"/>
          <w:lang w:val="es-ES"/>
        </w:rPr>
      </w:pPr>
      <w:r w:rsidRPr="007677D2">
        <w:rPr>
          <w:rStyle w:val="y2iqfc"/>
          <w:rFonts w:ascii="Cambria" w:hAnsi="Cambria"/>
          <w:sz w:val="24"/>
          <w:szCs w:val="24"/>
          <w:lang w:val="es-ES"/>
        </w:rPr>
        <w:t>Fotocopia del NIF/NIE de todos los miembros de la unidad de convivencia, o en caso de no disponer de ella, el certificado de nacimiento o libro de familia.</w:t>
      </w:r>
    </w:p>
    <w:p w14:paraId="08792FE0" w14:textId="09E0B2A7" w:rsidR="007677D2" w:rsidRPr="007677D2" w:rsidRDefault="007677D2" w:rsidP="007677D2">
      <w:pPr>
        <w:pStyle w:val="HTMLconformatoprevio"/>
        <w:numPr>
          <w:ilvl w:val="0"/>
          <w:numId w:val="15"/>
        </w:numPr>
        <w:jc w:val="both"/>
        <w:rPr>
          <w:rStyle w:val="y2iqfc"/>
          <w:rFonts w:ascii="Cambria" w:hAnsi="Cambria"/>
          <w:sz w:val="24"/>
          <w:szCs w:val="24"/>
          <w:lang w:val="es-ES"/>
        </w:rPr>
      </w:pPr>
      <w:r w:rsidRPr="007677D2">
        <w:rPr>
          <w:rStyle w:val="y2iqfc"/>
          <w:rFonts w:ascii="Cambria" w:hAnsi="Cambria"/>
          <w:sz w:val="24"/>
          <w:szCs w:val="24"/>
          <w:lang w:val="es-ES"/>
        </w:rPr>
        <w:t>Documentación acreditativa de los ingresos familiares de todos los miembros de la unidad familiar. El Conse</w:t>
      </w:r>
      <w:r w:rsidR="00EF429A">
        <w:rPr>
          <w:rStyle w:val="y2iqfc"/>
          <w:rFonts w:ascii="Cambria" w:hAnsi="Cambria"/>
          <w:sz w:val="24"/>
          <w:szCs w:val="24"/>
          <w:lang w:val="es-ES"/>
        </w:rPr>
        <w:t>ll</w:t>
      </w:r>
      <w:r w:rsidRPr="007677D2">
        <w:rPr>
          <w:rStyle w:val="y2iqfc"/>
          <w:rFonts w:ascii="Cambria" w:hAnsi="Cambria"/>
          <w:sz w:val="24"/>
          <w:szCs w:val="24"/>
          <w:lang w:val="es-ES"/>
        </w:rPr>
        <w:t xml:space="preserve"> Comarcal obtendrá esta información la EACAT, a través de la Vía Abierta.</w:t>
      </w:r>
    </w:p>
    <w:p w14:paraId="0812A1B3" w14:textId="77777777" w:rsidR="007677D2" w:rsidRPr="007677D2" w:rsidRDefault="007677D2" w:rsidP="007677D2">
      <w:pPr>
        <w:pStyle w:val="HTMLconformatoprevio"/>
        <w:numPr>
          <w:ilvl w:val="0"/>
          <w:numId w:val="15"/>
        </w:numPr>
        <w:jc w:val="both"/>
        <w:rPr>
          <w:rFonts w:ascii="Cambria" w:hAnsi="Cambria"/>
          <w:sz w:val="24"/>
          <w:szCs w:val="24"/>
        </w:rPr>
      </w:pPr>
      <w:r w:rsidRPr="007677D2">
        <w:rPr>
          <w:rStyle w:val="y2iqfc"/>
          <w:rFonts w:ascii="Cambria" w:hAnsi="Cambria"/>
          <w:sz w:val="24"/>
          <w:szCs w:val="24"/>
          <w:lang w:val="es-ES"/>
        </w:rPr>
        <w:t>En los casos en que algún miembro de la unidad familiar reciba cualquier tipo de ingreso correspondiente a rendimientos no contributivos, será necesario aportar la documentación correspondiente al ejercicio 2021, en función de la fuente de ingresos que se relaciona.</w:t>
      </w:r>
    </w:p>
    <w:p w14:paraId="2F72CD1A" w14:textId="5D852B25" w:rsidR="007677D2" w:rsidRPr="007677D2" w:rsidRDefault="007677D2" w:rsidP="007677D2">
      <w:pPr>
        <w:pStyle w:val="HTMLconformatoprevio"/>
        <w:numPr>
          <w:ilvl w:val="0"/>
          <w:numId w:val="15"/>
        </w:numPr>
        <w:jc w:val="both"/>
        <w:rPr>
          <w:rStyle w:val="y2iqfc"/>
          <w:rFonts w:ascii="Cambria" w:hAnsi="Cambria"/>
          <w:sz w:val="24"/>
          <w:szCs w:val="24"/>
          <w:lang w:val="es-ES"/>
        </w:rPr>
      </w:pPr>
      <w:r w:rsidRPr="007677D2">
        <w:rPr>
          <w:rStyle w:val="y2iqfc"/>
          <w:rFonts w:ascii="Cambria" w:hAnsi="Cambria"/>
          <w:sz w:val="24"/>
          <w:szCs w:val="24"/>
          <w:lang w:val="es-ES"/>
        </w:rPr>
        <w:t>informe de la vida laboral actualizado, emitido por la Seguridad Social.</w:t>
      </w:r>
    </w:p>
    <w:p w14:paraId="62333908" w14:textId="41EF7A81" w:rsidR="007677D2" w:rsidRPr="007677D2" w:rsidRDefault="00EF429A" w:rsidP="007677D2">
      <w:pPr>
        <w:pStyle w:val="HTMLconformatoprevio"/>
        <w:numPr>
          <w:ilvl w:val="0"/>
          <w:numId w:val="15"/>
        </w:numPr>
        <w:jc w:val="both"/>
        <w:rPr>
          <w:rStyle w:val="y2iqfc"/>
          <w:rFonts w:ascii="Cambria" w:hAnsi="Cambria"/>
          <w:sz w:val="24"/>
          <w:szCs w:val="24"/>
          <w:lang w:val="es-ES"/>
        </w:rPr>
      </w:pPr>
      <w:r>
        <w:rPr>
          <w:rStyle w:val="y2iqfc"/>
          <w:rFonts w:ascii="Cambria" w:hAnsi="Cambria"/>
          <w:sz w:val="24"/>
          <w:szCs w:val="24"/>
          <w:lang w:val="es-ES"/>
        </w:rPr>
        <w:t>L</w:t>
      </w:r>
      <w:r w:rsidR="007677D2" w:rsidRPr="007677D2">
        <w:rPr>
          <w:rStyle w:val="y2iqfc"/>
          <w:rFonts w:ascii="Cambria" w:hAnsi="Cambria"/>
          <w:sz w:val="24"/>
          <w:szCs w:val="24"/>
          <w:lang w:val="es-ES"/>
        </w:rPr>
        <w:t>as personas que perciban la Renta Garantizada de Ciudadanía, o Ingreso Mínimo Vital: certificado acreditativo del importe total percibido durante el año 2021.</w:t>
      </w:r>
    </w:p>
    <w:p w14:paraId="621FD8E5" w14:textId="2D985040" w:rsidR="007677D2" w:rsidRPr="007677D2" w:rsidRDefault="007677D2" w:rsidP="007677D2">
      <w:pPr>
        <w:pStyle w:val="HTMLconformatoprevio"/>
        <w:numPr>
          <w:ilvl w:val="0"/>
          <w:numId w:val="15"/>
        </w:numPr>
        <w:jc w:val="both"/>
        <w:rPr>
          <w:rStyle w:val="y2iqfc"/>
          <w:rFonts w:ascii="Cambria" w:hAnsi="Cambria"/>
          <w:sz w:val="24"/>
          <w:szCs w:val="24"/>
          <w:lang w:val="es-ES"/>
        </w:rPr>
      </w:pPr>
      <w:r w:rsidRPr="007677D2">
        <w:rPr>
          <w:rStyle w:val="y2iqfc"/>
          <w:rFonts w:ascii="Cambria" w:hAnsi="Cambria"/>
          <w:sz w:val="24"/>
          <w:szCs w:val="24"/>
          <w:lang w:val="es-ES"/>
        </w:rPr>
        <w:t>los pensionistas: certificado acreditativo de la percepción de una pensión y su cuantía.</w:t>
      </w:r>
    </w:p>
    <w:p w14:paraId="2FB30B23" w14:textId="4FF3A933" w:rsidR="007677D2" w:rsidRDefault="007677D2" w:rsidP="00EF429A">
      <w:pPr>
        <w:pStyle w:val="HTMLconformatoprevio"/>
        <w:jc w:val="both"/>
        <w:rPr>
          <w:rStyle w:val="y2iqfc"/>
          <w:rFonts w:ascii="Cambria" w:hAnsi="Cambria"/>
          <w:sz w:val="24"/>
          <w:szCs w:val="24"/>
          <w:lang w:val="es-ES"/>
        </w:rPr>
      </w:pPr>
      <w:r w:rsidRPr="00EF429A">
        <w:rPr>
          <w:rStyle w:val="y2iqfc"/>
          <w:rFonts w:ascii="Cambria" w:hAnsi="Cambria"/>
          <w:sz w:val="24"/>
          <w:szCs w:val="24"/>
          <w:lang w:val="es-ES"/>
        </w:rPr>
        <w:t>En caso de que el Conse</w:t>
      </w:r>
      <w:r w:rsidR="00EF429A" w:rsidRPr="00EF429A">
        <w:rPr>
          <w:rStyle w:val="y2iqfc"/>
          <w:rFonts w:ascii="Cambria" w:hAnsi="Cambria"/>
          <w:sz w:val="24"/>
          <w:szCs w:val="24"/>
          <w:lang w:val="es-ES"/>
        </w:rPr>
        <w:t>ll</w:t>
      </w:r>
      <w:r w:rsidRPr="00EF429A">
        <w:rPr>
          <w:rStyle w:val="y2iqfc"/>
          <w:rFonts w:ascii="Cambria" w:hAnsi="Cambria"/>
          <w:sz w:val="24"/>
          <w:szCs w:val="24"/>
          <w:lang w:val="es-ES"/>
        </w:rPr>
        <w:t xml:space="preserve"> Comarcal lo crea oportuno, podrá requerir otra documentación necesaria para la valoración de la situación socioeconómica de la unidad familiar.</w:t>
      </w:r>
    </w:p>
    <w:p w14:paraId="51AED6B4" w14:textId="77777777" w:rsidR="00EF429A" w:rsidRPr="00EF429A" w:rsidRDefault="00EF429A" w:rsidP="00EF429A">
      <w:pPr>
        <w:pStyle w:val="HTMLconformatoprevio"/>
        <w:ind w:left="720"/>
        <w:jc w:val="both"/>
        <w:rPr>
          <w:rStyle w:val="y2iqfc"/>
          <w:rFonts w:ascii="Cambria" w:hAnsi="Cambria"/>
          <w:sz w:val="24"/>
          <w:szCs w:val="24"/>
          <w:lang w:val="es-ES"/>
        </w:rPr>
      </w:pPr>
    </w:p>
    <w:p w14:paraId="02BF0966" w14:textId="77777777" w:rsidR="007677D2" w:rsidRPr="007677D2" w:rsidRDefault="007677D2" w:rsidP="00EF429A">
      <w:pPr>
        <w:pStyle w:val="HTMLconformatoprevio"/>
        <w:jc w:val="both"/>
        <w:rPr>
          <w:rStyle w:val="y2iqfc"/>
          <w:rFonts w:ascii="Cambria" w:hAnsi="Cambria"/>
          <w:sz w:val="24"/>
          <w:szCs w:val="24"/>
          <w:lang w:val="es-ES"/>
        </w:rPr>
      </w:pPr>
      <w:r w:rsidRPr="00EF429A">
        <w:rPr>
          <w:rStyle w:val="y2iqfc"/>
          <w:rFonts w:ascii="Cambria" w:hAnsi="Cambria"/>
          <w:sz w:val="24"/>
          <w:szCs w:val="24"/>
          <w:u w:val="single"/>
          <w:lang w:val="es-ES"/>
        </w:rPr>
        <w:t>Documentación complementaria:</w:t>
      </w:r>
      <w:r w:rsidRPr="007677D2">
        <w:rPr>
          <w:rStyle w:val="y2iqfc"/>
          <w:rFonts w:ascii="Cambria" w:hAnsi="Cambria"/>
          <w:sz w:val="24"/>
          <w:szCs w:val="24"/>
          <w:lang w:val="es-ES"/>
        </w:rPr>
        <w:t xml:space="preserve"> Para conseguir puntuación complementaría, deberá adjuntarse la siguiente documentación, para acreditar situaciones específicas de la unidad familiar.</w:t>
      </w:r>
    </w:p>
    <w:p w14:paraId="75D82CB3" w14:textId="301B045B" w:rsidR="007677D2" w:rsidRPr="007677D2" w:rsidRDefault="007677D2" w:rsidP="00EF429A">
      <w:pPr>
        <w:pStyle w:val="HTMLconformatoprevio"/>
        <w:numPr>
          <w:ilvl w:val="0"/>
          <w:numId w:val="20"/>
        </w:numPr>
        <w:jc w:val="both"/>
        <w:rPr>
          <w:rStyle w:val="y2iqfc"/>
          <w:rFonts w:ascii="Cambria" w:hAnsi="Cambria"/>
          <w:sz w:val="24"/>
          <w:szCs w:val="24"/>
          <w:lang w:val="es-ES"/>
        </w:rPr>
      </w:pPr>
      <w:r w:rsidRPr="007677D2">
        <w:rPr>
          <w:rStyle w:val="y2iqfc"/>
          <w:rFonts w:ascii="Cambria" w:hAnsi="Cambria"/>
          <w:sz w:val="24"/>
          <w:szCs w:val="24"/>
          <w:lang w:val="es-ES"/>
        </w:rPr>
        <w:t>Acreditación de familias numerosas con el carné. (el consejo comarcal puede obtenerlo a través de la EACAT)</w:t>
      </w:r>
    </w:p>
    <w:p w14:paraId="0137B40A" w14:textId="60AAED09" w:rsidR="007677D2" w:rsidRPr="007677D2" w:rsidRDefault="007677D2" w:rsidP="00EF429A">
      <w:pPr>
        <w:pStyle w:val="HTMLconformatoprevio"/>
        <w:numPr>
          <w:ilvl w:val="0"/>
          <w:numId w:val="20"/>
        </w:numPr>
        <w:jc w:val="both"/>
        <w:rPr>
          <w:rStyle w:val="y2iqfc"/>
          <w:rFonts w:ascii="Cambria" w:hAnsi="Cambria"/>
          <w:sz w:val="24"/>
          <w:szCs w:val="24"/>
          <w:lang w:val="es-ES"/>
        </w:rPr>
      </w:pPr>
      <w:r w:rsidRPr="007677D2">
        <w:rPr>
          <w:rStyle w:val="y2iqfc"/>
          <w:rFonts w:ascii="Cambria" w:hAnsi="Cambria"/>
          <w:sz w:val="24"/>
          <w:szCs w:val="24"/>
          <w:lang w:val="es-ES"/>
        </w:rPr>
        <w:t xml:space="preserve">Acreditación de familias monoparentales con el carné de </w:t>
      </w:r>
      <w:proofErr w:type="spellStart"/>
      <w:r w:rsidRPr="007677D2">
        <w:rPr>
          <w:rStyle w:val="y2iqfc"/>
          <w:rFonts w:ascii="Cambria" w:hAnsi="Cambria"/>
          <w:sz w:val="24"/>
          <w:szCs w:val="24"/>
          <w:lang w:val="es-ES"/>
        </w:rPr>
        <w:t>monoparentalidad</w:t>
      </w:r>
      <w:proofErr w:type="spellEnd"/>
      <w:r w:rsidRPr="007677D2">
        <w:rPr>
          <w:rStyle w:val="y2iqfc"/>
          <w:rFonts w:ascii="Cambria" w:hAnsi="Cambria"/>
          <w:sz w:val="24"/>
          <w:szCs w:val="24"/>
          <w:lang w:val="es-ES"/>
        </w:rPr>
        <w:t xml:space="preserve"> (el </w:t>
      </w:r>
      <w:proofErr w:type="spellStart"/>
      <w:r w:rsidRPr="007677D2">
        <w:rPr>
          <w:rStyle w:val="y2iqfc"/>
          <w:rFonts w:ascii="Cambria" w:hAnsi="Cambria"/>
          <w:sz w:val="24"/>
          <w:szCs w:val="24"/>
          <w:lang w:val="es-ES"/>
        </w:rPr>
        <w:t>conse</w:t>
      </w:r>
      <w:r w:rsidR="00EF429A">
        <w:rPr>
          <w:rStyle w:val="y2iqfc"/>
          <w:rFonts w:ascii="Cambria" w:hAnsi="Cambria"/>
          <w:sz w:val="24"/>
          <w:szCs w:val="24"/>
          <w:lang w:val="es-ES"/>
        </w:rPr>
        <w:t>ll</w:t>
      </w:r>
      <w:proofErr w:type="spellEnd"/>
      <w:r w:rsidRPr="007677D2">
        <w:rPr>
          <w:rStyle w:val="y2iqfc"/>
          <w:rFonts w:ascii="Cambria" w:hAnsi="Cambria"/>
          <w:sz w:val="24"/>
          <w:szCs w:val="24"/>
          <w:lang w:val="es-ES"/>
        </w:rPr>
        <w:t xml:space="preserve"> comarcal puede obtenerlo a través de la EACAT)</w:t>
      </w:r>
    </w:p>
    <w:p w14:paraId="51028221" w14:textId="37EE670A" w:rsidR="007677D2" w:rsidRPr="007677D2" w:rsidRDefault="007677D2" w:rsidP="00EF429A">
      <w:pPr>
        <w:pStyle w:val="HTMLconformatoprevio"/>
        <w:numPr>
          <w:ilvl w:val="0"/>
          <w:numId w:val="20"/>
        </w:numPr>
        <w:jc w:val="both"/>
        <w:rPr>
          <w:rStyle w:val="y2iqfc"/>
          <w:rFonts w:ascii="Cambria" w:hAnsi="Cambria"/>
          <w:sz w:val="24"/>
          <w:szCs w:val="24"/>
          <w:lang w:val="es-ES"/>
        </w:rPr>
      </w:pPr>
      <w:r w:rsidRPr="007677D2">
        <w:rPr>
          <w:rStyle w:val="y2iqfc"/>
          <w:rFonts w:ascii="Cambria" w:hAnsi="Cambria"/>
          <w:sz w:val="24"/>
          <w:szCs w:val="24"/>
          <w:lang w:val="es-ES"/>
        </w:rPr>
        <w:t>Resolución de la DG de Atención a la Infancia y la Adolescencia, en caso de niño en acogimiento</w:t>
      </w:r>
    </w:p>
    <w:p w14:paraId="6847030E" w14:textId="641CAF2B" w:rsidR="007677D2" w:rsidRPr="007677D2" w:rsidRDefault="007677D2" w:rsidP="00EF429A">
      <w:pPr>
        <w:pStyle w:val="HTMLconformatoprevio"/>
        <w:numPr>
          <w:ilvl w:val="0"/>
          <w:numId w:val="20"/>
        </w:numPr>
        <w:jc w:val="both"/>
        <w:rPr>
          <w:rStyle w:val="y2iqfc"/>
          <w:rFonts w:ascii="Cambria" w:hAnsi="Cambria"/>
          <w:sz w:val="24"/>
          <w:szCs w:val="24"/>
          <w:lang w:val="es-ES"/>
        </w:rPr>
      </w:pPr>
      <w:r w:rsidRPr="007677D2">
        <w:rPr>
          <w:rStyle w:val="y2iqfc"/>
          <w:rFonts w:ascii="Cambria" w:hAnsi="Cambria"/>
          <w:sz w:val="24"/>
          <w:szCs w:val="24"/>
          <w:lang w:val="es-ES"/>
        </w:rPr>
        <w:lastRenderedPageBreak/>
        <w:t xml:space="preserve">Certificado emitido por un Centro de Atención a Personas con Discapacidad (CAD) del Departamento de Bienestar y Familia, o por los organismos competentes de otras comunidades autónomas. (el consejo comarcal puede obtenerlo mediante la </w:t>
      </w:r>
      <w:proofErr w:type="spellStart"/>
      <w:r w:rsidRPr="007677D2">
        <w:rPr>
          <w:rStyle w:val="y2iqfc"/>
          <w:rFonts w:ascii="Cambria" w:hAnsi="Cambria"/>
          <w:sz w:val="24"/>
          <w:szCs w:val="24"/>
          <w:lang w:val="es-ES"/>
        </w:rPr>
        <w:t>eACAT</w:t>
      </w:r>
      <w:proofErr w:type="spellEnd"/>
      <w:r w:rsidRPr="007677D2">
        <w:rPr>
          <w:rStyle w:val="y2iqfc"/>
          <w:rFonts w:ascii="Cambria" w:hAnsi="Cambria"/>
          <w:sz w:val="24"/>
          <w:szCs w:val="24"/>
          <w:lang w:val="es-ES"/>
        </w:rPr>
        <w:t>)</w:t>
      </w:r>
    </w:p>
    <w:p w14:paraId="074D17F1" w14:textId="1F83B297" w:rsidR="007677D2" w:rsidRPr="007677D2" w:rsidRDefault="007677D2" w:rsidP="00EF429A">
      <w:pPr>
        <w:pStyle w:val="HTMLconformatoprevio"/>
        <w:numPr>
          <w:ilvl w:val="0"/>
          <w:numId w:val="20"/>
        </w:numPr>
        <w:jc w:val="both"/>
        <w:rPr>
          <w:rStyle w:val="y2iqfc"/>
          <w:rFonts w:ascii="Cambria" w:hAnsi="Cambria"/>
          <w:sz w:val="24"/>
          <w:szCs w:val="24"/>
        </w:rPr>
      </w:pPr>
      <w:r w:rsidRPr="007677D2">
        <w:rPr>
          <w:rStyle w:val="y2iqfc"/>
          <w:rFonts w:ascii="Cambria" w:hAnsi="Cambria"/>
          <w:sz w:val="24"/>
          <w:szCs w:val="24"/>
          <w:lang w:val="es-ES"/>
        </w:rPr>
        <w:t>Convenio, sentencia de divorcio o el acta final de mediación del Departamento de Justicia.</w:t>
      </w:r>
    </w:p>
    <w:p w14:paraId="01C110EC" w14:textId="77777777" w:rsidR="007677D2" w:rsidRPr="007677D2" w:rsidRDefault="007677D2" w:rsidP="007677D2">
      <w:pPr>
        <w:pStyle w:val="HTMLconformatoprevio"/>
        <w:jc w:val="both"/>
        <w:rPr>
          <w:rFonts w:ascii="Cambria" w:hAnsi="Cambria"/>
          <w:sz w:val="24"/>
          <w:szCs w:val="24"/>
        </w:rPr>
      </w:pPr>
    </w:p>
    <w:p w14:paraId="2595DA78" w14:textId="77777777" w:rsidR="007677D2" w:rsidRPr="00EF429A" w:rsidRDefault="007677D2" w:rsidP="007677D2">
      <w:pPr>
        <w:pStyle w:val="HTMLconformatoprevio"/>
        <w:jc w:val="both"/>
        <w:rPr>
          <w:rStyle w:val="y2iqfc"/>
          <w:rFonts w:ascii="Cambria" w:hAnsi="Cambria"/>
          <w:b/>
          <w:sz w:val="24"/>
          <w:szCs w:val="24"/>
          <w:u w:val="single"/>
          <w:lang w:val="es-ES"/>
        </w:rPr>
      </w:pPr>
      <w:proofErr w:type="gramStart"/>
      <w:r w:rsidRPr="00EF429A">
        <w:rPr>
          <w:rStyle w:val="y2iqfc"/>
          <w:rFonts w:ascii="Cambria" w:hAnsi="Cambria"/>
          <w:b/>
          <w:sz w:val="24"/>
          <w:szCs w:val="24"/>
          <w:u w:val="single"/>
          <w:lang w:val="es-ES"/>
        </w:rPr>
        <w:t>Séptima.-</w:t>
      </w:r>
      <w:proofErr w:type="gramEnd"/>
      <w:r w:rsidRPr="00EF429A">
        <w:rPr>
          <w:rStyle w:val="y2iqfc"/>
          <w:rFonts w:ascii="Cambria" w:hAnsi="Cambria"/>
          <w:b/>
          <w:sz w:val="24"/>
          <w:szCs w:val="24"/>
          <w:u w:val="single"/>
          <w:lang w:val="es-ES"/>
        </w:rPr>
        <w:t xml:space="preserve"> Plazo de presentación de solicitudes:</w:t>
      </w:r>
    </w:p>
    <w:p w14:paraId="00EAF11C" w14:textId="5EC9B137" w:rsidR="007677D2" w:rsidRPr="007677D2" w:rsidRDefault="007677D2" w:rsidP="007677D2">
      <w:pPr>
        <w:pStyle w:val="HTMLconformatoprevio"/>
        <w:jc w:val="both"/>
        <w:rPr>
          <w:rStyle w:val="y2iqfc"/>
          <w:rFonts w:ascii="Cambria" w:hAnsi="Cambria"/>
          <w:sz w:val="24"/>
          <w:szCs w:val="24"/>
          <w:lang w:val="es-ES"/>
        </w:rPr>
      </w:pPr>
      <w:r w:rsidRPr="007677D2">
        <w:rPr>
          <w:rStyle w:val="y2iqfc"/>
          <w:rFonts w:ascii="Cambria" w:hAnsi="Cambria"/>
          <w:sz w:val="24"/>
          <w:szCs w:val="24"/>
          <w:lang w:val="es-ES"/>
        </w:rPr>
        <w:t>El plazo para que el centro traslade las solicitudes que le hayan presentado al Conse</w:t>
      </w:r>
      <w:r w:rsidR="00EF429A">
        <w:rPr>
          <w:rStyle w:val="y2iqfc"/>
          <w:rFonts w:ascii="Cambria" w:hAnsi="Cambria"/>
          <w:sz w:val="24"/>
          <w:szCs w:val="24"/>
          <w:lang w:val="es-ES"/>
        </w:rPr>
        <w:t>ll</w:t>
      </w:r>
      <w:r w:rsidRPr="007677D2">
        <w:rPr>
          <w:rStyle w:val="y2iqfc"/>
          <w:rFonts w:ascii="Cambria" w:hAnsi="Cambria"/>
          <w:sz w:val="24"/>
          <w:szCs w:val="24"/>
          <w:lang w:val="es-ES"/>
        </w:rPr>
        <w:t xml:space="preserve"> Comarcal del Priorat, finaliza el 15 de julio de 2022 en primera convocatoria, y el 30 de octubre de 2022 en segunda convocatoria, en cuanto a las solicitudes para adquisición de libros y material escolar obligatorios y la asistencia a guarderías o primer ciclo de Educación infantil. Por lo que respecta a la asistencia a colonias, veinte días antes de la celebración de las colonias.</w:t>
      </w:r>
    </w:p>
    <w:p w14:paraId="50306589" w14:textId="77777777" w:rsidR="007677D2" w:rsidRPr="007677D2" w:rsidRDefault="007677D2" w:rsidP="007677D2">
      <w:pPr>
        <w:pStyle w:val="HTMLconformatoprevio"/>
        <w:jc w:val="both"/>
        <w:rPr>
          <w:rStyle w:val="y2iqfc"/>
          <w:rFonts w:ascii="Cambria" w:hAnsi="Cambria"/>
          <w:sz w:val="24"/>
          <w:szCs w:val="24"/>
          <w:lang w:val="es-ES"/>
        </w:rPr>
      </w:pPr>
    </w:p>
    <w:p w14:paraId="6BB4129B" w14:textId="77777777" w:rsidR="007677D2" w:rsidRPr="007677D2" w:rsidRDefault="007677D2" w:rsidP="007677D2">
      <w:pPr>
        <w:pStyle w:val="HTMLconformatoprevio"/>
        <w:jc w:val="both"/>
        <w:rPr>
          <w:rStyle w:val="y2iqfc"/>
          <w:rFonts w:ascii="Cambria" w:hAnsi="Cambria"/>
          <w:sz w:val="24"/>
          <w:szCs w:val="24"/>
          <w:lang w:val="es-ES"/>
        </w:rPr>
      </w:pPr>
      <w:r w:rsidRPr="007677D2">
        <w:rPr>
          <w:rStyle w:val="y2iqfc"/>
          <w:rFonts w:ascii="Cambria" w:hAnsi="Cambria"/>
          <w:sz w:val="24"/>
          <w:szCs w:val="24"/>
          <w:lang w:val="es-ES"/>
        </w:rPr>
        <w:t>No se aceptará ninguna solicitud de después de este plazo, excepto cuando:</w:t>
      </w:r>
    </w:p>
    <w:p w14:paraId="763AC7CE" w14:textId="7AA07108" w:rsidR="007677D2" w:rsidRPr="007677D2" w:rsidRDefault="00EF429A" w:rsidP="007677D2">
      <w:pPr>
        <w:pStyle w:val="HTMLconformatoprevio"/>
        <w:jc w:val="both"/>
        <w:rPr>
          <w:rStyle w:val="y2iqfc"/>
          <w:rFonts w:ascii="Cambria" w:hAnsi="Cambria"/>
          <w:sz w:val="24"/>
          <w:szCs w:val="24"/>
          <w:lang w:val="es-ES"/>
        </w:rPr>
      </w:pPr>
      <w:r>
        <w:rPr>
          <w:rStyle w:val="y2iqfc"/>
          <w:rFonts w:ascii="Cambria" w:hAnsi="Cambria"/>
          <w:sz w:val="24"/>
          <w:szCs w:val="24"/>
          <w:lang w:val="es-ES"/>
        </w:rPr>
        <w:tab/>
      </w:r>
      <w:r w:rsidR="007677D2" w:rsidRPr="007677D2">
        <w:rPr>
          <w:rStyle w:val="y2iqfc"/>
          <w:rFonts w:ascii="Cambria" w:hAnsi="Cambria"/>
          <w:sz w:val="24"/>
          <w:szCs w:val="24"/>
          <w:lang w:val="es-ES"/>
        </w:rPr>
        <w:t>a. El alumno se matricula posteriormente en la fecha final del plazo de presentación de solicitudes.</w:t>
      </w:r>
    </w:p>
    <w:p w14:paraId="481021A5" w14:textId="781D28E1" w:rsidR="007677D2" w:rsidRPr="007677D2" w:rsidRDefault="00EF429A" w:rsidP="007677D2">
      <w:pPr>
        <w:pStyle w:val="HTMLconformatoprevio"/>
        <w:jc w:val="both"/>
        <w:rPr>
          <w:rStyle w:val="y2iqfc"/>
          <w:rFonts w:ascii="Cambria" w:hAnsi="Cambria"/>
          <w:sz w:val="24"/>
          <w:szCs w:val="24"/>
          <w:lang w:val="es-ES"/>
        </w:rPr>
      </w:pPr>
      <w:r>
        <w:rPr>
          <w:rStyle w:val="y2iqfc"/>
          <w:rFonts w:ascii="Cambria" w:hAnsi="Cambria"/>
          <w:sz w:val="24"/>
          <w:szCs w:val="24"/>
          <w:lang w:val="es-ES"/>
        </w:rPr>
        <w:tab/>
      </w:r>
      <w:r w:rsidR="007677D2" w:rsidRPr="007677D2">
        <w:rPr>
          <w:rStyle w:val="y2iqfc"/>
          <w:rFonts w:ascii="Cambria" w:hAnsi="Cambria"/>
          <w:sz w:val="24"/>
          <w:szCs w:val="24"/>
          <w:lang w:val="es-ES"/>
        </w:rPr>
        <w:t>b. Se acredite un elevado agravio económico y social sobrevenido, en situación de riesgo, acreditado mediante informe del EBSS, y que no se haya detectado en el plazo ordinario de presentación de solicitudes.</w:t>
      </w:r>
    </w:p>
    <w:p w14:paraId="2DE7A1DE" w14:textId="77777777" w:rsidR="007677D2" w:rsidRPr="007677D2" w:rsidRDefault="007677D2" w:rsidP="007677D2">
      <w:pPr>
        <w:pStyle w:val="HTMLconformatoprevio"/>
        <w:jc w:val="both"/>
        <w:rPr>
          <w:rStyle w:val="y2iqfc"/>
          <w:rFonts w:ascii="Cambria" w:hAnsi="Cambria"/>
          <w:sz w:val="24"/>
          <w:szCs w:val="24"/>
          <w:lang w:val="es-ES"/>
        </w:rPr>
      </w:pPr>
    </w:p>
    <w:p w14:paraId="2A397CD8" w14:textId="77777777" w:rsidR="007677D2" w:rsidRPr="00EF429A" w:rsidRDefault="007677D2" w:rsidP="007677D2">
      <w:pPr>
        <w:pStyle w:val="HTMLconformatoprevio"/>
        <w:jc w:val="both"/>
        <w:rPr>
          <w:rStyle w:val="y2iqfc"/>
          <w:rFonts w:ascii="Cambria" w:hAnsi="Cambria"/>
          <w:b/>
          <w:sz w:val="24"/>
          <w:szCs w:val="24"/>
          <w:u w:val="single"/>
          <w:lang w:val="es-ES"/>
        </w:rPr>
      </w:pPr>
      <w:proofErr w:type="gramStart"/>
      <w:r w:rsidRPr="00EF429A">
        <w:rPr>
          <w:rStyle w:val="y2iqfc"/>
          <w:rFonts w:ascii="Cambria" w:hAnsi="Cambria"/>
          <w:b/>
          <w:sz w:val="24"/>
          <w:szCs w:val="24"/>
          <w:u w:val="single"/>
          <w:lang w:val="es-ES"/>
        </w:rPr>
        <w:t>Octava.-</w:t>
      </w:r>
      <w:proofErr w:type="gramEnd"/>
      <w:r w:rsidRPr="00EF429A">
        <w:rPr>
          <w:rStyle w:val="y2iqfc"/>
          <w:rFonts w:ascii="Cambria" w:hAnsi="Cambria"/>
          <w:b/>
          <w:sz w:val="24"/>
          <w:szCs w:val="24"/>
          <w:u w:val="single"/>
          <w:lang w:val="es-ES"/>
        </w:rPr>
        <w:t xml:space="preserve"> Incompatibilidades.</w:t>
      </w:r>
    </w:p>
    <w:p w14:paraId="7A7730F9" w14:textId="47A8FC25" w:rsidR="007677D2" w:rsidRPr="007677D2" w:rsidRDefault="007677D2" w:rsidP="007677D2">
      <w:pPr>
        <w:pStyle w:val="HTMLconformatoprevio"/>
        <w:jc w:val="both"/>
        <w:rPr>
          <w:rFonts w:ascii="Cambria" w:hAnsi="Cambria"/>
          <w:sz w:val="24"/>
          <w:szCs w:val="24"/>
        </w:rPr>
      </w:pPr>
      <w:r w:rsidRPr="007677D2">
        <w:rPr>
          <w:rStyle w:val="y2iqfc"/>
          <w:rFonts w:ascii="Cambria" w:hAnsi="Cambria"/>
          <w:sz w:val="24"/>
          <w:szCs w:val="24"/>
          <w:lang w:val="es-ES"/>
        </w:rPr>
        <w:t>Con cualquier ayuda de otro organismo público o privado, recibido por el mismo concepto. En caso de que posterior al cobro de las ayudas, los beneficiarios obtengan cualquier otra ayuda, estarán obligados a devolver uno de los importes, y presentar justificante de la devolución al Conse</w:t>
      </w:r>
      <w:r w:rsidR="00493B0F">
        <w:rPr>
          <w:rStyle w:val="y2iqfc"/>
          <w:rFonts w:ascii="Cambria" w:hAnsi="Cambria"/>
          <w:sz w:val="24"/>
          <w:szCs w:val="24"/>
          <w:lang w:val="es-ES"/>
        </w:rPr>
        <w:t>ll</w:t>
      </w:r>
      <w:r w:rsidRPr="007677D2">
        <w:rPr>
          <w:rStyle w:val="y2iqfc"/>
          <w:rFonts w:ascii="Cambria" w:hAnsi="Cambria"/>
          <w:sz w:val="24"/>
          <w:szCs w:val="24"/>
          <w:lang w:val="es-ES"/>
        </w:rPr>
        <w:t xml:space="preserve"> Comarcal.</w:t>
      </w:r>
    </w:p>
    <w:p w14:paraId="1B2E8D9C" w14:textId="77777777" w:rsidR="00956984" w:rsidRPr="007677D2" w:rsidRDefault="00956984" w:rsidP="007677D2">
      <w:pPr>
        <w:pStyle w:val="Normal000"/>
        <w:spacing w:after="0" w:line="240" w:lineRule="exact"/>
        <w:jc w:val="both"/>
        <w:rPr>
          <w:rFonts w:ascii="Cambria" w:hAnsi="Cambria" w:cstheme="minorHAnsi"/>
          <w:b/>
          <w:iCs/>
          <w:sz w:val="24"/>
          <w:szCs w:val="24"/>
          <w:u w:val="single"/>
        </w:rPr>
      </w:pPr>
    </w:p>
    <w:p w14:paraId="103C0E46" w14:textId="77777777" w:rsidR="007677D2" w:rsidRPr="00EF429A" w:rsidRDefault="007677D2" w:rsidP="007677D2">
      <w:pPr>
        <w:pStyle w:val="HTMLconformatoprevio"/>
        <w:jc w:val="both"/>
        <w:rPr>
          <w:rStyle w:val="y2iqfc"/>
          <w:rFonts w:ascii="Cambria" w:hAnsi="Cambria"/>
          <w:b/>
          <w:sz w:val="24"/>
          <w:szCs w:val="24"/>
          <w:u w:val="single"/>
          <w:lang w:val="es-ES"/>
        </w:rPr>
      </w:pPr>
      <w:proofErr w:type="gramStart"/>
      <w:r w:rsidRPr="00EF429A">
        <w:rPr>
          <w:rStyle w:val="y2iqfc"/>
          <w:rFonts w:ascii="Cambria" w:hAnsi="Cambria"/>
          <w:b/>
          <w:sz w:val="24"/>
          <w:szCs w:val="24"/>
          <w:u w:val="single"/>
          <w:lang w:val="es-ES"/>
        </w:rPr>
        <w:t>Novena.-</w:t>
      </w:r>
      <w:proofErr w:type="gramEnd"/>
      <w:r w:rsidRPr="00EF429A">
        <w:rPr>
          <w:rStyle w:val="y2iqfc"/>
          <w:rFonts w:ascii="Cambria" w:hAnsi="Cambria"/>
          <w:b/>
          <w:sz w:val="24"/>
          <w:szCs w:val="24"/>
          <w:u w:val="single"/>
          <w:lang w:val="es-ES"/>
        </w:rPr>
        <w:t xml:space="preserve"> Concesiones o denegaciones de la ayuda y notificaciones:</w:t>
      </w:r>
    </w:p>
    <w:p w14:paraId="6AFC4FAB" w14:textId="77777777" w:rsidR="007677D2" w:rsidRPr="007677D2" w:rsidRDefault="007677D2" w:rsidP="007677D2">
      <w:pPr>
        <w:pStyle w:val="HTMLconformatoprevio"/>
        <w:jc w:val="both"/>
        <w:rPr>
          <w:rStyle w:val="y2iqfc"/>
          <w:rFonts w:ascii="Cambria" w:hAnsi="Cambria"/>
          <w:sz w:val="24"/>
          <w:szCs w:val="24"/>
          <w:lang w:val="es-ES"/>
        </w:rPr>
      </w:pPr>
      <w:r w:rsidRPr="007677D2">
        <w:rPr>
          <w:rStyle w:val="y2iqfc"/>
          <w:rFonts w:ascii="Cambria" w:hAnsi="Cambria"/>
          <w:sz w:val="24"/>
          <w:szCs w:val="24"/>
          <w:lang w:val="es-ES"/>
        </w:rPr>
        <w:t>Las concesiones totales tendrán de límite económico el crédito disponible en la partida presupuestaria correspondiente.</w:t>
      </w:r>
    </w:p>
    <w:p w14:paraId="6C8954D2" w14:textId="77777777" w:rsidR="007677D2" w:rsidRPr="007677D2" w:rsidRDefault="007677D2" w:rsidP="007677D2">
      <w:pPr>
        <w:pStyle w:val="HTMLconformatoprevio"/>
        <w:jc w:val="both"/>
        <w:rPr>
          <w:rStyle w:val="y2iqfc"/>
          <w:rFonts w:ascii="Cambria" w:hAnsi="Cambria"/>
          <w:sz w:val="24"/>
          <w:szCs w:val="24"/>
          <w:lang w:val="es-ES"/>
        </w:rPr>
      </w:pPr>
    </w:p>
    <w:p w14:paraId="6B87E64F" w14:textId="69C387B0" w:rsidR="007677D2" w:rsidRPr="007677D2" w:rsidRDefault="007677D2" w:rsidP="007677D2">
      <w:pPr>
        <w:pStyle w:val="HTMLconformatoprevio"/>
        <w:jc w:val="both"/>
        <w:rPr>
          <w:rStyle w:val="y2iqfc"/>
          <w:rFonts w:ascii="Cambria" w:hAnsi="Cambria"/>
          <w:sz w:val="24"/>
          <w:szCs w:val="24"/>
          <w:lang w:val="es-ES"/>
        </w:rPr>
      </w:pPr>
      <w:r w:rsidRPr="007677D2">
        <w:rPr>
          <w:rStyle w:val="y2iqfc"/>
          <w:rFonts w:ascii="Cambria" w:hAnsi="Cambria"/>
          <w:sz w:val="24"/>
          <w:szCs w:val="24"/>
          <w:lang w:val="es-ES"/>
        </w:rPr>
        <w:t>Una vez finalizado el plazo de presentación establecido en la base séptima, el Área Social del Conse</w:t>
      </w:r>
      <w:r w:rsidR="00493B0F">
        <w:rPr>
          <w:rStyle w:val="y2iqfc"/>
          <w:rFonts w:ascii="Cambria" w:hAnsi="Cambria"/>
          <w:sz w:val="24"/>
          <w:szCs w:val="24"/>
          <w:lang w:val="es-ES"/>
        </w:rPr>
        <w:t>ll</w:t>
      </w:r>
      <w:r w:rsidRPr="007677D2">
        <w:rPr>
          <w:rStyle w:val="y2iqfc"/>
          <w:rFonts w:ascii="Cambria" w:hAnsi="Cambria"/>
          <w:sz w:val="24"/>
          <w:szCs w:val="24"/>
          <w:lang w:val="es-ES"/>
        </w:rPr>
        <w:t xml:space="preserve"> Comarcal efectuará una valoración de las mismas y elevarán una propuesta de concesión de ayudas a la Junta de Gobierno del Conse</w:t>
      </w:r>
      <w:r w:rsidR="00493B0F">
        <w:rPr>
          <w:rStyle w:val="y2iqfc"/>
          <w:rFonts w:ascii="Cambria" w:hAnsi="Cambria"/>
          <w:sz w:val="24"/>
          <w:szCs w:val="24"/>
          <w:lang w:val="es-ES"/>
        </w:rPr>
        <w:t>ll</w:t>
      </w:r>
      <w:r w:rsidRPr="007677D2">
        <w:rPr>
          <w:rStyle w:val="y2iqfc"/>
          <w:rFonts w:ascii="Cambria" w:hAnsi="Cambria"/>
          <w:sz w:val="24"/>
          <w:szCs w:val="24"/>
          <w:lang w:val="es-ES"/>
        </w:rPr>
        <w:t xml:space="preserve"> Comarcal.</w:t>
      </w:r>
    </w:p>
    <w:p w14:paraId="579B65CD" w14:textId="77777777" w:rsidR="007677D2" w:rsidRPr="007677D2" w:rsidRDefault="007677D2" w:rsidP="007677D2">
      <w:pPr>
        <w:pStyle w:val="HTMLconformatoprevio"/>
        <w:jc w:val="both"/>
        <w:rPr>
          <w:rStyle w:val="y2iqfc"/>
          <w:rFonts w:ascii="Cambria" w:hAnsi="Cambria"/>
          <w:sz w:val="24"/>
          <w:szCs w:val="24"/>
          <w:lang w:val="es-ES"/>
        </w:rPr>
      </w:pPr>
    </w:p>
    <w:p w14:paraId="7F9D421C" w14:textId="77777777" w:rsidR="007677D2" w:rsidRPr="007677D2" w:rsidRDefault="007677D2" w:rsidP="007677D2">
      <w:pPr>
        <w:pStyle w:val="HTMLconformatoprevio"/>
        <w:jc w:val="both"/>
        <w:rPr>
          <w:rStyle w:val="y2iqfc"/>
          <w:rFonts w:ascii="Cambria" w:hAnsi="Cambria"/>
          <w:sz w:val="24"/>
          <w:szCs w:val="24"/>
          <w:lang w:val="es-ES"/>
        </w:rPr>
      </w:pPr>
      <w:r w:rsidRPr="007677D2">
        <w:rPr>
          <w:rStyle w:val="y2iqfc"/>
          <w:rFonts w:ascii="Cambria" w:hAnsi="Cambria"/>
          <w:sz w:val="24"/>
          <w:szCs w:val="24"/>
          <w:lang w:val="es-ES"/>
        </w:rPr>
        <w:t>La Junta de Gobierno efectuará la concesión o denegación de las ayudas solicitadas. Las que se notificarán a las familias solicitantes, a la dirección de los centros y gestores de los comedores.</w:t>
      </w:r>
    </w:p>
    <w:p w14:paraId="4EFE27CE" w14:textId="77777777" w:rsidR="007677D2" w:rsidRPr="007677D2" w:rsidRDefault="007677D2" w:rsidP="007677D2">
      <w:pPr>
        <w:pStyle w:val="HTMLconformatoprevio"/>
        <w:jc w:val="both"/>
        <w:rPr>
          <w:rStyle w:val="y2iqfc"/>
          <w:rFonts w:ascii="Cambria" w:hAnsi="Cambria"/>
          <w:sz w:val="24"/>
          <w:szCs w:val="24"/>
          <w:lang w:val="es-ES"/>
        </w:rPr>
      </w:pPr>
    </w:p>
    <w:p w14:paraId="0749D897" w14:textId="37005984" w:rsidR="007677D2" w:rsidRPr="007677D2" w:rsidRDefault="007677D2" w:rsidP="007677D2">
      <w:pPr>
        <w:pStyle w:val="HTMLconformatoprevio"/>
        <w:jc w:val="both"/>
        <w:rPr>
          <w:rStyle w:val="y2iqfc"/>
          <w:rFonts w:ascii="Cambria" w:hAnsi="Cambria"/>
          <w:sz w:val="24"/>
          <w:szCs w:val="24"/>
          <w:lang w:val="es-ES"/>
        </w:rPr>
      </w:pPr>
      <w:r w:rsidRPr="007677D2">
        <w:rPr>
          <w:rStyle w:val="y2iqfc"/>
          <w:rFonts w:ascii="Cambria" w:hAnsi="Cambria"/>
          <w:sz w:val="24"/>
          <w:szCs w:val="24"/>
          <w:lang w:val="es-ES"/>
        </w:rPr>
        <w:t>El Conse</w:t>
      </w:r>
      <w:r w:rsidR="00493B0F">
        <w:rPr>
          <w:rStyle w:val="y2iqfc"/>
          <w:rFonts w:ascii="Cambria" w:hAnsi="Cambria"/>
          <w:sz w:val="24"/>
          <w:szCs w:val="24"/>
          <w:lang w:val="es-ES"/>
        </w:rPr>
        <w:t>ll</w:t>
      </w:r>
      <w:r w:rsidRPr="007677D2">
        <w:rPr>
          <w:rStyle w:val="y2iqfc"/>
          <w:rFonts w:ascii="Cambria" w:hAnsi="Cambria"/>
          <w:sz w:val="24"/>
          <w:szCs w:val="24"/>
          <w:lang w:val="es-ES"/>
        </w:rPr>
        <w:t xml:space="preserve"> Comarcal podrá notificar la resolución de la ayuda electrónicamente, vía e-NOTUM, a los solicitantes que hayan </w:t>
      </w:r>
      <w:r w:rsidR="00493B0F" w:rsidRPr="007677D2">
        <w:rPr>
          <w:rStyle w:val="y2iqfc"/>
          <w:rFonts w:ascii="Cambria" w:hAnsi="Cambria"/>
          <w:sz w:val="24"/>
          <w:szCs w:val="24"/>
          <w:lang w:val="es-ES"/>
        </w:rPr>
        <w:t>manifestado</w:t>
      </w:r>
      <w:r w:rsidRPr="007677D2">
        <w:rPr>
          <w:rStyle w:val="y2iqfc"/>
          <w:rFonts w:ascii="Cambria" w:hAnsi="Cambria"/>
          <w:sz w:val="24"/>
          <w:szCs w:val="24"/>
          <w:lang w:val="es-ES"/>
        </w:rPr>
        <w:t xml:space="preserve"> su autorización a ser notificados por este medio, de forma expresa, en el impreso de solicitud.</w:t>
      </w:r>
    </w:p>
    <w:p w14:paraId="3706C8A9" w14:textId="77777777" w:rsidR="007677D2" w:rsidRPr="007677D2" w:rsidRDefault="007677D2" w:rsidP="007677D2">
      <w:pPr>
        <w:pStyle w:val="HTMLconformatoprevio"/>
        <w:jc w:val="both"/>
        <w:rPr>
          <w:rStyle w:val="y2iqfc"/>
          <w:rFonts w:ascii="Cambria" w:hAnsi="Cambria"/>
          <w:sz w:val="24"/>
          <w:szCs w:val="24"/>
          <w:lang w:val="es-ES"/>
        </w:rPr>
      </w:pPr>
    </w:p>
    <w:p w14:paraId="1A4CD0E4" w14:textId="77777777" w:rsidR="007677D2" w:rsidRPr="007677D2" w:rsidRDefault="007677D2" w:rsidP="007677D2">
      <w:pPr>
        <w:pStyle w:val="HTMLconformatoprevio"/>
        <w:jc w:val="both"/>
        <w:rPr>
          <w:rStyle w:val="y2iqfc"/>
          <w:rFonts w:ascii="Cambria" w:hAnsi="Cambria"/>
          <w:sz w:val="24"/>
          <w:szCs w:val="24"/>
          <w:lang w:val="es-ES"/>
        </w:rPr>
      </w:pPr>
      <w:r w:rsidRPr="007677D2">
        <w:rPr>
          <w:rStyle w:val="y2iqfc"/>
          <w:rFonts w:ascii="Cambria" w:hAnsi="Cambria"/>
          <w:sz w:val="24"/>
          <w:szCs w:val="24"/>
          <w:lang w:val="es-ES"/>
        </w:rPr>
        <w:t xml:space="preserve">El sistema e-NOTUM enviará un correo electrónico o un SMS de aviso informando del depósito de la notificación, a la dirección de correo electrónico o número de </w:t>
      </w:r>
      <w:r w:rsidRPr="007677D2">
        <w:rPr>
          <w:rStyle w:val="y2iqfc"/>
          <w:rFonts w:ascii="Cambria" w:hAnsi="Cambria"/>
          <w:sz w:val="24"/>
          <w:szCs w:val="24"/>
          <w:lang w:val="es-ES"/>
        </w:rPr>
        <w:lastRenderedPageBreak/>
        <w:t>teléfono móvil que conste en el documento de autorización firmado por el solicitante.</w:t>
      </w:r>
    </w:p>
    <w:p w14:paraId="0FF677F9" w14:textId="77777777" w:rsidR="007677D2" w:rsidRPr="007677D2" w:rsidRDefault="007677D2" w:rsidP="007677D2">
      <w:pPr>
        <w:pStyle w:val="HTMLconformatoprevio"/>
        <w:jc w:val="both"/>
        <w:rPr>
          <w:rStyle w:val="y2iqfc"/>
          <w:rFonts w:ascii="Cambria" w:hAnsi="Cambria"/>
          <w:sz w:val="24"/>
          <w:szCs w:val="24"/>
          <w:lang w:val="es-ES"/>
        </w:rPr>
      </w:pPr>
    </w:p>
    <w:p w14:paraId="7D654752" w14:textId="77777777" w:rsidR="007677D2" w:rsidRPr="007677D2" w:rsidRDefault="007677D2" w:rsidP="007677D2">
      <w:pPr>
        <w:pStyle w:val="HTMLconformatoprevio"/>
        <w:jc w:val="both"/>
        <w:rPr>
          <w:rFonts w:ascii="Cambria" w:hAnsi="Cambria"/>
          <w:sz w:val="24"/>
          <w:szCs w:val="24"/>
        </w:rPr>
      </w:pPr>
      <w:r w:rsidRPr="007677D2">
        <w:rPr>
          <w:rStyle w:val="y2iqfc"/>
          <w:rFonts w:ascii="Cambria" w:hAnsi="Cambria"/>
          <w:sz w:val="24"/>
          <w:szCs w:val="24"/>
          <w:lang w:val="es-ES"/>
        </w:rPr>
        <w:t>El acceso a las notificaciones electrónicas por parte de las personas autorizadas requerirá su identificación mediante una contraseña desechable, que se enviará al número de teléfono móvil o dirección de correo electrónico autorizados.</w:t>
      </w:r>
    </w:p>
    <w:p w14:paraId="1C94776E" w14:textId="77777777" w:rsidR="00956984" w:rsidRPr="007677D2" w:rsidRDefault="00956984" w:rsidP="007677D2">
      <w:pPr>
        <w:pStyle w:val="Normal000"/>
        <w:spacing w:after="0" w:line="240" w:lineRule="exact"/>
        <w:jc w:val="both"/>
        <w:rPr>
          <w:rFonts w:ascii="Cambria" w:hAnsi="Cambria" w:cstheme="minorHAnsi"/>
          <w:iCs/>
          <w:sz w:val="24"/>
          <w:szCs w:val="24"/>
        </w:rPr>
      </w:pPr>
    </w:p>
    <w:p w14:paraId="3A9B3C93" w14:textId="77777777" w:rsidR="007677D2" w:rsidRPr="00493B0F" w:rsidRDefault="007677D2" w:rsidP="007677D2">
      <w:pPr>
        <w:pStyle w:val="HTMLconformatoprevio"/>
        <w:jc w:val="both"/>
        <w:rPr>
          <w:rStyle w:val="y2iqfc"/>
          <w:rFonts w:ascii="Cambria" w:hAnsi="Cambria"/>
          <w:b/>
          <w:sz w:val="24"/>
          <w:szCs w:val="24"/>
          <w:u w:val="single"/>
          <w:lang w:val="es-ES"/>
        </w:rPr>
      </w:pPr>
      <w:proofErr w:type="gramStart"/>
      <w:r w:rsidRPr="00493B0F">
        <w:rPr>
          <w:rStyle w:val="y2iqfc"/>
          <w:rFonts w:ascii="Cambria" w:hAnsi="Cambria"/>
          <w:b/>
          <w:sz w:val="24"/>
          <w:szCs w:val="24"/>
          <w:u w:val="single"/>
          <w:lang w:val="es-ES"/>
        </w:rPr>
        <w:t>Décima.-</w:t>
      </w:r>
      <w:proofErr w:type="gramEnd"/>
      <w:r w:rsidRPr="00493B0F">
        <w:rPr>
          <w:rStyle w:val="y2iqfc"/>
          <w:rFonts w:ascii="Cambria" w:hAnsi="Cambria"/>
          <w:b/>
          <w:sz w:val="24"/>
          <w:szCs w:val="24"/>
          <w:u w:val="single"/>
          <w:lang w:val="es-ES"/>
        </w:rPr>
        <w:t xml:space="preserve"> Reclamaciones.</w:t>
      </w:r>
    </w:p>
    <w:p w14:paraId="706F9616" w14:textId="77777777" w:rsidR="007677D2" w:rsidRPr="007677D2" w:rsidRDefault="007677D2" w:rsidP="007677D2">
      <w:pPr>
        <w:pStyle w:val="HTMLconformatoprevio"/>
        <w:jc w:val="both"/>
        <w:rPr>
          <w:rStyle w:val="y2iqfc"/>
          <w:rFonts w:ascii="Cambria" w:hAnsi="Cambria"/>
          <w:sz w:val="24"/>
          <w:szCs w:val="24"/>
          <w:lang w:val="es-ES"/>
        </w:rPr>
      </w:pPr>
      <w:r w:rsidRPr="007677D2">
        <w:rPr>
          <w:rStyle w:val="y2iqfc"/>
          <w:rFonts w:ascii="Cambria" w:hAnsi="Cambria"/>
          <w:sz w:val="24"/>
          <w:szCs w:val="24"/>
          <w:lang w:val="es-ES"/>
        </w:rPr>
        <w:t>Contra la resolución de otorgamiento o denegación de la ayuda, que pone fin a la vía administrativa, podrá interponerse recurso potestativo de reposición ante el órgano que la ha dictado, en el plazo de un mes a contar desde su notificación.</w:t>
      </w:r>
    </w:p>
    <w:p w14:paraId="03DDBD29" w14:textId="77777777" w:rsidR="007677D2" w:rsidRPr="007677D2" w:rsidRDefault="007677D2" w:rsidP="007677D2">
      <w:pPr>
        <w:pStyle w:val="HTMLconformatoprevio"/>
        <w:jc w:val="both"/>
        <w:rPr>
          <w:rStyle w:val="y2iqfc"/>
          <w:rFonts w:ascii="Cambria" w:hAnsi="Cambria"/>
          <w:sz w:val="24"/>
          <w:szCs w:val="24"/>
          <w:lang w:val="es-ES"/>
        </w:rPr>
      </w:pPr>
    </w:p>
    <w:p w14:paraId="6CAE8869" w14:textId="77777777" w:rsidR="007677D2" w:rsidRPr="00493B0F" w:rsidRDefault="007677D2" w:rsidP="007677D2">
      <w:pPr>
        <w:pStyle w:val="HTMLconformatoprevio"/>
        <w:jc w:val="both"/>
        <w:rPr>
          <w:rStyle w:val="y2iqfc"/>
          <w:rFonts w:ascii="Cambria" w:hAnsi="Cambria"/>
          <w:b/>
          <w:sz w:val="24"/>
          <w:szCs w:val="24"/>
          <w:u w:val="single"/>
          <w:lang w:val="es-ES"/>
        </w:rPr>
      </w:pPr>
      <w:proofErr w:type="gramStart"/>
      <w:r w:rsidRPr="00493B0F">
        <w:rPr>
          <w:rStyle w:val="y2iqfc"/>
          <w:rFonts w:ascii="Cambria" w:hAnsi="Cambria"/>
          <w:b/>
          <w:sz w:val="24"/>
          <w:szCs w:val="24"/>
          <w:u w:val="single"/>
          <w:lang w:val="es-ES"/>
        </w:rPr>
        <w:t>Undécima .</w:t>
      </w:r>
      <w:proofErr w:type="gramEnd"/>
      <w:r w:rsidRPr="00493B0F">
        <w:rPr>
          <w:rStyle w:val="y2iqfc"/>
          <w:rFonts w:ascii="Cambria" w:hAnsi="Cambria"/>
          <w:b/>
          <w:sz w:val="24"/>
          <w:szCs w:val="24"/>
          <w:u w:val="single"/>
          <w:lang w:val="es-ES"/>
        </w:rPr>
        <w:t>- Pago de las ayudas:</w:t>
      </w:r>
    </w:p>
    <w:p w14:paraId="7EB41F06" w14:textId="77777777" w:rsidR="007677D2" w:rsidRPr="00493B0F" w:rsidRDefault="007677D2" w:rsidP="007677D2">
      <w:pPr>
        <w:pStyle w:val="HTMLconformatoprevio"/>
        <w:jc w:val="both"/>
        <w:rPr>
          <w:rStyle w:val="y2iqfc"/>
          <w:rFonts w:ascii="Cambria" w:hAnsi="Cambria"/>
          <w:sz w:val="24"/>
          <w:szCs w:val="24"/>
          <w:u w:val="single"/>
          <w:lang w:val="es-ES"/>
        </w:rPr>
      </w:pPr>
      <w:r w:rsidRPr="00493B0F">
        <w:rPr>
          <w:rStyle w:val="y2iqfc"/>
          <w:rFonts w:ascii="Cambria" w:hAnsi="Cambria"/>
          <w:sz w:val="24"/>
          <w:szCs w:val="24"/>
          <w:u w:val="single"/>
          <w:lang w:val="es-ES"/>
        </w:rPr>
        <w:t>11.1. Becas por adquisición de libros</w:t>
      </w:r>
    </w:p>
    <w:p w14:paraId="5F17252F" w14:textId="299837B9" w:rsidR="007677D2" w:rsidRPr="007677D2" w:rsidRDefault="007677D2" w:rsidP="007677D2">
      <w:pPr>
        <w:pStyle w:val="HTMLconformatoprevio"/>
        <w:jc w:val="both"/>
        <w:rPr>
          <w:rStyle w:val="y2iqfc"/>
          <w:rFonts w:ascii="Cambria" w:hAnsi="Cambria"/>
          <w:sz w:val="24"/>
          <w:szCs w:val="24"/>
          <w:lang w:val="es-ES"/>
        </w:rPr>
      </w:pPr>
      <w:r w:rsidRPr="007677D2">
        <w:rPr>
          <w:rStyle w:val="y2iqfc"/>
          <w:rFonts w:ascii="Cambria" w:hAnsi="Cambria"/>
          <w:sz w:val="24"/>
          <w:szCs w:val="24"/>
          <w:lang w:val="es-ES"/>
        </w:rPr>
        <w:t>a) El importe de las ayudas otorgadas será agrupado por el total correspondiente a cada centro escolar e ingresado en las cuentas corrientes de los propios consejos escolares, y que habrán sido indicadas por ellos mismos, una vez los beneficiarios hayan aportado al Conse</w:t>
      </w:r>
      <w:r w:rsidR="00493B0F">
        <w:rPr>
          <w:rStyle w:val="y2iqfc"/>
          <w:rFonts w:ascii="Cambria" w:hAnsi="Cambria"/>
          <w:sz w:val="24"/>
          <w:szCs w:val="24"/>
          <w:lang w:val="es-ES"/>
        </w:rPr>
        <w:t>ll</w:t>
      </w:r>
      <w:r w:rsidRPr="007677D2">
        <w:rPr>
          <w:rStyle w:val="y2iqfc"/>
          <w:rFonts w:ascii="Cambria" w:hAnsi="Cambria"/>
          <w:sz w:val="24"/>
          <w:szCs w:val="24"/>
          <w:lang w:val="es-ES"/>
        </w:rPr>
        <w:t xml:space="preserve"> Comarcal del Priorat un justificante </w:t>
      </w:r>
      <w:r w:rsidR="00493B0F" w:rsidRPr="007677D2">
        <w:rPr>
          <w:rStyle w:val="y2iqfc"/>
          <w:rFonts w:ascii="Cambria" w:hAnsi="Cambria"/>
          <w:sz w:val="24"/>
          <w:szCs w:val="24"/>
          <w:lang w:val="es-ES"/>
        </w:rPr>
        <w:t>del</w:t>
      </w:r>
      <w:r w:rsidRPr="007677D2">
        <w:rPr>
          <w:rStyle w:val="y2iqfc"/>
          <w:rFonts w:ascii="Cambria" w:hAnsi="Cambria"/>
          <w:sz w:val="24"/>
          <w:szCs w:val="24"/>
          <w:lang w:val="es-ES"/>
        </w:rPr>
        <w:t xml:space="preserve"> gasto efectuado.</w:t>
      </w:r>
    </w:p>
    <w:p w14:paraId="434B1AD0" w14:textId="68DB8F39" w:rsidR="007677D2" w:rsidRPr="007677D2" w:rsidRDefault="007677D2" w:rsidP="007677D2">
      <w:pPr>
        <w:pStyle w:val="HTMLconformatoprevio"/>
        <w:jc w:val="both"/>
        <w:rPr>
          <w:rStyle w:val="y2iqfc"/>
          <w:rFonts w:ascii="Cambria" w:hAnsi="Cambria"/>
          <w:sz w:val="24"/>
          <w:szCs w:val="24"/>
          <w:lang w:val="es-ES"/>
        </w:rPr>
      </w:pPr>
      <w:r w:rsidRPr="007677D2">
        <w:rPr>
          <w:rStyle w:val="y2iqfc"/>
          <w:rFonts w:ascii="Cambria" w:hAnsi="Cambria"/>
          <w:sz w:val="24"/>
          <w:szCs w:val="24"/>
          <w:lang w:val="es-ES"/>
        </w:rPr>
        <w:t>b) En caso de que un alumno reciba beca de la Generalidad de Cataluña, o de cualquier otra entidad, y beca del Conse</w:t>
      </w:r>
      <w:r w:rsidR="00493B0F">
        <w:rPr>
          <w:rStyle w:val="y2iqfc"/>
          <w:rFonts w:ascii="Cambria" w:hAnsi="Cambria"/>
          <w:sz w:val="24"/>
          <w:szCs w:val="24"/>
          <w:lang w:val="es-ES"/>
        </w:rPr>
        <w:t>ll</w:t>
      </w:r>
      <w:r w:rsidRPr="007677D2">
        <w:rPr>
          <w:rStyle w:val="y2iqfc"/>
          <w:rFonts w:ascii="Cambria" w:hAnsi="Cambria"/>
          <w:sz w:val="24"/>
          <w:szCs w:val="24"/>
          <w:lang w:val="es-ES"/>
        </w:rPr>
        <w:t xml:space="preserve"> comarcal, deberá devolver la beca al Conse</w:t>
      </w:r>
      <w:r w:rsidR="00493B0F">
        <w:rPr>
          <w:rStyle w:val="y2iqfc"/>
          <w:rFonts w:ascii="Cambria" w:hAnsi="Cambria"/>
          <w:sz w:val="24"/>
          <w:szCs w:val="24"/>
          <w:lang w:val="es-ES"/>
        </w:rPr>
        <w:t>ll</w:t>
      </w:r>
      <w:r w:rsidRPr="007677D2">
        <w:rPr>
          <w:rStyle w:val="y2iqfc"/>
          <w:rFonts w:ascii="Cambria" w:hAnsi="Cambria"/>
          <w:sz w:val="24"/>
          <w:szCs w:val="24"/>
          <w:lang w:val="es-ES"/>
        </w:rPr>
        <w:t xml:space="preserve"> Comarcal, o bien demostrar que ha devuelto la beca de la Generalidad de Cataluña</w:t>
      </w:r>
      <w:r w:rsidR="00493B0F">
        <w:rPr>
          <w:rStyle w:val="y2iqfc"/>
          <w:rFonts w:ascii="Cambria" w:hAnsi="Cambria"/>
          <w:sz w:val="24"/>
          <w:szCs w:val="24"/>
          <w:lang w:val="es-ES"/>
        </w:rPr>
        <w:t>.</w:t>
      </w:r>
    </w:p>
    <w:p w14:paraId="3350790D" w14:textId="77777777" w:rsidR="007677D2" w:rsidRPr="00493B0F" w:rsidRDefault="007677D2" w:rsidP="007677D2">
      <w:pPr>
        <w:pStyle w:val="HTMLconformatoprevio"/>
        <w:jc w:val="both"/>
        <w:rPr>
          <w:rStyle w:val="y2iqfc"/>
          <w:rFonts w:ascii="Cambria" w:hAnsi="Cambria"/>
          <w:sz w:val="24"/>
          <w:szCs w:val="24"/>
          <w:u w:val="single"/>
          <w:lang w:val="es-ES"/>
        </w:rPr>
      </w:pPr>
      <w:r w:rsidRPr="00493B0F">
        <w:rPr>
          <w:rStyle w:val="y2iqfc"/>
          <w:rFonts w:ascii="Cambria" w:hAnsi="Cambria"/>
          <w:sz w:val="24"/>
          <w:szCs w:val="24"/>
          <w:u w:val="single"/>
          <w:lang w:val="es-ES"/>
        </w:rPr>
        <w:t>11.2. Becas para asistencia en jardines de infancia primer ciclo de Educación infantil</w:t>
      </w:r>
    </w:p>
    <w:p w14:paraId="3140B93F" w14:textId="18F0EBE7" w:rsidR="007677D2" w:rsidRPr="007677D2" w:rsidRDefault="007677D2" w:rsidP="007677D2">
      <w:pPr>
        <w:pStyle w:val="HTMLconformatoprevio"/>
        <w:jc w:val="both"/>
        <w:rPr>
          <w:rStyle w:val="y2iqfc"/>
          <w:rFonts w:ascii="Cambria" w:hAnsi="Cambria"/>
          <w:sz w:val="24"/>
          <w:szCs w:val="24"/>
          <w:lang w:val="es-ES"/>
        </w:rPr>
      </w:pPr>
      <w:r w:rsidRPr="007677D2">
        <w:rPr>
          <w:rStyle w:val="y2iqfc"/>
          <w:rFonts w:ascii="Cambria" w:hAnsi="Cambria"/>
          <w:sz w:val="24"/>
          <w:szCs w:val="24"/>
          <w:lang w:val="es-ES"/>
        </w:rPr>
        <w:t>a) El importe de las ayudas otorgadas será agrupado por los totales correspondientes a cada guardería o centro donde se imparta el primer ciclo de Educación infantil de acuerdo con el Decreto 282/2006, de los requisitos de los centros del primer ciclo de educación infantil (DOGC 4670 06.07.06) e ingresado periódicamente en las cuentas corrientes que las propias guarderías habrán indicado previamente al cumplimentar el modelo que facilitará el Conse</w:t>
      </w:r>
      <w:r w:rsidR="00493B0F">
        <w:rPr>
          <w:rStyle w:val="y2iqfc"/>
          <w:rFonts w:ascii="Cambria" w:hAnsi="Cambria"/>
          <w:sz w:val="24"/>
          <w:szCs w:val="24"/>
          <w:lang w:val="es-ES"/>
        </w:rPr>
        <w:t>ll</w:t>
      </w:r>
      <w:r w:rsidRPr="007677D2">
        <w:rPr>
          <w:rStyle w:val="y2iqfc"/>
          <w:rFonts w:ascii="Cambria" w:hAnsi="Cambria"/>
          <w:sz w:val="24"/>
          <w:szCs w:val="24"/>
          <w:lang w:val="es-ES"/>
        </w:rPr>
        <w:t xml:space="preserve"> Comarcal.</w:t>
      </w:r>
    </w:p>
    <w:p w14:paraId="1B0F7158" w14:textId="391FBE29" w:rsidR="007677D2" w:rsidRPr="007677D2" w:rsidRDefault="007677D2" w:rsidP="007677D2">
      <w:pPr>
        <w:pStyle w:val="HTMLconformatoprevio"/>
        <w:jc w:val="both"/>
        <w:rPr>
          <w:rStyle w:val="y2iqfc"/>
          <w:rFonts w:ascii="Cambria" w:hAnsi="Cambria"/>
          <w:sz w:val="24"/>
          <w:szCs w:val="24"/>
          <w:lang w:val="es-ES"/>
        </w:rPr>
      </w:pPr>
      <w:r w:rsidRPr="007677D2">
        <w:rPr>
          <w:rStyle w:val="y2iqfc"/>
          <w:rFonts w:ascii="Cambria" w:hAnsi="Cambria"/>
          <w:sz w:val="24"/>
          <w:szCs w:val="24"/>
          <w:lang w:val="es-ES"/>
        </w:rPr>
        <w:t>b) Para recibir efectivamente la ayuda a la que se refiere el apartado anterior es necesario justificar que las cantidades otorgadas se destinan a la finalidad para las que han sido concedidas. Para acreditar esto, el responsable de la guardería o primer ciclo de Educación infantil enviará el documento que facilitará el Conse</w:t>
      </w:r>
      <w:r w:rsidR="00493B0F">
        <w:rPr>
          <w:rStyle w:val="y2iqfc"/>
          <w:rFonts w:ascii="Cambria" w:hAnsi="Cambria"/>
          <w:sz w:val="24"/>
          <w:szCs w:val="24"/>
          <w:lang w:val="es-ES"/>
        </w:rPr>
        <w:t>ll</w:t>
      </w:r>
      <w:r w:rsidRPr="007677D2">
        <w:rPr>
          <w:rStyle w:val="y2iqfc"/>
          <w:rFonts w:ascii="Cambria" w:hAnsi="Cambria"/>
          <w:sz w:val="24"/>
          <w:szCs w:val="24"/>
          <w:lang w:val="es-ES"/>
        </w:rPr>
        <w:t xml:space="preserve"> Comarcal.</w:t>
      </w:r>
    </w:p>
    <w:p w14:paraId="3A7BED13" w14:textId="77777777" w:rsidR="007677D2" w:rsidRPr="007677D2" w:rsidRDefault="007677D2" w:rsidP="007677D2">
      <w:pPr>
        <w:pStyle w:val="HTMLconformatoprevio"/>
        <w:jc w:val="both"/>
        <w:rPr>
          <w:rFonts w:ascii="Cambria" w:hAnsi="Cambria"/>
          <w:sz w:val="24"/>
          <w:szCs w:val="24"/>
        </w:rPr>
      </w:pPr>
      <w:r w:rsidRPr="007677D2">
        <w:rPr>
          <w:rStyle w:val="y2iqfc"/>
          <w:rFonts w:ascii="Cambria" w:hAnsi="Cambria"/>
          <w:sz w:val="24"/>
          <w:szCs w:val="24"/>
          <w:lang w:val="es-ES"/>
        </w:rPr>
        <w:t>c) Una vez revisada por el Consell Comarcal la justificación recibida de la guardería o centro donde se imparta el primer ciclo de Educación infantil, se ordenará el pago de las cantidades efectivamente justificadas.</w:t>
      </w:r>
    </w:p>
    <w:p w14:paraId="3272A9C0" w14:textId="19C2169B" w:rsidR="007677D2" w:rsidRPr="00493B0F" w:rsidRDefault="007677D2" w:rsidP="007677D2">
      <w:pPr>
        <w:pStyle w:val="HTMLconformatoprevio"/>
        <w:jc w:val="both"/>
        <w:rPr>
          <w:rStyle w:val="y2iqfc"/>
          <w:rFonts w:ascii="Cambria" w:hAnsi="Cambria"/>
          <w:sz w:val="24"/>
          <w:szCs w:val="24"/>
          <w:u w:val="single"/>
          <w:lang w:val="es-ES"/>
        </w:rPr>
      </w:pPr>
      <w:r w:rsidRPr="00493B0F">
        <w:rPr>
          <w:rStyle w:val="y2iqfc"/>
          <w:rFonts w:ascii="Cambria" w:hAnsi="Cambria"/>
          <w:sz w:val="24"/>
          <w:szCs w:val="24"/>
          <w:u w:val="single"/>
          <w:lang w:val="es-ES"/>
        </w:rPr>
        <w:t xml:space="preserve">11.3. Becas por asistencia a </w:t>
      </w:r>
      <w:r w:rsidR="00493B0F" w:rsidRPr="00493B0F">
        <w:rPr>
          <w:rStyle w:val="y2iqfc"/>
          <w:rFonts w:ascii="Cambria" w:hAnsi="Cambria"/>
          <w:sz w:val="24"/>
          <w:szCs w:val="24"/>
          <w:u w:val="single"/>
          <w:lang w:val="es-ES"/>
        </w:rPr>
        <w:t>colonias. -</w:t>
      </w:r>
    </w:p>
    <w:p w14:paraId="73E70782" w14:textId="77777777" w:rsidR="007677D2" w:rsidRPr="007677D2" w:rsidRDefault="007677D2" w:rsidP="007677D2">
      <w:pPr>
        <w:pStyle w:val="HTMLconformatoprevio"/>
        <w:jc w:val="both"/>
        <w:rPr>
          <w:rStyle w:val="y2iqfc"/>
          <w:rFonts w:ascii="Cambria" w:hAnsi="Cambria"/>
          <w:sz w:val="24"/>
          <w:szCs w:val="24"/>
          <w:lang w:val="es-ES"/>
        </w:rPr>
      </w:pPr>
      <w:r w:rsidRPr="007677D2">
        <w:rPr>
          <w:rStyle w:val="y2iqfc"/>
          <w:rFonts w:ascii="Cambria" w:hAnsi="Cambria"/>
          <w:sz w:val="24"/>
          <w:szCs w:val="24"/>
          <w:lang w:val="es-ES"/>
        </w:rPr>
        <w:t>El importe de las ayudas otorgadas será agrupado por los totales correspondientes a cada centro escolar e ingresado en las cuentas corrientes de los propios consejos escolares, y que habrán sido indicadas por ellos mismos.</w:t>
      </w:r>
    </w:p>
    <w:p w14:paraId="10FDC43F" w14:textId="77777777" w:rsidR="007677D2" w:rsidRPr="00493B0F" w:rsidRDefault="007677D2" w:rsidP="007677D2">
      <w:pPr>
        <w:pStyle w:val="HTMLconformatoprevio"/>
        <w:jc w:val="both"/>
        <w:rPr>
          <w:rStyle w:val="y2iqfc"/>
          <w:rFonts w:ascii="Cambria" w:hAnsi="Cambria"/>
          <w:sz w:val="24"/>
          <w:szCs w:val="24"/>
          <w:u w:val="single"/>
          <w:lang w:val="es-ES"/>
        </w:rPr>
      </w:pPr>
      <w:r w:rsidRPr="00493B0F">
        <w:rPr>
          <w:rStyle w:val="y2iqfc"/>
          <w:rFonts w:ascii="Cambria" w:hAnsi="Cambria"/>
          <w:sz w:val="24"/>
          <w:szCs w:val="24"/>
          <w:u w:val="single"/>
          <w:lang w:val="es-ES"/>
        </w:rPr>
        <w:t>11.4. Justificación de las ayudas</w:t>
      </w:r>
    </w:p>
    <w:p w14:paraId="725E6254" w14:textId="37154F3D" w:rsidR="007677D2" w:rsidRPr="007677D2" w:rsidRDefault="007677D2" w:rsidP="007677D2">
      <w:pPr>
        <w:pStyle w:val="HTMLconformatoprevio"/>
        <w:jc w:val="both"/>
        <w:rPr>
          <w:rStyle w:val="y2iqfc"/>
          <w:rFonts w:ascii="Cambria" w:hAnsi="Cambria"/>
          <w:sz w:val="24"/>
          <w:szCs w:val="24"/>
          <w:lang w:val="es-ES"/>
        </w:rPr>
      </w:pPr>
      <w:r w:rsidRPr="007677D2">
        <w:rPr>
          <w:rStyle w:val="y2iqfc"/>
          <w:rFonts w:ascii="Cambria" w:hAnsi="Cambria"/>
          <w:sz w:val="24"/>
          <w:szCs w:val="24"/>
          <w:lang w:val="es-ES"/>
        </w:rPr>
        <w:t>Los presidentes de los consejos escolares están obligados a destinar el importe abonado por el Conse</w:t>
      </w:r>
      <w:r w:rsidR="00493B0F">
        <w:rPr>
          <w:rStyle w:val="y2iqfc"/>
          <w:rFonts w:ascii="Cambria" w:hAnsi="Cambria"/>
          <w:sz w:val="24"/>
          <w:szCs w:val="24"/>
          <w:lang w:val="es-ES"/>
        </w:rPr>
        <w:t>ll</w:t>
      </w:r>
      <w:r w:rsidRPr="007677D2">
        <w:rPr>
          <w:rStyle w:val="y2iqfc"/>
          <w:rFonts w:ascii="Cambria" w:hAnsi="Cambria"/>
          <w:sz w:val="24"/>
          <w:szCs w:val="24"/>
          <w:lang w:val="es-ES"/>
        </w:rPr>
        <w:t xml:space="preserve"> Comarcal a la finalidad por la que se concede, ya justificar esto ante el Conse</w:t>
      </w:r>
      <w:r w:rsidR="00493B0F">
        <w:rPr>
          <w:rStyle w:val="y2iqfc"/>
          <w:rFonts w:ascii="Cambria" w:hAnsi="Cambria"/>
          <w:sz w:val="24"/>
          <w:szCs w:val="24"/>
          <w:lang w:val="es-ES"/>
        </w:rPr>
        <w:t>ll</w:t>
      </w:r>
      <w:r w:rsidRPr="007677D2">
        <w:rPr>
          <w:rStyle w:val="y2iqfc"/>
          <w:rFonts w:ascii="Cambria" w:hAnsi="Cambria"/>
          <w:sz w:val="24"/>
          <w:szCs w:val="24"/>
          <w:lang w:val="es-ES"/>
        </w:rPr>
        <w:t xml:space="preserve"> Comarcal del Priorat, mediante la cumplimentación y envío del documento justificativo establecido por el Conse</w:t>
      </w:r>
      <w:r w:rsidR="00493B0F">
        <w:rPr>
          <w:rStyle w:val="y2iqfc"/>
          <w:rFonts w:ascii="Cambria" w:hAnsi="Cambria"/>
          <w:sz w:val="24"/>
          <w:szCs w:val="24"/>
          <w:lang w:val="es-ES"/>
        </w:rPr>
        <w:t>ll</w:t>
      </w:r>
      <w:r w:rsidRPr="007677D2">
        <w:rPr>
          <w:rStyle w:val="y2iqfc"/>
          <w:rFonts w:ascii="Cambria" w:hAnsi="Cambria"/>
          <w:sz w:val="24"/>
          <w:szCs w:val="24"/>
          <w:lang w:val="es-ES"/>
        </w:rPr>
        <w:t xml:space="preserve"> Comarcal del </w:t>
      </w:r>
      <w:r w:rsidR="00493B0F" w:rsidRPr="007677D2">
        <w:rPr>
          <w:rStyle w:val="y2iqfc"/>
          <w:rFonts w:ascii="Cambria" w:hAnsi="Cambria"/>
          <w:sz w:val="24"/>
          <w:szCs w:val="24"/>
          <w:lang w:val="es-ES"/>
        </w:rPr>
        <w:t>Priorat.</w:t>
      </w:r>
    </w:p>
    <w:p w14:paraId="29EF13C3" w14:textId="26070863" w:rsidR="007677D2" w:rsidRDefault="007677D2" w:rsidP="007677D2">
      <w:pPr>
        <w:pStyle w:val="HTMLconformatoprevio"/>
        <w:jc w:val="both"/>
        <w:rPr>
          <w:rStyle w:val="y2iqfc"/>
          <w:rFonts w:ascii="Cambria" w:hAnsi="Cambria"/>
          <w:sz w:val="24"/>
          <w:szCs w:val="24"/>
          <w:lang w:val="es-ES"/>
        </w:rPr>
      </w:pPr>
    </w:p>
    <w:p w14:paraId="76D98FA2" w14:textId="77777777" w:rsidR="00493B0F" w:rsidRPr="007677D2" w:rsidRDefault="00493B0F" w:rsidP="007677D2">
      <w:pPr>
        <w:pStyle w:val="HTMLconformatoprevio"/>
        <w:jc w:val="both"/>
        <w:rPr>
          <w:rStyle w:val="y2iqfc"/>
          <w:rFonts w:ascii="Cambria" w:hAnsi="Cambria"/>
          <w:sz w:val="24"/>
          <w:szCs w:val="24"/>
          <w:lang w:val="es-ES"/>
        </w:rPr>
      </w:pPr>
    </w:p>
    <w:p w14:paraId="53D5D69D" w14:textId="77777777" w:rsidR="007677D2" w:rsidRPr="00493B0F" w:rsidRDefault="007677D2" w:rsidP="007677D2">
      <w:pPr>
        <w:pStyle w:val="HTMLconformatoprevio"/>
        <w:jc w:val="both"/>
        <w:rPr>
          <w:rStyle w:val="y2iqfc"/>
          <w:rFonts w:ascii="Cambria" w:hAnsi="Cambria"/>
          <w:b/>
          <w:sz w:val="24"/>
          <w:szCs w:val="24"/>
          <w:u w:val="single"/>
          <w:lang w:val="es-ES"/>
        </w:rPr>
      </w:pPr>
      <w:proofErr w:type="gramStart"/>
      <w:r w:rsidRPr="00493B0F">
        <w:rPr>
          <w:rStyle w:val="y2iqfc"/>
          <w:rFonts w:ascii="Cambria" w:hAnsi="Cambria"/>
          <w:b/>
          <w:sz w:val="24"/>
          <w:szCs w:val="24"/>
          <w:u w:val="single"/>
          <w:lang w:val="es-ES"/>
        </w:rPr>
        <w:lastRenderedPageBreak/>
        <w:t>Duodécima.-</w:t>
      </w:r>
      <w:proofErr w:type="gramEnd"/>
      <w:r w:rsidRPr="00493B0F">
        <w:rPr>
          <w:rStyle w:val="y2iqfc"/>
          <w:rFonts w:ascii="Cambria" w:hAnsi="Cambria"/>
          <w:b/>
          <w:sz w:val="24"/>
          <w:szCs w:val="24"/>
          <w:u w:val="single"/>
          <w:lang w:val="es-ES"/>
        </w:rPr>
        <w:t xml:space="preserve"> Control:</w:t>
      </w:r>
    </w:p>
    <w:p w14:paraId="4D971668" w14:textId="2A715EBD" w:rsidR="007677D2" w:rsidRPr="007677D2" w:rsidRDefault="007677D2" w:rsidP="007677D2">
      <w:pPr>
        <w:pStyle w:val="HTMLconformatoprevio"/>
        <w:jc w:val="both"/>
        <w:rPr>
          <w:rFonts w:ascii="Cambria" w:hAnsi="Cambria"/>
          <w:sz w:val="24"/>
          <w:szCs w:val="24"/>
        </w:rPr>
      </w:pPr>
      <w:r w:rsidRPr="007677D2">
        <w:rPr>
          <w:rStyle w:val="y2iqfc"/>
          <w:rFonts w:ascii="Cambria" w:hAnsi="Cambria"/>
          <w:sz w:val="24"/>
          <w:szCs w:val="24"/>
          <w:lang w:val="es-ES"/>
        </w:rPr>
        <w:t>El beneficiario deberá permitir que los agentes que el Conse</w:t>
      </w:r>
      <w:r w:rsidR="00493B0F">
        <w:rPr>
          <w:rStyle w:val="y2iqfc"/>
          <w:rFonts w:ascii="Cambria" w:hAnsi="Cambria"/>
          <w:sz w:val="24"/>
          <w:szCs w:val="24"/>
          <w:lang w:val="es-ES"/>
        </w:rPr>
        <w:t>ll</w:t>
      </w:r>
      <w:r w:rsidRPr="007677D2">
        <w:rPr>
          <w:rStyle w:val="y2iqfc"/>
          <w:rFonts w:ascii="Cambria" w:hAnsi="Cambria"/>
          <w:sz w:val="24"/>
          <w:szCs w:val="24"/>
          <w:lang w:val="es-ES"/>
        </w:rPr>
        <w:t xml:space="preserve"> Comarcal determine comprueben, por los medios que consideren oportunos, que las cantidades otorgadas se apliquen a las finalidades y actividades a cuya realización esté afecto la ayuda, de modo que si se impide esta comprobación el beneficiario deberá integrar las cantidades percibidas y afrontar las responsabilidades de otro tipo que procedan.</w:t>
      </w:r>
    </w:p>
    <w:p w14:paraId="5A35EF3C" w14:textId="77777777" w:rsidR="00956984" w:rsidRPr="007677D2" w:rsidRDefault="00956984" w:rsidP="007677D2">
      <w:pPr>
        <w:pStyle w:val="Normal000"/>
        <w:spacing w:after="0" w:line="240" w:lineRule="exact"/>
        <w:jc w:val="both"/>
        <w:rPr>
          <w:rFonts w:ascii="Cambria" w:hAnsi="Cambria" w:cstheme="minorHAnsi"/>
          <w:b/>
          <w:sz w:val="24"/>
          <w:szCs w:val="24"/>
          <w:u w:val="single"/>
        </w:rPr>
      </w:pPr>
    </w:p>
    <w:p w14:paraId="75BB3FDF" w14:textId="77777777" w:rsidR="007677D2" w:rsidRPr="00493B0F" w:rsidRDefault="007677D2" w:rsidP="007677D2">
      <w:pPr>
        <w:pStyle w:val="HTMLconformatoprevio"/>
        <w:jc w:val="both"/>
        <w:rPr>
          <w:rStyle w:val="y2iqfc"/>
          <w:rFonts w:ascii="Cambria" w:hAnsi="Cambria"/>
          <w:b/>
          <w:sz w:val="24"/>
          <w:szCs w:val="24"/>
          <w:u w:val="single"/>
          <w:lang w:val="es-ES"/>
        </w:rPr>
      </w:pPr>
      <w:proofErr w:type="gramStart"/>
      <w:r w:rsidRPr="00493B0F">
        <w:rPr>
          <w:rStyle w:val="y2iqfc"/>
          <w:rFonts w:ascii="Cambria" w:hAnsi="Cambria"/>
          <w:b/>
          <w:sz w:val="24"/>
          <w:szCs w:val="24"/>
          <w:u w:val="single"/>
          <w:lang w:val="es-ES"/>
        </w:rPr>
        <w:t>Decimotercera.-</w:t>
      </w:r>
      <w:proofErr w:type="gramEnd"/>
      <w:r w:rsidRPr="00493B0F">
        <w:rPr>
          <w:rStyle w:val="y2iqfc"/>
          <w:rFonts w:ascii="Cambria" w:hAnsi="Cambria"/>
          <w:b/>
          <w:sz w:val="24"/>
          <w:szCs w:val="24"/>
          <w:u w:val="single"/>
          <w:lang w:val="es-ES"/>
        </w:rPr>
        <w:t xml:space="preserve"> - Protección de Datos Decimocuarta.- Protección de Datos</w:t>
      </w:r>
    </w:p>
    <w:p w14:paraId="2B8E3B55" w14:textId="7AF4E43F" w:rsidR="007677D2" w:rsidRPr="007677D2" w:rsidRDefault="007677D2" w:rsidP="007677D2">
      <w:pPr>
        <w:pStyle w:val="HTMLconformatoprevio"/>
        <w:jc w:val="both"/>
        <w:rPr>
          <w:rStyle w:val="y2iqfc"/>
          <w:rFonts w:ascii="Cambria" w:hAnsi="Cambria"/>
          <w:sz w:val="24"/>
          <w:szCs w:val="24"/>
          <w:lang w:val="es-ES"/>
        </w:rPr>
      </w:pPr>
      <w:r w:rsidRPr="007677D2">
        <w:rPr>
          <w:rStyle w:val="y2iqfc"/>
          <w:rFonts w:ascii="Cambria" w:hAnsi="Cambria"/>
          <w:sz w:val="24"/>
          <w:szCs w:val="24"/>
          <w:lang w:val="es-ES"/>
        </w:rPr>
        <w:t>En virtud de la normativa vigente en materia de protección de datos informamos que sus datos serán tratados bajo la responsabilidad del Conse</w:t>
      </w:r>
      <w:r w:rsidR="00493B0F">
        <w:rPr>
          <w:rStyle w:val="y2iqfc"/>
          <w:rFonts w:ascii="Cambria" w:hAnsi="Cambria"/>
          <w:sz w:val="24"/>
          <w:szCs w:val="24"/>
          <w:lang w:val="es-ES"/>
        </w:rPr>
        <w:t>ll</w:t>
      </w:r>
      <w:r w:rsidRPr="007677D2">
        <w:rPr>
          <w:rStyle w:val="y2iqfc"/>
          <w:rFonts w:ascii="Cambria" w:hAnsi="Cambria"/>
          <w:sz w:val="24"/>
          <w:szCs w:val="24"/>
          <w:lang w:val="es-ES"/>
        </w:rPr>
        <w:t xml:space="preserve"> Comarcal del Priorat. En ningún caso se comunicarán datos a terceros con excepción de los centros escolares pertinentes de los beneficiarios. Sus datos serán conservados hasta que el tratamiento sea legítimo por la finalidad por la que fueron recogidos según la normativa de archivo aplicable al responsable.</w:t>
      </w:r>
    </w:p>
    <w:p w14:paraId="0A870652" w14:textId="77777777" w:rsidR="007677D2" w:rsidRPr="007677D2" w:rsidRDefault="007677D2" w:rsidP="007677D2">
      <w:pPr>
        <w:pStyle w:val="HTMLconformatoprevio"/>
        <w:jc w:val="both"/>
        <w:rPr>
          <w:rStyle w:val="y2iqfc"/>
          <w:rFonts w:ascii="Cambria" w:hAnsi="Cambria"/>
          <w:sz w:val="24"/>
          <w:szCs w:val="24"/>
          <w:lang w:val="es-ES"/>
        </w:rPr>
      </w:pPr>
    </w:p>
    <w:p w14:paraId="790A347A" w14:textId="371CF5CC" w:rsidR="007677D2" w:rsidRPr="007677D2" w:rsidRDefault="007677D2" w:rsidP="007677D2">
      <w:pPr>
        <w:pStyle w:val="HTMLconformatoprevio"/>
        <w:jc w:val="both"/>
        <w:rPr>
          <w:rStyle w:val="y2iqfc"/>
          <w:rFonts w:ascii="Cambria" w:hAnsi="Cambria"/>
          <w:sz w:val="24"/>
          <w:szCs w:val="24"/>
          <w:lang w:val="es-ES"/>
        </w:rPr>
      </w:pPr>
      <w:r w:rsidRPr="007677D2">
        <w:rPr>
          <w:rStyle w:val="y2iqfc"/>
          <w:rFonts w:ascii="Cambria" w:hAnsi="Cambria"/>
          <w:sz w:val="24"/>
          <w:szCs w:val="24"/>
          <w:lang w:val="es-ES"/>
        </w:rPr>
        <w:t xml:space="preserve">En cualquier </w:t>
      </w:r>
      <w:r w:rsidR="00493B0F" w:rsidRPr="007677D2">
        <w:rPr>
          <w:rStyle w:val="y2iqfc"/>
          <w:rFonts w:ascii="Cambria" w:hAnsi="Cambria"/>
          <w:sz w:val="24"/>
          <w:szCs w:val="24"/>
          <w:lang w:val="es-ES"/>
        </w:rPr>
        <w:t>caso,</w:t>
      </w:r>
      <w:r w:rsidRPr="007677D2">
        <w:rPr>
          <w:rStyle w:val="y2iqfc"/>
          <w:rFonts w:ascii="Cambria" w:hAnsi="Cambria"/>
          <w:sz w:val="24"/>
          <w:szCs w:val="24"/>
          <w:lang w:val="es-ES"/>
        </w:rPr>
        <w:t xml:space="preserve"> podrá ejercitar los derechos de acceso, rectificación, supresión, limitación y de portabilidad de los datos mediante escrito dirigido a pl. De la </w:t>
      </w:r>
      <w:proofErr w:type="spellStart"/>
      <w:r w:rsidR="00493B0F">
        <w:rPr>
          <w:rStyle w:val="y2iqfc"/>
          <w:rFonts w:ascii="Cambria" w:hAnsi="Cambria"/>
          <w:sz w:val="24"/>
          <w:szCs w:val="24"/>
          <w:lang w:val="es-ES"/>
        </w:rPr>
        <w:t>Quartera</w:t>
      </w:r>
      <w:proofErr w:type="spellEnd"/>
      <w:r w:rsidRPr="007677D2">
        <w:rPr>
          <w:rStyle w:val="y2iqfc"/>
          <w:rFonts w:ascii="Cambria" w:hAnsi="Cambria"/>
          <w:sz w:val="24"/>
          <w:szCs w:val="24"/>
          <w:lang w:val="es-ES"/>
        </w:rPr>
        <w:t xml:space="preserve"> 1, CP 43730, de </w:t>
      </w:r>
      <w:proofErr w:type="spellStart"/>
      <w:r w:rsidRPr="007677D2">
        <w:rPr>
          <w:rStyle w:val="y2iqfc"/>
          <w:rFonts w:ascii="Cambria" w:hAnsi="Cambria"/>
          <w:sz w:val="24"/>
          <w:szCs w:val="24"/>
          <w:lang w:val="es-ES"/>
        </w:rPr>
        <w:t>Falset</w:t>
      </w:r>
      <w:proofErr w:type="spellEnd"/>
      <w:r w:rsidRPr="007677D2">
        <w:rPr>
          <w:rStyle w:val="y2iqfc"/>
          <w:rFonts w:ascii="Cambria" w:hAnsi="Cambria"/>
          <w:sz w:val="24"/>
          <w:szCs w:val="24"/>
          <w:lang w:val="es-ES"/>
        </w:rPr>
        <w:t xml:space="preserve"> (Tarragona) o poniéndose en contacto con el Delegado de Protección de Datos a través del correo electrónico </w:t>
      </w:r>
      <w:r w:rsidRPr="00493B0F">
        <w:rPr>
          <w:rStyle w:val="y2iqfc"/>
          <w:rFonts w:ascii="Cambria" w:hAnsi="Cambria"/>
          <w:color w:val="5B9BD5" w:themeColor="accent1"/>
          <w:sz w:val="24"/>
          <w:szCs w:val="24"/>
          <w:lang w:val="es-ES"/>
        </w:rPr>
        <w:t>dpd@priorat.cat</w:t>
      </w:r>
      <w:r w:rsidRPr="007677D2">
        <w:rPr>
          <w:rStyle w:val="y2iqfc"/>
          <w:rFonts w:ascii="Cambria" w:hAnsi="Cambria"/>
          <w:sz w:val="24"/>
          <w:szCs w:val="24"/>
          <w:lang w:val="es-ES"/>
        </w:rPr>
        <w:t>. En cualquier caso, si lo considera, podrá presentar una reclamación ante la Autoridad Catalana de Protección de Datos (</w:t>
      </w:r>
      <w:r w:rsidRPr="00493B0F">
        <w:rPr>
          <w:rStyle w:val="y2iqfc"/>
          <w:rFonts w:ascii="Cambria" w:hAnsi="Cambria"/>
          <w:color w:val="5B9BD5" w:themeColor="accent1"/>
          <w:sz w:val="24"/>
          <w:szCs w:val="24"/>
          <w:lang w:val="es-ES"/>
        </w:rPr>
        <w:t>www.apdcat.cat</w:t>
      </w:r>
      <w:r w:rsidRPr="007677D2">
        <w:rPr>
          <w:rStyle w:val="y2iqfc"/>
          <w:rFonts w:ascii="Cambria" w:hAnsi="Cambria"/>
          <w:sz w:val="24"/>
          <w:szCs w:val="24"/>
          <w:lang w:val="es-ES"/>
        </w:rPr>
        <w:t>).</w:t>
      </w:r>
    </w:p>
    <w:p w14:paraId="178C3178" w14:textId="77777777" w:rsidR="007677D2" w:rsidRPr="007677D2" w:rsidRDefault="007677D2" w:rsidP="007677D2">
      <w:pPr>
        <w:pStyle w:val="HTMLconformatoprevio"/>
        <w:jc w:val="both"/>
        <w:rPr>
          <w:rStyle w:val="y2iqfc"/>
          <w:rFonts w:ascii="Cambria" w:hAnsi="Cambria"/>
          <w:sz w:val="24"/>
          <w:szCs w:val="24"/>
          <w:lang w:val="es-ES"/>
        </w:rPr>
      </w:pPr>
    </w:p>
    <w:p w14:paraId="785299E3" w14:textId="77777777" w:rsidR="007677D2" w:rsidRPr="00493B0F" w:rsidRDefault="007677D2" w:rsidP="007677D2">
      <w:pPr>
        <w:pStyle w:val="HTMLconformatoprevio"/>
        <w:jc w:val="both"/>
        <w:rPr>
          <w:rStyle w:val="y2iqfc"/>
          <w:rFonts w:ascii="Cambria" w:hAnsi="Cambria"/>
          <w:b/>
          <w:sz w:val="24"/>
          <w:szCs w:val="24"/>
          <w:u w:val="single"/>
          <w:lang w:val="es-ES"/>
        </w:rPr>
      </w:pPr>
      <w:proofErr w:type="gramStart"/>
      <w:r w:rsidRPr="00493B0F">
        <w:rPr>
          <w:rStyle w:val="y2iqfc"/>
          <w:rFonts w:ascii="Cambria" w:hAnsi="Cambria"/>
          <w:b/>
          <w:sz w:val="24"/>
          <w:szCs w:val="24"/>
          <w:u w:val="single"/>
          <w:lang w:val="es-ES"/>
        </w:rPr>
        <w:t>Decimocuarta.-</w:t>
      </w:r>
      <w:proofErr w:type="gramEnd"/>
      <w:r w:rsidRPr="00493B0F">
        <w:rPr>
          <w:rStyle w:val="y2iqfc"/>
          <w:rFonts w:ascii="Cambria" w:hAnsi="Cambria"/>
          <w:b/>
          <w:sz w:val="24"/>
          <w:szCs w:val="24"/>
          <w:u w:val="single"/>
          <w:lang w:val="es-ES"/>
        </w:rPr>
        <w:t xml:space="preserve"> Incidencias e interpretación de las bases.</w:t>
      </w:r>
    </w:p>
    <w:p w14:paraId="13E69CBE" w14:textId="51C45E4B" w:rsidR="007677D2" w:rsidRPr="007677D2" w:rsidRDefault="007677D2" w:rsidP="007677D2">
      <w:pPr>
        <w:pStyle w:val="HTMLconformatoprevio"/>
        <w:jc w:val="both"/>
        <w:rPr>
          <w:rStyle w:val="y2iqfc"/>
          <w:rFonts w:ascii="Cambria" w:hAnsi="Cambria"/>
          <w:sz w:val="24"/>
          <w:szCs w:val="24"/>
          <w:lang w:val="es-ES"/>
        </w:rPr>
      </w:pPr>
      <w:r w:rsidRPr="007677D2">
        <w:rPr>
          <w:rStyle w:val="y2iqfc"/>
          <w:rFonts w:ascii="Cambria" w:hAnsi="Cambria"/>
          <w:sz w:val="24"/>
          <w:szCs w:val="24"/>
          <w:lang w:val="es-ES"/>
        </w:rPr>
        <w:t>La Junta de Gobierno del Conse</w:t>
      </w:r>
      <w:r w:rsidR="00493B0F">
        <w:rPr>
          <w:rStyle w:val="y2iqfc"/>
          <w:rFonts w:ascii="Cambria" w:hAnsi="Cambria"/>
          <w:sz w:val="24"/>
          <w:szCs w:val="24"/>
          <w:lang w:val="es-ES"/>
        </w:rPr>
        <w:t>ll</w:t>
      </w:r>
      <w:r w:rsidRPr="007677D2">
        <w:rPr>
          <w:rStyle w:val="y2iqfc"/>
          <w:rFonts w:ascii="Cambria" w:hAnsi="Cambria"/>
          <w:sz w:val="24"/>
          <w:szCs w:val="24"/>
          <w:lang w:val="es-ES"/>
        </w:rPr>
        <w:t xml:space="preserve"> Comarcal, previo dictamen emitido por el área que efectúa las valoraciones, es el órgano facultado para la interpretación de las bases de convocatoria de estas ayudas y resolver aquellas cuestiones específicas no incluidas en las mismas</w:t>
      </w:r>
      <w:r w:rsidR="00493B0F">
        <w:rPr>
          <w:rStyle w:val="y2iqfc"/>
          <w:rFonts w:ascii="Cambria" w:hAnsi="Cambria"/>
          <w:sz w:val="24"/>
          <w:szCs w:val="24"/>
          <w:lang w:val="es-ES"/>
        </w:rPr>
        <w:t>.</w:t>
      </w:r>
    </w:p>
    <w:p w14:paraId="38377988" w14:textId="77777777" w:rsidR="007677D2" w:rsidRPr="007677D2" w:rsidRDefault="007677D2" w:rsidP="007677D2">
      <w:pPr>
        <w:pStyle w:val="HTMLconformatoprevio"/>
        <w:jc w:val="both"/>
        <w:rPr>
          <w:rFonts w:ascii="Cambria" w:hAnsi="Cambria"/>
          <w:sz w:val="24"/>
          <w:szCs w:val="24"/>
        </w:rPr>
      </w:pPr>
    </w:p>
    <w:bookmarkEnd w:id="2"/>
    <w:bookmarkEnd w:id="3"/>
    <w:p w14:paraId="50587BAA" w14:textId="77777777" w:rsidR="007677D2" w:rsidRPr="00493B0F" w:rsidRDefault="007677D2" w:rsidP="007677D2">
      <w:pPr>
        <w:pStyle w:val="HTMLconformatoprevio"/>
        <w:jc w:val="both"/>
        <w:rPr>
          <w:rStyle w:val="y2iqfc"/>
          <w:rFonts w:ascii="Cambria" w:hAnsi="Cambria"/>
          <w:b/>
          <w:sz w:val="24"/>
          <w:szCs w:val="24"/>
          <w:u w:val="single"/>
          <w:lang w:val="es-ES"/>
        </w:rPr>
      </w:pPr>
      <w:proofErr w:type="gramStart"/>
      <w:r w:rsidRPr="00493B0F">
        <w:rPr>
          <w:rStyle w:val="y2iqfc"/>
          <w:rFonts w:ascii="Cambria" w:hAnsi="Cambria"/>
          <w:b/>
          <w:sz w:val="24"/>
          <w:szCs w:val="24"/>
          <w:u w:val="single"/>
          <w:lang w:val="es-ES"/>
        </w:rPr>
        <w:t>Decimoquinta.-</w:t>
      </w:r>
      <w:proofErr w:type="gramEnd"/>
      <w:r w:rsidRPr="00493B0F">
        <w:rPr>
          <w:rStyle w:val="y2iqfc"/>
          <w:rFonts w:ascii="Cambria" w:hAnsi="Cambria"/>
          <w:b/>
          <w:sz w:val="24"/>
          <w:szCs w:val="24"/>
          <w:u w:val="single"/>
          <w:lang w:val="es-ES"/>
        </w:rPr>
        <w:t xml:space="preserve"> Normas supletorias.</w:t>
      </w:r>
    </w:p>
    <w:p w14:paraId="6D8D0465" w14:textId="3C294D11" w:rsidR="007677D2" w:rsidRPr="007677D2" w:rsidRDefault="007677D2" w:rsidP="007677D2">
      <w:pPr>
        <w:pStyle w:val="HTMLconformatoprevio"/>
        <w:jc w:val="both"/>
        <w:rPr>
          <w:rFonts w:ascii="Cambria" w:hAnsi="Cambria"/>
          <w:sz w:val="24"/>
          <w:szCs w:val="24"/>
        </w:rPr>
      </w:pPr>
      <w:r w:rsidRPr="007677D2">
        <w:rPr>
          <w:rStyle w:val="y2iqfc"/>
          <w:rFonts w:ascii="Cambria" w:hAnsi="Cambria"/>
          <w:sz w:val="24"/>
          <w:szCs w:val="24"/>
          <w:lang w:val="es-ES"/>
        </w:rPr>
        <w:t>Por todo lo no previsto en estas normas, regirá lo dispuesto en el articulado básico de la Ley 38/2003, de 17 de noviembre, general de subvenciones, el Real Decreto 887/2006, de 21 de julio, por el que se aprueba el reglamento de la Ley general de subvenciones, los artículos 118 y siguientes del Reglamento de obras, actividades y servicios de los entes locales aprobado por el Decreto 179/1995, de 13 de junio, la Ordenanza General de Subvenciones del Conse</w:t>
      </w:r>
      <w:r w:rsidR="00493B0F">
        <w:rPr>
          <w:rStyle w:val="y2iqfc"/>
          <w:rFonts w:ascii="Cambria" w:hAnsi="Cambria"/>
          <w:sz w:val="24"/>
          <w:szCs w:val="24"/>
          <w:lang w:val="es-ES"/>
        </w:rPr>
        <w:t>ll</w:t>
      </w:r>
      <w:r w:rsidRPr="007677D2">
        <w:rPr>
          <w:rStyle w:val="y2iqfc"/>
          <w:rFonts w:ascii="Cambria" w:hAnsi="Cambria"/>
          <w:sz w:val="24"/>
          <w:szCs w:val="24"/>
          <w:lang w:val="es-ES"/>
        </w:rPr>
        <w:t xml:space="preserve"> Comarcal del Priorat, aprobada por el Pleno de la Corporación, en sesión ordinaria núm.: 5/2008, celebrada el día 29 de septiembre de 2008, y publicada íntegramente en el BOPT núm.: 283, de 9 de diciembre de 2009 y demás normativa aplicable en materia del fomento y promoción de las actividades sociales y económicas.</w:t>
      </w:r>
    </w:p>
    <w:p w14:paraId="009A6150" w14:textId="77777777" w:rsidR="00956984" w:rsidRPr="007677D2" w:rsidRDefault="00956984" w:rsidP="007677D2">
      <w:pPr>
        <w:spacing w:line="240" w:lineRule="exact"/>
        <w:jc w:val="both"/>
        <w:rPr>
          <w:rFonts w:ascii="Cambria" w:hAnsi="Cambria" w:cstheme="minorHAnsi"/>
        </w:rPr>
      </w:pPr>
    </w:p>
    <w:bookmarkEnd w:id="0"/>
    <w:p w14:paraId="4CC2C8CE" w14:textId="77777777" w:rsidR="00057433" w:rsidRPr="007677D2" w:rsidRDefault="00057433" w:rsidP="007677D2">
      <w:pPr>
        <w:pStyle w:val="Normal0"/>
        <w:spacing w:after="0" w:line="240" w:lineRule="auto"/>
        <w:jc w:val="both"/>
        <w:rPr>
          <w:rFonts w:ascii="Cambria" w:hAnsi="Cambria" w:cs="Arial"/>
          <w:b/>
          <w:i/>
          <w:iCs/>
          <w:sz w:val="24"/>
          <w:szCs w:val="24"/>
        </w:rPr>
      </w:pPr>
    </w:p>
    <w:sectPr w:rsidR="00057433" w:rsidRPr="007677D2" w:rsidSect="00956984">
      <w:headerReference w:type="default" r:id="rId8"/>
      <w:footerReference w:type="default" r:id="rId9"/>
      <w:headerReference w:type="first" r:id="rId10"/>
      <w:footerReference w:type="first" r:id="rId11"/>
      <w:pgSz w:w="11906" w:h="16838"/>
      <w:pgMar w:top="2002" w:right="1701" w:bottom="1418" w:left="1701"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EA3F7B" w14:textId="77777777" w:rsidR="001F770F" w:rsidRDefault="001F770F">
      <w:r>
        <w:separator/>
      </w:r>
    </w:p>
  </w:endnote>
  <w:endnote w:type="continuationSeparator" w:id="0">
    <w:p w14:paraId="4DE693F3" w14:textId="77777777" w:rsidR="001F770F" w:rsidRDefault="001F77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E48753" w14:textId="77777777" w:rsidR="00DC2BEF" w:rsidRDefault="006A735E">
    <w:pPr>
      <w:pStyle w:val="Piedepgina"/>
    </w:pPr>
    <w:r>
      <w:rPr>
        <w:noProof/>
        <w:lang w:val="ca-ES"/>
      </w:rPr>
      <w:drawing>
        <wp:inline distT="0" distB="0" distL="0" distR="0" wp14:anchorId="60E48758" wp14:editId="60E48759">
          <wp:extent cx="5398770" cy="270510"/>
          <wp:effectExtent l="0" t="0" r="0" b="0"/>
          <wp:docPr id="2" name="Imat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8770" cy="270510"/>
                  </a:xfrm>
                  <a:prstGeom prst="rect">
                    <a:avLst/>
                  </a:prstGeom>
                  <a:solidFill>
                    <a:srgbClr val="FFFFFF"/>
                  </a:solidFill>
                  <a:ln>
                    <a:noFill/>
                  </a:ln>
                </pic:spPr>
              </pic:pic>
            </a:graphicData>
          </a:graphic>
        </wp:inline>
      </w:drawing>
    </w:r>
    <w:r w:rsidR="0059427D">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E48755" w14:textId="77777777" w:rsidR="00DC2BEF" w:rsidRDefault="00DC2BE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D98AB1" w14:textId="77777777" w:rsidR="001F770F" w:rsidRDefault="001F770F">
      <w:r>
        <w:separator/>
      </w:r>
    </w:p>
  </w:footnote>
  <w:footnote w:type="continuationSeparator" w:id="0">
    <w:p w14:paraId="4D7A0C48" w14:textId="77777777" w:rsidR="001F770F" w:rsidRDefault="001F77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E48752" w14:textId="77777777" w:rsidR="00DC2BEF" w:rsidRDefault="006A735E">
    <w:pPr>
      <w:pStyle w:val="Encabezado"/>
    </w:pPr>
    <w:r>
      <w:rPr>
        <w:noProof/>
        <w:lang w:val="ca-ES"/>
      </w:rPr>
      <w:drawing>
        <wp:inline distT="0" distB="0" distL="0" distR="0" wp14:anchorId="60E48756" wp14:editId="60E48757">
          <wp:extent cx="699770" cy="699770"/>
          <wp:effectExtent l="0" t="0" r="5080" b="5080"/>
          <wp:docPr id="1"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9770" cy="699770"/>
                  </a:xfrm>
                  <a:prstGeom prst="rect">
                    <a:avLst/>
                  </a:prstGeom>
                  <a:solidFill>
                    <a:srgbClr val="FFFFFF">
                      <a:alpha val="0"/>
                    </a:srgbClr>
                  </a:solidFill>
                  <a:ln>
                    <a:noFill/>
                  </a:ln>
                </pic:spPr>
              </pic:pic>
            </a:graphicData>
          </a:graphic>
        </wp:inline>
      </w:drawing>
    </w:r>
    <w:r w:rsidR="0059427D">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E48754" w14:textId="77777777" w:rsidR="00DC2BEF" w:rsidRDefault="00DC2BE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1" w15:restartNumberingAfterBreak="0">
    <w:nsid w:val="00000002"/>
    <w:multiLevelType w:val="multilevel"/>
    <w:tmpl w:val="00000002"/>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2" w15:restartNumberingAfterBreak="0">
    <w:nsid w:val="00000003"/>
    <w:multiLevelType w:val="multilevel"/>
    <w:tmpl w:val="00000003"/>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3" w15:restartNumberingAfterBreak="0">
    <w:nsid w:val="00000004"/>
    <w:multiLevelType w:val="multilevel"/>
    <w:tmpl w:val="00000004"/>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4" w15:restartNumberingAfterBreak="0">
    <w:nsid w:val="00000005"/>
    <w:multiLevelType w:val="multilevel"/>
    <w:tmpl w:val="00000005"/>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5" w15:restartNumberingAfterBreak="0">
    <w:nsid w:val="00000006"/>
    <w:multiLevelType w:val="multilevel"/>
    <w:tmpl w:val="00000006"/>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6" w15:restartNumberingAfterBreak="0">
    <w:nsid w:val="00000007"/>
    <w:multiLevelType w:val="multilevel"/>
    <w:tmpl w:val="00000007"/>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15:restartNumberingAfterBreak="0">
    <w:nsid w:val="00000008"/>
    <w:multiLevelType w:val="hybridMultilevel"/>
    <w:tmpl w:val="14741F7A"/>
    <w:lvl w:ilvl="0" w:tplc="9B06E37A">
      <w:start w:val="1"/>
      <w:numFmt w:val="lowerLetter"/>
      <w:lvlText w:val="%1."/>
      <w:lvlJc w:val="left"/>
      <w:pPr>
        <w:tabs>
          <w:tab w:val="num" w:pos="720"/>
        </w:tabs>
        <w:ind w:left="720" w:hanging="360"/>
      </w:pPr>
      <w:rPr>
        <w:rFonts w:hint="default"/>
      </w:rPr>
    </w:lvl>
    <w:lvl w:ilvl="1" w:tplc="7ED07AD6">
      <w:start w:val="1"/>
      <w:numFmt w:val="decimal"/>
      <w:lvlText w:val="%2."/>
      <w:lvlJc w:val="left"/>
      <w:pPr>
        <w:tabs>
          <w:tab w:val="num" w:pos="1440"/>
        </w:tabs>
        <w:ind w:left="1440" w:hanging="360"/>
      </w:pPr>
      <w:rPr>
        <w:rFonts w:hint="default"/>
        <w:b w:val="0"/>
        <w:i w:val="0"/>
      </w:rPr>
    </w:lvl>
    <w:lvl w:ilvl="2" w:tplc="E79CEE7E">
      <w:start w:val="1"/>
      <w:numFmt w:val="lowerLetter"/>
      <w:lvlText w:val="%3)"/>
      <w:lvlJc w:val="left"/>
      <w:pPr>
        <w:tabs>
          <w:tab w:val="num" w:pos="2340"/>
        </w:tabs>
        <w:ind w:left="2340" w:hanging="360"/>
      </w:pPr>
      <w:rPr>
        <w:rFonts w:hint="default"/>
      </w:rPr>
    </w:lvl>
    <w:lvl w:ilvl="3" w:tplc="12F49736" w:tentative="1">
      <w:start w:val="1"/>
      <w:numFmt w:val="decimal"/>
      <w:lvlText w:val="%4."/>
      <w:lvlJc w:val="left"/>
      <w:pPr>
        <w:tabs>
          <w:tab w:val="num" w:pos="2880"/>
        </w:tabs>
        <w:ind w:left="2880" w:hanging="360"/>
      </w:pPr>
    </w:lvl>
    <w:lvl w:ilvl="4" w:tplc="82C09E2A" w:tentative="1">
      <w:start w:val="1"/>
      <w:numFmt w:val="lowerLetter"/>
      <w:lvlText w:val="%5."/>
      <w:lvlJc w:val="left"/>
      <w:pPr>
        <w:tabs>
          <w:tab w:val="num" w:pos="3600"/>
        </w:tabs>
        <w:ind w:left="3600" w:hanging="360"/>
      </w:pPr>
    </w:lvl>
    <w:lvl w:ilvl="5" w:tplc="2286E192" w:tentative="1">
      <w:start w:val="1"/>
      <w:numFmt w:val="lowerRoman"/>
      <w:lvlText w:val="%6."/>
      <w:lvlJc w:val="right"/>
      <w:pPr>
        <w:tabs>
          <w:tab w:val="num" w:pos="4320"/>
        </w:tabs>
        <w:ind w:left="4320" w:hanging="180"/>
      </w:pPr>
    </w:lvl>
    <w:lvl w:ilvl="6" w:tplc="19C8832C" w:tentative="1">
      <w:start w:val="1"/>
      <w:numFmt w:val="decimal"/>
      <w:lvlText w:val="%7."/>
      <w:lvlJc w:val="left"/>
      <w:pPr>
        <w:tabs>
          <w:tab w:val="num" w:pos="5040"/>
        </w:tabs>
        <w:ind w:left="5040" w:hanging="360"/>
      </w:pPr>
    </w:lvl>
    <w:lvl w:ilvl="7" w:tplc="B4CA4C1A" w:tentative="1">
      <w:start w:val="1"/>
      <w:numFmt w:val="lowerLetter"/>
      <w:lvlText w:val="%8."/>
      <w:lvlJc w:val="left"/>
      <w:pPr>
        <w:tabs>
          <w:tab w:val="num" w:pos="5760"/>
        </w:tabs>
        <w:ind w:left="5760" w:hanging="360"/>
      </w:pPr>
    </w:lvl>
    <w:lvl w:ilvl="8" w:tplc="EC7E2CC8" w:tentative="1">
      <w:start w:val="1"/>
      <w:numFmt w:val="lowerRoman"/>
      <w:lvlText w:val="%9."/>
      <w:lvlJc w:val="right"/>
      <w:pPr>
        <w:tabs>
          <w:tab w:val="num" w:pos="6480"/>
        </w:tabs>
        <w:ind w:left="6480" w:hanging="180"/>
      </w:pPr>
    </w:lvl>
  </w:abstractNum>
  <w:abstractNum w:abstractNumId="8" w15:restartNumberingAfterBreak="0">
    <w:nsid w:val="00000009"/>
    <w:multiLevelType w:val="hybridMultilevel"/>
    <w:tmpl w:val="7990E860"/>
    <w:lvl w:ilvl="0" w:tplc="957C4E00">
      <w:start w:val="1"/>
      <w:numFmt w:val="lowerLetter"/>
      <w:lvlText w:val="%1."/>
      <w:lvlJc w:val="left"/>
      <w:pPr>
        <w:tabs>
          <w:tab w:val="num" w:pos="720"/>
        </w:tabs>
        <w:ind w:left="720" w:hanging="360"/>
      </w:pPr>
      <w:rPr>
        <w:rFonts w:hint="default"/>
      </w:rPr>
    </w:lvl>
    <w:lvl w:ilvl="1" w:tplc="E5A8FE24">
      <w:start w:val="1"/>
      <w:numFmt w:val="decimal"/>
      <w:lvlText w:val="%2."/>
      <w:lvlJc w:val="left"/>
      <w:pPr>
        <w:tabs>
          <w:tab w:val="num" w:pos="1440"/>
        </w:tabs>
        <w:ind w:left="1440" w:hanging="360"/>
      </w:pPr>
    </w:lvl>
    <w:lvl w:ilvl="2" w:tplc="38EE4A84" w:tentative="1">
      <w:start w:val="1"/>
      <w:numFmt w:val="lowerRoman"/>
      <w:lvlText w:val="%3."/>
      <w:lvlJc w:val="right"/>
      <w:pPr>
        <w:tabs>
          <w:tab w:val="num" w:pos="2160"/>
        </w:tabs>
        <w:ind w:left="2160" w:hanging="180"/>
      </w:pPr>
    </w:lvl>
    <w:lvl w:ilvl="3" w:tplc="F95AAAB4" w:tentative="1">
      <w:start w:val="1"/>
      <w:numFmt w:val="decimal"/>
      <w:lvlText w:val="%4."/>
      <w:lvlJc w:val="left"/>
      <w:pPr>
        <w:tabs>
          <w:tab w:val="num" w:pos="2880"/>
        </w:tabs>
        <w:ind w:left="2880" w:hanging="360"/>
      </w:pPr>
    </w:lvl>
    <w:lvl w:ilvl="4" w:tplc="661CC016" w:tentative="1">
      <w:start w:val="1"/>
      <w:numFmt w:val="lowerLetter"/>
      <w:lvlText w:val="%5."/>
      <w:lvlJc w:val="left"/>
      <w:pPr>
        <w:tabs>
          <w:tab w:val="num" w:pos="3600"/>
        </w:tabs>
        <w:ind w:left="3600" w:hanging="360"/>
      </w:pPr>
    </w:lvl>
    <w:lvl w:ilvl="5" w:tplc="A38A6F00" w:tentative="1">
      <w:start w:val="1"/>
      <w:numFmt w:val="lowerRoman"/>
      <w:lvlText w:val="%6."/>
      <w:lvlJc w:val="right"/>
      <w:pPr>
        <w:tabs>
          <w:tab w:val="num" w:pos="4320"/>
        </w:tabs>
        <w:ind w:left="4320" w:hanging="180"/>
      </w:pPr>
    </w:lvl>
    <w:lvl w:ilvl="6" w:tplc="F3A49494" w:tentative="1">
      <w:start w:val="1"/>
      <w:numFmt w:val="decimal"/>
      <w:lvlText w:val="%7."/>
      <w:lvlJc w:val="left"/>
      <w:pPr>
        <w:tabs>
          <w:tab w:val="num" w:pos="5040"/>
        </w:tabs>
        <w:ind w:left="5040" w:hanging="360"/>
      </w:pPr>
    </w:lvl>
    <w:lvl w:ilvl="7" w:tplc="7464B932" w:tentative="1">
      <w:start w:val="1"/>
      <w:numFmt w:val="lowerLetter"/>
      <w:lvlText w:val="%8."/>
      <w:lvlJc w:val="left"/>
      <w:pPr>
        <w:tabs>
          <w:tab w:val="num" w:pos="5760"/>
        </w:tabs>
        <w:ind w:left="5760" w:hanging="360"/>
      </w:pPr>
    </w:lvl>
    <w:lvl w:ilvl="8" w:tplc="241A4CD0" w:tentative="1">
      <w:start w:val="1"/>
      <w:numFmt w:val="lowerRoman"/>
      <w:lvlText w:val="%9."/>
      <w:lvlJc w:val="right"/>
      <w:pPr>
        <w:tabs>
          <w:tab w:val="num" w:pos="6480"/>
        </w:tabs>
        <w:ind w:left="6480" w:hanging="180"/>
      </w:pPr>
    </w:lvl>
  </w:abstractNum>
  <w:abstractNum w:abstractNumId="9" w15:restartNumberingAfterBreak="0">
    <w:nsid w:val="0000000A"/>
    <w:multiLevelType w:val="hybridMultilevel"/>
    <w:tmpl w:val="6E68E6D4"/>
    <w:lvl w:ilvl="0" w:tplc="20966C08">
      <w:start w:val="1"/>
      <w:numFmt w:val="lowerLetter"/>
      <w:lvlText w:val="%1."/>
      <w:lvlJc w:val="left"/>
      <w:pPr>
        <w:tabs>
          <w:tab w:val="num" w:pos="720"/>
        </w:tabs>
        <w:ind w:left="720" w:hanging="360"/>
      </w:pPr>
      <w:rPr>
        <w:rFonts w:hint="default"/>
      </w:rPr>
    </w:lvl>
    <w:lvl w:ilvl="1" w:tplc="0BA8AD8C" w:tentative="1">
      <w:start w:val="1"/>
      <w:numFmt w:val="lowerLetter"/>
      <w:lvlText w:val="%2."/>
      <w:lvlJc w:val="left"/>
      <w:pPr>
        <w:tabs>
          <w:tab w:val="num" w:pos="1440"/>
        </w:tabs>
        <w:ind w:left="1440" w:hanging="360"/>
      </w:pPr>
    </w:lvl>
    <w:lvl w:ilvl="2" w:tplc="81EE0AC2" w:tentative="1">
      <w:start w:val="1"/>
      <w:numFmt w:val="lowerRoman"/>
      <w:lvlText w:val="%3."/>
      <w:lvlJc w:val="right"/>
      <w:pPr>
        <w:tabs>
          <w:tab w:val="num" w:pos="2160"/>
        </w:tabs>
        <w:ind w:left="2160" w:hanging="180"/>
      </w:pPr>
    </w:lvl>
    <w:lvl w:ilvl="3" w:tplc="2384E6B4" w:tentative="1">
      <w:start w:val="1"/>
      <w:numFmt w:val="decimal"/>
      <w:lvlText w:val="%4."/>
      <w:lvlJc w:val="left"/>
      <w:pPr>
        <w:tabs>
          <w:tab w:val="num" w:pos="2880"/>
        </w:tabs>
        <w:ind w:left="2880" w:hanging="360"/>
      </w:pPr>
    </w:lvl>
    <w:lvl w:ilvl="4" w:tplc="2C1E017A" w:tentative="1">
      <w:start w:val="1"/>
      <w:numFmt w:val="lowerLetter"/>
      <w:lvlText w:val="%5."/>
      <w:lvlJc w:val="left"/>
      <w:pPr>
        <w:tabs>
          <w:tab w:val="num" w:pos="3600"/>
        </w:tabs>
        <w:ind w:left="3600" w:hanging="360"/>
      </w:pPr>
    </w:lvl>
    <w:lvl w:ilvl="5" w:tplc="FEA23D28" w:tentative="1">
      <w:start w:val="1"/>
      <w:numFmt w:val="lowerRoman"/>
      <w:lvlText w:val="%6."/>
      <w:lvlJc w:val="right"/>
      <w:pPr>
        <w:tabs>
          <w:tab w:val="num" w:pos="4320"/>
        </w:tabs>
        <w:ind w:left="4320" w:hanging="180"/>
      </w:pPr>
    </w:lvl>
    <w:lvl w:ilvl="6" w:tplc="91A29AB2" w:tentative="1">
      <w:start w:val="1"/>
      <w:numFmt w:val="decimal"/>
      <w:lvlText w:val="%7."/>
      <w:lvlJc w:val="left"/>
      <w:pPr>
        <w:tabs>
          <w:tab w:val="num" w:pos="5040"/>
        </w:tabs>
        <w:ind w:left="5040" w:hanging="360"/>
      </w:pPr>
    </w:lvl>
    <w:lvl w:ilvl="7" w:tplc="294A6B5E" w:tentative="1">
      <w:start w:val="1"/>
      <w:numFmt w:val="lowerLetter"/>
      <w:lvlText w:val="%8."/>
      <w:lvlJc w:val="left"/>
      <w:pPr>
        <w:tabs>
          <w:tab w:val="num" w:pos="5760"/>
        </w:tabs>
        <w:ind w:left="5760" w:hanging="360"/>
      </w:pPr>
    </w:lvl>
    <w:lvl w:ilvl="8" w:tplc="66FC2AD2" w:tentative="1">
      <w:start w:val="1"/>
      <w:numFmt w:val="lowerRoman"/>
      <w:lvlText w:val="%9."/>
      <w:lvlJc w:val="right"/>
      <w:pPr>
        <w:tabs>
          <w:tab w:val="num" w:pos="6480"/>
        </w:tabs>
        <w:ind w:left="6480" w:hanging="180"/>
      </w:pPr>
    </w:lvl>
  </w:abstractNum>
  <w:abstractNum w:abstractNumId="10" w15:restartNumberingAfterBreak="0">
    <w:nsid w:val="17821224"/>
    <w:multiLevelType w:val="hybridMultilevel"/>
    <w:tmpl w:val="57E8F38A"/>
    <w:lvl w:ilvl="0" w:tplc="04030019">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15:restartNumberingAfterBreak="0">
    <w:nsid w:val="18D1517C"/>
    <w:multiLevelType w:val="hybridMultilevel"/>
    <w:tmpl w:val="806628CE"/>
    <w:lvl w:ilvl="0" w:tplc="64FEFF0C">
      <w:start w:val="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A704500"/>
    <w:multiLevelType w:val="hybridMultilevel"/>
    <w:tmpl w:val="CBC4DA32"/>
    <w:lvl w:ilvl="0" w:tplc="64FEFF0C">
      <w:start w:val="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A063EEA"/>
    <w:multiLevelType w:val="hybridMultilevel"/>
    <w:tmpl w:val="ACEA133E"/>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4" w15:restartNumberingAfterBreak="0">
    <w:nsid w:val="541D32EC"/>
    <w:multiLevelType w:val="hybridMultilevel"/>
    <w:tmpl w:val="A0BA6AD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C561940"/>
    <w:multiLevelType w:val="hybridMultilevel"/>
    <w:tmpl w:val="9E50D80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DA95478"/>
    <w:multiLevelType w:val="hybridMultilevel"/>
    <w:tmpl w:val="A5CADAB6"/>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7" w15:restartNumberingAfterBreak="0">
    <w:nsid w:val="6B8933F0"/>
    <w:multiLevelType w:val="hybridMultilevel"/>
    <w:tmpl w:val="6C98759A"/>
    <w:lvl w:ilvl="0" w:tplc="AD82F9D6">
      <w:numFmt w:val="bullet"/>
      <w:lvlText w:val="-"/>
      <w:lvlJc w:val="left"/>
      <w:pPr>
        <w:ind w:left="720" w:hanging="360"/>
      </w:pPr>
      <w:rPr>
        <w:rFonts w:ascii="Arial" w:eastAsia="Arial" w:hAnsi="Arial" w:cs="Arial" w:hint="default"/>
        <w:w w:val="100"/>
        <w:sz w:val="22"/>
        <w:szCs w:val="22"/>
        <w:lang w:val="ca-ES" w:eastAsia="ca-ES" w:bidi="ca-ES"/>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15:restartNumberingAfterBreak="0">
    <w:nsid w:val="78977938"/>
    <w:multiLevelType w:val="hybridMultilevel"/>
    <w:tmpl w:val="0216440A"/>
    <w:lvl w:ilvl="0" w:tplc="64FEFF0C">
      <w:start w:val="1"/>
      <w:numFmt w:val="bullet"/>
      <w:lvlText w:val="-"/>
      <w:lvlJc w:val="left"/>
      <w:pPr>
        <w:ind w:left="1998" w:hanging="360"/>
      </w:pPr>
      <w:rPr>
        <w:rFonts w:ascii="Arial" w:eastAsia="Times New Roman" w:hAnsi="Arial" w:cs="Arial" w:hint="default"/>
      </w:rPr>
    </w:lvl>
    <w:lvl w:ilvl="1" w:tplc="04030003">
      <w:start w:val="1"/>
      <w:numFmt w:val="bullet"/>
      <w:lvlText w:val="o"/>
      <w:lvlJc w:val="left"/>
      <w:pPr>
        <w:ind w:left="2718" w:hanging="360"/>
      </w:pPr>
      <w:rPr>
        <w:rFonts w:ascii="Courier New" w:hAnsi="Courier New" w:cs="Courier New" w:hint="default"/>
      </w:rPr>
    </w:lvl>
    <w:lvl w:ilvl="2" w:tplc="04030005" w:tentative="1">
      <w:start w:val="1"/>
      <w:numFmt w:val="bullet"/>
      <w:lvlText w:val=""/>
      <w:lvlJc w:val="left"/>
      <w:pPr>
        <w:ind w:left="3438" w:hanging="360"/>
      </w:pPr>
      <w:rPr>
        <w:rFonts w:ascii="Wingdings" w:hAnsi="Wingdings" w:hint="default"/>
      </w:rPr>
    </w:lvl>
    <w:lvl w:ilvl="3" w:tplc="04030001" w:tentative="1">
      <w:start w:val="1"/>
      <w:numFmt w:val="bullet"/>
      <w:lvlText w:val=""/>
      <w:lvlJc w:val="left"/>
      <w:pPr>
        <w:ind w:left="4158" w:hanging="360"/>
      </w:pPr>
      <w:rPr>
        <w:rFonts w:ascii="Symbol" w:hAnsi="Symbol" w:hint="default"/>
      </w:rPr>
    </w:lvl>
    <w:lvl w:ilvl="4" w:tplc="04030003" w:tentative="1">
      <w:start w:val="1"/>
      <w:numFmt w:val="bullet"/>
      <w:lvlText w:val="o"/>
      <w:lvlJc w:val="left"/>
      <w:pPr>
        <w:ind w:left="4878" w:hanging="360"/>
      </w:pPr>
      <w:rPr>
        <w:rFonts w:ascii="Courier New" w:hAnsi="Courier New" w:cs="Courier New" w:hint="default"/>
      </w:rPr>
    </w:lvl>
    <w:lvl w:ilvl="5" w:tplc="04030005" w:tentative="1">
      <w:start w:val="1"/>
      <w:numFmt w:val="bullet"/>
      <w:lvlText w:val=""/>
      <w:lvlJc w:val="left"/>
      <w:pPr>
        <w:ind w:left="5598" w:hanging="360"/>
      </w:pPr>
      <w:rPr>
        <w:rFonts w:ascii="Wingdings" w:hAnsi="Wingdings" w:hint="default"/>
      </w:rPr>
    </w:lvl>
    <w:lvl w:ilvl="6" w:tplc="04030001" w:tentative="1">
      <w:start w:val="1"/>
      <w:numFmt w:val="bullet"/>
      <w:lvlText w:val=""/>
      <w:lvlJc w:val="left"/>
      <w:pPr>
        <w:ind w:left="6318" w:hanging="360"/>
      </w:pPr>
      <w:rPr>
        <w:rFonts w:ascii="Symbol" w:hAnsi="Symbol" w:hint="default"/>
      </w:rPr>
    </w:lvl>
    <w:lvl w:ilvl="7" w:tplc="04030003" w:tentative="1">
      <w:start w:val="1"/>
      <w:numFmt w:val="bullet"/>
      <w:lvlText w:val="o"/>
      <w:lvlJc w:val="left"/>
      <w:pPr>
        <w:ind w:left="7038" w:hanging="360"/>
      </w:pPr>
      <w:rPr>
        <w:rFonts w:ascii="Courier New" w:hAnsi="Courier New" w:cs="Courier New" w:hint="default"/>
      </w:rPr>
    </w:lvl>
    <w:lvl w:ilvl="8" w:tplc="04030005" w:tentative="1">
      <w:start w:val="1"/>
      <w:numFmt w:val="bullet"/>
      <w:lvlText w:val=""/>
      <w:lvlJc w:val="left"/>
      <w:pPr>
        <w:ind w:left="7758" w:hanging="360"/>
      </w:pPr>
      <w:rPr>
        <w:rFonts w:ascii="Wingdings" w:hAnsi="Wingdings" w:hint="default"/>
      </w:rPr>
    </w:lvl>
  </w:abstractNum>
  <w:abstractNum w:abstractNumId="19" w15:restartNumberingAfterBreak="0">
    <w:nsid w:val="7A9D2205"/>
    <w:multiLevelType w:val="hybridMultilevel"/>
    <w:tmpl w:val="1674E87A"/>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13"/>
  </w:num>
  <w:num w:numId="9">
    <w:abstractNumId w:val="18"/>
  </w:num>
  <w:num w:numId="10">
    <w:abstractNumId w:val="11"/>
  </w:num>
  <w:num w:numId="11">
    <w:abstractNumId w:val="12"/>
  </w:num>
  <w:num w:numId="12">
    <w:abstractNumId w:val="15"/>
  </w:num>
  <w:num w:numId="13">
    <w:abstractNumId w:val="14"/>
  </w:num>
  <w:num w:numId="14">
    <w:abstractNumId w:val="17"/>
  </w:num>
  <w:num w:numId="15">
    <w:abstractNumId w:val="7"/>
  </w:num>
  <w:num w:numId="16">
    <w:abstractNumId w:val="8"/>
  </w:num>
  <w:num w:numId="17">
    <w:abstractNumId w:val="9"/>
  </w:num>
  <w:num w:numId="18">
    <w:abstractNumId w:val="16"/>
  </w:num>
  <w:num w:numId="19">
    <w:abstractNumId w:val="19"/>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revisionView w:inkAnnotation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35E"/>
    <w:rsid w:val="00057433"/>
    <w:rsid w:val="00070F96"/>
    <w:rsid w:val="00096F56"/>
    <w:rsid w:val="000D11C4"/>
    <w:rsid w:val="000F6E52"/>
    <w:rsid w:val="00120594"/>
    <w:rsid w:val="001F770F"/>
    <w:rsid w:val="00202630"/>
    <w:rsid w:val="00320270"/>
    <w:rsid w:val="00493B0F"/>
    <w:rsid w:val="0059427D"/>
    <w:rsid w:val="005A6E27"/>
    <w:rsid w:val="00605BEE"/>
    <w:rsid w:val="00692060"/>
    <w:rsid w:val="006A735E"/>
    <w:rsid w:val="007677D2"/>
    <w:rsid w:val="00833183"/>
    <w:rsid w:val="00853E13"/>
    <w:rsid w:val="008624E9"/>
    <w:rsid w:val="00956984"/>
    <w:rsid w:val="009954A8"/>
    <w:rsid w:val="009F5705"/>
    <w:rsid w:val="00A80B8A"/>
    <w:rsid w:val="00B17F7E"/>
    <w:rsid w:val="00B3160E"/>
    <w:rsid w:val="00B95929"/>
    <w:rsid w:val="00C960E4"/>
    <w:rsid w:val="00CE19C8"/>
    <w:rsid w:val="00DC2BEF"/>
    <w:rsid w:val="00E04199"/>
    <w:rsid w:val="00E64FF6"/>
    <w:rsid w:val="00EF429A"/>
    <w:rsid w:val="00EF4992"/>
    <w:rsid w:val="00F528B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0E48689"/>
  <w15:chartTrackingRefBased/>
  <w15:docId w15:val="{9912BB74-9627-460A-89DA-A42D40106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suppressAutoHyphens/>
    </w:pPr>
    <w:rPr>
      <w:rFonts w:ascii="Arial" w:eastAsia="Lucida Sans Unicode" w:hAnsi="Arial"/>
      <w:kern w:val="1"/>
      <w:sz w:val="24"/>
      <w:szCs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Bullet20Symbols">
    <w:name w:val="Bullet_20_Symbols"/>
  </w:style>
  <w:style w:type="paragraph" w:customStyle="1" w:styleId="Heading">
    <w:name w:val="Heading"/>
    <w:basedOn w:val="Normal"/>
    <w:next w:val="Textoindependiente"/>
    <w:pPr>
      <w:keepNext/>
      <w:spacing w:before="240" w:after="120"/>
    </w:pPr>
    <w:rPr>
      <w:rFonts w:eastAsia="MS Mincho" w:cs="Tahoma"/>
      <w:szCs w:val="28"/>
    </w:rPr>
  </w:style>
  <w:style w:type="paragraph" w:styleId="Textoindependiente">
    <w:name w:val="Body Text"/>
    <w:basedOn w:val="Normal"/>
    <w:pPr>
      <w:spacing w:after="120"/>
    </w:pPr>
  </w:style>
  <w:style w:type="paragraph" w:styleId="Lista">
    <w:name w:val="List"/>
    <w:basedOn w:val="Textoindependiente"/>
    <w:rPr>
      <w:rFonts w:cs="Tahoma"/>
      <w:sz w:val="22"/>
    </w:rPr>
  </w:style>
  <w:style w:type="paragraph" w:styleId="Descripcin">
    <w:name w:val="caption"/>
    <w:basedOn w:val="Normal"/>
    <w:qFormat/>
    <w:pPr>
      <w:suppressLineNumbers/>
      <w:spacing w:before="120" w:after="120"/>
    </w:pPr>
    <w:rPr>
      <w:rFonts w:cs="Tahoma"/>
      <w:i/>
      <w:iCs/>
      <w:sz w:val="22"/>
    </w:rPr>
  </w:style>
  <w:style w:type="paragraph" w:customStyle="1" w:styleId="Index">
    <w:name w:val="Index"/>
    <w:basedOn w:val="Normal"/>
    <w:pPr>
      <w:suppressLineNumbers/>
    </w:pPr>
    <w:rPr>
      <w:rFonts w:cs="Tahoma"/>
      <w:sz w:val="22"/>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paragraph" w:customStyle="1" w:styleId="Normal0">
    <w:name w:val="Normal_0"/>
    <w:qFormat/>
    <w:rsid w:val="005A6E27"/>
    <w:pPr>
      <w:spacing w:after="200" w:line="276" w:lineRule="auto"/>
    </w:pPr>
    <w:rPr>
      <w:rFonts w:asciiTheme="minorHAnsi" w:eastAsiaTheme="minorEastAsia" w:hAnsiTheme="minorHAnsi" w:cstheme="minorBidi"/>
      <w:sz w:val="22"/>
      <w:szCs w:val="22"/>
      <w:lang w:eastAsia="es-ES"/>
    </w:rPr>
  </w:style>
  <w:style w:type="paragraph" w:customStyle="1" w:styleId="Normal1">
    <w:name w:val="Normal_1"/>
    <w:qFormat/>
    <w:rsid w:val="005A6E27"/>
    <w:pPr>
      <w:spacing w:after="200" w:line="276" w:lineRule="auto"/>
    </w:pPr>
    <w:rPr>
      <w:rFonts w:asciiTheme="minorHAnsi" w:eastAsiaTheme="minorEastAsia" w:hAnsiTheme="minorHAnsi" w:cstheme="minorBidi"/>
      <w:sz w:val="22"/>
      <w:szCs w:val="22"/>
      <w:lang w:eastAsia="es-ES"/>
    </w:rPr>
  </w:style>
  <w:style w:type="paragraph" w:customStyle="1" w:styleId="Normal00">
    <w:name w:val="Normal_0_0"/>
    <w:qFormat/>
    <w:rsid w:val="005A6E27"/>
    <w:pPr>
      <w:spacing w:after="200" w:line="276" w:lineRule="auto"/>
    </w:pPr>
    <w:rPr>
      <w:rFonts w:asciiTheme="minorHAnsi" w:eastAsiaTheme="minorEastAsia" w:hAnsiTheme="minorHAnsi" w:cstheme="minorBidi"/>
      <w:sz w:val="22"/>
      <w:szCs w:val="22"/>
      <w:lang w:eastAsia="es-ES"/>
    </w:rPr>
  </w:style>
  <w:style w:type="paragraph" w:customStyle="1" w:styleId="Heading10">
    <w:name w:val="Heading 1_0"/>
    <w:basedOn w:val="Normal0"/>
    <w:next w:val="Normal0"/>
    <w:link w:val="Ttulo1Car0"/>
    <w:uiPriority w:val="9"/>
    <w:qFormat/>
    <w:rsid w:val="005A6E27"/>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character" w:customStyle="1" w:styleId="Ttulo1Car0">
    <w:name w:val="Título 1 Car_0"/>
    <w:basedOn w:val="Fuentedeprrafopredeter"/>
    <w:link w:val="Heading10"/>
    <w:uiPriority w:val="9"/>
    <w:rsid w:val="005A6E27"/>
    <w:rPr>
      <w:rFonts w:asciiTheme="majorHAnsi" w:eastAsiaTheme="majorEastAsia" w:hAnsiTheme="majorHAnsi" w:cstheme="majorBidi"/>
      <w:b/>
      <w:bCs/>
      <w:color w:val="2E74B5" w:themeColor="accent1" w:themeShade="BF"/>
      <w:sz w:val="28"/>
      <w:szCs w:val="28"/>
      <w:lang w:eastAsia="es-ES"/>
    </w:rPr>
  </w:style>
  <w:style w:type="character" w:customStyle="1" w:styleId="text10">
    <w:name w:val="text1_0"/>
    <w:basedOn w:val="Fuentedeprrafopredeter"/>
    <w:rsid w:val="005A6E27"/>
    <w:rPr>
      <w:rFonts w:ascii="Verdana" w:hAnsi="Verdana" w:hint="default"/>
      <w:b w:val="0"/>
      <w:bCs w:val="0"/>
      <w:smallCaps w:val="0"/>
      <w:sz w:val="12"/>
      <w:szCs w:val="12"/>
    </w:rPr>
  </w:style>
  <w:style w:type="paragraph" w:styleId="NormalWeb">
    <w:name w:val="Normal (Web)"/>
    <w:basedOn w:val="Normal"/>
    <w:rsid w:val="005A6E27"/>
    <w:pPr>
      <w:widowControl/>
      <w:suppressAutoHyphens w:val="0"/>
      <w:spacing w:before="100" w:beforeAutospacing="1" w:after="119"/>
    </w:pPr>
    <w:rPr>
      <w:rFonts w:ascii="Times New Roman" w:eastAsia="Times New Roman" w:hAnsi="Times New Roman"/>
      <w:kern w:val="0"/>
      <w:lang w:eastAsia="es-ES"/>
    </w:rPr>
  </w:style>
  <w:style w:type="character" w:styleId="Hipervnculo">
    <w:name w:val="Hyperlink"/>
    <w:basedOn w:val="Fuentedeprrafopredeter"/>
    <w:uiPriority w:val="99"/>
    <w:unhideWhenUsed/>
    <w:rsid w:val="005A6E27"/>
    <w:rPr>
      <w:color w:val="0563C1" w:themeColor="hyperlink"/>
      <w:u w:val="single"/>
    </w:rPr>
  </w:style>
  <w:style w:type="paragraph" w:styleId="Prrafodelista">
    <w:name w:val="List Paragraph"/>
    <w:basedOn w:val="Normal"/>
    <w:uiPriority w:val="34"/>
    <w:qFormat/>
    <w:rsid w:val="005A6E27"/>
    <w:pPr>
      <w:widowControl/>
      <w:suppressAutoHyphens w:val="0"/>
      <w:spacing w:after="200" w:line="276" w:lineRule="auto"/>
      <w:ind w:left="720"/>
      <w:contextualSpacing/>
    </w:pPr>
    <w:rPr>
      <w:rFonts w:asciiTheme="minorHAnsi" w:eastAsiaTheme="minorEastAsia" w:hAnsiTheme="minorHAnsi" w:cstheme="minorBidi"/>
      <w:kern w:val="0"/>
      <w:sz w:val="22"/>
      <w:szCs w:val="22"/>
      <w:lang w:val="ca-ES" w:eastAsia="es-ES"/>
    </w:rPr>
  </w:style>
  <w:style w:type="paragraph" w:customStyle="1" w:styleId="Heading20000">
    <w:name w:val="Heading 2_0_0_0_0"/>
    <w:basedOn w:val="Normal"/>
    <w:next w:val="Normal"/>
    <w:link w:val="Ttulo2Car0000"/>
    <w:qFormat/>
    <w:rsid w:val="00202630"/>
    <w:pPr>
      <w:keepNext/>
      <w:widowControl/>
      <w:suppressAutoHyphens w:val="0"/>
      <w:jc w:val="center"/>
      <w:outlineLvl w:val="1"/>
    </w:pPr>
    <w:rPr>
      <w:rFonts w:eastAsia="Times New Roman" w:cs="Arial"/>
      <w:b/>
      <w:bCs/>
      <w:color w:val="0000FF"/>
      <w:kern w:val="0"/>
      <w:sz w:val="22"/>
      <w:lang w:val="ca-ES" w:eastAsia="es-ES"/>
    </w:rPr>
  </w:style>
  <w:style w:type="character" w:customStyle="1" w:styleId="Ttulo2Car0000">
    <w:name w:val="Título 2 Car_0_0_0_0"/>
    <w:basedOn w:val="Fuentedeprrafopredeter"/>
    <w:link w:val="Heading20000"/>
    <w:rsid w:val="00202630"/>
    <w:rPr>
      <w:rFonts w:ascii="Arial" w:hAnsi="Arial" w:cs="Arial"/>
      <w:b/>
      <w:bCs/>
      <w:color w:val="0000FF"/>
      <w:sz w:val="22"/>
      <w:szCs w:val="24"/>
      <w:lang w:eastAsia="es-ES"/>
    </w:rPr>
  </w:style>
  <w:style w:type="paragraph" w:customStyle="1" w:styleId="Normal10">
    <w:name w:val="Normal_1_0"/>
    <w:qFormat/>
    <w:rsid w:val="00B3160E"/>
    <w:pPr>
      <w:spacing w:after="200" w:line="276" w:lineRule="auto"/>
    </w:pPr>
    <w:rPr>
      <w:rFonts w:ascii="Calibri" w:hAnsi="Calibri"/>
      <w:sz w:val="22"/>
      <w:szCs w:val="22"/>
      <w:lang w:eastAsia="es-ES"/>
    </w:rPr>
  </w:style>
  <w:style w:type="paragraph" w:customStyle="1" w:styleId="BodyText1">
    <w:name w:val="Body Text_1"/>
    <w:basedOn w:val="Normal0"/>
    <w:link w:val="TextoindependienteCar1"/>
    <w:semiHidden/>
    <w:rsid w:val="00B3160E"/>
    <w:pPr>
      <w:suppressAutoHyphens/>
      <w:spacing w:after="0" w:line="240" w:lineRule="auto"/>
      <w:jc w:val="both"/>
    </w:pPr>
    <w:rPr>
      <w:rFonts w:ascii="Arial" w:eastAsia="Times New Roman" w:hAnsi="Arial" w:cs="Arial"/>
      <w:sz w:val="24"/>
      <w:szCs w:val="24"/>
      <w:lang w:eastAsia="zh-CN"/>
    </w:rPr>
  </w:style>
  <w:style w:type="character" w:customStyle="1" w:styleId="TextoindependienteCar1">
    <w:name w:val="Texto independiente Car_1"/>
    <w:basedOn w:val="Fuentedeprrafopredeter"/>
    <w:link w:val="BodyText1"/>
    <w:semiHidden/>
    <w:rsid w:val="00B3160E"/>
    <w:rPr>
      <w:rFonts w:ascii="Arial" w:hAnsi="Arial" w:cs="Arial"/>
      <w:sz w:val="24"/>
      <w:szCs w:val="24"/>
      <w:lang w:eastAsia="zh-CN"/>
    </w:rPr>
  </w:style>
  <w:style w:type="paragraph" w:customStyle="1" w:styleId="Normal2">
    <w:name w:val="Normal_2"/>
    <w:qFormat/>
    <w:rsid w:val="00B3160E"/>
    <w:pPr>
      <w:spacing w:after="200" w:line="276" w:lineRule="auto"/>
    </w:pPr>
    <w:rPr>
      <w:rFonts w:asciiTheme="minorHAnsi" w:eastAsiaTheme="minorEastAsia" w:hAnsiTheme="minorHAnsi" w:cstheme="minorBidi"/>
      <w:sz w:val="22"/>
      <w:szCs w:val="22"/>
      <w:lang w:eastAsia="es-ES"/>
    </w:rPr>
  </w:style>
  <w:style w:type="paragraph" w:customStyle="1" w:styleId="Normal000">
    <w:name w:val="Normal_0_0_0"/>
    <w:qFormat/>
    <w:rsid w:val="00B3160E"/>
    <w:pPr>
      <w:spacing w:after="200" w:line="276" w:lineRule="auto"/>
    </w:pPr>
    <w:rPr>
      <w:rFonts w:ascii="Calibri" w:hAnsi="Calibri"/>
      <w:sz w:val="22"/>
      <w:szCs w:val="22"/>
      <w:lang w:eastAsia="es-ES"/>
    </w:rPr>
  </w:style>
  <w:style w:type="paragraph" w:customStyle="1" w:styleId="NormalWeb0">
    <w:name w:val="Normal (Web)_0"/>
    <w:basedOn w:val="Normal2"/>
    <w:rsid w:val="00B3160E"/>
    <w:pPr>
      <w:spacing w:before="100" w:beforeAutospacing="1" w:after="119" w:line="240" w:lineRule="auto"/>
    </w:pPr>
    <w:rPr>
      <w:rFonts w:ascii="Times New Roman" w:eastAsia="Times New Roman" w:hAnsi="Times New Roman" w:cs="Times New Roman"/>
      <w:sz w:val="24"/>
      <w:szCs w:val="24"/>
      <w:lang w:val="es-ES"/>
    </w:rPr>
  </w:style>
  <w:style w:type="paragraph" w:customStyle="1" w:styleId="ListParagraph0">
    <w:name w:val="List Paragraph_0"/>
    <w:basedOn w:val="Normal2"/>
    <w:uiPriority w:val="34"/>
    <w:qFormat/>
    <w:rsid w:val="00B3160E"/>
    <w:pPr>
      <w:ind w:left="720"/>
      <w:contextualSpacing/>
    </w:pPr>
  </w:style>
  <w:style w:type="character" w:customStyle="1" w:styleId="text100">
    <w:name w:val="text1_0_0"/>
    <w:basedOn w:val="Fuentedeprrafopredeter"/>
    <w:rsid w:val="00B3160E"/>
    <w:rPr>
      <w:rFonts w:ascii="Verdana" w:hAnsi="Verdana" w:hint="default"/>
      <w:b w:val="0"/>
      <w:bCs w:val="0"/>
      <w:smallCaps w:val="0"/>
      <w:sz w:val="12"/>
      <w:szCs w:val="12"/>
      <w:lang w:val="ca-ES"/>
    </w:rPr>
  </w:style>
  <w:style w:type="paragraph" w:customStyle="1" w:styleId="BodyText200">
    <w:name w:val="Body Text 2_0_0"/>
    <w:basedOn w:val="Normal10"/>
    <w:link w:val="Textoindependiente2Car00"/>
    <w:rsid w:val="00B3160E"/>
    <w:pPr>
      <w:spacing w:after="0" w:line="240" w:lineRule="auto"/>
      <w:jc w:val="both"/>
    </w:pPr>
    <w:rPr>
      <w:rFonts w:ascii="Times New Roman" w:hAnsi="Times New Roman"/>
      <w:sz w:val="24"/>
      <w:szCs w:val="20"/>
    </w:rPr>
  </w:style>
  <w:style w:type="character" w:customStyle="1" w:styleId="Textoindependiente2Car00">
    <w:name w:val="Texto independiente 2 Car_0_0"/>
    <w:link w:val="BodyText200"/>
    <w:rsid w:val="00B3160E"/>
    <w:rPr>
      <w:sz w:val="24"/>
      <w:lang w:eastAsia="es-ES"/>
    </w:rPr>
  </w:style>
  <w:style w:type="paragraph" w:styleId="HTMLconformatoprevio">
    <w:name w:val="HTML Preformatted"/>
    <w:basedOn w:val="Normal"/>
    <w:link w:val="HTMLconformatoprevioCar"/>
    <w:uiPriority w:val="99"/>
    <w:semiHidden/>
    <w:unhideWhenUsed/>
    <w:rsid w:val="007677D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cs="Courier New"/>
      <w:kern w:val="0"/>
      <w:sz w:val="20"/>
      <w:szCs w:val="20"/>
      <w:lang w:val="ca-ES"/>
    </w:rPr>
  </w:style>
  <w:style w:type="character" w:customStyle="1" w:styleId="HTMLconformatoprevioCar">
    <w:name w:val="HTML con formato previo Car"/>
    <w:basedOn w:val="Fuentedeprrafopredeter"/>
    <w:link w:val="HTMLconformatoprevio"/>
    <w:uiPriority w:val="99"/>
    <w:semiHidden/>
    <w:rsid w:val="007677D2"/>
    <w:rPr>
      <w:rFonts w:ascii="Courier New" w:hAnsi="Courier New" w:cs="Courier New"/>
    </w:rPr>
  </w:style>
  <w:style w:type="character" w:customStyle="1" w:styleId="y2iqfc">
    <w:name w:val="y2iqfc"/>
    <w:basedOn w:val="Fuentedeprrafopredeter"/>
    <w:rsid w:val="007677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966401">
      <w:bodyDiv w:val="1"/>
      <w:marLeft w:val="0"/>
      <w:marRight w:val="0"/>
      <w:marTop w:val="0"/>
      <w:marBottom w:val="0"/>
      <w:divBdr>
        <w:top w:val="none" w:sz="0" w:space="0" w:color="auto"/>
        <w:left w:val="none" w:sz="0" w:space="0" w:color="auto"/>
        <w:bottom w:val="none" w:sz="0" w:space="0" w:color="auto"/>
        <w:right w:val="none" w:sz="0" w:space="0" w:color="auto"/>
      </w:divBdr>
    </w:div>
    <w:div w:id="52510181">
      <w:bodyDiv w:val="1"/>
      <w:marLeft w:val="0"/>
      <w:marRight w:val="0"/>
      <w:marTop w:val="0"/>
      <w:marBottom w:val="0"/>
      <w:divBdr>
        <w:top w:val="none" w:sz="0" w:space="0" w:color="auto"/>
        <w:left w:val="none" w:sz="0" w:space="0" w:color="auto"/>
        <w:bottom w:val="none" w:sz="0" w:space="0" w:color="auto"/>
        <w:right w:val="none" w:sz="0" w:space="0" w:color="auto"/>
      </w:divBdr>
    </w:div>
    <w:div w:id="202210497">
      <w:bodyDiv w:val="1"/>
      <w:marLeft w:val="0"/>
      <w:marRight w:val="0"/>
      <w:marTop w:val="0"/>
      <w:marBottom w:val="0"/>
      <w:divBdr>
        <w:top w:val="none" w:sz="0" w:space="0" w:color="auto"/>
        <w:left w:val="none" w:sz="0" w:space="0" w:color="auto"/>
        <w:bottom w:val="none" w:sz="0" w:space="0" w:color="auto"/>
        <w:right w:val="none" w:sz="0" w:space="0" w:color="auto"/>
      </w:divBdr>
      <w:divsChild>
        <w:div w:id="1247568713">
          <w:marLeft w:val="0"/>
          <w:marRight w:val="0"/>
          <w:marTop w:val="0"/>
          <w:marBottom w:val="0"/>
          <w:divBdr>
            <w:top w:val="none" w:sz="0" w:space="0" w:color="auto"/>
            <w:left w:val="none" w:sz="0" w:space="0" w:color="auto"/>
            <w:bottom w:val="none" w:sz="0" w:space="0" w:color="auto"/>
            <w:right w:val="none" w:sz="0" w:space="0" w:color="auto"/>
          </w:divBdr>
        </w:div>
      </w:divsChild>
    </w:div>
    <w:div w:id="249779219">
      <w:bodyDiv w:val="1"/>
      <w:marLeft w:val="0"/>
      <w:marRight w:val="0"/>
      <w:marTop w:val="0"/>
      <w:marBottom w:val="0"/>
      <w:divBdr>
        <w:top w:val="none" w:sz="0" w:space="0" w:color="auto"/>
        <w:left w:val="none" w:sz="0" w:space="0" w:color="auto"/>
        <w:bottom w:val="none" w:sz="0" w:space="0" w:color="auto"/>
        <w:right w:val="none" w:sz="0" w:space="0" w:color="auto"/>
      </w:divBdr>
      <w:divsChild>
        <w:div w:id="2057006124">
          <w:marLeft w:val="0"/>
          <w:marRight w:val="0"/>
          <w:marTop w:val="0"/>
          <w:marBottom w:val="0"/>
          <w:divBdr>
            <w:top w:val="none" w:sz="0" w:space="0" w:color="auto"/>
            <w:left w:val="none" w:sz="0" w:space="0" w:color="auto"/>
            <w:bottom w:val="none" w:sz="0" w:space="0" w:color="auto"/>
            <w:right w:val="none" w:sz="0" w:space="0" w:color="auto"/>
          </w:divBdr>
        </w:div>
      </w:divsChild>
    </w:div>
    <w:div w:id="521477945">
      <w:bodyDiv w:val="1"/>
      <w:marLeft w:val="0"/>
      <w:marRight w:val="0"/>
      <w:marTop w:val="0"/>
      <w:marBottom w:val="0"/>
      <w:divBdr>
        <w:top w:val="none" w:sz="0" w:space="0" w:color="auto"/>
        <w:left w:val="none" w:sz="0" w:space="0" w:color="auto"/>
        <w:bottom w:val="none" w:sz="0" w:space="0" w:color="auto"/>
        <w:right w:val="none" w:sz="0" w:space="0" w:color="auto"/>
      </w:divBdr>
      <w:divsChild>
        <w:div w:id="77748127">
          <w:marLeft w:val="0"/>
          <w:marRight w:val="0"/>
          <w:marTop w:val="0"/>
          <w:marBottom w:val="0"/>
          <w:divBdr>
            <w:top w:val="none" w:sz="0" w:space="0" w:color="auto"/>
            <w:left w:val="none" w:sz="0" w:space="0" w:color="auto"/>
            <w:bottom w:val="none" w:sz="0" w:space="0" w:color="auto"/>
            <w:right w:val="none" w:sz="0" w:space="0" w:color="auto"/>
          </w:divBdr>
        </w:div>
      </w:divsChild>
    </w:div>
    <w:div w:id="597057375">
      <w:bodyDiv w:val="1"/>
      <w:marLeft w:val="0"/>
      <w:marRight w:val="0"/>
      <w:marTop w:val="0"/>
      <w:marBottom w:val="0"/>
      <w:divBdr>
        <w:top w:val="none" w:sz="0" w:space="0" w:color="auto"/>
        <w:left w:val="none" w:sz="0" w:space="0" w:color="auto"/>
        <w:bottom w:val="none" w:sz="0" w:space="0" w:color="auto"/>
        <w:right w:val="none" w:sz="0" w:space="0" w:color="auto"/>
      </w:divBdr>
      <w:divsChild>
        <w:div w:id="899750411">
          <w:marLeft w:val="0"/>
          <w:marRight w:val="0"/>
          <w:marTop w:val="0"/>
          <w:marBottom w:val="0"/>
          <w:divBdr>
            <w:top w:val="none" w:sz="0" w:space="0" w:color="auto"/>
            <w:left w:val="none" w:sz="0" w:space="0" w:color="auto"/>
            <w:bottom w:val="none" w:sz="0" w:space="0" w:color="auto"/>
            <w:right w:val="none" w:sz="0" w:space="0" w:color="auto"/>
          </w:divBdr>
        </w:div>
      </w:divsChild>
    </w:div>
    <w:div w:id="867597337">
      <w:bodyDiv w:val="1"/>
      <w:marLeft w:val="0"/>
      <w:marRight w:val="0"/>
      <w:marTop w:val="0"/>
      <w:marBottom w:val="0"/>
      <w:divBdr>
        <w:top w:val="none" w:sz="0" w:space="0" w:color="auto"/>
        <w:left w:val="none" w:sz="0" w:space="0" w:color="auto"/>
        <w:bottom w:val="none" w:sz="0" w:space="0" w:color="auto"/>
        <w:right w:val="none" w:sz="0" w:space="0" w:color="auto"/>
      </w:divBdr>
      <w:divsChild>
        <w:div w:id="1439369661">
          <w:marLeft w:val="0"/>
          <w:marRight w:val="0"/>
          <w:marTop w:val="0"/>
          <w:marBottom w:val="0"/>
          <w:divBdr>
            <w:top w:val="none" w:sz="0" w:space="0" w:color="auto"/>
            <w:left w:val="none" w:sz="0" w:space="0" w:color="auto"/>
            <w:bottom w:val="none" w:sz="0" w:space="0" w:color="auto"/>
            <w:right w:val="none" w:sz="0" w:space="0" w:color="auto"/>
          </w:divBdr>
        </w:div>
      </w:divsChild>
    </w:div>
    <w:div w:id="1169784485">
      <w:bodyDiv w:val="1"/>
      <w:marLeft w:val="0"/>
      <w:marRight w:val="0"/>
      <w:marTop w:val="0"/>
      <w:marBottom w:val="0"/>
      <w:divBdr>
        <w:top w:val="none" w:sz="0" w:space="0" w:color="auto"/>
        <w:left w:val="none" w:sz="0" w:space="0" w:color="auto"/>
        <w:bottom w:val="none" w:sz="0" w:space="0" w:color="auto"/>
        <w:right w:val="none" w:sz="0" w:space="0" w:color="auto"/>
      </w:divBdr>
      <w:divsChild>
        <w:div w:id="1999267956">
          <w:marLeft w:val="0"/>
          <w:marRight w:val="0"/>
          <w:marTop w:val="0"/>
          <w:marBottom w:val="0"/>
          <w:divBdr>
            <w:top w:val="none" w:sz="0" w:space="0" w:color="auto"/>
            <w:left w:val="none" w:sz="0" w:space="0" w:color="auto"/>
            <w:bottom w:val="none" w:sz="0" w:space="0" w:color="auto"/>
            <w:right w:val="none" w:sz="0" w:space="0" w:color="auto"/>
          </w:divBdr>
        </w:div>
      </w:divsChild>
    </w:div>
    <w:div w:id="1205484241">
      <w:bodyDiv w:val="1"/>
      <w:marLeft w:val="0"/>
      <w:marRight w:val="0"/>
      <w:marTop w:val="0"/>
      <w:marBottom w:val="0"/>
      <w:divBdr>
        <w:top w:val="none" w:sz="0" w:space="0" w:color="auto"/>
        <w:left w:val="none" w:sz="0" w:space="0" w:color="auto"/>
        <w:bottom w:val="none" w:sz="0" w:space="0" w:color="auto"/>
        <w:right w:val="none" w:sz="0" w:space="0" w:color="auto"/>
      </w:divBdr>
      <w:divsChild>
        <w:div w:id="1264804956">
          <w:marLeft w:val="0"/>
          <w:marRight w:val="0"/>
          <w:marTop w:val="0"/>
          <w:marBottom w:val="0"/>
          <w:divBdr>
            <w:top w:val="none" w:sz="0" w:space="0" w:color="auto"/>
            <w:left w:val="none" w:sz="0" w:space="0" w:color="auto"/>
            <w:bottom w:val="none" w:sz="0" w:space="0" w:color="auto"/>
            <w:right w:val="none" w:sz="0" w:space="0" w:color="auto"/>
          </w:divBdr>
        </w:div>
      </w:divsChild>
    </w:div>
    <w:div w:id="1416587714">
      <w:bodyDiv w:val="1"/>
      <w:marLeft w:val="0"/>
      <w:marRight w:val="0"/>
      <w:marTop w:val="0"/>
      <w:marBottom w:val="0"/>
      <w:divBdr>
        <w:top w:val="none" w:sz="0" w:space="0" w:color="auto"/>
        <w:left w:val="none" w:sz="0" w:space="0" w:color="auto"/>
        <w:bottom w:val="none" w:sz="0" w:space="0" w:color="auto"/>
        <w:right w:val="none" w:sz="0" w:space="0" w:color="auto"/>
      </w:divBdr>
      <w:divsChild>
        <w:div w:id="374816978">
          <w:marLeft w:val="0"/>
          <w:marRight w:val="0"/>
          <w:marTop w:val="0"/>
          <w:marBottom w:val="0"/>
          <w:divBdr>
            <w:top w:val="none" w:sz="0" w:space="0" w:color="auto"/>
            <w:left w:val="none" w:sz="0" w:space="0" w:color="auto"/>
            <w:bottom w:val="none" w:sz="0" w:space="0" w:color="auto"/>
            <w:right w:val="none" w:sz="0" w:space="0" w:color="auto"/>
          </w:divBdr>
        </w:div>
      </w:divsChild>
    </w:div>
    <w:div w:id="1436486358">
      <w:bodyDiv w:val="1"/>
      <w:marLeft w:val="0"/>
      <w:marRight w:val="0"/>
      <w:marTop w:val="0"/>
      <w:marBottom w:val="0"/>
      <w:divBdr>
        <w:top w:val="none" w:sz="0" w:space="0" w:color="auto"/>
        <w:left w:val="none" w:sz="0" w:space="0" w:color="auto"/>
        <w:bottom w:val="none" w:sz="0" w:space="0" w:color="auto"/>
        <w:right w:val="none" w:sz="0" w:space="0" w:color="auto"/>
      </w:divBdr>
      <w:divsChild>
        <w:div w:id="1087654886">
          <w:marLeft w:val="0"/>
          <w:marRight w:val="0"/>
          <w:marTop w:val="0"/>
          <w:marBottom w:val="0"/>
          <w:divBdr>
            <w:top w:val="none" w:sz="0" w:space="0" w:color="auto"/>
            <w:left w:val="none" w:sz="0" w:space="0" w:color="auto"/>
            <w:bottom w:val="none" w:sz="0" w:space="0" w:color="auto"/>
            <w:right w:val="none" w:sz="0" w:space="0" w:color="auto"/>
          </w:divBdr>
        </w:div>
      </w:divsChild>
    </w:div>
    <w:div w:id="1558541497">
      <w:bodyDiv w:val="1"/>
      <w:marLeft w:val="0"/>
      <w:marRight w:val="0"/>
      <w:marTop w:val="0"/>
      <w:marBottom w:val="0"/>
      <w:divBdr>
        <w:top w:val="none" w:sz="0" w:space="0" w:color="auto"/>
        <w:left w:val="none" w:sz="0" w:space="0" w:color="auto"/>
        <w:bottom w:val="none" w:sz="0" w:space="0" w:color="auto"/>
        <w:right w:val="none" w:sz="0" w:space="0" w:color="auto"/>
      </w:divBdr>
      <w:divsChild>
        <w:div w:id="1502814830">
          <w:marLeft w:val="0"/>
          <w:marRight w:val="0"/>
          <w:marTop w:val="0"/>
          <w:marBottom w:val="0"/>
          <w:divBdr>
            <w:top w:val="none" w:sz="0" w:space="0" w:color="auto"/>
            <w:left w:val="none" w:sz="0" w:space="0" w:color="auto"/>
            <w:bottom w:val="none" w:sz="0" w:space="0" w:color="auto"/>
            <w:right w:val="none" w:sz="0" w:space="0" w:color="auto"/>
          </w:divBdr>
        </w:div>
      </w:divsChild>
    </w:div>
    <w:div w:id="2029940194">
      <w:bodyDiv w:val="1"/>
      <w:marLeft w:val="0"/>
      <w:marRight w:val="0"/>
      <w:marTop w:val="0"/>
      <w:marBottom w:val="0"/>
      <w:divBdr>
        <w:top w:val="none" w:sz="0" w:space="0" w:color="auto"/>
        <w:left w:val="none" w:sz="0" w:space="0" w:color="auto"/>
        <w:bottom w:val="none" w:sz="0" w:space="0" w:color="auto"/>
        <w:right w:val="none" w:sz="0" w:space="0" w:color="auto"/>
      </w:divBdr>
    </w:div>
    <w:div w:id="2045132440">
      <w:bodyDiv w:val="1"/>
      <w:marLeft w:val="0"/>
      <w:marRight w:val="0"/>
      <w:marTop w:val="0"/>
      <w:marBottom w:val="0"/>
      <w:divBdr>
        <w:top w:val="none" w:sz="0" w:space="0" w:color="auto"/>
        <w:left w:val="none" w:sz="0" w:space="0" w:color="auto"/>
        <w:bottom w:val="none" w:sz="0" w:space="0" w:color="auto"/>
        <w:right w:val="none" w:sz="0" w:space="0" w:color="auto"/>
      </w:divBdr>
      <w:divsChild>
        <w:div w:id="1980525145">
          <w:marLeft w:val="0"/>
          <w:marRight w:val="0"/>
          <w:marTop w:val="0"/>
          <w:marBottom w:val="0"/>
          <w:divBdr>
            <w:top w:val="none" w:sz="0" w:space="0" w:color="auto"/>
            <w:left w:val="none" w:sz="0" w:space="0" w:color="auto"/>
            <w:bottom w:val="none" w:sz="0" w:space="0" w:color="auto"/>
            <w:right w:val="none" w:sz="0" w:space="0" w:color="auto"/>
          </w:divBdr>
        </w:div>
      </w:divsChild>
    </w:div>
    <w:div w:id="2065442406">
      <w:bodyDiv w:val="1"/>
      <w:marLeft w:val="0"/>
      <w:marRight w:val="0"/>
      <w:marTop w:val="0"/>
      <w:marBottom w:val="0"/>
      <w:divBdr>
        <w:top w:val="none" w:sz="0" w:space="0" w:color="auto"/>
        <w:left w:val="none" w:sz="0" w:space="0" w:color="auto"/>
        <w:bottom w:val="none" w:sz="0" w:space="0" w:color="auto"/>
        <w:right w:val="none" w:sz="0" w:space="0" w:color="auto"/>
      </w:divBdr>
    </w:div>
    <w:div w:id="2135636347">
      <w:bodyDiv w:val="1"/>
      <w:marLeft w:val="0"/>
      <w:marRight w:val="0"/>
      <w:marTop w:val="0"/>
      <w:marBottom w:val="0"/>
      <w:divBdr>
        <w:top w:val="none" w:sz="0" w:space="0" w:color="auto"/>
        <w:left w:val="none" w:sz="0" w:space="0" w:color="auto"/>
        <w:bottom w:val="none" w:sz="0" w:space="0" w:color="auto"/>
        <w:right w:val="none" w:sz="0" w:space="0" w:color="auto"/>
      </w:divBdr>
      <w:divsChild>
        <w:div w:id="16308901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B198AC-8673-470D-9D04-CA40770580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3677</Words>
  <Characters>20228</Characters>
  <Application>Microsoft Office Word</Application>
  <DocSecurity>4</DocSecurity>
  <Lines>168</Lines>
  <Paragraphs>47</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23858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Arturo Gonzalez</dc:creator>
  <cp:keywords/>
  <cp:lastModifiedBy>Maria Pilar Lopez Alaña</cp:lastModifiedBy>
  <cp:revision>2</cp:revision>
  <cp:lastPrinted>1899-12-31T23:00:00Z</cp:lastPrinted>
  <dcterms:created xsi:type="dcterms:W3CDTF">2022-05-17T09:04:00Z</dcterms:created>
  <dcterms:modified xsi:type="dcterms:W3CDTF">2022-05-17T09:04:00Z</dcterms:modified>
</cp:coreProperties>
</file>