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640CA0" w14:textId="77777777" w:rsidR="00033650" w:rsidRDefault="00033650">
      <w:pPr>
        <w:pStyle w:val="Textoindependiente"/>
        <w:spacing w:before="7"/>
        <w:rPr>
          <w:sz w:val="8"/>
        </w:rPr>
      </w:pPr>
    </w:p>
    <w:p w14:paraId="47451943" w14:textId="77777777" w:rsidR="00033650" w:rsidRDefault="00033650">
      <w:pPr>
        <w:pStyle w:val="Textoindependiente"/>
        <w:spacing w:line="20" w:lineRule="exact"/>
        <w:ind w:left="1322"/>
        <w:rPr>
          <w:sz w:val="14"/>
        </w:rPr>
      </w:pPr>
      <w:r>
        <w:rPr>
          <w:lang/>
        </w:rPr>
      </w:r>
      <w:r>
        <w:pict w14:anchorId="3E1A8235">
          <v:rect id="_x0000_s1026" style="width:.05pt;height:.05pt;mso-wrap-style:none;mso-position-horizontal-relative:char;mso-position-vertical-relative:line;v-text-anchor:middle" strokeweight=".26mm">
            <v:fill color2="black"/>
            <w10:anchorlock/>
          </v:rect>
        </w:pict>
      </w:r>
    </w:p>
    <w:p w14:paraId="40E6EF97" w14:textId="77777777" w:rsidR="00033650" w:rsidRPr="004B5966" w:rsidRDefault="00033650">
      <w:pPr>
        <w:pStyle w:val="Encabezado1"/>
        <w:spacing w:before="90" w:line="252" w:lineRule="auto"/>
        <w:ind w:right="1218"/>
        <w:rPr>
          <w:rFonts w:ascii="Arial" w:hAnsi="Arial" w:cs="Arial"/>
          <w:u w:val="single"/>
        </w:rPr>
      </w:pPr>
      <w:r w:rsidRPr="004B5966">
        <w:rPr>
          <w:rFonts w:ascii="Arial" w:hAnsi="Arial" w:cs="Arial"/>
          <w:u w:val="single"/>
        </w:rPr>
        <w:t>PROGRAMA</w:t>
      </w:r>
      <w:r w:rsidRPr="004B5966">
        <w:rPr>
          <w:rFonts w:ascii="Arial" w:hAnsi="Arial" w:cs="Arial"/>
          <w:spacing w:val="1"/>
          <w:u w:val="single"/>
        </w:rPr>
        <w:t xml:space="preserve"> </w:t>
      </w:r>
      <w:r w:rsidRPr="004B5966">
        <w:rPr>
          <w:rFonts w:ascii="Arial" w:hAnsi="Arial" w:cs="Arial"/>
          <w:u w:val="single"/>
        </w:rPr>
        <w:t>DE SUBVENCIÓNS</w:t>
      </w:r>
      <w:r w:rsidRPr="004B5966">
        <w:rPr>
          <w:rFonts w:ascii="Arial" w:hAnsi="Arial" w:cs="Arial"/>
          <w:spacing w:val="1"/>
          <w:u w:val="single"/>
        </w:rPr>
        <w:t xml:space="preserve"> </w:t>
      </w:r>
      <w:r w:rsidRPr="004B5966">
        <w:rPr>
          <w:rFonts w:ascii="Arial" w:hAnsi="Arial" w:cs="Arial"/>
          <w:u w:val="single"/>
        </w:rPr>
        <w:t>PARA</w:t>
      </w:r>
      <w:r w:rsidRPr="004B5966">
        <w:rPr>
          <w:rFonts w:ascii="Arial" w:hAnsi="Arial" w:cs="Arial"/>
          <w:spacing w:val="1"/>
          <w:u w:val="single"/>
        </w:rPr>
        <w:t xml:space="preserve"> </w:t>
      </w:r>
      <w:r w:rsidRPr="004B5966">
        <w:rPr>
          <w:rFonts w:ascii="Arial" w:hAnsi="Arial" w:cs="Arial"/>
          <w:u w:val="single"/>
        </w:rPr>
        <w:t>O SECTOR</w:t>
      </w:r>
      <w:r w:rsidRPr="004B5966">
        <w:rPr>
          <w:rFonts w:ascii="Arial" w:hAnsi="Arial" w:cs="Arial"/>
          <w:spacing w:val="1"/>
          <w:u w:val="single"/>
        </w:rPr>
        <w:t xml:space="preserve"> </w:t>
      </w:r>
      <w:r w:rsidRPr="004B5966">
        <w:rPr>
          <w:rFonts w:ascii="Arial" w:hAnsi="Arial" w:cs="Arial"/>
          <w:u w:val="single"/>
        </w:rPr>
        <w:t>DA</w:t>
      </w:r>
      <w:r w:rsidRPr="004B5966">
        <w:rPr>
          <w:rFonts w:ascii="Arial" w:hAnsi="Arial" w:cs="Arial"/>
          <w:spacing w:val="1"/>
          <w:u w:val="single"/>
        </w:rPr>
        <w:t xml:space="preserve"> </w:t>
      </w:r>
      <w:r w:rsidRPr="004B5966">
        <w:rPr>
          <w:rFonts w:ascii="Arial" w:hAnsi="Arial" w:cs="Arial"/>
          <w:u w:val="single"/>
        </w:rPr>
        <w:t>HOSTELERIA,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  <w:u w:val="single"/>
        </w:rPr>
        <w:t>RESTAURACIÓN E TURIS</w:t>
      </w:r>
      <w:r w:rsidR="00247297">
        <w:rPr>
          <w:rFonts w:ascii="Arial" w:hAnsi="Arial" w:cs="Arial"/>
          <w:u w:val="single"/>
        </w:rPr>
        <w:t xml:space="preserve">MO RURAL DO MUNICIPIO DE LEIRO </w:t>
      </w:r>
      <w:r w:rsidRPr="004B5966">
        <w:rPr>
          <w:rFonts w:ascii="Arial" w:hAnsi="Arial" w:cs="Arial"/>
          <w:u w:val="single"/>
        </w:rPr>
        <w:t>POLA SITUACIÓN PROVOCADA POLO COVID-19.</w:t>
      </w:r>
    </w:p>
    <w:p w14:paraId="76823BEF" w14:textId="77777777" w:rsidR="00033650" w:rsidRPr="004B5966" w:rsidRDefault="00033650">
      <w:pPr>
        <w:spacing w:before="90"/>
        <w:ind w:left="604" w:firstLine="720"/>
        <w:rPr>
          <w:rFonts w:ascii="Arial" w:hAnsi="Arial" w:cs="Arial"/>
          <w:b/>
          <w:sz w:val="24"/>
          <w:u w:val="single"/>
        </w:rPr>
      </w:pPr>
    </w:p>
    <w:p w14:paraId="7D4235FC" w14:textId="77777777" w:rsidR="00033650" w:rsidRPr="004B5966" w:rsidRDefault="00033650">
      <w:pPr>
        <w:spacing w:before="90"/>
        <w:ind w:left="604" w:firstLine="720"/>
        <w:rPr>
          <w:rFonts w:ascii="Arial" w:hAnsi="Arial" w:cs="Arial"/>
          <w:sz w:val="24"/>
        </w:rPr>
      </w:pPr>
      <w:r w:rsidRPr="004B5966">
        <w:rPr>
          <w:rFonts w:ascii="Arial" w:hAnsi="Arial" w:cs="Arial"/>
          <w:b/>
          <w:sz w:val="24"/>
        </w:rPr>
        <w:t xml:space="preserve">1.- </w:t>
      </w:r>
      <w:proofErr w:type="spellStart"/>
      <w:r w:rsidRPr="004B5966">
        <w:rPr>
          <w:rFonts w:ascii="Arial" w:hAnsi="Arial" w:cs="Arial"/>
          <w:b/>
          <w:sz w:val="24"/>
        </w:rPr>
        <w:t>Obxecto</w:t>
      </w:r>
      <w:proofErr w:type="spellEnd"/>
      <w:r w:rsidRPr="004B5966">
        <w:rPr>
          <w:rFonts w:ascii="Arial" w:hAnsi="Arial" w:cs="Arial"/>
          <w:b/>
          <w:sz w:val="24"/>
        </w:rPr>
        <w:t xml:space="preserve"> do programa</w:t>
      </w:r>
      <w:r w:rsidRPr="004B5966">
        <w:rPr>
          <w:rFonts w:ascii="Arial" w:hAnsi="Arial" w:cs="Arial"/>
          <w:sz w:val="24"/>
        </w:rPr>
        <w:t>.</w:t>
      </w:r>
    </w:p>
    <w:p w14:paraId="701DEF9E" w14:textId="77777777" w:rsidR="00033650" w:rsidRPr="004B5966" w:rsidRDefault="00033650">
      <w:pPr>
        <w:pStyle w:val="Textoindependiente"/>
        <w:spacing w:before="178" w:line="252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O </w:t>
      </w:r>
      <w:proofErr w:type="spellStart"/>
      <w:r w:rsidRPr="004B5966">
        <w:rPr>
          <w:rFonts w:ascii="Arial" w:hAnsi="Arial" w:cs="Arial"/>
        </w:rPr>
        <w:t>obxecto</w:t>
      </w:r>
      <w:proofErr w:type="spellEnd"/>
      <w:r w:rsidRPr="004B5966">
        <w:rPr>
          <w:rFonts w:ascii="Arial" w:hAnsi="Arial" w:cs="Arial"/>
        </w:rPr>
        <w:t xml:space="preserve"> da presente convocatoria é paliar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actuar de </w:t>
      </w:r>
      <w:proofErr w:type="spellStart"/>
      <w:r w:rsidRPr="004B5966">
        <w:rPr>
          <w:rFonts w:ascii="Arial" w:hAnsi="Arial" w:cs="Arial"/>
        </w:rPr>
        <w:t>maneira</w:t>
      </w:r>
      <w:proofErr w:type="spellEnd"/>
      <w:r w:rsidRPr="004B5966">
        <w:rPr>
          <w:rFonts w:ascii="Arial" w:hAnsi="Arial" w:cs="Arial"/>
        </w:rPr>
        <w:t xml:space="preserve"> inmediata, ante </w:t>
      </w:r>
      <w:proofErr w:type="spellStart"/>
      <w:r w:rsidRPr="004B5966">
        <w:rPr>
          <w:rFonts w:ascii="Arial" w:hAnsi="Arial" w:cs="Arial"/>
        </w:rPr>
        <w:t>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consecuencias derivad</w:t>
      </w:r>
      <w:r w:rsidR="004B5966" w:rsidRPr="004B5966">
        <w:rPr>
          <w:rFonts w:ascii="Arial" w:hAnsi="Arial" w:cs="Arial"/>
        </w:rPr>
        <w:t xml:space="preserve">as da </w:t>
      </w:r>
      <w:proofErr w:type="spellStart"/>
      <w:r w:rsidR="004B5966" w:rsidRPr="004B5966">
        <w:rPr>
          <w:rFonts w:ascii="Arial" w:hAnsi="Arial" w:cs="Arial"/>
        </w:rPr>
        <w:t>crise</w:t>
      </w:r>
      <w:proofErr w:type="spellEnd"/>
      <w:r w:rsidR="004B5966" w:rsidRPr="004B5966">
        <w:rPr>
          <w:rFonts w:ascii="Arial" w:hAnsi="Arial" w:cs="Arial"/>
        </w:rPr>
        <w:t xml:space="preserve"> económica provocada </w:t>
      </w:r>
      <w:r w:rsidRPr="004B5966">
        <w:rPr>
          <w:rFonts w:ascii="Arial" w:hAnsi="Arial" w:cs="Arial"/>
        </w:rPr>
        <w:t xml:space="preserve">polo COVID-19,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sector 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hostalería</w:t>
      </w:r>
      <w:proofErr w:type="spellEnd"/>
      <w:r w:rsidRPr="004B5966">
        <w:rPr>
          <w:rFonts w:ascii="Arial" w:hAnsi="Arial" w:cs="Arial"/>
        </w:rPr>
        <w:t xml:space="preserve"> e restauración, así como do turismo rural, no termo municipal de Leiro,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obxecto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contribuír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facilitar o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súas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empresariais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mantemento</w:t>
      </w:r>
      <w:proofErr w:type="spellEnd"/>
      <w:r w:rsidRPr="004B5966">
        <w:rPr>
          <w:rFonts w:ascii="Arial" w:hAnsi="Arial" w:cs="Arial"/>
        </w:rPr>
        <w:t xml:space="preserve"> da </w:t>
      </w:r>
      <w:proofErr w:type="spellStart"/>
      <w:r w:rsidRPr="004B5966">
        <w:rPr>
          <w:rFonts w:ascii="Arial" w:hAnsi="Arial" w:cs="Arial"/>
        </w:rPr>
        <w:t>actividade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emprego</w:t>
      </w:r>
      <w:proofErr w:type="spellEnd"/>
      <w:r w:rsidRPr="004B5966">
        <w:rPr>
          <w:rFonts w:ascii="Arial" w:hAnsi="Arial" w:cs="Arial"/>
        </w:rPr>
        <w:t xml:space="preserve"> e atenuar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redución</w:t>
      </w:r>
      <w:proofErr w:type="spellEnd"/>
      <w:r w:rsidRPr="004B5966">
        <w:rPr>
          <w:rFonts w:ascii="Arial" w:hAnsi="Arial" w:cs="Arial"/>
        </w:rPr>
        <w:t xml:space="preserve"> drástica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ingresos.</w:t>
      </w:r>
    </w:p>
    <w:p w14:paraId="477E6FF7" w14:textId="77777777" w:rsidR="00033650" w:rsidRPr="004B5966" w:rsidRDefault="00033650">
      <w:pPr>
        <w:pStyle w:val="Textoindependiente"/>
        <w:spacing w:before="159"/>
        <w:ind w:left="1324"/>
        <w:rPr>
          <w:rFonts w:ascii="Arial" w:hAnsi="Arial" w:cs="Arial"/>
        </w:rPr>
      </w:pPr>
      <w:r w:rsidRPr="004B5966">
        <w:rPr>
          <w:rFonts w:ascii="Arial" w:hAnsi="Arial" w:cs="Arial"/>
        </w:rPr>
        <w:t>A actuación</w:t>
      </w:r>
      <w:r w:rsidRPr="004B5966">
        <w:rPr>
          <w:rFonts w:ascii="Arial" w:hAnsi="Arial" w:cs="Arial"/>
          <w:spacing w:val="2"/>
        </w:rPr>
        <w:t xml:space="preserve"> </w:t>
      </w:r>
      <w:r w:rsidR="004B5966" w:rsidRPr="004B5966">
        <w:rPr>
          <w:rFonts w:ascii="Arial" w:hAnsi="Arial" w:cs="Arial"/>
        </w:rPr>
        <w:t>municipal ve</w:t>
      </w:r>
      <w:r w:rsidRPr="004B5966">
        <w:rPr>
          <w:rFonts w:ascii="Arial" w:hAnsi="Arial" w:cs="Arial"/>
        </w:rPr>
        <w:t>n</w:t>
      </w:r>
      <w:r w:rsidRPr="004B5966">
        <w:rPr>
          <w:rFonts w:ascii="Arial" w:hAnsi="Arial" w:cs="Arial"/>
          <w:spacing w:val="2"/>
        </w:rPr>
        <w:t xml:space="preserve"> </w:t>
      </w:r>
      <w:r w:rsidRPr="004B5966">
        <w:rPr>
          <w:rFonts w:ascii="Arial" w:hAnsi="Arial" w:cs="Arial"/>
        </w:rPr>
        <w:t>amparada</w:t>
      </w:r>
      <w:r w:rsidRPr="004B5966">
        <w:rPr>
          <w:rFonts w:ascii="Arial" w:hAnsi="Arial" w:cs="Arial"/>
          <w:spacing w:val="2"/>
        </w:rPr>
        <w:t xml:space="preserve"> </w:t>
      </w:r>
      <w:r w:rsidRPr="004B5966">
        <w:rPr>
          <w:rFonts w:ascii="Arial" w:hAnsi="Arial" w:cs="Arial"/>
        </w:rPr>
        <w:t>por:</w:t>
      </w:r>
    </w:p>
    <w:p w14:paraId="589A4267" w14:textId="77777777" w:rsidR="00033650" w:rsidRPr="004B5966" w:rsidRDefault="00033650">
      <w:pPr>
        <w:pStyle w:val="Textoindependiente"/>
        <w:spacing w:before="180" w:line="252" w:lineRule="auto"/>
        <w:ind w:left="1324" w:right="1220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-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5/2014 do 27 de </w:t>
      </w:r>
      <w:proofErr w:type="spellStart"/>
      <w:r w:rsidRPr="004B5966">
        <w:rPr>
          <w:rFonts w:ascii="Arial" w:hAnsi="Arial" w:cs="Arial"/>
        </w:rPr>
        <w:t>maio</w:t>
      </w:r>
      <w:proofErr w:type="spellEnd"/>
      <w:r w:rsidRPr="004B5966">
        <w:rPr>
          <w:rFonts w:ascii="Arial" w:hAnsi="Arial" w:cs="Arial"/>
        </w:rPr>
        <w:t xml:space="preserve"> de medidas </w:t>
      </w:r>
      <w:proofErr w:type="spellStart"/>
      <w:r w:rsidRPr="004B5966">
        <w:rPr>
          <w:rFonts w:ascii="Arial" w:hAnsi="Arial" w:cs="Arial"/>
        </w:rPr>
        <w:t>urxentes</w:t>
      </w:r>
      <w:proofErr w:type="spellEnd"/>
      <w:r w:rsidRPr="004B5966">
        <w:rPr>
          <w:rFonts w:ascii="Arial" w:hAnsi="Arial" w:cs="Arial"/>
        </w:rPr>
        <w:t xml:space="preserve"> derivadas da entrada en vigor da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27/2013 de racionalización e </w:t>
      </w:r>
      <w:proofErr w:type="spellStart"/>
      <w:r w:rsidRPr="004B5966">
        <w:rPr>
          <w:rFonts w:ascii="Arial" w:hAnsi="Arial" w:cs="Arial"/>
        </w:rPr>
        <w:t>sustentabilidade</w:t>
      </w:r>
      <w:proofErr w:type="spellEnd"/>
      <w:r w:rsidRPr="004B5966">
        <w:rPr>
          <w:rFonts w:ascii="Arial" w:hAnsi="Arial" w:cs="Arial"/>
        </w:rPr>
        <w:t xml:space="preserve"> da Administración Local. Disposición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adicional </w:t>
      </w:r>
      <w:proofErr w:type="spellStart"/>
      <w:r w:rsidRPr="004B5966">
        <w:rPr>
          <w:rFonts w:ascii="Arial" w:hAnsi="Arial" w:cs="Arial"/>
        </w:rPr>
        <w:t>Primeira</w:t>
      </w:r>
      <w:proofErr w:type="spellEnd"/>
      <w:r w:rsidRPr="004B5966">
        <w:rPr>
          <w:rFonts w:ascii="Arial" w:hAnsi="Arial" w:cs="Arial"/>
        </w:rPr>
        <w:t>:</w:t>
      </w:r>
    </w:p>
    <w:p w14:paraId="30F243EF" w14:textId="77777777" w:rsidR="00033650" w:rsidRPr="004B5966" w:rsidRDefault="00033650">
      <w:pPr>
        <w:pStyle w:val="Textoindependiente"/>
        <w:spacing w:before="158" w:line="252" w:lineRule="auto"/>
        <w:ind w:left="1324" w:right="1220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“As competencias </w:t>
      </w:r>
      <w:proofErr w:type="spellStart"/>
      <w:r w:rsidRPr="004B5966">
        <w:rPr>
          <w:rFonts w:ascii="Arial" w:hAnsi="Arial" w:cs="Arial"/>
        </w:rPr>
        <w:t>atribuídas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ás</w:t>
      </w:r>
      <w:proofErr w:type="spellEnd"/>
      <w:r w:rsidRPr="004B5966">
        <w:rPr>
          <w:rFonts w:ascii="Arial" w:hAnsi="Arial" w:cs="Arial"/>
        </w:rPr>
        <w:t xml:space="preserve"> entidades </w:t>
      </w:r>
      <w:proofErr w:type="spellStart"/>
      <w:r w:rsidRPr="004B5966">
        <w:rPr>
          <w:rFonts w:ascii="Arial" w:hAnsi="Arial" w:cs="Arial"/>
        </w:rPr>
        <w:t>locais</w:t>
      </w:r>
      <w:proofErr w:type="spellEnd"/>
      <w:r w:rsidRPr="004B5966">
        <w:rPr>
          <w:rFonts w:ascii="Arial" w:hAnsi="Arial" w:cs="Arial"/>
        </w:rPr>
        <w:t xml:space="preserve"> pola </w:t>
      </w:r>
      <w:proofErr w:type="spellStart"/>
      <w:r w:rsidRPr="004B5966">
        <w:rPr>
          <w:rFonts w:ascii="Arial" w:hAnsi="Arial" w:cs="Arial"/>
        </w:rPr>
        <w:t>lexislación</w:t>
      </w:r>
      <w:proofErr w:type="spellEnd"/>
      <w:r w:rsidRPr="004B5966">
        <w:rPr>
          <w:rFonts w:ascii="Arial" w:hAnsi="Arial" w:cs="Arial"/>
        </w:rPr>
        <w:t xml:space="preserve"> autonómica anterior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entrada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en vigor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27/2013,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27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decembro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racionalización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e </w:t>
      </w:r>
      <w:proofErr w:type="spellStart"/>
      <w:r w:rsidRPr="004B5966">
        <w:rPr>
          <w:rFonts w:ascii="Arial" w:hAnsi="Arial" w:cs="Arial"/>
        </w:rPr>
        <w:t>sustentabilidade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da Administración Local, continuarán </w:t>
      </w:r>
      <w:proofErr w:type="spellStart"/>
      <w:r w:rsidRPr="004B5966">
        <w:rPr>
          <w:rFonts w:ascii="Arial" w:hAnsi="Arial" w:cs="Arial"/>
        </w:rPr>
        <w:t>exercéndoas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elas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rexéndose</w:t>
      </w:r>
      <w:proofErr w:type="spellEnd"/>
      <w:r w:rsidRPr="004B5966">
        <w:rPr>
          <w:rFonts w:ascii="Arial" w:hAnsi="Arial" w:cs="Arial"/>
        </w:rPr>
        <w:t xml:space="preserve"> pola indicada </w:t>
      </w:r>
      <w:proofErr w:type="spellStart"/>
      <w:r w:rsidRPr="004B5966">
        <w:rPr>
          <w:rFonts w:ascii="Arial" w:hAnsi="Arial" w:cs="Arial"/>
        </w:rPr>
        <w:t>lexislación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, no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caso, polo </w:t>
      </w:r>
      <w:proofErr w:type="spellStart"/>
      <w:r w:rsidRPr="004B5966">
        <w:rPr>
          <w:rFonts w:ascii="Arial" w:hAnsi="Arial" w:cs="Arial"/>
        </w:rPr>
        <w:t>dereito</w:t>
      </w:r>
      <w:proofErr w:type="spellEnd"/>
      <w:r w:rsidRPr="004B5966">
        <w:rPr>
          <w:rFonts w:ascii="Arial" w:hAnsi="Arial" w:cs="Arial"/>
        </w:rPr>
        <w:t xml:space="preserve"> estatal supletorio, sen </w:t>
      </w:r>
      <w:proofErr w:type="spellStart"/>
      <w:r w:rsidRPr="004B5966">
        <w:rPr>
          <w:rFonts w:ascii="Arial" w:hAnsi="Arial" w:cs="Arial"/>
        </w:rPr>
        <w:t>prexuízo</w:t>
      </w:r>
      <w:proofErr w:type="spellEnd"/>
      <w:r w:rsidRPr="004B5966">
        <w:rPr>
          <w:rFonts w:ascii="Arial" w:hAnsi="Arial" w:cs="Arial"/>
        </w:rPr>
        <w:t xml:space="preserve"> do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nas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disposicións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adicionais</w:t>
      </w:r>
      <w:proofErr w:type="spellEnd"/>
      <w:r w:rsidRPr="004B5966">
        <w:rPr>
          <w:rFonts w:ascii="Arial" w:hAnsi="Arial" w:cs="Arial"/>
        </w:rPr>
        <w:t xml:space="preserve"> cuarta </w:t>
      </w:r>
      <w:proofErr w:type="spellStart"/>
      <w:proofErr w:type="gramStart"/>
      <w:r w:rsidRPr="004B5966">
        <w:rPr>
          <w:rFonts w:ascii="Arial" w:hAnsi="Arial" w:cs="Arial"/>
        </w:rPr>
        <w:t>e</w:t>
      </w:r>
      <w:proofErr w:type="spellEnd"/>
      <w:proofErr w:type="gramEnd"/>
      <w:r w:rsidRPr="004B5966">
        <w:rPr>
          <w:rFonts w:ascii="Arial" w:hAnsi="Arial" w:cs="Arial"/>
        </w:rPr>
        <w:t xml:space="preserve"> quinta sobre a asunción pola </w:t>
      </w:r>
      <w:proofErr w:type="spellStart"/>
      <w:r w:rsidRPr="004B5966">
        <w:rPr>
          <w:rFonts w:ascii="Arial" w:hAnsi="Arial" w:cs="Arial"/>
        </w:rPr>
        <w:t>Comunidade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Autónoma das competencias relativas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</w:rPr>
        <w:t xml:space="preserve"> educación, </w:t>
      </w:r>
      <w:proofErr w:type="spellStart"/>
      <w:r w:rsidRPr="004B5966">
        <w:rPr>
          <w:rFonts w:ascii="Arial" w:hAnsi="Arial" w:cs="Arial"/>
        </w:rPr>
        <w:t>saúde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servizos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sociais</w:t>
      </w:r>
      <w:proofErr w:type="spellEnd"/>
      <w:r w:rsidRPr="004B5966">
        <w:rPr>
          <w:rFonts w:ascii="Arial" w:hAnsi="Arial" w:cs="Arial"/>
        </w:rPr>
        <w:t>.</w:t>
      </w:r>
    </w:p>
    <w:p w14:paraId="5924EB7C" w14:textId="77777777" w:rsidR="00033650" w:rsidRPr="004B5966" w:rsidRDefault="00033650">
      <w:pPr>
        <w:pStyle w:val="Textoindependiente"/>
        <w:spacing w:before="158" w:line="252" w:lineRule="auto"/>
        <w:ind w:left="1324" w:right="1220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-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5/1997 de Administración Local de Galicia, artigo 86.1: “Para a </w:t>
      </w:r>
      <w:proofErr w:type="spellStart"/>
      <w:r w:rsidRPr="004B5966">
        <w:rPr>
          <w:rFonts w:ascii="Arial" w:hAnsi="Arial" w:cs="Arial"/>
        </w:rPr>
        <w:t>xestión</w:t>
      </w:r>
      <w:proofErr w:type="spellEnd"/>
      <w:r w:rsidRPr="004B5966">
        <w:rPr>
          <w:rFonts w:ascii="Arial" w:hAnsi="Arial" w:cs="Arial"/>
        </w:rPr>
        <w:t xml:space="preserve"> dos </w:t>
      </w:r>
      <w:proofErr w:type="spellStart"/>
      <w:r w:rsidRPr="004B5966">
        <w:rPr>
          <w:rFonts w:ascii="Arial" w:hAnsi="Arial" w:cs="Arial"/>
        </w:rPr>
        <w:t>seus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intereses e </w:t>
      </w:r>
      <w:proofErr w:type="spellStart"/>
      <w:r w:rsidRPr="004B5966">
        <w:rPr>
          <w:rFonts w:ascii="Arial" w:hAnsi="Arial" w:cs="Arial"/>
        </w:rPr>
        <w:t>unha</w:t>
      </w:r>
      <w:proofErr w:type="spellEnd"/>
      <w:r w:rsidRPr="004B5966">
        <w:rPr>
          <w:rFonts w:ascii="Arial" w:hAnsi="Arial" w:cs="Arial"/>
        </w:rPr>
        <w:t xml:space="preserve"> vez que se garanta a prestación dos </w:t>
      </w:r>
      <w:proofErr w:type="spellStart"/>
      <w:r w:rsidRPr="004B5966">
        <w:rPr>
          <w:rFonts w:ascii="Arial" w:hAnsi="Arial" w:cs="Arial"/>
        </w:rPr>
        <w:t>servizos</w:t>
      </w:r>
      <w:proofErr w:type="spellEnd"/>
      <w:r w:rsidRPr="004B5966">
        <w:rPr>
          <w:rFonts w:ascii="Arial" w:hAnsi="Arial" w:cs="Arial"/>
        </w:rPr>
        <w:t xml:space="preserve"> mínimos, o municipio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poderá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exercer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actividades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complementarias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propias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doutras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administracións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públicas e, en particular, as relativas a:</w:t>
      </w:r>
    </w:p>
    <w:p w14:paraId="786ACEB5" w14:textId="77777777" w:rsidR="00033650" w:rsidRPr="004B5966" w:rsidRDefault="00033650">
      <w:pPr>
        <w:pStyle w:val="Textoindependiente"/>
        <w:spacing w:before="159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f) A ocupación e a </w:t>
      </w:r>
      <w:proofErr w:type="spellStart"/>
      <w:r w:rsidRPr="004B5966">
        <w:rPr>
          <w:rFonts w:ascii="Arial" w:hAnsi="Arial" w:cs="Arial"/>
        </w:rPr>
        <w:t>loita</w:t>
      </w:r>
      <w:proofErr w:type="spellEnd"/>
      <w:r w:rsidRPr="004B5966">
        <w:rPr>
          <w:rFonts w:ascii="Arial" w:hAnsi="Arial" w:cs="Arial"/>
        </w:rPr>
        <w:t xml:space="preserve"> contra o paro.”</w:t>
      </w:r>
    </w:p>
    <w:p w14:paraId="3488EDB7" w14:textId="77777777" w:rsidR="00033650" w:rsidRPr="004B5966" w:rsidRDefault="00033650">
      <w:pPr>
        <w:pStyle w:val="Textoindependiente"/>
        <w:spacing w:before="180"/>
        <w:ind w:left="1324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Considerando que a competencia en ocupación leva o </w:t>
      </w:r>
      <w:proofErr w:type="spellStart"/>
      <w:r w:rsidRPr="004B5966">
        <w:rPr>
          <w:rFonts w:ascii="Arial" w:hAnsi="Arial" w:cs="Arial"/>
        </w:rPr>
        <w:t>mantemento</w:t>
      </w:r>
      <w:proofErr w:type="spellEnd"/>
      <w:r w:rsidRPr="004B5966">
        <w:rPr>
          <w:rFonts w:ascii="Arial" w:hAnsi="Arial" w:cs="Arial"/>
        </w:rPr>
        <w:t xml:space="preserve"> da mesma.</w:t>
      </w:r>
    </w:p>
    <w:p w14:paraId="041457FB" w14:textId="77777777" w:rsidR="00033650" w:rsidRPr="004B5966" w:rsidRDefault="00033650">
      <w:pPr>
        <w:pStyle w:val="Textoindependiente"/>
        <w:spacing w:before="178" w:line="252" w:lineRule="auto"/>
        <w:ind w:left="1324" w:right="1228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-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reguladora de bases de </w:t>
      </w:r>
      <w:proofErr w:type="spellStart"/>
      <w:r w:rsidRPr="004B5966">
        <w:rPr>
          <w:rFonts w:ascii="Arial" w:hAnsi="Arial" w:cs="Arial"/>
        </w:rPr>
        <w:t>réxime</w:t>
      </w:r>
      <w:proofErr w:type="spellEnd"/>
      <w:r w:rsidRPr="004B5966">
        <w:rPr>
          <w:rFonts w:ascii="Arial" w:hAnsi="Arial" w:cs="Arial"/>
        </w:rPr>
        <w:t xml:space="preserve"> local, artigo 21.1 “O </w:t>
      </w:r>
      <w:proofErr w:type="gramStart"/>
      <w:r w:rsidRPr="004B5966">
        <w:rPr>
          <w:rFonts w:ascii="Arial" w:hAnsi="Arial" w:cs="Arial"/>
        </w:rPr>
        <w:t>Alcalde</w:t>
      </w:r>
      <w:proofErr w:type="gramEnd"/>
      <w:r w:rsidRPr="004B5966">
        <w:rPr>
          <w:rFonts w:ascii="Arial" w:hAnsi="Arial" w:cs="Arial"/>
        </w:rPr>
        <w:t xml:space="preserve"> é o Presidente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corporación e ostenta as </w:t>
      </w:r>
      <w:proofErr w:type="spellStart"/>
      <w:r w:rsidRPr="004B5966">
        <w:rPr>
          <w:rFonts w:ascii="Arial" w:hAnsi="Arial" w:cs="Arial"/>
        </w:rPr>
        <w:t>seguintes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atribucións</w:t>
      </w:r>
      <w:proofErr w:type="spellEnd"/>
      <w:r w:rsidRPr="004B5966">
        <w:rPr>
          <w:rFonts w:ascii="Arial" w:hAnsi="Arial" w:cs="Arial"/>
        </w:rPr>
        <w:t>:</w:t>
      </w:r>
    </w:p>
    <w:p w14:paraId="1B7FEB23" w14:textId="77777777" w:rsidR="00033650" w:rsidRPr="004B5966" w:rsidRDefault="00033650">
      <w:pPr>
        <w:pStyle w:val="Textoindependiente"/>
        <w:spacing w:before="159" w:line="252" w:lineRule="auto"/>
        <w:ind w:left="1324" w:right="122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m) Adoptar </w:t>
      </w:r>
      <w:proofErr w:type="spellStart"/>
      <w:r w:rsidRPr="004B5966">
        <w:rPr>
          <w:rFonts w:ascii="Arial" w:hAnsi="Arial" w:cs="Arial"/>
        </w:rPr>
        <w:t>persoalmente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baixo</w:t>
      </w:r>
      <w:proofErr w:type="spellEnd"/>
      <w:r w:rsidRPr="004B5966">
        <w:rPr>
          <w:rFonts w:ascii="Arial" w:hAnsi="Arial" w:cs="Arial"/>
        </w:rPr>
        <w:t xml:space="preserve"> a </w:t>
      </w:r>
      <w:proofErr w:type="spellStart"/>
      <w:r w:rsidRPr="004B5966">
        <w:rPr>
          <w:rFonts w:ascii="Arial" w:hAnsi="Arial" w:cs="Arial"/>
        </w:rPr>
        <w:t>súa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responsabilidade</w:t>
      </w:r>
      <w:proofErr w:type="spellEnd"/>
      <w:r w:rsidRPr="004B5966">
        <w:rPr>
          <w:rFonts w:ascii="Arial" w:hAnsi="Arial" w:cs="Arial"/>
        </w:rPr>
        <w:t xml:space="preserve">, en caso de catástrofe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infortunios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públicos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grave risco dos mesmos, as medidas acaecidas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necesarias dando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conta inmediata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Pleno.</w:t>
      </w:r>
    </w:p>
    <w:p w14:paraId="156C64F9" w14:textId="77777777" w:rsidR="00033650" w:rsidRPr="004B5966" w:rsidRDefault="00033650">
      <w:pPr>
        <w:pStyle w:val="Textoindependiente"/>
        <w:spacing w:before="160" w:line="252" w:lineRule="auto"/>
        <w:ind w:left="1324" w:right="1215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Constitución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española,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artigo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40:”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poderes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públicos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promoverán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condicións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favorables para o progreso social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económico .... De </w:t>
      </w:r>
      <w:proofErr w:type="spellStart"/>
      <w:r w:rsidRPr="004B5966">
        <w:rPr>
          <w:rFonts w:ascii="Arial" w:hAnsi="Arial" w:cs="Arial"/>
        </w:rPr>
        <w:t>maneira</w:t>
      </w:r>
      <w:proofErr w:type="spellEnd"/>
      <w:r w:rsidRPr="004B5966">
        <w:rPr>
          <w:rFonts w:ascii="Arial" w:hAnsi="Arial" w:cs="Arial"/>
        </w:rPr>
        <w:t xml:space="preserve"> especial realizarán </w:t>
      </w:r>
      <w:proofErr w:type="spellStart"/>
      <w:r w:rsidRPr="004B5966">
        <w:rPr>
          <w:rFonts w:ascii="Arial" w:hAnsi="Arial" w:cs="Arial"/>
        </w:rPr>
        <w:t>unha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política orientada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="004B5966" w:rsidRPr="004B5966">
        <w:rPr>
          <w:rFonts w:ascii="Arial" w:hAnsi="Arial" w:cs="Arial"/>
        </w:rPr>
        <w:t>ao</w:t>
      </w:r>
      <w:proofErr w:type="spellEnd"/>
      <w:r w:rsidR="004B5966" w:rsidRPr="004B5966">
        <w:rPr>
          <w:rFonts w:ascii="Arial" w:hAnsi="Arial" w:cs="Arial"/>
        </w:rPr>
        <w:t xml:space="preserve"> p</w:t>
      </w:r>
      <w:r w:rsidRPr="004B5966">
        <w:rPr>
          <w:rFonts w:ascii="Arial" w:hAnsi="Arial" w:cs="Arial"/>
        </w:rPr>
        <w:t>leno</w:t>
      </w:r>
      <w:r w:rsidR="004B5966" w:rsidRPr="004B5966">
        <w:rPr>
          <w:rFonts w:ascii="Arial" w:hAnsi="Arial" w:cs="Arial"/>
        </w:rPr>
        <w:t xml:space="preserve"> </w:t>
      </w:r>
      <w:proofErr w:type="spellStart"/>
      <w:r w:rsidR="004B5966" w:rsidRPr="004B5966">
        <w:rPr>
          <w:rFonts w:ascii="Arial" w:hAnsi="Arial" w:cs="Arial"/>
        </w:rPr>
        <w:t>emprego</w:t>
      </w:r>
      <w:proofErr w:type="spellEnd"/>
      <w:r w:rsidRPr="004B5966">
        <w:rPr>
          <w:rFonts w:ascii="Arial" w:hAnsi="Arial" w:cs="Arial"/>
        </w:rPr>
        <w:t>”</w:t>
      </w:r>
    </w:p>
    <w:p w14:paraId="7A6A7454" w14:textId="77777777" w:rsidR="00033650" w:rsidRPr="004B5966" w:rsidRDefault="00033650">
      <w:pPr>
        <w:pStyle w:val="Textoindependiente"/>
        <w:spacing w:before="11"/>
        <w:rPr>
          <w:rFonts w:ascii="Arial" w:hAnsi="Arial" w:cs="Arial"/>
          <w:sz w:val="22"/>
        </w:rPr>
      </w:pPr>
    </w:p>
    <w:p w14:paraId="60FDAC7B" w14:textId="77777777" w:rsidR="00033650" w:rsidRPr="004B5966" w:rsidRDefault="00033650">
      <w:pPr>
        <w:pStyle w:val="Encabezado1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2.- Bases reguladoras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normativa aplicable.</w:t>
      </w:r>
    </w:p>
    <w:p w14:paraId="7ECECF29" w14:textId="77777777" w:rsidR="00033650" w:rsidRPr="004B5966" w:rsidRDefault="00033650">
      <w:pPr>
        <w:pStyle w:val="Textoindependiente"/>
        <w:spacing w:before="178" w:line="252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1.- A presente convocatoria </w:t>
      </w:r>
      <w:proofErr w:type="spellStart"/>
      <w:r w:rsidRPr="004B5966">
        <w:rPr>
          <w:rFonts w:ascii="Arial" w:hAnsi="Arial" w:cs="Arial"/>
        </w:rPr>
        <w:t>rexerase</w:t>
      </w:r>
      <w:proofErr w:type="spellEnd"/>
      <w:r w:rsidRPr="004B5966">
        <w:rPr>
          <w:rFonts w:ascii="Arial" w:hAnsi="Arial" w:cs="Arial"/>
        </w:rPr>
        <w:t xml:space="preserve">, con carácter </w:t>
      </w:r>
      <w:proofErr w:type="spellStart"/>
      <w:r w:rsidRPr="004B5966">
        <w:rPr>
          <w:rFonts w:ascii="Arial" w:hAnsi="Arial" w:cs="Arial"/>
        </w:rPr>
        <w:t>xeral</w:t>
      </w:r>
      <w:proofErr w:type="spellEnd"/>
      <w:r w:rsidRPr="004B5966">
        <w:rPr>
          <w:rFonts w:ascii="Arial" w:hAnsi="Arial" w:cs="Arial"/>
        </w:rPr>
        <w:t xml:space="preserve">, polo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nas</w:t>
      </w:r>
      <w:proofErr w:type="spellEnd"/>
      <w:r w:rsidRPr="004B5966">
        <w:rPr>
          <w:rFonts w:ascii="Arial" w:hAnsi="Arial" w:cs="Arial"/>
        </w:rPr>
        <w:t xml:space="preserve"> presentes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bases reguladoras, na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38/2003, do 17 de </w:t>
      </w:r>
      <w:proofErr w:type="spellStart"/>
      <w:r w:rsidRPr="004B5966">
        <w:rPr>
          <w:rFonts w:ascii="Arial" w:hAnsi="Arial" w:cs="Arial"/>
        </w:rPr>
        <w:t>novembro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Xeneral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 (en </w:t>
      </w:r>
      <w:proofErr w:type="spellStart"/>
      <w:r w:rsidRPr="004B5966">
        <w:rPr>
          <w:rFonts w:ascii="Arial" w:hAnsi="Arial" w:cs="Arial"/>
        </w:rPr>
        <w:t>diante</w:t>
      </w:r>
      <w:proofErr w:type="spellEnd"/>
      <w:r w:rsidRPr="004B5966">
        <w:rPr>
          <w:rFonts w:ascii="Arial" w:hAnsi="Arial" w:cs="Arial"/>
        </w:rPr>
        <w:t xml:space="preserve"> LGS) e 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Regulamento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desenvolvemento</w:t>
      </w:r>
      <w:proofErr w:type="spellEnd"/>
      <w:r w:rsidRPr="004B5966">
        <w:rPr>
          <w:rFonts w:ascii="Arial" w:hAnsi="Arial" w:cs="Arial"/>
        </w:rPr>
        <w:t>, aprobado por Real Decreto 887/2006,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21 de </w:t>
      </w:r>
      <w:proofErr w:type="spellStart"/>
      <w:r w:rsidRPr="004B5966">
        <w:rPr>
          <w:rFonts w:ascii="Arial" w:hAnsi="Arial" w:cs="Arial"/>
        </w:rPr>
        <w:t>xullo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(en </w:t>
      </w:r>
      <w:proofErr w:type="spellStart"/>
      <w:r w:rsidRPr="004B5966">
        <w:rPr>
          <w:rFonts w:ascii="Arial" w:hAnsi="Arial" w:cs="Arial"/>
        </w:rPr>
        <w:t>diante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RLGS), na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9/2007 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 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Galicia</w:t>
      </w:r>
      <w:r w:rsidRPr="004B5966">
        <w:rPr>
          <w:rFonts w:ascii="Arial" w:hAnsi="Arial" w:cs="Arial"/>
          <w:spacing w:val="60"/>
        </w:rPr>
        <w:t xml:space="preserve"> </w:t>
      </w:r>
      <w:r w:rsidRPr="004B5966">
        <w:rPr>
          <w:rFonts w:ascii="Arial" w:hAnsi="Arial" w:cs="Arial"/>
        </w:rPr>
        <w:t>e 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Decreto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11/2009,</w:t>
      </w:r>
      <w:r w:rsidRPr="004B5966">
        <w:rPr>
          <w:rFonts w:ascii="Arial" w:hAnsi="Arial" w:cs="Arial"/>
          <w:spacing w:val="56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58"/>
        </w:rPr>
        <w:t xml:space="preserve"> </w:t>
      </w:r>
      <w:proofErr w:type="spellStart"/>
      <w:r w:rsidRPr="004B5966">
        <w:rPr>
          <w:rFonts w:ascii="Arial" w:hAnsi="Arial" w:cs="Arial"/>
        </w:rPr>
        <w:t>aproba</w:t>
      </w:r>
      <w:proofErr w:type="spellEnd"/>
      <w:r w:rsidRPr="004B5966">
        <w:rPr>
          <w:rFonts w:ascii="Arial" w:hAnsi="Arial" w:cs="Arial"/>
          <w:spacing w:val="56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57"/>
        </w:rPr>
        <w:t xml:space="preserve"> </w:t>
      </w:r>
      <w:proofErr w:type="spellStart"/>
      <w:r w:rsidRPr="004B5966">
        <w:rPr>
          <w:rFonts w:ascii="Arial" w:hAnsi="Arial" w:cs="Arial"/>
        </w:rPr>
        <w:lastRenderedPageBreak/>
        <w:t>regulamento</w:t>
      </w:r>
      <w:proofErr w:type="spellEnd"/>
      <w:r w:rsidRPr="004B5966">
        <w:rPr>
          <w:rFonts w:ascii="Arial" w:hAnsi="Arial" w:cs="Arial"/>
          <w:spacing w:val="56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56"/>
        </w:rPr>
        <w:t xml:space="preserve">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de Galicia,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 xml:space="preserve">e, supletoriamente, na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39/2015, do 1 de </w:t>
      </w:r>
      <w:proofErr w:type="spellStart"/>
      <w:r w:rsidRPr="004B5966">
        <w:rPr>
          <w:rFonts w:ascii="Arial" w:hAnsi="Arial" w:cs="Arial"/>
        </w:rPr>
        <w:t>outubro</w:t>
      </w:r>
      <w:proofErr w:type="spellEnd"/>
      <w:r w:rsidRPr="004B5966">
        <w:rPr>
          <w:rFonts w:ascii="Arial" w:hAnsi="Arial" w:cs="Arial"/>
        </w:rPr>
        <w:t xml:space="preserve">, do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 xml:space="preserve"> Administrativo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Común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Administracións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Públicas,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Ordenanza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Reguladora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Concesión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do Concello de Leiro e </w:t>
      </w:r>
      <w:proofErr w:type="spellStart"/>
      <w:r w:rsidRPr="004B5966">
        <w:rPr>
          <w:rFonts w:ascii="Arial" w:hAnsi="Arial" w:cs="Arial"/>
        </w:rPr>
        <w:t>calquera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outra</w:t>
      </w:r>
      <w:proofErr w:type="spellEnd"/>
      <w:r w:rsidRPr="004B5966">
        <w:rPr>
          <w:rFonts w:ascii="Arial" w:hAnsi="Arial" w:cs="Arial"/>
        </w:rPr>
        <w:t xml:space="preserve"> disposición normativa que pola </w:t>
      </w:r>
      <w:proofErr w:type="spellStart"/>
      <w:r w:rsidRPr="004B5966">
        <w:rPr>
          <w:rFonts w:ascii="Arial" w:hAnsi="Arial" w:cs="Arial"/>
        </w:rPr>
        <w:t>súa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natureza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puidese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resultar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aplicación.</w:t>
      </w:r>
    </w:p>
    <w:p w14:paraId="5EEE47FC" w14:textId="77777777" w:rsidR="00033650" w:rsidRPr="004B5966" w:rsidRDefault="00033650">
      <w:pPr>
        <w:pStyle w:val="Textoindependiente"/>
        <w:spacing w:before="158" w:line="252" w:lineRule="auto"/>
        <w:ind w:left="1324" w:right="1218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2.-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xestión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destas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suxeitarase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principios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publicidade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transparencia, </w:t>
      </w:r>
      <w:proofErr w:type="spellStart"/>
      <w:r w:rsidRPr="004B5966">
        <w:rPr>
          <w:rFonts w:ascii="Arial" w:hAnsi="Arial" w:cs="Arial"/>
        </w:rPr>
        <w:t>obxectividade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igualdade</w:t>
      </w:r>
      <w:proofErr w:type="spellEnd"/>
      <w:r w:rsidRPr="004B5966">
        <w:rPr>
          <w:rFonts w:ascii="Arial" w:hAnsi="Arial" w:cs="Arial"/>
        </w:rPr>
        <w:t xml:space="preserve"> e non discriminación, así como a eficacia no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obxectivos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 eficiencia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na asignación</w:t>
      </w:r>
      <w:r w:rsidRPr="004B5966">
        <w:rPr>
          <w:rFonts w:ascii="Arial" w:hAnsi="Arial" w:cs="Arial"/>
          <w:spacing w:val="1"/>
        </w:rPr>
        <w:t xml:space="preserve">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utilización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recursos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públicos.</w:t>
      </w:r>
    </w:p>
    <w:p w14:paraId="764C848E" w14:textId="77777777" w:rsidR="00033650" w:rsidRPr="004B5966" w:rsidRDefault="00033650">
      <w:pPr>
        <w:pStyle w:val="Textoindependiente"/>
        <w:spacing w:before="159" w:line="252" w:lineRule="auto"/>
        <w:ind w:left="1324" w:right="1223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3.</w:t>
      </w:r>
      <w:r w:rsidR="004B5966" w:rsidRPr="004B5966">
        <w:rPr>
          <w:rFonts w:ascii="Arial" w:hAnsi="Arial" w:cs="Arial"/>
        </w:rPr>
        <w:t>-</w:t>
      </w:r>
      <w:r w:rsidRPr="004B5966">
        <w:rPr>
          <w:rFonts w:ascii="Arial" w:hAnsi="Arial" w:cs="Arial"/>
        </w:rPr>
        <w:t xml:space="preserve"> A </w:t>
      </w:r>
      <w:proofErr w:type="spellStart"/>
      <w:r w:rsidRPr="004B5966">
        <w:rPr>
          <w:rFonts w:ascii="Arial" w:hAnsi="Arial" w:cs="Arial"/>
        </w:rPr>
        <w:t>súa</w:t>
      </w:r>
      <w:proofErr w:type="spellEnd"/>
      <w:r w:rsidRPr="004B5966">
        <w:rPr>
          <w:rFonts w:ascii="Arial" w:hAnsi="Arial" w:cs="Arial"/>
        </w:rPr>
        <w:t xml:space="preserve"> tramitación </w:t>
      </w:r>
      <w:proofErr w:type="spellStart"/>
      <w:r w:rsidRPr="004B5966">
        <w:rPr>
          <w:rFonts w:ascii="Arial" w:hAnsi="Arial" w:cs="Arial"/>
        </w:rPr>
        <w:t>realizarase</w:t>
      </w:r>
      <w:proofErr w:type="spellEnd"/>
      <w:r w:rsidRPr="004B5966">
        <w:rPr>
          <w:rFonts w:ascii="Arial" w:hAnsi="Arial" w:cs="Arial"/>
        </w:rPr>
        <w:t xml:space="preserve"> por medios electrónicos en aplicación do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</w:rPr>
        <w:t xml:space="preserve"> 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artigo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14.3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39/2015,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Administrativo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Común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Administracións</w:t>
      </w:r>
      <w:proofErr w:type="spellEnd"/>
      <w:r w:rsidRPr="004B5966">
        <w:rPr>
          <w:rFonts w:ascii="Arial" w:hAnsi="Arial" w:cs="Arial"/>
        </w:rPr>
        <w:t xml:space="preserve"> Públicas.</w:t>
      </w:r>
    </w:p>
    <w:p w14:paraId="70863F02" w14:textId="77777777" w:rsidR="00033650" w:rsidRPr="004B5966" w:rsidRDefault="00033650">
      <w:pPr>
        <w:pStyle w:val="Textoindependiente"/>
        <w:spacing w:before="158" w:line="252" w:lineRule="auto"/>
        <w:ind w:left="1324" w:right="121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solicitude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tamén</w:t>
      </w:r>
      <w:proofErr w:type="spellEnd"/>
      <w:r w:rsidRPr="004B5966">
        <w:rPr>
          <w:rFonts w:ascii="Arial" w:hAnsi="Arial" w:cs="Arial"/>
        </w:rPr>
        <w:t xml:space="preserve"> se pode presentar de forma presencial a través do </w:t>
      </w:r>
      <w:proofErr w:type="spellStart"/>
      <w:r w:rsidRPr="004B5966">
        <w:rPr>
          <w:rFonts w:ascii="Arial" w:hAnsi="Arial" w:cs="Arial"/>
        </w:rPr>
        <w:t>Rexistro</w:t>
      </w:r>
      <w:proofErr w:type="spellEnd"/>
      <w:r w:rsidRPr="004B5966">
        <w:rPr>
          <w:rFonts w:ascii="Arial" w:hAnsi="Arial" w:cs="Arial"/>
        </w:rPr>
        <w:t xml:space="preserve"> de entrada do Concello de Leiro, sito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na C/ Gabino </w:t>
      </w:r>
      <w:proofErr w:type="spellStart"/>
      <w:r w:rsidRPr="004B5966">
        <w:rPr>
          <w:rFonts w:ascii="Arial" w:hAnsi="Arial" w:cs="Arial"/>
        </w:rPr>
        <w:t>Bugallal</w:t>
      </w:r>
      <w:proofErr w:type="spellEnd"/>
      <w:r w:rsidRPr="004B5966">
        <w:rPr>
          <w:rFonts w:ascii="Arial" w:hAnsi="Arial" w:cs="Arial"/>
        </w:rPr>
        <w:t>, 39, 32420 Leiro, (Ourense)</w:t>
      </w:r>
    </w:p>
    <w:p w14:paraId="692C20A4" w14:textId="77777777" w:rsidR="00033650" w:rsidRPr="004B5966" w:rsidRDefault="00033650">
      <w:pPr>
        <w:pStyle w:val="Encabezado1"/>
        <w:spacing w:before="159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3.- Crédito </w:t>
      </w:r>
      <w:proofErr w:type="spellStart"/>
      <w:r w:rsidRPr="004B5966">
        <w:rPr>
          <w:rFonts w:ascii="Arial" w:hAnsi="Arial" w:cs="Arial"/>
        </w:rPr>
        <w:t>orzamentario</w:t>
      </w:r>
      <w:proofErr w:type="spellEnd"/>
      <w:r w:rsidRPr="004B5966">
        <w:rPr>
          <w:rFonts w:ascii="Arial" w:hAnsi="Arial" w:cs="Arial"/>
        </w:rPr>
        <w:t>.</w:t>
      </w:r>
    </w:p>
    <w:p w14:paraId="5CED2997" w14:textId="77777777" w:rsidR="00033650" w:rsidRPr="004B5966" w:rsidRDefault="00033650">
      <w:pPr>
        <w:pStyle w:val="Textoindependiente"/>
        <w:spacing w:before="178" w:line="252" w:lineRule="auto"/>
        <w:ind w:left="1324" w:right="1221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A contía</w:t>
      </w:r>
      <w:r w:rsidRPr="004B5966">
        <w:rPr>
          <w:rFonts w:ascii="Arial" w:hAnsi="Arial" w:cs="Arial"/>
          <w:spacing w:val="26"/>
        </w:rPr>
        <w:t xml:space="preserve"> </w:t>
      </w:r>
      <w:r w:rsidRPr="004B5966">
        <w:rPr>
          <w:rFonts w:ascii="Arial" w:hAnsi="Arial" w:cs="Arial"/>
        </w:rPr>
        <w:t>destinada</w:t>
      </w:r>
      <w:r w:rsidRPr="004B5966">
        <w:rPr>
          <w:rFonts w:ascii="Arial" w:hAnsi="Arial" w:cs="Arial"/>
          <w:spacing w:val="41"/>
        </w:rPr>
        <w:t xml:space="preserve"> </w:t>
      </w:r>
      <w:r w:rsidRPr="004B5966">
        <w:rPr>
          <w:rFonts w:ascii="Arial" w:hAnsi="Arial" w:cs="Arial"/>
        </w:rPr>
        <w:t>a atender</w:t>
      </w:r>
      <w:r w:rsidRPr="004B5966">
        <w:rPr>
          <w:rFonts w:ascii="Arial" w:hAnsi="Arial" w:cs="Arial"/>
          <w:spacing w:val="39"/>
        </w:rPr>
        <w:t xml:space="preserve"> </w:t>
      </w:r>
      <w:r w:rsidRPr="004B5966">
        <w:rPr>
          <w:rFonts w:ascii="Arial" w:hAnsi="Arial" w:cs="Arial"/>
        </w:rPr>
        <w:t xml:space="preserve">estas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40"/>
        </w:rPr>
        <w:t xml:space="preserve"> </w:t>
      </w:r>
      <w:proofErr w:type="spellStart"/>
      <w:r w:rsidRPr="004B5966">
        <w:rPr>
          <w:rFonts w:ascii="Arial" w:hAnsi="Arial" w:cs="Arial"/>
        </w:rPr>
        <w:t>ascende</w:t>
      </w:r>
      <w:proofErr w:type="spellEnd"/>
      <w:r w:rsidRPr="004B5966">
        <w:rPr>
          <w:rFonts w:ascii="Arial" w:hAnsi="Arial" w:cs="Arial"/>
        </w:rPr>
        <w:t xml:space="preserve"> a un importe</w:t>
      </w:r>
      <w:r w:rsidRPr="004B5966">
        <w:rPr>
          <w:rFonts w:ascii="Arial" w:hAnsi="Arial" w:cs="Arial"/>
          <w:spacing w:val="43"/>
        </w:rPr>
        <w:t xml:space="preserve"> </w:t>
      </w:r>
      <w:r w:rsidRPr="004B5966">
        <w:rPr>
          <w:rFonts w:ascii="Arial" w:hAnsi="Arial" w:cs="Arial"/>
        </w:rPr>
        <w:t>total</w:t>
      </w:r>
      <w:r w:rsidRPr="004B5966">
        <w:rPr>
          <w:rFonts w:ascii="Arial" w:hAnsi="Arial" w:cs="Arial"/>
          <w:spacing w:val="41"/>
        </w:rPr>
        <w:t xml:space="preserve"> </w:t>
      </w:r>
      <w:r w:rsidRPr="004B5966">
        <w:rPr>
          <w:rFonts w:ascii="Arial" w:hAnsi="Arial" w:cs="Arial"/>
        </w:rPr>
        <w:t>de 10.000</w:t>
      </w:r>
      <w:r w:rsidRPr="004B5966">
        <w:rPr>
          <w:rFonts w:ascii="Arial" w:hAnsi="Arial" w:cs="Arial"/>
          <w:spacing w:val="41"/>
        </w:rPr>
        <w:t xml:space="preserve"> </w:t>
      </w:r>
      <w:r w:rsidRPr="004B5966">
        <w:rPr>
          <w:rFonts w:ascii="Arial" w:hAnsi="Arial" w:cs="Arial"/>
        </w:rPr>
        <w:t>euros con cargo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vixente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orzamento</w:t>
      </w:r>
      <w:proofErr w:type="spellEnd"/>
      <w:r w:rsidRPr="004B5966">
        <w:rPr>
          <w:rFonts w:ascii="Arial" w:hAnsi="Arial" w:cs="Arial"/>
        </w:rPr>
        <w:t xml:space="preserve"> municipal.</w:t>
      </w:r>
    </w:p>
    <w:p w14:paraId="116162EB" w14:textId="77777777" w:rsidR="00033650" w:rsidRPr="004B5966" w:rsidRDefault="00033650">
      <w:pPr>
        <w:pStyle w:val="Encabezado1"/>
        <w:rPr>
          <w:rFonts w:ascii="Arial" w:hAnsi="Arial" w:cs="Arial"/>
        </w:rPr>
      </w:pPr>
    </w:p>
    <w:p w14:paraId="601C9BC6" w14:textId="77777777" w:rsidR="00033650" w:rsidRPr="004B5966" w:rsidRDefault="00033650">
      <w:pPr>
        <w:pStyle w:val="Encabezado1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4.- Contía das </w:t>
      </w:r>
      <w:proofErr w:type="spellStart"/>
      <w:r w:rsidRPr="004B5966">
        <w:rPr>
          <w:rFonts w:ascii="Arial" w:hAnsi="Arial" w:cs="Arial"/>
        </w:rPr>
        <w:t>axudas</w:t>
      </w:r>
      <w:proofErr w:type="spellEnd"/>
      <w:r w:rsidRPr="004B5966">
        <w:rPr>
          <w:rFonts w:ascii="Arial" w:hAnsi="Arial" w:cs="Arial"/>
        </w:rPr>
        <w:t>.</w:t>
      </w:r>
    </w:p>
    <w:p w14:paraId="4490E2EE" w14:textId="77777777" w:rsidR="00033650" w:rsidRPr="004B5966" w:rsidRDefault="00033650">
      <w:pPr>
        <w:pStyle w:val="Textoindependiente"/>
        <w:spacing w:before="178" w:line="252" w:lineRule="auto"/>
        <w:ind w:left="1324" w:right="1218"/>
        <w:jc w:val="both"/>
        <w:rPr>
          <w:rFonts w:ascii="Arial" w:hAnsi="Arial" w:cs="Arial"/>
        </w:rPr>
      </w:pPr>
      <w:proofErr w:type="spellStart"/>
      <w:r w:rsidRPr="004B5966">
        <w:rPr>
          <w:rFonts w:ascii="Arial" w:hAnsi="Arial" w:cs="Arial"/>
        </w:rPr>
        <w:t>Concederase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unha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cantidade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fixa</w:t>
      </w:r>
      <w:proofErr w:type="spellEnd"/>
      <w:r w:rsidRPr="004B5966">
        <w:rPr>
          <w:rFonts w:ascii="Arial" w:hAnsi="Arial" w:cs="Arial"/>
        </w:rPr>
        <w:t xml:space="preserve"> de 700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€ para </w:t>
      </w:r>
      <w:proofErr w:type="spellStart"/>
      <w:r w:rsidRPr="004B5966">
        <w:rPr>
          <w:rFonts w:ascii="Arial" w:hAnsi="Arial" w:cs="Arial"/>
        </w:rPr>
        <w:t>persoas</w:t>
      </w:r>
      <w:proofErr w:type="spellEnd"/>
      <w:r w:rsidRPr="004B5966">
        <w:rPr>
          <w:rFonts w:ascii="Arial" w:hAnsi="Arial" w:cs="Arial"/>
        </w:rPr>
        <w:t xml:space="preserve"> físicas e </w:t>
      </w:r>
      <w:proofErr w:type="spellStart"/>
      <w:r w:rsidRPr="004B5966">
        <w:rPr>
          <w:rFonts w:ascii="Arial" w:hAnsi="Arial" w:cs="Arial"/>
        </w:rPr>
        <w:t>xurídicas</w:t>
      </w:r>
      <w:proofErr w:type="spellEnd"/>
      <w:r w:rsidRPr="004B5966">
        <w:rPr>
          <w:rFonts w:ascii="Arial" w:hAnsi="Arial" w:cs="Arial"/>
        </w:rPr>
        <w:t xml:space="preserve"> con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sen </w:t>
      </w:r>
      <w:proofErr w:type="spellStart"/>
      <w:r w:rsidRPr="004B5966">
        <w:rPr>
          <w:rFonts w:ascii="Arial" w:hAnsi="Arial" w:cs="Arial"/>
        </w:rPr>
        <w:t>traballadores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cargo do sector da </w:t>
      </w:r>
      <w:proofErr w:type="spellStart"/>
      <w:r w:rsidRPr="004B5966">
        <w:rPr>
          <w:rFonts w:ascii="Arial" w:hAnsi="Arial" w:cs="Arial"/>
        </w:rPr>
        <w:t>hostalería</w:t>
      </w:r>
      <w:proofErr w:type="spellEnd"/>
      <w:r w:rsidRPr="004B5966">
        <w:rPr>
          <w:rFonts w:ascii="Arial" w:hAnsi="Arial" w:cs="Arial"/>
        </w:rPr>
        <w:t xml:space="preserve">, restauración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turismo rural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hoteis</w:t>
      </w:r>
      <w:proofErr w:type="spellEnd"/>
      <w:r w:rsidRPr="004B5966">
        <w:rPr>
          <w:rFonts w:ascii="Arial" w:hAnsi="Arial" w:cs="Arial"/>
        </w:rPr>
        <w:t>.</w:t>
      </w:r>
    </w:p>
    <w:p w14:paraId="055EA2CD" w14:textId="77777777" w:rsidR="00033650" w:rsidRPr="004B5966" w:rsidRDefault="00033650">
      <w:pPr>
        <w:pStyle w:val="Textoindependiente"/>
        <w:spacing w:before="178" w:line="252" w:lineRule="auto"/>
        <w:ind w:left="1324" w:right="1218"/>
        <w:jc w:val="both"/>
        <w:rPr>
          <w:rFonts w:ascii="Arial" w:hAnsi="Arial" w:cs="Arial"/>
          <w:b/>
          <w:bCs/>
        </w:rPr>
      </w:pPr>
      <w:r w:rsidRPr="004B5966">
        <w:rPr>
          <w:rFonts w:ascii="Arial" w:hAnsi="Arial" w:cs="Arial"/>
          <w:b/>
          <w:bCs/>
        </w:rPr>
        <w:t xml:space="preserve">5.- Requisitos para ser </w:t>
      </w:r>
      <w:proofErr w:type="spellStart"/>
      <w:r w:rsidRPr="004B5966">
        <w:rPr>
          <w:rFonts w:ascii="Arial" w:hAnsi="Arial" w:cs="Arial"/>
          <w:b/>
          <w:bCs/>
        </w:rPr>
        <w:t>persoa</w:t>
      </w:r>
      <w:proofErr w:type="spellEnd"/>
      <w:r w:rsidRPr="004B5966">
        <w:rPr>
          <w:rFonts w:ascii="Arial" w:hAnsi="Arial" w:cs="Arial"/>
          <w:b/>
          <w:bCs/>
        </w:rPr>
        <w:t xml:space="preserve"> </w:t>
      </w:r>
      <w:proofErr w:type="spellStart"/>
      <w:r w:rsidRPr="004B5966">
        <w:rPr>
          <w:rFonts w:ascii="Arial" w:hAnsi="Arial" w:cs="Arial"/>
          <w:b/>
          <w:bCs/>
        </w:rPr>
        <w:t>ou</w:t>
      </w:r>
      <w:proofErr w:type="spellEnd"/>
      <w:r w:rsidRPr="004B5966">
        <w:rPr>
          <w:rFonts w:ascii="Arial" w:hAnsi="Arial" w:cs="Arial"/>
          <w:b/>
          <w:bCs/>
        </w:rPr>
        <w:t xml:space="preserve"> empresa beneficiaria.</w:t>
      </w:r>
    </w:p>
    <w:p w14:paraId="1A9839E3" w14:textId="77777777" w:rsidR="00033650" w:rsidRPr="004B5966" w:rsidRDefault="00033650">
      <w:pPr>
        <w:pStyle w:val="Textoindependiente"/>
        <w:spacing w:before="2"/>
        <w:rPr>
          <w:rFonts w:ascii="Arial" w:hAnsi="Arial" w:cs="Arial"/>
          <w:b/>
          <w:bCs/>
          <w:sz w:val="29"/>
        </w:rPr>
      </w:pPr>
    </w:p>
    <w:p w14:paraId="5CF181C5" w14:textId="77777777" w:rsidR="00033650" w:rsidRPr="004B5966" w:rsidRDefault="00033650">
      <w:pPr>
        <w:pStyle w:val="Textoindependiente"/>
        <w:spacing w:line="252" w:lineRule="auto"/>
        <w:ind w:left="1324" w:right="1215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1.-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Poderán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solicitar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esta subvención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aquelas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persoas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físicas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xurídicas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comunidades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bens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sociedades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civís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outras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entidades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económicas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personalidade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xurídica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legalmente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constituídas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leven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cabo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actividades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empresariais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motivan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concesión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subvención</w:t>
      </w:r>
      <w:r w:rsidRPr="004B5966">
        <w:rPr>
          <w:rFonts w:ascii="Arial" w:hAnsi="Arial" w:cs="Arial"/>
          <w:spacing w:val="1"/>
        </w:rPr>
        <w:t xml:space="preserve">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que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cumpran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seguintes</w:t>
      </w:r>
      <w:proofErr w:type="spellEnd"/>
      <w:r w:rsidRPr="004B5966">
        <w:rPr>
          <w:rFonts w:ascii="Arial" w:hAnsi="Arial" w:cs="Arial"/>
        </w:rPr>
        <w:t xml:space="preserve"> requisitos:</w:t>
      </w:r>
    </w:p>
    <w:p w14:paraId="380C4745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4A1700B3" w14:textId="77777777" w:rsidR="004B5966" w:rsidRPr="004B5966" w:rsidRDefault="00033650" w:rsidP="004B5966">
      <w:pPr>
        <w:pStyle w:val="Prrafodelista"/>
        <w:numPr>
          <w:ilvl w:val="0"/>
          <w:numId w:val="2"/>
        </w:numPr>
        <w:spacing w:before="5" w:line="252" w:lineRule="auto"/>
        <w:ind w:left="1701" w:right="1247" w:hanging="340"/>
        <w:rPr>
          <w:rFonts w:ascii="Arial" w:hAnsi="Arial" w:cs="Arial"/>
          <w:spacing w:val="1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 xml:space="preserve">Que a </w:t>
      </w:r>
      <w:proofErr w:type="spellStart"/>
      <w:r w:rsidRPr="004B5966">
        <w:rPr>
          <w:rFonts w:ascii="Arial" w:hAnsi="Arial" w:cs="Arial"/>
          <w:sz w:val="24"/>
          <w:szCs w:val="24"/>
        </w:rPr>
        <w:t>actividade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económica sexa </w:t>
      </w:r>
      <w:proofErr w:type="spellStart"/>
      <w:r w:rsidRPr="004B5966">
        <w:rPr>
          <w:rFonts w:ascii="Arial" w:hAnsi="Arial" w:cs="Arial"/>
          <w:sz w:val="24"/>
          <w:szCs w:val="24"/>
        </w:rPr>
        <w:t>desenvolvida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4B5966">
        <w:rPr>
          <w:rFonts w:ascii="Arial" w:hAnsi="Arial" w:cs="Arial"/>
          <w:sz w:val="24"/>
          <w:szCs w:val="24"/>
        </w:rPr>
        <w:t>unha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persoa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autónoma, </w:t>
      </w:r>
      <w:proofErr w:type="spellStart"/>
      <w:r w:rsidRPr="004B5966">
        <w:rPr>
          <w:rFonts w:ascii="Arial" w:hAnsi="Arial" w:cs="Arial"/>
          <w:sz w:val="24"/>
          <w:szCs w:val="24"/>
        </w:rPr>
        <w:t>unha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microempresa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pequena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empresa. A microempresa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gramStart"/>
      <w:r w:rsidRPr="004B5966">
        <w:rPr>
          <w:rFonts w:ascii="Arial" w:hAnsi="Arial" w:cs="Arial"/>
          <w:sz w:val="24"/>
          <w:szCs w:val="24"/>
        </w:rPr>
        <w:t>e</w:t>
      </w:r>
      <w:proofErr w:type="gramEnd"/>
      <w:r w:rsidRPr="004B5966">
        <w:rPr>
          <w:rFonts w:ascii="Arial" w:hAnsi="Arial" w:cs="Arial"/>
          <w:sz w:val="24"/>
          <w:szCs w:val="24"/>
        </w:rPr>
        <w:t xml:space="preserve"> as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pequenas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empresas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son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aquelas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definidas</w:t>
      </w:r>
      <w:r w:rsidRPr="004B5966">
        <w:rPr>
          <w:rFonts w:ascii="Arial" w:hAnsi="Arial" w:cs="Arial"/>
          <w:spacing w:val="24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conforme</w:t>
      </w:r>
      <w:r w:rsidRPr="004B5966">
        <w:rPr>
          <w:rFonts w:ascii="Arial" w:hAnsi="Arial" w:cs="Arial"/>
          <w:spacing w:val="1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Anexo</w:t>
      </w:r>
      <w:r w:rsidRPr="004B5966">
        <w:rPr>
          <w:rFonts w:ascii="Arial" w:hAnsi="Arial" w:cs="Arial"/>
          <w:spacing w:val="25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I</w:t>
      </w:r>
      <w:r w:rsidRPr="004B5966">
        <w:rPr>
          <w:rFonts w:ascii="Arial" w:hAnsi="Arial" w:cs="Arial"/>
          <w:spacing w:val="25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do</w:t>
      </w:r>
      <w:r w:rsidRPr="004B5966">
        <w:rPr>
          <w:rFonts w:ascii="Arial" w:hAnsi="Arial" w:cs="Arial"/>
          <w:spacing w:val="25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Regulamento</w:t>
      </w:r>
      <w:proofErr w:type="spellEnd"/>
      <w:r w:rsidRPr="004B5966">
        <w:rPr>
          <w:rFonts w:ascii="Arial" w:hAnsi="Arial" w:cs="Arial"/>
          <w:spacing w:val="26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(UE)</w:t>
      </w:r>
      <w:r w:rsidRPr="004B5966">
        <w:rPr>
          <w:rFonts w:ascii="Arial" w:hAnsi="Arial" w:cs="Arial"/>
          <w:spacing w:val="23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nº</w:t>
      </w:r>
      <w:r w:rsidRPr="004B5966">
        <w:rPr>
          <w:rFonts w:ascii="Arial" w:hAnsi="Arial" w:cs="Arial"/>
          <w:spacing w:val="22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651/2014</w:t>
      </w:r>
      <w:r w:rsidRPr="004B5966">
        <w:rPr>
          <w:rFonts w:ascii="Arial" w:hAnsi="Arial" w:cs="Arial"/>
          <w:spacing w:val="23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da</w:t>
      </w:r>
      <w:r w:rsidRPr="004B5966">
        <w:rPr>
          <w:rFonts w:ascii="Arial" w:hAnsi="Arial" w:cs="Arial"/>
          <w:spacing w:val="25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Comisión, do 17 de </w:t>
      </w:r>
      <w:proofErr w:type="spellStart"/>
      <w:r w:rsidRPr="004B5966">
        <w:rPr>
          <w:rFonts w:ascii="Arial" w:hAnsi="Arial" w:cs="Arial"/>
          <w:sz w:val="24"/>
          <w:szCs w:val="24"/>
        </w:rPr>
        <w:t>xuño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de 2014.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</w:p>
    <w:p w14:paraId="6F82BCAC" w14:textId="77777777" w:rsidR="004B5966" w:rsidRPr="004B5966" w:rsidRDefault="00033650" w:rsidP="004B5966">
      <w:pPr>
        <w:pStyle w:val="Prrafodelista"/>
        <w:numPr>
          <w:ilvl w:val="0"/>
          <w:numId w:val="2"/>
        </w:numPr>
        <w:spacing w:before="5" w:line="252" w:lineRule="auto"/>
        <w:ind w:left="1701" w:right="1247" w:hanging="340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>Estar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dado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de alta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no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réxime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Seguridade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Social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Mutua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profesional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correspondente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e en </w:t>
      </w:r>
      <w:proofErr w:type="spellStart"/>
      <w:r w:rsidRPr="004B5966">
        <w:rPr>
          <w:rFonts w:ascii="Arial" w:hAnsi="Arial" w:cs="Arial"/>
          <w:sz w:val="24"/>
          <w:szCs w:val="24"/>
        </w:rPr>
        <w:t>Facenda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no momento da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presentación da instancia.</w:t>
      </w:r>
    </w:p>
    <w:p w14:paraId="058D1709" w14:textId="77777777" w:rsidR="00033650" w:rsidRPr="004B5966" w:rsidRDefault="00033650" w:rsidP="00453A14">
      <w:pPr>
        <w:pStyle w:val="Prrafodelista"/>
        <w:numPr>
          <w:ilvl w:val="0"/>
          <w:numId w:val="2"/>
        </w:numPr>
        <w:spacing w:before="5" w:line="252" w:lineRule="auto"/>
        <w:ind w:left="1701" w:right="1247" w:hanging="340"/>
        <w:rPr>
          <w:rFonts w:ascii="Arial" w:hAnsi="Arial" w:cs="Arial"/>
          <w:spacing w:val="1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 xml:space="preserve">Que, o domicilio fiscal </w:t>
      </w:r>
      <w:proofErr w:type="spellStart"/>
      <w:r w:rsidRPr="004B5966">
        <w:rPr>
          <w:rFonts w:ascii="Arial" w:hAnsi="Arial" w:cs="Arial"/>
          <w:sz w:val="24"/>
          <w:szCs w:val="24"/>
        </w:rPr>
        <w:t>ou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o local de </w:t>
      </w:r>
      <w:proofErr w:type="spellStart"/>
      <w:r w:rsidRPr="004B5966">
        <w:rPr>
          <w:rFonts w:ascii="Arial" w:hAnsi="Arial" w:cs="Arial"/>
          <w:sz w:val="24"/>
          <w:szCs w:val="24"/>
        </w:rPr>
        <w:t>desenvolvemento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  <w:szCs w:val="24"/>
        </w:rPr>
        <w:t>actividade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atópese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no termo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municipal de Leiro.</w:t>
      </w:r>
    </w:p>
    <w:p w14:paraId="10B97430" w14:textId="77777777" w:rsidR="004B5966" w:rsidRPr="004B5966" w:rsidRDefault="00033650" w:rsidP="004B5966">
      <w:pPr>
        <w:pStyle w:val="Prrafodelista"/>
        <w:numPr>
          <w:ilvl w:val="0"/>
          <w:numId w:val="2"/>
        </w:numPr>
        <w:spacing w:before="5" w:line="252" w:lineRule="auto"/>
        <w:ind w:left="1701" w:right="1247" w:hanging="340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 xml:space="preserve">Non </w:t>
      </w:r>
      <w:proofErr w:type="spellStart"/>
      <w:r w:rsidRPr="004B5966">
        <w:rPr>
          <w:rFonts w:ascii="Arial" w:hAnsi="Arial" w:cs="Arial"/>
          <w:sz w:val="24"/>
          <w:szCs w:val="24"/>
        </w:rPr>
        <w:t>atoparse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incursas en </w:t>
      </w:r>
      <w:proofErr w:type="spellStart"/>
      <w:r w:rsidRPr="004B5966">
        <w:rPr>
          <w:rFonts w:ascii="Arial" w:hAnsi="Arial" w:cs="Arial"/>
          <w:sz w:val="24"/>
          <w:szCs w:val="24"/>
        </w:rPr>
        <w:t>ningunha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das circunstancias </w:t>
      </w:r>
      <w:proofErr w:type="spellStart"/>
      <w:r w:rsidRPr="004B5966">
        <w:rPr>
          <w:rFonts w:ascii="Arial" w:hAnsi="Arial" w:cs="Arial"/>
          <w:sz w:val="24"/>
          <w:szCs w:val="24"/>
        </w:rPr>
        <w:t>recollidas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no artigo 13.2 e 13.3 da </w:t>
      </w:r>
      <w:proofErr w:type="spellStart"/>
      <w:r w:rsidRPr="004B5966">
        <w:rPr>
          <w:rFonts w:ascii="Arial" w:hAnsi="Arial" w:cs="Arial"/>
          <w:sz w:val="24"/>
          <w:szCs w:val="24"/>
        </w:rPr>
        <w:t>Lei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38/2003, do 17 de </w:t>
      </w:r>
      <w:proofErr w:type="spellStart"/>
      <w:r w:rsidRPr="004B5966">
        <w:rPr>
          <w:rFonts w:ascii="Arial" w:hAnsi="Arial" w:cs="Arial"/>
          <w:sz w:val="24"/>
          <w:szCs w:val="24"/>
        </w:rPr>
        <w:t>novembro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  <w:szCs w:val="24"/>
        </w:rPr>
        <w:t>Xeneral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  <w:szCs w:val="24"/>
        </w:rPr>
        <w:t>Subvencións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, e en particular, estar </w:t>
      </w:r>
      <w:proofErr w:type="spellStart"/>
      <w:r w:rsidRPr="004B5966">
        <w:rPr>
          <w:rFonts w:ascii="Arial" w:hAnsi="Arial" w:cs="Arial"/>
          <w:sz w:val="24"/>
          <w:szCs w:val="24"/>
        </w:rPr>
        <w:t>ao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corrente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4B5966">
        <w:rPr>
          <w:rFonts w:ascii="Arial" w:hAnsi="Arial" w:cs="Arial"/>
          <w:sz w:val="24"/>
          <w:szCs w:val="24"/>
        </w:rPr>
        <w:t>cumprimento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das </w:t>
      </w:r>
      <w:proofErr w:type="spellStart"/>
      <w:r w:rsidRPr="004B5966">
        <w:rPr>
          <w:rFonts w:ascii="Arial" w:hAnsi="Arial" w:cs="Arial"/>
          <w:sz w:val="24"/>
          <w:szCs w:val="24"/>
        </w:rPr>
        <w:t>súas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obrigacións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tributarias coa </w:t>
      </w:r>
      <w:proofErr w:type="spellStart"/>
      <w:r w:rsidRPr="004B5966">
        <w:rPr>
          <w:rFonts w:ascii="Arial" w:hAnsi="Arial" w:cs="Arial"/>
          <w:sz w:val="24"/>
          <w:szCs w:val="24"/>
        </w:rPr>
        <w:t>Facenda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estatal (AEAT),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Autonómica e coa </w:t>
      </w:r>
      <w:proofErr w:type="spellStart"/>
      <w:r w:rsidRPr="004B5966">
        <w:rPr>
          <w:rFonts w:ascii="Arial" w:hAnsi="Arial" w:cs="Arial"/>
          <w:sz w:val="24"/>
          <w:szCs w:val="24"/>
        </w:rPr>
        <w:t>Tesourería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Xeral da </w:t>
      </w:r>
      <w:proofErr w:type="spellStart"/>
      <w:r w:rsidRPr="004B5966">
        <w:rPr>
          <w:rFonts w:ascii="Arial" w:hAnsi="Arial" w:cs="Arial"/>
          <w:sz w:val="24"/>
          <w:szCs w:val="24"/>
        </w:rPr>
        <w:t>Seguridade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Social (TGSS). Este requisito debe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cumprirse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desde a data de presentación da </w:t>
      </w:r>
      <w:proofErr w:type="spellStart"/>
      <w:r w:rsidRPr="004B5966">
        <w:rPr>
          <w:rFonts w:ascii="Arial" w:hAnsi="Arial" w:cs="Arial"/>
          <w:sz w:val="24"/>
          <w:szCs w:val="24"/>
        </w:rPr>
        <w:t>solicitude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ata a data do pago da subvención,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no </w:t>
      </w:r>
      <w:proofErr w:type="spellStart"/>
      <w:r w:rsidRPr="004B5966">
        <w:rPr>
          <w:rFonts w:ascii="Arial" w:hAnsi="Arial" w:cs="Arial"/>
          <w:sz w:val="24"/>
          <w:szCs w:val="24"/>
        </w:rPr>
        <w:t>seu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caso.</w:t>
      </w:r>
    </w:p>
    <w:p w14:paraId="35AB0697" w14:textId="77777777" w:rsidR="004B5966" w:rsidRPr="004B5966" w:rsidRDefault="00033650" w:rsidP="004B5966">
      <w:pPr>
        <w:pStyle w:val="Prrafodelista"/>
        <w:numPr>
          <w:ilvl w:val="0"/>
          <w:numId w:val="2"/>
        </w:numPr>
        <w:spacing w:before="180" w:line="252" w:lineRule="auto"/>
        <w:ind w:right="1222" w:hanging="340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lastRenderedPageBreak/>
        <w:t xml:space="preserve">Non ter </w:t>
      </w:r>
      <w:proofErr w:type="spellStart"/>
      <w:r w:rsidRPr="004B5966">
        <w:rPr>
          <w:rFonts w:ascii="Arial" w:hAnsi="Arial" w:cs="Arial"/>
          <w:sz w:val="24"/>
          <w:szCs w:val="24"/>
        </w:rPr>
        <w:t>débeda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algunha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pendente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B5966">
        <w:rPr>
          <w:rFonts w:ascii="Arial" w:hAnsi="Arial" w:cs="Arial"/>
          <w:sz w:val="24"/>
          <w:szCs w:val="24"/>
        </w:rPr>
        <w:t>co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Concello</w:t>
      </w:r>
      <w:proofErr w:type="gramEnd"/>
      <w:r w:rsidRPr="004B5966">
        <w:rPr>
          <w:rFonts w:ascii="Arial" w:hAnsi="Arial" w:cs="Arial"/>
          <w:spacing w:val="59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de Leiro.</w:t>
      </w:r>
      <w:r w:rsidR="004B5966" w:rsidRPr="004B5966">
        <w:rPr>
          <w:rFonts w:ascii="Arial" w:hAnsi="Arial" w:cs="Arial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Este requisito debe </w:t>
      </w:r>
      <w:proofErr w:type="spellStart"/>
      <w:r w:rsidRPr="004B5966">
        <w:rPr>
          <w:rFonts w:ascii="Arial" w:hAnsi="Arial" w:cs="Arial"/>
          <w:sz w:val="24"/>
          <w:szCs w:val="24"/>
        </w:rPr>
        <w:t>cumprirse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desde a data de presentación da </w:t>
      </w:r>
      <w:proofErr w:type="spellStart"/>
      <w:r w:rsidRPr="004B5966">
        <w:rPr>
          <w:rFonts w:ascii="Arial" w:hAnsi="Arial" w:cs="Arial"/>
          <w:sz w:val="24"/>
          <w:szCs w:val="24"/>
        </w:rPr>
        <w:t>solicitude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ata a data do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pago da subvención, no </w:t>
      </w:r>
      <w:proofErr w:type="spellStart"/>
      <w:r w:rsidRPr="004B5966">
        <w:rPr>
          <w:rFonts w:ascii="Arial" w:hAnsi="Arial" w:cs="Arial"/>
          <w:sz w:val="24"/>
          <w:szCs w:val="24"/>
        </w:rPr>
        <w:t>seu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caso.</w:t>
      </w:r>
    </w:p>
    <w:p w14:paraId="7D28AEAF" w14:textId="77777777" w:rsidR="00033650" w:rsidRPr="004B5966" w:rsidRDefault="00033650" w:rsidP="004B5966">
      <w:pPr>
        <w:pStyle w:val="Prrafodelista"/>
        <w:numPr>
          <w:ilvl w:val="0"/>
          <w:numId w:val="2"/>
        </w:numPr>
        <w:spacing w:before="180" w:line="252" w:lineRule="auto"/>
        <w:ind w:right="1222" w:hanging="340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>En caso de comunidades</w:t>
      </w:r>
      <w:r w:rsidRPr="004B5966">
        <w:rPr>
          <w:rFonts w:ascii="Arial" w:hAnsi="Arial" w:cs="Arial"/>
          <w:spacing w:val="34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  <w:szCs w:val="24"/>
        </w:rPr>
        <w:t>bens</w:t>
      </w:r>
      <w:proofErr w:type="spellEnd"/>
      <w:r w:rsidRPr="004B5966">
        <w:rPr>
          <w:rFonts w:ascii="Arial" w:hAnsi="Arial" w:cs="Arial"/>
          <w:sz w:val="24"/>
          <w:szCs w:val="24"/>
        </w:rPr>
        <w:t>,</w:t>
      </w:r>
      <w:r w:rsidRPr="004B5966">
        <w:rPr>
          <w:rFonts w:ascii="Arial" w:hAnsi="Arial" w:cs="Arial"/>
          <w:spacing w:val="32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sociedades</w:t>
      </w:r>
      <w:r w:rsidRPr="004B5966">
        <w:rPr>
          <w:rFonts w:ascii="Arial" w:hAnsi="Arial" w:cs="Arial"/>
          <w:spacing w:val="32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civís</w:t>
      </w:r>
      <w:proofErr w:type="spellEnd"/>
      <w:r w:rsidRPr="004B5966">
        <w:rPr>
          <w:rFonts w:ascii="Arial" w:hAnsi="Arial" w:cs="Arial"/>
          <w:spacing w:val="29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</w:t>
      </w:r>
      <w:proofErr w:type="spellEnd"/>
      <w:r w:rsidRPr="004B5966">
        <w:rPr>
          <w:rFonts w:ascii="Arial" w:hAnsi="Arial" w:cs="Arial"/>
          <w:spacing w:val="3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outras</w:t>
      </w:r>
      <w:proofErr w:type="spellEnd"/>
      <w:r w:rsidRPr="004B5966">
        <w:rPr>
          <w:rFonts w:ascii="Arial" w:hAnsi="Arial" w:cs="Arial"/>
          <w:spacing w:val="30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entidades</w:t>
      </w:r>
      <w:r w:rsidRPr="004B5966">
        <w:rPr>
          <w:rFonts w:ascii="Arial" w:hAnsi="Arial" w:cs="Arial"/>
          <w:spacing w:val="3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económicas sen </w:t>
      </w:r>
      <w:proofErr w:type="spellStart"/>
      <w:r w:rsidRPr="004B5966">
        <w:rPr>
          <w:rFonts w:ascii="Arial" w:hAnsi="Arial" w:cs="Arial"/>
          <w:sz w:val="24"/>
          <w:szCs w:val="24"/>
        </w:rPr>
        <w:t>personalidade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xurídica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debe </w:t>
      </w:r>
      <w:proofErr w:type="spellStart"/>
      <w:r w:rsidRPr="004B5966">
        <w:rPr>
          <w:rFonts w:ascii="Arial" w:hAnsi="Arial" w:cs="Arial"/>
          <w:sz w:val="24"/>
          <w:szCs w:val="24"/>
        </w:rPr>
        <w:t>nomearse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unha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acode representante apoderada, con poderes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bastantes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para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cumprir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as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obrigacións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que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corresponden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á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agrupación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comunidade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  <w:szCs w:val="24"/>
        </w:rPr>
        <w:t>bens</w:t>
      </w:r>
      <w:proofErr w:type="spellEnd"/>
      <w:r w:rsidRPr="004B5966">
        <w:rPr>
          <w:rFonts w:ascii="Arial" w:hAnsi="Arial" w:cs="Arial"/>
          <w:sz w:val="24"/>
          <w:szCs w:val="24"/>
        </w:rPr>
        <w:t>.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</w:p>
    <w:p w14:paraId="1CC27BFE" w14:textId="77777777" w:rsidR="004B5966" w:rsidRDefault="00033650" w:rsidP="004B5966">
      <w:pPr>
        <w:pStyle w:val="Textoindependiente"/>
        <w:spacing w:before="159" w:line="252" w:lineRule="auto"/>
        <w:ind w:left="1684" w:right="1220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Así mesmo, e nos termos previstos no artigo 11.3 LGS, a agrupación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comunidade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bens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non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poderá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disolverse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ata que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transcorra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prescrición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fan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referencia os </w:t>
      </w:r>
      <w:proofErr w:type="spellStart"/>
      <w:r w:rsidRPr="004B5966">
        <w:rPr>
          <w:rFonts w:ascii="Arial" w:hAnsi="Arial" w:cs="Arial"/>
        </w:rPr>
        <w:t>artigos</w:t>
      </w:r>
      <w:proofErr w:type="spellEnd"/>
      <w:r w:rsidRPr="004B5966">
        <w:rPr>
          <w:rFonts w:ascii="Arial" w:hAnsi="Arial" w:cs="Arial"/>
        </w:rPr>
        <w:t xml:space="preserve"> 39 e 65 LGS. Así mesmo, en caso de concesión da subvención, a resolución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conterá</w:t>
      </w:r>
      <w:proofErr w:type="spellEnd"/>
      <w:r w:rsidRPr="004B5966">
        <w:rPr>
          <w:rFonts w:ascii="Arial" w:hAnsi="Arial" w:cs="Arial"/>
        </w:rPr>
        <w:t xml:space="preserve"> as </w:t>
      </w:r>
      <w:proofErr w:type="spellStart"/>
      <w:r w:rsidRPr="004B5966">
        <w:rPr>
          <w:rFonts w:ascii="Arial" w:hAnsi="Arial" w:cs="Arial"/>
        </w:rPr>
        <w:t>porcentaxes</w:t>
      </w:r>
      <w:proofErr w:type="spellEnd"/>
      <w:r w:rsidRPr="004B5966">
        <w:rPr>
          <w:rFonts w:ascii="Arial" w:hAnsi="Arial" w:cs="Arial"/>
        </w:rPr>
        <w:t xml:space="preserve"> de participación das </w:t>
      </w:r>
      <w:proofErr w:type="spellStart"/>
      <w:r w:rsidRPr="004B5966">
        <w:rPr>
          <w:rFonts w:ascii="Arial" w:hAnsi="Arial" w:cs="Arial"/>
        </w:rPr>
        <w:t>persoas</w:t>
      </w:r>
      <w:proofErr w:type="spellEnd"/>
      <w:r w:rsidRPr="004B5966">
        <w:rPr>
          <w:rFonts w:ascii="Arial" w:hAnsi="Arial" w:cs="Arial"/>
        </w:rPr>
        <w:t xml:space="preserve"> integrantes na </w:t>
      </w:r>
      <w:proofErr w:type="spellStart"/>
      <w:r w:rsidRPr="004B5966">
        <w:rPr>
          <w:rFonts w:ascii="Arial" w:hAnsi="Arial" w:cs="Arial"/>
        </w:rPr>
        <w:t>entidade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beneficiaria, en función dos cales participarán nos </w:t>
      </w:r>
      <w:proofErr w:type="spellStart"/>
      <w:r w:rsidRPr="004B5966">
        <w:rPr>
          <w:rFonts w:ascii="Arial" w:hAnsi="Arial" w:cs="Arial"/>
        </w:rPr>
        <w:t>dereitos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derivados do</w:t>
      </w:r>
      <w:r w:rsidRPr="004B5966">
        <w:rPr>
          <w:rFonts w:ascii="Arial" w:hAnsi="Arial" w:cs="Arial"/>
          <w:spacing w:val="1"/>
        </w:rPr>
        <w:t xml:space="preserve"> </w:t>
      </w:r>
      <w:bookmarkStart w:id="0" w:name="_Hlk99699990"/>
      <w:r w:rsidR="004B5966">
        <w:rPr>
          <w:rFonts w:ascii="Arial" w:hAnsi="Arial" w:cs="Arial"/>
        </w:rPr>
        <w:t>otorgamiento da subvención.</w:t>
      </w:r>
    </w:p>
    <w:p w14:paraId="6C1B8208" w14:textId="77777777" w:rsidR="004B5966" w:rsidRPr="004B5966" w:rsidRDefault="00033650" w:rsidP="004B5966">
      <w:pPr>
        <w:pStyle w:val="Prrafodelista"/>
        <w:numPr>
          <w:ilvl w:val="0"/>
          <w:numId w:val="2"/>
        </w:numPr>
        <w:spacing w:before="180" w:line="252" w:lineRule="auto"/>
        <w:ind w:right="1222" w:hanging="340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>Non</w:t>
      </w:r>
      <w:r w:rsidRPr="004B5966">
        <w:rPr>
          <w:rFonts w:ascii="Arial" w:hAnsi="Arial" w:cs="Arial"/>
          <w:spacing w:val="3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poderán</w:t>
      </w:r>
      <w:proofErr w:type="spellEnd"/>
      <w:r w:rsidRPr="004B5966">
        <w:rPr>
          <w:rFonts w:ascii="Arial" w:hAnsi="Arial" w:cs="Arial"/>
          <w:spacing w:val="3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acceder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a estas </w:t>
      </w:r>
      <w:proofErr w:type="spellStart"/>
      <w:r w:rsidRPr="004B5966">
        <w:rPr>
          <w:rFonts w:ascii="Arial" w:hAnsi="Arial" w:cs="Arial"/>
          <w:sz w:val="24"/>
          <w:szCs w:val="24"/>
        </w:rPr>
        <w:t>axudas</w:t>
      </w:r>
      <w:proofErr w:type="spellEnd"/>
      <w:r w:rsidRPr="004B5966">
        <w:rPr>
          <w:rFonts w:ascii="Arial" w:hAnsi="Arial" w:cs="Arial"/>
          <w:spacing w:val="2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os</w:t>
      </w:r>
      <w:r w:rsidRPr="004B5966">
        <w:rPr>
          <w:rFonts w:ascii="Arial" w:hAnsi="Arial" w:cs="Arial"/>
          <w:spacing w:val="3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autónomos</w:t>
      </w:r>
      <w:r w:rsidRPr="004B5966">
        <w:rPr>
          <w:rFonts w:ascii="Arial" w:hAnsi="Arial" w:cs="Arial"/>
          <w:spacing w:val="2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que</w:t>
      </w:r>
      <w:r w:rsidRPr="004B5966">
        <w:rPr>
          <w:rFonts w:ascii="Arial" w:hAnsi="Arial" w:cs="Arial"/>
          <w:spacing w:val="3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teñan</w:t>
      </w:r>
      <w:proofErr w:type="spellEnd"/>
      <w:r w:rsidRPr="004B5966">
        <w:rPr>
          <w:rFonts w:ascii="Arial" w:hAnsi="Arial" w:cs="Arial"/>
          <w:spacing w:val="3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4B5966">
        <w:rPr>
          <w:rFonts w:ascii="Arial" w:hAnsi="Arial" w:cs="Arial"/>
          <w:sz w:val="24"/>
          <w:szCs w:val="24"/>
        </w:rPr>
        <w:t>súa</w:t>
      </w:r>
      <w:proofErr w:type="spellEnd"/>
      <w:r w:rsidRPr="004B5966">
        <w:rPr>
          <w:rFonts w:ascii="Arial" w:hAnsi="Arial" w:cs="Arial"/>
          <w:spacing w:val="2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actividade</w:t>
      </w:r>
      <w:proofErr w:type="spellEnd"/>
      <w:r w:rsidRPr="004B5966">
        <w:rPr>
          <w:rFonts w:ascii="Arial" w:hAnsi="Arial" w:cs="Arial"/>
          <w:spacing w:val="5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suxeita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 contrato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  <w:szCs w:val="24"/>
        </w:rPr>
        <w:t>traballo</w:t>
      </w:r>
      <w:proofErr w:type="spellEnd"/>
      <w:r w:rsidRPr="004B5966">
        <w:rPr>
          <w:rFonts w:ascii="Arial" w:hAnsi="Arial" w:cs="Arial"/>
          <w:spacing w:val="3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por </w:t>
      </w:r>
      <w:proofErr w:type="spellStart"/>
      <w:r w:rsidRPr="004B5966">
        <w:rPr>
          <w:rFonts w:ascii="Arial" w:hAnsi="Arial" w:cs="Arial"/>
          <w:sz w:val="24"/>
          <w:szCs w:val="24"/>
        </w:rPr>
        <w:t>ningunha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empresa.</w:t>
      </w:r>
    </w:p>
    <w:p w14:paraId="76586709" w14:textId="77777777" w:rsidR="00033650" w:rsidRPr="004B5966" w:rsidRDefault="00033650" w:rsidP="004B5966">
      <w:pPr>
        <w:pStyle w:val="Prrafodelista"/>
        <w:numPr>
          <w:ilvl w:val="0"/>
          <w:numId w:val="2"/>
        </w:numPr>
        <w:spacing w:before="180" w:line="252" w:lineRule="auto"/>
        <w:ind w:right="1222" w:hanging="340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 xml:space="preserve">Non </w:t>
      </w:r>
      <w:proofErr w:type="spellStart"/>
      <w:r w:rsidRPr="004B5966">
        <w:rPr>
          <w:rFonts w:ascii="Arial" w:hAnsi="Arial" w:cs="Arial"/>
          <w:sz w:val="24"/>
          <w:szCs w:val="24"/>
        </w:rPr>
        <w:t>poderán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acceder a estas </w:t>
      </w:r>
      <w:proofErr w:type="spellStart"/>
      <w:r w:rsidRPr="004B5966">
        <w:rPr>
          <w:rFonts w:ascii="Arial" w:hAnsi="Arial" w:cs="Arial"/>
          <w:sz w:val="24"/>
          <w:szCs w:val="24"/>
        </w:rPr>
        <w:t>axudas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os autónomos </w:t>
      </w:r>
      <w:proofErr w:type="gramStart"/>
      <w:r w:rsidRPr="004B5966">
        <w:rPr>
          <w:rFonts w:ascii="Arial" w:hAnsi="Arial" w:cs="Arial"/>
          <w:sz w:val="24"/>
          <w:szCs w:val="24"/>
        </w:rPr>
        <w:t>e</w:t>
      </w:r>
      <w:proofErr w:type="gramEnd"/>
      <w:r w:rsidRPr="004B5966">
        <w:rPr>
          <w:rFonts w:ascii="Arial" w:hAnsi="Arial" w:cs="Arial"/>
          <w:sz w:val="24"/>
          <w:szCs w:val="24"/>
        </w:rPr>
        <w:t xml:space="preserve"> empresas que </w:t>
      </w:r>
      <w:proofErr w:type="spellStart"/>
      <w:r w:rsidRPr="004B5966">
        <w:rPr>
          <w:rFonts w:ascii="Arial" w:hAnsi="Arial" w:cs="Arial"/>
          <w:sz w:val="24"/>
          <w:szCs w:val="24"/>
        </w:rPr>
        <w:t>estiveran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pechadas no </w:t>
      </w:r>
      <w:proofErr w:type="spellStart"/>
      <w:r w:rsidRPr="004B5966">
        <w:rPr>
          <w:rFonts w:ascii="Arial" w:hAnsi="Arial" w:cs="Arial"/>
          <w:sz w:val="24"/>
          <w:szCs w:val="24"/>
        </w:rPr>
        <w:t>exercicio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2021 durante </w:t>
      </w:r>
      <w:proofErr w:type="spellStart"/>
      <w:r w:rsidRPr="004B5966">
        <w:rPr>
          <w:rFonts w:ascii="Arial" w:hAnsi="Arial" w:cs="Arial"/>
          <w:sz w:val="24"/>
          <w:szCs w:val="24"/>
        </w:rPr>
        <w:t>máis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dun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mes (</w:t>
      </w:r>
      <w:proofErr w:type="spellStart"/>
      <w:r w:rsidRPr="004B5966">
        <w:rPr>
          <w:rFonts w:ascii="Arial" w:hAnsi="Arial" w:cs="Arial"/>
          <w:sz w:val="24"/>
          <w:szCs w:val="24"/>
        </w:rPr>
        <w:t>exceptúase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no caso de que </w:t>
      </w:r>
      <w:proofErr w:type="spellStart"/>
      <w:r w:rsidRPr="004B5966">
        <w:rPr>
          <w:rFonts w:ascii="Arial" w:hAnsi="Arial" w:cs="Arial"/>
          <w:sz w:val="24"/>
          <w:szCs w:val="24"/>
        </w:rPr>
        <w:t>tivesen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que estar pechadas por </w:t>
      </w:r>
      <w:proofErr w:type="spellStart"/>
      <w:r w:rsidRPr="004B5966">
        <w:rPr>
          <w:rFonts w:ascii="Arial" w:hAnsi="Arial" w:cs="Arial"/>
          <w:sz w:val="24"/>
          <w:szCs w:val="24"/>
        </w:rPr>
        <w:t>restricións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das autoridades sanitarias)</w:t>
      </w:r>
    </w:p>
    <w:bookmarkEnd w:id="0"/>
    <w:p w14:paraId="3875C778" w14:textId="77777777" w:rsidR="00033650" w:rsidRPr="004B5966" w:rsidRDefault="00033650">
      <w:pPr>
        <w:pStyle w:val="Encabezado1"/>
        <w:spacing w:before="172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6.- </w:t>
      </w:r>
      <w:proofErr w:type="spellStart"/>
      <w:r w:rsidRPr="004B5966">
        <w:rPr>
          <w:rFonts w:ascii="Arial" w:hAnsi="Arial" w:cs="Arial"/>
        </w:rPr>
        <w:t>Compatibilidade</w:t>
      </w:r>
      <w:proofErr w:type="spellEnd"/>
      <w:r w:rsidRPr="004B5966">
        <w:rPr>
          <w:rFonts w:ascii="Arial" w:hAnsi="Arial" w:cs="Arial"/>
        </w:rPr>
        <w:t xml:space="preserve"> con </w:t>
      </w:r>
      <w:proofErr w:type="spellStart"/>
      <w:r w:rsidRPr="004B5966">
        <w:rPr>
          <w:rFonts w:ascii="Arial" w:hAnsi="Arial" w:cs="Arial"/>
        </w:rPr>
        <w:t>outras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axudas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>.</w:t>
      </w:r>
    </w:p>
    <w:p w14:paraId="19722289" w14:textId="77777777" w:rsidR="00033650" w:rsidRPr="004B5966" w:rsidRDefault="00033650">
      <w:pPr>
        <w:pStyle w:val="Textoindependiente"/>
        <w:spacing w:before="2"/>
        <w:rPr>
          <w:rFonts w:ascii="Arial" w:hAnsi="Arial" w:cs="Arial"/>
          <w:b/>
          <w:sz w:val="29"/>
        </w:rPr>
      </w:pPr>
    </w:p>
    <w:p w14:paraId="4AA39060" w14:textId="77777777" w:rsidR="00033650" w:rsidRPr="004B5966" w:rsidRDefault="00033650">
      <w:pPr>
        <w:pStyle w:val="Textoindependiente"/>
        <w:spacing w:line="252" w:lineRule="auto"/>
        <w:ind w:left="1324" w:right="122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axudas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serán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compatibles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con </w:t>
      </w:r>
      <w:proofErr w:type="spellStart"/>
      <w:r w:rsidRPr="004B5966">
        <w:rPr>
          <w:rFonts w:ascii="Arial" w:hAnsi="Arial" w:cs="Arial"/>
        </w:rPr>
        <w:t>calquera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outra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medida,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axuda</w:t>
      </w:r>
      <w:proofErr w:type="spellEnd"/>
      <w:r w:rsidRPr="004B5966">
        <w:rPr>
          <w:rFonts w:ascii="Arial" w:hAnsi="Arial" w:cs="Arial"/>
          <w:spacing w:val="60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subvención</w:t>
      </w:r>
      <w:r w:rsidRPr="004B5966">
        <w:rPr>
          <w:rFonts w:ascii="Arial" w:hAnsi="Arial" w:cs="Arial"/>
          <w:spacing w:val="60"/>
        </w:rPr>
        <w:t xml:space="preserve"> </w:t>
      </w:r>
      <w:r w:rsidRPr="004B5966">
        <w:rPr>
          <w:rFonts w:ascii="Arial" w:hAnsi="Arial" w:cs="Arial"/>
        </w:rPr>
        <w:t xml:space="preserve">adoptada por </w:t>
      </w:r>
      <w:proofErr w:type="spellStart"/>
      <w:r w:rsidRPr="004B5966">
        <w:rPr>
          <w:rFonts w:ascii="Arial" w:hAnsi="Arial" w:cs="Arial"/>
        </w:rPr>
        <w:t>calquera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outra</w:t>
      </w:r>
      <w:proofErr w:type="spellEnd"/>
      <w:r w:rsidRPr="004B5966">
        <w:rPr>
          <w:rFonts w:ascii="Arial" w:hAnsi="Arial" w:cs="Arial"/>
        </w:rPr>
        <w:t xml:space="preserve"> administración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pública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ente público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privado.</w:t>
      </w:r>
    </w:p>
    <w:p w14:paraId="7FE68BF6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4A945B72" w14:textId="77777777" w:rsidR="00033650" w:rsidRPr="004B5966" w:rsidRDefault="00033650">
      <w:pPr>
        <w:pStyle w:val="Encabezado1"/>
        <w:spacing w:before="172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7.-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e Forma de presentación de solicitudes.</w:t>
      </w:r>
    </w:p>
    <w:p w14:paraId="388500A7" w14:textId="77777777" w:rsidR="00033650" w:rsidRPr="004B5966" w:rsidRDefault="00033650">
      <w:pPr>
        <w:pStyle w:val="Textoindependiente"/>
        <w:rPr>
          <w:rFonts w:ascii="Arial" w:hAnsi="Arial" w:cs="Arial"/>
          <w:b/>
          <w:sz w:val="26"/>
        </w:rPr>
      </w:pPr>
    </w:p>
    <w:p w14:paraId="6176D125" w14:textId="77777777" w:rsidR="00033650" w:rsidRPr="004B5966" w:rsidRDefault="00033650">
      <w:pPr>
        <w:pStyle w:val="Textoindependiente"/>
        <w:spacing w:line="252" w:lineRule="auto"/>
        <w:ind w:left="1324" w:right="1228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1.- O modelo de </w:t>
      </w:r>
      <w:proofErr w:type="spellStart"/>
      <w:r w:rsidRPr="004B5966">
        <w:rPr>
          <w:rFonts w:ascii="Arial" w:hAnsi="Arial" w:cs="Arial"/>
        </w:rPr>
        <w:t>solicitude</w:t>
      </w:r>
      <w:proofErr w:type="spellEnd"/>
      <w:r w:rsidRPr="004B5966">
        <w:rPr>
          <w:rFonts w:ascii="Arial" w:hAnsi="Arial" w:cs="Arial"/>
        </w:rPr>
        <w:t xml:space="preserve"> normalizado para </w:t>
      </w:r>
      <w:proofErr w:type="spellStart"/>
      <w:r w:rsidRPr="004B5966">
        <w:rPr>
          <w:rFonts w:ascii="Arial" w:hAnsi="Arial" w:cs="Arial"/>
        </w:rPr>
        <w:t>a</w:t>
      </w:r>
      <w:proofErr w:type="spellEnd"/>
      <w:r w:rsidRPr="004B5966">
        <w:rPr>
          <w:rFonts w:ascii="Arial" w:hAnsi="Arial" w:cs="Arial"/>
        </w:rPr>
        <w:t xml:space="preserve"> obtención das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 reguladas na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presente convocatoria estará </w:t>
      </w:r>
      <w:proofErr w:type="spellStart"/>
      <w:r w:rsidRPr="004B5966">
        <w:rPr>
          <w:rFonts w:ascii="Arial" w:hAnsi="Arial" w:cs="Arial"/>
        </w:rPr>
        <w:t>dispoñible</w:t>
      </w:r>
      <w:proofErr w:type="spellEnd"/>
      <w:r w:rsidRPr="004B5966">
        <w:rPr>
          <w:rFonts w:ascii="Arial" w:hAnsi="Arial" w:cs="Arial"/>
        </w:rPr>
        <w:t xml:space="preserve"> na web municipal e </w:t>
      </w:r>
      <w:proofErr w:type="spellStart"/>
      <w:r w:rsidRPr="004B5966">
        <w:rPr>
          <w:rFonts w:ascii="Arial" w:hAnsi="Arial" w:cs="Arial"/>
        </w:rPr>
        <w:t>nas</w:t>
      </w:r>
      <w:proofErr w:type="spellEnd"/>
      <w:r w:rsidRPr="004B5966">
        <w:rPr>
          <w:rFonts w:ascii="Arial" w:hAnsi="Arial" w:cs="Arial"/>
        </w:rPr>
        <w:t xml:space="preserve"> oficinas do Concello.</w:t>
      </w:r>
    </w:p>
    <w:p w14:paraId="26426769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5C86015B" w14:textId="77777777" w:rsidR="00033650" w:rsidRPr="004B5966" w:rsidRDefault="00033650">
      <w:pPr>
        <w:pStyle w:val="Textoindependiente"/>
        <w:spacing w:line="252" w:lineRule="auto"/>
        <w:ind w:left="1324" w:right="1222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2.- As solicitudes, </w:t>
      </w:r>
      <w:proofErr w:type="spellStart"/>
      <w:r w:rsidRPr="004B5966">
        <w:rPr>
          <w:rFonts w:ascii="Arial" w:hAnsi="Arial" w:cs="Arial"/>
        </w:rPr>
        <w:t>presentaranse</w:t>
      </w:r>
      <w:proofErr w:type="spellEnd"/>
      <w:r w:rsidRPr="004B5966">
        <w:rPr>
          <w:rFonts w:ascii="Arial" w:hAnsi="Arial" w:cs="Arial"/>
        </w:rPr>
        <w:t xml:space="preserve"> por vía telemática a través da Sede electrónica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Concello de Leiro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de forma presencial a través do </w:t>
      </w:r>
      <w:proofErr w:type="spellStart"/>
      <w:r w:rsidRPr="004B5966">
        <w:rPr>
          <w:rFonts w:ascii="Arial" w:hAnsi="Arial" w:cs="Arial"/>
        </w:rPr>
        <w:t>rexistro</w:t>
      </w:r>
      <w:proofErr w:type="spellEnd"/>
      <w:r w:rsidRPr="004B5966">
        <w:rPr>
          <w:rFonts w:ascii="Arial" w:hAnsi="Arial" w:cs="Arial"/>
        </w:rPr>
        <w:t xml:space="preserve"> de entrada do Concello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Leiro, na rúa Gabino </w:t>
      </w:r>
      <w:proofErr w:type="spellStart"/>
      <w:r w:rsidRPr="004B5966">
        <w:rPr>
          <w:rFonts w:ascii="Arial" w:hAnsi="Arial" w:cs="Arial"/>
        </w:rPr>
        <w:t>Bugallal</w:t>
      </w:r>
      <w:proofErr w:type="spellEnd"/>
      <w:r w:rsidRPr="004B5966">
        <w:rPr>
          <w:rFonts w:ascii="Arial" w:hAnsi="Arial" w:cs="Arial"/>
        </w:rPr>
        <w:t>, 39, 32420 Leiro, (Ourense).</w:t>
      </w:r>
    </w:p>
    <w:p w14:paraId="1BEEF493" w14:textId="77777777" w:rsidR="00033650" w:rsidRPr="004B5966" w:rsidRDefault="00033650">
      <w:pPr>
        <w:pStyle w:val="Textoindependiente"/>
        <w:spacing w:before="160" w:line="252" w:lineRule="auto"/>
        <w:ind w:left="1324" w:right="12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3.- O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de presentación de solicitudes será de </w:t>
      </w:r>
      <w:proofErr w:type="spellStart"/>
      <w:r w:rsidRPr="004B5966">
        <w:rPr>
          <w:rFonts w:ascii="Arial" w:hAnsi="Arial" w:cs="Arial"/>
        </w:rPr>
        <w:t>dez</w:t>
      </w:r>
      <w:proofErr w:type="spellEnd"/>
      <w:r w:rsidRPr="004B5966">
        <w:rPr>
          <w:rFonts w:ascii="Arial" w:hAnsi="Arial" w:cs="Arial"/>
        </w:rPr>
        <w:t xml:space="preserve"> días </w:t>
      </w:r>
      <w:proofErr w:type="spellStart"/>
      <w:r w:rsidRPr="004B5966">
        <w:rPr>
          <w:rFonts w:ascii="Arial" w:hAnsi="Arial" w:cs="Arial"/>
        </w:rPr>
        <w:t>naturais</w:t>
      </w:r>
      <w:proofErr w:type="spellEnd"/>
      <w:r w:rsidRPr="004B5966">
        <w:rPr>
          <w:rFonts w:ascii="Arial" w:hAnsi="Arial" w:cs="Arial"/>
        </w:rPr>
        <w:t xml:space="preserve"> a partir do día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á publicación do extracto da convocatoria no Boletín Oficial da Provincia de Ourense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(BOP).</w:t>
      </w:r>
    </w:p>
    <w:p w14:paraId="39297030" w14:textId="77777777" w:rsidR="00033650" w:rsidRPr="004B5966" w:rsidRDefault="00033650">
      <w:pPr>
        <w:pStyle w:val="Textoindependiente"/>
        <w:spacing w:line="252" w:lineRule="auto"/>
        <w:ind w:left="1324" w:right="1225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4.- A presentación da </w:t>
      </w:r>
      <w:proofErr w:type="spellStart"/>
      <w:r w:rsidRPr="004B5966">
        <w:rPr>
          <w:rFonts w:ascii="Arial" w:hAnsi="Arial" w:cs="Arial"/>
        </w:rPr>
        <w:t>solicitude</w:t>
      </w:r>
      <w:proofErr w:type="spellEnd"/>
      <w:r w:rsidRPr="004B5966">
        <w:rPr>
          <w:rFonts w:ascii="Arial" w:hAnsi="Arial" w:cs="Arial"/>
        </w:rPr>
        <w:t xml:space="preserve"> de subvención fose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do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establecido e a non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utilización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formularios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normalizados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uso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obrigatorio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serán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causas</w:t>
      </w:r>
      <w:r w:rsidRPr="004B5966">
        <w:rPr>
          <w:rFonts w:ascii="Arial" w:hAnsi="Arial" w:cs="Arial"/>
          <w:spacing w:val="61"/>
        </w:rPr>
        <w:t xml:space="preserve"> </w:t>
      </w:r>
      <w:r w:rsidRPr="004B5966">
        <w:rPr>
          <w:rFonts w:ascii="Arial" w:hAnsi="Arial" w:cs="Arial"/>
        </w:rPr>
        <w:t>de inadmisión.</w:t>
      </w:r>
    </w:p>
    <w:p w14:paraId="05C1B18A" w14:textId="77777777" w:rsidR="00033650" w:rsidRPr="004B5966" w:rsidRDefault="00033650">
      <w:pPr>
        <w:pStyle w:val="Textoindependiente"/>
        <w:rPr>
          <w:rFonts w:ascii="Arial" w:hAnsi="Arial" w:cs="Arial"/>
          <w:spacing w:val="1"/>
          <w:sz w:val="26"/>
        </w:rPr>
      </w:pPr>
    </w:p>
    <w:p w14:paraId="72C4B546" w14:textId="77777777" w:rsidR="00033650" w:rsidRPr="004B5966" w:rsidRDefault="00033650">
      <w:pPr>
        <w:pStyle w:val="Encabezado1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8.- Documentación a </w:t>
      </w:r>
      <w:proofErr w:type="spellStart"/>
      <w:r w:rsidRPr="004B5966">
        <w:rPr>
          <w:rFonts w:ascii="Arial" w:hAnsi="Arial" w:cs="Arial"/>
        </w:rPr>
        <w:t>achegar</w:t>
      </w:r>
      <w:proofErr w:type="spellEnd"/>
      <w:r w:rsidRPr="004B5966">
        <w:rPr>
          <w:rFonts w:ascii="Arial" w:hAnsi="Arial" w:cs="Arial"/>
        </w:rPr>
        <w:t>.</w:t>
      </w:r>
    </w:p>
    <w:p w14:paraId="7F6B3CD5" w14:textId="77777777" w:rsidR="00033650" w:rsidRPr="004B5966" w:rsidRDefault="00033650">
      <w:pPr>
        <w:pStyle w:val="Textoindependiente"/>
        <w:rPr>
          <w:rFonts w:ascii="Arial" w:hAnsi="Arial" w:cs="Arial"/>
          <w:b/>
          <w:sz w:val="26"/>
        </w:rPr>
      </w:pPr>
    </w:p>
    <w:p w14:paraId="5009A1B4" w14:textId="77777777" w:rsidR="00033650" w:rsidRPr="004B5966" w:rsidRDefault="00033650">
      <w:pPr>
        <w:pStyle w:val="Textoindependiente"/>
        <w:spacing w:line="252" w:lineRule="auto"/>
        <w:ind w:left="1324" w:right="1231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lastRenderedPageBreak/>
        <w:t xml:space="preserve">1.- A </w:t>
      </w:r>
      <w:proofErr w:type="spellStart"/>
      <w:r w:rsidRPr="004B5966">
        <w:rPr>
          <w:rFonts w:ascii="Arial" w:hAnsi="Arial" w:cs="Arial"/>
        </w:rPr>
        <w:t>solicitude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normalizada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deberá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estar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asinada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pola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interesada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representante legal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debe acompañarse </w:t>
      </w:r>
      <w:proofErr w:type="spellStart"/>
      <w:r w:rsidRPr="004B5966">
        <w:rPr>
          <w:rFonts w:ascii="Arial" w:hAnsi="Arial" w:cs="Arial"/>
        </w:rPr>
        <w:t>obrigatoriamente</w:t>
      </w:r>
      <w:proofErr w:type="spellEnd"/>
      <w:r w:rsidRPr="004B5966">
        <w:rPr>
          <w:rFonts w:ascii="Arial" w:hAnsi="Arial" w:cs="Arial"/>
        </w:rPr>
        <w:t xml:space="preserve"> da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</w:rPr>
        <w:t xml:space="preserve"> documentación:</w:t>
      </w:r>
    </w:p>
    <w:p w14:paraId="1C8D46A4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72DBC9A8" w14:textId="77777777" w:rsidR="00033650" w:rsidRPr="004B5966" w:rsidRDefault="00033650" w:rsidP="004B5966">
      <w:pPr>
        <w:pStyle w:val="Prrafodelista"/>
        <w:numPr>
          <w:ilvl w:val="0"/>
          <w:numId w:val="4"/>
        </w:numPr>
        <w:ind w:right="0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En </w:t>
      </w:r>
      <w:r w:rsidRPr="004B5966">
        <w:rPr>
          <w:rFonts w:ascii="Arial" w:hAnsi="Arial" w:cs="Arial"/>
          <w:sz w:val="24"/>
          <w:lang w:eastAsia="zh-CN"/>
        </w:rPr>
        <w:t>caso</w:t>
      </w:r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física:</w:t>
      </w:r>
    </w:p>
    <w:p w14:paraId="74D42831" w14:textId="77777777" w:rsidR="00033650" w:rsidRPr="004B5966" w:rsidRDefault="00033650" w:rsidP="004B5966">
      <w:pPr>
        <w:pStyle w:val="Prrafodelista"/>
        <w:numPr>
          <w:ilvl w:val="0"/>
          <w:numId w:val="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  <w:lang w:eastAsia="zh-CN"/>
        </w:rPr>
        <w:t>DNI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polas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dúas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caras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NIE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(número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 identificación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</w:rPr>
        <w:t>estranxeiro</w:t>
      </w:r>
      <w:proofErr w:type="spellEnd"/>
      <w:r w:rsidRPr="004B5966">
        <w:rPr>
          <w:rFonts w:ascii="Arial" w:hAnsi="Arial" w:cs="Arial"/>
          <w:sz w:val="24"/>
        </w:rPr>
        <w:t>)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acompañado do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pasaporte, se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o indica.</w:t>
      </w:r>
    </w:p>
    <w:p w14:paraId="0A16CAE0" w14:textId="77777777" w:rsidR="00033650" w:rsidRPr="004B5966" w:rsidRDefault="00033650" w:rsidP="004B5966">
      <w:pPr>
        <w:pStyle w:val="Prrafodelista"/>
        <w:numPr>
          <w:ilvl w:val="0"/>
          <w:numId w:val="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  <w:lang w:eastAsia="zh-CN"/>
        </w:rPr>
        <w:t>Certificado</w:t>
      </w:r>
      <w:r w:rsidRPr="004B5966">
        <w:rPr>
          <w:rFonts w:ascii="Arial" w:hAnsi="Arial" w:cs="Arial"/>
          <w:sz w:val="24"/>
        </w:rPr>
        <w:t xml:space="preserve"> actualizado de Situación Censal que indique a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Pr="004B5966">
        <w:rPr>
          <w:rFonts w:ascii="Arial" w:hAnsi="Arial" w:cs="Arial"/>
          <w:sz w:val="24"/>
        </w:rPr>
        <w:t xml:space="preserve"> económica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coa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data de alta, o domicilio fiscal, así como o do local de </w:t>
      </w:r>
      <w:proofErr w:type="spellStart"/>
      <w:r w:rsidRPr="004B5966">
        <w:rPr>
          <w:rFonts w:ascii="Arial" w:hAnsi="Arial" w:cs="Arial"/>
          <w:sz w:val="24"/>
        </w:rPr>
        <w:t>desenvolvemento</w:t>
      </w:r>
      <w:proofErr w:type="spellEnd"/>
      <w:r w:rsidRPr="004B5966">
        <w:rPr>
          <w:rFonts w:ascii="Arial" w:hAnsi="Arial" w:cs="Arial"/>
          <w:sz w:val="24"/>
        </w:rPr>
        <w:t xml:space="preserve"> 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2771BC95" w14:textId="77777777" w:rsidR="00033650" w:rsidRPr="004B5966" w:rsidRDefault="00033650" w:rsidP="004B5966">
      <w:pPr>
        <w:pStyle w:val="Prrafodelista"/>
        <w:numPr>
          <w:ilvl w:val="0"/>
          <w:numId w:val="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  <w:lang w:eastAsia="zh-CN"/>
        </w:rPr>
        <w:t>Resolución</w:t>
      </w:r>
      <w:r w:rsidRPr="004B5966">
        <w:rPr>
          <w:rFonts w:ascii="Arial" w:hAnsi="Arial" w:cs="Arial"/>
          <w:sz w:val="24"/>
        </w:rPr>
        <w:t>/certificación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alta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no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Réxime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Especial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</w:rPr>
        <w:t>Traballadores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Autónomos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a Mutua profesional </w:t>
      </w:r>
      <w:proofErr w:type="spellStart"/>
      <w:r w:rsidRPr="004B5966">
        <w:rPr>
          <w:rFonts w:ascii="Arial" w:hAnsi="Arial" w:cs="Arial"/>
          <w:sz w:val="24"/>
        </w:rPr>
        <w:t>correspondente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515C655D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60A97454" w14:textId="77777777" w:rsidR="00033650" w:rsidRPr="004B5966" w:rsidRDefault="00033650" w:rsidP="00247297">
      <w:pPr>
        <w:pStyle w:val="Prrafodelista"/>
        <w:numPr>
          <w:ilvl w:val="0"/>
          <w:numId w:val="4"/>
        </w:numPr>
        <w:ind w:right="0"/>
        <w:jc w:val="left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En caso de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xurídicas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sociedade</w:t>
      </w:r>
      <w:proofErr w:type="spellEnd"/>
      <w:r w:rsidRPr="004B5966">
        <w:rPr>
          <w:rFonts w:ascii="Arial" w:hAnsi="Arial" w:cs="Arial"/>
          <w:sz w:val="24"/>
        </w:rPr>
        <w:t xml:space="preserve"> civil, </w:t>
      </w:r>
      <w:proofErr w:type="spellStart"/>
      <w:r w:rsidRPr="004B5966">
        <w:rPr>
          <w:rFonts w:ascii="Arial" w:hAnsi="Arial" w:cs="Arial"/>
          <w:sz w:val="24"/>
        </w:rPr>
        <w:t>comunidade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bens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outras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entidades económicas sen </w:t>
      </w:r>
      <w:proofErr w:type="spellStart"/>
      <w:r w:rsidRPr="004B5966">
        <w:rPr>
          <w:rFonts w:ascii="Arial" w:hAnsi="Arial" w:cs="Arial"/>
          <w:sz w:val="24"/>
        </w:rPr>
        <w:t>personalidade</w:t>
      </w:r>
      <w:proofErr w:type="spellEnd"/>
      <w:r w:rsidRPr="004B5966">
        <w:rPr>
          <w:rFonts w:ascii="Arial" w:hAnsi="Arial" w:cs="Arial"/>
          <w:spacing w:val="3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>:</w:t>
      </w:r>
    </w:p>
    <w:p w14:paraId="5FE0A8A9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NIF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sociedade</w:t>
      </w:r>
      <w:proofErr w:type="spellEnd"/>
      <w:r w:rsidRPr="004B5966">
        <w:rPr>
          <w:rFonts w:ascii="Arial" w:hAnsi="Arial" w:cs="Arial"/>
          <w:sz w:val="24"/>
        </w:rPr>
        <w:t xml:space="preserve"> civil, </w:t>
      </w:r>
      <w:proofErr w:type="spellStart"/>
      <w:r w:rsidRPr="004B5966">
        <w:rPr>
          <w:rFonts w:ascii="Arial" w:hAnsi="Arial" w:cs="Arial"/>
          <w:sz w:val="24"/>
        </w:rPr>
        <w:t>comunidade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bens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outras</w:t>
      </w:r>
      <w:proofErr w:type="spellEnd"/>
      <w:r w:rsidRPr="004B5966">
        <w:rPr>
          <w:rFonts w:ascii="Arial" w:hAnsi="Arial" w:cs="Arial"/>
          <w:sz w:val="24"/>
        </w:rPr>
        <w:t xml:space="preserve"> entidades económicas sen </w:t>
      </w:r>
      <w:proofErr w:type="spellStart"/>
      <w:r w:rsidRPr="004B5966">
        <w:rPr>
          <w:rFonts w:ascii="Arial" w:hAnsi="Arial" w:cs="Arial"/>
          <w:sz w:val="24"/>
        </w:rPr>
        <w:t>personalidade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48B335AF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>Certificado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actualizado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de Situación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Censal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persoa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xurídica</w:t>
      </w:r>
      <w:proofErr w:type="spellEnd"/>
      <w:r w:rsidRPr="004B5966">
        <w:rPr>
          <w:rFonts w:ascii="Arial" w:hAnsi="Arial" w:cs="Arial"/>
          <w:sz w:val="24"/>
          <w:szCs w:val="24"/>
        </w:rPr>
        <w:t>,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sociedade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civil,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comunidade</w:t>
      </w:r>
      <w:proofErr w:type="spellEnd"/>
      <w:r w:rsidRPr="004B5966">
        <w:rPr>
          <w:rFonts w:ascii="Arial" w:hAnsi="Arial" w:cs="Arial"/>
          <w:spacing w:val="40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  <w:szCs w:val="24"/>
        </w:rPr>
        <w:t>bens</w:t>
      </w:r>
      <w:proofErr w:type="spellEnd"/>
      <w:r w:rsidRPr="004B5966">
        <w:rPr>
          <w:rFonts w:ascii="Arial" w:hAnsi="Arial" w:cs="Arial"/>
          <w:spacing w:val="38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</w:t>
      </w:r>
      <w:proofErr w:type="spellEnd"/>
      <w:r w:rsidRPr="004B5966">
        <w:rPr>
          <w:rFonts w:ascii="Arial" w:hAnsi="Arial" w:cs="Arial"/>
          <w:spacing w:val="37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outras</w:t>
      </w:r>
      <w:proofErr w:type="spellEnd"/>
      <w:r w:rsidRPr="004B5966">
        <w:rPr>
          <w:rFonts w:ascii="Arial" w:hAnsi="Arial" w:cs="Arial"/>
          <w:spacing w:val="37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entidades</w:t>
      </w:r>
      <w:r w:rsidRPr="004B5966">
        <w:rPr>
          <w:rFonts w:ascii="Arial" w:hAnsi="Arial" w:cs="Arial"/>
          <w:spacing w:val="38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económicas</w:t>
      </w:r>
      <w:r w:rsidRPr="004B5966">
        <w:rPr>
          <w:rFonts w:ascii="Arial" w:hAnsi="Arial" w:cs="Arial"/>
          <w:spacing w:val="37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sen</w:t>
      </w:r>
      <w:r w:rsidRPr="004B5966">
        <w:rPr>
          <w:rFonts w:ascii="Arial" w:hAnsi="Arial" w:cs="Arial"/>
          <w:spacing w:val="39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personalidade</w:t>
      </w:r>
      <w:proofErr w:type="spellEnd"/>
      <w:r w:rsidRPr="004B5966">
        <w:rPr>
          <w:rFonts w:ascii="Arial" w:hAnsi="Arial" w:cs="Arial"/>
          <w:spacing w:val="4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xurídica</w:t>
      </w:r>
      <w:proofErr w:type="spellEnd"/>
      <w:r w:rsidRPr="004B5966">
        <w:rPr>
          <w:rFonts w:ascii="Arial" w:hAnsi="Arial" w:cs="Arial"/>
          <w:spacing w:val="38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que indique a </w:t>
      </w:r>
      <w:proofErr w:type="spellStart"/>
      <w:r w:rsidRPr="004B5966">
        <w:rPr>
          <w:rFonts w:ascii="Arial" w:hAnsi="Arial" w:cs="Arial"/>
          <w:sz w:val="24"/>
          <w:szCs w:val="24"/>
        </w:rPr>
        <w:t>actividade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económica coa </w:t>
      </w:r>
      <w:proofErr w:type="spellStart"/>
      <w:r w:rsidRPr="004B5966">
        <w:rPr>
          <w:rFonts w:ascii="Arial" w:hAnsi="Arial" w:cs="Arial"/>
          <w:sz w:val="24"/>
          <w:szCs w:val="24"/>
        </w:rPr>
        <w:t>súa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data de alta, o domicilio fiscal, así como o do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local de </w:t>
      </w:r>
      <w:proofErr w:type="spellStart"/>
      <w:r w:rsidRPr="004B5966">
        <w:rPr>
          <w:rFonts w:ascii="Arial" w:hAnsi="Arial" w:cs="Arial"/>
          <w:sz w:val="24"/>
          <w:szCs w:val="24"/>
        </w:rPr>
        <w:t>desenvolvemento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da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actividade</w:t>
      </w:r>
      <w:proofErr w:type="spellEnd"/>
      <w:r w:rsidRPr="004B5966">
        <w:rPr>
          <w:rFonts w:ascii="Arial" w:hAnsi="Arial" w:cs="Arial"/>
          <w:sz w:val="24"/>
          <w:szCs w:val="24"/>
        </w:rPr>
        <w:t>.</w:t>
      </w:r>
    </w:p>
    <w:p w14:paraId="1E1F4FB2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>Contrato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 constitución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debidamente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rexistrado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no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PROP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sociedade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civil,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comunidade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bens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outras</w:t>
      </w:r>
      <w:proofErr w:type="spellEnd"/>
      <w:r w:rsidRPr="004B5966">
        <w:rPr>
          <w:rFonts w:ascii="Arial" w:hAnsi="Arial" w:cs="Arial"/>
          <w:sz w:val="24"/>
        </w:rPr>
        <w:t xml:space="preserve"> entidades económicas sen </w:t>
      </w:r>
      <w:proofErr w:type="spellStart"/>
      <w:r w:rsidRPr="004B5966">
        <w:rPr>
          <w:rFonts w:ascii="Arial" w:hAnsi="Arial" w:cs="Arial"/>
          <w:sz w:val="24"/>
        </w:rPr>
        <w:t>personalidade</w:t>
      </w:r>
      <w:proofErr w:type="spellEnd"/>
      <w:r w:rsidRPr="004B5966">
        <w:rPr>
          <w:rFonts w:ascii="Arial" w:hAnsi="Arial" w:cs="Arial"/>
          <w:spacing w:val="2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32412054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Escritura de constitución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os estatutos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 xml:space="preserve"> actualizados, inscritos no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correspondente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Rexistro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078206FE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Acreditación dos poderes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administradora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da que presenta 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en caso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</w:rPr>
        <w:t>non</w:t>
      </w:r>
      <w:proofErr w:type="spellEnd"/>
      <w:r w:rsidRPr="004B5966">
        <w:rPr>
          <w:rFonts w:ascii="Arial" w:hAnsi="Arial" w:cs="Arial"/>
          <w:sz w:val="24"/>
        </w:rPr>
        <w:t xml:space="preserve"> ser a mesma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2252F4E6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DNI polas dúas caras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NIE acompañado polo pasaporte, se o indica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administradora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que presenta 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en caso de </w:t>
      </w:r>
      <w:proofErr w:type="spellStart"/>
      <w:r w:rsidRPr="004B5966">
        <w:rPr>
          <w:rFonts w:ascii="Arial" w:hAnsi="Arial" w:cs="Arial"/>
          <w:sz w:val="24"/>
        </w:rPr>
        <w:t>non</w:t>
      </w:r>
      <w:proofErr w:type="spellEnd"/>
      <w:r w:rsidRPr="004B5966">
        <w:rPr>
          <w:rFonts w:ascii="Arial" w:hAnsi="Arial" w:cs="Arial"/>
          <w:sz w:val="24"/>
        </w:rPr>
        <w:t xml:space="preserve"> ser a mesma.</w:t>
      </w:r>
    </w:p>
    <w:p w14:paraId="6389DEFD" w14:textId="77777777" w:rsidR="00033650" w:rsidRPr="004B5966" w:rsidRDefault="00033650" w:rsidP="004B5966">
      <w:pPr>
        <w:pStyle w:val="Prrafodelista"/>
        <w:numPr>
          <w:ilvl w:val="0"/>
          <w:numId w:val="11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Alta no </w:t>
      </w:r>
      <w:proofErr w:type="spellStart"/>
      <w:r w:rsidRPr="004B5966">
        <w:rPr>
          <w:rFonts w:ascii="Arial" w:hAnsi="Arial" w:cs="Arial"/>
          <w:sz w:val="24"/>
        </w:rPr>
        <w:t>réxime</w:t>
      </w:r>
      <w:proofErr w:type="spell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Seguridade</w:t>
      </w:r>
      <w:proofErr w:type="spellEnd"/>
      <w:r w:rsidRPr="004B5966">
        <w:rPr>
          <w:rFonts w:ascii="Arial" w:hAnsi="Arial" w:cs="Arial"/>
          <w:sz w:val="24"/>
        </w:rPr>
        <w:t xml:space="preserve"> social </w:t>
      </w:r>
      <w:proofErr w:type="spellStart"/>
      <w:r w:rsidRPr="004B5966">
        <w:rPr>
          <w:rFonts w:ascii="Arial" w:hAnsi="Arial" w:cs="Arial"/>
          <w:sz w:val="24"/>
        </w:rPr>
        <w:t>correspondente</w:t>
      </w:r>
      <w:proofErr w:type="spell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administradora.</w:t>
      </w:r>
    </w:p>
    <w:p w14:paraId="3B3C7C08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1A6F1CDE" w14:textId="77777777" w:rsidR="00033650" w:rsidRPr="004B5966" w:rsidRDefault="00033650">
      <w:pPr>
        <w:pStyle w:val="Textoindependiente"/>
        <w:spacing w:line="252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2.- Declaración Responsable </w:t>
      </w:r>
      <w:proofErr w:type="spellStart"/>
      <w:r w:rsidRPr="004B5966">
        <w:rPr>
          <w:rFonts w:ascii="Arial" w:hAnsi="Arial" w:cs="Arial"/>
        </w:rPr>
        <w:t>asinada</w:t>
      </w:r>
      <w:proofErr w:type="spellEnd"/>
      <w:r w:rsidRPr="004B5966">
        <w:rPr>
          <w:rFonts w:ascii="Arial" w:hAnsi="Arial" w:cs="Arial"/>
        </w:rPr>
        <w:t xml:space="preserve"> pola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interesada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representante legal 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entidade</w:t>
      </w:r>
      <w:proofErr w:type="spellEnd"/>
      <w:r w:rsidRPr="004B5966">
        <w:rPr>
          <w:rFonts w:ascii="Arial" w:hAnsi="Arial" w:cs="Arial"/>
        </w:rPr>
        <w:t xml:space="preserve"> solicitante que </w:t>
      </w:r>
      <w:proofErr w:type="spellStart"/>
      <w:r w:rsidRPr="004B5966">
        <w:rPr>
          <w:rFonts w:ascii="Arial" w:hAnsi="Arial" w:cs="Arial"/>
        </w:rPr>
        <w:t>conterá</w:t>
      </w:r>
      <w:proofErr w:type="spellEnd"/>
      <w:r w:rsidRPr="004B5966">
        <w:rPr>
          <w:rFonts w:ascii="Arial" w:hAnsi="Arial" w:cs="Arial"/>
        </w:rPr>
        <w:t xml:space="preserve"> o pronunciamiento expreso sobre as </w:t>
      </w:r>
      <w:proofErr w:type="spellStart"/>
      <w:r w:rsidRPr="004B5966">
        <w:rPr>
          <w:rFonts w:ascii="Arial" w:hAnsi="Arial" w:cs="Arial"/>
        </w:rPr>
        <w:t>seguintes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cuestións</w:t>
      </w:r>
      <w:proofErr w:type="spellEnd"/>
      <w:r w:rsidRPr="004B5966">
        <w:rPr>
          <w:rFonts w:ascii="Arial" w:hAnsi="Arial" w:cs="Arial"/>
        </w:rPr>
        <w:t>:</w:t>
      </w:r>
    </w:p>
    <w:p w14:paraId="33B341F2" w14:textId="77777777" w:rsidR="00033650" w:rsidRPr="004B5966" w:rsidRDefault="00033650">
      <w:pPr>
        <w:pStyle w:val="Prrafodelista"/>
        <w:numPr>
          <w:ilvl w:val="0"/>
          <w:numId w:val="3"/>
        </w:numPr>
        <w:spacing w:before="159" w:line="252" w:lineRule="auto"/>
        <w:ind w:left="2041" w:right="1191" w:hanging="340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  <w:lang w:eastAsia="zh-CN"/>
        </w:rPr>
        <w:t>Que</w:t>
      </w:r>
      <w:r w:rsidRPr="004B5966">
        <w:rPr>
          <w:rFonts w:ascii="Arial" w:hAnsi="Arial" w:cs="Arial"/>
          <w:sz w:val="24"/>
        </w:rPr>
        <w:t xml:space="preserve"> 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solicitante reúne os requisitos para ser microempresa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pequena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empresa de </w:t>
      </w:r>
      <w:proofErr w:type="spellStart"/>
      <w:r w:rsidRPr="004B5966">
        <w:rPr>
          <w:rFonts w:ascii="Arial" w:hAnsi="Arial" w:cs="Arial"/>
          <w:sz w:val="24"/>
        </w:rPr>
        <w:t>conformidade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4B5966">
        <w:rPr>
          <w:rFonts w:ascii="Arial" w:hAnsi="Arial" w:cs="Arial"/>
          <w:sz w:val="24"/>
        </w:rPr>
        <w:t>co</w:t>
      </w:r>
      <w:proofErr w:type="spellEnd"/>
      <w:r w:rsidRPr="004B5966">
        <w:rPr>
          <w:rFonts w:ascii="Arial" w:hAnsi="Arial" w:cs="Arial"/>
          <w:sz w:val="24"/>
        </w:rPr>
        <w:t xml:space="preserve"> Anexo</w:t>
      </w:r>
      <w:proofErr w:type="gramEnd"/>
      <w:r w:rsidRPr="004B5966">
        <w:rPr>
          <w:rFonts w:ascii="Arial" w:hAnsi="Arial" w:cs="Arial"/>
          <w:sz w:val="24"/>
        </w:rPr>
        <w:t xml:space="preserve"> I do </w:t>
      </w:r>
      <w:proofErr w:type="spellStart"/>
      <w:r w:rsidRPr="004B5966">
        <w:rPr>
          <w:rFonts w:ascii="Arial" w:hAnsi="Arial" w:cs="Arial"/>
          <w:sz w:val="24"/>
        </w:rPr>
        <w:t>Regulamento</w:t>
      </w:r>
      <w:proofErr w:type="spellEnd"/>
      <w:r w:rsidRPr="004B5966">
        <w:rPr>
          <w:rFonts w:ascii="Arial" w:hAnsi="Arial" w:cs="Arial"/>
          <w:sz w:val="24"/>
        </w:rPr>
        <w:t xml:space="preserve"> (UE) nº 651/2014 da Comisión,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do 17 de </w:t>
      </w:r>
      <w:proofErr w:type="spellStart"/>
      <w:r w:rsidRPr="004B5966">
        <w:rPr>
          <w:rFonts w:ascii="Arial" w:hAnsi="Arial" w:cs="Arial"/>
          <w:sz w:val="24"/>
        </w:rPr>
        <w:t>xuño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 2014.</w:t>
      </w:r>
    </w:p>
    <w:p w14:paraId="7EF5BDD2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left="2041" w:right="1191" w:hanging="340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>Que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solicitante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asume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compromiso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 destinar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 subvención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á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finalidade</w:t>
      </w:r>
      <w:proofErr w:type="spellEnd"/>
      <w:r w:rsidRPr="004B5966">
        <w:rPr>
          <w:rFonts w:ascii="Arial" w:hAnsi="Arial" w:cs="Arial"/>
          <w:sz w:val="24"/>
        </w:rPr>
        <w:t xml:space="preserve"> prevista.</w:t>
      </w:r>
    </w:p>
    <w:p w14:paraId="34802A7C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left="2041" w:right="1191" w:hanging="340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lastRenderedPageBreak/>
        <w:t xml:space="preserve">Que 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solicitante non está incursa </w:t>
      </w:r>
      <w:proofErr w:type="spellStart"/>
      <w:r w:rsidRPr="004B5966">
        <w:rPr>
          <w:rFonts w:ascii="Arial" w:hAnsi="Arial" w:cs="Arial"/>
          <w:sz w:val="24"/>
        </w:rPr>
        <w:t>nas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prohibicións</w:t>
      </w:r>
      <w:proofErr w:type="spellEnd"/>
      <w:r w:rsidRPr="004B5966">
        <w:rPr>
          <w:rFonts w:ascii="Arial" w:hAnsi="Arial" w:cs="Arial"/>
          <w:sz w:val="24"/>
        </w:rPr>
        <w:t xml:space="preserve"> para </w:t>
      </w:r>
      <w:proofErr w:type="spellStart"/>
      <w:r w:rsidRPr="004B5966">
        <w:rPr>
          <w:rFonts w:ascii="Arial" w:hAnsi="Arial" w:cs="Arial"/>
          <w:sz w:val="24"/>
        </w:rPr>
        <w:t>obter</w:t>
      </w:r>
      <w:proofErr w:type="spellEnd"/>
      <w:r w:rsidRPr="004B5966">
        <w:rPr>
          <w:rFonts w:ascii="Arial" w:hAnsi="Arial" w:cs="Arial"/>
          <w:sz w:val="24"/>
        </w:rPr>
        <w:t xml:space="preserve"> a condición de beneficiaria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para ser receptora do pago establecido na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38/2003, do 17 de </w:t>
      </w:r>
      <w:proofErr w:type="spellStart"/>
      <w:r w:rsidRPr="004B5966">
        <w:rPr>
          <w:rFonts w:ascii="Arial" w:hAnsi="Arial" w:cs="Arial"/>
          <w:sz w:val="24"/>
        </w:rPr>
        <w:t>novembro</w:t>
      </w:r>
      <w:proofErr w:type="spellEnd"/>
      <w:r w:rsidRPr="004B5966">
        <w:rPr>
          <w:rFonts w:ascii="Arial" w:hAnsi="Arial" w:cs="Arial"/>
          <w:sz w:val="24"/>
        </w:rPr>
        <w:t>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e en concreto apartados 2 e 3 do artigo 13 e o apartado 5 do artigo 34 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mesma.</w:t>
      </w:r>
    </w:p>
    <w:p w14:paraId="33EAA101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left="2041" w:right="1191" w:hanging="340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Que 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solicitante </w:t>
      </w:r>
      <w:proofErr w:type="spellStart"/>
      <w:r w:rsidRPr="004B5966">
        <w:rPr>
          <w:rFonts w:ascii="Arial" w:hAnsi="Arial" w:cs="Arial"/>
          <w:sz w:val="24"/>
        </w:rPr>
        <w:t>comprométese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cumprimento</w:t>
      </w:r>
      <w:proofErr w:type="spellEnd"/>
      <w:r w:rsidRPr="004B5966">
        <w:rPr>
          <w:rFonts w:ascii="Arial" w:hAnsi="Arial" w:cs="Arial"/>
          <w:sz w:val="24"/>
        </w:rPr>
        <w:t xml:space="preserve"> das </w:t>
      </w:r>
      <w:proofErr w:type="spellStart"/>
      <w:r w:rsidRPr="004B5966">
        <w:rPr>
          <w:rFonts w:ascii="Arial" w:hAnsi="Arial" w:cs="Arial"/>
          <w:sz w:val="24"/>
        </w:rPr>
        <w:t>obrigacións</w:t>
      </w:r>
      <w:proofErr w:type="spellEnd"/>
      <w:r w:rsidRPr="004B5966">
        <w:rPr>
          <w:rFonts w:ascii="Arial" w:hAnsi="Arial" w:cs="Arial"/>
          <w:sz w:val="24"/>
        </w:rPr>
        <w:t xml:space="preserve"> das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beneficiarias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, establecidas no artigo 14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38/2003, do 17 de </w:t>
      </w:r>
      <w:proofErr w:type="spellStart"/>
      <w:r w:rsidRPr="004B5966">
        <w:rPr>
          <w:rFonts w:ascii="Arial" w:hAnsi="Arial" w:cs="Arial"/>
          <w:sz w:val="24"/>
        </w:rPr>
        <w:t>novembro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4B2F618E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left="2041" w:right="1191" w:hanging="340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Que en caso de tratarse </w:t>
      </w:r>
      <w:proofErr w:type="spellStart"/>
      <w:r w:rsidRPr="004B5966">
        <w:rPr>
          <w:rFonts w:ascii="Arial" w:hAnsi="Arial" w:cs="Arial"/>
          <w:sz w:val="24"/>
        </w:rPr>
        <w:t>dunha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comunidade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bens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sociedade</w:t>
      </w:r>
      <w:proofErr w:type="spellEnd"/>
      <w:r w:rsidRPr="004B5966">
        <w:rPr>
          <w:rFonts w:ascii="Arial" w:hAnsi="Arial" w:cs="Arial"/>
          <w:sz w:val="24"/>
        </w:rPr>
        <w:t xml:space="preserve"> civil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outra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entidade</w:t>
      </w:r>
      <w:proofErr w:type="spellEnd"/>
      <w:r w:rsidRPr="004B5966">
        <w:rPr>
          <w:rFonts w:ascii="Arial" w:hAnsi="Arial" w:cs="Arial"/>
          <w:sz w:val="24"/>
        </w:rPr>
        <w:t xml:space="preserve"> económica sen </w:t>
      </w:r>
      <w:proofErr w:type="spellStart"/>
      <w:r w:rsidRPr="004B5966">
        <w:rPr>
          <w:rFonts w:ascii="Arial" w:hAnsi="Arial" w:cs="Arial"/>
          <w:sz w:val="24"/>
        </w:rPr>
        <w:t>personalidade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 xml:space="preserve"> non se disolverá ata que </w:t>
      </w:r>
      <w:proofErr w:type="spellStart"/>
      <w:r w:rsidRPr="004B5966">
        <w:rPr>
          <w:rFonts w:ascii="Arial" w:hAnsi="Arial" w:cs="Arial"/>
          <w:sz w:val="24"/>
        </w:rPr>
        <w:t>transcorrese</w:t>
      </w:r>
      <w:proofErr w:type="spellEnd"/>
      <w:r w:rsidRPr="004B5966">
        <w:rPr>
          <w:rFonts w:ascii="Arial" w:hAnsi="Arial" w:cs="Arial"/>
          <w:sz w:val="24"/>
        </w:rPr>
        <w:t xml:space="preserve"> 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prazo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prescrición</w:t>
      </w:r>
      <w:proofErr w:type="spellEnd"/>
      <w:r w:rsidRPr="004B5966">
        <w:rPr>
          <w:rFonts w:ascii="Arial" w:hAnsi="Arial" w:cs="Arial"/>
          <w:sz w:val="24"/>
        </w:rPr>
        <w:t xml:space="preserve"> previsto nos </w:t>
      </w:r>
      <w:proofErr w:type="spellStart"/>
      <w:r w:rsidRPr="004B5966">
        <w:rPr>
          <w:rFonts w:ascii="Arial" w:hAnsi="Arial" w:cs="Arial"/>
          <w:sz w:val="24"/>
        </w:rPr>
        <w:t>artigos</w:t>
      </w:r>
      <w:proofErr w:type="spellEnd"/>
      <w:r w:rsidRPr="004B5966">
        <w:rPr>
          <w:rFonts w:ascii="Arial" w:hAnsi="Arial" w:cs="Arial"/>
          <w:sz w:val="24"/>
        </w:rPr>
        <w:t xml:space="preserve"> 39 e 65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38/2003, do 17 de </w:t>
      </w:r>
      <w:proofErr w:type="spellStart"/>
      <w:r w:rsidRPr="004B5966">
        <w:rPr>
          <w:rFonts w:ascii="Arial" w:hAnsi="Arial" w:cs="Arial"/>
          <w:sz w:val="24"/>
        </w:rPr>
        <w:t>novembro</w:t>
      </w:r>
      <w:proofErr w:type="spellEnd"/>
      <w:r w:rsidRPr="004B5966">
        <w:rPr>
          <w:rFonts w:ascii="Arial" w:hAnsi="Arial" w:cs="Arial"/>
          <w:sz w:val="24"/>
        </w:rPr>
        <w:t>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Xeneral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, de </w:t>
      </w:r>
      <w:proofErr w:type="spellStart"/>
      <w:r w:rsidRPr="004B5966">
        <w:rPr>
          <w:rFonts w:ascii="Arial" w:hAnsi="Arial" w:cs="Arial"/>
          <w:sz w:val="24"/>
        </w:rPr>
        <w:t>acordo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</w:t>
      </w:r>
      <w:proofErr w:type="spellEnd"/>
      <w:r w:rsidRPr="004B5966">
        <w:rPr>
          <w:rFonts w:ascii="Arial" w:hAnsi="Arial" w:cs="Arial"/>
          <w:sz w:val="24"/>
        </w:rPr>
        <w:t xml:space="preserve"> establecido no artigo 11 da </w:t>
      </w:r>
      <w:proofErr w:type="spellStart"/>
      <w:r w:rsidRPr="004B5966">
        <w:rPr>
          <w:rFonts w:ascii="Arial" w:hAnsi="Arial" w:cs="Arial"/>
          <w:sz w:val="24"/>
        </w:rPr>
        <w:t>devandita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73BE5548" w14:textId="77777777" w:rsidR="00033650" w:rsidRPr="004B5966" w:rsidRDefault="00033650">
      <w:pPr>
        <w:pStyle w:val="Textoindependiente"/>
        <w:spacing w:before="3"/>
        <w:rPr>
          <w:rFonts w:ascii="Arial" w:hAnsi="Arial" w:cs="Arial"/>
          <w:sz w:val="27"/>
        </w:rPr>
      </w:pPr>
    </w:p>
    <w:p w14:paraId="67DA9D0C" w14:textId="77777777" w:rsidR="00033650" w:rsidRPr="004B5966" w:rsidRDefault="00033650">
      <w:pPr>
        <w:pStyle w:val="Textoindependiente"/>
        <w:spacing w:before="1" w:line="252" w:lineRule="auto"/>
        <w:ind w:left="1324" w:right="1221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3.- </w:t>
      </w:r>
      <w:r w:rsidR="00247297">
        <w:rPr>
          <w:rFonts w:ascii="Arial" w:hAnsi="Arial" w:cs="Arial"/>
        </w:rPr>
        <w:t>Documentación acreditativa</w:t>
      </w:r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acharse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corrente</w:t>
      </w:r>
      <w:proofErr w:type="spellEnd"/>
      <w:r w:rsidRPr="004B5966">
        <w:rPr>
          <w:rFonts w:ascii="Arial" w:hAnsi="Arial" w:cs="Arial"/>
        </w:rPr>
        <w:t xml:space="preserve"> no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tributarias coa </w:t>
      </w:r>
      <w:proofErr w:type="spellStart"/>
      <w:r w:rsidRPr="004B5966">
        <w:rPr>
          <w:rFonts w:ascii="Arial" w:hAnsi="Arial" w:cs="Arial"/>
        </w:rPr>
        <w:t>Axencia</w:t>
      </w:r>
      <w:proofErr w:type="spellEnd"/>
      <w:r w:rsidRPr="004B5966">
        <w:rPr>
          <w:rFonts w:ascii="Arial" w:hAnsi="Arial" w:cs="Arial"/>
        </w:rPr>
        <w:t xml:space="preserve"> Estatal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Administración Tributaria (AEAT), fronte á </w:t>
      </w:r>
      <w:proofErr w:type="spellStart"/>
      <w:r w:rsidRPr="004B5966">
        <w:rPr>
          <w:rFonts w:ascii="Arial" w:hAnsi="Arial" w:cs="Arial"/>
        </w:rPr>
        <w:t>Seguridade</w:t>
      </w:r>
      <w:proofErr w:type="spellEnd"/>
      <w:r w:rsidRPr="004B5966">
        <w:rPr>
          <w:rFonts w:ascii="Arial" w:hAnsi="Arial" w:cs="Arial"/>
        </w:rPr>
        <w:t xml:space="preserve"> Social (TGSS), coa </w:t>
      </w:r>
      <w:proofErr w:type="spellStart"/>
      <w:r w:rsidRPr="004B5966">
        <w:rPr>
          <w:rFonts w:ascii="Arial" w:hAnsi="Arial" w:cs="Arial"/>
        </w:rPr>
        <w:t>Tesourería</w:t>
      </w:r>
      <w:proofErr w:type="spellEnd"/>
      <w:r w:rsidRPr="004B5966">
        <w:rPr>
          <w:rFonts w:ascii="Arial" w:hAnsi="Arial" w:cs="Arial"/>
        </w:rPr>
        <w:t xml:space="preserve"> municipal, e </w:t>
      </w:r>
      <w:r w:rsidR="00247297">
        <w:rPr>
          <w:rFonts w:ascii="Arial" w:hAnsi="Arial" w:cs="Arial"/>
        </w:rPr>
        <w:t>informe de vida laboral.</w:t>
      </w:r>
    </w:p>
    <w:p w14:paraId="48C7B2CB" w14:textId="77777777" w:rsidR="00033650" w:rsidRPr="004B5966" w:rsidRDefault="00033650">
      <w:pPr>
        <w:pStyle w:val="Textoindependiente"/>
        <w:spacing w:before="4"/>
        <w:rPr>
          <w:rFonts w:ascii="Arial" w:hAnsi="Arial" w:cs="Arial"/>
          <w:sz w:val="27"/>
        </w:rPr>
      </w:pPr>
    </w:p>
    <w:p w14:paraId="302302FE" w14:textId="77777777" w:rsidR="00033650" w:rsidRPr="004B5966" w:rsidRDefault="00033650">
      <w:pPr>
        <w:pStyle w:val="Textoindependiente"/>
        <w:spacing w:line="252" w:lineRule="auto"/>
        <w:ind w:left="1324" w:right="1223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4.- Documento bancario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similar que acredite o número e a </w:t>
      </w:r>
      <w:proofErr w:type="spellStart"/>
      <w:r w:rsidRPr="004B5966">
        <w:rPr>
          <w:rFonts w:ascii="Arial" w:hAnsi="Arial" w:cs="Arial"/>
        </w:rPr>
        <w:t>titularidade</w:t>
      </w:r>
      <w:proofErr w:type="spellEnd"/>
      <w:r w:rsidRPr="004B5966">
        <w:rPr>
          <w:rFonts w:ascii="Arial" w:hAnsi="Arial" w:cs="Arial"/>
        </w:rPr>
        <w:t xml:space="preserve"> da conta onde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efectuar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ingreso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subvención.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Aceptarase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presentación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calquera</w:t>
      </w:r>
      <w:proofErr w:type="spellEnd"/>
      <w:r w:rsidRPr="004B5966">
        <w:rPr>
          <w:rFonts w:ascii="Arial" w:hAnsi="Arial" w:cs="Arial"/>
        </w:rPr>
        <w:t xml:space="preserve"> documento (recibo, copia da conta de aforro, etc.) que posibilite a identificación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número de conta</w:t>
      </w:r>
      <w:r w:rsidRPr="004B5966">
        <w:rPr>
          <w:rFonts w:ascii="Arial" w:hAnsi="Arial" w:cs="Arial"/>
          <w:spacing w:val="3"/>
        </w:rPr>
        <w:t xml:space="preserve"> </w:t>
      </w:r>
      <w:r w:rsidRPr="004B5966">
        <w:rPr>
          <w:rFonts w:ascii="Arial" w:hAnsi="Arial" w:cs="Arial"/>
        </w:rPr>
        <w:t xml:space="preserve">e 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titular.</w:t>
      </w:r>
    </w:p>
    <w:p w14:paraId="4A369DAB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2C4B8955" w14:textId="77777777" w:rsidR="00033650" w:rsidRPr="004B5966" w:rsidRDefault="00033650">
      <w:pPr>
        <w:pStyle w:val="Textoindependiente"/>
        <w:spacing w:line="252" w:lineRule="auto"/>
        <w:ind w:left="1324" w:right="1229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5.- Os documentos non </w:t>
      </w:r>
      <w:proofErr w:type="spellStart"/>
      <w:r w:rsidRPr="004B5966">
        <w:rPr>
          <w:rFonts w:ascii="Arial" w:hAnsi="Arial" w:cs="Arial"/>
        </w:rPr>
        <w:t>sinalados</w:t>
      </w:r>
      <w:proofErr w:type="spellEnd"/>
      <w:r w:rsidRPr="004B5966">
        <w:rPr>
          <w:rFonts w:ascii="Arial" w:hAnsi="Arial" w:cs="Arial"/>
        </w:rPr>
        <w:t xml:space="preserve"> anteriormente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que </w:t>
      </w:r>
      <w:proofErr w:type="spellStart"/>
      <w:r w:rsidRPr="004B5966">
        <w:rPr>
          <w:rFonts w:ascii="Arial" w:hAnsi="Arial" w:cs="Arial"/>
        </w:rPr>
        <w:t>veñen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reflectidos</w:t>
      </w:r>
      <w:proofErr w:type="spellEnd"/>
      <w:r w:rsidRPr="004B5966">
        <w:rPr>
          <w:rFonts w:ascii="Arial" w:hAnsi="Arial" w:cs="Arial"/>
        </w:rPr>
        <w:t xml:space="preserve"> no artigo 5 das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presentes bases.</w:t>
      </w:r>
    </w:p>
    <w:p w14:paraId="68E03E0B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7DB926BA" w14:textId="77777777" w:rsidR="00033650" w:rsidRPr="004B5966" w:rsidRDefault="00033650">
      <w:pPr>
        <w:pStyle w:val="Encabezado1"/>
        <w:spacing w:before="173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9.-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instrución</w:t>
      </w:r>
      <w:proofErr w:type="spellEnd"/>
      <w:r w:rsidRPr="004B5966">
        <w:rPr>
          <w:rFonts w:ascii="Arial" w:hAnsi="Arial" w:cs="Arial"/>
        </w:rPr>
        <w:t xml:space="preserve"> do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>.</w:t>
      </w:r>
    </w:p>
    <w:p w14:paraId="430F9BA4" w14:textId="77777777" w:rsidR="00033650" w:rsidRPr="004B5966" w:rsidRDefault="00033650">
      <w:pPr>
        <w:pStyle w:val="Textoindependiente"/>
        <w:spacing w:before="1"/>
        <w:rPr>
          <w:rFonts w:ascii="Arial" w:hAnsi="Arial" w:cs="Arial"/>
          <w:b/>
          <w:sz w:val="29"/>
        </w:rPr>
      </w:pPr>
    </w:p>
    <w:p w14:paraId="48D2B5F9" w14:textId="77777777" w:rsidR="00033650" w:rsidRPr="004B5966" w:rsidRDefault="00033650">
      <w:pPr>
        <w:pStyle w:val="Textoindependiente"/>
        <w:spacing w:before="1" w:line="252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1.- A concesión da subvención regulada </w:t>
      </w:r>
      <w:proofErr w:type="spellStart"/>
      <w:r w:rsidRPr="004B5966">
        <w:rPr>
          <w:rFonts w:ascii="Arial" w:hAnsi="Arial" w:cs="Arial"/>
        </w:rPr>
        <w:t>nesta</w:t>
      </w:r>
      <w:proofErr w:type="spellEnd"/>
      <w:r w:rsidRPr="004B5966">
        <w:rPr>
          <w:rFonts w:ascii="Arial" w:hAnsi="Arial" w:cs="Arial"/>
        </w:rPr>
        <w:t xml:space="preserve"> convocatoria, </w:t>
      </w:r>
      <w:proofErr w:type="spellStart"/>
      <w:r w:rsidRPr="004B5966">
        <w:rPr>
          <w:rFonts w:ascii="Arial" w:hAnsi="Arial" w:cs="Arial"/>
        </w:rPr>
        <w:t>realizarase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establecido na LGS.</w:t>
      </w:r>
    </w:p>
    <w:p w14:paraId="569BF1AA" w14:textId="77777777" w:rsidR="00033650" w:rsidRPr="004B5966" w:rsidRDefault="00033650">
      <w:pPr>
        <w:pStyle w:val="Textoindependiente"/>
        <w:spacing w:before="7"/>
        <w:rPr>
          <w:rFonts w:ascii="Arial" w:hAnsi="Arial" w:cs="Arial"/>
          <w:sz w:val="26"/>
        </w:rPr>
      </w:pPr>
    </w:p>
    <w:p w14:paraId="3792E94A" w14:textId="77777777" w:rsidR="00033650" w:rsidRDefault="00033650">
      <w:pPr>
        <w:pStyle w:val="Textoindependiente"/>
        <w:spacing w:line="252" w:lineRule="auto"/>
        <w:ind w:left="1324" w:right="1225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2.- A concesión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subvención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efectuarase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forma lineal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gramStart"/>
      <w:r w:rsidRPr="004B5966">
        <w:rPr>
          <w:rFonts w:ascii="Arial" w:hAnsi="Arial" w:cs="Arial"/>
        </w:rPr>
        <w:t>todas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as</w:t>
      </w:r>
      <w:proofErr w:type="gram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solicitudes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presentadas en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que </w:t>
      </w:r>
      <w:proofErr w:type="spellStart"/>
      <w:r w:rsidRPr="004B5966">
        <w:rPr>
          <w:rFonts w:ascii="Arial" w:hAnsi="Arial" w:cs="Arial"/>
        </w:rPr>
        <w:t>cumpran</w:t>
      </w:r>
      <w:proofErr w:type="spellEnd"/>
      <w:r w:rsidRPr="004B5966">
        <w:rPr>
          <w:rFonts w:ascii="Arial" w:hAnsi="Arial" w:cs="Arial"/>
        </w:rPr>
        <w:t xml:space="preserve"> os requisitos establecidos na presente convocatoria.</w:t>
      </w:r>
      <w:r w:rsidR="00247297">
        <w:rPr>
          <w:rFonts w:ascii="Arial" w:hAnsi="Arial" w:cs="Arial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instrución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2"/>
        </w:rPr>
        <w:t xml:space="preserve">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levará</w:t>
      </w:r>
      <w:proofErr w:type="spellEnd"/>
      <w:r w:rsidRPr="004B5966">
        <w:rPr>
          <w:rFonts w:ascii="Arial" w:hAnsi="Arial" w:cs="Arial"/>
          <w:spacing w:val="2"/>
        </w:rPr>
        <w:t xml:space="preserve"> </w:t>
      </w:r>
      <w:r w:rsidRPr="004B5966">
        <w:rPr>
          <w:rFonts w:ascii="Arial" w:hAnsi="Arial" w:cs="Arial"/>
        </w:rPr>
        <w:t>a cabo</w:t>
      </w:r>
      <w:r w:rsidRPr="004B5966">
        <w:rPr>
          <w:rFonts w:ascii="Arial" w:hAnsi="Arial" w:cs="Arial"/>
          <w:spacing w:val="2"/>
        </w:rPr>
        <w:t xml:space="preserve"> </w:t>
      </w:r>
      <w:r w:rsidRPr="004B5966">
        <w:rPr>
          <w:rFonts w:ascii="Arial" w:hAnsi="Arial" w:cs="Arial"/>
        </w:rPr>
        <w:t xml:space="preserve">polos </w:t>
      </w:r>
      <w:proofErr w:type="spellStart"/>
      <w:r w:rsidRPr="004B5966">
        <w:rPr>
          <w:rFonts w:ascii="Arial" w:hAnsi="Arial" w:cs="Arial"/>
        </w:rPr>
        <w:t>servizos</w:t>
      </w:r>
      <w:proofErr w:type="spellEnd"/>
      <w:r w:rsidRPr="004B5966">
        <w:rPr>
          <w:rFonts w:ascii="Arial" w:hAnsi="Arial" w:cs="Arial"/>
        </w:rPr>
        <w:t xml:space="preserve"> técnicos </w:t>
      </w:r>
      <w:proofErr w:type="spellStart"/>
      <w:r w:rsidRPr="004B5966">
        <w:rPr>
          <w:rFonts w:ascii="Arial" w:hAnsi="Arial" w:cs="Arial"/>
        </w:rPr>
        <w:t>municipais</w:t>
      </w:r>
      <w:proofErr w:type="spellEnd"/>
      <w:r w:rsidRPr="004B5966">
        <w:rPr>
          <w:rFonts w:ascii="Arial" w:hAnsi="Arial" w:cs="Arial"/>
        </w:rPr>
        <w:t>.</w:t>
      </w:r>
    </w:p>
    <w:p w14:paraId="1A0C9041" w14:textId="77777777" w:rsidR="004B5966" w:rsidRPr="004B5966" w:rsidRDefault="004B5966">
      <w:pPr>
        <w:pStyle w:val="Textoindependiente"/>
        <w:spacing w:line="252" w:lineRule="auto"/>
        <w:ind w:left="1324" w:right="1225"/>
        <w:jc w:val="both"/>
        <w:rPr>
          <w:rFonts w:ascii="Arial" w:hAnsi="Arial" w:cs="Arial"/>
        </w:rPr>
      </w:pPr>
    </w:p>
    <w:p w14:paraId="6F06D551" w14:textId="77777777" w:rsidR="00033650" w:rsidRPr="004B5966" w:rsidRDefault="00033650">
      <w:pPr>
        <w:pStyle w:val="Textoindependiente"/>
        <w:spacing w:before="90" w:line="252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3.- Os </w:t>
      </w:r>
      <w:proofErr w:type="spellStart"/>
      <w:r w:rsidRPr="004B5966">
        <w:rPr>
          <w:rFonts w:ascii="Arial" w:hAnsi="Arial" w:cs="Arial"/>
        </w:rPr>
        <w:t>servizos</w:t>
      </w:r>
      <w:proofErr w:type="spellEnd"/>
      <w:r w:rsidRPr="004B5966">
        <w:rPr>
          <w:rFonts w:ascii="Arial" w:hAnsi="Arial" w:cs="Arial"/>
        </w:rPr>
        <w:t xml:space="preserve"> técnicos </w:t>
      </w:r>
      <w:proofErr w:type="spellStart"/>
      <w:r w:rsidRPr="004B5966">
        <w:rPr>
          <w:rFonts w:ascii="Arial" w:hAnsi="Arial" w:cs="Arial"/>
        </w:rPr>
        <w:t>municipais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comprobarán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as solicitudes recibidas. </w:t>
      </w:r>
      <w:proofErr w:type="spellStart"/>
      <w:r w:rsidRPr="004B5966">
        <w:rPr>
          <w:rFonts w:ascii="Arial" w:hAnsi="Arial" w:cs="Arial"/>
        </w:rPr>
        <w:t>Aquelas</w:t>
      </w:r>
      <w:proofErr w:type="spellEnd"/>
      <w:r w:rsidRPr="004B5966">
        <w:rPr>
          <w:rFonts w:ascii="Arial" w:hAnsi="Arial" w:cs="Arial"/>
        </w:rPr>
        <w:t xml:space="preserve"> solicitudes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que </w:t>
      </w:r>
      <w:proofErr w:type="spellStart"/>
      <w:r w:rsidRPr="004B5966">
        <w:rPr>
          <w:rFonts w:ascii="Arial" w:hAnsi="Arial" w:cs="Arial"/>
        </w:rPr>
        <w:t>cumpran</w:t>
      </w:r>
      <w:proofErr w:type="spellEnd"/>
      <w:r w:rsidRPr="004B5966">
        <w:rPr>
          <w:rFonts w:ascii="Arial" w:hAnsi="Arial" w:cs="Arial"/>
        </w:rPr>
        <w:t xml:space="preserve"> cos requisitos </w:t>
      </w:r>
      <w:proofErr w:type="spellStart"/>
      <w:r w:rsidRPr="004B5966">
        <w:rPr>
          <w:rFonts w:ascii="Arial" w:hAnsi="Arial" w:cs="Arial"/>
        </w:rPr>
        <w:t>esixidos</w:t>
      </w:r>
      <w:proofErr w:type="spellEnd"/>
      <w:r w:rsidRPr="004B5966">
        <w:rPr>
          <w:rFonts w:ascii="Arial" w:hAnsi="Arial" w:cs="Arial"/>
        </w:rPr>
        <w:t xml:space="preserve">, ata </w:t>
      </w:r>
      <w:proofErr w:type="spellStart"/>
      <w:r w:rsidRPr="004B5966">
        <w:rPr>
          <w:rFonts w:ascii="Arial" w:hAnsi="Arial" w:cs="Arial"/>
        </w:rPr>
        <w:t>esgotar</w:t>
      </w:r>
      <w:proofErr w:type="spellEnd"/>
      <w:r w:rsidRPr="004B5966">
        <w:rPr>
          <w:rFonts w:ascii="Arial" w:hAnsi="Arial" w:cs="Arial"/>
        </w:rPr>
        <w:t xml:space="preserve"> o crédito inicial </w:t>
      </w:r>
      <w:proofErr w:type="spellStart"/>
      <w:r w:rsidRPr="004B5966">
        <w:rPr>
          <w:rFonts w:ascii="Arial" w:hAnsi="Arial" w:cs="Arial"/>
        </w:rPr>
        <w:t>dispoñible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da convocatoria, serán </w:t>
      </w:r>
      <w:proofErr w:type="spellStart"/>
      <w:r w:rsidRPr="004B5966">
        <w:rPr>
          <w:rFonts w:ascii="Arial" w:hAnsi="Arial" w:cs="Arial"/>
        </w:rPr>
        <w:t>propostas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órgano municipal competente para ser </w:t>
      </w:r>
      <w:proofErr w:type="spellStart"/>
      <w:r w:rsidRPr="004B5966">
        <w:rPr>
          <w:rFonts w:ascii="Arial" w:hAnsi="Arial" w:cs="Arial"/>
        </w:rPr>
        <w:t>resoltas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favorablemente.</w:t>
      </w:r>
    </w:p>
    <w:p w14:paraId="74327E1B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501CD169" w14:textId="77777777" w:rsidR="00033650" w:rsidRPr="004B5966" w:rsidRDefault="00033650">
      <w:pPr>
        <w:pStyle w:val="Textoindependiente"/>
        <w:spacing w:before="1" w:line="252" w:lineRule="auto"/>
        <w:ind w:left="1324" w:right="1229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4.- Previamente a elaborar a </w:t>
      </w:r>
      <w:proofErr w:type="spellStart"/>
      <w:r w:rsidRPr="004B5966">
        <w:rPr>
          <w:rFonts w:ascii="Arial" w:hAnsi="Arial" w:cs="Arial"/>
        </w:rPr>
        <w:t>proposta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publicaranse</w:t>
      </w:r>
      <w:proofErr w:type="spellEnd"/>
      <w:r w:rsidRPr="004B5966">
        <w:rPr>
          <w:rFonts w:ascii="Arial" w:hAnsi="Arial" w:cs="Arial"/>
        </w:rPr>
        <w:t xml:space="preserve"> a efectos de notificación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na </w:t>
      </w:r>
      <w:proofErr w:type="spellStart"/>
      <w:r w:rsidRPr="004B5966">
        <w:rPr>
          <w:rFonts w:ascii="Arial" w:hAnsi="Arial" w:cs="Arial"/>
        </w:rPr>
        <w:t>páxina</w:t>
      </w:r>
      <w:proofErr w:type="spellEnd"/>
      <w:r w:rsidRPr="004B5966">
        <w:rPr>
          <w:rFonts w:ascii="Arial" w:hAnsi="Arial" w:cs="Arial"/>
        </w:rPr>
        <w:t xml:space="preserve"> Web municipal, no </w:t>
      </w:r>
      <w:proofErr w:type="spellStart"/>
      <w:r w:rsidRPr="004B5966">
        <w:rPr>
          <w:rFonts w:ascii="Arial" w:hAnsi="Arial" w:cs="Arial"/>
        </w:rPr>
        <w:t>taboleiro</w:t>
      </w:r>
      <w:proofErr w:type="spellEnd"/>
      <w:r w:rsidRPr="004B5966">
        <w:rPr>
          <w:rFonts w:ascii="Arial" w:hAnsi="Arial" w:cs="Arial"/>
        </w:rPr>
        <w:t xml:space="preserve"> de edictos</w:t>
      </w:r>
      <w:r w:rsidRPr="004B5966">
        <w:rPr>
          <w:rFonts w:ascii="Arial" w:hAnsi="Arial" w:cs="Arial"/>
          <w:spacing w:val="54"/>
        </w:rPr>
        <w:t xml:space="preserve"> </w:t>
      </w:r>
      <w:r w:rsidRPr="004B5966">
        <w:rPr>
          <w:rFonts w:ascii="Arial" w:hAnsi="Arial" w:cs="Arial"/>
        </w:rPr>
        <w:t xml:space="preserve">do Concello, as </w:t>
      </w:r>
      <w:proofErr w:type="spellStart"/>
      <w:r w:rsidRPr="004B5966">
        <w:rPr>
          <w:rFonts w:ascii="Arial" w:hAnsi="Arial" w:cs="Arial"/>
        </w:rPr>
        <w:t>seguintes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listaxes</w:t>
      </w:r>
      <w:proofErr w:type="spellEnd"/>
      <w:r w:rsidRPr="004B5966">
        <w:rPr>
          <w:rFonts w:ascii="Arial" w:hAnsi="Arial" w:cs="Arial"/>
        </w:rPr>
        <w:t>:</w:t>
      </w:r>
    </w:p>
    <w:p w14:paraId="7C9A8FDE" w14:textId="77777777" w:rsidR="00033650" w:rsidRPr="004B5966" w:rsidRDefault="00033650" w:rsidP="004B5966">
      <w:pPr>
        <w:pStyle w:val="Prrafodelista"/>
        <w:numPr>
          <w:ilvl w:val="0"/>
          <w:numId w:val="6"/>
        </w:numPr>
        <w:spacing w:before="178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solicitantes </w:t>
      </w:r>
      <w:proofErr w:type="spellStart"/>
      <w:r w:rsidRPr="004B5966">
        <w:rPr>
          <w:rFonts w:ascii="Arial" w:hAnsi="Arial" w:cs="Arial"/>
          <w:sz w:val="24"/>
        </w:rPr>
        <w:t>propostas</w:t>
      </w:r>
      <w:proofErr w:type="spellEnd"/>
      <w:r w:rsidRPr="004B5966">
        <w:rPr>
          <w:rFonts w:ascii="Arial" w:hAnsi="Arial" w:cs="Arial"/>
          <w:sz w:val="24"/>
        </w:rPr>
        <w:t xml:space="preserve"> como beneficiarias por presentar a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>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reunindo</w:t>
      </w:r>
      <w:proofErr w:type="spellEnd"/>
      <w:r w:rsidRPr="004B5966">
        <w:rPr>
          <w:rFonts w:ascii="Arial" w:hAnsi="Arial" w:cs="Arial"/>
          <w:sz w:val="24"/>
        </w:rPr>
        <w:t xml:space="preserve"> a </w:t>
      </w:r>
      <w:proofErr w:type="spellStart"/>
      <w:r w:rsidRPr="004B5966">
        <w:rPr>
          <w:rFonts w:ascii="Arial" w:hAnsi="Arial" w:cs="Arial"/>
          <w:sz w:val="24"/>
        </w:rPr>
        <w:t>totalidade</w:t>
      </w:r>
      <w:proofErr w:type="spellEnd"/>
      <w:r w:rsidRPr="004B5966">
        <w:rPr>
          <w:rFonts w:ascii="Arial" w:hAnsi="Arial" w:cs="Arial"/>
          <w:sz w:val="24"/>
        </w:rPr>
        <w:t xml:space="preserve"> de requisitos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documentación </w:t>
      </w:r>
      <w:proofErr w:type="spellStart"/>
      <w:r w:rsidRPr="004B5966">
        <w:rPr>
          <w:rFonts w:ascii="Arial" w:hAnsi="Arial" w:cs="Arial"/>
          <w:sz w:val="24"/>
        </w:rPr>
        <w:t>requirida</w:t>
      </w:r>
      <w:proofErr w:type="spellEnd"/>
      <w:r w:rsidRPr="004B5966">
        <w:rPr>
          <w:rFonts w:ascii="Arial" w:hAnsi="Arial" w:cs="Arial"/>
          <w:sz w:val="24"/>
        </w:rPr>
        <w:t xml:space="preserve"> na convocatoria.</w:t>
      </w:r>
    </w:p>
    <w:p w14:paraId="508E38F9" w14:textId="77777777" w:rsidR="00033650" w:rsidRPr="004B5966" w:rsidRDefault="00033650" w:rsidP="004B5966">
      <w:pPr>
        <w:pStyle w:val="Prrafodelista"/>
        <w:numPr>
          <w:ilvl w:val="0"/>
          <w:numId w:val="6"/>
        </w:numPr>
        <w:spacing w:before="178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lastRenderedPageBreak/>
        <w:t>Persoas</w:t>
      </w:r>
      <w:proofErr w:type="spellEnd"/>
      <w:r w:rsidRPr="004B5966">
        <w:rPr>
          <w:rFonts w:ascii="Arial" w:hAnsi="Arial" w:cs="Arial"/>
          <w:sz w:val="24"/>
        </w:rPr>
        <w:t xml:space="preserve"> solicitantes que non </w:t>
      </w:r>
      <w:proofErr w:type="spellStart"/>
      <w:r w:rsidRPr="004B5966">
        <w:rPr>
          <w:rFonts w:ascii="Arial" w:hAnsi="Arial" w:cs="Arial"/>
          <w:sz w:val="24"/>
        </w:rPr>
        <w:t>cumpren</w:t>
      </w:r>
      <w:proofErr w:type="spellEnd"/>
      <w:r w:rsidRPr="004B5966">
        <w:rPr>
          <w:rFonts w:ascii="Arial" w:hAnsi="Arial" w:cs="Arial"/>
          <w:sz w:val="24"/>
        </w:rPr>
        <w:t xml:space="preserve"> os requisitos establecidos na convocatoria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quedando a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desestimada.</w:t>
      </w:r>
    </w:p>
    <w:p w14:paraId="7B2C9613" w14:textId="77777777" w:rsidR="00033650" w:rsidRPr="004B5966" w:rsidRDefault="00033650" w:rsidP="004B5966">
      <w:pPr>
        <w:pStyle w:val="Prrafodelista"/>
        <w:numPr>
          <w:ilvl w:val="0"/>
          <w:numId w:val="6"/>
        </w:numPr>
        <w:spacing w:before="178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solicitantes que non presentaron a </w:t>
      </w:r>
      <w:proofErr w:type="spellStart"/>
      <w:r w:rsidRPr="004B5966">
        <w:rPr>
          <w:rFonts w:ascii="Arial" w:hAnsi="Arial" w:cs="Arial"/>
          <w:sz w:val="24"/>
        </w:rPr>
        <w:t>totalidade</w:t>
      </w:r>
      <w:proofErr w:type="spellEnd"/>
      <w:r w:rsidRPr="004B5966">
        <w:rPr>
          <w:rFonts w:ascii="Arial" w:hAnsi="Arial" w:cs="Arial"/>
          <w:sz w:val="24"/>
        </w:rPr>
        <w:t xml:space="preserve"> da documentación </w:t>
      </w:r>
      <w:proofErr w:type="spellStart"/>
      <w:r w:rsidRPr="004B5966">
        <w:rPr>
          <w:rFonts w:ascii="Arial" w:hAnsi="Arial" w:cs="Arial"/>
          <w:sz w:val="24"/>
        </w:rPr>
        <w:t>requirida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no punto 8 da Convocatoria con indicación 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documentación </w:t>
      </w:r>
      <w:proofErr w:type="spellStart"/>
      <w:r w:rsidRPr="004B5966">
        <w:rPr>
          <w:rFonts w:ascii="Arial" w:hAnsi="Arial" w:cs="Arial"/>
          <w:sz w:val="24"/>
        </w:rPr>
        <w:t>requirida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78864D23" w14:textId="77777777" w:rsidR="00033650" w:rsidRPr="004B5966" w:rsidRDefault="00033650" w:rsidP="004B5966">
      <w:pPr>
        <w:pStyle w:val="Prrafodelista"/>
        <w:numPr>
          <w:ilvl w:val="0"/>
          <w:numId w:val="6"/>
        </w:numPr>
        <w:spacing w:before="178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Ás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solicitantes referidas no punto b) e c) </w:t>
      </w:r>
      <w:proofErr w:type="spellStart"/>
      <w:r w:rsidRPr="004B5966">
        <w:rPr>
          <w:rFonts w:ascii="Arial" w:hAnsi="Arial" w:cs="Arial"/>
          <w:sz w:val="24"/>
        </w:rPr>
        <w:t>outorgaráselles</w:t>
      </w:r>
      <w:proofErr w:type="spellEnd"/>
      <w:r w:rsidRPr="004B5966">
        <w:rPr>
          <w:rFonts w:ascii="Arial" w:hAnsi="Arial" w:cs="Arial"/>
          <w:sz w:val="24"/>
        </w:rPr>
        <w:t xml:space="preserve"> o </w:t>
      </w:r>
      <w:proofErr w:type="spellStart"/>
      <w:r w:rsidRPr="004B5966">
        <w:rPr>
          <w:rFonts w:ascii="Arial" w:hAnsi="Arial" w:cs="Arial"/>
          <w:sz w:val="24"/>
        </w:rPr>
        <w:t>prazo</w:t>
      </w:r>
      <w:proofErr w:type="spellEnd"/>
      <w:r w:rsidRPr="004B5966">
        <w:rPr>
          <w:rFonts w:ascii="Arial" w:hAnsi="Arial" w:cs="Arial"/>
          <w:sz w:val="24"/>
        </w:rPr>
        <w:t xml:space="preserve"> de 5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días </w:t>
      </w:r>
      <w:proofErr w:type="spellStart"/>
      <w:r w:rsidRPr="004B5966">
        <w:rPr>
          <w:rFonts w:ascii="Arial" w:hAnsi="Arial" w:cs="Arial"/>
          <w:sz w:val="24"/>
        </w:rPr>
        <w:t>naturais</w:t>
      </w:r>
      <w:proofErr w:type="spellEnd"/>
      <w:r w:rsidRPr="004B5966">
        <w:rPr>
          <w:rFonts w:ascii="Arial" w:hAnsi="Arial" w:cs="Arial"/>
          <w:sz w:val="24"/>
        </w:rPr>
        <w:t xml:space="preserve"> para que aleguen o que no </w:t>
      </w:r>
      <w:proofErr w:type="spellStart"/>
      <w:r w:rsidRPr="004B5966">
        <w:rPr>
          <w:rFonts w:ascii="Arial" w:hAnsi="Arial" w:cs="Arial"/>
          <w:sz w:val="24"/>
        </w:rPr>
        <w:t>seu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dereito</w:t>
      </w:r>
      <w:proofErr w:type="spellEnd"/>
      <w:r w:rsidRPr="004B5966">
        <w:rPr>
          <w:rFonts w:ascii="Arial" w:hAnsi="Arial" w:cs="Arial"/>
          <w:sz w:val="24"/>
        </w:rPr>
        <w:t xml:space="preserve"> consideren oportuno,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no </w:t>
      </w:r>
      <w:proofErr w:type="spellStart"/>
      <w:r w:rsidRPr="004B5966">
        <w:rPr>
          <w:rFonts w:ascii="Arial" w:hAnsi="Arial" w:cs="Arial"/>
          <w:sz w:val="24"/>
        </w:rPr>
        <w:t>seu</w:t>
      </w:r>
      <w:proofErr w:type="spellEnd"/>
      <w:r w:rsidRPr="004B5966">
        <w:rPr>
          <w:rFonts w:ascii="Arial" w:hAnsi="Arial" w:cs="Arial"/>
          <w:sz w:val="24"/>
        </w:rPr>
        <w:t xml:space="preserve"> caso, emenden a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e presenten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 documentación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requirida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534A29D4" w14:textId="77777777" w:rsidR="00033650" w:rsidRPr="004B5966" w:rsidRDefault="00033650">
      <w:pPr>
        <w:pStyle w:val="Textoindependiente"/>
        <w:spacing w:before="5"/>
        <w:rPr>
          <w:rFonts w:ascii="Arial" w:hAnsi="Arial" w:cs="Arial"/>
          <w:sz w:val="27"/>
        </w:rPr>
      </w:pPr>
    </w:p>
    <w:p w14:paraId="5F339C6E" w14:textId="77777777" w:rsidR="00033650" w:rsidRPr="004B5966" w:rsidRDefault="00033650">
      <w:pPr>
        <w:pStyle w:val="Textoindependiente"/>
        <w:spacing w:line="252" w:lineRule="auto"/>
        <w:ind w:left="1324" w:right="1219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5.- </w:t>
      </w:r>
      <w:proofErr w:type="spellStart"/>
      <w:r w:rsidRPr="004B5966">
        <w:rPr>
          <w:rFonts w:ascii="Arial" w:hAnsi="Arial" w:cs="Arial"/>
        </w:rPr>
        <w:t>Transcorrido</w:t>
      </w:r>
      <w:proofErr w:type="spellEnd"/>
      <w:r w:rsidRPr="004B5966">
        <w:rPr>
          <w:rFonts w:ascii="Arial" w:hAnsi="Arial" w:cs="Arial"/>
        </w:rPr>
        <w:t xml:space="preserve"> o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establecido para alegar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emendar as solicitudes </w:t>
      </w:r>
      <w:proofErr w:type="spellStart"/>
      <w:r w:rsidRPr="004B5966">
        <w:rPr>
          <w:rFonts w:ascii="Arial" w:hAnsi="Arial" w:cs="Arial"/>
        </w:rPr>
        <w:t>requiridas</w:t>
      </w:r>
      <w:proofErr w:type="spellEnd"/>
      <w:r w:rsidRPr="004B5966">
        <w:rPr>
          <w:rFonts w:ascii="Arial" w:hAnsi="Arial" w:cs="Arial"/>
        </w:rPr>
        <w:t xml:space="preserve"> para </w:t>
      </w:r>
      <w:proofErr w:type="spellStart"/>
      <w:r w:rsidRPr="004B5966">
        <w:rPr>
          <w:rFonts w:ascii="Arial" w:hAnsi="Arial" w:cs="Arial"/>
        </w:rPr>
        <w:t>iso</w:t>
      </w:r>
      <w:proofErr w:type="spellEnd"/>
      <w:r w:rsidRPr="004B5966">
        <w:rPr>
          <w:rFonts w:ascii="Arial" w:hAnsi="Arial" w:cs="Arial"/>
        </w:rPr>
        <w:t xml:space="preserve"> e informadas os </w:t>
      </w:r>
      <w:proofErr w:type="spellStart"/>
      <w:r w:rsidRPr="004B5966">
        <w:rPr>
          <w:rFonts w:ascii="Arial" w:hAnsi="Arial" w:cs="Arial"/>
        </w:rPr>
        <w:t>servizos</w:t>
      </w:r>
      <w:proofErr w:type="spellEnd"/>
      <w:r w:rsidRPr="004B5966">
        <w:rPr>
          <w:rFonts w:ascii="Arial" w:hAnsi="Arial" w:cs="Arial"/>
        </w:rPr>
        <w:t xml:space="preserve"> técnicos </w:t>
      </w:r>
      <w:proofErr w:type="spellStart"/>
      <w:r w:rsidRPr="004B5966">
        <w:rPr>
          <w:rFonts w:ascii="Arial" w:hAnsi="Arial" w:cs="Arial"/>
        </w:rPr>
        <w:t>municipais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elaborarán </w:t>
      </w:r>
      <w:proofErr w:type="spellStart"/>
      <w:r w:rsidRPr="004B5966">
        <w:rPr>
          <w:rFonts w:ascii="Arial" w:hAnsi="Arial" w:cs="Arial"/>
        </w:rPr>
        <w:t>proposta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  <w:spacing w:val="60"/>
        </w:rPr>
        <w:t xml:space="preserve"> </w:t>
      </w:r>
      <w:r w:rsidRPr="004B5966">
        <w:rPr>
          <w:rFonts w:ascii="Arial" w:hAnsi="Arial" w:cs="Arial"/>
        </w:rPr>
        <w:t>para 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someta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  <w:spacing w:val="1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aprobación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órgano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competente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 procédase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á </w:t>
      </w:r>
      <w:proofErr w:type="spellStart"/>
      <w:r w:rsidRPr="004B5966">
        <w:rPr>
          <w:rFonts w:ascii="Arial" w:hAnsi="Arial" w:cs="Arial"/>
        </w:rPr>
        <w:t>súa</w:t>
      </w:r>
      <w:proofErr w:type="spellEnd"/>
      <w:r w:rsidRPr="004B5966">
        <w:rPr>
          <w:rFonts w:ascii="Arial" w:hAnsi="Arial" w:cs="Arial"/>
        </w:rPr>
        <w:t xml:space="preserve"> posterior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publicación.</w:t>
      </w:r>
    </w:p>
    <w:p w14:paraId="5A050FCF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0F3C6EF7" w14:textId="77777777" w:rsidR="00033650" w:rsidRPr="004B5966" w:rsidRDefault="00033650">
      <w:pPr>
        <w:pStyle w:val="Textoindependiente"/>
        <w:spacing w:line="252" w:lineRule="auto"/>
        <w:ind w:left="1324" w:right="1228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6.- O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</w:rPr>
        <w:t xml:space="preserve"> será </w:t>
      </w:r>
      <w:proofErr w:type="spellStart"/>
      <w:r w:rsidRPr="004B5966">
        <w:rPr>
          <w:rFonts w:ascii="Arial" w:hAnsi="Arial" w:cs="Arial"/>
        </w:rPr>
        <w:t>obxecto</w:t>
      </w:r>
      <w:proofErr w:type="spellEnd"/>
      <w:r w:rsidRPr="004B5966">
        <w:rPr>
          <w:rFonts w:ascii="Arial" w:hAnsi="Arial" w:cs="Arial"/>
        </w:rPr>
        <w:t xml:space="preserve"> de publicación, na </w:t>
      </w:r>
      <w:proofErr w:type="spellStart"/>
      <w:r w:rsidRPr="004B5966">
        <w:rPr>
          <w:rFonts w:ascii="Arial" w:hAnsi="Arial" w:cs="Arial"/>
        </w:rPr>
        <w:t>páxina</w:t>
      </w:r>
      <w:proofErr w:type="spellEnd"/>
      <w:r w:rsidRPr="004B5966">
        <w:rPr>
          <w:rFonts w:ascii="Arial" w:hAnsi="Arial" w:cs="Arial"/>
        </w:rPr>
        <w:t xml:space="preserve"> Web municipal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no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taboleiro</w:t>
      </w:r>
      <w:proofErr w:type="spellEnd"/>
      <w:r w:rsidRPr="004B5966">
        <w:rPr>
          <w:rFonts w:ascii="Arial" w:hAnsi="Arial" w:cs="Arial"/>
        </w:rPr>
        <w:t xml:space="preserve"> de edictos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Concello.</w:t>
      </w:r>
    </w:p>
    <w:p w14:paraId="1C79A963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02640287" w14:textId="77777777" w:rsidR="00033650" w:rsidRPr="004B5966" w:rsidRDefault="00033650">
      <w:pPr>
        <w:pStyle w:val="Textoindependiente"/>
        <w:spacing w:line="252" w:lineRule="auto"/>
        <w:ind w:left="1324" w:right="1217"/>
        <w:jc w:val="both"/>
        <w:rPr>
          <w:rFonts w:ascii="Arial" w:hAnsi="Arial" w:cs="Arial"/>
          <w:spacing w:val="1"/>
        </w:rPr>
      </w:pPr>
      <w:r w:rsidRPr="004B5966">
        <w:rPr>
          <w:rFonts w:ascii="Arial" w:hAnsi="Arial" w:cs="Arial"/>
        </w:rPr>
        <w:t>7.-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concesión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conterá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tanto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otorgamiento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fixará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expresamente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súa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contía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incorporará,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no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caso,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as </w:t>
      </w:r>
      <w:proofErr w:type="spellStart"/>
      <w:r w:rsidRPr="004B5966">
        <w:rPr>
          <w:rFonts w:ascii="Arial" w:hAnsi="Arial" w:cs="Arial"/>
        </w:rPr>
        <w:t>condicións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e </w:t>
      </w:r>
      <w:proofErr w:type="spellStart"/>
      <w:r w:rsidRPr="004B5966">
        <w:rPr>
          <w:rFonts w:ascii="Arial" w:hAnsi="Arial" w:cs="Arial"/>
        </w:rPr>
        <w:t>determinacións</w:t>
      </w:r>
      <w:proofErr w:type="spellEnd"/>
      <w:r w:rsidRPr="004B5966">
        <w:rPr>
          <w:rFonts w:ascii="Arial" w:hAnsi="Arial" w:cs="Arial"/>
        </w:rPr>
        <w:t xml:space="preserve"> accesorias a que debe </w:t>
      </w:r>
      <w:proofErr w:type="spellStart"/>
      <w:r w:rsidRPr="004B5966">
        <w:rPr>
          <w:rFonts w:ascii="Arial" w:hAnsi="Arial" w:cs="Arial"/>
        </w:rPr>
        <w:t>suxeitarse</w:t>
      </w:r>
      <w:proofErr w:type="spellEnd"/>
      <w:r w:rsidRPr="004B5966">
        <w:rPr>
          <w:rFonts w:ascii="Arial" w:hAnsi="Arial" w:cs="Arial"/>
        </w:rPr>
        <w:t xml:space="preserve">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beneficiaria das mesmas, como a desestimación expresa do resto das solicitudes, no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caso.</w:t>
      </w:r>
      <w:r w:rsidRPr="004B5966">
        <w:rPr>
          <w:rFonts w:ascii="Arial" w:hAnsi="Arial" w:cs="Arial"/>
          <w:spacing w:val="1"/>
        </w:rPr>
        <w:t xml:space="preserve"> </w:t>
      </w:r>
    </w:p>
    <w:p w14:paraId="51C19410" w14:textId="77777777" w:rsidR="00033650" w:rsidRPr="004B5966" w:rsidRDefault="00033650">
      <w:pPr>
        <w:pStyle w:val="Textoindependiente"/>
        <w:rPr>
          <w:rFonts w:ascii="Arial" w:hAnsi="Arial" w:cs="Arial"/>
          <w:spacing w:val="1"/>
          <w:sz w:val="26"/>
        </w:rPr>
      </w:pPr>
    </w:p>
    <w:p w14:paraId="0A5A0B4D" w14:textId="77777777" w:rsidR="00033650" w:rsidRPr="004B5966" w:rsidRDefault="00033650">
      <w:pPr>
        <w:pStyle w:val="Textoindependiente"/>
        <w:spacing w:line="252" w:lineRule="auto"/>
        <w:ind w:left="1324" w:right="121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8.- O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máximo para resolver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notificar o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</w:rPr>
        <w:t xml:space="preserve"> será de </w:t>
      </w:r>
      <w:proofErr w:type="spellStart"/>
      <w:r w:rsidRPr="004B5966">
        <w:rPr>
          <w:rFonts w:ascii="Arial" w:hAnsi="Arial" w:cs="Arial"/>
        </w:rPr>
        <w:t>vinte</w:t>
      </w:r>
      <w:proofErr w:type="spellEnd"/>
      <w:r w:rsidRPr="004B5966">
        <w:rPr>
          <w:rFonts w:ascii="Arial" w:hAnsi="Arial" w:cs="Arial"/>
        </w:rPr>
        <w:t xml:space="preserve"> días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contar desde 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á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finalización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presentación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solicitudes.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Poñerá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fin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vía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administrativa, </w:t>
      </w:r>
      <w:proofErr w:type="spellStart"/>
      <w:r w:rsidRPr="004B5966">
        <w:rPr>
          <w:rFonts w:ascii="Arial" w:hAnsi="Arial" w:cs="Arial"/>
        </w:rPr>
        <w:t>podéndose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interpoñer</w:t>
      </w:r>
      <w:proofErr w:type="spellEnd"/>
      <w:r w:rsidRPr="004B5966">
        <w:rPr>
          <w:rFonts w:ascii="Arial" w:hAnsi="Arial" w:cs="Arial"/>
        </w:rPr>
        <w:t xml:space="preserve"> contra </w:t>
      </w:r>
      <w:proofErr w:type="spellStart"/>
      <w:r w:rsidRPr="004B5966">
        <w:rPr>
          <w:rFonts w:ascii="Arial" w:hAnsi="Arial" w:cs="Arial"/>
        </w:rPr>
        <w:t>ela</w:t>
      </w:r>
      <w:proofErr w:type="spellEnd"/>
      <w:r w:rsidRPr="004B5966">
        <w:rPr>
          <w:rFonts w:ascii="Arial" w:hAnsi="Arial" w:cs="Arial"/>
        </w:rPr>
        <w:t xml:space="preserve"> recurso potestativo de reposición no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  <w:spacing w:val="27"/>
        </w:rPr>
        <w:t xml:space="preserve"> </w:t>
      </w:r>
      <w:proofErr w:type="spellStart"/>
      <w:r w:rsidRPr="004B5966">
        <w:rPr>
          <w:rFonts w:ascii="Arial" w:hAnsi="Arial" w:cs="Arial"/>
        </w:rPr>
        <w:t>dun</w:t>
      </w:r>
      <w:proofErr w:type="spellEnd"/>
      <w:r w:rsidRPr="004B5966">
        <w:rPr>
          <w:rFonts w:ascii="Arial" w:hAnsi="Arial" w:cs="Arial"/>
          <w:spacing w:val="25"/>
        </w:rPr>
        <w:t xml:space="preserve"> </w:t>
      </w:r>
      <w:r w:rsidRPr="004B5966">
        <w:rPr>
          <w:rFonts w:ascii="Arial" w:hAnsi="Arial" w:cs="Arial"/>
        </w:rPr>
        <w:t>mes,</w:t>
      </w:r>
      <w:r w:rsidRPr="004B5966">
        <w:rPr>
          <w:rFonts w:ascii="Arial" w:hAnsi="Arial" w:cs="Arial"/>
          <w:spacing w:val="27"/>
        </w:rPr>
        <w:t xml:space="preserve"> </w:t>
      </w:r>
      <w:r w:rsidRPr="004B5966">
        <w:rPr>
          <w:rFonts w:ascii="Arial" w:hAnsi="Arial" w:cs="Arial"/>
        </w:rPr>
        <w:t>ante</w:t>
      </w:r>
      <w:r w:rsidRPr="004B5966">
        <w:rPr>
          <w:rFonts w:ascii="Arial" w:hAnsi="Arial" w:cs="Arial"/>
          <w:spacing w:val="26"/>
        </w:rPr>
        <w:t xml:space="preserve"> </w:t>
      </w:r>
      <w:r w:rsidRPr="004B5966">
        <w:rPr>
          <w:rFonts w:ascii="Arial" w:hAnsi="Arial" w:cs="Arial"/>
        </w:rPr>
        <w:t>e l mesmo</w:t>
      </w:r>
      <w:r w:rsidRPr="004B5966">
        <w:rPr>
          <w:rFonts w:ascii="Arial" w:hAnsi="Arial" w:cs="Arial"/>
          <w:spacing w:val="25"/>
        </w:rPr>
        <w:t xml:space="preserve"> </w:t>
      </w:r>
      <w:r w:rsidRPr="004B5966">
        <w:rPr>
          <w:rFonts w:ascii="Arial" w:hAnsi="Arial" w:cs="Arial"/>
        </w:rPr>
        <w:t>órgano</w:t>
      </w:r>
      <w:r w:rsidRPr="004B5966">
        <w:rPr>
          <w:rFonts w:ascii="Arial" w:hAnsi="Arial" w:cs="Arial"/>
          <w:spacing w:val="25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26"/>
        </w:rPr>
        <w:t xml:space="preserve"> </w:t>
      </w:r>
      <w:proofErr w:type="spellStart"/>
      <w:r w:rsidRPr="004B5966">
        <w:rPr>
          <w:rFonts w:ascii="Arial" w:hAnsi="Arial" w:cs="Arial"/>
        </w:rPr>
        <w:t>ditará</w:t>
      </w:r>
      <w:proofErr w:type="spellEnd"/>
      <w:r w:rsidRPr="004B5966">
        <w:rPr>
          <w:rFonts w:ascii="Arial" w:hAnsi="Arial" w:cs="Arial"/>
          <w:spacing w:val="26"/>
        </w:rPr>
        <w:t xml:space="preserve"> </w:t>
      </w:r>
      <w:r w:rsidRPr="004B5966">
        <w:rPr>
          <w:rFonts w:ascii="Arial" w:hAnsi="Arial" w:cs="Arial"/>
        </w:rPr>
        <w:t>a resolución</w:t>
      </w:r>
      <w:r w:rsidRPr="004B5966">
        <w:rPr>
          <w:rFonts w:ascii="Arial" w:hAnsi="Arial" w:cs="Arial"/>
          <w:spacing w:val="26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ben</w:t>
      </w:r>
      <w:r w:rsidRPr="004B5966">
        <w:rPr>
          <w:rFonts w:ascii="Arial" w:hAnsi="Arial" w:cs="Arial"/>
          <w:spacing w:val="25"/>
        </w:rPr>
        <w:t xml:space="preserve"> </w:t>
      </w:r>
      <w:r w:rsidRPr="004B5966">
        <w:rPr>
          <w:rFonts w:ascii="Arial" w:hAnsi="Arial" w:cs="Arial"/>
        </w:rPr>
        <w:t>recorrer directamente</w:t>
      </w:r>
      <w:r w:rsidRPr="004B5966">
        <w:rPr>
          <w:rFonts w:ascii="Arial" w:hAnsi="Arial" w:cs="Arial"/>
          <w:spacing w:val="40"/>
        </w:rPr>
        <w:t xml:space="preserve"> </w:t>
      </w:r>
      <w:r w:rsidRPr="004B5966">
        <w:rPr>
          <w:rFonts w:ascii="Arial" w:hAnsi="Arial" w:cs="Arial"/>
        </w:rPr>
        <w:t>ante</w:t>
      </w:r>
      <w:r w:rsidRPr="004B5966">
        <w:rPr>
          <w:rFonts w:ascii="Arial" w:hAnsi="Arial" w:cs="Arial"/>
          <w:spacing w:val="42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orde</w:t>
      </w:r>
      <w:proofErr w:type="spellEnd"/>
      <w:r w:rsidRPr="004B5966">
        <w:rPr>
          <w:rFonts w:ascii="Arial" w:hAnsi="Arial" w:cs="Arial"/>
          <w:spacing w:val="42"/>
        </w:rPr>
        <w:t xml:space="preserve"> </w:t>
      </w:r>
      <w:proofErr w:type="spellStart"/>
      <w:r w:rsidRPr="004B5966">
        <w:rPr>
          <w:rFonts w:ascii="Arial" w:hAnsi="Arial" w:cs="Arial"/>
        </w:rPr>
        <w:t>xurisdicional</w:t>
      </w:r>
      <w:proofErr w:type="spellEnd"/>
      <w:r w:rsidRPr="004B5966">
        <w:rPr>
          <w:rFonts w:ascii="Arial" w:hAnsi="Arial" w:cs="Arial"/>
          <w:spacing w:val="41"/>
        </w:rPr>
        <w:t xml:space="preserve"> </w:t>
      </w:r>
      <w:r w:rsidRPr="004B5966">
        <w:rPr>
          <w:rFonts w:ascii="Arial" w:hAnsi="Arial" w:cs="Arial"/>
        </w:rPr>
        <w:t>contenciosa-administrativo</w:t>
      </w:r>
      <w:r w:rsidRPr="004B5966">
        <w:rPr>
          <w:rFonts w:ascii="Arial" w:hAnsi="Arial" w:cs="Arial"/>
          <w:spacing w:val="42"/>
        </w:rPr>
        <w:t xml:space="preserve"> </w:t>
      </w:r>
      <w:r w:rsidRPr="004B5966">
        <w:rPr>
          <w:rFonts w:ascii="Arial" w:hAnsi="Arial" w:cs="Arial"/>
        </w:rPr>
        <w:t>na forma</w:t>
      </w:r>
      <w:r w:rsidRPr="004B5966">
        <w:rPr>
          <w:rFonts w:ascii="Arial" w:hAnsi="Arial" w:cs="Arial"/>
          <w:spacing w:val="40"/>
        </w:rPr>
        <w:t xml:space="preserve"> </w:t>
      </w:r>
      <w:r w:rsidRPr="004B5966">
        <w:rPr>
          <w:rFonts w:ascii="Arial" w:hAnsi="Arial" w:cs="Arial"/>
        </w:rPr>
        <w:t xml:space="preserve">e </w:t>
      </w:r>
      <w:proofErr w:type="spellStart"/>
      <w:r w:rsidRPr="004B5966">
        <w:rPr>
          <w:rFonts w:ascii="Arial" w:hAnsi="Arial" w:cs="Arial"/>
        </w:rPr>
        <w:t>prazos</w:t>
      </w:r>
      <w:proofErr w:type="spellEnd"/>
      <w:r w:rsidRPr="004B5966">
        <w:rPr>
          <w:rFonts w:ascii="Arial" w:hAnsi="Arial" w:cs="Arial"/>
          <w:spacing w:val="40"/>
        </w:rPr>
        <w:t xml:space="preserve"> </w:t>
      </w:r>
      <w:r w:rsidRPr="004B5966">
        <w:rPr>
          <w:rFonts w:ascii="Arial" w:hAnsi="Arial" w:cs="Arial"/>
        </w:rPr>
        <w:t xml:space="preserve">previstos na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reguladora 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devandita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xurisdición</w:t>
      </w:r>
      <w:proofErr w:type="spellEnd"/>
      <w:r w:rsidRPr="004B5966">
        <w:rPr>
          <w:rFonts w:ascii="Arial" w:hAnsi="Arial" w:cs="Arial"/>
        </w:rPr>
        <w:t>.</w:t>
      </w:r>
    </w:p>
    <w:p w14:paraId="3B703927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5B4D5F23" w14:textId="77777777" w:rsidR="00033650" w:rsidRPr="004B5966" w:rsidRDefault="00033650">
      <w:pPr>
        <w:pStyle w:val="Textoindependiente"/>
        <w:spacing w:before="173"/>
        <w:rPr>
          <w:rFonts w:ascii="Arial" w:hAnsi="Arial" w:cs="Arial"/>
          <w:b/>
          <w:bCs/>
        </w:rPr>
      </w:pPr>
      <w:r w:rsidRPr="004B5966">
        <w:rPr>
          <w:rFonts w:ascii="Arial" w:hAnsi="Arial" w:cs="Arial"/>
          <w:b/>
          <w:bCs/>
        </w:rPr>
        <w:t xml:space="preserve">                     10.- </w:t>
      </w:r>
      <w:proofErr w:type="spellStart"/>
      <w:r w:rsidRPr="004B5966">
        <w:rPr>
          <w:rFonts w:ascii="Arial" w:hAnsi="Arial" w:cs="Arial"/>
          <w:b/>
          <w:bCs/>
        </w:rPr>
        <w:t>Obrigacións</w:t>
      </w:r>
      <w:proofErr w:type="spellEnd"/>
      <w:r w:rsidRPr="004B5966">
        <w:rPr>
          <w:rFonts w:ascii="Arial" w:hAnsi="Arial" w:cs="Arial"/>
          <w:b/>
          <w:bCs/>
        </w:rPr>
        <w:t xml:space="preserve"> das </w:t>
      </w:r>
      <w:proofErr w:type="spellStart"/>
      <w:r w:rsidRPr="004B5966">
        <w:rPr>
          <w:rFonts w:ascii="Arial" w:hAnsi="Arial" w:cs="Arial"/>
          <w:b/>
          <w:bCs/>
        </w:rPr>
        <w:t>persoas</w:t>
      </w:r>
      <w:proofErr w:type="spellEnd"/>
      <w:r w:rsidRPr="004B5966">
        <w:rPr>
          <w:rFonts w:ascii="Arial" w:hAnsi="Arial" w:cs="Arial"/>
          <w:b/>
          <w:bCs/>
        </w:rPr>
        <w:t xml:space="preserve"> e entidades beneficiarias</w:t>
      </w:r>
    </w:p>
    <w:p w14:paraId="4247B6FA" w14:textId="77777777" w:rsidR="00033650" w:rsidRPr="004B5966" w:rsidRDefault="00033650">
      <w:pPr>
        <w:pStyle w:val="Textoindependiente"/>
        <w:rPr>
          <w:rFonts w:ascii="Arial" w:hAnsi="Arial" w:cs="Arial"/>
          <w:b/>
          <w:bCs/>
          <w:sz w:val="26"/>
        </w:rPr>
      </w:pPr>
    </w:p>
    <w:p w14:paraId="544378EC" w14:textId="77777777" w:rsidR="00033650" w:rsidRPr="004B5966" w:rsidRDefault="00033650">
      <w:pPr>
        <w:pStyle w:val="Textoindependiente"/>
        <w:ind w:left="1384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Son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das beneficiarias:</w:t>
      </w:r>
    </w:p>
    <w:p w14:paraId="3B82E959" w14:textId="77777777" w:rsidR="00033650" w:rsidRPr="004B5966" w:rsidRDefault="00033650" w:rsidP="004B5966">
      <w:pPr>
        <w:pStyle w:val="Prrafodelista"/>
        <w:numPr>
          <w:ilvl w:val="0"/>
          <w:numId w:val="5"/>
        </w:numPr>
        <w:spacing w:before="178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Manter</w:t>
      </w:r>
      <w:proofErr w:type="spellEnd"/>
      <w:r w:rsidRPr="004B5966">
        <w:rPr>
          <w:rFonts w:ascii="Arial" w:hAnsi="Arial" w:cs="Arial"/>
          <w:sz w:val="24"/>
        </w:rPr>
        <w:t xml:space="preserve"> a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Pr="004B5966">
        <w:rPr>
          <w:rFonts w:ascii="Arial" w:hAnsi="Arial" w:cs="Arial"/>
          <w:sz w:val="24"/>
        </w:rPr>
        <w:t xml:space="preserve"> empresarial durante 6 meses, como mínimo, a partir do día </w:t>
      </w:r>
      <w:proofErr w:type="spellStart"/>
      <w:r w:rsidRPr="004B5966">
        <w:rPr>
          <w:rFonts w:ascii="Arial" w:hAnsi="Arial" w:cs="Arial"/>
          <w:sz w:val="24"/>
        </w:rPr>
        <w:t>seguinte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da publicación da resolución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 concesión da subvención.</w:t>
      </w:r>
    </w:p>
    <w:p w14:paraId="283EDF96" w14:textId="77777777" w:rsidR="00033650" w:rsidRPr="004B5966" w:rsidRDefault="00033650" w:rsidP="004B5966">
      <w:pPr>
        <w:pStyle w:val="Prrafodelista"/>
        <w:numPr>
          <w:ilvl w:val="0"/>
          <w:numId w:val="5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A </w:t>
      </w:r>
      <w:proofErr w:type="spellStart"/>
      <w:r w:rsidRPr="004B5966">
        <w:rPr>
          <w:rFonts w:ascii="Arial" w:hAnsi="Arial" w:cs="Arial"/>
          <w:sz w:val="24"/>
        </w:rPr>
        <w:t>obrigación</w:t>
      </w:r>
      <w:proofErr w:type="spellEnd"/>
      <w:r w:rsidRPr="004B5966">
        <w:rPr>
          <w:rFonts w:ascii="Arial" w:hAnsi="Arial" w:cs="Arial"/>
          <w:sz w:val="24"/>
        </w:rPr>
        <w:t xml:space="preserve"> do </w:t>
      </w:r>
      <w:proofErr w:type="spellStart"/>
      <w:r w:rsidRPr="004B5966">
        <w:rPr>
          <w:rFonts w:ascii="Arial" w:hAnsi="Arial" w:cs="Arial"/>
          <w:sz w:val="24"/>
        </w:rPr>
        <w:t>mantemento</w:t>
      </w:r>
      <w:proofErr w:type="spellEnd"/>
      <w:r w:rsidRPr="004B5966">
        <w:rPr>
          <w:rFonts w:ascii="Arial" w:hAnsi="Arial" w:cs="Arial"/>
          <w:sz w:val="24"/>
        </w:rPr>
        <w:t xml:space="preserve"> dos mesmos </w:t>
      </w:r>
      <w:proofErr w:type="spellStart"/>
      <w:r w:rsidRPr="004B5966">
        <w:rPr>
          <w:rFonts w:ascii="Arial" w:hAnsi="Arial" w:cs="Arial"/>
          <w:sz w:val="24"/>
        </w:rPr>
        <w:t>postos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traballo</w:t>
      </w:r>
      <w:proofErr w:type="spellEnd"/>
      <w:r w:rsidRPr="004B5966">
        <w:rPr>
          <w:rFonts w:ascii="Arial" w:hAnsi="Arial" w:cs="Arial"/>
          <w:sz w:val="24"/>
        </w:rPr>
        <w:t xml:space="preserve"> que tiña antes do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peche do </w:t>
      </w:r>
      <w:proofErr w:type="spellStart"/>
      <w:r w:rsidRPr="004B5966">
        <w:rPr>
          <w:rFonts w:ascii="Arial" w:hAnsi="Arial" w:cs="Arial"/>
          <w:sz w:val="24"/>
        </w:rPr>
        <w:t>establecemento</w:t>
      </w:r>
      <w:proofErr w:type="spellEnd"/>
      <w:r w:rsidRPr="004B5966">
        <w:rPr>
          <w:rFonts w:ascii="Arial" w:hAnsi="Arial" w:cs="Arial"/>
          <w:sz w:val="24"/>
        </w:rPr>
        <w:t xml:space="preserve">, durante o </w:t>
      </w:r>
      <w:proofErr w:type="spellStart"/>
      <w:r w:rsidRPr="004B5966">
        <w:rPr>
          <w:rFonts w:ascii="Arial" w:hAnsi="Arial" w:cs="Arial"/>
          <w:sz w:val="24"/>
        </w:rPr>
        <w:t>prazo</w:t>
      </w:r>
      <w:proofErr w:type="spellEnd"/>
      <w:r w:rsidRPr="004B5966">
        <w:rPr>
          <w:rFonts w:ascii="Arial" w:hAnsi="Arial" w:cs="Arial"/>
          <w:sz w:val="24"/>
        </w:rPr>
        <w:t xml:space="preserve"> de seis meses desde a finalización do mesmo.</w:t>
      </w:r>
    </w:p>
    <w:p w14:paraId="0F1458AF" w14:textId="77777777" w:rsidR="00033650" w:rsidRPr="004B5966" w:rsidRDefault="00033650" w:rsidP="004B5966">
      <w:pPr>
        <w:pStyle w:val="Prrafodelista"/>
        <w:numPr>
          <w:ilvl w:val="0"/>
          <w:numId w:val="5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Someterse </w:t>
      </w:r>
      <w:proofErr w:type="spellStart"/>
      <w:r w:rsidRPr="004B5966">
        <w:rPr>
          <w:rFonts w:ascii="Arial" w:hAnsi="Arial" w:cs="Arial"/>
          <w:sz w:val="24"/>
        </w:rPr>
        <w:t>ás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actuacións</w:t>
      </w:r>
      <w:proofErr w:type="spellEnd"/>
      <w:r w:rsidRPr="004B5966">
        <w:rPr>
          <w:rFonts w:ascii="Arial" w:hAnsi="Arial" w:cs="Arial"/>
          <w:sz w:val="24"/>
        </w:rPr>
        <w:t xml:space="preserve"> de comprobación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control </w:t>
      </w:r>
      <w:proofErr w:type="spellStart"/>
      <w:r w:rsidRPr="004B5966">
        <w:rPr>
          <w:rFonts w:ascii="Arial" w:hAnsi="Arial" w:cs="Arial"/>
          <w:sz w:val="24"/>
        </w:rPr>
        <w:t>financeiro</w:t>
      </w:r>
      <w:proofErr w:type="spellEnd"/>
      <w:r w:rsidRPr="004B5966">
        <w:rPr>
          <w:rFonts w:ascii="Arial" w:hAnsi="Arial" w:cs="Arial"/>
          <w:sz w:val="24"/>
        </w:rPr>
        <w:t xml:space="preserve"> previstas pola </w:t>
      </w:r>
      <w:proofErr w:type="spellStart"/>
      <w:r w:rsidRPr="004B5966">
        <w:rPr>
          <w:rFonts w:ascii="Arial" w:hAnsi="Arial" w:cs="Arial"/>
          <w:sz w:val="24"/>
        </w:rPr>
        <w:t>vixente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normativa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en materia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1A9AE73A" w14:textId="77777777" w:rsidR="00033650" w:rsidRPr="004B5966" w:rsidRDefault="00033650" w:rsidP="004B5966">
      <w:pPr>
        <w:pStyle w:val="Prrafodelista"/>
        <w:numPr>
          <w:ilvl w:val="0"/>
          <w:numId w:val="5"/>
        </w:numPr>
        <w:spacing w:before="178" w:line="252" w:lineRule="auto"/>
        <w:ind w:right="1219"/>
        <w:rPr>
          <w:rFonts w:ascii="Arial" w:hAnsi="Arial" w:cs="Arial"/>
          <w:spacing w:val="3"/>
          <w:sz w:val="24"/>
        </w:rPr>
      </w:pPr>
      <w:r w:rsidRPr="004B5966">
        <w:rPr>
          <w:rFonts w:ascii="Arial" w:hAnsi="Arial" w:cs="Arial"/>
          <w:sz w:val="24"/>
        </w:rPr>
        <w:t xml:space="preserve">Proceder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reintegro dos fondos percibidos nos </w:t>
      </w:r>
      <w:proofErr w:type="spellStart"/>
      <w:r w:rsidRPr="004B5966">
        <w:rPr>
          <w:rFonts w:ascii="Arial" w:hAnsi="Arial" w:cs="Arial"/>
          <w:sz w:val="24"/>
        </w:rPr>
        <w:t>supostos</w:t>
      </w:r>
      <w:proofErr w:type="spellEnd"/>
      <w:r w:rsidRPr="004B5966">
        <w:rPr>
          <w:rFonts w:ascii="Arial" w:hAnsi="Arial" w:cs="Arial"/>
          <w:sz w:val="24"/>
        </w:rPr>
        <w:t xml:space="preserve"> contemplados no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artigo 37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Xeral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, e en particular, por </w:t>
      </w:r>
      <w:proofErr w:type="spellStart"/>
      <w:r w:rsidRPr="004B5966">
        <w:rPr>
          <w:rFonts w:ascii="Arial" w:hAnsi="Arial" w:cs="Arial"/>
          <w:sz w:val="24"/>
        </w:rPr>
        <w:t>obter</w:t>
      </w:r>
      <w:proofErr w:type="spellEnd"/>
      <w:r w:rsidRPr="004B5966">
        <w:rPr>
          <w:rFonts w:ascii="Arial" w:hAnsi="Arial" w:cs="Arial"/>
          <w:sz w:val="24"/>
        </w:rPr>
        <w:t xml:space="preserve"> a subvención falseando as </w:t>
      </w:r>
      <w:proofErr w:type="spellStart"/>
      <w:r w:rsidRPr="004B5966">
        <w:rPr>
          <w:rFonts w:ascii="Arial" w:hAnsi="Arial" w:cs="Arial"/>
          <w:sz w:val="24"/>
        </w:rPr>
        <w:t>condicións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requiridas</w:t>
      </w:r>
      <w:proofErr w:type="spellEnd"/>
      <w:r w:rsidRPr="004B5966">
        <w:rPr>
          <w:rFonts w:ascii="Arial" w:hAnsi="Arial" w:cs="Arial"/>
          <w:sz w:val="24"/>
        </w:rPr>
        <w:t xml:space="preserve"> para </w:t>
      </w:r>
      <w:proofErr w:type="spellStart"/>
      <w:r w:rsidRPr="004B5966">
        <w:rPr>
          <w:rFonts w:ascii="Arial" w:hAnsi="Arial" w:cs="Arial"/>
          <w:sz w:val="24"/>
        </w:rPr>
        <w:t>iso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ocultando </w:t>
      </w:r>
      <w:proofErr w:type="spellStart"/>
      <w:r w:rsidRPr="004B5966">
        <w:rPr>
          <w:rFonts w:ascii="Arial" w:hAnsi="Arial" w:cs="Arial"/>
          <w:sz w:val="24"/>
        </w:rPr>
        <w:t>aquelas</w:t>
      </w:r>
      <w:proofErr w:type="spellEnd"/>
      <w:r w:rsidRPr="004B5966">
        <w:rPr>
          <w:rFonts w:ascii="Arial" w:hAnsi="Arial" w:cs="Arial"/>
          <w:sz w:val="24"/>
        </w:rPr>
        <w:t xml:space="preserve"> que o </w:t>
      </w:r>
      <w:proofErr w:type="spellStart"/>
      <w:r w:rsidRPr="004B5966">
        <w:rPr>
          <w:rFonts w:ascii="Arial" w:hAnsi="Arial" w:cs="Arial"/>
          <w:sz w:val="24"/>
        </w:rPr>
        <w:t>impedisen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mostrar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resistencia, escusa, </w:t>
      </w:r>
      <w:proofErr w:type="spellStart"/>
      <w:r w:rsidRPr="004B5966">
        <w:rPr>
          <w:rFonts w:ascii="Arial" w:hAnsi="Arial" w:cs="Arial"/>
          <w:sz w:val="24"/>
        </w:rPr>
        <w:t>obstrución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r w:rsidRPr="004B5966">
        <w:rPr>
          <w:rFonts w:ascii="Arial" w:hAnsi="Arial" w:cs="Arial"/>
          <w:sz w:val="24"/>
        </w:rPr>
        <w:lastRenderedPageBreak/>
        <w:t xml:space="preserve">negativa </w:t>
      </w:r>
      <w:proofErr w:type="spellStart"/>
      <w:r w:rsidRPr="004B5966">
        <w:rPr>
          <w:rFonts w:ascii="Arial" w:hAnsi="Arial" w:cs="Arial"/>
          <w:sz w:val="24"/>
        </w:rPr>
        <w:t>ás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actuacións</w:t>
      </w:r>
      <w:proofErr w:type="spellEnd"/>
      <w:r w:rsidRPr="004B5966">
        <w:rPr>
          <w:rFonts w:ascii="Arial" w:hAnsi="Arial" w:cs="Arial"/>
          <w:sz w:val="24"/>
        </w:rPr>
        <w:t xml:space="preserve"> de comprobación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control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financeiro</w:t>
      </w:r>
      <w:proofErr w:type="spellEnd"/>
      <w:r w:rsidRPr="004B5966">
        <w:rPr>
          <w:rFonts w:ascii="Arial" w:hAnsi="Arial" w:cs="Arial"/>
          <w:sz w:val="24"/>
        </w:rPr>
        <w:t xml:space="preserve"> prevista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no artigo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14 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Xeral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>.</w:t>
      </w:r>
      <w:r w:rsidRPr="004B5966">
        <w:rPr>
          <w:rFonts w:ascii="Arial" w:hAnsi="Arial" w:cs="Arial"/>
          <w:spacing w:val="3"/>
          <w:sz w:val="24"/>
        </w:rPr>
        <w:t xml:space="preserve"> </w:t>
      </w:r>
    </w:p>
    <w:p w14:paraId="43A551A5" w14:textId="77777777" w:rsidR="00033650" w:rsidRPr="004B5966" w:rsidRDefault="00033650" w:rsidP="004B5966">
      <w:pPr>
        <w:pStyle w:val="Prrafodelista"/>
        <w:numPr>
          <w:ilvl w:val="0"/>
          <w:numId w:val="5"/>
        </w:numPr>
        <w:spacing w:before="178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Cumprir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restantes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pacing w:val="1"/>
          <w:sz w:val="24"/>
        </w:rPr>
        <w:t>obrigacións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que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detalla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artigo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14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Xeral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3839FBE9" w14:textId="77777777" w:rsidR="00033650" w:rsidRPr="004B5966" w:rsidRDefault="00033650" w:rsidP="004B5966">
      <w:pPr>
        <w:pStyle w:val="Prrafodelista"/>
        <w:numPr>
          <w:ilvl w:val="0"/>
          <w:numId w:val="5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>No caso de que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empresa beneficiaria </w:t>
      </w:r>
      <w:proofErr w:type="spellStart"/>
      <w:r w:rsidRPr="004B5966">
        <w:rPr>
          <w:rFonts w:ascii="Arial" w:hAnsi="Arial" w:cs="Arial"/>
          <w:sz w:val="24"/>
        </w:rPr>
        <w:t>atópese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comprendida nos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supostos</w:t>
      </w:r>
      <w:proofErr w:type="spellEnd"/>
      <w:r w:rsidRPr="004B5966">
        <w:rPr>
          <w:rFonts w:ascii="Arial" w:hAnsi="Arial" w:cs="Arial"/>
          <w:sz w:val="24"/>
        </w:rPr>
        <w:t xml:space="preserve"> do artigo 3. b)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19/2013, do 9 de </w:t>
      </w:r>
      <w:proofErr w:type="spellStart"/>
      <w:r w:rsidRPr="004B5966">
        <w:rPr>
          <w:rFonts w:ascii="Arial" w:hAnsi="Arial" w:cs="Arial"/>
          <w:sz w:val="24"/>
        </w:rPr>
        <w:t>decembro</w:t>
      </w:r>
      <w:proofErr w:type="spellEnd"/>
      <w:r w:rsidRPr="004B5966">
        <w:rPr>
          <w:rFonts w:ascii="Arial" w:hAnsi="Arial" w:cs="Arial"/>
          <w:sz w:val="24"/>
        </w:rPr>
        <w:t xml:space="preserve">, de Transparencia, acceso </w:t>
      </w:r>
      <w:proofErr w:type="spellStart"/>
      <w:r w:rsidRPr="004B5966">
        <w:rPr>
          <w:rFonts w:ascii="Arial" w:hAnsi="Arial" w:cs="Arial"/>
          <w:sz w:val="24"/>
        </w:rPr>
        <w:t>á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información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pública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e </w:t>
      </w:r>
      <w:proofErr w:type="spellStart"/>
      <w:r w:rsidRPr="004B5966">
        <w:rPr>
          <w:rFonts w:ascii="Arial" w:hAnsi="Arial" w:cs="Arial"/>
          <w:sz w:val="24"/>
        </w:rPr>
        <w:t>bo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goberno</w:t>
      </w:r>
      <w:proofErr w:type="spellEnd"/>
      <w:r w:rsidRPr="004B5966">
        <w:rPr>
          <w:rFonts w:ascii="Arial" w:hAnsi="Arial" w:cs="Arial"/>
          <w:sz w:val="24"/>
        </w:rPr>
        <w:t>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deberá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adaptarse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ás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obrigacións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</w:rPr>
        <w:t>publicidade</w:t>
      </w:r>
      <w:proofErr w:type="spellEnd"/>
      <w:r w:rsidRPr="004B5966">
        <w:rPr>
          <w:rFonts w:ascii="Arial" w:hAnsi="Arial" w:cs="Arial"/>
          <w:spacing w:val="60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activa que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lle</w:t>
      </w:r>
      <w:proofErr w:type="spellEnd"/>
      <w:r w:rsidRPr="004B5966">
        <w:rPr>
          <w:rFonts w:ascii="Arial" w:hAnsi="Arial" w:cs="Arial"/>
          <w:sz w:val="24"/>
        </w:rPr>
        <w:t xml:space="preserve"> resulten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aplicables.</w:t>
      </w:r>
    </w:p>
    <w:p w14:paraId="2381F2BD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4B49EF03" w14:textId="77777777" w:rsidR="00033650" w:rsidRPr="004B5966" w:rsidRDefault="00033650">
      <w:pPr>
        <w:pStyle w:val="Encabezado1"/>
        <w:jc w:val="left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11.- </w:t>
      </w:r>
      <w:proofErr w:type="spellStart"/>
      <w:r w:rsidRPr="004B5966">
        <w:rPr>
          <w:rFonts w:ascii="Arial" w:hAnsi="Arial" w:cs="Arial"/>
        </w:rPr>
        <w:t>Xustificación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axudas</w:t>
      </w:r>
      <w:proofErr w:type="spellEnd"/>
    </w:p>
    <w:p w14:paraId="6E632253" w14:textId="77777777" w:rsidR="00033650" w:rsidRPr="004B5966" w:rsidRDefault="00033650">
      <w:pPr>
        <w:pStyle w:val="Textoindependiente"/>
        <w:spacing w:before="1"/>
        <w:rPr>
          <w:rFonts w:ascii="Arial" w:hAnsi="Arial" w:cs="Arial"/>
          <w:b/>
          <w:sz w:val="29"/>
        </w:rPr>
      </w:pPr>
    </w:p>
    <w:p w14:paraId="6C28BAFE" w14:textId="77777777" w:rsidR="00033650" w:rsidRPr="004B5966" w:rsidRDefault="00033650">
      <w:pPr>
        <w:pStyle w:val="Textoindependiente"/>
        <w:spacing w:before="1" w:line="252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1.-</w:t>
      </w:r>
      <w:r w:rsidRPr="004B5966">
        <w:rPr>
          <w:rFonts w:ascii="Arial" w:hAnsi="Arial" w:cs="Arial"/>
          <w:spacing w:val="15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16"/>
        </w:rPr>
        <w:t xml:space="preserve"> </w:t>
      </w:r>
      <w:r w:rsidRPr="004B5966">
        <w:rPr>
          <w:rFonts w:ascii="Arial" w:hAnsi="Arial" w:cs="Arial"/>
        </w:rPr>
        <w:t>control</w:t>
      </w:r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das</w:t>
      </w:r>
      <w:r w:rsidRPr="004B5966">
        <w:rPr>
          <w:rFonts w:ascii="Arial" w:hAnsi="Arial" w:cs="Arial"/>
          <w:spacing w:val="16"/>
        </w:rPr>
        <w:t xml:space="preserve">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  <w:spacing w:val="17"/>
        </w:rPr>
        <w:t xml:space="preserve"> </w:t>
      </w:r>
      <w:proofErr w:type="spellStart"/>
      <w:r w:rsidRPr="004B5966">
        <w:rPr>
          <w:rFonts w:ascii="Arial" w:hAnsi="Arial" w:cs="Arial"/>
        </w:rPr>
        <w:t>esixidas</w:t>
      </w:r>
      <w:proofErr w:type="spellEnd"/>
      <w:r w:rsidRPr="004B5966">
        <w:rPr>
          <w:rFonts w:ascii="Arial" w:hAnsi="Arial" w:cs="Arial"/>
          <w:spacing w:val="16"/>
        </w:rPr>
        <w:t xml:space="preserve"> </w:t>
      </w:r>
      <w:r w:rsidRPr="004B5966">
        <w:rPr>
          <w:rFonts w:ascii="Arial" w:hAnsi="Arial" w:cs="Arial"/>
        </w:rPr>
        <w:t>no</w:t>
      </w:r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punto</w:t>
      </w:r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10</w:t>
      </w:r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9"/>
        </w:rPr>
        <w:t xml:space="preserve"> </w:t>
      </w:r>
      <w:r w:rsidRPr="004B5966">
        <w:rPr>
          <w:rFonts w:ascii="Arial" w:hAnsi="Arial" w:cs="Arial"/>
        </w:rPr>
        <w:t>convocatoria</w:t>
      </w:r>
      <w:r w:rsidRPr="004B5966">
        <w:rPr>
          <w:rFonts w:ascii="Arial" w:hAnsi="Arial" w:cs="Arial"/>
          <w:spacing w:val="18"/>
        </w:rPr>
        <w:t xml:space="preserve"> </w:t>
      </w:r>
      <w:proofErr w:type="spellStart"/>
      <w:r w:rsidRPr="004B5966">
        <w:rPr>
          <w:rFonts w:ascii="Arial" w:hAnsi="Arial" w:cs="Arial"/>
        </w:rPr>
        <w:t>efectuarase</w:t>
      </w:r>
      <w:proofErr w:type="spellEnd"/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mediante</w:t>
      </w:r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a comprobación de oficio</w:t>
      </w:r>
      <w:r w:rsidRPr="004B5966">
        <w:rPr>
          <w:rFonts w:ascii="Arial" w:hAnsi="Arial" w:cs="Arial"/>
          <w:spacing w:val="3"/>
        </w:rPr>
        <w:t xml:space="preserve"> </w:t>
      </w:r>
      <w:r w:rsidRPr="004B5966">
        <w:rPr>
          <w:rFonts w:ascii="Arial" w:hAnsi="Arial" w:cs="Arial"/>
        </w:rPr>
        <w:t>polo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Concello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Leiro.</w:t>
      </w:r>
    </w:p>
    <w:p w14:paraId="719A9164" w14:textId="77777777" w:rsidR="00033650" w:rsidRPr="004B5966" w:rsidRDefault="00033650">
      <w:pPr>
        <w:pStyle w:val="Textoindependiente"/>
        <w:jc w:val="both"/>
        <w:rPr>
          <w:rFonts w:ascii="Arial" w:hAnsi="Arial" w:cs="Arial"/>
          <w:sz w:val="26"/>
        </w:rPr>
      </w:pPr>
    </w:p>
    <w:p w14:paraId="51C8918D" w14:textId="77777777" w:rsidR="00033650" w:rsidRPr="004B5966" w:rsidRDefault="00033650">
      <w:pPr>
        <w:pStyle w:val="Textoindependiente"/>
        <w:spacing w:line="252" w:lineRule="auto"/>
        <w:ind w:left="1324" w:right="1225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2.-</w:t>
      </w:r>
      <w:r w:rsidRPr="004B5966">
        <w:rPr>
          <w:rFonts w:ascii="Arial" w:hAnsi="Arial" w:cs="Arial"/>
          <w:spacing w:val="43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  <w:spacing w:val="45"/>
        </w:rPr>
        <w:t xml:space="preserve"> </w:t>
      </w:r>
      <w:r w:rsidRPr="004B5966">
        <w:rPr>
          <w:rFonts w:ascii="Arial" w:hAnsi="Arial" w:cs="Arial"/>
        </w:rPr>
        <w:t>beneficiaria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deberá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presentar</w:t>
      </w:r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>no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mes</w:t>
      </w:r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>sétimo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 xml:space="preserve">a contar a partir do día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</w:rPr>
        <w:t xml:space="preserve">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publicación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 subvención:</w:t>
      </w:r>
    </w:p>
    <w:p w14:paraId="1684C18A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Certificado actualizado de Situación Censal que indique a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Pr="004B5966">
        <w:rPr>
          <w:rFonts w:ascii="Arial" w:hAnsi="Arial" w:cs="Arial"/>
          <w:sz w:val="24"/>
        </w:rPr>
        <w:t xml:space="preserve"> económica coa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data de alta, o domicilio fiscal e o local de </w:t>
      </w:r>
      <w:proofErr w:type="spellStart"/>
      <w:r w:rsidRPr="004B5966">
        <w:rPr>
          <w:rFonts w:ascii="Arial" w:hAnsi="Arial" w:cs="Arial"/>
          <w:sz w:val="24"/>
        </w:rPr>
        <w:t>desenvolvemento</w:t>
      </w:r>
      <w:proofErr w:type="spell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7E019383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Resolución/ certificación do alta no </w:t>
      </w:r>
      <w:proofErr w:type="spellStart"/>
      <w:r w:rsidRPr="004B5966">
        <w:rPr>
          <w:rFonts w:ascii="Arial" w:hAnsi="Arial" w:cs="Arial"/>
          <w:sz w:val="24"/>
        </w:rPr>
        <w:t>Réxime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correspondente</w:t>
      </w:r>
      <w:proofErr w:type="spell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Seguridade</w:t>
      </w:r>
      <w:proofErr w:type="spellEnd"/>
      <w:r w:rsidRPr="004B5966">
        <w:rPr>
          <w:rFonts w:ascii="Arial" w:hAnsi="Arial" w:cs="Arial"/>
          <w:sz w:val="24"/>
        </w:rPr>
        <w:t xml:space="preserve"> Social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Mutua profesional </w:t>
      </w:r>
      <w:proofErr w:type="spellStart"/>
      <w:r w:rsidRPr="004B5966">
        <w:rPr>
          <w:rFonts w:ascii="Arial" w:hAnsi="Arial" w:cs="Arial"/>
          <w:sz w:val="24"/>
        </w:rPr>
        <w:t>correspondente</w:t>
      </w:r>
      <w:proofErr w:type="spell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física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da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administradora actualizado á data de presentación da </w:t>
      </w:r>
      <w:proofErr w:type="spellStart"/>
      <w:r w:rsidRPr="004B5966">
        <w:rPr>
          <w:rFonts w:ascii="Arial" w:hAnsi="Arial" w:cs="Arial"/>
          <w:sz w:val="24"/>
        </w:rPr>
        <w:t>xustificación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1D84F444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Xustificación</w:t>
      </w:r>
      <w:proofErr w:type="spellEnd"/>
      <w:r w:rsidRPr="004B5966">
        <w:rPr>
          <w:rFonts w:ascii="Arial" w:hAnsi="Arial" w:cs="Arial"/>
          <w:sz w:val="24"/>
        </w:rPr>
        <w:t xml:space="preserve"> de destinar o importe total da </w:t>
      </w:r>
      <w:proofErr w:type="spellStart"/>
      <w:r w:rsidRPr="004B5966">
        <w:rPr>
          <w:rFonts w:ascii="Arial" w:hAnsi="Arial" w:cs="Arial"/>
          <w:sz w:val="24"/>
        </w:rPr>
        <w:t>axuda</w:t>
      </w:r>
      <w:proofErr w:type="spellEnd"/>
      <w:r w:rsidRPr="004B5966">
        <w:rPr>
          <w:rFonts w:ascii="Arial" w:hAnsi="Arial" w:cs="Arial"/>
          <w:sz w:val="24"/>
        </w:rPr>
        <w:t xml:space="preserve"> a gastos inherentes </w:t>
      </w:r>
      <w:proofErr w:type="spellStart"/>
      <w:r w:rsidRPr="004B5966">
        <w:rPr>
          <w:rFonts w:ascii="Arial" w:hAnsi="Arial" w:cs="Arial"/>
          <w:sz w:val="24"/>
        </w:rPr>
        <w:t>á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funcionamento</w:t>
      </w:r>
      <w:proofErr w:type="spellEnd"/>
      <w:r w:rsidRPr="004B5966">
        <w:rPr>
          <w:rFonts w:ascii="Arial" w:hAnsi="Arial" w:cs="Arial"/>
          <w:sz w:val="24"/>
        </w:rPr>
        <w:t xml:space="preserve"> e </w:t>
      </w:r>
      <w:proofErr w:type="spellStart"/>
      <w:r w:rsidRPr="004B5966">
        <w:rPr>
          <w:rFonts w:ascii="Arial" w:hAnsi="Arial" w:cs="Arial"/>
          <w:sz w:val="24"/>
        </w:rPr>
        <w:t>mantemento</w:t>
      </w:r>
      <w:proofErr w:type="spellEnd"/>
      <w:r w:rsidRPr="004B5966">
        <w:rPr>
          <w:rFonts w:ascii="Arial" w:hAnsi="Arial" w:cs="Arial"/>
          <w:sz w:val="24"/>
        </w:rPr>
        <w:t xml:space="preserve"> da empresa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actividade</w:t>
      </w:r>
      <w:proofErr w:type="spellEnd"/>
      <w:r w:rsidR="00247297">
        <w:rPr>
          <w:rFonts w:ascii="Arial" w:hAnsi="Arial" w:cs="Arial"/>
          <w:sz w:val="24"/>
        </w:rPr>
        <w:t xml:space="preserve"> durante o ano 2021</w:t>
      </w:r>
      <w:r w:rsidRPr="004B5966">
        <w:rPr>
          <w:rFonts w:ascii="Arial" w:hAnsi="Arial" w:cs="Arial"/>
          <w:sz w:val="24"/>
        </w:rPr>
        <w:t xml:space="preserve">, como </w:t>
      </w:r>
      <w:proofErr w:type="spellStart"/>
      <w:r w:rsidRPr="004B5966">
        <w:rPr>
          <w:rFonts w:ascii="Arial" w:hAnsi="Arial" w:cs="Arial"/>
          <w:sz w:val="24"/>
        </w:rPr>
        <w:t>aluguer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gastos hipotecarios, </w:t>
      </w:r>
      <w:proofErr w:type="spellStart"/>
      <w:r w:rsidRPr="004B5966">
        <w:rPr>
          <w:rFonts w:ascii="Arial" w:hAnsi="Arial" w:cs="Arial"/>
          <w:sz w:val="24"/>
        </w:rPr>
        <w:t>dixitalización</w:t>
      </w:r>
      <w:proofErr w:type="spellEnd"/>
      <w:r w:rsidRPr="004B5966">
        <w:rPr>
          <w:rFonts w:ascii="Arial" w:hAnsi="Arial" w:cs="Arial"/>
          <w:sz w:val="24"/>
        </w:rPr>
        <w:t xml:space="preserve"> do negocio, nóminas, </w:t>
      </w:r>
      <w:proofErr w:type="spellStart"/>
      <w:r w:rsidRPr="004B5966">
        <w:rPr>
          <w:rFonts w:ascii="Arial" w:hAnsi="Arial" w:cs="Arial"/>
          <w:sz w:val="24"/>
        </w:rPr>
        <w:t>márketing</w:t>
      </w:r>
      <w:proofErr w:type="spellEnd"/>
      <w:r w:rsidRPr="004B5966">
        <w:rPr>
          <w:rFonts w:ascii="Arial" w:hAnsi="Arial" w:cs="Arial"/>
          <w:sz w:val="24"/>
        </w:rPr>
        <w:t xml:space="preserve"> e </w:t>
      </w:r>
      <w:proofErr w:type="spellStart"/>
      <w:r w:rsidRPr="004B5966">
        <w:rPr>
          <w:rFonts w:ascii="Arial" w:hAnsi="Arial" w:cs="Arial"/>
          <w:sz w:val="24"/>
        </w:rPr>
        <w:t>publicidade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mantemento</w:t>
      </w:r>
      <w:proofErr w:type="spellEnd"/>
      <w:r w:rsidRPr="004B5966">
        <w:rPr>
          <w:rFonts w:ascii="Arial" w:hAnsi="Arial" w:cs="Arial"/>
          <w:sz w:val="24"/>
        </w:rPr>
        <w:t xml:space="preserve"> e reformas do local, </w:t>
      </w:r>
      <w:proofErr w:type="spellStart"/>
      <w:r w:rsidRPr="004B5966">
        <w:rPr>
          <w:rFonts w:ascii="Arial" w:hAnsi="Arial" w:cs="Arial"/>
          <w:sz w:val="24"/>
        </w:rPr>
        <w:t>subministracións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materias primas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finalidades equiparables. A </w:t>
      </w:r>
      <w:proofErr w:type="spellStart"/>
      <w:r w:rsidRPr="004B5966">
        <w:rPr>
          <w:rFonts w:ascii="Arial" w:hAnsi="Arial" w:cs="Arial"/>
          <w:sz w:val="24"/>
        </w:rPr>
        <w:t>xustificación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realizarase</w:t>
      </w:r>
      <w:proofErr w:type="spellEnd"/>
      <w:r w:rsidRPr="004B5966">
        <w:rPr>
          <w:rFonts w:ascii="Arial" w:hAnsi="Arial" w:cs="Arial"/>
          <w:sz w:val="24"/>
        </w:rPr>
        <w:t xml:space="preserve"> por medio de facturas e </w:t>
      </w:r>
      <w:proofErr w:type="spellStart"/>
      <w:r w:rsidRPr="004B5966">
        <w:rPr>
          <w:rFonts w:ascii="Arial" w:hAnsi="Arial" w:cs="Arial"/>
          <w:sz w:val="24"/>
        </w:rPr>
        <w:t>xustificante</w:t>
      </w:r>
      <w:proofErr w:type="spellEnd"/>
      <w:r w:rsidRPr="004B5966">
        <w:rPr>
          <w:rFonts w:ascii="Arial" w:hAnsi="Arial" w:cs="Arial"/>
          <w:sz w:val="24"/>
        </w:rPr>
        <w:t xml:space="preserve"> de pago dos gastos realizados</w:t>
      </w:r>
      <w:r w:rsidR="00247297">
        <w:rPr>
          <w:rFonts w:ascii="Arial" w:hAnsi="Arial" w:cs="Arial"/>
          <w:sz w:val="24"/>
        </w:rPr>
        <w:t xml:space="preserve"> durante el año 2021</w:t>
      </w:r>
      <w:r w:rsidRPr="004B5966">
        <w:rPr>
          <w:rFonts w:ascii="Arial" w:hAnsi="Arial" w:cs="Arial"/>
          <w:sz w:val="24"/>
        </w:rPr>
        <w:t>.</w:t>
      </w:r>
    </w:p>
    <w:p w14:paraId="109B88EE" w14:textId="77777777" w:rsidR="00033650" w:rsidRPr="004B5966" w:rsidRDefault="00033650">
      <w:pPr>
        <w:pStyle w:val="Textoindependiente"/>
        <w:spacing w:before="5"/>
        <w:rPr>
          <w:rFonts w:ascii="Arial" w:hAnsi="Arial" w:cs="Arial"/>
          <w:sz w:val="27"/>
        </w:rPr>
      </w:pPr>
    </w:p>
    <w:p w14:paraId="39E0DD17" w14:textId="77777777" w:rsidR="00033650" w:rsidRPr="004B5966" w:rsidRDefault="00033650">
      <w:pPr>
        <w:pStyle w:val="Textoindependiente"/>
        <w:spacing w:line="252" w:lineRule="auto"/>
        <w:ind w:left="1324" w:right="1221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3.- A </w:t>
      </w:r>
      <w:proofErr w:type="spellStart"/>
      <w:r w:rsidRPr="004B5966">
        <w:rPr>
          <w:rFonts w:ascii="Arial" w:hAnsi="Arial" w:cs="Arial"/>
        </w:rPr>
        <w:t>xustificación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requirirá</w:t>
      </w:r>
      <w:proofErr w:type="spellEnd"/>
      <w:r w:rsidRPr="004B5966">
        <w:rPr>
          <w:rFonts w:ascii="Arial" w:hAnsi="Arial" w:cs="Arial"/>
        </w:rPr>
        <w:t xml:space="preserve"> a aprobación da </w:t>
      </w:r>
      <w:proofErr w:type="spellStart"/>
      <w:r w:rsidRPr="004B5966">
        <w:rPr>
          <w:rFonts w:ascii="Arial" w:hAnsi="Arial" w:cs="Arial"/>
        </w:rPr>
        <w:t>devandita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xustificación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polo órgano concedente.</w:t>
      </w:r>
    </w:p>
    <w:p w14:paraId="028E91E7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327FF687" w14:textId="77777777" w:rsidR="00033650" w:rsidRPr="004B5966" w:rsidRDefault="00033650">
      <w:pPr>
        <w:pStyle w:val="Encabezado1"/>
        <w:spacing w:before="173"/>
        <w:rPr>
          <w:rFonts w:ascii="Arial" w:hAnsi="Arial" w:cs="Arial"/>
        </w:rPr>
      </w:pPr>
      <w:r w:rsidRPr="004B5966">
        <w:rPr>
          <w:rFonts w:ascii="Arial" w:hAnsi="Arial" w:cs="Arial"/>
        </w:rPr>
        <w:t>12.- Pago da subvención</w:t>
      </w:r>
    </w:p>
    <w:p w14:paraId="722167F1" w14:textId="77777777" w:rsidR="00033650" w:rsidRPr="004B5966" w:rsidRDefault="00033650">
      <w:pPr>
        <w:pStyle w:val="Textoindependiente"/>
        <w:spacing w:before="1"/>
        <w:rPr>
          <w:rFonts w:ascii="Arial" w:hAnsi="Arial" w:cs="Arial"/>
          <w:b/>
          <w:sz w:val="29"/>
        </w:rPr>
      </w:pPr>
    </w:p>
    <w:p w14:paraId="069D83A9" w14:textId="77777777" w:rsidR="00033650" w:rsidRPr="004B5966" w:rsidRDefault="00033650">
      <w:pPr>
        <w:pStyle w:val="Textoindependiente"/>
        <w:spacing w:line="252" w:lineRule="auto"/>
        <w:ind w:left="1324" w:right="1221"/>
        <w:jc w:val="both"/>
        <w:rPr>
          <w:rFonts w:ascii="Arial" w:hAnsi="Arial" w:cs="Arial"/>
          <w:spacing w:val="3"/>
        </w:rPr>
      </w:pPr>
      <w:r w:rsidRPr="004B5966">
        <w:rPr>
          <w:rFonts w:ascii="Arial" w:hAnsi="Arial" w:cs="Arial"/>
        </w:rPr>
        <w:t xml:space="preserve">1.- O pago </w:t>
      </w:r>
      <w:proofErr w:type="spellStart"/>
      <w:r w:rsidRPr="004B5966">
        <w:rPr>
          <w:rFonts w:ascii="Arial" w:hAnsi="Arial" w:cs="Arial"/>
        </w:rPr>
        <w:t>destas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realizarase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nun</w:t>
      </w:r>
      <w:proofErr w:type="spellEnd"/>
      <w:r w:rsidRPr="004B5966">
        <w:rPr>
          <w:rFonts w:ascii="Arial" w:hAnsi="Arial" w:cs="Arial"/>
        </w:rPr>
        <w:t xml:space="preserve"> pago único pola </w:t>
      </w:r>
      <w:proofErr w:type="spellStart"/>
      <w:r w:rsidRPr="004B5966">
        <w:rPr>
          <w:rFonts w:ascii="Arial" w:hAnsi="Arial" w:cs="Arial"/>
        </w:rPr>
        <w:t>totalidade</w:t>
      </w:r>
      <w:proofErr w:type="spellEnd"/>
      <w:r w:rsidRPr="004B5966">
        <w:rPr>
          <w:rFonts w:ascii="Arial" w:hAnsi="Arial" w:cs="Arial"/>
        </w:rPr>
        <w:t xml:space="preserve"> do importe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concedido, mediante transferencia bancaria, a partir da data da resolución de concesión,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sen 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sexa necesaria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constitución de garantías.</w:t>
      </w:r>
      <w:r w:rsidRPr="004B5966">
        <w:rPr>
          <w:rFonts w:ascii="Arial" w:hAnsi="Arial" w:cs="Arial"/>
          <w:spacing w:val="3"/>
        </w:rPr>
        <w:t xml:space="preserve"> </w:t>
      </w:r>
    </w:p>
    <w:p w14:paraId="63D0AEA7" w14:textId="77777777" w:rsidR="00033650" w:rsidRPr="004B5966" w:rsidRDefault="00033650">
      <w:pPr>
        <w:pStyle w:val="Textoindependiente"/>
        <w:rPr>
          <w:rFonts w:ascii="Arial" w:hAnsi="Arial" w:cs="Arial"/>
          <w:spacing w:val="3"/>
          <w:sz w:val="26"/>
        </w:rPr>
      </w:pPr>
    </w:p>
    <w:p w14:paraId="57C928B7" w14:textId="77777777" w:rsidR="00033650" w:rsidRPr="004B5966" w:rsidRDefault="00033650">
      <w:pPr>
        <w:pStyle w:val="Textoindependiente"/>
        <w:spacing w:line="252" w:lineRule="auto"/>
        <w:ind w:left="1324" w:right="121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2.- En caso de </w:t>
      </w:r>
      <w:proofErr w:type="spellStart"/>
      <w:r w:rsidRPr="004B5966">
        <w:rPr>
          <w:rFonts w:ascii="Arial" w:hAnsi="Arial" w:cs="Arial"/>
        </w:rPr>
        <w:t>incumprimento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, no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caso, detalladas </w:t>
      </w:r>
      <w:proofErr w:type="spellStart"/>
      <w:r w:rsidRPr="004B5966">
        <w:rPr>
          <w:rFonts w:ascii="Arial" w:hAnsi="Arial" w:cs="Arial"/>
        </w:rPr>
        <w:t>nesta</w:t>
      </w:r>
      <w:proofErr w:type="spellEnd"/>
      <w:r w:rsidRPr="004B5966">
        <w:rPr>
          <w:rFonts w:ascii="Arial" w:hAnsi="Arial" w:cs="Arial"/>
        </w:rPr>
        <w:t xml:space="preserve"> convocatoria, o Concello iniciará de oficio expediente administrativo que, previa audiencia á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interesada,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propoñerá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órgano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concedeu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 subvención</w:t>
      </w:r>
      <w:r w:rsidRPr="004B5966">
        <w:rPr>
          <w:rFonts w:ascii="Arial" w:hAnsi="Arial" w:cs="Arial"/>
          <w:spacing w:val="1"/>
        </w:rPr>
        <w:t xml:space="preserve"> l</w:t>
      </w:r>
      <w:r w:rsidRPr="004B5966">
        <w:rPr>
          <w:rFonts w:ascii="Arial" w:hAnsi="Arial" w:cs="Arial"/>
        </w:rPr>
        <w:t>a iniciación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reintegro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dos </w:t>
      </w:r>
      <w:proofErr w:type="gramStart"/>
      <w:r w:rsidRPr="004B5966">
        <w:rPr>
          <w:rFonts w:ascii="Arial" w:hAnsi="Arial" w:cs="Arial"/>
        </w:rPr>
        <w:t>fondos non</w:t>
      </w:r>
      <w:proofErr w:type="gram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xustificados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xunto</w:t>
      </w:r>
      <w:proofErr w:type="spellEnd"/>
      <w:r w:rsidRPr="004B5966">
        <w:rPr>
          <w:rFonts w:ascii="Arial" w:hAnsi="Arial" w:cs="Arial"/>
        </w:rPr>
        <w:t xml:space="preserve"> coa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liquidación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intereses de demora</w:t>
      </w:r>
      <w:r w:rsidRPr="004B5966">
        <w:rPr>
          <w:rFonts w:ascii="Arial" w:hAnsi="Arial" w:cs="Arial"/>
          <w:spacing w:val="3"/>
        </w:rPr>
        <w:t xml:space="preserve"> </w:t>
      </w:r>
      <w:proofErr w:type="spellStart"/>
      <w:r w:rsidRPr="004B5966">
        <w:rPr>
          <w:rFonts w:ascii="Arial" w:hAnsi="Arial" w:cs="Arial"/>
        </w:rPr>
        <w:t>correspondentes</w:t>
      </w:r>
      <w:proofErr w:type="spellEnd"/>
      <w:r w:rsidRPr="004B5966">
        <w:rPr>
          <w:rFonts w:ascii="Arial" w:hAnsi="Arial" w:cs="Arial"/>
        </w:rPr>
        <w:t>.</w:t>
      </w:r>
    </w:p>
    <w:p w14:paraId="5B2BCB79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3A29B660" w14:textId="77777777" w:rsidR="00033650" w:rsidRPr="004B5966" w:rsidRDefault="00033650">
      <w:pPr>
        <w:pStyle w:val="Encabezado1"/>
        <w:rPr>
          <w:rFonts w:ascii="Arial" w:hAnsi="Arial" w:cs="Arial"/>
        </w:rPr>
      </w:pPr>
      <w:r w:rsidRPr="004B5966">
        <w:rPr>
          <w:rFonts w:ascii="Arial" w:hAnsi="Arial" w:cs="Arial"/>
        </w:rPr>
        <w:lastRenderedPageBreak/>
        <w:t xml:space="preserve">13.- Reintegro das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</w:p>
    <w:p w14:paraId="6D465D69" w14:textId="77777777" w:rsidR="00033650" w:rsidRPr="004B5966" w:rsidRDefault="00033650">
      <w:pPr>
        <w:pStyle w:val="Textoindependiente"/>
        <w:rPr>
          <w:rFonts w:ascii="Arial" w:hAnsi="Arial" w:cs="Arial"/>
          <w:b/>
          <w:sz w:val="26"/>
        </w:rPr>
      </w:pPr>
    </w:p>
    <w:p w14:paraId="3F7A6B7F" w14:textId="77777777" w:rsidR="00033650" w:rsidRPr="004B5966" w:rsidRDefault="00033650">
      <w:pPr>
        <w:pStyle w:val="Textoindependiente"/>
        <w:spacing w:before="1" w:line="252" w:lineRule="auto"/>
        <w:ind w:left="1324" w:right="1221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1.- O reintegro do importe percibido, cando </w:t>
      </w:r>
      <w:proofErr w:type="spellStart"/>
      <w:r w:rsidRPr="004B5966">
        <w:rPr>
          <w:rFonts w:ascii="Arial" w:hAnsi="Arial" w:cs="Arial"/>
        </w:rPr>
        <w:t>cumpra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rexerase</w:t>
      </w:r>
      <w:proofErr w:type="spellEnd"/>
      <w:r w:rsidRPr="004B5966">
        <w:rPr>
          <w:rFonts w:ascii="Arial" w:hAnsi="Arial" w:cs="Arial"/>
        </w:rPr>
        <w:t xml:space="preserve"> polo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</w:rPr>
        <w:t xml:space="preserve"> no título II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 LGS e polo título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III do RLGS.</w:t>
      </w:r>
    </w:p>
    <w:p w14:paraId="567AC5C5" w14:textId="77777777" w:rsidR="00033650" w:rsidRPr="004B5966" w:rsidRDefault="00033650">
      <w:pPr>
        <w:pStyle w:val="Textoindependiente"/>
        <w:spacing w:before="90" w:line="252" w:lineRule="auto"/>
        <w:ind w:left="1324" w:right="1218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2.- </w:t>
      </w:r>
      <w:proofErr w:type="spellStart"/>
      <w:r w:rsidRPr="004B5966">
        <w:rPr>
          <w:rFonts w:ascii="Arial" w:hAnsi="Arial" w:cs="Arial"/>
        </w:rPr>
        <w:t>Xunto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ás</w:t>
      </w:r>
      <w:proofErr w:type="spellEnd"/>
      <w:r w:rsidRPr="004B5966">
        <w:rPr>
          <w:rFonts w:ascii="Arial" w:hAnsi="Arial" w:cs="Arial"/>
        </w:rPr>
        <w:t xml:space="preserve"> causas de invalidez da resolución de concesión, </w:t>
      </w:r>
      <w:proofErr w:type="spellStart"/>
      <w:r w:rsidRPr="004B5966">
        <w:rPr>
          <w:rFonts w:ascii="Arial" w:hAnsi="Arial" w:cs="Arial"/>
        </w:rPr>
        <w:t>recollidas</w:t>
      </w:r>
      <w:proofErr w:type="spellEnd"/>
      <w:r w:rsidRPr="004B5966">
        <w:rPr>
          <w:rFonts w:ascii="Arial" w:hAnsi="Arial" w:cs="Arial"/>
        </w:rPr>
        <w:t xml:space="preserve"> no artigo 36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LGS,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darán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lugar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obrigación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reintegrar,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total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parcialmente,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cantidades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percibidas, así como a </w:t>
      </w:r>
      <w:proofErr w:type="spellStart"/>
      <w:r w:rsidRPr="004B5966">
        <w:rPr>
          <w:rFonts w:ascii="Arial" w:hAnsi="Arial" w:cs="Arial"/>
        </w:rPr>
        <w:t>esixencia</w:t>
      </w:r>
      <w:proofErr w:type="spellEnd"/>
      <w:r w:rsidRPr="004B5966">
        <w:rPr>
          <w:rFonts w:ascii="Arial" w:hAnsi="Arial" w:cs="Arial"/>
        </w:rPr>
        <w:t xml:space="preserve"> do interese de demora </w:t>
      </w:r>
      <w:proofErr w:type="spellStart"/>
      <w:r w:rsidRPr="004B5966">
        <w:rPr>
          <w:rFonts w:ascii="Arial" w:hAnsi="Arial" w:cs="Arial"/>
        </w:rPr>
        <w:t>correspondente</w:t>
      </w:r>
      <w:proofErr w:type="spellEnd"/>
      <w:r w:rsidRPr="004B5966">
        <w:rPr>
          <w:rFonts w:ascii="Arial" w:hAnsi="Arial" w:cs="Arial"/>
        </w:rPr>
        <w:t xml:space="preserve"> desde a data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pago da subvención ata que se acorde a procedencia do reintegro, os </w:t>
      </w:r>
      <w:proofErr w:type="spellStart"/>
      <w:r w:rsidRPr="004B5966">
        <w:rPr>
          <w:rFonts w:ascii="Arial" w:hAnsi="Arial" w:cs="Arial"/>
        </w:rPr>
        <w:t>supostos</w:t>
      </w:r>
      <w:proofErr w:type="spellEnd"/>
      <w:r w:rsidRPr="004B5966">
        <w:rPr>
          <w:rFonts w:ascii="Arial" w:hAnsi="Arial" w:cs="Arial"/>
        </w:rPr>
        <w:t xml:space="preserve"> previstos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con carácter </w:t>
      </w:r>
      <w:proofErr w:type="spellStart"/>
      <w:r w:rsidRPr="004B5966">
        <w:rPr>
          <w:rFonts w:ascii="Arial" w:hAnsi="Arial" w:cs="Arial"/>
        </w:rPr>
        <w:t>xeral</w:t>
      </w:r>
      <w:proofErr w:type="spellEnd"/>
      <w:r w:rsidRPr="004B5966">
        <w:rPr>
          <w:rFonts w:ascii="Arial" w:hAnsi="Arial" w:cs="Arial"/>
        </w:rPr>
        <w:t xml:space="preserve"> no artigo 37 da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Xeral 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. Se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beneficiaria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incumpre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obrigación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manter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actividade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empresarial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durante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6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meses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establecidos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punto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10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convocatoria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procederá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reintegro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importe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subvención por este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concepto, é </w:t>
      </w:r>
      <w:proofErr w:type="spellStart"/>
      <w:r w:rsidRPr="004B5966">
        <w:rPr>
          <w:rFonts w:ascii="Arial" w:hAnsi="Arial" w:cs="Arial"/>
        </w:rPr>
        <w:t>dicir</w:t>
      </w:r>
      <w:proofErr w:type="spellEnd"/>
      <w:r w:rsidRPr="004B5966">
        <w:rPr>
          <w:rFonts w:ascii="Arial" w:hAnsi="Arial" w:cs="Arial"/>
        </w:rPr>
        <w:t xml:space="preserve"> 1.000 €.</w:t>
      </w:r>
    </w:p>
    <w:p w14:paraId="3F020037" w14:textId="77777777" w:rsidR="00033650" w:rsidRPr="004B5966" w:rsidRDefault="00033650">
      <w:pPr>
        <w:pStyle w:val="Textoindependiente"/>
        <w:spacing w:before="158" w:line="252" w:lineRule="auto"/>
        <w:ind w:left="1324" w:right="1218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Se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beneficiaria </w:t>
      </w:r>
      <w:proofErr w:type="spellStart"/>
      <w:r w:rsidRPr="004B5966">
        <w:rPr>
          <w:rFonts w:ascii="Arial" w:hAnsi="Arial" w:cs="Arial"/>
        </w:rPr>
        <w:t>incumpre</w:t>
      </w:r>
      <w:proofErr w:type="spellEnd"/>
      <w:r w:rsidRPr="004B5966">
        <w:rPr>
          <w:rFonts w:ascii="Arial" w:hAnsi="Arial" w:cs="Arial"/>
        </w:rPr>
        <w:t xml:space="preserve"> a </w:t>
      </w:r>
      <w:proofErr w:type="spellStart"/>
      <w:r w:rsidRPr="004B5966">
        <w:rPr>
          <w:rFonts w:ascii="Arial" w:hAnsi="Arial" w:cs="Arial"/>
        </w:rPr>
        <w:t>obrigación</w:t>
      </w:r>
      <w:proofErr w:type="spellEnd"/>
      <w:r w:rsidRPr="004B5966">
        <w:rPr>
          <w:rFonts w:ascii="Arial" w:hAnsi="Arial" w:cs="Arial"/>
        </w:rPr>
        <w:t xml:space="preserve"> do </w:t>
      </w:r>
      <w:proofErr w:type="spellStart"/>
      <w:r w:rsidRPr="004B5966">
        <w:rPr>
          <w:rFonts w:ascii="Arial" w:hAnsi="Arial" w:cs="Arial"/>
        </w:rPr>
        <w:t>mantemento</w:t>
      </w:r>
      <w:proofErr w:type="spellEnd"/>
      <w:r w:rsidRPr="004B5966">
        <w:rPr>
          <w:rFonts w:ascii="Arial" w:hAnsi="Arial" w:cs="Arial"/>
        </w:rPr>
        <w:t xml:space="preserve"> durante 6 meses da </w:t>
      </w:r>
      <w:proofErr w:type="spellStart"/>
      <w:r w:rsidRPr="004B5966">
        <w:rPr>
          <w:rFonts w:ascii="Arial" w:hAnsi="Arial" w:cs="Arial"/>
        </w:rPr>
        <w:t>actividade</w:t>
      </w:r>
      <w:proofErr w:type="spellEnd"/>
      <w:r w:rsidRPr="004B5966">
        <w:rPr>
          <w:rFonts w:ascii="Arial" w:hAnsi="Arial" w:cs="Arial"/>
        </w:rPr>
        <w:t xml:space="preserve"> e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100% do </w:t>
      </w:r>
      <w:proofErr w:type="spellStart"/>
      <w:r w:rsidRPr="004B5966">
        <w:rPr>
          <w:rFonts w:ascii="Arial" w:hAnsi="Arial" w:cs="Arial"/>
        </w:rPr>
        <w:t>persoal</w:t>
      </w:r>
      <w:proofErr w:type="spellEnd"/>
      <w:r w:rsidRPr="004B5966">
        <w:rPr>
          <w:rFonts w:ascii="Arial" w:hAnsi="Arial" w:cs="Arial"/>
        </w:rPr>
        <w:t xml:space="preserve"> establecidos no punto 10 da convocatoria, procederá o reintegro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importe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subvención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recibida por este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concepto.</w:t>
      </w:r>
    </w:p>
    <w:p w14:paraId="4ACF1C2A" w14:textId="77777777" w:rsidR="004B5966" w:rsidRDefault="004B5966">
      <w:pPr>
        <w:pStyle w:val="Textoindependiente"/>
        <w:spacing w:line="252" w:lineRule="auto"/>
        <w:ind w:left="1324" w:right="1220"/>
        <w:jc w:val="both"/>
        <w:rPr>
          <w:rFonts w:ascii="Arial" w:hAnsi="Arial" w:cs="Arial"/>
        </w:rPr>
      </w:pPr>
    </w:p>
    <w:p w14:paraId="06785D77" w14:textId="77777777" w:rsidR="00033650" w:rsidRPr="004B5966" w:rsidRDefault="00033650">
      <w:pPr>
        <w:pStyle w:val="Textoindependiente"/>
        <w:spacing w:line="252" w:lineRule="auto"/>
        <w:ind w:left="1324" w:right="1220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3.- Sen </w:t>
      </w:r>
      <w:proofErr w:type="spellStart"/>
      <w:r w:rsidRPr="004B5966">
        <w:rPr>
          <w:rFonts w:ascii="Arial" w:hAnsi="Arial" w:cs="Arial"/>
        </w:rPr>
        <w:t>prexuízo</w:t>
      </w:r>
      <w:proofErr w:type="spellEnd"/>
      <w:r w:rsidRPr="004B5966">
        <w:rPr>
          <w:rFonts w:ascii="Arial" w:hAnsi="Arial" w:cs="Arial"/>
        </w:rPr>
        <w:t xml:space="preserve"> de iniciar o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 xml:space="preserve"> de reintegro, en caso de </w:t>
      </w:r>
      <w:proofErr w:type="spellStart"/>
      <w:r w:rsidRPr="004B5966">
        <w:rPr>
          <w:rFonts w:ascii="Arial" w:hAnsi="Arial" w:cs="Arial"/>
        </w:rPr>
        <w:t>incumprimento</w:t>
      </w:r>
      <w:proofErr w:type="spellEnd"/>
      <w:r w:rsidRPr="004B5966">
        <w:rPr>
          <w:rFonts w:ascii="Arial" w:hAnsi="Arial" w:cs="Arial"/>
        </w:rPr>
        <w:t xml:space="preserve"> 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establecidas con motivo da concesión da subvención,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empresa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beneficiaria </w:t>
      </w:r>
      <w:proofErr w:type="spellStart"/>
      <w:r w:rsidRPr="004B5966">
        <w:rPr>
          <w:rFonts w:ascii="Arial" w:hAnsi="Arial" w:cs="Arial"/>
        </w:rPr>
        <w:t>poderán</w:t>
      </w:r>
      <w:proofErr w:type="spellEnd"/>
      <w:r w:rsidRPr="004B5966">
        <w:rPr>
          <w:rFonts w:ascii="Arial" w:hAnsi="Arial" w:cs="Arial"/>
        </w:rPr>
        <w:t xml:space="preserve"> comunicar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órgano concedente</w:t>
      </w:r>
      <w:r w:rsidRPr="004B5966">
        <w:rPr>
          <w:rFonts w:ascii="Arial" w:hAnsi="Arial" w:cs="Arial"/>
          <w:spacing w:val="60"/>
        </w:rPr>
        <w:t xml:space="preserve"> </w:t>
      </w:r>
      <w:r w:rsidRPr="004B5966">
        <w:rPr>
          <w:rFonts w:ascii="Arial" w:hAnsi="Arial" w:cs="Arial"/>
        </w:rPr>
        <w:t xml:space="preserve">por </w:t>
      </w:r>
      <w:proofErr w:type="spellStart"/>
      <w:r w:rsidRPr="004B5966">
        <w:rPr>
          <w:rFonts w:ascii="Arial" w:hAnsi="Arial" w:cs="Arial"/>
        </w:rPr>
        <w:t>rexistro</w:t>
      </w:r>
      <w:proofErr w:type="spellEnd"/>
      <w:r w:rsidRPr="004B5966">
        <w:rPr>
          <w:rFonts w:ascii="Arial" w:hAnsi="Arial" w:cs="Arial"/>
        </w:rPr>
        <w:t xml:space="preserve"> de entrada este </w:t>
      </w:r>
      <w:proofErr w:type="spellStart"/>
      <w:r w:rsidRPr="004B5966">
        <w:rPr>
          <w:rFonts w:ascii="Arial" w:hAnsi="Arial" w:cs="Arial"/>
        </w:rPr>
        <w:t>feito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 efectuar a devolución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voluntaria da </w:t>
      </w:r>
      <w:proofErr w:type="spellStart"/>
      <w:r w:rsidRPr="004B5966">
        <w:rPr>
          <w:rFonts w:ascii="Arial" w:hAnsi="Arial" w:cs="Arial"/>
        </w:rPr>
        <w:t>cantidade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percibida.</w:t>
      </w:r>
    </w:p>
    <w:p w14:paraId="52A6486A" w14:textId="77777777" w:rsidR="00247297" w:rsidRDefault="00247297">
      <w:pPr>
        <w:pStyle w:val="Encabezado1"/>
        <w:jc w:val="left"/>
        <w:rPr>
          <w:rFonts w:ascii="Arial" w:hAnsi="Arial" w:cs="Arial"/>
        </w:rPr>
      </w:pPr>
    </w:p>
    <w:p w14:paraId="5034EE76" w14:textId="77777777" w:rsidR="00033650" w:rsidRPr="004B5966" w:rsidRDefault="00033650">
      <w:pPr>
        <w:pStyle w:val="Encabezado1"/>
        <w:jc w:val="left"/>
        <w:rPr>
          <w:rFonts w:ascii="Arial" w:hAnsi="Arial" w:cs="Arial"/>
        </w:rPr>
      </w:pPr>
      <w:r w:rsidRPr="004B5966">
        <w:rPr>
          <w:rFonts w:ascii="Arial" w:hAnsi="Arial" w:cs="Arial"/>
        </w:rPr>
        <w:t>14. - Normativa supletoria</w:t>
      </w:r>
    </w:p>
    <w:p w14:paraId="19AD0A8C" w14:textId="77777777" w:rsidR="00033650" w:rsidRPr="004B5966" w:rsidRDefault="00033650">
      <w:pPr>
        <w:pStyle w:val="Textoindependiente"/>
        <w:rPr>
          <w:rFonts w:ascii="Arial" w:hAnsi="Arial" w:cs="Arial"/>
          <w:b/>
          <w:sz w:val="26"/>
        </w:rPr>
      </w:pPr>
    </w:p>
    <w:p w14:paraId="1E7A62FF" w14:textId="77777777" w:rsidR="00033650" w:rsidRPr="004B5966" w:rsidRDefault="00033650">
      <w:pPr>
        <w:pStyle w:val="Textoindependiente"/>
        <w:spacing w:line="252" w:lineRule="auto"/>
        <w:ind w:left="1324" w:right="1221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En todo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 non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nestas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bases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seralles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aplicación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convocatoria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e </w:t>
      </w:r>
      <w:proofErr w:type="spellStart"/>
      <w:r w:rsidRPr="004B5966">
        <w:rPr>
          <w:rFonts w:ascii="Arial" w:hAnsi="Arial" w:cs="Arial"/>
        </w:rPr>
        <w:t>ás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 conceden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amparo,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na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38/2003,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xeneral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e 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9/2007,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Galicia,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os </w:t>
      </w:r>
      <w:proofErr w:type="spellStart"/>
      <w:r w:rsidRPr="004B5966">
        <w:rPr>
          <w:rFonts w:ascii="Arial" w:hAnsi="Arial" w:cs="Arial"/>
        </w:rPr>
        <w:t>seus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regulamentos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desenvolvemento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sexa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aplicación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Administración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local,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así como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lexislación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aplicable en materia de </w:t>
      </w:r>
      <w:proofErr w:type="spellStart"/>
      <w:r w:rsidRPr="004B5966">
        <w:rPr>
          <w:rFonts w:ascii="Arial" w:hAnsi="Arial" w:cs="Arial"/>
        </w:rPr>
        <w:t>réxime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xurídico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administracións</w:t>
      </w:r>
      <w:proofErr w:type="spellEnd"/>
      <w:r w:rsidRPr="004B5966">
        <w:rPr>
          <w:rFonts w:ascii="Arial" w:hAnsi="Arial" w:cs="Arial"/>
        </w:rPr>
        <w:t xml:space="preserve"> públicas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do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 xml:space="preserve"> administrativo.</w:t>
      </w:r>
    </w:p>
    <w:p w14:paraId="583484B6" w14:textId="77777777" w:rsidR="00033650" w:rsidRPr="004B5966" w:rsidRDefault="00033650">
      <w:pPr>
        <w:pStyle w:val="Encabezado1"/>
        <w:rPr>
          <w:rFonts w:ascii="Arial" w:hAnsi="Arial" w:cs="Arial"/>
        </w:rPr>
      </w:pPr>
      <w:r w:rsidRPr="004B5966">
        <w:rPr>
          <w:rFonts w:ascii="Arial" w:hAnsi="Arial" w:cs="Arial"/>
        </w:rPr>
        <w:t>15.-</w:t>
      </w:r>
      <w:r w:rsidRPr="004B5966">
        <w:rPr>
          <w:rFonts w:ascii="Arial" w:hAnsi="Arial" w:cs="Arial"/>
          <w:spacing w:val="55"/>
        </w:rPr>
        <w:t xml:space="preserve"> </w:t>
      </w:r>
      <w:proofErr w:type="spellStart"/>
      <w:r w:rsidRPr="004B5966">
        <w:rPr>
          <w:rFonts w:ascii="Arial" w:hAnsi="Arial" w:cs="Arial"/>
        </w:rPr>
        <w:t>Réxime</w:t>
      </w:r>
      <w:proofErr w:type="spellEnd"/>
      <w:r w:rsidRPr="004B5966">
        <w:rPr>
          <w:rFonts w:ascii="Arial" w:hAnsi="Arial" w:cs="Arial"/>
        </w:rPr>
        <w:t xml:space="preserve"> de protección dos datos </w:t>
      </w:r>
      <w:proofErr w:type="spellStart"/>
      <w:r w:rsidRPr="004B5966">
        <w:rPr>
          <w:rFonts w:ascii="Arial" w:hAnsi="Arial" w:cs="Arial"/>
        </w:rPr>
        <w:t>achegados</w:t>
      </w:r>
      <w:proofErr w:type="spellEnd"/>
      <w:r w:rsidRPr="004B5966">
        <w:rPr>
          <w:rFonts w:ascii="Arial" w:hAnsi="Arial" w:cs="Arial"/>
        </w:rPr>
        <w:t xml:space="preserve"> coa </w:t>
      </w:r>
      <w:proofErr w:type="spellStart"/>
      <w:r w:rsidRPr="004B5966">
        <w:rPr>
          <w:rFonts w:ascii="Arial" w:hAnsi="Arial" w:cs="Arial"/>
        </w:rPr>
        <w:t>solicitude</w:t>
      </w:r>
      <w:proofErr w:type="spellEnd"/>
    </w:p>
    <w:p w14:paraId="71D41D2B" w14:textId="77777777" w:rsidR="00033650" w:rsidRPr="004B5966" w:rsidRDefault="00033650">
      <w:pPr>
        <w:pStyle w:val="Textoindependiente"/>
        <w:rPr>
          <w:rFonts w:ascii="Arial" w:hAnsi="Arial" w:cs="Arial"/>
          <w:b/>
          <w:sz w:val="26"/>
        </w:rPr>
      </w:pPr>
    </w:p>
    <w:p w14:paraId="716FFFC4" w14:textId="77777777" w:rsidR="00033650" w:rsidRPr="004B5966" w:rsidRDefault="00033650">
      <w:pPr>
        <w:pStyle w:val="Textoindependiente"/>
        <w:spacing w:line="252" w:lineRule="auto"/>
        <w:ind w:left="1324" w:right="1222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1.-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tratamento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Concello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Leiro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datos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persoais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achegados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polos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solicitantes </w:t>
      </w:r>
      <w:proofErr w:type="spellStart"/>
      <w:r w:rsidRPr="004B5966">
        <w:rPr>
          <w:rFonts w:ascii="Arial" w:hAnsi="Arial" w:cs="Arial"/>
        </w:rPr>
        <w:t>baséase</w:t>
      </w:r>
      <w:proofErr w:type="spellEnd"/>
      <w:r w:rsidRPr="004B5966">
        <w:rPr>
          <w:rFonts w:ascii="Arial" w:hAnsi="Arial" w:cs="Arial"/>
        </w:rPr>
        <w:t xml:space="preserve"> no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</w:rPr>
        <w:t xml:space="preserve"> nos apartados c) e e) do artigo 6 do </w:t>
      </w:r>
      <w:proofErr w:type="spellStart"/>
      <w:r w:rsidRPr="004B5966">
        <w:rPr>
          <w:rFonts w:ascii="Arial" w:hAnsi="Arial" w:cs="Arial"/>
        </w:rPr>
        <w:t>Regulamento</w:t>
      </w:r>
      <w:proofErr w:type="spellEnd"/>
      <w:r w:rsidRPr="004B5966">
        <w:rPr>
          <w:rFonts w:ascii="Arial" w:hAnsi="Arial" w:cs="Arial"/>
        </w:rPr>
        <w:t xml:space="preserve"> 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2016/679 do Parlamento Europeo e do </w:t>
      </w:r>
      <w:proofErr w:type="spellStart"/>
      <w:r w:rsidRPr="004B5966">
        <w:rPr>
          <w:rFonts w:ascii="Arial" w:hAnsi="Arial" w:cs="Arial"/>
        </w:rPr>
        <w:t>Consello</w:t>
      </w:r>
      <w:proofErr w:type="spellEnd"/>
      <w:r w:rsidRPr="004B5966">
        <w:rPr>
          <w:rFonts w:ascii="Arial" w:hAnsi="Arial" w:cs="Arial"/>
        </w:rPr>
        <w:t xml:space="preserve">, do 27 de abril de 2016, relativo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protección das </w:t>
      </w:r>
      <w:proofErr w:type="spellStart"/>
      <w:r w:rsidRPr="004B5966">
        <w:rPr>
          <w:rFonts w:ascii="Arial" w:hAnsi="Arial" w:cs="Arial"/>
        </w:rPr>
        <w:t>persoas</w:t>
      </w:r>
      <w:proofErr w:type="spellEnd"/>
      <w:r w:rsidRPr="004B5966">
        <w:rPr>
          <w:rFonts w:ascii="Arial" w:hAnsi="Arial" w:cs="Arial"/>
        </w:rPr>
        <w:t xml:space="preserve"> físicas no que respecta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tratamento</w:t>
      </w:r>
      <w:proofErr w:type="spellEnd"/>
      <w:r w:rsidRPr="004B5966">
        <w:rPr>
          <w:rFonts w:ascii="Arial" w:hAnsi="Arial" w:cs="Arial"/>
        </w:rPr>
        <w:t xml:space="preserve"> dos datos </w:t>
      </w:r>
      <w:proofErr w:type="spellStart"/>
      <w:r w:rsidRPr="004B5966">
        <w:rPr>
          <w:rFonts w:ascii="Arial" w:hAnsi="Arial" w:cs="Arial"/>
        </w:rPr>
        <w:t>persoais</w:t>
      </w:r>
      <w:proofErr w:type="spellEnd"/>
      <w:r w:rsidRPr="004B5966">
        <w:rPr>
          <w:rFonts w:ascii="Arial" w:hAnsi="Arial" w:cs="Arial"/>
        </w:rPr>
        <w:t xml:space="preserve"> e á libre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circulación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destes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datos,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así como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artigo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6.2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orgánica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3/2018,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5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decembro</w:t>
      </w:r>
      <w:proofErr w:type="spellEnd"/>
      <w:r w:rsidRPr="004B5966">
        <w:rPr>
          <w:rFonts w:ascii="Arial" w:hAnsi="Arial" w:cs="Arial"/>
        </w:rPr>
        <w:t xml:space="preserve">, de protección dos datos de carácter </w:t>
      </w:r>
      <w:proofErr w:type="spellStart"/>
      <w:r w:rsidRPr="004B5966">
        <w:rPr>
          <w:rFonts w:ascii="Arial" w:hAnsi="Arial" w:cs="Arial"/>
        </w:rPr>
        <w:t>persoal</w:t>
      </w:r>
      <w:proofErr w:type="spellEnd"/>
      <w:r w:rsidRPr="004B5966">
        <w:rPr>
          <w:rFonts w:ascii="Arial" w:hAnsi="Arial" w:cs="Arial"/>
        </w:rPr>
        <w:t xml:space="preserve">,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ser a </w:t>
      </w:r>
      <w:proofErr w:type="spellStart"/>
      <w:r w:rsidRPr="004B5966">
        <w:rPr>
          <w:rFonts w:ascii="Arial" w:hAnsi="Arial" w:cs="Arial"/>
        </w:rPr>
        <w:t>achega</w:t>
      </w:r>
      <w:proofErr w:type="spellEnd"/>
      <w:r w:rsidRPr="004B5966">
        <w:rPr>
          <w:rFonts w:ascii="Arial" w:hAnsi="Arial" w:cs="Arial"/>
        </w:rPr>
        <w:t xml:space="preserve"> dos datos 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información </w:t>
      </w:r>
      <w:proofErr w:type="spellStart"/>
      <w:r w:rsidRPr="004B5966">
        <w:rPr>
          <w:rFonts w:ascii="Arial" w:hAnsi="Arial" w:cs="Arial"/>
        </w:rPr>
        <w:t>esixido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nas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actuais</w:t>
      </w:r>
      <w:proofErr w:type="spellEnd"/>
      <w:r w:rsidRPr="004B5966">
        <w:rPr>
          <w:rFonts w:ascii="Arial" w:hAnsi="Arial" w:cs="Arial"/>
        </w:rPr>
        <w:t xml:space="preserve"> bases necesaria para o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do </w:t>
      </w:r>
      <w:proofErr w:type="spellStart"/>
      <w:r w:rsidRPr="004B5966">
        <w:rPr>
          <w:rFonts w:ascii="Arial" w:hAnsi="Arial" w:cs="Arial"/>
        </w:rPr>
        <w:t>disposto</w:t>
      </w:r>
      <w:proofErr w:type="spellEnd"/>
      <w:r w:rsidRPr="004B5966">
        <w:rPr>
          <w:rFonts w:ascii="Arial" w:hAnsi="Arial" w:cs="Arial"/>
        </w:rPr>
        <w:t xml:space="preserve"> na </w:t>
      </w:r>
      <w:proofErr w:type="spellStart"/>
      <w:r w:rsidRPr="004B5966">
        <w:rPr>
          <w:rFonts w:ascii="Arial" w:hAnsi="Arial" w:cs="Arial"/>
        </w:rPr>
        <w:t>lexislación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xeral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, así como para a comprobación de que se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dos requisitos e valoración das solicitudes conforme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indicado </w:t>
      </w:r>
      <w:proofErr w:type="spellStart"/>
      <w:r w:rsidRPr="004B5966">
        <w:rPr>
          <w:rFonts w:ascii="Arial" w:hAnsi="Arial" w:cs="Arial"/>
        </w:rPr>
        <w:t>nas</w:t>
      </w:r>
      <w:proofErr w:type="spellEnd"/>
      <w:r w:rsidRPr="004B5966">
        <w:rPr>
          <w:rFonts w:ascii="Arial" w:hAnsi="Arial" w:cs="Arial"/>
        </w:rPr>
        <w:t xml:space="preserve"> propias bases.</w:t>
      </w:r>
    </w:p>
    <w:p w14:paraId="70B3F9DC" w14:textId="77777777" w:rsidR="00033650" w:rsidRPr="004B5966" w:rsidRDefault="00033650">
      <w:pPr>
        <w:pStyle w:val="Textoindependiente"/>
        <w:spacing w:before="90" w:line="252" w:lineRule="auto"/>
        <w:ind w:left="1324" w:right="122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En consecuencia, a negativa para </w:t>
      </w:r>
      <w:proofErr w:type="spellStart"/>
      <w:r w:rsidRPr="004B5966">
        <w:rPr>
          <w:rFonts w:ascii="Arial" w:hAnsi="Arial" w:cs="Arial"/>
        </w:rPr>
        <w:t>facilitarlle</w:t>
      </w:r>
      <w:proofErr w:type="spellEnd"/>
      <w:r w:rsidRPr="004B5966">
        <w:rPr>
          <w:rFonts w:ascii="Arial" w:hAnsi="Arial" w:cs="Arial"/>
        </w:rPr>
        <w:t xml:space="preserve"> estes datos o Concello de Leiro determinará a exclusión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interesada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procedemento</w:t>
      </w:r>
      <w:proofErr w:type="spellEnd"/>
      <w:r w:rsidRPr="004B5966">
        <w:rPr>
          <w:rFonts w:ascii="Arial" w:hAnsi="Arial" w:cs="Arial"/>
        </w:rPr>
        <w:t>.</w:t>
      </w:r>
    </w:p>
    <w:p w14:paraId="43857045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7130F0F0" w14:textId="77777777" w:rsidR="00033650" w:rsidRPr="004B5966" w:rsidRDefault="00033650">
      <w:pPr>
        <w:pStyle w:val="Textoindependiente"/>
        <w:spacing w:line="252" w:lineRule="auto"/>
        <w:ind w:left="1324" w:right="12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2.- En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do establecido no artigo 13 do </w:t>
      </w:r>
      <w:proofErr w:type="spellStart"/>
      <w:r w:rsidRPr="004B5966">
        <w:rPr>
          <w:rFonts w:ascii="Arial" w:hAnsi="Arial" w:cs="Arial"/>
        </w:rPr>
        <w:t>Regulamento</w:t>
      </w:r>
      <w:proofErr w:type="spellEnd"/>
      <w:r w:rsidRPr="004B5966">
        <w:rPr>
          <w:rFonts w:ascii="Arial" w:hAnsi="Arial" w:cs="Arial"/>
        </w:rPr>
        <w:t xml:space="preserve"> UE 2016/679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Parlamento Europeo e do </w:t>
      </w:r>
      <w:proofErr w:type="spellStart"/>
      <w:r w:rsidRPr="004B5966">
        <w:rPr>
          <w:rFonts w:ascii="Arial" w:hAnsi="Arial" w:cs="Arial"/>
        </w:rPr>
        <w:t>Consello</w:t>
      </w:r>
      <w:proofErr w:type="spellEnd"/>
      <w:r w:rsidRPr="004B5966">
        <w:rPr>
          <w:rFonts w:ascii="Arial" w:hAnsi="Arial" w:cs="Arial"/>
        </w:rPr>
        <w:t xml:space="preserve">, do 27 de abril de 2016, relativo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</w:rPr>
        <w:t xml:space="preserve"> </w:t>
      </w:r>
      <w:r w:rsidRPr="004B5966">
        <w:rPr>
          <w:rFonts w:ascii="Arial" w:hAnsi="Arial" w:cs="Arial"/>
        </w:rPr>
        <w:lastRenderedPageBreak/>
        <w:t>protección 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persoas</w:t>
      </w:r>
      <w:proofErr w:type="spellEnd"/>
      <w:r w:rsidRPr="004B5966">
        <w:rPr>
          <w:rFonts w:ascii="Arial" w:hAnsi="Arial" w:cs="Arial"/>
        </w:rPr>
        <w:t xml:space="preserve"> físicas no que respecta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tratamento</w:t>
      </w:r>
      <w:proofErr w:type="spellEnd"/>
      <w:r w:rsidRPr="004B5966">
        <w:rPr>
          <w:rFonts w:ascii="Arial" w:hAnsi="Arial" w:cs="Arial"/>
        </w:rPr>
        <w:t xml:space="preserve"> dos datos </w:t>
      </w:r>
      <w:proofErr w:type="spellStart"/>
      <w:r w:rsidRPr="004B5966">
        <w:rPr>
          <w:rFonts w:ascii="Arial" w:hAnsi="Arial" w:cs="Arial"/>
        </w:rPr>
        <w:t>persoais</w:t>
      </w:r>
      <w:proofErr w:type="spellEnd"/>
      <w:r w:rsidRPr="004B5966">
        <w:rPr>
          <w:rFonts w:ascii="Arial" w:hAnsi="Arial" w:cs="Arial"/>
        </w:rPr>
        <w:t xml:space="preserve"> e á libre circulación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destes</w:t>
      </w:r>
      <w:proofErr w:type="spellEnd"/>
      <w:r w:rsidRPr="004B5966">
        <w:rPr>
          <w:rFonts w:ascii="Arial" w:hAnsi="Arial" w:cs="Arial"/>
        </w:rPr>
        <w:t xml:space="preserve"> datos, </w:t>
      </w:r>
      <w:proofErr w:type="spellStart"/>
      <w:r w:rsidRPr="004B5966">
        <w:rPr>
          <w:rFonts w:ascii="Arial" w:hAnsi="Arial" w:cs="Arial"/>
        </w:rPr>
        <w:t>infórmaselles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aos</w:t>
      </w:r>
      <w:proofErr w:type="spellEnd"/>
      <w:r w:rsidRPr="004B5966">
        <w:rPr>
          <w:rFonts w:ascii="Arial" w:hAnsi="Arial" w:cs="Arial"/>
        </w:rPr>
        <w:t xml:space="preserve"> interesados do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</w:rPr>
        <w:t>:</w:t>
      </w:r>
    </w:p>
    <w:p w14:paraId="7D981A46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A </w:t>
      </w:r>
      <w:proofErr w:type="spellStart"/>
      <w:r w:rsidRPr="004B5966">
        <w:rPr>
          <w:rFonts w:ascii="Arial" w:hAnsi="Arial" w:cs="Arial"/>
          <w:sz w:val="24"/>
        </w:rPr>
        <w:t>responsabilidade</w:t>
      </w:r>
      <w:proofErr w:type="spellEnd"/>
      <w:r w:rsidRPr="004B5966">
        <w:rPr>
          <w:rFonts w:ascii="Arial" w:hAnsi="Arial" w:cs="Arial"/>
          <w:sz w:val="24"/>
        </w:rPr>
        <w:t xml:space="preserve"> do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z w:val="24"/>
        </w:rPr>
        <w:t xml:space="preserve"> dos datos é o Concello de Leiro, </w:t>
      </w:r>
      <w:proofErr w:type="spellStart"/>
      <w:r w:rsidRPr="004B5966">
        <w:rPr>
          <w:rFonts w:ascii="Arial" w:hAnsi="Arial" w:cs="Arial"/>
          <w:sz w:val="24"/>
        </w:rPr>
        <w:t>cuxo</w:t>
      </w:r>
      <w:proofErr w:type="spellEnd"/>
      <w:r w:rsidRPr="004B5966">
        <w:rPr>
          <w:rFonts w:ascii="Arial" w:hAnsi="Arial" w:cs="Arial"/>
          <w:sz w:val="24"/>
        </w:rPr>
        <w:t xml:space="preserve"> representante legal é o </w:t>
      </w:r>
      <w:proofErr w:type="spellStart"/>
      <w:r w:rsidRPr="004B5966">
        <w:rPr>
          <w:rFonts w:ascii="Arial" w:hAnsi="Arial" w:cs="Arial"/>
          <w:sz w:val="24"/>
        </w:rPr>
        <w:t>seu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gramStart"/>
      <w:r w:rsidRPr="004B5966">
        <w:rPr>
          <w:rFonts w:ascii="Arial" w:hAnsi="Arial" w:cs="Arial"/>
          <w:sz w:val="24"/>
        </w:rPr>
        <w:t>Alcalde</w:t>
      </w:r>
      <w:proofErr w:type="gramEnd"/>
      <w:r w:rsidRPr="004B5966">
        <w:rPr>
          <w:rFonts w:ascii="Arial" w:hAnsi="Arial" w:cs="Arial"/>
          <w:sz w:val="24"/>
        </w:rPr>
        <w:t xml:space="preserve">, Don Francisco José Pérez Fernández, con domicilio, para os efectos de </w:t>
      </w:r>
      <w:proofErr w:type="spellStart"/>
      <w:r w:rsidRPr="004B5966">
        <w:rPr>
          <w:rFonts w:ascii="Arial" w:hAnsi="Arial" w:cs="Arial"/>
          <w:sz w:val="24"/>
        </w:rPr>
        <w:t>notificacións</w:t>
      </w:r>
      <w:proofErr w:type="spellEnd"/>
      <w:r w:rsidRPr="004B5966">
        <w:rPr>
          <w:rFonts w:ascii="Arial" w:hAnsi="Arial" w:cs="Arial"/>
          <w:sz w:val="24"/>
        </w:rPr>
        <w:t xml:space="preserve">, rúa Gabino </w:t>
      </w:r>
      <w:proofErr w:type="spellStart"/>
      <w:r w:rsidRPr="004B5966">
        <w:rPr>
          <w:rFonts w:ascii="Arial" w:hAnsi="Arial" w:cs="Arial"/>
          <w:sz w:val="24"/>
        </w:rPr>
        <w:t>Bugallal</w:t>
      </w:r>
      <w:proofErr w:type="spellEnd"/>
      <w:r w:rsidRPr="004B5966">
        <w:rPr>
          <w:rFonts w:ascii="Arial" w:hAnsi="Arial" w:cs="Arial"/>
          <w:sz w:val="24"/>
        </w:rPr>
        <w:t>, 39 Leiro (Ourense)</w:t>
      </w:r>
    </w:p>
    <w:p w14:paraId="4F34EFA2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O delegado de protección de datos é a empresa </w:t>
      </w:r>
      <w:proofErr w:type="spellStart"/>
      <w:r w:rsidRPr="004B5966">
        <w:rPr>
          <w:rFonts w:ascii="Arial" w:hAnsi="Arial" w:cs="Arial"/>
          <w:sz w:val="24"/>
        </w:rPr>
        <w:t>Legalforma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3CD9EB99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Os datos fornecidos coa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destínanse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unicamente</w:t>
      </w:r>
      <w:proofErr w:type="spellEnd"/>
      <w:r w:rsidRPr="004B5966">
        <w:rPr>
          <w:rFonts w:ascii="Arial" w:hAnsi="Arial" w:cs="Arial"/>
          <w:sz w:val="24"/>
        </w:rPr>
        <w:t xml:space="preserve"> a garantir o </w:t>
      </w:r>
      <w:proofErr w:type="spellStart"/>
      <w:r w:rsidRPr="004B5966">
        <w:rPr>
          <w:rFonts w:ascii="Arial" w:hAnsi="Arial" w:cs="Arial"/>
          <w:sz w:val="24"/>
        </w:rPr>
        <w:t>cumprimento</w:t>
      </w:r>
      <w:proofErr w:type="spellEnd"/>
      <w:r w:rsidRPr="004B5966">
        <w:rPr>
          <w:rFonts w:ascii="Arial" w:hAnsi="Arial" w:cs="Arial"/>
          <w:sz w:val="24"/>
        </w:rPr>
        <w:t xml:space="preserve"> do establecido na </w:t>
      </w:r>
      <w:proofErr w:type="spellStart"/>
      <w:r w:rsidRPr="004B5966">
        <w:rPr>
          <w:rFonts w:ascii="Arial" w:hAnsi="Arial" w:cs="Arial"/>
          <w:sz w:val="24"/>
        </w:rPr>
        <w:t>lexislación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xeral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, a comprobar que a </w:t>
      </w:r>
      <w:proofErr w:type="spellStart"/>
      <w:r w:rsidRPr="004B5966">
        <w:rPr>
          <w:rFonts w:ascii="Arial" w:hAnsi="Arial" w:cs="Arial"/>
          <w:sz w:val="24"/>
        </w:rPr>
        <w:t>persoa</w:t>
      </w:r>
      <w:proofErr w:type="spellEnd"/>
      <w:r w:rsidRPr="004B5966">
        <w:rPr>
          <w:rFonts w:ascii="Arial" w:hAnsi="Arial" w:cs="Arial"/>
          <w:sz w:val="24"/>
        </w:rPr>
        <w:t xml:space="preserve"> solicitante reúne os requisitos establecidos para poder ser beneficiaria.</w:t>
      </w:r>
    </w:p>
    <w:p w14:paraId="0F302CF1" w14:textId="77777777" w:rsidR="00033650" w:rsidRPr="004B5966" w:rsidRDefault="00033650">
      <w:pPr>
        <w:pStyle w:val="Prrafodelista"/>
        <w:spacing w:before="178" w:line="252" w:lineRule="auto"/>
        <w:ind w:left="1684"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En </w:t>
      </w:r>
      <w:proofErr w:type="spellStart"/>
      <w:r w:rsidRPr="004B5966">
        <w:rPr>
          <w:rFonts w:ascii="Arial" w:hAnsi="Arial" w:cs="Arial"/>
          <w:sz w:val="24"/>
        </w:rPr>
        <w:t>cumprimento</w:t>
      </w:r>
      <w:proofErr w:type="spellEnd"/>
      <w:r w:rsidRPr="004B5966">
        <w:rPr>
          <w:rFonts w:ascii="Arial" w:hAnsi="Arial" w:cs="Arial"/>
          <w:sz w:val="24"/>
        </w:rPr>
        <w:t xml:space="preserve"> do establecido nos </w:t>
      </w:r>
      <w:proofErr w:type="spellStart"/>
      <w:r w:rsidRPr="004B5966">
        <w:rPr>
          <w:rFonts w:ascii="Arial" w:hAnsi="Arial" w:cs="Arial"/>
          <w:sz w:val="24"/>
        </w:rPr>
        <w:t>artigos</w:t>
      </w:r>
      <w:proofErr w:type="spellEnd"/>
      <w:r w:rsidRPr="004B5966">
        <w:rPr>
          <w:rFonts w:ascii="Arial" w:hAnsi="Arial" w:cs="Arial"/>
          <w:sz w:val="24"/>
        </w:rPr>
        <w:t xml:space="preserve"> 20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38/2003 </w:t>
      </w:r>
      <w:proofErr w:type="spellStart"/>
      <w:r w:rsidRPr="004B5966">
        <w:rPr>
          <w:rFonts w:ascii="Arial" w:hAnsi="Arial" w:cs="Arial"/>
          <w:sz w:val="24"/>
        </w:rPr>
        <w:t>xeneral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 e 8.1.c)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19/2013, do 9 de </w:t>
      </w:r>
      <w:proofErr w:type="spellStart"/>
      <w:r w:rsidRPr="004B5966">
        <w:rPr>
          <w:rFonts w:ascii="Arial" w:hAnsi="Arial" w:cs="Arial"/>
          <w:sz w:val="24"/>
        </w:rPr>
        <w:t>decembro</w:t>
      </w:r>
      <w:proofErr w:type="spellEnd"/>
      <w:r w:rsidRPr="004B5966">
        <w:rPr>
          <w:rFonts w:ascii="Arial" w:hAnsi="Arial" w:cs="Arial"/>
          <w:sz w:val="24"/>
        </w:rPr>
        <w:t xml:space="preserve">, de transparencia e </w:t>
      </w:r>
      <w:proofErr w:type="spellStart"/>
      <w:r w:rsidRPr="004B5966">
        <w:rPr>
          <w:rFonts w:ascii="Arial" w:hAnsi="Arial" w:cs="Arial"/>
          <w:sz w:val="24"/>
        </w:rPr>
        <w:t>bo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goberno</w:t>
      </w:r>
      <w:proofErr w:type="spellEnd"/>
      <w:r w:rsidRPr="004B5966">
        <w:rPr>
          <w:rFonts w:ascii="Arial" w:hAnsi="Arial" w:cs="Arial"/>
          <w:sz w:val="24"/>
        </w:rPr>
        <w:t xml:space="preserve">, a información relativa </w:t>
      </w:r>
      <w:proofErr w:type="spellStart"/>
      <w:r w:rsidRPr="004B5966">
        <w:rPr>
          <w:rFonts w:ascii="Arial" w:hAnsi="Arial" w:cs="Arial"/>
          <w:sz w:val="24"/>
        </w:rPr>
        <w:t>ás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 concedidas será </w:t>
      </w:r>
      <w:proofErr w:type="spellStart"/>
      <w:r w:rsidRPr="004B5966">
        <w:rPr>
          <w:rFonts w:ascii="Arial" w:hAnsi="Arial" w:cs="Arial"/>
          <w:sz w:val="24"/>
        </w:rPr>
        <w:t>obxecto</w:t>
      </w:r>
      <w:proofErr w:type="spellEnd"/>
      <w:r w:rsidRPr="004B5966">
        <w:rPr>
          <w:rFonts w:ascii="Arial" w:hAnsi="Arial" w:cs="Arial"/>
          <w:sz w:val="24"/>
        </w:rPr>
        <w:t xml:space="preserve"> de publicación segundo </w:t>
      </w:r>
      <w:proofErr w:type="spellStart"/>
      <w:r w:rsidRPr="004B5966">
        <w:rPr>
          <w:rFonts w:ascii="Arial" w:hAnsi="Arial" w:cs="Arial"/>
          <w:sz w:val="24"/>
        </w:rPr>
        <w:t>prevese</w:t>
      </w:r>
      <w:proofErr w:type="spellEnd"/>
      <w:r w:rsidRPr="004B5966">
        <w:rPr>
          <w:rFonts w:ascii="Arial" w:hAnsi="Arial" w:cs="Arial"/>
          <w:sz w:val="24"/>
        </w:rPr>
        <w:t xml:space="preserve"> na normativa de aplicación na Base de Datos Nacional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 e no portal de transparencia da </w:t>
      </w:r>
      <w:proofErr w:type="spellStart"/>
      <w:r w:rsidRPr="004B5966">
        <w:rPr>
          <w:rFonts w:ascii="Arial" w:hAnsi="Arial" w:cs="Arial"/>
          <w:sz w:val="24"/>
        </w:rPr>
        <w:t>Deputación</w:t>
      </w:r>
      <w:proofErr w:type="spellEnd"/>
      <w:r w:rsidRPr="004B5966">
        <w:rPr>
          <w:rFonts w:ascii="Arial" w:hAnsi="Arial" w:cs="Arial"/>
          <w:sz w:val="24"/>
        </w:rPr>
        <w:t xml:space="preserve"> Provincial de Ourense.</w:t>
      </w:r>
    </w:p>
    <w:p w14:paraId="4638E3A8" w14:textId="77777777" w:rsidR="00033650" w:rsidRPr="004B5966" w:rsidRDefault="00033650">
      <w:pPr>
        <w:pStyle w:val="Prrafodelista"/>
        <w:spacing w:before="178" w:line="252" w:lineRule="auto"/>
        <w:ind w:left="1684"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Con todo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anterior, e de </w:t>
      </w:r>
      <w:proofErr w:type="spellStart"/>
      <w:r w:rsidRPr="004B5966">
        <w:rPr>
          <w:rFonts w:ascii="Arial" w:hAnsi="Arial" w:cs="Arial"/>
          <w:sz w:val="24"/>
        </w:rPr>
        <w:t>conformidade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</w:t>
      </w:r>
      <w:proofErr w:type="spellEnd"/>
      <w:r w:rsidRPr="004B5966">
        <w:rPr>
          <w:rFonts w:ascii="Arial" w:hAnsi="Arial" w:cs="Arial"/>
          <w:sz w:val="24"/>
        </w:rPr>
        <w:t xml:space="preserve"> establecido no artigo 20.8.b) da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xeral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, non serán </w:t>
      </w:r>
      <w:proofErr w:type="spellStart"/>
      <w:r w:rsidRPr="004B5966">
        <w:rPr>
          <w:rFonts w:ascii="Arial" w:hAnsi="Arial" w:cs="Arial"/>
          <w:sz w:val="24"/>
        </w:rPr>
        <w:t>obxecto</w:t>
      </w:r>
      <w:proofErr w:type="spellEnd"/>
      <w:r w:rsidRPr="004B5966">
        <w:rPr>
          <w:rFonts w:ascii="Arial" w:hAnsi="Arial" w:cs="Arial"/>
          <w:sz w:val="24"/>
        </w:rPr>
        <w:t xml:space="preserve"> de publicación os datos </w:t>
      </w:r>
      <w:proofErr w:type="spellStart"/>
      <w:r w:rsidRPr="004B5966">
        <w:rPr>
          <w:rFonts w:ascii="Arial" w:hAnsi="Arial" w:cs="Arial"/>
          <w:sz w:val="24"/>
        </w:rPr>
        <w:t>persoais</w:t>
      </w:r>
      <w:proofErr w:type="spellEnd"/>
      <w:r w:rsidRPr="004B5966">
        <w:rPr>
          <w:rFonts w:ascii="Arial" w:hAnsi="Arial" w:cs="Arial"/>
          <w:sz w:val="24"/>
        </w:rPr>
        <w:t xml:space="preserve"> dos beneficiarios, que </w:t>
      </w:r>
      <w:proofErr w:type="spellStart"/>
      <w:r w:rsidRPr="004B5966">
        <w:rPr>
          <w:rFonts w:ascii="Arial" w:hAnsi="Arial" w:cs="Arial"/>
          <w:sz w:val="24"/>
        </w:rPr>
        <w:t>unicamente</w:t>
      </w:r>
      <w:proofErr w:type="spellEnd"/>
      <w:r w:rsidRPr="004B5966">
        <w:rPr>
          <w:rFonts w:ascii="Arial" w:hAnsi="Arial" w:cs="Arial"/>
          <w:sz w:val="24"/>
        </w:rPr>
        <w:t xml:space="preserve"> se </w:t>
      </w:r>
      <w:proofErr w:type="spellStart"/>
      <w:r w:rsidRPr="004B5966">
        <w:rPr>
          <w:rFonts w:ascii="Arial" w:hAnsi="Arial" w:cs="Arial"/>
          <w:sz w:val="24"/>
        </w:rPr>
        <w:t>lles</w:t>
      </w:r>
      <w:proofErr w:type="spellEnd"/>
      <w:r w:rsidRPr="004B5966">
        <w:rPr>
          <w:rFonts w:ascii="Arial" w:hAnsi="Arial" w:cs="Arial"/>
          <w:sz w:val="24"/>
        </w:rPr>
        <w:t xml:space="preserve"> cederán a </w:t>
      </w:r>
      <w:proofErr w:type="spellStart"/>
      <w:r w:rsidRPr="004B5966">
        <w:rPr>
          <w:rFonts w:ascii="Arial" w:hAnsi="Arial" w:cs="Arial"/>
          <w:sz w:val="24"/>
        </w:rPr>
        <w:t>terceiros</w:t>
      </w:r>
      <w:proofErr w:type="spellEnd"/>
      <w:r w:rsidRPr="004B5966">
        <w:rPr>
          <w:rFonts w:ascii="Arial" w:hAnsi="Arial" w:cs="Arial"/>
          <w:sz w:val="24"/>
        </w:rPr>
        <w:t xml:space="preserve"> nos </w:t>
      </w:r>
      <w:proofErr w:type="spellStart"/>
      <w:r w:rsidRPr="004B5966">
        <w:rPr>
          <w:rFonts w:ascii="Arial" w:hAnsi="Arial" w:cs="Arial"/>
          <w:sz w:val="24"/>
        </w:rPr>
        <w:t>supostos</w:t>
      </w:r>
      <w:proofErr w:type="spellEnd"/>
      <w:r w:rsidRPr="004B5966">
        <w:rPr>
          <w:rFonts w:ascii="Arial" w:hAnsi="Arial" w:cs="Arial"/>
          <w:sz w:val="24"/>
        </w:rPr>
        <w:t xml:space="preserve"> previstos no apartado e) </w:t>
      </w:r>
      <w:proofErr w:type="spellStart"/>
      <w:r w:rsidRPr="004B5966">
        <w:rPr>
          <w:rFonts w:ascii="Arial" w:hAnsi="Arial" w:cs="Arial"/>
          <w:sz w:val="24"/>
        </w:rPr>
        <w:t>desta</w:t>
      </w:r>
      <w:proofErr w:type="spellEnd"/>
      <w:r w:rsidRPr="004B5966">
        <w:rPr>
          <w:rFonts w:ascii="Arial" w:hAnsi="Arial" w:cs="Arial"/>
          <w:sz w:val="24"/>
        </w:rPr>
        <w:t xml:space="preserve"> base, se é necesario para a satisfacción do interese </w:t>
      </w:r>
      <w:proofErr w:type="spellStart"/>
      <w:r w:rsidRPr="004B5966">
        <w:rPr>
          <w:rFonts w:ascii="Arial" w:hAnsi="Arial" w:cs="Arial"/>
          <w:sz w:val="24"/>
        </w:rPr>
        <w:t>lexítimo</w:t>
      </w:r>
      <w:proofErr w:type="spellEnd"/>
      <w:r w:rsidRPr="004B5966">
        <w:rPr>
          <w:rFonts w:ascii="Arial" w:hAnsi="Arial" w:cs="Arial"/>
          <w:sz w:val="24"/>
        </w:rPr>
        <w:t xml:space="preserve"> seguido polo responsable do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polo </w:t>
      </w:r>
      <w:proofErr w:type="spellStart"/>
      <w:r w:rsidRPr="004B5966">
        <w:rPr>
          <w:rFonts w:ascii="Arial" w:hAnsi="Arial" w:cs="Arial"/>
          <w:sz w:val="24"/>
        </w:rPr>
        <w:t>terceiro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que se comuniquen os datos, </w:t>
      </w:r>
      <w:proofErr w:type="spellStart"/>
      <w:r w:rsidRPr="004B5966">
        <w:rPr>
          <w:rFonts w:ascii="Arial" w:hAnsi="Arial" w:cs="Arial"/>
          <w:sz w:val="24"/>
        </w:rPr>
        <w:t>sempre</w:t>
      </w:r>
      <w:proofErr w:type="spellEnd"/>
      <w:r w:rsidRPr="004B5966">
        <w:rPr>
          <w:rFonts w:ascii="Arial" w:hAnsi="Arial" w:cs="Arial"/>
          <w:sz w:val="24"/>
        </w:rPr>
        <w:t xml:space="preserve"> que non </w:t>
      </w:r>
      <w:proofErr w:type="spellStart"/>
      <w:r w:rsidRPr="004B5966">
        <w:rPr>
          <w:rFonts w:ascii="Arial" w:hAnsi="Arial" w:cs="Arial"/>
          <w:sz w:val="24"/>
        </w:rPr>
        <w:t>prevaleza</w:t>
      </w:r>
      <w:proofErr w:type="spellEnd"/>
      <w:r w:rsidRPr="004B5966">
        <w:rPr>
          <w:rFonts w:ascii="Arial" w:hAnsi="Arial" w:cs="Arial"/>
          <w:sz w:val="24"/>
        </w:rPr>
        <w:t xml:space="preserve"> o </w:t>
      </w:r>
      <w:proofErr w:type="spellStart"/>
      <w:r w:rsidRPr="004B5966">
        <w:rPr>
          <w:rFonts w:ascii="Arial" w:hAnsi="Arial" w:cs="Arial"/>
          <w:sz w:val="24"/>
        </w:rPr>
        <w:t>dereito</w:t>
      </w:r>
      <w:proofErr w:type="spellEnd"/>
      <w:r w:rsidRPr="004B5966">
        <w:rPr>
          <w:rFonts w:ascii="Arial" w:hAnsi="Arial" w:cs="Arial"/>
          <w:sz w:val="24"/>
        </w:rPr>
        <w:t xml:space="preserve"> do interesado de </w:t>
      </w:r>
      <w:proofErr w:type="spellStart"/>
      <w:r w:rsidRPr="004B5966">
        <w:rPr>
          <w:rFonts w:ascii="Arial" w:hAnsi="Arial" w:cs="Arial"/>
          <w:sz w:val="24"/>
        </w:rPr>
        <w:t>acordo</w:t>
      </w:r>
      <w:proofErr w:type="spellEnd"/>
      <w:r w:rsidRPr="004B5966">
        <w:rPr>
          <w:rFonts w:ascii="Arial" w:hAnsi="Arial" w:cs="Arial"/>
          <w:sz w:val="24"/>
        </w:rPr>
        <w:t xml:space="preserve"> coa normativa de protección de datos.</w:t>
      </w:r>
    </w:p>
    <w:p w14:paraId="0F827029" w14:textId="77777777" w:rsidR="00033650" w:rsidRPr="004B5966" w:rsidRDefault="00033650">
      <w:pPr>
        <w:pStyle w:val="Prrafodelista"/>
        <w:spacing w:before="178" w:line="252" w:lineRule="auto"/>
        <w:ind w:left="1684"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Para estes efectos, na publicación cada subvención concedida </w:t>
      </w:r>
      <w:proofErr w:type="spellStart"/>
      <w:r w:rsidRPr="004B5966">
        <w:rPr>
          <w:rFonts w:ascii="Arial" w:hAnsi="Arial" w:cs="Arial"/>
          <w:sz w:val="24"/>
        </w:rPr>
        <w:t>identificarase</w:t>
      </w:r>
      <w:proofErr w:type="spellEnd"/>
      <w:r w:rsidRPr="004B5966">
        <w:rPr>
          <w:rFonts w:ascii="Arial" w:hAnsi="Arial" w:cs="Arial"/>
          <w:sz w:val="24"/>
        </w:rPr>
        <w:t xml:space="preserve"> exclusivamente polo número de </w:t>
      </w:r>
      <w:proofErr w:type="spellStart"/>
      <w:r w:rsidRPr="004B5966">
        <w:rPr>
          <w:rFonts w:ascii="Arial" w:hAnsi="Arial" w:cs="Arial"/>
          <w:sz w:val="24"/>
        </w:rPr>
        <w:t>rexistro</w:t>
      </w:r>
      <w:proofErr w:type="spellEnd"/>
      <w:r w:rsidRPr="004B5966">
        <w:rPr>
          <w:rFonts w:ascii="Arial" w:hAnsi="Arial" w:cs="Arial"/>
          <w:sz w:val="24"/>
        </w:rPr>
        <w:t xml:space="preserve"> de entrada da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correspondente</w:t>
      </w:r>
      <w:proofErr w:type="spellEnd"/>
      <w:r w:rsidRPr="004B5966">
        <w:rPr>
          <w:rFonts w:ascii="Arial" w:hAnsi="Arial" w:cs="Arial"/>
          <w:sz w:val="24"/>
        </w:rPr>
        <w:t xml:space="preserve">. As </w:t>
      </w:r>
      <w:proofErr w:type="spellStart"/>
      <w:r w:rsidRPr="004B5966">
        <w:rPr>
          <w:rFonts w:ascii="Arial" w:hAnsi="Arial" w:cs="Arial"/>
          <w:sz w:val="24"/>
        </w:rPr>
        <w:t>publicacións</w:t>
      </w:r>
      <w:proofErr w:type="spellEnd"/>
      <w:r w:rsidRPr="004B5966">
        <w:rPr>
          <w:rFonts w:ascii="Arial" w:hAnsi="Arial" w:cs="Arial"/>
          <w:sz w:val="24"/>
        </w:rPr>
        <w:t xml:space="preserve"> referidas </w:t>
      </w:r>
      <w:proofErr w:type="spellStart"/>
      <w:r w:rsidRPr="004B5966">
        <w:rPr>
          <w:rFonts w:ascii="Arial" w:hAnsi="Arial" w:cs="Arial"/>
          <w:sz w:val="24"/>
        </w:rPr>
        <w:t>manteranse</w:t>
      </w:r>
      <w:proofErr w:type="spellEnd"/>
      <w:r w:rsidRPr="004B5966">
        <w:rPr>
          <w:rFonts w:ascii="Arial" w:hAnsi="Arial" w:cs="Arial"/>
          <w:sz w:val="24"/>
        </w:rPr>
        <w:t xml:space="preserve"> durante un </w:t>
      </w:r>
      <w:proofErr w:type="spellStart"/>
      <w:r w:rsidRPr="004B5966">
        <w:rPr>
          <w:rFonts w:ascii="Arial" w:hAnsi="Arial" w:cs="Arial"/>
          <w:sz w:val="24"/>
        </w:rPr>
        <w:t>prazo</w:t>
      </w:r>
      <w:proofErr w:type="spellEnd"/>
      <w:r w:rsidRPr="004B5966">
        <w:rPr>
          <w:rFonts w:ascii="Arial" w:hAnsi="Arial" w:cs="Arial"/>
          <w:sz w:val="24"/>
        </w:rPr>
        <w:t xml:space="preserve"> mínimo de </w:t>
      </w:r>
      <w:proofErr w:type="spellStart"/>
      <w:r w:rsidRPr="004B5966">
        <w:rPr>
          <w:rFonts w:ascii="Arial" w:hAnsi="Arial" w:cs="Arial"/>
          <w:sz w:val="24"/>
        </w:rPr>
        <w:t>catro</w:t>
      </w:r>
      <w:proofErr w:type="spellEnd"/>
      <w:r w:rsidRPr="004B5966">
        <w:rPr>
          <w:rFonts w:ascii="Arial" w:hAnsi="Arial" w:cs="Arial"/>
          <w:sz w:val="24"/>
        </w:rPr>
        <w:t xml:space="preserve"> anos desde a realización da publicación, </w:t>
      </w:r>
      <w:proofErr w:type="spellStart"/>
      <w:r w:rsidRPr="004B5966">
        <w:rPr>
          <w:rFonts w:ascii="Arial" w:hAnsi="Arial" w:cs="Arial"/>
          <w:sz w:val="24"/>
        </w:rPr>
        <w:t>podendo</w:t>
      </w:r>
      <w:proofErr w:type="spellEnd"/>
      <w:r w:rsidRPr="004B5966">
        <w:rPr>
          <w:rFonts w:ascii="Arial" w:hAnsi="Arial" w:cs="Arial"/>
          <w:sz w:val="24"/>
        </w:rPr>
        <w:t xml:space="preserve">, a partir dese </w:t>
      </w:r>
      <w:proofErr w:type="spellStart"/>
      <w:r w:rsidRPr="004B5966">
        <w:rPr>
          <w:rFonts w:ascii="Arial" w:hAnsi="Arial" w:cs="Arial"/>
          <w:sz w:val="24"/>
        </w:rPr>
        <w:t>prazo</w:t>
      </w:r>
      <w:proofErr w:type="spellEnd"/>
      <w:r w:rsidRPr="004B5966">
        <w:rPr>
          <w:rFonts w:ascii="Arial" w:hAnsi="Arial" w:cs="Arial"/>
          <w:sz w:val="24"/>
        </w:rPr>
        <w:t xml:space="preserve">, ser suprimida de </w:t>
      </w:r>
      <w:proofErr w:type="spellStart"/>
      <w:r w:rsidRPr="004B5966">
        <w:rPr>
          <w:rFonts w:ascii="Arial" w:hAnsi="Arial" w:cs="Arial"/>
          <w:sz w:val="24"/>
        </w:rPr>
        <w:t>maneira</w:t>
      </w:r>
      <w:proofErr w:type="spellEnd"/>
      <w:r w:rsidRPr="004B5966">
        <w:rPr>
          <w:rFonts w:ascii="Arial" w:hAnsi="Arial" w:cs="Arial"/>
          <w:sz w:val="24"/>
        </w:rPr>
        <w:t xml:space="preserve"> motivada a publicación de oficio polo Concello de Leiro 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z w:val="24"/>
        </w:rPr>
        <w:t xml:space="preserve"> ben 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das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interesadas, </w:t>
      </w:r>
      <w:proofErr w:type="spellStart"/>
      <w:r w:rsidRPr="004B5966">
        <w:rPr>
          <w:rFonts w:ascii="Arial" w:hAnsi="Arial" w:cs="Arial"/>
          <w:sz w:val="24"/>
        </w:rPr>
        <w:t>dirixida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responsable do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1A159D5A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A base </w:t>
      </w:r>
      <w:proofErr w:type="spellStart"/>
      <w:r w:rsidRPr="004B5966">
        <w:rPr>
          <w:rFonts w:ascii="Arial" w:hAnsi="Arial" w:cs="Arial"/>
          <w:sz w:val="24"/>
        </w:rPr>
        <w:t>xurídica</w:t>
      </w:r>
      <w:proofErr w:type="spellEnd"/>
      <w:r w:rsidRPr="004B5966">
        <w:rPr>
          <w:rFonts w:ascii="Arial" w:hAnsi="Arial" w:cs="Arial"/>
          <w:sz w:val="24"/>
        </w:rPr>
        <w:t xml:space="preserve"> do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z w:val="24"/>
        </w:rPr>
        <w:t xml:space="preserve"> dos datos </w:t>
      </w:r>
      <w:proofErr w:type="spellStart"/>
      <w:r w:rsidRPr="004B5966">
        <w:rPr>
          <w:rFonts w:ascii="Arial" w:hAnsi="Arial" w:cs="Arial"/>
          <w:sz w:val="24"/>
        </w:rPr>
        <w:t>achegados</w:t>
      </w:r>
      <w:proofErr w:type="spellEnd"/>
      <w:r w:rsidRPr="004B5966">
        <w:rPr>
          <w:rFonts w:ascii="Arial" w:hAnsi="Arial" w:cs="Arial"/>
          <w:sz w:val="24"/>
        </w:rPr>
        <w:t xml:space="preserve"> coa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 é a </w:t>
      </w:r>
      <w:proofErr w:type="spellStart"/>
      <w:r w:rsidRPr="004B5966">
        <w:rPr>
          <w:rFonts w:ascii="Arial" w:hAnsi="Arial" w:cs="Arial"/>
          <w:sz w:val="24"/>
        </w:rPr>
        <w:t>necesidade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deses</w:t>
      </w:r>
      <w:proofErr w:type="spellEnd"/>
      <w:r w:rsidRPr="004B5966">
        <w:rPr>
          <w:rFonts w:ascii="Arial" w:hAnsi="Arial" w:cs="Arial"/>
          <w:sz w:val="24"/>
        </w:rPr>
        <w:t xml:space="preserve"> datos para o </w:t>
      </w:r>
      <w:proofErr w:type="spellStart"/>
      <w:r w:rsidRPr="004B5966">
        <w:rPr>
          <w:rFonts w:ascii="Arial" w:hAnsi="Arial" w:cs="Arial"/>
          <w:sz w:val="24"/>
        </w:rPr>
        <w:t>cumprimento</w:t>
      </w:r>
      <w:proofErr w:type="spellEnd"/>
      <w:r w:rsidRPr="004B5966">
        <w:rPr>
          <w:rFonts w:ascii="Arial" w:hAnsi="Arial" w:cs="Arial"/>
          <w:sz w:val="24"/>
        </w:rPr>
        <w:t xml:space="preserve"> das </w:t>
      </w:r>
      <w:proofErr w:type="spellStart"/>
      <w:r w:rsidRPr="004B5966">
        <w:rPr>
          <w:rFonts w:ascii="Arial" w:hAnsi="Arial" w:cs="Arial"/>
          <w:sz w:val="24"/>
        </w:rPr>
        <w:t>obrigacións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legais</w:t>
      </w:r>
      <w:proofErr w:type="spellEnd"/>
      <w:r w:rsidRPr="004B5966">
        <w:rPr>
          <w:rFonts w:ascii="Arial" w:hAnsi="Arial" w:cs="Arial"/>
          <w:sz w:val="24"/>
        </w:rPr>
        <w:t xml:space="preserve"> que impón a </w:t>
      </w:r>
      <w:proofErr w:type="spellStart"/>
      <w:r w:rsidRPr="004B5966">
        <w:rPr>
          <w:rFonts w:ascii="Arial" w:hAnsi="Arial" w:cs="Arial"/>
          <w:sz w:val="24"/>
        </w:rPr>
        <w:t>lexislación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xeral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subvencións</w:t>
      </w:r>
      <w:proofErr w:type="spellEnd"/>
      <w:r w:rsidRPr="004B5966">
        <w:rPr>
          <w:rFonts w:ascii="Arial" w:hAnsi="Arial" w:cs="Arial"/>
          <w:sz w:val="24"/>
        </w:rPr>
        <w:t xml:space="preserve">, en tanto que administración pública coincidente (artigo 6.1.c) do </w:t>
      </w:r>
      <w:proofErr w:type="spellStart"/>
      <w:r w:rsidRPr="004B5966">
        <w:rPr>
          <w:rFonts w:ascii="Arial" w:hAnsi="Arial" w:cs="Arial"/>
          <w:sz w:val="24"/>
        </w:rPr>
        <w:t>Regulamento</w:t>
      </w:r>
      <w:proofErr w:type="spellEnd"/>
      <w:r w:rsidRPr="004B5966">
        <w:rPr>
          <w:rFonts w:ascii="Arial" w:hAnsi="Arial" w:cs="Arial"/>
          <w:sz w:val="24"/>
        </w:rPr>
        <w:t xml:space="preserve"> UE 2016/679) e, no caso dos datos para acreditación do </w:t>
      </w:r>
      <w:proofErr w:type="spellStart"/>
      <w:r w:rsidRPr="004B5966">
        <w:rPr>
          <w:rFonts w:ascii="Arial" w:hAnsi="Arial" w:cs="Arial"/>
          <w:sz w:val="24"/>
        </w:rPr>
        <w:t>cumprimento</w:t>
      </w:r>
      <w:proofErr w:type="spellEnd"/>
      <w:r w:rsidRPr="004B5966">
        <w:rPr>
          <w:rFonts w:ascii="Arial" w:hAnsi="Arial" w:cs="Arial"/>
          <w:sz w:val="24"/>
        </w:rPr>
        <w:t xml:space="preserve"> dos requisitos específicos da convocatoria e valoración de solicitudes, a </w:t>
      </w:r>
      <w:proofErr w:type="spellStart"/>
      <w:r w:rsidRPr="004B5966">
        <w:rPr>
          <w:rFonts w:ascii="Arial" w:hAnsi="Arial" w:cs="Arial"/>
          <w:sz w:val="24"/>
        </w:rPr>
        <w:t>necesidade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deses</w:t>
      </w:r>
      <w:proofErr w:type="spellEnd"/>
      <w:r w:rsidRPr="004B5966">
        <w:rPr>
          <w:rFonts w:ascii="Arial" w:hAnsi="Arial" w:cs="Arial"/>
          <w:sz w:val="24"/>
        </w:rPr>
        <w:t xml:space="preserve"> datos para dar satisfacción </w:t>
      </w:r>
      <w:proofErr w:type="spellStart"/>
      <w:r w:rsidRPr="004B5966">
        <w:rPr>
          <w:rFonts w:ascii="Arial" w:hAnsi="Arial" w:cs="Arial"/>
          <w:sz w:val="24"/>
        </w:rPr>
        <w:t>á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finalidade</w:t>
      </w:r>
      <w:proofErr w:type="spellEnd"/>
      <w:r w:rsidRPr="004B5966">
        <w:rPr>
          <w:rFonts w:ascii="Arial" w:hAnsi="Arial" w:cs="Arial"/>
          <w:sz w:val="24"/>
        </w:rPr>
        <w:t xml:space="preserve"> de interese público perseguida coa presente convocatoria (artigo 6.1.e) do </w:t>
      </w:r>
      <w:proofErr w:type="spellStart"/>
      <w:r w:rsidRPr="004B5966">
        <w:rPr>
          <w:rFonts w:ascii="Arial" w:hAnsi="Arial" w:cs="Arial"/>
          <w:sz w:val="24"/>
        </w:rPr>
        <w:t>Regulamento</w:t>
      </w:r>
      <w:proofErr w:type="spellEnd"/>
      <w:r w:rsidRPr="004B5966">
        <w:rPr>
          <w:rFonts w:ascii="Arial" w:hAnsi="Arial" w:cs="Arial"/>
          <w:sz w:val="24"/>
        </w:rPr>
        <w:t xml:space="preserve"> UE 2016/679).</w:t>
      </w:r>
    </w:p>
    <w:p w14:paraId="4A4251F9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Os datos fornecidos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Concello de Leiro serán tratados polo </w:t>
      </w:r>
      <w:proofErr w:type="spellStart"/>
      <w:r w:rsidRPr="004B5966">
        <w:rPr>
          <w:rFonts w:ascii="Arial" w:hAnsi="Arial" w:cs="Arial"/>
          <w:sz w:val="24"/>
        </w:rPr>
        <w:t>persoal</w:t>
      </w:r>
      <w:proofErr w:type="spellEnd"/>
      <w:r w:rsidRPr="004B5966">
        <w:rPr>
          <w:rFonts w:ascii="Arial" w:hAnsi="Arial" w:cs="Arial"/>
          <w:sz w:val="24"/>
        </w:rPr>
        <w:t xml:space="preserve"> autorizado para a tramitación da </w:t>
      </w:r>
      <w:proofErr w:type="spellStart"/>
      <w:r w:rsidRPr="004B5966">
        <w:rPr>
          <w:rFonts w:ascii="Arial" w:hAnsi="Arial" w:cs="Arial"/>
          <w:sz w:val="24"/>
        </w:rPr>
        <w:t>solicitude</w:t>
      </w:r>
      <w:proofErr w:type="spellEnd"/>
      <w:r w:rsidRPr="004B5966">
        <w:rPr>
          <w:rFonts w:ascii="Arial" w:hAnsi="Arial" w:cs="Arial"/>
          <w:sz w:val="24"/>
        </w:rPr>
        <w:t xml:space="preserve">, </w:t>
      </w:r>
      <w:proofErr w:type="spellStart"/>
      <w:r w:rsidRPr="004B5966">
        <w:rPr>
          <w:rFonts w:ascii="Arial" w:hAnsi="Arial" w:cs="Arial"/>
          <w:sz w:val="24"/>
        </w:rPr>
        <w:t>suxeitos</w:t>
      </w:r>
      <w:proofErr w:type="spellEnd"/>
      <w:r w:rsidRPr="004B5966">
        <w:rPr>
          <w:rFonts w:ascii="Arial" w:hAnsi="Arial" w:cs="Arial"/>
          <w:sz w:val="24"/>
        </w:rPr>
        <w:t xml:space="preserve"> a deber de reserva.</w:t>
      </w:r>
    </w:p>
    <w:p w14:paraId="6D4F93D9" w14:textId="77777777" w:rsidR="00033650" w:rsidRPr="004B5966" w:rsidRDefault="00033650">
      <w:pPr>
        <w:pStyle w:val="Prrafodelista"/>
        <w:spacing w:before="178" w:line="252" w:lineRule="auto"/>
        <w:ind w:left="1684"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Sen </w:t>
      </w:r>
      <w:proofErr w:type="spellStart"/>
      <w:r w:rsidRPr="004B5966">
        <w:rPr>
          <w:rFonts w:ascii="Arial" w:hAnsi="Arial" w:cs="Arial"/>
          <w:sz w:val="24"/>
        </w:rPr>
        <w:t>prexuízo</w:t>
      </w:r>
      <w:proofErr w:type="spellEnd"/>
      <w:r w:rsidRPr="004B5966">
        <w:rPr>
          <w:rFonts w:ascii="Arial" w:hAnsi="Arial" w:cs="Arial"/>
          <w:sz w:val="24"/>
        </w:rPr>
        <w:t xml:space="preserve"> do anterior, os datos fornecidos polo solicitante </w:t>
      </w:r>
      <w:proofErr w:type="spellStart"/>
      <w:r w:rsidRPr="004B5966">
        <w:rPr>
          <w:rFonts w:ascii="Arial" w:hAnsi="Arial" w:cs="Arial"/>
          <w:sz w:val="24"/>
        </w:rPr>
        <w:t>poderán</w:t>
      </w:r>
      <w:proofErr w:type="spellEnd"/>
      <w:r w:rsidRPr="004B5966">
        <w:rPr>
          <w:rFonts w:ascii="Arial" w:hAnsi="Arial" w:cs="Arial"/>
          <w:sz w:val="24"/>
        </w:rPr>
        <w:t xml:space="preserve"> ser cedidos a </w:t>
      </w:r>
      <w:proofErr w:type="spellStart"/>
      <w:r w:rsidRPr="004B5966">
        <w:rPr>
          <w:rFonts w:ascii="Arial" w:hAnsi="Arial" w:cs="Arial"/>
          <w:sz w:val="24"/>
        </w:rPr>
        <w:t>terceiras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nos </w:t>
      </w:r>
      <w:proofErr w:type="spellStart"/>
      <w:r w:rsidRPr="004B5966">
        <w:rPr>
          <w:rFonts w:ascii="Arial" w:hAnsi="Arial" w:cs="Arial"/>
          <w:sz w:val="24"/>
        </w:rPr>
        <w:t>seguintes</w:t>
      </w:r>
      <w:proofErr w:type="spellEnd"/>
      <w:r w:rsidRPr="004B5966">
        <w:rPr>
          <w:rFonts w:ascii="Arial" w:hAnsi="Arial" w:cs="Arial"/>
          <w:sz w:val="24"/>
        </w:rPr>
        <w:t xml:space="preserve"> casos:</w:t>
      </w:r>
    </w:p>
    <w:p w14:paraId="20E7D63C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lastRenderedPageBreak/>
        <w:t xml:space="preserve">A </w:t>
      </w:r>
      <w:proofErr w:type="spellStart"/>
      <w:r w:rsidRPr="004B5966">
        <w:rPr>
          <w:rFonts w:ascii="Arial" w:hAnsi="Arial" w:cs="Arial"/>
          <w:sz w:val="24"/>
        </w:rPr>
        <w:t>membros</w:t>
      </w:r>
      <w:proofErr w:type="spellEnd"/>
      <w:r w:rsidRPr="004B5966">
        <w:rPr>
          <w:rFonts w:ascii="Arial" w:hAnsi="Arial" w:cs="Arial"/>
          <w:sz w:val="24"/>
        </w:rPr>
        <w:t xml:space="preserve"> da corporación que </w:t>
      </w:r>
      <w:proofErr w:type="spellStart"/>
      <w:r w:rsidRPr="004B5966">
        <w:rPr>
          <w:rFonts w:ascii="Arial" w:hAnsi="Arial" w:cs="Arial"/>
          <w:sz w:val="24"/>
        </w:rPr>
        <w:t>o</w:t>
      </w:r>
      <w:proofErr w:type="spellEnd"/>
      <w:r w:rsidRPr="004B5966">
        <w:rPr>
          <w:rFonts w:ascii="Arial" w:hAnsi="Arial" w:cs="Arial"/>
          <w:sz w:val="24"/>
        </w:rPr>
        <w:t xml:space="preserve"> soliciten, </w:t>
      </w:r>
      <w:proofErr w:type="spellStart"/>
      <w:r w:rsidRPr="004B5966">
        <w:rPr>
          <w:rFonts w:ascii="Arial" w:hAnsi="Arial" w:cs="Arial"/>
          <w:sz w:val="24"/>
        </w:rPr>
        <w:t>aos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xulgados</w:t>
      </w:r>
      <w:proofErr w:type="spellEnd"/>
      <w:r w:rsidRPr="004B5966">
        <w:rPr>
          <w:rFonts w:ascii="Arial" w:hAnsi="Arial" w:cs="Arial"/>
          <w:sz w:val="24"/>
        </w:rPr>
        <w:t xml:space="preserve"> e </w:t>
      </w:r>
      <w:proofErr w:type="spellStart"/>
      <w:r w:rsidRPr="004B5966">
        <w:rPr>
          <w:rFonts w:ascii="Arial" w:hAnsi="Arial" w:cs="Arial"/>
          <w:sz w:val="24"/>
        </w:rPr>
        <w:t>tribunais</w:t>
      </w:r>
      <w:proofErr w:type="spellEnd"/>
      <w:r w:rsidRPr="004B5966">
        <w:rPr>
          <w:rFonts w:ascii="Arial" w:hAnsi="Arial" w:cs="Arial"/>
          <w:sz w:val="24"/>
        </w:rPr>
        <w:t>, para os efectos da resolución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dos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recursos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xudiciais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que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poidan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interpoñerse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contra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a decisión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de </w:t>
      </w:r>
      <w:proofErr w:type="spellStart"/>
      <w:r w:rsidRPr="004B5966">
        <w:rPr>
          <w:rFonts w:ascii="Arial" w:hAnsi="Arial" w:cs="Arial"/>
          <w:sz w:val="24"/>
        </w:rPr>
        <w:t>adxudicación</w:t>
      </w:r>
      <w:proofErr w:type="spellEnd"/>
      <w:r w:rsidRPr="004B5966">
        <w:rPr>
          <w:rFonts w:ascii="Arial" w:hAnsi="Arial" w:cs="Arial"/>
          <w:sz w:val="24"/>
        </w:rPr>
        <w:t>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así como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Ministerio Fiscal, Valedor do Pobo, Defensor do Pobo,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Tribunal de Contas e </w:t>
      </w:r>
      <w:proofErr w:type="spellStart"/>
      <w:r w:rsidRPr="004B5966">
        <w:rPr>
          <w:rFonts w:ascii="Arial" w:hAnsi="Arial" w:cs="Arial"/>
          <w:sz w:val="24"/>
        </w:rPr>
        <w:t>Consello</w:t>
      </w:r>
      <w:proofErr w:type="spellEnd"/>
      <w:r w:rsidRPr="004B5966">
        <w:rPr>
          <w:rFonts w:ascii="Arial" w:hAnsi="Arial" w:cs="Arial"/>
          <w:sz w:val="24"/>
        </w:rPr>
        <w:t xml:space="preserve"> de Contas, na medida en que sexa necesario para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o </w:t>
      </w:r>
      <w:proofErr w:type="spellStart"/>
      <w:r w:rsidRPr="004B5966">
        <w:rPr>
          <w:rFonts w:ascii="Arial" w:hAnsi="Arial" w:cs="Arial"/>
          <w:sz w:val="24"/>
        </w:rPr>
        <w:t>exercicio</w:t>
      </w:r>
      <w:proofErr w:type="spellEnd"/>
      <w:r w:rsidRPr="004B5966">
        <w:rPr>
          <w:rFonts w:ascii="Arial" w:hAnsi="Arial" w:cs="Arial"/>
          <w:sz w:val="24"/>
        </w:rPr>
        <w:t xml:space="preserve"> das </w:t>
      </w:r>
      <w:proofErr w:type="spellStart"/>
      <w:r w:rsidRPr="004B5966">
        <w:rPr>
          <w:rFonts w:ascii="Arial" w:hAnsi="Arial" w:cs="Arial"/>
          <w:sz w:val="24"/>
        </w:rPr>
        <w:t>funcións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destas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gramStart"/>
      <w:r w:rsidRPr="004B5966">
        <w:rPr>
          <w:rFonts w:ascii="Arial" w:hAnsi="Arial" w:cs="Arial"/>
          <w:sz w:val="24"/>
        </w:rPr>
        <w:t>autoridades públicas</w:t>
      </w:r>
      <w:proofErr w:type="gramEnd"/>
      <w:r w:rsidRPr="004B5966">
        <w:rPr>
          <w:rFonts w:ascii="Arial" w:hAnsi="Arial" w:cs="Arial"/>
          <w:sz w:val="24"/>
        </w:rPr>
        <w:t>.</w:t>
      </w:r>
    </w:p>
    <w:p w14:paraId="79126C92" w14:textId="77777777" w:rsidR="00033650" w:rsidRPr="004B5966" w:rsidRDefault="00033650" w:rsidP="004B5966">
      <w:pPr>
        <w:pStyle w:val="Prrafodelista"/>
        <w:numPr>
          <w:ilvl w:val="0"/>
          <w:numId w:val="3"/>
        </w:numPr>
        <w:spacing w:before="159" w:line="252" w:lineRule="auto"/>
        <w:ind w:right="1219"/>
        <w:rPr>
          <w:rFonts w:ascii="Arial" w:hAnsi="Arial" w:cs="Arial"/>
          <w:sz w:val="24"/>
        </w:rPr>
      </w:pPr>
      <w:proofErr w:type="spellStart"/>
      <w:r w:rsidRPr="004B5966">
        <w:rPr>
          <w:rFonts w:ascii="Arial" w:hAnsi="Arial" w:cs="Arial"/>
          <w:sz w:val="24"/>
        </w:rPr>
        <w:t>Ás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que o soliciten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amparo do </w:t>
      </w:r>
      <w:proofErr w:type="spellStart"/>
      <w:r w:rsidRPr="004B5966">
        <w:rPr>
          <w:rFonts w:ascii="Arial" w:hAnsi="Arial" w:cs="Arial"/>
          <w:sz w:val="24"/>
        </w:rPr>
        <w:t>disposto</w:t>
      </w:r>
      <w:proofErr w:type="spellEnd"/>
      <w:r w:rsidRPr="004B5966">
        <w:rPr>
          <w:rFonts w:ascii="Arial" w:hAnsi="Arial" w:cs="Arial"/>
          <w:sz w:val="24"/>
        </w:rPr>
        <w:t xml:space="preserve"> na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 xml:space="preserve"> 19/2013, do 9 de </w:t>
      </w:r>
      <w:proofErr w:type="spellStart"/>
      <w:r w:rsidRPr="004B5966">
        <w:rPr>
          <w:rFonts w:ascii="Arial" w:hAnsi="Arial" w:cs="Arial"/>
          <w:sz w:val="24"/>
        </w:rPr>
        <w:t>decembro</w:t>
      </w:r>
      <w:proofErr w:type="spellEnd"/>
      <w:r w:rsidRPr="004B5966">
        <w:rPr>
          <w:rFonts w:ascii="Arial" w:hAnsi="Arial" w:cs="Arial"/>
          <w:sz w:val="24"/>
        </w:rPr>
        <w:t>, de transparencia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e </w:t>
      </w:r>
      <w:proofErr w:type="spellStart"/>
      <w:r w:rsidRPr="004B5966">
        <w:rPr>
          <w:rFonts w:ascii="Arial" w:hAnsi="Arial" w:cs="Arial"/>
          <w:sz w:val="24"/>
        </w:rPr>
        <w:t>bo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goberno</w:t>
      </w:r>
      <w:proofErr w:type="spellEnd"/>
      <w:r w:rsidRPr="004B5966">
        <w:rPr>
          <w:rFonts w:ascii="Arial" w:hAnsi="Arial" w:cs="Arial"/>
          <w:sz w:val="24"/>
        </w:rPr>
        <w:t>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previo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expediente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contraditorio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con audiencia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do/a interesada/</w:t>
      </w:r>
      <w:proofErr w:type="spellStart"/>
      <w:r w:rsidRPr="004B5966">
        <w:rPr>
          <w:rFonts w:ascii="Arial" w:hAnsi="Arial" w:cs="Arial"/>
          <w:sz w:val="24"/>
        </w:rPr>
        <w:t>ou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titular dos datos </w:t>
      </w:r>
      <w:proofErr w:type="gramStart"/>
      <w:r w:rsidRPr="004B5966">
        <w:rPr>
          <w:rFonts w:ascii="Arial" w:hAnsi="Arial" w:cs="Arial"/>
          <w:sz w:val="24"/>
        </w:rPr>
        <w:t>e</w:t>
      </w:r>
      <w:proofErr w:type="gramEnd"/>
      <w:r w:rsidRPr="004B5966">
        <w:rPr>
          <w:rFonts w:ascii="Arial" w:hAnsi="Arial" w:cs="Arial"/>
          <w:sz w:val="24"/>
        </w:rPr>
        <w:t xml:space="preserve"> nos termos previstos en dita </w:t>
      </w:r>
      <w:proofErr w:type="spellStart"/>
      <w:r w:rsidRPr="004B5966">
        <w:rPr>
          <w:rFonts w:ascii="Arial" w:hAnsi="Arial" w:cs="Arial"/>
          <w:sz w:val="24"/>
        </w:rPr>
        <w:t>lei</w:t>
      </w:r>
      <w:proofErr w:type="spellEnd"/>
      <w:r w:rsidRPr="004B5966">
        <w:rPr>
          <w:rFonts w:ascii="Arial" w:hAnsi="Arial" w:cs="Arial"/>
          <w:sz w:val="24"/>
        </w:rPr>
        <w:t>.</w:t>
      </w:r>
    </w:p>
    <w:p w14:paraId="52DC26C2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En ningún caso </w:t>
      </w:r>
      <w:proofErr w:type="spellStart"/>
      <w:r w:rsidRPr="004B5966">
        <w:rPr>
          <w:rFonts w:ascii="Arial" w:hAnsi="Arial" w:cs="Arial"/>
          <w:sz w:val="24"/>
        </w:rPr>
        <w:t>transferiranse</w:t>
      </w:r>
      <w:proofErr w:type="spellEnd"/>
      <w:r w:rsidRPr="004B5966">
        <w:rPr>
          <w:rFonts w:ascii="Arial" w:hAnsi="Arial" w:cs="Arial"/>
          <w:sz w:val="24"/>
        </w:rPr>
        <w:t xml:space="preserve"> os </w:t>
      </w:r>
      <w:proofErr w:type="spellStart"/>
      <w:r w:rsidRPr="004B5966">
        <w:rPr>
          <w:rFonts w:ascii="Arial" w:hAnsi="Arial" w:cs="Arial"/>
          <w:sz w:val="24"/>
        </w:rPr>
        <w:t>seus</w:t>
      </w:r>
      <w:proofErr w:type="spellEnd"/>
      <w:r w:rsidRPr="004B5966">
        <w:rPr>
          <w:rFonts w:ascii="Arial" w:hAnsi="Arial" w:cs="Arial"/>
          <w:sz w:val="24"/>
        </w:rPr>
        <w:t xml:space="preserve"> datos </w:t>
      </w:r>
      <w:proofErr w:type="spellStart"/>
      <w:r w:rsidRPr="004B5966">
        <w:rPr>
          <w:rFonts w:ascii="Arial" w:hAnsi="Arial" w:cs="Arial"/>
          <w:sz w:val="24"/>
        </w:rPr>
        <w:t>persoais</w:t>
      </w:r>
      <w:proofErr w:type="spellEnd"/>
      <w:r w:rsidRPr="004B5966">
        <w:rPr>
          <w:rFonts w:ascii="Arial" w:hAnsi="Arial" w:cs="Arial"/>
          <w:sz w:val="24"/>
        </w:rPr>
        <w:t xml:space="preserve"> a un </w:t>
      </w:r>
      <w:proofErr w:type="spellStart"/>
      <w:r w:rsidRPr="004B5966">
        <w:rPr>
          <w:rFonts w:ascii="Arial" w:hAnsi="Arial" w:cs="Arial"/>
          <w:sz w:val="24"/>
        </w:rPr>
        <w:t>terceiro</w:t>
      </w:r>
      <w:proofErr w:type="spellEnd"/>
      <w:r w:rsidRPr="004B5966">
        <w:rPr>
          <w:rFonts w:ascii="Arial" w:hAnsi="Arial" w:cs="Arial"/>
          <w:sz w:val="24"/>
        </w:rPr>
        <w:t xml:space="preserve"> país </w:t>
      </w:r>
      <w:proofErr w:type="spellStart"/>
      <w:r w:rsidRPr="004B5966">
        <w:rPr>
          <w:rFonts w:ascii="Arial" w:hAnsi="Arial" w:cs="Arial"/>
          <w:sz w:val="24"/>
        </w:rPr>
        <w:t>nin</w:t>
      </w:r>
      <w:proofErr w:type="spellEnd"/>
      <w:r w:rsidRPr="004B5966">
        <w:rPr>
          <w:rFonts w:ascii="Arial" w:hAnsi="Arial" w:cs="Arial"/>
          <w:sz w:val="24"/>
        </w:rPr>
        <w:t xml:space="preserve"> a </w:t>
      </w:r>
      <w:proofErr w:type="spellStart"/>
      <w:r w:rsidRPr="004B5966">
        <w:rPr>
          <w:rFonts w:ascii="Arial" w:hAnsi="Arial" w:cs="Arial"/>
          <w:sz w:val="24"/>
        </w:rPr>
        <w:t>unha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organización internacional.</w:t>
      </w:r>
    </w:p>
    <w:p w14:paraId="62C7B4EB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Os datos fornecidos </w:t>
      </w:r>
      <w:proofErr w:type="spellStart"/>
      <w:r w:rsidRPr="004B5966">
        <w:rPr>
          <w:rFonts w:ascii="Arial" w:hAnsi="Arial" w:cs="Arial"/>
          <w:sz w:val="24"/>
        </w:rPr>
        <w:t>conservaranse</w:t>
      </w:r>
      <w:proofErr w:type="spellEnd"/>
      <w:r w:rsidRPr="004B5966">
        <w:rPr>
          <w:rFonts w:ascii="Arial" w:hAnsi="Arial" w:cs="Arial"/>
          <w:sz w:val="24"/>
        </w:rPr>
        <w:t xml:space="preserve"> nos </w:t>
      </w:r>
      <w:proofErr w:type="spellStart"/>
      <w:r w:rsidRPr="004B5966">
        <w:rPr>
          <w:rFonts w:ascii="Arial" w:hAnsi="Arial" w:cs="Arial"/>
          <w:sz w:val="24"/>
        </w:rPr>
        <w:t>arquivos</w:t>
      </w:r>
      <w:proofErr w:type="spellEnd"/>
      <w:r w:rsidRPr="004B5966">
        <w:rPr>
          <w:rFonts w:ascii="Arial" w:hAnsi="Arial" w:cs="Arial"/>
          <w:sz w:val="24"/>
        </w:rPr>
        <w:t xml:space="preserve"> do Concello de Leiro de forma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indefinida, para os </w:t>
      </w:r>
      <w:proofErr w:type="gramStart"/>
      <w:r w:rsidRPr="004B5966">
        <w:rPr>
          <w:rFonts w:ascii="Arial" w:hAnsi="Arial" w:cs="Arial"/>
          <w:sz w:val="24"/>
        </w:rPr>
        <w:t>únicos efectos da</w:t>
      </w:r>
      <w:proofErr w:type="gram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conservación conforme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disposto</w:t>
      </w:r>
      <w:proofErr w:type="spellEnd"/>
      <w:r w:rsidRPr="004B5966">
        <w:rPr>
          <w:rFonts w:ascii="Arial" w:hAnsi="Arial" w:cs="Arial"/>
          <w:sz w:val="24"/>
        </w:rPr>
        <w:t xml:space="preserve"> na </w:t>
      </w:r>
      <w:proofErr w:type="spellStart"/>
      <w:r w:rsidRPr="004B5966">
        <w:rPr>
          <w:rFonts w:ascii="Arial" w:hAnsi="Arial" w:cs="Arial"/>
          <w:sz w:val="24"/>
        </w:rPr>
        <w:t>lexislación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sobre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arquivos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sector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público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e na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lexislación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sobre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patrimonio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documental cultural.</w:t>
      </w:r>
    </w:p>
    <w:p w14:paraId="22749069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 xml:space="preserve">As </w:t>
      </w:r>
      <w:proofErr w:type="spellStart"/>
      <w:r w:rsidRPr="004B5966">
        <w:rPr>
          <w:rFonts w:ascii="Arial" w:hAnsi="Arial" w:cs="Arial"/>
          <w:sz w:val="24"/>
        </w:rPr>
        <w:t>persoas</w:t>
      </w:r>
      <w:proofErr w:type="spellEnd"/>
      <w:r w:rsidRPr="004B5966">
        <w:rPr>
          <w:rFonts w:ascii="Arial" w:hAnsi="Arial" w:cs="Arial"/>
          <w:sz w:val="24"/>
        </w:rPr>
        <w:t xml:space="preserve"> interesadas </w:t>
      </w:r>
      <w:proofErr w:type="spellStart"/>
      <w:r w:rsidRPr="004B5966">
        <w:rPr>
          <w:rFonts w:ascii="Arial" w:hAnsi="Arial" w:cs="Arial"/>
          <w:sz w:val="24"/>
        </w:rPr>
        <w:t>poderán</w:t>
      </w:r>
      <w:proofErr w:type="spellEnd"/>
      <w:r w:rsidRPr="004B5966">
        <w:rPr>
          <w:rFonts w:ascii="Arial" w:hAnsi="Arial" w:cs="Arial"/>
          <w:sz w:val="24"/>
        </w:rPr>
        <w:t xml:space="preserve"> solicitar en todo momento </w:t>
      </w:r>
      <w:proofErr w:type="spellStart"/>
      <w:r w:rsidRPr="004B5966">
        <w:rPr>
          <w:rFonts w:ascii="Arial" w:hAnsi="Arial" w:cs="Arial"/>
          <w:sz w:val="24"/>
        </w:rPr>
        <w:t>á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gramStart"/>
      <w:r w:rsidRPr="004B5966">
        <w:rPr>
          <w:rFonts w:ascii="Arial" w:hAnsi="Arial" w:cs="Arial"/>
          <w:sz w:val="24"/>
        </w:rPr>
        <w:t>Alcaldesa</w:t>
      </w:r>
      <w:proofErr w:type="gramEnd"/>
      <w:r w:rsidRPr="004B5966">
        <w:rPr>
          <w:rFonts w:ascii="Arial" w:hAnsi="Arial" w:cs="Arial"/>
          <w:sz w:val="24"/>
        </w:rPr>
        <w:t xml:space="preserve"> do Concello 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acceso </w:t>
      </w:r>
      <w:proofErr w:type="spellStart"/>
      <w:r w:rsidRPr="004B5966">
        <w:rPr>
          <w:rFonts w:ascii="Arial" w:hAnsi="Arial" w:cs="Arial"/>
          <w:sz w:val="24"/>
        </w:rPr>
        <w:t>aos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seus</w:t>
      </w:r>
      <w:proofErr w:type="spellEnd"/>
      <w:r w:rsidRPr="004B5966">
        <w:rPr>
          <w:rFonts w:ascii="Arial" w:hAnsi="Arial" w:cs="Arial"/>
          <w:sz w:val="24"/>
        </w:rPr>
        <w:t xml:space="preserve"> datos, así como a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rectificación, de ser o caso. </w:t>
      </w:r>
      <w:proofErr w:type="spellStart"/>
      <w:r w:rsidRPr="004B5966">
        <w:rPr>
          <w:rFonts w:ascii="Arial" w:hAnsi="Arial" w:cs="Arial"/>
          <w:sz w:val="24"/>
        </w:rPr>
        <w:t>Poderá</w:t>
      </w:r>
      <w:proofErr w:type="spellEnd"/>
      <w:r w:rsidRPr="004B5966">
        <w:rPr>
          <w:rFonts w:ascii="Arial" w:hAnsi="Arial" w:cs="Arial"/>
          <w:sz w:val="24"/>
        </w:rPr>
        <w:t xml:space="preserve"> solicitarse a limitación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dos </w:t>
      </w:r>
      <w:proofErr w:type="spellStart"/>
      <w:r w:rsidRPr="004B5966">
        <w:rPr>
          <w:rFonts w:ascii="Arial" w:hAnsi="Arial" w:cs="Arial"/>
          <w:sz w:val="24"/>
        </w:rPr>
        <w:t>devanditos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datos,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referida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á </w:t>
      </w:r>
      <w:proofErr w:type="spellStart"/>
      <w:r w:rsidRPr="004B5966">
        <w:rPr>
          <w:rFonts w:ascii="Arial" w:hAnsi="Arial" w:cs="Arial"/>
          <w:sz w:val="24"/>
        </w:rPr>
        <w:t>súa</w:t>
      </w:r>
      <w:proofErr w:type="spellEnd"/>
      <w:r w:rsidRPr="004B5966">
        <w:rPr>
          <w:rFonts w:ascii="Arial" w:hAnsi="Arial" w:cs="Arial"/>
          <w:sz w:val="24"/>
        </w:rPr>
        <w:t xml:space="preserve"> publicación,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unha</w:t>
      </w:r>
      <w:proofErr w:type="spellEnd"/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vez </w:t>
      </w:r>
      <w:proofErr w:type="spellStart"/>
      <w:r w:rsidRPr="004B5966">
        <w:rPr>
          <w:rFonts w:ascii="Arial" w:hAnsi="Arial" w:cs="Arial"/>
          <w:sz w:val="24"/>
        </w:rPr>
        <w:t>transcorrido</w:t>
      </w:r>
      <w:proofErr w:type="spellEnd"/>
      <w:r w:rsidRPr="004B5966">
        <w:rPr>
          <w:rFonts w:ascii="Arial" w:hAnsi="Arial" w:cs="Arial"/>
          <w:sz w:val="24"/>
        </w:rPr>
        <w:t xml:space="preserve"> o </w:t>
      </w:r>
      <w:proofErr w:type="spellStart"/>
      <w:r w:rsidRPr="004B5966">
        <w:rPr>
          <w:rFonts w:ascii="Arial" w:hAnsi="Arial" w:cs="Arial"/>
          <w:sz w:val="24"/>
        </w:rPr>
        <w:t>prazo</w:t>
      </w:r>
      <w:proofErr w:type="spellEnd"/>
      <w:r w:rsidRPr="004B5966">
        <w:rPr>
          <w:rFonts w:ascii="Arial" w:hAnsi="Arial" w:cs="Arial"/>
          <w:sz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</w:rPr>
        <w:t>catro</w:t>
      </w:r>
      <w:proofErr w:type="spellEnd"/>
      <w:r w:rsidRPr="004B5966">
        <w:rPr>
          <w:rFonts w:ascii="Arial" w:hAnsi="Arial" w:cs="Arial"/>
          <w:sz w:val="24"/>
        </w:rPr>
        <w:t xml:space="preserve"> anos previsto </w:t>
      </w:r>
      <w:proofErr w:type="spellStart"/>
      <w:r w:rsidRPr="004B5966">
        <w:rPr>
          <w:rFonts w:ascii="Arial" w:hAnsi="Arial" w:cs="Arial"/>
          <w:sz w:val="24"/>
        </w:rPr>
        <w:t>nestas</w:t>
      </w:r>
      <w:proofErr w:type="spellEnd"/>
      <w:r w:rsidRPr="004B5966">
        <w:rPr>
          <w:rFonts w:ascii="Arial" w:hAnsi="Arial" w:cs="Arial"/>
          <w:sz w:val="24"/>
        </w:rPr>
        <w:t xml:space="preserve"> bases. </w:t>
      </w:r>
      <w:proofErr w:type="spellStart"/>
      <w:r w:rsidRPr="004B5966">
        <w:rPr>
          <w:rFonts w:ascii="Arial" w:hAnsi="Arial" w:cs="Arial"/>
          <w:sz w:val="24"/>
        </w:rPr>
        <w:t>Poderá</w:t>
      </w:r>
      <w:proofErr w:type="spellEnd"/>
      <w:r w:rsidRPr="004B5966">
        <w:rPr>
          <w:rFonts w:ascii="Arial" w:hAnsi="Arial" w:cs="Arial"/>
          <w:sz w:val="24"/>
        </w:rPr>
        <w:t xml:space="preserve"> formularse igualmente a oposición </w:t>
      </w:r>
      <w:proofErr w:type="spellStart"/>
      <w:r w:rsidRPr="004B5966">
        <w:rPr>
          <w:rFonts w:ascii="Arial" w:hAnsi="Arial" w:cs="Arial"/>
          <w:sz w:val="24"/>
        </w:rPr>
        <w:t>ao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z w:val="24"/>
        </w:rPr>
        <w:t xml:space="preserve"> dos datos, motivada pola situación particular do interesado, nos termos previstos no artigo 21 do</w:t>
      </w:r>
      <w:r w:rsidRPr="004B5966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Regulamento</w:t>
      </w:r>
      <w:proofErr w:type="spellEnd"/>
      <w:r w:rsidRPr="004B5966">
        <w:rPr>
          <w:rFonts w:ascii="Arial" w:hAnsi="Arial" w:cs="Arial"/>
          <w:sz w:val="24"/>
        </w:rPr>
        <w:t xml:space="preserve"> UE 2016/679.</w:t>
      </w:r>
    </w:p>
    <w:p w14:paraId="6CD4DB57" w14:textId="77777777" w:rsidR="00033650" w:rsidRPr="004B5966" w:rsidRDefault="00033650">
      <w:pPr>
        <w:pStyle w:val="Prrafodelista"/>
        <w:spacing w:before="178" w:line="252" w:lineRule="auto"/>
        <w:ind w:left="1684" w:right="1219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 xml:space="preserve">Os </w:t>
      </w:r>
      <w:proofErr w:type="spellStart"/>
      <w:r w:rsidRPr="004B5966">
        <w:rPr>
          <w:rFonts w:ascii="Arial" w:hAnsi="Arial" w:cs="Arial"/>
          <w:sz w:val="24"/>
          <w:szCs w:val="24"/>
        </w:rPr>
        <w:t>dereitos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sinalados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neste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apartado </w:t>
      </w:r>
      <w:proofErr w:type="spellStart"/>
      <w:r w:rsidRPr="004B5966">
        <w:rPr>
          <w:rFonts w:ascii="Arial" w:hAnsi="Arial" w:cs="Arial"/>
          <w:sz w:val="24"/>
          <w:szCs w:val="24"/>
        </w:rPr>
        <w:t>poderán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exercerse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mediante un escrito </w:t>
      </w:r>
      <w:proofErr w:type="spellStart"/>
      <w:r w:rsidRPr="004B5966">
        <w:rPr>
          <w:rFonts w:ascii="Arial" w:hAnsi="Arial" w:cs="Arial"/>
          <w:sz w:val="24"/>
          <w:szCs w:val="24"/>
        </w:rPr>
        <w:t>dirixido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gramStart"/>
      <w:r w:rsidRPr="004B5966">
        <w:rPr>
          <w:rFonts w:ascii="Arial" w:hAnsi="Arial" w:cs="Arial"/>
          <w:sz w:val="24"/>
          <w:szCs w:val="24"/>
        </w:rPr>
        <w:t>Alcalde</w:t>
      </w:r>
      <w:proofErr w:type="gramEnd"/>
      <w:r w:rsidRPr="004B5966">
        <w:rPr>
          <w:rFonts w:ascii="Arial" w:hAnsi="Arial" w:cs="Arial"/>
          <w:sz w:val="24"/>
          <w:szCs w:val="24"/>
        </w:rPr>
        <w:t xml:space="preserve"> do Concello. De </w:t>
      </w:r>
      <w:proofErr w:type="spellStart"/>
      <w:r w:rsidRPr="004B5966">
        <w:rPr>
          <w:rFonts w:ascii="Arial" w:hAnsi="Arial" w:cs="Arial"/>
          <w:sz w:val="24"/>
          <w:szCs w:val="24"/>
        </w:rPr>
        <w:t>conformidade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co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disposto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no artigo 20.3 do </w:t>
      </w:r>
      <w:proofErr w:type="spellStart"/>
      <w:r w:rsidRPr="004B5966">
        <w:rPr>
          <w:rFonts w:ascii="Arial" w:hAnsi="Arial" w:cs="Arial"/>
          <w:sz w:val="24"/>
          <w:szCs w:val="24"/>
        </w:rPr>
        <w:t>Regulamento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UE 2016/679, non será de aplicación o </w:t>
      </w:r>
      <w:proofErr w:type="spellStart"/>
      <w:r w:rsidRPr="004B5966">
        <w:rPr>
          <w:rFonts w:ascii="Arial" w:hAnsi="Arial" w:cs="Arial"/>
          <w:sz w:val="24"/>
          <w:szCs w:val="24"/>
        </w:rPr>
        <w:t>dereito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á portabilidad dos datos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fornecidos </w:t>
      </w:r>
      <w:proofErr w:type="spellStart"/>
      <w:r w:rsidRPr="004B5966">
        <w:rPr>
          <w:rFonts w:ascii="Arial" w:hAnsi="Arial" w:cs="Arial"/>
          <w:sz w:val="24"/>
          <w:szCs w:val="24"/>
        </w:rPr>
        <w:t>ao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Concello</w:t>
      </w:r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>de Leiro.</w:t>
      </w:r>
    </w:p>
    <w:p w14:paraId="3CEF9895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</w:rPr>
      </w:pPr>
      <w:r w:rsidRPr="004B5966">
        <w:rPr>
          <w:rFonts w:ascii="Arial" w:hAnsi="Arial" w:cs="Arial"/>
          <w:sz w:val="24"/>
        </w:rPr>
        <w:t>En todo caso, as/os interesadas/</w:t>
      </w:r>
      <w:proofErr w:type="spellStart"/>
      <w:r w:rsidRPr="004B5966">
        <w:rPr>
          <w:rFonts w:ascii="Arial" w:hAnsi="Arial" w:cs="Arial"/>
          <w:sz w:val="24"/>
        </w:rPr>
        <w:t>poderanvos</w:t>
      </w:r>
      <w:proofErr w:type="spellEnd"/>
      <w:r w:rsidRPr="004B5966">
        <w:rPr>
          <w:rFonts w:ascii="Arial" w:hAnsi="Arial" w:cs="Arial"/>
          <w:sz w:val="24"/>
        </w:rPr>
        <w:t xml:space="preserve"> formular as </w:t>
      </w:r>
      <w:proofErr w:type="spellStart"/>
      <w:r w:rsidRPr="004B5966">
        <w:rPr>
          <w:rFonts w:ascii="Arial" w:hAnsi="Arial" w:cs="Arial"/>
          <w:sz w:val="24"/>
        </w:rPr>
        <w:t>reclamacións</w:t>
      </w:r>
      <w:proofErr w:type="spellEnd"/>
      <w:r w:rsidRPr="004B5966">
        <w:rPr>
          <w:rFonts w:ascii="Arial" w:hAnsi="Arial" w:cs="Arial"/>
          <w:sz w:val="24"/>
        </w:rPr>
        <w:t xml:space="preserve"> que consideren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 xml:space="preserve">oportunas en relación </w:t>
      </w:r>
      <w:proofErr w:type="spellStart"/>
      <w:r w:rsidRPr="004B5966">
        <w:rPr>
          <w:rFonts w:ascii="Arial" w:hAnsi="Arial" w:cs="Arial"/>
          <w:sz w:val="24"/>
        </w:rPr>
        <w:t>co</w:t>
      </w:r>
      <w:proofErr w:type="spellEnd"/>
      <w:r w:rsidRPr="004B5966">
        <w:rPr>
          <w:rFonts w:ascii="Arial" w:hAnsi="Arial" w:cs="Arial"/>
          <w:sz w:val="24"/>
        </w:rPr>
        <w:t xml:space="preserve"> </w:t>
      </w:r>
      <w:proofErr w:type="spellStart"/>
      <w:r w:rsidRPr="004B5966">
        <w:rPr>
          <w:rFonts w:ascii="Arial" w:hAnsi="Arial" w:cs="Arial"/>
          <w:sz w:val="24"/>
        </w:rPr>
        <w:t>tratamento</w:t>
      </w:r>
      <w:proofErr w:type="spellEnd"/>
      <w:r w:rsidRPr="004B5966">
        <w:rPr>
          <w:rFonts w:ascii="Arial" w:hAnsi="Arial" w:cs="Arial"/>
          <w:sz w:val="24"/>
        </w:rPr>
        <w:t xml:space="preserve"> dos </w:t>
      </w:r>
      <w:proofErr w:type="spellStart"/>
      <w:r w:rsidRPr="004B5966">
        <w:rPr>
          <w:rFonts w:ascii="Arial" w:hAnsi="Arial" w:cs="Arial"/>
          <w:sz w:val="24"/>
        </w:rPr>
        <w:t>seus</w:t>
      </w:r>
      <w:proofErr w:type="spellEnd"/>
      <w:r w:rsidRPr="004B5966">
        <w:rPr>
          <w:rFonts w:ascii="Arial" w:hAnsi="Arial" w:cs="Arial"/>
          <w:sz w:val="24"/>
        </w:rPr>
        <w:t xml:space="preserve"> datos </w:t>
      </w:r>
      <w:proofErr w:type="spellStart"/>
      <w:r w:rsidRPr="004B5966">
        <w:rPr>
          <w:rFonts w:ascii="Arial" w:hAnsi="Arial" w:cs="Arial"/>
          <w:sz w:val="24"/>
        </w:rPr>
        <w:t>persoais</w:t>
      </w:r>
      <w:proofErr w:type="spellEnd"/>
      <w:r w:rsidRPr="004B5966">
        <w:rPr>
          <w:rFonts w:ascii="Arial" w:hAnsi="Arial" w:cs="Arial"/>
          <w:sz w:val="24"/>
        </w:rPr>
        <w:t xml:space="preserve"> ante a </w:t>
      </w:r>
      <w:proofErr w:type="spellStart"/>
      <w:r w:rsidRPr="004B5966">
        <w:rPr>
          <w:rFonts w:ascii="Arial" w:hAnsi="Arial" w:cs="Arial"/>
          <w:sz w:val="24"/>
        </w:rPr>
        <w:t>Axencia</w:t>
      </w:r>
      <w:proofErr w:type="spellEnd"/>
      <w:r w:rsidRPr="004B5966">
        <w:rPr>
          <w:rFonts w:ascii="Arial" w:hAnsi="Arial" w:cs="Arial"/>
          <w:sz w:val="24"/>
        </w:rPr>
        <w:t xml:space="preserve"> Española de Protección</w:t>
      </w:r>
      <w:r w:rsidRPr="004B5966">
        <w:rPr>
          <w:rFonts w:ascii="Arial" w:hAnsi="Arial" w:cs="Arial"/>
          <w:spacing w:val="1"/>
          <w:sz w:val="24"/>
        </w:rPr>
        <w:t xml:space="preserve"> </w:t>
      </w:r>
      <w:r w:rsidRPr="004B5966">
        <w:rPr>
          <w:rFonts w:ascii="Arial" w:hAnsi="Arial" w:cs="Arial"/>
          <w:sz w:val="24"/>
        </w:rPr>
        <w:t>de Datos.</w:t>
      </w:r>
    </w:p>
    <w:p w14:paraId="4EBD6F42" w14:textId="77777777" w:rsidR="00033650" w:rsidRPr="004B5966" w:rsidRDefault="00033650" w:rsidP="004B5966">
      <w:pPr>
        <w:pStyle w:val="Prrafodelista"/>
        <w:numPr>
          <w:ilvl w:val="0"/>
          <w:numId w:val="7"/>
        </w:numPr>
        <w:spacing w:before="178" w:line="252" w:lineRule="auto"/>
        <w:ind w:right="1219"/>
        <w:rPr>
          <w:rFonts w:ascii="Arial" w:hAnsi="Arial" w:cs="Arial"/>
          <w:sz w:val="24"/>
          <w:szCs w:val="24"/>
        </w:rPr>
      </w:pPr>
      <w:r w:rsidRPr="004B5966">
        <w:rPr>
          <w:rFonts w:ascii="Arial" w:hAnsi="Arial" w:cs="Arial"/>
          <w:sz w:val="24"/>
          <w:szCs w:val="24"/>
        </w:rPr>
        <w:t xml:space="preserve">En </w:t>
      </w:r>
      <w:r w:rsidRPr="004B5966">
        <w:rPr>
          <w:rFonts w:ascii="Arial" w:hAnsi="Arial" w:cs="Arial"/>
          <w:sz w:val="24"/>
          <w:szCs w:val="24"/>
          <w:lang w:eastAsia="zh-CN"/>
        </w:rPr>
        <w:t>ningún</w:t>
      </w:r>
      <w:r w:rsidRPr="004B5966">
        <w:rPr>
          <w:rFonts w:ascii="Arial" w:hAnsi="Arial" w:cs="Arial"/>
          <w:sz w:val="24"/>
          <w:szCs w:val="24"/>
        </w:rPr>
        <w:t xml:space="preserve"> caso </w:t>
      </w:r>
      <w:proofErr w:type="spellStart"/>
      <w:r w:rsidRPr="004B5966">
        <w:rPr>
          <w:rFonts w:ascii="Arial" w:hAnsi="Arial" w:cs="Arial"/>
          <w:sz w:val="24"/>
          <w:szCs w:val="24"/>
        </w:rPr>
        <w:t>procederase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á adopción de </w:t>
      </w:r>
      <w:proofErr w:type="spellStart"/>
      <w:r w:rsidRPr="004B5966">
        <w:rPr>
          <w:rFonts w:ascii="Arial" w:hAnsi="Arial" w:cs="Arial"/>
          <w:sz w:val="24"/>
          <w:szCs w:val="24"/>
        </w:rPr>
        <w:t>decisións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automatizadas </w:t>
      </w:r>
      <w:proofErr w:type="spellStart"/>
      <w:r w:rsidRPr="004B5966">
        <w:rPr>
          <w:rFonts w:ascii="Arial" w:hAnsi="Arial" w:cs="Arial"/>
          <w:sz w:val="24"/>
          <w:szCs w:val="24"/>
        </w:rPr>
        <w:t>nin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á elaboración de </w:t>
      </w:r>
      <w:proofErr w:type="spellStart"/>
      <w:r w:rsidRPr="004B5966">
        <w:rPr>
          <w:rFonts w:ascii="Arial" w:hAnsi="Arial" w:cs="Arial"/>
          <w:sz w:val="24"/>
          <w:szCs w:val="24"/>
        </w:rPr>
        <w:t>perfís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Pr="004B5966">
        <w:rPr>
          <w:rFonts w:ascii="Arial" w:hAnsi="Arial" w:cs="Arial"/>
          <w:sz w:val="24"/>
          <w:szCs w:val="24"/>
        </w:rPr>
        <w:t>persoais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cos datos fornecidos, que non serán </w:t>
      </w:r>
      <w:proofErr w:type="spellStart"/>
      <w:r w:rsidRPr="004B5966">
        <w:rPr>
          <w:rFonts w:ascii="Arial" w:hAnsi="Arial" w:cs="Arial"/>
          <w:sz w:val="24"/>
          <w:szCs w:val="24"/>
        </w:rPr>
        <w:t>obxecto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B5966">
        <w:rPr>
          <w:rFonts w:ascii="Arial" w:hAnsi="Arial" w:cs="Arial"/>
          <w:sz w:val="24"/>
          <w:szCs w:val="24"/>
        </w:rPr>
        <w:t>tratamentos</w:t>
      </w:r>
      <w:proofErr w:type="spellEnd"/>
      <w:r w:rsidRPr="004B5966">
        <w:rPr>
          <w:rFonts w:ascii="Arial" w:hAnsi="Arial" w:cs="Arial"/>
          <w:spacing w:val="1"/>
          <w:sz w:val="24"/>
          <w:szCs w:val="24"/>
        </w:rPr>
        <w:t xml:space="preserve"> </w:t>
      </w:r>
      <w:r w:rsidRPr="004B5966">
        <w:rPr>
          <w:rFonts w:ascii="Arial" w:hAnsi="Arial" w:cs="Arial"/>
          <w:sz w:val="24"/>
          <w:szCs w:val="24"/>
        </w:rPr>
        <w:t xml:space="preserve">diferentes </w:t>
      </w:r>
      <w:proofErr w:type="spellStart"/>
      <w:r w:rsidRPr="004B5966">
        <w:rPr>
          <w:rFonts w:ascii="Arial" w:hAnsi="Arial" w:cs="Arial"/>
          <w:sz w:val="24"/>
          <w:szCs w:val="24"/>
        </w:rPr>
        <w:t>aos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expresamente previstos </w:t>
      </w:r>
      <w:proofErr w:type="spellStart"/>
      <w:r w:rsidRPr="004B5966">
        <w:rPr>
          <w:rFonts w:ascii="Arial" w:hAnsi="Arial" w:cs="Arial"/>
          <w:sz w:val="24"/>
          <w:szCs w:val="24"/>
        </w:rPr>
        <w:t>nesta</w:t>
      </w:r>
      <w:proofErr w:type="spellEnd"/>
      <w:r w:rsidRPr="004B5966">
        <w:rPr>
          <w:rFonts w:ascii="Arial" w:hAnsi="Arial" w:cs="Arial"/>
          <w:sz w:val="24"/>
          <w:szCs w:val="24"/>
        </w:rPr>
        <w:t xml:space="preserve"> cláusula.</w:t>
      </w:r>
    </w:p>
    <w:p w14:paraId="54621CBA" w14:textId="77777777" w:rsidR="00033650" w:rsidRPr="004B5966" w:rsidRDefault="00033650">
      <w:pPr>
        <w:pStyle w:val="Textoindependiente"/>
        <w:spacing w:before="5"/>
        <w:rPr>
          <w:rFonts w:ascii="Arial" w:hAnsi="Arial" w:cs="Arial"/>
          <w:sz w:val="27"/>
        </w:rPr>
      </w:pPr>
    </w:p>
    <w:p w14:paraId="52F4FF09" w14:textId="77777777" w:rsidR="00033650" w:rsidRPr="004B5966" w:rsidRDefault="00033650">
      <w:pPr>
        <w:pStyle w:val="Textoindependiente"/>
        <w:spacing w:line="252" w:lineRule="auto"/>
        <w:ind w:left="1324" w:right="1222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Contra este </w:t>
      </w:r>
      <w:proofErr w:type="spellStart"/>
      <w:r w:rsidRPr="004B5966">
        <w:rPr>
          <w:rFonts w:ascii="Arial" w:hAnsi="Arial" w:cs="Arial"/>
        </w:rPr>
        <w:t>acordo</w:t>
      </w:r>
      <w:proofErr w:type="spellEnd"/>
      <w:r w:rsidRPr="004B5966">
        <w:rPr>
          <w:rFonts w:ascii="Arial" w:hAnsi="Arial" w:cs="Arial"/>
        </w:rPr>
        <w:t xml:space="preserve"> pódese </w:t>
      </w:r>
      <w:proofErr w:type="spellStart"/>
      <w:r w:rsidRPr="004B5966">
        <w:rPr>
          <w:rFonts w:ascii="Arial" w:hAnsi="Arial" w:cs="Arial"/>
        </w:rPr>
        <w:t>interpoñer</w:t>
      </w:r>
      <w:proofErr w:type="spellEnd"/>
      <w:r w:rsidRPr="004B5966">
        <w:rPr>
          <w:rFonts w:ascii="Arial" w:hAnsi="Arial" w:cs="Arial"/>
        </w:rPr>
        <w:t>, potestativamente, un recurso de reposición ante a Xunta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Goberno</w:t>
      </w:r>
      <w:proofErr w:type="spellEnd"/>
      <w:r w:rsidRPr="004B5966">
        <w:rPr>
          <w:rFonts w:ascii="Arial" w:hAnsi="Arial" w:cs="Arial"/>
        </w:rPr>
        <w:t xml:space="preserve"> do Concello de Leiro, no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de 1 mes, como trámite previo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contencioso-administrativo,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ben directamente un recurso contencioso-administrativo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ante o </w:t>
      </w:r>
      <w:proofErr w:type="spellStart"/>
      <w:r w:rsidRPr="004B5966">
        <w:rPr>
          <w:rFonts w:ascii="Arial" w:hAnsi="Arial" w:cs="Arial"/>
        </w:rPr>
        <w:t>Xulgado</w:t>
      </w:r>
      <w:proofErr w:type="spellEnd"/>
      <w:r w:rsidRPr="004B5966">
        <w:rPr>
          <w:rFonts w:ascii="Arial" w:hAnsi="Arial" w:cs="Arial"/>
        </w:rPr>
        <w:t xml:space="preserve"> Provincial do Contencioso-Administrativo, no </w:t>
      </w:r>
      <w:proofErr w:type="spellStart"/>
      <w:r w:rsidRPr="004B5966">
        <w:rPr>
          <w:rFonts w:ascii="Arial" w:hAnsi="Arial" w:cs="Arial"/>
        </w:rPr>
        <w:t>prazo</w:t>
      </w:r>
      <w:proofErr w:type="spellEnd"/>
      <w:r w:rsidRPr="004B5966">
        <w:rPr>
          <w:rFonts w:ascii="Arial" w:hAnsi="Arial" w:cs="Arial"/>
        </w:rPr>
        <w:t xml:space="preserve"> de 2 meses, sen que se </w:t>
      </w:r>
      <w:proofErr w:type="spellStart"/>
      <w:r w:rsidRPr="004B5966">
        <w:rPr>
          <w:rFonts w:ascii="Arial" w:hAnsi="Arial" w:cs="Arial"/>
        </w:rPr>
        <w:t>poidan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compaxinar</w:t>
      </w:r>
      <w:proofErr w:type="spellEnd"/>
      <w:r w:rsidRPr="004B5966">
        <w:rPr>
          <w:rFonts w:ascii="Arial" w:hAnsi="Arial" w:cs="Arial"/>
        </w:rPr>
        <w:t xml:space="preserve"> ambos os recursos. Os </w:t>
      </w:r>
      <w:proofErr w:type="spellStart"/>
      <w:r w:rsidRPr="004B5966">
        <w:rPr>
          <w:rFonts w:ascii="Arial" w:hAnsi="Arial" w:cs="Arial"/>
        </w:rPr>
        <w:t>prazos</w:t>
      </w:r>
      <w:proofErr w:type="spellEnd"/>
      <w:r w:rsidRPr="004B5966">
        <w:rPr>
          <w:rFonts w:ascii="Arial" w:hAnsi="Arial" w:cs="Arial"/>
        </w:rPr>
        <w:t xml:space="preserve"> indicados </w:t>
      </w:r>
      <w:proofErr w:type="spellStart"/>
      <w:r w:rsidRPr="004B5966">
        <w:rPr>
          <w:rFonts w:ascii="Arial" w:hAnsi="Arial" w:cs="Arial"/>
        </w:rPr>
        <w:t>computaranse</w:t>
      </w:r>
      <w:proofErr w:type="spellEnd"/>
      <w:r w:rsidRPr="004B5966">
        <w:rPr>
          <w:rFonts w:ascii="Arial" w:hAnsi="Arial" w:cs="Arial"/>
        </w:rPr>
        <w:t xml:space="preserve"> a partir do día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da publicación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deste</w:t>
      </w:r>
      <w:proofErr w:type="spellEnd"/>
      <w:r w:rsidRPr="004B5966">
        <w:rPr>
          <w:rFonts w:ascii="Arial" w:hAnsi="Arial" w:cs="Arial"/>
        </w:rPr>
        <w:t xml:space="preserve"> anuncio no BOP.</w:t>
      </w:r>
    </w:p>
    <w:p w14:paraId="1BE8D297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4DE3A7EC" w14:textId="77777777" w:rsidR="00033650" w:rsidRPr="004B5966" w:rsidRDefault="00033650">
      <w:pPr>
        <w:pStyle w:val="Textoindependiente"/>
        <w:spacing w:before="1" w:line="252" w:lineRule="auto"/>
        <w:ind w:left="1324" w:right="1219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Con todo,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anterior, e de </w:t>
      </w:r>
      <w:proofErr w:type="spellStart"/>
      <w:r w:rsidRPr="004B5966">
        <w:rPr>
          <w:rFonts w:ascii="Arial" w:hAnsi="Arial" w:cs="Arial"/>
        </w:rPr>
        <w:t>conformidade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</w:t>
      </w:r>
      <w:proofErr w:type="spellEnd"/>
      <w:r w:rsidRPr="004B5966">
        <w:rPr>
          <w:rFonts w:ascii="Arial" w:hAnsi="Arial" w:cs="Arial"/>
        </w:rPr>
        <w:t xml:space="preserve"> establecido </w:t>
      </w:r>
      <w:proofErr w:type="spellStart"/>
      <w:r w:rsidRPr="004B5966">
        <w:rPr>
          <w:rFonts w:ascii="Arial" w:hAnsi="Arial" w:cs="Arial"/>
        </w:rPr>
        <w:t>nas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Disposicións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adicionais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2ª, 3ª e 4ª do Real decreto 463/2020, do 14 de marzo, polo que se </w:t>
      </w:r>
      <w:proofErr w:type="spellStart"/>
      <w:r w:rsidRPr="004B5966">
        <w:rPr>
          <w:rFonts w:ascii="Arial" w:hAnsi="Arial" w:cs="Arial"/>
        </w:rPr>
        <w:t>declarou</w:t>
      </w:r>
      <w:proofErr w:type="spellEnd"/>
      <w:r w:rsidRPr="004B5966">
        <w:rPr>
          <w:rFonts w:ascii="Arial" w:hAnsi="Arial" w:cs="Arial"/>
        </w:rPr>
        <w:t xml:space="preserve"> o estado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alarma para a </w:t>
      </w:r>
      <w:proofErr w:type="spellStart"/>
      <w:r w:rsidRPr="004B5966">
        <w:rPr>
          <w:rFonts w:ascii="Arial" w:hAnsi="Arial" w:cs="Arial"/>
        </w:rPr>
        <w:t>xestión</w:t>
      </w:r>
      <w:proofErr w:type="spellEnd"/>
      <w:r w:rsidRPr="004B5966">
        <w:rPr>
          <w:rFonts w:ascii="Arial" w:hAnsi="Arial" w:cs="Arial"/>
        </w:rPr>
        <w:t xml:space="preserve"> da </w:t>
      </w:r>
      <w:proofErr w:type="spellStart"/>
      <w:r w:rsidRPr="004B5966">
        <w:rPr>
          <w:rFonts w:ascii="Arial" w:hAnsi="Arial" w:cs="Arial"/>
        </w:rPr>
        <w:t>crise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sanitaria causada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lastRenderedPageBreak/>
        <w:t xml:space="preserve">COVID –19, o cómputo dos </w:t>
      </w:r>
      <w:proofErr w:type="spellStart"/>
      <w:r w:rsidRPr="004B5966">
        <w:rPr>
          <w:rFonts w:ascii="Arial" w:hAnsi="Arial" w:cs="Arial"/>
        </w:rPr>
        <w:t>prazos</w:t>
      </w:r>
      <w:proofErr w:type="spellEnd"/>
      <w:r w:rsidRPr="004B5966">
        <w:rPr>
          <w:rFonts w:ascii="Arial" w:hAnsi="Arial" w:cs="Arial"/>
        </w:rPr>
        <w:t xml:space="preserve"> indicados non se iniciará durante a </w:t>
      </w:r>
      <w:proofErr w:type="spellStart"/>
      <w:r w:rsidRPr="004B5966">
        <w:rPr>
          <w:rFonts w:ascii="Arial" w:hAnsi="Arial" w:cs="Arial"/>
        </w:rPr>
        <w:t>vixencia</w:t>
      </w:r>
      <w:proofErr w:type="spellEnd"/>
      <w:r w:rsidRPr="004B5966">
        <w:rPr>
          <w:rFonts w:ascii="Arial" w:hAnsi="Arial" w:cs="Arial"/>
        </w:rPr>
        <w:t xml:space="preserve"> do estado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alarma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normativa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complementaria.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Os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prazos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indicados,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por tanto,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deberán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computarse</w:t>
      </w:r>
      <w:r w:rsidRPr="004B5966">
        <w:rPr>
          <w:rFonts w:ascii="Arial" w:hAnsi="Arial" w:cs="Arial"/>
          <w:spacing w:val="56"/>
        </w:rPr>
        <w:t xml:space="preserve"> </w:t>
      </w:r>
      <w:r w:rsidRPr="004B5966">
        <w:rPr>
          <w:rFonts w:ascii="Arial" w:hAnsi="Arial" w:cs="Arial"/>
        </w:rPr>
        <w:t>desde</w:t>
      </w:r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 xml:space="preserve">o día </w:t>
      </w:r>
      <w:proofErr w:type="spellStart"/>
      <w:r w:rsidRPr="004B5966">
        <w:rPr>
          <w:rFonts w:ascii="Arial" w:hAnsi="Arial" w:cs="Arial"/>
        </w:rPr>
        <w:t>seguinte</w:t>
      </w:r>
      <w:proofErr w:type="spellEnd"/>
      <w:r w:rsidRPr="004B5966">
        <w:rPr>
          <w:rFonts w:ascii="Arial" w:hAnsi="Arial" w:cs="Arial"/>
          <w:spacing w:val="57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59"/>
        </w:rPr>
        <w:t xml:space="preserve"> </w:t>
      </w:r>
      <w:r w:rsidRPr="004B5966">
        <w:rPr>
          <w:rFonts w:ascii="Arial" w:hAnsi="Arial" w:cs="Arial"/>
        </w:rPr>
        <w:t>final</w:t>
      </w:r>
      <w:r w:rsidRPr="004B5966">
        <w:rPr>
          <w:rFonts w:ascii="Arial" w:hAnsi="Arial" w:cs="Arial"/>
          <w:spacing w:val="58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>estado</w:t>
      </w:r>
      <w:r w:rsidRPr="004B5966">
        <w:rPr>
          <w:rFonts w:ascii="Arial" w:hAnsi="Arial" w:cs="Arial"/>
          <w:spacing w:val="56"/>
        </w:rPr>
        <w:t xml:space="preserve"> </w:t>
      </w:r>
      <w:r w:rsidRPr="004B5966">
        <w:rPr>
          <w:rFonts w:ascii="Arial" w:hAnsi="Arial" w:cs="Arial"/>
        </w:rPr>
        <w:t>de alarma</w:t>
      </w:r>
      <w:r w:rsidRPr="004B5966">
        <w:rPr>
          <w:rFonts w:ascii="Arial" w:hAnsi="Arial" w:cs="Arial"/>
          <w:spacing w:val="56"/>
        </w:rPr>
        <w:t xml:space="preserve">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normativa</w:t>
      </w:r>
      <w:r w:rsidRPr="004B5966">
        <w:rPr>
          <w:rFonts w:ascii="Arial" w:hAnsi="Arial" w:cs="Arial"/>
          <w:spacing w:val="57"/>
        </w:rPr>
        <w:t xml:space="preserve"> </w:t>
      </w:r>
      <w:r w:rsidRPr="004B5966">
        <w:rPr>
          <w:rFonts w:ascii="Arial" w:hAnsi="Arial" w:cs="Arial"/>
        </w:rPr>
        <w:t>complementaria.</w:t>
      </w:r>
    </w:p>
    <w:p w14:paraId="31ADE400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7710909D" w14:textId="77777777" w:rsidR="00033650" w:rsidRPr="004B5966" w:rsidRDefault="00033650">
      <w:pPr>
        <w:pStyle w:val="Textoindependiente"/>
        <w:spacing w:before="5"/>
        <w:rPr>
          <w:rFonts w:ascii="Arial" w:hAnsi="Arial" w:cs="Arial"/>
          <w:sz w:val="27"/>
        </w:rPr>
      </w:pPr>
    </w:p>
    <w:p w14:paraId="5188D537" w14:textId="77777777" w:rsidR="00033650" w:rsidRPr="004B5966" w:rsidRDefault="00033650">
      <w:pPr>
        <w:pStyle w:val="Textoindependiente"/>
        <w:spacing w:line="252" w:lineRule="auto"/>
        <w:ind w:left="1324" w:right="1222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En todo caso, </w:t>
      </w:r>
      <w:proofErr w:type="spellStart"/>
      <w:r w:rsidRPr="004B5966">
        <w:rPr>
          <w:rFonts w:ascii="Arial" w:hAnsi="Arial" w:cs="Arial"/>
        </w:rPr>
        <w:t>poderá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interpoñer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calquera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outro</w:t>
      </w:r>
      <w:proofErr w:type="spellEnd"/>
      <w:r w:rsidRPr="004B5966">
        <w:rPr>
          <w:rFonts w:ascii="Arial" w:hAnsi="Arial" w:cs="Arial"/>
        </w:rPr>
        <w:t xml:space="preserve"> recurso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acción administrativo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xudicial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estime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procedente.</w:t>
      </w:r>
    </w:p>
    <w:p w14:paraId="09687454" w14:textId="77777777" w:rsidR="00033650" w:rsidRPr="004B5966" w:rsidRDefault="00033650">
      <w:pPr>
        <w:pStyle w:val="Textoindependiente"/>
        <w:rPr>
          <w:rFonts w:ascii="Arial" w:hAnsi="Arial" w:cs="Arial"/>
          <w:sz w:val="26"/>
        </w:rPr>
      </w:pPr>
    </w:p>
    <w:p w14:paraId="074369B9" w14:textId="77777777" w:rsidR="00033650" w:rsidRPr="004B5966" w:rsidRDefault="00033650">
      <w:pPr>
        <w:pStyle w:val="Textoindependiente"/>
        <w:spacing w:before="4"/>
        <w:rPr>
          <w:rFonts w:ascii="Arial" w:hAnsi="Arial" w:cs="Arial"/>
          <w:sz w:val="27"/>
        </w:rPr>
      </w:pPr>
    </w:p>
    <w:p w14:paraId="403BA251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Leiro, na data da firma electrónica.</w:t>
      </w:r>
    </w:p>
    <w:p w14:paraId="4ACEDB89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</w:p>
    <w:p w14:paraId="7CC8F600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  <w:sz w:val="29"/>
        </w:rPr>
      </w:pPr>
      <w:r w:rsidRPr="004B5966">
        <w:rPr>
          <w:rFonts w:ascii="Arial" w:hAnsi="Arial" w:cs="Arial"/>
        </w:rPr>
        <w:t xml:space="preserve">O </w:t>
      </w:r>
      <w:proofErr w:type="gramStart"/>
      <w:r w:rsidRPr="004B5966">
        <w:rPr>
          <w:rFonts w:ascii="Arial" w:hAnsi="Arial" w:cs="Arial"/>
        </w:rPr>
        <w:t>Alcalde</w:t>
      </w:r>
      <w:proofErr w:type="gramEnd"/>
    </w:p>
    <w:p w14:paraId="44925908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  <w:sz w:val="29"/>
        </w:rPr>
      </w:pPr>
    </w:p>
    <w:p w14:paraId="3D6E6BA3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Francisco José Fernández Pérez</w:t>
      </w:r>
    </w:p>
    <w:p w14:paraId="50241CFD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  <w:sz w:val="20"/>
        </w:rPr>
      </w:pPr>
    </w:p>
    <w:p w14:paraId="1478E869" w14:textId="77777777" w:rsidR="00033650" w:rsidRDefault="00033650">
      <w:pPr>
        <w:pStyle w:val="Textoindependiente"/>
        <w:ind w:left="1324"/>
        <w:rPr>
          <w:rFonts w:ascii="Arial" w:hAnsi="Arial" w:cs="Arial"/>
          <w:sz w:val="20"/>
        </w:rPr>
      </w:pPr>
    </w:p>
    <w:p w14:paraId="7D78B718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1B150157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0FE1368F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4DF6B828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0D03B6D1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6289330F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4478BD10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66F9D6E4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19B5DEFE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71387AE8" w14:textId="77777777" w:rsidR="00247297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1ECFFECF" w14:textId="77777777" w:rsidR="00247297" w:rsidRPr="004B5966" w:rsidRDefault="00247297">
      <w:pPr>
        <w:pStyle w:val="Textoindependiente"/>
        <w:ind w:left="1324"/>
        <w:rPr>
          <w:rFonts w:ascii="Arial" w:hAnsi="Arial" w:cs="Arial"/>
          <w:sz w:val="20"/>
        </w:rPr>
      </w:pPr>
    </w:p>
    <w:p w14:paraId="2C6F0DAA" w14:textId="77777777" w:rsidR="00033650" w:rsidRPr="004B5966" w:rsidRDefault="00033650">
      <w:pPr>
        <w:pStyle w:val="Textoindependiente"/>
        <w:ind w:left="1324"/>
        <w:rPr>
          <w:rFonts w:ascii="Arial" w:hAnsi="Arial" w:cs="Arial"/>
        </w:rPr>
      </w:pPr>
    </w:p>
    <w:p w14:paraId="3B6BEAA8" w14:textId="77777777" w:rsidR="00033650" w:rsidRPr="00247297" w:rsidRDefault="00033650">
      <w:pPr>
        <w:pStyle w:val="Textoindependiente"/>
        <w:ind w:left="1324"/>
        <w:rPr>
          <w:rFonts w:ascii="Arial" w:hAnsi="Arial" w:cs="Arial"/>
          <w:b/>
        </w:rPr>
      </w:pPr>
      <w:r w:rsidRPr="00247297">
        <w:rPr>
          <w:rFonts w:ascii="Arial" w:hAnsi="Arial" w:cs="Arial"/>
          <w:b/>
        </w:rPr>
        <w:t>ANEXO I</w:t>
      </w:r>
    </w:p>
    <w:p w14:paraId="3615F5D7" w14:textId="77777777" w:rsidR="00033650" w:rsidRPr="004B5966" w:rsidRDefault="00033650">
      <w:pPr>
        <w:pStyle w:val="Textoindependiente"/>
        <w:spacing w:before="1"/>
        <w:rPr>
          <w:rFonts w:ascii="Arial" w:hAnsi="Arial" w:cs="Arial"/>
          <w:sz w:val="29"/>
        </w:rPr>
      </w:pPr>
    </w:p>
    <w:p w14:paraId="03850589" w14:textId="77777777" w:rsidR="00033650" w:rsidRPr="004B5966" w:rsidRDefault="00033650">
      <w:pPr>
        <w:pStyle w:val="Textoindependiente"/>
        <w:spacing w:line="252" w:lineRule="auto"/>
        <w:ind w:left="1324" w:right="1222"/>
        <w:jc w:val="both"/>
        <w:rPr>
          <w:rFonts w:ascii="Arial" w:hAnsi="Arial" w:cs="Arial"/>
          <w:b/>
        </w:rPr>
      </w:pPr>
      <w:r w:rsidRPr="004B5966">
        <w:rPr>
          <w:rFonts w:ascii="Arial" w:hAnsi="Arial" w:cs="Arial"/>
          <w:b/>
        </w:rPr>
        <w:t>SOLICITUDE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DE AXUDAS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ECONÓMICAS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DO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SECTOR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DA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HOSTELERIA,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RESTAURACIÓN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E TURISMO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RURAL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NO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CONCELLO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DE LEIRO DERIVADA DA CRISE</w:t>
      </w:r>
      <w:r w:rsidRPr="004B5966">
        <w:rPr>
          <w:rFonts w:ascii="Arial" w:hAnsi="Arial" w:cs="Arial"/>
          <w:b/>
          <w:spacing w:val="1"/>
        </w:rPr>
        <w:t xml:space="preserve"> </w:t>
      </w:r>
      <w:r w:rsidRPr="004B5966">
        <w:rPr>
          <w:rFonts w:ascii="Arial" w:hAnsi="Arial" w:cs="Arial"/>
          <w:b/>
        </w:rPr>
        <w:t>SANITARIA OCASIONADA POLO COVID-19.</w:t>
      </w:r>
    </w:p>
    <w:p w14:paraId="213216BD" w14:textId="77777777" w:rsidR="00033650" w:rsidRPr="004B5966" w:rsidRDefault="00033650">
      <w:pPr>
        <w:pStyle w:val="Textoindependiente"/>
        <w:spacing w:before="159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Nome do interesado:</w:t>
      </w:r>
    </w:p>
    <w:p w14:paraId="199F0C75" w14:textId="77777777" w:rsidR="00033650" w:rsidRPr="004B5966" w:rsidRDefault="00033650">
      <w:pPr>
        <w:pStyle w:val="Textoindependiente"/>
        <w:spacing w:before="2"/>
        <w:jc w:val="both"/>
        <w:rPr>
          <w:rFonts w:ascii="Arial" w:hAnsi="Arial" w:cs="Arial"/>
          <w:sz w:val="29"/>
        </w:rPr>
      </w:pPr>
    </w:p>
    <w:p w14:paraId="05AD9609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Nome da empresa:</w:t>
      </w:r>
    </w:p>
    <w:p w14:paraId="6F618D37" w14:textId="77777777" w:rsidR="00033650" w:rsidRPr="004B5966" w:rsidRDefault="00033650">
      <w:pPr>
        <w:pStyle w:val="Textoindependiente"/>
        <w:spacing w:before="1"/>
        <w:jc w:val="both"/>
        <w:rPr>
          <w:rFonts w:ascii="Arial" w:hAnsi="Arial" w:cs="Arial"/>
          <w:sz w:val="29"/>
        </w:rPr>
      </w:pPr>
    </w:p>
    <w:p w14:paraId="0C736ECB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proofErr w:type="spellStart"/>
      <w:r w:rsidRPr="004B5966">
        <w:rPr>
          <w:rFonts w:ascii="Arial" w:hAnsi="Arial" w:cs="Arial"/>
        </w:rPr>
        <w:t>Actividade</w:t>
      </w:r>
      <w:proofErr w:type="spellEnd"/>
      <w:r w:rsidRPr="004B5966">
        <w:rPr>
          <w:rFonts w:ascii="Arial" w:hAnsi="Arial" w:cs="Arial"/>
        </w:rPr>
        <w:t xml:space="preserve"> que realiza:</w:t>
      </w:r>
    </w:p>
    <w:p w14:paraId="436E264E" w14:textId="77777777" w:rsidR="00033650" w:rsidRPr="004B5966" w:rsidRDefault="00033650">
      <w:pPr>
        <w:pStyle w:val="Textoindependiente"/>
        <w:spacing w:before="2"/>
        <w:jc w:val="both"/>
        <w:rPr>
          <w:rFonts w:ascii="Arial" w:hAnsi="Arial" w:cs="Arial"/>
          <w:sz w:val="29"/>
        </w:rPr>
      </w:pPr>
    </w:p>
    <w:p w14:paraId="73C05FE4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NIF:</w:t>
      </w:r>
    </w:p>
    <w:p w14:paraId="362B9AB3" w14:textId="77777777" w:rsidR="00033650" w:rsidRPr="004B5966" w:rsidRDefault="00033650">
      <w:pPr>
        <w:pStyle w:val="Textoindependiente"/>
        <w:spacing w:before="1"/>
        <w:jc w:val="both"/>
        <w:rPr>
          <w:rFonts w:ascii="Arial" w:hAnsi="Arial" w:cs="Arial"/>
          <w:sz w:val="29"/>
        </w:rPr>
      </w:pPr>
    </w:p>
    <w:p w14:paraId="41DA9C05" w14:textId="77777777" w:rsidR="00033650" w:rsidRPr="004B5966" w:rsidRDefault="00033650">
      <w:pPr>
        <w:pStyle w:val="Textoindependiente"/>
        <w:spacing w:before="1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Razón social:</w:t>
      </w:r>
    </w:p>
    <w:p w14:paraId="7AA0413B" w14:textId="77777777" w:rsidR="00033650" w:rsidRPr="004B5966" w:rsidRDefault="00033650">
      <w:pPr>
        <w:pStyle w:val="Textoindependiente"/>
        <w:spacing w:before="1"/>
        <w:jc w:val="both"/>
        <w:rPr>
          <w:rFonts w:ascii="Arial" w:hAnsi="Arial" w:cs="Arial"/>
          <w:sz w:val="29"/>
        </w:rPr>
      </w:pPr>
    </w:p>
    <w:p w14:paraId="70F37755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Domicilio social:</w:t>
      </w:r>
    </w:p>
    <w:p w14:paraId="4735DE4E" w14:textId="77777777" w:rsidR="00033650" w:rsidRPr="004B5966" w:rsidRDefault="00033650">
      <w:pPr>
        <w:pStyle w:val="Textoindependiente"/>
        <w:spacing w:before="2"/>
        <w:jc w:val="both"/>
        <w:rPr>
          <w:rFonts w:ascii="Arial" w:hAnsi="Arial" w:cs="Arial"/>
          <w:sz w:val="29"/>
        </w:rPr>
      </w:pPr>
    </w:p>
    <w:p w14:paraId="789E3BDC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Domicilio fiscal:</w:t>
      </w:r>
    </w:p>
    <w:p w14:paraId="696B6BD8" w14:textId="77777777" w:rsidR="00033650" w:rsidRPr="004B5966" w:rsidRDefault="00033650">
      <w:pPr>
        <w:pStyle w:val="Textoindependiente"/>
        <w:spacing w:before="1"/>
        <w:jc w:val="both"/>
        <w:rPr>
          <w:rFonts w:ascii="Arial" w:hAnsi="Arial" w:cs="Arial"/>
          <w:sz w:val="29"/>
        </w:rPr>
      </w:pPr>
    </w:p>
    <w:p w14:paraId="5915204C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Domicilio do centro de </w:t>
      </w:r>
      <w:proofErr w:type="spellStart"/>
      <w:r w:rsidRPr="004B5966">
        <w:rPr>
          <w:rFonts w:ascii="Arial" w:hAnsi="Arial" w:cs="Arial"/>
        </w:rPr>
        <w:t>traballo</w:t>
      </w:r>
      <w:proofErr w:type="spellEnd"/>
      <w:r w:rsidRPr="004B5966">
        <w:rPr>
          <w:rFonts w:ascii="Arial" w:hAnsi="Arial" w:cs="Arial"/>
        </w:rPr>
        <w:t>:</w:t>
      </w:r>
    </w:p>
    <w:p w14:paraId="1A84F3DB" w14:textId="77777777" w:rsidR="00033650" w:rsidRPr="004B5966" w:rsidRDefault="00033650">
      <w:pPr>
        <w:pStyle w:val="Textoindependiente"/>
        <w:spacing w:before="11"/>
        <w:jc w:val="both"/>
        <w:rPr>
          <w:rFonts w:ascii="Arial" w:hAnsi="Arial" w:cs="Arial"/>
          <w:sz w:val="22"/>
        </w:rPr>
      </w:pPr>
    </w:p>
    <w:p w14:paraId="798BCFC7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Teléfono </w:t>
      </w:r>
      <w:proofErr w:type="spellStart"/>
      <w:r w:rsidRPr="004B5966">
        <w:rPr>
          <w:rFonts w:ascii="Arial" w:hAnsi="Arial" w:cs="Arial"/>
        </w:rPr>
        <w:t>fixo</w:t>
      </w:r>
      <w:proofErr w:type="spellEnd"/>
      <w:r w:rsidRPr="004B5966">
        <w:rPr>
          <w:rFonts w:ascii="Arial" w:hAnsi="Arial" w:cs="Arial"/>
        </w:rPr>
        <w:t>:</w:t>
      </w:r>
    </w:p>
    <w:p w14:paraId="03AF007B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</w:p>
    <w:p w14:paraId="6BB21379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Teléfono </w:t>
      </w:r>
      <w:proofErr w:type="spellStart"/>
      <w:r w:rsidRPr="004B5966">
        <w:rPr>
          <w:rFonts w:ascii="Arial" w:hAnsi="Arial" w:cs="Arial"/>
        </w:rPr>
        <w:t>móbil</w:t>
      </w:r>
      <w:proofErr w:type="spellEnd"/>
      <w:r w:rsidRPr="004B5966">
        <w:rPr>
          <w:rFonts w:ascii="Arial" w:hAnsi="Arial" w:cs="Arial"/>
        </w:rPr>
        <w:t>:</w:t>
      </w:r>
    </w:p>
    <w:p w14:paraId="29A1E9EA" w14:textId="77777777" w:rsidR="00033650" w:rsidRPr="004B5966" w:rsidRDefault="00033650">
      <w:pPr>
        <w:pStyle w:val="Textoindependiente"/>
        <w:jc w:val="both"/>
        <w:rPr>
          <w:rFonts w:ascii="Arial" w:hAnsi="Arial" w:cs="Arial"/>
          <w:sz w:val="26"/>
        </w:rPr>
      </w:pPr>
    </w:p>
    <w:p w14:paraId="439791A5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Datos de </w:t>
      </w:r>
      <w:proofErr w:type="spellStart"/>
      <w:r w:rsidRPr="004B5966">
        <w:rPr>
          <w:rFonts w:ascii="Arial" w:hAnsi="Arial" w:cs="Arial"/>
        </w:rPr>
        <w:t>xestoría</w:t>
      </w:r>
      <w:proofErr w:type="spellEnd"/>
      <w:r w:rsidRPr="004B5966">
        <w:rPr>
          <w:rFonts w:ascii="Arial" w:hAnsi="Arial" w:cs="Arial"/>
        </w:rPr>
        <w:t xml:space="preserve"> (no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caso):</w:t>
      </w:r>
    </w:p>
    <w:p w14:paraId="28BB4667" w14:textId="77777777" w:rsidR="00033650" w:rsidRPr="004B5966" w:rsidRDefault="00033650" w:rsidP="00247297">
      <w:pPr>
        <w:pStyle w:val="Textoindependiente"/>
        <w:spacing w:before="191" w:line="252" w:lineRule="auto"/>
        <w:ind w:left="1324" w:right="1220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O </w:t>
      </w:r>
      <w:proofErr w:type="spellStart"/>
      <w:r w:rsidRPr="004B5966">
        <w:rPr>
          <w:rFonts w:ascii="Arial" w:hAnsi="Arial" w:cs="Arial"/>
        </w:rPr>
        <w:t>abaixo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asinante</w:t>
      </w:r>
      <w:proofErr w:type="spellEnd"/>
      <w:r w:rsidRPr="004B5966">
        <w:rPr>
          <w:rFonts w:ascii="Arial" w:hAnsi="Arial" w:cs="Arial"/>
        </w:rPr>
        <w:t xml:space="preserve">, presenta esta </w:t>
      </w:r>
      <w:proofErr w:type="spellStart"/>
      <w:r w:rsidRPr="004B5966">
        <w:rPr>
          <w:rFonts w:ascii="Arial" w:hAnsi="Arial" w:cs="Arial"/>
        </w:rPr>
        <w:t>solicitude</w:t>
      </w:r>
      <w:proofErr w:type="spellEnd"/>
      <w:r w:rsidRPr="004B5966">
        <w:rPr>
          <w:rFonts w:ascii="Arial" w:hAnsi="Arial" w:cs="Arial"/>
        </w:rPr>
        <w:t xml:space="preserve">, no Concello de Leiro, </w:t>
      </w:r>
      <w:proofErr w:type="spellStart"/>
      <w:r w:rsidRPr="004B5966">
        <w:rPr>
          <w:rFonts w:ascii="Arial" w:hAnsi="Arial" w:cs="Arial"/>
        </w:rPr>
        <w:t>asumindo</w:t>
      </w:r>
      <w:proofErr w:type="spellEnd"/>
      <w:r w:rsidRPr="004B5966">
        <w:rPr>
          <w:rFonts w:ascii="Arial" w:hAnsi="Arial" w:cs="Arial"/>
        </w:rPr>
        <w:t xml:space="preserve"> a </w:t>
      </w:r>
      <w:proofErr w:type="spellStart"/>
      <w:r w:rsidRPr="004B5966">
        <w:rPr>
          <w:rFonts w:ascii="Arial" w:hAnsi="Arial" w:cs="Arial"/>
        </w:rPr>
        <w:t>totalidade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da regulación aplicable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</w:rPr>
        <w:t xml:space="preserve"> presente convocatoria con </w:t>
      </w:r>
      <w:proofErr w:type="gramStart"/>
      <w:r w:rsidRPr="004B5966">
        <w:rPr>
          <w:rFonts w:ascii="Arial" w:hAnsi="Arial" w:cs="Arial"/>
        </w:rPr>
        <w:t>todas as</w:t>
      </w:r>
      <w:proofErr w:type="gram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que da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mesma</w:t>
      </w:r>
      <w:r w:rsidRPr="004B5966">
        <w:rPr>
          <w:rFonts w:ascii="Arial" w:hAnsi="Arial" w:cs="Arial"/>
          <w:spacing w:val="13"/>
        </w:rPr>
        <w:t xml:space="preserve"> </w:t>
      </w:r>
      <w:r w:rsidR="00247297">
        <w:rPr>
          <w:rFonts w:ascii="Arial" w:hAnsi="Arial" w:cs="Arial"/>
          <w:spacing w:val="13"/>
        </w:rPr>
        <w:t xml:space="preserve">se </w:t>
      </w:r>
      <w:r w:rsidR="00247297">
        <w:rPr>
          <w:rFonts w:ascii="Arial" w:hAnsi="Arial" w:cs="Arial"/>
        </w:rPr>
        <w:t>deriven</w:t>
      </w:r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15"/>
        </w:rPr>
        <w:t xml:space="preserve"> </w:t>
      </w:r>
      <w:proofErr w:type="spellStart"/>
      <w:r w:rsidR="00247297">
        <w:rPr>
          <w:rFonts w:ascii="Arial" w:hAnsi="Arial" w:cs="Arial"/>
        </w:rPr>
        <w:t>ó</w:t>
      </w:r>
      <w:proofErr w:type="spellEnd"/>
      <w:r w:rsidRPr="004B5966">
        <w:rPr>
          <w:rFonts w:ascii="Arial" w:hAnsi="Arial" w:cs="Arial"/>
          <w:spacing w:val="13"/>
        </w:rPr>
        <w:t xml:space="preserve"> </w:t>
      </w:r>
      <w:r w:rsidRPr="004B5966">
        <w:rPr>
          <w:rFonts w:ascii="Arial" w:hAnsi="Arial" w:cs="Arial"/>
        </w:rPr>
        <w:t>tempo</w:t>
      </w:r>
      <w:r w:rsidRPr="004B5966">
        <w:rPr>
          <w:rFonts w:ascii="Arial" w:hAnsi="Arial" w:cs="Arial"/>
          <w:spacing w:val="15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7"/>
        </w:rPr>
        <w:t xml:space="preserve"> </w:t>
      </w:r>
      <w:r w:rsidRPr="004B5966">
        <w:rPr>
          <w:rFonts w:ascii="Arial" w:hAnsi="Arial" w:cs="Arial"/>
        </w:rPr>
        <w:t>declara,</w:t>
      </w:r>
      <w:r w:rsidRPr="004B5966">
        <w:rPr>
          <w:rFonts w:ascii="Arial" w:hAnsi="Arial" w:cs="Arial"/>
          <w:spacing w:val="14"/>
        </w:rPr>
        <w:t xml:space="preserve"> </w:t>
      </w:r>
      <w:r w:rsidRPr="004B5966">
        <w:rPr>
          <w:rFonts w:ascii="Arial" w:hAnsi="Arial" w:cs="Arial"/>
        </w:rPr>
        <w:t xml:space="preserve">a </w:t>
      </w:r>
      <w:proofErr w:type="spellStart"/>
      <w:r w:rsidRPr="004B5966">
        <w:rPr>
          <w:rFonts w:ascii="Arial" w:hAnsi="Arial" w:cs="Arial"/>
        </w:rPr>
        <w:t>veracidade</w:t>
      </w:r>
      <w:proofErr w:type="spellEnd"/>
      <w:r w:rsidRPr="004B5966">
        <w:rPr>
          <w:rFonts w:ascii="Arial" w:hAnsi="Arial" w:cs="Arial"/>
          <w:spacing w:val="15"/>
        </w:rPr>
        <w:t xml:space="preserve"> </w:t>
      </w:r>
      <w:r w:rsidRPr="004B5966">
        <w:rPr>
          <w:rFonts w:ascii="Arial" w:hAnsi="Arial" w:cs="Arial"/>
        </w:rPr>
        <w:t>dos</w:t>
      </w:r>
      <w:r w:rsidRPr="004B5966">
        <w:rPr>
          <w:rFonts w:ascii="Arial" w:hAnsi="Arial" w:cs="Arial"/>
          <w:spacing w:val="14"/>
        </w:rPr>
        <w:t xml:space="preserve"> </w:t>
      </w:r>
      <w:r w:rsidRPr="004B5966">
        <w:rPr>
          <w:rFonts w:ascii="Arial" w:hAnsi="Arial" w:cs="Arial"/>
        </w:rPr>
        <w:t>datos</w:t>
      </w:r>
      <w:r w:rsidRPr="004B5966">
        <w:rPr>
          <w:rFonts w:ascii="Arial" w:hAnsi="Arial" w:cs="Arial"/>
          <w:spacing w:val="14"/>
        </w:rPr>
        <w:t xml:space="preserve"> </w:t>
      </w:r>
      <w:proofErr w:type="spellStart"/>
      <w:r w:rsidRPr="004B5966">
        <w:rPr>
          <w:rFonts w:ascii="Arial" w:hAnsi="Arial" w:cs="Arial"/>
        </w:rPr>
        <w:t>nela</w:t>
      </w:r>
      <w:proofErr w:type="spellEnd"/>
      <w:r w:rsidRPr="004B5966">
        <w:rPr>
          <w:rFonts w:ascii="Arial" w:hAnsi="Arial" w:cs="Arial"/>
          <w:spacing w:val="14"/>
        </w:rPr>
        <w:t xml:space="preserve"> </w:t>
      </w:r>
      <w:r w:rsidRPr="004B5966">
        <w:rPr>
          <w:rFonts w:ascii="Arial" w:hAnsi="Arial" w:cs="Arial"/>
        </w:rPr>
        <w:t>citados</w:t>
      </w:r>
      <w:r w:rsidR="00247297">
        <w:rPr>
          <w:rFonts w:ascii="Arial" w:hAnsi="Arial" w:cs="Arial"/>
          <w:spacing w:val="13"/>
        </w:rPr>
        <w:t>.</w:t>
      </w:r>
    </w:p>
    <w:p w14:paraId="3388A0A1" w14:textId="77777777" w:rsidR="00033650" w:rsidRPr="004B5966" w:rsidRDefault="00033650">
      <w:pPr>
        <w:pStyle w:val="Textoindependiente"/>
        <w:spacing w:line="252" w:lineRule="auto"/>
        <w:ind w:left="1324" w:right="1042"/>
        <w:jc w:val="both"/>
        <w:rPr>
          <w:rFonts w:ascii="Arial" w:hAnsi="Arial" w:cs="Arial"/>
        </w:rPr>
      </w:pPr>
    </w:p>
    <w:p w14:paraId="1B8717B5" w14:textId="77777777" w:rsidR="00033650" w:rsidRPr="004B5966" w:rsidRDefault="00033650">
      <w:pPr>
        <w:pStyle w:val="Textoindependiente"/>
        <w:spacing w:line="252" w:lineRule="auto"/>
        <w:ind w:left="1324" w:right="1042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En Leiro, ……</w:t>
      </w:r>
      <w:proofErr w:type="gramStart"/>
      <w:r w:rsidRPr="004B5966">
        <w:rPr>
          <w:rFonts w:ascii="Arial" w:hAnsi="Arial" w:cs="Arial"/>
        </w:rPr>
        <w:t>…….</w:t>
      </w:r>
      <w:proofErr w:type="gramEnd"/>
      <w:r w:rsidRPr="004B5966">
        <w:rPr>
          <w:rFonts w:ascii="Arial" w:hAnsi="Arial" w:cs="Arial"/>
        </w:rPr>
        <w:t xml:space="preserve">.de …………..  </w:t>
      </w:r>
      <w:r w:rsidRPr="004B5966">
        <w:rPr>
          <w:rFonts w:ascii="Arial" w:hAnsi="Arial" w:cs="Arial"/>
        </w:rPr>
        <w:tab/>
        <w:t>2022</w:t>
      </w:r>
    </w:p>
    <w:p w14:paraId="28A53EB7" w14:textId="77777777" w:rsidR="00033650" w:rsidRPr="004B5966" w:rsidRDefault="00033650">
      <w:pPr>
        <w:pStyle w:val="Textoindependiente"/>
        <w:spacing w:line="252" w:lineRule="auto"/>
        <w:ind w:left="1324" w:right="1042"/>
        <w:jc w:val="both"/>
        <w:rPr>
          <w:rFonts w:ascii="Arial" w:hAnsi="Arial" w:cs="Arial"/>
        </w:rPr>
      </w:pPr>
    </w:p>
    <w:p w14:paraId="6663C2A7" w14:textId="77777777" w:rsidR="00033650" w:rsidRPr="004B5966" w:rsidRDefault="00033650">
      <w:pPr>
        <w:pStyle w:val="Textoindependiente"/>
        <w:spacing w:line="252" w:lineRule="auto"/>
        <w:ind w:left="1324" w:right="1042"/>
        <w:jc w:val="both"/>
        <w:rPr>
          <w:rFonts w:ascii="Arial" w:hAnsi="Arial" w:cs="Arial"/>
        </w:rPr>
        <w:sectPr w:rsidR="00033650" w:rsidRPr="004B5966">
          <w:pgSz w:w="11905" w:h="16837"/>
          <w:pgMar w:top="1701" w:right="480" w:bottom="533" w:left="380" w:header="709" w:footer="720" w:gutter="0"/>
          <w:cols w:space="720"/>
          <w:docGrid w:linePitch="240" w:charSpace="-2458"/>
        </w:sectPr>
      </w:pPr>
      <w:proofErr w:type="spellStart"/>
      <w:r w:rsidRPr="004B5966">
        <w:rPr>
          <w:rFonts w:ascii="Arial" w:hAnsi="Arial" w:cs="Arial"/>
        </w:rPr>
        <w:t>Asinado</w:t>
      </w:r>
      <w:proofErr w:type="spellEnd"/>
    </w:p>
    <w:p w14:paraId="1C2F6825" w14:textId="77777777" w:rsidR="00033650" w:rsidRPr="004B5966" w:rsidRDefault="006947C6">
      <w:pPr>
        <w:pStyle w:val="Textoindependiente"/>
        <w:ind w:left="13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ANEXO II</w:t>
      </w:r>
    </w:p>
    <w:p w14:paraId="61BB275C" w14:textId="77777777" w:rsidR="00033650" w:rsidRPr="004B5966" w:rsidRDefault="00033650">
      <w:pPr>
        <w:pStyle w:val="Textoindependiente"/>
        <w:spacing w:before="178"/>
        <w:ind w:left="1324"/>
        <w:jc w:val="both"/>
        <w:rPr>
          <w:rFonts w:ascii="Arial" w:hAnsi="Arial" w:cs="Arial"/>
          <w:b/>
        </w:rPr>
      </w:pPr>
      <w:r w:rsidRPr="004B5966">
        <w:rPr>
          <w:rFonts w:ascii="Arial" w:hAnsi="Arial" w:cs="Arial"/>
          <w:b/>
        </w:rPr>
        <w:t>DECLARACION RESPONSABLE</w:t>
      </w:r>
    </w:p>
    <w:p w14:paraId="63E1DF0B" w14:textId="77777777" w:rsidR="00033650" w:rsidRPr="004B5966" w:rsidRDefault="00033650">
      <w:pPr>
        <w:pStyle w:val="Textoindependiente"/>
        <w:spacing w:before="1"/>
        <w:rPr>
          <w:rFonts w:ascii="Arial" w:hAnsi="Arial" w:cs="Arial"/>
          <w:b/>
          <w:sz w:val="29"/>
        </w:rPr>
      </w:pPr>
    </w:p>
    <w:p w14:paraId="6B36950A" w14:textId="77777777" w:rsidR="00033650" w:rsidRPr="004B5966" w:rsidRDefault="00033650">
      <w:pPr>
        <w:pStyle w:val="Textoindependiente"/>
        <w:spacing w:before="1" w:line="360" w:lineRule="auto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D. / </w:t>
      </w:r>
      <w:proofErr w:type="spellStart"/>
      <w:r w:rsidRPr="004B5966">
        <w:rPr>
          <w:rFonts w:ascii="Arial" w:hAnsi="Arial" w:cs="Arial"/>
        </w:rPr>
        <w:t>Dna</w:t>
      </w:r>
      <w:proofErr w:type="spellEnd"/>
      <w:r w:rsidRPr="004B5966">
        <w:rPr>
          <w:rFonts w:ascii="Arial" w:hAnsi="Arial" w:cs="Arial"/>
        </w:rPr>
        <w:t>.:</w:t>
      </w:r>
    </w:p>
    <w:p w14:paraId="28009DFD" w14:textId="77777777" w:rsidR="00033650" w:rsidRPr="004B5966" w:rsidRDefault="00033650">
      <w:pPr>
        <w:pStyle w:val="Textoindependiente"/>
        <w:spacing w:before="180" w:line="360" w:lineRule="auto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con DNI nº:</w:t>
      </w:r>
    </w:p>
    <w:p w14:paraId="3AB9C867" w14:textId="77777777" w:rsidR="00033650" w:rsidRPr="004B5966" w:rsidRDefault="00033650">
      <w:pPr>
        <w:pStyle w:val="Textoindependiente"/>
        <w:spacing w:before="178" w:line="360" w:lineRule="auto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na </w:t>
      </w:r>
      <w:proofErr w:type="spellStart"/>
      <w:r w:rsidRPr="004B5966">
        <w:rPr>
          <w:rFonts w:ascii="Arial" w:hAnsi="Arial" w:cs="Arial"/>
        </w:rPr>
        <w:t>súa</w:t>
      </w:r>
      <w:proofErr w:type="spellEnd"/>
      <w:r w:rsidRPr="004B5966">
        <w:rPr>
          <w:rFonts w:ascii="Arial" w:hAnsi="Arial" w:cs="Arial"/>
        </w:rPr>
        <w:t xml:space="preserve"> condición de:</w:t>
      </w:r>
    </w:p>
    <w:p w14:paraId="0449FAED" w14:textId="77777777" w:rsidR="00033650" w:rsidRPr="004B5966" w:rsidRDefault="00033650">
      <w:pPr>
        <w:pStyle w:val="Textoindependiente"/>
        <w:spacing w:before="180" w:line="360" w:lineRule="auto"/>
        <w:ind w:left="1324" w:right="1223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Solicitando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Concello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Leiro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participar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na convocatoria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AXUDAS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PARA O SECTOR DA HOSTELERIA, RESTAURACIÓN E TURISMO RURAL NO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CONCELLO DE LEIRO.</w:t>
      </w:r>
    </w:p>
    <w:p w14:paraId="252C11F8" w14:textId="77777777" w:rsidR="00033650" w:rsidRPr="004B5966" w:rsidRDefault="00247297">
      <w:pPr>
        <w:pStyle w:val="Textoindependiente"/>
        <w:spacing w:before="180" w:line="360" w:lineRule="auto"/>
        <w:ind w:left="1324" w:right="122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DECLARO BAIXO A MIÑA</w:t>
      </w:r>
      <w:r w:rsidR="00033650" w:rsidRPr="004B5966">
        <w:rPr>
          <w:rFonts w:ascii="Arial" w:hAnsi="Arial" w:cs="Arial"/>
          <w:b/>
        </w:rPr>
        <w:t xml:space="preserve"> RESPONSABILIDADE:</w:t>
      </w:r>
    </w:p>
    <w:p w14:paraId="26BA0F97" w14:textId="77777777" w:rsidR="00033650" w:rsidRPr="004B5966" w:rsidRDefault="00033650">
      <w:pPr>
        <w:pStyle w:val="Textoindependiente"/>
        <w:spacing w:before="1" w:line="360" w:lineRule="auto"/>
        <w:ind w:left="1324" w:right="1042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a)</w:t>
      </w:r>
      <w:r w:rsidRPr="004B5966">
        <w:rPr>
          <w:rFonts w:ascii="Arial" w:hAnsi="Arial" w:cs="Arial"/>
          <w:spacing w:val="6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6"/>
        </w:rPr>
        <w:t xml:space="preserve"> </w:t>
      </w:r>
      <w:r w:rsidRPr="004B5966">
        <w:rPr>
          <w:rFonts w:ascii="Arial" w:hAnsi="Arial" w:cs="Arial"/>
        </w:rPr>
        <w:t>non</w:t>
      </w:r>
      <w:r w:rsidRPr="004B5966">
        <w:rPr>
          <w:rFonts w:ascii="Arial" w:hAnsi="Arial" w:cs="Arial"/>
          <w:spacing w:val="7"/>
        </w:rPr>
        <w:t xml:space="preserve"> </w:t>
      </w:r>
      <w:proofErr w:type="spellStart"/>
      <w:r w:rsidRPr="004B5966">
        <w:rPr>
          <w:rFonts w:ascii="Arial" w:hAnsi="Arial" w:cs="Arial"/>
        </w:rPr>
        <w:t>teño</w:t>
      </w:r>
      <w:proofErr w:type="spellEnd"/>
      <w:r w:rsidRPr="004B5966">
        <w:rPr>
          <w:rFonts w:ascii="Arial" w:hAnsi="Arial" w:cs="Arial"/>
          <w:spacing w:val="8"/>
        </w:rPr>
        <w:t xml:space="preserve"> </w:t>
      </w:r>
      <w:proofErr w:type="spellStart"/>
      <w:r w:rsidRPr="004B5966">
        <w:rPr>
          <w:rFonts w:ascii="Arial" w:hAnsi="Arial" w:cs="Arial"/>
        </w:rPr>
        <w:t>pendente</w:t>
      </w:r>
      <w:proofErr w:type="spellEnd"/>
      <w:r w:rsidRPr="004B5966">
        <w:rPr>
          <w:rFonts w:ascii="Arial" w:hAnsi="Arial" w:cs="Arial"/>
          <w:spacing w:val="8"/>
        </w:rPr>
        <w:t xml:space="preserve"> de </w:t>
      </w:r>
      <w:proofErr w:type="spellStart"/>
      <w:r w:rsidRPr="004B5966">
        <w:rPr>
          <w:rFonts w:ascii="Arial" w:hAnsi="Arial" w:cs="Arial"/>
          <w:spacing w:val="8"/>
        </w:rPr>
        <w:t>xustificación</w:t>
      </w:r>
      <w:proofErr w:type="spellEnd"/>
      <w:r w:rsidRPr="004B5966">
        <w:rPr>
          <w:rFonts w:ascii="Arial" w:hAnsi="Arial" w:cs="Arial"/>
          <w:spacing w:val="8"/>
        </w:rPr>
        <w:t xml:space="preserve"> </w:t>
      </w:r>
      <w:proofErr w:type="spellStart"/>
      <w:r w:rsidRPr="004B5966">
        <w:rPr>
          <w:rFonts w:ascii="Arial" w:hAnsi="Arial" w:cs="Arial"/>
        </w:rPr>
        <w:t>ningunha</w:t>
      </w:r>
      <w:proofErr w:type="spellEnd"/>
      <w:r w:rsidRPr="004B5966">
        <w:rPr>
          <w:rFonts w:ascii="Arial" w:hAnsi="Arial" w:cs="Arial"/>
          <w:spacing w:val="6"/>
        </w:rPr>
        <w:t xml:space="preserve"> </w:t>
      </w:r>
      <w:r w:rsidRPr="004B5966">
        <w:rPr>
          <w:rFonts w:ascii="Arial" w:hAnsi="Arial" w:cs="Arial"/>
        </w:rPr>
        <w:t>subvención</w:t>
      </w:r>
      <w:r w:rsidRPr="004B5966">
        <w:rPr>
          <w:rFonts w:ascii="Arial" w:hAnsi="Arial" w:cs="Arial"/>
          <w:spacing w:val="9"/>
        </w:rPr>
        <w:t xml:space="preserve"> </w:t>
      </w:r>
      <w:r w:rsidRPr="004B5966">
        <w:rPr>
          <w:rFonts w:ascii="Arial" w:hAnsi="Arial" w:cs="Arial"/>
        </w:rPr>
        <w:t>recibida</w:t>
      </w:r>
      <w:r w:rsidRPr="004B5966">
        <w:rPr>
          <w:rFonts w:ascii="Arial" w:hAnsi="Arial" w:cs="Arial"/>
          <w:spacing w:val="6"/>
        </w:rPr>
        <w:t xml:space="preserve"> </w:t>
      </w:r>
      <w:r w:rsidRPr="004B5966">
        <w:rPr>
          <w:rFonts w:ascii="Arial" w:hAnsi="Arial" w:cs="Arial"/>
        </w:rPr>
        <w:t>do</w:t>
      </w:r>
      <w:r w:rsidRPr="004B5966">
        <w:rPr>
          <w:rFonts w:ascii="Arial" w:hAnsi="Arial" w:cs="Arial"/>
          <w:spacing w:val="8"/>
        </w:rPr>
        <w:t xml:space="preserve"> </w:t>
      </w:r>
      <w:r w:rsidRPr="004B5966">
        <w:rPr>
          <w:rFonts w:ascii="Arial" w:hAnsi="Arial" w:cs="Arial"/>
        </w:rPr>
        <w:t>Concello</w:t>
      </w:r>
      <w:r w:rsidRPr="004B5966">
        <w:rPr>
          <w:rFonts w:ascii="Arial" w:hAnsi="Arial" w:cs="Arial"/>
          <w:spacing w:val="7"/>
        </w:rPr>
        <w:t xml:space="preserve"> </w:t>
      </w:r>
      <w:r w:rsidRPr="004B5966">
        <w:rPr>
          <w:rFonts w:ascii="Arial" w:hAnsi="Arial" w:cs="Arial"/>
        </w:rPr>
        <w:t>de Leiro.</w:t>
      </w:r>
    </w:p>
    <w:p w14:paraId="4AF4EC0C" w14:textId="77777777" w:rsidR="00033650" w:rsidRPr="004B5966" w:rsidRDefault="00033650">
      <w:pPr>
        <w:pStyle w:val="Textoindependiente"/>
        <w:spacing w:before="1" w:line="360" w:lineRule="auto"/>
        <w:ind w:left="1324" w:right="1226"/>
        <w:jc w:val="both"/>
        <w:rPr>
          <w:rFonts w:ascii="Arial" w:hAnsi="Arial" w:cs="Arial"/>
          <w:spacing w:val="1"/>
        </w:rPr>
      </w:pPr>
      <w:r w:rsidRPr="004B5966">
        <w:rPr>
          <w:rFonts w:ascii="Arial" w:hAnsi="Arial" w:cs="Arial"/>
        </w:rPr>
        <w:t xml:space="preserve">b) Que </w:t>
      </w:r>
      <w:proofErr w:type="spellStart"/>
      <w:r w:rsidRPr="004B5966">
        <w:rPr>
          <w:rFonts w:ascii="Arial" w:hAnsi="Arial" w:cs="Arial"/>
        </w:rPr>
        <w:t>nin</w:t>
      </w:r>
      <w:proofErr w:type="spellEnd"/>
      <w:r w:rsidRPr="004B5966">
        <w:rPr>
          <w:rFonts w:ascii="Arial" w:hAnsi="Arial" w:cs="Arial"/>
        </w:rPr>
        <w:t xml:space="preserve">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física solicitante </w:t>
      </w:r>
      <w:proofErr w:type="spellStart"/>
      <w:r w:rsidRPr="004B5966">
        <w:rPr>
          <w:rFonts w:ascii="Arial" w:hAnsi="Arial" w:cs="Arial"/>
        </w:rPr>
        <w:t>nin</w:t>
      </w:r>
      <w:proofErr w:type="spellEnd"/>
      <w:r w:rsidRPr="004B5966">
        <w:rPr>
          <w:rFonts w:ascii="Arial" w:hAnsi="Arial" w:cs="Arial"/>
        </w:rPr>
        <w:t xml:space="preserve">, no </w:t>
      </w:r>
      <w:proofErr w:type="spellStart"/>
      <w:r w:rsidRPr="004B5966">
        <w:rPr>
          <w:rFonts w:ascii="Arial" w:hAnsi="Arial" w:cs="Arial"/>
        </w:rPr>
        <w:t>seu</w:t>
      </w:r>
      <w:proofErr w:type="spellEnd"/>
      <w:r w:rsidRPr="004B5966">
        <w:rPr>
          <w:rFonts w:ascii="Arial" w:hAnsi="Arial" w:cs="Arial"/>
        </w:rPr>
        <w:t xml:space="preserve"> caso, os representantes </w:t>
      </w:r>
      <w:proofErr w:type="spellStart"/>
      <w:r w:rsidRPr="004B5966">
        <w:rPr>
          <w:rFonts w:ascii="Arial" w:hAnsi="Arial" w:cs="Arial"/>
        </w:rPr>
        <w:t>legais</w:t>
      </w:r>
      <w:proofErr w:type="spellEnd"/>
      <w:r w:rsidRPr="004B5966">
        <w:rPr>
          <w:rFonts w:ascii="Arial" w:hAnsi="Arial" w:cs="Arial"/>
        </w:rPr>
        <w:t xml:space="preserve"> 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xurídica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solicitante,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atópanse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en ningún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dos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supostos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de exclusión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para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</w:t>
      </w:r>
      <w:proofErr w:type="spellEnd"/>
      <w:r w:rsidRPr="004B5966">
        <w:rPr>
          <w:rFonts w:ascii="Arial" w:hAnsi="Arial" w:cs="Arial"/>
        </w:rPr>
        <w:t xml:space="preserve"> obtención de </w:t>
      </w:r>
      <w:proofErr w:type="spellStart"/>
      <w:r w:rsidRPr="004B5966">
        <w:rPr>
          <w:rFonts w:ascii="Arial" w:hAnsi="Arial" w:cs="Arial"/>
        </w:rPr>
        <w:t>axudas</w:t>
      </w:r>
      <w:proofErr w:type="spellEnd"/>
      <w:r w:rsidRPr="004B5966">
        <w:rPr>
          <w:rFonts w:ascii="Arial" w:hAnsi="Arial" w:cs="Arial"/>
        </w:rPr>
        <w:t xml:space="preserve"> públicas </w:t>
      </w:r>
      <w:proofErr w:type="spellStart"/>
      <w:r w:rsidRPr="004B5966">
        <w:rPr>
          <w:rFonts w:ascii="Arial" w:hAnsi="Arial" w:cs="Arial"/>
        </w:rPr>
        <w:t>á</w:t>
      </w:r>
      <w:proofErr w:type="spellEnd"/>
      <w:r w:rsidRPr="004B5966">
        <w:rPr>
          <w:rFonts w:ascii="Arial" w:hAnsi="Arial" w:cs="Arial"/>
        </w:rPr>
        <w:t xml:space="preserve"> que se </w:t>
      </w:r>
      <w:proofErr w:type="spellStart"/>
      <w:r w:rsidRPr="004B5966">
        <w:rPr>
          <w:rFonts w:ascii="Arial" w:hAnsi="Arial" w:cs="Arial"/>
        </w:rPr>
        <w:t>refire</w:t>
      </w:r>
      <w:proofErr w:type="spellEnd"/>
      <w:r w:rsidRPr="004B5966">
        <w:rPr>
          <w:rFonts w:ascii="Arial" w:hAnsi="Arial" w:cs="Arial"/>
        </w:rPr>
        <w:t xml:space="preserve"> o artigo 13 da </w:t>
      </w:r>
      <w:proofErr w:type="spellStart"/>
      <w:r w:rsidRPr="004B5966">
        <w:rPr>
          <w:rFonts w:ascii="Arial" w:hAnsi="Arial" w:cs="Arial"/>
        </w:rPr>
        <w:t>Lei</w:t>
      </w:r>
      <w:proofErr w:type="spellEnd"/>
      <w:r w:rsidRPr="004B5966">
        <w:rPr>
          <w:rFonts w:ascii="Arial" w:hAnsi="Arial" w:cs="Arial"/>
        </w:rPr>
        <w:t xml:space="preserve"> 38/2003, de 17 de </w:t>
      </w:r>
      <w:proofErr w:type="spellStart"/>
      <w:r w:rsidRPr="004B5966">
        <w:rPr>
          <w:rFonts w:ascii="Arial" w:hAnsi="Arial" w:cs="Arial"/>
        </w:rPr>
        <w:t>novembro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Xeral 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>.</w:t>
      </w:r>
      <w:r w:rsidRPr="004B5966">
        <w:rPr>
          <w:rFonts w:ascii="Arial" w:hAnsi="Arial" w:cs="Arial"/>
          <w:spacing w:val="1"/>
        </w:rPr>
        <w:t xml:space="preserve"> </w:t>
      </w:r>
    </w:p>
    <w:p w14:paraId="31105A2F" w14:textId="77777777" w:rsidR="00033650" w:rsidRPr="004B5966" w:rsidRDefault="00033650">
      <w:pPr>
        <w:pStyle w:val="Textoindependiente"/>
        <w:spacing w:before="1" w:line="360" w:lineRule="auto"/>
        <w:ind w:left="1324" w:right="122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c) Que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física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xurídica</w:t>
      </w:r>
      <w:proofErr w:type="spellEnd"/>
      <w:r w:rsidRPr="004B5966">
        <w:rPr>
          <w:rFonts w:ascii="Arial" w:hAnsi="Arial" w:cs="Arial"/>
        </w:rPr>
        <w:t xml:space="preserve"> solicitante </w:t>
      </w:r>
      <w:proofErr w:type="spellStart"/>
      <w:r w:rsidRPr="004B5966">
        <w:rPr>
          <w:rFonts w:ascii="Arial" w:hAnsi="Arial" w:cs="Arial"/>
        </w:rPr>
        <w:t>atópase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corrente</w:t>
      </w:r>
      <w:proofErr w:type="spellEnd"/>
      <w:r w:rsidRPr="004B5966">
        <w:rPr>
          <w:rFonts w:ascii="Arial" w:hAnsi="Arial" w:cs="Arial"/>
        </w:rPr>
        <w:t xml:space="preserve"> no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tributarias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fronte á </w:t>
      </w:r>
      <w:proofErr w:type="spellStart"/>
      <w:r w:rsidRPr="004B5966">
        <w:rPr>
          <w:rFonts w:ascii="Arial" w:hAnsi="Arial" w:cs="Arial"/>
        </w:rPr>
        <w:t>Seguridade</w:t>
      </w:r>
      <w:proofErr w:type="spellEnd"/>
      <w:r w:rsidRPr="004B5966">
        <w:rPr>
          <w:rFonts w:ascii="Arial" w:hAnsi="Arial" w:cs="Arial"/>
        </w:rPr>
        <w:t xml:space="preserve"> Social, segundo o previsto nos </w:t>
      </w:r>
      <w:proofErr w:type="spellStart"/>
      <w:r w:rsidRPr="004B5966">
        <w:rPr>
          <w:rFonts w:ascii="Arial" w:hAnsi="Arial" w:cs="Arial"/>
        </w:rPr>
        <w:t>artigos</w:t>
      </w:r>
      <w:proofErr w:type="spellEnd"/>
      <w:r w:rsidRPr="004B5966">
        <w:rPr>
          <w:rFonts w:ascii="Arial" w:hAnsi="Arial" w:cs="Arial"/>
        </w:rPr>
        <w:t xml:space="preserve"> 18 e 19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do </w:t>
      </w:r>
      <w:proofErr w:type="spellStart"/>
      <w:r w:rsidRPr="004B5966">
        <w:rPr>
          <w:rFonts w:ascii="Arial" w:hAnsi="Arial" w:cs="Arial"/>
        </w:rPr>
        <w:t>Regulamento</w:t>
      </w:r>
      <w:proofErr w:type="spellEnd"/>
      <w:r w:rsidRPr="004B5966">
        <w:rPr>
          <w:rFonts w:ascii="Arial" w:hAnsi="Arial" w:cs="Arial"/>
        </w:rPr>
        <w:t xml:space="preserve"> 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, aprobado por Real Decreto 887/2006 de 21 de </w:t>
      </w:r>
      <w:proofErr w:type="spellStart"/>
      <w:r w:rsidRPr="004B5966">
        <w:rPr>
          <w:rFonts w:ascii="Arial" w:hAnsi="Arial" w:cs="Arial"/>
        </w:rPr>
        <w:t>xullo</w:t>
      </w:r>
      <w:proofErr w:type="spellEnd"/>
      <w:r w:rsidRPr="004B5966">
        <w:rPr>
          <w:rFonts w:ascii="Arial" w:hAnsi="Arial" w:cs="Arial"/>
        </w:rPr>
        <w:t>.</w:t>
      </w:r>
    </w:p>
    <w:p w14:paraId="5B607E09" w14:textId="77777777" w:rsidR="00033650" w:rsidRPr="004B5966" w:rsidRDefault="00033650">
      <w:pPr>
        <w:pStyle w:val="Textoindependiente"/>
        <w:spacing w:line="360" w:lineRule="auto"/>
        <w:ind w:left="1324" w:right="12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d) Que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física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xurídica</w:t>
      </w:r>
      <w:proofErr w:type="spellEnd"/>
      <w:r w:rsidRPr="004B5966">
        <w:rPr>
          <w:rFonts w:ascii="Arial" w:hAnsi="Arial" w:cs="Arial"/>
        </w:rPr>
        <w:t xml:space="preserve"> solicitante está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corrente</w:t>
      </w:r>
      <w:proofErr w:type="spellEnd"/>
      <w:r w:rsidRPr="004B5966">
        <w:rPr>
          <w:rFonts w:ascii="Arial" w:hAnsi="Arial" w:cs="Arial"/>
        </w:rPr>
        <w:t xml:space="preserve"> no </w:t>
      </w:r>
      <w:proofErr w:type="spellStart"/>
      <w:r w:rsidRPr="004B5966">
        <w:rPr>
          <w:rFonts w:ascii="Arial" w:hAnsi="Arial" w:cs="Arial"/>
        </w:rPr>
        <w:t>cumprimento</w:t>
      </w:r>
      <w:proofErr w:type="spellEnd"/>
      <w:r w:rsidRPr="004B5966">
        <w:rPr>
          <w:rFonts w:ascii="Arial" w:hAnsi="Arial" w:cs="Arial"/>
        </w:rPr>
        <w:t xml:space="preserve"> das </w:t>
      </w:r>
      <w:proofErr w:type="spellStart"/>
      <w:r w:rsidRPr="004B5966">
        <w:rPr>
          <w:rFonts w:ascii="Arial" w:hAnsi="Arial" w:cs="Arial"/>
        </w:rPr>
        <w:t>súas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do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Concello</w:t>
      </w:r>
      <w:r w:rsidRPr="004B5966">
        <w:rPr>
          <w:rFonts w:ascii="Arial" w:hAnsi="Arial" w:cs="Arial"/>
          <w:spacing w:val="3"/>
        </w:rPr>
        <w:t xml:space="preserve"> </w:t>
      </w:r>
      <w:r w:rsidRPr="004B5966">
        <w:rPr>
          <w:rFonts w:ascii="Arial" w:hAnsi="Arial" w:cs="Arial"/>
        </w:rPr>
        <w:t>de Leiro.</w:t>
      </w:r>
    </w:p>
    <w:p w14:paraId="1FD00B9E" w14:textId="77777777" w:rsidR="00033650" w:rsidRPr="004B5966" w:rsidRDefault="00033650">
      <w:pPr>
        <w:pStyle w:val="Textoindependiente"/>
        <w:spacing w:before="1" w:line="360" w:lineRule="auto"/>
        <w:ind w:left="1324" w:right="1226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 xml:space="preserve">e) Que a </w:t>
      </w:r>
      <w:proofErr w:type="spellStart"/>
      <w:r w:rsidRPr="004B5966">
        <w:rPr>
          <w:rFonts w:ascii="Arial" w:hAnsi="Arial" w:cs="Arial"/>
        </w:rPr>
        <w:t>persoa</w:t>
      </w:r>
      <w:proofErr w:type="spellEnd"/>
      <w:r w:rsidRPr="004B5966">
        <w:rPr>
          <w:rFonts w:ascii="Arial" w:hAnsi="Arial" w:cs="Arial"/>
        </w:rPr>
        <w:t xml:space="preserve"> física </w:t>
      </w:r>
      <w:proofErr w:type="spellStart"/>
      <w:r w:rsidRPr="004B5966">
        <w:rPr>
          <w:rFonts w:ascii="Arial" w:hAnsi="Arial" w:cs="Arial"/>
        </w:rPr>
        <w:t>ou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xurídica</w:t>
      </w:r>
      <w:proofErr w:type="spellEnd"/>
      <w:r w:rsidRPr="004B5966">
        <w:rPr>
          <w:rFonts w:ascii="Arial" w:hAnsi="Arial" w:cs="Arial"/>
        </w:rPr>
        <w:t xml:space="preserve"> solicitante está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</w:rPr>
        <w:t xml:space="preserve"> </w:t>
      </w:r>
      <w:proofErr w:type="spellStart"/>
      <w:r w:rsidRPr="004B5966">
        <w:rPr>
          <w:rFonts w:ascii="Arial" w:hAnsi="Arial" w:cs="Arial"/>
        </w:rPr>
        <w:t>corrente</w:t>
      </w:r>
      <w:proofErr w:type="spellEnd"/>
      <w:r w:rsidRPr="004B5966">
        <w:rPr>
          <w:rFonts w:ascii="Arial" w:hAnsi="Arial" w:cs="Arial"/>
        </w:rPr>
        <w:t xml:space="preserve"> no pago de </w:t>
      </w:r>
      <w:proofErr w:type="spellStart"/>
      <w:r w:rsidRPr="004B5966">
        <w:rPr>
          <w:rFonts w:ascii="Arial" w:hAnsi="Arial" w:cs="Arial"/>
        </w:rPr>
        <w:t>obrigacións</w:t>
      </w:r>
      <w:proofErr w:type="spellEnd"/>
      <w:r w:rsidRPr="004B5966">
        <w:rPr>
          <w:rFonts w:ascii="Arial" w:hAnsi="Arial" w:cs="Arial"/>
        </w:rPr>
        <w:t xml:space="preserve"> por reintegro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de </w:t>
      </w:r>
      <w:proofErr w:type="spellStart"/>
      <w:r w:rsidRPr="004B5966">
        <w:rPr>
          <w:rFonts w:ascii="Arial" w:hAnsi="Arial" w:cs="Arial"/>
        </w:rPr>
        <w:t>subvencións</w:t>
      </w:r>
      <w:proofErr w:type="spellEnd"/>
      <w:r w:rsidRPr="004B5966">
        <w:rPr>
          <w:rFonts w:ascii="Arial" w:hAnsi="Arial" w:cs="Arial"/>
        </w:rPr>
        <w:t xml:space="preserve"> nos termos do artigo 21 do citado </w:t>
      </w:r>
      <w:proofErr w:type="spellStart"/>
      <w:r w:rsidRPr="004B5966">
        <w:rPr>
          <w:rFonts w:ascii="Arial" w:hAnsi="Arial" w:cs="Arial"/>
        </w:rPr>
        <w:t>Regulamento</w:t>
      </w:r>
      <w:proofErr w:type="spellEnd"/>
    </w:p>
    <w:p w14:paraId="0B5A78E7" w14:textId="77777777" w:rsidR="00033650" w:rsidRPr="004B5966" w:rsidRDefault="00033650">
      <w:pPr>
        <w:pStyle w:val="Textoindependiente"/>
        <w:spacing w:line="360" w:lineRule="auto"/>
        <w:ind w:left="1324" w:right="1217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f)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Que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me comprometo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mantemento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da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actividade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económica</w:t>
      </w:r>
      <w:r w:rsidRPr="004B5966">
        <w:rPr>
          <w:rFonts w:ascii="Arial" w:hAnsi="Arial" w:cs="Arial"/>
          <w:spacing w:val="1"/>
        </w:rPr>
        <w:t xml:space="preserve"> </w:t>
      </w:r>
      <w:proofErr w:type="gramStart"/>
      <w:r w:rsidRPr="004B5966">
        <w:rPr>
          <w:rFonts w:ascii="Arial" w:hAnsi="Arial" w:cs="Arial"/>
        </w:rPr>
        <w:t>e</w:t>
      </w:r>
      <w:proofErr w:type="gramEnd"/>
      <w:r w:rsidRPr="004B5966">
        <w:rPr>
          <w:rFonts w:ascii="Arial" w:hAnsi="Arial" w:cs="Arial"/>
        </w:rPr>
        <w:t xml:space="preserve"> das</w:t>
      </w:r>
      <w:r w:rsidRPr="004B5966">
        <w:rPr>
          <w:rFonts w:ascii="Arial" w:hAnsi="Arial" w:cs="Arial"/>
          <w:spacing w:val="1"/>
        </w:rPr>
        <w:t xml:space="preserve"> </w:t>
      </w:r>
      <w:proofErr w:type="spellStart"/>
      <w:r w:rsidRPr="004B5966">
        <w:rPr>
          <w:rFonts w:ascii="Arial" w:hAnsi="Arial" w:cs="Arial"/>
        </w:rPr>
        <w:t>persoas</w:t>
      </w:r>
      <w:proofErr w:type="spellEnd"/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>contratadas, si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as </w:t>
      </w:r>
      <w:proofErr w:type="spellStart"/>
      <w:r w:rsidRPr="004B5966">
        <w:rPr>
          <w:rFonts w:ascii="Arial" w:hAnsi="Arial" w:cs="Arial"/>
        </w:rPr>
        <w:t>houbese</w:t>
      </w:r>
      <w:proofErr w:type="spellEnd"/>
      <w:r w:rsidRPr="004B5966">
        <w:rPr>
          <w:rFonts w:ascii="Arial" w:hAnsi="Arial" w:cs="Arial"/>
        </w:rPr>
        <w:t>,</w:t>
      </w:r>
      <w:r w:rsidRPr="004B5966">
        <w:rPr>
          <w:rFonts w:ascii="Arial" w:hAnsi="Arial" w:cs="Arial"/>
          <w:spacing w:val="59"/>
        </w:rPr>
        <w:t xml:space="preserve"> </w:t>
      </w:r>
      <w:r w:rsidRPr="004B5966">
        <w:rPr>
          <w:rFonts w:ascii="Arial" w:hAnsi="Arial" w:cs="Arial"/>
        </w:rPr>
        <w:t>durante</w:t>
      </w:r>
      <w:r w:rsidRPr="004B5966">
        <w:rPr>
          <w:rFonts w:ascii="Arial" w:hAnsi="Arial" w:cs="Arial"/>
          <w:spacing w:val="1"/>
        </w:rPr>
        <w:t xml:space="preserve"> </w:t>
      </w:r>
      <w:r w:rsidRPr="004B5966">
        <w:rPr>
          <w:rFonts w:ascii="Arial" w:hAnsi="Arial" w:cs="Arial"/>
        </w:rPr>
        <w:t xml:space="preserve">os 6 meses </w:t>
      </w:r>
      <w:proofErr w:type="spellStart"/>
      <w:r w:rsidRPr="004B5966">
        <w:rPr>
          <w:rFonts w:ascii="Arial" w:hAnsi="Arial" w:cs="Arial"/>
        </w:rPr>
        <w:t>seguintes</w:t>
      </w:r>
      <w:proofErr w:type="spellEnd"/>
      <w:r w:rsidRPr="004B5966">
        <w:rPr>
          <w:rFonts w:ascii="Arial" w:hAnsi="Arial" w:cs="Arial"/>
        </w:rPr>
        <w:t>.</w:t>
      </w:r>
    </w:p>
    <w:p w14:paraId="28DCFADB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</w:p>
    <w:p w14:paraId="40905B3B" w14:textId="77777777" w:rsidR="00033650" w:rsidRPr="004B5966" w:rsidRDefault="00033650">
      <w:pPr>
        <w:pStyle w:val="Textoindependiente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Leiro, ....... de .......................... de ……………….</w:t>
      </w:r>
    </w:p>
    <w:p w14:paraId="7D08BEB2" w14:textId="77777777" w:rsidR="00033650" w:rsidRPr="004B5966" w:rsidRDefault="00033650">
      <w:pPr>
        <w:pStyle w:val="Textoindependiente"/>
        <w:spacing w:before="180"/>
        <w:ind w:left="1324"/>
        <w:jc w:val="both"/>
        <w:rPr>
          <w:rFonts w:ascii="Arial" w:hAnsi="Arial" w:cs="Arial"/>
        </w:rPr>
      </w:pPr>
      <w:r w:rsidRPr="004B5966">
        <w:rPr>
          <w:rFonts w:ascii="Arial" w:hAnsi="Arial" w:cs="Arial"/>
        </w:rPr>
        <w:t>(Firma do declarante)</w:t>
      </w:r>
    </w:p>
    <w:sectPr w:rsidR="00033650" w:rsidRPr="004B5966" w:rsidSect="00C141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2726" w:right="480" w:bottom="786" w:left="380" w:header="993" w:footer="533" w:gutter="0"/>
      <w:cols w:space="720"/>
      <w:docGrid w:linePitch="24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2739F" w14:textId="77777777" w:rsidR="00822C6B" w:rsidRDefault="00822C6B">
      <w:r>
        <w:separator/>
      </w:r>
    </w:p>
  </w:endnote>
  <w:endnote w:type="continuationSeparator" w:id="0">
    <w:p w14:paraId="3A52D6CF" w14:textId="77777777" w:rsidR="00822C6B" w:rsidRDefault="00822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imbus Sans L">
    <w:altName w:val="MS Gothic"/>
    <w:charset w:val="8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a">
    <w:altName w:val="MS Gothic"/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15A90" w14:textId="77777777" w:rsidR="00033650" w:rsidRDefault="0003365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148CE" w14:textId="77777777" w:rsidR="00033650" w:rsidRDefault="0003365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6745C" w14:textId="77777777" w:rsidR="00033650" w:rsidRDefault="000336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649A6" w14:textId="77777777" w:rsidR="00822C6B" w:rsidRDefault="00822C6B">
      <w:r>
        <w:separator/>
      </w:r>
    </w:p>
  </w:footnote>
  <w:footnote w:type="continuationSeparator" w:id="0">
    <w:p w14:paraId="0289C8F8" w14:textId="77777777" w:rsidR="00822C6B" w:rsidRDefault="00822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CF391" w14:textId="77777777" w:rsidR="00033650" w:rsidRDefault="0003365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5839" w14:textId="77777777" w:rsidR="00033650" w:rsidRDefault="00C1417D" w:rsidP="00C1417D">
    <w:pPr>
      <w:ind w:left="3600" w:firstLine="720"/>
    </w:pPr>
    <w:r>
      <w:rPr>
        <w:noProof/>
        <w:lang w:eastAsia="es-ES"/>
      </w:rPr>
      <w:pict w14:anchorId="6F38D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11.9pt;margin-top:-114.1pt;width:50.95pt;height:60.3pt;z-index:1;mso-wrap-distance-left:9.05pt;mso-wrap-distance-right:9.05pt;mso-position-horizontal-relative:margin;mso-position-vertical-relative:margin" filled="t">
          <v:fill opacity="0" color2="black"/>
          <v:imagedata r:id="rId1" o:title="" croptop="-32f" cropbottom="-32f" cropleft="-38f" cropright="-38f"/>
          <w10:wrap type="square"/>
        </v:shape>
      </w:pict>
    </w:r>
    <w:r w:rsidRPr="004B5966">
      <w:rPr>
        <w:rFonts w:ascii="Arial" w:hAnsi="Arial" w:cs="Conga"/>
        <w:b/>
        <w:bCs/>
        <w:color w:val="000000"/>
        <w:sz w:val="28"/>
        <w:szCs w:val="28"/>
        <w:lang/>
      </w:rPr>
      <w:t>CONCELLO DE LEIRO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FD5FC" w14:textId="77777777" w:rsidR="00033650" w:rsidRDefault="000336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ascii="Times New Roman" w:eastAsia="Times New Roman" w:hAnsi="Times New Roman" w:cs="Times New Roman"/>
        <w:w w:val="100"/>
        <w:sz w:val="24"/>
        <w:szCs w:val="24"/>
        <w:lang w:val="es-ES" w:eastAsia="ar-SA" w:bidi="ar-SA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2044" w:hanging="360"/>
      </w:pPr>
      <w:rPr>
        <w:rFonts w:ascii="Symbol" w:hAnsi="Symbol" w:cs="Times New Roman"/>
        <w:spacing w:val="0"/>
        <w:w w:val="100"/>
        <w:sz w:val="24"/>
        <w:szCs w:val="24"/>
        <w:lang w:val="es-ES" w:eastAsia="ar-SA" w:bidi="ar-SA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upperLetter"/>
      <w:lvlText w:val="%1."/>
      <w:lvlJc w:val="left"/>
      <w:pPr>
        <w:tabs>
          <w:tab w:val="num" w:pos="0"/>
        </w:tabs>
        <w:ind w:left="1684" w:hanging="360"/>
      </w:pPr>
      <w:rPr>
        <w:rFonts w:eastAsia="Times New Roman" w:cs="Times New Roman"/>
        <w:spacing w:val="0"/>
        <w:w w:val="100"/>
        <w:sz w:val="24"/>
        <w:szCs w:val="24"/>
        <w:lang w:val="es-ES" w:eastAsia="ar-SA" w:bidi="ar-SA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eastAsia="Times New Roman" w:cs="Times New Roman"/>
        <w:spacing w:val="0"/>
        <w:w w:val="100"/>
        <w:sz w:val="24"/>
        <w:szCs w:val="24"/>
        <w:lang w:val="es-ES" w:eastAsia="ar-SA" w:bidi="ar-SA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eastAsia="Times New Roman" w:cs="Times New Roman"/>
        <w:spacing w:val="0"/>
        <w:w w:val="100"/>
        <w:sz w:val="24"/>
        <w:szCs w:val="24"/>
        <w:lang w:val="es-ES" w:eastAsia="ar-SA" w:bidi="ar-SA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eastAsia="Times New Roman" w:cs="Times New Roman"/>
        <w:spacing w:val="0"/>
        <w:w w:val="100"/>
        <w:sz w:val="24"/>
        <w:szCs w:val="24"/>
        <w:lang w:val="es-ES" w:eastAsia="ar-SA" w:bidi="ar-SA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eastAsia="Times New Roman" w:cs="Times New Roman"/>
        <w:spacing w:val="0"/>
        <w:w w:val="100"/>
        <w:sz w:val="24"/>
        <w:szCs w:val="24"/>
        <w:lang w:val="es-ES" w:eastAsia="ar-SA" w:bidi="ar-SA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21A079E"/>
    <w:multiLevelType w:val="hybridMultilevel"/>
    <w:tmpl w:val="E2A8F892"/>
    <w:name w:val="WW8Num12"/>
    <w:lvl w:ilvl="0" w:tplc="49362394">
      <w:start w:val="1"/>
      <w:numFmt w:val="lowerLetter"/>
      <w:lvlText w:val="%1)"/>
      <w:lvlJc w:val="left"/>
      <w:pPr>
        <w:tabs>
          <w:tab w:val="num" w:pos="0"/>
        </w:tabs>
        <w:ind w:left="1684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499"/>
    <w:rsid w:val="00033650"/>
    <w:rsid w:val="000F0BBD"/>
    <w:rsid w:val="00247297"/>
    <w:rsid w:val="0045212C"/>
    <w:rsid w:val="00453A14"/>
    <w:rsid w:val="004B5966"/>
    <w:rsid w:val="006947C6"/>
    <w:rsid w:val="00822C6B"/>
    <w:rsid w:val="008A1B79"/>
    <w:rsid w:val="00917499"/>
    <w:rsid w:val="00C1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oNotEmbedSmartTags/>
  <w:decimalSymbol w:val=","/>
  <w:listSeparator w:val=";"/>
  <w14:docId w14:val="1C706BCA"/>
  <w15:chartTrackingRefBased/>
  <w15:docId w15:val="{44C78E6C-6F73-4B76-ACF4-1BCEA670C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sz w:val="22"/>
      <w:szCs w:val="22"/>
      <w:lang w:eastAsia="ar-SA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  <w:rPr>
      <w:rFonts w:ascii="Times New Roman" w:eastAsia="Times New Roman" w:hAnsi="Times New Roman" w:cs="Times New Roman"/>
      <w:w w:val="100"/>
      <w:sz w:val="24"/>
      <w:szCs w:val="24"/>
      <w:lang w:val="es-ES" w:eastAsia="ar-SA" w:bidi="ar-SA"/>
    </w:rPr>
  </w:style>
  <w:style w:type="character" w:customStyle="1" w:styleId="WW8Num3z0">
    <w:name w:val="WW8Num3z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WW8Num4z0">
    <w:name w:val="WW8Num4z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WW8Num5z0">
    <w:name w:val="WW8Num5z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WW8Num6z0">
    <w:name w:val="WW8Num6z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WW8Num7z0">
    <w:name w:val="WW8Num7z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WW8Num8z0">
    <w:name w:val="WW8Num8z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Fuentedeprrafopredeter3">
    <w:name w:val="Fuente de párrafo predeter.3"/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2z1">
    <w:name w:val="WW8Num2z1"/>
    <w:rPr>
      <w:rFonts w:ascii="Symbol" w:hAnsi="Symbol" w:cs="Symbol"/>
      <w:lang w:val="es-ES" w:eastAsia="ar-SA" w:bidi="ar-SA"/>
    </w:rPr>
  </w:style>
  <w:style w:type="character" w:customStyle="1" w:styleId="WW8Num3z1">
    <w:name w:val="WW8Num3z1"/>
    <w:rPr>
      <w:rFonts w:ascii="Symbol" w:hAnsi="Symbol" w:cs="Symbol"/>
      <w:lang w:val="es-ES" w:eastAsia="ar-SA" w:bidi="ar-SA"/>
    </w:rPr>
  </w:style>
  <w:style w:type="character" w:customStyle="1" w:styleId="WW8Num4z1">
    <w:name w:val="WW8Num4z1"/>
    <w:rPr>
      <w:rFonts w:ascii="Symbol" w:hAnsi="Symbol" w:cs="Symbol"/>
      <w:lang w:val="es-ES" w:eastAsia="ar-SA" w:bidi="ar-SA"/>
    </w:rPr>
  </w:style>
  <w:style w:type="character" w:customStyle="1" w:styleId="WW8Num5z1">
    <w:name w:val="WW8Num5z1"/>
    <w:rPr>
      <w:rFonts w:ascii="Symbol" w:hAnsi="Symbol" w:cs="Symbol"/>
      <w:lang w:val="es-ES" w:eastAsia="ar-SA" w:bidi="ar-SA"/>
    </w:rPr>
  </w:style>
  <w:style w:type="character" w:customStyle="1" w:styleId="WW8Num6z1">
    <w:name w:val="WW8Num6z1"/>
    <w:rPr>
      <w:rFonts w:ascii="Symbol" w:hAnsi="Symbol" w:cs="Symbol"/>
      <w:lang w:val="es-ES" w:eastAsia="ar-SA" w:bidi="ar-SA"/>
    </w:rPr>
  </w:style>
  <w:style w:type="character" w:customStyle="1" w:styleId="WW8Num7z1">
    <w:name w:val="WW8Num7z1"/>
    <w:rPr>
      <w:rFonts w:ascii="Symbol" w:hAnsi="Symbol" w:cs="Symbol"/>
      <w:lang w:val="es-ES" w:eastAsia="ar-SA" w:bidi="ar-SA"/>
    </w:rPr>
  </w:style>
  <w:style w:type="character" w:customStyle="1" w:styleId="WW8Num8z1">
    <w:name w:val="WW8Num8z1"/>
    <w:rPr>
      <w:rFonts w:ascii="Symbol" w:hAnsi="Symbol" w:cs="Symbol"/>
      <w:lang w:val="es-ES" w:eastAsia="ar-SA" w:bidi="ar-SA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4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spacing w:val="1"/>
      <w:sz w:val="24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  <w:sz w:val="24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sz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sz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sz w:val="22"/>
      <w:szCs w:val="24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Fuentedeprrafopredeter2">
    <w:name w:val="Fuente de párrafo predeter.2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ListLabel1">
    <w:name w:val="ListLabel 1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2">
    <w:name w:val="ListLabel 2"/>
    <w:rPr>
      <w:lang w:val="es-ES" w:eastAsia="ar-SA" w:bidi="ar-SA"/>
    </w:rPr>
  </w:style>
  <w:style w:type="character" w:customStyle="1" w:styleId="ListLabel3">
    <w:name w:val="ListLabel 3"/>
    <w:rPr>
      <w:lang w:val="es-ES" w:eastAsia="ar-SA" w:bidi="ar-SA"/>
    </w:rPr>
  </w:style>
  <w:style w:type="character" w:customStyle="1" w:styleId="ListLabel4">
    <w:name w:val="ListLabel 4"/>
    <w:rPr>
      <w:lang w:val="es-ES" w:eastAsia="ar-SA" w:bidi="ar-SA"/>
    </w:rPr>
  </w:style>
  <w:style w:type="character" w:customStyle="1" w:styleId="ListLabel5">
    <w:name w:val="ListLabel 5"/>
    <w:rPr>
      <w:lang w:val="es-ES" w:eastAsia="ar-SA" w:bidi="ar-SA"/>
    </w:rPr>
  </w:style>
  <w:style w:type="character" w:customStyle="1" w:styleId="ListLabel6">
    <w:name w:val="ListLabel 6"/>
    <w:rPr>
      <w:lang w:val="es-ES" w:eastAsia="ar-SA" w:bidi="ar-SA"/>
    </w:rPr>
  </w:style>
  <w:style w:type="character" w:customStyle="1" w:styleId="ListLabel7">
    <w:name w:val="ListLabel 7"/>
    <w:rPr>
      <w:lang w:val="es-ES" w:eastAsia="ar-SA" w:bidi="ar-SA"/>
    </w:rPr>
  </w:style>
  <w:style w:type="character" w:customStyle="1" w:styleId="ListLabel8">
    <w:name w:val="ListLabel 8"/>
    <w:rPr>
      <w:lang w:val="es-ES" w:eastAsia="ar-SA" w:bidi="ar-SA"/>
    </w:rPr>
  </w:style>
  <w:style w:type="character" w:customStyle="1" w:styleId="ListLabel9">
    <w:name w:val="ListLabel 9"/>
    <w:rPr>
      <w:lang w:val="es-ES" w:eastAsia="ar-SA" w:bidi="ar-SA"/>
    </w:rPr>
  </w:style>
  <w:style w:type="character" w:customStyle="1" w:styleId="ListLabel10">
    <w:name w:val="ListLabel 10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11">
    <w:name w:val="ListLabel 11"/>
    <w:rPr>
      <w:lang w:val="es-ES" w:eastAsia="ar-SA" w:bidi="ar-SA"/>
    </w:rPr>
  </w:style>
  <w:style w:type="character" w:customStyle="1" w:styleId="ListLabel12">
    <w:name w:val="ListLabel 12"/>
    <w:rPr>
      <w:lang w:val="es-ES" w:eastAsia="ar-SA" w:bidi="ar-SA"/>
    </w:rPr>
  </w:style>
  <w:style w:type="character" w:customStyle="1" w:styleId="ListLabel13">
    <w:name w:val="ListLabel 13"/>
    <w:rPr>
      <w:lang w:val="es-ES" w:eastAsia="ar-SA" w:bidi="ar-SA"/>
    </w:rPr>
  </w:style>
  <w:style w:type="character" w:customStyle="1" w:styleId="ListLabel14">
    <w:name w:val="ListLabel 14"/>
    <w:rPr>
      <w:lang w:val="es-ES" w:eastAsia="ar-SA" w:bidi="ar-SA"/>
    </w:rPr>
  </w:style>
  <w:style w:type="character" w:customStyle="1" w:styleId="ListLabel15">
    <w:name w:val="ListLabel 15"/>
    <w:rPr>
      <w:lang w:val="es-ES" w:eastAsia="ar-SA" w:bidi="ar-SA"/>
    </w:rPr>
  </w:style>
  <w:style w:type="character" w:customStyle="1" w:styleId="ListLabel16">
    <w:name w:val="ListLabel 16"/>
    <w:rPr>
      <w:lang w:val="es-ES" w:eastAsia="ar-SA" w:bidi="ar-SA"/>
    </w:rPr>
  </w:style>
  <w:style w:type="character" w:customStyle="1" w:styleId="ListLabel17">
    <w:name w:val="ListLabel 17"/>
    <w:rPr>
      <w:lang w:val="es-ES" w:eastAsia="ar-SA" w:bidi="ar-SA"/>
    </w:rPr>
  </w:style>
  <w:style w:type="character" w:customStyle="1" w:styleId="ListLabel18">
    <w:name w:val="ListLabel 18"/>
    <w:rPr>
      <w:lang w:val="es-ES" w:eastAsia="ar-SA" w:bidi="ar-SA"/>
    </w:rPr>
  </w:style>
  <w:style w:type="character" w:customStyle="1" w:styleId="ListLabel19">
    <w:name w:val="ListLabel 19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20">
    <w:name w:val="ListLabel 20"/>
    <w:rPr>
      <w:lang w:val="es-ES" w:eastAsia="ar-SA" w:bidi="ar-SA"/>
    </w:rPr>
  </w:style>
  <w:style w:type="character" w:customStyle="1" w:styleId="ListLabel21">
    <w:name w:val="ListLabel 21"/>
    <w:rPr>
      <w:lang w:val="es-ES" w:eastAsia="ar-SA" w:bidi="ar-SA"/>
    </w:rPr>
  </w:style>
  <w:style w:type="character" w:customStyle="1" w:styleId="ListLabel22">
    <w:name w:val="ListLabel 22"/>
    <w:rPr>
      <w:lang w:val="es-ES" w:eastAsia="ar-SA" w:bidi="ar-SA"/>
    </w:rPr>
  </w:style>
  <w:style w:type="character" w:customStyle="1" w:styleId="ListLabel23">
    <w:name w:val="ListLabel 23"/>
    <w:rPr>
      <w:lang w:val="es-ES" w:eastAsia="ar-SA" w:bidi="ar-SA"/>
    </w:rPr>
  </w:style>
  <w:style w:type="character" w:customStyle="1" w:styleId="ListLabel24">
    <w:name w:val="ListLabel 24"/>
    <w:rPr>
      <w:lang w:val="es-ES" w:eastAsia="ar-SA" w:bidi="ar-SA"/>
    </w:rPr>
  </w:style>
  <w:style w:type="character" w:customStyle="1" w:styleId="ListLabel25">
    <w:name w:val="ListLabel 25"/>
    <w:rPr>
      <w:lang w:val="es-ES" w:eastAsia="ar-SA" w:bidi="ar-SA"/>
    </w:rPr>
  </w:style>
  <w:style w:type="character" w:customStyle="1" w:styleId="ListLabel26">
    <w:name w:val="ListLabel 26"/>
    <w:rPr>
      <w:lang w:val="es-ES" w:eastAsia="ar-SA" w:bidi="ar-SA"/>
    </w:rPr>
  </w:style>
  <w:style w:type="character" w:customStyle="1" w:styleId="ListLabel27">
    <w:name w:val="ListLabel 27"/>
    <w:rPr>
      <w:lang w:val="es-ES" w:eastAsia="ar-SA" w:bidi="ar-SA"/>
    </w:rPr>
  </w:style>
  <w:style w:type="character" w:customStyle="1" w:styleId="ListLabel28">
    <w:name w:val="ListLabel 28"/>
    <w:rPr>
      <w:rFonts w:eastAsia="Times New Roman" w:cs="Times New Roman"/>
      <w:w w:val="100"/>
      <w:sz w:val="24"/>
      <w:szCs w:val="24"/>
      <w:lang w:val="es-ES" w:eastAsia="ar-SA" w:bidi="ar-SA"/>
    </w:rPr>
  </w:style>
  <w:style w:type="character" w:customStyle="1" w:styleId="ListLabel29">
    <w:name w:val="ListLabel 29"/>
    <w:rPr>
      <w:lang w:val="es-ES" w:eastAsia="ar-SA" w:bidi="ar-SA"/>
    </w:rPr>
  </w:style>
  <w:style w:type="character" w:customStyle="1" w:styleId="ListLabel30">
    <w:name w:val="ListLabel 30"/>
    <w:rPr>
      <w:lang w:val="es-ES" w:eastAsia="ar-SA" w:bidi="ar-SA"/>
    </w:rPr>
  </w:style>
  <w:style w:type="character" w:customStyle="1" w:styleId="ListLabel31">
    <w:name w:val="ListLabel 31"/>
    <w:rPr>
      <w:lang w:val="es-ES" w:eastAsia="ar-SA" w:bidi="ar-SA"/>
    </w:rPr>
  </w:style>
  <w:style w:type="character" w:customStyle="1" w:styleId="ListLabel32">
    <w:name w:val="ListLabel 32"/>
    <w:rPr>
      <w:lang w:val="es-ES" w:eastAsia="ar-SA" w:bidi="ar-SA"/>
    </w:rPr>
  </w:style>
  <w:style w:type="character" w:customStyle="1" w:styleId="ListLabel33">
    <w:name w:val="ListLabel 33"/>
    <w:rPr>
      <w:lang w:val="es-ES" w:eastAsia="ar-SA" w:bidi="ar-SA"/>
    </w:rPr>
  </w:style>
  <w:style w:type="character" w:customStyle="1" w:styleId="ListLabel34">
    <w:name w:val="ListLabel 34"/>
    <w:rPr>
      <w:lang w:val="es-ES" w:eastAsia="ar-SA" w:bidi="ar-SA"/>
    </w:rPr>
  </w:style>
  <w:style w:type="character" w:customStyle="1" w:styleId="ListLabel35">
    <w:name w:val="ListLabel 35"/>
    <w:rPr>
      <w:lang w:val="es-ES" w:eastAsia="ar-SA" w:bidi="ar-SA"/>
    </w:rPr>
  </w:style>
  <w:style w:type="character" w:customStyle="1" w:styleId="ListLabel36">
    <w:name w:val="ListLabel 36"/>
    <w:rPr>
      <w:lang w:val="es-ES" w:eastAsia="ar-SA" w:bidi="ar-SA"/>
    </w:rPr>
  </w:style>
  <w:style w:type="character" w:customStyle="1" w:styleId="ListLabel37">
    <w:name w:val="ListLabel 37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38">
    <w:name w:val="ListLabel 38"/>
    <w:rPr>
      <w:lang w:val="es-ES" w:eastAsia="ar-SA" w:bidi="ar-SA"/>
    </w:rPr>
  </w:style>
  <w:style w:type="character" w:customStyle="1" w:styleId="ListLabel39">
    <w:name w:val="ListLabel 39"/>
    <w:rPr>
      <w:lang w:val="es-ES" w:eastAsia="ar-SA" w:bidi="ar-SA"/>
    </w:rPr>
  </w:style>
  <w:style w:type="character" w:customStyle="1" w:styleId="ListLabel40">
    <w:name w:val="ListLabel 40"/>
    <w:rPr>
      <w:lang w:val="es-ES" w:eastAsia="ar-SA" w:bidi="ar-SA"/>
    </w:rPr>
  </w:style>
  <w:style w:type="character" w:customStyle="1" w:styleId="ListLabel41">
    <w:name w:val="ListLabel 41"/>
    <w:rPr>
      <w:lang w:val="es-ES" w:eastAsia="ar-SA" w:bidi="ar-SA"/>
    </w:rPr>
  </w:style>
  <w:style w:type="character" w:customStyle="1" w:styleId="ListLabel42">
    <w:name w:val="ListLabel 42"/>
    <w:rPr>
      <w:lang w:val="es-ES" w:eastAsia="ar-SA" w:bidi="ar-SA"/>
    </w:rPr>
  </w:style>
  <w:style w:type="character" w:customStyle="1" w:styleId="ListLabel43">
    <w:name w:val="ListLabel 43"/>
    <w:rPr>
      <w:lang w:val="es-ES" w:eastAsia="ar-SA" w:bidi="ar-SA"/>
    </w:rPr>
  </w:style>
  <w:style w:type="character" w:customStyle="1" w:styleId="ListLabel44">
    <w:name w:val="ListLabel 44"/>
    <w:rPr>
      <w:lang w:val="es-ES" w:eastAsia="ar-SA" w:bidi="ar-SA"/>
    </w:rPr>
  </w:style>
  <w:style w:type="character" w:customStyle="1" w:styleId="ListLabel45">
    <w:name w:val="ListLabel 45"/>
    <w:rPr>
      <w:lang w:val="es-ES" w:eastAsia="ar-SA" w:bidi="ar-SA"/>
    </w:rPr>
  </w:style>
  <w:style w:type="character" w:customStyle="1" w:styleId="ListLabel46">
    <w:name w:val="ListLabel 46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47">
    <w:name w:val="ListLabel 47"/>
    <w:rPr>
      <w:lang w:val="es-ES" w:eastAsia="ar-SA" w:bidi="ar-SA"/>
    </w:rPr>
  </w:style>
  <w:style w:type="character" w:customStyle="1" w:styleId="ListLabel48">
    <w:name w:val="ListLabel 48"/>
    <w:rPr>
      <w:lang w:val="es-ES" w:eastAsia="ar-SA" w:bidi="ar-SA"/>
    </w:rPr>
  </w:style>
  <w:style w:type="character" w:customStyle="1" w:styleId="ListLabel49">
    <w:name w:val="ListLabel 49"/>
    <w:rPr>
      <w:lang w:val="es-ES" w:eastAsia="ar-SA" w:bidi="ar-SA"/>
    </w:rPr>
  </w:style>
  <w:style w:type="character" w:customStyle="1" w:styleId="ListLabel50">
    <w:name w:val="ListLabel 50"/>
    <w:rPr>
      <w:lang w:val="es-ES" w:eastAsia="ar-SA" w:bidi="ar-SA"/>
    </w:rPr>
  </w:style>
  <w:style w:type="character" w:customStyle="1" w:styleId="ListLabel51">
    <w:name w:val="ListLabel 51"/>
    <w:rPr>
      <w:lang w:val="es-ES" w:eastAsia="ar-SA" w:bidi="ar-SA"/>
    </w:rPr>
  </w:style>
  <w:style w:type="character" w:customStyle="1" w:styleId="ListLabel52">
    <w:name w:val="ListLabel 52"/>
    <w:rPr>
      <w:lang w:val="es-ES" w:eastAsia="ar-SA" w:bidi="ar-SA"/>
    </w:rPr>
  </w:style>
  <w:style w:type="character" w:customStyle="1" w:styleId="ListLabel53">
    <w:name w:val="ListLabel 53"/>
    <w:rPr>
      <w:lang w:val="es-ES" w:eastAsia="ar-SA" w:bidi="ar-SA"/>
    </w:rPr>
  </w:style>
  <w:style w:type="character" w:customStyle="1" w:styleId="ListLabel54">
    <w:name w:val="ListLabel 54"/>
    <w:rPr>
      <w:lang w:val="es-ES" w:eastAsia="ar-SA" w:bidi="ar-SA"/>
    </w:rPr>
  </w:style>
  <w:style w:type="character" w:customStyle="1" w:styleId="ListLabel55">
    <w:name w:val="ListLabel 55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56">
    <w:name w:val="ListLabel 56"/>
    <w:rPr>
      <w:lang w:val="es-ES" w:eastAsia="ar-SA" w:bidi="ar-SA"/>
    </w:rPr>
  </w:style>
  <w:style w:type="character" w:customStyle="1" w:styleId="ListLabel57">
    <w:name w:val="ListLabel 57"/>
    <w:rPr>
      <w:lang w:val="es-ES" w:eastAsia="ar-SA" w:bidi="ar-SA"/>
    </w:rPr>
  </w:style>
  <w:style w:type="character" w:customStyle="1" w:styleId="ListLabel58">
    <w:name w:val="ListLabel 58"/>
    <w:rPr>
      <w:lang w:val="es-ES" w:eastAsia="ar-SA" w:bidi="ar-SA"/>
    </w:rPr>
  </w:style>
  <w:style w:type="character" w:customStyle="1" w:styleId="ListLabel59">
    <w:name w:val="ListLabel 59"/>
    <w:rPr>
      <w:lang w:val="es-ES" w:eastAsia="ar-SA" w:bidi="ar-SA"/>
    </w:rPr>
  </w:style>
  <w:style w:type="character" w:customStyle="1" w:styleId="ListLabel60">
    <w:name w:val="ListLabel 60"/>
    <w:rPr>
      <w:lang w:val="es-ES" w:eastAsia="ar-SA" w:bidi="ar-SA"/>
    </w:rPr>
  </w:style>
  <w:style w:type="character" w:customStyle="1" w:styleId="ListLabel61">
    <w:name w:val="ListLabel 61"/>
    <w:rPr>
      <w:lang w:val="es-ES" w:eastAsia="ar-SA" w:bidi="ar-SA"/>
    </w:rPr>
  </w:style>
  <w:style w:type="character" w:customStyle="1" w:styleId="ListLabel62">
    <w:name w:val="ListLabel 62"/>
    <w:rPr>
      <w:lang w:val="es-ES" w:eastAsia="ar-SA" w:bidi="ar-SA"/>
    </w:rPr>
  </w:style>
  <w:style w:type="character" w:customStyle="1" w:styleId="ListLabel63">
    <w:name w:val="ListLabel 63"/>
    <w:rPr>
      <w:lang w:val="es-ES" w:eastAsia="ar-SA" w:bidi="ar-SA"/>
    </w:rPr>
  </w:style>
  <w:style w:type="character" w:customStyle="1" w:styleId="ListLabel64">
    <w:name w:val="ListLabel 64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65">
    <w:name w:val="ListLabel 65"/>
    <w:rPr>
      <w:lang w:val="es-ES" w:eastAsia="ar-SA" w:bidi="ar-SA"/>
    </w:rPr>
  </w:style>
  <w:style w:type="character" w:customStyle="1" w:styleId="ListLabel66">
    <w:name w:val="ListLabel 66"/>
    <w:rPr>
      <w:lang w:val="es-ES" w:eastAsia="ar-SA" w:bidi="ar-SA"/>
    </w:rPr>
  </w:style>
  <w:style w:type="character" w:customStyle="1" w:styleId="ListLabel67">
    <w:name w:val="ListLabel 67"/>
    <w:rPr>
      <w:lang w:val="es-ES" w:eastAsia="ar-SA" w:bidi="ar-SA"/>
    </w:rPr>
  </w:style>
  <w:style w:type="character" w:customStyle="1" w:styleId="ListLabel68">
    <w:name w:val="ListLabel 68"/>
    <w:rPr>
      <w:lang w:val="es-ES" w:eastAsia="ar-SA" w:bidi="ar-SA"/>
    </w:rPr>
  </w:style>
  <w:style w:type="character" w:customStyle="1" w:styleId="ListLabel69">
    <w:name w:val="ListLabel 69"/>
    <w:rPr>
      <w:lang w:val="es-ES" w:eastAsia="ar-SA" w:bidi="ar-SA"/>
    </w:rPr>
  </w:style>
  <w:style w:type="character" w:customStyle="1" w:styleId="ListLabel70">
    <w:name w:val="ListLabel 70"/>
    <w:rPr>
      <w:lang w:val="es-ES" w:eastAsia="ar-SA" w:bidi="ar-SA"/>
    </w:rPr>
  </w:style>
  <w:style w:type="character" w:customStyle="1" w:styleId="ListLabel71">
    <w:name w:val="ListLabel 71"/>
    <w:rPr>
      <w:lang w:val="es-ES" w:eastAsia="ar-SA" w:bidi="ar-SA"/>
    </w:rPr>
  </w:style>
  <w:style w:type="character" w:customStyle="1" w:styleId="ListLabel72">
    <w:name w:val="ListLabel 72"/>
    <w:rPr>
      <w:lang w:val="es-ES" w:eastAsia="ar-SA" w:bidi="ar-SA"/>
    </w:rPr>
  </w:style>
  <w:style w:type="character" w:styleId="Hipervnculo">
    <w:name w:val="Hyperlink"/>
    <w:rPr>
      <w:color w:val="000080"/>
      <w:u w:val="single"/>
    </w:rPr>
  </w:style>
  <w:style w:type="character" w:customStyle="1" w:styleId="ListLabel73">
    <w:name w:val="ListLabel 73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74">
    <w:name w:val="ListLabel 74"/>
    <w:rPr>
      <w:rFonts w:cs="Symbol"/>
      <w:lang w:val="es-ES" w:eastAsia="ar-SA" w:bidi="ar-SA"/>
    </w:rPr>
  </w:style>
  <w:style w:type="character" w:customStyle="1" w:styleId="ListLabel75">
    <w:name w:val="ListLabel 75"/>
    <w:rPr>
      <w:rFonts w:cs="Symbol"/>
      <w:lang w:val="es-ES" w:eastAsia="ar-SA" w:bidi="ar-SA"/>
    </w:rPr>
  </w:style>
  <w:style w:type="character" w:customStyle="1" w:styleId="ListLabel76">
    <w:name w:val="ListLabel 76"/>
    <w:rPr>
      <w:rFonts w:cs="Symbol"/>
      <w:lang w:val="es-ES" w:eastAsia="ar-SA" w:bidi="ar-SA"/>
    </w:rPr>
  </w:style>
  <w:style w:type="character" w:customStyle="1" w:styleId="ListLabel77">
    <w:name w:val="ListLabel 77"/>
    <w:rPr>
      <w:rFonts w:cs="Symbol"/>
      <w:lang w:val="es-ES" w:eastAsia="ar-SA" w:bidi="ar-SA"/>
    </w:rPr>
  </w:style>
  <w:style w:type="character" w:customStyle="1" w:styleId="ListLabel78">
    <w:name w:val="ListLabel 78"/>
    <w:rPr>
      <w:rFonts w:cs="Symbol"/>
      <w:lang w:val="es-ES" w:eastAsia="ar-SA" w:bidi="ar-SA"/>
    </w:rPr>
  </w:style>
  <w:style w:type="character" w:customStyle="1" w:styleId="ListLabel79">
    <w:name w:val="ListLabel 79"/>
    <w:rPr>
      <w:rFonts w:cs="Symbol"/>
      <w:lang w:val="es-ES" w:eastAsia="ar-SA" w:bidi="ar-SA"/>
    </w:rPr>
  </w:style>
  <w:style w:type="character" w:customStyle="1" w:styleId="ListLabel80">
    <w:name w:val="ListLabel 80"/>
    <w:rPr>
      <w:rFonts w:cs="Symbol"/>
      <w:lang w:val="es-ES" w:eastAsia="ar-SA" w:bidi="ar-SA"/>
    </w:rPr>
  </w:style>
  <w:style w:type="character" w:customStyle="1" w:styleId="ListLabel81">
    <w:name w:val="ListLabel 81"/>
    <w:rPr>
      <w:rFonts w:cs="Symbol"/>
      <w:lang w:val="es-ES" w:eastAsia="ar-SA" w:bidi="ar-SA"/>
    </w:rPr>
  </w:style>
  <w:style w:type="character" w:customStyle="1" w:styleId="ListLabel82">
    <w:name w:val="ListLabel 82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83">
    <w:name w:val="ListLabel 83"/>
    <w:rPr>
      <w:rFonts w:cs="Symbol"/>
      <w:lang w:val="es-ES" w:eastAsia="ar-SA" w:bidi="ar-SA"/>
    </w:rPr>
  </w:style>
  <w:style w:type="character" w:customStyle="1" w:styleId="ListLabel84">
    <w:name w:val="ListLabel 84"/>
    <w:rPr>
      <w:rFonts w:cs="Symbol"/>
      <w:lang w:val="es-ES" w:eastAsia="ar-SA" w:bidi="ar-SA"/>
    </w:rPr>
  </w:style>
  <w:style w:type="character" w:customStyle="1" w:styleId="ListLabel85">
    <w:name w:val="ListLabel 85"/>
    <w:rPr>
      <w:rFonts w:cs="Symbol"/>
      <w:lang w:val="es-ES" w:eastAsia="ar-SA" w:bidi="ar-SA"/>
    </w:rPr>
  </w:style>
  <w:style w:type="character" w:customStyle="1" w:styleId="ListLabel86">
    <w:name w:val="ListLabel 86"/>
    <w:rPr>
      <w:rFonts w:cs="Symbol"/>
      <w:lang w:val="es-ES" w:eastAsia="ar-SA" w:bidi="ar-SA"/>
    </w:rPr>
  </w:style>
  <w:style w:type="character" w:customStyle="1" w:styleId="ListLabel87">
    <w:name w:val="ListLabel 87"/>
    <w:rPr>
      <w:rFonts w:cs="Symbol"/>
      <w:lang w:val="es-ES" w:eastAsia="ar-SA" w:bidi="ar-SA"/>
    </w:rPr>
  </w:style>
  <w:style w:type="character" w:customStyle="1" w:styleId="ListLabel88">
    <w:name w:val="ListLabel 88"/>
    <w:rPr>
      <w:rFonts w:cs="Symbol"/>
      <w:lang w:val="es-ES" w:eastAsia="ar-SA" w:bidi="ar-SA"/>
    </w:rPr>
  </w:style>
  <w:style w:type="character" w:customStyle="1" w:styleId="ListLabel89">
    <w:name w:val="ListLabel 89"/>
    <w:rPr>
      <w:rFonts w:cs="Symbol"/>
      <w:lang w:val="es-ES" w:eastAsia="ar-SA" w:bidi="ar-SA"/>
    </w:rPr>
  </w:style>
  <w:style w:type="character" w:customStyle="1" w:styleId="ListLabel90">
    <w:name w:val="ListLabel 90"/>
    <w:rPr>
      <w:rFonts w:cs="Symbol"/>
      <w:lang w:val="es-ES" w:eastAsia="ar-SA" w:bidi="ar-SA"/>
    </w:rPr>
  </w:style>
  <w:style w:type="character" w:customStyle="1" w:styleId="ListLabel91">
    <w:name w:val="ListLabel 91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92">
    <w:name w:val="ListLabel 92"/>
    <w:rPr>
      <w:rFonts w:cs="Symbol"/>
      <w:lang w:val="es-ES" w:eastAsia="ar-SA" w:bidi="ar-SA"/>
    </w:rPr>
  </w:style>
  <w:style w:type="character" w:customStyle="1" w:styleId="ListLabel93">
    <w:name w:val="ListLabel 93"/>
    <w:rPr>
      <w:rFonts w:cs="Symbol"/>
      <w:lang w:val="es-ES" w:eastAsia="ar-SA" w:bidi="ar-SA"/>
    </w:rPr>
  </w:style>
  <w:style w:type="character" w:customStyle="1" w:styleId="ListLabel94">
    <w:name w:val="ListLabel 94"/>
    <w:rPr>
      <w:rFonts w:cs="Symbol"/>
      <w:lang w:val="es-ES" w:eastAsia="ar-SA" w:bidi="ar-SA"/>
    </w:rPr>
  </w:style>
  <w:style w:type="character" w:customStyle="1" w:styleId="ListLabel95">
    <w:name w:val="ListLabel 95"/>
    <w:rPr>
      <w:rFonts w:cs="Symbol"/>
      <w:lang w:val="es-ES" w:eastAsia="ar-SA" w:bidi="ar-SA"/>
    </w:rPr>
  </w:style>
  <w:style w:type="character" w:customStyle="1" w:styleId="ListLabel96">
    <w:name w:val="ListLabel 96"/>
    <w:rPr>
      <w:rFonts w:cs="Symbol"/>
      <w:lang w:val="es-ES" w:eastAsia="ar-SA" w:bidi="ar-SA"/>
    </w:rPr>
  </w:style>
  <w:style w:type="character" w:customStyle="1" w:styleId="ListLabel97">
    <w:name w:val="ListLabel 97"/>
    <w:rPr>
      <w:rFonts w:cs="Symbol"/>
      <w:lang w:val="es-ES" w:eastAsia="ar-SA" w:bidi="ar-SA"/>
    </w:rPr>
  </w:style>
  <w:style w:type="character" w:customStyle="1" w:styleId="ListLabel98">
    <w:name w:val="ListLabel 98"/>
    <w:rPr>
      <w:rFonts w:cs="Symbol"/>
      <w:lang w:val="es-ES" w:eastAsia="ar-SA" w:bidi="ar-SA"/>
    </w:rPr>
  </w:style>
  <w:style w:type="character" w:customStyle="1" w:styleId="ListLabel99">
    <w:name w:val="ListLabel 99"/>
    <w:rPr>
      <w:rFonts w:cs="Symbol"/>
      <w:lang w:val="es-ES" w:eastAsia="ar-SA" w:bidi="ar-SA"/>
    </w:rPr>
  </w:style>
  <w:style w:type="character" w:customStyle="1" w:styleId="ListLabel100">
    <w:name w:val="ListLabel 100"/>
    <w:rPr>
      <w:rFonts w:cs="Times New Roman"/>
      <w:w w:val="100"/>
      <w:sz w:val="24"/>
      <w:szCs w:val="24"/>
      <w:lang w:val="es-ES" w:eastAsia="ar-SA" w:bidi="ar-SA"/>
    </w:rPr>
  </w:style>
  <w:style w:type="character" w:customStyle="1" w:styleId="ListLabel101">
    <w:name w:val="ListLabel 101"/>
    <w:rPr>
      <w:rFonts w:cs="Symbol"/>
      <w:lang w:val="es-ES" w:eastAsia="ar-SA" w:bidi="ar-SA"/>
    </w:rPr>
  </w:style>
  <w:style w:type="character" w:customStyle="1" w:styleId="ListLabel102">
    <w:name w:val="ListLabel 102"/>
    <w:rPr>
      <w:rFonts w:cs="Symbol"/>
      <w:lang w:val="es-ES" w:eastAsia="ar-SA" w:bidi="ar-SA"/>
    </w:rPr>
  </w:style>
  <w:style w:type="character" w:customStyle="1" w:styleId="ListLabel103">
    <w:name w:val="ListLabel 103"/>
    <w:rPr>
      <w:rFonts w:cs="Symbol"/>
      <w:lang w:val="es-ES" w:eastAsia="ar-SA" w:bidi="ar-SA"/>
    </w:rPr>
  </w:style>
  <w:style w:type="character" w:customStyle="1" w:styleId="ListLabel104">
    <w:name w:val="ListLabel 104"/>
    <w:rPr>
      <w:rFonts w:cs="Symbol"/>
      <w:lang w:val="es-ES" w:eastAsia="ar-SA" w:bidi="ar-SA"/>
    </w:rPr>
  </w:style>
  <w:style w:type="character" w:customStyle="1" w:styleId="ListLabel105">
    <w:name w:val="ListLabel 105"/>
    <w:rPr>
      <w:rFonts w:cs="Symbol"/>
      <w:lang w:val="es-ES" w:eastAsia="ar-SA" w:bidi="ar-SA"/>
    </w:rPr>
  </w:style>
  <w:style w:type="character" w:customStyle="1" w:styleId="ListLabel106">
    <w:name w:val="ListLabel 106"/>
    <w:rPr>
      <w:rFonts w:cs="Symbol"/>
      <w:lang w:val="es-ES" w:eastAsia="ar-SA" w:bidi="ar-SA"/>
    </w:rPr>
  </w:style>
  <w:style w:type="character" w:customStyle="1" w:styleId="ListLabel107">
    <w:name w:val="ListLabel 107"/>
    <w:rPr>
      <w:rFonts w:cs="Symbol"/>
      <w:lang w:val="es-ES" w:eastAsia="ar-SA" w:bidi="ar-SA"/>
    </w:rPr>
  </w:style>
  <w:style w:type="character" w:customStyle="1" w:styleId="ListLabel108">
    <w:name w:val="ListLabel 108"/>
    <w:rPr>
      <w:rFonts w:cs="Symbol"/>
      <w:lang w:val="es-ES" w:eastAsia="ar-SA" w:bidi="ar-SA"/>
    </w:rPr>
  </w:style>
  <w:style w:type="character" w:customStyle="1" w:styleId="ListLabel109">
    <w:name w:val="ListLabel 109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110">
    <w:name w:val="ListLabel 110"/>
    <w:rPr>
      <w:rFonts w:cs="Symbol"/>
      <w:lang w:val="es-ES" w:eastAsia="ar-SA" w:bidi="ar-SA"/>
    </w:rPr>
  </w:style>
  <w:style w:type="character" w:customStyle="1" w:styleId="ListLabel111">
    <w:name w:val="ListLabel 111"/>
    <w:rPr>
      <w:rFonts w:cs="Symbol"/>
      <w:lang w:val="es-ES" w:eastAsia="ar-SA" w:bidi="ar-SA"/>
    </w:rPr>
  </w:style>
  <w:style w:type="character" w:customStyle="1" w:styleId="ListLabel112">
    <w:name w:val="ListLabel 112"/>
    <w:rPr>
      <w:rFonts w:cs="Symbol"/>
      <w:lang w:val="es-ES" w:eastAsia="ar-SA" w:bidi="ar-SA"/>
    </w:rPr>
  </w:style>
  <w:style w:type="character" w:customStyle="1" w:styleId="ListLabel113">
    <w:name w:val="ListLabel 113"/>
    <w:rPr>
      <w:rFonts w:cs="Symbol"/>
      <w:lang w:val="es-ES" w:eastAsia="ar-SA" w:bidi="ar-SA"/>
    </w:rPr>
  </w:style>
  <w:style w:type="character" w:customStyle="1" w:styleId="ListLabel114">
    <w:name w:val="ListLabel 114"/>
    <w:rPr>
      <w:rFonts w:cs="Symbol"/>
      <w:lang w:val="es-ES" w:eastAsia="ar-SA" w:bidi="ar-SA"/>
    </w:rPr>
  </w:style>
  <w:style w:type="character" w:customStyle="1" w:styleId="ListLabel115">
    <w:name w:val="ListLabel 115"/>
    <w:rPr>
      <w:rFonts w:cs="Symbol"/>
      <w:lang w:val="es-ES" w:eastAsia="ar-SA" w:bidi="ar-SA"/>
    </w:rPr>
  </w:style>
  <w:style w:type="character" w:customStyle="1" w:styleId="ListLabel116">
    <w:name w:val="ListLabel 116"/>
    <w:rPr>
      <w:rFonts w:cs="Symbol"/>
      <w:lang w:val="es-ES" w:eastAsia="ar-SA" w:bidi="ar-SA"/>
    </w:rPr>
  </w:style>
  <w:style w:type="character" w:customStyle="1" w:styleId="ListLabel117">
    <w:name w:val="ListLabel 117"/>
    <w:rPr>
      <w:rFonts w:cs="Symbol"/>
      <w:lang w:val="es-ES" w:eastAsia="ar-SA" w:bidi="ar-SA"/>
    </w:rPr>
  </w:style>
  <w:style w:type="character" w:customStyle="1" w:styleId="ListLabel118">
    <w:name w:val="ListLabel 118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119">
    <w:name w:val="ListLabel 119"/>
    <w:rPr>
      <w:rFonts w:cs="Symbol"/>
      <w:lang w:val="es-ES" w:eastAsia="ar-SA" w:bidi="ar-SA"/>
    </w:rPr>
  </w:style>
  <w:style w:type="character" w:customStyle="1" w:styleId="ListLabel120">
    <w:name w:val="ListLabel 120"/>
    <w:rPr>
      <w:rFonts w:cs="Symbol"/>
      <w:lang w:val="es-ES" w:eastAsia="ar-SA" w:bidi="ar-SA"/>
    </w:rPr>
  </w:style>
  <w:style w:type="character" w:customStyle="1" w:styleId="ListLabel121">
    <w:name w:val="ListLabel 121"/>
    <w:rPr>
      <w:rFonts w:cs="Symbol"/>
      <w:lang w:val="es-ES" w:eastAsia="ar-SA" w:bidi="ar-SA"/>
    </w:rPr>
  </w:style>
  <w:style w:type="character" w:customStyle="1" w:styleId="ListLabel122">
    <w:name w:val="ListLabel 122"/>
    <w:rPr>
      <w:rFonts w:cs="Symbol"/>
      <w:lang w:val="es-ES" w:eastAsia="ar-SA" w:bidi="ar-SA"/>
    </w:rPr>
  </w:style>
  <w:style w:type="character" w:customStyle="1" w:styleId="ListLabel123">
    <w:name w:val="ListLabel 123"/>
    <w:rPr>
      <w:rFonts w:cs="Symbol"/>
      <w:lang w:val="es-ES" w:eastAsia="ar-SA" w:bidi="ar-SA"/>
    </w:rPr>
  </w:style>
  <w:style w:type="character" w:customStyle="1" w:styleId="ListLabel124">
    <w:name w:val="ListLabel 124"/>
    <w:rPr>
      <w:rFonts w:cs="Symbol"/>
      <w:lang w:val="es-ES" w:eastAsia="ar-SA" w:bidi="ar-SA"/>
    </w:rPr>
  </w:style>
  <w:style w:type="character" w:customStyle="1" w:styleId="ListLabel125">
    <w:name w:val="ListLabel 125"/>
    <w:rPr>
      <w:rFonts w:cs="Symbol"/>
      <w:lang w:val="es-ES" w:eastAsia="ar-SA" w:bidi="ar-SA"/>
    </w:rPr>
  </w:style>
  <w:style w:type="character" w:customStyle="1" w:styleId="ListLabel126">
    <w:name w:val="ListLabel 126"/>
    <w:rPr>
      <w:rFonts w:cs="Symbol"/>
      <w:lang w:val="es-ES" w:eastAsia="ar-SA" w:bidi="ar-SA"/>
    </w:rPr>
  </w:style>
  <w:style w:type="character" w:customStyle="1" w:styleId="ListLabel127">
    <w:name w:val="ListLabel 127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128">
    <w:name w:val="ListLabel 128"/>
    <w:rPr>
      <w:rFonts w:cs="Symbol"/>
      <w:lang w:val="es-ES" w:eastAsia="ar-SA" w:bidi="ar-SA"/>
    </w:rPr>
  </w:style>
  <w:style w:type="character" w:customStyle="1" w:styleId="ListLabel129">
    <w:name w:val="ListLabel 129"/>
    <w:rPr>
      <w:rFonts w:cs="Symbol"/>
      <w:lang w:val="es-ES" w:eastAsia="ar-SA" w:bidi="ar-SA"/>
    </w:rPr>
  </w:style>
  <w:style w:type="character" w:customStyle="1" w:styleId="ListLabel130">
    <w:name w:val="ListLabel 130"/>
    <w:rPr>
      <w:rFonts w:cs="Symbol"/>
      <w:lang w:val="es-ES" w:eastAsia="ar-SA" w:bidi="ar-SA"/>
    </w:rPr>
  </w:style>
  <w:style w:type="character" w:customStyle="1" w:styleId="ListLabel131">
    <w:name w:val="ListLabel 131"/>
    <w:rPr>
      <w:rFonts w:cs="Symbol"/>
      <w:lang w:val="es-ES" w:eastAsia="ar-SA" w:bidi="ar-SA"/>
    </w:rPr>
  </w:style>
  <w:style w:type="character" w:customStyle="1" w:styleId="ListLabel132">
    <w:name w:val="ListLabel 132"/>
    <w:rPr>
      <w:rFonts w:cs="Symbol"/>
      <w:lang w:val="es-ES" w:eastAsia="ar-SA" w:bidi="ar-SA"/>
    </w:rPr>
  </w:style>
  <w:style w:type="character" w:customStyle="1" w:styleId="ListLabel133">
    <w:name w:val="ListLabel 133"/>
    <w:rPr>
      <w:rFonts w:cs="Symbol"/>
      <w:lang w:val="es-ES" w:eastAsia="ar-SA" w:bidi="ar-SA"/>
    </w:rPr>
  </w:style>
  <w:style w:type="character" w:customStyle="1" w:styleId="ListLabel134">
    <w:name w:val="ListLabel 134"/>
    <w:rPr>
      <w:rFonts w:cs="Symbol"/>
      <w:lang w:val="es-ES" w:eastAsia="ar-SA" w:bidi="ar-SA"/>
    </w:rPr>
  </w:style>
  <w:style w:type="character" w:customStyle="1" w:styleId="ListLabel135">
    <w:name w:val="ListLabel 135"/>
    <w:rPr>
      <w:rFonts w:cs="Symbol"/>
      <w:lang w:val="es-ES" w:eastAsia="ar-SA" w:bidi="ar-SA"/>
    </w:rPr>
  </w:style>
  <w:style w:type="character" w:customStyle="1" w:styleId="ListLabel136">
    <w:name w:val="ListLabel 136"/>
    <w:rPr>
      <w:rFonts w:eastAsia="Times New Roman" w:cs="Times New Roman"/>
      <w:spacing w:val="0"/>
      <w:w w:val="100"/>
      <w:sz w:val="24"/>
      <w:szCs w:val="24"/>
      <w:lang w:val="es-ES" w:eastAsia="ar-SA" w:bidi="ar-SA"/>
    </w:rPr>
  </w:style>
  <w:style w:type="character" w:customStyle="1" w:styleId="ListLabel137">
    <w:name w:val="ListLabel 137"/>
    <w:rPr>
      <w:rFonts w:cs="Symbol"/>
      <w:lang w:val="es-ES" w:eastAsia="ar-SA" w:bidi="ar-SA"/>
    </w:rPr>
  </w:style>
  <w:style w:type="character" w:customStyle="1" w:styleId="ListLabel138">
    <w:name w:val="ListLabel 138"/>
    <w:rPr>
      <w:rFonts w:cs="Symbol"/>
      <w:lang w:val="es-ES" w:eastAsia="ar-SA" w:bidi="ar-SA"/>
    </w:rPr>
  </w:style>
  <w:style w:type="character" w:customStyle="1" w:styleId="ListLabel139">
    <w:name w:val="ListLabel 139"/>
    <w:rPr>
      <w:rFonts w:cs="Symbol"/>
      <w:lang w:val="es-ES" w:eastAsia="ar-SA" w:bidi="ar-SA"/>
    </w:rPr>
  </w:style>
  <w:style w:type="character" w:customStyle="1" w:styleId="ListLabel140">
    <w:name w:val="ListLabel 140"/>
    <w:rPr>
      <w:rFonts w:cs="Symbol"/>
      <w:lang w:val="es-ES" w:eastAsia="ar-SA" w:bidi="ar-SA"/>
    </w:rPr>
  </w:style>
  <w:style w:type="character" w:customStyle="1" w:styleId="ListLabel141">
    <w:name w:val="ListLabel 141"/>
    <w:rPr>
      <w:rFonts w:cs="Symbol"/>
      <w:lang w:val="es-ES" w:eastAsia="ar-SA" w:bidi="ar-SA"/>
    </w:rPr>
  </w:style>
  <w:style w:type="character" w:customStyle="1" w:styleId="ListLabel142">
    <w:name w:val="ListLabel 142"/>
    <w:rPr>
      <w:rFonts w:cs="Symbol"/>
      <w:lang w:val="es-ES" w:eastAsia="ar-SA" w:bidi="ar-SA"/>
    </w:rPr>
  </w:style>
  <w:style w:type="character" w:customStyle="1" w:styleId="ListLabel143">
    <w:name w:val="ListLabel 143"/>
    <w:rPr>
      <w:rFonts w:cs="Symbol"/>
      <w:lang w:val="es-ES" w:eastAsia="ar-SA" w:bidi="ar-SA"/>
    </w:rPr>
  </w:style>
  <w:style w:type="character" w:customStyle="1" w:styleId="ListLabel144">
    <w:name w:val="ListLabel 144"/>
    <w:rPr>
      <w:rFonts w:cs="Symbol"/>
      <w:lang w:val="es-ES" w:eastAsia="ar-SA" w:bidi="ar-SA"/>
    </w:rPr>
  </w:style>
  <w:style w:type="character" w:customStyle="1" w:styleId="PiedepginaCar">
    <w:name w:val="Pie de página Car"/>
    <w:rPr>
      <w:rFonts w:ascii="Times New Roman" w:eastAsia="Times New Roman" w:hAnsi="Times New Roman" w:cs="Times New Roman"/>
      <w:color w:val="00000A"/>
      <w:sz w:val="22"/>
      <w:lang w:val="es-E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Nimbus Sans L" w:hAnsi="Liberation Sans" w:cs="Nimbus Sans L"/>
      <w:sz w:val="28"/>
      <w:szCs w:val="28"/>
    </w:rPr>
  </w:style>
  <w:style w:type="paragraph" w:styleId="Textoindependiente">
    <w:name w:val="Body Text"/>
    <w:basedOn w:val="Normal"/>
    <w:rPr>
      <w:sz w:val="24"/>
      <w:szCs w:val="24"/>
    </w:rPr>
  </w:style>
  <w:style w:type="paragraph" w:styleId="Lista">
    <w:name w:val="List"/>
    <w:basedOn w:val="Textoindependiente"/>
    <w:rPr>
      <w:rFonts w:cs="Lucida Sans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Nimbus Sans L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spacing w:before="8"/>
      <w:ind w:left="20"/>
    </w:pPr>
    <w:rPr>
      <w:b/>
      <w:bCs/>
      <w:sz w:val="28"/>
      <w:szCs w:val="28"/>
    </w:rPr>
  </w:style>
  <w:style w:type="paragraph" w:customStyle="1" w:styleId="Encabezado1">
    <w:name w:val="Encabezado 1"/>
    <w:basedOn w:val="Normal"/>
    <w:pPr>
      <w:ind w:left="1324"/>
      <w:jc w:val="both"/>
    </w:pPr>
    <w:rPr>
      <w:b/>
      <w:b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rrafodelista">
    <w:name w:val="List Paragraph"/>
    <w:basedOn w:val="Normal"/>
    <w:qFormat/>
    <w:pPr>
      <w:ind w:left="1324" w:right="1220"/>
      <w:jc w:val="both"/>
    </w:pPr>
  </w:style>
  <w:style w:type="paragraph" w:customStyle="1" w:styleId="TableParagraph">
    <w:name w:val="Table Paragraph"/>
    <w:basedOn w:val="Normal"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</w:style>
  <w:style w:type="paragraph" w:styleId="Piedepgina">
    <w:name w:val="footer"/>
    <w:basedOn w:val="Normal"/>
  </w:style>
  <w:style w:type="paragraph" w:customStyle="1" w:styleId="Framecontents">
    <w:name w:val="Frame contents"/>
    <w:basedOn w:val="Textoindependient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4329</Words>
  <Characters>23811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 Boboras</dc:creator>
  <cp:keywords/>
  <cp:lastModifiedBy>Secre Boboras</cp:lastModifiedBy>
  <cp:revision>2</cp:revision>
  <cp:lastPrinted>1995-11-21T16:41:00Z</cp:lastPrinted>
  <dcterms:created xsi:type="dcterms:W3CDTF">2022-04-22T09:41:00Z</dcterms:created>
  <dcterms:modified xsi:type="dcterms:W3CDTF">2022-04-22T09:41:00Z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Created">
    <vt:filetime>2020-12-10T00:00:00Z</vt:filetime>
  </property>
  <property fmtid="{D5CDD505-2E9C-101B-9397-08002B2CF9AE}" pid="5" name="Creator">
    <vt:lpwstr>Writer</vt:lpwstr>
  </property>
  <property fmtid="{D5CDD505-2E9C-101B-9397-08002B2CF9AE}" pid="6" name="DocSecurity">
    <vt:r8>0</vt:r8>
  </property>
  <property fmtid="{D5CDD505-2E9C-101B-9397-08002B2CF9AE}" pid="7" name="HyperlinksChanged">
    <vt:bool>false</vt:bool>
  </property>
  <property fmtid="{D5CDD505-2E9C-101B-9397-08002B2CF9AE}" pid="8" name="LastSaved">
    <vt:filetime>2021-05-03T00:00:00Z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