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397" w:type="dxa"/>
        <w:tblLayout w:type="fixed"/>
        <w:tblCellMar>
          <w:left w:w="397" w:type="dxa"/>
          <w:right w:w="397" w:type="dxa"/>
        </w:tblCellMar>
        <w:tblLook w:val="0000" w:firstRow="0" w:lastRow="0" w:firstColumn="0" w:lastColumn="0" w:noHBand="0" w:noVBand="0"/>
      </w:tblPr>
      <w:tblGrid>
        <w:gridCol w:w="4933"/>
        <w:gridCol w:w="4933"/>
      </w:tblGrid>
      <w:tr w:rsidR="00462667" w14:paraId="2B33F8B1" w14:textId="77777777" w:rsidTr="00D830BB">
        <w:trPr>
          <w:trHeight w:val="11286"/>
        </w:trPr>
        <w:tc>
          <w:tcPr>
            <w:tcW w:w="4933" w:type="dxa"/>
            <w:shd w:val="clear" w:color="auto" w:fill="auto"/>
          </w:tcPr>
          <w:p w14:paraId="2E1B7EF3" w14:textId="77777777" w:rsidR="003533D2" w:rsidRPr="001F53D0" w:rsidRDefault="006B2C9E" w:rsidP="003533D2">
            <w:pPr>
              <w:shd w:val="clear" w:color="auto" w:fill="FFFFFF"/>
              <w:spacing w:line="276" w:lineRule="auto"/>
              <w:jc w:val="center"/>
              <w:rPr>
                <w:rFonts w:ascii="Franklin Gothic Book" w:hAnsi="Franklin Gothic Book" w:cs="Arial"/>
                <w:color w:val="000000"/>
                <w:sz w:val="18"/>
                <w:szCs w:val="18"/>
                <w:lang w:val="eu-ES"/>
              </w:rPr>
            </w:pPr>
            <w:r w:rsidRPr="001F53D0">
              <w:rPr>
                <w:rFonts w:ascii="Franklin Gothic Book" w:hAnsi="Franklin Gothic Book" w:cs="Arial"/>
                <w:color w:val="000000"/>
                <w:sz w:val="18"/>
                <w:szCs w:val="18"/>
                <w:lang w:val="eu-ES"/>
              </w:rPr>
              <w:t>ZUMARRAGAKO UDALA</w:t>
            </w:r>
          </w:p>
          <w:p w14:paraId="6FE1F595" w14:textId="77777777" w:rsidR="003533D2" w:rsidRPr="001F53D0" w:rsidRDefault="003533D2" w:rsidP="003533D2">
            <w:pPr>
              <w:widowControl w:val="0"/>
              <w:spacing w:line="276" w:lineRule="auto"/>
              <w:jc w:val="both"/>
              <w:outlineLvl w:val="1"/>
              <w:rPr>
                <w:rFonts w:ascii="Franklin Gothic Book" w:hAnsi="Franklin Gothic Book" w:cs="Arial"/>
                <w:sz w:val="18"/>
                <w:szCs w:val="18"/>
                <w:u w:val="single"/>
                <w:lang w:val="eu-ES"/>
              </w:rPr>
            </w:pPr>
          </w:p>
          <w:p w14:paraId="4A975601" w14:textId="77777777" w:rsidR="003533D2" w:rsidRPr="001F53D0" w:rsidRDefault="006B2C9E" w:rsidP="003533D2">
            <w:pPr>
              <w:widowControl w:val="0"/>
              <w:spacing w:line="276" w:lineRule="auto"/>
              <w:jc w:val="center"/>
              <w:outlineLvl w:val="1"/>
              <w:rPr>
                <w:rFonts w:ascii="Franklin Gothic Book" w:hAnsi="Franklin Gothic Book" w:cs="Arial"/>
                <w:sz w:val="18"/>
                <w:szCs w:val="18"/>
                <w:u w:val="single"/>
                <w:lang w:val="eu-ES"/>
              </w:rPr>
            </w:pPr>
            <w:r w:rsidRPr="001F53D0">
              <w:rPr>
                <w:rFonts w:ascii="Franklin Gothic Book" w:hAnsi="Franklin Gothic Book" w:cs="Arial"/>
                <w:sz w:val="18"/>
                <w:szCs w:val="18"/>
                <w:u w:val="single"/>
                <w:lang w:val="eu-ES"/>
              </w:rPr>
              <w:t>IRAGARKIA</w:t>
            </w:r>
          </w:p>
          <w:p w14:paraId="2ACB4E63" w14:textId="77777777" w:rsidR="003533D2" w:rsidRPr="001F53D0" w:rsidRDefault="003533D2" w:rsidP="003533D2">
            <w:pPr>
              <w:spacing w:line="276" w:lineRule="auto"/>
              <w:jc w:val="both"/>
              <w:rPr>
                <w:rFonts w:ascii="Franklin Gothic Book" w:hAnsi="Franklin Gothic Book" w:cs="Arial"/>
                <w:sz w:val="18"/>
                <w:szCs w:val="18"/>
                <w:lang w:val="eu-ES"/>
              </w:rPr>
            </w:pPr>
          </w:p>
          <w:p w14:paraId="548B06A1" w14:textId="77777777" w:rsidR="003533D2" w:rsidRDefault="003533D2" w:rsidP="001D141D">
            <w:pPr>
              <w:pStyle w:val="Default"/>
              <w:jc w:val="both"/>
              <w:rPr>
                <w:rFonts w:ascii="Franklin Gothic Book" w:hAnsi="Franklin Gothic Book"/>
                <w:color w:val="auto"/>
                <w:sz w:val="18"/>
                <w:szCs w:val="18"/>
                <w:lang w:val="eu-ES"/>
              </w:rPr>
            </w:pPr>
          </w:p>
          <w:p w14:paraId="748A2015" w14:textId="77777777" w:rsidR="00612071" w:rsidRPr="0015382D" w:rsidRDefault="006B2C9E" w:rsidP="001D141D">
            <w:pPr>
              <w:pStyle w:val="Default"/>
              <w:jc w:val="both"/>
              <w:rPr>
                <w:rFonts w:ascii="Franklin Gothic Book" w:hAnsi="Franklin Gothic Book"/>
                <w:color w:val="auto"/>
                <w:sz w:val="18"/>
                <w:szCs w:val="18"/>
                <w:lang w:val="eu-ES"/>
              </w:rPr>
            </w:pPr>
            <w:r w:rsidRPr="0015382D">
              <w:rPr>
                <w:rFonts w:ascii="Franklin Gothic Book" w:hAnsi="Franklin Gothic Book"/>
                <w:color w:val="auto"/>
                <w:sz w:val="18"/>
                <w:szCs w:val="18"/>
                <w:lang w:val="eu-ES"/>
              </w:rPr>
              <w:t>Zumarragako Udalbatzak, 2020ko urtarrilaren 30ean egindako bilkuran, Zumarragako Udalaren 2020-2022 diru-laguntzen plan estrategikoa onartzea erabaki zuen.</w:t>
            </w:r>
          </w:p>
          <w:p w14:paraId="71FDBE69" w14:textId="77777777" w:rsidR="001D141D" w:rsidRPr="0015382D" w:rsidRDefault="001D141D" w:rsidP="001D141D">
            <w:pPr>
              <w:pStyle w:val="Default"/>
              <w:jc w:val="both"/>
              <w:rPr>
                <w:rFonts w:ascii="Franklin Gothic Book" w:hAnsi="Franklin Gothic Book"/>
                <w:color w:val="auto"/>
                <w:sz w:val="18"/>
                <w:szCs w:val="18"/>
                <w:lang w:val="eu-ES"/>
              </w:rPr>
            </w:pPr>
          </w:p>
          <w:p w14:paraId="2E7EBADB" w14:textId="77777777" w:rsidR="001D141D" w:rsidRPr="0015382D" w:rsidRDefault="006B2C9E" w:rsidP="001D141D">
            <w:pPr>
              <w:widowControl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Estrategia horrek herritarren beharrei erantzun nahi die, behar handiena duten sektoreei modu eraginkorrean lagunduz eta udalerriko garapen sozial, ekonomiko eta jasangarriarekin konprometituz.</w:t>
            </w:r>
          </w:p>
          <w:p w14:paraId="4ED32F03" w14:textId="77777777" w:rsidR="001D141D" w:rsidRPr="0015382D" w:rsidRDefault="001D141D" w:rsidP="001D141D">
            <w:pPr>
              <w:widowControl w:val="0"/>
              <w:jc w:val="both"/>
              <w:rPr>
                <w:rFonts w:ascii="Franklin Gothic Book" w:hAnsi="Franklin Gothic Book" w:cs="Arial"/>
                <w:sz w:val="18"/>
                <w:szCs w:val="18"/>
                <w:lang w:val="eu-ES"/>
              </w:rPr>
            </w:pPr>
          </w:p>
          <w:p w14:paraId="16BF5C8F" w14:textId="77777777" w:rsidR="001D141D" w:rsidRPr="0015382D" w:rsidRDefault="001D141D" w:rsidP="001D141D">
            <w:pPr>
              <w:widowControl w:val="0"/>
              <w:jc w:val="both"/>
              <w:rPr>
                <w:rFonts w:ascii="Franklin Gothic Book" w:hAnsi="Franklin Gothic Book" w:cs="Arial"/>
                <w:sz w:val="18"/>
                <w:szCs w:val="18"/>
                <w:lang w:val="eu-ES"/>
              </w:rPr>
            </w:pPr>
          </w:p>
          <w:p w14:paraId="464EA4F4" w14:textId="77777777" w:rsidR="00054934" w:rsidRPr="0015382D" w:rsidRDefault="006B2C9E" w:rsidP="001D141D">
            <w:pPr>
              <w:widowControl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Zumarragako sare sozioekonomikoari laguntzeko ikuspegitik, Udaleko Ekonomia Sustapen, Toki Garap</w:t>
            </w:r>
            <w:r w:rsidR="00740D55">
              <w:rPr>
                <w:rFonts w:ascii="Franklin Gothic Book" w:hAnsi="Franklin Gothic Book" w:cs="Arial"/>
                <w:sz w:val="18"/>
                <w:szCs w:val="18"/>
                <w:lang w:val="eu-ES"/>
              </w:rPr>
              <w:t>en eta Berrikuntzako zinegotzi</w:t>
            </w:r>
            <w:r w:rsidRPr="0015382D">
              <w:rPr>
                <w:rFonts w:ascii="Franklin Gothic Book" w:hAnsi="Franklin Gothic Book" w:cs="Arial"/>
                <w:sz w:val="18"/>
                <w:szCs w:val="18"/>
                <w:lang w:val="eu-ES"/>
              </w:rPr>
              <w:t xml:space="preserve">ak </w:t>
            </w:r>
            <w:proofErr w:type="spellStart"/>
            <w:r w:rsidRPr="0015382D">
              <w:rPr>
                <w:rFonts w:ascii="Franklin Gothic Book" w:hAnsi="Franklin Gothic Book" w:cs="Arial"/>
                <w:sz w:val="18"/>
                <w:szCs w:val="18"/>
                <w:lang w:val="eu-ES"/>
              </w:rPr>
              <w:t>ZumarragarEKIN</w:t>
            </w:r>
            <w:proofErr w:type="spellEnd"/>
            <w:r w:rsidRPr="0015382D">
              <w:rPr>
                <w:rFonts w:ascii="Franklin Gothic Book" w:hAnsi="Franklin Gothic Book" w:cs="Arial"/>
                <w:sz w:val="18"/>
                <w:szCs w:val="18"/>
                <w:lang w:val="eu-ES"/>
              </w:rPr>
              <w:t xml:space="preserve"> izeneko laguntza-programa jarri du abian, udalerriko tokiko ekonomia eta enplegua bultzatu eta dinamizatzeko.</w:t>
            </w:r>
          </w:p>
          <w:p w14:paraId="521AF7A9" w14:textId="77777777" w:rsidR="009E78F8" w:rsidRPr="0015382D" w:rsidRDefault="009E78F8" w:rsidP="001D141D">
            <w:pPr>
              <w:widowControl w:val="0"/>
              <w:jc w:val="both"/>
              <w:rPr>
                <w:rFonts w:ascii="Franklin Gothic Book" w:hAnsi="Franklin Gothic Book" w:cs="Arial"/>
                <w:sz w:val="18"/>
                <w:szCs w:val="18"/>
                <w:lang w:val="eu-ES"/>
              </w:rPr>
            </w:pPr>
          </w:p>
          <w:p w14:paraId="6F9BF21F" w14:textId="77777777" w:rsidR="001D141D" w:rsidRPr="0015382D" w:rsidRDefault="001D141D" w:rsidP="001D141D">
            <w:pPr>
              <w:widowControl w:val="0"/>
              <w:jc w:val="both"/>
              <w:rPr>
                <w:rFonts w:ascii="Franklin Gothic Book" w:hAnsi="Franklin Gothic Book" w:cs="Arial"/>
                <w:sz w:val="18"/>
                <w:szCs w:val="18"/>
                <w:lang w:val="eu-ES"/>
              </w:rPr>
            </w:pPr>
          </w:p>
          <w:p w14:paraId="4CA48666" w14:textId="77777777" w:rsidR="001D141D" w:rsidRPr="0015382D" w:rsidRDefault="006B2C9E" w:rsidP="001D141D">
            <w:pPr>
              <w:widowControl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Zumarraga lurralde lehiakor bihurtu nahi dugu, garapen ekonomiko eta sozialeko eredu baten alde. Eredu horretan, industria-enpresek, saltoki txikiek, artisauek eta ekoizleek gizarte- eta ekonomia-sare profesionalizatua, berritzailea, gizatiarra eta ingurumena errespetatzen duena eraikitzen laguntzen dute, kalitatezko enplegua eta ekintzailetza-aukerak bultzatuz, udalerrian talentua atxikitzeko eta belaunaldi-aldaketa bermatzeko.</w:t>
            </w:r>
          </w:p>
          <w:p w14:paraId="5EC4C9B3" w14:textId="77777777" w:rsidR="009E3BA7" w:rsidRPr="0015382D" w:rsidRDefault="009E3BA7" w:rsidP="001D141D">
            <w:pPr>
              <w:widowControl w:val="0"/>
              <w:jc w:val="both"/>
              <w:rPr>
                <w:rFonts w:ascii="Franklin Gothic Book" w:hAnsi="Franklin Gothic Book" w:cs="Arial"/>
                <w:sz w:val="18"/>
                <w:szCs w:val="18"/>
                <w:lang w:val="eu-ES"/>
              </w:rPr>
            </w:pPr>
          </w:p>
          <w:p w14:paraId="3E7ABF47" w14:textId="77777777" w:rsidR="009E78F8" w:rsidRPr="0015382D" w:rsidRDefault="009E78F8" w:rsidP="001D141D">
            <w:pPr>
              <w:widowControl w:val="0"/>
              <w:jc w:val="both"/>
              <w:rPr>
                <w:rFonts w:ascii="Franklin Gothic Book" w:hAnsi="Franklin Gothic Book" w:cs="Arial"/>
                <w:sz w:val="18"/>
                <w:szCs w:val="18"/>
                <w:lang w:val="eu-ES"/>
              </w:rPr>
            </w:pPr>
          </w:p>
          <w:p w14:paraId="0608EC2D" w14:textId="77777777" w:rsidR="009E78F8" w:rsidRPr="0015382D" w:rsidRDefault="009E78F8" w:rsidP="001D141D">
            <w:pPr>
              <w:widowControl w:val="0"/>
              <w:jc w:val="both"/>
              <w:rPr>
                <w:rFonts w:ascii="Franklin Gothic Book" w:hAnsi="Franklin Gothic Book" w:cs="Arial"/>
                <w:sz w:val="18"/>
                <w:szCs w:val="18"/>
                <w:lang w:val="eu-ES"/>
              </w:rPr>
            </w:pPr>
          </w:p>
          <w:p w14:paraId="1F59249C" w14:textId="77777777" w:rsidR="001D141D" w:rsidRPr="0015382D" w:rsidRDefault="006B2C9E" w:rsidP="001D141D">
            <w:pPr>
              <w:widowControl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 xml:space="preserve">Horretarako, </w:t>
            </w:r>
            <w:proofErr w:type="spellStart"/>
            <w:r w:rsidRPr="0015382D">
              <w:rPr>
                <w:rFonts w:ascii="Franklin Gothic Book" w:hAnsi="Franklin Gothic Book" w:cs="Arial"/>
                <w:sz w:val="18"/>
                <w:szCs w:val="18"/>
                <w:lang w:val="eu-ES"/>
              </w:rPr>
              <w:t>ZumarragarEKIN</w:t>
            </w:r>
            <w:proofErr w:type="spellEnd"/>
            <w:r w:rsidRPr="0015382D">
              <w:rPr>
                <w:rFonts w:ascii="Franklin Gothic Book" w:hAnsi="Franklin Gothic Book" w:cs="Arial"/>
                <w:sz w:val="18"/>
                <w:szCs w:val="18"/>
                <w:lang w:val="eu-ES"/>
              </w:rPr>
              <w:t xml:space="preserve"> laguntza-programak diru-laguntzen lerro batzuk ezartzen ditu, lau ardatz nagusitan oinarrituta:</w:t>
            </w:r>
          </w:p>
          <w:p w14:paraId="39DE393B" w14:textId="77777777" w:rsidR="00FA5A92" w:rsidRPr="0015382D" w:rsidRDefault="00FA5A92" w:rsidP="001D141D">
            <w:pPr>
              <w:widowControl w:val="0"/>
              <w:jc w:val="both"/>
              <w:rPr>
                <w:rFonts w:ascii="Franklin Gothic Book" w:hAnsi="Franklin Gothic Book" w:cs="Arial"/>
                <w:sz w:val="18"/>
                <w:szCs w:val="18"/>
                <w:lang w:val="eu-ES"/>
              </w:rPr>
            </w:pPr>
          </w:p>
          <w:p w14:paraId="1D466DFE" w14:textId="77777777" w:rsidR="001D141D" w:rsidRPr="0015382D" w:rsidRDefault="006B2C9E" w:rsidP="00DA2E11">
            <w:pPr>
              <w:widowControl w:val="0"/>
              <w:numPr>
                <w:ilvl w:val="0"/>
                <w:numId w:val="73"/>
              </w:numPr>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Udalerriko enpresa txiki eta ertainen lehiakortasuna hobetzea.</w:t>
            </w:r>
          </w:p>
          <w:p w14:paraId="31F66FC8" w14:textId="77777777" w:rsidR="001D141D" w:rsidRPr="0015382D" w:rsidRDefault="006B2C9E" w:rsidP="00DA2E11">
            <w:pPr>
              <w:widowControl w:val="0"/>
              <w:numPr>
                <w:ilvl w:val="0"/>
                <w:numId w:val="73"/>
              </w:numPr>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 xml:space="preserve">Ekintzailetza sustatzea gizarte-ekonomian </w:t>
            </w:r>
            <w:r w:rsidR="00740D55">
              <w:rPr>
                <w:rFonts w:ascii="Franklin Gothic Book" w:hAnsi="Franklin Gothic Book" w:cs="Arial"/>
                <w:sz w:val="18"/>
                <w:szCs w:val="18"/>
                <w:lang w:val="eu-ES"/>
              </w:rPr>
              <w:t>edota</w:t>
            </w:r>
            <w:r w:rsidRPr="0015382D">
              <w:rPr>
                <w:rFonts w:ascii="Franklin Gothic Book" w:hAnsi="Franklin Gothic Book" w:cs="Arial"/>
                <w:sz w:val="18"/>
                <w:szCs w:val="18"/>
                <w:lang w:val="eu-ES"/>
              </w:rPr>
              <w:t xml:space="preserve"> jarduera estrategiko edo berritzaileetan.</w:t>
            </w:r>
          </w:p>
          <w:p w14:paraId="562B2292" w14:textId="77777777" w:rsidR="001D141D" w:rsidRPr="0015382D" w:rsidRDefault="006B2C9E" w:rsidP="00DA2E11">
            <w:pPr>
              <w:widowControl w:val="0"/>
              <w:numPr>
                <w:ilvl w:val="0"/>
                <w:numId w:val="73"/>
              </w:numPr>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Tokiko merkataritza eta lehen sektorea suspertzea, batez ere egungo merkataritza modernizatzeari, merkataritza-ekintzailetzari laguntzeari, negozio-aukera berriak hautemateari eta hutsik dauden lokalen eskaintza handitzeari erreparatuta.</w:t>
            </w:r>
          </w:p>
          <w:p w14:paraId="4FDA2FDA" w14:textId="77777777" w:rsidR="001D141D" w:rsidRPr="0015382D" w:rsidRDefault="006B2C9E" w:rsidP="00DA2E11">
            <w:pPr>
              <w:widowControl w:val="0"/>
              <w:numPr>
                <w:ilvl w:val="0"/>
                <w:numId w:val="73"/>
              </w:numPr>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Tokiko kontsumoa aktibatzea.</w:t>
            </w:r>
          </w:p>
          <w:p w14:paraId="006A9EDB" w14:textId="77777777" w:rsidR="00FA5A92" w:rsidRDefault="00FA5A92" w:rsidP="00FA5A92">
            <w:pPr>
              <w:pStyle w:val="Prrafodelista"/>
              <w:rPr>
                <w:rFonts w:ascii="Franklin Gothic Book" w:hAnsi="Franklin Gothic Book" w:cs="Arial"/>
                <w:sz w:val="18"/>
                <w:szCs w:val="18"/>
                <w:lang w:val="eu-ES"/>
              </w:rPr>
            </w:pPr>
          </w:p>
          <w:p w14:paraId="155CF72D" w14:textId="77777777" w:rsidR="00740D55" w:rsidRPr="0015382D" w:rsidRDefault="00740D55" w:rsidP="00FA5A92">
            <w:pPr>
              <w:pStyle w:val="Prrafodelista"/>
              <w:rPr>
                <w:rFonts w:ascii="Franklin Gothic Book" w:hAnsi="Franklin Gothic Book" w:cs="Arial"/>
                <w:sz w:val="18"/>
                <w:szCs w:val="18"/>
                <w:lang w:val="eu-ES"/>
              </w:rPr>
            </w:pPr>
          </w:p>
          <w:p w14:paraId="2A8334FE" w14:textId="77777777" w:rsidR="00FA5A92" w:rsidRPr="0015382D" w:rsidRDefault="006B2C9E" w:rsidP="00FA5A92">
            <w:pPr>
              <w:widowControl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Beraz, laguntza hauek Zumarragako Udala abian jartzen ari den jardueren esparruan kokatu behar dira, ekoizpen- eta gizarte-ehuna babesteko eta hari euskarria emateko, epe ertain eta luzean jarduera ekonomikoan eta lan-merkatuan izandako aldaketen ondoriozko egoera berriei aurre egiteko behar diren baliabideak eta laguntzak eskainiz.</w:t>
            </w:r>
          </w:p>
          <w:p w14:paraId="0694C9BC" w14:textId="77777777" w:rsidR="009E78F8" w:rsidRPr="0015382D" w:rsidRDefault="009E78F8" w:rsidP="00FA5A92">
            <w:pPr>
              <w:widowControl w:val="0"/>
              <w:jc w:val="both"/>
              <w:rPr>
                <w:rFonts w:ascii="Franklin Gothic Book" w:hAnsi="Franklin Gothic Book" w:cs="Arial"/>
                <w:sz w:val="18"/>
                <w:szCs w:val="18"/>
                <w:lang w:val="eu-ES"/>
              </w:rPr>
            </w:pPr>
          </w:p>
          <w:p w14:paraId="150BD7C7" w14:textId="77777777" w:rsidR="00B3201F" w:rsidRPr="0015382D" w:rsidRDefault="00B3201F" w:rsidP="00FA5A92">
            <w:pPr>
              <w:widowControl w:val="0"/>
              <w:jc w:val="both"/>
              <w:rPr>
                <w:rFonts w:ascii="Franklin Gothic Book" w:hAnsi="Franklin Gothic Book" w:cs="Arial"/>
                <w:sz w:val="18"/>
                <w:szCs w:val="18"/>
                <w:lang w:val="eu-ES"/>
              </w:rPr>
            </w:pPr>
          </w:p>
          <w:p w14:paraId="0261980B" w14:textId="5B1A46B3" w:rsidR="003533D2" w:rsidRPr="003533D2" w:rsidRDefault="006B2C9E" w:rsidP="009C4158">
            <w:pPr>
              <w:pStyle w:val="Style2"/>
              <w:spacing w:line="240" w:lineRule="auto"/>
              <w:jc w:val="both"/>
              <w:rPr>
                <w:rFonts w:ascii="Franklin Gothic Book" w:hAnsi="Franklin Gothic Book" w:cs="Arial"/>
                <w:sz w:val="18"/>
                <w:szCs w:val="18"/>
                <w:lang w:val="eu-ES"/>
              </w:rPr>
            </w:pPr>
            <w:r w:rsidRPr="003533D2">
              <w:rPr>
                <w:rFonts w:ascii="Franklin Gothic Book" w:hAnsi="Franklin Gothic Book" w:cs="Arial"/>
                <w:sz w:val="18"/>
                <w:szCs w:val="18"/>
                <w:lang w:val="eu-ES"/>
              </w:rPr>
              <w:t>Ondorioz, Zumarragako Udalak, 20</w:t>
            </w:r>
            <w:r>
              <w:rPr>
                <w:rFonts w:ascii="Franklin Gothic Book" w:hAnsi="Franklin Gothic Book" w:cs="Arial"/>
                <w:sz w:val="18"/>
                <w:szCs w:val="18"/>
                <w:lang w:val="eu-ES"/>
              </w:rPr>
              <w:t>2</w:t>
            </w:r>
            <w:r w:rsidR="009C4158">
              <w:rPr>
                <w:rFonts w:ascii="Franklin Gothic Book" w:hAnsi="Franklin Gothic Book" w:cs="Arial"/>
                <w:sz w:val="18"/>
                <w:szCs w:val="18"/>
                <w:lang w:val="eu-ES"/>
              </w:rPr>
              <w:t>2</w:t>
            </w:r>
            <w:r w:rsidRPr="003533D2">
              <w:rPr>
                <w:rFonts w:ascii="Franklin Gothic Book" w:hAnsi="Franklin Gothic Book" w:cs="Arial"/>
                <w:sz w:val="18"/>
                <w:szCs w:val="18"/>
                <w:lang w:val="eu-ES"/>
              </w:rPr>
              <w:t xml:space="preserve">ko </w:t>
            </w:r>
            <w:r w:rsidR="009C4158">
              <w:rPr>
                <w:rFonts w:ascii="Franklin Gothic Book" w:hAnsi="Franklin Gothic Book" w:cs="Arial"/>
                <w:sz w:val="18"/>
                <w:szCs w:val="18"/>
                <w:lang w:val="eu-ES"/>
              </w:rPr>
              <w:t>apirilaren</w:t>
            </w:r>
            <w:r w:rsidRPr="003533D2">
              <w:rPr>
                <w:rFonts w:ascii="Franklin Gothic Book" w:hAnsi="Franklin Gothic Book" w:cs="Arial"/>
                <w:sz w:val="18"/>
                <w:szCs w:val="18"/>
                <w:lang w:val="eu-ES"/>
              </w:rPr>
              <w:t xml:space="preserve"> </w:t>
            </w:r>
            <w:r>
              <w:rPr>
                <w:rFonts w:ascii="Franklin Gothic Book" w:hAnsi="Franklin Gothic Book" w:cs="Arial"/>
                <w:sz w:val="18"/>
                <w:szCs w:val="18"/>
                <w:lang w:val="eu-ES"/>
              </w:rPr>
              <w:t>2</w:t>
            </w:r>
            <w:r w:rsidR="009C4158">
              <w:rPr>
                <w:rFonts w:ascii="Franklin Gothic Book" w:hAnsi="Franklin Gothic Book" w:cs="Arial"/>
                <w:sz w:val="18"/>
                <w:szCs w:val="18"/>
                <w:lang w:val="eu-ES"/>
              </w:rPr>
              <w:t>1e</w:t>
            </w:r>
            <w:r w:rsidRPr="003533D2">
              <w:rPr>
                <w:rFonts w:ascii="Franklin Gothic Book" w:hAnsi="Franklin Gothic Book" w:cs="Arial"/>
                <w:sz w:val="18"/>
                <w:szCs w:val="18"/>
                <w:lang w:val="eu-ES"/>
              </w:rPr>
              <w:t>an Sustapen Ekonomikoko Zinegotzi delegatuak emandako Dekretuaren (</w:t>
            </w:r>
            <w:r w:rsidRPr="00EC0EE2">
              <w:rPr>
                <w:rFonts w:ascii="Franklin Gothic Book" w:hAnsi="Franklin Gothic Book" w:cs="Arial"/>
                <w:sz w:val="18"/>
                <w:szCs w:val="18"/>
                <w:lang w:val="eu-ES"/>
              </w:rPr>
              <w:t>202</w:t>
            </w:r>
            <w:r w:rsidR="009C4158">
              <w:rPr>
                <w:rFonts w:ascii="Franklin Gothic Book" w:hAnsi="Franklin Gothic Book" w:cs="Arial"/>
                <w:sz w:val="18"/>
                <w:szCs w:val="18"/>
                <w:lang w:val="eu-ES"/>
              </w:rPr>
              <w:t>2</w:t>
            </w:r>
            <w:r w:rsidRPr="00EC0EE2">
              <w:rPr>
                <w:rFonts w:ascii="Franklin Gothic Book" w:hAnsi="Franklin Gothic Book" w:cs="Arial"/>
                <w:sz w:val="18"/>
                <w:szCs w:val="18"/>
                <w:lang w:val="eu-ES"/>
              </w:rPr>
              <w:t>/0</w:t>
            </w:r>
            <w:r w:rsidR="009C4158">
              <w:rPr>
                <w:rFonts w:ascii="Franklin Gothic Book" w:hAnsi="Franklin Gothic Book" w:cs="Arial"/>
                <w:sz w:val="18"/>
                <w:szCs w:val="18"/>
                <w:lang w:val="eu-ES"/>
              </w:rPr>
              <w:t>326</w:t>
            </w:r>
            <w:r w:rsidRPr="00EC0EE2">
              <w:rPr>
                <w:rFonts w:ascii="Franklin Gothic Book" w:hAnsi="Franklin Gothic Book" w:cs="Arial"/>
                <w:sz w:val="18"/>
                <w:szCs w:val="18"/>
                <w:lang w:val="eu-ES"/>
              </w:rPr>
              <w:t xml:space="preserve"> </w:t>
            </w:r>
            <w:proofErr w:type="spellStart"/>
            <w:r w:rsidRPr="00EC0EE2">
              <w:rPr>
                <w:rFonts w:ascii="Franklin Gothic Book" w:hAnsi="Franklin Gothic Book" w:cs="Arial"/>
                <w:sz w:val="18"/>
                <w:szCs w:val="18"/>
                <w:lang w:val="eu-ES"/>
              </w:rPr>
              <w:t>zbk</w:t>
            </w:r>
            <w:proofErr w:type="spellEnd"/>
            <w:r w:rsidRPr="00EC0EE2">
              <w:rPr>
                <w:rFonts w:ascii="Franklin Gothic Book" w:hAnsi="Franklin Gothic Book" w:cs="Arial"/>
                <w:sz w:val="18"/>
                <w:szCs w:val="18"/>
                <w:lang w:val="eu-ES"/>
              </w:rPr>
              <w:t xml:space="preserve">) </w:t>
            </w:r>
            <w:r w:rsidRPr="003533D2">
              <w:rPr>
                <w:rFonts w:ascii="Franklin Gothic Book" w:hAnsi="Franklin Gothic Book" w:cs="Arial"/>
                <w:sz w:val="18"/>
                <w:szCs w:val="18"/>
                <w:lang w:val="eu-ES"/>
              </w:rPr>
              <w:t>bitartez erabaki hau hartu zuen.</w:t>
            </w:r>
          </w:p>
          <w:p w14:paraId="7512964D" w14:textId="77777777" w:rsidR="00FA5A92" w:rsidRPr="003533D2" w:rsidRDefault="00FA5A92" w:rsidP="00FA5A92">
            <w:pPr>
              <w:widowControl w:val="0"/>
              <w:jc w:val="both"/>
              <w:rPr>
                <w:rFonts w:ascii="Franklin Gothic Book" w:hAnsi="Franklin Gothic Book" w:cs="Arial"/>
                <w:sz w:val="18"/>
                <w:szCs w:val="18"/>
                <w:lang w:val="eu-ES"/>
              </w:rPr>
            </w:pPr>
          </w:p>
          <w:p w14:paraId="651D084A" w14:textId="77777777" w:rsidR="00FA5A92" w:rsidRPr="00740D55" w:rsidRDefault="006B2C9E" w:rsidP="00FA5A92">
            <w:pPr>
              <w:widowControl w:val="0"/>
              <w:jc w:val="center"/>
              <w:rPr>
                <w:rFonts w:ascii="Franklin Gothic Book" w:hAnsi="Franklin Gothic Book" w:cs="Arial"/>
                <w:sz w:val="18"/>
                <w:szCs w:val="18"/>
                <w:lang w:val="eu-ES"/>
              </w:rPr>
            </w:pPr>
            <w:r w:rsidRPr="00740D55">
              <w:rPr>
                <w:rFonts w:ascii="Franklin Gothic Book" w:hAnsi="Franklin Gothic Book" w:cs="Arial"/>
                <w:sz w:val="18"/>
                <w:szCs w:val="18"/>
                <w:lang w:val="eu-ES"/>
              </w:rPr>
              <w:t>ERABAKITZEN DU</w:t>
            </w:r>
          </w:p>
          <w:p w14:paraId="25D3DEDE" w14:textId="77777777" w:rsidR="00FA5A92" w:rsidRPr="00740D55" w:rsidRDefault="00FA5A92" w:rsidP="00FA5A92">
            <w:pPr>
              <w:widowControl w:val="0"/>
              <w:jc w:val="center"/>
              <w:rPr>
                <w:rFonts w:ascii="Franklin Gothic Book" w:hAnsi="Franklin Gothic Book" w:cs="Arial"/>
                <w:sz w:val="18"/>
                <w:szCs w:val="18"/>
                <w:lang w:val="eu-ES"/>
              </w:rPr>
            </w:pPr>
          </w:p>
          <w:p w14:paraId="4C19B846" w14:textId="77777777" w:rsidR="00FA5A92" w:rsidRPr="0015382D" w:rsidRDefault="006B2C9E" w:rsidP="00FA5A92">
            <w:pPr>
              <w:widowControl w:val="0"/>
              <w:jc w:val="both"/>
              <w:rPr>
                <w:rFonts w:ascii="Franklin Gothic Book" w:hAnsi="Franklin Gothic Book" w:cs="Arial"/>
                <w:sz w:val="18"/>
                <w:szCs w:val="18"/>
                <w:lang w:val="eu-ES"/>
              </w:rPr>
            </w:pPr>
            <w:r w:rsidRPr="0015382D">
              <w:rPr>
                <w:rFonts w:ascii="Franklin Gothic Book" w:hAnsi="Franklin Gothic Book" w:cs="Arial"/>
                <w:i/>
                <w:sz w:val="18"/>
                <w:szCs w:val="18"/>
                <w:lang w:val="eu-ES"/>
              </w:rPr>
              <w:t xml:space="preserve">Lehenengo: </w:t>
            </w:r>
            <w:proofErr w:type="spellStart"/>
            <w:r w:rsidRPr="0015382D">
              <w:rPr>
                <w:rFonts w:ascii="Franklin Gothic Book" w:hAnsi="Franklin Gothic Book" w:cs="Arial"/>
                <w:sz w:val="18"/>
                <w:szCs w:val="18"/>
                <w:lang w:val="eu-ES"/>
              </w:rPr>
              <w:t>ZumarragarEKIN</w:t>
            </w:r>
            <w:proofErr w:type="spellEnd"/>
            <w:r w:rsidRPr="0015382D">
              <w:rPr>
                <w:rFonts w:ascii="Franklin Gothic Book" w:hAnsi="Franklin Gothic Book" w:cs="Arial"/>
                <w:sz w:val="18"/>
                <w:szCs w:val="18"/>
                <w:lang w:val="eu-ES"/>
              </w:rPr>
              <w:t xml:space="preserve"> programa osatzen duten tokiko garapen ekonomikoa sustatzeko sei diru-laguntza lerroen oinarri arautzaileak onartzea. Hauek dira erabaki honen eranskinak:</w:t>
            </w:r>
          </w:p>
          <w:p w14:paraId="11BF362A" w14:textId="77777777" w:rsidR="00FA5A92" w:rsidRPr="0015382D" w:rsidRDefault="00FA5A92" w:rsidP="00FA5A92">
            <w:pPr>
              <w:widowControl w:val="0"/>
              <w:jc w:val="both"/>
              <w:rPr>
                <w:rFonts w:ascii="Franklin Gothic Book" w:hAnsi="Franklin Gothic Book" w:cs="Arial"/>
                <w:sz w:val="18"/>
                <w:szCs w:val="18"/>
                <w:lang w:val="eu-ES"/>
              </w:rPr>
            </w:pPr>
          </w:p>
          <w:p w14:paraId="6F8DAFD6" w14:textId="77777777" w:rsidR="00A500F1" w:rsidRPr="0015382D" w:rsidRDefault="00A500F1" w:rsidP="00FA5A92">
            <w:pPr>
              <w:widowControl w:val="0"/>
              <w:jc w:val="both"/>
              <w:rPr>
                <w:rFonts w:ascii="Franklin Gothic Book" w:hAnsi="Franklin Gothic Book" w:cs="Arial"/>
                <w:sz w:val="18"/>
                <w:szCs w:val="18"/>
                <w:lang w:val="eu-ES"/>
              </w:rPr>
            </w:pPr>
          </w:p>
          <w:p w14:paraId="299FA8FE" w14:textId="77777777" w:rsidR="00FA5A92" w:rsidRPr="0015382D" w:rsidRDefault="006B2C9E" w:rsidP="00FA5A92">
            <w:pPr>
              <w:suppressAutoHyphens w:val="0"/>
              <w:autoSpaceDE w:val="0"/>
              <w:autoSpaceDN w:val="0"/>
              <w:adjustRightInd w:val="0"/>
              <w:rPr>
                <w:rFonts w:ascii="Franklin Gothic Book" w:hAnsi="Franklin Gothic Book" w:cs="Arial"/>
                <w:sz w:val="18"/>
                <w:szCs w:val="18"/>
                <w:lang w:val="eu-ES"/>
              </w:rPr>
            </w:pPr>
            <w:r w:rsidRPr="0015382D">
              <w:rPr>
                <w:rFonts w:ascii="Franklin Gothic Book" w:hAnsi="Franklin Gothic Book" w:cs="Arial"/>
                <w:sz w:val="18"/>
                <w:szCs w:val="18"/>
                <w:lang w:val="eu-ES"/>
              </w:rPr>
              <w:t xml:space="preserve">— I. eranskina: </w:t>
            </w:r>
            <w:proofErr w:type="spellStart"/>
            <w:r w:rsidRPr="0015382D">
              <w:rPr>
                <w:rFonts w:ascii="Franklin Gothic Book" w:hAnsi="Franklin Gothic Book" w:cs="Arial"/>
                <w:sz w:val="18"/>
                <w:szCs w:val="18"/>
                <w:lang w:val="eu-ES"/>
              </w:rPr>
              <w:t>ZuEKIN</w:t>
            </w:r>
            <w:proofErr w:type="spellEnd"/>
            <w:r w:rsidRPr="0015382D">
              <w:rPr>
                <w:rFonts w:ascii="Franklin Gothic Book" w:hAnsi="Franklin Gothic Book" w:cs="Arial"/>
                <w:sz w:val="18"/>
                <w:szCs w:val="18"/>
                <w:lang w:val="eu-ES"/>
              </w:rPr>
              <w:t xml:space="preserve"> Berritu.</w:t>
            </w:r>
          </w:p>
          <w:p w14:paraId="6D22E2AD" w14:textId="77777777" w:rsidR="00FA5A92" w:rsidRPr="0015382D" w:rsidRDefault="006B2C9E" w:rsidP="00FA5A92">
            <w:pPr>
              <w:suppressAutoHyphens w:val="0"/>
              <w:autoSpaceDE w:val="0"/>
              <w:autoSpaceDN w:val="0"/>
              <w:adjustRightInd w:val="0"/>
              <w:jc w:val="both"/>
              <w:rPr>
                <w:rFonts w:ascii="Franklin Gothic Book" w:hAnsi="Franklin Gothic Book" w:cs="Arial"/>
                <w:sz w:val="18"/>
                <w:szCs w:val="18"/>
                <w:lang w:val="eu-ES"/>
              </w:rPr>
            </w:pPr>
            <w:proofErr w:type="spellStart"/>
            <w:r w:rsidRPr="0015382D">
              <w:rPr>
                <w:rFonts w:ascii="Franklin Gothic Book" w:hAnsi="Franklin Gothic Book" w:cs="Arial"/>
                <w:sz w:val="18"/>
                <w:szCs w:val="18"/>
                <w:lang w:val="eu-ES"/>
              </w:rPr>
              <w:t>I+G+b-ko</w:t>
            </w:r>
            <w:proofErr w:type="spellEnd"/>
            <w:r w:rsidRPr="0015382D">
              <w:rPr>
                <w:rFonts w:ascii="Franklin Gothic Book" w:hAnsi="Franklin Gothic Book" w:cs="Arial"/>
                <w:sz w:val="18"/>
                <w:szCs w:val="18"/>
                <w:lang w:val="eu-ES"/>
              </w:rPr>
              <w:t xml:space="preserve"> ekintzak garatzeko diru-laguntzak, enpresa txiki eta ertainen lehiakortasuna hobetzera zuzenduak.</w:t>
            </w:r>
          </w:p>
          <w:p w14:paraId="6E5EEED8" w14:textId="77777777" w:rsidR="00FA5A92" w:rsidRPr="0015382D" w:rsidRDefault="006B2C9E" w:rsidP="00FA5A92">
            <w:pPr>
              <w:suppressAutoHyphens w:val="0"/>
              <w:autoSpaceDE w:val="0"/>
              <w:autoSpaceDN w:val="0"/>
              <w:adjustRightInd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 xml:space="preserve">— II. eranskina: </w:t>
            </w:r>
            <w:proofErr w:type="spellStart"/>
            <w:r w:rsidRPr="0015382D">
              <w:rPr>
                <w:rFonts w:ascii="Franklin Gothic Book" w:hAnsi="Franklin Gothic Book" w:cs="Arial"/>
                <w:sz w:val="18"/>
                <w:szCs w:val="18"/>
                <w:lang w:val="eu-ES"/>
              </w:rPr>
              <w:t>ZuEKIN</w:t>
            </w:r>
            <w:proofErr w:type="spellEnd"/>
            <w:r w:rsidRPr="0015382D">
              <w:rPr>
                <w:rFonts w:ascii="Franklin Gothic Book" w:hAnsi="Franklin Gothic Book" w:cs="Arial"/>
                <w:sz w:val="18"/>
                <w:szCs w:val="18"/>
                <w:lang w:val="eu-ES"/>
              </w:rPr>
              <w:t xml:space="preserve"> Merkatari.</w:t>
            </w:r>
          </w:p>
          <w:p w14:paraId="4AFDD92B" w14:textId="77777777" w:rsidR="00FA5A92" w:rsidRPr="0015382D" w:rsidRDefault="006B2C9E" w:rsidP="00FA5A92">
            <w:pPr>
              <w:suppressAutoHyphens w:val="0"/>
              <w:autoSpaceDE w:val="0"/>
              <w:autoSpaceDN w:val="0"/>
              <w:adjustRightInd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Merkataritzaren sektoreko eta lehen sektoreko ekintzaileei zuzendutako diru-laguntzak.</w:t>
            </w:r>
          </w:p>
          <w:p w14:paraId="0781147A" w14:textId="77777777" w:rsidR="00FA5A92" w:rsidRPr="0015382D" w:rsidRDefault="006B2C9E" w:rsidP="00FA5A92">
            <w:pPr>
              <w:suppressAutoHyphens w:val="0"/>
              <w:autoSpaceDE w:val="0"/>
              <w:autoSpaceDN w:val="0"/>
              <w:adjustRightInd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 xml:space="preserve">— III. eranskina: </w:t>
            </w:r>
            <w:proofErr w:type="spellStart"/>
            <w:r w:rsidRPr="0015382D">
              <w:rPr>
                <w:rFonts w:ascii="Franklin Gothic Book" w:hAnsi="Franklin Gothic Book" w:cs="Arial"/>
                <w:sz w:val="18"/>
                <w:szCs w:val="18"/>
                <w:lang w:val="eu-ES"/>
              </w:rPr>
              <w:t>ZuEKIN</w:t>
            </w:r>
            <w:proofErr w:type="spellEnd"/>
            <w:r w:rsidRPr="0015382D">
              <w:rPr>
                <w:rFonts w:ascii="Franklin Gothic Book" w:hAnsi="Franklin Gothic Book" w:cs="Arial"/>
                <w:sz w:val="18"/>
                <w:szCs w:val="18"/>
                <w:lang w:val="eu-ES"/>
              </w:rPr>
              <w:t xml:space="preserve"> Berpiztu.</w:t>
            </w:r>
          </w:p>
          <w:p w14:paraId="7DFB353A" w14:textId="77777777" w:rsidR="00FA5A92" w:rsidRPr="0015382D" w:rsidRDefault="006B2C9E" w:rsidP="00FA5A92">
            <w:pPr>
              <w:suppressAutoHyphens w:val="0"/>
              <w:autoSpaceDE w:val="0"/>
              <w:autoSpaceDN w:val="0"/>
              <w:adjustRightInd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Ka</w:t>
            </w:r>
            <w:r w:rsidR="00740D55">
              <w:rPr>
                <w:rFonts w:ascii="Franklin Gothic Book" w:hAnsi="Franklin Gothic Book" w:cs="Arial"/>
                <w:sz w:val="18"/>
                <w:szCs w:val="18"/>
                <w:lang w:val="eu-ES"/>
              </w:rPr>
              <w:t>le</w:t>
            </w:r>
            <w:r w:rsidRPr="0015382D">
              <w:rPr>
                <w:rFonts w:ascii="Franklin Gothic Book" w:hAnsi="Franklin Gothic Book" w:cs="Arial"/>
                <w:sz w:val="18"/>
                <w:szCs w:val="18"/>
                <w:lang w:val="eu-ES"/>
              </w:rPr>
              <w:t>an dauden espazio hutsak dinamizatuz merkataritzaren sektorea biziberritze</w:t>
            </w:r>
            <w:r w:rsidR="00A500F1" w:rsidRPr="0015382D">
              <w:rPr>
                <w:rFonts w:ascii="Franklin Gothic Book" w:hAnsi="Franklin Gothic Book" w:cs="Arial"/>
                <w:sz w:val="18"/>
                <w:szCs w:val="18"/>
                <w:lang w:val="eu-ES"/>
              </w:rPr>
              <w:t xml:space="preserve">ko </w:t>
            </w:r>
            <w:r w:rsidRPr="0015382D">
              <w:rPr>
                <w:rFonts w:ascii="Franklin Gothic Book" w:hAnsi="Franklin Gothic Book" w:cs="Arial"/>
                <w:sz w:val="18"/>
                <w:szCs w:val="18"/>
                <w:lang w:val="eu-ES"/>
              </w:rPr>
              <w:t>diru-laguntzak.</w:t>
            </w:r>
          </w:p>
          <w:p w14:paraId="2935F905" w14:textId="77777777" w:rsidR="00FA5A92" w:rsidRPr="0015382D" w:rsidRDefault="006B2C9E" w:rsidP="00FA5A92">
            <w:pPr>
              <w:suppressAutoHyphens w:val="0"/>
              <w:autoSpaceDE w:val="0"/>
              <w:autoSpaceDN w:val="0"/>
              <w:adjustRightInd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 xml:space="preserve">— IV. eranskina: </w:t>
            </w:r>
            <w:proofErr w:type="spellStart"/>
            <w:r w:rsidRPr="0015382D">
              <w:rPr>
                <w:rFonts w:ascii="Franklin Gothic Book" w:hAnsi="Franklin Gothic Book" w:cs="Arial"/>
                <w:sz w:val="18"/>
                <w:szCs w:val="18"/>
                <w:lang w:val="eu-ES"/>
              </w:rPr>
              <w:t>ZuEKIN</w:t>
            </w:r>
            <w:proofErr w:type="spellEnd"/>
            <w:r w:rsidRPr="0015382D">
              <w:rPr>
                <w:rFonts w:ascii="Franklin Gothic Book" w:hAnsi="Franklin Gothic Book" w:cs="Arial"/>
                <w:sz w:val="18"/>
                <w:szCs w:val="18"/>
                <w:lang w:val="eu-ES"/>
              </w:rPr>
              <w:t xml:space="preserve"> Hazi.</w:t>
            </w:r>
          </w:p>
          <w:p w14:paraId="169EED8A" w14:textId="77777777" w:rsidR="00FA5A92" w:rsidRPr="0015382D" w:rsidRDefault="006B2C9E" w:rsidP="00FA5A92">
            <w:pPr>
              <w:suppressAutoHyphens w:val="0"/>
              <w:autoSpaceDE w:val="0"/>
              <w:autoSpaceDN w:val="0"/>
              <w:adjustRightInd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Establezimenduek behar berrietara egokitzeko egiten dituzten</w:t>
            </w:r>
            <w:r w:rsidR="00740D55">
              <w:rPr>
                <w:rFonts w:ascii="Franklin Gothic Book" w:hAnsi="Franklin Gothic Book" w:cs="Arial"/>
                <w:sz w:val="18"/>
                <w:szCs w:val="18"/>
                <w:lang w:val="eu-ES"/>
              </w:rPr>
              <w:t xml:space="preserve"> </w:t>
            </w:r>
            <w:r w:rsidR="00834CDB">
              <w:rPr>
                <w:rFonts w:ascii="Franklin Gothic Book" w:hAnsi="Franklin Gothic Book" w:cs="Arial"/>
                <w:sz w:val="18"/>
                <w:szCs w:val="18"/>
                <w:lang w:val="eu-ES"/>
              </w:rPr>
              <w:t>jarduera</w:t>
            </w:r>
            <w:r w:rsidRPr="0015382D">
              <w:rPr>
                <w:rFonts w:ascii="Franklin Gothic Book" w:hAnsi="Franklin Gothic Book" w:cs="Arial"/>
                <w:sz w:val="18"/>
                <w:szCs w:val="18"/>
                <w:lang w:val="eu-ES"/>
              </w:rPr>
              <w:t xml:space="preserve"> edo inbertsi</w:t>
            </w:r>
            <w:r w:rsidR="00740D55">
              <w:rPr>
                <w:rFonts w:ascii="Franklin Gothic Book" w:hAnsi="Franklin Gothic Book" w:cs="Arial"/>
                <w:sz w:val="18"/>
                <w:szCs w:val="18"/>
                <w:lang w:val="eu-ES"/>
              </w:rPr>
              <w:t>oetara zuzendutako diru-lagun</w:t>
            </w:r>
            <w:r w:rsidRPr="0015382D">
              <w:rPr>
                <w:rFonts w:ascii="Franklin Gothic Book" w:hAnsi="Franklin Gothic Book" w:cs="Arial"/>
                <w:sz w:val="18"/>
                <w:szCs w:val="18"/>
                <w:lang w:val="eu-ES"/>
              </w:rPr>
              <w:t>tzak.</w:t>
            </w:r>
          </w:p>
          <w:p w14:paraId="6A0B8DDD" w14:textId="77777777" w:rsidR="00FA5A92" w:rsidRPr="0015382D" w:rsidRDefault="006B2C9E" w:rsidP="00FA5A92">
            <w:pPr>
              <w:suppressAutoHyphens w:val="0"/>
              <w:autoSpaceDE w:val="0"/>
              <w:autoSpaceDN w:val="0"/>
              <w:adjustRightInd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 xml:space="preserve">— V. eranskina: </w:t>
            </w:r>
            <w:proofErr w:type="spellStart"/>
            <w:r w:rsidRPr="0015382D">
              <w:rPr>
                <w:rFonts w:ascii="Franklin Gothic Book" w:hAnsi="Franklin Gothic Book" w:cs="Arial"/>
                <w:sz w:val="18"/>
                <w:szCs w:val="18"/>
                <w:lang w:val="eu-ES"/>
              </w:rPr>
              <w:t>ZuEKIN</w:t>
            </w:r>
            <w:proofErr w:type="spellEnd"/>
            <w:r w:rsidRPr="0015382D">
              <w:rPr>
                <w:rFonts w:ascii="Franklin Gothic Book" w:hAnsi="Franklin Gothic Book" w:cs="Arial"/>
                <w:sz w:val="18"/>
                <w:szCs w:val="18"/>
                <w:lang w:val="eu-ES"/>
              </w:rPr>
              <w:t xml:space="preserve"> Eskolara.</w:t>
            </w:r>
          </w:p>
          <w:p w14:paraId="584E431B" w14:textId="77777777" w:rsidR="00FA5A92" w:rsidRPr="0015382D" w:rsidRDefault="006B2C9E" w:rsidP="00FA5A92">
            <w:pPr>
              <w:suppressAutoHyphens w:val="0"/>
              <w:autoSpaceDE w:val="0"/>
              <w:autoSpaceDN w:val="0"/>
              <w:adjustRightInd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Tokiko merkataritzako kontsumoa pizteko eta familiei laguntzeko diru-laguntza.</w:t>
            </w:r>
          </w:p>
          <w:p w14:paraId="4D714B42" w14:textId="77777777" w:rsidR="00FA5A92" w:rsidRPr="0015382D" w:rsidRDefault="006B2C9E" w:rsidP="00FA5A92">
            <w:pPr>
              <w:suppressAutoHyphens w:val="0"/>
              <w:autoSpaceDE w:val="0"/>
              <w:autoSpaceDN w:val="0"/>
              <w:adjustRightInd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 xml:space="preserve">— VI. eranskina: </w:t>
            </w:r>
            <w:proofErr w:type="spellStart"/>
            <w:r w:rsidRPr="0015382D">
              <w:rPr>
                <w:rFonts w:ascii="Franklin Gothic Book" w:hAnsi="Franklin Gothic Book" w:cs="Arial"/>
                <w:sz w:val="18"/>
                <w:szCs w:val="18"/>
                <w:lang w:val="eu-ES"/>
              </w:rPr>
              <w:t>ZuEKIN</w:t>
            </w:r>
            <w:proofErr w:type="spellEnd"/>
            <w:r w:rsidRPr="0015382D">
              <w:rPr>
                <w:rFonts w:ascii="Franklin Gothic Book" w:hAnsi="Franklin Gothic Book" w:cs="Arial"/>
                <w:sz w:val="18"/>
                <w:szCs w:val="18"/>
                <w:lang w:val="eu-ES"/>
              </w:rPr>
              <w:t xml:space="preserve"> Sortuz.</w:t>
            </w:r>
          </w:p>
          <w:p w14:paraId="0E6104C3" w14:textId="77777777" w:rsidR="00FA5A92" w:rsidRPr="0015382D" w:rsidRDefault="006B2C9E" w:rsidP="00FA5A92">
            <w:pPr>
              <w:suppressAutoHyphens w:val="0"/>
              <w:autoSpaceDE w:val="0"/>
              <w:autoSpaceDN w:val="0"/>
              <w:adjustRightInd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Ekintzailetza sortzea sustatzera zuzendutako diru-laguntzak, bereziki ekonomia sozialera edota izaera estrategikoko edo berritzaileko jardueretara zuzenduak.</w:t>
            </w:r>
          </w:p>
          <w:p w14:paraId="3B0061E4" w14:textId="63BF1602" w:rsidR="00A500F1" w:rsidRDefault="00A500F1" w:rsidP="00FA5A92">
            <w:pPr>
              <w:suppressAutoHyphens w:val="0"/>
              <w:autoSpaceDE w:val="0"/>
              <w:autoSpaceDN w:val="0"/>
              <w:adjustRightInd w:val="0"/>
              <w:jc w:val="both"/>
              <w:rPr>
                <w:rFonts w:ascii="Franklin Gothic Book" w:hAnsi="Franklin Gothic Book" w:cs="Arial"/>
                <w:sz w:val="18"/>
                <w:szCs w:val="18"/>
                <w:lang w:val="eu-ES"/>
              </w:rPr>
            </w:pPr>
          </w:p>
          <w:p w14:paraId="34BC44A3" w14:textId="77777777" w:rsidR="009C4158" w:rsidRPr="0015382D" w:rsidRDefault="009C4158" w:rsidP="00FA5A92">
            <w:pPr>
              <w:suppressAutoHyphens w:val="0"/>
              <w:autoSpaceDE w:val="0"/>
              <w:autoSpaceDN w:val="0"/>
              <w:adjustRightInd w:val="0"/>
              <w:jc w:val="both"/>
              <w:rPr>
                <w:rFonts w:ascii="Franklin Gothic Book" w:hAnsi="Franklin Gothic Book" w:cs="Arial"/>
                <w:sz w:val="18"/>
                <w:szCs w:val="18"/>
                <w:lang w:val="eu-ES"/>
              </w:rPr>
            </w:pPr>
          </w:p>
          <w:p w14:paraId="18B83262" w14:textId="77777777" w:rsidR="00A500F1" w:rsidRPr="0015382D" w:rsidRDefault="006B2C9E" w:rsidP="00A500F1">
            <w:pPr>
              <w:suppressAutoHyphens w:val="0"/>
              <w:autoSpaceDE w:val="0"/>
              <w:autoSpaceDN w:val="0"/>
              <w:adjustRightInd w:val="0"/>
              <w:jc w:val="both"/>
              <w:rPr>
                <w:rFonts w:ascii="Franklin Gothic Book" w:hAnsi="Franklin Gothic Book" w:cs="Arial"/>
                <w:sz w:val="18"/>
                <w:szCs w:val="18"/>
                <w:lang w:val="eu-ES"/>
              </w:rPr>
            </w:pPr>
            <w:r w:rsidRPr="0015382D">
              <w:rPr>
                <w:rFonts w:ascii="Franklin Gothic Book" w:hAnsi="Franklin Gothic Book" w:cs="Arial"/>
                <w:i/>
                <w:sz w:val="18"/>
                <w:szCs w:val="18"/>
                <w:lang w:val="eu-ES"/>
              </w:rPr>
              <w:t>Bigarren:</w:t>
            </w:r>
            <w:r w:rsidRPr="0015382D">
              <w:rPr>
                <w:rFonts w:ascii="Franklin Gothic Book" w:hAnsi="Franklin Gothic Book" w:cs="Arial"/>
                <w:sz w:val="18"/>
                <w:szCs w:val="18"/>
                <w:lang w:val="eu-ES"/>
              </w:rPr>
              <w:t xml:space="preserve"> Tokiko Garapen Ekonomikoa – </w:t>
            </w:r>
            <w:proofErr w:type="spellStart"/>
            <w:r w:rsidRPr="0015382D">
              <w:rPr>
                <w:rFonts w:ascii="Franklin Gothic Book" w:hAnsi="Franklin Gothic Book" w:cs="Arial"/>
                <w:sz w:val="18"/>
                <w:szCs w:val="18"/>
                <w:lang w:val="eu-ES"/>
              </w:rPr>
              <w:t>ZumarragarEKIN</w:t>
            </w:r>
            <w:proofErr w:type="spellEnd"/>
            <w:r w:rsidRPr="0015382D">
              <w:rPr>
                <w:rFonts w:ascii="Franklin Gothic Book" w:hAnsi="Franklin Gothic Book" w:cs="Arial"/>
                <w:sz w:val="18"/>
                <w:szCs w:val="18"/>
                <w:lang w:val="eu-ES"/>
              </w:rPr>
              <w:t xml:space="preserve"> Programa</w:t>
            </w:r>
            <w:r w:rsidR="00740D55">
              <w:rPr>
                <w:rFonts w:ascii="Franklin Gothic Book" w:hAnsi="Franklin Gothic Book" w:cs="Arial"/>
                <w:sz w:val="18"/>
                <w:szCs w:val="18"/>
                <w:lang w:val="eu-ES"/>
              </w:rPr>
              <w:t>– sustatzeko diru-laguntzen 202</w:t>
            </w:r>
            <w:r w:rsidR="00526660">
              <w:rPr>
                <w:rFonts w:ascii="Franklin Gothic Book" w:hAnsi="Franklin Gothic Book" w:cs="Arial"/>
                <w:sz w:val="18"/>
                <w:szCs w:val="18"/>
                <w:lang w:val="eu-ES"/>
              </w:rPr>
              <w:t>2</w:t>
            </w:r>
            <w:r w:rsidR="00740D55">
              <w:rPr>
                <w:rFonts w:ascii="Franklin Gothic Book" w:hAnsi="Franklin Gothic Book" w:cs="Arial"/>
                <w:sz w:val="18"/>
                <w:szCs w:val="18"/>
                <w:lang w:val="eu-ES"/>
              </w:rPr>
              <w:t>e</w:t>
            </w:r>
            <w:r w:rsidRPr="0015382D">
              <w:rPr>
                <w:rFonts w:ascii="Franklin Gothic Book" w:hAnsi="Franklin Gothic Book" w:cs="Arial"/>
                <w:sz w:val="18"/>
                <w:szCs w:val="18"/>
                <w:lang w:val="eu-ES"/>
              </w:rPr>
              <w:t>ko deialdia onartzea.</w:t>
            </w:r>
          </w:p>
          <w:p w14:paraId="6D71A92C" w14:textId="77777777" w:rsidR="00A500F1" w:rsidRPr="0015382D" w:rsidRDefault="00A500F1" w:rsidP="00A500F1">
            <w:pPr>
              <w:suppressAutoHyphens w:val="0"/>
              <w:autoSpaceDE w:val="0"/>
              <w:autoSpaceDN w:val="0"/>
              <w:adjustRightInd w:val="0"/>
              <w:jc w:val="both"/>
              <w:rPr>
                <w:rFonts w:ascii="Franklin Gothic Book" w:hAnsi="Franklin Gothic Book" w:cs="Arial"/>
                <w:sz w:val="18"/>
                <w:szCs w:val="18"/>
                <w:lang w:val="eu-ES"/>
              </w:rPr>
            </w:pPr>
          </w:p>
          <w:p w14:paraId="3C73F971" w14:textId="77777777" w:rsidR="00A500F1" w:rsidRPr="00EC0EE2" w:rsidRDefault="006B2C9E" w:rsidP="00A500F1">
            <w:pPr>
              <w:suppressAutoHyphens w:val="0"/>
              <w:autoSpaceDE w:val="0"/>
              <w:autoSpaceDN w:val="0"/>
              <w:adjustRightInd w:val="0"/>
              <w:jc w:val="both"/>
              <w:rPr>
                <w:rFonts w:ascii="Franklin Gothic Book" w:hAnsi="Franklin Gothic Book" w:cs="Arial"/>
                <w:sz w:val="18"/>
                <w:szCs w:val="18"/>
                <w:lang w:val="eu-ES"/>
              </w:rPr>
            </w:pPr>
            <w:r w:rsidRPr="0015382D">
              <w:rPr>
                <w:rFonts w:ascii="Franklin Gothic Book" w:hAnsi="Franklin Gothic Book" w:cs="Arial"/>
                <w:i/>
                <w:sz w:val="18"/>
                <w:szCs w:val="18"/>
                <w:lang w:val="eu-ES"/>
              </w:rPr>
              <w:t>Hirugarren</w:t>
            </w:r>
            <w:r w:rsidRPr="0015382D">
              <w:rPr>
                <w:rFonts w:ascii="Franklin Gothic Book" w:hAnsi="Franklin Gothic Book" w:cs="Arial"/>
                <w:sz w:val="18"/>
                <w:szCs w:val="18"/>
                <w:lang w:val="eu-ES"/>
              </w:rPr>
              <w:t xml:space="preserve">: </w:t>
            </w:r>
            <w:r w:rsidRPr="00526660">
              <w:rPr>
                <w:rFonts w:ascii="Franklin Gothic Book" w:hAnsi="Franklin Gothic Book" w:cs="Arial"/>
                <w:sz w:val="18"/>
                <w:szCs w:val="18"/>
                <w:lang w:val="eu-ES"/>
              </w:rPr>
              <w:t>85.000,00 €ko gastua baimentzea 0216 481 430-00 03 (2</w:t>
            </w:r>
            <w:r w:rsidR="00EC0EE2" w:rsidRPr="00526660">
              <w:rPr>
                <w:rFonts w:ascii="Franklin Gothic Book" w:hAnsi="Franklin Gothic Book" w:cs="Arial"/>
                <w:sz w:val="18"/>
                <w:szCs w:val="18"/>
                <w:lang w:val="eu-ES"/>
              </w:rPr>
              <w:t>29</w:t>
            </w:r>
            <w:r w:rsidRPr="00EC0EE2">
              <w:rPr>
                <w:rFonts w:ascii="Franklin Gothic Book" w:hAnsi="Franklin Gothic Book" w:cs="Arial"/>
                <w:sz w:val="18"/>
                <w:szCs w:val="18"/>
                <w:lang w:val="eu-ES"/>
              </w:rPr>
              <w:t>) partidan, 202</w:t>
            </w:r>
            <w:r w:rsidR="00EC0EE2" w:rsidRPr="00EC0EE2">
              <w:rPr>
                <w:rFonts w:ascii="Franklin Gothic Book" w:hAnsi="Franklin Gothic Book" w:cs="Arial"/>
                <w:sz w:val="18"/>
                <w:szCs w:val="18"/>
                <w:lang w:val="eu-ES"/>
              </w:rPr>
              <w:t>2</w:t>
            </w:r>
            <w:r w:rsidR="00740D55" w:rsidRPr="00EC0EE2">
              <w:rPr>
                <w:rFonts w:ascii="Franklin Gothic Book" w:hAnsi="Franklin Gothic Book" w:cs="Arial"/>
                <w:sz w:val="18"/>
                <w:szCs w:val="18"/>
                <w:lang w:val="eu-ES"/>
              </w:rPr>
              <w:t>e</w:t>
            </w:r>
            <w:r w:rsidRPr="00EC0EE2">
              <w:rPr>
                <w:rFonts w:ascii="Franklin Gothic Book" w:hAnsi="Franklin Gothic Book" w:cs="Arial"/>
                <w:sz w:val="18"/>
                <w:szCs w:val="18"/>
                <w:lang w:val="eu-ES"/>
              </w:rPr>
              <w:t>ko deialdiari aurre egite</w:t>
            </w:r>
            <w:r w:rsidR="00740D55" w:rsidRPr="00EC0EE2">
              <w:rPr>
                <w:rFonts w:ascii="Franklin Gothic Book" w:hAnsi="Franklin Gothic Book" w:cs="Arial"/>
                <w:sz w:val="18"/>
                <w:szCs w:val="18"/>
                <w:lang w:val="eu-ES"/>
              </w:rPr>
              <w:t>ko. H</w:t>
            </w:r>
            <w:r w:rsidRPr="00EC0EE2">
              <w:rPr>
                <w:rFonts w:ascii="Franklin Gothic Book" w:hAnsi="Franklin Gothic Book" w:cs="Arial"/>
                <w:sz w:val="18"/>
                <w:szCs w:val="18"/>
                <w:lang w:val="eu-ES"/>
              </w:rPr>
              <w:t xml:space="preserve">onela </w:t>
            </w:r>
            <w:r w:rsidR="00740D55" w:rsidRPr="00EC0EE2">
              <w:rPr>
                <w:rFonts w:ascii="Franklin Gothic Book" w:hAnsi="Franklin Gothic Book" w:cs="Arial"/>
                <w:sz w:val="18"/>
                <w:szCs w:val="18"/>
                <w:lang w:val="eu-ES"/>
              </w:rPr>
              <w:t>banatuko dira</w:t>
            </w:r>
            <w:r w:rsidRPr="00EC0EE2">
              <w:rPr>
                <w:rFonts w:ascii="Franklin Gothic Book" w:hAnsi="Franklin Gothic Book" w:cs="Arial"/>
                <w:sz w:val="18"/>
                <w:szCs w:val="18"/>
                <w:lang w:val="eu-ES"/>
              </w:rPr>
              <w:t>:</w:t>
            </w:r>
          </w:p>
          <w:p w14:paraId="483532A6" w14:textId="77777777" w:rsidR="00A500F1" w:rsidRPr="00EC0EE2" w:rsidRDefault="00A500F1" w:rsidP="00A500F1">
            <w:pPr>
              <w:suppressAutoHyphens w:val="0"/>
              <w:autoSpaceDE w:val="0"/>
              <w:autoSpaceDN w:val="0"/>
              <w:adjustRightInd w:val="0"/>
              <w:jc w:val="both"/>
              <w:rPr>
                <w:rFonts w:ascii="Franklin Gothic Book" w:hAnsi="Franklin Gothic Book" w:cs="Arial"/>
                <w:sz w:val="18"/>
                <w:szCs w:val="18"/>
                <w:lang w:val="eu-ES"/>
              </w:rPr>
            </w:pPr>
          </w:p>
          <w:p w14:paraId="3BE4F8E6" w14:textId="77777777" w:rsidR="00A500F1" w:rsidRPr="00EC0EE2" w:rsidRDefault="006B2C9E" w:rsidP="00DA2E11">
            <w:pPr>
              <w:numPr>
                <w:ilvl w:val="0"/>
                <w:numId w:val="72"/>
              </w:numPr>
              <w:suppressAutoHyphens w:val="0"/>
              <w:autoSpaceDE w:val="0"/>
              <w:autoSpaceDN w:val="0"/>
              <w:adjustRightInd w:val="0"/>
              <w:jc w:val="both"/>
              <w:rPr>
                <w:rFonts w:ascii="Franklin Gothic Book" w:hAnsi="Franklin Gothic Book" w:cs="Arial"/>
                <w:sz w:val="18"/>
                <w:szCs w:val="18"/>
                <w:lang w:val="eu-ES"/>
              </w:rPr>
            </w:pPr>
            <w:proofErr w:type="spellStart"/>
            <w:r w:rsidRPr="00EC0EE2">
              <w:rPr>
                <w:rFonts w:ascii="Franklin Gothic Book" w:hAnsi="Franklin Gothic Book" w:cs="Arial"/>
                <w:sz w:val="18"/>
                <w:szCs w:val="18"/>
                <w:lang w:val="eu-ES"/>
              </w:rPr>
              <w:t>ZuEKIN</w:t>
            </w:r>
            <w:proofErr w:type="spellEnd"/>
            <w:r w:rsidRPr="00EC0EE2">
              <w:rPr>
                <w:rFonts w:ascii="Franklin Gothic Book" w:hAnsi="Franklin Gothic Book" w:cs="Arial"/>
                <w:sz w:val="18"/>
                <w:szCs w:val="18"/>
                <w:lang w:val="eu-ES"/>
              </w:rPr>
              <w:t xml:space="preserve"> Berritu: </w:t>
            </w:r>
            <w:r w:rsidRPr="00526660">
              <w:rPr>
                <w:rFonts w:ascii="Franklin Gothic Book" w:hAnsi="Franklin Gothic Book" w:cs="Arial"/>
                <w:sz w:val="18"/>
                <w:szCs w:val="18"/>
                <w:lang w:val="eu-ES"/>
              </w:rPr>
              <w:t>gehienez 10.000,00 €.</w:t>
            </w:r>
          </w:p>
          <w:p w14:paraId="5A2D6D4A" w14:textId="77777777" w:rsidR="00A500F1" w:rsidRPr="00EC0EE2" w:rsidRDefault="00A500F1" w:rsidP="00A500F1">
            <w:pPr>
              <w:suppressAutoHyphens w:val="0"/>
              <w:autoSpaceDE w:val="0"/>
              <w:autoSpaceDN w:val="0"/>
              <w:adjustRightInd w:val="0"/>
              <w:jc w:val="both"/>
              <w:rPr>
                <w:rFonts w:ascii="Franklin Gothic Book" w:hAnsi="Franklin Gothic Book" w:cs="Arial"/>
                <w:sz w:val="18"/>
                <w:szCs w:val="18"/>
                <w:lang w:val="eu-ES"/>
              </w:rPr>
            </w:pPr>
          </w:p>
          <w:p w14:paraId="1BC692A4" w14:textId="77777777" w:rsidR="00A500F1" w:rsidRPr="00EC0EE2" w:rsidRDefault="006B2C9E" w:rsidP="00DA2E11">
            <w:pPr>
              <w:numPr>
                <w:ilvl w:val="0"/>
                <w:numId w:val="72"/>
              </w:numPr>
              <w:suppressAutoHyphens w:val="0"/>
              <w:autoSpaceDE w:val="0"/>
              <w:autoSpaceDN w:val="0"/>
              <w:adjustRightInd w:val="0"/>
              <w:jc w:val="both"/>
              <w:rPr>
                <w:rFonts w:ascii="Franklin Gothic Book" w:hAnsi="Franklin Gothic Book" w:cs="Arial"/>
                <w:sz w:val="18"/>
                <w:szCs w:val="18"/>
                <w:lang w:val="eu-ES"/>
              </w:rPr>
            </w:pPr>
            <w:proofErr w:type="spellStart"/>
            <w:r w:rsidRPr="00EC0EE2">
              <w:rPr>
                <w:rFonts w:ascii="Franklin Gothic Book" w:hAnsi="Franklin Gothic Book" w:cs="Arial"/>
                <w:sz w:val="18"/>
                <w:szCs w:val="18"/>
                <w:lang w:val="eu-ES"/>
              </w:rPr>
              <w:t>ZuEKIN</w:t>
            </w:r>
            <w:proofErr w:type="spellEnd"/>
            <w:r w:rsidRPr="00EC0EE2">
              <w:rPr>
                <w:rFonts w:ascii="Franklin Gothic Book" w:hAnsi="Franklin Gothic Book" w:cs="Arial"/>
                <w:sz w:val="18"/>
                <w:szCs w:val="18"/>
                <w:lang w:val="eu-ES"/>
              </w:rPr>
              <w:t xml:space="preserve"> Merkatari: gehienez </w:t>
            </w:r>
            <w:r w:rsidRPr="00526660">
              <w:rPr>
                <w:rFonts w:ascii="Franklin Gothic Book" w:hAnsi="Franklin Gothic Book" w:cs="Arial"/>
                <w:sz w:val="18"/>
                <w:szCs w:val="18"/>
                <w:lang w:val="eu-ES"/>
              </w:rPr>
              <w:t>5.000,00 €.</w:t>
            </w:r>
          </w:p>
          <w:p w14:paraId="2BF4607E" w14:textId="77777777" w:rsidR="00A500F1" w:rsidRPr="00EC0EE2" w:rsidRDefault="00A500F1" w:rsidP="00A500F1">
            <w:pPr>
              <w:suppressAutoHyphens w:val="0"/>
              <w:autoSpaceDE w:val="0"/>
              <w:autoSpaceDN w:val="0"/>
              <w:adjustRightInd w:val="0"/>
              <w:jc w:val="both"/>
              <w:rPr>
                <w:rFonts w:ascii="Franklin Gothic Book" w:hAnsi="Franklin Gothic Book" w:cs="Arial"/>
                <w:sz w:val="18"/>
                <w:szCs w:val="18"/>
                <w:lang w:val="eu-ES"/>
              </w:rPr>
            </w:pPr>
          </w:p>
          <w:p w14:paraId="59267D1E" w14:textId="77777777" w:rsidR="00A500F1" w:rsidRPr="00EC0EE2" w:rsidRDefault="006B2C9E" w:rsidP="00DA2E11">
            <w:pPr>
              <w:numPr>
                <w:ilvl w:val="0"/>
                <w:numId w:val="72"/>
              </w:numPr>
              <w:suppressAutoHyphens w:val="0"/>
              <w:autoSpaceDE w:val="0"/>
              <w:autoSpaceDN w:val="0"/>
              <w:adjustRightInd w:val="0"/>
              <w:jc w:val="both"/>
              <w:rPr>
                <w:rFonts w:ascii="Franklin Gothic Book" w:hAnsi="Franklin Gothic Book" w:cs="Arial"/>
                <w:sz w:val="18"/>
                <w:szCs w:val="18"/>
                <w:lang w:val="eu-ES"/>
              </w:rPr>
            </w:pPr>
            <w:proofErr w:type="spellStart"/>
            <w:r w:rsidRPr="00EC0EE2">
              <w:rPr>
                <w:rFonts w:ascii="Franklin Gothic Book" w:hAnsi="Franklin Gothic Book" w:cs="Arial"/>
                <w:sz w:val="18"/>
                <w:szCs w:val="18"/>
                <w:lang w:val="eu-ES"/>
              </w:rPr>
              <w:t>ZuEKIN</w:t>
            </w:r>
            <w:proofErr w:type="spellEnd"/>
            <w:r w:rsidRPr="00EC0EE2">
              <w:rPr>
                <w:rFonts w:ascii="Franklin Gothic Book" w:hAnsi="Franklin Gothic Book" w:cs="Arial"/>
                <w:sz w:val="18"/>
                <w:szCs w:val="18"/>
                <w:lang w:val="eu-ES"/>
              </w:rPr>
              <w:t xml:space="preserve"> Berpiztu: gehienez </w:t>
            </w:r>
            <w:r w:rsidRPr="00526660">
              <w:rPr>
                <w:rFonts w:ascii="Franklin Gothic Book" w:hAnsi="Franklin Gothic Book" w:cs="Arial"/>
                <w:sz w:val="18"/>
                <w:szCs w:val="18"/>
                <w:lang w:val="eu-ES"/>
              </w:rPr>
              <w:t>1.500,00 €.</w:t>
            </w:r>
          </w:p>
          <w:p w14:paraId="349ABC58" w14:textId="77777777" w:rsidR="00A500F1" w:rsidRPr="00EC0EE2" w:rsidRDefault="00A500F1" w:rsidP="00A500F1">
            <w:pPr>
              <w:suppressAutoHyphens w:val="0"/>
              <w:autoSpaceDE w:val="0"/>
              <w:autoSpaceDN w:val="0"/>
              <w:adjustRightInd w:val="0"/>
              <w:jc w:val="both"/>
              <w:rPr>
                <w:rFonts w:ascii="Franklin Gothic Book" w:hAnsi="Franklin Gothic Book" w:cs="Arial"/>
                <w:sz w:val="18"/>
                <w:szCs w:val="18"/>
                <w:lang w:val="eu-ES"/>
              </w:rPr>
            </w:pPr>
          </w:p>
          <w:p w14:paraId="2F384AA5" w14:textId="77777777" w:rsidR="00A500F1" w:rsidRPr="00EC0EE2" w:rsidRDefault="006B2C9E" w:rsidP="00DA2E11">
            <w:pPr>
              <w:numPr>
                <w:ilvl w:val="0"/>
                <w:numId w:val="72"/>
              </w:numPr>
              <w:suppressAutoHyphens w:val="0"/>
              <w:autoSpaceDE w:val="0"/>
              <w:autoSpaceDN w:val="0"/>
              <w:adjustRightInd w:val="0"/>
              <w:jc w:val="both"/>
              <w:rPr>
                <w:rFonts w:ascii="Franklin Gothic Book" w:hAnsi="Franklin Gothic Book" w:cs="Arial"/>
                <w:sz w:val="18"/>
                <w:szCs w:val="18"/>
                <w:lang w:val="eu-ES"/>
              </w:rPr>
            </w:pPr>
            <w:proofErr w:type="spellStart"/>
            <w:r w:rsidRPr="00EC0EE2">
              <w:rPr>
                <w:rFonts w:ascii="Franklin Gothic Book" w:hAnsi="Franklin Gothic Book" w:cs="Arial"/>
                <w:sz w:val="18"/>
                <w:szCs w:val="18"/>
                <w:lang w:val="eu-ES"/>
              </w:rPr>
              <w:t>ZuEKIN</w:t>
            </w:r>
            <w:proofErr w:type="spellEnd"/>
            <w:r w:rsidRPr="00EC0EE2">
              <w:rPr>
                <w:rFonts w:ascii="Franklin Gothic Book" w:hAnsi="Franklin Gothic Book" w:cs="Arial"/>
                <w:sz w:val="18"/>
                <w:szCs w:val="18"/>
                <w:lang w:val="eu-ES"/>
              </w:rPr>
              <w:t xml:space="preserve"> Hazi: gehienez </w:t>
            </w:r>
            <w:r w:rsidR="008409AF" w:rsidRPr="00526660">
              <w:rPr>
                <w:rFonts w:ascii="Franklin Gothic Book" w:hAnsi="Franklin Gothic Book" w:cs="Arial"/>
                <w:sz w:val="18"/>
                <w:szCs w:val="18"/>
                <w:lang w:val="eu-ES"/>
              </w:rPr>
              <w:t>13</w:t>
            </w:r>
            <w:r w:rsidRPr="00526660">
              <w:rPr>
                <w:rFonts w:ascii="Franklin Gothic Book" w:hAnsi="Franklin Gothic Book" w:cs="Arial"/>
                <w:sz w:val="18"/>
                <w:szCs w:val="18"/>
                <w:lang w:val="eu-ES"/>
              </w:rPr>
              <w:t>.500,00 €.</w:t>
            </w:r>
          </w:p>
          <w:p w14:paraId="1D946B25" w14:textId="77777777" w:rsidR="00A500F1" w:rsidRPr="00EC0EE2" w:rsidRDefault="00A500F1" w:rsidP="00A500F1">
            <w:pPr>
              <w:suppressAutoHyphens w:val="0"/>
              <w:autoSpaceDE w:val="0"/>
              <w:autoSpaceDN w:val="0"/>
              <w:adjustRightInd w:val="0"/>
              <w:jc w:val="both"/>
              <w:rPr>
                <w:rFonts w:ascii="Franklin Gothic Book" w:hAnsi="Franklin Gothic Book" w:cs="Arial"/>
                <w:sz w:val="18"/>
                <w:szCs w:val="18"/>
                <w:lang w:val="eu-ES"/>
              </w:rPr>
            </w:pPr>
          </w:p>
          <w:p w14:paraId="61DF1DB1" w14:textId="77777777" w:rsidR="00A500F1" w:rsidRPr="00EC0EE2" w:rsidRDefault="006B2C9E" w:rsidP="00DA2E11">
            <w:pPr>
              <w:numPr>
                <w:ilvl w:val="0"/>
                <w:numId w:val="72"/>
              </w:numPr>
              <w:suppressAutoHyphens w:val="0"/>
              <w:autoSpaceDE w:val="0"/>
              <w:autoSpaceDN w:val="0"/>
              <w:adjustRightInd w:val="0"/>
              <w:jc w:val="both"/>
              <w:rPr>
                <w:rFonts w:ascii="Franklin Gothic Book" w:hAnsi="Franklin Gothic Book" w:cs="Arial"/>
                <w:sz w:val="18"/>
                <w:szCs w:val="18"/>
                <w:lang w:val="eu-ES"/>
              </w:rPr>
            </w:pPr>
            <w:proofErr w:type="spellStart"/>
            <w:r w:rsidRPr="00EC0EE2">
              <w:rPr>
                <w:rFonts w:ascii="Franklin Gothic Book" w:hAnsi="Franklin Gothic Book" w:cs="Arial"/>
                <w:sz w:val="18"/>
                <w:szCs w:val="18"/>
                <w:lang w:val="eu-ES"/>
              </w:rPr>
              <w:t>ZuEKIN</w:t>
            </w:r>
            <w:proofErr w:type="spellEnd"/>
            <w:r w:rsidRPr="00EC0EE2">
              <w:rPr>
                <w:rFonts w:ascii="Franklin Gothic Book" w:hAnsi="Franklin Gothic Book" w:cs="Arial"/>
                <w:sz w:val="18"/>
                <w:szCs w:val="18"/>
                <w:lang w:val="eu-ES"/>
              </w:rPr>
              <w:t xml:space="preserve"> Eskolara: gehienez </w:t>
            </w:r>
            <w:r w:rsidR="008409AF" w:rsidRPr="00526660">
              <w:rPr>
                <w:rFonts w:ascii="Franklin Gothic Book" w:hAnsi="Franklin Gothic Book" w:cs="Arial"/>
                <w:sz w:val="18"/>
                <w:szCs w:val="18"/>
                <w:lang w:val="eu-ES"/>
              </w:rPr>
              <w:t>50</w:t>
            </w:r>
            <w:r w:rsidRPr="00526660">
              <w:rPr>
                <w:rFonts w:ascii="Franklin Gothic Book" w:hAnsi="Franklin Gothic Book" w:cs="Arial"/>
                <w:sz w:val="18"/>
                <w:szCs w:val="18"/>
                <w:lang w:val="eu-ES"/>
              </w:rPr>
              <w:t>.000,00 €.</w:t>
            </w:r>
          </w:p>
          <w:p w14:paraId="4782F26E" w14:textId="77777777" w:rsidR="00A500F1" w:rsidRPr="00EC0EE2" w:rsidRDefault="00A500F1" w:rsidP="00A500F1">
            <w:pPr>
              <w:suppressAutoHyphens w:val="0"/>
              <w:autoSpaceDE w:val="0"/>
              <w:autoSpaceDN w:val="0"/>
              <w:adjustRightInd w:val="0"/>
              <w:jc w:val="both"/>
              <w:rPr>
                <w:rFonts w:ascii="Franklin Gothic Book" w:hAnsi="Franklin Gothic Book" w:cs="Arial"/>
                <w:sz w:val="18"/>
                <w:szCs w:val="18"/>
                <w:lang w:val="eu-ES"/>
              </w:rPr>
            </w:pPr>
          </w:p>
          <w:p w14:paraId="059B4BB8" w14:textId="77777777" w:rsidR="00A500F1" w:rsidRPr="00EC0EE2" w:rsidRDefault="006B2C9E" w:rsidP="00DA2E11">
            <w:pPr>
              <w:numPr>
                <w:ilvl w:val="0"/>
                <w:numId w:val="72"/>
              </w:numPr>
              <w:suppressAutoHyphens w:val="0"/>
              <w:autoSpaceDE w:val="0"/>
              <w:autoSpaceDN w:val="0"/>
              <w:adjustRightInd w:val="0"/>
              <w:jc w:val="both"/>
              <w:rPr>
                <w:rFonts w:ascii="Franklin Gothic Book" w:hAnsi="Franklin Gothic Book" w:cs="Arial"/>
                <w:sz w:val="18"/>
                <w:szCs w:val="18"/>
                <w:lang w:val="eu-ES"/>
              </w:rPr>
            </w:pPr>
            <w:proofErr w:type="spellStart"/>
            <w:r w:rsidRPr="00EC0EE2">
              <w:rPr>
                <w:rFonts w:ascii="Franklin Gothic Book" w:hAnsi="Franklin Gothic Book" w:cs="Arial"/>
                <w:sz w:val="18"/>
                <w:szCs w:val="18"/>
                <w:lang w:val="eu-ES"/>
              </w:rPr>
              <w:t>ZuEKIN</w:t>
            </w:r>
            <w:proofErr w:type="spellEnd"/>
            <w:r w:rsidRPr="00EC0EE2">
              <w:rPr>
                <w:rFonts w:ascii="Franklin Gothic Book" w:hAnsi="Franklin Gothic Book" w:cs="Arial"/>
                <w:sz w:val="18"/>
                <w:szCs w:val="18"/>
                <w:lang w:val="eu-ES"/>
              </w:rPr>
              <w:t xml:space="preserve"> Sortuz: gehienez </w:t>
            </w:r>
            <w:r w:rsidRPr="00526660">
              <w:rPr>
                <w:rFonts w:ascii="Franklin Gothic Book" w:hAnsi="Franklin Gothic Book" w:cs="Arial"/>
                <w:sz w:val="18"/>
                <w:szCs w:val="18"/>
                <w:lang w:val="eu-ES"/>
              </w:rPr>
              <w:t>5.000,00 €.</w:t>
            </w:r>
          </w:p>
          <w:p w14:paraId="31B47895" w14:textId="77777777" w:rsidR="00A500F1" w:rsidRDefault="00A500F1" w:rsidP="00A500F1">
            <w:pPr>
              <w:suppressAutoHyphens w:val="0"/>
              <w:autoSpaceDE w:val="0"/>
              <w:autoSpaceDN w:val="0"/>
              <w:adjustRightInd w:val="0"/>
              <w:ind w:left="720"/>
              <w:jc w:val="both"/>
              <w:rPr>
                <w:rFonts w:ascii="Franklin Gothic Book" w:hAnsi="Franklin Gothic Book" w:cs="Arial"/>
                <w:sz w:val="18"/>
                <w:szCs w:val="18"/>
                <w:lang w:val="eu-ES"/>
              </w:rPr>
            </w:pPr>
          </w:p>
          <w:p w14:paraId="7382C272" w14:textId="77777777" w:rsidR="00740D55" w:rsidRPr="0015382D" w:rsidRDefault="00740D55" w:rsidP="00A500F1">
            <w:pPr>
              <w:suppressAutoHyphens w:val="0"/>
              <w:autoSpaceDE w:val="0"/>
              <w:autoSpaceDN w:val="0"/>
              <w:adjustRightInd w:val="0"/>
              <w:ind w:left="720"/>
              <w:jc w:val="both"/>
              <w:rPr>
                <w:rFonts w:ascii="Franklin Gothic Book" w:hAnsi="Franklin Gothic Book" w:cs="Arial"/>
                <w:sz w:val="18"/>
                <w:szCs w:val="18"/>
                <w:lang w:val="eu-ES"/>
              </w:rPr>
            </w:pPr>
          </w:p>
          <w:p w14:paraId="7A6A72D7" w14:textId="77777777" w:rsidR="00054934" w:rsidRPr="0015382D" w:rsidRDefault="006B2C9E" w:rsidP="00054934">
            <w:pPr>
              <w:suppressAutoHyphens w:val="0"/>
              <w:autoSpaceDE w:val="0"/>
              <w:autoSpaceDN w:val="0"/>
              <w:adjustRightInd w:val="0"/>
              <w:jc w:val="both"/>
              <w:rPr>
                <w:rFonts w:ascii="Franklin Gothic Book" w:hAnsi="Franklin Gothic Book"/>
                <w:sz w:val="18"/>
                <w:szCs w:val="18"/>
                <w:lang w:val="eu-ES"/>
              </w:rPr>
            </w:pPr>
            <w:r w:rsidRPr="0015382D">
              <w:rPr>
                <w:rFonts w:ascii="Franklin Gothic Book" w:hAnsi="Franklin Gothic Book"/>
                <w:i/>
                <w:sz w:val="18"/>
                <w:szCs w:val="18"/>
                <w:lang w:val="eu-ES"/>
              </w:rPr>
              <w:t>Laugarren</w:t>
            </w:r>
            <w:r w:rsidRPr="0015382D">
              <w:rPr>
                <w:rFonts w:ascii="Franklin Gothic Book" w:hAnsi="Franklin Gothic Book"/>
                <w:sz w:val="18"/>
                <w:szCs w:val="18"/>
                <w:lang w:val="eu-ES"/>
              </w:rPr>
              <w:t>: Erabaki honen bit</w:t>
            </w:r>
            <w:r w:rsidR="00740D55">
              <w:rPr>
                <w:rFonts w:ascii="Franklin Gothic Book" w:hAnsi="Franklin Gothic Book"/>
                <w:sz w:val="18"/>
                <w:szCs w:val="18"/>
                <w:lang w:val="eu-ES"/>
              </w:rPr>
              <w:t>artez onartutako oinarri arautza</w:t>
            </w:r>
            <w:r w:rsidRPr="0015382D">
              <w:rPr>
                <w:rFonts w:ascii="Franklin Gothic Book" w:hAnsi="Franklin Gothic Book"/>
                <w:sz w:val="18"/>
                <w:szCs w:val="18"/>
                <w:lang w:val="eu-ES"/>
              </w:rPr>
              <w:t>ileak Gipuzkoako ALDIZKARI OFIZIALEAN argitaratzen diren egunetik izango dituzte ondorioak.</w:t>
            </w:r>
          </w:p>
          <w:p w14:paraId="60C4A3CE" w14:textId="77777777" w:rsidR="00054934" w:rsidRDefault="00054934" w:rsidP="00054934">
            <w:pPr>
              <w:suppressAutoHyphens w:val="0"/>
              <w:autoSpaceDE w:val="0"/>
              <w:autoSpaceDN w:val="0"/>
              <w:adjustRightInd w:val="0"/>
              <w:jc w:val="both"/>
              <w:rPr>
                <w:rFonts w:ascii="Franklin Gothic Book" w:hAnsi="Franklin Gothic Book"/>
                <w:sz w:val="18"/>
                <w:szCs w:val="18"/>
                <w:lang w:val="eu-ES"/>
              </w:rPr>
            </w:pPr>
          </w:p>
          <w:p w14:paraId="72CCFFDB" w14:textId="35A1E8FF" w:rsidR="00740D55" w:rsidRDefault="00740D55" w:rsidP="00054934">
            <w:pPr>
              <w:suppressAutoHyphens w:val="0"/>
              <w:autoSpaceDE w:val="0"/>
              <w:autoSpaceDN w:val="0"/>
              <w:adjustRightInd w:val="0"/>
              <w:jc w:val="both"/>
              <w:rPr>
                <w:rFonts w:ascii="Franklin Gothic Book" w:hAnsi="Franklin Gothic Book"/>
                <w:sz w:val="18"/>
                <w:szCs w:val="18"/>
                <w:lang w:val="eu-ES"/>
              </w:rPr>
            </w:pPr>
          </w:p>
          <w:p w14:paraId="1F7458ED" w14:textId="77777777" w:rsidR="009C4158" w:rsidRPr="0015382D" w:rsidRDefault="009C4158" w:rsidP="00054934">
            <w:pPr>
              <w:suppressAutoHyphens w:val="0"/>
              <w:autoSpaceDE w:val="0"/>
              <w:autoSpaceDN w:val="0"/>
              <w:adjustRightInd w:val="0"/>
              <w:jc w:val="both"/>
              <w:rPr>
                <w:rFonts w:ascii="Franklin Gothic Book" w:hAnsi="Franklin Gothic Book"/>
                <w:sz w:val="18"/>
                <w:szCs w:val="18"/>
                <w:lang w:val="eu-ES"/>
              </w:rPr>
            </w:pPr>
          </w:p>
          <w:p w14:paraId="3D807596" w14:textId="77777777" w:rsidR="00054934" w:rsidRPr="0015382D" w:rsidRDefault="006B2C9E" w:rsidP="00054934">
            <w:pPr>
              <w:suppressAutoHyphens w:val="0"/>
              <w:autoSpaceDE w:val="0"/>
              <w:autoSpaceDN w:val="0"/>
              <w:adjustRightInd w:val="0"/>
              <w:jc w:val="both"/>
              <w:rPr>
                <w:rFonts w:ascii="Franklin Gothic Book" w:hAnsi="Franklin Gothic Book"/>
                <w:sz w:val="18"/>
                <w:szCs w:val="18"/>
                <w:lang w:val="eu-ES"/>
              </w:rPr>
            </w:pPr>
            <w:r w:rsidRPr="0015382D">
              <w:rPr>
                <w:rFonts w:ascii="Franklin Gothic Book" w:hAnsi="Franklin Gothic Book"/>
                <w:sz w:val="18"/>
                <w:szCs w:val="18"/>
                <w:lang w:val="eu-ES"/>
              </w:rPr>
              <w:t>Oinarri-arau hauek onartzeko erabakiak administrazio-bideak bukatzen ditu eta erabaki horren aurka administrazioarekiko auzi-errekurtsoa aurkeztu aurretik, nahi izanez gero, berraztertzeko errekurtsoa jarri ahal izango da, oinarriak Gipuzkoako ALDIZKARI OFIZIALEAN argitaratu eta hilabeteko epean Donostian egoitza duen Administrazioarekiko Auzitarako Epaitegian. Bestetik, zuzenean administrazioarekiko auzi-errekurtsoa jarri ahal izango da Epaitegi beraren aurrean, oinarriak argitaratu eta bi hilabeteko epean.</w:t>
            </w:r>
          </w:p>
          <w:p w14:paraId="042BCD3E" w14:textId="4D845137" w:rsidR="00054934" w:rsidRDefault="00054934" w:rsidP="00054934">
            <w:pPr>
              <w:suppressAutoHyphens w:val="0"/>
              <w:autoSpaceDE w:val="0"/>
              <w:autoSpaceDN w:val="0"/>
              <w:adjustRightInd w:val="0"/>
              <w:jc w:val="both"/>
              <w:rPr>
                <w:rFonts w:ascii="Franklin Gothic Book" w:hAnsi="Franklin Gothic Book"/>
                <w:sz w:val="18"/>
                <w:szCs w:val="18"/>
                <w:lang w:val="eu-ES"/>
              </w:rPr>
            </w:pPr>
          </w:p>
          <w:p w14:paraId="682C9201" w14:textId="77777777" w:rsidR="009C4158" w:rsidRPr="0015382D" w:rsidRDefault="009C4158" w:rsidP="00054934">
            <w:pPr>
              <w:suppressAutoHyphens w:val="0"/>
              <w:autoSpaceDE w:val="0"/>
              <w:autoSpaceDN w:val="0"/>
              <w:adjustRightInd w:val="0"/>
              <w:jc w:val="both"/>
              <w:rPr>
                <w:rFonts w:ascii="Franklin Gothic Book" w:hAnsi="Franklin Gothic Book"/>
                <w:sz w:val="18"/>
                <w:szCs w:val="18"/>
                <w:lang w:val="eu-ES"/>
              </w:rPr>
            </w:pPr>
          </w:p>
          <w:p w14:paraId="1F6D7D85" w14:textId="77777777" w:rsidR="00054934" w:rsidRPr="0015382D" w:rsidRDefault="006B2C9E" w:rsidP="00054934">
            <w:pPr>
              <w:suppressAutoHyphens w:val="0"/>
              <w:autoSpaceDE w:val="0"/>
              <w:autoSpaceDN w:val="0"/>
              <w:adjustRightInd w:val="0"/>
              <w:jc w:val="both"/>
              <w:rPr>
                <w:rFonts w:ascii="Franklin Gothic Book" w:hAnsi="Franklin Gothic Book"/>
                <w:sz w:val="18"/>
                <w:szCs w:val="18"/>
                <w:lang w:val="eu-ES"/>
              </w:rPr>
            </w:pPr>
            <w:r w:rsidRPr="0015382D">
              <w:rPr>
                <w:rFonts w:ascii="Franklin Gothic Book" w:hAnsi="Franklin Gothic Book"/>
                <w:sz w:val="18"/>
                <w:szCs w:val="18"/>
                <w:lang w:val="eu-ES"/>
              </w:rPr>
              <w:t xml:space="preserve">Eta hori, bidezkotzat jotzen den beste edozein egintza </w:t>
            </w:r>
            <w:proofErr w:type="spellStart"/>
            <w:r w:rsidRPr="0015382D">
              <w:rPr>
                <w:rFonts w:ascii="Franklin Gothic Book" w:hAnsi="Franklin Gothic Book"/>
                <w:sz w:val="18"/>
                <w:szCs w:val="18"/>
                <w:lang w:val="eu-ES"/>
              </w:rPr>
              <w:t>ren</w:t>
            </w:r>
            <w:proofErr w:type="spellEnd"/>
            <w:r w:rsidRPr="0015382D">
              <w:rPr>
                <w:rFonts w:ascii="Franklin Gothic Book" w:hAnsi="Franklin Gothic Book"/>
                <w:sz w:val="18"/>
                <w:szCs w:val="18"/>
                <w:lang w:val="eu-ES"/>
              </w:rPr>
              <w:t xml:space="preserve"> edo errekurtsoren kalterik gabe.</w:t>
            </w:r>
          </w:p>
          <w:p w14:paraId="4675216C" w14:textId="77777777" w:rsidR="005E27F3" w:rsidRPr="00B708DC" w:rsidRDefault="005E27F3" w:rsidP="005E27F3">
            <w:pPr>
              <w:autoSpaceDE w:val="0"/>
              <w:autoSpaceDN w:val="0"/>
              <w:adjustRightInd w:val="0"/>
              <w:jc w:val="both"/>
              <w:rPr>
                <w:rFonts w:ascii="Franklin Gothic Book" w:hAnsi="Franklin Gothic Book" w:cs="Arial"/>
                <w:sz w:val="18"/>
                <w:szCs w:val="18"/>
                <w:lang w:val="eu-ES"/>
              </w:rPr>
            </w:pPr>
          </w:p>
          <w:p w14:paraId="168FF85D" w14:textId="67FD04AD" w:rsidR="005E27F3" w:rsidRPr="000D02DE" w:rsidRDefault="006B2C9E" w:rsidP="005E27F3">
            <w:pPr>
              <w:widowControl w:val="0"/>
              <w:jc w:val="both"/>
              <w:rPr>
                <w:rFonts w:ascii="Franklin Gothic Book" w:hAnsi="Franklin Gothic Book" w:cs="Arial"/>
                <w:sz w:val="18"/>
                <w:szCs w:val="18"/>
                <w:lang w:val="eu-ES"/>
              </w:rPr>
            </w:pPr>
            <w:r w:rsidRPr="00B708DC">
              <w:rPr>
                <w:rFonts w:ascii="Franklin Gothic Book" w:hAnsi="Franklin Gothic Book" w:cs="Arial"/>
                <w:sz w:val="18"/>
                <w:szCs w:val="18"/>
              </w:rPr>
              <w:t xml:space="preserve">Zumarraga, </w:t>
            </w:r>
            <w:r w:rsidRPr="009C4158">
              <w:rPr>
                <w:rFonts w:ascii="Franklin Gothic Book" w:hAnsi="Franklin Gothic Book" w:cs="Arial"/>
                <w:sz w:val="18"/>
                <w:szCs w:val="18"/>
              </w:rPr>
              <w:t>202</w:t>
            </w:r>
            <w:r w:rsidR="009C4158" w:rsidRPr="009C4158">
              <w:rPr>
                <w:rFonts w:ascii="Franklin Gothic Book" w:hAnsi="Franklin Gothic Book" w:cs="Arial"/>
                <w:sz w:val="18"/>
                <w:szCs w:val="18"/>
              </w:rPr>
              <w:t>2</w:t>
            </w:r>
            <w:r w:rsidRPr="009C4158">
              <w:rPr>
                <w:rFonts w:ascii="Franklin Gothic Book" w:hAnsi="Franklin Gothic Book" w:cs="Arial"/>
                <w:sz w:val="18"/>
                <w:szCs w:val="18"/>
              </w:rPr>
              <w:t xml:space="preserve">ko </w:t>
            </w:r>
            <w:proofErr w:type="spellStart"/>
            <w:r w:rsidR="009C4158" w:rsidRPr="009C4158">
              <w:rPr>
                <w:rFonts w:ascii="Franklin Gothic Book" w:hAnsi="Franklin Gothic Book" w:cs="Arial"/>
                <w:sz w:val="18"/>
                <w:szCs w:val="18"/>
              </w:rPr>
              <w:t>apirilaren</w:t>
            </w:r>
            <w:proofErr w:type="spellEnd"/>
            <w:r w:rsidRPr="009C4158">
              <w:rPr>
                <w:rFonts w:ascii="Franklin Gothic Book" w:hAnsi="Franklin Gothic Book" w:cs="Arial"/>
                <w:sz w:val="18"/>
                <w:szCs w:val="18"/>
              </w:rPr>
              <w:t xml:space="preserve"> </w:t>
            </w:r>
            <w:r w:rsidR="009C4158" w:rsidRPr="009C4158">
              <w:rPr>
                <w:rFonts w:ascii="Franklin Gothic Book" w:hAnsi="Franklin Gothic Book" w:cs="Arial"/>
                <w:sz w:val="18"/>
                <w:szCs w:val="18"/>
              </w:rPr>
              <w:t>22a</w:t>
            </w:r>
            <w:r w:rsidRPr="009C4158">
              <w:rPr>
                <w:rFonts w:ascii="Franklin Gothic Book" w:hAnsi="Franklin Gothic Book" w:cs="Arial"/>
                <w:sz w:val="18"/>
                <w:szCs w:val="18"/>
              </w:rPr>
              <w:t>n</w:t>
            </w:r>
            <w:r>
              <w:rPr>
                <w:rFonts w:ascii="Franklin Gothic Book" w:hAnsi="Franklin Gothic Book" w:cs="Arial"/>
                <w:sz w:val="18"/>
                <w:szCs w:val="18"/>
              </w:rPr>
              <w:t xml:space="preserve"> –</w:t>
            </w:r>
            <w:r w:rsidRPr="00B708DC">
              <w:rPr>
                <w:rFonts w:ascii="Franklin Gothic Book" w:hAnsi="Franklin Gothic Book" w:cs="Arial"/>
                <w:sz w:val="18"/>
                <w:szCs w:val="18"/>
              </w:rPr>
              <w:t xml:space="preserve"> </w:t>
            </w:r>
            <w:r>
              <w:rPr>
                <w:rFonts w:ascii="Franklin Gothic Book" w:hAnsi="Franklin Gothic Book" w:cs="Arial"/>
                <w:sz w:val="18"/>
                <w:szCs w:val="18"/>
              </w:rPr>
              <w:t>Rosa Maiza Garrido</w:t>
            </w:r>
            <w:r w:rsidRPr="00B708DC">
              <w:rPr>
                <w:rFonts w:ascii="Franklin Gothic Book" w:hAnsi="Franklin Gothic Book" w:cs="Arial"/>
                <w:sz w:val="18"/>
                <w:szCs w:val="18"/>
              </w:rPr>
              <w:t xml:space="preserve"> </w:t>
            </w:r>
            <w:proofErr w:type="spellStart"/>
            <w:r w:rsidRPr="00B708DC">
              <w:rPr>
                <w:rFonts w:ascii="Franklin Gothic Book" w:hAnsi="Franklin Gothic Book" w:cs="Arial"/>
                <w:sz w:val="18"/>
                <w:szCs w:val="18"/>
              </w:rPr>
              <w:t>Zinegozti</w:t>
            </w:r>
            <w:proofErr w:type="spellEnd"/>
            <w:r w:rsidRPr="00B708DC">
              <w:rPr>
                <w:rFonts w:ascii="Franklin Gothic Book" w:hAnsi="Franklin Gothic Book" w:cs="Arial"/>
                <w:sz w:val="18"/>
                <w:szCs w:val="18"/>
              </w:rPr>
              <w:t xml:space="preserve"> </w:t>
            </w:r>
            <w:proofErr w:type="spellStart"/>
            <w:r w:rsidRPr="00B708DC">
              <w:rPr>
                <w:rFonts w:ascii="Franklin Gothic Book" w:hAnsi="Franklin Gothic Book" w:cs="Arial"/>
                <w:sz w:val="18"/>
                <w:szCs w:val="18"/>
              </w:rPr>
              <w:t>delegatua</w:t>
            </w:r>
            <w:proofErr w:type="spellEnd"/>
            <w:r w:rsidRPr="00B708DC">
              <w:rPr>
                <w:rFonts w:ascii="Franklin Gothic Book" w:hAnsi="Franklin Gothic Book" w:cs="Arial"/>
                <w:sz w:val="18"/>
                <w:szCs w:val="18"/>
              </w:rPr>
              <w:t>.</w:t>
            </w:r>
          </w:p>
          <w:p w14:paraId="2C37D03E" w14:textId="77777777" w:rsidR="005E27F3" w:rsidRDefault="005E27F3" w:rsidP="005E27F3">
            <w:pPr>
              <w:widowControl w:val="0"/>
              <w:jc w:val="both"/>
              <w:rPr>
                <w:rFonts w:ascii="Franklin Gothic Book" w:hAnsi="Franklin Gothic Book" w:cs="Arial"/>
                <w:sz w:val="18"/>
                <w:szCs w:val="18"/>
                <w:lang w:val="eu-ES"/>
              </w:rPr>
            </w:pPr>
          </w:p>
          <w:p w14:paraId="743CA6CC" w14:textId="77777777" w:rsidR="00054934" w:rsidRPr="0015382D" w:rsidRDefault="00054934" w:rsidP="00054934">
            <w:pPr>
              <w:suppressAutoHyphens w:val="0"/>
              <w:autoSpaceDE w:val="0"/>
              <w:autoSpaceDN w:val="0"/>
              <w:adjustRightInd w:val="0"/>
              <w:jc w:val="both"/>
              <w:rPr>
                <w:rFonts w:ascii="Franklin Gothic Book" w:hAnsi="Franklin Gothic Book"/>
                <w:sz w:val="18"/>
                <w:szCs w:val="18"/>
                <w:lang w:val="eu-ES"/>
              </w:rPr>
            </w:pPr>
          </w:p>
          <w:p w14:paraId="23231DBA" w14:textId="77777777" w:rsidR="00612071" w:rsidRPr="0015382D" w:rsidRDefault="006B2C9E" w:rsidP="00FC1616">
            <w:pPr>
              <w:pStyle w:val="Default"/>
              <w:jc w:val="center"/>
              <w:rPr>
                <w:rFonts w:ascii="Franklin Gothic Book" w:hAnsi="Franklin Gothic Book"/>
                <w:b/>
                <w:sz w:val="18"/>
                <w:szCs w:val="18"/>
                <w:lang w:val="eu-ES"/>
              </w:rPr>
            </w:pPr>
            <w:r w:rsidRPr="0015382D">
              <w:rPr>
                <w:rFonts w:ascii="Franklin Gothic Book" w:hAnsi="Franklin Gothic Book"/>
                <w:b/>
                <w:sz w:val="18"/>
                <w:szCs w:val="18"/>
                <w:lang w:val="eu-ES"/>
              </w:rPr>
              <w:t xml:space="preserve">I. ERANSKINA: </w:t>
            </w:r>
            <w:proofErr w:type="spellStart"/>
            <w:r w:rsidRPr="0015382D">
              <w:rPr>
                <w:rFonts w:ascii="Franklin Gothic Book" w:hAnsi="Franklin Gothic Book"/>
                <w:b/>
                <w:sz w:val="18"/>
                <w:szCs w:val="18"/>
                <w:lang w:val="eu-ES"/>
              </w:rPr>
              <w:t>ZuEKIN</w:t>
            </w:r>
            <w:proofErr w:type="spellEnd"/>
            <w:r w:rsidRPr="0015382D">
              <w:rPr>
                <w:rFonts w:ascii="Franklin Gothic Book" w:hAnsi="Franklin Gothic Book"/>
                <w:b/>
                <w:sz w:val="18"/>
                <w:szCs w:val="18"/>
                <w:lang w:val="eu-ES"/>
              </w:rPr>
              <w:t xml:space="preserve"> Berritu</w:t>
            </w:r>
          </w:p>
          <w:p w14:paraId="15383D3E" w14:textId="77777777" w:rsidR="0090432A" w:rsidRPr="0015382D" w:rsidRDefault="0090432A" w:rsidP="005B7D5E">
            <w:pPr>
              <w:widowControl w:val="0"/>
              <w:ind w:left="360"/>
              <w:jc w:val="both"/>
              <w:rPr>
                <w:rFonts w:ascii="Franklin Gothic Book" w:hAnsi="Franklin Gothic Book" w:cs="Arial"/>
                <w:sz w:val="18"/>
                <w:szCs w:val="18"/>
                <w:lang w:val="eu-ES"/>
              </w:rPr>
            </w:pPr>
          </w:p>
          <w:p w14:paraId="299230BE" w14:textId="77777777" w:rsidR="0090432A" w:rsidRPr="0015382D" w:rsidRDefault="0090432A">
            <w:pPr>
              <w:widowControl w:val="0"/>
              <w:jc w:val="both"/>
              <w:rPr>
                <w:rFonts w:ascii="Franklin Gothic Book" w:hAnsi="Franklin Gothic Book" w:cs="Arial"/>
                <w:sz w:val="18"/>
                <w:szCs w:val="18"/>
                <w:lang w:val="eu-ES"/>
              </w:rPr>
            </w:pPr>
          </w:p>
          <w:p w14:paraId="6864ABDB" w14:textId="77777777" w:rsidR="00F402A3" w:rsidRPr="0015382D" w:rsidRDefault="006B2C9E" w:rsidP="00F402A3">
            <w:pPr>
              <w:widowControl w:val="0"/>
              <w:pBdr>
                <w:bottom w:val="single" w:sz="4" w:space="1" w:color="auto"/>
              </w:pBdr>
              <w:ind w:left="14"/>
              <w:jc w:val="both"/>
              <w:rPr>
                <w:rFonts w:ascii="Franklin Gothic Book" w:hAnsi="Franklin Gothic Book"/>
                <w:b/>
                <w:bCs/>
                <w:iCs/>
                <w:sz w:val="18"/>
                <w:szCs w:val="18"/>
                <w:lang w:val="eu-ES"/>
              </w:rPr>
            </w:pPr>
            <w:r w:rsidRPr="0015382D">
              <w:rPr>
                <w:rFonts w:ascii="Franklin Gothic Book" w:hAnsi="Franklin Gothic Book" w:cs="Arial"/>
                <w:b/>
                <w:sz w:val="18"/>
                <w:szCs w:val="18"/>
                <w:lang w:val="eu-ES"/>
              </w:rPr>
              <w:t xml:space="preserve">ENPRESA TXIKI ETA ERTAINEN LEHIAKORTASUNA HOBETZERA ZUZENDUTAKO I+G+B-KO EKINTZAK GARATZEKO DIRU-LAGUNTZEN OINARRI ESPEZIFIKOAK </w:t>
            </w:r>
            <w:r w:rsidR="00DD78CD" w:rsidRPr="0015382D">
              <w:rPr>
                <w:rFonts w:ascii="Franklin Gothic Book" w:hAnsi="Franklin Gothic Book" w:cs="Arial"/>
                <w:b/>
                <w:sz w:val="18"/>
                <w:szCs w:val="18"/>
                <w:lang w:val="eu-ES"/>
              </w:rPr>
              <w:t>ETA 202</w:t>
            </w:r>
            <w:r w:rsidR="00573435">
              <w:rPr>
                <w:rFonts w:ascii="Franklin Gothic Book" w:hAnsi="Franklin Gothic Book" w:cs="Arial"/>
                <w:b/>
                <w:sz w:val="18"/>
                <w:szCs w:val="18"/>
                <w:lang w:val="eu-ES"/>
              </w:rPr>
              <w:t>2</w:t>
            </w:r>
            <w:r w:rsidR="00DD78CD" w:rsidRPr="0015382D">
              <w:rPr>
                <w:rFonts w:ascii="Franklin Gothic Book" w:hAnsi="Franklin Gothic Book" w:cs="Arial"/>
                <w:b/>
                <w:sz w:val="18"/>
                <w:szCs w:val="18"/>
                <w:lang w:val="eu-ES"/>
              </w:rPr>
              <w:t>KO DEIALDIA</w:t>
            </w:r>
            <w:r w:rsidR="00612071" w:rsidRPr="0015382D">
              <w:rPr>
                <w:rFonts w:ascii="Franklin Gothic Book" w:hAnsi="Franklin Gothic Book"/>
                <w:b/>
                <w:bCs/>
                <w:iCs/>
                <w:sz w:val="18"/>
                <w:szCs w:val="18"/>
                <w:lang w:val="eu-ES"/>
              </w:rPr>
              <w:t xml:space="preserve">– </w:t>
            </w:r>
            <w:proofErr w:type="spellStart"/>
            <w:r w:rsidR="00612071" w:rsidRPr="0015382D">
              <w:rPr>
                <w:rFonts w:ascii="Franklin Gothic Book" w:hAnsi="Franklin Gothic Book"/>
                <w:b/>
                <w:bCs/>
                <w:i/>
                <w:iCs/>
                <w:sz w:val="18"/>
                <w:szCs w:val="18"/>
                <w:lang w:val="eu-ES"/>
              </w:rPr>
              <w:t>Zu</w:t>
            </w:r>
            <w:r w:rsidRPr="0015382D">
              <w:rPr>
                <w:rFonts w:ascii="Franklin Gothic Book" w:hAnsi="Franklin Gothic Book"/>
                <w:b/>
                <w:bCs/>
                <w:i/>
                <w:iCs/>
                <w:sz w:val="18"/>
                <w:szCs w:val="18"/>
                <w:lang w:val="eu-ES"/>
              </w:rPr>
              <w:t>EKIN</w:t>
            </w:r>
            <w:proofErr w:type="spellEnd"/>
            <w:r w:rsidRPr="0015382D">
              <w:rPr>
                <w:rFonts w:ascii="Franklin Gothic Book" w:hAnsi="Franklin Gothic Book"/>
                <w:b/>
                <w:bCs/>
                <w:i/>
                <w:iCs/>
                <w:sz w:val="18"/>
                <w:szCs w:val="18"/>
                <w:lang w:val="eu-ES"/>
              </w:rPr>
              <w:t xml:space="preserve"> B</w:t>
            </w:r>
            <w:r w:rsidR="00612071" w:rsidRPr="0015382D">
              <w:rPr>
                <w:rFonts w:ascii="Franklin Gothic Book" w:hAnsi="Franklin Gothic Book"/>
                <w:b/>
                <w:bCs/>
                <w:i/>
                <w:iCs/>
                <w:sz w:val="18"/>
                <w:szCs w:val="18"/>
                <w:lang w:val="eu-ES"/>
              </w:rPr>
              <w:t>erritu</w:t>
            </w:r>
            <w:r w:rsidRPr="0015382D">
              <w:rPr>
                <w:rFonts w:ascii="Franklin Gothic Book" w:hAnsi="Franklin Gothic Book"/>
                <w:b/>
                <w:bCs/>
                <w:iCs/>
                <w:sz w:val="18"/>
                <w:szCs w:val="18"/>
                <w:lang w:val="eu-ES"/>
              </w:rPr>
              <w:t>–</w:t>
            </w:r>
          </w:p>
          <w:p w14:paraId="7921F1A8" w14:textId="77777777" w:rsidR="00F402A3" w:rsidRPr="0015382D" w:rsidRDefault="00F402A3" w:rsidP="00F402A3">
            <w:pPr>
              <w:widowControl w:val="0"/>
              <w:tabs>
                <w:tab w:val="left" w:pos="156"/>
              </w:tabs>
              <w:jc w:val="both"/>
              <w:rPr>
                <w:rFonts w:ascii="Franklin Gothic Book" w:hAnsi="Franklin Gothic Book" w:cs="Arial"/>
                <w:sz w:val="18"/>
                <w:szCs w:val="18"/>
                <w:lang w:val="eu-ES"/>
              </w:rPr>
            </w:pPr>
          </w:p>
          <w:p w14:paraId="2640B8F6" w14:textId="77777777" w:rsidR="00F402A3" w:rsidRPr="0015382D" w:rsidRDefault="006B2C9E" w:rsidP="00F402A3">
            <w:pPr>
              <w:widowControl w:val="0"/>
              <w:tabs>
                <w:tab w:val="left" w:pos="156"/>
              </w:tabs>
              <w:ind w:left="14"/>
              <w:jc w:val="both"/>
              <w:rPr>
                <w:rFonts w:ascii="Franklin Gothic Book" w:hAnsi="Franklin Gothic Book" w:cs="Arial"/>
                <w:b/>
                <w:sz w:val="18"/>
                <w:szCs w:val="18"/>
                <w:lang w:val="eu-ES"/>
              </w:rPr>
            </w:pPr>
            <w:r w:rsidRPr="0015382D">
              <w:rPr>
                <w:rFonts w:ascii="Franklin Gothic Book" w:hAnsi="Franklin Gothic Book" w:cs="Arial"/>
                <w:b/>
                <w:sz w:val="18"/>
                <w:szCs w:val="18"/>
                <w:lang w:val="eu-ES"/>
              </w:rPr>
              <w:t xml:space="preserve">1. </w:t>
            </w:r>
            <w:r w:rsidRPr="0015382D">
              <w:rPr>
                <w:rFonts w:ascii="Franklin Gothic Book" w:hAnsi="Franklin Gothic Book" w:cs="Arial"/>
                <w:b/>
                <w:sz w:val="18"/>
                <w:szCs w:val="18"/>
                <w:u w:val="single"/>
                <w:lang w:val="eu-ES"/>
              </w:rPr>
              <w:t>XEDEA</w:t>
            </w:r>
          </w:p>
          <w:p w14:paraId="1C0483D2" w14:textId="77777777" w:rsidR="00F402A3" w:rsidRPr="0015382D" w:rsidRDefault="00F402A3" w:rsidP="00F402A3">
            <w:pPr>
              <w:widowControl w:val="0"/>
              <w:tabs>
                <w:tab w:val="left" w:pos="156"/>
              </w:tabs>
              <w:ind w:left="14"/>
              <w:jc w:val="both"/>
              <w:rPr>
                <w:rFonts w:ascii="Franklin Gothic Book" w:hAnsi="Franklin Gothic Book" w:cs="Arial"/>
                <w:sz w:val="18"/>
                <w:szCs w:val="18"/>
                <w:lang w:val="eu-ES"/>
              </w:rPr>
            </w:pPr>
          </w:p>
          <w:p w14:paraId="7441C995" w14:textId="77777777" w:rsidR="00F402A3" w:rsidRPr="0015382D" w:rsidRDefault="006B2C9E" w:rsidP="00F402A3">
            <w:pPr>
              <w:pStyle w:val="Textoindependiente"/>
              <w:widowControl w:val="0"/>
              <w:rPr>
                <w:rFonts w:ascii="Franklin Gothic Book" w:hAnsi="Franklin Gothic Book" w:cs="Arial"/>
                <w:sz w:val="18"/>
                <w:szCs w:val="18"/>
                <w:lang w:val="eu-ES"/>
              </w:rPr>
            </w:pPr>
            <w:r w:rsidRPr="0015382D">
              <w:rPr>
                <w:rFonts w:ascii="Franklin Gothic Book" w:hAnsi="Franklin Gothic Book" w:cs="Arial"/>
                <w:b w:val="0"/>
                <w:sz w:val="18"/>
                <w:szCs w:val="18"/>
                <w:lang w:val="eu-ES"/>
              </w:rPr>
              <w:t>202</w:t>
            </w:r>
            <w:r w:rsidR="00526660">
              <w:rPr>
                <w:rFonts w:ascii="Franklin Gothic Book" w:hAnsi="Franklin Gothic Book" w:cs="Arial"/>
                <w:b w:val="0"/>
                <w:sz w:val="18"/>
                <w:szCs w:val="18"/>
                <w:lang w:val="eu-ES"/>
              </w:rPr>
              <w:t>2</w:t>
            </w:r>
            <w:r w:rsidR="00966913" w:rsidRPr="0015382D">
              <w:rPr>
                <w:rFonts w:ascii="Franklin Gothic Book" w:hAnsi="Franklin Gothic Book" w:cs="Arial"/>
                <w:b w:val="0"/>
                <w:sz w:val="18"/>
                <w:szCs w:val="18"/>
                <w:lang w:val="eu-ES"/>
              </w:rPr>
              <w:t>e</w:t>
            </w:r>
            <w:r w:rsidRPr="0015382D">
              <w:rPr>
                <w:rFonts w:ascii="Franklin Gothic Book" w:hAnsi="Franklin Gothic Book" w:cs="Arial"/>
                <w:b w:val="0"/>
                <w:sz w:val="18"/>
                <w:szCs w:val="18"/>
                <w:lang w:val="eu-ES"/>
              </w:rPr>
              <w:t xml:space="preserve">ko ekitaldiari dagokion deialdi honen xedea da Zumarragan finkatuta dauden enpresak lehiakorragoak izan daitezen azterlanak/proiektuak edota izaera berritzailea duten inbertsioak egiteko diru-laguntzak emateko arauak ezartzea. </w:t>
            </w:r>
          </w:p>
          <w:p w14:paraId="1ADF3F1C" w14:textId="77777777" w:rsidR="00F402A3" w:rsidRPr="0015382D" w:rsidRDefault="00F402A3" w:rsidP="00F402A3">
            <w:pPr>
              <w:widowControl w:val="0"/>
              <w:tabs>
                <w:tab w:val="left" w:pos="156"/>
              </w:tabs>
              <w:ind w:left="14"/>
              <w:jc w:val="both"/>
              <w:rPr>
                <w:rFonts w:ascii="Franklin Gothic Book" w:hAnsi="Franklin Gothic Book" w:cs="Arial"/>
                <w:sz w:val="18"/>
                <w:szCs w:val="18"/>
                <w:lang w:val="eu-ES"/>
              </w:rPr>
            </w:pPr>
          </w:p>
          <w:p w14:paraId="0184D0E5" w14:textId="77777777" w:rsidR="00F402A3" w:rsidRPr="0015382D" w:rsidRDefault="00F402A3" w:rsidP="00F402A3">
            <w:pPr>
              <w:widowControl w:val="0"/>
              <w:tabs>
                <w:tab w:val="left" w:pos="156"/>
              </w:tabs>
              <w:ind w:left="14"/>
              <w:jc w:val="both"/>
              <w:rPr>
                <w:rFonts w:ascii="Franklin Gothic Book" w:hAnsi="Franklin Gothic Book" w:cs="Arial"/>
                <w:sz w:val="18"/>
                <w:szCs w:val="18"/>
                <w:lang w:val="eu-ES"/>
              </w:rPr>
            </w:pPr>
          </w:p>
          <w:p w14:paraId="5F4E8BC0" w14:textId="77777777" w:rsidR="00F402A3" w:rsidRPr="0015382D" w:rsidRDefault="006B2C9E" w:rsidP="00F402A3">
            <w:pPr>
              <w:widowControl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Lehiakorragoak izateko azterlanak eta inbertsio proiektu berritzaileak egiteko gastuak izango dira diruz lagundu ahal izango direnak.</w:t>
            </w:r>
          </w:p>
          <w:p w14:paraId="6354252F" w14:textId="77777777" w:rsidR="00F402A3" w:rsidRPr="0015382D" w:rsidRDefault="00F402A3" w:rsidP="00F402A3">
            <w:pPr>
              <w:widowControl w:val="0"/>
              <w:tabs>
                <w:tab w:val="left" w:pos="156"/>
              </w:tabs>
              <w:ind w:left="14"/>
              <w:jc w:val="both"/>
              <w:rPr>
                <w:rFonts w:ascii="Franklin Gothic Book" w:hAnsi="Franklin Gothic Book" w:cs="Arial"/>
                <w:sz w:val="18"/>
                <w:szCs w:val="18"/>
                <w:lang w:val="eu-ES"/>
              </w:rPr>
            </w:pPr>
          </w:p>
          <w:p w14:paraId="2E23589D" w14:textId="77777777" w:rsidR="00F402A3" w:rsidRPr="0015382D" w:rsidRDefault="00F402A3" w:rsidP="00F402A3">
            <w:pPr>
              <w:widowControl w:val="0"/>
              <w:tabs>
                <w:tab w:val="left" w:pos="156"/>
              </w:tabs>
              <w:ind w:left="14"/>
              <w:jc w:val="both"/>
              <w:rPr>
                <w:rFonts w:ascii="Franklin Gothic Book" w:hAnsi="Franklin Gothic Book" w:cs="Arial"/>
                <w:sz w:val="18"/>
                <w:szCs w:val="18"/>
                <w:lang w:val="eu-ES"/>
              </w:rPr>
            </w:pPr>
          </w:p>
          <w:p w14:paraId="1D0B3F07" w14:textId="77777777" w:rsidR="00F402A3" w:rsidRPr="0015382D" w:rsidRDefault="006B2C9E" w:rsidP="00F402A3">
            <w:pPr>
              <w:widowControl w:val="0"/>
              <w:tabs>
                <w:tab w:val="left" w:pos="156"/>
              </w:tabs>
              <w:ind w:left="14"/>
              <w:jc w:val="both"/>
              <w:rPr>
                <w:rFonts w:ascii="Franklin Gothic Book" w:hAnsi="Franklin Gothic Book" w:cs="Arial"/>
                <w:b/>
                <w:sz w:val="18"/>
                <w:szCs w:val="18"/>
                <w:u w:val="single"/>
                <w:lang w:val="eu-ES"/>
              </w:rPr>
            </w:pPr>
            <w:r w:rsidRPr="0015382D">
              <w:rPr>
                <w:rFonts w:ascii="Franklin Gothic Book" w:hAnsi="Franklin Gothic Book" w:cs="Arial"/>
                <w:b/>
                <w:sz w:val="18"/>
                <w:szCs w:val="18"/>
                <w:lang w:val="eu-ES"/>
              </w:rPr>
              <w:t xml:space="preserve">2. </w:t>
            </w:r>
            <w:r w:rsidRPr="0015382D">
              <w:rPr>
                <w:rFonts w:ascii="Franklin Gothic Book" w:hAnsi="Franklin Gothic Book" w:cs="Arial"/>
                <w:b/>
                <w:sz w:val="18"/>
                <w:szCs w:val="18"/>
                <w:u w:val="single"/>
                <w:lang w:val="eu-ES"/>
              </w:rPr>
              <w:t>ONURADUNAK</w:t>
            </w:r>
          </w:p>
          <w:p w14:paraId="537DA7AA" w14:textId="77777777" w:rsidR="00F402A3" w:rsidRPr="0015382D" w:rsidRDefault="00F402A3" w:rsidP="00F402A3">
            <w:pPr>
              <w:widowControl w:val="0"/>
              <w:tabs>
                <w:tab w:val="left" w:pos="156"/>
              </w:tabs>
              <w:ind w:left="14"/>
              <w:jc w:val="both"/>
              <w:rPr>
                <w:rFonts w:ascii="Franklin Gothic Book" w:hAnsi="Franklin Gothic Book" w:cs="Arial"/>
                <w:sz w:val="18"/>
                <w:szCs w:val="18"/>
                <w:lang w:val="eu-ES"/>
              </w:rPr>
            </w:pPr>
          </w:p>
          <w:p w14:paraId="16960079" w14:textId="77777777" w:rsidR="00F402A3" w:rsidRPr="0015382D" w:rsidRDefault="006B2C9E" w:rsidP="00F402A3">
            <w:pPr>
              <w:widowControl w:val="0"/>
              <w:tabs>
                <w:tab w:val="left" w:pos="156"/>
              </w:tabs>
              <w:ind w:left="14"/>
              <w:jc w:val="both"/>
              <w:rPr>
                <w:rFonts w:ascii="Franklin Gothic Book" w:hAnsi="Franklin Gothic Book" w:cs="Arial"/>
                <w:b/>
                <w:sz w:val="18"/>
                <w:szCs w:val="18"/>
                <w:lang w:val="eu-ES"/>
              </w:rPr>
            </w:pPr>
            <w:r w:rsidRPr="0015382D">
              <w:rPr>
                <w:rFonts w:ascii="Franklin Gothic Book" w:hAnsi="Franklin Gothic Book" w:cs="Arial"/>
                <w:sz w:val="18"/>
                <w:szCs w:val="18"/>
                <w:lang w:val="eu-ES"/>
              </w:rPr>
              <w:t>Laguntza hauen onuradun izan ahalko dira pertsona fisikoak edo juridikoak eta ondasun komunitateak, betiere Diru-laguntzei buruzko Lege Orokorraren 13.2 artikuluak ezartzen dituen galarazpenetako batek berak ere eragiten ez badie.</w:t>
            </w:r>
          </w:p>
          <w:p w14:paraId="139CE206" w14:textId="77777777" w:rsidR="00F402A3" w:rsidRPr="0015382D" w:rsidRDefault="00F402A3" w:rsidP="00F402A3">
            <w:pPr>
              <w:widowControl w:val="0"/>
              <w:jc w:val="both"/>
              <w:rPr>
                <w:rFonts w:ascii="Franklin Gothic Book" w:hAnsi="Franklin Gothic Book" w:cs="Arial"/>
                <w:sz w:val="18"/>
                <w:szCs w:val="18"/>
                <w:lang w:val="eu-ES"/>
              </w:rPr>
            </w:pPr>
          </w:p>
          <w:p w14:paraId="0497BF46" w14:textId="77777777" w:rsidR="00F402A3" w:rsidRPr="0015382D" w:rsidRDefault="006B2C9E" w:rsidP="00F402A3">
            <w:pPr>
              <w:pStyle w:val="Default"/>
              <w:jc w:val="both"/>
              <w:rPr>
                <w:rFonts w:ascii="Franklin Gothic Book" w:hAnsi="Franklin Gothic Book"/>
                <w:sz w:val="18"/>
                <w:szCs w:val="18"/>
                <w:lang w:val="eu-ES"/>
              </w:rPr>
            </w:pPr>
            <w:r w:rsidRPr="0015382D">
              <w:rPr>
                <w:rFonts w:ascii="Franklin Gothic Book" w:hAnsi="Franklin Gothic Book"/>
                <w:sz w:val="18"/>
                <w:szCs w:val="18"/>
                <w:lang w:val="eu-ES"/>
              </w:rPr>
              <w:t xml:space="preserve">Gainera, baldintza hauek ere bete beharko dituzte: </w:t>
            </w:r>
          </w:p>
          <w:p w14:paraId="4C9191A8" w14:textId="77777777" w:rsidR="00F402A3" w:rsidRPr="0015382D" w:rsidRDefault="00F402A3" w:rsidP="00F402A3">
            <w:pPr>
              <w:widowControl w:val="0"/>
              <w:jc w:val="both"/>
              <w:rPr>
                <w:rFonts w:ascii="Franklin Gothic Book" w:hAnsi="Franklin Gothic Book" w:cs="Arial"/>
                <w:sz w:val="18"/>
                <w:szCs w:val="18"/>
                <w:lang w:val="eu-ES"/>
              </w:rPr>
            </w:pPr>
          </w:p>
          <w:p w14:paraId="078DC0D6" w14:textId="77777777" w:rsidR="00F402A3" w:rsidRDefault="006B2C9E" w:rsidP="00DA2E11">
            <w:pPr>
              <w:pStyle w:val="Default"/>
              <w:numPr>
                <w:ilvl w:val="0"/>
                <w:numId w:val="10"/>
              </w:numPr>
              <w:ind w:left="455" w:hanging="425"/>
              <w:jc w:val="both"/>
              <w:rPr>
                <w:rFonts w:ascii="Franklin Gothic Book" w:hAnsi="Franklin Gothic Book"/>
                <w:sz w:val="18"/>
                <w:szCs w:val="18"/>
                <w:lang w:val="eu-ES"/>
              </w:rPr>
            </w:pPr>
            <w:r w:rsidRPr="0015382D">
              <w:rPr>
                <w:rFonts w:ascii="Franklin Gothic Book" w:hAnsi="Franklin Gothic Book"/>
                <w:sz w:val="18"/>
                <w:szCs w:val="18"/>
                <w:lang w:val="eu-ES"/>
              </w:rPr>
              <w:t>Zumarragan lantokiren bat edukitzea.</w:t>
            </w:r>
          </w:p>
          <w:p w14:paraId="642B8D4F" w14:textId="77777777" w:rsidR="00173A81" w:rsidRPr="0015382D" w:rsidRDefault="00173A81" w:rsidP="00173A81">
            <w:pPr>
              <w:pStyle w:val="Default"/>
              <w:ind w:left="455"/>
              <w:jc w:val="both"/>
              <w:rPr>
                <w:rFonts w:ascii="Franklin Gothic Book" w:hAnsi="Franklin Gothic Book"/>
                <w:sz w:val="18"/>
                <w:szCs w:val="18"/>
                <w:lang w:val="eu-ES"/>
              </w:rPr>
            </w:pPr>
          </w:p>
          <w:p w14:paraId="75D8F90C" w14:textId="77777777" w:rsidR="00F402A3" w:rsidRPr="0015382D" w:rsidRDefault="006B2C9E" w:rsidP="00DA2E11">
            <w:pPr>
              <w:pStyle w:val="Default"/>
              <w:numPr>
                <w:ilvl w:val="0"/>
                <w:numId w:val="10"/>
              </w:numPr>
              <w:ind w:left="455" w:hanging="425"/>
              <w:jc w:val="both"/>
              <w:rPr>
                <w:rFonts w:ascii="Franklin Gothic Book" w:hAnsi="Franklin Gothic Book"/>
                <w:color w:val="auto"/>
                <w:sz w:val="18"/>
                <w:szCs w:val="18"/>
                <w:shd w:val="clear" w:color="auto" w:fill="92D050"/>
                <w:lang w:val="eu-ES"/>
              </w:rPr>
            </w:pPr>
            <w:r w:rsidRPr="0015382D">
              <w:rPr>
                <w:rFonts w:ascii="Franklin Gothic Book" w:hAnsi="Franklin Gothic Book"/>
                <w:color w:val="auto"/>
                <w:sz w:val="18"/>
                <w:szCs w:val="18"/>
                <w:lang w:val="eu-ES"/>
              </w:rPr>
              <w:t>Ikerketan kasuan, azken 6 hilabetean</w:t>
            </w:r>
            <w:r w:rsidR="00526660">
              <w:rPr>
                <w:rFonts w:ascii="Franklin Gothic Book" w:hAnsi="Franklin Gothic Book"/>
                <w:color w:val="auto"/>
                <w:sz w:val="18"/>
                <w:szCs w:val="18"/>
                <w:lang w:val="eu-ES"/>
              </w:rPr>
              <w:t xml:space="preserve"> Zumarragan kokatutako enpresak </w:t>
            </w:r>
            <w:r w:rsidRPr="0015382D">
              <w:rPr>
                <w:rFonts w:ascii="Franklin Gothic Book" w:hAnsi="Franklin Gothic Book"/>
                <w:color w:val="auto"/>
                <w:sz w:val="18"/>
                <w:szCs w:val="18"/>
                <w:lang w:val="eu-ES"/>
              </w:rPr>
              <w:t>50 langile edo gutxiago eduki izana plantillan.</w:t>
            </w:r>
          </w:p>
          <w:p w14:paraId="1FD72A09" w14:textId="77777777" w:rsidR="00F402A3" w:rsidRPr="0015382D" w:rsidRDefault="00F402A3" w:rsidP="00F402A3">
            <w:pPr>
              <w:pStyle w:val="Default"/>
              <w:ind w:left="750"/>
              <w:jc w:val="both"/>
              <w:rPr>
                <w:rFonts w:ascii="Franklin Gothic Book" w:hAnsi="Franklin Gothic Book"/>
                <w:color w:val="auto"/>
                <w:sz w:val="18"/>
                <w:szCs w:val="18"/>
                <w:shd w:val="clear" w:color="auto" w:fill="92D050"/>
                <w:lang w:val="eu-ES"/>
              </w:rPr>
            </w:pPr>
          </w:p>
          <w:p w14:paraId="1C746BAC" w14:textId="77777777" w:rsidR="00F402A3" w:rsidRPr="0015382D" w:rsidRDefault="006B2C9E" w:rsidP="00DA2E11">
            <w:pPr>
              <w:pStyle w:val="Default"/>
              <w:numPr>
                <w:ilvl w:val="0"/>
                <w:numId w:val="10"/>
              </w:numPr>
              <w:ind w:left="455" w:hanging="425"/>
              <w:jc w:val="both"/>
              <w:rPr>
                <w:rFonts w:ascii="Franklin Gothic Book" w:hAnsi="Franklin Gothic Book"/>
                <w:sz w:val="18"/>
                <w:szCs w:val="18"/>
                <w:lang w:val="eu-ES"/>
              </w:rPr>
            </w:pPr>
            <w:r w:rsidRPr="0015382D">
              <w:rPr>
                <w:rFonts w:ascii="Franklin Gothic Book" w:hAnsi="Franklin Gothic Book"/>
                <w:color w:val="auto"/>
                <w:sz w:val="18"/>
                <w:szCs w:val="18"/>
                <w:lang w:val="eu-ES"/>
              </w:rPr>
              <w:lastRenderedPageBreak/>
              <w:t>Inbertsioen kasuan, azken 6 hilabeteetan 15 langile baino gutxiago eduki izana plantillan.</w:t>
            </w:r>
          </w:p>
          <w:p w14:paraId="39535524" w14:textId="77777777" w:rsidR="00F402A3" w:rsidRDefault="00F402A3" w:rsidP="00F402A3">
            <w:pPr>
              <w:pStyle w:val="Default"/>
              <w:ind w:left="455"/>
              <w:jc w:val="both"/>
              <w:rPr>
                <w:rFonts w:ascii="Franklin Gothic Book" w:hAnsi="Franklin Gothic Book"/>
                <w:sz w:val="18"/>
                <w:szCs w:val="18"/>
                <w:lang w:val="eu-ES"/>
              </w:rPr>
            </w:pPr>
          </w:p>
          <w:p w14:paraId="4CF60DA2" w14:textId="77777777" w:rsidR="00173A81" w:rsidRPr="0015382D" w:rsidRDefault="00173A81" w:rsidP="00F402A3">
            <w:pPr>
              <w:pStyle w:val="Default"/>
              <w:ind w:left="455"/>
              <w:jc w:val="both"/>
              <w:rPr>
                <w:rFonts w:ascii="Franklin Gothic Book" w:hAnsi="Franklin Gothic Book"/>
                <w:sz w:val="18"/>
                <w:szCs w:val="18"/>
                <w:lang w:val="eu-ES"/>
              </w:rPr>
            </w:pPr>
          </w:p>
          <w:p w14:paraId="1675EB9A" w14:textId="77777777" w:rsidR="002452A9" w:rsidRPr="0015382D" w:rsidRDefault="006B2C9E" w:rsidP="00DA2E11">
            <w:pPr>
              <w:pStyle w:val="Default"/>
              <w:numPr>
                <w:ilvl w:val="0"/>
                <w:numId w:val="10"/>
              </w:numPr>
              <w:ind w:left="455" w:hanging="425"/>
              <w:jc w:val="both"/>
              <w:rPr>
                <w:rFonts w:ascii="Franklin Gothic Book" w:hAnsi="Franklin Gothic Book"/>
                <w:sz w:val="18"/>
                <w:szCs w:val="18"/>
                <w:lang w:val="eu-ES"/>
              </w:rPr>
            </w:pPr>
            <w:r w:rsidRPr="0015382D">
              <w:rPr>
                <w:rFonts w:ascii="Franklin Gothic Book" w:hAnsi="Franklin Gothic Book"/>
                <w:sz w:val="18"/>
                <w:szCs w:val="18"/>
                <w:lang w:val="eu-ES"/>
              </w:rPr>
              <w:t xml:space="preserve">Industria alorreko edo industriarekin lotutako zerbitzuen alorreko enpresak izatea. </w:t>
            </w:r>
          </w:p>
          <w:p w14:paraId="44DC2E10" w14:textId="77777777" w:rsidR="00DD78CD" w:rsidRPr="0015382D" w:rsidRDefault="00DD78CD" w:rsidP="00DD78CD">
            <w:pPr>
              <w:pStyle w:val="Prrafodelista"/>
              <w:rPr>
                <w:rFonts w:ascii="Franklin Gothic Book" w:hAnsi="Franklin Gothic Book"/>
                <w:sz w:val="18"/>
                <w:szCs w:val="18"/>
                <w:lang w:val="eu-ES"/>
              </w:rPr>
            </w:pPr>
          </w:p>
          <w:p w14:paraId="4DE001B7" w14:textId="77777777" w:rsidR="00F402A3" w:rsidRPr="0015382D" w:rsidRDefault="006B2C9E" w:rsidP="00F402A3">
            <w:pPr>
              <w:widowControl w:val="0"/>
              <w:tabs>
                <w:tab w:val="left" w:pos="156"/>
              </w:tabs>
              <w:ind w:left="14"/>
              <w:jc w:val="both"/>
              <w:rPr>
                <w:rFonts w:ascii="Franklin Gothic Book" w:hAnsi="Franklin Gothic Book" w:cs="Arial"/>
                <w:b/>
                <w:sz w:val="18"/>
                <w:szCs w:val="18"/>
                <w:lang w:val="eu-ES"/>
              </w:rPr>
            </w:pPr>
            <w:r w:rsidRPr="0015382D">
              <w:rPr>
                <w:rFonts w:ascii="Franklin Gothic Book" w:hAnsi="Franklin Gothic Book" w:cs="Arial"/>
                <w:b/>
                <w:sz w:val="18"/>
                <w:szCs w:val="18"/>
                <w:lang w:val="eu-ES"/>
              </w:rPr>
              <w:t xml:space="preserve">3. </w:t>
            </w:r>
            <w:r w:rsidRPr="0015382D">
              <w:rPr>
                <w:rFonts w:ascii="Franklin Gothic Book" w:hAnsi="Franklin Gothic Book" w:cs="Arial"/>
                <w:b/>
                <w:sz w:val="18"/>
                <w:szCs w:val="18"/>
                <w:u w:val="single"/>
                <w:lang w:val="eu-ES"/>
              </w:rPr>
              <w:t>ESKABIDEAK ETA AURKEZTEKO EPEA</w:t>
            </w:r>
          </w:p>
          <w:p w14:paraId="25AEA485" w14:textId="77777777" w:rsidR="00F402A3" w:rsidRPr="0015382D" w:rsidRDefault="00F402A3" w:rsidP="00F402A3">
            <w:pPr>
              <w:widowControl w:val="0"/>
              <w:tabs>
                <w:tab w:val="left" w:pos="156"/>
              </w:tabs>
              <w:ind w:left="14"/>
              <w:jc w:val="both"/>
              <w:rPr>
                <w:rFonts w:ascii="Franklin Gothic Book" w:hAnsi="Franklin Gothic Book" w:cs="Arial"/>
                <w:sz w:val="18"/>
                <w:szCs w:val="18"/>
                <w:lang w:val="eu-ES"/>
              </w:rPr>
            </w:pPr>
          </w:p>
          <w:p w14:paraId="37EA5064" w14:textId="77777777" w:rsidR="00F402A3" w:rsidRPr="0015382D" w:rsidRDefault="006B2C9E" w:rsidP="00F402A3">
            <w:pPr>
              <w:widowControl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Ordezkariak edo pertsona arduradunak egin beharko ditu eskariak, eta Udalak prestatutako eskaera-eredu ofiziala erabiliko du horretarako.</w:t>
            </w:r>
          </w:p>
          <w:p w14:paraId="331AF082" w14:textId="77777777" w:rsidR="00F402A3" w:rsidRDefault="00F402A3" w:rsidP="00F402A3">
            <w:pPr>
              <w:widowControl w:val="0"/>
              <w:tabs>
                <w:tab w:val="left" w:pos="156"/>
              </w:tabs>
              <w:ind w:left="14"/>
              <w:jc w:val="both"/>
              <w:rPr>
                <w:rFonts w:ascii="Franklin Gothic Book" w:hAnsi="Franklin Gothic Book" w:cs="Arial"/>
                <w:sz w:val="18"/>
                <w:szCs w:val="18"/>
                <w:lang w:val="eu-ES"/>
              </w:rPr>
            </w:pPr>
          </w:p>
          <w:p w14:paraId="2B897F73" w14:textId="77777777" w:rsidR="00173A81" w:rsidRPr="0015382D" w:rsidRDefault="00173A81" w:rsidP="00F402A3">
            <w:pPr>
              <w:widowControl w:val="0"/>
              <w:tabs>
                <w:tab w:val="left" w:pos="156"/>
              </w:tabs>
              <w:ind w:left="14"/>
              <w:jc w:val="both"/>
              <w:rPr>
                <w:rFonts w:ascii="Franklin Gothic Book" w:hAnsi="Franklin Gothic Book" w:cs="Arial"/>
                <w:sz w:val="18"/>
                <w:szCs w:val="18"/>
                <w:lang w:val="eu-ES"/>
              </w:rPr>
            </w:pPr>
          </w:p>
          <w:p w14:paraId="54EB188C" w14:textId="365220EA" w:rsidR="00F402A3" w:rsidRPr="0015382D" w:rsidRDefault="006B2C9E" w:rsidP="00F402A3">
            <w:pPr>
              <w:widowControl w:val="0"/>
              <w:tabs>
                <w:tab w:val="left" w:pos="156"/>
              </w:tabs>
              <w:ind w:left="14"/>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 xml:space="preserve">Eskaera eta dokumentazio osagarria Internet bidez aurkeztu beharko dira Zumarragako Udaleko egoitza elektronikoko diru-laguntzen ataritik </w:t>
            </w:r>
            <w:bookmarkStart w:id="0" w:name="OLE_LINK6"/>
            <w:bookmarkStart w:id="1" w:name="OLE_LINK7"/>
            <w:r w:rsidRPr="0015382D">
              <w:rPr>
                <w:rFonts w:ascii="Franklin Gothic Book" w:hAnsi="Franklin Gothic Book" w:cs="Arial"/>
                <w:sz w:val="18"/>
                <w:szCs w:val="18"/>
                <w:lang w:val="eu-ES"/>
              </w:rPr>
              <w:t>(</w:t>
            </w:r>
            <w:hyperlink r:id="rId8" w:history="1">
              <w:r w:rsidRPr="0015382D">
                <w:rPr>
                  <w:rStyle w:val="Hipervnculo"/>
                  <w:rFonts w:ascii="Franklin Gothic Book" w:hAnsi="Franklin Gothic Book" w:cs="Arial"/>
                  <w:sz w:val="18"/>
                  <w:szCs w:val="18"/>
                  <w:lang w:val="eu-ES"/>
                </w:rPr>
                <w:t>https://egoitza.zumarraga.eus</w:t>
              </w:r>
            </w:hyperlink>
            <w:r w:rsidRPr="0015382D">
              <w:rPr>
                <w:rFonts w:ascii="Franklin Gothic Book" w:hAnsi="Franklin Gothic Book" w:cs="Arial"/>
                <w:sz w:val="18"/>
                <w:szCs w:val="18"/>
                <w:lang w:val="eu-ES"/>
              </w:rPr>
              <w:t>)</w:t>
            </w:r>
            <w:bookmarkEnd w:id="0"/>
            <w:bookmarkEnd w:id="1"/>
            <w:r w:rsidRPr="0015382D">
              <w:rPr>
                <w:rFonts w:ascii="Franklin Gothic Book" w:hAnsi="Franklin Gothic Book" w:cs="Arial"/>
                <w:sz w:val="18"/>
                <w:szCs w:val="18"/>
                <w:lang w:val="eu-ES"/>
              </w:rPr>
              <w:t xml:space="preserve"> eta, salbuespen modura, paperean Udaleko Erregistro Orokorrean herritarrak hartzeko ordutegiaren barruan edo korreo zertifikatu bidez.</w:t>
            </w:r>
          </w:p>
          <w:p w14:paraId="5A198E6C" w14:textId="77777777" w:rsidR="00F402A3" w:rsidRPr="0015382D" w:rsidRDefault="00F402A3" w:rsidP="00F402A3">
            <w:pPr>
              <w:widowControl w:val="0"/>
              <w:tabs>
                <w:tab w:val="left" w:pos="156"/>
              </w:tabs>
              <w:ind w:left="14"/>
              <w:jc w:val="both"/>
              <w:rPr>
                <w:rFonts w:ascii="Franklin Gothic Book" w:hAnsi="Franklin Gothic Book" w:cs="Arial"/>
                <w:sz w:val="18"/>
                <w:szCs w:val="18"/>
                <w:lang w:val="eu-ES"/>
              </w:rPr>
            </w:pPr>
          </w:p>
          <w:p w14:paraId="21799DBA" w14:textId="77777777" w:rsidR="00F402A3" w:rsidRPr="0015382D" w:rsidRDefault="00F402A3" w:rsidP="00F402A3">
            <w:pPr>
              <w:widowControl w:val="0"/>
              <w:tabs>
                <w:tab w:val="left" w:pos="156"/>
              </w:tabs>
              <w:ind w:left="14"/>
              <w:jc w:val="both"/>
              <w:rPr>
                <w:rFonts w:ascii="Franklin Gothic Book" w:hAnsi="Franklin Gothic Book" w:cs="Arial"/>
                <w:sz w:val="18"/>
                <w:szCs w:val="18"/>
                <w:lang w:val="eu-ES"/>
              </w:rPr>
            </w:pPr>
          </w:p>
          <w:p w14:paraId="51A4AFE7" w14:textId="77777777" w:rsidR="00F402A3" w:rsidRPr="0015382D" w:rsidRDefault="006B2C9E" w:rsidP="00F402A3">
            <w:pPr>
              <w:widowControl w:val="0"/>
              <w:tabs>
                <w:tab w:val="left" w:pos="156"/>
              </w:tabs>
              <w:ind w:left="14"/>
              <w:jc w:val="both"/>
              <w:rPr>
                <w:rFonts w:ascii="Franklin Gothic Book" w:hAnsi="Franklin Gothic Book" w:cs="Arial"/>
                <w:sz w:val="18"/>
                <w:szCs w:val="18"/>
                <w:lang w:val="eu-ES"/>
              </w:rPr>
            </w:pPr>
            <w:r w:rsidRPr="0015382D">
              <w:rPr>
                <w:rFonts w:ascii="Franklin Gothic Book" w:hAnsi="Franklin Gothic Book"/>
                <w:sz w:val="18"/>
                <w:szCs w:val="18"/>
                <w:lang w:val="eu-ES"/>
              </w:rPr>
              <w:t>Diru-laguntzak eskuratzeko eskaerak deialdia egiten duen organoari zuzenduak eta onuradunak edo haren ordezkari gisa diharduenak izenpetuta, eskaerari erantsitako dokumentazioarekin batera- aurkezteko epea 202</w:t>
            </w:r>
            <w:r w:rsidR="00573435">
              <w:rPr>
                <w:rFonts w:ascii="Franklin Gothic Book" w:hAnsi="Franklin Gothic Book"/>
                <w:sz w:val="18"/>
                <w:szCs w:val="18"/>
                <w:lang w:val="eu-ES"/>
              </w:rPr>
              <w:t>2</w:t>
            </w:r>
            <w:r w:rsidR="000F2462" w:rsidRPr="0015382D">
              <w:rPr>
                <w:rFonts w:ascii="Franklin Gothic Book" w:hAnsi="Franklin Gothic Book"/>
                <w:sz w:val="18"/>
                <w:szCs w:val="18"/>
                <w:lang w:val="eu-ES"/>
              </w:rPr>
              <w:t>ko irailaren</w:t>
            </w:r>
            <w:r w:rsidR="00080B7F" w:rsidRPr="0015382D">
              <w:rPr>
                <w:rFonts w:ascii="Franklin Gothic Book" w:hAnsi="Franklin Gothic Book"/>
                <w:sz w:val="18"/>
                <w:szCs w:val="18"/>
                <w:lang w:val="eu-ES"/>
              </w:rPr>
              <w:t xml:space="preserve"> 30</w:t>
            </w:r>
            <w:r w:rsidRPr="0015382D">
              <w:rPr>
                <w:rFonts w:ascii="Franklin Gothic Book" w:hAnsi="Franklin Gothic Book"/>
                <w:sz w:val="18"/>
                <w:szCs w:val="18"/>
                <w:lang w:val="eu-ES"/>
              </w:rPr>
              <w:t>n amaituko da</w:t>
            </w:r>
          </w:p>
          <w:p w14:paraId="35FD07C3" w14:textId="77777777" w:rsidR="00F402A3" w:rsidRPr="0015382D" w:rsidRDefault="00F402A3" w:rsidP="00F402A3">
            <w:pPr>
              <w:widowControl w:val="0"/>
              <w:tabs>
                <w:tab w:val="left" w:pos="156"/>
              </w:tabs>
              <w:ind w:left="14"/>
              <w:jc w:val="both"/>
              <w:rPr>
                <w:rFonts w:ascii="Franklin Gothic Book" w:hAnsi="Franklin Gothic Book" w:cs="Arial"/>
                <w:sz w:val="18"/>
                <w:szCs w:val="18"/>
                <w:lang w:val="eu-ES"/>
              </w:rPr>
            </w:pPr>
          </w:p>
          <w:p w14:paraId="471F8B52" w14:textId="77777777" w:rsidR="00F402A3" w:rsidRPr="0015382D" w:rsidRDefault="006B2C9E" w:rsidP="00F402A3">
            <w:pPr>
              <w:widowControl w:val="0"/>
              <w:tabs>
                <w:tab w:val="left" w:pos="156"/>
              </w:tabs>
              <w:ind w:left="14"/>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Eskariak osatzeke baldin badaude, 10 eguneko epea izango da falta dena osatzeko, eta epe hori eskaria osatu gabe igarotzen bada, artxibatu egingo da eskaera, beste inolako izapiderik egin gabe.</w:t>
            </w:r>
          </w:p>
          <w:p w14:paraId="2030AD92" w14:textId="77777777" w:rsidR="00F402A3" w:rsidRPr="0015382D" w:rsidRDefault="00F402A3" w:rsidP="00F402A3">
            <w:pPr>
              <w:widowControl w:val="0"/>
              <w:tabs>
                <w:tab w:val="left" w:pos="156"/>
              </w:tabs>
              <w:ind w:left="14"/>
              <w:jc w:val="both"/>
              <w:rPr>
                <w:rFonts w:ascii="Franklin Gothic Book" w:hAnsi="Franklin Gothic Book" w:cs="Arial"/>
                <w:sz w:val="18"/>
                <w:szCs w:val="18"/>
                <w:lang w:val="eu-ES"/>
              </w:rPr>
            </w:pPr>
          </w:p>
          <w:p w14:paraId="067F7948" w14:textId="77777777" w:rsidR="00612071" w:rsidRPr="0015382D" w:rsidRDefault="00612071" w:rsidP="00F402A3">
            <w:pPr>
              <w:widowControl w:val="0"/>
              <w:jc w:val="both"/>
              <w:rPr>
                <w:rFonts w:ascii="Franklin Gothic Book" w:hAnsi="Franklin Gothic Book" w:cs="Arial"/>
                <w:sz w:val="18"/>
                <w:szCs w:val="18"/>
                <w:lang w:val="eu-ES"/>
              </w:rPr>
            </w:pPr>
          </w:p>
          <w:p w14:paraId="635C7E52" w14:textId="77777777" w:rsidR="00F402A3" w:rsidRPr="0015382D" w:rsidRDefault="006B2C9E" w:rsidP="00F402A3">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Au</w:t>
            </w:r>
            <w:r w:rsidRPr="0015382D">
              <w:rPr>
                <w:rFonts w:ascii="Franklin Gothic Book" w:hAnsi="Franklin Gothic Book" w:cs="Arial"/>
                <w:sz w:val="18"/>
                <w:szCs w:val="18"/>
                <w:lang w:val="eu-ES"/>
              </w:rPr>
              <w:t>rreikusitako proiektu kopurura iritsi ezean, eta lerro honetara bideratutako partida agortu bitartean, udalak aukera izango du aurkezpen epea luzatzeko.</w:t>
            </w:r>
          </w:p>
          <w:p w14:paraId="6E66EE59" w14:textId="77777777" w:rsidR="00F402A3" w:rsidRPr="0015382D" w:rsidRDefault="00F402A3" w:rsidP="00F402A3">
            <w:pPr>
              <w:widowControl w:val="0"/>
              <w:tabs>
                <w:tab w:val="left" w:pos="156"/>
              </w:tabs>
              <w:ind w:left="14"/>
              <w:jc w:val="both"/>
              <w:rPr>
                <w:rFonts w:ascii="Franklin Gothic Book" w:hAnsi="Franklin Gothic Book" w:cs="Arial"/>
                <w:sz w:val="18"/>
                <w:szCs w:val="18"/>
                <w:lang w:val="eu-ES"/>
              </w:rPr>
            </w:pPr>
          </w:p>
          <w:p w14:paraId="7DD2AF02" w14:textId="77777777" w:rsidR="00612071" w:rsidRPr="0015382D" w:rsidRDefault="00612071" w:rsidP="00F402A3">
            <w:pPr>
              <w:widowControl w:val="0"/>
              <w:tabs>
                <w:tab w:val="left" w:pos="156"/>
              </w:tabs>
              <w:ind w:left="14"/>
              <w:jc w:val="both"/>
              <w:rPr>
                <w:rFonts w:ascii="Franklin Gothic Book" w:hAnsi="Franklin Gothic Book" w:cs="Arial"/>
                <w:b/>
                <w:sz w:val="18"/>
                <w:szCs w:val="18"/>
                <w:lang w:val="eu-ES"/>
              </w:rPr>
            </w:pPr>
          </w:p>
          <w:p w14:paraId="1690E879" w14:textId="77777777" w:rsidR="00F402A3" w:rsidRPr="0015382D" w:rsidRDefault="006B2C9E" w:rsidP="00F402A3">
            <w:pPr>
              <w:widowControl w:val="0"/>
              <w:tabs>
                <w:tab w:val="left" w:pos="156"/>
              </w:tabs>
              <w:ind w:left="14"/>
              <w:jc w:val="both"/>
              <w:rPr>
                <w:rFonts w:ascii="Franklin Gothic Book" w:hAnsi="Franklin Gothic Book" w:cs="Arial"/>
                <w:b/>
                <w:sz w:val="18"/>
                <w:szCs w:val="18"/>
                <w:lang w:val="eu-ES"/>
              </w:rPr>
            </w:pPr>
            <w:r w:rsidRPr="0015382D">
              <w:rPr>
                <w:rFonts w:ascii="Franklin Gothic Book" w:hAnsi="Franklin Gothic Book" w:cs="Arial"/>
                <w:b/>
                <w:sz w:val="18"/>
                <w:szCs w:val="18"/>
                <w:lang w:val="eu-ES"/>
              </w:rPr>
              <w:t xml:space="preserve">4. </w:t>
            </w:r>
            <w:r w:rsidRPr="0015382D">
              <w:rPr>
                <w:rFonts w:ascii="Franklin Gothic Book" w:hAnsi="Franklin Gothic Book" w:cs="Arial"/>
                <w:b/>
                <w:sz w:val="18"/>
                <w:szCs w:val="18"/>
                <w:u w:val="single"/>
                <w:lang w:val="eu-ES"/>
              </w:rPr>
              <w:t>EKARRI BEHARREKO AGIRIAK</w:t>
            </w:r>
          </w:p>
          <w:p w14:paraId="50333077" w14:textId="77777777" w:rsidR="00F402A3" w:rsidRPr="0015382D" w:rsidRDefault="00F402A3" w:rsidP="00F402A3">
            <w:pPr>
              <w:widowControl w:val="0"/>
              <w:tabs>
                <w:tab w:val="left" w:pos="156"/>
              </w:tabs>
              <w:ind w:left="14"/>
              <w:jc w:val="both"/>
              <w:rPr>
                <w:rFonts w:ascii="Franklin Gothic Book" w:hAnsi="Franklin Gothic Book" w:cs="Arial"/>
                <w:sz w:val="18"/>
                <w:szCs w:val="18"/>
                <w:lang w:val="eu-ES"/>
              </w:rPr>
            </w:pPr>
          </w:p>
          <w:p w14:paraId="56D71C25" w14:textId="77777777" w:rsidR="00F402A3" w:rsidRPr="0015382D" w:rsidRDefault="006B2C9E" w:rsidP="00F402A3">
            <w:pPr>
              <w:widowControl w:val="0"/>
              <w:jc w:val="both"/>
              <w:rPr>
                <w:rFonts w:ascii="Franklin Gothic Book" w:hAnsi="Franklin Gothic Book"/>
                <w:sz w:val="18"/>
                <w:szCs w:val="18"/>
                <w:lang w:val="eu-ES"/>
              </w:rPr>
            </w:pPr>
            <w:r w:rsidRPr="0015382D">
              <w:rPr>
                <w:rFonts w:ascii="Franklin Gothic Book" w:hAnsi="Franklin Gothic Book" w:cs="Arial"/>
                <w:sz w:val="18"/>
                <w:szCs w:val="18"/>
                <w:lang w:val="eu-ES"/>
              </w:rPr>
              <w:t xml:space="preserve">Eskabidearekin batera, Zumarragako Udalak </w:t>
            </w:r>
            <w:r w:rsidRPr="0015382D">
              <w:rPr>
                <w:rFonts w:ascii="Franklin Gothic Book" w:hAnsi="Franklin Gothic Book" w:cs="Arial"/>
                <w:noProof/>
                <w:sz w:val="18"/>
                <w:szCs w:val="18"/>
                <w:lang w:val="eu-ES"/>
              </w:rPr>
              <w:t>2020</w:t>
            </w:r>
            <w:r w:rsidRPr="0015382D">
              <w:rPr>
                <w:rFonts w:ascii="Franklin Gothic Book" w:hAnsi="Franklin Gothic Book" w:cs="Arial"/>
                <w:sz w:val="18"/>
                <w:szCs w:val="18"/>
                <w:lang w:val="eu-ES"/>
              </w:rPr>
              <w:t>. urterako ezarrita dituen diru-laguntza programak arautzen dituzten Oinarri Arauetako 6. artikuluan zerrendatutako dokumentazioa aurkeztu beharko da (2020ko otsailaren 27ko GAO, 39. zk.). Horrez gain baita ondoko dokumentazio hau ere:</w:t>
            </w:r>
            <w:r w:rsidRPr="0015382D">
              <w:rPr>
                <w:rFonts w:ascii="Franklin Gothic Book" w:hAnsi="Franklin Gothic Book"/>
                <w:sz w:val="18"/>
                <w:szCs w:val="18"/>
                <w:lang w:val="eu-ES"/>
              </w:rPr>
              <w:t xml:space="preserve"> </w:t>
            </w:r>
          </w:p>
          <w:p w14:paraId="155FAC42" w14:textId="77777777" w:rsidR="00F402A3" w:rsidRPr="0015382D" w:rsidRDefault="00F402A3" w:rsidP="00F402A3">
            <w:pPr>
              <w:widowControl w:val="0"/>
              <w:jc w:val="both"/>
              <w:rPr>
                <w:rFonts w:ascii="Franklin Gothic Book" w:hAnsi="Franklin Gothic Book"/>
                <w:sz w:val="18"/>
                <w:szCs w:val="18"/>
                <w:lang w:val="eu-ES"/>
              </w:rPr>
            </w:pPr>
          </w:p>
          <w:p w14:paraId="0BDCAF0C" w14:textId="77777777" w:rsidR="00F402A3" w:rsidRPr="0015382D" w:rsidRDefault="006B2C9E" w:rsidP="00F402A3">
            <w:pPr>
              <w:pStyle w:val="Default"/>
              <w:ind w:left="1"/>
              <w:jc w:val="both"/>
              <w:rPr>
                <w:rFonts w:ascii="Franklin Gothic Book" w:hAnsi="Franklin Gothic Book"/>
                <w:color w:val="auto"/>
                <w:sz w:val="18"/>
                <w:szCs w:val="18"/>
                <w:shd w:val="clear" w:color="auto" w:fill="92D050"/>
                <w:lang w:val="eu-ES"/>
              </w:rPr>
            </w:pPr>
            <w:r w:rsidRPr="0015382D">
              <w:rPr>
                <w:rFonts w:ascii="Franklin Gothic Book" w:hAnsi="Franklin Gothic Book"/>
                <w:color w:val="auto"/>
                <w:sz w:val="18"/>
                <w:szCs w:val="18"/>
                <w:lang w:val="eu-ES"/>
              </w:rPr>
              <w:t>a) Zumarragan finkatuta dauden enpresak lehiakorragoak izateko azterlanak eta inbertsio proiektu berritzaileak egiteko diru-laguntzetarako eskaera, behar bezala betea, Udalak prestatutako eskaera-eredu ofizialaren araberakoa.</w:t>
            </w:r>
          </w:p>
          <w:p w14:paraId="2C341B01" w14:textId="77777777" w:rsidR="00F402A3" w:rsidRPr="0015382D" w:rsidRDefault="00F402A3" w:rsidP="00F402A3">
            <w:pPr>
              <w:pStyle w:val="Default"/>
              <w:ind w:left="720"/>
              <w:jc w:val="both"/>
              <w:rPr>
                <w:rFonts w:ascii="Franklin Gothic Book" w:hAnsi="Franklin Gothic Book"/>
                <w:sz w:val="18"/>
                <w:szCs w:val="18"/>
                <w:lang w:val="eu-ES"/>
              </w:rPr>
            </w:pPr>
          </w:p>
          <w:p w14:paraId="65FCBF51" w14:textId="77777777" w:rsidR="00F402A3" w:rsidRPr="0015382D" w:rsidRDefault="00F402A3" w:rsidP="00F402A3">
            <w:pPr>
              <w:pStyle w:val="Default"/>
              <w:ind w:left="720"/>
              <w:jc w:val="both"/>
              <w:rPr>
                <w:rFonts w:ascii="Franklin Gothic Book" w:hAnsi="Franklin Gothic Book"/>
                <w:sz w:val="18"/>
                <w:szCs w:val="18"/>
                <w:lang w:val="eu-ES"/>
              </w:rPr>
            </w:pPr>
          </w:p>
          <w:p w14:paraId="2C446AFB" w14:textId="77777777" w:rsidR="00F402A3" w:rsidRPr="0015382D" w:rsidRDefault="006B2C9E" w:rsidP="00F402A3">
            <w:pPr>
              <w:pStyle w:val="Default"/>
              <w:jc w:val="both"/>
              <w:rPr>
                <w:rFonts w:ascii="Franklin Gothic Book" w:hAnsi="Franklin Gothic Book"/>
                <w:color w:val="auto"/>
                <w:sz w:val="18"/>
                <w:szCs w:val="18"/>
                <w:lang w:val="eu-ES"/>
              </w:rPr>
            </w:pPr>
            <w:r w:rsidRPr="0015382D">
              <w:rPr>
                <w:rFonts w:ascii="Franklin Gothic Book" w:hAnsi="Franklin Gothic Book"/>
                <w:color w:val="auto"/>
                <w:sz w:val="18"/>
                <w:szCs w:val="18"/>
                <w:lang w:val="eu-ES"/>
              </w:rPr>
              <w:t>b) Hala dagokionean, sozietatearen eraketa eskrituraren, estatutuen eta Merkataritza Erregistroko inskripzioaren kopiak.</w:t>
            </w:r>
          </w:p>
          <w:p w14:paraId="57C8EFE1" w14:textId="77777777" w:rsidR="00F402A3" w:rsidRDefault="00F402A3" w:rsidP="00F402A3">
            <w:pPr>
              <w:widowControl w:val="0"/>
              <w:jc w:val="both"/>
              <w:rPr>
                <w:rFonts w:ascii="Franklin Gothic Book" w:hAnsi="Franklin Gothic Book" w:cs="Arial"/>
                <w:sz w:val="18"/>
                <w:szCs w:val="18"/>
                <w:lang w:val="eu-ES"/>
              </w:rPr>
            </w:pPr>
          </w:p>
          <w:p w14:paraId="52A77CA1" w14:textId="77777777" w:rsidR="00F402A3" w:rsidRPr="0015382D" w:rsidRDefault="006B2C9E" w:rsidP="00F402A3">
            <w:pPr>
              <w:pStyle w:val="Default"/>
              <w:jc w:val="both"/>
              <w:rPr>
                <w:rFonts w:ascii="Franklin Gothic Book" w:hAnsi="Franklin Gothic Book"/>
                <w:sz w:val="18"/>
                <w:szCs w:val="18"/>
                <w:lang w:val="eu-ES"/>
              </w:rPr>
            </w:pPr>
            <w:r w:rsidRPr="0015382D">
              <w:rPr>
                <w:rFonts w:ascii="Franklin Gothic Book" w:hAnsi="Franklin Gothic Book"/>
                <w:sz w:val="18"/>
                <w:szCs w:val="18"/>
                <w:lang w:val="eu-ES"/>
              </w:rPr>
              <w:lastRenderedPageBreak/>
              <w:t xml:space="preserve">c) Gizarte Segurantzak emandako txostena, eskaera egin aurreko sei hilabeteei buruzkoa, epe horretan zehar alta emandako batez besteko langile kopurua jasoz bertan.  </w:t>
            </w:r>
          </w:p>
          <w:p w14:paraId="7E6509EC" w14:textId="77777777" w:rsidR="00F1295F" w:rsidRPr="0015382D" w:rsidRDefault="00F1295F" w:rsidP="00F402A3">
            <w:pPr>
              <w:widowControl w:val="0"/>
              <w:jc w:val="both"/>
              <w:rPr>
                <w:rFonts w:ascii="Franklin Gothic Book" w:hAnsi="Franklin Gothic Book" w:cs="Arial"/>
                <w:sz w:val="18"/>
                <w:szCs w:val="18"/>
                <w:lang w:val="eu-ES"/>
              </w:rPr>
            </w:pPr>
          </w:p>
          <w:p w14:paraId="053A8FFC" w14:textId="77777777" w:rsidR="00F402A3" w:rsidRPr="0015382D" w:rsidRDefault="006B2C9E" w:rsidP="00F402A3">
            <w:pPr>
              <w:autoSpaceDE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 xml:space="preserve">d) Azterlan edo inbertsio proiektuaren deskripzio memoria eta horren kostuaren aurrekontu xehatua. </w:t>
            </w:r>
          </w:p>
          <w:p w14:paraId="32B263BB" w14:textId="77777777" w:rsidR="00F402A3" w:rsidRPr="0015382D" w:rsidRDefault="00F402A3" w:rsidP="00F402A3">
            <w:pPr>
              <w:widowControl w:val="0"/>
              <w:jc w:val="both"/>
              <w:rPr>
                <w:rFonts w:ascii="Franklin Gothic Book" w:hAnsi="Franklin Gothic Book" w:cs="Arial"/>
                <w:sz w:val="18"/>
                <w:szCs w:val="18"/>
                <w:lang w:val="eu-ES"/>
              </w:rPr>
            </w:pPr>
          </w:p>
          <w:p w14:paraId="658F7AC4" w14:textId="77777777" w:rsidR="00F402A3" w:rsidRPr="0015382D" w:rsidRDefault="006B2C9E" w:rsidP="002452A9">
            <w:pPr>
              <w:pStyle w:val="style11"/>
              <w:shd w:val="clear" w:color="auto" w:fill="FFFFFF"/>
              <w:spacing w:before="0" w:beforeAutospacing="0" w:after="0" w:afterAutospacing="0"/>
              <w:jc w:val="both"/>
              <w:rPr>
                <w:rFonts w:ascii="Franklin Gothic Book" w:hAnsi="Franklin Gothic Book"/>
                <w:color w:val="000000"/>
                <w:sz w:val="18"/>
                <w:szCs w:val="18"/>
                <w:lang w:val="eu-ES"/>
              </w:rPr>
            </w:pPr>
            <w:r w:rsidRPr="0015382D">
              <w:rPr>
                <w:rFonts w:ascii="Franklin Gothic Book" w:hAnsi="Franklin Gothic Book" w:cs="Arial"/>
                <w:color w:val="000000"/>
                <w:sz w:val="18"/>
                <w:szCs w:val="18"/>
                <w:lang w:val="eu-ES"/>
              </w:rPr>
              <w:t>Espedienteen tramitazioan, diru-laguntzaren baldintzak betetzen direla egiaztatzeko, Udalak zuzenean sektore publikoko edozein entitatetatik eskuratuko du beharrezko dokumentazioa.</w:t>
            </w:r>
          </w:p>
          <w:p w14:paraId="4C65ACB0" w14:textId="1A172D4D" w:rsidR="00F402A3" w:rsidRDefault="00F402A3" w:rsidP="00F402A3">
            <w:pPr>
              <w:shd w:val="clear" w:color="auto" w:fill="FFFFFF"/>
              <w:ind w:firstLine="568"/>
              <w:jc w:val="both"/>
              <w:rPr>
                <w:rFonts w:ascii="Franklin Gothic Book" w:hAnsi="Franklin Gothic Book" w:cs="Arial"/>
                <w:color w:val="000000"/>
                <w:sz w:val="18"/>
                <w:szCs w:val="18"/>
                <w:lang w:val="eu-ES"/>
              </w:rPr>
            </w:pPr>
          </w:p>
          <w:p w14:paraId="0631A883" w14:textId="77777777" w:rsidR="009C4158" w:rsidRPr="0015382D" w:rsidRDefault="009C4158" w:rsidP="00F402A3">
            <w:pPr>
              <w:shd w:val="clear" w:color="auto" w:fill="FFFFFF"/>
              <w:ind w:firstLine="568"/>
              <w:jc w:val="both"/>
              <w:rPr>
                <w:rFonts w:ascii="Franklin Gothic Book" w:hAnsi="Franklin Gothic Book" w:cs="Arial"/>
                <w:color w:val="000000"/>
                <w:sz w:val="18"/>
                <w:szCs w:val="18"/>
                <w:lang w:val="eu-ES"/>
              </w:rPr>
            </w:pPr>
          </w:p>
          <w:p w14:paraId="739EA810" w14:textId="77777777" w:rsidR="00F1295F" w:rsidRDefault="00F1295F" w:rsidP="002452A9">
            <w:pPr>
              <w:shd w:val="clear" w:color="auto" w:fill="FFFFFF"/>
              <w:jc w:val="both"/>
              <w:rPr>
                <w:rFonts w:ascii="Franklin Gothic Book" w:hAnsi="Franklin Gothic Book" w:cs="Arial"/>
                <w:color w:val="000000"/>
                <w:sz w:val="18"/>
                <w:szCs w:val="18"/>
                <w:lang w:val="eu-ES"/>
              </w:rPr>
            </w:pPr>
          </w:p>
          <w:p w14:paraId="77C87F33" w14:textId="77777777" w:rsidR="00F402A3" w:rsidRPr="0015382D" w:rsidRDefault="006B2C9E" w:rsidP="002452A9">
            <w:pPr>
              <w:shd w:val="clear" w:color="auto" w:fill="FFFFFF"/>
              <w:jc w:val="both"/>
              <w:rPr>
                <w:rFonts w:ascii="Franklin Gothic Book" w:hAnsi="Franklin Gothic Book" w:cs="Arial"/>
                <w:color w:val="000000"/>
                <w:sz w:val="18"/>
                <w:szCs w:val="18"/>
                <w:lang w:val="eu-ES"/>
              </w:rPr>
            </w:pPr>
            <w:r w:rsidRPr="0015382D">
              <w:rPr>
                <w:rFonts w:ascii="Franklin Gothic Book" w:hAnsi="Franklin Gothic Book" w:cs="Arial"/>
                <w:color w:val="000000"/>
                <w:sz w:val="18"/>
                <w:szCs w:val="18"/>
                <w:lang w:val="eu-ES"/>
              </w:rPr>
              <w:t>Baldin eta onuradunak Udalari dokumentazio hori eskuratzeko baimenik emango ez balio, onuradunak ukatze horren arrazoiak justifikatu beharko lituzke (2016/679 (EB) Araudia, Datuen Babeserako, 21. artikulua).</w:t>
            </w:r>
          </w:p>
          <w:p w14:paraId="61C4CB40" w14:textId="77777777" w:rsidR="00BF170B" w:rsidRPr="0015382D" w:rsidRDefault="00BF170B" w:rsidP="002452A9">
            <w:pPr>
              <w:shd w:val="clear" w:color="auto" w:fill="FFFFFF"/>
              <w:jc w:val="both"/>
              <w:rPr>
                <w:rFonts w:ascii="Franklin Gothic Book" w:hAnsi="Franklin Gothic Book"/>
                <w:color w:val="000000"/>
                <w:sz w:val="18"/>
                <w:szCs w:val="18"/>
                <w:lang w:val="eu-ES"/>
              </w:rPr>
            </w:pPr>
          </w:p>
          <w:p w14:paraId="55B63CAD" w14:textId="77777777" w:rsidR="00F402A3" w:rsidRPr="0015382D" w:rsidRDefault="006B2C9E" w:rsidP="00F402A3">
            <w:pPr>
              <w:widowControl w:val="0"/>
              <w:tabs>
                <w:tab w:val="left" w:pos="156"/>
              </w:tabs>
              <w:ind w:left="14"/>
              <w:jc w:val="both"/>
              <w:rPr>
                <w:rFonts w:ascii="Franklin Gothic Book" w:hAnsi="Franklin Gothic Book" w:cs="Arial"/>
                <w:b/>
                <w:sz w:val="18"/>
                <w:szCs w:val="18"/>
                <w:u w:val="single"/>
                <w:lang w:val="eu-ES"/>
              </w:rPr>
            </w:pPr>
            <w:r w:rsidRPr="0015382D">
              <w:rPr>
                <w:rFonts w:ascii="Franklin Gothic Book" w:hAnsi="Franklin Gothic Book" w:cs="Arial"/>
                <w:b/>
                <w:sz w:val="18"/>
                <w:szCs w:val="18"/>
                <w:lang w:val="eu-ES"/>
              </w:rPr>
              <w:t xml:space="preserve">5. </w:t>
            </w:r>
            <w:r w:rsidRPr="0015382D">
              <w:rPr>
                <w:rFonts w:ascii="Franklin Gothic Book" w:hAnsi="Franklin Gothic Book" w:cs="Arial"/>
                <w:b/>
                <w:sz w:val="18"/>
                <w:szCs w:val="18"/>
                <w:u w:val="single"/>
                <w:lang w:val="eu-ES"/>
              </w:rPr>
              <w:t xml:space="preserve">ERABAKIA </w:t>
            </w:r>
          </w:p>
          <w:p w14:paraId="4B429E4D" w14:textId="77777777" w:rsidR="00F402A3" w:rsidRPr="0015382D" w:rsidRDefault="00F402A3" w:rsidP="00F402A3">
            <w:pPr>
              <w:widowControl w:val="0"/>
              <w:tabs>
                <w:tab w:val="left" w:pos="156"/>
              </w:tabs>
              <w:ind w:left="14"/>
              <w:jc w:val="both"/>
              <w:rPr>
                <w:rFonts w:ascii="Franklin Gothic Book" w:hAnsi="Franklin Gothic Book" w:cs="Arial"/>
                <w:sz w:val="18"/>
                <w:szCs w:val="18"/>
                <w:lang w:val="eu-ES"/>
              </w:rPr>
            </w:pPr>
          </w:p>
          <w:p w14:paraId="55BFC790" w14:textId="77777777" w:rsidR="00F402A3" w:rsidRPr="0015382D" w:rsidRDefault="006B2C9E" w:rsidP="00F402A3">
            <w:pPr>
              <w:widowControl w:val="0"/>
              <w:tabs>
                <w:tab w:val="left" w:pos="156"/>
              </w:tabs>
              <w:ind w:left="14"/>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Ekonomia Sustapeneko, Toki Garapeneko eta Berrikuntzako sailak izapidetuko ditu eskabideak. Sail horren zerbitzu teknikoak arduratuko dira dagozkion proiektuak aztertzeaz eta ebaluatzeaz, eta balorazio-txostena egingo dute.</w:t>
            </w:r>
          </w:p>
          <w:p w14:paraId="3957C61D" w14:textId="77777777" w:rsidR="00F402A3" w:rsidRDefault="00F402A3" w:rsidP="00F402A3">
            <w:pPr>
              <w:widowControl w:val="0"/>
              <w:tabs>
                <w:tab w:val="left" w:pos="156"/>
              </w:tabs>
              <w:ind w:left="14"/>
              <w:jc w:val="both"/>
              <w:rPr>
                <w:rFonts w:ascii="Franklin Gothic Book" w:hAnsi="Franklin Gothic Book" w:cs="Arial"/>
                <w:sz w:val="18"/>
                <w:szCs w:val="18"/>
                <w:lang w:val="eu-ES"/>
              </w:rPr>
            </w:pPr>
          </w:p>
          <w:p w14:paraId="0C154695" w14:textId="77777777" w:rsidR="00F402A3" w:rsidRPr="0015382D" w:rsidRDefault="006B2C9E" w:rsidP="00F402A3">
            <w:pPr>
              <w:widowControl w:val="0"/>
              <w:tabs>
                <w:tab w:val="left" w:pos="156"/>
              </w:tabs>
              <w:ind w:left="14"/>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Erabakia Zumarragako Udaleko zinegotzi ordezkariaren dekretu bidez ebatziko da, txosten teknikoak proposatuta.</w:t>
            </w:r>
          </w:p>
          <w:p w14:paraId="27418498" w14:textId="77777777" w:rsidR="00F402A3" w:rsidRPr="0015382D" w:rsidRDefault="00F402A3" w:rsidP="00F402A3">
            <w:pPr>
              <w:widowControl w:val="0"/>
              <w:tabs>
                <w:tab w:val="left" w:pos="156"/>
              </w:tabs>
              <w:ind w:left="14"/>
              <w:jc w:val="both"/>
              <w:rPr>
                <w:rFonts w:ascii="Franklin Gothic Book" w:hAnsi="Franklin Gothic Book" w:cs="Arial"/>
                <w:sz w:val="18"/>
                <w:szCs w:val="18"/>
                <w:lang w:val="eu-ES"/>
              </w:rPr>
            </w:pPr>
          </w:p>
          <w:p w14:paraId="1788731E" w14:textId="3CF431BD" w:rsidR="00F1295F" w:rsidRDefault="00F1295F" w:rsidP="00F402A3">
            <w:pPr>
              <w:widowControl w:val="0"/>
              <w:tabs>
                <w:tab w:val="left" w:pos="156"/>
              </w:tabs>
              <w:ind w:left="14"/>
              <w:jc w:val="both"/>
              <w:rPr>
                <w:rFonts w:ascii="Franklin Gothic Book" w:hAnsi="Franklin Gothic Book" w:cs="Arial"/>
                <w:sz w:val="18"/>
                <w:szCs w:val="18"/>
                <w:lang w:val="eu-ES"/>
              </w:rPr>
            </w:pPr>
          </w:p>
          <w:p w14:paraId="7F24E5B7" w14:textId="77777777" w:rsidR="00E73567" w:rsidRPr="0015382D" w:rsidRDefault="00E73567" w:rsidP="00F402A3">
            <w:pPr>
              <w:widowControl w:val="0"/>
              <w:tabs>
                <w:tab w:val="left" w:pos="156"/>
              </w:tabs>
              <w:ind w:left="14"/>
              <w:jc w:val="both"/>
              <w:rPr>
                <w:rFonts w:ascii="Franklin Gothic Book" w:hAnsi="Franklin Gothic Book" w:cs="Arial"/>
                <w:sz w:val="18"/>
                <w:szCs w:val="18"/>
                <w:lang w:val="eu-ES"/>
              </w:rPr>
            </w:pPr>
          </w:p>
          <w:p w14:paraId="68B50CB4" w14:textId="77777777" w:rsidR="00F402A3" w:rsidRPr="0015382D" w:rsidRDefault="006B2C9E" w:rsidP="00F402A3">
            <w:pPr>
              <w:widowControl w:val="0"/>
              <w:tabs>
                <w:tab w:val="left" w:pos="156"/>
              </w:tabs>
              <w:ind w:left="14"/>
              <w:jc w:val="both"/>
              <w:rPr>
                <w:rFonts w:ascii="Franklin Gothic Book" w:hAnsi="Franklin Gothic Book" w:cs="Arial"/>
                <w:b/>
                <w:sz w:val="18"/>
                <w:szCs w:val="18"/>
                <w:lang w:val="eu-ES"/>
              </w:rPr>
            </w:pPr>
            <w:r w:rsidRPr="0015382D">
              <w:rPr>
                <w:rFonts w:ascii="Franklin Gothic Book" w:hAnsi="Franklin Gothic Book" w:cs="Arial"/>
                <w:b/>
                <w:sz w:val="18"/>
                <w:szCs w:val="18"/>
                <w:lang w:val="eu-ES"/>
              </w:rPr>
              <w:t xml:space="preserve">6. </w:t>
            </w:r>
            <w:r w:rsidRPr="0015382D">
              <w:rPr>
                <w:rFonts w:ascii="Franklin Gothic Book" w:hAnsi="Franklin Gothic Book" w:cs="Arial"/>
                <w:b/>
                <w:sz w:val="18"/>
                <w:szCs w:val="18"/>
                <w:u w:val="single"/>
                <w:lang w:val="eu-ES"/>
              </w:rPr>
              <w:t>ESKABIDEAK BALORATZEKO IRIZPIDEAK</w:t>
            </w:r>
          </w:p>
          <w:p w14:paraId="04B5482F" w14:textId="77777777" w:rsidR="00F402A3" w:rsidRPr="0015382D" w:rsidRDefault="00F402A3" w:rsidP="00F402A3">
            <w:pPr>
              <w:widowControl w:val="0"/>
              <w:tabs>
                <w:tab w:val="left" w:pos="156"/>
              </w:tabs>
              <w:ind w:left="14"/>
              <w:jc w:val="both"/>
              <w:rPr>
                <w:rFonts w:ascii="Franklin Gothic Book" w:hAnsi="Franklin Gothic Book" w:cs="Arial"/>
                <w:sz w:val="18"/>
                <w:szCs w:val="18"/>
                <w:lang w:val="eu-ES"/>
              </w:rPr>
            </w:pPr>
          </w:p>
          <w:p w14:paraId="399EF10A" w14:textId="77777777" w:rsidR="00F402A3" w:rsidRPr="0015382D" w:rsidRDefault="006B2C9E" w:rsidP="00F402A3">
            <w:pPr>
              <w:widowControl w:val="0"/>
              <w:tabs>
                <w:tab w:val="left" w:pos="156"/>
              </w:tabs>
              <w:ind w:left="14"/>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Diru-laguntza eskabideak baloratzeko, oinarri espezifiko hauetan ezarritako baldintzak betetzen direla egiaztatuko da, bai eta diru-laguntzen eskabideak epe barruan eta behar bezala aurkeztu direla ere.</w:t>
            </w:r>
          </w:p>
          <w:p w14:paraId="2191EECB" w14:textId="77777777" w:rsidR="00F402A3" w:rsidRPr="0015382D" w:rsidRDefault="00F402A3" w:rsidP="00F402A3">
            <w:pPr>
              <w:widowControl w:val="0"/>
              <w:tabs>
                <w:tab w:val="left" w:pos="156"/>
              </w:tabs>
              <w:ind w:left="14"/>
              <w:jc w:val="both"/>
              <w:rPr>
                <w:rFonts w:ascii="Franklin Gothic Book" w:hAnsi="Franklin Gothic Book" w:cs="Arial"/>
                <w:sz w:val="18"/>
                <w:szCs w:val="18"/>
                <w:lang w:val="eu-ES"/>
              </w:rPr>
            </w:pPr>
          </w:p>
          <w:p w14:paraId="76829345" w14:textId="77777777" w:rsidR="00F402A3" w:rsidRPr="0015382D" w:rsidRDefault="006B2C9E" w:rsidP="00F402A3">
            <w:pPr>
              <w:widowControl w:val="0"/>
              <w:tabs>
                <w:tab w:val="left" w:pos="156"/>
              </w:tabs>
              <w:ind w:left="14"/>
              <w:jc w:val="both"/>
              <w:rPr>
                <w:rFonts w:ascii="Franklin Gothic Book" w:hAnsi="Franklin Gothic Book" w:cs="Arial"/>
                <w:b/>
                <w:sz w:val="18"/>
                <w:szCs w:val="18"/>
                <w:lang w:val="eu-ES"/>
              </w:rPr>
            </w:pPr>
            <w:r w:rsidRPr="0015382D">
              <w:rPr>
                <w:rFonts w:ascii="Franklin Gothic Book" w:hAnsi="Franklin Gothic Book" w:cs="Arial"/>
                <w:b/>
                <w:sz w:val="18"/>
                <w:szCs w:val="18"/>
                <w:lang w:val="eu-ES"/>
              </w:rPr>
              <w:t xml:space="preserve">7. </w:t>
            </w:r>
            <w:r w:rsidRPr="0015382D">
              <w:rPr>
                <w:rFonts w:ascii="Franklin Gothic Book" w:hAnsi="Franklin Gothic Book" w:cs="Arial"/>
                <w:b/>
                <w:sz w:val="18"/>
                <w:szCs w:val="18"/>
                <w:u w:val="single"/>
                <w:lang w:val="eu-ES"/>
              </w:rPr>
              <w:t>EMAN BEHARREKO DIRULAGUNTZEN GEHIENEKO ZENBATEKOA ETA DIRU KOPURU HORREN IZAERA</w:t>
            </w:r>
            <w:r w:rsidRPr="0015382D">
              <w:rPr>
                <w:rFonts w:ascii="Franklin Gothic Book" w:hAnsi="Franklin Gothic Book" w:cs="Arial"/>
                <w:b/>
                <w:sz w:val="18"/>
                <w:szCs w:val="18"/>
                <w:lang w:val="eu-ES"/>
              </w:rPr>
              <w:t xml:space="preserve"> </w:t>
            </w:r>
          </w:p>
          <w:p w14:paraId="0A58C0BF" w14:textId="77777777" w:rsidR="00F402A3" w:rsidRPr="0015382D" w:rsidRDefault="00F402A3" w:rsidP="00F402A3">
            <w:pPr>
              <w:widowControl w:val="0"/>
              <w:tabs>
                <w:tab w:val="left" w:pos="156"/>
              </w:tabs>
              <w:ind w:left="14"/>
              <w:jc w:val="both"/>
              <w:rPr>
                <w:rFonts w:ascii="Franklin Gothic Book" w:hAnsi="Franklin Gothic Book" w:cs="Arial"/>
                <w:sz w:val="18"/>
                <w:szCs w:val="18"/>
                <w:u w:val="single"/>
                <w:lang w:val="eu-ES"/>
              </w:rPr>
            </w:pPr>
          </w:p>
          <w:p w14:paraId="09E70A79" w14:textId="77777777" w:rsidR="00F402A3" w:rsidRPr="0015382D" w:rsidRDefault="006B2C9E" w:rsidP="00F402A3">
            <w:pPr>
              <w:widowControl w:val="0"/>
              <w:jc w:val="both"/>
              <w:rPr>
                <w:rFonts w:ascii="Franklin Gothic Book" w:hAnsi="Franklin Gothic Book" w:cs="Arial"/>
                <w:sz w:val="18"/>
                <w:szCs w:val="18"/>
                <w:lang w:val="eu-ES"/>
              </w:rPr>
            </w:pPr>
            <w:proofErr w:type="spellStart"/>
            <w:r w:rsidRPr="0015382D">
              <w:rPr>
                <w:rFonts w:ascii="Franklin Gothic Book" w:hAnsi="Franklin Gothic Book" w:cs="Arial"/>
                <w:sz w:val="18"/>
                <w:szCs w:val="18"/>
                <w:lang w:val="eu-ES"/>
              </w:rPr>
              <w:t>ZumarragarEKIN</w:t>
            </w:r>
            <w:proofErr w:type="spellEnd"/>
            <w:r w:rsidRPr="0015382D">
              <w:rPr>
                <w:rFonts w:ascii="Franklin Gothic Book" w:hAnsi="Franklin Gothic Book" w:cs="Arial"/>
                <w:sz w:val="18"/>
                <w:szCs w:val="18"/>
                <w:lang w:val="eu-ES"/>
              </w:rPr>
              <w:t xml:space="preserve"> diru-laguntza programan txertatzen da </w:t>
            </w:r>
            <w:proofErr w:type="spellStart"/>
            <w:r w:rsidRPr="0015382D">
              <w:rPr>
                <w:rFonts w:ascii="Franklin Gothic Book" w:hAnsi="Franklin Gothic Book" w:cs="Arial"/>
                <w:sz w:val="18"/>
                <w:szCs w:val="18"/>
                <w:lang w:val="eu-ES"/>
              </w:rPr>
              <w:t>ZuEKIN</w:t>
            </w:r>
            <w:proofErr w:type="spellEnd"/>
            <w:r w:rsidRPr="0015382D">
              <w:rPr>
                <w:rFonts w:ascii="Franklin Gothic Book" w:hAnsi="Franklin Gothic Book" w:cs="Arial"/>
                <w:sz w:val="18"/>
                <w:szCs w:val="18"/>
                <w:lang w:val="eu-ES"/>
              </w:rPr>
              <w:t xml:space="preserve"> Berritu lerroko diru-laguntza deialdi hau eta gauzatzera bideratutako kopurua </w:t>
            </w:r>
            <w:r w:rsidRPr="0015382D">
              <w:rPr>
                <w:rFonts w:ascii="Franklin Gothic Book" w:hAnsi="Franklin Gothic Book" w:cs="Arial"/>
                <w:sz w:val="20"/>
                <w:szCs w:val="20"/>
                <w:lang w:val="eu-ES"/>
              </w:rPr>
              <w:t>10.000€</w:t>
            </w:r>
            <w:r w:rsidRPr="0015382D">
              <w:rPr>
                <w:rFonts w:ascii="Franklin Gothic Book" w:hAnsi="Franklin Gothic Book" w:cs="Arial"/>
                <w:sz w:val="18"/>
                <w:szCs w:val="18"/>
                <w:lang w:val="eu-ES"/>
              </w:rPr>
              <w:t>koa da, 202</w:t>
            </w:r>
            <w:r w:rsidR="00573435">
              <w:rPr>
                <w:rFonts w:ascii="Franklin Gothic Book" w:hAnsi="Franklin Gothic Book" w:cs="Arial"/>
                <w:sz w:val="18"/>
                <w:szCs w:val="18"/>
                <w:lang w:val="eu-ES"/>
              </w:rPr>
              <w:t>2</w:t>
            </w:r>
            <w:r w:rsidRPr="0015382D">
              <w:rPr>
                <w:rFonts w:ascii="Franklin Gothic Book" w:hAnsi="Franklin Gothic Book" w:cs="Arial"/>
                <w:sz w:val="18"/>
                <w:szCs w:val="18"/>
                <w:lang w:val="eu-ES"/>
              </w:rPr>
              <w:t xml:space="preserve">ko ekitaldiari dagokiona, </w:t>
            </w:r>
          </w:p>
          <w:p w14:paraId="7F898870" w14:textId="77777777" w:rsidR="00F402A3" w:rsidRPr="0015382D" w:rsidRDefault="00F402A3" w:rsidP="00F402A3">
            <w:pPr>
              <w:widowControl w:val="0"/>
              <w:jc w:val="both"/>
              <w:rPr>
                <w:rFonts w:ascii="Franklin Gothic Book" w:hAnsi="Franklin Gothic Book" w:cs="Arial"/>
                <w:sz w:val="18"/>
                <w:szCs w:val="18"/>
                <w:lang w:val="eu-ES"/>
              </w:rPr>
            </w:pPr>
          </w:p>
          <w:p w14:paraId="5A4431A3" w14:textId="77777777" w:rsidR="005132B2" w:rsidRPr="0015382D" w:rsidRDefault="005132B2" w:rsidP="00F402A3">
            <w:pPr>
              <w:widowControl w:val="0"/>
              <w:jc w:val="both"/>
              <w:rPr>
                <w:rFonts w:ascii="Franklin Gothic Book" w:hAnsi="Franklin Gothic Book" w:cs="Arial"/>
                <w:sz w:val="18"/>
                <w:szCs w:val="18"/>
                <w:lang w:val="eu-ES"/>
              </w:rPr>
            </w:pPr>
          </w:p>
          <w:p w14:paraId="05312B49" w14:textId="77777777" w:rsidR="00F402A3" w:rsidRPr="0015382D" w:rsidRDefault="006B2C9E" w:rsidP="00F402A3">
            <w:pPr>
              <w:widowControl w:val="0"/>
              <w:tabs>
                <w:tab w:val="left" w:pos="156"/>
              </w:tabs>
              <w:ind w:left="14"/>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 xml:space="preserve">7.1. Lehiakortasuna hobetzeko </w:t>
            </w:r>
            <w:r w:rsidRPr="0015382D">
              <w:rPr>
                <w:rFonts w:ascii="Franklin Gothic Book" w:hAnsi="Franklin Gothic Book" w:cs="Arial"/>
                <w:sz w:val="18"/>
                <w:szCs w:val="18"/>
                <w:u w:val="single"/>
                <w:lang w:val="eu-ES"/>
              </w:rPr>
              <w:t>azterlan/proiektuen</w:t>
            </w:r>
            <w:r w:rsidRPr="0015382D">
              <w:rPr>
                <w:rFonts w:ascii="Franklin Gothic Book" w:hAnsi="Franklin Gothic Book" w:cs="Arial"/>
                <w:sz w:val="18"/>
                <w:szCs w:val="18"/>
                <w:lang w:val="eu-ES"/>
              </w:rPr>
              <w:t xml:space="preserve"> gehieneko zenbatekoa:</w:t>
            </w:r>
          </w:p>
          <w:p w14:paraId="4A5646AB" w14:textId="77777777" w:rsidR="00173A81" w:rsidRDefault="00173A81" w:rsidP="00F402A3">
            <w:pPr>
              <w:autoSpaceDE w:val="0"/>
              <w:jc w:val="both"/>
              <w:rPr>
                <w:rFonts w:ascii="Franklin Gothic Book" w:hAnsi="Franklin Gothic Book" w:cs="Arial"/>
                <w:color w:val="231F20"/>
                <w:sz w:val="18"/>
                <w:szCs w:val="18"/>
                <w:lang w:val="eu-ES"/>
              </w:rPr>
            </w:pPr>
          </w:p>
          <w:p w14:paraId="6AE1DBF8" w14:textId="77777777" w:rsidR="00F402A3" w:rsidRPr="0015382D" w:rsidRDefault="006B2C9E" w:rsidP="00F402A3">
            <w:pPr>
              <w:autoSpaceDE w:val="0"/>
              <w:jc w:val="both"/>
              <w:rPr>
                <w:rFonts w:ascii="Franklin Gothic Book" w:hAnsi="Franklin Gothic Book" w:cs="Arial"/>
                <w:sz w:val="18"/>
                <w:szCs w:val="18"/>
                <w:lang w:val="eu-ES"/>
              </w:rPr>
            </w:pPr>
            <w:r w:rsidRPr="0015382D">
              <w:rPr>
                <w:rFonts w:ascii="Franklin Gothic Book" w:hAnsi="Franklin Gothic Book" w:cs="Arial"/>
                <w:color w:val="231F20"/>
                <w:sz w:val="18"/>
                <w:szCs w:val="18"/>
                <w:lang w:val="eu-ES"/>
              </w:rPr>
              <w:t>Eman ahal izango den laguntza lehiakortasuna hobetzeko egindako azterlanaren/proiektuaren kostuaren % 90ekoa izango da, BEZ kanpo; dena den, kopurua ezingo da 5.000 €tik gorakoa izan.</w:t>
            </w:r>
          </w:p>
          <w:p w14:paraId="75C0AEBA" w14:textId="458D9750" w:rsidR="00F23BD9" w:rsidRDefault="00F23BD9" w:rsidP="00F402A3">
            <w:pPr>
              <w:widowControl w:val="0"/>
              <w:tabs>
                <w:tab w:val="left" w:pos="156"/>
              </w:tabs>
              <w:jc w:val="both"/>
              <w:rPr>
                <w:rFonts w:ascii="Franklin Gothic Book" w:hAnsi="Franklin Gothic Book" w:cs="Arial"/>
                <w:sz w:val="18"/>
                <w:szCs w:val="18"/>
                <w:lang w:val="eu-ES"/>
              </w:rPr>
            </w:pPr>
          </w:p>
          <w:p w14:paraId="63F2BF63" w14:textId="77777777" w:rsidR="00E73567" w:rsidRPr="0015382D" w:rsidRDefault="00E73567" w:rsidP="00F402A3">
            <w:pPr>
              <w:widowControl w:val="0"/>
              <w:tabs>
                <w:tab w:val="left" w:pos="156"/>
              </w:tabs>
              <w:jc w:val="both"/>
              <w:rPr>
                <w:rFonts w:ascii="Franklin Gothic Book" w:hAnsi="Franklin Gothic Book" w:cs="Arial"/>
                <w:sz w:val="18"/>
                <w:szCs w:val="18"/>
                <w:lang w:val="eu-ES"/>
              </w:rPr>
            </w:pPr>
          </w:p>
          <w:p w14:paraId="7BFC1CAA" w14:textId="77777777" w:rsidR="00F402A3" w:rsidRPr="0015382D" w:rsidRDefault="006B2C9E" w:rsidP="00F402A3">
            <w:pPr>
              <w:widowControl w:val="0"/>
              <w:tabs>
                <w:tab w:val="left" w:pos="156"/>
              </w:tabs>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lastRenderedPageBreak/>
              <w:t>7.2. Lehiakortasuna hobetzeko inbertsioaren gehieneko zenbateko:</w:t>
            </w:r>
          </w:p>
          <w:p w14:paraId="11E492C8" w14:textId="77777777" w:rsidR="00173A81" w:rsidRDefault="00173A81" w:rsidP="00F402A3">
            <w:pPr>
              <w:widowControl w:val="0"/>
              <w:tabs>
                <w:tab w:val="left" w:pos="427"/>
              </w:tabs>
              <w:autoSpaceDE w:val="0"/>
              <w:jc w:val="both"/>
              <w:rPr>
                <w:rFonts w:ascii="Franklin Gothic Book" w:hAnsi="Franklin Gothic Book" w:cs="Arial"/>
                <w:sz w:val="18"/>
                <w:szCs w:val="18"/>
                <w:lang w:val="eu-ES"/>
              </w:rPr>
            </w:pPr>
          </w:p>
          <w:p w14:paraId="08DFC13A" w14:textId="77777777" w:rsidR="00F402A3" w:rsidRDefault="006B2C9E" w:rsidP="00F402A3">
            <w:pPr>
              <w:widowControl w:val="0"/>
              <w:tabs>
                <w:tab w:val="left" w:pos="427"/>
              </w:tabs>
              <w:autoSpaceDE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 xml:space="preserve">7.2.1. Eman ahal izango den laguntza lehiakortasuna hobetzeko egindako inbertsio proiektuaren kostuaren % 25ekoa izango da, BEZ kanpo; dena den, kopurua ezingo da 5.000 €tik gorakoa izan. </w:t>
            </w:r>
          </w:p>
          <w:p w14:paraId="0B0474E3" w14:textId="77777777" w:rsidR="00173A81" w:rsidRPr="0015382D" w:rsidRDefault="00173A81" w:rsidP="00F402A3">
            <w:pPr>
              <w:widowControl w:val="0"/>
              <w:tabs>
                <w:tab w:val="left" w:pos="427"/>
              </w:tabs>
              <w:autoSpaceDE w:val="0"/>
              <w:jc w:val="both"/>
              <w:rPr>
                <w:rFonts w:ascii="Franklin Gothic Book" w:hAnsi="Franklin Gothic Book" w:cs="Arial"/>
                <w:sz w:val="18"/>
                <w:szCs w:val="18"/>
                <w:lang w:val="eu-ES"/>
              </w:rPr>
            </w:pPr>
          </w:p>
          <w:p w14:paraId="4504DF63" w14:textId="77777777" w:rsidR="00F402A3" w:rsidRPr="0015382D" w:rsidRDefault="006B2C9E" w:rsidP="00F402A3">
            <w:pPr>
              <w:widowControl w:val="0"/>
              <w:tabs>
                <w:tab w:val="left" w:pos="427"/>
              </w:tabs>
              <w:autoSpaceDE w:val="0"/>
              <w:jc w:val="both"/>
              <w:rPr>
                <w:rFonts w:ascii="Franklin Gothic Book" w:hAnsi="Franklin Gothic Book" w:cs="Arial"/>
                <w:sz w:val="18"/>
                <w:szCs w:val="18"/>
                <w:shd w:val="clear" w:color="auto" w:fill="92D050"/>
                <w:lang w:val="eu-ES"/>
              </w:rPr>
            </w:pPr>
            <w:r w:rsidRPr="0015382D">
              <w:rPr>
                <w:rFonts w:ascii="Franklin Gothic Book" w:hAnsi="Franklin Gothic Book" w:cs="Arial"/>
                <w:sz w:val="18"/>
                <w:szCs w:val="18"/>
                <w:lang w:val="eu-ES"/>
              </w:rPr>
              <w:t>Inbertsio proiektuak diruz lagungarriak izan ahal izateko 10.000 euroko onartutako gutxieneko inbertsioa eduki beharko dute.</w:t>
            </w:r>
          </w:p>
          <w:p w14:paraId="66FAB846" w14:textId="77777777" w:rsidR="00F402A3" w:rsidRPr="0015382D" w:rsidRDefault="00F402A3" w:rsidP="00F402A3">
            <w:pPr>
              <w:widowControl w:val="0"/>
              <w:tabs>
                <w:tab w:val="left" w:pos="156"/>
              </w:tabs>
              <w:jc w:val="both"/>
              <w:rPr>
                <w:rFonts w:ascii="Franklin Gothic Book" w:hAnsi="Franklin Gothic Book" w:cs="Arial"/>
                <w:sz w:val="18"/>
                <w:szCs w:val="18"/>
                <w:lang w:val="eu-ES"/>
              </w:rPr>
            </w:pPr>
          </w:p>
          <w:p w14:paraId="3B7C3111" w14:textId="77777777" w:rsidR="00F402A3" w:rsidRPr="0015382D" w:rsidRDefault="006B2C9E" w:rsidP="00F402A3">
            <w:pPr>
              <w:widowControl w:val="0"/>
              <w:tabs>
                <w:tab w:val="left" w:pos="156"/>
              </w:tabs>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7.2.2. Inbertsioa ekipo informatikoak, aplikazioak eta horien osagarriak eskuratzeko bada:</w:t>
            </w:r>
          </w:p>
          <w:p w14:paraId="267338A3" w14:textId="77777777" w:rsidR="00173A81" w:rsidRDefault="00173A81" w:rsidP="00F402A3">
            <w:pPr>
              <w:widowControl w:val="0"/>
              <w:tabs>
                <w:tab w:val="left" w:pos="156"/>
              </w:tabs>
              <w:jc w:val="both"/>
              <w:rPr>
                <w:rFonts w:ascii="Franklin Gothic Book" w:hAnsi="Franklin Gothic Book" w:cs="Arial"/>
                <w:sz w:val="18"/>
                <w:szCs w:val="18"/>
                <w:lang w:val="eu-ES"/>
              </w:rPr>
            </w:pPr>
          </w:p>
          <w:p w14:paraId="2D50886D" w14:textId="77777777" w:rsidR="00173A81" w:rsidRDefault="00173A81" w:rsidP="00F402A3">
            <w:pPr>
              <w:widowControl w:val="0"/>
              <w:tabs>
                <w:tab w:val="left" w:pos="156"/>
              </w:tabs>
              <w:jc w:val="both"/>
              <w:rPr>
                <w:rFonts w:ascii="Franklin Gothic Book" w:hAnsi="Franklin Gothic Book" w:cs="Arial"/>
                <w:sz w:val="18"/>
                <w:szCs w:val="18"/>
                <w:lang w:val="eu-ES"/>
              </w:rPr>
            </w:pPr>
          </w:p>
          <w:p w14:paraId="058E94D1" w14:textId="77777777" w:rsidR="00F402A3" w:rsidRPr="0015382D" w:rsidRDefault="006B2C9E" w:rsidP="00F402A3">
            <w:pPr>
              <w:widowControl w:val="0"/>
              <w:tabs>
                <w:tab w:val="left" w:pos="156"/>
              </w:tabs>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 xml:space="preserve">Eman ahal izango den laguntzaren zenbatekoa lehiakortasuna hobetzeko egindako inbertsioaren kostuaren% 60 izango da, BEZik gabe, eta ezingo da 2.000 eurotik gorakoa izan. </w:t>
            </w:r>
          </w:p>
          <w:p w14:paraId="49EFD9E3" w14:textId="77777777" w:rsidR="00F402A3" w:rsidRPr="0015382D" w:rsidRDefault="00F402A3" w:rsidP="00F402A3">
            <w:pPr>
              <w:widowControl w:val="0"/>
              <w:tabs>
                <w:tab w:val="left" w:pos="156"/>
              </w:tabs>
              <w:jc w:val="both"/>
              <w:rPr>
                <w:rFonts w:ascii="Franklin Gothic Book" w:hAnsi="Franklin Gothic Book" w:cs="Arial"/>
                <w:sz w:val="18"/>
                <w:szCs w:val="18"/>
                <w:lang w:val="eu-ES"/>
              </w:rPr>
            </w:pPr>
          </w:p>
          <w:p w14:paraId="1186A9A4" w14:textId="77777777" w:rsidR="00F402A3" w:rsidRPr="0015382D" w:rsidRDefault="006B2C9E" w:rsidP="00F402A3">
            <w:pPr>
              <w:widowControl w:val="0"/>
              <w:tabs>
                <w:tab w:val="left" w:pos="156"/>
              </w:tabs>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Diruz lagundu daitezkeen inbertsio-proiektuek onartutako inbertsioaren gutxieneko zenbatekoa 900 eurokoa izan beharko dute.</w:t>
            </w:r>
          </w:p>
          <w:p w14:paraId="7626B9B0" w14:textId="77777777" w:rsidR="00F402A3" w:rsidRPr="0015382D" w:rsidRDefault="00F402A3" w:rsidP="00F402A3">
            <w:pPr>
              <w:widowControl w:val="0"/>
              <w:tabs>
                <w:tab w:val="left" w:pos="156"/>
              </w:tabs>
              <w:jc w:val="both"/>
              <w:rPr>
                <w:rFonts w:ascii="Franklin Gothic Book" w:hAnsi="Franklin Gothic Book" w:cs="Arial"/>
                <w:sz w:val="18"/>
                <w:szCs w:val="18"/>
                <w:lang w:val="eu-ES"/>
              </w:rPr>
            </w:pPr>
          </w:p>
          <w:p w14:paraId="46AE8F38" w14:textId="77777777" w:rsidR="00F402A3" w:rsidRPr="0015382D" w:rsidRDefault="006B2C9E" w:rsidP="00F402A3">
            <w:pPr>
              <w:widowControl w:val="0"/>
              <w:tabs>
                <w:tab w:val="left" w:pos="156"/>
              </w:tabs>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Proiektu bakarra aurkeztu ahal izango da enpresa eta kontzeptuko</w:t>
            </w:r>
          </w:p>
          <w:p w14:paraId="31B941F8" w14:textId="77777777" w:rsidR="00F402A3" w:rsidRPr="0015382D" w:rsidRDefault="00F402A3" w:rsidP="00F402A3">
            <w:pPr>
              <w:widowControl w:val="0"/>
              <w:tabs>
                <w:tab w:val="left" w:pos="156"/>
              </w:tabs>
              <w:jc w:val="both"/>
              <w:rPr>
                <w:rFonts w:ascii="Franklin Gothic Book" w:hAnsi="Franklin Gothic Book" w:cs="Arial"/>
                <w:sz w:val="18"/>
                <w:szCs w:val="18"/>
                <w:lang w:val="eu-ES"/>
              </w:rPr>
            </w:pPr>
          </w:p>
          <w:p w14:paraId="2B248CC7" w14:textId="77777777" w:rsidR="00F402A3" w:rsidRPr="0015382D" w:rsidRDefault="006B2C9E" w:rsidP="00F402A3">
            <w:pPr>
              <w:pStyle w:val="Default"/>
              <w:jc w:val="both"/>
              <w:rPr>
                <w:rFonts w:ascii="Franklin Gothic Book" w:hAnsi="Franklin Gothic Book"/>
                <w:sz w:val="18"/>
                <w:szCs w:val="18"/>
                <w:lang w:val="eu-ES"/>
              </w:rPr>
            </w:pPr>
            <w:r w:rsidRPr="0015382D">
              <w:rPr>
                <w:rFonts w:ascii="Franklin Gothic Book" w:hAnsi="Franklin Gothic Book"/>
                <w:sz w:val="18"/>
                <w:szCs w:val="18"/>
                <w:lang w:val="eu-ES"/>
              </w:rPr>
              <w:t xml:space="preserve">Diru-laguntza zuzenean emango da, kontzesio zuzenaren bitartez, eta banakako ebaluazio sistemari jarraikiz. </w:t>
            </w:r>
          </w:p>
          <w:p w14:paraId="34398549" w14:textId="77777777" w:rsidR="00F402A3" w:rsidRPr="0015382D" w:rsidRDefault="00F402A3" w:rsidP="00F402A3">
            <w:pPr>
              <w:widowControl w:val="0"/>
              <w:jc w:val="both"/>
              <w:rPr>
                <w:rFonts w:ascii="Franklin Gothic Book" w:hAnsi="Franklin Gothic Book" w:cs="Arial"/>
                <w:sz w:val="18"/>
                <w:szCs w:val="18"/>
                <w:lang w:val="eu-ES"/>
              </w:rPr>
            </w:pPr>
          </w:p>
          <w:p w14:paraId="1DBB16F1" w14:textId="77777777" w:rsidR="00F402A3" w:rsidRPr="0015382D" w:rsidRDefault="006B2C9E" w:rsidP="00F402A3">
            <w:pPr>
              <w:widowControl w:val="0"/>
              <w:tabs>
                <w:tab w:val="left" w:pos="156"/>
              </w:tabs>
              <w:ind w:left="14"/>
              <w:jc w:val="both"/>
              <w:rPr>
                <w:rFonts w:ascii="Franklin Gothic Book" w:hAnsi="Franklin Gothic Book" w:cs="Arial"/>
                <w:sz w:val="18"/>
                <w:szCs w:val="18"/>
                <w:u w:val="single"/>
                <w:lang w:val="eu-ES"/>
              </w:rPr>
            </w:pPr>
            <w:r w:rsidRPr="0015382D">
              <w:rPr>
                <w:rFonts w:ascii="Franklin Gothic Book" w:eastAsia="Arial" w:hAnsi="Franklin Gothic Book" w:cs="Arial"/>
                <w:color w:val="231F20"/>
                <w:sz w:val="18"/>
                <w:szCs w:val="18"/>
                <w:lang w:val="eu-ES"/>
              </w:rPr>
              <w:t>“</w:t>
            </w:r>
            <w:r w:rsidRPr="0015382D">
              <w:rPr>
                <w:rFonts w:ascii="Franklin Gothic Book" w:hAnsi="Franklin Gothic Book" w:cs="Arial"/>
                <w:color w:val="231F20"/>
                <w:sz w:val="18"/>
                <w:szCs w:val="18"/>
                <w:lang w:val="eu-ES"/>
              </w:rPr>
              <w:t>Banakako ebaluazioak" esan nahi du ezen, diru-laguntzak emateko prozeduran, aurkeztu ahala tramitatu eta ebatziko direla espedienteak, horretarako gordetako kreditua erabilgarri egon bezain pronto.</w:t>
            </w:r>
          </w:p>
          <w:p w14:paraId="2D6BD1BA" w14:textId="77777777" w:rsidR="00F402A3" w:rsidRPr="0015382D" w:rsidRDefault="00F402A3" w:rsidP="00F402A3">
            <w:pPr>
              <w:widowControl w:val="0"/>
              <w:tabs>
                <w:tab w:val="left" w:pos="156"/>
              </w:tabs>
              <w:jc w:val="both"/>
              <w:rPr>
                <w:rFonts w:ascii="Franklin Gothic Book" w:hAnsi="Franklin Gothic Book" w:cs="Arial"/>
                <w:sz w:val="18"/>
                <w:szCs w:val="18"/>
                <w:u w:val="single"/>
                <w:lang w:val="eu-ES"/>
              </w:rPr>
            </w:pPr>
          </w:p>
          <w:p w14:paraId="1C598C90" w14:textId="77777777" w:rsidR="00F402A3" w:rsidRPr="0015382D" w:rsidRDefault="006B2C9E" w:rsidP="00F402A3">
            <w:pPr>
              <w:widowControl w:val="0"/>
              <w:tabs>
                <w:tab w:val="left" w:pos="156"/>
              </w:tabs>
              <w:jc w:val="both"/>
              <w:rPr>
                <w:rFonts w:ascii="Franklin Gothic Book" w:hAnsi="Franklin Gothic Book" w:cs="Arial"/>
                <w:sz w:val="18"/>
                <w:szCs w:val="18"/>
                <w:u w:val="single"/>
                <w:lang w:val="eu-ES"/>
              </w:rPr>
            </w:pPr>
            <w:r w:rsidRPr="0015382D">
              <w:rPr>
                <w:rFonts w:ascii="Franklin Gothic Book" w:hAnsi="Franklin Gothic Book"/>
                <w:sz w:val="18"/>
                <w:szCs w:val="18"/>
                <w:lang w:val="eu-ES"/>
              </w:rPr>
              <w:t>Laguntza ekonomikoak emate honetan, aurrekontuko kreditua agortu ondoren ere erantzun gabeko eskaerarik baldin badago, eta betiere organo eskudunak horrela erabakitzen badu, diru-laguntzak jasotzen dituen aurrekontuko partida handitu ahal izango da, hain zuzen erabaki gabeko eskaerei erantzun ahal izatearren.</w:t>
            </w:r>
          </w:p>
          <w:p w14:paraId="3272286F" w14:textId="77777777" w:rsidR="00F402A3" w:rsidRPr="0015382D" w:rsidRDefault="00F402A3" w:rsidP="00F402A3">
            <w:pPr>
              <w:widowControl w:val="0"/>
              <w:tabs>
                <w:tab w:val="left" w:pos="156"/>
              </w:tabs>
              <w:jc w:val="both"/>
              <w:rPr>
                <w:rFonts w:ascii="Franklin Gothic Book" w:hAnsi="Franklin Gothic Book" w:cs="Arial"/>
                <w:sz w:val="18"/>
                <w:szCs w:val="18"/>
                <w:lang w:val="eu-ES"/>
              </w:rPr>
            </w:pPr>
          </w:p>
          <w:p w14:paraId="60860609" w14:textId="77777777" w:rsidR="00F402A3" w:rsidRPr="0015382D" w:rsidRDefault="006B2C9E" w:rsidP="00F402A3">
            <w:pPr>
              <w:widowControl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Era berean, diru laguntza lerro bakoitzeko soberakinak zenbatekoa handitu behar duten lerroetara mugitu ahal izango dira.</w:t>
            </w:r>
          </w:p>
          <w:p w14:paraId="10A26DB3" w14:textId="77777777" w:rsidR="00F402A3" w:rsidRPr="0015382D" w:rsidRDefault="00F402A3" w:rsidP="00F402A3">
            <w:pPr>
              <w:widowControl w:val="0"/>
              <w:tabs>
                <w:tab w:val="left" w:pos="156"/>
              </w:tabs>
              <w:ind w:left="14"/>
              <w:jc w:val="both"/>
              <w:rPr>
                <w:rFonts w:ascii="Franklin Gothic Book" w:hAnsi="Franklin Gothic Book" w:cs="Arial"/>
                <w:sz w:val="18"/>
                <w:szCs w:val="18"/>
                <w:lang w:val="eu-ES"/>
              </w:rPr>
            </w:pPr>
          </w:p>
          <w:p w14:paraId="42572B1E" w14:textId="77777777" w:rsidR="00F402A3" w:rsidRPr="0015382D" w:rsidRDefault="006B2C9E" w:rsidP="00F402A3">
            <w:pPr>
              <w:widowControl w:val="0"/>
              <w:tabs>
                <w:tab w:val="left" w:pos="156"/>
              </w:tabs>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Laguntza horiek bateragarriak izango dira beste edozein administraziotatik edo erakunde publiko zein pribatutatik (nazionalak, Europar Batasunekoak edo nazioarteko erakundeetakoak) helburu bererako datozen gainerako diru-laguntza, laguntza, diru-sarrera edo baliabideekin, betiere diruz lagundutako jardueraren kostua gainditzen ez bada.</w:t>
            </w:r>
          </w:p>
          <w:p w14:paraId="251DF57E" w14:textId="77777777" w:rsidR="00F23BD9" w:rsidRPr="0015382D" w:rsidRDefault="00F23BD9" w:rsidP="00F402A3">
            <w:pPr>
              <w:widowControl w:val="0"/>
              <w:tabs>
                <w:tab w:val="left" w:pos="156"/>
              </w:tabs>
              <w:jc w:val="both"/>
              <w:rPr>
                <w:rFonts w:ascii="Franklin Gothic Book" w:hAnsi="Franklin Gothic Book" w:cs="Arial"/>
                <w:sz w:val="18"/>
                <w:szCs w:val="18"/>
                <w:lang w:val="eu-ES"/>
              </w:rPr>
            </w:pPr>
          </w:p>
          <w:p w14:paraId="095FA337" w14:textId="77777777" w:rsidR="00F402A3" w:rsidRDefault="00F402A3" w:rsidP="00F402A3">
            <w:pPr>
              <w:widowControl w:val="0"/>
              <w:tabs>
                <w:tab w:val="left" w:pos="156"/>
              </w:tabs>
              <w:jc w:val="both"/>
              <w:rPr>
                <w:rFonts w:ascii="Franklin Gothic Book" w:hAnsi="Franklin Gothic Book" w:cs="Arial"/>
                <w:sz w:val="18"/>
                <w:szCs w:val="18"/>
                <w:lang w:val="eu-ES"/>
              </w:rPr>
            </w:pPr>
          </w:p>
          <w:p w14:paraId="3505308D" w14:textId="77777777" w:rsidR="00573435" w:rsidRDefault="00573435" w:rsidP="00F402A3">
            <w:pPr>
              <w:widowControl w:val="0"/>
              <w:tabs>
                <w:tab w:val="left" w:pos="156"/>
              </w:tabs>
              <w:jc w:val="both"/>
              <w:rPr>
                <w:rFonts w:ascii="Franklin Gothic Book" w:hAnsi="Franklin Gothic Book" w:cs="Arial"/>
                <w:sz w:val="18"/>
                <w:szCs w:val="18"/>
                <w:lang w:val="eu-ES"/>
              </w:rPr>
            </w:pPr>
          </w:p>
          <w:p w14:paraId="23245436" w14:textId="77777777" w:rsidR="00573435" w:rsidRPr="0015382D" w:rsidRDefault="00573435" w:rsidP="00F402A3">
            <w:pPr>
              <w:widowControl w:val="0"/>
              <w:tabs>
                <w:tab w:val="left" w:pos="156"/>
              </w:tabs>
              <w:jc w:val="both"/>
              <w:rPr>
                <w:rFonts w:ascii="Franklin Gothic Book" w:hAnsi="Franklin Gothic Book" w:cs="Arial"/>
                <w:sz w:val="18"/>
                <w:szCs w:val="18"/>
                <w:lang w:val="eu-ES"/>
              </w:rPr>
            </w:pPr>
          </w:p>
          <w:p w14:paraId="43BF5DEE" w14:textId="77777777" w:rsidR="00F402A3" w:rsidRPr="0015382D" w:rsidRDefault="006B2C9E" w:rsidP="00F402A3">
            <w:pPr>
              <w:widowControl w:val="0"/>
              <w:tabs>
                <w:tab w:val="left" w:pos="156"/>
              </w:tabs>
              <w:ind w:left="14"/>
              <w:jc w:val="both"/>
              <w:rPr>
                <w:rFonts w:ascii="Franklin Gothic Book" w:hAnsi="Franklin Gothic Book" w:cs="Arial"/>
                <w:b/>
                <w:sz w:val="18"/>
                <w:szCs w:val="18"/>
                <w:lang w:val="eu-ES"/>
              </w:rPr>
            </w:pPr>
            <w:r w:rsidRPr="0015382D">
              <w:rPr>
                <w:rFonts w:ascii="Franklin Gothic Book" w:hAnsi="Franklin Gothic Book" w:cs="Arial"/>
                <w:b/>
                <w:sz w:val="18"/>
                <w:szCs w:val="18"/>
                <w:lang w:val="eu-ES"/>
              </w:rPr>
              <w:lastRenderedPageBreak/>
              <w:t xml:space="preserve">8. </w:t>
            </w:r>
            <w:r w:rsidRPr="0015382D">
              <w:rPr>
                <w:rFonts w:ascii="Franklin Gothic Book" w:hAnsi="Franklin Gothic Book" w:cs="Arial"/>
                <w:b/>
                <w:sz w:val="18"/>
                <w:szCs w:val="18"/>
                <w:u w:val="single"/>
                <w:lang w:val="eu-ES"/>
              </w:rPr>
              <w:t>DIRULAGUNTZA ORDAINTZEKO ERA ETA EPEAK. AURRERAKINEN AUKERA</w:t>
            </w:r>
          </w:p>
          <w:p w14:paraId="1F8343C9" w14:textId="77777777" w:rsidR="00F402A3" w:rsidRPr="0015382D" w:rsidRDefault="00F402A3" w:rsidP="00F402A3">
            <w:pPr>
              <w:widowControl w:val="0"/>
              <w:jc w:val="both"/>
              <w:rPr>
                <w:rFonts w:ascii="Franklin Gothic Book" w:hAnsi="Franklin Gothic Book" w:cs="Arial"/>
                <w:sz w:val="18"/>
                <w:szCs w:val="18"/>
                <w:lang w:val="eu-ES"/>
              </w:rPr>
            </w:pPr>
          </w:p>
          <w:p w14:paraId="09CC4513" w14:textId="77777777" w:rsidR="00F402A3" w:rsidRPr="0015382D" w:rsidRDefault="006B2C9E" w:rsidP="00F402A3">
            <w:pPr>
              <w:widowControl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Diru-laguntzak bi zatitan ordainduko dira:</w:t>
            </w:r>
          </w:p>
          <w:p w14:paraId="7C828F37" w14:textId="77777777" w:rsidR="00F402A3" w:rsidRPr="0015382D" w:rsidRDefault="00F402A3" w:rsidP="00F402A3">
            <w:pPr>
              <w:widowControl w:val="0"/>
              <w:jc w:val="both"/>
              <w:rPr>
                <w:rFonts w:ascii="Franklin Gothic Book" w:hAnsi="Franklin Gothic Book" w:cs="Arial"/>
                <w:sz w:val="18"/>
                <w:szCs w:val="18"/>
                <w:lang w:val="eu-ES"/>
              </w:rPr>
            </w:pPr>
          </w:p>
          <w:p w14:paraId="37BD1C5B" w14:textId="77777777" w:rsidR="00F402A3" w:rsidRPr="0015382D" w:rsidRDefault="006B2C9E" w:rsidP="00DA2E11">
            <w:pPr>
              <w:pStyle w:val="Standard"/>
              <w:numPr>
                <w:ilvl w:val="0"/>
                <w:numId w:val="16"/>
              </w:numPr>
              <w:tabs>
                <w:tab w:val="left" w:pos="340"/>
                <w:tab w:val="left" w:pos="9638"/>
              </w:tabs>
              <w:autoSpaceDE w:val="0"/>
              <w:ind w:left="340" w:right="-1" w:hanging="283"/>
              <w:jc w:val="both"/>
              <w:rPr>
                <w:rFonts w:ascii="Franklin Gothic Book" w:hAnsi="Franklin Gothic Book"/>
                <w:sz w:val="18"/>
                <w:szCs w:val="18"/>
                <w:lang w:val="eu-ES" w:eastAsia="de-DE"/>
              </w:rPr>
            </w:pPr>
            <w:r w:rsidRPr="0015382D">
              <w:rPr>
                <w:rFonts w:ascii="Franklin Gothic Book" w:hAnsi="Franklin Gothic Book"/>
                <w:sz w:val="18"/>
                <w:szCs w:val="18"/>
                <w:lang w:val="eu-ES" w:eastAsia="de-DE"/>
              </w:rPr>
              <w:t>onartu den kopuruaren %60, justifikatu beharreko aurrerakin gisara, onuradunak emandako diru-laguntza onartu eta gero eta gehienez ere hil bateko epean, akordioa hartuko den egunetik kontatzen hasita.</w:t>
            </w:r>
          </w:p>
          <w:p w14:paraId="6CF58DC5" w14:textId="77777777" w:rsidR="00F402A3" w:rsidRPr="0015382D" w:rsidRDefault="006B2C9E" w:rsidP="00DA2E11">
            <w:pPr>
              <w:pStyle w:val="Standard"/>
              <w:numPr>
                <w:ilvl w:val="0"/>
                <w:numId w:val="16"/>
              </w:numPr>
              <w:tabs>
                <w:tab w:val="left" w:pos="340"/>
                <w:tab w:val="left" w:pos="9638"/>
              </w:tabs>
              <w:autoSpaceDE w:val="0"/>
              <w:ind w:left="340" w:right="-1" w:hanging="283"/>
              <w:jc w:val="both"/>
              <w:rPr>
                <w:rFonts w:ascii="Franklin Gothic Book" w:hAnsi="Franklin Gothic Book"/>
                <w:sz w:val="18"/>
                <w:szCs w:val="18"/>
                <w:lang w:val="eu-ES" w:eastAsia="de-DE"/>
              </w:rPr>
            </w:pPr>
            <w:r w:rsidRPr="0015382D">
              <w:rPr>
                <w:rFonts w:ascii="Franklin Gothic Book" w:hAnsi="Franklin Gothic Book"/>
                <w:sz w:val="18"/>
                <w:szCs w:val="18"/>
                <w:lang w:val="eu-ES" w:eastAsia="de-DE"/>
              </w:rPr>
              <w:t>gainerako %40, organo eskudunak diru-laguntzaren likidazioa onartu eta gero, hau da, diruz lagundutako programa edo jardueraren dokumentazioa eta justifikazio osoa eta zuzena entregatu eta gero.</w:t>
            </w:r>
          </w:p>
          <w:p w14:paraId="234CC00B" w14:textId="77777777" w:rsidR="00F402A3" w:rsidRPr="0015382D" w:rsidRDefault="00F402A3" w:rsidP="00F402A3">
            <w:pPr>
              <w:widowControl w:val="0"/>
              <w:autoSpaceDE w:val="0"/>
              <w:autoSpaceDN w:val="0"/>
              <w:adjustRightInd w:val="0"/>
              <w:jc w:val="both"/>
              <w:rPr>
                <w:rFonts w:ascii="Franklin Gothic Book" w:hAnsi="Franklin Gothic Book" w:cs="Arial"/>
                <w:sz w:val="18"/>
                <w:szCs w:val="18"/>
                <w:lang w:val="eu-ES" w:eastAsia="de-DE"/>
              </w:rPr>
            </w:pPr>
          </w:p>
          <w:p w14:paraId="52703B0A" w14:textId="77777777" w:rsidR="00F402A3" w:rsidRDefault="006B2C9E" w:rsidP="00F402A3">
            <w:pPr>
              <w:widowControl w:val="0"/>
              <w:tabs>
                <w:tab w:val="left" w:pos="883"/>
              </w:tabs>
              <w:autoSpaceDE w:val="0"/>
              <w:autoSpaceDN w:val="0"/>
              <w:adjustRightInd w:val="0"/>
              <w:jc w:val="both"/>
              <w:rPr>
                <w:rFonts w:ascii="Franklin Gothic Book" w:hAnsi="Franklin Gothic Book" w:cs="Arial"/>
                <w:sz w:val="18"/>
                <w:szCs w:val="18"/>
                <w:lang w:val="eu-ES" w:eastAsia="de-DE"/>
              </w:rPr>
            </w:pPr>
            <w:r w:rsidRPr="0015382D">
              <w:rPr>
                <w:rFonts w:ascii="Franklin Gothic Book" w:hAnsi="Franklin Gothic Book" w:cs="Arial"/>
                <w:sz w:val="18"/>
                <w:szCs w:val="18"/>
                <w:lang w:val="eu-ES" w:eastAsia="de-DE"/>
              </w:rPr>
              <w:t>Aurkeztutako likidazioa hasieran aurkeztu ziren gastuen aurrekontua baino txikiagoa izanez gero, gutxitu egingo da diru-laguntza benetan burutu den portzentaje mailara.</w:t>
            </w:r>
          </w:p>
          <w:p w14:paraId="3695CEB1" w14:textId="77777777" w:rsidR="00173A81" w:rsidRPr="0015382D" w:rsidRDefault="00173A81" w:rsidP="00F402A3">
            <w:pPr>
              <w:widowControl w:val="0"/>
              <w:tabs>
                <w:tab w:val="left" w:pos="883"/>
              </w:tabs>
              <w:autoSpaceDE w:val="0"/>
              <w:autoSpaceDN w:val="0"/>
              <w:adjustRightInd w:val="0"/>
              <w:jc w:val="both"/>
              <w:rPr>
                <w:rFonts w:ascii="Franklin Gothic Book" w:hAnsi="Franklin Gothic Book" w:cs="Arial"/>
                <w:sz w:val="18"/>
                <w:szCs w:val="18"/>
                <w:lang w:val="eu-ES" w:eastAsia="de-DE"/>
              </w:rPr>
            </w:pPr>
          </w:p>
          <w:p w14:paraId="2C2730E5" w14:textId="77777777" w:rsidR="00F402A3" w:rsidRPr="0015382D" w:rsidRDefault="006B2C9E" w:rsidP="00F402A3">
            <w:pPr>
              <w:widowControl w:val="0"/>
              <w:tabs>
                <w:tab w:val="left" w:pos="156"/>
              </w:tabs>
              <w:ind w:left="14"/>
              <w:jc w:val="both"/>
              <w:rPr>
                <w:rFonts w:ascii="Franklin Gothic Book" w:hAnsi="Franklin Gothic Book" w:cs="Arial"/>
                <w:b/>
                <w:sz w:val="18"/>
                <w:szCs w:val="18"/>
                <w:u w:val="single"/>
                <w:lang w:val="eu-ES"/>
              </w:rPr>
            </w:pPr>
            <w:r w:rsidRPr="0015382D">
              <w:rPr>
                <w:rFonts w:ascii="Franklin Gothic Book" w:hAnsi="Franklin Gothic Book" w:cs="Arial"/>
                <w:b/>
                <w:sz w:val="18"/>
                <w:szCs w:val="18"/>
                <w:lang w:val="eu-ES"/>
              </w:rPr>
              <w:t xml:space="preserve">9. </w:t>
            </w:r>
            <w:r w:rsidRPr="0015382D">
              <w:rPr>
                <w:rFonts w:ascii="Franklin Gothic Book" w:hAnsi="Franklin Gothic Book" w:cs="Arial"/>
                <w:b/>
                <w:sz w:val="18"/>
                <w:szCs w:val="18"/>
                <w:u w:val="single"/>
                <w:lang w:val="eu-ES"/>
              </w:rPr>
              <w:t>HASIERA ETA EXEKUZIO EPEA ETA DIRULAGUNTZA JUSTIFIKATZEKO EPEAK ETA ERAK</w:t>
            </w:r>
            <w:r w:rsidRPr="0015382D">
              <w:rPr>
                <w:rFonts w:ascii="Franklin Gothic Book" w:hAnsi="Franklin Gothic Book" w:cs="Arial"/>
                <w:b/>
                <w:sz w:val="18"/>
                <w:szCs w:val="18"/>
                <w:lang w:val="eu-ES"/>
              </w:rPr>
              <w:t xml:space="preserve"> </w:t>
            </w:r>
          </w:p>
          <w:p w14:paraId="768B9DCD" w14:textId="77777777" w:rsidR="00F402A3" w:rsidRPr="0015382D" w:rsidRDefault="00F402A3" w:rsidP="00F402A3">
            <w:pPr>
              <w:widowControl w:val="0"/>
              <w:tabs>
                <w:tab w:val="left" w:pos="156"/>
              </w:tabs>
              <w:ind w:left="14"/>
              <w:jc w:val="both"/>
              <w:rPr>
                <w:rFonts w:ascii="Franklin Gothic Book" w:hAnsi="Franklin Gothic Book" w:cs="Arial"/>
                <w:sz w:val="18"/>
                <w:szCs w:val="18"/>
                <w:lang w:val="eu-ES"/>
              </w:rPr>
            </w:pPr>
          </w:p>
          <w:p w14:paraId="6531AECB" w14:textId="77777777" w:rsidR="00F402A3" w:rsidRPr="0015382D" w:rsidRDefault="006B2C9E" w:rsidP="00F402A3">
            <w:pPr>
              <w:pStyle w:val="Default"/>
              <w:jc w:val="both"/>
              <w:rPr>
                <w:rFonts w:ascii="Franklin Gothic Book" w:hAnsi="Franklin Gothic Book"/>
                <w:sz w:val="18"/>
                <w:szCs w:val="18"/>
                <w:lang w:val="eu-ES"/>
              </w:rPr>
            </w:pPr>
            <w:r w:rsidRPr="0015382D">
              <w:rPr>
                <w:rFonts w:ascii="Franklin Gothic Book" w:hAnsi="Franklin Gothic Book"/>
                <w:sz w:val="18"/>
                <w:szCs w:val="18"/>
                <w:lang w:val="eu-ES"/>
              </w:rPr>
              <w:t>Diruz lagun daitezkeen jarduerak 20</w:t>
            </w:r>
            <w:r w:rsidR="005479CA" w:rsidRPr="0015382D">
              <w:rPr>
                <w:rFonts w:ascii="Franklin Gothic Book" w:hAnsi="Franklin Gothic Book"/>
                <w:sz w:val="18"/>
                <w:szCs w:val="18"/>
                <w:lang w:val="eu-ES"/>
              </w:rPr>
              <w:t>2</w:t>
            </w:r>
            <w:r w:rsidR="00573435">
              <w:rPr>
                <w:rFonts w:ascii="Franklin Gothic Book" w:hAnsi="Franklin Gothic Book"/>
                <w:sz w:val="18"/>
                <w:szCs w:val="18"/>
                <w:lang w:val="eu-ES"/>
              </w:rPr>
              <w:t>1e</w:t>
            </w:r>
            <w:r w:rsidRPr="0015382D">
              <w:rPr>
                <w:rFonts w:ascii="Franklin Gothic Book" w:hAnsi="Franklin Gothic Book"/>
                <w:sz w:val="18"/>
                <w:szCs w:val="18"/>
                <w:lang w:val="eu-ES"/>
              </w:rPr>
              <w:t>ko azaroaren 1etik 202</w:t>
            </w:r>
            <w:r w:rsidR="00573435">
              <w:rPr>
                <w:rFonts w:ascii="Franklin Gothic Book" w:hAnsi="Franklin Gothic Book"/>
                <w:sz w:val="18"/>
                <w:szCs w:val="18"/>
                <w:lang w:val="eu-ES"/>
              </w:rPr>
              <w:t>2</w:t>
            </w:r>
            <w:r w:rsidRPr="0015382D">
              <w:rPr>
                <w:rFonts w:ascii="Franklin Gothic Book" w:hAnsi="Franklin Gothic Book"/>
                <w:sz w:val="18"/>
                <w:szCs w:val="18"/>
                <w:lang w:val="eu-ES"/>
              </w:rPr>
              <w:t>ko urriaren 31ra egindakoak izango dira, biak barne.</w:t>
            </w:r>
          </w:p>
          <w:p w14:paraId="3E0B7C2F" w14:textId="77777777" w:rsidR="00F402A3" w:rsidRPr="0015382D" w:rsidRDefault="00F402A3" w:rsidP="00F402A3">
            <w:pPr>
              <w:pStyle w:val="Sangradetextonormal"/>
              <w:widowControl w:val="0"/>
              <w:spacing w:after="0"/>
              <w:ind w:left="0"/>
              <w:jc w:val="both"/>
              <w:rPr>
                <w:rFonts w:ascii="Franklin Gothic Book" w:hAnsi="Franklin Gothic Book" w:cs="Arial"/>
                <w:sz w:val="18"/>
                <w:szCs w:val="18"/>
                <w:lang w:val="eu-ES"/>
              </w:rPr>
            </w:pPr>
          </w:p>
          <w:p w14:paraId="59A7FA21" w14:textId="77777777" w:rsidR="00F402A3" w:rsidRPr="0015382D" w:rsidRDefault="006B2C9E" w:rsidP="00F402A3">
            <w:pPr>
              <w:pStyle w:val="Default"/>
              <w:jc w:val="both"/>
              <w:rPr>
                <w:rFonts w:ascii="Franklin Gothic Book" w:hAnsi="Franklin Gothic Book"/>
                <w:sz w:val="18"/>
                <w:szCs w:val="18"/>
                <w:lang w:val="eu-ES"/>
              </w:rPr>
            </w:pPr>
            <w:r w:rsidRPr="0015382D">
              <w:rPr>
                <w:rFonts w:ascii="Franklin Gothic Book" w:hAnsi="Franklin Gothic Book"/>
                <w:sz w:val="18"/>
                <w:szCs w:val="18"/>
                <w:lang w:val="eu-ES"/>
              </w:rPr>
              <w:t>Onuradunak 202</w:t>
            </w:r>
            <w:r w:rsidR="00573435">
              <w:rPr>
                <w:rFonts w:ascii="Franklin Gothic Book" w:hAnsi="Franklin Gothic Book"/>
                <w:sz w:val="18"/>
                <w:szCs w:val="18"/>
                <w:lang w:val="eu-ES"/>
              </w:rPr>
              <w:t>2</w:t>
            </w:r>
            <w:r w:rsidRPr="0015382D">
              <w:rPr>
                <w:rFonts w:ascii="Franklin Gothic Book" w:hAnsi="Franklin Gothic Book"/>
                <w:sz w:val="18"/>
                <w:szCs w:val="18"/>
                <w:lang w:val="eu-ES"/>
              </w:rPr>
              <w:t>ko azaroaren 26ra arteko epea</w:t>
            </w:r>
            <w:r w:rsidRPr="0015382D">
              <w:rPr>
                <w:rFonts w:ascii="Franklin Gothic Book" w:hAnsi="Franklin Gothic Book"/>
                <w:b/>
                <w:sz w:val="18"/>
                <w:szCs w:val="18"/>
                <w:lang w:val="eu-ES"/>
              </w:rPr>
              <w:t xml:space="preserve"> </w:t>
            </w:r>
            <w:r w:rsidRPr="0015382D">
              <w:rPr>
                <w:rFonts w:ascii="Franklin Gothic Book" w:hAnsi="Franklin Gothic Book"/>
                <w:sz w:val="18"/>
                <w:szCs w:val="18"/>
                <w:lang w:val="eu-ES"/>
              </w:rPr>
              <w:t>izango du, eman zitzaion diru-laguntzaren xedea bete duela justifikatzeko.</w:t>
            </w:r>
          </w:p>
          <w:p w14:paraId="1C33A2C6" w14:textId="77777777" w:rsidR="00F402A3" w:rsidRDefault="00F402A3" w:rsidP="00F402A3">
            <w:pPr>
              <w:pStyle w:val="Sangradetextonormal"/>
              <w:widowControl w:val="0"/>
              <w:spacing w:after="0"/>
              <w:ind w:left="0"/>
              <w:jc w:val="both"/>
              <w:rPr>
                <w:rFonts w:ascii="Franklin Gothic Book" w:hAnsi="Franklin Gothic Book" w:cs="Arial"/>
                <w:sz w:val="18"/>
                <w:szCs w:val="18"/>
                <w:lang w:val="eu-ES"/>
              </w:rPr>
            </w:pPr>
          </w:p>
          <w:p w14:paraId="03F85728" w14:textId="77777777" w:rsidR="00173A81" w:rsidRPr="0015382D" w:rsidRDefault="00173A81" w:rsidP="00F402A3">
            <w:pPr>
              <w:pStyle w:val="Sangradetextonormal"/>
              <w:widowControl w:val="0"/>
              <w:spacing w:after="0"/>
              <w:ind w:left="0"/>
              <w:jc w:val="both"/>
              <w:rPr>
                <w:rFonts w:ascii="Franklin Gothic Book" w:hAnsi="Franklin Gothic Book" w:cs="Arial"/>
                <w:sz w:val="18"/>
                <w:szCs w:val="18"/>
                <w:lang w:val="eu-ES"/>
              </w:rPr>
            </w:pPr>
          </w:p>
          <w:p w14:paraId="6934491C" w14:textId="77777777" w:rsidR="00F402A3" w:rsidRPr="0015382D" w:rsidRDefault="006B2C9E" w:rsidP="00F402A3">
            <w:pPr>
              <w:widowControl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Onuradunek, diru-laguntzaren xedea justifikatzeko, oinarri orokorretako 18. artikuluan eskatzen den dokumentazioaz gain honakoa aurkeztu beharko dute Herritarren Harrera Zerbitzuko Bulegoan:</w:t>
            </w:r>
          </w:p>
          <w:p w14:paraId="15E59E20" w14:textId="77777777" w:rsidR="00F402A3" w:rsidRPr="0015382D" w:rsidRDefault="00F402A3" w:rsidP="00F402A3">
            <w:pPr>
              <w:widowControl w:val="0"/>
              <w:jc w:val="both"/>
              <w:rPr>
                <w:rFonts w:ascii="Franklin Gothic Book" w:hAnsi="Franklin Gothic Book" w:cs="Arial"/>
                <w:sz w:val="18"/>
                <w:szCs w:val="18"/>
                <w:lang w:val="eu-ES"/>
              </w:rPr>
            </w:pPr>
          </w:p>
          <w:p w14:paraId="24EFFB22" w14:textId="77777777" w:rsidR="00F402A3" w:rsidRPr="0015382D" w:rsidRDefault="006B2C9E" w:rsidP="00F402A3">
            <w:pPr>
              <w:pStyle w:val="Default"/>
              <w:jc w:val="both"/>
              <w:rPr>
                <w:rFonts w:ascii="Franklin Gothic Book" w:hAnsi="Franklin Gothic Book"/>
                <w:sz w:val="18"/>
                <w:szCs w:val="18"/>
                <w:lang w:val="eu-ES"/>
              </w:rPr>
            </w:pPr>
            <w:r w:rsidRPr="0015382D">
              <w:rPr>
                <w:rFonts w:ascii="Franklin Gothic Book" w:hAnsi="Franklin Gothic Book"/>
                <w:sz w:val="18"/>
                <w:szCs w:val="18"/>
                <w:lang w:val="eu-ES"/>
              </w:rPr>
              <w:t xml:space="preserve">a) Eskaera-inprimaki orokorra, behar bezala beteta. </w:t>
            </w:r>
          </w:p>
          <w:p w14:paraId="25820219" w14:textId="77777777" w:rsidR="003A3205" w:rsidRPr="0015382D" w:rsidRDefault="003A3205" w:rsidP="00F402A3">
            <w:pPr>
              <w:widowControl w:val="0"/>
              <w:jc w:val="both"/>
              <w:rPr>
                <w:rFonts w:ascii="Franklin Gothic Book" w:hAnsi="Franklin Gothic Book" w:cs="Arial"/>
                <w:sz w:val="18"/>
                <w:szCs w:val="18"/>
                <w:lang w:val="eu-ES"/>
              </w:rPr>
            </w:pPr>
          </w:p>
          <w:p w14:paraId="07973C26" w14:textId="77777777" w:rsidR="00F402A3" w:rsidRPr="0015382D" w:rsidRDefault="006B2C9E" w:rsidP="00F402A3">
            <w:pPr>
              <w:pStyle w:val="Default"/>
              <w:jc w:val="both"/>
              <w:rPr>
                <w:rFonts w:ascii="Franklin Gothic Book" w:hAnsi="Franklin Gothic Book"/>
                <w:sz w:val="18"/>
                <w:szCs w:val="18"/>
                <w:lang w:val="eu-ES"/>
              </w:rPr>
            </w:pPr>
            <w:r w:rsidRPr="0015382D">
              <w:rPr>
                <w:rFonts w:ascii="Franklin Gothic Book" w:hAnsi="Franklin Gothic Book"/>
                <w:sz w:val="18"/>
                <w:szCs w:val="18"/>
                <w:lang w:val="eu-ES"/>
              </w:rPr>
              <w:t xml:space="preserve">b) Azterlanaren kostua jasotzen duten faktura originalak edo horien fotokopia konpultsatuak. </w:t>
            </w:r>
          </w:p>
          <w:p w14:paraId="4FEB20B8" w14:textId="77777777" w:rsidR="00F402A3" w:rsidRPr="0015382D" w:rsidRDefault="00F402A3" w:rsidP="00F402A3">
            <w:pPr>
              <w:widowControl w:val="0"/>
              <w:jc w:val="both"/>
              <w:rPr>
                <w:rFonts w:ascii="Franklin Gothic Book" w:hAnsi="Franklin Gothic Book" w:cs="Arial"/>
                <w:color w:val="000000"/>
                <w:sz w:val="18"/>
                <w:szCs w:val="18"/>
                <w:lang w:val="eu-ES"/>
              </w:rPr>
            </w:pPr>
          </w:p>
          <w:p w14:paraId="0A53256A" w14:textId="77777777" w:rsidR="00F402A3" w:rsidRPr="0015382D" w:rsidRDefault="006B2C9E" w:rsidP="00F402A3">
            <w:pPr>
              <w:widowControl w:val="0"/>
              <w:jc w:val="both"/>
              <w:rPr>
                <w:rFonts w:ascii="Franklin Gothic Book" w:hAnsi="Franklin Gothic Book" w:cs="Arial"/>
                <w:sz w:val="18"/>
                <w:szCs w:val="18"/>
                <w:lang w:val="eu-ES"/>
              </w:rPr>
            </w:pPr>
            <w:r w:rsidRPr="0015382D">
              <w:rPr>
                <w:rFonts w:ascii="Franklin Gothic Book" w:hAnsi="Franklin Gothic Book" w:cs="Arial"/>
                <w:color w:val="000000"/>
                <w:sz w:val="18"/>
                <w:szCs w:val="18"/>
                <w:lang w:val="eu-ES"/>
              </w:rPr>
              <w:t>c) Azterlanaren kopia.</w:t>
            </w:r>
          </w:p>
          <w:p w14:paraId="32CEFC92" w14:textId="77777777" w:rsidR="00F402A3" w:rsidRPr="0015382D" w:rsidRDefault="00F402A3" w:rsidP="00F402A3">
            <w:pPr>
              <w:jc w:val="both"/>
              <w:rPr>
                <w:rFonts w:ascii="Franklin Gothic Book" w:hAnsi="Franklin Gothic Book" w:cs="Arial"/>
                <w:sz w:val="18"/>
                <w:szCs w:val="18"/>
                <w:lang w:val="eu-ES"/>
              </w:rPr>
            </w:pPr>
          </w:p>
          <w:p w14:paraId="49BC3532" w14:textId="77777777" w:rsidR="00F402A3" w:rsidRPr="0015382D" w:rsidRDefault="006B2C9E" w:rsidP="00F402A3">
            <w:pPr>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Eskatzaileak laguntza-eskabidean bertan justifikaziorako eskatutako dokumentazioa aurkeztu badu, laguntza-eskaera bera joko da justifikazio-agiritzat, eta ez du berriz aurkeztu beharko.</w:t>
            </w:r>
          </w:p>
          <w:p w14:paraId="545195EE" w14:textId="77777777" w:rsidR="00F402A3" w:rsidRPr="0015382D" w:rsidRDefault="00F402A3" w:rsidP="00F402A3">
            <w:pPr>
              <w:jc w:val="both"/>
              <w:rPr>
                <w:rFonts w:ascii="Franklin Gothic Book" w:hAnsi="Franklin Gothic Book" w:cs="Arial"/>
                <w:sz w:val="18"/>
                <w:szCs w:val="18"/>
                <w:lang w:val="eu-ES"/>
              </w:rPr>
            </w:pPr>
          </w:p>
          <w:p w14:paraId="58F1B256" w14:textId="77777777" w:rsidR="00F402A3" w:rsidRPr="0015382D" w:rsidRDefault="00F402A3" w:rsidP="00F402A3">
            <w:pPr>
              <w:jc w:val="both"/>
              <w:rPr>
                <w:rFonts w:ascii="Franklin Gothic Book" w:hAnsi="Franklin Gothic Book" w:cs="Arial"/>
                <w:sz w:val="18"/>
                <w:szCs w:val="18"/>
                <w:lang w:val="eu-ES"/>
              </w:rPr>
            </w:pPr>
          </w:p>
          <w:p w14:paraId="4B537624" w14:textId="77777777" w:rsidR="00F402A3" w:rsidRPr="0015382D" w:rsidRDefault="006B2C9E" w:rsidP="00F402A3">
            <w:pPr>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Adierazitako epean justifikaziorik eta txostenik ez badago, automatikoki baliogabetuko da, edo diruz lagundutako eta justifikatu gabeko zenbatekoa itzuli beharko da, eta, nolanahi ere, diru-laguntza berriak emateko desgaikuntza ezarriko da.</w:t>
            </w:r>
          </w:p>
          <w:p w14:paraId="5BE8284E" w14:textId="77777777" w:rsidR="00350954" w:rsidRPr="0015382D" w:rsidRDefault="00350954" w:rsidP="00F402A3">
            <w:pPr>
              <w:jc w:val="both"/>
              <w:rPr>
                <w:rFonts w:ascii="Franklin Gothic Book" w:hAnsi="Franklin Gothic Book" w:cs="Arial"/>
                <w:sz w:val="18"/>
                <w:szCs w:val="18"/>
                <w:lang w:val="eu-ES"/>
              </w:rPr>
            </w:pPr>
          </w:p>
          <w:p w14:paraId="745F2162" w14:textId="77777777" w:rsidR="00B464B0" w:rsidRPr="0015382D" w:rsidRDefault="00B464B0" w:rsidP="00F402A3">
            <w:pPr>
              <w:jc w:val="both"/>
              <w:rPr>
                <w:rFonts w:ascii="Franklin Gothic Book" w:hAnsi="Franklin Gothic Book" w:cs="Arial"/>
                <w:sz w:val="18"/>
                <w:szCs w:val="18"/>
                <w:lang w:val="eu-ES"/>
              </w:rPr>
            </w:pPr>
          </w:p>
          <w:p w14:paraId="00909FC5" w14:textId="77777777" w:rsidR="00F402A3" w:rsidRPr="0015382D" w:rsidRDefault="006B2C9E" w:rsidP="00F402A3">
            <w:pPr>
              <w:widowControl w:val="0"/>
              <w:tabs>
                <w:tab w:val="left" w:pos="156"/>
              </w:tabs>
              <w:ind w:left="14"/>
              <w:jc w:val="both"/>
              <w:rPr>
                <w:rFonts w:ascii="Franklin Gothic Book" w:hAnsi="Franklin Gothic Book" w:cs="Arial"/>
                <w:b/>
                <w:sz w:val="18"/>
                <w:szCs w:val="18"/>
                <w:lang w:val="eu-ES"/>
              </w:rPr>
            </w:pPr>
            <w:r w:rsidRPr="0015382D">
              <w:rPr>
                <w:rFonts w:ascii="Franklin Gothic Book" w:hAnsi="Franklin Gothic Book" w:cs="Arial"/>
                <w:b/>
                <w:sz w:val="18"/>
                <w:szCs w:val="18"/>
                <w:lang w:val="eu-ES"/>
              </w:rPr>
              <w:t>10. J</w:t>
            </w:r>
            <w:r w:rsidRPr="0015382D">
              <w:rPr>
                <w:rFonts w:ascii="Franklin Gothic Book" w:hAnsi="Franklin Gothic Book" w:cs="Arial"/>
                <w:b/>
                <w:sz w:val="18"/>
                <w:szCs w:val="18"/>
                <w:u w:val="single"/>
                <w:lang w:val="eu-ES"/>
              </w:rPr>
              <w:t>AKINARAZPENA</w:t>
            </w:r>
            <w:r w:rsidRPr="0015382D">
              <w:rPr>
                <w:rFonts w:ascii="Franklin Gothic Book" w:hAnsi="Franklin Gothic Book" w:cs="Arial"/>
                <w:b/>
                <w:sz w:val="18"/>
                <w:szCs w:val="18"/>
                <w:lang w:val="eu-ES"/>
              </w:rPr>
              <w:t xml:space="preserve"> </w:t>
            </w:r>
          </w:p>
          <w:p w14:paraId="474E0316" w14:textId="77777777" w:rsidR="00F402A3" w:rsidRPr="0015382D" w:rsidRDefault="00F402A3" w:rsidP="00F402A3">
            <w:pPr>
              <w:widowControl w:val="0"/>
              <w:tabs>
                <w:tab w:val="left" w:pos="156"/>
              </w:tabs>
              <w:ind w:left="14"/>
              <w:jc w:val="both"/>
              <w:rPr>
                <w:rFonts w:ascii="Franklin Gothic Book" w:hAnsi="Franklin Gothic Book" w:cs="Arial"/>
                <w:sz w:val="18"/>
                <w:szCs w:val="18"/>
                <w:lang w:val="eu-ES"/>
              </w:rPr>
            </w:pPr>
          </w:p>
          <w:p w14:paraId="16D93784" w14:textId="77777777" w:rsidR="00F402A3" w:rsidRPr="0015382D" w:rsidRDefault="006B2C9E" w:rsidP="00F402A3">
            <w:pPr>
              <w:widowControl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 xml:space="preserve">Erabakien jakinarazpena, Oinarri Arauetako 11. </w:t>
            </w:r>
            <w:r w:rsidRPr="0015382D">
              <w:rPr>
                <w:rFonts w:ascii="Franklin Gothic Book" w:hAnsi="Franklin Gothic Book" w:cs="Arial"/>
                <w:sz w:val="18"/>
                <w:szCs w:val="18"/>
                <w:lang w:val="eu-ES"/>
              </w:rPr>
              <w:lastRenderedPageBreak/>
              <w:t>artikuluan zehaztu bezala, Gipuzkoako Aldizkari Ofizialean argitaratuko da eta banakako jakinarazpenak ordezkatuko du.</w:t>
            </w:r>
          </w:p>
          <w:p w14:paraId="26337DB3" w14:textId="77777777" w:rsidR="00F03EF9" w:rsidRPr="0015382D" w:rsidRDefault="00F03EF9" w:rsidP="00F402A3">
            <w:pPr>
              <w:widowControl w:val="0"/>
              <w:jc w:val="both"/>
              <w:rPr>
                <w:rFonts w:ascii="Franklin Gothic Book" w:hAnsi="Franklin Gothic Book" w:cs="Arial"/>
                <w:sz w:val="18"/>
                <w:szCs w:val="18"/>
                <w:lang w:val="eu-ES"/>
              </w:rPr>
            </w:pPr>
          </w:p>
          <w:p w14:paraId="2069FF17" w14:textId="77777777" w:rsidR="00F03EF9" w:rsidRPr="0015382D" w:rsidRDefault="00F03EF9" w:rsidP="00F402A3">
            <w:pPr>
              <w:widowControl w:val="0"/>
              <w:jc w:val="both"/>
              <w:rPr>
                <w:rFonts w:ascii="Franklin Gothic Book" w:hAnsi="Franklin Gothic Book" w:cs="Arial"/>
                <w:sz w:val="18"/>
                <w:szCs w:val="18"/>
                <w:lang w:val="eu-ES"/>
              </w:rPr>
            </w:pPr>
          </w:p>
          <w:p w14:paraId="1D6BDEA3" w14:textId="77777777" w:rsidR="003A3205" w:rsidRPr="0015382D" w:rsidRDefault="006B2C9E" w:rsidP="003A3205">
            <w:pPr>
              <w:widowControl w:val="0"/>
              <w:jc w:val="center"/>
              <w:rPr>
                <w:rFonts w:ascii="Franklin Gothic Book" w:hAnsi="Franklin Gothic Book" w:cs="Arial"/>
                <w:b/>
                <w:sz w:val="18"/>
                <w:szCs w:val="18"/>
                <w:lang w:val="eu-ES"/>
              </w:rPr>
            </w:pPr>
            <w:r w:rsidRPr="0015382D">
              <w:rPr>
                <w:rFonts w:ascii="Franklin Gothic Book" w:hAnsi="Franklin Gothic Book" w:cs="Arial"/>
                <w:b/>
                <w:sz w:val="18"/>
                <w:szCs w:val="18"/>
                <w:lang w:val="eu-ES"/>
              </w:rPr>
              <w:t xml:space="preserve">II. ERANSKINA: </w:t>
            </w:r>
            <w:proofErr w:type="spellStart"/>
            <w:r w:rsidRPr="0015382D">
              <w:rPr>
                <w:rFonts w:ascii="Franklin Gothic Book" w:hAnsi="Franklin Gothic Book" w:cs="Arial"/>
                <w:b/>
                <w:sz w:val="18"/>
                <w:szCs w:val="18"/>
                <w:lang w:val="eu-ES"/>
              </w:rPr>
              <w:t>ZuEKIN</w:t>
            </w:r>
            <w:proofErr w:type="spellEnd"/>
            <w:r w:rsidRPr="0015382D">
              <w:rPr>
                <w:rFonts w:ascii="Franklin Gothic Book" w:hAnsi="Franklin Gothic Book" w:cs="Arial"/>
                <w:b/>
                <w:sz w:val="18"/>
                <w:szCs w:val="18"/>
                <w:lang w:val="eu-ES"/>
              </w:rPr>
              <w:t xml:space="preserve"> Merkatari</w:t>
            </w:r>
          </w:p>
          <w:p w14:paraId="4E48DF6B" w14:textId="77777777" w:rsidR="003A3205" w:rsidRPr="0015382D" w:rsidRDefault="003A3205">
            <w:pPr>
              <w:widowControl w:val="0"/>
              <w:jc w:val="both"/>
              <w:rPr>
                <w:rFonts w:ascii="Franklin Gothic Book" w:hAnsi="Franklin Gothic Book" w:cs="Arial"/>
                <w:sz w:val="18"/>
                <w:szCs w:val="18"/>
                <w:lang w:val="eu-ES"/>
              </w:rPr>
            </w:pPr>
          </w:p>
          <w:p w14:paraId="5CAFDB4B" w14:textId="77777777" w:rsidR="003A3205" w:rsidRPr="0015382D" w:rsidRDefault="003A3205">
            <w:pPr>
              <w:widowControl w:val="0"/>
              <w:jc w:val="both"/>
              <w:rPr>
                <w:rFonts w:ascii="Franklin Gothic Book" w:hAnsi="Franklin Gothic Book" w:cs="Arial"/>
                <w:sz w:val="18"/>
                <w:szCs w:val="18"/>
                <w:lang w:val="eu-ES"/>
              </w:rPr>
            </w:pPr>
          </w:p>
          <w:p w14:paraId="617CBAC3" w14:textId="77777777" w:rsidR="006A6B49" w:rsidRPr="0015382D" w:rsidRDefault="006B2C9E" w:rsidP="006A6B49">
            <w:pPr>
              <w:widowControl w:val="0"/>
              <w:pBdr>
                <w:bottom w:val="single" w:sz="4" w:space="1" w:color="auto"/>
              </w:pBdr>
              <w:ind w:left="14"/>
              <w:jc w:val="both"/>
              <w:rPr>
                <w:rFonts w:ascii="Franklin Gothic Book" w:hAnsi="Franklin Gothic Book" w:cs="Arial"/>
                <w:b/>
                <w:i/>
                <w:sz w:val="18"/>
                <w:szCs w:val="18"/>
                <w:lang w:val="eu-ES"/>
              </w:rPr>
            </w:pPr>
            <w:r w:rsidRPr="0015382D">
              <w:rPr>
                <w:rFonts w:ascii="Franklin Gothic Book" w:hAnsi="Franklin Gothic Book" w:cs="Arial"/>
                <w:b/>
                <w:sz w:val="18"/>
                <w:szCs w:val="18"/>
                <w:lang w:val="eu-ES"/>
              </w:rPr>
              <w:t xml:space="preserve">MERKATARITZAREN SEKTOREKO ETA LEHEN SEKTOREKO EKINTZAILEEI ZUZENDUTAKO DIRU-LAGUNTZEN OINARRI ESPEZIFIKOAK </w:t>
            </w:r>
            <w:r w:rsidR="00D620CA" w:rsidRPr="0015382D">
              <w:rPr>
                <w:rFonts w:ascii="Franklin Gothic Book" w:hAnsi="Franklin Gothic Book" w:cs="Arial"/>
                <w:b/>
                <w:sz w:val="18"/>
                <w:szCs w:val="18"/>
                <w:lang w:val="eu-ES"/>
              </w:rPr>
              <w:t>ETA 202</w:t>
            </w:r>
            <w:r w:rsidR="001F2ECA">
              <w:rPr>
                <w:rFonts w:ascii="Franklin Gothic Book" w:hAnsi="Franklin Gothic Book" w:cs="Arial"/>
                <w:b/>
                <w:sz w:val="18"/>
                <w:szCs w:val="18"/>
                <w:lang w:val="eu-ES"/>
              </w:rPr>
              <w:t>2</w:t>
            </w:r>
            <w:r w:rsidR="00D620CA" w:rsidRPr="0015382D">
              <w:rPr>
                <w:rFonts w:ascii="Franklin Gothic Book" w:hAnsi="Franklin Gothic Book" w:cs="Arial"/>
                <w:b/>
                <w:sz w:val="18"/>
                <w:szCs w:val="18"/>
                <w:lang w:val="eu-ES"/>
              </w:rPr>
              <w:t>KO DEIALDIA</w:t>
            </w:r>
            <w:r w:rsidR="00D620CA" w:rsidRPr="0015382D">
              <w:rPr>
                <w:rFonts w:ascii="Franklin Gothic Book" w:hAnsi="Franklin Gothic Book"/>
                <w:b/>
                <w:bCs/>
                <w:iCs/>
                <w:sz w:val="18"/>
                <w:szCs w:val="18"/>
                <w:lang w:val="eu-ES"/>
              </w:rPr>
              <w:t xml:space="preserve"> </w:t>
            </w:r>
            <w:r w:rsidRPr="0015382D">
              <w:rPr>
                <w:rFonts w:ascii="Franklin Gothic Book" w:hAnsi="Franklin Gothic Book"/>
                <w:b/>
                <w:bCs/>
                <w:iCs/>
                <w:sz w:val="18"/>
                <w:szCs w:val="18"/>
                <w:lang w:val="eu-ES"/>
              </w:rPr>
              <w:t xml:space="preserve">– </w:t>
            </w:r>
            <w:proofErr w:type="spellStart"/>
            <w:r w:rsidRPr="0015382D">
              <w:rPr>
                <w:rFonts w:ascii="Franklin Gothic Book" w:hAnsi="Franklin Gothic Book"/>
                <w:b/>
                <w:bCs/>
                <w:i/>
                <w:iCs/>
                <w:sz w:val="18"/>
                <w:szCs w:val="18"/>
                <w:lang w:val="eu-ES"/>
              </w:rPr>
              <w:t>Z</w:t>
            </w:r>
            <w:r w:rsidR="00612071" w:rsidRPr="0015382D">
              <w:rPr>
                <w:rFonts w:ascii="Franklin Gothic Book" w:hAnsi="Franklin Gothic Book"/>
                <w:b/>
                <w:bCs/>
                <w:i/>
                <w:iCs/>
                <w:sz w:val="18"/>
                <w:szCs w:val="18"/>
                <w:lang w:val="eu-ES"/>
              </w:rPr>
              <w:t>uEKIN</w:t>
            </w:r>
            <w:proofErr w:type="spellEnd"/>
            <w:r w:rsidR="00612071" w:rsidRPr="0015382D">
              <w:rPr>
                <w:rFonts w:ascii="Franklin Gothic Book" w:hAnsi="Franklin Gothic Book"/>
                <w:b/>
                <w:bCs/>
                <w:i/>
                <w:iCs/>
                <w:sz w:val="18"/>
                <w:szCs w:val="18"/>
                <w:lang w:val="eu-ES"/>
              </w:rPr>
              <w:t xml:space="preserve"> Merkatari</w:t>
            </w:r>
            <w:r w:rsidRPr="0015382D">
              <w:rPr>
                <w:rFonts w:ascii="Franklin Gothic Book" w:hAnsi="Franklin Gothic Book"/>
                <w:b/>
                <w:bCs/>
                <w:i/>
                <w:iCs/>
                <w:sz w:val="18"/>
                <w:szCs w:val="18"/>
                <w:lang w:val="eu-ES"/>
              </w:rPr>
              <w:t xml:space="preserve"> -</w:t>
            </w:r>
          </w:p>
          <w:p w14:paraId="0915C7F9" w14:textId="77777777" w:rsidR="006A6B49" w:rsidRPr="0015382D" w:rsidRDefault="006A6B49" w:rsidP="006A6B49">
            <w:pPr>
              <w:widowControl w:val="0"/>
              <w:tabs>
                <w:tab w:val="left" w:pos="156"/>
              </w:tabs>
              <w:jc w:val="both"/>
              <w:rPr>
                <w:rFonts w:ascii="Franklin Gothic Book" w:hAnsi="Franklin Gothic Book" w:cs="Arial"/>
                <w:sz w:val="18"/>
                <w:szCs w:val="18"/>
                <w:lang w:val="eu-ES"/>
              </w:rPr>
            </w:pPr>
          </w:p>
          <w:p w14:paraId="23A55BF9" w14:textId="77777777" w:rsidR="006A6B49" w:rsidRPr="0015382D" w:rsidRDefault="006B2C9E" w:rsidP="006A6B49">
            <w:pPr>
              <w:widowControl w:val="0"/>
              <w:tabs>
                <w:tab w:val="left" w:pos="156"/>
              </w:tabs>
              <w:ind w:left="14"/>
              <w:jc w:val="both"/>
              <w:rPr>
                <w:rFonts w:ascii="Franklin Gothic Book" w:hAnsi="Franklin Gothic Book" w:cs="Arial"/>
                <w:b/>
                <w:sz w:val="18"/>
                <w:szCs w:val="18"/>
                <w:lang w:val="eu-ES"/>
              </w:rPr>
            </w:pPr>
            <w:r w:rsidRPr="0015382D">
              <w:rPr>
                <w:rFonts w:ascii="Franklin Gothic Book" w:hAnsi="Franklin Gothic Book" w:cs="Arial"/>
                <w:b/>
                <w:sz w:val="18"/>
                <w:szCs w:val="18"/>
                <w:lang w:val="eu-ES"/>
              </w:rPr>
              <w:t xml:space="preserve">1. </w:t>
            </w:r>
            <w:r w:rsidRPr="0015382D">
              <w:rPr>
                <w:rFonts w:ascii="Franklin Gothic Book" w:hAnsi="Franklin Gothic Book" w:cs="Arial"/>
                <w:b/>
                <w:sz w:val="18"/>
                <w:szCs w:val="18"/>
                <w:u w:val="single"/>
                <w:lang w:val="eu-ES"/>
              </w:rPr>
              <w:t>XEDEA</w:t>
            </w:r>
          </w:p>
          <w:p w14:paraId="19C621FF" w14:textId="77777777" w:rsidR="006A6B49" w:rsidRPr="0015382D" w:rsidRDefault="006A6B49" w:rsidP="006A6B49">
            <w:pPr>
              <w:widowControl w:val="0"/>
              <w:tabs>
                <w:tab w:val="left" w:pos="156"/>
              </w:tabs>
              <w:ind w:left="14"/>
              <w:jc w:val="both"/>
              <w:rPr>
                <w:rFonts w:ascii="Franklin Gothic Book" w:hAnsi="Franklin Gothic Book" w:cs="Arial"/>
                <w:sz w:val="18"/>
                <w:szCs w:val="18"/>
                <w:lang w:val="eu-ES"/>
              </w:rPr>
            </w:pPr>
          </w:p>
          <w:p w14:paraId="6112F280" w14:textId="77777777" w:rsidR="006A6B49" w:rsidRPr="0015382D" w:rsidRDefault="006B2C9E" w:rsidP="006A6B49">
            <w:pPr>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202</w:t>
            </w:r>
            <w:r w:rsidR="001F2ECA">
              <w:rPr>
                <w:rFonts w:ascii="Franklin Gothic Book" w:hAnsi="Franklin Gothic Book" w:cs="Arial"/>
                <w:sz w:val="18"/>
                <w:szCs w:val="18"/>
                <w:lang w:val="eu-ES"/>
              </w:rPr>
              <w:t>2</w:t>
            </w:r>
            <w:r w:rsidRPr="0015382D">
              <w:rPr>
                <w:rFonts w:ascii="Franklin Gothic Book" w:hAnsi="Franklin Gothic Book" w:cs="Arial"/>
                <w:sz w:val="18"/>
                <w:szCs w:val="18"/>
                <w:lang w:val="eu-ES"/>
              </w:rPr>
              <w:t>ko aurrekontu ekitaldiari dagokion deialdi honen xedea merkataritzaren sektoreko eta lehen sektoreko ekintzaileei zuzendutako diru-laguntzak emateko arauak ezartzea da.</w:t>
            </w:r>
          </w:p>
          <w:p w14:paraId="2EEE018D" w14:textId="77777777" w:rsidR="006A6B49" w:rsidRPr="0015382D" w:rsidRDefault="006A6B49" w:rsidP="006A6B49">
            <w:pPr>
              <w:widowControl w:val="0"/>
              <w:jc w:val="both"/>
              <w:rPr>
                <w:rFonts w:ascii="Franklin Gothic Book" w:hAnsi="Franklin Gothic Book" w:cs="Arial"/>
                <w:sz w:val="18"/>
                <w:szCs w:val="18"/>
                <w:lang w:val="eu-ES"/>
              </w:rPr>
            </w:pPr>
          </w:p>
          <w:p w14:paraId="7BBE4B05" w14:textId="77777777" w:rsidR="006A6B49" w:rsidRPr="0015382D" w:rsidRDefault="006B2C9E" w:rsidP="006A6B49">
            <w:pPr>
              <w:widowControl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Diruz lagundu ahal izango diren jarduerak honakoak izango dira:</w:t>
            </w:r>
          </w:p>
          <w:p w14:paraId="4E5105FD" w14:textId="77777777" w:rsidR="006A6B49" w:rsidRPr="0015382D" w:rsidRDefault="006A6B49" w:rsidP="006A6B49">
            <w:pPr>
              <w:widowControl w:val="0"/>
              <w:jc w:val="both"/>
              <w:rPr>
                <w:rFonts w:ascii="Franklin Gothic Book" w:hAnsi="Franklin Gothic Book" w:cs="Arial"/>
                <w:sz w:val="18"/>
                <w:szCs w:val="18"/>
                <w:lang w:val="eu-ES"/>
              </w:rPr>
            </w:pPr>
          </w:p>
          <w:p w14:paraId="155F8877" w14:textId="77777777" w:rsidR="006A6B49" w:rsidRPr="0015382D" w:rsidRDefault="006B2C9E" w:rsidP="00DA2E11">
            <w:pPr>
              <w:pStyle w:val="Prrafodelista"/>
              <w:numPr>
                <w:ilvl w:val="0"/>
                <w:numId w:val="11"/>
              </w:numPr>
              <w:ind w:left="454" w:hanging="454"/>
              <w:jc w:val="both"/>
              <w:textAlignment w:val="baseline"/>
              <w:rPr>
                <w:rFonts w:ascii="Franklin Gothic Book" w:hAnsi="Franklin Gothic Book" w:cs="Arial"/>
                <w:sz w:val="18"/>
                <w:szCs w:val="18"/>
                <w:lang w:val="eu-ES"/>
              </w:rPr>
            </w:pPr>
            <w:r w:rsidRPr="0015382D">
              <w:rPr>
                <w:rFonts w:ascii="Franklin Gothic Book" w:hAnsi="Franklin Gothic Book" w:cs="Arial"/>
                <w:sz w:val="18"/>
                <w:szCs w:val="18"/>
                <w:lang w:val="eu-ES"/>
              </w:rPr>
              <w:t>Enpresa berriak sortzea, kalearen mailan, Merkataritza Berpizteko Plan Bereziak merkataritzako lokal hutsak lehengoratzeko definitzen duen Zumarragako Merkataritza Eremu Nagusian.</w:t>
            </w:r>
          </w:p>
          <w:p w14:paraId="0D02F0A2" w14:textId="77777777" w:rsidR="006A6B49" w:rsidRPr="0015382D" w:rsidRDefault="006B2C9E" w:rsidP="00DA2E11">
            <w:pPr>
              <w:pStyle w:val="Prrafodelista"/>
              <w:numPr>
                <w:ilvl w:val="0"/>
                <w:numId w:val="11"/>
              </w:numPr>
              <w:ind w:left="454" w:hanging="454"/>
              <w:jc w:val="both"/>
              <w:textAlignment w:val="baseline"/>
              <w:rPr>
                <w:rFonts w:ascii="Franklin Gothic Book" w:hAnsi="Franklin Gothic Book" w:cs="Arial"/>
                <w:sz w:val="18"/>
                <w:szCs w:val="18"/>
                <w:lang w:val="eu-ES"/>
              </w:rPr>
            </w:pPr>
            <w:r w:rsidRPr="0015382D">
              <w:rPr>
                <w:rFonts w:ascii="Franklin Gothic Book" w:hAnsi="Franklin Gothic Book" w:cs="Arial"/>
                <w:sz w:val="18"/>
                <w:szCs w:val="18"/>
                <w:lang w:val="eu-ES"/>
              </w:rPr>
              <w:t>Premia biziko gaietarako enpresa berriak sortzea auzoetako etxebizitzetatik gertu, merkataritza txikiaren presentzia bultzatzeko eta, horrela, adinean aurrera doazen pertsonei bizimodua errazteko, Zumarraga Lagunkoia proiektuarekin bat etorriz (2. lerroa, 29. ekintza).</w:t>
            </w:r>
          </w:p>
          <w:p w14:paraId="44D6418E" w14:textId="77777777" w:rsidR="006A6B49" w:rsidRPr="0015382D" w:rsidRDefault="006B2C9E" w:rsidP="00DA2E11">
            <w:pPr>
              <w:pStyle w:val="Prrafodelista"/>
              <w:numPr>
                <w:ilvl w:val="0"/>
                <w:numId w:val="11"/>
              </w:numPr>
              <w:ind w:left="454" w:hanging="454"/>
              <w:jc w:val="both"/>
              <w:textAlignment w:val="baseline"/>
              <w:rPr>
                <w:rFonts w:ascii="Franklin Gothic Book" w:hAnsi="Franklin Gothic Book" w:cs="Arial"/>
                <w:sz w:val="18"/>
                <w:szCs w:val="18"/>
                <w:lang w:val="eu-ES"/>
              </w:rPr>
            </w:pPr>
            <w:r w:rsidRPr="0015382D">
              <w:rPr>
                <w:rFonts w:ascii="Franklin Gothic Book" w:hAnsi="Franklin Gothic Book" w:cs="Arial"/>
                <w:sz w:val="18"/>
                <w:szCs w:val="18"/>
                <w:lang w:val="eu-ES"/>
              </w:rPr>
              <w:t>Belaunaldiak ordeztea: diru-laguntza hau ekintzaileei eman ahal izango zaie, jarduera daramatenen erretiroagatik hutsik gera daitezkeen lokaletako jarduerari jarraitasuna ematen dietenean.</w:t>
            </w:r>
          </w:p>
          <w:p w14:paraId="6A9DC218" w14:textId="77777777" w:rsidR="006A6B49" w:rsidRPr="0015382D" w:rsidRDefault="006B2C9E" w:rsidP="00DA2E11">
            <w:pPr>
              <w:pStyle w:val="Prrafodelista"/>
              <w:numPr>
                <w:ilvl w:val="0"/>
                <w:numId w:val="11"/>
              </w:numPr>
              <w:ind w:left="454" w:hanging="425"/>
              <w:jc w:val="both"/>
              <w:textAlignment w:val="baseline"/>
              <w:rPr>
                <w:rFonts w:ascii="Franklin Gothic Book" w:hAnsi="Franklin Gothic Book" w:cs="Arial"/>
                <w:sz w:val="18"/>
                <w:szCs w:val="18"/>
                <w:lang w:val="eu-ES"/>
              </w:rPr>
            </w:pPr>
            <w:r w:rsidRPr="0015382D">
              <w:rPr>
                <w:rFonts w:ascii="Franklin Gothic Book" w:hAnsi="Franklin Gothic Book" w:cs="Arial"/>
                <w:sz w:val="18"/>
                <w:szCs w:val="18"/>
                <w:lang w:val="eu-ES"/>
              </w:rPr>
              <w:t>Beste eremu eta/edo udalerri batzuetan jada ezarrita dauden saltokiek salmenta-puntu berriak irekitzea.</w:t>
            </w:r>
          </w:p>
          <w:p w14:paraId="412C06EF" w14:textId="77777777" w:rsidR="006A6B49" w:rsidRPr="0015382D" w:rsidRDefault="006A6B49" w:rsidP="006A6B49">
            <w:pPr>
              <w:widowControl w:val="0"/>
              <w:tabs>
                <w:tab w:val="left" w:pos="156"/>
              </w:tabs>
              <w:ind w:left="14"/>
              <w:jc w:val="both"/>
              <w:rPr>
                <w:rFonts w:ascii="Franklin Gothic Book" w:hAnsi="Franklin Gothic Book" w:cs="Arial"/>
                <w:sz w:val="18"/>
                <w:szCs w:val="18"/>
                <w:lang w:val="eu-ES"/>
              </w:rPr>
            </w:pPr>
          </w:p>
          <w:p w14:paraId="5112CE19" w14:textId="77777777" w:rsidR="00851502" w:rsidRDefault="006B2C9E" w:rsidP="00851502">
            <w:pPr>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Araudi honen ondorioetarako, kalearen mailan kokatutako instalaziotzat hartuko dira, Merkataritza Berpizteko Plan Bereziak definitutako Zumarragako Merkataritza Eremu Nagusiaren barnean, hiru ardatzek mugatuak. Ardatz horiek honakoak dira:</w:t>
            </w:r>
          </w:p>
          <w:p w14:paraId="597975AA" w14:textId="77777777" w:rsidR="00173A81" w:rsidRPr="0015382D" w:rsidRDefault="00173A81" w:rsidP="00851502">
            <w:pPr>
              <w:jc w:val="both"/>
              <w:rPr>
                <w:rFonts w:ascii="Franklin Gothic Book" w:hAnsi="Franklin Gothic Book" w:cs="Arial"/>
                <w:sz w:val="18"/>
                <w:szCs w:val="18"/>
                <w:lang w:val="eu-ES"/>
              </w:rPr>
            </w:pPr>
          </w:p>
          <w:p w14:paraId="23A3D9C5" w14:textId="77777777" w:rsidR="00851502" w:rsidRPr="0015382D" w:rsidRDefault="006B2C9E" w:rsidP="00DA2E11">
            <w:pPr>
              <w:pStyle w:val="Default"/>
              <w:numPr>
                <w:ilvl w:val="0"/>
                <w:numId w:val="8"/>
              </w:numPr>
              <w:spacing w:after="60"/>
              <w:ind w:left="312" w:hanging="283"/>
              <w:jc w:val="both"/>
              <w:rPr>
                <w:rFonts w:ascii="Franklin Gothic Book" w:hAnsi="Franklin Gothic Book"/>
                <w:color w:val="auto"/>
                <w:sz w:val="18"/>
                <w:szCs w:val="18"/>
                <w:lang w:val="eu-ES"/>
              </w:rPr>
            </w:pPr>
            <w:r w:rsidRPr="0015382D">
              <w:rPr>
                <w:rFonts w:ascii="Franklin Gothic Book" w:hAnsi="Franklin Gothic Book"/>
                <w:color w:val="auto"/>
                <w:sz w:val="18"/>
                <w:szCs w:val="18"/>
                <w:lang w:val="eu-ES"/>
              </w:rPr>
              <w:t xml:space="preserve">Lehen ardatza Legazpi eta Soraluze kaleek osatua da; ardatz hori </w:t>
            </w:r>
            <w:proofErr w:type="spellStart"/>
            <w:r w:rsidRPr="0015382D">
              <w:rPr>
                <w:rFonts w:ascii="Franklin Gothic Book" w:hAnsi="Franklin Gothic Book"/>
                <w:color w:val="auto"/>
                <w:sz w:val="18"/>
                <w:szCs w:val="18"/>
                <w:lang w:val="eu-ES"/>
              </w:rPr>
              <w:t>Secundino</w:t>
            </w:r>
            <w:proofErr w:type="spellEnd"/>
            <w:r w:rsidRPr="0015382D">
              <w:rPr>
                <w:rFonts w:ascii="Franklin Gothic Book" w:hAnsi="Franklin Gothic Book"/>
                <w:color w:val="auto"/>
                <w:sz w:val="18"/>
                <w:szCs w:val="18"/>
                <w:lang w:val="eu-ES"/>
              </w:rPr>
              <w:t xml:space="preserve"> Esnaola, 1etik 16ra ere luzatzen da (azken kale hau beste merkataritza-inguru batekin lotzen da, geltoki inguruarekin alegia). </w:t>
            </w:r>
          </w:p>
          <w:p w14:paraId="5FE61A54" w14:textId="77777777" w:rsidR="00851502" w:rsidRPr="0015382D" w:rsidRDefault="006B2C9E" w:rsidP="00DA2E11">
            <w:pPr>
              <w:pStyle w:val="Default"/>
              <w:numPr>
                <w:ilvl w:val="0"/>
                <w:numId w:val="8"/>
              </w:numPr>
              <w:spacing w:after="60"/>
              <w:ind w:left="312" w:hanging="283"/>
              <w:jc w:val="both"/>
              <w:rPr>
                <w:rFonts w:ascii="Franklin Gothic Book" w:hAnsi="Franklin Gothic Book"/>
                <w:color w:val="auto"/>
                <w:sz w:val="18"/>
                <w:szCs w:val="18"/>
                <w:lang w:val="eu-ES"/>
              </w:rPr>
            </w:pPr>
            <w:r w:rsidRPr="0015382D">
              <w:rPr>
                <w:rFonts w:ascii="Franklin Gothic Book" w:hAnsi="Franklin Gothic Book"/>
                <w:color w:val="auto"/>
                <w:sz w:val="18"/>
                <w:szCs w:val="18"/>
                <w:lang w:val="eu-ES"/>
              </w:rPr>
              <w:t xml:space="preserve">Bigarren ardatza </w:t>
            </w:r>
            <w:proofErr w:type="spellStart"/>
            <w:r w:rsidRPr="0015382D">
              <w:rPr>
                <w:rFonts w:ascii="Franklin Gothic Book" w:hAnsi="Franklin Gothic Book"/>
                <w:color w:val="auto"/>
                <w:sz w:val="18"/>
                <w:szCs w:val="18"/>
                <w:lang w:val="eu-ES"/>
              </w:rPr>
              <w:t>Piedad</w:t>
            </w:r>
            <w:proofErr w:type="spellEnd"/>
            <w:r w:rsidRPr="0015382D">
              <w:rPr>
                <w:rFonts w:ascii="Franklin Gothic Book" w:hAnsi="Franklin Gothic Book"/>
                <w:color w:val="auto"/>
                <w:sz w:val="18"/>
                <w:szCs w:val="18"/>
                <w:lang w:val="eu-ES"/>
              </w:rPr>
              <w:t xml:space="preserve"> kaleak osatzen du. </w:t>
            </w:r>
          </w:p>
          <w:p w14:paraId="198CF876" w14:textId="77777777" w:rsidR="00851502" w:rsidRPr="0015382D" w:rsidRDefault="006B2C9E" w:rsidP="00DA2E11">
            <w:pPr>
              <w:pStyle w:val="Default"/>
              <w:numPr>
                <w:ilvl w:val="0"/>
                <w:numId w:val="8"/>
              </w:numPr>
              <w:ind w:left="312" w:hanging="283"/>
              <w:jc w:val="both"/>
              <w:rPr>
                <w:rFonts w:ascii="Franklin Gothic Book" w:hAnsi="Franklin Gothic Book"/>
                <w:color w:val="auto"/>
                <w:sz w:val="18"/>
                <w:szCs w:val="18"/>
                <w:lang w:val="eu-ES"/>
              </w:rPr>
            </w:pPr>
            <w:r w:rsidRPr="0015382D">
              <w:rPr>
                <w:rFonts w:ascii="Franklin Gothic Book" w:hAnsi="Franklin Gothic Book"/>
                <w:color w:val="auto"/>
                <w:sz w:val="18"/>
                <w:szCs w:val="18"/>
                <w:lang w:val="eu-ES"/>
              </w:rPr>
              <w:t xml:space="preserve">Iparragirre kaleak eta Zelai Arizti Zuhaiztiak osatzen duten espazioa da hirugarren ardatza, trenbideak mugatua. </w:t>
            </w:r>
          </w:p>
          <w:p w14:paraId="50248894" w14:textId="77777777" w:rsidR="00851502" w:rsidRPr="0015382D" w:rsidRDefault="00851502" w:rsidP="00851502">
            <w:pPr>
              <w:jc w:val="both"/>
              <w:rPr>
                <w:rFonts w:ascii="Franklin Gothic Book" w:hAnsi="Franklin Gothic Book" w:cs="Arial"/>
                <w:sz w:val="18"/>
                <w:szCs w:val="18"/>
                <w:lang w:val="eu-ES"/>
              </w:rPr>
            </w:pPr>
          </w:p>
          <w:p w14:paraId="24987B12" w14:textId="77777777" w:rsidR="00851502" w:rsidRPr="0015382D" w:rsidRDefault="006B2C9E" w:rsidP="00851502">
            <w:pPr>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lastRenderedPageBreak/>
              <w:t>Hiru ardatz horiek merkataritza-espazio bat osatzen dute, hiruki erako bat zehazki, Euskadi plazaren eta udaletxearen inguruan.</w:t>
            </w:r>
          </w:p>
          <w:p w14:paraId="08B62B33" w14:textId="77777777" w:rsidR="00851502" w:rsidRPr="0015382D" w:rsidRDefault="00851502" w:rsidP="006A6B49">
            <w:pPr>
              <w:widowControl w:val="0"/>
              <w:tabs>
                <w:tab w:val="left" w:pos="156"/>
              </w:tabs>
              <w:jc w:val="both"/>
              <w:rPr>
                <w:rFonts w:ascii="Franklin Gothic Book" w:hAnsi="Franklin Gothic Book" w:cs="Arial"/>
                <w:sz w:val="18"/>
                <w:szCs w:val="18"/>
                <w:lang w:val="eu-ES"/>
              </w:rPr>
            </w:pPr>
          </w:p>
          <w:p w14:paraId="4FA3E5D8" w14:textId="77777777" w:rsidR="006A6B49" w:rsidRDefault="006B2C9E" w:rsidP="006A6B49">
            <w:pPr>
              <w:widowControl w:val="0"/>
              <w:tabs>
                <w:tab w:val="left" w:pos="156"/>
              </w:tabs>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Diruz laguntzeko kontzeptuak</w:t>
            </w:r>
            <w:r w:rsidR="00B3201F" w:rsidRPr="0015382D">
              <w:rPr>
                <w:rFonts w:ascii="Franklin Gothic Book" w:hAnsi="Franklin Gothic Book" w:cs="Arial"/>
                <w:sz w:val="18"/>
                <w:szCs w:val="18"/>
                <w:lang w:val="eu-ES"/>
              </w:rPr>
              <w:t>:</w:t>
            </w:r>
          </w:p>
          <w:p w14:paraId="5DB570A6" w14:textId="77777777" w:rsidR="00173A81" w:rsidRPr="0015382D" w:rsidRDefault="00173A81" w:rsidP="006A6B49">
            <w:pPr>
              <w:widowControl w:val="0"/>
              <w:tabs>
                <w:tab w:val="left" w:pos="156"/>
              </w:tabs>
              <w:jc w:val="both"/>
              <w:rPr>
                <w:rFonts w:ascii="Franklin Gothic Book" w:hAnsi="Franklin Gothic Book" w:cs="Arial"/>
                <w:sz w:val="18"/>
                <w:szCs w:val="18"/>
                <w:lang w:val="eu-ES"/>
              </w:rPr>
            </w:pPr>
          </w:p>
          <w:p w14:paraId="14AF80B3" w14:textId="77777777" w:rsidR="006A6B49" w:rsidRDefault="006B2C9E" w:rsidP="00966913">
            <w:pPr>
              <w:pStyle w:val="Standard"/>
              <w:tabs>
                <w:tab w:val="left" w:pos="1418"/>
              </w:tabs>
              <w:ind w:left="30" w:right="-1"/>
              <w:jc w:val="both"/>
              <w:rPr>
                <w:rFonts w:ascii="Franklin Gothic Book" w:hAnsi="Franklin Gothic Book"/>
                <w:sz w:val="18"/>
                <w:szCs w:val="18"/>
                <w:lang w:val="eu-ES"/>
              </w:rPr>
            </w:pPr>
            <w:r w:rsidRPr="0015382D">
              <w:rPr>
                <w:rFonts w:ascii="Franklin Gothic Book" w:hAnsi="Franklin Gothic Book"/>
                <w:sz w:val="18"/>
                <w:szCs w:val="18"/>
                <w:lang w:val="eu-ES"/>
              </w:rPr>
              <w:t>Oinarri hauen ondorioetarako, laguntza izan dezaketen jarduketa edo inbertsioak izango dira ondoko baldintzak betetzen dituztenak:</w:t>
            </w:r>
          </w:p>
          <w:p w14:paraId="2BE91830" w14:textId="77777777" w:rsidR="00173A81" w:rsidRPr="0015382D" w:rsidRDefault="00173A81" w:rsidP="00966913">
            <w:pPr>
              <w:pStyle w:val="Standard"/>
              <w:tabs>
                <w:tab w:val="left" w:pos="1418"/>
              </w:tabs>
              <w:ind w:left="30" w:right="-1"/>
              <w:jc w:val="both"/>
              <w:rPr>
                <w:rFonts w:ascii="Franklin Gothic Book" w:hAnsi="Franklin Gothic Book"/>
                <w:sz w:val="18"/>
                <w:szCs w:val="18"/>
                <w:lang w:val="eu-ES"/>
              </w:rPr>
            </w:pPr>
          </w:p>
          <w:p w14:paraId="2851B604" w14:textId="77777777" w:rsidR="006A6B49" w:rsidRPr="0015382D" w:rsidRDefault="006B2C9E" w:rsidP="00DA2E11">
            <w:pPr>
              <w:pStyle w:val="Prrafodelista"/>
              <w:numPr>
                <w:ilvl w:val="0"/>
                <w:numId w:val="26"/>
              </w:numPr>
              <w:tabs>
                <w:tab w:val="left" w:pos="340"/>
              </w:tabs>
              <w:autoSpaceDN w:val="0"/>
              <w:ind w:left="29" w:right="-1" w:firstLine="170"/>
              <w:jc w:val="both"/>
              <w:textAlignment w:val="baseline"/>
              <w:rPr>
                <w:rFonts w:ascii="Franklin Gothic Book" w:hAnsi="Franklin Gothic Book"/>
                <w:sz w:val="18"/>
                <w:szCs w:val="18"/>
                <w:lang w:val="eu-ES"/>
              </w:rPr>
            </w:pPr>
            <w:r w:rsidRPr="0015382D">
              <w:rPr>
                <w:rFonts w:ascii="Franklin Gothic Book" w:hAnsi="Franklin Gothic Book"/>
                <w:sz w:val="18"/>
                <w:szCs w:val="18"/>
                <w:lang w:val="eu-ES"/>
              </w:rPr>
              <w:t>Lokaleko jarduera ekonomikora bideratutako higiezinen bat errentan hartzeko gastuak, horrek kalearen mailan kokatuta dagoen eta jendea zuzenean hartzen duen establezimendu komertzial edota zerbitzu establezimendu bat erabiltzea dakarrenean.</w:t>
            </w:r>
          </w:p>
          <w:p w14:paraId="61C0835B" w14:textId="77777777" w:rsidR="006A6B49" w:rsidRPr="0015382D" w:rsidRDefault="006B2C9E" w:rsidP="00DA2E11">
            <w:pPr>
              <w:pStyle w:val="Prrafodelista"/>
              <w:numPr>
                <w:ilvl w:val="0"/>
                <w:numId w:val="26"/>
              </w:numPr>
              <w:tabs>
                <w:tab w:val="left" w:pos="340"/>
              </w:tabs>
              <w:autoSpaceDN w:val="0"/>
              <w:ind w:left="29" w:right="-1" w:firstLine="170"/>
              <w:jc w:val="both"/>
              <w:textAlignment w:val="baseline"/>
              <w:rPr>
                <w:rFonts w:ascii="Franklin Gothic Book" w:hAnsi="Franklin Gothic Book"/>
                <w:sz w:val="18"/>
                <w:szCs w:val="18"/>
                <w:lang w:val="eu-ES"/>
              </w:rPr>
            </w:pPr>
            <w:r w:rsidRPr="0015382D">
              <w:rPr>
                <w:rFonts w:ascii="Franklin Gothic Book" w:hAnsi="Franklin Gothic Book"/>
                <w:sz w:val="18"/>
                <w:szCs w:val="18"/>
                <w:lang w:val="eu-ES"/>
              </w:rPr>
              <w:t>Enpresa eratzeko gastuak, esateko honakoak: jarduera lizentziak, aurretiazko komunikazioa zein negozioa martxan jartzeko derrigorrezko beste tasa batzuk.</w:t>
            </w:r>
          </w:p>
          <w:p w14:paraId="317C13F9" w14:textId="77777777" w:rsidR="006A6B49" w:rsidRPr="0015382D" w:rsidRDefault="006B2C9E" w:rsidP="00DA2E11">
            <w:pPr>
              <w:pStyle w:val="Prrafodelista"/>
              <w:numPr>
                <w:ilvl w:val="0"/>
                <w:numId w:val="26"/>
              </w:numPr>
              <w:tabs>
                <w:tab w:val="left" w:pos="340"/>
              </w:tabs>
              <w:autoSpaceDN w:val="0"/>
              <w:ind w:left="29" w:right="-1" w:firstLine="170"/>
              <w:jc w:val="both"/>
              <w:textAlignment w:val="baseline"/>
              <w:rPr>
                <w:rFonts w:ascii="Franklin Gothic Book" w:hAnsi="Franklin Gothic Book"/>
                <w:sz w:val="18"/>
                <w:szCs w:val="18"/>
                <w:lang w:val="eu-ES"/>
              </w:rPr>
            </w:pPr>
            <w:r w:rsidRPr="0015382D">
              <w:rPr>
                <w:rFonts w:ascii="Franklin Gothic Book" w:hAnsi="Franklin Gothic Book"/>
                <w:sz w:val="18"/>
                <w:szCs w:val="18"/>
                <w:lang w:val="eu-ES"/>
              </w:rPr>
              <w:t>Patenteak, erabiltzeko modeloak, marka eta diseinu industrialak tramitatzeko eta eskuratzeko gastuak.</w:t>
            </w:r>
          </w:p>
          <w:p w14:paraId="0017101A" w14:textId="77777777" w:rsidR="006A6B49" w:rsidRPr="0015382D" w:rsidRDefault="006B2C9E" w:rsidP="00DA2E11">
            <w:pPr>
              <w:pStyle w:val="Prrafodelista"/>
              <w:numPr>
                <w:ilvl w:val="0"/>
                <w:numId w:val="26"/>
              </w:numPr>
              <w:tabs>
                <w:tab w:val="left" w:pos="340"/>
              </w:tabs>
              <w:autoSpaceDN w:val="0"/>
              <w:ind w:left="29" w:right="-1" w:firstLine="170"/>
              <w:jc w:val="both"/>
              <w:textAlignment w:val="baseline"/>
              <w:rPr>
                <w:rFonts w:ascii="Franklin Gothic Book" w:hAnsi="Franklin Gothic Book"/>
                <w:sz w:val="18"/>
                <w:szCs w:val="18"/>
                <w:lang w:val="eu-ES"/>
              </w:rPr>
            </w:pPr>
            <w:r w:rsidRPr="0015382D">
              <w:rPr>
                <w:rFonts w:ascii="Franklin Gothic Book" w:hAnsi="Franklin Gothic Book"/>
                <w:sz w:val="18"/>
                <w:szCs w:val="18"/>
                <w:lang w:val="eu-ES"/>
              </w:rPr>
              <w:t>Gizarte Segurantzako Langile Autonomoen Araubide Bereziko kotizazioa ordaintzeko kuotak edo, hala dagokionean, nahitaezko lanbide mutualitateetakoak.</w:t>
            </w:r>
          </w:p>
          <w:p w14:paraId="0FD1645B" w14:textId="77777777" w:rsidR="006A6B49" w:rsidRPr="0015382D" w:rsidRDefault="006B2C9E" w:rsidP="00DA2E11">
            <w:pPr>
              <w:pStyle w:val="Prrafodelista"/>
              <w:numPr>
                <w:ilvl w:val="0"/>
                <w:numId w:val="26"/>
              </w:numPr>
              <w:tabs>
                <w:tab w:val="left" w:pos="340"/>
              </w:tabs>
              <w:autoSpaceDN w:val="0"/>
              <w:ind w:left="29" w:right="-1" w:firstLine="170"/>
              <w:jc w:val="both"/>
              <w:textAlignment w:val="baseline"/>
              <w:rPr>
                <w:rFonts w:ascii="Franklin Gothic Book" w:hAnsi="Franklin Gothic Book"/>
                <w:sz w:val="18"/>
                <w:szCs w:val="18"/>
                <w:lang w:val="eu-ES"/>
              </w:rPr>
            </w:pPr>
            <w:r w:rsidRPr="0015382D">
              <w:rPr>
                <w:rFonts w:ascii="Franklin Gothic Book" w:hAnsi="Franklin Gothic Book"/>
                <w:sz w:val="18"/>
                <w:szCs w:val="18"/>
                <w:lang w:val="eu-ES"/>
              </w:rPr>
              <w:t xml:space="preserve">Proiektuari lotutako komunikazio gastuak. Horien artean sartu ahal izango dira publizitate kanpainak, web orrien diseinua, sare sozialen diseinua, merchandisinga, logotipoen diseinua, webean kokatzeko gastuak... </w:t>
            </w:r>
          </w:p>
          <w:p w14:paraId="7902FC7E" w14:textId="77777777" w:rsidR="006A6B49" w:rsidRPr="0015382D" w:rsidRDefault="006B2C9E" w:rsidP="00DA2E11">
            <w:pPr>
              <w:pStyle w:val="Prrafodelista"/>
              <w:numPr>
                <w:ilvl w:val="0"/>
                <w:numId w:val="26"/>
              </w:numPr>
              <w:tabs>
                <w:tab w:val="left" w:pos="340"/>
              </w:tabs>
              <w:autoSpaceDN w:val="0"/>
              <w:ind w:left="29" w:right="-1" w:firstLine="170"/>
              <w:jc w:val="both"/>
              <w:textAlignment w:val="baseline"/>
              <w:rPr>
                <w:rFonts w:ascii="Franklin Gothic Book" w:hAnsi="Franklin Gothic Book"/>
                <w:sz w:val="18"/>
                <w:szCs w:val="18"/>
                <w:lang w:val="eu-ES"/>
              </w:rPr>
            </w:pPr>
            <w:r w:rsidRPr="0015382D">
              <w:rPr>
                <w:rFonts w:ascii="Franklin Gothic Book" w:hAnsi="Franklin Gothic Book"/>
                <w:sz w:val="18"/>
                <w:szCs w:val="18"/>
                <w:lang w:val="eu-ES"/>
              </w:rPr>
              <w:t xml:space="preserve">Zerga, lan, kontabilitate, lege eta administrazio mailako aholkularitza, liburuak eramateari eta zerga eta kontabilitateko ohiko obligazioei buruzkoa. </w:t>
            </w:r>
          </w:p>
          <w:p w14:paraId="029D6C55" w14:textId="77777777" w:rsidR="006A6B49" w:rsidRPr="0015382D" w:rsidRDefault="006B2C9E" w:rsidP="00DA2E11">
            <w:pPr>
              <w:pStyle w:val="Prrafodelista"/>
              <w:numPr>
                <w:ilvl w:val="0"/>
                <w:numId w:val="26"/>
              </w:numPr>
              <w:tabs>
                <w:tab w:val="left" w:pos="340"/>
              </w:tabs>
              <w:autoSpaceDN w:val="0"/>
              <w:ind w:left="29" w:right="-1" w:firstLine="170"/>
              <w:jc w:val="both"/>
              <w:textAlignment w:val="baseline"/>
              <w:rPr>
                <w:rFonts w:ascii="Franklin Gothic Book" w:hAnsi="Franklin Gothic Book" w:cs="Arial"/>
                <w:sz w:val="18"/>
                <w:szCs w:val="18"/>
                <w:lang w:val="eu-ES"/>
              </w:rPr>
            </w:pPr>
            <w:r w:rsidRPr="0015382D">
              <w:rPr>
                <w:rFonts w:ascii="Franklin Gothic Book" w:hAnsi="Franklin Gothic Book"/>
                <w:sz w:val="18"/>
                <w:szCs w:val="18"/>
                <w:lang w:val="eu-ES"/>
              </w:rPr>
              <w:t>Merkatari elkarte, mutualitate edo elkargo profesionaletako kuotak</w:t>
            </w:r>
            <w:r w:rsidRPr="0015382D">
              <w:rPr>
                <w:rFonts w:ascii="Franklin Gothic Book" w:hAnsi="Franklin Gothic Book" w:cs="Arial"/>
                <w:sz w:val="18"/>
                <w:szCs w:val="18"/>
                <w:lang w:val="eu-ES"/>
              </w:rPr>
              <w:t>.</w:t>
            </w:r>
          </w:p>
          <w:p w14:paraId="6C51A469" w14:textId="77777777" w:rsidR="006A6B49" w:rsidRPr="0015382D" w:rsidRDefault="006A6B49" w:rsidP="006A6B49">
            <w:pPr>
              <w:jc w:val="both"/>
              <w:rPr>
                <w:rFonts w:ascii="Franklin Gothic Book" w:hAnsi="Franklin Gothic Book" w:cs="Arial"/>
                <w:sz w:val="18"/>
                <w:szCs w:val="18"/>
                <w:lang w:val="eu-ES"/>
              </w:rPr>
            </w:pPr>
          </w:p>
          <w:p w14:paraId="131D3E72" w14:textId="77777777" w:rsidR="006A6B49" w:rsidRPr="0015382D" w:rsidRDefault="006B2C9E" w:rsidP="00966913">
            <w:pPr>
              <w:pStyle w:val="Standard"/>
              <w:tabs>
                <w:tab w:val="left" w:pos="9638"/>
              </w:tabs>
              <w:ind w:left="29" w:right="-1"/>
              <w:jc w:val="both"/>
              <w:rPr>
                <w:rFonts w:ascii="Franklin Gothic Book" w:hAnsi="Franklin Gothic Book"/>
                <w:sz w:val="18"/>
                <w:szCs w:val="18"/>
                <w:lang w:val="eu-ES"/>
              </w:rPr>
            </w:pPr>
            <w:r w:rsidRPr="0015382D">
              <w:rPr>
                <w:rFonts w:ascii="Franklin Gothic Book" w:hAnsi="Franklin Gothic Book"/>
                <w:sz w:val="18"/>
                <w:szCs w:val="18"/>
                <w:lang w:val="eu-ES"/>
              </w:rPr>
              <w:t>Lan bizitza eta familia bateragarri egiteko laguntza-lerroari dagokionez (8D artikulua), diruz lagundu ahal izango dira haurtzaindegi gastuak edo antzekoak, bazkideek enpresa sortu baino lehen negozio plana egiteko, enpresa-kudeaketan prestatzeko edota enpresaren sorrerarekin lotutako beste alderdi batzuetarako behar den epean zehar.</w:t>
            </w:r>
          </w:p>
          <w:p w14:paraId="63F14DFD" w14:textId="77777777" w:rsidR="006A6B49" w:rsidRPr="0015382D" w:rsidRDefault="006A6B49" w:rsidP="006A6B49">
            <w:pPr>
              <w:pStyle w:val="Standard"/>
              <w:tabs>
                <w:tab w:val="left" w:pos="9638"/>
              </w:tabs>
              <w:ind w:left="29" w:right="-1" w:firstLine="283"/>
              <w:jc w:val="both"/>
              <w:rPr>
                <w:rFonts w:ascii="Franklin Gothic Book" w:hAnsi="Franklin Gothic Book"/>
                <w:sz w:val="18"/>
                <w:szCs w:val="18"/>
                <w:lang w:val="eu-ES"/>
              </w:rPr>
            </w:pPr>
          </w:p>
          <w:p w14:paraId="3B49D40D" w14:textId="77777777" w:rsidR="006A6B49" w:rsidRPr="0015382D" w:rsidRDefault="006B2C9E" w:rsidP="00966913">
            <w:pPr>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Edonola ere, laguntza jasotzen duten aktiboek jarduerarekin zuzenean lotuta egon beharko dute. Ez dira inolaz ere diruz laguntzeko gastuak honakoak:</w:t>
            </w:r>
          </w:p>
          <w:p w14:paraId="1A58DB34" w14:textId="77777777" w:rsidR="006A6B49" w:rsidRPr="0015382D" w:rsidRDefault="006A6B49" w:rsidP="006A6B49">
            <w:pPr>
              <w:ind w:left="708"/>
              <w:jc w:val="both"/>
              <w:rPr>
                <w:rFonts w:ascii="Franklin Gothic Book" w:hAnsi="Franklin Gothic Book" w:cs="Arial"/>
                <w:sz w:val="18"/>
                <w:szCs w:val="18"/>
                <w:lang w:val="eu-ES"/>
              </w:rPr>
            </w:pPr>
          </w:p>
          <w:p w14:paraId="5DDE239E" w14:textId="77777777" w:rsidR="006A6B49" w:rsidRPr="0015382D" w:rsidRDefault="006B2C9E" w:rsidP="00DA2E11">
            <w:pPr>
              <w:pStyle w:val="Prrafodelista"/>
              <w:numPr>
                <w:ilvl w:val="0"/>
                <w:numId w:val="26"/>
              </w:numPr>
              <w:tabs>
                <w:tab w:val="left" w:pos="340"/>
              </w:tabs>
              <w:autoSpaceDN w:val="0"/>
              <w:ind w:left="29" w:right="-1" w:firstLine="170"/>
              <w:jc w:val="both"/>
              <w:textAlignment w:val="baseline"/>
              <w:rPr>
                <w:rFonts w:ascii="Franklin Gothic Book" w:hAnsi="Franklin Gothic Book"/>
                <w:sz w:val="18"/>
                <w:szCs w:val="18"/>
                <w:lang w:val="eu-ES"/>
              </w:rPr>
            </w:pPr>
            <w:r w:rsidRPr="0015382D">
              <w:rPr>
                <w:rFonts w:ascii="Franklin Gothic Book" w:hAnsi="Franklin Gothic Book"/>
                <w:sz w:val="18"/>
                <w:szCs w:val="18"/>
                <w:lang w:val="eu-ES"/>
              </w:rPr>
              <w:t>Produktu komertzialak edota lehengaiak erostea, ondoren enpresak horiek merkaturatzen dituenean.</w:t>
            </w:r>
          </w:p>
          <w:p w14:paraId="2E095A69" w14:textId="77777777" w:rsidR="00AE02C7" w:rsidRPr="0015382D" w:rsidRDefault="00AE02C7" w:rsidP="00AE02C7">
            <w:pPr>
              <w:pStyle w:val="Prrafodelista"/>
              <w:tabs>
                <w:tab w:val="left" w:pos="340"/>
              </w:tabs>
              <w:autoSpaceDN w:val="0"/>
              <w:ind w:left="199" w:right="-1"/>
              <w:jc w:val="both"/>
              <w:textAlignment w:val="baseline"/>
              <w:rPr>
                <w:rFonts w:ascii="Franklin Gothic Book" w:hAnsi="Franklin Gothic Book"/>
                <w:sz w:val="18"/>
                <w:szCs w:val="18"/>
                <w:lang w:val="eu-ES"/>
              </w:rPr>
            </w:pPr>
          </w:p>
          <w:p w14:paraId="37DE4B35" w14:textId="77777777" w:rsidR="006A6B49" w:rsidRPr="0015382D" w:rsidRDefault="006B2C9E" w:rsidP="00DA2E11">
            <w:pPr>
              <w:pStyle w:val="Prrafodelista"/>
              <w:numPr>
                <w:ilvl w:val="0"/>
                <w:numId w:val="26"/>
              </w:numPr>
              <w:tabs>
                <w:tab w:val="left" w:pos="340"/>
              </w:tabs>
              <w:autoSpaceDN w:val="0"/>
              <w:ind w:left="29" w:right="-1" w:firstLine="170"/>
              <w:jc w:val="both"/>
              <w:textAlignment w:val="baseline"/>
              <w:rPr>
                <w:rFonts w:ascii="Franklin Gothic Book" w:hAnsi="Franklin Gothic Book"/>
                <w:sz w:val="18"/>
                <w:szCs w:val="18"/>
                <w:lang w:val="eu-ES"/>
              </w:rPr>
            </w:pPr>
            <w:r w:rsidRPr="0015382D">
              <w:rPr>
                <w:rFonts w:ascii="Franklin Gothic Book" w:hAnsi="Franklin Gothic Book"/>
                <w:sz w:val="18"/>
                <w:szCs w:val="18"/>
                <w:lang w:val="eu-ES"/>
              </w:rPr>
              <w:t xml:space="preserve">Material suntsikorrak eta bulegoko materiala erostea. </w:t>
            </w:r>
          </w:p>
          <w:p w14:paraId="65F7FAA8" w14:textId="77777777" w:rsidR="006A6B49" w:rsidRPr="0015382D" w:rsidRDefault="006B2C9E" w:rsidP="00DA2E11">
            <w:pPr>
              <w:pStyle w:val="Prrafodelista"/>
              <w:numPr>
                <w:ilvl w:val="0"/>
                <w:numId w:val="26"/>
              </w:numPr>
              <w:tabs>
                <w:tab w:val="left" w:pos="340"/>
              </w:tabs>
              <w:autoSpaceDN w:val="0"/>
              <w:ind w:left="29" w:right="-1" w:firstLine="170"/>
              <w:jc w:val="both"/>
              <w:textAlignment w:val="baseline"/>
              <w:rPr>
                <w:rFonts w:ascii="Franklin Gothic Book" w:hAnsi="Franklin Gothic Book"/>
                <w:sz w:val="18"/>
                <w:szCs w:val="18"/>
                <w:lang w:val="eu-ES"/>
              </w:rPr>
            </w:pPr>
            <w:r w:rsidRPr="0015382D">
              <w:rPr>
                <w:rFonts w:ascii="Franklin Gothic Book" w:hAnsi="Franklin Gothic Book"/>
                <w:sz w:val="18"/>
                <w:szCs w:val="18"/>
                <w:lang w:val="eu-ES"/>
              </w:rPr>
              <w:t xml:space="preserve">Hornigaiak. </w:t>
            </w:r>
          </w:p>
          <w:p w14:paraId="7557E707" w14:textId="77777777" w:rsidR="006A6B49" w:rsidRPr="0015382D" w:rsidRDefault="006B2C9E" w:rsidP="00DA2E11">
            <w:pPr>
              <w:pStyle w:val="Prrafodelista"/>
              <w:numPr>
                <w:ilvl w:val="0"/>
                <w:numId w:val="26"/>
              </w:numPr>
              <w:tabs>
                <w:tab w:val="left" w:pos="340"/>
              </w:tabs>
              <w:autoSpaceDN w:val="0"/>
              <w:ind w:left="29" w:right="-1" w:firstLine="170"/>
              <w:jc w:val="both"/>
              <w:textAlignment w:val="baseline"/>
              <w:rPr>
                <w:rFonts w:ascii="Franklin Gothic Book" w:hAnsi="Franklin Gothic Book"/>
                <w:sz w:val="18"/>
                <w:szCs w:val="18"/>
                <w:lang w:val="eu-ES"/>
              </w:rPr>
            </w:pPr>
            <w:r w:rsidRPr="0015382D">
              <w:rPr>
                <w:rFonts w:ascii="Franklin Gothic Book" w:hAnsi="Franklin Gothic Book"/>
                <w:sz w:val="18"/>
                <w:szCs w:val="18"/>
                <w:lang w:val="eu-ES"/>
              </w:rPr>
              <w:t xml:space="preserve">Soldatak. </w:t>
            </w:r>
          </w:p>
          <w:p w14:paraId="4846FC3E" w14:textId="77777777" w:rsidR="006A6B49" w:rsidRPr="0015382D" w:rsidRDefault="006B2C9E" w:rsidP="00DA2E11">
            <w:pPr>
              <w:pStyle w:val="Prrafodelista"/>
              <w:numPr>
                <w:ilvl w:val="0"/>
                <w:numId w:val="26"/>
              </w:numPr>
              <w:tabs>
                <w:tab w:val="left" w:pos="340"/>
              </w:tabs>
              <w:autoSpaceDN w:val="0"/>
              <w:ind w:left="29" w:right="-1" w:firstLine="170"/>
              <w:jc w:val="both"/>
              <w:textAlignment w:val="baseline"/>
              <w:rPr>
                <w:rFonts w:ascii="Franklin Gothic Book" w:hAnsi="Franklin Gothic Book"/>
                <w:sz w:val="18"/>
                <w:szCs w:val="18"/>
                <w:lang w:val="eu-ES"/>
              </w:rPr>
            </w:pPr>
            <w:r w:rsidRPr="0015382D">
              <w:rPr>
                <w:rFonts w:ascii="Franklin Gothic Book" w:hAnsi="Franklin Gothic Book"/>
                <w:sz w:val="18"/>
                <w:szCs w:val="18"/>
                <w:lang w:val="eu-ES"/>
              </w:rPr>
              <w:t>Gastu finantzarioak.</w:t>
            </w:r>
          </w:p>
          <w:p w14:paraId="6647A45F" w14:textId="77777777" w:rsidR="006A6B49" w:rsidRPr="0015382D" w:rsidRDefault="006B2C9E" w:rsidP="00DA2E11">
            <w:pPr>
              <w:pStyle w:val="Prrafodelista"/>
              <w:numPr>
                <w:ilvl w:val="0"/>
                <w:numId w:val="26"/>
              </w:numPr>
              <w:tabs>
                <w:tab w:val="left" w:pos="340"/>
              </w:tabs>
              <w:autoSpaceDN w:val="0"/>
              <w:ind w:left="29" w:right="-1" w:firstLine="170"/>
              <w:jc w:val="both"/>
              <w:textAlignment w:val="baseline"/>
              <w:rPr>
                <w:rFonts w:ascii="Franklin Gothic Book" w:hAnsi="Franklin Gothic Book"/>
                <w:sz w:val="18"/>
                <w:szCs w:val="18"/>
                <w:lang w:val="eu-ES"/>
              </w:rPr>
            </w:pPr>
            <w:r w:rsidRPr="0015382D">
              <w:rPr>
                <w:rFonts w:ascii="Franklin Gothic Book" w:hAnsi="Franklin Gothic Book"/>
                <w:sz w:val="18"/>
                <w:szCs w:val="18"/>
                <w:lang w:val="eu-ES"/>
              </w:rPr>
              <w:t>Balio Erantsiaren gaineko Zerga (BEZ) eta zeharkako bestelako zergak.</w:t>
            </w:r>
          </w:p>
          <w:p w14:paraId="6579C626" w14:textId="77777777" w:rsidR="006A6B49" w:rsidRPr="0015382D" w:rsidRDefault="006B2C9E" w:rsidP="00DA2E11">
            <w:pPr>
              <w:pStyle w:val="Prrafodelista"/>
              <w:numPr>
                <w:ilvl w:val="0"/>
                <w:numId w:val="26"/>
              </w:numPr>
              <w:tabs>
                <w:tab w:val="left" w:pos="340"/>
              </w:tabs>
              <w:autoSpaceDN w:val="0"/>
              <w:ind w:left="29" w:right="-1" w:firstLine="170"/>
              <w:jc w:val="both"/>
              <w:textAlignment w:val="baseline"/>
              <w:rPr>
                <w:rFonts w:ascii="Franklin Gothic Book" w:hAnsi="Franklin Gothic Book"/>
                <w:sz w:val="18"/>
                <w:szCs w:val="18"/>
                <w:lang w:val="eu-ES"/>
              </w:rPr>
            </w:pPr>
            <w:r w:rsidRPr="0015382D">
              <w:rPr>
                <w:rFonts w:ascii="Franklin Gothic Book" w:hAnsi="Franklin Gothic Book"/>
                <w:sz w:val="18"/>
                <w:szCs w:val="18"/>
                <w:lang w:val="eu-ES"/>
              </w:rPr>
              <w:lastRenderedPageBreak/>
              <w:t>Sustapen, dinamizazio edo berritzera zuzendutako laguntza-lerroko ekintzen kudeaketa gastuak.</w:t>
            </w:r>
          </w:p>
          <w:p w14:paraId="0BB38064" w14:textId="77777777" w:rsidR="006A6B49" w:rsidRPr="0015382D" w:rsidRDefault="006B2C9E" w:rsidP="00DA2E11">
            <w:pPr>
              <w:pStyle w:val="Prrafodelista"/>
              <w:numPr>
                <w:ilvl w:val="0"/>
                <w:numId w:val="26"/>
              </w:numPr>
              <w:tabs>
                <w:tab w:val="left" w:pos="340"/>
              </w:tabs>
              <w:autoSpaceDN w:val="0"/>
              <w:ind w:left="29" w:right="-1" w:firstLine="170"/>
              <w:jc w:val="both"/>
              <w:textAlignment w:val="baseline"/>
              <w:rPr>
                <w:rFonts w:ascii="Franklin Gothic Book" w:hAnsi="Franklin Gothic Book" w:cs="Arial"/>
                <w:sz w:val="18"/>
                <w:szCs w:val="18"/>
                <w:lang w:val="eu-ES"/>
              </w:rPr>
            </w:pPr>
            <w:r w:rsidRPr="0015382D">
              <w:rPr>
                <w:rFonts w:ascii="Franklin Gothic Book" w:hAnsi="Franklin Gothic Book"/>
                <w:sz w:val="18"/>
                <w:szCs w:val="18"/>
                <w:lang w:val="eu-ES"/>
              </w:rPr>
              <w:t>Jarduerarekin zuzenean lotutako material higiezina: makineria, instalazioak, tresneria, altzariak, ekipo informatikoak, enpresaren jarduerari zuzenean eta modu esklusiboan eragiten dioten garraio elementuak</w:t>
            </w:r>
            <w:r w:rsidRPr="0015382D">
              <w:rPr>
                <w:rFonts w:ascii="Franklin Gothic Book" w:hAnsi="Franklin Gothic Book" w:cs="Arial"/>
                <w:sz w:val="18"/>
                <w:szCs w:val="18"/>
                <w:lang w:val="eu-ES"/>
              </w:rPr>
              <w:t>.</w:t>
            </w:r>
          </w:p>
          <w:p w14:paraId="005134FA" w14:textId="77777777" w:rsidR="006A6B49" w:rsidRDefault="006A6B49" w:rsidP="006A6B49">
            <w:pPr>
              <w:widowControl w:val="0"/>
              <w:tabs>
                <w:tab w:val="left" w:pos="156"/>
              </w:tabs>
              <w:jc w:val="both"/>
              <w:rPr>
                <w:rFonts w:ascii="Franklin Gothic Book" w:hAnsi="Franklin Gothic Book" w:cs="Arial"/>
                <w:sz w:val="18"/>
                <w:szCs w:val="18"/>
                <w:lang w:val="eu-ES"/>
              </w:rPr>
            </w:pPr>
          </w:p>
          <w:p w14:paraId="466A1A96" w14:textId="77777777" w:rsidR="00173A81" w:rsidRPr="0015382D" w:rsidRDefault="00173A81" w:rsidP="006A6B49">
            <w:pPr>
              <w:widowControl w:val="0"/>
              <w:tabs>
                <w:tab w:val="left" w:pos="156"/>
              </w:tabs>
              <w:jc w:val="both"/>
              <w:rPr>
                <w:rFonts w:ascii="Franklin Gothic Book" w:hAnsi="Franklin Gothic Book" w:cs="Arial"/>
                <w:sz w:val="18"/>
                <w:szCs w:val="18"/>
                <w:lang w:val="eu-ES"/>
              </w:rPr>
            </w:pPr>
          </w:p>
          <w:p w14:paraId="6F8AB612" w14:textId="77777777" w:rsidR="00F23BD9" w:rsidRPr="0015382D" w:rsidRDefault="00F23BD9" w:rsidP="006A6B49">
            <w:pPr>
              <w:widowControl w:val="0"/>
              <w:tabs>
                <w:tab w:val="left" w:pos="156"/>
              </w:tabs>
              <w:jc w:val="both"/>
              <w:rPr>
                <w:rFonts w:ascii="Franklin Gothic Book" w:hAnsi="Franklin Gothic Book" w:cs="Arial"/>
                <w:sz w:val="18"/>
                <w:szCs w:val="18"/>
                <w:lang w:val="eu-ES"/>
              </w:rPr>
            </w:pPr>
          </w:p>
          <w:p w14:paraId="3777C700" w14:textId="77777777" w:rsidR="006A6B49" w:rsidRPr="0015382D" w:rsidRDefault="006B2C9E" w:rsidP="006A6B49">
            <w:pPr>
              <w:widowControl w:val="0"/>
              <w:tabs>
                <w:tab w:val="left" w:pos="156"/>
              </w:tabs>
              <w:ind w:left="14"/>
              <w:jc w:val="both"/>
              <w:rPr>
                <w:rFonts w:ascii="Franklin Gothic Book" w:hAnsi="Franklin Gothic Book" w:cs="Arial"/>
                <w:b/>
                <w:sz w:val="18"/>
                <w:szCs w:val="18"/>
                <w:u w:val="single"/>
                <w:lang w:val="eu-ES"/>
              </w:rPr>
            </w:pPr>
            <w:r w:rsidRPr="0015382D">
              <w:rPr>
                <w:rFonts w:ascii="Franklin Gothic Book" w:hAnsi="Franklin Gothic Book" w:cs="Arial"/>
                <w:b/>
                <w:sz w:val="18"/>
                <w:szCs w:val="18"/>
                <w:lang w:val="eu-ES"/>
              </w:rPr>
              <w:t xml:space="preserve">2. </w:t>
            </w:r>
            <w:r w:rsidRPr="0015382D">
              <w:rPr>
                <w:rFonts w:ascii="Franklin Gothic Book" w:hAnsi="Franklin Gothic Book" w:cs="Arial"/>
                <w:b/>
                <w:sz w:val="18"/>
                <w:szCs w:val="18"/>
                <w:u w:val="single"/>
                <w:lang w:val="eu-ES"/>
              </w:rPr>
              <w:t>ONURADUNAK</w:t>
            </w:r>
          </w:p>
          <w:p w14:paraId="091A2B96" w14:textId="77777777" w:rsidR="006A6B49" w:rsidRPr="0015382D" w:rsidRDefault="006A6B49" w:rsidP="006A6B49">
            <w:pPr>
              <w:widowControl w:val="0"/>
              <w:tabs>
                <w:tab w:val="left" w:pos="156"/>
              </w:tabs>
              <w:ind w:left="14"/>
              <w:jc w:val="both"/>
              <w:rPr>
                <w:rFonts w:ascii="Franklin Gothic Book" w:hAnsi="Franklin Gothic Book" w:cs="Arial"/>
                <w:sz w:val="18"/>
                <w:szCs w:val="18"/>
                <w:lang w:val="eu-ES"/>
              </w:rPr>
            </w:pPr>
          </w:p>
          <w:p w14:paraId="4C06D223" w14:textId="77777777" w:rsidR="00851502" w:rsidRPr="0015382D" w:rsidRDefault="006B2C9E" w:rsidP="0060017B">
            <w:pPr>
              <w:pStyle w:val="Taularenedukia"/>
              <w:widowControl w:val="0"/>
              <w:tabs>
                <w:tab w:val="left" w:pos="3742"/>
                <w:tab w:val="left" w:pos="9638"/>
              </w:tabs>
              <w:ind w:right="-1"/>
              <w:jc w:val="both"/>
              <w:rPr>
                <w:rFonts w:ascii="Franklin Gothic Book" w:hAnsi="Franklin Gothic Book"/>
                <w:sz w:val="18"/>
                <w:szCs w:val="18"/>
                <w:lang w:val="eu-ES"/>
              </w:rPr>
            </w:pPr>
            <w:r w:rsidRPr="0015382D">
              <w:rPr>
                <w:rFonts w:ascii="Franklin Gothic Book" w:hAnsi="Franklin Gothic Book"/>
                <w:sz w:val="18"/>
                <w:szCs w:val="18"/>
                <w:lang w:val="eu-ES"/>
              </w:rPr>
              <w:t>Honako hauek izan daitezke laguntza hauen onuradunak:</w:t>
            </w:r>
          </w:p>
          <w:p w14:paraId="3CB86ED8" w14:textId="77777777" w:rsidR="00173A81" w:rsidRDefault="00173A81" w:rsidP="0060017B">
            <w:pPr>
              <w:pStyle w:val="Taularenedukia"/>
              <w:widowControl w:val="0"/>
              <w:tabs>
                <w:tab w:val="left" w:pos="3742"/>
                <w:tab w:val="left" w:pos="9638"/>
              </w:tabs>
              <w:ind w:right="-1"/>
              <w:jc w:val="both"/>
              <w:rPr>
                <w:rFonts w:ascii="Franklin Gothic Book" w:hAnsi="Franklin Gothic Book"/>
                <w:sz w:val="18"/>
                <w:szCs w:val="18"/>
                <w:lang w:val="eu-ES"/>
              </w:rPr>
            </w:pPr>
          </w:p>
          <w:p w14:paraId="0A811E0D" w14:textId="77777777" w:rsidR="0060017B" w:rsidRPr="0015382D" w:rsidRDefault="006B2C9E" w:rsidP="0060017B">
            <w:pPr>
              <w:pStyle w:val="Taularenedukia"/>
              <w:widowControl w:val="0"/>
              <w:tabs>
                <w:tab w:val="left" w:pos="3742"/>
                <w:tab w:val="left" w:pos="9638"/>
              </w:tabs>
              <w:ind w:right="-1"/>
              <w:jc w:val="both"/>
              <w:rPr>
                <w:rFonts w:ascii="Franklin Gothic Book" w:hAnsi="Franklin Gothic Book"/>
                <w:sz w:val="18"/>
                <w:szCs w:val="18"/>
                <w:lang w:val="eu-ES"/>
              </w:rPr>
            </w:pPr>
            <w:r w:rsidRPr="0015382D">
              <w:rPr>
                <w:rFonts w:ascii="Franklin Gothic Book" w:hAnsi="Franklin Gothic Book"/>
                <w:sz w:val="18"/>
                <w:szCs w:val="18"/>
                <w:lang w:val="eu-ES"/>
              </w:rPr>
              <w:t>• Langile autonomoak, ondasun-erkidegoak eta mikroenpresak.</w:t>
            </w:r>
          </w:p>
          <w:p w14:paraId="166A9A70" w14:textId="77777777" w:rsidR="006A6B49" w:rsidRPr="0015382D" w:rsidRDefault="006B2C9E" w:rsidP="0060017B">
            <w:pPr>
              <w:pStyle w:val="Taularenedukia"/>
              <w:widowControl w:val="0"/>
              <w:tabs>
                <w:tab w:val="left" w:pos="3742"/>
                <w:tab w:val="left" w:pos="9638"/>
              </w:tabs>
              <w:ind w:right="-1"/>
              <w:jc w:val="both"/>
              <w:rPr>
                <w:rFonts w:ascii="Franklin Gothic Book" w:hAnsi="Franklin Gothic Book"/>
                <w:sz w:val="18"/>
                <w:szCs w:val="18"/>
                <w:lang w:val="eu-ES"/>
              </w:rPr>
            </w:pPr>
            <w:r w:rsidRPr="0015382D">
              <w:rPr>
                <w:rFonts w:ascii="Franklin Gothic Book" w:hAnsi="Franklin Gothic Book"/>
                <w:sz w:val="18"/>
                <w:szCs w:val="18"/>
                <w:lang w:val="eu-ES"/>
              </w:rPr>
              <w:t>• Enpresa txiki eta ertainen definizioari buruzko Batzordearen 2003ko maiatzaren 6ko 2003/361/EE Gomendioan edo hura ordezten edo aldatzen duten xedapenetan ezarritako baldintzak betetzen dituzten enpresa txikiak.</w:t>
            </w:r>
          </w:p>
          <w:p w14:paraId="12B379A1" w14:textId="77777777" w:rsidR="006A6B49" w:rsidRDefault="006A6B49" w:rsidP="006A6B49">
            <w:pPr>
              <w:jc w:val="both"/>
              <w:rPr>
                <w:rFonts w:ascii="Franklin Gothic Book" w:hAnsi="Franklin Gothic Book" w:cs="Arial"/>
                <w:sz w:val="18"/>
                <w:szCs w:val="18"/>
                <w:lang w:val="eu-ES"/>
              </w:rPr>
            </w:pPr>
          </w:p>
          <w:p w14:paraId="0A4DDF25" w14:textId="77777777" w:rsidR="00173A81" w:rsidRPr="0015382D" w:rsidRDefault="00173A81" w:rsidP="006A6B49">
            <w:pPr>
              <w:jc w:val="both"/>
              <w:rPr>
                <w:rFonts w:ascii="Franklin Gothic Book" w:hAnsi="Franklin Gothic Book" w:cs="Arial"/>
                <w:sz w:val="18"/>
                <w:szCs w:val="18"/>
                <w:lang w:val="eu-ES"/>
              </w:rPr>
            </w:pPr>
          </w:p>
          <w:p w14:paraId="6876571F" w14:textId="77777777" w:rsidR="0087798C" w:rsidRPr="0015382D" w:rsidRDefault="006B2C9E" w:rsidP="0060017B">
            <w:pPr>
              <w:pStyle w:val="Taularenedukia"/>
              <w:widowControl w:val="0"/>
              <w:tabs>
                <w:tab w:val="left" w:pos="3742"/>
                <w:tab w:val="left" w:pos="9638"/>
              </w:tabs>
              <w:ind w:right="-1"/>
              <w:jc w:val="both"/>
              <w:rPr>
                <w:rFonts w:ascii="Franklin Gothic Book" w:hAnsi="Franklin Gothic Book"/>
                <w:sz w:val="18"/>
                <w:szCs w:val="18"/>
                <w:lang w:val="eu-ES"/>
              </w:rPr>
            </w:pPr>
            <w:r w:rsidRPr="0015382D">
              <w:rPr>
                <w:rFonts w:ascii="Franklin Gothic Book" w:hAnsi="Franklin Gothic Book"/>
                <w:sz w:val="18"/>
                <w:szCs w:val="18"/>
                <w:lang w:val="eu-ES"/>
              </w:rPr>
              <w:t>Onuradunek proiektu ekintzaile bat garatuko dute merkataritza-sektorean eta lehen sektorean, eta/edo negozio-proiektu bideragarri bat izango dute 1. puntuan deskribatutako diruz lagun daitezkeen jarduerekin lotuta.</w:t>
            </w:r>
          </w:p>
          <w:p w14:paraId="1EF92172" w14:textId="77777777" w:rsidR="0087798C" w:rsidRPr="0015382D" w:rsidRDefault="0087798C" w:rsidP="006A6B49">
            <w:pPr>
              <w:jc w:val="both"/>
              <w:rPr>
                <w:rFonts w:ascii="Franklin Gothic Book" w:hAnsi="Franklin Gothic Book" w:cs="Arial"/>
                <w:sz w:val="18"/>
                <w:szCs w:val="18"/>
                <w:lang w:val="eu-ES"/>
              </w:rPr>
            </w:pPr>
          </w:p>
          <w:p w14:paraId="5684DC71" w14:textId="77777777" w:rsidR="006A6B49" w:rsidRPr="0015382D" w:rsidRDefault="006B2C9E" w:rsidP="006A6B49">
            <w:pPr>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 xml:space="preserve">Onuradunek ez dute </w:t>
            </w:r>
            <w:proofErr w:type="spellStart"/>
            <w:r w:rsidRPr="0015382D">
              <w:rPr>
                <w:rFonts w:ascii="Franklin Gothic Book" w:hAnsi="Franklin Gothic Book" w:cs="Arial"/>
                <w:sz w:val="18"/>
                <w:szCs w:val="18"/>
                <w:lang w:val="eu-ES"/>
              </w:rPr>
              <w:t>DLOren</w:t>
            </w:r>
            <w:proofErr w:type="spellEnd"/>
            <w:r w:rsidRPr="0015382D">
              <w:rPr>
                <w:rFonts w:ascii="Franklin Gothic Book" w:hAnsi="Franklin Gothic Book" w:cs="Arial"/>
                <w:sz w:val="18"/>
                <w:szCs w:val="18"/>
                <w:lang w:val="eu-ES"/>
              </w:rPr>
              <w:t xml:space="preserve"> 13.2 artikuluan ezarritako debekurik izango</w:t>
            </w:r>
          </w:p>
          <w:p w14:paraId="4209C693" w14:textId="77777777" w:rsidR="006A6B49" w:rsidRDefault="006A6B49" w:rsidP="006A6B49">
            <w:pPr>
              <w:widowControl w:val="0"/>
              <w:tabs>
                <w:tab w:val="left" w:pos="156"/>
              </w:tabs>
              <w:ind w:left="14"/>
              <w:jc w:val="both"/>
              <w:rPr>
                <w:rFonts w:ascii="Franklin Gothic Book" w:hAnsi="Franklin Gothic Book" w:cs="Arial"/>
                <w:sz w:val="18"/>
                <w:szCs w:val="18"/>
                <w:lang w:val="eu-ES"/>
              </w:rPr>
            </w:pPr>
          </w:p>
          <w:p w14:paraId="0C13C1FC" w14:textId="77777777" w:rsidR="00173A81" w:rsidRPr="0015382D" w:rsidRDefault="00173A81" w:rsidP="006A6B49">
            <w:pPr>
              <w:widowControl w:val="0"/>
              <w:tabs>
                <w:tab w:val="left" w:pos="156"/>
              </w:tabs>
              <w:ind w:left="14"/>
              <w:jc w:val="both"/>
              <w:rPr>
                <w:rFonts w:ascii="Franklin Gothic Book" w:hAnsi="Franklin Gothic Book" w:cs="Arial"/>
                <w:sz w:val="18"/>
                <w:szCs w:val="18"/>
                <w:lang w:val="eu-ES"/>
              </w:rPr>
            </w:pPr>
          </w:p>
          <w:p w14:paraId="6D058615" w14:textId="77777777" w:rsidR="006A6B49" w:rsidRPr="0015382D" w:rsidRDefault="006B2C9E" w:rsidP="006A6B49">
            <w:pPr>
              <w:widowControl w:val="0"/>
              <w:tabs>
                <w:tab w:val="left" w:pos="156"/>
              </w:tabs>
              <w:ind w:left="14"/>
              <w:jc w:val="both"/>
              <w:rPr>
                <w:rFonts w:ascii="Franklin Gothic Book" w:hAnsi="Franklin Gothic Book" w:cs="Arial"/>
                <w:b/>
                <w:sz w:val="18"/>
                <w:szCs w:val="18"/>
                <w:lang w:val="eu-ES"/>
              </w:rPr>
            </w:pPr>
            <w:r w:rsidRPr="0015382D">
              <w:rPr>
                <w:rFonts w:ascii="Franklin Gothic Book" w:hAnsi="Franklin Gothic Book" w:cs="Arial"/>
                <w:b/>
                <w:sz w:val="18"/>
                <w:szCs w:val="18"/>
                <w:lang w:val="eu-ES"/>
              </w:rPr>
              <w:t xml:space="preserve">3. </w:t>
            </w:r>
            <w:r w:rsidRPr="0015382D">
              <w:rPr>
                <w:rFonts w:ascii="Franklin Gothic Book" w:hAnsi="Franklin Gothic Book" w:cs="Arial"/>
                <w:b/>
                <w:sz w:val="18"/>
                <w:szCs w:val="18"/>
                <w:u w:val="single"/>
                <w:lang w:val="eu-ES"/>
              </w:rPr>
              <w:t>ESKABIDEAK ETA AURKEZTEKO EPEA</w:t>
            </w:r>
          </w:p>
          <w:p w14:paraId="07F5D3E9" w14:textId="77777777" w:rsidR="006A6B49" w:rsidRPr="0015382D" w:rsidRDefault="006A6B49" w:rsidP="006A6B49">
            <w:pPr>
              <w:widowControl w:val="0"/>
              <w:tabs>
                <w:tab w:val="left" w:pos="156"/>
              </w:tabs>
              <w:ind w:left="14"/>
              <w:jc w:val="both"/>
              <w:rPr>
                <w:rFonts w:ascii="Franklin Gothic Book" w:hAnsi="Franklin Gothic Book" w:cs="Arial"/>
                <w:sz w:val="18"/>
                <w:szCs w:val="18"/>
                <w:lang w:val="eu-ES"/>
              </w:rPr>
            </w:pPr>
          </w:p>
          <w:p w14:paraId="7CCF43EB" w14:textId="77777777" w:rsidR="006A6B49" w:rsidRPr="0015382D" w:rsidRDefault="006B2C9E" w:rsidP="006A6B49">
            <w:pPr>
              <w:widowControl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Ordezkariak edo pertsona arduradunak egin beharko ditu eskariak, eta Udalak prestatutako eskaera-eredu ofiziala erabiliko du horretarako.</w:t>
            </w:r>
          </w:p>
          <w:p w14:paraId="366D8A01" w14:textId="77777777" w:rsidR="006A6B49" w:rsidRPr="0015382D" w:rsidRDefault="006A6B49" w:rsidP="006A6B49">
            <w:pPr>
              <w:widowControl w:val="0"/>
              <w:tabs>
                <w:tab w:val="left" w:pos="156"/>
              </w:tabs>
              <w:ind w:left="14"/>
              <w:jc w:val="both"/>
              <w:rPr>
                <w:rFonts w:ascii="Franklin Gothic Book" w:hAnsi="Franklin Gothic Book" w:cs="Arial"/>
                <w:sz w:val="18"/>
                <w:szCs w:val="18"/>
                <w:lang w:val="eu-ES"/>
              </w:rPr>
            </w:pPr>
          </w:p>
          <w:p w14:paraId="6C0789B3" w14:textId="42AC49A0" w:rsidR="006A6B49" w:rsidRPr="0015382D" w:rsidRDefault="006B2C9E" w:rsidP="006A6B49">
            <w:pPr>
              <w:widowControl w:val="0"/>
              <w:tabs>
                <w:tab w:val="left" w:pos="156"/>
              </w:tabs>
              <w:ind w:left="14"/>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Eskaera eta dokumentazio osagarria Internet bidez aurkeztu beharko dira Zumarragako Udaleko egoitza elektronikoko diru-laguntzen ataritik (</w:t>
            </w:r>
            <w:hyperlink r:id="rId9" w:history="1">
              <w:r w:rsidRPr="0015382D">
                <w:rPr>
                  <w:rStyle w:val="Hipervnculo"/>
                  <w:rFonts w:ascii="Franklin Gothic Book" w:hAnsi="Franklin Gothic Book" w:cs="Arial"/>
                  <w:sz w:val="18"/>
                  <w:szCs w:val="18"/>
                  <w:lang w:val="eu-ES"/>
                </w:rPr>
                <w:t>https://egoitza.zumarraga.eus</w:t>
              </w:r>
            </w:hyperlink>
            <w:r w:rsidRPr="0015382D">
              <w:rPr>
                <w:rFonts w:ascii="Franklin Gothic Book" w:hAnsi="Franklin Gothic Book" w:cs="Arial"/>
                <w:sz w:val="18"/>
                <w:szCs w:val="18"/>
                <w:lang w:val="eu-ES"/>
              </w:rPr>
              <w:t>) eta, salbuespen modura, paperean Udaleko Erregistro Orokorrean herritarrak hartzeko ordutegiaren barruan edo korreo zertifikatu bidez.</w:t>
            </w:r>
          </w:p>
          <w:p w14:paraId="783A93E1" w14:textId="77777777" w:rsidR="00851502" w:rsidRPr="0015382D" w:rsidRDefault="00851502" w:rsidP="006A6B49">
            <w:pPr>
              <w:widowControl w:val="0"/>
              <w:tabs>
                <w:tab w:val="left" w:pos="156"/>
              </w:tabs>
              <w:ind w:left="14"/>
              <w:jc w:val="both"/>
              <w:rPr>
                <w:rFonts w:ascii="Franklin Gothic Book" w:hAnsi="Franklin Gothic Book" w:cs="Arial"/>
                <w:sz w:val="18"/>
                <w:szCs w:val="18"/>
                <w:lang w:val="eu-ES"/>
              </w:rPr>
            </w:pPr>
          </w:p>
          <w:p w14:paraId="7A4828AE" w14:textId="77777777" w:rsidR="006A6B49" w:rsidRPr="0015382D" w:rsidRDefault="006A6B49" w:rsidP="006A6B49">
            <w:pPr>
              <w:widowControl w:val="0"/>
              <w:tabs>
                <w:tab w:val="left" w:pos="156"/>
              </w:tabs>
              <w:ind w:left="14"/>
              <w:jc w:val="both"/>
              <w:rPr>
                <w:rFonts w:ascii="Franklin Gothic Book" w:hAnsi="Franklin Gothic Book" w:cs="Arial"/>
                <w:sz w:val="18"/>
                <w:szCs w:val="18"/>
                <w:lang w:val="eu-ES"/>
              </w:rPr>
            </w:pPr>
          </w:p>
          <w:p w14:paraId="3D4D847C" w14:textId="669167DF" w:rsidR="00851502" w:rsidRPr="0015382D" w:rsidRDefault="006B2C9E" w:rsidP="00851502">
            <w:pPr>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 xml:space="preserve">Zumarragako Udalak arretarako aholkularitza teknikoa eskaintzen du, eskera aurkeztu aurretik, diru-laguntzaren edozein alderdiren inguruan sor daitezkeen zalantzak argitzeko. Aholkularitzako edo zalantzak argitzeko zerbitzu hori ondoko helbide elektronikoaren bitartez eskatu beharko da: </w:t>
            </w:r>
            <w:hyperlink r:id="rId10" w:history="1">
              <w:r w:rsidRPr="0015382D">
                <w:rPr>
                  <w:rStyle w:val="Hipervnculo"/>
                  <w:rFonts w:ascii="Franklin Gothic Book" w:hAnsi="Franklin Gothic Book" w:cs="Arial"/>
                  <w:sz w:val="18"/>
                  <w:szCs w:val="18"/>
                  <w:lang w:val="eu-ES"/>
                </w:rPr>
                <w:t>zumarragarekin@zumarraga.eus</w:t>
              </w:r>
            </w:hyperlink>
          </w:p>
          <w:p w14:paraId="61E06AD4" w14:textId="77777777" w:rsidR="00360A64" w:rsidRPr="0015382D" w:rsidRDefault="00360A64" w:rsidP="006A6B49">
            <w:pPr>
              <w:widowControl w:val="0"/>
              <w:tabs>
                <w:tab w:val="left" w:pos="156"/>
              </w:tabs>
              <w:ind w:left="14"/>
              <w:jc w:val="both"/>
              <w:rPr>
                <w:rFonts w:ascii="Franklin Gothic Book" w:hAnsi="Franklin Gothic Book" w:cs="Arial"/>
                <w:sz w:val="18"/>
                <w:szCs w:val="18"/>
                <w:lang w:val="eu-ES"/>
              </w:rPr>
            </w:pPr>
          </w:p>
          <w:p w14:paraId="796F226D" w14:textId="77777777" w:rsidR="00851502" w:rsidRPr="0015382D" w:rsidRDefault="00851502" w:rsidP="006A6B49">
            <w:pPr>
              <w:widowControl w:val="0"/>
              <w:tabs>
                <w:tab w:val="left" w:pos="156"/>
              </w:tabs>
              <w:ind w:left="14"/>
              <w:jc w:val="both"/>
              <w:rPr>
                <w:rFonts w:ascii="Franklin Gothic Book" w:hAnsi="Franklin Gothic Book"/>
                <w:sz w:val="18"/>
                <w:szCs w:val="18"/>
                <w:lang w:val="eu-ES"/>
              </w:rPr>
            </w:pPr>
          </w:p>
          <w:p w14:paraId="3788A084" w14:textId="77777777" w:rsidR="006A6B49" w:rsidRPr="0015382D" w:rsidRDefault="006B2C9E" w:rsidP="006A6B49">
            <w:pPr>
              <w:widowControl w:val="0"/>
              <w:tabs>
                <w:tab w:val="left" w:pos="156"/>
              </w:tabs>
              <w:ind w:left="14"/>
              <w:jc w:val="both"/>
              <w:rPr>
                <w:rFonts w:ascii="Franklin Gothic Book" w:hAnsi="Franklin Gothic Book" w:cs="Arial"/>
                <w:sz w:val="18"/>
                <w:szCs w:val="18"/>
                <w:lang w:val="eu-ES"/>
              </w:rPr>
            </w:pPr>
            <w:r w:rsidRPr="0015382D">
              <w:rPr>
                <w:rFonts w:ascii="Franklin Gothic Book" w:hAnsi="Franklin Gothic Book"/>
                <w:sz w:val="18"/>
                <w:szCs w:val="18"/>
                <w:lang w:val="eu-ES"/>
              </w:rPr>
              <w:t xml:space="preserve">Laguntzak lortzeko eskaerak aurkezteko epea bi hilabetekoa izango da, ekonomia jardueren gaineko zergako altaren datatik (edo dagokion zentsu </w:t>
            </w:r>
            <w:r w:rsidRPr="0015382D">
              <w:rPr>
                <w:rFonts w:ascii="Franklin Gothic Book" w:hAnsi="Franklin Gothic Book"/>
                <w:sz w:val="18"/>
                <w:szCs w:val="18"/>
                <w:lang w:val="eu-ES"/>
              </w:rPr>
              <w:lastRenderedPageBreak/>
              <w:t>aitorpenaren altatik) kontatzen hasita. Betiere, 202</w:t>
            </w:r>
            <w:r w:rsidR="001F2ECA">
              <w:rPr>
                <w:rFonts w:ascii="Franklin Gothic Book" w:hAnsi="Franklin Gothic Book"/>
                <w:sz w:val="18"/>
                <w:szCs w:val="18"/>
                <w:lang w:val="eu-ES"/>
              </w:rPr>
              <w:t>2</w:t>
            </w:r>
            <w:r w:rsidRPr="0015382D">
              <w:rPr>
                <w:rFonts w:ascii="Franklin Gothic Book" w:hAnsi="Franklin Gothic Book"/>
                <w:sz w:val="18"/>
                <w:szCs w:val="18"/>
                <w:lang w:val="eu-ES"/>
              </w:rPr>
              <w:t xml:space="preserve">ko </w:t>
            </w:r>
            <w:r w:rsidR="00036510" w:rsidRPr="0015382D">
              <w:rPr>
                <w:rFonts w:ascii="Franklin Gothic Book" w:hAnsi="Franklin Gothic Book"/>
                <w:sz w:val="18"/>
                <w:szCs w:val="18"/>
                <w:lang w:val="eu-ES"/>
              </w:rPr>
              <w:t>irailaren</w:t>
            </w:r>
            <w:r w:rsidR="005132B2" w:rsidRPr="0015382D">
              <w:rPr>
                <w:rFonts w:ascii="Franklin Gothic Book" w:hAnsi="Franklin Gothic Book"/>
                <w:sz w:val="18"/>
                <w:szCs w:val="18"/>
                <w:lang w:val="eu-ES"/>
              </w:rPr>
              <w:t xml:space="preserve"> 31</w:t>
            </w:r>
            <w:r w:rsidRPr="0015382D">
              <w:rPr>
                <w:rFonts w:ascii="Franklin Gothic Book" w:hAnsi="Franklin Gothic Book"/>
                <w:sz w:val="18"/>
                <w:szCs w:val="18"/>
                <w:lang w:val="eu-ES"/>
              </w:rPr>
              <w:t xml:space="preserve"> baino lehen amaituko da, edo laguntzetarako esleitutako kreditua agortzen denean.</w:t>
            </w:r>
          </w:p>
          <w:p w14:paraId="0F82B79B" w14:textId="77777777" w:rsidR="006A6B49" w:rsidRPr="0015382D" w:rsidRDefault="006A6B49" w:rsidP="006A6B49">
            <w:pPr>
              <w:widowControl w:val="0"/>
              <w:tabs>
                <w:tab w:val="left" w:pos="156"/>
              </w:tabs>
              <w:ind w:left="14"/>
              <w:jc w:val="both"/>
              <w:rPr>
                <w:rFonts w:ascii="Franklin Gothic Book" w:hAnsi="Franklin Gothic Book" w:cs="Arial"/>
                <w:sz w:val="18"/>
                <w:szCs w:val="18"/>
                <w:lang w:val="eu-ES"/>
              </w:rPr>
            </w:pPr>
          </w:p>
          <w:p w14:paraId="049E5322" w14:textId="77777777" w:rsidR="006A6B49" w:rsidRPr="0015382D" w:rsidRDefault="006B2C9E" w:rsidP="006A6B49">
            <w:pPr>
              <w:widowControl w:val="0"/>
              <w:tabs>
                <w:tab w:val="left" w:pos="156"/>
              </w:tabs>
              <w:ind w:left="14"/>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Eskariak osatzeke baldin badaude, 10 eguneko epea izango da falta dena osatzeko, eta epe hori eskaria osatu gabe igarotzen bada, artxibatu egingo da eskaera, beste inolako izapiderik egin gabe.</w:t>
            </w:r>
          </w:p>
          <w:p w14:paraId="48E800FD" w14:textId="77777777" w:rsidR="00BF170B" w:rsidRPr="0015382D" w:rsidRDefault="00BF170B" w:rsidP="006A6B49">
            <w:pPr>
              <w:widowControl w:val="0"/>
              <w:jc w:val="both"/>
              <w:rPr>
                <w:rFonts w:ascii="Franklin Gothic Book" w:hAnsi="Franklin Gothic Book" w:cs="Arial"/>
                <w:sz w:val="18"/>
                <w:szCs w:val="18"/>
                <w:lang w:val="eu-ES"/>
              </w:rPr>
            </w:pPr>
          </w:p>
          <w:p w14:paraId="077AC840" w14:textId="77777777" w:rsidR="006008A8" w:rsidRDefault="006008A8" w:rsidP="006A6B49">
            <w:pPr>
              <w:widowControl w:val="0"/>
              <w:jc w:val="both"/>
              <w:rPr>
                <w:rFonts w:ascii="Franklin Gothic Book" w:hAnsi="Franklin Gothic Book" w:cs="Arial"/>
                <w:sz w:val="18"/>
                <w:szCs w:val="18"/>
                <w:lang w:val="eu-ES"/>
              </w:rPr>
            </w:pPr>
          </w:p>
          <w:p w14:paraId="0C60E6AA" w14:textId="77777777" w:rsidR="006A6B49" w:rsidRPr="0015382D" w:rsidRDefault="006B2C9E" w:rsidP="006A6B49">
            <w:pPr>
              <w:widowControl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Aurreikusitako proiektu kopurura iritsi ezean, eta lerro honetara bideratutako partida agortu bitartean, udalak aukera izango du aurkezpen epea luzatzeko.</w:t>
            </w:r>
          </w:p>
          <w:p w14:paraId="7C7DD00F" w14:textId="44953A90" w:rsidR="00AE02C7" w:rsidRDefault="00AE02C7" w:rsidP="006A6B49">
            <w:pPr>
              <w:widowControl w:val="0"/>
              <w:jc w:val="both"/>
              <w:rPr>
                <w:rFonts w:ascii="Franklin Gothic Book" w:hAnsi="Franklin Gothic Book" w:cs="Arial"/>
                <w:sz w:val="18"/>
                <w:szCs w:val="18"/>
                <w:lang w:val="eu-ES"/>
              </w:rPr>
            </w:pPr>
          </w:p>
          <w:p w14:paraId="2BF491B0" w14:textId="77777777" w:rsidR="00E73567" w:rsidRPr="0015382D" w:rsidRDefault="00E73567" w:rsidP="006A6B49">
            <w:pPr>
              <w:widowControl w:val="0"/>
              <w:jc w:val="both"/>
              <w:rPr>
                <w:rFonts w:ascii="Franklin Gothic Book" w:hAnsi="Franklin Gothic Book" w:cs="Arial"/>
                <w:sz w:val="18"/>
                <w:szCs w:val="18"/>
                <w:lang w:val="eu-ES"/>
              </w:rPr>
            </w:pPr>
          </w:p>
          <w:p w14:paraId="01A3DA85" w14:textId="77777777" w:rsidR="0087798C" w:rsidRPr="0015382D" w:rsidRDefault="0087798C" w:rsidP="006A6B49">
            <w:pPr>
              <w:widowControl w:val="0"/>
              <w:tabs>
                <w:tab w:val="left" w:pos="156"/>
              </w:tabs>
              <w:ind w:left="14"/>
              <w:jc w:val="both"/>
              <w:rPr>
                <w:rFonts w:ascii="Franklin Gothic Book" w:hAnsi="Franklin Gothic Book" w:cs="Arial"/>
                <w:sz w:val="18"/>
                <w:szCs w:val="18"/>
                <w:lang w:val="eu-ES"/>
              </w:rPr>
            </w:pPr>
          </w:p>
          <w:p w14:paraId="0602D897" w14:textId="77777777" w:rsidR="006A6B49" w:rsidRPr="0015382D" w:rsidRDefault="006B2C9E" w:rsidP="006A6B49">
            <w:pPr>
              <w:widowControl w:val="0"/>
              <w:tabs>
                <w:tab w:val="left" w:pos="156"/>
              </w:tabs>
              <w:ind w:left="14"/>
              <w:jc w:val="both"/>
              <w:rPr>
                <w:rFonts w:ascii="Franklin Gothic Book" w:hAnsi="Franklin Gothic Book" w:cs="Arial"/>
                <w:b/>
                <w:sz w:val="18"/>
                <w:szCs w:val="18"/>
                <w:lang w:val="eu-ES"/>
              </w:rPr>
            </w:pPr>
            <w:r w:rsidRPr="0015382D">
              <w:rPr>
                <w:rFonts w:ascii="Franklin Gothic Book" w:hAnsi="Franklin Gothic Book" w:cs="Arial"/>
                <w:b/>
                <w:sz w:val="18"/>
                <w:szCs w:val="18"/>
                <w:lang w:val="eu-ES"/>
              </w:rPr>
              <w:t xml:space="preserve">4. </w:t>
            </w:r>
            <w:r w:rsidRPr="0015382D">
              <w:rPr>
                <w:rFonts w:ascii="Franklin Gothic Book" w:hAnsi="Franklin Gothic Book" w:cs="Arial"/>
                <w:b/>
                <w:sz w:val="18"/>
                <w:szCs w:val="18"/>
                <w:u w:val="single"/>
                <w:lang w:val="eu-ES"/>
              </w:rPr>
              <w:t>EKARRI BEHARREKO AGIRIAK</w:t>
            </w:r>
          </w:p>
          <w:p w14:paraId="363BDC25" w14:textId="77777777" w:rsidR="006A6B49" w:rsidRPr="0015382D" w:rsidRDefault="006A6B49" w:rsidP="006A6B49">
            <w:pPr>
              <w:widowControl w:val="0"/>
              <w:tabs>
                <w:tab w:val="left" w:pos="156"/>
              </w:tabs>
              <w:ind w:left="14"/>
              <w:jc w:val="both"/>
              <w:rPr>
                <w:rFonts w:ascii="Franklin Gothic Book" w:hAnsi="Franklin Gothic Book" w:cs="Arial"/>
                <w:sz w:val="18"/>
                <w:szCs w:val="18"/>
                <w:lang w:val="eu-ES"/>
              </w:rPr>
            </w:pPr>
          </w:p>
          <w:p w14:paraId="31793AC3" w14:textId="77777777" w:rsidR="006A6B49" w:rsidRPr="0015382D" w:rsidRDefault="006B2C9E" w:rsidP="006A6B49">
            <w:pPr>
              <w:widowControl w:val="0"/>
              <w:jc w:val="both"/>
              <w:rPr>
                <w:rFonts w:ascii="Franklin Gothic Book" w:hAnsi="Franklin Gothic Book"/>
                <w:sz w:val="18"/>
                <w:szCs w:val="18"/>
                <w:lang w:val="eu-ES"/>
              </w:rPr>
            </w:pPr>
            <w:r w:rsidRPr="0015382D">
              <w:rPr>
                <w:rFonts w:ascii="Franklin Gothic Book" w:hAnsi="Franklin Gothic Book" w:cs="Arial"/>
                <w:sz w:val="18"/>
                <w:szCs w:val="18"/>
                <w:lang w:val="eu-ES"/>
              </w:rPr>
              <w:t xml:space="preserve">Eskabidearekin batera, Zumarragako Udalak </w:t>
            </w:r>
            <w:r w:rsidRPr="0015382D">
              <w:rPr>
                <w:rFonts w:ascii="Franklin Gothic Book" w:hAnsi="Franklin Gothic Book" w:cs="Arial"/>
                <w:noProof/>
                <w:sz w:val="18"/>
                <w:szCs w:val="18"/>
                <w:lang w:val="eu-ES"/>
              </w:rPr>
              <w:t>2020</w:t>
            </w:r>
            <w:r w:rsidRPr="0015382D">
              <w:rPr>
                <w:rFonts w:ascii="Franklin Gothic Book" w:hAnsi="Franklin Gothic Book" w:cs="Arial"/>
                <w:sz w:val="18"/>
                <w:szCs w:val="18"/>
                <w:lang w:val="eu-ES"/>
              </w:rPr>
              <w:t>. urterako ezarrita dituen diru-laguntza programak arautzen dituzten Oinarri Arauetako 6. artikuluan zerrendatutako dokumentazioa aurkeztu beharko da (2020ko otsailaren 27ko GAO, 39. zk.). Horrez gain baita ondoko dokumentazio hau ere:</w:t>
            </w:r>
            <w:r w:rsidRPr="0015382D">
              <w:rPr>
                <w:rFonts w:ascii="Franklin Gothic Book" w:hAnsi="Franklin Gothic Book"/>
                <w:sz w:val="18"/>
                <w:szCs w:val="18"/>
                <w:lang w:val="eu-ES"/>
              </w:rPr>
              <w:t xml:space="preserve"> </w:t>
            </w:r>
          </w:p>
          <w:p w14:paraId="12D011BA" w14:textId="77777777" w:rsidR="006A6B49" w:rsidRPr="0015382D" w:rsidRDefault="006A6B49" w:rsidP="006A6B49">
            <w:pPr>
              <w:widowControl w:val="0"/>
              <w:jc w:val="both"/>
              <w:rPr>
                <w:rFonts w:ascii="Franklin Gothic Book" w:hAnsi="Franklin Gothic Book"/>
                <w:sz w:val="18"/>
                <w:szCs w:val="18"/>
                <w:lang w:val="eu-ES"/>
              </w:rPr>
            </w:pPr>
          </w:p>
          <w:p w14:paraId="0E912928" w14:textId="77777777" w:rsidR="006A6B49" w:rsidRPr="0015382D" w:rsidRDefault="006B2C9E" w:rsidP="00DA2E11">
            <w:pPr>
              <w:pStyle w:val="Prrafodelista"/>
              <w:numPr>
                <w:ilvl w:val="0"/>
                <w:numId w:val="4"/>
              </w:numPr>
              <w:spacing w:line="276" w:lineRule="auto"/>
              <w:ind w:left="0" w:firstLine="29"/>
              <w:jc w:val="both"/>
              <w:textAlignment w:val="baseline"/>
              <w:rPr>
                <w:rFonts w:ascii="Franklin Gothic Book" w:hAnsi="Franklin Gothic Book" w:cs="Arial"/>
                <w:sz w:val="18"/>
                <w:szCs w:val="18"/>
                <w:lang w:val="eu-ES"/>
              </w:rPr>
            </w:pPr>
            <w:r w:rsidRPr="0015382D">
              <w:rPr>
                <w:rFonts w:ascii="Franklin Gothic Book" w:hAnsi="Franklin Gothic Book" w:cs="Arial"/>
                <w:sz w:val="18"/>
                <w:szCs w:val="18"/>
                <w:lang w:val="eu-ES"/>
              </w:rPr>
              <w:t xml:space="preserve">Negozio/bideragarritasun plana, horretan jasoz aurrekontu xehatua edo jarduera garatzean sortzen diren gastuen zerrenda (aukera dago, halaber, bideragarritasun plana UGGASA eskualdeko garapen agentzian, Gipuzkoako Merkataritzaren Federazioan, </w:t>
            </w:r>
            <w:proofErr w:type="spellStart"/>
            <w:r w:rsidRPr="0015382D">
              <w:rPr>
                <w:rFonts w:ascii="Franklin Gothic Book" w:hAnsi="Franklin Gothic Book" w:cs="Arial"/>
                <w:sz w:val="18"/>
                <w:szCs w:val="18"/>
                <w:lang w:val="eu-ES"/>
              </w:rPr>
              <w:t>ASLEn</w:t>
            </w:r>
            <w:proofErr w:type="spellEnd"/>
            <w:r w:rsidRPr="0015382D">
              <w:rPr>
                <w:rFonts w:ascii="Franklin Gothic Book" w:hAnsi="Franklin Gothic Book" w:cs="Arial"/>
                <w:sz w:val="18"/>
                <w:szCs w:val="18"/>
                <w:lang w:val="eu-ES"/>
              </w:rPr>
              <w:t xml:space="preserve"> eta abarretan egiteko, inolako kosturik gabe).</w:t>
            </w:r>
          </w:p>
          <w:p w14:paraId="71E49FB2" w14:textId="77777777" w:rsidR="004F024B" w:rsidRPr="0015382D" w:rsidRDefault="004F024B" w:rsidP="006A6B49">
            <w:pPr>
              <w:pStyle w:val="Prrafodelista"/>
              <w:spacing w:line="276" w:lineRule="auto"/>
              <w:ind w:left="765"/>
              <w:jc w:val="both"/>
              <w:textAlignment w:val="baseline"/>
              <w:rPr>
                <w:rFonts w:ascii="Franklin Gothic Book" w:hAnsi="Franklin Gothic Book" w:cs="Arial"/>
                <w:sz w:val="18"/>
                <w:szCs w:val="18"/>
                <w:lang w:val="eu-ES"/>
              </w:rPr>
            </w:pPr>
          </w:p>
          <w:p w14:paraId="6ACF6A65" w14:textId="77777777" w:rsidR="006A6B49" w:rsidRPr="0015382D" w:rsidRDefault="006B2C9E" w:rsidP="00DA2E11">
            <w:pPr>
              <w:pStyle w:val="Prrafodelista"/>
              <w:numPr>
                <w:ilvl w:val="0"/>
                <w:numId w:val="4"/>
              </w:numPr>
              <w:spacing w:line="276" w:lineRule="auto"/>
              <w:ind w:left="0" w:firstLine="0"/>
              <w:jc w:val="both"/>
              <w:textAlignment w:val="baseline"/>
              <w:rPr>
                <w:rFonts w:ascii="Franklin Gothic Book" w:hAnsi="Franklin Gothic Book" w:cs="Arial"/>
                <w:sz w:val="18"/>
                <w:szCs w:val="18"/>
                <w:lang w:val="eu-ES"/>
              </w:rPr>
            </w:pPr>
            <w:r w:rsidRPr="0015382D">
              <w:rPr>
                <w:rFonts w:ascii="Franklin Gothic Book" w:hAnsi="Franklin Gothic Book" w:cs="Arial"/>
                <w:sz w:val="18"/>
                <w:szCs w:val="18"/>
                <w:lang w:val="eu-ES"/>
              </w:rPr>
              <w:t>Belaunaldiak ordezten diren kasuan, egungo negozioaren bideragarritasuna frogatu beharko da, dagozkion erakundeekiko elkarlanean prestatutako beharrezko dokumentazioa aurkeztuta (finantza atala, egitura atala, sektorekoa, etab.); horrekin batera, negozioa eskualdatzeko edo negozioari jarraitasuna emateko proposatzen den negozioaren oinarrizko datuak jasotzen dituen fitxa aurkeztu beharko da (zer sektoretakoa den, enpresaren antzinatasuna, langile kopurua, kokapena, bezero-zorroa, etab.). Positiboki baloratuko da negozioa modernizatzeko eta duen errentagarritasuna hobetzeko plan bat prestatzea. Negozio bideragarri bati jarraitasuna ematen dioten ekintzaileak izango dira apartatu honi lotutako diru-laguntzetarako aukera izango duten bakarrak.</w:t>
            </w:r>
          </w:p>
          <w:p w14:paraId="323192E9" w14:textId="77777777" w:rsidR="004645C1" w:rsidRPr="0015382D" w:rsidRDefault="004645C1" w:rsidP="004645C1">
            <w:pPr>
              <w:pStyle w:val="Prrafodelista"/>
              <w:spacing w:line="276" w:lineRule="auto"/>
              <w:ind w:left="0"/>
              <w:jc w:val="both"/>
              <w:textAlignment w:val="baseline"/>
              <w:rPr>
                <w:rFonts w:ascii="Franklin Gothic Book" w:hAnsi="Franklin Gothic Book" w:cs="Arial"/>
                <w:sz w:val="18"/>
                <w:szCs w:val="18"/>
                <w:lang w:val="eu-ES"/>
              </w:rPr>
            </w:pPr>
          </w:p>
          <w:p w14:paraId="32DDD5FA" w14:textId="77777777" w:rsidR="006A6B49" w:rsidRPr="0015382D" w:rsidRDefault="006B2C9E" w:rsidP="00DA2E11">
            <w:pPr>
              <w:pStyle w:val="Prrafodelista"/>
              <w:numPr>
                <w:ilvl w:val="0"/>
                <w:numId w:val="4"/>
              </w:numPr>
              <w:tabs>
                <w:tab w:val="clear" w:pos="0"/>
                <w:tab w:val="num" w:pos="170"/>
              </w:tabs>
              <w:spacing w:line="276" w:lineRule="auto"/>
              <w:ind w:left="0" w:firstLine="0"/>
              <w:jc w:val="both"/>
              <w:textAlignment w:val="baseline"/>
              <w:rPr>
                <w:rFonts w:ascii="Franklin Gothic Book" w:hAnsi="Franklin Gothic Book" w:cs="Arial"/>
                <w:sz w:val="18"/>
                <w:szCs w:val="18"/>
                <w:lang w:val="eu-ES"/>
              </w:rPr>
            </w:pPr>
            <w:r w:rsidRPr="0015382D">
              <w:rPr>
                <w:rFonts w:ascii="Franklin Gothic Book" w:hAnsi="Franklin Gothic Book" w:cs="Arial"/>
                <w:sz w:val="18"/>
                <w:szCs w:val="18"/>
                <w:lang w:val="eu-ES"/>
              </w:rPr>
              <w:t>Lan merkatura iristeko zailtasun handienak dituzten kolektiboetakoren batekoa izatea justifikatzen duen dokumentazioa, hala behar denean.</w:t>
            </w:r>
          </w:p>
          <w:p w14:paraId="0366AFCA" w14:textId="77777777" w:rsidR="006A6B49" w:rsidRDefault="006B2C9E" w:rsidP="00DA2E11">
            <w:pPr>
              <w:pStyle w:val="Prrafodelista"/>
              <w:numPr>
                <w:ilvl w:val="0"/>
                <w:numId w:val="4"/>
              </w:numPr>
              <w:tabs>
                <w:tab w:val="clear" w:pos="0"/>
                <w:tab w:val="num" w:pos="170"/>
              </w:tabs>
              <w:spacing w:line="276" w:lineRule="auto"/>
              <w:ind w:left="0" w:firstLine="0"/>
              <w:jc w:val="both"/>
              <w:textAlignment w:val="baseline"/>
              <w:rPr>
                <w:rFonts w:ascii="Franklin Gothic Book" w:hAnsi="Franklin Gothic Book" w:cs="Arial"/>
                <w:sz w:val="18"/>
                <w:szCs w:val="18"/>
                <w:lang w:val="eu-ES"/>
              </w:rPr>
            </w:pPr>
            <w:r w:rsidRPr="0015382D">
              <w:rPr>
                <w:rFonts w:ascii="Franklin Gothic Book" w:hAnsi="Franklin Gothic Book" w:cs="Arial"/>
                <w:sz w:val="18"/>
                <w:szCs w:val="18"/>
                <w:lang w:val="eu-ES"/>
              </w:rPr>
              <w:t xml:space="preserve">Familia liburua, </w:t>
            </w:r>
            <w:proofErr w:type="spellStart"/>
            <w:r w:rsidRPr="0015382D">
              <w:rPr>
                <w:rFonts w:ascii="Franklin Gothic Book" w:hAnsi="Franklin Gothic Book" w:cs="Arial"/>
                <w:sz w:val="18"/>
                <w:szCs w:val="18"/>
                <w:lang w:val="eu-ES"/>
              </w:rPr>
              <w:t>kontziliazioagatiko</w:t>
            </w:r>
            <w:proofErr w:type="spellEnd"/>
            <w:r w:rsidRPr="0015382D">
              <w:rPr>
                <w:rFonts w:ascii="Franklin Gothic Book" w:hAnsi="Franklin Gothic Book" w:cs="Arial"/>
                <w:sz w:val="18"/>
                <w:szCs w:val="18"/>
                <w:lang w:val="eu-ES"/>
              </w:rPr>
              <w:t xml:space="preserve"> pizgarria jaso dezaketen pertsonen filiazioa egiaztatzearren, hala dagokionean.</w:t>
            </w:r>
          </w:p>
          <w:p w14:paraId="1572954D" w14:textId="77777777" w:rsidR="00111E27" w:rsidRPr="0015382D" w:rsidRDefault="00111E27" w:rsidP="00111E27">
            <w:pPr>
              <w:pStyle w:val="Prrafodelista"/>
              <w:spacing w:line="276" w:lineRule="auto"/>
              <w:ind w:left="0"/>
              <w:jc w:val="both"/>
              <w:textAlignment w:val="baseline"/>
              <w:rPr>
                <w:rFonts w:ascii="Franklin Gothic Book" w:hAnsi="Franklin Gothic Book" w:cs="Arial"/>
                <w:sz w:val="18"/>
                <w:szCs w:val="18"/>
                <w:lang w:val="eu-ES"/>
              </w:rPr>
            </w:pPr>
          </w:p>
          <w:p w14:paraId="67D6784C" w14:textId="77777777" w:rsidR="006A6B49" w:rsidRPr="0015382D" w:rsidRDefault="006B2C9E" w:rsidP="00DA2E11">
            <w:pPr>
              <w:pStyle w:val="Prrafodelista"/>
              <w:numPr>
                <w:ilvl w:val="0"/>
                <w:numId w:val="4"/>
              </w:numPr>
              <w:tabs>
                <w:tab w:val="clear" w:pos="0"/>
                <w:tab w:val="num" w:pos="170"/>
              </w:tabs>
              <w:spacing w:line="276" w:lineRule="auto"/>
              <w:ind w:left="0" w:firstLine="0"/>
              <w:jc w:val="both"/>
              <w:textAlignment w:val="baseline"/>
              <w:rPr>
                <w:rFonts w:ascii="Franklin Gothic Book" w:hAnsi="Franklin Gothic Book" w:cs="Arial"/>
                <w:sz w:val="18"/>
                <w:szCs w:val="18"/>
                <w:lang w:val="eu-ES"/>
              </w:rPr>
            </w:pPr>
            <w:r w:rsidRPr="0015382D">
              <w:rPr>
                <w:rFonts w:ascii="Franklin Gothic Book" w:hAnsi="Franklin Gothic Book" w:cs="Arial"/>
                <w:sz w:val="18"/>
                <w:szCs w:val="18"/>
                <w:lang w:val="eu-ES"/>
              </w:rPr>
              <w:lastRenderedPageBreak/>
              <w:t>Enpresa sortuak berrikuntza irizpideei jarraitzen diela eta Zumarragako herriari balio erantsia dakarkiola justifikatzen duen eranskina, hala dagokionean.</w:t>
            </w:r>
          </w:p>
          <w:p w14:paraId="29D1E6D5" w14:textId="77777777" w:rsidR="006A6B49" w:rsidRPr="0015382D" w:rsidRDefault="006B2C9E" w:rsidP="00DA2E11">
            <w:pPr>
              <w:pStyle w:val="Prrafodelista"/>
              <w:numPr>
                <w:ilvl w:val="0"/>
                <w:numId w:val="4"/>
              </w:numPr>
              <w:tabs>
                <w:tab w:val="clear" w:pos="0"/>
                <w:tab w:val="num" w:pos="170"/>
              </w:tabs>
              <w:spacing w:line="276" w:lineRule="auto"/>
              <w:ind w:left="0" w:firstLine="0"/>
              <w:jc w:val="both"/>
              <w:textAlignment w:val="baseline"/>
              <w:rPr>
                <w:rFonts w:ascii="Franklin Gothic Book" w:hAnsi="Franklin Gothic Book" w:cs="Arial"/>
                <w:sz w:val="18"/>
                <w:szCs w:val="18"/>
                <w:lang w:val="eu-ES"/>
              </w:rPr>
            </w:pPr>
            <w:r w:rsidRPr="0015382D">
              <w:rPr>
                <w:rFonts w:ascii="Franklin Gothic Book" w:hAnsi="Franklin Gothic Book" w:cs="Arial"/>
                <w:sz w:val="18"/>
                <w:szCs w:val="18"/>
                <w:lang w:val="eu-ES"/>
              </w:rPr>
              <w:t>Langile Autonomoen Araubideko edo araubide baliokide bateko alta partearen kopia, sustatzaileetako bakoitzarena.</w:t>
            </w:r>
          </w:p>
          <w:p w14:paraId="74915071" w14:textId="77777777" w:rsidR="006A6B49" w:rsidRPr="0015382D" w:rsidRDefault="006B2C9E" w:rsidP="00DA2E11">
            <w:pPr>
              <w:pStyle w:val="Prrafodelista"/>
              <w:numPr>
                <w:ilvl w:val="0"/>
                <w:numId w:val="4"/>
              </w:numPr>
              <w:tabs>
                <w:tab w:val="clear" w:pos="0"/>
                <w:tab w:val="num" w:pos="170"/>
              </w:tabs>
              <w:spacing w:line="276" w:lineRule="auto"/>
              <w:ind w:left="0" w:firstLine="0"/>
              <w:jc w:val="both"/>
              <w:textAlignment w:val="baseline"/>
              <w:rPr>
                <w:rFonts w:ascii="Franklin Gothic Book" w:hAnsi="Franklin Gothic Book" w:cs="Arial"/>
                <w:sz w:val="18"/>
                <w:szCs w:val="18"/>
                <w:lang w:val="eu-ES"/>
              </w:rPr>
            </w:pPr>
            <w:r w:rsidRPr="0015382D">
              <w:rPr>
                <w:rFonts w:ascii="Franklin Gothic Book" w:hAnsi="Franklin Gothic Book" w:cs="Arial"/>
                <w:sz w:val="18"/>
                <w:szCs w:val="18"/>
                <w:lang w:val="eu-ES"/>
              </w:rPr>
              <w:t>Kontuan har daitekeen beste edozein dokumentazio, laguntza emateko irizpideekin lotua betiere.</w:t>
            </w:r>
          </w:p>
          <w:p w14:paraId="05C801CE" w14:textId="77777777" w:rsidR="006A6B49" w:rsidRPr="0015382D" w:rsidRDefault="006A6B49" w:rsidP="006A6B49">
            <w:pPr>
              <w:widowControl w:val="0"/>
              <w:tabs>
                <w:tab w:val="left" w:pos="156"/>
              </w:tabs>
              <w:ind w:left="14"/>
              <w:jc w:val="both"/>
              <w:rPr>
                <w:rFonts w:ascii="Franklin Gothic Book" w:hAnsi="Franklin Gothic Book" w:cs="Arial"/>
                <w:sz w:val="18"/>
                <w:szCs w:val="18"/>
                <w:lang w:val="eu-ES"/>
              </w:rPr>
            </w:pPr>
          </w:p>
          <w:p w14:paraId="64F9EDF6" w14:textId="77777777" w:rsidR="00AE02C7" w:rsidRPr="0015382D" w:rsidRDefault="00AE02C7" w:rsidP="006A6B49">
            <w:pPr>
              <w:widowControl w:val="0"/>
              <w:tabs>
                <w:tab w:val="left" w:pos="156"/>
              </w:tabs>
              <w:ind w:left="14"/>
              <w:jc w:val="both"/>
              <w:rPr>
                <w:rFonts w:ascii="Franklin Gothic Book" w:hAnsi="Franklin Gothic Book" w:cs="Arial"/>
                <w:sz w:val="18"/>
                <w:szCs w:val="18"/>
                <w:lang w:val="eu-ES"/>
              </w:rPr>
            </w:pPr>
          </w:p>
          <w:p w14:paraId="632AE40F" w14:textId="77777777" w:rsidR="006A6B49" w:rsidRPr="0015382D" w:rsidRDefault="006B2C9E" w:rsidP="00D90847">
            <w:pPr>
              <w:pStyle w:val="style11"/>
              <w:shd w:val="clear" w:color="auto" w:fill="FFFFFF"/>
              <w:spacing w:before="0" w:beforeAutospacing="0" w:after="0" w:afterAutospacing="0"/>
              <w:jc w:val="both"/>
              <w:rPr>
                <w:rFonts w:ascii="Franklin Gothic Book" w:hAnsi="Franklin Gothic Book"/>
                <w:color w:val="000000"/>
                <w:sz w:val="18"/>
                <w:szCs w:val="18"/>
                <w:lang w:val="eu-ES"/>
              </w:rPr>
            </w:pPr>
            <w:r w:rsidRPr="0015382D">
              <w:rPr>
                <w:rFonts w:ascii="Franklin Gothic Book" w:hAnsi="Franklin Gothic Book" w:cs="Arial"/>
                <w:color w:val="000000"/>
                <w:sz w:val="18"/>
                <w:szCs w:val="18"/>
                <w:lang w:val="eu-ES"/>
              </w:rPr>
              <w:t>Espedienteen tramitazioan, diru-laguntzaren baldintzak betetzen direla egiaztatzeko, Udalak zuzenean sektore publikoko edozein entitatetatik eskuratuko du beharrezko dokumentazioa.</w:t>
            </w:r>
          </w:p>
          <w:p w14:paraId="7F7C10A7" w14:textId="77777777" w:rsidR="006A6B49" w:rsidRPr="0015382D" w:rsidRDefault="006A6B49" w:rsidP="006A6B49">
            <w:pPr>
              <w:shd w:val="clear" w:color="auto" w:fill="FFFFFF"/>
              <w:ind w:firstLine="568"/>
              <w:jc w:val="both"/>
              <w:rPr>
                <w:rFonts w:ascii="Franklin Gothic Book" w:hAnsi="Franklin Gothic Book" w:cs="Arial"/>
                <w:color w:val="000000"/>
                <w:sz w:val="18"/>
                <w:szCs w:val="18"/>
                <w:lang w:val="eu-ES"/>
              </w:rPr>
            </w:pPr>
          </w:p>
          <w:p w14:paraId="5597C483" w14:textId="77777777" w:rsidR="0087798C" w:rsidRPr="0015382D" w:rsidRDefault="0087798C" w:rsidP="0087798C">
            <w:pPr>
              <w:shd w:val="clear" w:color="auto" w:fill="FFFFFF"/>
              <w:jc w:val="both"/>
              <w:rPr>
                <w:rFonts w:ascii="Franklin Gothic Book" w:hAnsi="Franklin Gothic Book" w:cs="Arial"/>
                <w:color w:val="000000"/>
                <w:sz w:val="18"/>
                <w:szCs w:val="18"/>
                <w:lang w:val="eu-ES"/>
              </w:rPr>
            </w:pPr>
          </w:p>
          <w:p w14:paraId="3A5ABA85" w14:textId="77777777" w:rsidR="006A6B49" w:rsidRPr="0015382D" w:rsidRDefault="006A6B49" w:rsidP="006A6B49">
            <w:pPr>
              <w:shd w:val="clear" w:color="auto" w:fill="FFFFFF"/>
              <w:ind w:firstLine="568"/>
              <w:jc w:val="both"/>
              <w:rPr>
                <w:rFonts w:ascii="Franklin Gothic Book" w:hAnsi="Franklin Gothic Book" w:cs="Arial"/>
                <w:color w:val="000000"/>
                <w:sz w:val="18"/>
                <w:szCs w:val="18"/>
                <w:lang w:val="eu-ES"/>
              </w:rPr>
            </w:pPr>
          </w:p>
          <w:p w14:paraId="45B24D7E" w14:textId="77777777" w:rsidR="006A6B49" w:rsidRPr="0015382D" w:rsidRDefault="006B2C9E" w:rsidP="00D90847">
            <w:pPr>
              <w:shd w:val="clear" w:color="auto" w:fill="FFFFFF"/>
              <w:jc w:val="both"/>
              <w:rPr>
                <w:rFonts w:ascii="Franklin Gothic Book" w:hAnsi="Franklin Gothic Book" w:cs="Arial"/>
                <w:color w:val="000000"/>
                <w:sz w:val="18"/>
                <w:szCs w:val="18"/>
                <w:lang w:val="eu-ES"/>
              </w:rPr>
            </w:pPr>
            <w:r w:rsidRPr="0015382D">
              <w:rPr>
                <w:rFonts w:ascii="Franklin Gothic Book" w:hAnsi="Franklin Gothic Book" w:cs="Arial"/>
                <w:color w:val="000000"/>
                <w:sz w:val="18"/>
                <w:szCs w:val="18"/>
                <w:lang w:val="eu-ES"/>
              </w:rPr>
              <w:t>Baldin eta onuradunak Udalari dokumentazio hori eskuratzeko baimenik emango ez balio, onuradunak ukatze horren arrazoiak justifikatu beharko lituzke (2016/679 (EB) Araudia, Datuen Babeserako, 21. artikulua).</w:t>
            </w:r>
          </w:p>
          <w:p w14:paraId="6453B80F" w14:textId="77777777" w:rsidR="0087798C" w:rsidRPr="0015382D" w:rsidRDefault="0087798C" w:rsidP="00D90847">
            <w:pPr>
              <w:shd w:val="clear" w:color="auto" w:fill="FFFFFF"/>
              <w:jc w:val="both"/>
              <w:rPr>
                <w:rFonts w:ascii="Franklin Gothic Book" w:hAnsi="Franklin Gothic Book"/>
                <w:color w:val="000000"/>
                <w:sz w:val="18"/>
                <w:szCs w:val="18"/>
                <w:lang w:val="eu-ES"/>
              </w:rPr>
            </w:pPr>
          </w:p>
          <w:p w14:paraId="7AC8F6C1" w14:textId="77777777" w:rsidR="006A6B49" w:rsidRPr="0015382D" w:rsidRDefault="006A6B49" w:rsidP="006A6B49">
            <w:pPr>
              <w:widowControl w:val="0"/>
              <w:tabs>
                <w:tab w:val="left" w:pos="156"/>
              </w:tabs>
              <w:jc w:val="both"/>
              <w:rPr>
                <w:rFonts w:ascii="Franklin Gothic Book" w:hAnsi="Franklin Gothic Book" w:cs="Arial"/>
                <w:sz w:val="18"/>
                <w:szCs w:val="18"/>
                <w:lang w:val="eu-ES"/>
              </w:rPr>
            </w:pPr>
          </w:p>
          <w:p w14:paraId="0AAF4C1E" w14:textId="77777777" w:rsidR="006A6B49" w:rsidRPr="0015382D" w:rsidRDefault="006B2C9E" w:rsidP="006A6B49">
            <w:pPr>
              <w:widowControl w:val="0"/>
              <w:tabs>
                <w:tab w:val="left" w:pos="156"/>
              </w:tabs>
              <w:ind w:left="14"/>
              <w:jc w:val="both"/>
              <w:rPr>
                <w:rFonts w:ascii="Franklin Gothic Book" w:hAnsi="Franklin Gothic Book" w:cs="Arial"/>
                <w:b/>
                <w:sz w:val="18"/>
                <w:szCs w:val="18"/>
                <w:u w:val="single"/>
                <w:lang w:val="eu-ES"/>
              </w:rPr>
            </w:pPr>
            <w:r w:rsidRPr="0015382D">
              <w:rPr>
                <w:rFonts w:ascii="Franklin Gothic Book" w:hAnsi="Franklin Gothic Book" w:cs="Arial"/>
                <w:b/>
                <w:sz w:val="18"/>
                <w:szCs w:val="18"/>
                <w:lang w:val="eu-ES"/>
              </w:rPr>
              <w:t xml:space="preserve">5. </w:t>
            </w:r>
            <w:r w:rsidRPr="0015382D">
              <w:rPr>
                <w:rFonts w:ascii="Franklin Gothic Book" w:hAnsi="Franklin Gothic Book" w:cs="Arial"/>
                <w:b/>
                <w:sz w:val="18"/>
                <w:szCs w:val="18"/>
                <w:u w:val="single"/>
                <w:lang w:val="eu-ES"/>
              </w:rPr>
              <w:t xml:space="preserve">ERABAKIA </w:t>
            </w:r>
          </w:p>
          <w:p w14:paraId="0207D413" w14:textId="77777777" w:rsidR="006A6B49" w:rsidRPr="0015382D" w:rsidRDefault="006A6B49" w:rsidP="006A6B49">
            <w:pPr>
              <w:widowControl w:val="0"/>
              <w:tabs>
                <w:tab w:val="left" w:pos="156"/>
              </w:tabs>
              <w:ind w:left="14"/>
              <w:jc w:val="both"/>
              <w:rPr>
                <w:rFonts w:ascii="Franklin Gothic Book" w:hAnsi="Franklin Gothic Book" w:cs="Arial"/>
                <w:sz w:val="18"/>
                <w:szCs w:val="18"/>
                <w:lang w:val="eu-ES"/>
              </w:rPr>
            </w:pPr>
          </w:p>
          <w:p w14:paraId="015F80B9" w14:textId="77777777" w:rsidR="006A6B49" w:rsidRPr="0015382D" w:rsidRDefault="006B2C9E" w:rsidP="006A6B49">
            <w:pPr>
              <w:widowControl w:val="0"/>
              <w:tabs>
                <w:tab w:val="left" w:pos="156"/>
              </w:tabs>
              <w:ind w:left="14"/>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Ekonomia Sustapeneko, Toki Garapeneko eta Berrikuntzako sailak izapidetuko ditu eskabideak. Sail horren zerbitzu teknikoak arduratuko dira dagozkion proiektuak aztertzeaz eta ebaluatzeaz, eta balorazio-txostena egingo dute.</w:t>
            </w:r>
          </w:p>
          <w:p w14:paraId="47D9E5F1" w14:textId="77777777" w:rsidR="006A6B49" w:rsidRPr="0015382D" w:rsidRDefault="006A6B49" w:rsidP="006A6B49">
            <w:pPr>
              <w:widowControl w:val="0"/>
              <w:tabs>
                <w:tab w:val="left" w:pos="156"/>
              </w:tabs>
              <w:ind w:left="14"/>
              <w:jc w:val="both"/>
              <w:rPr>
                <w:rFonts w:ascii="Franklin Gothic Book" w:hAnsi="Franklin Gothic Book" w:cs="Arial"/>
                <w:sz w:val="18"/>
                <w:szCs w:val="18"/>
                <w:lang w:val="eu-ES"/>
              </w:rPr>
            </w:pPr>
          </w:p>
          <w:p w14:paraId="0D5729E3" w14:textId="77777777" w:rsidR="006A6B49" w:rsidRPr="0015382D" w:rsidRDefault="006A6B49" w:rsidP="006A6B49">
            <w:pPr>
              <w:widowControl w:val="0"/>
              <w:tabs>
                <w:tab w:val="left" w:pos="156"/>
              </w:tabs>
              <w:ind w:left="14"/>
              <w:jc w:val="both"/>
              <w:rPr>
                <w:rFonts w:ascii="Franklin Gothic Book" w:hAnsi="Franklin Gothic Book" w:cs="Arial"/>
                <w:sz w:val="18"/>
                <w:szCs w:val="18"/>
                <w:lang w:val="eu-ES"/>
              </w:rPr>
            </w:pPr>
          </w:p>
          <w:p w14:paraId="63EE99F1" w14:textId="77777777" w:rsidR="006A6B49" w:rsidRPr="0015382D" w:rsidRDefault="006B2C9E" w:rsidP="006A6B49">
            <w:pPr>
              <w:widowControl w:val="0"/>
              <w:tabs>
                <w:tab w:val="left" w:pos="156"/>
              </w:tabs>
              <w:ind w:left="14"/>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Erabakia Zumarragako Udaleko zinegotzi ordezkariaren dekretu bidez ebatziko da, txosten teknikoak proposatuta.</w:t>
            </w:r>
          </w:p>
          <w:p w14:paraId="5394A065" w14:textId="77777777" w:rsidR="006A6B49" w:rsidRDefault="006A6B49" w:rsidP="006A6B49">
            <w:pPr>
              <w:widowControl w:val="0"/>
              <w:tabs>
                <w:tab w:val="left" w:pos="156"/>
              </w:tabs>
              <w:ind w:left="14"/>
              <w:jc w:val="both"/>
              <w:rPr>
                <w:rFonts w:ascii="Franklin Gothic Book" w:hAnsi="Franklin Gothic Book" w:cs="Arial"/>
                <w:sz w:val="18"/>
                <w:szCs w:val="18"/>
                <w:lang w:val="eu-ES"/>
              </w:rPr>
            </w:pPr>
          </w:p>
          <w:p w14:paraId="57290C32" w14:textId="77777777" w:rsidR="006A6B49" w:rsidRPr="0015382D" w:rsidRDefault="006A6B49" w:rsidP="006A6B49">
            <w:pPr>
              <w:widowControl w:val="0"/>
              <w:tabs>
                <w:tab w:val="left" w:pos="156"/>
              </w:tabs>
              <w:jc w:val="both"/>
              <w:rPr>
                <w:rFonts w:ascii="Franklin Gothic Book" w:hAnsi="Franklin Gothic Book" w:cs="Arial"/>
                <w:sz w:val="18"/>
                <w:szCs w:val="18"/>
                <w:lang w:val="eu-ES"/>
              </w:rPr>
            </w:pPr>
          </w:p>
          <w:p w14:paraId="5CC5BFB1" w14:textId="77777777" w:rsidR="006A6B49" w:rsidRPr="0015382D" w:rsidRDefault="006B2C9E" w:rsidP="006A6B49">
            <w:pPr>
              <w:widowControl w:val="0"/>
              <w:tabs>
                <w:tab w:val="left" w:pos="156"/>
              </w:tabs>
              <w:ind w:left="14"/>
              <w:jc w:val="both"/>
              <w:rPr>
                <w:rFonts w:ascii="Franklin Gothic Book" w:hAnsi="Franklin Gothic Book" w:cs="Arial"/>
                <w:b/>
                <w:sz w:val="18"/>
                <w:szCs w:val="18"/>
                <w:lang w:val="eu-ES"/>
              </w:rPr>
            </w:pPr>
            <w:r w:rsidRPr="0015382D">
              <w:rPr>
                <w:rFonts w:ascii="Franklin Gothic Book" w:hAnsi="Franklin Gothic Book" w:cs="Arial"/>
                <w:b/>
                <w:sz w:val="18"/>
                <w:szCs w:val="18"/>
                <w:lang w:val="eu-ES"/>
              </w:rPr>
              <w:t xml:space="preserve">6. </w:t>
            </w:r>
            <w:r w:rsidRPr="0015382D">
              <w:rPr>
                <w:rFonts w:ascii="Franklin Gothic Book" w:hAnsi="Franklin Gothic Book" w:cs="Arial"/>
                <w:b/>
                <w:sz w:val="18"/>
                <w:szCs w:val="18"/>
                <w:u w:val="single"/>
                <w:lang w:val="eu-ES"/>
              </w:rPr>
              <w:t>ESKABIDEAK BALORATZEKO IRIZPIDEAK</w:t>
            </w:r>
          </w:p>
          <w:p w14:paraId="2957C7DD" w14:textId="77777777" w:rsidR="006A6B49" w:rsidRPr="0015382D" w:rsidRDefault="006A6B49" w:rsidP="006A6B49">
            <w:pPr>
              <w:widowControl w:val="0"/>
              <w:tabs>
                <w:tab w:val="left" w:pos="156"/>
              </w:tabs>
              <w:ind w:left="14"/>
              <w:jc w:val="both"/>
              <w:rPr>
                <w:rFonts w:ascii="Franklin Gothic Book" w:hAnsi="Franklin Gothic Book" w:cs="Arial"/>
                <w:sz w:val="18"/>
                <w:szCs w:val="18"/>
                <w:lang w:val="eu-ES"/>
              </w:rPr>
            </w:pPr>
          </w:p>
          <w:p w14:paraId="279B259B" w14:textId="77777777" w:rsidR="006A6B49" w:rsidRPr="0015382D" w:rsidRDefault="006B2C9E" w:rsidP="006A6B49">
            <w:pPr>
              <w:autoSpaceDE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Eman daitekeen diru-laguntzaren zenbatekoa kalkulatzeko, ondoren zehazten diren irizpideak aplikatuko dira, proiektuaren arabera, proiektua onartua izateko gutxieneko balorazioarekin batera:</w:t>
            </w:r>
          </w:p>
          <w:p w14:paraId="05FE6741" w14:textId="77777777" w:rsidR="006A6B49" w:rsidRPr="0015382D" w:rsidRDefault="006A6B49" w:rsidP="006A6B49">
            <w:pPr>
              <w:widowControl w:val="0"/>
              <w:jc w:val="both"/>
              <w:rPr>
                <w:rFonts w:ascii="Franklin Gothic Book" w:hAnsi="Franklin Gothic Book" w:cs="Arial"/>
                <w:sz w:val="18"/>
                <w:szCs w:val="18"/>
                <w:lang w:val="eu-ES"/>
              </w:rPr>
            </w:pPr>
          </w:p>
          <w:p w14:paraId="0BCBE815" w14:textId="77777777" w:rsidR="006A6B49" w:rsidRPr="0015382D" w:rsidRDefault="006B2C9E" w:rsidP="00DA2E11">
            <w:pPr>
              <w:widowControl w:val="0"/>
              <w:numPr>
                <w:ilvl w:val="0"/>
                <w:numId w:val="7"/>
              </w:numPr>
              <w:tabs>
                <w:tab w:val="clear" w:pos="0"/>
                <w:tab w:val="num" w:pos="170"/>
              </w:tabs>
              <w:ind w:left="170" w:hanging="142"/>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Proiektuaren irismen eta bideragarritasuna: proiektuko proposamen teknikoa, kalitatea eta diseinua (10 puntu).</w:t>
            </w:r>
          </w:p>
          <w:p w14:paraId="28931B56" w14:textId="77777777" w:rsidR="006A6B49" w:rsidRPr="0015382D" w:rsidRDefault="006A6B49" w:rsidP="004F024B">
            <w:pPr>
              <w:widowControl w:val="0"/>
              <w:tabs>
                <w:tab w:val="num" w:pos="170"/>
              </w:tabs>
              <w:ind w:left="170" w:hanging="142"/>
              <w:jc w:val="both"/>
              <w:rPr>
                <w:rFonts w:ascii="Franklin Gothic Book" w:hAnsi="Franklin Gothic Book" w:cs="Arial"/>
                <w:sz w:val="18"/>
                <w:szCs w:val="18"/>
                <w:lang w:val="eu-ES"/>
              </w:rPr>
            </w:pPr>
          </w:p>
          <w:p w14:paraId="2E8C8471" w14:textId="77777777" w:rsidR="006A6B49" w:rsidRPr="0015382D" w:rsidRDefault="006B2C9E" w:rsidP="00DA2E11">
            <w:pPr>
              <w:widowControl w:val="0"/>
              <w:numPr>
                <w:ilvl w:val="0"/>
                <w:numId w:val="7"/>
              </w:numPr>
              <w:tabs>
                <w:tab w:val="clear" w:pos="0"/>
                <w:tab w:val="num" w:pos="170"/>
              </w:tabs>
              <w:ind w:left="170" w:hanging="142"/>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 xml:space="preserve">Proiektuaren interesa: enplegu sortua, erakartzeko eta pertsona fluxuak sorrarazteko gaitasuna, </w:t>
            </w:r>
            <w:proofErr w:type="spellStart"/>
            <w:r w:rsidRPr="0015382D">
              <w:rPr>
                <w:rFonts w:ascii="Franklin Gothic Book" w:hAnsi="Franklin Gothic Book" w:cs="Arial"/>
                <w:sz w:val="18"/>
                <w:szCs w:val="18"/>
                <w:lang w:val="eu-ES"/>
              </w:rPr>
              <w:t>Inaziotar</w:t>
            </w:r>
            <w:proofErr w:type="spellEnd"/>
            <w:r w:rsidRPr="0015382D">
              <w:rPr>
                <w:rFonts w:ascii="Franklin Gothic Book" w:hAnsi="Franklin Gothic Book" w:cs="Arial"/>
                <w:sz w:val="18"/>
                <w:szCs w:val="18"/>
                <w:lang w:val="eu-ES"/>
              </w:rPr>
              <w:t xml:space="preserve"> Bidea sustatzea, Zumarragako Ospitalearekin lotutako zerbitzuak/produktuak sustatzea (15 puntu).</w:t>
            </w:r>
          </w:p>
          <w:p w14:paraId="5FC1A07E" w14:textId="77777777" w:rsidR="006A6B49" w:rsidRPr="0015382D" w:rsidRDefault="006A6B49" w:rsidP="004F024B">
            <w:pPr>
              <w:pStyle w:val="Prrafodelista"/>
              <w:tabs>
                <w:tab w:val="num" w:pos="170"/>
              </w:tabs>
              <w:ind w:left="170" w:hanging="142"/>
              <w:rPr>
                <w:rFonts w:ascii="Franklin Gothic Book" w:hAnsi="Franklin Gothic Book" w:cs="Arial"/>
                <w:sz w:val="18"/>
                <w:szCs w:val="18"/>
                <w:lang w:val="eu-ES"/>
              </w:rPr>
            </w:pPr>
          </w:p>
          <w:p w14:paraId="2236D984" w14:textId="77777777" w:rsidR="006A6B49" w:rsidRPr="0015382D" w:rsidRDefault="006B2C9E" w:rsidP="00DA2E11">
            <w:pPr>
              <w:widowControl w:val="0"/>
              <w:numPr>
                <w:ilvl w:val="0"/>
                <w:numId w:val="7"/>
              </w:numPr>
              <w:tabs>
                <w:tab w:val="clear" w:pos="0"/>
                <w:tab w:val="num" w:pos="170"/>
              </w:tabs>
              <w:ind w:left="170" w:hanging="142"/>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Egun dagoen eskaerarekiko originaltasun eta berrikuntza (15 puntu).</w:t>
            </w:r>
          </w:p>
          <w:p w14:paraId="2D436B54" w14:textId="77777777" w:rsidR="006A6B49" w:rsidRPr="0015382D" w:rsidRDefault="006A6B49" w:rsidP="004F024B">
            <w:pPr>
              <w:pStyle w:val="Prrafodelista"/>
              <w:tabs>
                <w:tab w:val="num" w:pos="170"/>
              </w:tabs>
              <w:ind w:left="170" w:hanging="142"/>
              <w:rPr>
                <w:rFonts w:ascii="Franklin Gothic Book" w:hAnsi="Franklin Gothic Book" w:cs="Arial"/>
                <w:sz w:val="18"/>
                <w:szCs w:val="18"/>
                <w:lang w:val="eu-ES"/>
              </w:rPr>
            </w:pPr>
          </w:p>
          <w:p w14:paraId="0E794F35" w14:textId="77777777" w:rsidR="006A6B49" w:rsidRPr="0015382D" w:rsidRDefault="006B2C9E" w:rsidP="00DA2E11">
            <w:pPr>
              <w:widowControl w:val="0"/>
              <w:numPr>
                <w:ilvl w:val="0"/>
                <w:numId w:val="7"/>
              </w:numPr>
              <w:tabs>
                <w:tab w:val="clear" w:pos="0"/>
                <w:tab w:val="num" w:pos="170"/>
              </w:tabs>
              <w:ind w:left="170" w:hanging="142"/>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lastRenderedPageBreak/>
              <w:t>Euskarak proiektuan presentzia izatea (5 puntu).</w:t>
            </w:r>
          </w:p>
          <w:p w14:paraId="5EE067FD" w14:textId="77777777" w:rsidR="006A6B49" w:rsidRPr="0015382D" w:rsidRDefault="006A6B49" w:rsidP="006A6B49">
            <w:pPr>
              <w:widowControl w:val="0"/>
              <w:jc w:val="both"/>
              <w:rPr>
                <w:rFonts w:ascii="Franklin Gothic Book" w:hAnsi="Franklin Gothic Book" w:cs="Arial"/>
                <w:sz w:val="18"/>
                <w:szCs w:val="18"/>
                <w:lang w:val="eu-ES"/>
              </w:rPr>
            </w:pPr>
          </w:p>
          <w:p w14:paraId="6202368A" w14:textId="77777777" w:rsidR="006A6B49" w:rsidRPr="0015382D" w:rsidRDefault="006B2C9E" w:rsidP="006A6B49">
            <w:pPr>
              <w:widowControl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Gutxienez 27 puntu atera beharko dira.</w:t>
            </w:r>
          </w:p>
          <w:p w14:paraId="09F33FFA" w14:textId="77777777" w:rsidR="006A6B49" w:rsidRPr="0015382D" w:rsidRDefault="006A6B49" w:rsidP="006A6B49">
            <w:pPr>
              <w:widowControl w:val="0"/>
              <w:tabs>
                <w:tab w:val="left" w:pos="156"/>
              </w:tabs>
              <w:ind w:left="14"/>
              <w:jc w:val="both"/>
              <w:rPr>
                <w:rFonts w:ascii="Franklin Gothic Book" w:hAnsi="Franklin Gothic Book" w:cs="Arial"/>
                <w:sz w:val="18"/>
                <w:szCs w:val="18"/>
                <w:lang w:val="eu-ES"/>
              </w:rPr>
            </w:pPr>
          </w:p>
          <w:p w14:paraId="53EA0640" w14:textId="77777777" w:rsidR="00AE02C7" w:rsidRPr="0015382D" w:rsidRDefault="00AE02C7" w:rsidP="006A6B49">
            <w:pPr>
              <w:widowControl w:val="0"/>
              <w:tabs>
                <w:tab w:val="left" w:pos="156"/>
              </w:tabs>
              <w:ind w:left="14"/>
              <w:jc w:val="both"/>
              <w:rPr>
                <w:rFonts w:ascii="Franklin Gothic Book" w:hAnsi="Franklin Gothic Book" w:cs="Arial"/>
                <w:sz w:val="18"/>
                <w:szCs w:val="18"/>
                <w:lang w:val="eu-ES"/>
              </w:rPr>
            </w:pPr>
          </w:p>
          <w:p w14:paraId="53FEBA70" w14:textId="77777777" w:rsidR="006A6B49" w:rsidRPr="0015382D" w:rsidRDefault="006B2C9E" w:rsidP="006A6B49">
            <w:pPr>
              <w:widowControl w:val="0"/>
              <w:tabs>
                <w:tab w:val="left" w:pos="156"/>
              </w:tabs>
              <w:ind w:left="14"/>
              <w:jc w:val="both"/>
              <w:rPr>
                <w:rFonts w:ascii="Franklin Gothic Book" w:hAnsi="Franklin Gothic Book" w:cs="Arial"/>
                <w:b/>
                <w:sz w:val="18"/>
                <w:szCs w:val="18"/>
                <w:lang w:val="eu-ES"/>
              </w:rPr>
            </w:pPr>
            <w:r w:rsidRPr="0015382D">
              <w:rPr>
                <w:rFonts w:ascii="Franklin Gothic Book" w:hAnsi="Franklin Gothic Book" w:cs="Arial"/>
                <w:b/>
                <w:sz w:val="18"/>
                <w:szCs w:val="18"/>
                <w:lang w:val="eu-ES"/>
              </w:rPr>
              <w:t xml:space="preserve">7. </w:t>
            </w:r>
            <w:r w:rsidRPr="0015382D">
              <w:rPr>
                <w:rFonts w:ascii="Franklin Gothic Book" w:hAnsi="Franklin Gothic Book" w:cs="Arial"/>
                <w:b/>
                <w:sz w:val="18"/>
                <w:szCs w:val="18"/>
                <w:u w:val="single"/>
                <w:lang w:val="eu-ES"/>
              </w:rPr>
              <w:t>EMAN BEHARREKO DIRULAGUNTZEN GEHIENEKO ZENBATEKOA ETA DIRU KOPURU HORREN IZAERA</w:t>
            </w:r>
            <w:r w:rsidRPr="0015382D">
              <w:rPr>
                <w:rFonts w:ascii="Franklin Gothic Book" w:hAnsi="Franklin Gothic Book" w:cs="Arial"/>
                <w:b/>
                <w:sz w:val="18"/>
                <w:szCs w:val="18"/>
                <w:lang w:val="eu-ES"/>
              </w:rPr>
              <w:t xml:space="preserve"> </w:t>
            </w:r>
          </w:p>
          <w:p w14:paraId="6E4337D2" w14:textId="77777777" w:rsidR="006A6B49" w:rsidRPr="0015382D" w:rsidRDefault="006A6B49" w:rsidP="006A6B49">
            <w:pPr>
              <w:widowControl w:val="0"/>
              <w:tabs>
                <w:tab w:val="left" w:pos="156"/>
              </w:tabs>
              <w:ind w:left="14"/>
              <w:jc w:val="both"/>
              <w:rPr>
                <w:rFonts w:ascii="Franklin Gothic Book" w:hAnsi="Franklin Gothic Book" w:cs="Arial"/>
                <w:sz w:val="18"/>
                <w:szCs w:val="18"/>
                <w:u w:val="single"/>
                <w:lang w:val="eu-ES"/>
              </w:rPr>
            </w:pPr>
          </w:p>
          <w:p w14:paraId="23C16B07" w14:textId="77777777" w:rsidR="006A6B49" w:rsidRPr="0015382D" w:rsidRDefault="006B2C9E" w:rsidP="006A6B49">
            <w:pPr>
              <w:widowControl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 xml:space="preserve">Diru-laguntzen deialdi hau gauzatzera bideratutako zenbatekoa </w:t>
            </w:r>
            <w:proofErr w:type="spellStart"/>
            <w:r w:rsidRPr="0015382D">
              <w:rPr>
                <w:rFonts w:ascii="Franklin Gothic Book" w:hAnsi="Franklin Gothic Book" w:cs="Arial"/>
                <w:sz w:val="18"/>
                <w:szCs w:val="18"/>
                <w:lang w:val="eu-ES"/>
              </w:rPr>
              <w:t>ZumarragarEKIN</w:t>
            </w:r>
            <w:proofErr w:type="spellEnd"/>
            <w:r w:rsidRPr="0015382D">
              <w:rPr>
                <w:rFonts w:ascii="Franklin Gothic Book" w:hAnsi="Franklin Gothic Book" w:cs="Arial"/>
                <w:sz w:val="18"/>
                <w:szCs w:val="18"/>
                <w:lang w:val="eu-ES"/>
              </w:rPr>
              <w:t xml:space="preserve"> Diru-laguntzen Programaren barruan dago, </w:t>
            </w:r>
            <w:proofErr w:type="spellStart"/>
            <w:r w:rsidRPr="0015382D">
              <w:rPr>
                <w:rFonts w:ascii="Franklin Gothic Book" w:hAnsi="Franklin Gothic Book" w:cs="Arial"/>
                <w:sz w:val="18"/>
                <w:szCs w:val="18"/>
                <w:lang w:val="eu-ES"/>
              </w:rPr>
              <w:t>ZuEKIN</w:t>
            </w:r>
            <w:proofErr w:type="spellEnd"/>
            <w:r w:rsidRPr="0015382D">
              <w:rPr>
                <w:rFonts w:ascii="Franklin Gothic Book" w:hAnsi="Franklin Gothic Book" w:cs="Arial"/>
                <w:sz w:val="18"/>
                <w:szCs w:val="18"/>
                <w:lang w:val="eu-ES"/>
              </w:rPr>
              <w:t xml:space="preserve"> Merkatari linean. Zenbatekoa 5.000 eurokoa da, 202</w:t>
            </w:r>
            <w:r w:rsidR="001F2ECA">
              <w:rPr>
                <w:rFonts w:ascii="Franklin Gothic Book" w:hAnsi="Franklin Gothic Book" w:cs="Arial"/>
                <w:sz w:val="18"/>
                <w:szCs w:val="18"/>
                <w:lang w:val="eu-ES"/>
              </w:rPr>
              <w:t>2</w:t>
            </w:r>
            <w:r w:rsidRPr="0015382D">
              <w:rPr>
                <w:rFonts w:ascii="Franklin Gothic Book" w:hAnsi="Franklin Gothic Book" w:cs="Arial"/>
                <w:sz w:val="18"/>
                <w:szCs w:val="18"/>
                <w:lang w:val="eu-ES"/>
              </w:rPr>
              <w:t>ko ekitaldiari dagokionez.</w:t>
            </w:r>
          </w:p>
          <w:p w14:paraId="4E33A935" w14:textId="77777777" w:rsidR="00AE02C7" w:rsidRPr="0015382D" w:rsidRDefault="00AE02C7" w:rsidP="006A6B49">
            <w:pPr>
              <w:widowControl w:val="0"/>
              <w:jc w:val="both"/>
              <w:rPr>
                <w:rFonts w:ascii="Franklin Gothic Book" w:hAnsi="Franklin Gothic Book" w:cs="Arial"/>
                <w:sz w:val="18"/>
                <w:szCs w:val="18"/>
                <w:lang w:val="eu-ES"/>
              </w:rPr>
            </w:pPr>
          </w:p>
          <w:p w14:paraId="2EEF42E7" w14:textId="77777777" w:rsidR="006A6B49" w:rsidRPr="0015382D" w:rsidRDefault="006B2C9E" w:rsidP="006A6B49">
            <w:pPr>
              <w:widowControl w:val="0"/>
              <w:tabs>
                <w:tab w:val="left" w:pos="156"/>
              </w:tabs>
              <w:ind w:left="14"/>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7.1. Laguntzaren emateko gehieneko zenbatekoa izango da:</w:t>
            </w:r>
          </w:p>
          <w:p w14:paraId="2BE659EE" w14:textId="77777777" w:rsidR="006A6B49" w:rsidRPr="0015382D" w:rsidRDefault="006A6B49" w:rsidP="006A6B49">
            <w:pPr>
              <w:jc w:val="both"/>
              <w:rPr>
                <w:rFonts w:ascii="Franklin Gothic Book" w:hAnsi="Franklin Gothic Book" w:cs="Arial"/>
                <w:sz w:val="18"/>
                <w:szCs w:val="18"/>
                <w:lang w:val="eu-ES"/>
              </w:rPr>
            </w:pPr>
          </w:p>
          <w:p w14:paraId="3F14DA46" w14:textId="77777777" w:rsidR="006A6B49" w:rsidRPr="006008A8" w:rsidRDefault="006B2C9E" w:rsidP="00DA2E11">
            <w:pPr>
              <w:pStyle w:val="Prrafodelista"/>
              <w:numPr>
                <w:ilvl w:val="0"/>
                <w:numId w:val="27"/>
              </w:numPr>
              <w:jc w:val="both"/>
              <w:textAlignment w:val="baseline"/>
              <w:rPr>
                <w:rFonts w:ascii="Franklin Gothic Book" w:hAnsi="Franklin Gothic Book" w:cs="Arial"/>
                <w:sz w:val="18"/>
                <w:szCs w:val="18"/>
                <w:shd w:val="clear" w:color="auto" w:fill="FFFFFF"/>
                <w:lang w:val="eu-ES"/>
              </w:rPr>
            </w:pPr>
            <w:r w:rsidRPr="0015382D">
              <w:rPr>
                <w:rFonts w:ascii="Franklin Gothic Book" w:hAnsi="Franklin Gothic Book" w:cs="Arial"/>
                <w:sz w:val="18"/>
                <w:szCs w:val="18"/>
                <w:lang w:val="eu-ES"/>
              </w:rPr>
              <w:t xml:space="preserve">1.500 euro, 1. puntuan deskribatutako </w:t>
            </w:r>
            <w:r w:rsidRPr="006008A8">
              <w:rPr>
                <w:rFonts w:ascii="Franklin Gothic Book" w:hAnsi="Franklin Gothic Book" w:cs="Arial"/>
                <w:sz w:val="18"/>
                <w:szCs w:val="18"/>
                <w:lang w:val="eu-ES"/>
              </w:rPr>
              <w:t>enpresa berri bat sortzeagatik edo belaunaldien arteko ordezteagatik.</w:t>
            </w:r>
          </w:p>
          <w:p w14:paraId="1E068EF7" w14:textId="77777777" w:rsidR="004F024B" w:rsidRPr="0015382D" w:rsidRDefault="004F024B" w:rsidP="006A6B49">
            <w:pPr>
              <w:pStyle w:val="Prrafodelista"/>
              <w:jc w:val="both"/>
              <w:textAlignment w:val="baseline"/>
              <w:rPr>
                <w:rFonts w:ascii="Franklin Gothic Book" w:hAnsi="Franklin Gothic Book" w:cs="Arial"/>
                <w:sz w:val="18"/>
                <w:szCs w:val="18"/>
                <w:shd w:val="clear" w:color="auto" w:fill="FFFFFF"/>
                <w:lang w:val="eu-ES"/>
              </w:rPr>
            </w:pPr>
          </w:p>
          <w:p w14:paraId="7CA763E8" w14:textId="77777777" w:rsidR="006A6B49" w:rsidRPr="0015382D" w:rsidRDefault="006B2C9E" w:rsidP="00DA2E11">
            <w:pPr>
              <w:pStyle w:val="Prrafodelista"/>
              <w:numPr>
                <w:ilvl w:val="0"/>
                <w:numId w:val="27"/>
              </w:numPr>
              <w:jc w:val="both"/>
              <w:textAlignment w:val="baseline"/>
              <w:rPr>
                <w:rFonts w:ascii="Franklin Gothic Book" w:hAnsi="Franklin Gothic Book" w:cs="Arial"/>
                <w:sz w:val="18"/>
                <w:szCs w:val="18"/>
                <w:lang w:val="eu-ES"/>
              </w:rPr>
            </w:pPr>
            <w:r w:rsidRPr="0015382D">
              <w:rPr>
                <w:rFonts w:ascii="Franklin Gothic Book" w:hAnsi="Franklin Gothic Book" w:cs="Arial"/>
                <w:sz w:val="18"/>
                <w:szCs w:val="18"/>
                <w:lang w:val="eu-ES"/>
              </w:rPr>
              <w:t xml:space="preserve">600 euroko igoera, enpresa sortu berriak ekintzaileren bat baldin badauka (Gizarte Segurantzan dagokion araubidean alta emanda) eta </w:t>
            </w:r>
            <w:r w:rsidRPr="006008A8">
              <w:rPr>
                <w:rFonts w:ascii="Franklin Gothic Book" w:hAnsi="Franklin Gothic Book" w:cs="Arial"/>
                <w:sz w:val="18"/>
                <w:szCs w:val="18"/>
                <w:lang w:val="eu-ES"/>
              </w:rPr>
              <w:t>lan merkatuan sartzeko zailtasun handienak dituzten kolektiboetako</w:t>
            </w:r>
            <w:r w:rsidRPr="0015382D">
              <w:rPr>
                <w:rFonts w:ascii="Franklin Gothic Book" w:hAnsi="Franklin Gothic Book" w:cs="Arial"/>
                <w:sz w:val="18"/>
                <w:szCs w:val="18"/>
                <w:lang w:val="eu-ES"/>
              </w:rPr>
              <w:t xml:space="preserve"> batekoa baldin bada (emakumeak, 55 urtetik gorakoak, 45 eta 54 urte bitartekoak, 35 urtetik beherako gazteak bere lehen enplegura iristen direnean, iraupen luzeko langabezian dauden pertsonak, Diru Sarrerak Bermatzeko Errenta jasotzen duten pertsonak edo dibertsitate funtzionala duten pertsonak).</w:t>
            </w:r>
          </w:p>
          <w:p w14:paraId="3CB0B4BE" w14:textId="2DF883D0" w:rsidR="004F024B" w:rsidRDefault="004F024B" w:rsidP="006A6B49">
            <w:pPr>
              <w:pStyle w:val="Prrafodelista"/>
              <w:rPr>
                <w:rFonts w:ascii="Franklin Gothic Book" w:hAnsi="Franklin Gothic Book" w:cs="Arial"/>
                <w:sz w:val="18"/>
                <w:szCs w:val="18"/>
                <w:lang w:val="eu-ES"/>
              </w:rPr>
            </w:pPr>
          </w:p>
          <w:p w14:paraId="31E57BE2" w14:textId="77777777" w:rsidR="00E73567" w:rsidRPr="0015382D" w:rsidRDefault="00E73567" w:rsidP="006A6B49">
            <w:pPr>
              <w:pStyle w:val="Prrafodelista"/>
              <w:rPr>
                <w:rFonts w:ascii="Franklin Gothic Book" w:hAnsi="Franklin Gothic Book" w:cs="Arial"/>
                <w:sz w:val="18"/>
                <w:szCs w:val="18"/>
                <w:lang w:val="eu-ES"/>
              </w:rPr>
            </w:pPr>
          </w:p>
          <w:p w14:paraId="6212A16E" w14:textId="77777777" w:rsidR="006A6B49" w:rsidRPr="0015382D" w:rsidRDefault="006B2C9E" w:rsidP="00DA2E11">
            <w:pPr>
              <w:pStyle w:val="Prrafodelista"/>
              <w:numPr>
                <w:ilvl w:val="0"/>
                <w:numId w:val="27"/>
              </w:numPr>
              <w:jc w:val="both"/>
              <w:textAlignment w:val="baseline"/>
              <w:rPr>
                <w:rFonts w:ascii="Franklin Gothic Book" w:hAnsi="Franklin Gothic Book" w:cs="Arial"/>
                <w:sz w:val="18"/>
                <w:szCs w:val="18"/>
                <w:lang w:val="eu-ES"/>
              </w:rPr>
            </w:pPr>
            <w:r w:rsidRPr="0015382D">
              <w:rPr>
                <w:rFonts w:ascii="Franklin Gothic Book" w:hAnsi="Franklin Gothic Book" w:cs="Arial"/>
                <w:sz w:val="18"/>
                <w:szCs w:val="18"/>
                <w:lang w:val="eu-ES"/>
              </w:rPr>
              <w:t>300 euroko igoera, haurtzaindegi gastuengatik edo antzekoengatik, 0 eta 3 urte bitarteko haurren kasuan (Gizarte Segurantzan dagokien araubidean alta egin dutela egiaztatzen duten pertsonen seme-alabak betiere), bazkideek enpresa sortu baino lehen negozio plana egiteko, enpresa-kudeaketan prestatzeko edota enpresaren sorrerarekin lotutako beste alderdi batzuetarako behar den epean zehar.</w:t>
            </w:r>
          </w:p>
          <w:p w14:paraId="7FC7F2F1" w14:textId="4BCE6538" w:rsidR="006A6B49" w:rsidRDefault="006A6B49" w:rsidP="006A6B49">
            <w:pPr>
              <w:pStyle w:val="Prrafodelista"/>
              <w:rPr>
                <w:rFonts w:ascii="Franklin Gothic Book" w:hAnsi="Franklin Gothic Book" w:cs="Arial"/>
                <w:sz w:val="18"/>
                <w:szCs w:val="18"/>
                <w:lang w:val="eu-ES"/>
              </w:rPr>
            </w:pPr>
          </w:p>
          <w:p w14:paraId="480DE032" w14:textId="575EC99C" w:rsidR="00E73567" w:rsidRDefault="00E73567" w:rsidP="006A6B49">
            <w:pPr>
              <w:pStyle w:val="Prrafodelista"/>
              <w:rPr>
                <w:rFonts w:ascii="Franklin Gothic Book" w:hAnsi="Franklin Gothic Book" w:cs="Arial"/>
                <w:sz w:val="18"/>
                <w:szCs w:val="18"/>
                <w:lang w:val="eu-ES"/>
              </w:rPr>
            </w:pPr>
          </w:p>
          <w:p w14:paraId="6A6951A4" w14:textId="77777777" w:rsidR="00E73567" w:rsidRPr="0015382D" w:rsidRDefault="00E73567" w:rsidP="006A6B49">
            <w:pPr>
              <w:pStyle w:val="Prrafodelista"/>
              <w:rPr>
                <w:rFonts w:ascii="Franklin Gothic Book" w:hAnsi="Franklin Gothic Book" w:cs="Arial"/>
                <w:sz w:val="18"/>
                <w:szCs w:val="18"/>
                <w:lang w:val="eu-ES"/>
              </w:rPr>
            </w:pPr>
          </w:p>
          <w:p w14:paraId="34BFFCAA" w14:textId="77777777" w:rsidR="006A6B49" w:rsidRPr="0015382D" w:rsidRDefault="006B2C9E" w:rsidP="00DA2E11">
            <w:pPr>
              <w:pStyle w:val="Prrafodelista"/>
              <w:numPr>
                <w:ilvl w:val="0"/>
                <w:numId w:val="27"/>
              </w:numPr>
              <w:jc w:val="both"/>
              <w:textAlignment w:val="baseline"/>
              <w:rPr>
                <w:rFonts w:ascii="Franklin Gothic Book" w:hAnsi="Franklin Gothic Book" w:cs="Arial"/>
                <w:sz w:val="18"/>
                <w:szCs w:val="18"/>
                <w:lang w:val="eu-ES"/>
              </w:rPr>
            </w:pPr>
            <w:r w:rsidRPr="0015382D">
              <w:rPr>
                <w:rFonts w:ascii="Franklin Gothic Book" w:hAnsi="Franklin Gothic Book" w:cs="Arial"/>
                <w:sz w:val="18"/>
                <w:szCs w:val="18"/>
                <w:lang w:val="eu-ES"/>
              </w:rPr>
              <w:t>800 euroko igoera, Merkataritza Berpizteko Plan Bereziak jasotzen dituen ardatzen barnean berrikuntza irizpideetan oinarrituta sortzen diren eta Zumarragako herriari balio erantsia dakarkioten enpresen kasuan.</w:t>
            </w:r>
          </w:p>
          <w:p w14:paraId="444CDC00" w14:textId="77777777" w:rsidR="006A6B49" w:rsidRPr="0015382D" w:rsidRDefault="006A6B49" w:rsidP="006A6B49">
            <w:pPr>
              <w:pStyle w:val="Prrafodelista"/>
              <w:ind w:left="360"/>
              <w:jc w:val="both"/>
              <w:textAlignment w:val="baseline"/>
              <w:rPr>
                <w:rFonts w:ascii="Franklin Gothic Book" w:hAnsi="Franklin Gothic Book" w:cs="Arial"/>
                <w:sz w:val="18"/>
                <w:szCs w:val="18"/>
                <w:lang w:val="eu-ES"/>
              </w:rPr>
            </w:pPr>
          </w:p>
          <w:p w14:paraId="53A0C876" w14:textId="77777777" w:rsidR="006A6B49" w:rsidRPr="0015382D" w:rsidRDefault="006B2C9E" w:rsidP="00DA2E11">
            <w:pPr>
              <w:pStyle w:val="Prrafodelista"/>
              <w:numPr>
                <w:ilvl w:val="1"/>
                <w:numId w:val="25"/>
              </w:numPr>
              <w:autoSpaceDN w:val="0"/>
              <w:ind w:left="596" w:right="-1" w:hanging="265"/>
              <w:jc w:val="both"/>
              <w:textAlignment w:val="baseline"/>
              <w:rPr>
                <w:rFonts w:ascii="Franklin Gothic Book" w:hAnsi="Franklin Gothic Book"/>
                <w:sz w:val="18"/>
                <w:szCs w:val="18"/>
                <w:lang w:val="eu-ES"/>
              </w:rPr>
            </w:pPr>
            <w:r w:rsidRPr="0015382D">
              <w:rPr>
                <w:rFonts w:ascii="Franklin Gothic Book" w:hAnsi="Franklin Gothic Book" w:cs="Arial"/>
                <w:sz w:val="18"/>
                <w:szCs w:val="18"/>
                <w:lang w:val="eu-ES"/>
              </w:rPr>
              <w:t>Egungo me</w:t>
            </w:r>
            <w:r w:rsidRPr="0015382D">
              <w:rPr>
                <w:rFonts w:ascii="Franklin Gothic Book" w:hAnsi="Franklin Gothic Book"/>
                <w:sz w:val="18"/>
                <w:szCs w:val="18"/>
                <w:lang w:val="eu-ES"/>
              </w:rPr>
              <w:t>rkatu edo gizartearekiko balio diferentziala.</w:t>
            </w:r>
          </w:p>
          <w:p w14:paraId="5A373640" w14:textId="77777777" w:rsidR="006A6B49" w:rsidRPr="0015382D" w:rsidRDefault="006B2C9E" w:rsidP="00DA2E11">
            <w:pPr>
              <w:pStyle w:val="Prrafodelista"/>
              <w:numPr>
                <w:ilvl w:val="1"/>
                <w:numId w:val="25"/>
              </w:numPr>
              <w:autoSpaceDN w:val="0"/>
              <w:ind w:left="596" w:right="-1" w:hanging="265"/>
              <w:jc w:val="both"/>
              <w:textAlignment w:val="baseline"/>
              <w:rPr>
                <w:rFonts w:ascii="Franklin Gothic Book" w:hAnsi="Franklin Gothic Book"/>
                <w:sz w:val="18"/>
                <w:szCs w:val="18"/>
                <w:lang w:val="eu-ES"/>
              </w:rPr>
            </w:pPr>
            <w:r w:rsidRPr="0015382D">
              <w:rPr>
                <w:rFonts w:ascii="Franklin Gothic Book" w:hAnsi="Franklin Gothic Book"/>
                <w:sz w:val="18"/>
                <w:szCs w:val="18"/>
                <w:lang w:val="eu-ES"/>
              </w:rPr>
              <w:t>Erabilera intentsiboa, jakintza edota berrikuntza.</w:t>
            </w:r>
          </w:p>
          <w:p w14:paraId="132917DC" w14:textId="77777777" w:rsidR="006A6B49" w:rsidRPr="0015382D" w:rsidRDefault="006B2C9E" w:rsidP="00DA2E11">
            <w:pPr>
              <w:pStyle w:val="Prrafodelista"/>
              <w:numPr>
                <w:ilvl w:val="1"/>
                <w:numId w:val="25"/>
              </w:numPr>
              <w:autoSpaceDN w:val="0"/>
              <w:ind w:left="596" w:right="-1" w:hanging="265"/>
              <w:jc w:val="both"/>
              <w:textAlignment w:val="baseline"/>
              <w:rPr>
                <w:rFonts w:ascii="Franklin Gothic Book" w:hAnsi="Franklin Gothic Book"/>
                <w:sz w:val="18"/>
                <w:szCs w:val="18"/>
                <w:lang w:val="eu-ES"/>
              </w:rPr>
            </w:pPr>
            <w:proofErr w:type="spellStart"/>
            <w:r w:rsidRPr="0015382D">
              <w:rPr>
                <w:rFonts w:ascii="Franklin Gothic Book" w:hAnsi="Franklin Gothic Book"/>
                <w:sz w:val="18"/>
                <w:szCs w:val="18"/>
                <w:lang w:val="eu-ES"/>
              </w:rPr>
              <w:t>Inaziotar</w:t>
            </w:r>
            <w:proofErr w:type="spellEnd"/>
            <w:r w:rsidRPr="0015382D">
              <w:rPr>
                <w:rFonts w:ascii="Franklin Gothic Book" w:hAnsi="Franklin Gothic Book"/>
                <w:sz w:val="18"/>
                <w:szCs w:val="18"/>
                <w:lang w:val="eu-ES"/>
              </w:rPr>
              <w:t xml:space="preserve"> Bidearen sustapena.</w:t>
            </w:r>
          </w:p>
          <w:p w14:paraId="2A8507E6" w14:textId="77777777" w:rsidR="006A6B49" w:rsidRPr="0015382D" w:rsidRDefault="006B2C9E" w:rsidP="00DA2E11">
            <w:pPr>
              <w:pStyle w:val="Prrafodelista"/>
              <w:numPr>
                <w:ilvl w:val="1"/>
                <w:numId w:val="25"/>
              </w:numPr>
              <w:autoSpaceDN w:val="0"/>
              <w:ind w:left="596" w:right="-1" w:hanging="265"/>
              <w:jc w:val="both"/>
              <w:textAlignment w:val="baseline"/>
              <w:rPr>
                <w:rFonts w:ascii="Franklin Gothic Book" w:hAnsi="Franklin Gothic Book" w:cs="Arial"/>
                <w:sz w:val="18"/>
                <w:szCs w:val="18"/>
                <w:lang w:val="eu-ES"/>
              </w:rPr>
            </w:pPr>
            <w:r w:rsidRPr="0015382D">
              <w:rPr>
                <w:rFonts w:ascii="Franklin Gothic Book" w:hAnsi="Franklin Gothic Book"/>
                <w:sz w:val="18"/>
                <w:szCs w:val="18"/>
                <w:lang w:val="eu-ES"/>
              </w:rPr>
              <w:t>Zumarragako Ospitalearekin lotutako zerbitzuak/</w:t>
            </w:r>
            <w:r w:rsidRPr="0015382D">
              <w:rPr>
                <w:rFonts w:ascii="Franklin Gothic Book" w:hAnsi="Franklin Gothic Book" w:cs="Arial"/>
                <w:sz w:val="18"/>
                <w:szCs w:val="18"/>
                <w:lang w:val="eu-ES"/>
              </w:rPr>
              <w:t>merkataritza.</w:t>
            </w:r>
          </w:p>
          <w:p w14:paraId="4C8CC624" w14:textId="77777777" w:rsidR="006A6B49" w:rsidRPr="0015382D" w:rsidRDefault="006A6B49" w:rsidP="006A6B49">
            <w:pPr>
              <w:jc w:val="both"/>
              <w:rPr>
                <w:rFonts w:ascii="Franklin Gothic Book" w:hAnsi="Franklin Gothic Book" w:cs="Arial"/>
                <w:sz w:val="18"/>
                <w:szCs w:val="18"/>
                <w:lang w:val="eu-ES"/>
              </w:rPr>
            </w:pPr>
          </w:p>
          <w:p w14:paraId="4F9A26C6" w14:textId="77777777" w:rsidR="006A6B49" w:rsidRPr="0015382D" w:rsidRDefault="006B2C9E" w:rsidP="006A6B49">
            <w:pPr>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lastRenderedPageBreak/>
              <w:t>Laguntza, guztira, eta izan ditzakeen gorakadak ere barne, 3.000 eurokoa izango da enpresako, gehienez. Diru-laguntza kalkulatzeko, fakturen batura hartzen da kontuan, BEZ kenduta.</w:t>
            </w:r>
          </w:p>
          <w:p w14:paraId="67CE4FA5" w14:textId="77777777" w:rsidR="006A6B49" w:rsidRPr="0015382D" w:rsidRDefault="006A6B49" w:rsidP="006A6B49">
            <w:pPr>
              <w:widowControl w:val="0"/>
              <w:tabs>
                <w:tab w:val="left" w:pos="156"/>
              </w:tabs>
              <w:jc w:val="both"/>
              <w:rPr>
                <w:rFonts w:ascii="Franklin Gothic Book" w:hAnsi="Franklin Gothic Book" w:cs="Arial"/>
                <w:sz w:val="18"/>
                <w:szCs w:val="18"/>
                <w:highlight w:val="yellow"/>
                <w:lang w:val="eu-ES"/>
              </w:rPr>
            </w:pPr>
          </w:p>
          <w:p w14:paraId="70D26559" w14:textId="77777777" w:rsidR="006A6B49" w:rsidRDefault="006B2C9E" w:rsidP="006A6B49">
            <w:pPr>
              <w:widowControl w:val="0"/>
              <w:tabs>
                <w:tab w:val="left" w:pos="156"/>
              </w:tabs>
              <w:jc w:val="both"/>
              <w:rPr>
                <w:rFonts w:ascii="Franklin Gothic Book" w:hAnsi="Franklin Gothic Book"/>
                <w:sz w:val="18"/>
                <w:szCs w:val="18"/>
                <w:lang w:val="eu-ES"/>
              </w:rPr>
            </w:pPr>
            <w:r w:rsidRPr="0015382D">
              <w:rPr>
                <w:rFonts w:ascii="Franklin Gothic Book" w:hAnsi="Franklin Gothic Book"/>
                <w:sz w:val="18"/>
                <w:szCs w:val="18"/>
                <w:lang w:val="eu-ES"/>
              </w:rPr>
              <w:t>Laguntza ekonomikoak emate honetan, aurrekontuko kreditua agortu ondoren ere erantzun gabeko eskaerarik baldin badago, eta betiere organo eskudunak horrela erabakitzen badu, diru-laguntzak jasotzen dituen aurrekontuko partida handitu ahal izango da, hain zuzen erabaki gabeko eskaerei erantzun ahal izatearren.</w:t>
            </w:r>
          </w:p>
          <w:p w14:paraId="52870390" w14:textId="77777777" w:rsidR="006008A8" w:rsidRPr="0015382D" w:rsidRDefault="006008A8" w:rsidP="006A6B49">
            <w:pPr>
              <w:widowControl w:val="0"/>
              <w:tabs>
                <w:tab w:val="left" w:pos="156"/>
              </w:tabs>
              <w:jc w:val="both"/>
              <w:rPr>
                <w:rFonts w:ascii="Franklin Gothic Book" w:hAnsi="Franklin Gothic Book" w:cs="Arial"/>
                <w:sz w:val="18"/>
                <w:szCs w:val="18"/>
                <w:u w:val="single"/>
                <w:lang w:val="eu-ES"/>
              </w:rPr>
            </w:pPr>
          </w:p>
          <w:p w14:paraId="20A08B73" w14:textId="77777777" w:rsidR="006A6B49" w:rsidRPr="0015382D" w:rsidRDefault="006B2C9E" w:rsidP="006A6B49">
            <w:pPr>
              <w:widowControl w:val="0"/>
              <w:tabs>
                <w:tab w:val="left" w:pos="156"/>
              </w:tabs>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Laguntza horiek bateragarriak izango dira beste edozein administraziotatik edo erakunde publiko zein pribatutatik (nazionalak, Europar Batasunekoak edo nazioarteko erakundeetakoak) helburu bererako datozen gainerako diru-laguntza, laguntza, diru-sarrera edo baliabideekin, betiere diruz lagundutako jardueraren kostua gainditzen ez bada.</w:t>
            </w:r>
          </w:p>
          <w:p w14:paraId="4A126FFA" w14:textId="77777777" w:rsidR="006A6B49" w:rsidRPr="0015382D" w:rsidRDefault="006A6B49" w:rsidP="006A6B49">
            <w:pPr>
              <w:widowControl w:val="0"/>
              <w:tabs>
                <w:tab w:val="left" w:pos="156"/>
              </w:tabs>
              <w:jc w:val="both"/>
              <w:rPr>
                <w:rFonts w:ascii="Franklin Gothic Book" w:hAnsi="Franklin Gothic Book" w:cs="Arial"/>
                <w:sz w:val="18"/>
                <w:szCs w:val="18"/>
                <w:lang w:val="eu-ES"/>
              </w:rPr>
            </w:pPr>
          </w:p>
          <w:p w14:paraId="405EA250" w14:textId="77777777" w:rsidR="006A6B49" w:rsidRPr="0015382D" w:rsidRDefault="006B2C9E" w:rsidP="006A6B49">
            <w:pPr>
              <w:widowControl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Era berean, diru laguntza lerro bakoitzeko soberakinak zenbatekoa handitu behar duten lerroetara mugitu ahal izango dira.</w:t>
            </w:r>
          </w:p>
          <w:p w14:paraId="09859E66" w14:textId="77777777" w:rsidR="006A6B49" w:rsidRPr="0015382D" w:rsidRDefault="006A6B49" w:rsidP="006A6B49">
            <w:pPr>
              <w:widowControl w:val="0"/>
              <w:tabs>
                <w:tab w:val="left" w:pos="156"/>
              </w:tabs>
              <w:jc w:val="both"/>
              <w:rPr>
                <w:rFonts w:ascii="Franklin Gothic Book" w:hAnsi="Franklin Gothic Book" w:cs="Arial"/>
                <w:sz w:val="18"/>
                <w:szCs w:val="18"/>
                <w:lang w:val="eu-ES"/>
              </w:rPr>
            </w:pPr>
          </w:p>
          <w:p w14:paraId="661A5F88" w14:textId="77777777" w:rsidR="006A6B49" w:rsidRPr="0015382D" w:rsidRDefault="006B2C9E" w:rsidP="006A6B49">
            <w:pPr>
              <w:widowControl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Diru-laguntza lerro honetako laguntzak eta Zumarragako Udalak gazteen autonomia eta emantzipaziorako dituen laguntzak eskatuz gero, ezin izango dira diru-laguntza bietan gastu berberak aurkeztu, esaterako, lokalaren errenta, proiektua egiteko gastua, tasak, etab.</w:t>
            </w:r>
          </w:p>
          <w:p w14:paraId="1CCFD241" w14:textId="77777777" w:rsidR="006A6B49" w:rsidRPr="0015382D" w:rsidRDefault="006A6B49" w:rsidP="006A6B49">
            <w:pPr>
              <w:widowControl w:val="0"/>
              <w:tabs>
                <w:tab w:val="left" w:pos="156"/>
              </w:tabs>
              <w:jc w:val="both"/>
              <w:rPr>
                <w:rFonts w:ascii="Franklin Gothic Book" w:hAnsi="Franklin Gothic Book" w:cs="Arial"/>
                <w:sz w:val="18"/>
                <w:szCs w:val="18"/>
                <w:lang w:val="eu-ES"/>
              </w:rPr>
            </w:pPr>
          </w:p>
          <w:p w14:paraId="6BC1C607" w14:textId="77777777" w:rsidR="00BF170B" w:rsidRPr="0015382D" w:rsidRDefault="00BF170B" w:rsidP="006A6B49">
            <w:pPr>
              <w:widowControl w:val="0"/>
              <w:tabs>
                <w:tab w:val="left" w:pos="156"/>
              </w:tabs>
              <w:jc w:val="both"/>
              <w:rPr>
                <w:rFonts w:ascii="Franklin Gothic Book" w:hAnsi="Franklin Gothic Book" w:cs="Arial"/>
                <w:sz w:val="18"/>
                <w:szCs w:val="18"/>
                <w:lang w:val="eu-ES"/>
              </w:rPr>
            </w:pPr>
          </w:p>
          <w:p w14:paraId="03D6E026" w14:textId="77777777" w:rsidR="006A6B49" w:rsidRPr="0015382D" w:rsidRDefault="006B2C9E" w:rsidP="006A6B49">
            <w:pPr>
              <w:widowControl w:val="0"/>
              <w:tabs>
                <w:tab w:val="left" w:pos="156"/>
              </w:tabs>
              <w:ind w:left="14"/>
              <w:jc w:val="both"/>
              <w:rPr>
                <w:rFonts w:ascii="Franklin Gothic Book" w:hAnsi="Franklin Gothic Book" w:cs="Arial"/>
                <w:b/>
                <w:sz w:val="18"/>
                <w:szCs w:val="18"/>
                <w:lang w:val="eu-ES"/>
              </w:rPr>
            </w:pPr>
            <w:r w:rsidRPr="0015382D">
              <w:rPr>
                <w:rFonts w:ascii="Franklin Gothic Book" w:hAnsi="Franklin Gothic Book" w:cs="Arial"/>
                <w:b/>
                <w:sz w:val="18"/>
                <w:szCs w:val="18"/>
                <w:lang w:val="eu-ES"/>
              </w:rPr>
              <w:t xml:space="preserve">8. </w:t>
            </w:r>
            <w:r w:rsidRPr="0015382D">
              <w:rPr>
                <w:rFonts w:ascii="Franklin Gothic Book" w:hAnsi="Franklin Gothic Book" w:cs="Arial"/>
                <w:b/>
                <w:sz w:val="18"/>
                <w:szCs w:val="18"/>
                <w:u w:val="single"/>
                <w:lang w:val="eu-ES"/>
              </w:rPr>
              <w:t>DIRULAGUNTZA ORDAINTZEKO ERA ETA EPEAK. AURRERAKINEN AUKERA</w:t>
            </w:r>
          </w:p>
          <w:p w14:paraId="6561D0F8" w14:textId="77777777" w:rsidR="006A6B49" w:rsidRPr="0015382D" w:rsidRDefault="006A6B49" w:rsidP="006A6B49">
            <w:pPr>
              <w:widowControl w:val="0"/>
              <w:jc w:val="both"/>
              <w:rPr>
                <w:rFonts w:ascii="Franklin Gothic Book" w:hAnsi="Franklin Gothic Book" w:cs="Arial"/>
                <w:sz w:val="18"/>
                <w:szCs w:val="18"/>
                <w:lang w:val="eu-ES"/>
              </w:rPr>
            </w:pPr>
          </w:p>
          <w:p w14:paraId="749A98A6" w14:textId="77777777" w:rsidR="006A6B49" w:rsidRPr="0015382D" w:rsidRDefault="006B2C9E" w:rsidP="006A6B49">
            <w:pPr>
              <w:widowControl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Diru-laguntzak bi zatitan ordainduko dira:</w:t>
            </w:r>
          </w:p>
          <w:p w14:paraId="69DF2159" w14:textId="77777777" w:rsidR="006A6B49" w:rsidRPr="0015382D" w:rsidRDefault="006A6B49" w:rsidP="006A6B49">
            <w:pPr>
              <w:widowControl w:val="0"/>
              <w:jc w:val="both"/>
              <w:rPr>
                <w:rFonts w:ascii="Franklin Gothic Book" w:hAnsi="Franklin Gothic Book" w:cs="Arial"/>
                <w:sz w:val="18"/>
                <w:szCs w:val="18"/>
                <w:lang w:val="eu-ES"/>
              </w:rPr>
            </w:pPr>
          </w:p>
          <w:p w14:paraId="300F35B7" w14:textId="40F8E910" w:rsidR="006A6B49" w:rsidRDefault="006B2C9E" w:rsidP="00DA2E11">
            <w:pPr>
              <w:pStyle w:val="Prrafodelista"/>
              <w:widowControl w:val="0"/>
              <w:numPr>
                <w:ilvl w:val="0"/>
                <w:numId w:val="17"/>
              </w:numPr>
              <w:suppressAutoHyphens w:val="0"/>
              <w:autoSpaceDE w:val="0"/>
              <w:autoSpaceDN w:val="0"/>
              <w:adjustRightInd w:val="0"/>
              <w:contextualSpacing/>
              <w:jc w:val="both"/>
              <w:rPr>
                <w:rFonts w:ascii="Franklin Gothic Book" w:hAnsi="Franklin Gothic Book" w:cs="Arial"/>
                <w:sz w:val="18"/>
                <w:szCs w:val="18"/>
                <w:lang w:val="eu-ES" w:eastAsia="de-DE"/>
              </w:rPr>
            </w:pPr>
            <w:r w:rsidRPr="0015382D">
              <w:rPr>
                <w:rFonts w:ascii="Franklin Gothic Book" w:hAnsi="Franklin Gothic Book" w:cs="Arial"/>
                <w:sz w:val="18"/>
                <w:szCs w:val="18"/>
                <w:lang w:val="eu-ES" w:eastAsia="de-DE"/>
              </w:rPr>
              <w:t>onartu den kopuruaren %60, justifikatu beharreko aurrerakin gisara, onuradunak emandako diru-laguntza onartu eta gero eta gehienez ere hil bateko epean, akordioa hartuko den egunetik kontatzen hasita.</w:t>
            </w:r>
          </w:p>
          <w:p w14:paraId="2811EBB2" w14:textId="77777777" w:rsidR="00E05269" w:rsidRPr="0015382D" w:rsidRDefault="00E05269" w:rsidP="00E05269">
            <w:pPr>
              <w:pStyle w:val="Prrafodelista"/>
              <w:widowControl w:val="0"/>
              <w:suppressAutoHyphens w:val="0"/>
              <w:autoSpaceDE w:val="0"/>
              <w:autoSpaceDN w:val="0"/>
              <w:adjustRightInd w:val="0"/>
              <w:ind w:left="720"/>
              <w:contextualSpacing/>
              <w:jc w:val="both"/>
              <w:rPr>
                <w:rFonts w:ascii="Franklin Gothic Book" w:hAnsi="Franklin Gothic Book" w:cs="Arial"/>
                <w:sz w:val="18"/>
                <w:szCs w:val="18"/>
                <w:lang w:val="eu-ES" w:eastAsia="de-DE"/>
              </w:rPr>
            </w:pPr>
          </w:p>
          <w:p w14:paraId="528C73EA" w14:textId="77777777" w:rsidR="006A6B49" w:rsidRPr="0015382D" w:rsidRDefault="006B2C9E" w:rsidP="00DA2E11">
            <w:pPr>
              <w:pStyle w:val="Prrafodelista"/>
              <w:widowControl w:val="0"/>
              <w:numPr>
                <w:ilvl w:val="0"/>
                <w:numId w:val="17"/>
              </w:numPr>
              <w:suppressAutoHyphens w:val="0"/>
              <w:autoSpaceDE w:val="0"/>
              <w:autoSpaceDN w:val="0"/>
              <w:adjustRightInd w:val="0"/>
              <w:contextualSpacing/>
              <w:jc w:val="both"/>
              <w:rPr>
                <w:rFonts w:ascii="Franklin Gothic Book" w:hAnsi="Franklin Gothic Book" w:cs="Arial"/>
                <w:sz w:val="18"/>
                <w:szCs w:val="18"/>
                <w:lang w:val="eu-ES" w:eastAsia="de-DE"/>
              </w:rPr>
            </w:pPr>
            <w:r w:rsidRPr="0015382D">
              <w:rPr>
                <w:rFonts w:ascii="Franklin Gothic Book" w:hAnsi="Franklin Gothic Book" w:cs="Arial"/>
                <w:sz w:val="18"/>
                <w:szCs w:val="18"/>
                <w:lang w:val="eu-ES" w:eastAsia="de-DE"/>
              </w:rPr>
              <w:t>gainerako %40, organo eskudunak diru-laguntzaren likidazioa onartu eta gero, hau da, diruz lagundutako programa edo jardueraren dokumentazioa eta justifikazio osoa eta zuzena entregatu eta gero.</w:t>
            </w:r>
          </w:p>
          <w:p w14:paraId="7147A7F4" w14:textId="77777777" w:rsidR="006A6B49" w:rsidRPr="0015382D" w:rsidRDefault="006A6B49" w:rsidP="006A6B49">
            <w:pPr>
              <w:widowControl w:val="0"/>
              <w:autoSpaceDE w:val="0"/>
              <w:autoSpaceDN w:val="0"/>
              <w:adjustRightInd w:val="0"/>
              <w:jc w:val="both"/>
              <w:rPr>
                <w:rFonts w:ascii="Franklin Gothic Book" w:hAnsi="Franklin Gothic Book" w:cs="Arial"/>
                <w:sz w:val="18"/>
                <w:szCs w:val="18"/>
                <w:lang w:val="eu-ES" w:eastAsia="de-DE"/>
              </w:rPr>
            </w:pPr>
          </w:p>
          <w:p w14:paraId="4704CBD6" w14:textId="77777777" w:rsidR="006A6B49" w:rsidRPr="0015382D" w:rsidRDefault="006B2C9E" w:rsidP="006A6B49">
            <w:pPr>
              <w:widowControl w:val="0"/>
              <w:tabs>
                <w:tab w:val="left" w:pos="883"/>
              </w:tabs>
              <w:autoSpaceDE w:val="0"/>
              <w:autoSpaceDN w:val="0"/>
              <w:adjustRightInd w:val="0"/>
              <w:jc w:val="both"/>
              <w:rPr>
                <w:rFonts w:ascii="Franklin Gothic Book" w:hAnsi="Franklin Gothic Book" w:cs="Arial"/>
                <w:sz w:val="18"/>
                <w:szCs w:val="18"/>
                <w:lang w:val="eu-ES" w:eastAsia="de-DE"/>
              </w:rPr>
            </w:pPr>
            <w:r w:rsidRPr="0015382D">
              <w:rPr>
                <w:rFonts w:ascii="Franklin Gothic Book" w:hAnsi="Franklin Gothic Book" w:cs="Arial"/>
                <w:sz w:val="18"/>
                <w:szCs w:val="18"/>
                <w:lang w:val="eu-ES" w:eastAsia="de-DE"/>
              </w:rPr>
              <w:t>Aurkeztutako likidazioa hasieran aurkeztu ziren gastuen aurrekontua baino txikiagoa izanez gero, gutxitu egingo da diru-laguntza benetan burutu den portzentaje mailara.</w:t>
            </w:r>
          </w:p>
          <w:p w14:paraId="1E0CA1D1" w14:textId="77777777" w:rsidR="00D620CA" w:rsidRPr="0015382D" w:rsidRDefault="00D620CA" w:rsidP="006A6B49">
            <w:pPr>
              <w:widowControl w:val="0"/>
              <w:tabs>
                <w:tab w:val="left" w:pos="883"/>
              </w:tabs>
              <w:autoSpaceDE w:val="0"/>
              <w:autoSpaceDN w:val="0"/>
              <w:adjustRightInd w:val="0"/>
              <w:jc w:val="both"/>
              <w:rPr>
                <w:rFonts w:ascii="Franklin Gothic Book" w:hAnsi="Franklin Gothic Book" w:cs="Arial"/>
                <w:sz w:val="18"/>
                <w:szCs w:val="18"/>
                <w:lang w:val="eu-ES" w:eastAsia="de-DE"/>
              </w:rPr>
            </w:pPr>
          </w:p>
          <w:p w14:paraId="65A896EE" w14:textId="77777777" w:rsidR="006A6B49" w:rsidRPr="0015382D" w:rsidRDefault="006B2C9E" w:rsidP="006A6B49">
            <w:pPr>
              <w:widowControl w:val="0"/>
              <w:tabs>
                <w:tab w:val="left" w:pos="156"/>
              </w:tabs>
              <w:ind w:left="14"/>
              <w:jc w:val="both"/>
              <w:rPr>
                <w:rFonts w:ascii="Franklin Gothic Book" w:hAnsi="Franklin Gothic Book" w:cs="Arial"/>
                <w:b/>
                <w:sz w:val="18"/>
                <w:szCs w:val="18"/>
                <w:u w:val="single"/>
                <w:lang w:val="eu-ES"/>
              </w:rPr>
            </w:pPr>
            <w:r w:rsidRPr="0015382D">
              <w:rPr>
                <w:rFonts w:ascii="Franklin Gothic Book" w:hAnsi="Franklin Gothic Book" w:cs="Arial"/>
                <w:b/>
                <w:sz w:val="18"/>
                <w:szCs w:val="18"/>
                <w:lang w:val="eu-ES"/>
              </w:rPr>
              <w:t xml:space="preserve">9. </w:t>
            </w:r>
            <w:r w:rsidRPr="0015382D">
              <w:rPr>
                <w:rFonts w:ascii="Franklin Gothic Book" w:hAnsi="Franklin Gothic Book" w:cs="Arial"/>
                <w:b/>
                <w:sz w:val="18"/>
                <w:szCs w:val="18"/>
                <w:u w:val="single"/>
                <w:lang w:val="eu-ES"/>
              </w:rPr>
              <w:t>HASIERA ETA EXEKUZIO EPEA ETA DIRULAGUNTZA JUSTIFIKATZEKO EPEAK ETA ERAK</w:t>
            </w:r>
            <w:r w:rsidRPr="0015382D">
              <w:rPr>
                <w:rFonts w:ascii="Franklin Gothic Book" w:hAnsi="Franklin Gothic Book" w:cs="Arial"/>
                <w:b/>
                <w:sz w:val="18"/>
                <w:szCs w:val="18"/>
                <w:lang w:val="eu-ES"/>
              </w:rPr>
              <w:t xml:space="preserve"> </w:t>
            </w:r>
          </w:p>
          <w:p w14:paraId="0FB317A8" w14:textId="77777777" w:rsidR="006A6B49" w:rsidRPr="0015382D" w:rsidRDefault="006A6B49" w:rsidP="006A6B49">
            <w:pPr>
              <w:widowControl w:val="0"/>
              <w:tabs>
                <w:tab w:val="left" w:pos="156"/>
              </w:tabs>
              <w:ind w:left="14"/>
              <w:jc w:val="both"/>
              <w:rPr>
                <w:rFonts w:ascii="Franklin Gothic Book" w:hAnsi="Franklin Gothic Book" w:cs="Arial"/>
                <w:sz w:val="18"/>
                <w:szCs w:val="18"/>
                <w:lang w:val="eu-ES"/>
              </w:rPr>
            </w:pPr>
          </w:p>
          <w:p w14:paraId="649F50C9" w14:textId="77777777" w:rsidR="006A6B49" w:rsidRPr="0015382D" w:rsidRDefault="006B2C9E" w:rsidP="006A6B49">
            <w:pPr>
              <w:pStyle w:val="Default"/>
              <w:jc w:val="both"/>
              <w:rPr>
                <w:rFonts w:ascii="Franklin Gothic Book" w:hAnsi="Franklin Gothic Book"/>
                <w:sz w:val="18"/>
                <w:szCs w:val="18"/>
                <w:lang w:val="eu-ES"/>
              </w:rPr>
            </w:pPr>
            <w:r w:rsidRPr="0015382D">
              <w:rPr>
                <w:rFonts w:ascii="Franklin Gothic Book" w:hAnsi="Franklin Gothic Book"/>
                <w:sz w:val="18"/>
                <w:szCs w:val="18"/>
                <w:lang w:val="eu-ES"/>
              </w:rPr>
              <w:t>Diruz lagun daitezkeen jarduerak hasteko eta am</w:t>
            </w:r>
            <w:r w:rsidR="00834CDB">
              <w:rPr>
                <w:rFonts w:ascii="Franklin Gothic Book" w:hAnsi="Franklin Gothic Book"/>
                <w:sz w:val="18"/>
                <w:szCs w:val="18"/>
                <w:lang w:val="eu-ES"/>
              </w:rPr>
              <w:t>a</w:t>
            </w:r>
            <w:r w:rsidRPr="0015382D">
              <w:rPr>
                <w:rFonts w:ascii="Franklin Gothic Book" w:hAnsi="Franklin Gothic Book"/>
                <w:sz w:val="18"/>
                <w:szCs w:val="18"/>
                <w:lang w:val="eu-ES"/>
              </w:rPr>
              <w:t>itzeko epea 20</w:t>
            </w:r>
            <w:r w:rsidR="00F3753E" w:rsidRPr="0015382D">
              <w:rPr>
                <w:rFonts w:ascii="Franklin Gothic Book" w:hAnsi="Franklin Gothic Book"/>
                <w:sz w:val="18"/>
                <w:szCs w:val="18"/>
                <w:lang w:val="eu-ES"/>
              </w:rPr>
              <w:t>2</w:t>
            </w:r>
            <w:r w:rsidR="001F2ECA">
              <w:rPr>
                <w:rFonts w:ascii="Franklin Gothic Book" w:hAnsi="Franklin Gothic Book"/>
                <w:sz w:val="18"/>
                <w:szCs w:val="18"/>
                <w:lang w:val="eu-ES"/>
              </w:rPr>
              <w:t>1</w:t>
            </w:r>
            <w:r w:rsidRPr="0015382D">
              <w:rPr>
                <w:rFonts w:ascii="Franklin Gothic Book" w:hAnsi="Franklin Gothic Book"/>
                <w:sz w:val="18"/>
                <w:szCs w:val="18"/>
                <w:lang w:val="eu-ES"/>
              </w:rPr>
              <w:t xml:space="preserve">ko </w:t>
            </w:r>
            <w:r w:rsidR="001F2ECA">
              <w:rPr>
                <w:rFonts w:ascii="Franklin Gothic Book" w:hAnsi="Franklin Gothic Book"/>
                <w:sz w:val="18"/>
                <w:szCs w:val="18"/>
                <w:lang w:val="eu-ES"/>
              </w:rPr>
              <w:t>azaroaren</w:t>
            </w:r>
            <w:r w:rsidR="005132B2" w:rsidRPr="0015382D">
              <w:rPr>
                <w:rFonts w:ascii="Franklin Gothic Book" w:hAnsi="Franklin Gothic Book"/>
                <w:sz w:val="18"/>
                <w:szCs w:val="18"/>
                <w:lang w:val="eu-ES"/>
              </w:rPr>
              <w:t xml:space="preserve"> </w:t>
            </w:r>
            <w:r w:rsidR="001F2ECA">
              <w:rPr>
                <w:rFonts w:ascii="Franklin Gothic Book" w:hAnsi="Franklin Gothic Book"/>
                <w:sz w:val="18"/>
                <w:szCs w:val="18"/>
                <w:lang w:val="eu-ES"/>
              </w:rPr>
              <w:t>1e</w:t>
            </w:r>
            <w:r w:rsidRPr="0015382D">
              <w:rPr>
                <w:rFonts w:ascii="Franklin Gothic Book" w:hAnsi="Franklin Gothic Book"/>
                <w:sz w:val="18"/>
                <w:szCs w:val="18"/>
                <w:lang w:val="eu-ES"/>
              </w:rPr>
              <w:t>tik 202</w:t>
            </w:r>
            <w:r w:rsidR="001F2ECA">
              <w:rPr>
                <w:rFonts w:ascii="Franklin Gothic Book" w:hAnsi="Franklin Gothic Book"/>
                <w:sz w:val="18"/>
                <w:szCs w:val="18"/>
                <w:lang w:val="eu-ES"/>
              </w:rPr>
              <w:t>2</w:t>
            </w:r>
            <w:r w:rsidR="00F3753E" w:rsidRPr="0015382D">
              <w:rPr>
                <w:rFonts w:ascii="Franklin Gothic Book" w:hAnsi="Franklin Gothic Book"/>
                <w:sz w:val="18"/>
                <w:szCs w:val="18"/>
                <w:lang w:val="eu-ES"/>
              </w:rPr>
              <w:t>e</w:t>
            </w:r>
            <w:r w:rsidR="005132B2" w:rsidRPr="0015382D">
              <w:rPr>
                <w:rFonts w:ascii="Franklin Gothic Book" w:hAnsi="Franklin Gothic Book"/>
                <w:sz w:val="18"/>
                <w:szCs w:val="18"/>
                <w:lang w:val="eu-ES"/>
              </w:rPr>
              <w:t>ko urriaren 31</w:t>
            </w:r>
            <w:r w:rsidRPr="0015382D">
              <w:rPr>
                <w:rFonts w:ascii="Franklin Gothic Book" w:hAnsi="Franklin Gothic Book"/>
                <w:sz w:val="18"/>
                <w:szCs w:val="18"/>
                <w:lang w:val="eu-ES"/>
              </w:rPr>
              <w:t>ra egindakoak izango dira, biak barne.</w:t>
            </w:r>
          </w:p>
          <w:p w14:paraId="4EEB172B" w14:textId="77777777" w:rsidR="006A6B49" w:rsidRPr="0015382D" w:rsidRDefault="006A6B49" w:rsidP="006A6B49">
            <w:pPr>
              <w:pStyle w:val="Sangradetextonormal"/>
              <w:widowControl w:val="0"/>
              <w:spacing w:after="0"/>
              <w:ind w:left="0"/>
              <w:jc w:val="both"/>
              <w:rPr>
                <w:rFonts w:ascii="Franklin Gothic Book" w:hAnsi="Franklin Gothic Book" w:cs="Arial"/>
                <w:sz w:val="18"/>
                <w:szCs w:val="18"/>
                <w:lang w:val="eu-ES"/>
              </w:rPr>
            </w:pPr>
          </w:p>
          <w:p w14:paraId="2BE4B8E5" w14:textId="77777777" w:rsidR="006A6B49" w:rsidRPr="0015382D" w:rsidRDefault="006B2C9E" w:rsidP="006A6B49">
            <w:pPr>
              <w:pStyle w:val="Default"/>
              <w:jc w:val="both"/>
              <w:rPr>
                <w:rFonts w:ascii="Franklin Gothic Book" w:hAnsi="Franklin Gothic Book"/>
                <w:sz w:val="18"/>
                <w:szCs w:val="18"/>
                <w:lang w:val="eu-ES"/>
              </w:rPr>
            </w:pPr>
            <w:r w:rsidRPr="0015382D">
              <w:rPr>
                <w:rFonts w:ascii="Franklin Gothic Book" w:hAnsi="Franklin Gothic Book"/>
                <w:sz w:val="18"/>
                <w:szCs w:val="18"/>
                <w:lang w:val="eu-ES"/>
              </w:rPr>
              <w:t>Onuradunak 202</w:t>
            </w:r>
            <w:r w:rsidR="001F2ECA">
              <w:rPr>
                <w:rFonts w:ascii="Franklin Gothic Book" w:hAnsi="Franklin Gothic Book"/>
                <w:sz w:val="18"/>
                <w:szCs w:val="18"/>
                <w:lang w:val="eu-ES"/>
              </w:rPr>
              <w:t>2</w:t>
            </w:r>
            <w:r w:rsidR="00F3753E" w:rsidRPr="0015382D">
              <w:rPr>
                <w:rFonts w:ascii="Franklin Gothic Book" w:hAnsi="Franklin Gothic Book"/>
                <w:sz w:val="18"/>
                <w:szCs w:val="18"/>
                <w:lang w:val="eu-ES"/>
              </w:rPr>
              <w:t>e</w:t>
            </w:r>
            <w:r w:rsidRPr="0015382D">
              <w:rPr>
                <w:rFonts w:ascii="Franklin Gothic Book" w:hAnsi="Franklin Gothic Book"/>
                <w:sz w:val="18"/>
                <w:szCs w:val="18"/>
                <w:lang w:val="eu-ES"/>
              </w:rPr>
              <w:t>ko azaroaren 26ra arteko epea</w:t>
            </w:r>
            <w:r w:rsidRPr="0015382D">
              <w:rPr>
                <w:rFonts w:ascii="Franklin Gothic Book" w:hAnsi="Franklin Gothic Book"/>
                <w:b/>
                <w:sz w:val="18"/>
                <w:szCs w:val="18"/>
                <w:lang w:val="eu-ES"/>
              </w:rPr>
              <w:t xml:space="preserve"> </w:t>
            </w:r>
            <w:r w:rsidRPr="0015382D">
              <w:rPr>
                <w:rFonts w:ascii="Franklin Gothic Book" w:hAnsi="Franklin Gothic Book"/>
                <w:sz w:val="18"/>
                <w:szCs w:val="18"/>
                <w:lang w:val="eu-ES"/>
              </w:rPr>
              <w:t>izango du, eman zitzaion diru-laguntzaren xedea bete duela justifikatzeko.</w:t>
            </w:r>
          </w:p>
          <w:p w14:paraId="0095EEBB" w14:textId="77777777" w:rsidR="006A6B49" w:rsidRPr="0015382D" w:rsidRDefault="006A6B49" w:rsidP="006A6B49">
            <w:pPr>
              <w:pStyle w:val="Sangradetextonormal"/>
              <w:widowControl w:val="0"/>
              <w:spacing w:after="0"/>
              <w:ind w:left="0"/>
              <w:jc w:val="both"/>
              <w:rPr>
                <w:rFonts w:ascii="Franklin Gothic Book" w:hAnsi="Franklin Gothic Book" w:cs="Arial"/>
                <w:sz w:val="18"/>
                <w:szCs w:val="18"/>
                <w:lang w:val="eu-ES"/>
              </w:rPr>
            </w:pPr>
          </w:p>
          <w:p w14:paraId="12F41EA1" w14:textId="77777777" w:rsidR="006A6B49" w:rsidRPr="0015382D" w:rsidRDefault="006A6B49" w:rsidP="006A6B49">
            <w:pPr>
              <w:pStyle w:val="Sangradetextonormal"/>
              <w:widowControl w:val="0"/>
              <w:spacing w:after="0"/>
              <w:ind w:left="0"/>
              <w:jc w:val="both"/>
              <w:rPr>
                <w:rFonts w:ascii="Franklin Gothic Book" w:hAnsi="Franklin Gothic Book" w:cs="Arial"/>
                <w:sz w:val="18"/>
                <w:szCs w:val="18"/>
                <w:lang w:val="eu-ES"/>
              </w:rPr>
            </w:pPr>
          </w:p>
          <w:p w14:paraId="3A47BDCA" w14:textId="77777777" w:rsidR="006A6B49" w:rsidRPr="0015382D" w:rsidRDefault="006B2C9E" w:rsidP="006A6B49">
            <w:pPr>
              <w:widowControl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Onuradunek, diru-laguntzaren xedea justifikatzeko, oinarri orokorretako 18. artikuluan eskatzen den dokumentazioaz gain honakoa aurkeztu beharko dute Herritarren Harrera Zerbitzuko Bulegoan:</w:t>
            </w:r>
          </w:p>
          <w:p w14:paraId="6D48AF4E" w14:textId="77777777" w:rsidR="006A6B49" w:rsidRPr="0015382D" w:rsidRDefault="006A6B49" w:rsidP="006A6B49">
            <w:pPr>
              <w:widowControl w:val="0"/>
              <w:jc w:val="both"/>
              <w:rPr>
                <w:rFonts w:ascii="Franklin Gothic Book" w:hAnsi="Franklin Gothic Book" w:cs="Arial"/>
                <w:sz w:val="18"/>
                <w:szCs w:val="18"/>
                <w:lang w:val="eu-ES"/>
              </w:rPr>
            </w:pPr>
          </w:p>
          <w:p w14:paraId="187A3F6C" w14:textId="77777777" w:rsidR="006A6B49" w:rsidRPr="0015382D" w:rsidRDefault="006B2C9E" w:rsidP="00DA2E11">
            <w:pPr>
              <w:pStyle w:val="Prrafodelista"/>
              <w:numPr>
                <w:ilvl w:val="0"/>
                <w:numId w:val="70"/>
              </w:numPr>
              <w:jc w:val="both"/>
              <w:textAlignment w:val="baseline"/>
              <w:rPr>
                <w:rFonts w:ascii="Franklin Gothic Book" w:hAnsi="Franklin Gothic Book" w:cs="Arial"/>
                <w:sz w:val="18"/>
                <w:szCs w:val="18"/>
                <w:lang w:val="eu-ES"/>
              </w:rPr>
            </w:pPr>
            <w:r w:rsidRPr="0015382D">
              <w:rPr>
                <w:rFonts w:ascii="Franklin Gothic Book" w:hAnsi="Franklin Gothic Book" w:cs="Arial"/>
                <w:sz w:val="18"/>
                <w:szCs w:val="18"/>
                <w:lang w:val="eu-ES"/>
              </w:rPr>
              <w:t>Diruz lagundutako jarduerako gastuen zerrenda sailkatua, hartzailea eta dokumentua, zenbatekoa, dokumentuaren jaulkipen data eta, hala dagokionean, ordainketaren data ere adierazita (emandako diru-laguntzaren % 100 justifikatu beharko dute fakturek).</w:t>
            </w:r>
          </w:p>
          <w:p w14:paraId="24DFBDEB" w14:textId="77777777" w:rsidR="006A6B49" w:rsidRPr="0015382D" w:rsidRDefault="006B2C9E" w:rsidP="00DA2E11">
            <w:pPr>
              <w:pStyle w:val="Prrafodelista"/>
              <w:numPr>
                <w:ilvl w:val="0"/>
                <w:numId w:val="70"/>
              </w:numPr>
              <w:jc w:val="both"/>
              <w:textAlignment w:val="baseline"/>
              <w:rPr>
                <w:rFonts w:ascii="Franklin Gothic Book" w:hAnsi="Franklin Gothic Book" w:cs="Arial"/>
                <w:sz w:val="18"/>
                <w:szCs w:val="18"/>
                <w:lang w:val="eu-ES"/>
              </w:rPr>
            </w:pPr>
            <w:r w:rsidRPr="0015382D">
              <w:rPr>
                <w:rFonts w:ascii="Franklin Gothic Book" w:hAnsi="Franklin Gothic Book" w:cs="Arial"/>
                <w:sz w:val="18"/>
                <w:szCs w:val="18"/>
                <w:lang w:val="eu-ES"/>
              </w:rPr>
              <w:t>Faktura originalak edo konpultsatuak.</w:t>
            </w:r>
          </w:p>
          <w:p w14:paraId="3685B63D" w14:textId="77777777" w:rsidR="006A6B49" w:rsidRPr="0015382D" w:rsidRDefault="006B2C9E" w:rsidP="00DA2E11">
            <w:pPr>
              <w:pStyle w:val="Prrafodelista"/>
              <w:numPr>
                <w:ilvl w:val="0"/>
                <w:numId w:val="70"/>
              </w:numPr>
              <w:jc w:val="both"/>
              <w:textAlignment w:val="baseline"/>
              <w:rPr>
                <w:rFonts w:ascii="Franklin Gothic Book" w:hAnsi="Franklin Gothic Book" w:cs="Arial"/>
                <w:sz w:val="18"/>
                <w:szCs w:val="18"/>
                <w:lang w:val="eu-ES"/>
              </w:rPr>
            </w:pPr>
            <w:r w:rsidRPr="0015382D">
              <w:rPr>
                <w:rFonts w:ascii="Franklin Gothic Book" w:hAnsi="Franklin Gothic Book" w:cs="Arial"/>
                <w:sz w:val="18"/>
                <w:szCs w:val="18"/>
                <w:lang w:val="eu-ES"/>
              </w:rPr>
              <w:t>Jarduera sailkatuaren lizentzia, hala dagokionean, eta jardueraren aurretiazko komunikazioa.</w:t>
            </w:r>
          </w:p>
          <w:p w14:paraId="42AD2225" w14:textId="77777777" w:rsidR="00BD2A9A" w:rsidRDefault="00BD2A9A" w:rsidP="006A6B49">
            <w:pPr>
              <w:jc w:val="both"/>
              <w:rPr>
                <w:rFonts w:ascii="Franklin Gothic Book" w:hAnsi="Franklin Gothic Book" w:cs="Arial"/>
                <w:sz w:val="18"/>
                <w:szCs w:val="18"/>
                <w:lang w:val="eu-ES"/>
              </w:rPr>
            </w:pPr>
          </w:p>
          <w:p w14:paraId="0703B312" w14:textId="77777777" w:rsidR="006A6B49" w:rsidRPr="0015382D" w:rsidRDefault="006B2C9E" w:rsidP="006A6B49">
            <w:pPr>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Eskatzaileak laguntza-eskabidean bertan justifikaziorako eskatutako dokumentazioa aurkeztu badu, laguntza-eskaera bera joko da justifikazio-agiritzat, eta ez du berriz aurkeztu beharko.</w:t>
            </w:r>
          </w:p>
          <w:p w14:paraId="33F973E9" w14:textId="77777777" w:rsidR="006A6B49" w:rsidRPr="0015382D" w:rsidRDefault="006A6B49" w:rsidP="006A6B49">
            <w:pPr>
              <w:jc w:val="both"/>
              <w:rPr>
                <w:rFonts w:ascii="Franklin Gothic Book" w:hAnsi="Franklin Gothic Book" w:cs="Arial"/>
                <w:sz w:val="18"/>
                <w:szCs w:val="18"/>
                <w:lang w:val="eu-ES"/>
              </w:rPr>
            </w:pPr>
          </w:p>
          <w:p w14:paraId="03E0783B" w14:textId="77777777" w:rsidR="0087469E" w:rsidRPr="0015382D" w:rsidRDefault="0087469E" w:rsidP="006A6B49">
            <w:pPr>
              <w:jc w:val="both"/>
              <w:rPr>
                <w:rFonts w:ascii="Franklin Gothic Book" w:hAnsi="Franklin Gothic Book" w:cs="Arial"/>
                <w:sz w:val="18"/>
                <w:szCs w:val="18"/>
                <w:lang w:val="eu-ES"/>
              </w:rPr>
            </w:pPr>
          </w:p>
          <w:p w14:paraId="557126F4" w14:textId="77777777" w:rsidR="006A6B49" w:rsidRPr="0015382D" w:rsidRDefault="006B2C9E" w:rsidP="006A6B49">
            <w:pPr>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Adierazitako epean justifikaziorik eta txostenik ez badago, automatikoki baliogabetuko da, edo diruz lagundutako eta justifikatu gabeko zenbatekoa itzuli beharko da, eta, nolanahi ere, diru-laguntza berriak emateko desgaikuntza ezarriko da.</w:t>
            </w:r>
          </w:p>
          <w:p w14:paraId="70F04F55" w14:textId="77777777" w:rsidR="006A6B49" w:rsidRPr="0015382D" w:rsidRDefault="006A6B49" w:rsidP="006A6B49">
            <w:pPr>
              <w:jc w:val="both"/>
              <w:rPr>
                <w:rFonts w:ascii="Franklin Gothic Book" w:hAnsi="Franklin Gothic Book" w:cs="Arial"/>
                <w:sz w:val="18"/>
                <w:szCs w:val="18"/>
                <w:lang w:val="eu-ES"/>
              </w:rPr>
            </w:pPr>
          </w:p>
          <w:p w14:paraId="4E2050E9" w14:textId="77777777" w:rsidR="006A6B49" w:rsidRPr="0015382D" w:rsidRDefault="006A6B49" w:rsidP="006A6B49">
            <w:pPr>
              <w:widowControl w:val="0"/>
              <w:tabs>
                <w:tab w:val="left" w:pos="156"/>
              </w:tabs>
              <w:jc w:val="both"/>
              <w:rPr>
                <w:rFonts w:ascii="Franklin Gothic Book" w:hAnsi="Franklin Gothic Book" w:cs="Arial"/>
                <w:sz w:val="18"/>
                <w:szCs w:val="18"/>
                <w:lang w:val="eu-ES"/>
              </w:rPr>
            </w:pPr>
          </w:p>
          <w:p w14:paraId="48CCDD2D" w14:textId="77777777" w:rsidR="006A6B49" w:rsidRPr="0015382D" w:rsidRDefault="006B2C9E" w:rsidP="006A6B49">
            <w:pPr>
              <w:widowControl w:val="0"/>
              <w:tabs>
                <w:tab w:val="left" w:pos="156"/>
              </w:tabs>
              <w:ind w:left="14"/>
              <w:jc w:val="both"/>
              <w:rPr>
                <w:rFonts w:ascii="Franklin Gothic Book" w:hAnsi="Franklin Gothic Book" w:cs="Arial"/>
                <w:b/>
                <w:sz w:val="18"/>
                <w:szCs w:val="18"/>
                <w:lang w:val="eu-ES"/>
              </w:rPr>
            </w:pPr>
            <w:r w:rsidRPr="0015382D">
              <w:rPr>
                <w:rFonts w:ascii="Franklin Gothic Book" w:hAnsi="Franklin Gothic Book" w:cs="Arial"/>
                <w:b/>
                <w:sz w:val="18"/>
                <w:szCs w:val="18"/>
                <w:lang w:val="eu-ES"/>
              </w:rPr>
              <w:t>10. J</w:t>
            </w:r>
            <w:r w:rsidRPr="0015382D">
              <w:rPr>
                <w:rFonts w:ascii="Franklin Gothic Book" w:hAnsi="Franklin Gothic Book" w:cs="Arial"/>
                <w:b/>
                <w:sz w:val="18"/>
                <w:szCs w:val="18"/>
                <w:u w:val="single"/>
                <w:lang w:val="eu-ES"/>
              </w:rPr>
              <w:t>AKINARAZPENA</w:t>
            </w:r>
            <w:r w:rsidRPr="0015382D">
              <w:rPr>
                <w:rFonts w:ascii="Franklin Gothic Book" w:hAnsi="Franklin Gothic Book" w:cs="Arial"/>
                <w:b/>
                <w:sz w:val="18"/>
                <w:szCs w:val="18"/>
                <w:lang w:val="eu-ES"/>
              </w:rPr>
              <w:t xml:space="preserve"> </w:t>
            </w:r>
          </w:p>
          <w:p w14:paraId="764DDBB7" w14:textId="77777777" w:rsidR="006A6B49" w:rsidRPr="0015382D" w:rsidRDefault="006A6B49" w:rsidP="006A6B49">
            <w:pPr>
              <w:widowControl w:val="0"/>
              <w:tabs>
                <w:tab w:val="left" w:pos="156"/>
              </w:tabs>
              <w:ind w:left="14"/>
              <w:jc w:val="both"/>
              <w:rPr>
                <w:rFonts w:ascii="Franklin Gothic Book" w:hAnsi="Franklin Gothic Book" w:cs="Arial"/>
                <w:sz w:val="18"/>
                <w:szCs w:val="18"/>
                <w:lang w:val="eu-ES"/>
              </w:rPr>
            </w:pPr>
          </w:p>
          <w:p w14:paraId="23F2E98D" w14:textId="77777777" w:rsidR="006A6B49" w:rsidRPr="0015382D" w:rsidRDefault="006B2C9E" w:rsidP="006A6B49">
            <w:pPr>
              <w:widowControl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Erabakien jakinarazpena, Oinarri Arauetako 11. artikuluan zehaztu bezala, Gipuzkoako Aldizkari Ofizialean argitaratuko da eta banakako jakinarazpenak ordezkatuko du.</w:t>
            </w:r>
          </w:p>
          <w:p w14:paraId="38F6999E" w14:textId="77777777" w:rsidR="006A6B49" w:rsidRDefault="006A6B49" w:rsidP="006A6B49">
            <w:pPr>
              <w:widowControl w:val="0"/>
              <w:tabs>
                <w:tab w:val="left" w:pos="156"/>
              </w:tabs>
              <w:ind w:left="14"/>
              <w:jc w:val="both"/>
              <w:rPr>
                <w:rFonts w:ascii="Franklin Gothic Book" w:hAnsi="Franklin Gothic Book" w:cs="Arial"/>
                <w:sz w:val="18"/>
                <w:szCs w:val="18"/>
                <w:u w:val="single"/>
                <w:lang w:val="eu-ES"/>
              </w:rPr>
            </w:pPr>
          </w:p>
          <w:p w14:paraId="6770229B" w14:textId="77777777" w:rsidR="005266BB" w:rsidRPr="0015382D" w:rsidRDefault="005266BB" w:rsidP="006A6B49">
            <w:pPr>
              <w:widowControl w:val="0"/>
              <w:tabs>
                <w:tab w:val="left" w:pos="156"/>
              </w:tabs>
              <w:ind w:left="14"/>
              <w:jc w:val="both"/>
              <w:rPr>
                <w:rFonts w:ascii="Franklin Gothic Book" w:hAnsi="Franklin Gothic Book" w:cs="Arial"/>
                <w:sz w:val="18"/>
                <w:szCs w:val="18"/>
                <w:u w:val="single"/>
                <w:lang w:val="eu-ES"/>
              </w:rPr>
            </w:pPr>
          </w:p>
          <w:p w14:paraId="3197EA7A" w14:textId="77777777" w:rsidR="006A6B49" w:rsidRPr="0015382D" w:rsidRDefault="006B2C9E" w:rsidP="00E04C95">
            <w:pPr>
              <w:widowControl w:val="0"/>
              <w:jc w:val="center"/>
              <w:rPr>
                <w:rFonts w:ascii="Franklin Gothic Book" w:hAnsi="Franklin Gothic Book" w:cs="Arial"/>
                <w:b/>
                <w:sz w:val="18"/>
                <w:szCs w:val="18"/>
                <w:lang w:val="eu-ES"/>
              </w:rPr>
            </w:pPr>
            <w:r w:rsidRPr="0015382D">
              <w:rPr>
                <w:rFonts w:ascii="Franklin Gothic Book" w:hAnsi="Franklin Gothic Book" w:cs="Arial"/>
                <w:b/>
                <w:sz w:val="18"/>
                <w:szCs w:val="18"/>
                <w:lang w:val="eu-ES"/>
              </w:rPr>
              <w:t xml:space="preserve">III. ERANSKINA: </w:t>
            </w:r>
            <w:proofErr w:type="spellStart"/>
            <w:r w:rsidRPr="0015382D">
              <w:rPr>
                <w:rFonts w:ascii="Franklin Gothic Book" w:hAnsi="Franklin Gothic Book" w:cs="Arial"/>
                <w:b/>
                <w:sz w:val="18"/>
                <w:szCs w:val="18"/>
                <w:lang w:val="eu-ES"/>
              </w:rPr>
              <w:t>ZuEKIN</w:t>
            </w:r>
            <w:proofErr w:type="spellEnd"/>
            <w:r w:rsidRPr="0015382D">
              <w:rPr>
                <w:rFonts w:ascii="Franklin Gothic Book" w:hAnsi="Franklin Gothic Book" w:cs="Arial"/>
                <w:b/>
                <w:sz w:val="18"/>
                <w:szCs w:val="18"/>
                <w:lang w:val="eu-ES"/>
              </w:rPr>
              <w:t xml:space="preserve"> Berpiztu</w:t>
            </w:r>
          </w:p>
          <w:p w14:paraId="2C0B1207" w14:textId="77777777" w:rsidR="00E04C95" w:rsidRPr="0015382D" w:rsidRDefault="00E04C95" w:rsidP="00E04C95">
            <w:pPr>
              <w:widowControl w:val="0"/>
              <w:jc w:val="both"/>
              <w:rPr>
                <w:rFonts w:ascii="Franklin Gothic Book" w:hAnsi="Franklin Gothic Book" w:cs="Arial"/>
                <w:sz w:val="18"/>
                <w:szCs w:val="18"/>
                <w:lang w:val="eu-ES"/>
              </w:rPr>
            </w:pPr>
          </w:p>
          <w:p w14:paraId="3FBF69DD" w14:textId="77777777" w:rsidR="00BF3D6A" w:rsidRPr="0015382D" w:rsidRDefault="006B2C9E" w:rsidP="00BF3D6A">
            <w:pPr>
              <w:widowControl w:val="0"/>
              <w:pBdr>
                <w:bottom w:val="single" w:sz="4" w:space="1" w:color="auto"/>
              </w:pBdr>
              <w:ind w:left="14"/>
              <w:jc w:val="both"/>
              <w:rPr>
                <w:rFonts w:ascii="Franklin Gothic Book" w:hAnsi="Franklin Gothic Book"/>
                <w:b/>
                <w:bCs/>
                <w:iCs/>
                <w:sz w:val="18"/>
                <w:szCs w:val="18"/>
                <w:lang w:val="eu-ES"/>
              </w:rPr>
            </w:pPr>
            <w:r w:rsidRPr="0015382D">
              <w:rPr>
                <w:rFonts w:ascii="Franklin Gothic Book" w:hAnsi="Franklin Gothic Book" w:cs="Arial"/>
                <w:b/>
                <w:sz w:val="18"/>
                <w:szCs w:val="18"/>
                <w:lang w:val="eu-ES"/>
              </w:rPr>
              <w:t xml:space="preserve">KALEAREN MAILAN DAUDEN ESPAZIO HUTSAK DINAMIZATUZ MERKATARITZAREN SEKTOREA BIZIBERRITZEKO DIRU-LAGUNTZEN OINARRI ESPEZIFIKOAK </w:t>
            </w:r>
            <w:r w:rsidR="00D620CA" w:rsidRPr="0015382D">
              <w:rPr>
                <w:rFonts w:ascii="Franklin Gothic Book" w:hAnsi="Franklin Gothic Book" w:cs="Arial"/>
                <w:b/>
                <w:sz w:val="18"/>
                <w:szCs w:val="18"/>
                <w:lang w:val="eu-ES"/>
              </w:rPr>
              <w:t>ETA 202</w:t>
            </w:r>
            <w:r w:rsidR="005266BB">
              <w:rPr>
                <w:rFonts w:ascii="Franklin Gothic Book" w:hAnsi="Franklin Gothic Book" w:cs="Arial"/>
                <w:b/>
                <w:sz w:val="18"/>
                <w:szCs w:val="18"/>
                <w:lang w:val="eu-ES"/>
              </w:rPr>
              <w:t>2</w:t>
            </w:r>
            <w:r w:rsidR="00D620CA" w:rsidRPr="0015382D">
              <w:rPr>
                <w:rFonts w:ascii="Franklin Gothic Book" w:hAnsi="Franklin Gothic Book" w:cs="Arial"/>
                <w:b/>
                <w:sz w:val="18"/>
                <w:szCs w:val="18"/>
                <w:lang w:val="eu-ES"/>
              </w:rPr>
              <w:t>KO DEIALDIA</w:t>
            </w:r>
            <w:r w:rsidR="00D620CA" w:rsidRPr="0015382D">
              <w:rPr>
                <w:rFonts w:ascii="Franklin Gothic Book" w:hAnsi="Franklin Gothic Book"/>
                <w:b/>
                <w:bCs/>
                <w:iCs/>
                <w:sz w:val="18"/>
                <w:szCs w:val="18"/>
                <w:lang w:val="eu-ES"/>
              </w:rPr>
              <w:t xml:space="preserve"> </w:t>
            </w:r>
            <w:r w:rsidR="00E01483" w:rsidRPr="0015382D">
              <w:rPr>
                <w:rFonts w:ascii="Franklin Gothic Book" w:hAnsi="Franklin Gothic Book"/>
                <w:b/>
                <w:bCs/>
                <w:iCs/>
                <w:sz w:val="18"/>
                <w:szCs w:val="18"/>
                <w:lang w:val="eu-ES"/>
              </w:rPr>
              <w:t xml:space="preserve">– </w:t>
            </w:r>
            <w:proofErr w:type="spellStart"/>
            <w:r w:rsidR="00E01483" w:rsidRPr="0015382D">
              <w:rPr>
                <w:rFonts w:ascii="Franklin Gothic Book" w:hAnsi="Franklin Gothic Book"/>
                <w:b/>
                <w:bCs/>
                <w:iCs/>
                <w:sz w:val="18"/>
                <w:szCs w:val="18"/>
                <w:lang w:val="eu-ES"/>
              </w:rPr>
              <w:t>Zu</w:t>
            </w:r>
            <w:r w:rsidRPr="0015382D">
              <w:rPr>
                <w:rFonts w:ascii="Franklin Gothic Book" w:hAnsi="Franklin Gothic Book"/>
                <w:b/>
                <w:bCs/>
                <w:iCs/>
                <w:sz w:val="18"/>
                <w:szCs w:val="18"/>
                <w:lang w:val="eu-ES"/>
              </w:rPr>
              <w:t>EKIN</w:t>
            </w:r>
            <w:proofErr w:type="spellEnd"/>
            <w:r w:rsidRPr="0015382D">
              <w:rPr>
                <w:rFonts w:ascii="Franklin Gothic Book" w:hAnsi="Franklin Gothic Book"/>
                <w:b/>
                <w:bCs/>
                <w:iCs/>
                <w:sz w:val="18"/>
                <w:szCs w:val="18"/>
                <w:lang w:val="eu-ES"/>
              </w:rPr>
              <w:t xml:space="preserve"> B</w:t>
            </w:r>
            <w:r w:rsidR="00E01483" w:rsidRPr="0015382D">
              <w:rPr>
                <w:rFonts w:ascii="Franklin Gothic Book" w:hAnsi="Franklin Gothic Book"/>
                <w:b/>
                <w:bCs/>
                <w:iCs/>
                <w:sz w:val="18"/>
                <w:szCs w:val="18"/>
                <w:lang w:val="eu-ES"/>
              </w:rPr>
              <w:t>erpiztu</w:t>
            </w:r>
            <w:r w:rsidRPr="0015382D">
              <w:rPr>
                <w:rFonts w:ascii="Franklin Gothic Book" w:hAnsi="Franklin Gothic Book"/>
                <w:b/>
                <w:bCs/>
                <w:iCs/>
                <w:sz w:val="18"/>
                <w:szCs w:val="18"/>
                <w:lang w:val="eu-ES"/>
              </w:rPr>
              <w:t xml:space="preserve"> –</w:t>
            </w:r>
          </w:p>
          <w:p w14:paraId="2D4D1C87" w14:textId="77777777" w:rsidR="00BF3D6A" w:rsidRPr="0015382D" w:rsidRDefault="00BF3D6A" w:rsidP="00BF3D6A">
            <w:pPr>
              <w:widowControl w:val="0"/>
              <w:tabs>
                <w:tab w:val="left" w:pos="156"/>
              </w:tabs>
              <w:jc w:val="both"/>
              <w:rPr>
                <w:rFonts w:ascii="Franklin Gothic Book" w:hAnsi="Franklin Gothic Book" w:cs="Arial"/>
                <w:sz w:val="18"/>
                <w:szCs w:val="18"/>
                <w:lang w:val="eu-ES"/>
              </w:rPr>
            </w:pPr>
          </w:p>
          <w:p w14:paraId="024C2756" w14:textId="77777777" w:rsidR="00BF3D6A" w:rsidRPr="0015382D" w:rsidRDefault="006B2C9E" w:rsidP="00BF3D6A">
            <w:pPr>
              <w:widowControl w:val="0"/>
              <w:tabs>
                <w:tab w:val="left" w:pos="156"/>
              </w:tabs>
              <w:ind w:left="14"/>
              <w:jc w:val="both"/>
              <w:rPr>
                <w:rFonts w:ascii="Franklin Gothic Book" w:hAnsi="Franklin Gothic Book" w:cs="Arial"/>
                <w:b/>
                <w:sz w:val="18"/>
                <w:szCs w:val="18"/>
                <w:lang w:val="eu-ES"/>
              </w:rPr>
            </w:pPr>
            <w:r w:rsidRPr="0015382D">
              <w:rPr>
                <w:rFonts w:ascii="Franklin Gothic Book" w:hAnsi="Franklin Gothic Book" w:cs="Arial"/>
                <w:b/>
                <w:sz w:val="18"/>
                <w:szCs w:val="18"/>
                <w:lang w:val="eu-ES"/>
              </w:rPr>
              <w:t xml:space="preserve">1. </w:t>
            </w:r>
            <w:r w:rsidRPr="0015382D">
              <w:rPr>
                <w:rFonts w:ascii="Franklin Gothic Book" w:hAnsi="Franklin Gothic Book" w:cs="Arial"/>
                <w:b/>
                <w:sz w:val="18"/>
                <w:szCs w:val="18"/>
                <w:u w:val="single"/>
                <w:lang w:val="eu-ES"/>
              </w:rPr>
              <w:t>XEDEA</w:t>
            </w:r>
          </w:p>
          <w:p w14:paraId="3E8DBBE0" w14:textId="77777777" w:rsidR="00BF3D6A" w:rsidRPr="0015382D" w:rsidRDefault="00BF3D6A" w:rsidP="00BF3D6A">
            <w:pPr>
              <w:widowControl w:val="0"/>
              <w:tabs>
                <w:tab w:val="left" w:pos="156"/>
              </w:tabs>
              <w:ind w:left="14"/>
              <w:jc w:val="both"/>
              <w:rPr>
                <w:rFonts w:ascii="Franklin Gothic Book" w:hAnsi="Franklin Gothic Book" w:cs="Arial"/>
                <w:sz w:val="18"/>
                <w:szCs w:val="18"/>
                <w:lang w:val="eu-ES"/>
              </w:rPr>
            </w:pPr>
          </w:p>
          <w:p w14:paraId="5E6D4B9B" w14:textId="77777777" w:rsidR="00BF3D6A" w:rsidRPr="0015382D" w:rsidRDefault="006B2C9E" w:rsidP="00BF3D6A">
            <w:pPr>
              <w:widowControl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202</w:t>
            </w:r>
            <w:r w:rsidR="005266BB">
              <w:rPr>
                <w:rFonts w:ascii="Franklin Gothic Book" w:hAnsi="Franklin Gothic Book" w:cs="Arial"/>
                <w:sz w:val="18"/>
                <w:szCs w:val="18"/>
                <w:lang w:val="eu-ES"/>
              </w:rPr>
              <w:t>2</w:t>
            </w:r>
            <w:r w:rsidRPr="0015382D">
              <w:rPr>
                <w:rFonts w:ascii="Franklin Gothic Book" w:hAnsi="Franklin Gothic Book" w:cs="Arial"/>
                <w:sz w:val="18"/>
                <w:szCs w:val="18"/>
                <w:lang w:val="eu-ES"/>
              </w:rPr>
              <w:t xml:space="preserve">ko aurrekontu ekitaldiari dagokion deialdi honen xedea kalearen mailan dauden espazio hutsak dinamizatuz merkataritzaren sektorea biziberritzeko diru-laguntzak emateko arauak ezartzea da. </w:t>
            </w:r>
          </w:p>
          <w:p w14:paraId="21FA51E0" w14:textId="77777777" w:rsidR="00BF3D6A" w:rsidRDefault="00BF3D6A" w:rsidP="00BF3D6A">
            <w:pPr>
              <w:widowControl w:val="0"/>
              <w:jc w:val="both"/>
              <w:rPr>
                <w:rFonts w:ascii="Franklin Gothic Book" w:hAnsi="Franklin Gothic Book" w:cs="Arial"/>
                <w:sz w:val="18"/>
                <w:szCs w:val="18"/>
                <w:lang w:val="eu-ES"/>
              </w:rPr>
            </w:pPr>
          </w:p>
          <w:p w14:paraId="1B23CCAD" w14:textId="77777777" w:rsidR="00BD2A9A" w:rsidRPr="0015382D" w:rsidRDefault="00BD2A9A" w:rsidP="00BF3D6A">
            <w:pPr>
              <w:widowControl w:val="0"/>
              <w:jc w:val="both"/>
              <w:rPr>
                <w:rFonts w:ascii="Franklin Gothic Book" w:hAnsi="Franklin Gothic Book" w:cs="Arial"/>
                <w:sz w:val="18"/>
                <w:szCs w:val="18"/>
                <w:lang w:val="eu-ES"/>
              </w:rPr>
            </w:pPr>
          </w:p>
          <w:p w14:paraId="476FDB92" w14:textId="77777777" w:rsidR="00BF3D6A" w:rsidRPr="0015382D" w:rsidRDefault="006B2C9E" w:rsidP="00BF3D6A">
            <w:pPr>
              <w:widowControl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 xml:space="preserve">Diru-laguntza honen bitartez, Zumarragan dauden baina merkataritza-jarduerarik ez duten lokal komertzialen jabeek Zumarragako Udalari lagako diote </w:t>
            </w:r>
            <w:r w:rsidRPr="0015382D">
              <w:rPr>
                <w:rFonts w:ascii="Franklin Gothic Book" w:hAnsi="Franklin Gothic Book" w:cs="Arial"/>
                <w:sz w:val="18"/>
                <w:szCs w:val="18"/>
                <w:lang w:val="eu-ES"/>
              </w:rPr>
              <w:lastRenderedPageBreak/>
              <w:t>erakusleihoa; horren helburuak honakoak izango dira:</w:t>
            </w:r>
          </w:p>
          <w:p w14:paraId="294737E6" w14:textId="77777777" w:rsidR="00BF3D6A" w:rsidRPr="0015382D" w:rsidRDefault="00BF3D6A" w:rsidP="00BF3D6A">
            <w:pPr>
              <w:widowControl w:val="0"/>
              <w:jc w:val="both"/>
              <w:rPr>
                <w:rFonts w:ascii="Franklin Gothic Book" w:hAnsi="Franklin Gothic Book" w:cs="Arial"/>
                <w:sz w:val="18"/>
                <w:szCs w:val="18"/>
                <w:lang w:val="eu-ES"/>
              </w:rPr>
            </w:pPr>
          </w:p>
          <w:p w14:paraId="2C382D73" w14:textId="77777777" w:rsidR="00BF3D6A" w:rsidRPr="0015382D" w:rsidRDefault="006B2C9E" w:rsidP="00DA2E11">
            <w:pPr>
              <w:widowControl w:val="0"/>
              <w:numPr>
                <w:ilvl w:val="0"/>
                <w:numId w:val="2"/>
              </w:numPr>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Erakusleihoa edertzea, binilo apaingarriak jarriz horretarako. Horietan mezuak eta irudiak sartuko dira, hain zuzen lokala bera eta Zumarragako herriko leku edo toki gogoangarriak okupatzea sustatzearren.</w:t>
            </w:r>
          </w:p>
          <w:p w14:paraId="023465C7" w14:textId="77777777" w:rsidR="00BF3D6A" w:rsidRPr="0015382D" w:rsidRDefault="00BF3D6A" w:rsidP="00BF3D6A">
            <w:pPr>
              <w:widowControl w:val="0"/>
              <w:ind w:left="720"/>
              <w:jc w:val="both"/>
              <w:rPr>
                <w:rFonts w:ascii="Franklin Gothic Book" w:hAnsi="Franklin Gothic Book" w:cs="Arial"/>
                <w:sz w:val="18"/>
                <w:szCs w:val="18"/>
                <w:lang w:val="eu-ES"/>
              </w:rPr>
            </w:pPr>
          </w:p>
          <w:p w14:paraId="2F314455" w14:textId="77777777" w:rsidR="00BF3D6A" w:rsidRPr="0015382D" w:rsidRDefault="006B2C9E" w:rsidP="00DA2E11">
            <w:pPr>
              <w:widowControl w:val="0"/>
              <w:numPr>
                <w:ilvl w:val="0"/>
                <w:numId w:val="2"/>
              </w:numPr>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Espazioa erakusleiho gisa erabiltzeko lagatzea, herrian jarduera duten komertzioentzat, espazioa egokituta.</w:t>
            </w:r>
          </w:p>
          <w:p w14:paraId="10173DD6" w14:textId="77777777" w:rsidR="00BF3D6A" w:rsidRPr="0015382D" w:rsidRDefault="006B2C9E" w:rsidP="00DA2E11">
            <w:pPr>
              <w:widowControl w:val="0"/>
              <w:numPr>
                <w:ilvl w:val="0"/>
                <w:numId w:val="2"/>
              </w:numPr>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Zumarragan produktu, zerbitzu edo negozio eredu bat probatu nahi duten ekintzaile edo enpresentzako pop-upak.</w:t>
            </w:r>
          </w:p>
          <w:p w14:paraId="66ABF3C3" w14:textId="77777777" w:rsidR="001316E3" w:rsidRPr="0015382D" w:rsidRDefault="006B2C9E" w:rsidP="00DA2E11">
            <w:pPr>
              <w:widowControl w:val="0"/>
              <w:numPr>
                <w:ilvl w:val="0"/>
                <w:numId w:val="2"/>
              </w:numPr>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Eskulangile, artista eta sortzaileentzako espazioa izatea, bere produktuak azaldu eta promozionatu ahal izan ditzaten.</w:t>
            </w:r>
          </w:p>
          <w:p w14:paraId="6DB36271" w14:textId="77777777" w:rsidR="00BF3D6A" w:rsidRPr="0015382D" w:rsidRDefault="006B2C9E" w:rsidP="00DA2E11">
            <w:pPr>
              <w:widowControl w:val="0"/>
              <w:numPr>
                <w:ilvl w:val="0"/>
                <w:numId w:val="2"/>
              </w:numPr>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Lehen sektoreko enpresek beren produktuak erakutsi eta sustatu ahal izateko espazioa.</w:t>
            </w:r>
          </w:p>
          <w:p w14:paraId="15D48AC1" w14:textId="77777777" w:rsidR="00BD2A9A" w:rsidRDefault="00BD2A9A" w:rsidP="00BF3D6A">
            <w:pPr>
              <w:widowControl w:val="0"/>
              <w:jc w:val="both"/>
              <w:rPr>
                <w:rFonts w:ascii="Franklin Gothic Book" w:hAnsi="Franklin Gothic Book" w:cs="Arial"/>
                <w:sz w:val="18"/>
                <w:szCs w:val="18"/>
                <w:lang w:val="eu-ES"/>
              </w:rPr>
            </w:pPr>
          </w:p>
          <w:p w14:paraId="15DBD1C7" w14:textId="77777777" w:rsidR="00BD2A9A" w:rsidRDefault="00BD2A9A" w:rsidP="00BF3D6A">
            <w:pPr>
              <w:widowControl w:val="0"/>
              <w:jc w:val="both"/>
              <w:rPr>
                <w:rFonts w:ascii="Franklin Gothic Book" w:hAnsi="Franklin Gothic Book" w:cs="Arial"/>
                <w:sz w:val="18"/>
                <w:szCs w:val="18"/>
                <w:lang w:val="eu-ES"/>
              </w:rPr>
            </w:pPr>
          </w:p>
          <w:p w14:paraId="2D0B7398" w14:textId="77777777" w:rsidR="00BF3D6A" w:rsidRPr="0015382D" w:rsidRDefault="006B2C9E" w:rsidP="00BF3D6A">
            <w:pPr>
              <w:widowControl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Zumarragako Udalak bitartekari lana egingo du lokal hutsen jabeen eta erakusleihoak erabiltzen dituzten dendarien artean, bi hitzarmen baliatuz horretarako.</w:t>
            </w:r>
          </w:p>
          <w:p w14:paraId="2B5E5FD1" w14:textId="77777777" w:rsidR="00BF3D6A" w:rsidRPr="0015382D" w:rsidRDefault="00BF3D6A" w:rsidP="00BF3D6A">
            <w:pPr>
              <w:widowControl w:val="0"/>
              <w:tabs>
                <w:tab w:val="left" w:pos="156"/>
              </w:tabs>
              <w:ind w:left="14"/>
              <w:jc w:val="both"/>
              <w:rPr>
                <w:rFonts w:ascii="Franklin Gothic Book" w:hAnsi="Franklin Gothic Book" w:cs="Arial"/>
                <w:sz w:val="18"/>
                <w:szCs w:val="18"/>
                <w:lang w:val="eu-ES"/>
              </w:rPr>
            </w:pPr>
          </w:p>
          <w:p w14:paraId="5E8EA758" w14:textId="18D39DED" w:rsidR="00AE02C7" w:rsidRDefault="00AE02C7" w:rsidP="00BF3D6A">
            <w:pPr>
              <w:widowControl w:val="0"/>
              <w:tabs>
                <w:tab w:val="left" w:pos="156"/>
              </w:tabs>
              <w:ind w:left="14"/>
              <w:jc w:val="both"/>
              <w:rPr>
                <w:rFonts w:ascii="Franklin Gothic Book" w:hAnsi="Franklin Gothic Book" w:cs="Arial"/>
                <w:sz w:val="18"/>
                <w:szCs w:val="18"/>
                <w:lang w:val="eu-ES"/>
              </w:rPr>
            </w:pPr>
          </w:p>
          <w:p w14:paraId="095E40BA" w14:textId="77777777" w:rsidR="00E05269" w:rsidRPr="0015382D" w:rsidRDefault="00E05269" w:rsidP="00BF3D6A">
            <w:pPr>
              <w:widowControl w:val="0"/>
              <w:tabs>
                <w:tab w:val="left" w:pos="156"/>
              </w:tabs>
              <w:ind w:left="14"/>
              <w:jc w:val="both"/>
              <w:rPr>
                <w:rFonts w:ascii="Franklin Gothic Book" w:hAnsi="Franklin Gothic Book" w:cs="Arial"/>
                <w:sz w:val="18"/>
                <w:szCs w:val="18"/>
                <w:lang w:val="eu-ES"/>
              </w:rPr>
            </w:pPr>
          </w:p>
          <w:p w14:paraId="21B6D3AE" w14:textId="77777777" w:rsidR="00BF3D6A" w:rsidRPr="0015382D" w:rsidRDefault="006B2C9E" w:rsidP="00BF3D6A">
            <w:pPr>
              <w:widowControl w:val="0"/>
              <w:tabs>
                <w:tab w:val="left" w:pos="156"/>
              </w:tabs>
              <w:ind w:left="14"/>
              <w:jc w:val="both"/>
              <w:rPr>
                <w:rFonts w:ascii="Franklin Gothic Book" w:hAnsi="Franklin Gothic Book" w:cs="Arial"/>
                <w:b/>
                <w:sz w:val="18"/>
                <w:szCs w:val="18"/>
                <w:u w:val="single"/>
                <w:lang w:val="eu-ES"/>
              </w:rPr>
            </w:pPr>
            <w:r w:rsidRPr="0015382D">
              <w:rPr>
                <w:rFonts w:ascii="Franklin Gothic Book" w:hAnsi="Franklin Gothic Book" w:cs="Arial"/>
                <w:b/>
                <w:sz w:val="18"/>
                <w:szCs w:val="18"/>
                <w:lang w:val="eu-ES"/>
              </w:rPr>
              <w:t xml:space="preserve">2. </w:t>
            </w:r>
            <w:r w:rsidRPr="0015382D">
              <w:rPr>
                <w:rFonts w:ascii="Franklin Gothic Book" w:hAnsi="Franklin Gothic Book" w:cs="Arial"/>
                <w:b/>
                <w:sz w:val="18"/>
                <w:szCs w:val="18"/>
                <w:u w:val="single"/>
                <w:lang w:val="eu-ES"/>
              </w:rPr>
              <w:t>ONURADUNAK</w:t>
            </w:r>
          </w:p>
          <w:p w14:paraId="7DE38596" w14:textId="77777777" w:rsidR="00BF3D6A" w:rsidRPr="0015382D" w:rsidRDefault="00BF3D6A" w:rsidP="00BF3D6A">
            <w:pPr>
              <w:widowControl w:val="0"/>
              <w:tabs>
                <w:tab w:val="left" w:pos="156"/>
              </w:tabs>
              <w:ind w:left="14"/>
              <w:jc w:val="both"/>
              <w:rPr>
                <w:rFonts w:ascii="Franklin Gothic Book" w:hAnsi="Franklin Gothic Book" w:cs="Arial"/>
                <w:sz w:val="18"/>
                <w:szCs w:val="18"/>
                <w:lang w:val="eu-ES"/>
              </w:rPr>
            </w:pPr>
          </w:p>
          <w:p w14:paraId="1C88C15B" w14:textId="77777777" w:rsidR="00BF3D6A" w:rsidRPr="0015382D" w:rsidRDefault="006B2C9E" w:rsidP="00BF3D6A">
            <w:pPr>
              <w:widowControl w:val="0"/>
              <w:tabs>
                <w:tab w:val="left" w:pos="156"/>
              </w:tabs>
              <w:ind w:left="14"/>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Laguntza hauen onuradun izan ahalko dira pertsona fisikoak edo juridikoak eta ondasun komunitateak, betiere Diru-laguntzei buruzko Lege Orokorraren 13.2 artikuluak ezartzen dituen galarazpenetako batek berak ere eragiten ez badie. Onuradunen bi profil ezarri dira:</w:t>
            </w:r>
          </w:p>
          <w:p w14:paraId="456E8F42" w14:textId="77777777" w:rsidR="00BF3D6A" w:rsidRPr="0015382D" w:rsidRDefault="006B2C9E" w:rsidP="00DA2E11">
            <w:pPr>
              <w:pStyle w:val="Standard"/>
              <w:numPr>
                <w:ilvl w:val="0"/>
                <w:numId w:val="30"/>
              </w:numPr>
              <w:ind w:left="340" w:right="-1" w:hanging="142"/>
              <w:jc w:val="both"/>
              <w:rPr>
                <w:rFonts w:ascii="Franklin Gothic Book" w:hAnsi="Franklin Gothic Book"/>
                <w:sz w:val="18"/>
                <w:szCs w:val="18"/>
                <w:lang w:val="eu-ES"/>
              </w:rPr>
            </w:pPr>
            <w:r w:rsidRPr="0015382D">
              <w:rPr>
                <w:rFonts w:ascii="Franklin Gothic Book" w:hAnsi="Franklin Gothic Book"/>
                <w:sz w:val="18"/>
                <w:szCs w:val="18"/>
                <w:lang w:val="eu-ES"/>
              </w:rPr>
              <w:t>Zu</w:t>
            </w:r>
            <w:r w:rsidR="00E01483" w:rsidRPr="0015382D">
              <w:rPr>
                <w:rFonts w:ascii="Franklin Gothic Book" w:hAnsi="Franklin Gothic Book"/>
                <w:sz w:val="18"/>
                <w:szCs w:val="18"/>
                <w:lang w:val="eu-ES"/>
              </w:rPr>
              <w:t>marraga udalerrian hutsik dauden merka</w:t>
            </w:r>
            <w:r w:rsidRPr="0015382D">
              <w:rPr>
                <w:rFonts w:ascii="Franklin Gothic Book" w:hAnsi="Franklin Gothic Book"/>
                <w:sz w:val="18"/>
                <w:szCs w:val="18"/>
                <w:lang w:val="eu-ES"/>
              </w:rPr>
              <w:t xml:space="preserve">taritza-lokal </w:t>
            </w:r>
            <w:r w:rsidR="00E01483" w:rsidRPr="0015382D">
              <w:rPr>
                <w:rFonts w:ascii="Franklin Gothic Book" w:hAnsi="Franklin Gothic Book"/>
                <w:sz w:val="18"/>
                <w:szCs w:val="18"/>
                <w:lang w:val="eu-ES"/>
              </w:rPr>
              <w:t>jabe diren pertsonak</w:t>
            </w:r>
            <w:r w:rsidRPr="0015382D">
              <w:rPr>
                <w:rFonts w:ascii="Franklin Gothic Book" w:hAnsi="Franklin Gothic Book"/>
                <w:sz w:val="18"/>
                <w:szCs w:val="18"/>
                <w:lang w:val="eu-ES"/>
              </w:rPr>
              <w:t>.</w:t>
            </w:r>
          </w:p>
          <w:p w14:paraId="3D7AB097" w14:textId="77777777" w:rsidR="00BF3D6A" w:rsidRPr="0015382D" w:rsidRDefault="006B2C9E" w:rsidP="00DA2E11">
            <w:pPr>
              <w:pStyle w:val="Standard"/>
              <w:numPr>
                <w:ilvl w:val="0"/>
                <w:numId w:val="30"/>
              </w:numPr>
              <w:ind w:left="340" w:right="-1" w:hanging="142"/>
              <w:jc w:val="both"/>
              <w:rPr>
                <w:rFonts w:ascii="Franklin Gothic Book" w:hAnsi="Franklin Gothic Book"/>
                <w:sz w:val="18"/>
                <w:szCs w:val="18"/>
                <w:lang w:val="eu-ES"/>
              </w:rPr>
            </w:pPr>
            <w:r w:rsidRPr="0015382D">
              <w:rPr>
                <w:rFonts w:ascii="Franklin Gothic Book" w:hAnsi="Franklin Gothic Book"/>
                <w:sz w:val="18"/>
                <w:szCs w:val="18"/>
                <w:lang w:val="eu-ES"/>
              </w:rPr>
              <w:t xml:space="preserve">Hutsik dagoen lokalaren erakusleihoa </w:t>
            </w:r>
            <w:r w:rsidR="001316E3" w:rsidRPr="0015382D">
              <w:rPr>
                <w:rFonts w:ascii="Franklin Gothic Book" w:hAnsi="Franklin Gothic Book"/>
                <w:sz w:val="18"/>
                <w:szCs w:val="18"/>
                <w:lang w:val="eu-ES"/>
              </w:rPr>
              <w:t xml:space="preserve">erabiltzaile izan daitezkeen </w:t>
            </w:r>
            <w:r w:rsidRPr="0015382D">
              <w:rPr>
                <w:rFonts w:ascii="Franklin Gothic Book" w:hAnsi="Franklin Gothic Book"/>
                <w:sz w:val="18"/>
                <w:szCs w:val="18"/>
                <w:lang w:val="eu-ES"/>
              </w:rPr>
              <w:t>merkatari, ekintzaile</w:t>
            </w:r>
            <w:r w:rsidR="001316E3" w:rsidRPr="0015382D">
              <w:rPr>
                <w:rFonts w:ascii="Franklin Gothic Book" w:hAnsi="Franklin Gothic Book"/>
                <w:sz w:val="18"/>
                <w:szCs w:val="18"/>
                <w:lang w:val="eu-ES"/>
              </w:rPr>
              <w:t>,</w:t>
            </w:r>
            <w:r w:rsidRPr="0015382D">
              <w:rPr>
                <w:rFonts w:ascii="Franklin Gothic Book" w:hAnsi="Franklin Gothic Book"/>
                <w:sz w:val="18"/>
                <w:szCs w:val="18"/>
                <w:lang w:val="eu-ES"/>
              </w:rPr>
              <w:t xml:space="preserve"> </w:t>
            </w:r>
            <w:r w:rsidR="001316E3" w:rsidRPr="0015382D">
              <w:rPr>
                <w:rFonts w:ascii="Franklin Gothic Book" w:hAnsi="Franklin Gothic Book"/>
                <w:sz w:val="18"/>
                <w:szCs w:val="18"/>
                <w:lang w:val="eu-ES"/>
              </w:rPr>
              <w:t>eskulangile, lehen sektoreko enpresa edo hauek ordezkatuko dituen elkartea</w:t>
            </w:r>
            <w:r w:rsidRPr="0015382D">
              <w:rPr>
                <w:rFonts w:ascii="Franklin Gothic Book" w:hAnsi="Franklin Gothic Book"/>
                <w:sz w:val="18"/>
                <w:szCs w:val="18"/>
                <w:lang w:val="eu-ES"/>
              </w:rPr>
              <w:t>k.</w:t>
            </w:r>
          </w:p>
          <w:p w14:paraId="26D573FD" w14:textId="77777777" w:rsidR="005132B2" w:rsidRDefault="005132B2" w:rsidP="005132B2">
            <w:pPr>
              <w:widowControl w:val="0"/>
              <w:tabs>
                <w:tab w:val="left" w:pos="156"/>
              </w:tabs>
              <w:jc w:val="both"/>
              <w:rPr>
                <w:rFonts w:ascii="Franklin Gothic Book" w:hAnsi="Franklin Gothic Book" w:cs="Arial"/>
                <w:sz w:val="18"/>
                <w:szCs w:val="18"/>
                <w:lang w:val="eu-ES"/>
              </w:rPr>
            </w:pPr>
          </w:p>
          <w:p w14:paraId="62140712" w14:textId="77777777" w:rsidR="00BF3D6A" w:rsidRPr="0015382D" w:rsidRDefault="006B2C9E" w:rsidP="00BF3D6A">
            <w:pPr>
              <w:widowControl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 xml:space="preserve">Oinarri hauen ondorioetarako, </w:t>
            </w:r>
            <w:r w:rsidRPr="0015382D">
              <w:rPr>
                <w:rFonts w:ascii="Franklin Gothic Book" w:hAnsi="Franklin Gothic Book" w:cs="Arial"/>
                <w:b/>
                <w:sz w:val="18"/>
                <w:szCs w:val="18"/>
                <w:u w:val="single"/>
                <w:lang w:val="eu-ES"/>
              </w:rPr>
              <w:t>baldintza berezi</w:t>
            </w:r>
            <w:r w:rsidRPr="0015382D">
              <w:rPr>
                <w:rFonts w:ascii="Franklin Gothic Book" w:hAnsi="Franklin Gothic Book" w:cs="Arial"/>
                <w:sz w:val="18"/>
                <w:szCs w:val="18"/>
                <w:lang w:val="eu-ES"/>
              </w:rPr>
              <w:t xml:space="preserve"> hauek definitzen dira:</w:t>
            </w:r>
          </w:p>
          <w:p w14:paraId="35603A39" w14:textId="77777777" w:rsidR="00BF3D6A" w:rsidRPr="0015382D" w:rsidRDefault="00BF3D6A" w:rsidP="00BF3D6A">
            <w:pPr>
              <w:widowControl w:val="0"/>
              <w:jc w:val="both"/>
              <w:rPr>
                <w:rFonts w:ascii="Franklin Gothic Book" w:hAnsi="Franklin Gothic Book" w:cs="Arial"/>
                <w:sz w:val="18"/>
                <w:szCs w:val="18"/>
                <w:u w:val="single"/>
                <w:lang w:val="eu-ES"/>
              </w:rPr>
            </w:pPr>
          </w:p>
          <w:p w14:paraId="47A659C6" w14:textId="77777777" w:rsidR="00BF3D6A" w:rsidRPr="0015382D" w:rsidRDefault="006B2C9E" w:rsidP="00DA2E11">
            <w:pPr>
              <w:pStyle w:val="Prrafodelista"/>
              <w:widowControl w:val="0"/>
              <w:numPr>
                <w:ilvl w:val="0"/>
                <w:numId w:val="37"/>
              </w:numPr>
              <w:suppressAutoHyphens w:val="0"/>
              <w:contextualSpacing/>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Epea</w:t>
            </w:r>
          </w:p>
          <w:p w14:paraId="53CEDC31" w14:textId="77777777" w:rsidR="00BF3D6A" w:rsidRPr="0015382D" w:rsidRDefault="006B2C9E" w:rsidP="00BF3D6A">
            <w:pPr>
              <w:widowControl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 xml:space="preserve">Lagapenaren epea 6 hilabetekoa izango da gutxienez, </w:t>
            </w:r>
            <w:proofErr w:type="spellStart"/>
            <w:r w:rsidRPr="0015382D">
              <w:rPr>
                <w:rFonts w:ascii="Franklin Gothic Book" w:hAnsi="Franklin Gothic Book" w:cs="Arial"/>
                <w:sz w:val="18"/>
                <w:szCs w:val="18"/>
                <w:lang w:val="eu-ES"/>
              </w:rPr>
              <w:t>ZuEKIN</w:t>
            </w:r>
            <w:proofErr w:type="spellEnd"/>
            <w:r w:rsidRPr="0015382D">
              <w:rPr>
                <w:rFonts w:ascii="Franklin Gothic Book" w:hAnsi="Franklin Gothic Book" w:cs="Arial"/>
                <w:sz w:val="18"/>
                <w:szCs w:val="18"/>
                <w:lang w:val="eu-ES"/>
              </w:rPr>
              <w:t xml:space="preserve"> Berpiztu programari atxikitzeko eskaera udalari aurkezten zaion datatik kontatzen hasita. Edonola ere, lagapen kontratua aurrez ezeztatu ahal izango du jabeak, lokala saltzea fortunatuz gero, edo jarduera komertzial bat instalatzeko alokatzen duenean.</w:t>
            </w:r>
          </w:p>
          <w:p w14:paraId="41E226C8" w14:textId="77777777" w:rsidR="00BF3D6A" w:rsidRPr="0015382D" w:rsidRDefault="00BF3D6A" w:rsidP="00BF3D6A">
            <w:pPr>
              <w:widowControl w:val="0"/>
              <w:jc w:val="both"/>
              <w:rPr>
                <w:rFonts w:ascii="Franklin Gothic Book" w:hAnsi="Franklin Gothic Book" w:cs="Arial"/>
                <w:sz w:val="18"/>
                <w:szCs w:val="18"/>
                <w:lang w:val="eu-ES"/>
              </w:rPr>
            </w:pPr>
          </w:p>
          <w:p w14:paraId="1BF69E7A" w14:textId="77777777" w:rsidR="00E01483" w:rsidRPr="0015382D" w:rsidRDefault="00E01483" w:rsidP="00BF3D6A">
            <w:pPr>
              <w:widowControl w:val="0"/>
              <w:jc w:val="both"/>
              <w:rPr>
                <w:rFonts w:ascii="Franklin Gothic Book" w:hAnsi="Franklin Gothic Book" w:cs="Arial"/>
                <w:sz w:val="18"/>
                <w:szCs w:val="18"/>
                <w:lang w:val="eu-ES"/>
              </w:rPr>
            </w:pPr>
          </w:p>
          <w:p w14:paraId="5F2A5D4C" w14:textId="77777777" w:rsidR="00BF3D6A" w:rsidRPr="0015382D" w:rsidRDefault="006B2C9E" w:rsidP="00DA2E11">
            <w:pPr>
              <w:pStyle w:val="Prrafodelista"/>
              <w:widowControl w:val="0"/>
              <w:numPr>
                <w:ilvl w:val="0"/>
                <w:numId w:val="38"/>
              </w:numPr>
              <w:suppressAutoHyphens w:val="0"/>
              <w:contextualSpacing/>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Aplikazio esparrua</w:t>
            </w:r>
          </w:p>
          <w:p w14:paraId="774A288A" w14:textId="77777777" w:rsidR="00BF3D6A" w:rsidRPr="0015382D" w:rsidRDefault="006B2C9E" w:rsidP="00BF3D6A">
            <w:pPr>
              <w:widowControl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Programan aurreikusten diren diru-laguntzak hutsik eta inolako jarduera komertzialik gabe dauden lokaletara bideratuko dira.</w:t>
            </w:r>
          </w:p>
          <w:p w14:paraId="7302209A" w14:textId="77777777" w:rsidR="00BF3D6A" w:rsidRPr="0015382D" w:rsidRDefault="00BF3D6A" w:rsidP="00BF3D6A">
            <w:pPr>
              <w:widowControl w:val="0"/>
              <w:jc w:val="both"/>
              <w:rPr>
                <w:rFonts w:ascii="Franklin Gothic Book" w:hAnsi="Franklin Gothic Book" w:cs="Arial"/>
                <w:sz w:val="18"/>
                <w:szCs w:val="18"/>
                <w:lang w:val="eu-ES"/>
              </w:rPr>
            </w:pPr>
          </w:p>
          <w:p w14:paraId="33A9B87F" w14:textId="77777777" w:rsidR="00BF3D6A" w:rsidRPr="0015382D" w:rsidRDefault="006B2C9E" w:rsidP="00DA2E11">
            <w:pPr>
              <w:pStyle w:val="Prrafodelista"/>
              <w:widowControl w:val="0"/>
              <w:numPr>
                <w:ilvl w:val="0"/>
                <w:numId w:val="39"/>
              </w:numPr>
              <w:suppressAutoHyphens w:val="0"/>
              <w:contextualSpacing/>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Udalaren betekizunak</w:t>
            </w:r>
          </w:p>
          <w:p w14:paraId="1117A00E" w14:textId="7FE5D8D0" w:rsidR="00BF3D6A" w:rsidRDefault="006B2C9E" w:rsidP="00BF3D6A">
            <w:pPr>
              <w:widowControl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lastRenderedPageBreak/>
              <w:t>Zumarragako Udalak hitzarmen</w:t>
            </w:r>
            <w:r w:rsidR="00CF6E00" w:rsidRPr="0015382D">
              <w:rPr>
                <w:rFonts w:ascii="Franklin Gothic Book" w:hAnsi="Franklin Gothic Book" w:cs="Arial"/>
                <w:sz w:val="18"/>
                <w:szCs w:val="18"/>
                <w:lang w:val="eu-ES"/>
              </w:rPr>
              <w:t xml:space="preserve"> haue</w:t>
            </w:r>
            <w:r w:rsidRPr="0015382D">
              <w:rPr>
                <w:rFonts w:ascii="Franklin Gothic Book" w:hAnsi="Franklin Gothic Book" w:cs="Arial"/>
                <w:sz w:val="18"/>
                <w:szCs w:val="18"/>
                <w:lang w:val="eu-ES"/>
              </w:rPr>
              <w:t>k izenpetuko ditu:</w:t>
            </w:r>
          </w:p>
          <w:p w14:paraId="2FBB9B13" w14:textId="77777777" w:rsidR="00E05269" w:rsidRPr="0015382D" w:rsidRDefault="00E05269" w:rsidP="00BF3D6A">
            <w:pPr>
              <w:widowControl w:val="0"/>
              <w:jc w:val="both"/>
              <w:rPr>
                <w:rFonts w:ascii="Franklin Gothic Book" w:hAnsi="Franklin Gothic Book" w:cs="Arial"/>
                <w:sz w:val="18"/>
                <w:szCs w:val="18"/>
                <w:lang w:val="eu-ES"/>
              </w:rPr>
            </w:pPr>
          </w:p>
          <w:p w14:paraId="5263EA3D" w14:textId="77777777" w:rsidR="00BF3D6A" w:rsidRPr="0015382D" w:rsidRDefault="006B2C9E" w:rsidP="00DA2E11">
            <w:pPr>
              <w:widowControl w:val="0"/>
              <w:numPr>
                <w:ilvl w:val="0"/>
                <w:numId w:val="1"/>
              </w:numPr>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Lokal hutsaren jabearekin.</w:t>
            </w:r>
          </w:p>
          <w:p w14:paraId="5E1E05FE" w14:textId="77777777" w:rsidR="00BF3D6A" w:rsidRPr="0015382D" w:rsidRDefault="006B2C9E" w:rsidP="00DA2E11">
            <w:pPr>
              <w:widowControl w:val="0"/>
              <w:numPr>
                <w:ilvl w:val="0"/>
                <w:numId w:val="1"/>
              </w:numPr>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 xml:space="preserve">Lokal hutseko erakusleihoa erabiliko duen </w:t>
            </w:r>
            <w:r w:rsidR="001316E3" w:rsidRPr="0015382D">
              <w:rPr>
                <w:rFonts w:ascii="Franklin Gothic Book" w:hAnsi="Franklin Gothic Book"/>
                <w:sz w:val="18"/>
                <w:szCs w:val="18"/>
                <w:lang w:val="eu-ES"/>
              </w:rPr>
              <w:t>merkatari, ekintzaile, eskulangile, lehen sektoreko enpresa edo hauek ordezkatuko dituen elkarteak</w:t>
            </w:r>
            <w:r w:rsidRPr="0015382D">
              <w:rPr>
                <w:rFonts w:ascii="Franklin Gothic Book" w:hAnsi="Franklin Gothic Book" w:cs="Arial"/>
                <w:sz w:val="18"/>
                <w:szCs w:val="18"/>
                <w:lang w:val="eu-ES"/>
              </w:rPr>
              <w:t>.</w:t>
            </w:r>
          </w:p>
          <w:p w14:paraId="5453971D" w14:textId="77777777" w:rsidR="00E05269" w:rsidRDefault="00E05269" w:rsidP="00BF3D6A">
            <w:pPr>
              <w:widowControl w:val="0"/>
              <w:jc w:val="both"/>
              <w:rPr>
                <w:rFonts w:ascii="Franklin Gothic Book" w:hAnsi="Franklin Gothic Book" w:cs="Arial"/>
                <w:sz w:val="18"/>
                <w:szCs w:val="18"/>
                <w:lang w:val="eu-ES"/>
              </w:rPr>
            </w:pPr>
          </w:p>
          <w:p w14:paraId="40D8C753" w14:textId="7706A0CC" w:rsidR="00BF3D6A" w:rsidRPr="0015382D" w:rsidRDefault="006B2C9E" w:rsidP="00BF3D6A">
            <w:pPr>
              <w:widowControl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Erakusleihoa binilo apaingarri bitartez edertzeko erabiltzen bada, bakar-bakarrik lokalaren jabearekin egingo da hitzarmena. Udala arduratuko da binilo apaingarriak eskuratzeaz.</w:t>
            </w:r>
          </w:p>
          <w:p w14:paraId="5763A420" w14:textId="77777777" w:rsidR="00BF3D6A" w:rsidRPr="0015382D" w:rsidRDefault="00BF3D6A" w:rsidP="00BF3D6A">
            <w:pPr>
              <w:widowControl w:val="0"/>
              <w:jc w:val="both"/>
              <w:rPr>
                <w:rFonts w:ascii="Franklin Gothic Book" w:hAnsi="Franklin Gothic Book" w:cs="Arial"/>
                <w:sz w:val="18"/>
                <w:szCs w:val="18"/>
                <w:lang w:val="eu-ES"/>
              </w:rPr>
            </w:pPr>
          </w:p>
          <w:p w14:paraId="1B159C38" w14:textId="77777777" w:rsidR="00AE02C7" w:rsidRPr="0015382D" w:rsidRDefault="00AE02C7" w:rsidP="00BF3D6A">
            <w:pPr>
              <w:widowControl w:val="0"/>
              <w:jc w:val="both"/>
              <w:rPr>
                <w:rFonts w:ascii="Franklin Gothic Book" w:hAnsi="Franklin Gothic Book" w:cs="Arial"/>
                <w:sz w:val="18"/>
                <w:szCs w:val="18"/>
                <w:lang w:val="eu-ES"/>
              </w:rPr>
            </w:pPr>
          </w:p>
          <w:p w14:paraId="2716DD86" w14:textId="77777777" w:rsidR="00BF3D6A" w:rsidRPr="0015382D" w:rsidRDefault="006B2C9E" w:rsidP="00BF3D6A">
            <w:pPr>
              <w:widowControl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Bestelako kasuetan, lokal hutsaren jabearekin hitzarmena izenpetu ondoren, udalak Zumarragako dendari bati lagako dio lokala, eta beste hitzarmen bat izenpetuko du horretarako, dendari horrek lokaleko erakusleihoa erabil dezan.</w:t>
            </w:r>
          </w:p>
          <w:p w14:paraId="333D149A" w14:textId="77777777" w:rsidR="00BF3D6A" w:rsidRPr="0015382D" w:rsidRDefault="00BF3D6A" w:rsidP="00BF3D6A">
            <w:pPr>
              <w:widowControl w:val="0"/>
              <w:jc w:val="both"/>
              <w:rPr>
                <w:rFonts w:ascii="Franklin Gothic Book" w:hAnsi="Franklin Gothic Book" w:cs="Arial"/>
                <w:sz w:val="18"/>
                <w:szCs w:val="18"/>
                <w:lang w:val="eu-ES"/>
              </w:rPr>
            </w:pPr>
          </w:p>
          <w:p w14:paraId="494C3741" w14:textId="77777777" w:rsidR="00BF3D6A" w:rsidRPr="0015382D" w:rsidRDefault="006B2C9E" w:rsidP="00BF3D6A">
            <w:pPr>
              <w:widowControl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Alderdi biek hitzarmena amaitutzat ematen dutenean, udalak jabeari itzuliko dio lokal hutsa; akatsik baldin badago, konponketak udalaren kargura izango dira.</w:t>
            </w:r>
          </w:p>
          <w:p w14:paraId="0BF09441" w14:textId="77777777" w:rsidR="00BF3D6A" w:rsidRPr="0015382D" w:rsidRDefault="00BF3D6A" w:rsidP="00BF3D6A">
            <w:pPr>
              <w:widowControl w:val="0"/>
              <w:jc w:val="both"/>
              <w:rPr>
                <w:rFonts w:ascii="Franklin Gothic Book" w:hAnsi="Franklin Gothic Book" w:cs="Arial"/>
                <w:sz w:val="18"/>
                <w:szCs w:val="18"/>
                <w:lang w:val="eu-ES"/>
              </w:rPr>
            </w:pPr>
          </w:p>
          <w:p w14:paraId="27743AB6" w14:textId="77777777" w:rsidR="00D620CA" w:rsidRPr="0015382D" w:rsidRDefault="00D620CA" w:rsidP="00BF3D6A">
            <w:pPr>
              <w:widowControl w:val="0"/>
              <w:jc w:val="both"/>
              <w:rPr>
                <w:rFonts w:ascii="Franklin Gothic Book" w:hAnsi="Franklin Gothic Book" w:cs="Arial"/>
                <w:sz w:val="18"/>
                <w:szCs w:val="18"/>
                <w:lang w:val="eu-ES"/>
              </w:rPr>
            </w:pPr>
          </w:p>
          <w:p w14:paraId="30FD1B54" w14:textId="77777777" w:rsidR="00BF3D6A" w:rsidRPr="0015382D" w:rsidRDefault="006B2C9E" w:rsidP="00BF3D6A">
            <w:pPr>
              <w:widowControl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Horretarako, eta lokalaren harrera egin aurretik, udal zerbitzu teknikoek lokalaren egoera jasotzeko akta egingo dute.</w:t>
            </w:r>
          </w:p>
          <w:p w14:paraId="790E3CBB" w14:textId="77777777" w:rsidR="00BF3D6A" w:rsidRPr="0015382D" w:rsidRDefault="00BF3D6A" w:rsidP="00BF3D6A">
            <w:pPr>
              <w:widowControl w:val="0"/>
              <w:jc w:val="both"/>
              <w:rPr>
                <w:rFonts w:ascii="Franklin Gothic Book" w:hAnsi="Franklin Gothic Book" w:cs="Arial"/>
                <w:sz w:val="18"/>
                <w:szCs w:val="18"/>
                <w:lang w:val="eu-ES"/>
              </w:rPr>
            </w:pPr>
          </w:p>
          <w:p w14:paraId="323CBC42" w14:textId="77777777" w:rsidR="00BF3D6A" w:rsidRPr="0015382D" w:rsidRDefault="006B2C9E" w:rsidP="00DA2E11">
            <w:pPr>
              <w:pStyle w:val="Prrafodelista"/>
              <w:widowControl w:val="0"/>
              <w:numPr>
                <w:ilvl w:val="0"/>
                <w:numId w:val="40"/>
              </w:numPr>
              <w:suppressAutoHyphens w:val="0"/>
              <w:contextualSpacing/>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Jabearen betekizunak</w:t>
            </w:r>
          </w:p>
          <w:p w14:paraId="5F0F0039" w14:textId="77777777" w:rsidR="00BF3D6A" w:rsidRPr="0015382D" w:rsidRDefault="006B2C9E" w:rsidP="00BF3D6A">
            <w:pPr>
              <w:widowControl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Udalaren bitartez erakusleihoa laga dion pertsonari aukera emango dio lokalean behar beste aldiz sartzeko, bai erakusleihoa mantendu ahal izateko, berritzeko edo bertan diren gauza edo izakinetako batzuk kentzeko.</w:t>
            </w:r>
          </w:p>
          <w:p w14:paraId="5D887926" w14:textId="77777777" w:rsidR="00BF3D6A" w:rsidRPr="0015382D" w:rsidRDefault="00BF3D6A" w:rsidP="00BF3D6A">
            <w:pPr>
              <w:widowControl w:val="0"/>
              <w:jc w:val="both"/>
              <w:rPr>
                <w:rFonts w:ascii="Franklin Gothic Book" w:hAnsi="Franklin Gothic Book" w:cs="Arial"/>
                <w:sz w:val="18"/>
                <w:szCs w:val="18"/>
                <w:lang w:val="eu-ES"/>
              </w:rPr>
            </w:pPr>
          </w:p>
          <w:p w14:paraId="579C9CF7" w14:textId="77777777" w:rsidR="00BF3D6A" w:rsidRPr="0015382D" w:rsidRDefault="00BF3D6A" w:rsidP="00BF3D6A">
            <w:pPr>
              <w:widowControl w:val="0"/>
              <w:jc w:val="both"/>
              <w:rPr>
                <w:rFonts w:ascii="Franklin Gothic Book" w:hAnsi="Franklin Gothic Book" w:cs="Arial"/>
                <w:sz w:val="18"/>
                <w:szCs w:val="18"/>
                <w:lang w:val="eu-ES"/>
              </w:rPr>
            </w:pPr>
          </w:p>
          <w:p w14:paraId="2E3E9ABB" w14:textId="77777777" w:rsidR="00BF3D6A" w:rsidRPr="0015382D" w:rsidRDefault="006B2C9E" w:rsidP="00BF3D6A">
            <w:pPr>
              <w:widowControl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 xml:space="preserve">Lokala alokatzeko edo saltzeko </w:t>
            </w:r>
            <w:proofErr w:type="spellStart"/>
            <w:r w:rsidRPr="0015382D">
              <w:rPr>
                <w:rFonts w:ascii="Franklin Gothic Book" w:hAnsi="Franklin Gothic Book" w:cs="Arial"/>
                <w:sz w:val="18"/>
                <w:szCs w:val="18"/>
                <w:lang w:val="eu-ES"/>
              </w:rPr>
              <w:t>iragartze</w:t>
            </w:r>
            <w:proofErr w:type="spellEnd"/>
            <w:r w:rsidRPr="0015382D">
              <w:rPr>
                <w:rFonts w:ascii="Franklin Gothic Book" w:hAnsi="Franklin Gothic Book" w:cs="Arial"/>
                <w:sz w:val="18"/>
                <w:szCs w:val="18"/>
                <w:lang w:val="eu-ES"/>
              </w:rPr>
              <w:t xml:space="preserve"> biniloak Udalak emango ditu; jabeak ezingo du eredu horiez aparteko iragarkirik jarri. </w:t>
            </w:r>
          </w:p>
          <w:p w14:paraId="32C2BA19" w14:textId="77777777" w:rsidR="00BF3D6A" w:rsidRPr="0015382D" w:rsidRDefault="00BF3D6A" w:rsidP="00BF3D6A">
            <w:pPr>
              <w:widowControl w:val="0"/>
              <w:jc w:val="both"/>
              <w:rPr>
                <w:rFonts w:ascii="Franklin Gothic Book" w:hAnsi="Franklin Gothic Book" w:cs="Arial"/>
                <w:sz w:val="18"/>
                <w:szCs w:val="18"/>
                <w:lang w:val="eu-ES"/>
              </w:rPr>
            </w:pPr>
          </w:p>
          <w:p w14:paraId="736A1377" w14:textId="77777777" w:rsidR="00BF3D6A" w:rsidRPr="0015382D" w:rsidRDefault="006B2C9E" w:rsidP="00DA2E11">
            <w:pPr>
              <w:pStyle w:val="Prrafodelista"/>
              <w:widowControl w:val="0"/>
              <w:numPr>
                <w:ilvl w:val="0"/>
                <w:numId w:val="41"/>
              </w:numPr>
              <w:suppressAutoHyphens w:val="0"/>
              <w:contextualSpacing/>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Udalaren bitartez lokalaren lagapena jaso duenaren betekizunak</w:t>
            </w:r>
          </w:p>
          <w:p w14:paraId="4779B9E3" w14:textId="77777777" w:rsidR="00BF3D6A" w:rsidRDefault="00BF3D6A" w:rsidP="00BF3D6A">
            <w:pPr>
              <w:widowControl w:val="0"/>
              <w:jc w:val="both"/>
              <w:rPr>
                <w:rFonts w:ascii="Franklin Gothic Book" w:hAnsi="Franklin Gothic Book" w:cs="Arial"/>
                <w:sz w:val="18"/>
                <w:szCs w:val="18"/>
                <w:lang w:val="eu-ES"/>
              </w:rPr>
            </w:pPr>
          </w:p>
          <w:p w14:paraId="23DD0478" w14:textId="77777777" w:rsidR="00BD2A9A" w:rsidRPr="0015382D" w:rsidRDefault="00BD2A9A" w:rsidP="00BF3D6A">
            <w:pPr>
              <w:widowControl w:val="0"/>
              <w:jc w:val="both"/>
              <w:rPr>
                <w:rFonts w:ascii="Franklin Gothic Book" w:hAnsi="Franklin Gothic Book" w:cs="Arial"/>
                <w:sz w:val="18"/>
                <w:szCs w:val="18"/>
                <w:lang w:val="eu-ES"/>
              </w:rPr>
            </w:pPr>
          </w:p>
          <w:p w14:paraId="7101429D" w14:textId="77777777" w:rsidR="00BF3D6A" w:rsidRPr="0015382D" w:rsidRDefault="006B2C9E" w:rsidP="00BF3D6A">
            <w:pPr>
              <w:widowControl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Erakusleihoa egokitu beharko du.</w:t>
            </w:r>
          </w:p>
          <w:p w14:paraId="586564C3" w14:textId="77777777" w:rsidR="00BF3D6A" w:rsidRPr="0015382D" w:rsidRDefault="00BF3D6A" w:rsidP="00BF3D6A">
            <w:pPr>
              <w:widowControl w:val="0"/>
              <w:jc w:val="both"/>
              <w:rPr>
                <w:rFonts w:ascii="Franklin Gothic Book" w:hAnsi="Franklin Gothic Book" w:cs="Arial"/>
                <w:sz w:val="18"/>
                <w:szCs w:val="18"/>
                <w:lang w:val="eu-ES"/>
              </w:rPr>
            </w:pPr>
          </w:p>
          <w:p w14:paraId="44D7840D" w14:textId="77777777" w:rsidR="00BF3D6A" w:rsidRPr="0015382D" w:rsidRDefault="006B2C9E" w:rsidP="00BF3D6A">
            <w:pPr>
              <w:widowControl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Beharrezko su-itzalgailuak instalatu beharko ditu, udalaren zerbitzu teknikoek ezarritako irizpideekin bat.</w:t>
            </w:r>
          </w:p>
          <w:p w14:paraId="1AF1C031" w14:textId="219A4AE2" w:rsidR="00BF3D6A" w:rsidRDefault="00BF3D6A" w:rsidP="00BF3D6A">
            <w:pPr>
              <w:widowControl w:val="0"/>
              <w:jc w:val="both"/>
              <w:rPr>
                <w:rFonts w:ascii="Franklin Gothic Book" w:hAnsi="Franklin Gothic Book" w:cs="Arial"/>
                <w:sz w:val="18"/>
                <w:szCs w:val="18"/>
                <w:lang w:val="eu-ES"/>
              </w:rPr>
            </w:pPr>
          </w:p>
          <w:p w14:paraId="37379020" w14:textId="77777777" w:rsidR="00294603" w:rsidRPr="0015382D" w:rsidRDefault="00294603" w:rsidP="00BF3D6A">
            <w:pPr>
              <w:widowControl w:val="0"/>
              <w:jc w:val="both"/>
              <w:rPr>
                <w:rFonts w:ascii="Franklin Gothic Book" w:hAnsi="Franklin Gothic Book" w:cs="Arial"/>
                <w:sz w:val="18"/>
                <w:szCs w:val="18"/>
                <w:lang w:val="eu-ES"/>
              </w:rPr>
            </w:pPr>
          </w:p>
          <w:p w14:paraId="4766C6A1" w14:textId="77777777" w:rsidR="00BF3D6A" w:rsidRPr="0015382D" w:rsidRDefault="006B2C9E" w:rsidP="00BF3D6A">
            <w:pPr>
              <w:widowControl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Erakusleihoko kontsumo elektrikoak eragin gastua bere gain hartuko du. Erakusleihoak ez badu kontsumo-kontagailurik, alderdiek elkarrekin adostuta erabakitzen dutenera joko da.</w:t>
            </w:r>
          </w:p>
          <w:p w14:paraId="4CDEFC7C" w14:textId="77777777" w:rsidR="00CF6E00" w:rsidRPr="0015382D" w:rsidRDefault="00CF6E00" w:rsidP="00BF3D6A">
            <w:pPr>
              <w:widowControl w:val="0"/>
              <w:jc w:val="both"/>
              <w:rPr>
                <w:rFonts w:ascii="Franklin Gothic Book" w:hAnsi="Franklin Gothic Book" w:cs="Arial"/>
                <w:sz w:val="18"/>
                <w:szCs w:val="18"/>
                <w:lang w:val="eu-ES"/>
              </w:rPr>
            </w:pPr>
          </w:p>
          <w:p w14:paraId="2188ED67" w14:textId="77777777" w:rsidR="00BF3D6A" w:rsidRPr="0015382D" w:rsidRDefault="006B2C9E" w:rsidP="00BF3D6A">
            <w:pPr>
              <w:widowControl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Ezingo du inolako jarduera ekonomikorik garatu erakusleihoa dagoen lokalean; bere jarduera erakusleihoa instalatzera mugatuko da.</w:t>
            </w:r>
          </w:p>
          <w:p w14:paraId="1D083F6B" w14:textId="77777777" w:rsidR="00BF3D6A" w:rsidRPr="0015382D" w:rsidRDefault="00BF3D6A" w:rsidP="00BF3D6A">
            <w:pPr>
              <w:widowControl w:val="0"/>
              <w:jc w:val="both"/>
              <w:rPr>
                <w:rFonts w:ascii="Franklin Gothic Book" w:hAnsi="Franklin Gothic Book" w:cs="Arial"/>
                <w:sz w:val="18"/>
                <w:szCs w:val="18"/>
                <w:lang w:val="eu-ES"/>
              </w:rPr>
            </w:pPr>
          </w:p>
          <w:p w14:paraId="6075ABC9" w14:textId="77777777" w:rsidR="005132B2" w:rsidRPr="0015382D" w:rsidRDefault="005132B2" w:rsidP="00BF3D6A">
            <w:pPr>
              <w:widowControl w:val="0"/>
              <w:jc w:val="both"/>
              <w:rPr>
                <w:rFonts w:ascii="Franklin Gothic Book" w:hAnsi="Franklin Gothic Book" w:cs="Arial"/>
                <w:sz w:val="18"/>
                <w:szCs w:val="18"/>
                <w:lang w:val="eu-ES"/>
              </w:rPr>
            </w:pPr>
          </w:p>
          <w:p w14:paraId="1D4C158A" w14:textId="77777777" w:rsidR="00BF3D6A" w:rsidRPr="0015382D" w:rsidRDefault="006B2C9E" w:rsidP="00BF3D6A">
            <w:pPr>
              <w:widowControl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lastRenderedPageBreak/>
              <w:t>Erakusleihoan agerian jartzen duenaren kalitatea zaindu beharko du.</w:t>
            </w:r>
          </w:p>
          <w:p w14:paraId="0AE3089B" w14:textId="77777777" w:rsidR="00BF3D6A" w:rsidRPr="0015382D" w:rsidRDefault="00BF3D6A" w:rsidP="00BF3D6A">
            <w:pPr>
              <w:widowControl w:val="0"/>
              <w:jc w:val="both"/>
              <w:rPr>
                <w:rFonts w:ascii="Franklin Gothic Book" w:hAnsi="Franklin Gothic Book" w:cs="Arial"/>
                <w:sz w:val="18"/>
                <w:szCs w:val="18"/>
                <w:lang w:val="eu-ES"/>
              </w:rPr>
            </w:pPr>
          </w:p>
          <w:p w14:paraId="42CDE1FF" w14:textId="77777777" w:rsidR="00BF3D6A" w:rsidRPr="0015382D" w:rsidRDefault="006B2C9E" w:rsidP="00BF3D6A">
            <w:pPr>
              <w:widowControl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Aseguru poliza bat kontratatu beharko du, ezbeharra gertatuz gero lokalaren balioa eta erakusleihoko instalaziotik erator daitekeen erantzukizun zibila bermatzeko.</w:t>
            </w:r>
          </w:p>
          <w:p w14:paraId="6F63DC9C" w14:textId="77777777" w:rsidR="00BF3D6A" w:rsidRPr="0015382D" w:rsidRDefault="00BF3D6A" w:rsidP="00BF3D6A">
            <w:pPr>
              <w:widowControl w:val="0"/>
              <w:jc w:val="both"/>
              <w:rPr>
                <w:rFonts w:ascii="Franklin Gothic Book" w:hAnsi="Franklin Gothic Book" w:cs="Arial"/>
                <w:sz w:val="18"/>
                <w:szCs w:val="18"/>
                <w:lang w:val="eu-ES"/>
              </w:rPr>
            </w:pPr>
          </w:p>
          <w:p w14:paraId="651338DE" w14:textId="77777777" w:rsidR="00BF3D6A" w:rsidRPr="0015382D" w:rsidRDefault="006B2C9E" w:rsidP="00BF3D6A">
            <w:pPr>
              <w:widowControl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Kontratua amaitu ondoren, lehen zegoen egoera berean utzi beharko du lokala. Horretarako, eta lokalaren entrega egin aurretik, udal zerbitzu teknikoek lokalaren egoera jasotzeko akta egingo dute.</w:t>
            </w:r>
          </w:p>
          <w:p w14:paraId="2D798194" w14:textId="77777777" w:rsidR="00BF3D6A" w:rsidRDefault="00BF3D6A" w:rsidP="00BF3D6A">
            <w:pPr>
              <w:widowControl w:val="0"/>
              <w:tabs>
                <w:tab w:val="left" w:pos="156"/>
              </w:tabs>
              <w:ind w:left="14"/>
              <w:jc w:val="both"/>
              <w:rPr>
                <w:rFonts w:ascii="Franklin Gothic Book" w:hAnsi="Franklin Gothic Book" w:cs="Arial"/>
                <w:sz w:val="18"/>
                <w:szCs w:val="18"/>
                <w:lang w:val="eu-ES"/>
              </w:rPr>
            </w:pPr>
          </w:p>
          <w:p w14:paraId="296CD7F2" w14:textId="175C3861" w:rsidR="00AF3FF8" w:rsidRDefault="00AF3FF8" w:rsidP="00BF3D6A">
            <w:pPr>
              <w:widowControl w:val="0"/>
              <w:tabs>
                <w:tab w:val="left" w:pos="156"/>
              </w:tabs>
              <w:ind w:left="14"/>
              <w:jc w:val="both"/>
              <w:rPr>
                <w:rFonts w:ascii="Franklin Gothic Book" w:hAnsi="Franklin Gothic Book" w:cs="Arial"/>
                <w:sz w:val="18"/>
                <w:szCs w:val="18"/>
                <w:lang w:val="eu-ES"/>
              </w:rPr>
            </w:pPr>
          </w:p>
          <w:p w14:paraId="47EB8C9F" w14:textId="77777777" w:rsidR="00294603" w:rsidRPr="0015382D" w:rsidRDefault="00294603" w:rsidP="00BF3D6A">
            <w:pPr>
              <w:widowControl w:val="0"/>
              <w:tabs>
                <w:tab w:val="left" w:pos="156"/>
              </w:tabs>
              <w:ind w:left="14"/>
              <w:jc w:val="both"/>
              <w:rPr>
                <w:rFonts w:ascii="Franklin Gothic Book" w:hAnsi="Franklin Gothic Book" w:cs="Arial"/>
                <w:sz w:val="18"/>
                <w:szCs w:val="18"/>
                <w:lang w:val="eu-ES"/>
              </w:rPr>
            </w:pPr>
          </w:p>
          <w:p w14:paraId="4FA515D6" w14:textId="77777777" w:rsidR="00BF3D6A" w:rsidRPr="0015382D" w:rsidRDefault="006B2C9E" w:rsidP="00BF3D6A">
            <w:pPr>
              <w:widowControl w:val="0"/>
              <w:tabs>
                <w:tab w:val="left" w:pos="156"/>
              </w:tabs>
              <w:ind w:left="14"/>
              <w:jc w:val="both"/>
              <w:rPr>
                <w:rFonts w:ascii="Franklin Gothic Book" w:hAnsi="Franklin Gothic Book" w:cs="Arial"/>
                <w:b/>
                <w:sz w:val="18"/>
                <w:szCs w:val="18"/>
                <w:lang w:val="eu-ES"/>
              </w:rPr>
            </w:pPr>
            <w:r w:rsidRPr="0015382D">
              <w:rPr>
                <w:rFonts w:ascii="Franklin Gothic Book" w:hAnsi="Franklin Gothic Book" w:cs="Arial"/>
                <w:b/>
                <w:sz w:val="18"/>
                <w:szCs w:val="18"/>
                <w:lang w:val="eu-ES"/>
              </w:rPr>
              <w:t xml:space="preserve">3. </w:t>
            </w:r>
            <w:r w:rsidRPr="0015382D">
              <w:rPr>
                <w:rFonts w:ascii="Franklin Gothic Book" w:hAnsi="Franklin Gothic Book" w:cs="Arial"/>
                <w:b/>
                <w:sz w:val="18"/>
                <w:szCs w:val="18"/>
                <w:u w:val="single"/>
                <w:lang w:val="eu-ES"/>
              </w:rPr>
              <w:t>ESKABIDEAK ETA AURKEZTEKO EPEA</w:t>
            </w:r>
          </w:p>
          <w:p w14:paraId="0B43920E" w14:textId="77777777" w:rsidR="00BF3D6A" w:rsidRPr="0015382D" w:rsidRDefault="00BF3D6A" w:rsidP="00BF3D6A">
            <w:pPr>
              <w:widowControl w:val="0"/>
              <w:tabs>
                <w:tab w:val="left" w:pos="156"/>
              </w:tabs>
              <w:ind w:left="14"/>
              <w:jc w:val="both"/>
              <w:rPr>
                <w:rFonts w:ascii="Franklin Gothic Book" w:hAnsi="Franklin Gothic Book" w:cs="Arial"/>
                <w:sz w:val="18"/>
                <w:szCs w:val="18"/>
                <w:lang w:val="eu-ES"/>
              </w:rPr>
            </w:pPr>
          </w:p>
          <w:p w14:paraId="3A46D85C" w14:textId="77777777" w:rsidR="00BF3D6A" w:rsidRPr="0015382D" w:rsidRDefault="006B2C9E" w:rsidP="00BF3D6A">
            <w:pPr>
              <w:widowControl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Ordezkariak edo pertsona arduradunak egin beharko ditu eskariak, eta Udalak prestatutako eskaera-eredu ofiziala erabiliko du horretarako.</w:t>
            </w:r>
          </w:p>
          <w:p w14:paraId="4AE720E1" w14:textId="77777777" w:rsidR="00BF3D6A" w:rsidRDefault="00BF3D6A" w:rsidP="00BF3D6A">
            <w:pPr>
              <w:widowControl w:val="0"/>
              <w:tabs>
                <w:tab w:val="left" w:pos="156"/>
              </w:tabs>
              <w:ind w:left="14"/>
              <w:jc w:val="both"/>
              <w:rPr>
                <w:rFonts w:ascii="Franklin Gothic Book" w:hAnsi="Franklin Gothic Book" w:cs="Arial"/>
                <w:sz w:val="18"/>
                <w:szCs w:val="18"/>
                <w:lang w:val="eu-ES"/>
              </w:rPr>
            </w:pPr>
          </w:p>
          <w:p w14:paraId="39077148" w14:textId="734AD3AA" w:rsidR="00BF3D6A" w:rsidRDefault="006B2C9E" w:rsidP="00BF3D6A">
            <w:pPr>
              <w:widowControl w:val="0"/>
              <w:tabs>
                <w:tab w:val="left" w:pos="156"/>
              </w:tabs>
              <w:ind w:left="14"/>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Eskaera eta dokumentazio osagarria Internet bidez aurkeztu beharko dira Zumarragako Udaleko egoitza elektronikoko diru-laguntzen ataritik (</w:t>
            </w:r>
            <w:hyperlink r:id="rId11" w:history="1">
              <w:r w:rsidRPr="0015382D">
                <w:rPr>
                  <w:rStyle w:val="Hipervnculo"/>
                  <w:rFonts w:ascii="Franklin Gothic Book" w:hAnsi="Franklin Gothic Book" w:cs="Arial"/>
                  <w:sz w:val="18"/>
                  <w:szCs w:val="18"/>
                  <w:lang w:val="eu-ES"/>
                </w:rPr>
                <w:t>https://egoitza.zumarraga.eus</w:t>
              </w:r>
            </w:hyperlink>
            <w:r w:rsidRPr="0015382D">
              <w:rPr>
                <w:rFonts w:ascii="Franklin Gothic Book" w:hAnsi="Franklin Gothic Book" w:cs="Arial"/>
                <w:sz w:val="18"/>
                <w:szCs w:val="18"/>
                <w:lang w:val="eu-ES"/>
              </w:rPr>
              <w:t>) eta, salbuespen modura, paperean Udaleko Erregistro Orokorrean herritarrak hartzeko ordutegiaren barruan edo korreo zertifikatu bidez.</w:t>
            </w:r>
          </w:p>
          <w:p w14:paraId="6D919B1D" w14:textId="327E901F" w:rsidR="00BD2A9A" w:rsidRDefault="00BD2A9A" w:rsidP="00BF3D6A">
            <w:pPr>
              <w:widowControl w:val="0"/>
              <w:tabs>
                <w:tab w:val="left" w:pos="156"/>
              </w:tabs>
              <w:ind w:left="14"/>
              <w:jc w:val="both"/>
              <w:rPr>
                <w:rFonts w:ascii="Franklin Gothic Book" w:hAnsi="Franklin Gothic Book" w:cs="Arial"/>
                <w:sz w:val="18"/>
                <w:szCs w:val="18"/>
                <w:lang w:val="eu-ES"/>
              </w:rPr>
            </w:pPr>
          </w:p>
          <w:p w14:paraId="3C6BBF5E" w14:textId="77777777" w:rsidR="00294603" w:rsidRPr="0015382D" w:rsidRDefault="00294603" w:rsidP="00BF3D6A">
            <w:pPr>
              <w:widowControl w:val="0"/>
              <w:tabs>
                <w:tab w:val="left" w:pos="156"/>
              </w:tabs>
              <w:ind w:left="14"/>
              <w:jc w:val="both"/>
              <w:rPr>
                <w:rFonts w:ascii="Franklin Gothic Book" w:hAnsi="Franklin Gothic Book" w:cs="Arial"/>
                <w:sz w:val="18"/>
                <w:szCs w:val="18"/>
                <w:lang w:val="eu-ES"/>
              </w:rPr>
            </w:pPr>
          </w:p>
          <w:p w14:paraId="05F89E13" w14:textId="77777777" w:rsidR="00BF3D6A" w:rsidRPr="0015382D" w:rsidRDefault="006B2C9E" w:rsidP="00BF3D6A">
            <w:pPr>
              <w:pStyle w:val="Default"/>
              <w:jc w:val="both"/>
              <w:rPr>
                <w:rFonts w:ascii="Franklin Gothic Book" w:hAnsi="Franklin Gothic Book"/>
                <w:sz w:val="18"/>
                <w:szCs w:val="18"/>
                <w:lang w:val="eu-ES"/>
              </w:rPr>
            </w:pPr>
            <w:r w:rsidRPr="0015382D">
              <w:rPr>
                <w:rFonts w:ascii="Franklin Gothic Book" w:hAnsi="Franklin Gothic Book"/>
                <w:sz w:val="18"/>
                <w:szCs w:val="18"/>
                <w:lang w:val="eu-ES"/>
              </w:rPr>
              <w:t>Laguntza eskaerak, oinarri hauek argitaratu eta biharamunetik aurrera aurkeztu ahal izango dira eta 202</w:t>
            </w:r>
            <w:r w:rsidR="00AF3FF8">
              <w:rPr>
                <w:rFonts w:ascii="Franklin Gothic Book" w:hAnsi="Franklin Gothic Book"/>
                <w:sz w:val="18"/>
                <w:szCs w:val="18"/>
                <w:lang w:val="eu-ES"/>
              </w:rPr>
              <w:t>2</w:t>
            </w:r>
            <w:r w:rsidR="006532FB" w:rsidRPr="0015382D">
              <w:rPr>
                <w:rFonts w:ascii="Franklin Gothic Book" w:hAnsi="Franklin Gothic Book"/>
                <w:sz w:val="18"/>
                <w:szCs w:val="18"/>
                <w:lang w:val="eu-ES"/>
              </w:rPr>
              <w:t>e</w:t>
            </w:r>
            <w:r w:rsidR="00036510" w:rsidRPr="0015382D">
              <w:rPr>
                <w:rFonts w:ascii="Franklin Gothic Book" w:hAnsi="Franklin Gothic Book"/>
                <w:sz w:val="18"/>
                <w:szCs w:val="18"/>
                <w:lang w:val="eu-ES"/>
              </w:rPr>
              <w:t>ko irailaren</w:t>
            </w:r>
            <w:r w:rsidR="00360A64" w:rsidRPr="0015382D">
              <w:rPr>
                <w:rFonts w:ascii="Franklin Gothic Book" w:hAnsi="Franklin Gothic Book"/>
                <w:sz w:val="18"/>
                <w:szCs w:val="18"/>
                <w:lang w:val="eu-ES"/>
              </w:rPr>
              <w:t xml:space="preserve"> 3</w:t>
            </w:r>
            <w:r w:rsidR="00AF3FF8">
              <w:rPr>
                <w:rFonts w:ascii="Franklin Gothic Book" w:hAnsi="Franklin Gothic Book"/>
                <w:sz w:val="18"/>
                <w:szCs w:val="18"/>
                <w:lang w:val="eu-ES"/>
              </w:rPr>
              <w:t>0ea</w:t>
            </w:r>
            <w:r w:rsidR="00C9440E" w:rsidRPr="0015382D">
              <w:rPr>
                <w:rFonts w:ascii="Franklin Gothic Book" w:hAnsi="Franklin Gothic Book"/>
                <w:sz w:val="18"/>
                <w:szCs w:val="18"/>
                <w:lang w:val="eu-ES"/>
              </w:rPr>
              <w:t>n</w:t>
            </w:r>
            <w:r w:rsidRPr="0015382D">
              <w:rPr>
                <w:rFonts w:ascii="Franklin Gothic Book" w:hAnsi="Franklin Gothic Book"/>
                <w:sz w:val="18"/>
                <w:szCs w:val="18"/>
                <w:lang w:val="eu-ES"/>
              </w:rPr>
              <w:t xml:space="preserve"> </w:t>
            </w:r>
            <w:r w:rsidR="00C9440E" w:rsidRPr="0015382D">
              <w:rPr>
                <w:rFonts w:ascii="Franklin Gothic Book" w:hAnsi="Franklin Gothic Book"/>
                <w:sz w:val="18"/>
                <w:szCs w:val="18"/>
                <w:lang w:val="eu-ES"/>
              </w:rPr>
              <w:t>amaituko da</w:t>
            </w:r>
            <w:r w:rsidRPr="0015382D">
              <w:rPr>
                <w:rFonts w:ascii="Franklin Gothic Book" w:hAnsi="Franklin Gothic Book"/>
                <w:sz w:val="18"/>
                <w:szCs w:val="18"/>
                <w:lang w:val="eu-ES"/>
              </w:rPr>
              <w:t>.</w:t>
            </w:r>
          </w:p>
          <w:p w14:paraId="2DD5002B" w14:textId="77777777" w:rsidR="00BF3D6A" w:rsidRPr="0015382D" w:rsidRDefault="00BF3D6A" w:rsidP="00BF3D6A">
            <w:pPr>
              <w:widowControl w:val="0"/>
              <w:tabs>
                <w:tab w:val="left" w:pos="156"/>
              </w:tabs>
              <w:ind w:left="14"/>
              <w:jc w:val="both"/>
              <w:rPr>
                <w:rFonts w:ascii="Franklin Gothic Book" w:hAnsi="Franklin Gothic Book" w:cs="Arial"/>
                <w:sz w:val="18"/>
                <w:szCs w:val="18"/>
                <w:lang w:val="eu-ES"/>
              </w:rPr>
            </w:pPr>
          </w:p>
          <w:p w14:paraId="5F742D1D" w14:textId="77777777" w:rsidR="00BF3D6A" w:rsidRDefault="00BF3D6A" w:rsidP="00BF3D6A">
            <w:pPr>
              <w:widowControl w:val="0"/>
              <w:tabs>
                <w:tab w:val="left" w:pos="156"/>
              </w:tabs>
              <w:ind w:left="14"/>
              <w:jc w:val="both"/>
              <w:rPr>
                <w:rFonts w:ascii="Franklin Gothic Book" w:hAnsi="Franklin Gothic Book" w:cs="Arial"/>
                <w:sz w:val="18"/>
                <w:szCs w:val="18"/>
                <w:lang w:val="eu-ES"/>
              </w:rPr>
            </w:pPr>
          </w:p>
          <w:p w14:paraId="497E64CE" w14:textId="77777777" w:rsidR="00BF3D6A" w:rsidRPr="0015382D" w:rsidRDefault="006B2C9E" w:rsidP="00BF3D6A">
            <w:pPr>
              <w:widowControl w:val="0"/>
              <w:tabs>
                <w:tab w:val="left" w:pos="156"/>
              </w:tabs>
              <w:ind w:left="14"/>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Eskariak osatzeke baldin badaude, 10 eguneko epea izango da falta dena osatzeko, eta epe hori eskaria osatu gabe igarotzen bada, artxibatu egingo da eskaera, beste inolako izapiderik egin gabe.</w:t>
            </w:r>
          </w:p>
          <w:p w14:paraId="10EE02CA" w14:textId="77777777" w:rsidR="00BF3D6A" w:rsidRPr="0015382D" w:rsidRDefault="00BF3D6A" w:rsidP="00BF3D6A">
            <w:pPr>
              <w:widowControl w:val="0"/>
              <w:tabs>
                <w:tab w:val="left" w:pos="156"/>
              </w:tabs>
              <w:ind w:left="14"/>
              <w:jc w:val="both"/>
              <w:rPr>
                <w:rFonts w:ascii="Franklin Gothic Book" w:hAnsi="Franklin Gothic Book" w:cs="Arial"/>
                <w:sz w:val="18"/>
                <w:szCs w:val="18"/>
                <w:lang w:val="eu-ES"/>
              </w:rPr>
            </w:pPr>
          </w:p>
          <w:p w14:paraId="15EDAB98" w14:textId="77777777" w:rsidR="00BF3D6A" w:rsidRPr="0015382D" w:rsidRDefault="00BF3D6A" w:rsidP="00BF3D6A">
            <w:pPr>
              <w:widowControl w:val="0"/>
              <w:tabs>
                <w:tab w:val="left" w:pos="156"/>
              </w:tabs>
              <w:ind w:left="14"/>
              <w:jc w:val="both"/>
              <w:rPr>
                <w:rFonts w:ascii="Franklin Gothic Book" w:hAnsi="Franklin Gothic Book" w:cs="Arial"/>
                <w:sz w:val="18"/>
                <w:szCs w:val="18"/>
                <w:lang w:val="eu-ES"/>
              </w:rPr>
            </w:pPr>
          </w:p>
          <w:p w14:paraId="59DCA023" w14:textId="77777777" w:rsidR="00BF3D6A" w:rsidRPr="0015382D" w:rsidRDefault="006B2C9E" w:rsidP="00BF3D6A">
            <w:pPr>
              <w:widowControl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Aurreikusitako proiektu kopurura iritsi ezean, eta lerro honetara bideratutako partida agortu bitartean, udalak aukera izango du aurkezpen epea luzatzeko.</w:t>
            </w:r>
          </w:p>
          <w:p w14:paraId="7FF84836" w14:textId="0C994547" w:rsidR="00BF3D6A" w:rsidRDefault="00BF3D6A" w:rsidP="00BF3D6A">
            <w:pPr>
              <w:widowControl w:val="0"/>
              <w:tabs>
                <w:tab w:val="left" w:pos="156"/>
              </w:tabs>
              <w:ind w:left="14"/>
              <w:jc w:val="both"/>
              <w:rPr>
                <w:rFonts w:ascii="Franklin Gothic Book" w:hAnsi="Franklin Gothic Book" w:cs="Arial"/>
                <w:sz w:val="18"/>
                <w:szCs w:val="18"/>
                <w:lang w:val="eu-ES"/>
              </w:rPr>
            </w:pPr>
          </w:p>
          <w:p w14:paraId="6F037D3F" w14:textId="7310A589" w:rsidR="00294603" w:rsidRDefault="00294603" w:rsidP="00BF3D6A">
            <w:pPr>
              <w:widowControl w:val="0"/>
              <w:tabs>
                <w:tab w:val="left" w:pos="156"/>
              </w:tabs>
              <w:ind w:left="14"/>
              <w:jc w:val="both"/>
              <w:rPr>
                <w:rFonts w:ascii="Franklin Gothic Book" w:hAnsi="Franklin Gothic Book" w:cs="Arial"/>
                <w:sz w:val="18"/>
                <w:szCs w:val="18"/>
                <w:lang w:val="eu-ES"/>
              </w:rPr>
            </w:pPr>
          </w:p>
          <w:p w14:paraId="60AB7500" w14:textId="77777777" w:rsidR="00294603" w:rsidRPr="0015382D" w:rsidRDefault="00294603" w:rsidP="00BF3D6A">
            <w:pPr>
              <w:widowControl w:val="0"/>
              <w:tabs>
                <w:tab w:val="left" w:pos="156"/>
              </w:tabs>
              <w:ind w:left="14"/>
              <w:jc w:val="both"/>
              <w:rPr>
                <w:rFonts w:ascii="Franklin Gothic Book" w:hAnsi="Franklin Gothic Book" w:cs="Arial"/>
                <w:sz w:val="18"/>
                <w:szCs w:val="18"/>
                <w:lang w:val="eu-ES"/>
              </w:rPr>
            </w:pPr>
          </w:p>
          <w:p w14:paraId="72F7363A" w14:textId="77777777" w:rsidR="00BF3D6A" w:rsidRPr="0015382D" w:rsidRDefault="006B2C9E" w:rsidP="00BF3D6A">
            <w:pPr>
              <w:widowControl w:val="0"/>
              <w:tabs>
                <w:tab w:val="left" w:pos="156"/>
              </w:tabs>
              <w:ind w:left="14"/>
              <w:jc w:val="both"/>
              <w:rPr>
                <w:rFonts w:ascii="Franklin Gothic Book" w:hAnsi="Franklin Gothic Book" w:cs="Arial"/>
                <w:b/>
                <w:sz w:val="18"/>
                <w:szCs w:val="18"/>
                <w:lang w:val="eu-ES"/>
              </w:rPr>
            </w:pPr>
            <w:r w:rsidRPr="0015382D">
              <w:rPr>
                <w:rFonts w:ascii="Franklin Gothic Book" w:hAnsi="Franklin Gothic Book" w:cs="Arial"/>
                <w:b/>
                <w:sz w:val="18"/>
                <w:szCs w:val="18"/>
                <w:lang w:val="eu-ES"/>
              </w:rPr>
              <w:t xml:space="preserve">4. </w:t>
            </w:r>
            <w:r w:rsidRPr="0015382D">
              <w:rPr>
                <w:rFonts w:ascii="Franklin Gothic Book" w:hAnsi="Franklin Gothic Book" w:cs="Arial"/>
                <w:b/>
                <w:sz w:val="18"/>
                <w:szCs w:val="18"/>
                <w:u w:val="single"/>
                <w:lang w:val="eu-ES"/>
              </w:rPr>
              <w:t>EKARRI BEHARREKO AGIRIAK</w:t>
            </w:r>
          </w:p>
          <w:p w14:paraId="10E83D98" w14:textId="77777777" w:rsidR="00BF3D6A" w:rsidRPr="0015382D" w:rsidRDefault="00BF3D6A" w:rsidP="00BF3D6A">
            <w:pPr>
              <w:widowControl w:val="0"/>
              <w:tabs>
                <w:tab w:val="left" w:pos="156"/>
              </w:tabs>
              <w:ind w:left="14"/>
              <w:jc w:val="both"/>
              <w:rPr>
                <w:rFonts w:ascii="Franklin Gothic Book" w:hAnsi="Franklin Gothic Book" w:cs="Arial"/>
                <w:sz w:val="18"/>
                <w:szCs w:val="18"/>
                <w:lang w:val="eu-ES"/>
              </w:rPr>
            </w:pPr>
          </w:p>
          <w:p w14:paraId="388FA0B3" w14:textId="77777777" w:rsidR="00BF3D6A" w:rsidRPr="0015382D" w:rsidRDefault="006B2C9E" w:rsidP="00BF3D6A">
            <w:pPr>
              <w:widowControl w:val="0"/>
              <w:jc w:val="both"/>
              <w:rPr>
                <w:rFonts w:ascii="Franklin Gothic Book" w:hAnsi="Franklin Gothic Book"/>
                <w:sz w:val="18"/>
                <w:szCs w:val="18"/>
                <w:lang w:val="eu-ES"/>
              </w:rPr>
            </w:pPr>
            <w:r w:rsidRPr="0015382D">
              <w:rPr>
                <w:rFonts w:ascii="Franklin Gothic Book" w:hAnsi="Franklin Gothic Book" w:cs="Arial"/>
                <w:sz w:val="18"/>
                <w:szCs w:val="18"/>
                <w:lang w:val="eu-ES"/>
              </w:rPr>
              <w:t xml:space="preserve">Eskabidearekin batera, Zumarragako Udalak </w:t>
            </w:r>
            <w:r w:rsidRPr="0015382D">
              <w:rPr>
                <w:rFonts w:ascii="Franklin Gothic Book" w:hAnsi="Franklin Gothic Book" w:cs="Arial"/>
                <w:noProof/>
                <w:sz w:val="18"/>
                <w:szCs w:val="18"/>
                <w:lang w:val="eu-ES"/>
              </w:rPr>
              <w:t>2020</w:t>
            </w:r>
            <w:r w:rsidRPr="0015382D">
              <w:rPr>
                <w:rFonts w:ascii="Franklin Gothic Book" w:hAnsi="Franklin Gothic Book" w:cs="Arial"/>
                <w:sz w:val="18"/>
                <w:szCs w:val="18"/>
                <w:lang w:val="eu-ES"/>
              </w:rPr>
              <w:t>. urterako ezarrita dituen diru-laguntza programak arautzen dituzten Oinarri Arauetako 6. artikuluan zerrendatutako dokumentazioa aurkeztu beharko da (2020ko otsailaren 27ko GAO, 39. zk.). Horrez gain baita ondoko dokumentazio hau ere:</w:t>
            </w:r>
            <w:r w:rsidRPr="0015382D">
              <w:rPr>
                <w:rFonts w:ascii="Franklin Gothic Book" w:hAnsi="Franklin Gothic Book"/>
                <w:sz w:val="18"/>
                <w:szCs w:val="18"/>
                <w:lang w:val="eu-ES"/>
              </w:rPr>
              <w:t xml:space="preserve"> </w:t>
            </w:r>
          </w:p>
          <w:p w14:paraId="7914BA81" w14:textId="77777777" w:rsidR="00BF3D6A" w:rsidRPr="0015382D" w:rsidRDefault="00BF3D6A" w:rsidP="00BF3D6A">
            <w:pPr>
              <w:widowControl w:val="0"/>
              <w:jc w:val="both"/>
              <w:rPr>
                <w:rFonts w:ascii="Franklin Gothic Book" w:hAnsi="Franklin Gothic Book"/>
                <w:sz w:val="18"/>
                <w:szCs w:val="18"/>
                <w:lang w:val="eu-ES"/>
              </w:rPr>
            </w:pPr>
          </w:p>
          <w:p w14:paraId="2B43F202" w14:textId="77777777" w:rsidR="00BF3D6A" w:rsidRPr="0015382D" w:rsidRDefault="006B2C9E" w:rsidP="00DA2E11">
            <w:pPr>
              <w:widowControl w:val="0"/>
              <w:numPr>
                <w:ilvl w:val="0"/>
                <w:numId w:val="36"/>
              </w:numPr>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Lokalen erabilera udalari lagatzeko interesa duten jabeek egiten duten eskaeran, lokalaren identifikazioa eta dagoen egoera jaso beharko dira.</w:t>
            </w:r>
          </w:p>
          <w:p w14:paraId="68A7F60A" w14:textId="77777777" w:rsidR="00BF3D6A" w:rsidRPr="0015382D" w:rsidRDefault="00BF3D6A" w:rsidP="00BF3D6A">
            <w:pPr>
              <w:widowControl w:val="0"/>
              <w:ind w:left="720"/>
              <w:jc w:val="both"/>
              <w:rPr>
                <w:rFonts w:ascii="Franklin Gothic Book" w:hAnsi="Franklin Gothic Book" w:cs="Arial"/>
                <w:sz w:val="18"/>
                <w:szCs w:val="18"/>
                <w:lang w:val="eu-ES"/>
              </w:rPr>
            </w:pPr>
          </w:p>
          <w:p w14:paraId="0E96CA22" w14:textId="2CB46122" w:rsidR="00AA1ABC" w:rsidRDefault="00AA1ABC" w:rsidP="00BF3D6A">
            <w:pPr>
              <w:widowControl w:val="0"/>
              <w:ind w:left="720"/>
              <w:jc w:val="both"/>
              <w:rPr>
                <w:rFonts w:ascii="Franklin Gothic Book" w:hAnsi="Franklin Gothic Book" w:cs="Arial"/>
                <w:sz w:val="18"/>
                <w:szCs w:val="18"/>
                <w:lang w:val="eu-ES"/>
              </w:rPr>
            </w:pPr>
          </w:p>
          <w:p w14:paraId="1EFF30EB" w14:textId="3F045980" w:rsidR="00294603" w:rsidRDefault="00294603" w:rsidP="00BF3D6A">
            <w:pPr>
              <w:widowControl w:val="0"/>
              <w:ind w:left="720"/>
              <w:jc w:val="both"/>
              <w:rPr>
                <w:rFonts w:ascii="Franklin Gothic Book" w:hAnsi="Franklin Gothic Book" w:cs="Arial"/>
                <w:sz w:val="18"/>
                <w:szCs w:val="18"/>
                <w:lang w:val="eu-ES"/>
              </w:rPr>
            </w:pPr>
          </w:p>
          <w:p w14:paraId="24EA4AD5" w14:textId="77777777" w:rsidR="00294603" w:rsidRPr="0015382D" w:rsidRDefault="00294603" w:rsidP="00BF3D6A">
            <w:pPr>
              <w:widowControl w:val="0"/>
              <w:ind w:left="720"/>
              <w:jc w:val="both"/>
              <w:rPr>
                <w:rFonts w:ascii="Franklin Gothic Book" w:hAnsi="Franklin Gothic Book" w:cs="Arial"/>
                <w:sz w:val="18"/>
                <w:szCs w:val="18"/>
                <w:lang w:val="eu-ES"/>
              </w:rPr>
            </w:pPr>
          </w:p>
          <w:p w14:paraId="49D52E6D" w14:textId="77777777" w:rsidR="00BF3D6A" w:rsidRPr="0015382D" w:rsidRDefault="006B2C9E" w:rsidP="00DA2E11">
            <w:pPr>
              <w:widowControl w:val="0"/>
              <w:numPr>
                <w:ilvl w:val="0"/>
                <w:numId w:val="36"/>
              </w:numPr>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Erakusleihoko espazioa erabiltzeko int</w:t>
            </w:r>
            <w:r w:rsidR="006532FB" w:rsidRPr="0015382D">
              <w:rPr>
                <w:rFonts w:ascii="Franklin Gothic Book" w:hAnsi="Franklin Gothic Book" w:cs="Arial"/>
                <w:sz w:val="18"/>
                <w:szCs w:val="18"/>
                <w:lang w:val="eu-ES"/>
              </w:rPr>
              <w:t>eresa duten dendari, ekintzaile,</w:t>
            </w:r>
            <w:r w:rsidRPr="0015382D">
              <w:rPr>
                <w:rFonts w:ascii="Franklin Gothic Book" w:hAnsi="Franklin Gothic Book" w:cs="Arial"/>
                <w:sz w:val="18"/>
                <w:szCs w:val="18"/>
                <w:lang w:val="eu-ES"/>
              </w:rPr>
              <w:t xml:space="preserve"> eskulangileek</w:t>
            </w:r>
            <w:r w:rsidR="006532FB" w:rsidRPr="0015382D">
              <w:rPr>
                <w:rFonts w:ascii="Franklin Gothic Book" w:hAnsi="Franklin Gothic Book" w:cs="Arial"/>
                <w:sz w:val="18"/>
                <w:szCs w:val="18"/>
                <w:lang w:val="eu-ES"/>
              </w:rPr>
              <w:t>, lehen sektoreko enpresa edo elkarteak</w:t>
            </w:r>
            <w:r w:rsidRPr="0015382D">
              <w:rPr>
                <w:rFonts w:ascii="Franklin Gothic Book" w:hAnsi="Franklin Gothic Book" w:cs="Arial"/>
                <w:sz w:val="18"/>
                <w:szCs w:val="18"/>
                <w:lang w:val="eu-ES"/>
              </w:rPr>
              <w:t xml:space="preserve"> egiten duten eskaeran identifikazioa eta establezimenduaren jarduera edo erakusleihoari eman nahi zaion erabilera jaso beharko dira.</w:t>
            </w:r>
          </w:p>
          <w:p w14:paraId="2343425D" w14:textId="77777777" w:rsidR="00BD2A9A" w:rsidRDefault="00BD2A9A" w:rsidP="00B3201F">
            <w:pPr>
              <w:pStyle w:val="style11"/>
              <w:shd w:val="clear" w:color="auto" w:fill="FFFFFF"/>
              <w:spacing w:before="0" w:beforeAutospacing="0" w:after="0" w:afterAutospacing="0"/>
              <w:jc w:val="both"/>
              <w:rPr>
                <w:rFonts w:ascii="Franklin Gothic Book" w:hAnsi="Franklin Gothic Book" w:cs="Arial"/>
                <w:color w:val="000000"/>
                <w:sz w:val="18"/>
                <w:szCs w:val="18"/>
                <w:lang w:val="eu-ES"/>
              </w:rPr>
            </w:pPr>
          </w:p>
          <w:p w14:paraId="6655BFBA" w14:textId="77777777" w:rsidR="00BF3D6A" w:rsidRPr="0015382D" w:rsidRDefault="006B2C9E" w:rsidP="00B3201F">
            <w:pPr>
              <w:pStyle w:val="style11"/>
              <w:shd w:val="clear" w:color="auto" w:fill="FFFFFF"/>
              <w:spacing w:before="0" w:beforeAutospacing="0" w:after="0" w:afterAutospacing="0"/>
              <w:jc w:val="both"/>
              <w:rPr>
                <w:rFonts w:ascii="Franklin Gothic Book" w:hAnsi="Franklin Gothic Book"/>
                <w:color w:val="000000"/>
                <w:sz w:val="18"/>
                <w:szCs w:val="18"/>
                <w:lang w:val="eu-ES"/>
              </w:rPr>
            </w:pPr>
            <w:r w:rsidRPr="0015382D">
              <w:rPr>
                <w:rFonts w:ascii="Franklin Gothic Book" w:hAnsi="Franklin Gothic Book" w:cs="Arial"/>
                <w:color w:val="000000"/>
                <w:sz w:val="18"/>
                <w:szCs w:val="18"/>
                <w:lang w:val="eu-ES"/>
              </w:rPr>
              <w:t>Espedienteen tramitazioan, diru-laguntzaren baldintzak betetzen direla egiaztatzeko, Udalak zuzenean sektore publikoko edozein entitatetatik eskuratuko du beharrezko dokumentazioa.</w:t>
            </w:r>
          </w:p>
          <w:p w14:paraId="02A92987" w14:textId="77777777" w:rsidR="00BF3D6A" w:rsidRPr="0015382D" w:rsidRDefault="00BF3D6A" w:rsidP="001D188B">
            <w:pPr>
              <w:shd w:val="clear" w:color="auto" w:fill="FFFFFF"/>
              <w:jc w:val="both"/>
              <w:rPr>
                <w:rFonts w:ascii="Franklin Gothic Book" w:hAnsi="Franklin Gothic Book" w:cs="Arial"/>
                <w:color w:val="000000"/>
                <w:sz w:val="18"/>
                <w:szCs w:val="18"/>
                <w:lang w:val="eu-ES"/>
              </w:rPr>
            </w:pPr>
          </w:p>
          <w:p w14:paraId="2EAAC330" w14:textId="77777777" w:rsidR="001D188B" w:rsidRPr="0015382D" w:rsidRDefault="001D188B" w:rsidP="001D188B">
            <w:pPr>
              <w:shd w:val="clear" w:color="auto" w:fill="FFFFFF"/>
              <w:jc w:val="both"/>
              <w:rPr>
                <w:rFonts w:ascii="Franklin Gothic Book" w:hAnsi="Franklin Gothic Book" w:cs="Arial"/>
                <w:color w:val="000000"/>
                <w:sz w:val="18"/>
                <w:szCs w:val="18"/>
                <w:lang w:val="eu-ES"/>
              </w:rPr>
            </w:pPr>
          </w:p>
          <w:p w14:paraId="680EC32E" w14:textId="77777777" w:rsidR="00AA1ABC" w:rsidRPr="0015382D" w:rsidRDefault="00AA1ABC" w:rsidP="00BF3D6A">
            <w:pPr>
              <w:shd w:val="clear" w:color="auto" w:fill="FFFFFF"/>
              <w:ind w:firstLine="568"/>
              <w:jc w:val="both"/>
              <w:rPr>
                <w:rFonts w:ascii="Franklin Gothic Book" w:hAnsi="Franklin Gothic Book" w:cs="Arial"/>
                <w:color w:val="000000"/>
                <w:sz w:val="18"/>
                <w:szCs w:val="18"/>
                <w:lang w:val="eu-ES"/>
              </w:rPr>
            </w:pPr>
          </w:p>
          <w:p w14:paraId="1962BC24" w14:textId="77777777" w:rsidR="00BF3D6A" w:rsidRPr="0015382D" w:rsidRDefault="006B2C9E" w:rsidP="00BF3D6A">
            <w:pPr>
              <w:shd w:val="clear" w:color="auto" w:fill="FFFFFF"/>
              <w:ind w:firstLine="568"/>
              <w:jc w:val="both"/>
              <w:rPr>
                <w:rFonts w:ascii="Franklin Gothic Book" w:hAnsi="Franklin Gothic Book"/>
                <w:color w:val="000000"/>
                <w:sz w:val="18"/>
                <w:szCs w:val="18"/>
                <w:lang w:val="eu-ES"/>
              </w:rPr>
            </w:pPr>
            <w:r w:rsidRPr="0015382D">
              <w:rPr>
                <w:rFonts w:ascii="Franklin Gothic Book" w:hAnsi="Franklin Gothic Book" w:cs="Arial"/>
                <w:color w:val="000000"/>
                <w:sz w:val="18"/>
                <w:szCs w:val="18"/>
                <w:lang w:val="eu-ES"/>
              </w:rPr>
              <w:t>Baldin eta onuradunak Udalari dokumentazio hori eskuratzeko baimenik emango ez balio, onuradunak ukatze horren arrazoiak justifikatu beharko lituzke (2016/679 (EB) Araudia, Datuen Babeserako, 21. artikulua).</w:t>
            </w:r>
          </w:p>
          <w:p w14:paraId="7BD8714A" w14:textId="77777777" w:rsidR="00BF3D6A" w:rsidRPr="0015382D" w:rsidRDefault="00BF3D6A" w:rsidP="00BF3D6A">
            <w:pPr>
              <w:widowControl w:val="0"/>
              <w:tabs>
                <w:tab w:val="left" w:pos="156"/>
              </w:tabs>
              <w:jc w:val="both"/>
              <w:rPr>
                <w:rFonts w:ascii="Franklin Gothic Book" w:hAnsi="Franklin Gothic Book" w:cs="Arial"/>
                <w:sz w:val="18"/>
                <w:szCs w:val="18"/>
                <w:lang w:val="eu-ES"/>
              </w:rPr>
            </w:pPr>
          </w:p>
          <w:p w14:paraId="397F1746" w14:textId="77777777" w:rsidR="00C9440E" w:rsidRPr="0015382D" w:rsidRDefault="00C9440E" w:rsidP="00BF3D6A">
            <w:pPr>
              <w:widowControl w:val="0"/>
              <w:tabs>
                <w:tab w:val="left" w:pos="156"/>
              </w:tabs>
              <w:jc w:val="both"/>
              <w:rPr>
                <w:rFonts w:ascii="Franklin Gothic Book" w:hAnsi="Franklin Gothic Book" w:cs="Arial"/>
                <w:sz w:val="18"/>
                <w:szCs w:val="18"/>
                <w:lang w:val="eu-ES"/>
              </w:rPr>
            </w:pPr>
          </w:p>
          <w:p w14:paraId="5BACA7C7" w14:textId="77777777" w:rsidR="00BF3D6A" w:rsidRPr="0015382D" w:rsidRDefault="006B2C9E" w:rsidP="00BF3D6A">
            <w:pPr>
              <w:widowControl w:val="0"/>
              <w:tabs>
                <w:tab w:val="left" w:pos="156"/>
              </w:tabs>
              <w:ind w:left="14"/>
              <w:jc w:val="both"/>
              <w:rPr>
                <w:rFonts w:ascii="Franklin Gothic Book" w:hAnsi="Franklin Gothic Book" w:cs="Arial"/>
                <w:b/>
                <w:sz w:val="18"/>
                <w:szCs w:val="18"/>
                <w:u w:val="single"/>
                <w:lang w:val="eu-ES"/>
              </w:rPr>
            </w:pPr>
            <w:r w:rsidRPr="0015382D">
              <w:rPr>
                <w:rFonts w:ascii="Franklin Gothic Book" w:hAnsi="Franklin Gothic Book" w:cs="Arial"/>
                <w:b/>
                <w:sz w:val="18"/>
                <w:szCs w:val="18"/>
                <w:lang w:val="eu-ES"/>
              </w:rPr>
              <w:t xml:space="preserve">5. </w:t>
            </w:r>
            <w:r w:rsidRPr="0015382D">
              <w:rPr>
                <w:rFonts w:ascii="Franklin Gothic Book" w:hAnsi="Franklin Gothic Book" w:cs="Arial"/>
                <w:b/>
                <w:sz w:val="18"/>
                <w:szCs w:val="18"/>
                <w:u w:val="single"/>
                <w:lang w:val="eu-ES"/>
              </w:rPr>
              <w:t xml:space="preserve">ERABAKIA </w:t>
            </w:r>
          </w:p>
          <w:p w14:paraId="09AD64D9" w14:textId="77777777" w:rsidR="00BF3D6A" w:rsidRPr="0015382D" w:rsidRDefault="00BF3D6A" w:rsidP="00BF3D6A">
            <w:pPr>
              <w:widowControl w:val="0"/>
              <w:tabs>
                <w:tab w:val="left" w:pos="156"/>
              </w:tabs>
              <w:ind w:left="14"/>
              <w:jc w:val="both"/>
              <w:rPr>
                <w:rFonts w:ascii="Franklin Gothic Book" w:hAnsi="Franklin Gothic Book" w:cs="Arial"/>
                <w:sz w:val="18"/>
                <w:szCs w:val="18"/>
                <w:lang w:val="eu-ES"/>
              </w:rPr>
            </w:pPr>
          </w:p>
          <w:p w14:paraId="5C028D5B" w14:textId="77777777" w:rsidR="00BF3D6A" w:rsidRPr="0015382D" w:rsidRDefault="006B2C9E" w:rsidP="00BF3D6A">
            <w:pPr>
              <w:widowControl w:val="0"/>
              <w:tabs>
                <w:tab w:val="left" w:pos="156"/>
              </w:tabs>
              <w:ind w:left="14"/>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Ekonomia Sustapeneko, Toki Garapeneko eta Berrikuntzako sailak izapidetuko ditu eskabideak. Sail horren zerbitzu teknikoak arduratuko dira dagozkion proiektuak aztertzeaz eta ebaluatzeaz, eta balorazio-txostena egingo dute.</w:t>
            </w:r>
          </w:p>
          <w:p w14:paraId="68F5C28F" w14:textId="77777777" w:rsidR="001D188B" w:rsidRPr="0015382D" w:rsidRDefault="001D188B" w:rsidP="001D188B">
            <w:pPr>
              <w:widowControl w:val="0"/>
              <w:tabs>
                <w:tab w:val="left" w:pos="156"/>
              </w:tabs>
              <w:jc w:val="both"/>
              <w:rPr>
                <w:rFonts w:ascii="Franklin Gothic Book" w:hAnsi="Franklin Gothic Book" w:cs="Arial"/>
                <w:sz w:val="18"/>
                <w:szCs w:val="18"/>
                <w:lang w:val="eu-ES"/>
              </w:rPr>
            </w:pPr>
          </w:p>
          <w:p w14:paraId="272113FC" w14:textId="77777777" w:rsidR="00BF3D6A" w:rsidRPr="0015382D" w:rsidRDefault="006B2C9E" w:rsidP="00BF3D6A">
            <w:pPr>
              <w:widowControl w:val="0"/>
              <w:tabs>
                <w:tab w:val="left" w:pos="156"/>
              </w:tabs>
              <w:ind w:left="14"/>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Erabakia Zumarragako Udaleko zinegotzi ordezkariaren dekretu bidez ebatziko da, txosten teknikoak proposatuta.</w:t>
            </w:r>
          </w:p>
          <w:p w14:paraId="3B086B5C" w14:textId="7BC0A436" w:rsidR="00BF3D6A" w:rsidRDefault="00BF3D6A" w:rsidP="00BF3D6A">
            <w:pPr>
              <w:widowControl w:val="0"/>
              <w:tabs>
                <w:tab w:val="left" w:pos="156"/>
              </w:tabs>
              <w:ind w:left="14"/>
              <w:jc w:val="both"/>
              <w:rPr>
                <w:rFonts w:ascii="Franklin Gothic Book" w:hAnsi="Franklin Gothic Book" w:cs="Arial"/>
                <w:sz w:val="18"/>
                <w:szCs w:val="18"/>
                <w:lang w:val="eu-ES"/>
              </w:rPr>
            </w:pPr>
          </w:p>
          <w:p w14:paraId="2868B796" w14:textId="77777777" w:rsidR="00294603" w:rsidRPr="0015382D" w:rsidRDefault="00294603" w:rsidP="00BF3D6A">
            <w:pPr>
              <w:widowControl w:val="0"/>
              <w:tabs>
                <w:tab w:val="left" w:pos="156"/>
              </w:tabs>
              <w:ind w:left="14"/>
              <w:jc w:val="both"/>
              <w:rPr>
                <w:rFonts w:ascii="Franklin Gothic Book" w:hAnsi="Franklin Gothic Book" w:cs="Arial"/>
                <w:sz w:val="18"/>
                <w:szCs w:val="18"/>
                <w:lang w:val="eu-ES"/>
              </w:rPr>
            </w:pPr>
          </w:p>
          <w:p w14:paraId="4D0B86D5" w14:textId="77777777" w:rsidR="00BF3D6A" w:rsidRPr="0015382D" w:rsidRDefault="00BF3D6A" w:rsidP="00BF3D6A">
            <w:pPr>
              <w:widowControl w:val="0"/>
              <w:tabs>
                <w:tab w:val="left" w:pos="156"/>
              </w:tabs>
              <w:jc w:val="both"/>
              <w:rPr>
                <w:rFonts w:ascii="Franklin Gothic Book" w:hAnsi="Franklin Gothic Book" w:cs="Arial"/>
                <w:sz w:val="18"/>
                <w:szCs w:val="18"/>
                <w:lang w:val="eu-ES"/>
              </w:rPr>
            </w:pPr>
          </w:p>
          <w:p w14:paraId="4E406E1F" w14:textId="77777777" w:rsidR="00BF3D6A" w:rsidRPr="0015382D" w:rsidRDefault="006B2C9E" w:rsidP="00BF3D6A">
            <w:pPr>
              <w:widowControl w:val="0"/>
              <w:tabs>
                <w:tab w:val="left" w:pos="156"/>
              </w:tabs>
              <w:ind w:left="14"/>
              <w:jc w:val="both"/>
              <w:rPr>
                <w:rFonts w:ascii="Franklin Gothic Book" w:hAnsi="Franklin Gothic Book" w:cs="Arial"/>
                <w:b/>
                <w:sz w:val="18"/>
                <w:szCs w:val="18"/>
                <w:lang w:val="eu-ES"/>
              </w:rPr>
            </w:pPr>
            <w:r w:rsidRPr="0015382D">
              <w:rPr>
                <w:rFonts w:ascii="Franklin Gothic Book" w:hAnsi="Franklin Gothic Book" w:cs="Arial"/>
                <w:b/>
                <w:sz w:val="18"/>
                <w:szCs w:val="18"/>
                <w:lang w:val="eu-ES"/>
              </w:rPr>
              <w:t xml:space="preserve">6. </w:t>
            </w:r>
            <w:r w:rsidRPr="0015382D">
              <w:rPr>
                <w:rFonts w:ascii="Franklin Gothic Book" w:hAnsi="Franklin Gothic Book" w:cs="Arial"/>
                <w:b/>
                <w:sz w:val="18"/>
                <w:szCs w:val="18"/>
                <w:u w:val="single"/>
                <w:lang w:val="eu-ES"/>
              </w:rPr>
              <w:t>ESKABIDEAK BALORATZEKO IRIZPIDEAK</w:t>
            </w:r>
          </w:p>
          <w:p w14:paraId="18CD85D0" w14:textId="77777777" w:rsidR="00BF3D6A" w:rsidRPr="0015382D" w:rsidRDefault="00BF3D6A" w:rsidP="00BF3D6A">
            <w:pPr>
              <w:widowControl w:val="0"/>
              <w:tabs>
                <w:tab w:val="left" w:pos="156"/>
              </w:tabs>
              <w:ind w:left="14"/>
              <w:jc w:val="both"/>
              <w:rPr>
                <w:rFonts w:ascii="Franklin Gothic Book" w:hAnsi="Franklin Gothic Book" w:cs="Arial"/>
                <w:sz w:val="18"/>
                <w:szCs w:val="18"/>
                <w:lang w:val="eu-ES"/>
              </w:rPr>
            </w:pPr>
          </w:p>
          <w:p w14:paraId="1F933B48" w14:textId="77777777" w:rsidR="00BF3D6A" w:rsidRDefault="006B2C9E" w:rsidP="00BF3D6A">
            <w:pPr>
              <w:widowControl w:val="0"/>
              <w:tabs>
                <w:tab w:val="left" w:pos="156"/>
              </w:tabs>
              <w:ind w:left="14"/>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Diru-laguntza eskabideak baloratzeko, oinarri espezifiko hauetan ezarritako baldintzak betetzen direla egiaztatuko da, bai eta diru-laguntzen eskabideak epe barruan eta behar bezala aurkeztu direla ere.</w:t>
            </w:r>
          </w:p>
          <w:p w14:paraId="6E55EDE7" w14:textId="77777777" w:rsidR="00BD2A9A" w:rsidRPr="0015382D" w:rsidRDefault="00BD2A9A" w:rsidP="00BF3D6A">
            <w:pPr>
              <w:widowControl w:val="0"/>
              <w:tabs>
                <w:tab w:val="left" w:pos="156"/>
              </w:tabs>
              <w:ind w:left="14"/>
              <w:jc w:val="both"/>
              <w:rPr>
                <w:rFonts w:ascii="Franklin Gothic Book" w:hAnsi="Franklin Gothic Book" w:cs="Arial"/>
                <w:sz w:val="18"/>
                <w:szCs w:val="18"/>
                <w:lang w:val="eu-ES"/>
              </w:rPr>
            </w:pPr>
          </w:p>
          <w:p w14:paraId="7194B252" w14:textId="77777777" w:rsidR="00BF3D6A" w:rsidRPr="0015382D" w:rsidRDefault="006B2C9E" w:rsidP="00BF3D6A">
            <w:pPr>
              <w:widowControl w:val="0"/>
              <w:tabs>
                <w:tab w:val="left" w:pos="156"/>
              </w:tabs>
              <w:ind w:left="14"/>
              <w:jc w:val="both"/>
              <w:rPr>
                <w:rFonts w:ascii="Franklin Gothic Book" w:hAnsi="Franklin Gothic Book" w:cs="Arial"/>
                <w:b/>
                <w:sz w:val="18"/>
                <w:szCs w:val="18"/>
                <w:lang w:val="eu-ES"/>
              </w:rPr>
            </w:pPr>
            <w:r w:rsidRPr="0015382D">
              <w:rPr>
                <w:rFonts w:ascii="Franklin Gothic Book" w:hAnsi="Franklin Gothic Book" w:cs="Arial"/>
                <w:b/>
                <w:sz w:val="18"/>
                <w:szCs w:val="18"/>
                <w:lang w:val="eu-ES"/>
              </w:rPr>
              <w:t xml:space="preserve">7. </w:t>
            </w:r>
            <w:r w:rsidRPr="0015382D">
              <w:rPr>
                <w:rFonts w:ascii="Franklin Gothic Book" w:hAnsi="Franklin Gothic Book" w:cs="Arial"/>
                <w:b/>
                <w:sz w:val="18"/>
                <w:szCs w:val="18"/>
                <w:u w:val="single"/>
                <w:lang w:val="eu-ES"/>
              </w:rPr>
              <w:t>EMAN BEHARREKO DIRULAGUNTZEN GEHIENEKO ZENBATEKOA ETA DIRU KOPURU HORREN IZAERA</w:t>
            </w:r>
            <w:r w:rsidRPr="0015382D">
              <w:rPr>
                <w:rFonts w:ascii="Franklin Gothic Book" w:hAnsi="Franklin Gothic Book" w:cs="Arial"/>
                <w:b/>
                <w:sz w:val="18"/>
                <w:szCs w:val="18"/>
                <w:lang w:val="eu-ES"/>
              </w:rPr>
              <w:t xml:space="preserve"> </w:t>
            </w:r>
          </w:p>
          <w:p w14:paraId="7089FA48" w14:textId="77777777" w:rsidR="00BF3D6A" w:rsidRPr="0015382D" w:rsidRDefault="00BF3D6A" w:rsidP="00BF3D6A">
            <w:pPr>
              <w:widowControl w:val="0"/>
              <w:tabs>
                <w:tab w:val="left" w:pos="156"/>
              </w:tabs>
              <w:ind w:left="14"/>
              <w:jc w:val="both"/>
              <w:rPr>
                <w:rFonts w:ascii="Franklin Gothic Book" w:hAnsi="Franklin Gothic Book" w:cs="Arial"/>
                <w:sz w:val="18"/>
                <w:szCs w:val="18"/>
                <w:u w:val="single"/>
                <w:lang w:val="eu-ES"/>
              </w:rPr>
            </w:pPr>
          </w:p>
          <w:p w14:paraId="78539E27" w14:textId="77777777" w:rsidR="00BF3D6A" w:rsidRPr="0015382D" w:rsidRDefault="006B2C9E" w:rsidP="00BF3D6A">
            <w:pPr>
              <w:widowControl w:val="0"/>
              <w:jc w:val="both"/>
              <w:rPr>
                <w:rFonts w:ascii="Franklin Gothic Book" w:hAnsi="Franklin Gothic Book" w:cs="Arial"/>
                <w:sz w:val="18"/>
                <w:szCs w:val="18"/>
                <w:lang w:val="eu-ES"/>
              </w:rPr>
            </w:pPr>
            <w:proofErr w:type="spellStart"/>
            <w:r w:rsidRPr="0015382D">
              <w:rPr>
                <w:rFonts w:ascii="Franklin Gothic Book" w:hAnsi="Franklin Gothic Book" w:cs="Arial"/>
                <w:sz w:val="18"/>
                <w:szCs w:val="18"/>
                <w:lang w:val="eu-ES"/>
              </w:rPr>
              <w:t>ZumarragarEKIN</w:t>
            </w:r>
            <w:proofErr w:type="spellEnd"/>
            <w:r w:rsidRPr="0015382D">
              <w:rPr>
                <w:rFonts w:ascii="Franklin Gothic Book" w:hAnsi="Franklin Gothic Book" w:cs="Arial"/>
                <w:sz w:val="18"/>
                <w:szCs w:val="18"/>
                <w:lang w:val="eu-ES"/>
              </w:rPr>
              <w:t xml:space="preserve"> diru-laguntza programan txertatzen da </w:t>
            </w:r>
            <w:proofErr w:type="spellStart"/>
            <w:r w:rsidRPr="0015382D">
              <w:rPr>
                <w:rFonts w:ascii="Franklin Gothic Book" w:hAnsi="Franklin Gothic Book" w:cs="Arial"/>
                <w:sz w:val="18"/>
                <w:szCs w:val="18"/>
                <w:lang w:val="eu-ES"/>
              </w:rPr>
              <w:t>ZuEKIN</w:t>
            </w:r>
            <w:proofErr w:type="spellEnd"/>
            <w:r w:rsidRPr="0015382D">
              <w:rPr>
                <w:rFonts w:ascii="Franklin Gothic Book" w:hAnsi="Franklin Gothic Book" w:cs="Arial"/>
                <w:sz w:val="18"/>
                <w:szCs w:val="18"/>
                <w:lang w:val="eu-ES"/>
              </w:rPr>
              <w:t xml:space="preserve"> Berpiztu lerroko diru-laguntza deialdi hau eta gauzatzera bideratutako kopurua 1.500</w:t>
            </w:r>
            <w:r w:rsidRPr="0015382D">
              <w:rPr>
                <w:rFonts w:ascii="Franklin Gothic Book" w:hAnsi="Franklin Gothic Book" w:cs="Arial"/>
                <w:color w:val="FF0000"/>
                <w:sz w:val="18"/>
                <w:szCs w:val="18"/>
                <w:lang w:val="eu-ES"/>
              </w:rPr>
              <w:t xml:space="preserve"> </w:t>
            </w:r>
            <w:r w:rsidRPr="0015382D">
              <w:rPr>
                <w:rFonts w:ascii="Franklin Gothic Book" w:hAnsi="Franklin Gothic Book" w:cs="Arial"/>
                <w:sz w:val="18"/>
                <w:szCs w:val="18"/>
                <w:lang w:val="eu-ES"/>
              </w:rPr>
              <w:t>€</w:t>
            </w:r>
            <w:proofErr w:type="spellStart"/>
            <w:r w:rsidRPr="0015382D">
              <w:rPr>
                <w:rFonts w:ascii="Franklin Gothic Book" w:hAnsi="Franklin Gothic Book" w:cs="Arial"/>
                <w:sz w:val="18"/>
                <w:szCs w:val="18"/>
                <w:lang w:val="eu-ES"/>
              </w:rPr>
              <w:t>koa</w:t>
            </w:r>
            <w:proofErr w:type="spellEnd"/>
            <w:r w:rsidRPr="0015382D">
              <w:rPr>
                <w:rFonts w:ascii="Franklin Gothic Book" w:hAnsi="Franklin Gothic Book" w:cs="Arial"/>
                <w:sz w:val="18"/>
                <w:szCs w:val="18"/>
                <w:lang w:val="eu-ES"/>
              </w:rPr>
              <w:t xml:space="preserve"> da, 202</w:t>
            </w:r>
            <w:r w:rsidR="00AF3FF8">
              <w:rPr>
                <w:rFonts w:ascii="Franklin Gothic Book" w:hAnsi="Franklin Gothic Book" w:cs="Arial"/>
                <w:sz w:val="18"/>
                <w:szCs w:val="18"/>
                <w:lang w:val="eu-ES"/>
              </w:rPr>
              <w:t>2</w:t>
            </w:r>
            <w:r w:rsidRPr="0015382D">
              <w:rPr>
                <w:rFonts w:ascii="Franklin Gothic Book" w:hAnsi="Franklin Gothic Book" w:cs="Arial"/>
                <w:sz w:val="18"/>
                <w:szCs w:val="18"/>
                <w:lang w:val="eu-ES"/>
              </w:rPr>
              <w:t>ko ek</w:t>
            </w:r>
            <w:r w:rsidR="001D188B" w:rsidRPr="0015382D">
              <w:rPr>
                <w:rFonts w:ascii="Franklin Gothic Book" w:hAnsi="Franklin Gothic Book" w:cs="Arial"/>
                <w:sz w:val="18"/>
                <w:szCs w:val="18"/>
                <w:lang w:val="eu-ES"/>
              </w:rPr>
              <w:t>italdiari dagokiona.</w:t>
            </w:r>
          </w:p>
          <w:p w14:paraId="3AE74411" w14:textId="77777777" w:rsidR="00BF3D6A" w:rsidRDefault="00BF3D6A" w:rsidP="00BF3D6A">
            <w:pPr>
              <w:widowControl w:val="0"/>
              <w:jc w:val="both"/>
              <w:rPr>
                <w:rFonts w:ascii="Franklin Gothic Book" w:hAnsi="Franklin Gothic Book" w:cs="Arial"/>
                <w:sz w:val="18"/>
                <w:szCs w:val="18"/>
                <w:lang w:val="eu-ES"/>
              </w:rPr>
            </w:pPr>
          </w:p>
          <w:p w14:paraId="552B0A6E" w14:textId="77777777" w:rsidR="00BD2A9A" w:rsidRPr="0015382D" w:rsidRDefault="00BD2A9A" w:rsidP="00BF3D6A">
            <w:pPr>
              <w:widowControl w:val="0"/>
              <w:jc w:val="both"/>
              <w:rPr>
                <w:rFonts w:ascii="Franklin Gothic Book" w:hAnsi="Franklin Gothic Book" w:cs="Arial"/>
                <w:sz w:val="18"/>
                <w:szCs w:val="18"/>
                <w:lang w:val="eu-ES"/>
              </w:rPr>
            </w:pPr>
          </w:p>
          <w:p w14:paraId="6F3BF806" w14:textId="77777777" w:rsidR="00BF3D6A" w:rsidRDefault="006B2C9E" w:rsidP="00BF3D6A">
            <w:pPr>
              <w:widowControl w:val="0"/>
              <w:tabs>
                <w:tab w:val="left" w:pos="156"/>
              </w:tabs>
              <w:ind w:left="14"/>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 xml:space="preserve">7.1. </w:t>
            </w:r>
            <w:r w:rsidRPr="0015382D">
              <w:rPr>
                <w:rFonts w:ascii="Franklin Gothic Book" w:hAnsi="Franklin Gothic Book" w:cs="Arial"/>
                <w:sz w:val="18"/>
                <w:szCs w:val="18"/>
                <w:u w:val="single"/>
                <w:lang w:val="eu-ES"/>
              </w:rPr>
              <w:t>Jabeei</w:t>
            </w:r>
            <w:r w:rsidRPr="0015382D">
              <w:rPr>
                <w:rFonts w:ascii="Franklin Gothic Book" w:hAnsi="Franklin Gothic Book" w:cs="Arial"/>
                <w:sz w:val="18"/>
                <w:szCs w:val="18"/>
                <w:lang w:val="eu-ES"/>
              </w:rPr>
              <w:t xml:space="preserve"> laguntzaren emateko gehieneko zenbatekoa izango da:</w:t>
            </w:r>
          </w:p>
          <w:p w14:paraId="6AA6E4C1" w14:textId="77777777" w:rsidR="00BD2A9A" w:rsidRPr="0015382D" w:rsidRDefault="00BD2A9A" w:rsidP="00BF3D6A">
            <w:pPr>
              <w:widowControl w:val="0"/>
              <w:tabs>
                <w:tab w:val="left" w:pos="156"/>
              </w:tabs>
              <w:ind w:left="14"/>
              <w:jc w:val="both"/>
              <w:rPr>
                <w:rFonts w:ascii="Franklin Gothic Book" w:hAnsi="Franklin Gothic Book" w:cs="Arial"/>
                <w:sz w:val="18"/>
                <w:szCs w:val="18"/>
                <w:lang w:val="eu-ES"/>
              </w:rPr>
            </w:pPr>
          </w:p>
          <w:p w14:paraId="1FA2B394" w14:textId="77777777" w:rsidR="00BF3D6A" w:rsidRPr="0015382D" w:rsidRDefault="006B2C9E" w:rsidP="00BF3D6A">
            <w:pPr>
              <w:widowControl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 xml:space="preserve">Erakusleihoaren erabilera lagatzen duen jabeak 200,00 euroko diru-laguntza jasoko du. </w:t>
            </w:r>
          </w:p>
          <w:p w14:paraId="3FD00B15" w14:textId="77777777" w:rsidR="00BF3D6A" w:rsidRPr="0015382D" w:rsidRDefault="00BF3D6A" w:rsidP="00BF3D6A">
            <w:pPr>
              <w:jc w:val="both"/>
              <w:rPr>
                <w:rFonts w:ascii="Franklin Gothic Book" w:hAnsi="Franklin Gothic Book" w:cs="Arial"/>
                <w:sz w:val="18"/>
                <w:szCs w:val="18"/>
                <w:lang w:val="eu-ES"/>
              </w:rPr>
            </w:pPr>
          </w:p>
          <w:p w14:paraId="2B46080F" w14:textId="77777777" w:rsidR="00BF3D6A" w:rsidRDefault="006B2C9E" w:rsidP="00BF3D6A">
            <w:pPr>
              <w:pStyle w:val="Standard"/>
              <w:tabs>
                <w:tab w:val="left" w:pos="9638"/>
              </w:tabs>
              <w:autoSpaceDE w:val="0"/>
              <w:ind w:right="-1"/>
              <w:jc w:val="both"/>
              <w:rPr>
                <w:rFonts w:ascii="Franklin Gothic Book" w:hAnsi="Franklin Gothic Book"/>
                <w:color w:val="231F20"/>
                <w:sz w:val="18"/>
                <w:szCs w:val="18"/>
                <w:lang w:val="eu-ES"/>
              </w:rPr>
            </w:pPr>
            <w:r w:rsidRPr="0015382D">
              <w:rPr>
                <w:rFonts w:ascii="Franklin Gothic Book" w:hAnsi="Franklin Gothic Book"/>
                <w:color w:val="231F20"/>
                <w:sz w:val="18"/>
                <w:szCs w:val="18"/>
                <w:lang w:val="eu-ES"/>
              </w:rPr>
              <w:t xml:space="preserve">7.2. </w:t>
            </w:r>
            <w:r w:rsidRPr="0015382D">
              <w:rPr>
                <w:rFonts w:ascii="Franklin Gothic Book" w:hAnsi="Franklin Gothic Book"/>
                <w:sz w:val="18"/>
                <w:szCs w:val="18"/>
                <w:u w:val="single"/>
                <w:lang w:val="eu-ES"/>
              </w:rPr>
              <w:t>Lagapen-hartzaileei</w:t>
            </w:r>
            <w:r w:rsidRPr="0015382D">
              <w:rPr>
                <w:rFonts w:ascii="Franklin Gothic Book" w:hAnsi="Franklin Gothic Book"/>
                <w:sz w:val="18"/>
                <w:szCs w:val="18"/>
                <w:lang w:val="eu-ES"/>
              </w:rPr>
              <w:t xml:space="preserve"> laguntzaren emateko gehieneko zenbatekoa izango da</w:t>
            </w:r>
            <w:r w:rsidRPr="0015382D">
              <w:rPr>
                <w:rFonts w:ascii="Franklin Gothic Book" w:hAnsi="Franklin Gothic Book"/>
                <w:color w:val="231F20"/>
                <w:sz w:val="18"/>
                <w:szCs w:val="18"/>
                <w:lang w:val="eu-ES"/>
              </w:rPr>
              <w:t>:</w:t>
            </w:r>
          </w:p>
          <w:p w14:paraId="38B002B6" w14:textId="77777777" w:rsidR="00AE02C7" w:rsidRPr="0015382D" w:rsidRDefault="00AE02C7" w:rsidP="00BF3D6A">
            <w:pPr>
              <w:pStyle w:val="Textoindependiente31"/>
              <w:widowControl w:val="0"/>
              <w:tabs>
                <w:tab w:val="left" w:pos="427"/>
              </w:tabs>
              <w:spacing w:after="0"/>
              <w:jc w:val="both"/>
              <w:rPr>
                <w:rFonts w:ascii="Franklin Gothic Book" w:hAnsi="Franklin Gothic Book" w:cs="Arial"/>
                <w:sz w:val="18"/>
                <w:szCs w:val="18"/>
                <w:lang w:val="eu-ES"/>
              </w:rPr>
            </w:pPr>
          </w:p>
          <w:p w14:paraId="5364E319" w14:textId="77777777" w:rsidR="00BF3D6A" w:rsidRPr="0015382D" w:rsidRDefault="006B2C9E" w:rsidP="00BF3D6A">
            <w:pPr>
              <w:pStyle w:val="Textoindependiente31"/>
              <w:widowControl w:val="0"/>
              <w:tabs>
                <w:tab w:val="left" w:pos="427"/>
              </w:tabs>
              <w:spacing w:after="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Zumarragako Udalaren bitartez lokalaren lagapena jasotzen duen pertsonak erakusleihoa egokitzeko kostuaren % 100eko diru-laguntza jasoko du, baldintza hauetan:</w:t>
            </w:r>
          </w:p>
          <w:p w14:paraId="60690DE5" w14:textId="77777777" w:rsidR="00BF3D6A" w:rsidRPr="0015382D" w:rsidRDefault="00BF3D6A" w:rsidP="00BF3D6A">
            <w:pPr>
              <w:pStyle w:val="Textoindependiente31"/>
              <w:widowControl w:val="0"/>
              <w:tabs>
                <w:tab w:val="left" w:pos="427"/>
              </w:tabs>
              <w:spacing w:after="0"/>
              <w:jc w:val="both"/>
              <w:rPr>
                <w:rFonts w:ascii="Franklin Gothic Book" w:hAnsi="Franklin Gothic Book" w:cs="Arial"/>
                <w:sz w:val="18"/>
                <w:szCs w:val="18"/>
                <w:lang w:val="eu-ES"/>
              </w:rPr>
            </w:pPr>
          </w:p>
          <w:p w14:paraId="394705E6" w14:textId="77777777" w:rsidR="00BF3D6A" w:rsidRPr="0015382D" w:rsidRDefault="006B2C9E" w:rsidP="00DA2E11">
            <w:pPr>
              <w:pStyle w:val="Textoindependiente31"/>
              <w:widowControl w:val="0"/>
              <w:numPr>
                <w:ilvl w:val="0"/>
                <w:numId w:val="12"/>
              </w:numPr>
              <w:tabs>
                <w:tab w:val="left" w:pos="427"/>
              </w:tabs>
              <w:spacing w:after="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Gehienez 2 metrorainoko erakusleihoak (beiraren zabalera izango da erreferentzia): 600 euroko diru-laguntza emango da.</w:t>
            </w:r>
          </w:p>
          <w:p w14:paraId="232275BD" w14:textId="77777777" w:rsidR="00BF3D6A" w:rsidRPr="0015382D" w:rsidRDefault="006B2C9E" w:rsidP="00DA2E11">
            <w:pPr>
              <w:pStyle w:val="Textoindependiente31"/>
              <w:widowControl w:val="0"/>
              <w:numPr>
                <w:ilvl w:val="0"/>
                <w:numId w:val="12"/>
              </w:numPr>
              <w:tabs>
                <w:tab w:val="left" w:pos="427"/>
              </w:tabs>
              <w:spacing w:after="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2 metrotik gora diru-laguntza osagarria emango da, 65 €/m; dena den, diru-laguntzak ezingo du 800 eurotik gora egin guztira.</w:t>
            </w:r>
          </w:p>
          <w:p w14:paraId="7C0B8B7A" w14:textId="77777777" w:rsidR="00BD2A9A" w:rsidRDefault="00BD2A9A" w:rsidP="00BF3D6A">
            <w:pPr>
              <w:pStyle w:val="Textoindependiente31"/>
              <w:widowControl w:val="0"/>
              <w:tabs>
                <w:tab w:val="left" w:pos="427"/>
              </w:tabs>
              <w:spacing w:after="0"/>
              <w:jc w:val="both"/>
              <w:rPr>
                <w:rFonts w:ascii="Franklin Gothic Book" w:hAnsi="Franklin Gothic Book" w:cs="Arial"/>
                <w:sz w:val="18"/>
                <w:szCs w:val="18"/>
                <w:lang w:val="eu-ES"/>
              </w:rPr>
            </w:pPr>
          </w:p>
          <w:p w14:paraId="61F2D3E2" w14:textId="77777777" w:rsidR="00BF3D6A" w:rsidRPr="0015382D" w:rsidRDefault="006B2C9E" w:rsidP="00BF3D6A">
            <w:pPr>
              <w:pStyle w:val="Textoindependiente31"/>
              <w:widowControl w:val="0"/>
              <w:tabs>
                <w:tab w:val="left" w:pos="427"/>
              </w:tabs>
              <w:spacing w:after="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Laguntzen kostuan ondoko kontzeptuak sartuko dira, besteak beste: erakusleihoa egokitzeko obrak, instalazio elektrikoa egokitzea, su-itzalgailuen kostua, aseguru poliza.</w:t>
            </w:r>
          </w:p>
          <w:p w14:paraId="3BB77C03" w14:textId="77777777" w:rsidR="00BF3D6A" w:rsidRPr="0015382D" w:rsidRDefault="00BF3D6A" w:rsidP="00BF3D6A">
            <w:pPr>
              <w:jc w:val="both"/>
              <w:rPr>
                <w:rFonts w:ascii="Franklin Gothic Book" w:hAnsi="Franklin Gothic Book" w:cs="Arial"/>
                <w:sz w:val="18"/>
                <w:szCs w:val="18"/>
                <w:lang w:val="eu-ES"/>
              </w:rPr>
            </w:pPr>
          </w:p>
          <w:p w14:paraId="091D630C" w14:textId="77777777" w:rsidR="00BF3D6A" w:rsidRDefault="006B2C9E" w:rsidP="00BF3D6A">
            <w:pPr>
              <w:pStyle w:val="Standard"/>
              <w:tabs>
                <w:tab w:val="left" w:pos="9638"/>
              </w:tabs>
              <w:autoSpaceDE w:val="0"/>
              <w:ind w:right="-1"/>
              <w:jc w:val="both"/>
              <w:rPr>
                <w:rFonts w:ascii="Franklin Gothic Book" w:hAnsi="Franklin Gothic Book"/>
                <w:color w:val="231F20"/>
                <w:sz w:val="18"/>
                <w:szCs w:val="18"/>
                <w:lang w:val="eu-ES"/>
              </w:rPr>
            </w:pPr>
            <w:r w:rsidRPr="0015382D">
              <w:rPr>
                <w:rFonts w:ascii="Franklin Gothic Book" w:hAnsi="Franklin Gothic Book"/>
                <w:color w:val="231F20"/>
                <w:sz w:val="18"/>
                <w:szCs w:val="18"/>
                <w:lang w:val="eu-ES"/>
              </w:rPr>
              <w:t xml:space="preserve">7.3. </w:t>
            </w:r>
            <w:r w:rsidRPr="0015382D">
              <w:rPr>
                <w:rFonts w:ascii="Franklin Gothic Book" w:hAnsi="Franklin Gothic Book"/>
                <w:sz w:val="18"/>
                <w:szCs w:val="18"/>
                <w:u w:val="single"/>
                <w:lang w:val="eu-ES"/>
              </w:rPr>
              <w:t>Erakusleihoak edertzeko</w:t>
            </w:r>
            <w:r w:rsidRPr="0015382D">
              <w:rPr>
                <w:rFonts w:ascii="Franklin Gothic Book" w:hAnsi="Franklin Gothic Book"/>
                <w:sz w:val="18"/>
                <w:szCs w:val="18"/>
                <w:lang w:val="eu-ES"/>
              </w:rPr>
              <w:t xml:space="preserve"> laguntzaren emateko gehieneko zenbatekoa izango da</w:t>
            </w:r>
            <w:r w:rsidRPr="0015382D">
              <w:rPr>
                <w:rFonts w:ascii="Franklin Gothic Book" w:hAnsi="Franklin Gothic Book"/>
                <w:color w:val="231F20"/>
                <w:sz w:val="18"/>
                <w:szCs w:val="18"/>
                <w:lang w:val="eu-ES"/>
              </w:rPr>
              <w:t>:</w:t>
            </w:r>
          </w:p>
          <w:p w14:paraId="476D82AC" w14:textId="77777777" w:rsidR="004642FC" w:rsidRPr="0015382D" w:rsidRDefault="004642FC" w:rsidP="00BF3D6A">
            <w:pPr>
              <w:pStyle w:val="Standard"/>
              <w:tabs>
                <w:tab w:val="left" w:pos="9638"/>
              </w:tabs>
              <w:autoSpaceDE w:val="0"/>
              <w:ind w:right="-1"/>
              <w:jc w:val="both"/>
              <w:rPr>
                <w:rFonts w:ascii="Franklin Gothic Book" w:hAnsi="Franklin Gothic Book"/>
                <w:color w:val="231F20"/>
                <w:sz w:val="18"/>
                <w:szCs w:val="18"/>
                <w:lang w:val="eu-ES"/>
              </w:rPr>
            </w:pPr>
          </w:p>
          <w:p w14:paraId="4F3AECFB" w14:textId="77777777" w:rsidR="00BF3D6A" w:rsidRPr="0015382D" w:rsidRDefault="006B2C9E" w:rsidP="006532FB">
            <w:pPr>
              <w:pStyle w:val="Textoindependiente31"/>
              <w:widowControl w:val="0"/>
              <w:tabs>
                <w:tab w:val="left" w:pos="427"/>
              </w:tabs>
              <w:spacing w:after="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Merkataritzaren paisaia hobetzera bideratzen diren lokaletan, neurri horiek garatzeko beharrezko kostuak udalak hartuko ditu bere gain.</w:t>
            </w:r>
          </w:p>
          <w:p w14:paraId="22A233A0" w14:textId="77777777" w:rsidR="00BF3D6A" w:rsidRPr="0015382D" w:rsidRDefault="00BF3D6A" w:rsidP="00BF3D6A">
            <w:pPr>
              <w:pStyle w:val="Standard"/>
              <w:tabs>
                <w:tab w:val="left" w:pos="9638"/>
              </w:tabs>
              <w:ind w:right="-1"/>
              <w:jc w:val="both"/>
              <w:rPr>
                <w:rFonts w:ascii="Franklin Gothic Book" w:hAnsi="Franklin Gothic Book"/>
                <w:sz w:val="18"/>
                <w:szCs w:val="18"/>
                <w:lang w:val="eu-ES"/>
              </w:rPr>
            </w:pPr>
          </w:p>
          <w:p w14:paraId="43A33DD1" w14:textId="77777777" w:rsidR="00BF3D6A" w:rsidRPr="0015382D" w:rsidRDefault="006B2C9E" w:rsidP="006532FB">
            <w:pPr>
              <w:widowControl w:val="0"/>
              <w:tabs>
                <w:tab w:val="left" w:pos="156"/>
              </w:tabs>
              <w:jc w:val="both"/>
              <w:rPr>
                <w:rFonts w:ascii="Franklin Gothic Book" w:hAnsi="Franklin Gothic Book" w:cs="Arial"/>
                <w:sz w:val="18"/>
                <w:szCs w:val="18"/>
                <w:u w:val="single"/>
                <w:lang w:val="eu-ES"/>
              </w:rPr>
            </w:pPr>
            <w:r w:rsidRPr="0015382D">
              <w:rPr>
                <w:rFonts w:ascii="Franklin Gothic Book" w:hAnsi="Franklin Gothic Book"/>
                <w:sz w:val="18"/>
                <w:szCs w:val="18"/>
                <w:lang w:val="eu-ES"/>
              </w:rPr>
              <w:t>Laguntza ekonomikoak emate honetan, aurrekontuko kreditua agortu ondoren ere erantzun gabeko eskaerarik baldin badago, eta betiere organo eskudunak horrela erabakitzen badu, diru-laguntzak jasotzen dituen aurrekontuko partida handitu ahal izango da, hain zuzen erabaki gabeko eskaerei erantzun ahal izatearren.</w:t>
            </w:r>
          </w:p>
          <w:p w14:paraId="688759B5" w14:textId="77777777" w:rsidR="00BF3D6A" w:rsidRPr="0015382D" w:rsidRDefault="00BF3D6A" w:rsidP="00BF3D6A">
            <w:pPr>
              <w:widowControl w:val="0"/>
              <w:tabs>
                <w:tab w:val="left" w:pos="156"/>
              </w:tabs>
              <w:jc w:val="both"/>
              <w:rPr>
                <w:rFonts w:ascii="Franklin Gothic Book" w:hAnsi="Franklin Gothic Book" w:cs="Arial"/>
                <w:sz w:val="18"/>
                <w:szCs w:val="18"/>
                <w:lang w:val="eu-ES"/>
              </w:rPr>
            </w:pPr>
          </w:p>
          <w:p w14:paraId="2B896C57" w14:textId="77777777" w:rsidR="00BF3D6A" w:rsidRPr="0015382D" w:rsidRDefault="006B2C9E" w:rsidP="006532FB">
            <w:pPr>
              <w:widowControl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Era berean, diru laguntza lerro bakoitzeko soberakinak zenbatekoa handitu behar duten lerroetara mugitu ahal izango dira.</w:t>
            </w:r>
          </w:p>
          <w:p w14:paraId="520E1B8C" w14:textId="77777777" w:rsidR="00BF3D6A" w:rsidRPr="0015382D" w:rsidRDefault="00BF3D6A" w:rsidP="00BF3D6A">
            <w:pPr>
              <w:widowControl w:val="0"/>
              <w:tabs>
                <w:tab w:val="left" w:pos="156"/>
              </w:tabs>
              <w:jc w:val="both"/>
              <w:rPr>
                <w:rFonts w:ascii="Franklin Gothic Book" w:hAnsi="Franklin Gothic Book" w:cs="Arial"/>
                <w:sz w:val="18"/>
                <w:szCs w:val="18"/>
                <w:lang w:val="eu-ES"/>
              </w:rPr>
            </w:pPr>
          </w:p>
          <w:p w14:paraId="0243B0D1" w14:textId="77777777" w:rsidR="00BF3D6A" w:rsidRPr="0015382D" w:rsidRDefault="006B2C9E" w:rsidP="006532FB">
            <w:pPr>
              <w:widowControl w:val="0"/>
              <w:tabs>
                <w:tab w:val="left" w:pos="156"/>
              </w:tabs>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Laguntza horiek bateragarriak izango dira beste edozein administraziotatik edo erakunde publiko zein pribatutatik (nazionalak, Europar Batasunekoak edo nazioarteko erakundeetakoak) helburu bererako datozen gainerako diru-laguntza, laguntza, diru-sarrera edo baliabideekin, betiere diruz lagundutako jardueraren kostua gainditzen ez bada.</w:t>
            </w:r>
          </w:p>
          <w:p w14:paraId="79E2E510" w14:textId="77777777" w:rsidR="00BF170B" w:rsidRPr="0015382D" w:rsidRDefault="00BF170B" w:rsidP="00BF3D6A">
            <w:pPr>
              <w:widowControl w:val="0"/>
              <w:tabs>
                <w:tab w:val="left" w:pos="156"/>
              </w:tabs>
              <w:jc w:val="both"/>
              <w:rPr>
                <w:rFonts w:ascii="Franklin Gothic Book" w:hAnsi="Franklin Gothic Book" w:cs="Arial"/>
                <w:sz w:val="18"/>
                <w:szCs w:val="18"/>
                <w:lang w:val="eu-ES"/>
              </w:rPr>
            </w:pPr>
          </w:p>
          <w:p w14:paraId="107A9E4A" w14:textId="77777777" w:rsidR="00BF3D6A" w:rsidRPr="0015382D" w:rsidRDefault="00BF3D6A" w:rsidP="00BF3D6A">
            <w:pPr>
              <w:widowControl w:val="0"/>
              <w:tabs>
                <w:tab w:val="left" w:pos="156"/>
              </w:tabs>
              <w:jc w:val="both"/>
              <w:rPr>
                <w:rFonts w:ascii="Franklin Gothic Book" w:hAnsi="Franklin Gothic Book" w:cs="Arial"/>
                <w:sz w:val="18"/>
                <w:szCs w:val="18"/>
                <w:lang w:val="eu-ES"/>
              </w:rPr>
            </w:pPr>
          </w:p>
          <w:p w14:paraId="4B1730A8" w14:textId="77777777" w:rsidR="00BF3D6A" w:rsidRPr="0015382D" w:rsidRDefault="006B2C9E" w:rsidP="00BF3D6A">
            <w:pPr>
              <w:widowControl w:val="0"/>
              <w:tabs>
                <w:tab w:val="left" w:pos="156"/>
              </w:tabs>
              <w:ind w:left="14"/>
              <w:jc w:val="both"/>
              <w:rPr>
                <w:rFonts w:ascii="Franklin Gothic Book" w:hAnsi="Franklin Gothic Book" w:cs="Arial"/>
                <w:b/>
                <w:sz w:val="18"/>
                <w:szCs w:val="18"/>
                <w:lang w:val="eu-ES"/>
              </w:rPr>
            </w:pPr>
            <w:r w:rsidRPr="0015382D">
              <w:rPr>
                <w:rFonts w:ascii="Franklin Gothic Book" w:hAnsi="Franklin Gothic Book" w:cs="Arial"/>
                <w:b/>
                <w:sz w:val="18"/>
                <w:szCs w:val="18"/>
                <w:lang w:val="eu-ES"/>
              </w:rPr>
              <w:t xml:space="preserve">8. </w:t>
            </w:r>
            <w:r w:rsidRPr="0015382D">
              <w:rPr>
                <w:rFonts w:ascii="Franklin Gothic Book" w:hAnsi="Franklin Gothic Book" w:cs="Arial"/>
                <w:b/>
                <w:sz w:val="18"/>
                <w:szCs w:val="18"/>
                <w:u w:val="single"/>
                <w:lang w:val="eu-ES"/>
              </w:rPr>
              <w:t>DIRULAGUNTZA ORDAINTZEKO ERA ETA EPEAK. AURRERAKINEN AUKERA</w:t>
            </w:r>
          </w:p>
          <w:p w14:paraId="53B28A93" w14:textId="77777777" w:rsidR="00BF3D6A" w:rsidRPr="0015382D" w:rsidRDefault="00BF3D6A" w:rsidP="00BF3D6A">
            <w:pPr>
              <w:widowControl w:val="0"/>
              <w:jc w:val="both"/>
              <w:rPr>
                <w:rFonts w:ascii="Franklin Gothic Book" w:hAnsi="Franklin Gothic Book" w:cs="Arial"/>
                <w:sz w:val="18"/>
                <w:szCs w:val="18"/>
                <w:lang w:val="eu-ES"/>
              </w:rPr>
            </w:pPr>
          </w:p>
          <w:p w14:paraId="037B18AD" w14:textId="77777777" w:rsidR="00BF3D6A" w:rsidRPr="0015382D" w:rsidRDefault="006B2C9E" w:rsidP="00BF3D6A">
            <w:pPr>
              <w:widowControl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Jabearen kasuan, udalarekin hitzarmena sinatu ondoren, diru-laguntza ordainduko da.</w:t>
            </w:r>
          </w:p>
          <w:p w14:paraId="246E4E36" w14:textId="77777777" w:rsidR="00BF3D6A" w:rsidRPr="0015382D" w:rsidRDefault="00BF3D6A" w:rsidP="00BF3D6A">
            <w:pPr>
              <w:widowControl w:val="0"/>
              <w:jc w:val="both"/>
              <w:rPr>
                <w:rFonts w:ascii="Franklin Gothic Book" w:hAnsi="Franklin Gothic Book" w:cs="Arial"/>
                <w:sz w:val="18"/>
                <w:szCs w:val="18"/>
                <w:lang w:val="eu-ES"/>
              </w:rPr>
            </w:pPr>
          </w:p>
          <w:p w14:paraId="36BB2B49" w14:textId="77777777" w:rsidR="0034116D" w:rsidRPr="0015382D" w:rsidRDefault="0034116D" w:rsidP="00BF3D6A">
            <w:pPr>
              <w:widowControl w:val="0"/>
              <w:jc w:val="both"/>
              <w:rPr>
                <w:rFonts w:ascii="Franklin Gothic Book" w:hAnsi="Franklin Gothic Book" w:cs="Arial"/>
                <w:sz w:val="18"/>
                <w:szCs w:val="18"/>
                <w:lang w:val="eu-ES"/>
              </w:rPr>
            </w:pPr>
          </w:p>
          <w:p w14:paraId="457855CD" w14:textId="77777777" w:rsidR="00BF3D6A" w:rsidRPr="0015382D" w:rsidRDefault="006B2C9E" w:rsidP="00BF3D6A">
            <w:pPr>
              <w:widowControl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Lagapen-hartzaileei, diru-laguntzak bi zatitan ordainduko dira:</w:t>
            </w:r>
          </w:p>
          <w:p w14:paraId="348081D9" w14:textId="5457B4A8" w:rsidR="00BF3D6A" w:rsidRDefault="00BF3D6A" w:rsidP="00BF3D6A">
            <w:pPr>
              <w:widowControl w:val="0"/>
              <w:jc w:val="both"/>
              <w:rPr>
                <w:rFonts w:ascii="Franklin Gothic Book" w:hAnsi="Franklin Gothic Book" w:cs="Arial"/>
                <w:sz w:val="18"/>
                <w:szCs w:val="18"/>
                <w:lang w:val="eu-ES"/>
              </w:rPr>
            </w:pPr>
          </w:p>
          <w:p w14:paraId="43BA6F97" w14:textId="77777777" w:rsidR="00294603" w:rsidRPr="0015382D" w:rsidRDefault="00294603" w:rsidP="00BF3D6A">
            <w:pPr>
              <w:widowControl w:val="0"/>
              <w:jc w:val="both"/>
              <w:rPr>
                <w:rFonts w:ascii="Franklin Gothic Book" w:hAnsi="Franklin Gothic Book" w:cs="Arial"/>
                <w:sz w:val="18"/>
                <w:szCs w:val="18"/>
                <w:lang w:val="eu-ES"/>
              </w:rPr>
            </w:pPr>
          </w:p>
          <w:p w14:paraId="41023CA5" w14:textId="77777777" w:rsidR="00BF3D6A" w:rsidRPr="0015382D" w:rsidRDefault="006B2C9E" w:rsidP="00DA2E11">
            <w:pPr>
              <w:pStyle w:val="Prrafodelista"/>
              <w:widowControl w:val="0"/>
              <w:numPr>
                <w:ilvl w:val="0"/>
                <w:numId w:val="17"/>
              </w:numPr>
              <w:suppressAutoHyphens w:val="0"/>
              <w:autoSpaceDE w:val="0"/>
              <w:autoSpaceDN w:val="0"/>
              <w:adjustRightInd w:val="0"/>
              <w:contextualSpacing/>
              <w:jc w:val="both"/>
              <w:rPr>
                <w:rFonts w:ascii="Franklin Gothic Book" w:hAnsi="Franklin Gothic Book" w:cs="Arial"/>
                <w:sz w:val="18"/>
                <w:szCs w:val="18"/>
                <w:lang w:val="eu-ES" w:eastAsia="de-DE"/>
              </w:rPr>
            </w:pPr>
            <w:r w:rsidRPr="0015382D">
              <w:rPr>
                <w:rFonts w:ascii="Franklin Gothic Book" w:hAnsi="Franklin Gothic Book" w:cs="Arial"/>
                <w:sz w:val="18"/>
                <w:szCs w:val="18"/>
                <w:lang w:val="eu-ES" w:eastAsia="de-DE"/>
              </w:rPr>
              <w:lastRenderedPageBreak/>
              <w:t>onartu den kopuruaren %60, justifikatu beharreko aurrerakin gisara, onuradunak emandako diru-laguntza onartu eta gero eta gehienez ere hil bateko epean, akordioa hartuko den egunetik kontatzen hasita.</w:t>
            </w:r>
          </w:p>
          <w:p w14:paraId="0DDD657A" w14:textId="77777777" w:rsidR="0034116D" w:rsidRPr="0015382D" w:rsidRDefault="0034116D" w:rsidP="0034116D">
            <w:pPr>
              <w:pStyle w:val="Prrafodelista"/>
              <w:widowControl w:val="0"/>
              <w:suppressAutoHyphens w:val="0"/>
              <w:autoSpaceDE w:val="0"/>
              <w:autoSpaceDN w:val="0"/>
              <w:adjustRightInd w:val="0"/>
              <w:ind w:left="720"/>
              <w:contextualSpacing/>
              <w:jc w:val="both"/>
              <w:rPr>
                <w:rFonts w:ascii="Franklin Gothic Book" w:hAnsi="Franklin Gothic Book" w:cs="Arial"/>
                <w:sz w:val="18"/>
                <w:szCs w:val="18"/>
                <w:lang w:val="eu-ES" w:eastAsia="de-DE"/>
              </w:rPr>
            </w:pPr>
          </w:p>
          <w:p w14:paraId="018AC381" w14:textId="77777777" w:rsidR="00BF3D6A" w:rsidRPr="0015382D" w:rsidRDefault="006B2C9E" w:rsidP="00DA2E11">
            <w:pPr>
              <w:pStyle w:val="Prrafodelista"/>
              <w:widowControl w:val="0"/>
              <w:numPr>
                <w:ilvl w:val="0"/>
                <w:numId w:val="17"/>
              </w:numPr>
              <w:suppressAutoHyphens w:val="0"/>
              <w:autoSpaceDE w:val="0"/>
              <w:autoSpaceDN w:val="0"/>
              <w:adjustRightInd w:val="0"/>
              <w:contextualSpacing/>
              <w:jc w:val="both"/>
              <w:rPr>
                <w:rFonts w:ascii="Franklin Gothic Book" w:hAnsi="Franklin Gothic Book" w:cs="Arial"/>
                <w:sz w:val="18"/>
                <w:szCs w:val="18"/>
                <w:lang w:val="eu-ES" w:eastAsia="de-DE"/>
              </w:rPr>
            </w:pPr>
            <w:r w:rsidRPr="0015382D">
              <w:rPr>
                <w:rFonts w:ascii="Franklin Gothic Book" w:hAnsi="Franklin Gothic Book" w:cs="Arial"/>
                <w:sz w:val="18"/>
                <w:szCs w:val="18"/>
                <w:lang w:val="eu-ES" w:eastAsia="de-DE"/>
              </w:rPr>
              <w:t>gainerako %40, organo eskudunak diru-laguntzaren likidazioa onartu eta gero, hau da, diruz lagundutako programa edo jardueraren dokumentazioa eta justifikazio osoa eta zuzena entregatu eta gero.</w:t>
            </w:r>
          </w:p>
          <w:p w14:paraId="437AD898" w14:textId="77777777" w:rsidR="00BF3D6A" w:rsidRPr="0015382D" w:rsidRDefault="00BF3D6A" w:rsidP="00BF3D6A">
            <w:pPr>
              <w:widowControl w:val="0"/>
              <w:autoSpaceDE w:val="0"/>
              <w:autoSpaceDN w:val="0"/>
              <w:adjustRightInd w:val="0"/>
              <w:jc w:val="both"/>
              <w:rPr>
                <w:rFonts w:ascii="Franklin Gothic Book" w:hAnsi="Franklin Gothic Book" w:cs="Arial"/>
                <w:sz w:val="18"/>
                <w:szCs w:val="18"/>
                <w:lang w:val="eu-ES" w:eastAsia="de-DE"/>
              </w:rPr>
            </w:pPr>
          </w:p>
          <w:p w14:paraId="5AD429EB" w14:textId="77777777" w:rsidR="00BF3D6A" w:rsidRPr="0015382D" w:rsidRDefault="006B2C9E" w:rsidP="00BF3D6A">
            <w:pPr>
              <w:widowControl w:val="0"/>
              <w:tabs>
                <w:tab w:val="left" w:pos="883"/>
              </w:tabs>
              <w:autoSpaceDE w:val="0"/>
              <w:autoSpaceDN w:val="0"/>
              <w:adjustRightInd w:val="0"/>
              <w:jc w:val="both"/>
              <w:rPr>
                <w:rFonts w:ascii="Franklin Gothic Book" w:hAnsi="Franklin Gothic Book" w:cs="Arial"/>
                <w:sz w:val="18"/>
                <w:szCs w:val="18"/>
                <w:lang w:val="eu-ES" w:eastAsia="de-DE"/>
              </w:rPr>
            </w:pPr>
            <w:r w:rsidRPr="0015382D">
              <w:rPr>
                <w:rFonts w:ascii="Franklin Gothic Book" w:hAnsi="Franklin Gothic Book" w:cs="Arial"/>
                <w:sz w:val="18"/>
                <w:szCs w:val="18"/>
                <w:lang w:val="eu-ES" w:eastAsia="de-DE"/>
              </w:rPr>
              <w:t>Aurkeztutako likidazioa hasieran aurkeztu ziren gastuen aurrekontua baino txikiagoa izanez gero, gutxitu egingo da diru-laguntza benetan burutu den portzentaje mailara.</w:t>
            </w:r>
          </w:p>
          <w:p w14:paraId="1858F47D" w14:textId="77777777" w:rsidR="00BF170B" w:rsidRPr="0015382D" w:rsidRDefault="00BF170B" w:rsidP="00BF3D6A">
            <w:pPr>
              <w:widowControl w:val="0"/>
              <w:tabs>
                <w:tab w:val="left" w:pos="883"/>
              </w:tabs>
              <w:autoSpaceDE w:val="0"/>
              <w:autoSpaceDN w:val="0"/>
              <w:adjustRightInd w:val="0"/>
              <w:jc w:val="both"/>
              <w:rPr>
                <w:rFonts w:ascii="Franklin Gothic Book" w:hAnsi="Franklin Gothic Book" w:cs="Arial"/>
                <w:sz w:val="18"/>
                <w:szCs w:val="18"/>
                <w:lang w:val="eu-ES" w:eastAsia="de-DE"/>
              </w:rPr>
            </w:pPr>
          </w:p>
          <w:p w14:paraId="27A82A44" w14:textId="77777777" w:rsidR="00AE02C7" w:rsidRPr="0015382D" w:rsidRDefault="00AE02C7" w:rsidP="00BF3D6A">
            <w:pPr>
              <w:widowControl w:val="0"/>
              <w:tabs>
                <w:tab w:val="left" w:pos="883"/>
              </w:tabs>
              <w:autoSpaceDE w:val="0"/>
              <w:autoSpaceDN w:val="0"/>
              <w:adjustRightInd w:val="0"/>
              <w:jc w:val="both"/>
              <w:rPr>
                <w:rFonts w:ascii="Franklin Gothic Book" w:hAnsi="Franklin Gothic Book" w:cs="Arial"/>
                <w:sz w:val="18"/>
                <w:szCs w:val="18"/>
                <w:lang w:val="eu-ES" w:eastAsia="de-DE"/>
              </w:rPr>
            </w:pPr>
          </w:p>
          <w:p w14:paraId="796A37C9" w14:textId="77777777" w:rsidR="00BF3D6A" w:rsidRPr="0015382D" w:rsidRDefault="006B2C9E" w:rsidP="00B3201F">
            <w:pPr>
              <w:widowControl w:val="0"/>
              <w:tabs>
                <w:tab w:val="left" w:pos="156"/>
              </w:tabs>
              <w:jc w:val="both"/>
              <w:rPr>
                <w:rFonts w:ascii="Franklin Gothic Book" w:hAnsi="Franklin Gothic Book" w:cs="Arial"/>
                <w:b/>
                <w:sz w:val="18"/>
                <w:szCs w:val="18"/>
                <w:u w:val="single"/>
                <w:lang w:val="eu-ES"/>
              </w:rPr>
            </w:pPr>
            <w:r w:rsidRPr="0015382D">
              <w:rPr>
                <w:rFonts w:ascii="Franklin Gothic Book" w:hAnsi="Franklin Gothic Book" w:cs="Arial"/>
                <w:b/>
                <w:sz w:val="18"/>
                <w:szCs w:val="18"/>
                <w:lang w:val="eu-ES"/>
              </w:rPr>
              <w:t xml:space="preserve">9. </w:t>
            </w:r>
            <w:r w:rsidRPr="0015382D">
              <w:rPr>
                <w:rFonts w:ascii="Franklin Gothic Book" w:hAnsi="Franklin Gothic Book" w:cs="Arial"/>
                <w:b/>
                <w:sz w:val="18"/>
                <w:szCs w:val="18"/>
                <w:u w:val="single"/>
                <w:lang w:val="eu-ES"/>
              </w:rPr>
              <w:t>HASIERA ETA EXEKUZIO EPEA ETA DIRULAGUNTZA JUSTIFIKATZEKO EPEAK ETA ERAK</w:t>
            </w:r>
            <w:r w:rsidRPr="0015382D">
              <w:rPr>
                <w:rFonts w:ascii="Franklin Gothic Book" w:hAnsi="Franklin Gothic Book" w:cs="Arial"/>
                <w:b/>
                <w:sz w:val="18"/>
                <w:szCs w:val="18"/>
                <w:lang w:val="eu-ES"/>
              </w:rPr>
              <w:t xml:space="preserve"> </w:t>
            </w:r>
          </w:p>
          <w:p w14:paraId="7AEB05FD" w14:textId="77777777" w:rsidR="00BF3D6A" w:rsidRPr="0015382D" w:rsidRDefault="00BF3D6A" w:rsidP="00BF3D6A">
            <w:pPr>
              <w:widowControl w:val="0"/>
              <w:tabs>
                <w:tab w:val="left" w:pos="156"/>
              </w:tabs>
              <w:ind w:left="14"/>
              <w:jc w:val="both"/>
              <w:rPr>
                <w:rFonts w:ascii="Franklin Gothic Book" w:hAnsi="Franklin Gothic Book" w:cs="Arial"/>
                <w:sz w:val="18"/>
                <w:szCs w:val="18"/>
                <w:lang w:val="eu-ES"/>
              </w:rPr>
            </w:pPr>
          </w:p>
          <w:p w14:paraId="2551B160" w14:textId="77777777" w:rsidR="00BF3D6A" w:rsidRPr="0015382D" w:rsidRDefault="006B2C9E" w:rsidP="00BF3D6A">
            <w:pPr>
              <w:pStyle w:val="Default"/>
              <w:jc w:val="both"/>
              <w:rPr>
                <w:rFonts w:ascii="Franklin Gothic Book" w:hAnsi="Franklin Gothic Book"/>
                <w:sz w:val="18"/>
                <w:szCs w:val="18"/>
                <w:lang w:val="eu-ES"/>
              </w:rPr>
            </w:pPr>
            <w:r w:rsidRPr="0015382D">
              <w:rPr>
                <w:rFonts w:ascii="Franklin Gothic Book" w:hAnsi="Franklin Gothic Book"/>
                <w:sz w:val="18"/>
                <w:szCs w:val="18"/>
                <w:lang w:val="eu-ES"/>
              </w:rPr>
              <w:t>Diruz lagun daitezkeen jarduerak hasteko eta am</w:t>
            </w:r>
            <w:r w:rsidR="00834CDB">
              <w:rPr>
                <w:rFonts w:ascii="Franklin Gothic Book" w:hAnsi="Franklin Gothic Book"/>
                <w:sz w:val="18"/>
                <w:szCs w:val="18"/>
                <w:lang w:val="eu-ES"/>
              </w:rPr>
              <w:t>a</w:t>
            </w:r>
            <w:r w:rsidRPr="0015382D">
              <w:rPr>
                <w:rFonts w:ascii="Franklin Gothic Book" w:hAnsi="Franklin Gothic Book"/>
                <w:sz w:val="18"/>
                <w:szCs w:val="18"/>
                <w:lang w:val="eu-ES"/>
              </w:rPr>
              <w:t>itzeko epea 20</w:t>
            </w:r>
            <w:r w:rsidR="00FF129B" w:rsidRPr="0015382D">
              <w:rPr>
                <w:rFonts w:ascii="Franklin Gothic Book" w:hAnsi="Franklin Gothic Book"/>
                <w:sz w:val="18"/>
                <w:szCs w:val="18"/>
                <w:lang w:val="eu-ES"/>
              </w:rPr>
              <w:t>2</w:t>
            </w:r>
            <w:r w:rsidR="00AF3FF8">
              <w:rPr>
                <w:rFonts w:ascii="Franklin Gothic Book" w:hAnsi="Franklin Gothic Book"/>
                <w:sz w:val="18"/>
                <w:szCs w:val="18"/>
                <w:lang w:val="eu-ES"/>
              </w:rPr>
              <w:t>1e</w:t>
            </w:r>
            <w:r w:rsidRPr="0015382D">
              <w:rPr>
                <w:rFonts w:ascii="Franklin Gothic Book" w:hAnsi="Franklin Gothic Book"/>
                <w:sz w:val="18"/>
                <w:szCs w:val="18"/>
                <w:lang w:val="eu-ES"/>
              </w:rPr>
              <w:t xml:space="preserve">ko </w:t>
            </w:r>
            <w:r w:rsidR="00AF3FF8">
              <w:rPr>
                <w:rFonts w:ascii="Franklin Gothic Book" w:hAnsi="Franklin Gothic Book"/>
                <w:sz w:val="18"/>
                <w:szCs w:val="18"/>
                <w:lang w:val="eu-ES"/>
              </w:rPr>
              <w:t>azaroa</w:t>
            </w:r>
            <w:r w:rsidRPr="0015382D">
              <w:rPr>
                <w:rFonts w:ascii="Franklin Gothic Book" w:hAnsi="Franklin Gothic Book"/>
                <w:sz w:val="18"/>
                <w:szCs w:val="18"/>
                <w:lang w:val="eu-ES"/>
              </w:rPr>
              <w:t xml:space="preserve">ren </w:t>
            </w:r>
            <w:r w:rsidR="00AF3FF8">
              <w:rPr>
                <w:rFonts w:ascii="Franklin Gothic Book" w:hAnsi="Franklin Gothic Book"/>
                <w:sz w:val="18"/>
                <w:szCs w:val="18"/>
                <w:lang w:val="eu-ES"/>
              </w:rPr>
              <w:t>1e</w:t>
            </w:r>
            <w:r w:rsidRPr="0015382D">
              <w:rPr>
                <w:rFonts w:ascii="Franklin Gothic Book" w:hAnsi="Franklin Gothic Book"/>
                <w:sz w:val="18"/>
                <w:szCs w:val="18"/>
                <w:lang w:val="eu-ES"/>
              </w:rPr>
              <w:t>tik 202</w:t>
            </w:r>
            <w:r w:rsidR="00AF3FF8">
              <w:rPr>
                <w:rFonts w:ascii="Franklin Gothic Book" w:hAnsi="Franklin Gothic Book"/>
                <w:sz w:val="18"/>
                <w:szCs w:val="18"/>
                <w:lang w:val="eu-ES"/>
              </w:rPr>
              <w:t>2</w:t>
            </w:r>
            <w:r w:rsidR="00B57665" w:rsidRPr="0015382D">
              <w:rPr>
                <w:rFonts w:ascii="Franklin Gothic Book" w:hAnsi="Franklin Gothic Book"/>
                <w:sz w:val="18"/>
                <w:szCs w:val="18"/>
                <w:lang w:val="eu-ES"/>
              </w:rPr>
              <w:t>ko urriaren 31</w:t>
            </w:r>
            <w:r w:rsidRPr="0015382D">
              <w:rPr>
                <w:rFonts w:ascii="Franklin Gothic Book" w:hAnsi="Franklin Gothic Book"/>
                <w:sz w:val="18"/>
                <w:szCs w:val="18"/>
                <w:lang w:val="eu-ES"/>
              </w:rPr>
              <w:t>ra egindakoak izango dira, biak barne.</w:t>
            </w:r>
          </w:p>
          <w:p w14:paraId="4A0E6A18" w14:textId="77777777" w:rsidR="00BF3D6A" w:rsidRPr="0015382D" w:rsidRDefault="00BF3D6A" w:rsidP="00BF3D6A">
            <w:pPr>
              <w:pStyle w:val="Sangradetextonormal"/>
              <w:widowControl w:val="0"/>
              <w:spacing w:after="0"/>
              <w:ind w:left="0"/>
              <w:jc w:val="both"/>
              <w:rPr>
                <w:rFonts w:ascii="Franklin Gothic Book" w:hAnsi="Franklin Gothic Book" w:cs="Arial"/>
                <w:sz w:val="18"/>
                <w:szCs w:val="18"/>
                <w:lang w:val="eu-ES"/>
              </w:rPr>
            </w:pPr>
          </w:p>
          <w:p w14:paraId="2608F9BB" w14:textId="77777777" w:rsidR="00BF3D6A" w:rsidRPr="0015382D" w:rsidRDefault="006B2C9E" w:rsidP="00BF3D6A">
            <w:pPr>
              <w:pStyle w:val="Default"/>
              <w:jc w:val="both"/>
              <w:rPr>
                <w:rFonts w:ascii="Franklin Gothic Book" w:hAnsi="Franklin Gothic Book"/>
                <w:sz w:val="18"/>
                <w:szCs w:val="18"/>
                <w:lang w:val="eu-ES"/>
              </w:rPr>
            </w:pPr>
            <w:r w:rsidRPr="0015382D">
              <w:rPr>
                <w:rFonts w:ascii="Franklin Gothic Book" w:hAnsi="Franklin Gothic Book"/>
                <w:sz w:val="18"/>
                <w:szCs w:val="18"/>
                <w:lang w:val="eu-ES"/>
              </w:rPr>
              <w:t>Onuradunak 202</w:t>
            </w:r>
            <w:r w:rsidR="00AF3FF8">
              <w:rPr>
                <w:rFonts w:ascii="Franklin Gothic Book" w:hAnsi="Franklin Gothic Book"/>
                <w:sz w:val="18"/>
                <w:szCs w:val="18"/>
                <w:lang w:val="eu-ES"/>
              </w:rPr>
              <w:t>2</w:t>
            </w:r>
            <w:r w:rsidR="00FF129B" w:rsidRPr="0015382D">
              <w:rPr>
                <w:rFonts w:ascii="Franklin Gothic Book" w:hAnsi="Franklin Gothic Book"/>
                <w:sz w:val="18"/>
                <w:szCs w:val="18"/>
                <w:lang w:val="eu-ES"/>
              </w:rPr>
              <w:t>e</w:t>
            </w:r>
            <w:r w:rsidRPr="0015382D">
              <w:rPr>
                <w:rFonts w:ascii="Franklin Gothic Book" w:hAnsi="Franklin Gothic Book"/>
                <w:sz w:val="18"/>
                <w:szCs w:val="18"/>
                <w:lang w:val="eu-ES"/>
              </w:rPr>
              <w:t>ko azaroaren 26ra arteko epea</w:t>
            </w:r>
            <w:r w:rsidRPr="0015382D">
              <w:rPr>
                <w:rFonts w:ascii="Franklin Gothic Book" w:hAnsi="Franklin Gothic Book"/>
                <w:b/>
                <w:sz w:val="18"/>
                <w:szCs w:val="18"/>
                <w:lang w:val="eu-ES"/>
              </w:rPr>
              <w:t xml:space="preserve"> </w:t>
            </w:r>
            <w:r w:rsidRPr="0015382D">
              <w:rPr>
                <w:rFonts w:ascii="Franklin Gothic Book" w:hAnsi="Franklin Gothic Book"/>
                <w:sz w:val="18"/>
                <w:szCs w:val="18"/>
                <w:lang w:val="eu-ES"/>
              </w:rPr>
              <w:t>izango du, eman zitzaion diru-laguntzaren xedea bete duela justifikatzeko.</w:t>
            </w:r>
          </w:p>
          <w:p w14:paraId="41613AB3" w14:textId="77777777" w:rsidR="00BF3D6A" w:rsidRPr="0015382D" w:rsidRDefault="00BF3D6A" w:rsidP="00BF3D6A">
            <w:pPr>
              <w:pStyle w:val="Sangradetextonormal"/>
              <w:widowControl w:val="0"/>
              <w:spacing w:after="0"/>
              <w:ind w:left="0"/>
              <w:jc w:val="both"/>
              <w:rPr>
                <w:rFonts w:ascii="Franklin Gothic Book" w:hAnsi="Franklin Gothic Book" w:cs="Arial"/>
                <w:sz w:val="18"/>
                <w:szCs w:val="18"/>
                <w:lang w:val="eu-ES"/>
              </w:rPr>
            </w:pPr>
          </w:p>
          <w:p w14:paraId="4A15AE9B" w14:textId="77777777" w:rsidR="0034116D" w:rsidRPr="0015382D" w:rsidRDefault="0034116D" w:rsidP="00BF3D6A">
            <w:pPr>
              <w:pStyle w:val="Sangradetextonormal"/>
              <w:widowControl w:val="0"/>
              <w:spacing w:after="0"/>
              <w:ind w:left="0"/>
              <w:jc w:val="both"/>
              <w:rPr>
                <w:rFonts w:ascii="Franklin Gothic Book" w:hAnsi="Franklin Gothic Book" w:cs="Arial"/>
                <w:sz w:val="18"/>
                <w:szCs w:val="18"/>
                <w:lang w:val="eu-ES"/>
              </w:rPr>
            </w:pPr>
          </w:p>
          <w:p w14:paraId="3CD85862" w14:textId="77777777" w:rsidR="00BF3D6A" w:rsidRPr="0015382D" w:rsidRDefault="006B2C9E" w:rsidP="00BF3D6A">
            <w:pPr>
              <w:widowControl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Onuradunek, diru-laguntzaren xedea justifikatzeko, oinarri orokorretako 18. artikuluan eskatzen den dokumentazioaz gain honakoa aurkeztu beharko dute Herritarren Harrera Zerbitzuko Bulegoan:</w:t>
            </w:r>
          </w:p>
          <w:p w14:paraId="52C38CE7" w14:textId="77777777" w:rsidR="00BF3D6A" w:rsidRPr="0015382D" w:rsidRDefault="006B2C9E" w:rsidP="00DA2E11">
            <w:pPr>
              <w:pStyle w:val="Default"/>
              <w:numPr>
                <w:ilvl w:val="0"/>
                <w:numId w:val="42"/>
              </w:numPr>
              <w:jc w:val="both"/>
              <w:rPr>
                <w:rFonts w:ascii="Franklin Gothic Book" w:hAnsi="Franklin Gothic Book"/>
                <w:sz w:val="18"/>
                <w:szCs w:val="18"/>
                <w:lang w:val="eu-ES"/>
              </w:rPr>
            </w:pPr>
            <w:r w:rsidRPr="0015382D">
              <w:rPr>
                <w:rFonts w:ascii="Franklin Gothic Book" w:hAnsi="Franklin Gothic Book"/>
                <w:sz w:val="18"/>
                <w:szCs w:val="18"/>
                <w:lang w:val="eu-ES"/>
              </w:rPr>
              <w:t xml:space="preserve">Eskaera-inprimaki orokorra, behar bezala beteta. </w:t>
            </w:r>
          </w:p>
          <w:p w14:paraId="330169F0" w14:textId="77777777" w:rsidR="00BF3D6A" w:rsidRPr="0015382D" w:rsidRDefault="006B2C9E" w:rsidP="00DA2E11">
            <w:pPr>
              <w:pStyle w:val="Textoindependiente31"/>
              <w:widowControl w:val="0"/>
              <w:numPr>
                <w:ilvl w:val="0"/>
                <w:numId w:val="42"/>
              </w:numPr>
              <w:tabs>
                <w:tab w:val="left" w:pos="427"/>
              </w:tabs>
              <w:spacing w:after="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 xml:space="preserve">Jabeak: diru-laguntzaren deialdiaren urteari dagokion </w:t>
            </w:r>
            <w:proofErr w:type="spellStart"/>
            <w:r w:rsidRPr="0015382D">
              <w:rPr>
                <w:rFonts w:ascii="Franklin Gothic Book" w:hAnsi="Franklin Gothic Book" w:cs="Arial"/>
                <w:sz w:val="18"/>
                <w:szCs w:val="18"/>
                <w:lang w:val="eu-ES"/>
              </w:rPr>
              <w:t>OHZren</w:t>
            </w:r>
            <w:proofErr w:type="spellEnd"/>
            <w:r w:rsidRPr="0015382D">
              <w:rPr>
                <w:rFonts w:ascii="Franklin Gothic Book" w:hAnsi="Franklin Gothic Book" w:cs="Arial"/>
                <w:sz w:val="18"/>
                <w:szCs w:val="18"/>
                <w:lang w:val="eu-ES"/>
              </w:rPr>
              <w:t xml:space="preserve"> erreziboa ordaindu izanaren egiaztapena.</w:t>
            </w:r>
          </w:p>
          <w:p w14:paraId="5849E4DE" w14:textId="77777777" w:rsidR="00BF3D6A" w:rsidRPr="0015382D" w:rsidRDefault="00BF3D6A" w:rsidP="00BF3D6A">
            <w:pPr>
              <w:pStyle w:val="Textoindependiente31"/>
              <w:widowControl w:val="0"/>
              <w:tabs>
                <w:tab w:val="left" w:pos="427"/>
              </w:tabs>
              <w:spacing w:after="0"/>
              <w:ind w:left="720"/>
              <w:jc w:val="both"/>
              <w:rPr>
                <w:rFonts w:ascii="Franklin Gothic Book" w:hAnsi="Franklin Gothic Book" w:cs="Arial"/>
                <w:sz w:val="18"/>
                <w:szCs w:val="18"/>
                <w:lang w:val="eu-ES"/>
              </w:rPr>
            </w:pPr>
          </w:p>
          <w:p w14:paraId="25DDF9D5" w14:textId="77777777" w:rsidR="00BF3D6A" w:rsidRPr="0015382D" w:rsidRDefault="006B2C9E" w:rsidP="00DA2E11">
            <w:pPr>
              <w:pStyle w:val="Textoindependiente31"/>
              <w:widowControl w:val="0"/>
              <w:numPr>
                <w:ilvl w:val="0"/>
                <w:numId w:val="42"/>
              </w:numPr>
              <w:tabs>
                <w:tab w:val="left" w:pos="427"/>
              </w:tabs>
              <w:spacing w:after="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Lagapen-hartzaileak: egindako gastuen fakturak.</w:t>
            </w:r>
          </w:p>
          <w:p w14:paraId="4FC62A68" w14:textId="77777777" w:rsidR="00BF3D6A" w:rsidRPr="0015382D" w:rsidRDefault="00BF3D6A" w:rsidP="00BF3D6A">
            <w:pPr>
              <w:jc w:val="both"/>
              <w:rPr>
                <w:rFonts w:ascii="Franklin Gothic Book" w:hAnsi="Franklin Gothic Book" w:cs="Arial"/>
                <w:sz w:val="18"/>
                <w:szCs w:val="18"/>
                <w:lang w:val="eu-ES"/>
              </w:rPr>
            </w:pPr>
          </w:p>
          <w:p w14:paraId="0055C34F" w14:textId="77777777" w:rsidR="00BF3D6A" w:rsidRPr="0015382D" w:rsidRDefault="006B2C9E" w:rsidP="00BF3D6A">
            <w:pPr>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Eskatzaileak laguntza-eskabidean bertan justifikaziorako eskatutako dokumentazioa aurkeztu badu, laguntza-eskaera bera joko da justifikazio-agiritzat, eta ez du berriz aurkeztu beharko.</w:t>
            </w:r>
          </w:p>
          <w:p w14:paraId="753253E9" w14:textId="77777777" w:rsidR="00BF3D6A" w:rsidRPr="0015382D" w:rsidRDefault="00BF3D6A" w:rsidP="00BF3D6A">
            <w:pPr>
              <w:jc w:val="both"/>
              <w:rPr>
                <w:rFonts w:ascii="Franklin Gothic Book" w:hAnsi="Franklin Gothic Book" w:cs="Arial"/>
                <w:sz w:val="18"/>
                <w:szCs w:val="18"/>
                <w:lang w:val="eu-ES"/>
              </w:rPr>
            </w:pPr>
          </w:p>
          <w:p w14:paraId="26CA03EA" w14:textId="77777777" w:rsidR="00BF3D6A" w:rsidRPr="0015382D" w:rsidRDefault="00BF3D6A" w:rsidP="00BF3D6A">
            <w:pPr>
              <w:jc w:val="both"/>
              <w:rPr>
                <w:rFonts w:ascii="Franklin Gothic Book" w:hAnsi="Franklin Gothic Book" w:cs="Arial"/>
                <w:sz w:val="18"/>
                <w:szCs w:val="18"/>
                <w:lang w:val="eu-ES"/>
              </w:rPr>
            </w:pPr>
          </w:p>
          <w:p w14:paraId="2F04EA05" w14:textId="77777777" w:rsidR="00BF3D6A" w:rsidRPr="0015382D" w:rsidRDefault="006B2C9E" w:rsidP="00BF3D6A">
            <w:pPr>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Adierazitako epean justifikaziorik eta txostenik ez badago, automatikoki baliogabetuko da, edo diruz lagundutako eta justifikatu gabeko zenbatekoa itzuli beharko da, eta, nolanahi ere, diru-laguntza berriak emateko desgaikuntza ezarriko da.</w:t>
            </w:r>
          </w:p>
          <w:p w14:paraId="6A929CA1" w14:textId="77777777" w:rsidR="00BF3D6A" w:rsidRPr="0015382D" w:rsidRDefault="00BF3D6A" w:rsidP="00BF3D6A">
            <w:pPr>
              <w:widowControl w:val="0"/>
              <w:tabs>
                <w:tab w:val="left" w:pos="156"/>
              </w:tabs>
              <w:jc w:val="both"/>
              <w:rPr>
                <w:rFonts w:ascii="Franklin Gothic Book" w:hAnsi="Franklin Gothic Book" w:cs="Arial"/>
                <w:sz w:val="18"/>
                <w:szCs w:val="18"/>
                <w:lang w:val="eu-ES"/>
              </w:rPr>
            </w:pPr>
          </w:p>
          <w:p w14:paraId="158FAC06" w14:textId="77777777" w:rsidR="00BF3D6A" w:rsidRPr="0015382D" w:rsidRDefault="006B2C9E" w:rsidP="00BF3D6A">
            <w:pPr>
              <w:widowControl w:val="0"/>
              <w:tabs>
                <w:tab w:val="left" w:pos="156"/>
              </w:tabs>
              <w:ind w:left="14"/>
              <w:jc w:val="both"/>
              <w:rPr>
                <w:rFonts w:ascii="Franklin Gothic Book" w:hAnsi="Franklin Gothic Book" w:cs="Arial"/>
                <w:b/>
                <w:sz w:val="18"/>
                <w:szCs w:val="18"/>
                <w:lang w:val="eu-ES"/>
              </w:rPr>
            </w:pPr>
            <w:r w:rsidRPr="0015382D">
              <w:rPr>
                <w:rFonts w:ascii="Franklin Gothic Book" w:hAnsi="Franklin Gothic Book" w:cs="Arial"/>
                <w:b/>
                <w:sz w:val="18"/>
                <w:szCs w:val="18"/>
                <w:lang w:val="eu-ES"/>
              </w:rPr>
              <w:t>10. J</w:t>
            </w:r>
            <w:r w:rsidRPr="0015382D">
              <w:rPr>
                <w:rFonts w:ascii="Franklin Gothic Book" w:hAnsi="Franklin Gothic Book" w:cs="Arial"/>
                <w:b/>
                <w:sz w:val="18"/>
                <w:szCs w:val="18"/>
                <w:u w:val="single"/>
                <w:lang w:val="eu-ES"/>
              </w:rPr>
              <w:t>AKINARAZPENA</w:t>
            </w:r>
            <w:r w:rsidRPr="0015382D">
              <w:rPr>
                <w:rFonts w:ascii="Franklin Gothic Book" w:hAnsi="Franklin Gothic Book" w:cs="Arial"/>
                <w:b/>
                <w:sz w:val="18"/>
                <w:szCs w:val="18"/>
                <w:lang w:val="eu-ES"/>
              </w:rPr>
              <w:t xml:space="preserve"> </w:t>
            </w:r>
          </w:p>
          <w:p w14:paraId="43C72C5C" w14:textId="77777777" w:rsidR="00BF3D6A" w:rsidRPr="0015382D" w:rsidRDefault="00BF3D6A" w:rsidP="00BF3D6A">
            <w:pPr>
              <w:widowControl w:val="0"/>
              <w:tabs>
                <w:tab w:val="left" w:pos="156"/>
              </w:tabs>
              <w:ind w:left="14"/>
              <w:jc w:val="both"/>
              <w:rPr>
                <w:rFonts w:ascii="Franklin Gothic Book" w:hAnsi="Franklin Gothic Book" w:cs="Arial"/>
                <w:sz w:val="18"/>
                <w:szCs w:val="18"/>
                <w:lang w:val="eu-ES"/>
              </w:rPr>
            </w:pPr>
          </w:p>
          <w:p w14:paraId="4AFD9884" w14:textId="77777777" w:rsidR="00BF3D6A" w:rsidRPr="0015382D" w:rsidRDefault="006B2C9E" w:rsidP="00BF3D6A">
            <w:pPr>
              <w:widowControl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Erabakien jakinarazpena, Oinarri Arauetako 11. artikuluan zehaztu bezala, Gipuzkoako Aldizkari Ofizialean argitaratuko da eta banakako jakinarazpenak ordezkatuko du.</w:t>
            </w:r>
          </w:p>
          <w:p w14:paraId="7DD0EAA6" w14:textId="77777777" w:rsidR="004271AC" w:rsidRPr="0015382D" w:rsidRDefault="006B2C9E" w:rsidP="004271AC">
            <w:pPr>
              <w:widowControl w:val="0"/>
              <w:jc w:val="center"/>
              <w:rPr>
                <w:rFonts w:ascii="Franklin Gothic Book" w:hAnsi="Franklin Gothic Book" w:cs="Arial"/>
                <w:b/>
                <w:sz w:val="18"/>
                <w:szCs w:val="18"/>
                <w:lang w:val="eu-ES"/>
              </w:rPr>
            </w:pPr>
            <w:r w:rsidRPr="0015382D">
              <w:rPr>
                <w:rFonts w:ascii="Franklin Gothic Book" w:hAnsi="Franklin Gothic Book" w:cs="Arial"/>
                <w:b/>
                <w:sz w:val="18"/>
                <w:szCs w:val="18"/>
                <w:lang w:val="eu-ES"/>
              </w:rPr>
              <w:lastRenderedPageBreak/>
              <w:t xml:space="preserve">IV. ERANSKINA: </w:t>
            </w:r>
            <w:proofErr w:type="spellStart"/>
            <w:r w:rsidRPr="0015382D">
              <w:rPr>
                <w:rFonts w:ascii="Franklin Gothic Book" w:hAnsi="Franklin Gothic Book" w:cs="Arial"/>
                <w:b/>
                <w:sz w:val="18"/>
                <w:szCs w:val="18"/>
                <w:lang w:val="eu-ES"/>
              </w:rPr>
              <w:t>ZuEKIN</w:t>
            </w:r>
            <w:proofErr w:type="spellEnd"/>
            <w:r w:rsidRPr="0015382D">
              <w:rPr>
                <w:rFonts w:ascii="Franklin Gothic Book" w:hAnsi="Franklin Gothic Book" w:cs="Arial"/>
                <w:b/>
                <w:sz w:val="18"/>
                <w:szCs w:val="18"/>
                <w:lang w:val="eu-ES"/>
              </w:rPr>
              <w:t xml:space="preserve"> Hazi</w:t>
            </w:r>
          </w:p>
          <w:p w14:paraId="52C6D552" w14:textId="77777777" w:rsidR="004271AC" w:rsidRPr="0015382D" w:rsidRDefault="004271AC" w:rsidP="00E04C95">
            <w:pPr>
              <w:widowControl w:val="0"/>
              <w:jc w:val="both"/>
              <w:rPr>
                <w:rFonts w:ascii="Franklin Gothic Book" w:hAnsi="Franklin Gothic Book" w:cs="Arial"/>
                <w:sz w:val="18"/>
                <w:szCs w:val="18"/>
                <w:lang w:val="eu-ES"/>
              </w:rPr>
            </w:pPr>
          </w:p>
          <w:p w14:paraId="30F27DBC" w14:textId="77777777" w:rsidR="004271AC" w:rsidRPr="0015382D" w:rsidRDefault="004271AC" w:rsidP="00E04C95">
            <w:pPr>
              <w:widowControl w:val="0"/>
              <w:jc w:val="both"/>
              <w:rPr>
                <w:rFonts w:ascii="Franklin Gothic Book" w:hAnsi="Franklin Gothic Book" w:cs="Arial"/>
                <w:sz w:val="18"/>
                <w:szCs w:val="18"/>
                <w:lang w:val="eu-ES"/>
              </w:rPr>
            </w:pPr>
          </w:p>
          <w:p w14:paraId="61CE720E" w14:textId="77777777" w:rsidR="004271AC" w:rsidRPr="0015382D" w:rsidRDefault="006B2C9E" w:rsidP="004271AC">
            <w:pPr>
              <w:widowControl w:val="0"/>
              <w:pBdr>
                <w:bottom w:val="single" w:sz="4" w:space="1" w:color="auto"/>
              </w:pBdr>
              <w:ind w:left="14"/>
              <w:jc w:val="both"/>
              <w:rPr>
                <w:rFonts w:ascii="Franklin Gothic Book" w:hAnsi="Franklin Gothic Book" w:cs="Arial"/>
                <w:b/>
                <w:sz w:val="18"/>
                <w:szCs w:val="18"/>
                <w:lang w:val="eu-ES"/>
              </w:rPr>
            </w:pPr>
            <w:r w:rsidRPr="0015382D">
              <w:rPr>
                <w:rFonts w:ascii="Franklin Gothic Book" w:hAnsi="Franklin Gothic Book" w:cs="Arial"/>
                <w:b/>
                <w:sz w:val="18"/>
                <w:szCs w:val="18"/>
                <w:lang w:val="eu-ES"/>
              </w:rPr>
              <w:t>MERKATARITZA EDO LEHEN SEKTOREKO ESTABLEZIMENDUEK BEHAR BERRIETARA EGOKITZEKO EGITEN DITUZTEN JARDUKETA EDO INBERTSIOETARA ZUZENDUTAKO</w:t>
            </w:r>
            <w:r w:rsidRPr="0015382D">
              <w:rPr>
                <w:rFonts w:ascii="Arial" w:hAnsi="Arial" w:cs="Arial"/>
                <w:i/>
                <w:lang w:val="eu-ES"/>
              </w:rPr>
              <w:t xml:space="preserve"> </w:t>
            </w:r>
            <w:r w:rsidRPr="0015382D">
              <w:rPr>
                <w:rFonts w:ascii="Franklin Gothic Book" w:hAnsi="Franklin Gothic Book" w:cs="Arial"/>
                <w:b/>
                <w:sz w:val="18"/>
                <w:szCs w:val="18"/>
                <w:lang w:val="eu-ES"/>
              </w:rPr>
              <w:t>DIRU-LAGUNTZEN OINARRI ESPEZIFIKOAK</w:t>
            </w:r>
            <w:r w:rsidR="00AF3FF8">
              <w:rPr>
                <w:rFonts w:ascii="Franklin Gothic Book" w:hAnsi="Franklin Gothic Book" w:cs="Arial"/>
                <w:b/>
                <w:sz w:val="18"/>
                <w:szCs w:val="18"/>
                <w:lang w:val="eu-ES"/>
              </w:rPr>
              <w:t xml:space="preserve"> ETA 2022</w:t>
            </w:r>
            <w:r w:rsidR="001D188B" w:rsidRPr="0015382D">
              <w:rPr>
                <w:rFonts w:ascii="Franklin Gothic Book" w:hAnsi="Franklin Gothic Book" w:cs="Arial"/>
                <w:b/>
                <w:sz w:val="18"/>
                <w:szCs w:val="18"/>
                <w:lang w:val="eu-ES"/>
              </w:rPr>
              <w:t>KO DEIALDIA</w:t>
            </w:r>
            <w:r w:rsidRPr="0015382D">
              <w:rPr>
                <w:rFonts w:ascii="Franklin Gothic Book" w:hAnsi="Franklin Gothic Book" w:cs="Arial"/>
                <w:b/>
                <w:sz w:val="18"/>
                <w:szCs w:val="18"/>
                <w:lang w:val="eu-ES"/>
              </w:rPr>
              <w:t xml:space="preserve"> </w:t>
            </w:r>
            <w:r w:rsidR="00CF6E00" w:rsidRPr="0015382D">
              <w:rPr>
                <w:rFonts w:ascii="Franklin Gothic Book" w:hAnsi="Franklin Gothic Book"/>
                <w:b/>
                <w:bCs/>
                <w:iCs/>
                <w:sz w:val="18"/>
                <w:szCs w:val="18"/>
                <w:lang w:val="eu-ES"/>
              </w:rPr>
              <w:t xml:space="preserve">– </w:t>
            </w:r>
            <w:proofErr w:type="spellStart"/>
            <w:r w:rsidR="00CF6E00" w:rsidRPr="0015382D">
              <w:rPr>
                <w:rFonts w:ascii="Franklin Gothic Book" w:hAnsi="Franklin Gothic Book"/>
                <w:b/>
                <w:bCs/>
                <w:i/>
                <w:iCs/>
                <w:sz w:val="18"/>
                <w:szCs w:val="18"/>
                <w:lang w:val="eu-ES"/>
              </w:rPr>
              <w:t>Zu</w:t>
            </w:r>
            <w:r w:rsidRPr="0015382D">
              <w:rPr>
                <w:rFonts w:ascii="Franklin Gothic Book" w:hAnsi="Franklin Gothic Book"/>
                <w:b/>
                <w:bCs/>
                <w:i/>
                <w:iCs/>
                <w:sz w:val="18"/>
                <w:szCs w:val="18"/>
                <w:lang w:val="eu-ES"/>
              </w:rPr>
              <w:t>EKIN</w:t>
            </w:r>
            <w:proofErr w:type="spellEnd"/>
            <w:r w:rsidR="00CF6E00" w:rsidRPr="0015382D">
              <w:rPr>
                <w:rFonts w:ascii="Franklin Gothic Book" w:hAnsi="Franklin Gothic Book"/>
                <w:b/>
                <w:bCs/>
                <w:i/>
                <w:iCs/>
                <w:sz w:val="18"/>
                <w:szCs w:val="18"/>
                <w:lang w:val="eu-ES"/>
              </w:rPr>
              <w:t xml:space="preserve"> Hazi</w:t>
            </w:r>
            <w:r w:rsidRPr="0015382D">
              <w:rPr>
                <w:rFonts w:ascii="Franklin Gothic Book" w:hAnsi="Franklin Gothic Book"/>
                <w:b/>
                <w:bCs/>
                <w:iCs/>
                <w:sz w:val="18"/>
                <w:szCs w:val="18"/>
                <w:lang w:val="eu-ES"/>
              </w:rPr>
              <w:t xml:space="preserve"> –</w:t>
            </w:r>
          </w:p>
          <w:p w14:paraId="47FA7E58" w14:textId="77777777" w:rsidR="004271AC" w:rsidRPr="0015382D" w:rsidRDefault="004271AC" w:rsidP="004271AC">
            <w:pPr>
              <w:widowControl w:val="0"/>
              <w:tabs>
                <w:tab w:val="left" w:pos="156"/>
              </w:tabs>
              <w:jc w:val="both"/>
              <w:rPr>
                <w:rFonts w:ascii="Franklin Gothic Book" w:hAnsi="Franklin Gothic Book" w:cs="Arial"/>
                <w:sz w:val="18"/>
                <w:szCs w:val="18"/>
                <w:lang w:val="eu-ES"/>
              </w:rPr>
            </w:pPr>
          </w:p>
          <w:p w14:paraId="6FCDC816" w14:textId="77777777" w:rsidR="00B57665" w:rsidRPr="0015382D" w:rsidRDefault="00B57665" w:rsidP="004271AC">
            <w:pPr>
              <w:widowControl w:val="0"/>
              <w:tabs>
                <w:tab w:val="left" w:pos="156"/>
              </w:tabs>
              <w:jc w:val="both"/>
              <w:rPr>
                <w:rFonts w:ascii="Franklin Gothic Book" w:hAnsi="Franklin Gothic Book" w:cs="Arial"/>
                <w:sz w:val="18"/>
                <w:szCs w:val="18"/>
                <w:lang w:val="eu-ES"/>
              </w:rPr>
            </w:pPr>
          </w:p>
          <w:p w14:paraId="4481F731" w14:textId="77777777" w:rsidR="004271AC" w:rsidRPr="0015382D" w:rsidRDefault="006B2C9E" w:rsidP="004271AC">
            <w:pPr>
              <w:widowControl w:val="0"/>
              <w:tabs>
                <w:tab w:val="left" w:pos="156"/>
              </w:tabs>
              <w:ind w:left="14"/>
              <w:jc w:val="both"/>
              <w:rPr>
                <w:rFonts w:ascii="Franklin Gothic Book" w:hAnsi="Franklin Gothic Book" w:cs="Arial"/>
                <w:b/>
                <w:sz w:val="18"/>
                <w:szCs w:val="18"/>
                <w:lang w:val="eu-ES"/>
              </w:rPr>
            </w:pPr>
            <w:r w:rsidRPr="0015382D">
              <w:rPr>
                <w:rFonts w:ascii="Franklin Gothic Book" w:hAnsi="Franklin Gothic Book" w:cs="Arial"/>
                <w:b/>
                <w:sz w:val="18"/>
                <w:szCs w:val="18"/>
                <w:lang w:val="eu-ES"/>
              </w:rPr>
              <w:t xml:space="preserve">1. </w:t>
            </w:r>
            <w:r w:rsidRPr="0015382D">
              <w:rPr>
                <w:rFonts w:ascii="Franklin Gothic Book" w:hAnsi="Franklin Gothic Book" w:cs="Arial"/>
                <w:b/>
                <w:sz w:val="18"/>
                <w:szCs w:val="18"/>
                <w:u w:val="single"/>
                <w:lang w:val="eu-ES"/>
              </w:rPr>
              <w:t>XEDEA</w:t>
            </w:r>
          </w:p>
          <w:p w14:paraId="48F4EEBD" w14:textId="77777777" w:rsidR="004271AC" w:rsidRPr="0015382D" w:rsidRDefault="004271AC" w:rsidP="004271AC">
            <w:pPr>
              <w:widowControl w:val="0"/>
              <w:tabs>
                <w:tab w:val="left" w:pos="156"/>
              </w:tabs>
              <w:ind w:left="14"/>
              <w:jc w:val="both"/>
              <w:rPr>
                <w:rFonts w:ascii="Franklin Gothic Book" w:hAnsi="Franklin Gothic Book" w:cs="Arial"/>
                <w:sz w:val="18"/>
                <w:szCs w:val="18"/>
                <w:lang w:val="eu-ES"/>
              </w:rPr>
            </w:pPr>
          </w:p>
          <w:p w14:paraId="77779DA0" w14:textId="77777777" w:rsidR="004271AC" w:rsidRDefault="006B2C9E" w:rsidP="004271AC">
            <w:pPr>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202</w:t>
            </w:r>
            <w:r w:rsidR="00AF3FF8">
              <w:rPr>
                <w:rFonts w:ascii="Franklin Gothic Book" w:hAnsi="Franklin Gothic Book" w:cs="Arial"/>
                <w:sz w:val="18"/>
                <w:szCs w:val="18"/>
                <w:lang w:val="eu-ES"/>
              </w:rPr>
              <w:t>2</w:t>
            </w:r>
            <w:r w:rsidRPr="0015382D">
              <w:rPr>
                <w:rFonts w:ascii="Franklin Gothic Book" w:hAnsi="Franklin Gothic Book" w:cs="Arial"/>
                <w:sz w:val="18"/>
                <w:szCs w:val="18"/>
                <w:lang w:val="eu-ES"/>
              </w:rPr>
              <w:t xml:space="preserve">ko aurrekontu ekitaldiari dagokion deialdi honen xedea da establezimenduek behar berrietara egokitzeko egiten dituzten jarduketa edo inbertsioetara zuzendutako diru-laguntzak emateko arauak ezartzea. Laguntza hauen xede izango dira </w:t>
            </w:r>
            <w:r w:rsidR="000409E0" w:rsidRPr="0015382D">
              <w:rPr>
                <w:rFonts w:ascii="Franklin Gothic Book" w:hAnsi="Franklin Gothic Book" w:cs="Arial"/>
                <w:sz w:val="18"/>
                <w:szCs w:val="18"/>
                <w:lang w:val="eu-ES"/>
              </w:rPr>
              <w:t>lau</w:t>
            </w:r>
            <w:r w:rsidRPr="0015382D">
              <w:rPr>
                <w:rFonts w:ascii="Franklin Gothic Book" w:hAnsi="Franklin Gothic Book" w:cs="Arial"/>
                <w:sz w:val="18"/>
                <w:szCs w:val="18"/>
                <w:lang w:val="eu-ES"/>
              </w:rPr>
              <w:t xml:space="preserve"> jarduketa mota:</w:t>
            </w:r>
          </w:p>
          <w:p w14:paraId="42E70294" w14:textId="25E446BB" w:rsidR="004642FC" w:rsidRDefault="004642FC" w:rsidP="004271AC">
            <w:pPr>
              <w:jc w:val="both"/>
              <w:rPr>
                <w:rFonts w:ascii="Franklin Gothic Book" w:hAnsi="Franklin Gothic Book" w:cs="Arial"/>
                <w:sz w:val="18"/>
                <w:szCs w:val="18"/>
                <w:lang w:val="eu-ES"/>
              </w:rPr>
            </w:pPr>
          </w:p>
          <w:p w14:paraId="417A4801" w14:textId="77777777" w:rsidR="00294603" w:rsidRPr="0015382D" w:rsidRDefault="00294603" w:rsidP="004271AC">
            <w:pPr>
              <w:jc w:val="both"/>
              <w:rPr>
                <w:rFonts w:ascii="Franklin Gothic Book" w:hAnsi="Franklin Gothic Book" w:cs="Arial"/>
                <w:sz w:val="18"/>
                <w:szCs w:val="18"/>
                <w:lang w:val="eu-ES"/>
              </w:rPr>
            </w:pPr>
          </w:p>
          <w:p w14:paraId="335AC08F" w14:textId="77777777" w:rsidR="004271AC" w:rsidRPr="0015382D" w:rsidRDefault="004271AC" w:rsidP="004271AC">
            <w:pPr>
              <w:jc w:val="both"/>
              <w:rPr>
                <w:rFonts w:ascii="Franklin Gothic Book" w:hAnsi="Franklin Gothic Book" w:cs="Arial"/>
                <w:sz w:val="18"/>
                <w:szCs w:val="18"/>
                <w:lang w:val="eu-ES"/>
              </w:rPr>
            </w:pPr>
          </w:p>
          <w:p w14:paraId="3B99EACB" w14:textId="77777777" w:rsidR="004271AC" w:rsidRPr="0015382D" w:rsidRDefault="006B2C9E" w:rsidP="00DA2E11">
            <w:pPr>
              <w:pStyle w:val="Default"/>
              <w:numPr>
                <w:ilvl w:val="0"/>
                <w:numId w:val="48"/>
              </w:numPr>
              <w:jc w:val="both"/>
              <w:rPr>
                <w:rFonts w:ascii="Franklin Gothic Book" w:hAnsi="Franklin Gothic Book"/>
                <w:sz w:val="18"/>
                <w:szCs w:val="18"/>
                <w:lang w:val="eu-ES"/>
              </w:rPr>
            </w:pPr>
            <w:r w:rsidRPr="0015382D">
              <w:rPr>
                <w:rFonts w:ascii="Franklin Gothic Book" w:hAnsi="Franklin Gothic Book"/>
                <w:sz w:val="18"/>
                <w:szCs w:val="18"/>
                <w:lang w:val="eu-ES"/>
              </w:rPr>
              <w:t>1 motakoak: Jarduera komertziala garatzeko behar diren lokala, altzariak eta ekipamenduak zein horietako barne zein kanpo elementuak eraberritzera eta modernizatzera zuzendutako inbertsioak, errotulu komertzialak izan ezik, diru-laguntza honetatik kanpo baitaude.</w:t>
            </w:r>
          </w:p>
          <w:p w14:paraId="1AD1341B" w14:textId="77777777" w:rsidR="00AE02C7" w:rsidRPr="0015382D" w:rsidRDefault="00AE02C7" w:rsidP="00AE02C7">
            <w:pPr>
              <w:pStyle w:val="Default"/>
              <w:ind w:left="720"/>
              <w:jc w:val="both"/>
              <w:rPr>
                <w:rFonts w:ascii="Franklin Gothic Book" w:hAnsi="Franklin Gothic Book"/>
                <w:sz w:val="18"/>
                <w:szCs w:val="18"/>
                <w:lang w:val="eu-ES"/>
              </w:rPr>
            </w:pPr>
          </w:p>
          <w:p w14:paraId="66C8B8C9" w14:textId="77777777" w:rsidR="00210F6C" w:rsidRPr="0015382D" w:rsidRDefault="006B2C9E" w:rsidP="00DA2E11">
            <w:pPr>
              <w:pStyle w:val="Prrafodelista"/>
              <w:numPr>
                <w:ilvl w:val="0"/>
                <w:numId w:val="48"/>
              </w:numPr>
              <w:suppressAutoHyphens w:val="0"/>
              <w:contextualSpacing/>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2 motakoak: Balantza elektronikoak, ekipo informatikoak, horietako aplikazio eta osagarriak, betiere merkaturatze prozesuetan sartuta badaude edo enpresaren kudeaketara bideratzen badira.</w:t>
            </w:r>
          </w:p>
          <w:p w14:paraId="3D65F413" w14:textId="77777777" w:rsidR="00210F6C" w:rsidRPr="0015382D" w:rsidRDefault="00210F6C" w:rsidP="00210F6C">
            <w:pPr>
              <w:pStyle w:val="Prrafodelista"/>
              <w:suppressAutoHyphens w:val="0"/>
              <w:ind w:left="720"/>
              <w:contextualSpacing/>
              <w:jc w:val="both"/>
              <w:rPr>
                <w:rFonts w:ascii="Franklin Gothic Book" w:hAnsi="Franklin Gothic Book" w:cs="Arial"/>
                <w:sz w:val="18"/>
                <w:szCs w:val="18"/>
                <w:lang w:val="eu-ES"/>
              </w:rPr>
            </w:pPr>
          </w:p>
          <w:p w14:paraId="0B515CD0" w14:textId="77777777" w:rsidR="00AE02C7" w:rsidRPr="0015382D" w:rsidRDefault="00AE02C7" w:rsidP="00210F6C">
            <w:pPr>
              <w:pStyle w:val="Prrafodelista"/>
              <w:suppressAutoHyphens w:val="0"/>
              <w:ind w:left="720"/>
              <w:contextualSpacing/>
              <w:jc w:val="both"/>
              <w:rPr>
                <w:rFonts w:ascii="Franklin Gothic Book" w:hAnsi="Franklin Gothic Book" w:cs="Arial"/>
                <w:sz w:val="18"/>
                <w:szCs w:val="18"/>
                <w:lang w:val="eu-ES"/>
              </w:rPr>
            </w:pPr>
          </w:p>
          <w:p w14:paraId="4B625E38" w14:textId="77777777" w:rsidR="00210F6C" w:rsidRPr="0015382D" w:rsidRDefault="006B2C9E" w:rsidP="00DA2E11">
            <w:pPr>
              <w:pStyle w:val="Prrafodelista"/>
              <w:numPr>
                <w:ilvl w:val="0"/>
                <w:numId w:val="48"/>
              </w:numPr>
              <w:suppressAutoHyphens w:val="0"/>
              <w:contextualSpacing/>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 xml:space="preserve">3. mota: IKTak digitalizatzeko eta txertatzeko prozesuak: web-orriak, SEO, SEM, email marketina, </w:t>
            </w:r>
            <w:proofErr w:type="spellStart"/>
            <w:r w:rsidRPr="0015382D">
              <w:rPr>
                <w:rFonts w:ascii="Franklin Gothic Book" w:hAnsi="Franklin Gothic Book" w:cs="Arial"/>
                <w:sz w:val="18"/>
                <w:szCs w:val="18"/>
                <w:lang w:val="eu-ES"/>
              </w:rPr>
              <w:t>social</w:t>
            </w:r>
            <w:proofErr w:type="spellEnd"/>
            <w:r w:rsidRPr="0015382D">
              <w:rPr>
                <w:rFonts w:ascii="Franklin Gothic Book" w:hAnsi="Franklin Gothic Book" w:cs="Arial"/>
                <w:sz w:val="18"/>
                <w:szCs w:val="18"/>
                <w:lang w:val="eu-ES"/>
              </w:rPr>
              <w:t xml:space="preserve"> media, CRM, betiere merkaturatze-prozesuetan integratuta badaude edo enpresa-kudeaketarako badira.</w:t>
            </w:r>
          </w:p>
          <w:p w14:paraId="17C56F33" w14:textId="0B292090" w:rsidR="000409E0" w:rsidRDefault="000409E0" w:rsidP="000409E0">
            <w:pPr>
              <w:pStyle w:val="Prrafodelista"/>
              <w:suppressAutoHyphens w:val="0"/>
              <w:ind w:left="720"/>
              <w:contextualSpacing/>
              <w:jc w:val="both"/>
              <w:rPr>
                <w:rFonts w:ascii="Franklin Gothic Book" w:hAnsi="Franklin Gothic Book" w:cs="Arial"/>
                <w:sz w:val="18"/>
                <w:szCs w:val="18"/>
                <w:lang w:val="eu-ES"/>
              </w:rPr>
            </w:pPr>
          </w:p>
          <w:p w14:paraId="43D2F1C1" w14:textId="77777777" w:rsidR="00294603" w:rsidRPr="0015382D" w:rsidRDefault="00294603" w:rsidP="000409E0">
            <w:pPr>
              <w:pStyle w:val="Prrafodelista"/>
              <w:suppressAutoHyphens w:val="0"/>
              <w:ind w:left="720"/>
              <w:contextualSpacing/>
              <w:jc w:val="both"/>
              <w:rPr>
                <w:rFonts w:ascii="Franklin Gothic Book" w:hAnsi="Franklin Gothic Book" w:cs="Arial"/>
                <w:sz w:val="18"/>
                <w:szCs w:val="18"/>
                <w:lang w:val="eu-ES"/>
              </w:rPr>
            </w:pPr>
          </w:p>
          <w:p w14:paraId="0C47BDBD" w14:textId="77777777" w:rsidR="000409E0" w:rsidRPr="0015382D" w:rsidRDefault="006B2C9E" w:rsidP="00DA2E11">
            <w:pPr>
              <w:pStyle w:val="Prrafodelista"/>
              <w:numPr>
                <w:ilvl w:val="0"/>
                <w:numId w:val="48"/>
              </w:numPr>
              <w:suppressAutoHyphens w:val="0"/>
              <w:contextualSpacing/>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 xml:space="preserve">4. mota: </w:t>
            </w:r>
            <w:r w:rsidR="00183E69" w:rsidRPr="0015382D">
              <w:rPr>
                <w:rFonts w:ascii="Franklin Gothic Book" w:hAnsi="Franklin Gothic Book" w:cs="Arial"/>
                <w:sz w:val="18"/>
                <w:szCs w:val="18"/>
                <w:lang w:val="eu-ES"/>
              </w:rPr>
              <w:t xml:space="preserve">negozioa </w:t>
            </w:r>
            <w:proofErr w:type="spellStart"/>
            <w:r w:rsidR="00183E69" w:rsidRPr="0015382D">
              <w:rPr>
                <w:rFonts w:ascii="Franklin Gothic Book" w:hAnsi="Franklin Gothic Book" w:cs="Arial"/>
                <w:sz w:val="18"/>
                <w:szCs w:val="18"/>
                <w:lang w:val="eu-ES"/>
              </w:rPr>
              <w:t>TicketBAI</w:t>
            </w:r>
            <w:proofErr w:type="spellEnd"/>
            <w:r w:rsidR="00183E69" w:rsidRPr="0015382D">
              <w:rPr>
                <w:rFonts w:ascii="Franklin Gothic Book" w:hAnsi="Franklin Gothic Book" w:cs="Arial"/>
                <w:sz w:val="18"/>
                <w:szCs w:val="18"/>
                <w:lang w:val="eu-ES"/>
              </w:rPr>
              <w:t xml:space="preserve"> sistema ezartzeak dakartzan betebehar teknikoetara egokitzeko behar diren inbertsioak.</w:t>
            </w:r>
          </w:p>
          <w:p w14:paraId="3746B6B4" w14:textId="77777777" w:rsidR="00210F6C" w:rsidRPr="0015382D" w:rsidRDefault="00210F6C" w:rsidP="004271AC">
            <w:pPr>
              <w:widowControl w:val="0"/>
              <w:tabs>
                <w:tab w:val="left" w:pos="156"/>
              </w:tabs>
              <w:ind w:left="14"/>
              <w:jc w:val="both"/>
              <w:rPr>
                <w:rFonts w:ascii="Franklin Gothic Book" w:hAnsi="Franklin Gothic Book" w:cs="Arial"/>
                <w:sz w:val="18"/>
                <w:szCs w:val="18"/>
                <w:lang w:val="eu-ES"/>
              </w:rPr>
            </w:pPr>
          </w:p>
          <w:p w14:paraId="2EDBF653" w14:textId="77777777" w:rsidR="00210F6C" w:rsidRPr="0015382D" w:rsidRDefault="00210F6C" w:rsidP="004271AC">
            <w:pPr>
              <w:widowControl w:val="0"/>
              <w:tabs>
                <w:tab w:val="left" w:pos="156"/>
              </w:tabs>
              <w:ind w:left="14"/>
              <w:jc w:val="both"/>
              <w:rPr>
                <w:rFonts w:ascii="Franklin Gothic Book" w:hAnsi="Franklin Gothic Book" w:cs="Arial"/>
                <w:sz w:val="18"/>
                <w:szCs w:val="18"/>
                <w:lang w:val="eu-ES"/>
              </w:rPr>
            </w:pPr>
          </w:p>
          <w:p w14:paraId="4785AD50" w14:textId="77777777" w:rsidR="004271AC" w:rsidRPr="0015382D" w:rsidRDefault="006B2C9E" w:rsidP="004271AC">
            <w:pPr>
              <w:pStyle w:val="Pa8"/>
              <w:spacing w:line="240" w:lineRule="auto"/>
              <w:jc w:val="both"/>
              <w:rPr>
                <w:rFonts w:ascii="Franklin Gothic Book" w:hAnsi="Franklin Gothic Book"/>
                <w:b/>
                <w:sz w:val="18"/>
                <w:szCs w:val="18"/>
                <w:lang w:val="eu-ES"/>
              </w:rPr>
            </w:pPr>
            <w:r w:rsidRPr="0015382D">
              <w:rPr>
                <w:rFonts w:ascii="Franklin Gothic Book" w:hAnsi="Franklin Gothic Book"/>
                <w:sz w:val="18"/>
                <w:szCs w:val="18"/>
                <w:lang w:val="eu-ES"/>
              </w:rPr>
              <w:t>Edonola ere, laguntzaren xede izango diren aktiboek zuzenean egon beharko dute jarduera komertzialarekin lotuta, eta enpresa komertziala berritzera eta modernizatzera zuzenduta egon beharko dute, merkaturatze teknikak hobetzera eta banaketa-prozesuko kostuak murriztera bezalaxe. Aktiboen preziotzat horiek duten balio “garbia” hartuko da, horrelakotzat harturik fakturatutako zenbatekoa, Balio Erantsiaren gaineko Zerga kenduta.</w:t>
            </w:r>
          </w:p>
          <w:p w14:paraId="6E56A3C3" w14:textId="77777777" w:rsidR="004271AC" w:rsidRPr="0015382D" w:rsidRDefault="004271AC" w:rsidP="004271AC">
            <w:pPr>
              <w:pStyle w:val="Default"/>
              <w:rPr>
                <w:rFonts w:ascii="Franklin Gothic Book" w:hAnsi="Franklin Gothic Book"/>
                <w:sz w:val="18"/>
                <w:szCs w:val="18"/>
                <w:lang w:val="eu-ES"/>
              </w:rPr>
            </w:pPr>
          </w:p>
          <w:p w14:paraId="0CD5578B" w14:textId="77777777" w:rsidR="004271AC" w:rsidRPr="0015382D" w:rsidRDefault="006B2C9E" w:rsidP="004271AC">
            <w:pPr>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 xml:space="preserve">Ez da inolaz ere diruz lagunduko lokal komertzialen zein garraioko elementuen erosketarik. Ezta leasing </w:t>
            </w:r>
            <w:r w:rsidRPr="0015382D">
              <w:rPr>
                <w:rFonts w:ascii="Franklin Gothic Book" w:hAnsi="Franklin Gothic Book" w:cs="Arial"/>
                <w:sz w:val="18"/>
                <w:szCs w:val="18"/>
                <w:lang w:val="eu-ES"/>
              </w:rPr>
              <w:lastRenderedPageBreak/>
              <w:t xml:space="preserve">edo </w:t>
            </w:r>
            <w:proofErr w:type="spellStart"/>
            <w:r w:rsidRPr="0015382D">
              <w:rPr>
                <w:rFonts w:ascii="Franklin Gothic Book" w:hAnsi="Franklin Gothic Book" w:cs="Arial"/>
                <w:sz w:val="18"/>
                <w:szCs w:val="18"/>
                <w:lang w:val="eu-ES"/>
              </w:rPr>
              <w:t>renting</w:t>
            </w:r>
            <w:proofErr w:type="spellEnd"/>
            <w:r w:rsidRPr="0015382D">
              <w:rPr>
                <w:rFonts w:ascii="Franklin Gothic Book" w:hAnsi="Franklin Gothic Book" w:cs="Arial"/>
                <w:sz w:val="18"/>
                <w:szCs w:val="18"/>
                <w:lang w:val="eu-ES"/>
              </w:rPr>
              <w:t xml:space="preserve"> bitartez egindako ekipamendu erosketarik ere.</w:t>
            </w:r>
          </w:p>
          <w:p w14:paraId="6F8C31F4" w14:textId="77777777" w:rsidR="004271AC" w:rsidRPr="0015382D" w:rsidRDefault="004271AC" w:rsidP="004271AC">
            <w:pPr>
              <w:jc w:val="both"/>
              <w:rPr>
                <w:rFonts w:ascii="Franklin Gothic Book" w:hAnsi="Franklin Gothic Book" w:cs="Arial"/>
                <w:sz w:val="18"/>
                <w:szCs w:val="18"/>
                <w:lang w:val="eu-ES"/>
              </w:rPr>
            </w:pPr>
          </w:p>
          <w:p w14:paraId="70656243" w14:textId="77777777" w:rsidR="004271AC" w:rsidRPr="0015382D" w:rsidRDefault="006B2C9E" w:rsidP="004271AC">
            <w:pPr>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Proiektuek, diruz lagunduak izateko, udal baimen eta lizentziak izan beharko dute.</w:t>
            </w:r>
          </w:p>
          <w:p w14:paraId="7C7791A8" w14:textId="77777777" w:rsidR="004271AC" w:rsidRDefault="004271AC" w:rsidP="004271AC">
            <w:pPr>
              <w:widowControl w:val="0"/>
              <w:tabs>
                <w:tab w:val="left" w:pos="156"/>
              </w:tabs>
              <w:ind w:left="14"/>
              <w:jc w:val="both"/>
              <w:rPr>
                <w:rFonts w:ascii="Franklin Gothic Book" w:hAnsi="Franklin Gothic Book" w:cs="Arial"/>
                <w:sz w:val="18"/>
                <w:szCs w:val="18"/>
                <w:lang w:val="eu-ES"/>
              </w:rPr>
            </w:pPr>
          </w:p>
          <w:p w14:paraId="51A70082" w14:textId="77777777" w:rsidR="00AF3FF8" w:rsidRDefault="00AF3FF8" w:rsidP="004271AC">
            <w:pPr>
              <w:widowControl w:val="0"/>
              <w:tabs>
                <w:tab w:val="left" w:pos="156"/>
              </w:tabs>
              <w:ind w:left="14"/>
              <w:jc w:val="both"/>
              <w:rPr>
                <w:rFonts w:ascii="Franklin Gothic Book" w:hAnsi="Franklin Gothic Book" w:cs="Arial"/>
                <w:sz w:val="18"/>
                <w:szCs w:val="18"/>
                <w:lang w:val="eu-ES"/>
              </w:rPr>
            </w:pPr>
          </w:p>
          <w:p w14:paraId="0ECB60FC" w14:textId="77777777" w:rsidR="004642FC" w:rsidRPr="0015382D" w:rsidRDefault="004642FC" w:rsidP="004271AC">
            <w:pPr>
              <w:widowControl w:val="0"/>
              <w:tabs>
                <w:tab w:val="left" w:pos="156"/>
              </w:tabs>
              <w:ind w:left="14"/>
              <w:jc w:val="both"/>
              <w:rPr>
                <w:rFonts w:ascii="Franklin Gothic Book" w:hAnsi="Franklin Gothic Book" w:cs="Arial"/>
                <w:sz w:val="18"/>
                <w:szCs w:val="18"/>
                <w:lang w:val="eu-ES"/>
              </w:rPr>
            </w:pPr>
          </w:p>
          <w:p w14:paraId="2B544A49" w14:textId="77777777" w:rsidR="004271AC" w:rsidRPr="0015382D" w:rsidRDefault="006B2C9E" w:rsidP="004271AC">
            <w:pPr>
              <w:widowControl w:val="0"/>
              <w:tabs>
                <w:tab w:val="left" w:pos="156"/>
              </w:tabs>
              <w:ind w:left="14"/>
              <w:jc w:val="both"/>
              <w:rPr>
                <w:rFonts w:ascii="Franklin Gothic Book" w:hAnsi="Franklin Gothic Book" w:cs="Arial"/>
                <w:b/>
                <w:sz w:val="18"/>
                <w:szCs w:val="18"/>
                <w:u w:val="single"/>
                <w:lang w:val="eu-ES"/>
              </w:rPr>
            </w:pPr>
            <w:r w:rsidRPr="0015382D">
              <w:rPr>
                <w:rFonts w:ascii="Franklin Gothic Book" w:hAnsi="Franklin Gothic Book" w:cs="Arial"/>
                <w:b/>
                <w:sz w:val="18"/>
                <w:szCs w:val="18"/>
                <w:lang w:val="eu-ES"/>
              </w:rPr>
              <w:t xml:space="preserve">2. </w:t>
            </w:r>
            <w:r w:rsidRPr="0015382D">
              <w:rPr>
                <w:rFonts w:ascii="Franklin Gothic Book" w:hAnsi="Franklin Gothic Book" w:cs="Arial"/>
                <w:b/>
                <w:sz w:val="18"/>
                <w:szCs w:val="18"/>
                <w:u w:val="single"/>
                <w:lang w:val="eu-ES"/>
              </w:rPr>
              <w:t>ONURADUNAK</w:t>
            </w:r>
          </w:p>
          <w:p w14:paraId="5BB2A8D6" w14:textId="77777777" w:rsidR="004271AC" w:rsidRPr="0015382D" w:rsidRDefault="004271AC" w:rsidP="004271AC">
            <w:pPr>
              <w:widowControl w:val="0"/>
              <w:tabs>
                <w:tab w:val="left" w:pos="156"/>
              </w:tabs>
              <w:ind w:left="14"/>
              <w:jc w:val="both"/>
              <w:rPr>
                <w:rFonts w:ascii="Franklin Gothic Book" w:hAnsi="Franklin Gothic Book" w:cs="Arial"/>
                <w:sz w:val="18"/>
                <w:szCs w:val="18"/>
                <w:lang w:val="eu-ES"/>
              </w:rPr>
            </w:pPr>
          </w:p>
          <w:p w14:paraId="7003FD2B" w14:textId="77777777" w:rsidR="00B57665" w:rsidRPr="0015382D" w:rsidRDefault="006B2C9E" w:rsidP="004271AC">
            <w:pPr>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Laguntza hauen onuradun izan ahal izango dira bere jarduera merkataritzaren sektorean</w:t>
            </w:r>
            <w:r w:rsidR="00183E69" w:rsidRPr="0015382D">
              <w:rPr>
                <w:rFonts w:ascii="Franklin Gothic Book" w:hAnsi="Franklin Gothic Book" w:cs="Arial"/>
                <w:sz w:val="18"/>
                <w:szCs w:val="18"/>
                <w:lang w:val="eu-ES"/>
              </w:rPr>
              <w:t xml:space="preserve">, ostalaritzaren sektorean </w:t>
            </w:r>
            <w:r w:rsidRPr="0015382D">
              <w:rPr>
                <w:rFonts w:ascii="Franklin Gothic Book" w:hAnsi="Franklin Gothic Book" w:cs="Arial"/>
                <w:sz w:val="18"/>
                <w:szCs w:val="18"/>
                <w:lang w:val="eu-ES"/>
              </w:rPr>
              <w:t xml:space="preserve"> edo lehen sektorean garatzen duten enpresak, betiere Diru-laguntzei buruzko Lege Orokorraren 13.2 artikuluak ezartzen dituen galarazpenetako batek berak ere eragiten ez badie.</w:t>
            </w:r>
            <w:r w:rsidR="00183E69" w:rsidRPr="0015382D">
              <w:rPr>
                <w:rFonts w:ascii="Franklin Gothic Book" w:hAnsi="Franklin Gothic Book" w:cs="Arial"/>
                <w:sz w:val="18"/>
                <w:szCs w:val="18"/>
                <w:lang w:val="eu-ES"/>
              </w:rPr>
              <w:t xml:space="preserve"> </w:t>
            </w:r>
          </w:p>
          <w:p w14:paraId="64145C3F" w14:textId="77777777" w:rsidR="00B57665" w:rsidRPr="0015382D" w:rsidRDefault="00B57665" w:rsidP="004271AC">
            <w:pPr>
              <w:jc w:val="both"/>
              <w:rPr>
                <w:rFonts w:ascii="Franklin Gothic Book" w:hAnsi="Franklin Gothic Book" w:cs="Arial"/>
                <w:sz w:val="18"/>
                <w:szCs w:val="18"/>
                <w:lang w:val="eu-ES"/>
              </w:rPr>
            </w:pPr>
          </w:p>
          <w:p w14:paraId="7C23C003" w14:textId="77777777" w:rsidR="004271AC" w:rsidRPr="0015382D" w:rsidRDefault="006B2C9E" w:rsidP="004271AC">
            <w:pPr>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Ostalaritza jarduera duten enpresek 4. motako laguntzak soilik jaso ahal izango dituzte.</w:t>
            </w:r>
          </w:p>
          <w:p w14:paraId="028A3F36" w14:textId="77777777" w:rsidR="004271AC" w:rsidRPr="0015382D" w:rsidRDefault="006B2C9E" w:rsidP="004271AC">
            <w:pPr>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Onuradun izango dira 2003ko maiatzaren 6ko Batzordeko 2003/361/EE Gomendioan, enpresa txiki eta ertainen definizioari buruzkoan, edo hura ordezten edo aldatzen duten xedapenetan ezarritako baldintzak betetzen dituzten mikroenpresak.</w:t>
            </w:r>
          </w:p>
          <w:p w14:paraId="0CA7A182" w14:textId="77777777" w:rsidR="004271AC" w:rsidRPr="0015382D" w:rsidRDefault="004271AC" w:rsidP="004271AC">
            <w:pPr>
              <w:jc w:val="both"/>
              <w:rPr>
                <w:rFonts w:ascii="Franklin Gothic Book" w:hAnsi="Franklin Gothic Book" w:cs="Arial"/>
                <w:sz w:val="18"/>
                <w:szCs w:val="18"/>
                <w:lang w:val="eu-ES"/>
              </w:rPr>
            </w:pPr>
          </w:p>
          <w:p w14:paraId="15EBB61F" w14:textId="77777777" w:rsidR="004271AC" w:rsidRPr="0015382D" w:rsidRDefault="004271AC" w:rsidP="004271AC">
            <w:pPr>
              <w:jc w:val="both"/>
              <w:rPr>
                <w:rFonts w:ascii="Franklin Gothic Book" w:hAnsi="Franklin Gothic Book" w:cs="Arial"/>
                <w:sz w:val="18"/>
                <w:szCs w:val="18"/>
                <w:lang w:val="eu-ES"/>
              </w:rPr>
            </w:pPr>
          </w:p>
          <w:p w14:paraId="0EB68F15" w14:textId="77777777" w:rsidR="004271AC" w:rsidRDefault="006B2C9E" w:rsidP="004271AC">
            <w:pPr>
              <w:pStyle w:val="Default"/>
              <w:jc w:val="both"/>
              <w:rPr>
                <w:rFonts w:ascii="Franklin Gothic Book" w:hAnsi="Franklin Gothic Book"/>
                <w:color w:val="auto"/>
                <w:sz w:val="18"/>
                <w:szCs w:val="18"/>
                <w:lang w:val="eu-ES"/>
              </w:rPr>
            </w:pPr>
            <w:r w:rsidRPr="0015382D">
              <w:rPr>
                <w:rFonts w:ascii="Franklin Gothic Book" w:hAnsi="Franklin Gothic Book"/>
                <w:color w:val="auto"/>
                <w:sz w:val="18"/>
                <w:szCs w:val="18"/>
                <w:lang w:val="eu-ES"/>
              </w:rPr>
              <w:t>Gainera, ondorengo baldintzak bete behar izango dituzte:</w:t>
            </w:r>
          </w:p>
          <w:p w14:paraId="0C9BDC55" w14:textId="77777777" w:rsidR="004642FC" w:rsidRPr="0015382D" w:rsidRDefault="004642FC" w:rsidP="004271AC">
            <w:pPr>
              <w:pStyle w:val="Default"/>
              <w:jc w:val="both"/>
              <w:rPr>
                <w:rFonts w:ascii="Franklin Gothic Book" w:hAnsi="Franklin Gothic Book"/>
                <w:color w:val="auto"/>
                <w:sz w:val="18"/>
                <w:szCs w:val="18"/>
                <w:lang w:val="eu-ES"/>
              </w:rPr>
            </w:pPr>
          </w:p>
          <w:p w14:paraId="52604D7B" w14:textId="77777777" w:rsidR="004271AC" w:rsidRPr="0015382D" w:rsidRDefault="006B2C9E" w:rsidP="00DA2E11">
            <w:pPr>
              <w:numPr>
                <w:ilvl w:val="0"/>
                <w:numId w:val="49"/>
              </w:numPr>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Alta emanda egon beharko dute Jarduera Ekonomikoen gaineko Zergan.</w:t>
            </w:r>
          </w:p>
          <w:p w14:paraId="53894A67" w14:textId="77777777" w:rsidR="004271AC" w:rsidRPr="0015382D" w:rsidRDefault="006B2C9E" w:rsidP="00DA2E11">
            <w:pPr>
              <w:numPr>
                <w:ilvl w:val="0"/>
                <w:numId w:val="49"/>
              </w:numPr>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Zumarragan eduki beharko dute lantokia.</w:t>
            </w:r>
          </w:p>
          <w:p w14:paraId="54F823FD" w14:textId="77777777" w:rsidR="004271AC" w:rsidRPr="0015382D" w:rsidRDefault="006B2C9E" w:rsidP="00DA2E11">
            <w:pPr>
              <w:numPr>
                <w:ilvl w:val="0"/>
                <w:numId w:val="49"/>
              </w:numPr>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Laguntzaren xede diren inbertsioak egin beharko dituzte Zumarragan kokatutako lantokietan.</w:t>
            </w:r>
          </w:p>
          <w:p w14:paraId="4E898131" w14:textId="4135AE07" w:rsidR="004271AC" w:rsidRDefault="006B2C9E" w:rsidP="00DA2E11">
            <w:pPr>
              <w:numPr>
                <w:ilvl w:val="0"/>
                <w:numId w:val="49"/>
              </w:numPr>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Enpresa eskatzaileak gutxienez urtebete eraman behar du, eskaera aurkezten duen unean, jarduera horretan.</w:t>
            </w:r>
          </w:p>
          <w:p w14:paraId="436214E4" w14:textId="77777777" w:rsidR="00294603" w:rsidRPr="0015382D" w:rsidRDefault="00294603" w:rsidP="00294603">
            <w:pPr>
              <w:ind w:left="720"/>
              <w:jc w:val="both"/>
              <w:rPr>
                <w:rFonts w:ascii="Franklin Gothic Book" w:hAnsi="Franklin Gothic Book" w:cs="Arial"/>
                <w:sz w:val="18"/>
                <w:szCs w:val="18"/>
                <w:lang w:val="eu-ES"/>
              </w:rPr>
            </w:pPr>
          </w:p>
          <w:p w14:paraId="0C2E1E4E" w14:textId="77777777" w:rsidR="004271AC" w:rsidRPr="0015382D" w:rsidRDefault="006B2C9E" w:rsidP="00DA2E11">
            <w:pPr>
              <w:numPr>
                <w:ilvl w:val="0"/>
                <w:numId w:val="49"/>
              </w:numPr>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Laguntzaren xede diren inbertsioek 20</w:t>
            </w:r>
            <w:r w:rsidR="002864FA" w:rsidRPr="0015382D">
              <w:rPr>
                <w:rFonts w:ascii="Franklin Gothic Book" w:hAnsi="Franklin Gothic Book" w:cs="Arial"/>
                <w:sz w:val="18"/>
                <w:szCs w:val="18"/>
                <w:lang w:val="eu-ES"/>
              </w:rPr>
              <w:t>2</w:t>
            </w:r>
            <w:r w:rsidR="00AF3FF8">
              <w:rPr>
                <w:rFonts w:ascii="Franklin Gothic Book" w:hAnsi="Franklin Gothic Book" w:cs="Arial"/>
                <w:sz w:val="18"/>
                <w:szCs w:val="18"/>
                <w:lang w:val="eu-ES"/>
              </w:rPr>
              <w:t>2</w:t>
            </w:r>
            <w:r w:rsidRPr="0015382D">
              <w:rPr>
                <w:rFonts w:ascii="Franklin Gothic Book" w:hAnsi="Franklin Gothic Book" w:cs="Arial"/>
                <w:sz w:val="18"/>
                <w:szCs w:val="18"/>
                <w:lang w:val="eu-ES"/>
              </w:rPr>
              <w:t xml:space="preserve"> urtean eginak behar dute izan.</w:t>
            </w:r>
          </w:p>
          <w:p w14:paraId="604D4038" w14:textId="77777777" w:rsidR="004271AC" w:rsidRPr="0015382D" w:rsidRDefault="006B2C9E" w:rsidP="00DA2E11">
            <w:pPr>
              <w:numPr>
                <w:ilvl w:val="0"/>
                <w:numId w:val="49"/>
              </w:numPr>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Egunean egon behar dute Foru Ogasunaren, Gizarte Segurantzaren edo udalaren zergen ordainketan.</w:t>
            </w:r>
          </w:p>
          <w:p w14:paraId="0EA592CB" w14:textId="77777777" w:rsidR="004271AC" w:rsidRPr="0015382D" w:rsidRDefault="006B2C9E" w:rsidP="00DA2E11">
            <w:pPr>
              <w:numPr>
                <w:ilvl w:val="0"/>
                <w:numId w:val="49"/>
              </w:numPr>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Jarduerek, diruz lagunduak izan ahal izateko, bete egin beharko dituzte jarduera sustatzeko, lehiakortasuna hobetzeko, eta merkataritzaren sektorea eta lehen sektorea dinamizatzeko azken helburuak.</w:t>
            </w:r>
          </w:p>
          <w:p w14:paraId="00FD1F30" w14:textId="77777777" w:rsidR="004271AC" w:rsidRPr="0015382D" w:rsidRDefault="006B2C9E" w:rsidP="00DA2E11">
            <w:pPr>
              <w:numPr>
                <w:ilvl w:val="0"/>
                <w:numId w:val="49"/>
              </w:numPr>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Establezimendu edo komertzioek behar berrietara egokitzearren zertzen dituzten jarduketek edo egiten dituzten inbertsioek negozioari lotuta egon beharko dute, eta memorian justifikatu egin beharko da horiek negozioan izango duten eragin positiboa.</w:t>
            </w:r>
          </w:p>
          <w:p w14:paraId="09A212B6" w14:textId="77777777" w:rsidR="004642FC" w:rsidRDefault="004642FC" w:rsidP="004271AC">
            <w:pPr>
              <w:widowControl w:val="0"/>
              <w:tabs>
                <w:tab w:val="left" w:pos="156"/>
              </w:tabs>
              <w:ind w:left="14"/>
              <w:jc w:val="both"/>
              <w:rPr>
                <w:rFonts w:ascii="Franklin Gothic Book" w:hAnsi="Franklin Gothic Book" w:cs="Arial"/>
                <w:b/>
                <w:sz w:val="18"/>
                <w:szCs w:val="18"/>
                <w:lang w:val="eu-ES"/>
              </w:rPr>
            </w:pPr>
          </w:p>
          <w:p w14:paraId="29B49248" w14:textId="24C83A35" w:rsidR="004642FC" w:rsidRDefault="004642FC" w:rsidP="004271AC">
            <w:pPr>
              <w:widowControl w:val="0"/>
              <w:tabs>
                <w:tab w:val="left" w:pos="156"/>
              </w:tabs>
              <w:ind w:left="14"/>
              <w:jc w:val="both"/>
              <w:rPr>
                <w:rFonts w:ascii="Franklin Gothic Book" w:hAnsi="Franklin Gothic Book" w:cs="Arial"/>
                <w:b/>
                <w:sz w:val="18"/>
                <w:szCs w:val="18"/>
                <w:lang w:val="eu-ES"/>
              </w:rPr>
            </w:pPr>
          </w:p>
          <w:p w14:paraId="306DD2C1" w14:textId="77777777" w:rsidR="00294603" w:rsidRDefault="00294603" w:rsidP="004271AC">
            <w:pPr>
              <w:widowControl w:val="0"/>
              <w:tabs>
                <w:tab w:val="left" w:pos="156"/>
              </w:tabs>
              <w:ind w:left="14"/>
              <w:jc w:val="both"/>
              <w:rPr>
                <w:rFonts w:ascii="Franklin Gothic Book" w:hAnsi="Franklin Gothic Book" w:cs="Arial"/>
                <w:b/>
                <w:sz w:val="18"/>
                <w:szCs w:val="18"/>
                <w:lang w:val="eu-ES"/>
              </w:rPr>
            </w:pPr>
          </w:p>
          <w:p w14:paraId="0F5CA20C" w14:textId="77777777" w:rsidR="004271AC" w:rsidRPr="0015382D" w:rsidRDefault="006B2C9E" w:rsidP="004271AC">
            <w:pPr>
              <w:widowControl w:val="0"/>
              <w:tabs>
                <w:tab w:val="left" w:pos="156"/>
              </w:tabs>
              <w:ind w:left="14"/>
              <w:jc w:val="both"/>
              <w:rPr>
                <w:rFonts w:ascii="Franklin Gothic Book" w:hAnsi="Franklin Gothic Book" w:cs="Arial"/>
                <w:b/>
                <w:sz w:val="18"/>
                <w:szCs w:val="18"/>
                <w:lang w:val="eu-ES"/>
              </w:rPr>
            </w:pPr>
            <w:r w:rsidRPr="0015382D">
              <w:rPr>
                <w:rFonts w:ascii="Franklin Gothic Book" w:hAnsi="Franklin Gothic Book" w:cs="Arial"/>
                <w:b/>
                <w:sz w:val="18"/>
                <w:szCs w:val="18"/>
                <w:lang w:val="eu-ES"/>
              </w:rPr>
              <w:t xml:space="preserve">3. </w:t>
            </w:r>
            <w:r w:rsidRPr="0015382D">
              <w:rPr>
                <w:rFonts w:ascii="Franklin Gothic Book" w:hAnsi="Franklin Gothic Book" w:cs="Arial"/>
                <w:b/>
                <w:sz w:val="18"/>
                <w:szCs w:val="18"/>
                <w:u w:val="single"/>
                <w:lang w:val="eu-ES"/>
              </w:rPr>
              <w:t>ESKABIDEAK ETA AURKEZTEKO EPEA</w:t>
            </w:r>
          </w:p>
          <w:p w14:paraId="6FC165EF" w14:textId="77777777" w:rsidR="004271AC" w:rsidRPr="0015382D" w:rsidRDefault="004271AC" w:rsidP="004271AC">
            <w:pPr>
              <w:widowControl w:val="0"/>
              <w:tabs>
                <w:tab w:val="left" w:pos="156"/>
              </w:tabs>
              <w:ind w:left="14"/>
              <w:jc w:val="both"/>
              <w:rPr>
                <w:rFonts w:ascii="Franklin Gothic Book" w:hAnsi="Franklin Gothic Book" w:cs="Arial"/>
                <w:sz w:val="18"/>
                <w:szCs w:val="18"/>
                <w:lang w:val="eu-ES"/>
              </w:rPr>
            </w:pPr>
          </w:p>
          <w:p w14:paraId="69707387" w14:textId="77777777" w:rsidR="004271AC" w:rsidRPr="0015382D" w:rsidRDefault="006B2C9E" w:rsidP="004271AC">
            <w:pPr>
              <w:widowControl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 xml:space="preserve">Ordezkariak edo pertsona arduradunak egin beharko </w:t>
            </w:r>
            <w:r w:rsidRPr="0015382D">
              <w:rPr>
                <w:rFonts w:ascii="Franklin Gothic Book" w:hAnsi="Franklin Gothic Book" w:cs="Arial"/>
                <w:sz w:val="18"/>
                <w:szCs w:val="18"/>
                <w:lang w:val="eu-ES"/>
              </w:rPr>
              <w:lastRenderedPageBreak/>
              <w:t>ditu eskariak, eta Udalak prestatutako eskaera-eredu ofiziala erabiliko du horretarako.</w:t>
            </w:r>
          </w:p>
          <w:p w14:paraId="1A0CE148" w14:textId="77777777" w:rsidR="004271AC" w:rsidRPr="0015382D" w:rsidRDefault="004271AC" w:rsidP="004271AC">
            <w:pPr>
              <w:widowControl w:val="0"/>
              <w:tabs>
                <w:tab w:val="left" w:pos="156"/>
              </w:tabs>
              <w:ind w:left="14"/>
              <w:jc w:val="both"/>
              <w:rPr>
                <w:rFonts w:ascii="Franklin Gothic Book" w:hAnsi="Franklin Gothic Book" w:cs="Arial"/>
                <w:sz w:val="18"/>
                <w:szCs w:val="18"/>
                <w:lang w:val="eu-ES"/>
              </w:rPr>
            </w:pPr>
          </w:p>
          <w:p w14:paraId="43AED372" w14:textId="18A7120D" w:rsidR="004271AC" w:rsidRPr="0015382D" w:rsidRDefault="006B2C9E" w:rsidP="004271AC">
            <w:pPr>
              <w:widowControl w:val="0"/>
              <w:tabs>
                <w:tab w:val="left" w:pos="156"/>
              </w:tabs>
              <w:ind w:left="14"/>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Eskaera eta dokumentazio osagarria Internet bidez aurkeztu beharko dira Zumarragako Udaleko egoitza elektronikoko diru-laguntzen ataritik (</w:t>
            </w:r>
            <w:hyperlink r:id="rId12" w:history="1">
              <w:r w:rsidRPr="0015382D">
                <w:rPr>
                  <w:rStyle w:val="Hipervnculo"/>
                  <w:rFonts w:ascii="Franklin Gothic Book" w:hAnsi="Franklin Gothic Book" w:cs="Arial"/>
                  <w:sz w:val="18"/>
                  <w:szCs w:val="18"/>
                  <w:lang w:val="eu-ES"/>
                </w:rPr>
                <w:t>https://egoitza.zumarraga.eus</w:t>
              </w:r>
            </w:hyperlink>
            <w:r w:rsidRPr="0015382D">
              <w:rPr>
                <w:rFonts w:ascii="Franklin Gothic Book" w:hAnsi="Franklin Gothic Book" w:cs="Arial"/>
                <w:sz w:val="18"/>
                <w:szCs w:val="18"/>
                <w:lang w:val="eu-ES"/>
              </w:rPr>
              <w:t>) eta, salbuespen modura, paperean Udaleko Erregistro Orokorrean herritarrak hartzeko ordutegiaren barruan edo korreo zertifikatu bidez.</w:t>
            </w:r>
          </w:p>
          <w:p w14:paraId="24F2A5B1" w14:textId="77777777" w:rsidR="004271AC" w:rsidRPr="0015382D" w:rsidRDefault="004271AC" w:rsidP="004271AC">
            <w:pPr>
              <w:widowControl w:val="0"/>
              <w:tabs>
                <w:tab w:val="left" w:pos="156"/>
              </w:tabs>
              <w:ind w:left="14"/>
              <w:jc w:val="both"/>
              <w:rPr>
                <w:rFonts w:ascii="Franklin Gothic Book" w:hAnsi="Franklin Gothic Book" w:cs="Arial"/>
                <w:sz w:val="18"/>
                <w:szCs w:val="18"/>
                <w:lang w:val="eu-ES"/>
              </w:rPr>
            </w:pPr>
          </w:p>
          <w:p w14:paraId="0BCB32A6" w14:textId="77777777" w:rsidR="004271AC" w:rsidRPr="0015382D" w:rsidRDefault="004271AC" w:rsidP="004271AC">
            <w:pPr>
              <w:widowControl w:val="0"/>
              <w:tabs>
                <w:tab w:val="left" w:pos="156"/>
              </w:tabs>
              <w:ind w:left="14"/>
              <w:jc w:val="both"/>
              <w:rPr>
                <w:rFonts w:ascii="Franklin Gothic Book" w:hAnsi="Franklin Gothic Book" w:cs="Arial"/>
                <w:sz w:val="18"/>
                <w:szCs w:val="18"/>
                <w:lang w:val="eu-ES"/>
              </w:rPr>
            </w:pPr>
          </w:p>
          <w:p w14:paraId="0D62B864" w14:textId="77777777" w:rsidR="004271AC" w:rsidRPr="0015382D" w:rsidRDefault="006B2C9E" w:rsidP="004271AC">
            <w:pPr>
              <w:pStyle w:val="Default"/>
              <w:jc w:val="both"/>
              <w:rPr>
                <w:rFonts w:ascii="Franklin Gothic Book" w:hAnsi="Franklin Gothic Book"/>
                <w:sz w:val="18"/>
                <w:szCs w:val="18"/>
                <w:lang w:val="eu-ES"/>
              </w:rPr>
            </w:pPr>
            <w:r w:rsidRPr="0015382D">
              <w:rPr>
                <w:rFonts w:ascii="Franklin Gothic Book" w:hAnsi="Franklin Gothic Book"/>
                <w:sz w:val="18"/>
                <w:szCs w:val="18"/>
                <w:lang w:val="eu-ES"/>
              </w:rPr>
              <w:t>Laguntza eskaerak, oinarri hauek argitaratu eta biharamunetik aurrera au</w:t>
            </w:r>
            <w:r w:rsidR="007938B9" w:rsidRPr="0015382D">
              <w:rPr>
                <w:rFonts w:ascii="Franklin Gothic Book" w:hAnsi="Franklin Gothic Book"/>
                <w:sz w:val="18"/>
                <w:szCs w:val="18"/>
                <w:lang w:val="eu-ES"/>
              </w:rPr>
              <w:t>rkeztu ahal izango dira eta 202</w:t>
            </w:r>
            <w:r w:rsidR="00AF3FF8">
              <w:rPr>
                <w:rFonts w:ascii="Franklin Gothic Book" w:hAnsi="Franklin Gothic Book"/>
                <w:sz w:val="18"/>
                <w:szCs w:val="18"/>
                <w:lang w:val="eu-ES"/>
              </w:rPr>
              <w:t>2</w:t>
            </w:r>
            <w:r w:rsidR="00036510" w:rsidRPr="0015382D">
              <w:rPr>
                <w:rFonts w:ascii="Franklin Gothic Book" w:hAnsi="Franklin Gothic Book"/>
                <w:sz w:val="18"/>
                <w:szCs w:val="18"/>
                <w:lang w:val="eu-ES"/>
              </w:rPr>
              <w:t>o irailaren 30</w:t>
            </w:r>
            <w:r w:rsidRPr="0015382D">
              <w:rPr>
                <w:rFonts w:ascii="Franklin Gothic Book" w:hAnsi="Franklin Gothic Book"/>
                <w:sz w:val="18"/>
                <w:szCs w:val="18"/>
                <w:lang w:val="eu-ES"/>
              </w:rPr>
              <w:t xml:space="preserve">ra </w:t>
            </w:r>
            <w:r w:rsidR="00B57665" w:rsidRPr="0015382D">
              <w:rPr>
                <w:rFonts w:ascii="Franklin Gothic Book" w:hAnsi="Franklin Gothic Book"/>
                <w:sz w:val="18"/>
                <w:szCs w:val="18"/>
                <w:lang w:val="eu-ES"/>
              </w:rPr>
              <w:t>amaituko da</w:t>
            </w:r>
            <w:r w:rsidRPr="0015382D">
              <w:rPr>
                <w:rFonts w:ascii="Franklin Gothic Book" w:hAnsi="Franklin Gothic Book"/>
                <w:sz w:val="18"/>
                <w:szCs w:val="18"/>
                <w:lang w:val="eu-ES"/>
              </w:rPr>
              <w:t>.</w:t>
            </w:r>
          </w:p>
          <w:p w14:paraId="1F487CA4" w14:textId="77777777" w:rsidR="004271AC" w:rsidRPr="0015382D" w:rsidRDefault="004271AC" w:rsidP="004271AC">
            <w:pPr>
              <w:widowControl w:val="0"/>
              <w:tabs>
                <w:tab w:val="left" w:pos="156"/>
              </w:tabs>
              <w:ind w:left="14"/>
              <w:jc w:val="both"/>
              <w:rPr>
                <w:rFonts w:ascii="Franklin Gothic Book" w:hAnsi="Franklin Gothic Book" w:cs="Arial"/>
                <w:sz w:val="18"/>
                <w:szCs w:val="18"/>
                <w:lang w:val="eu-ES"/>
              </w:rPr>
            </w:pPr>
          </w:p>
          <w:p w14:paraId="3AE26EC7" w14:textId="77777777" w:rsidR="004271AC" w:rsidRPr="0015382D" w:rsidRDefault="004271AC" w:rsidP="004271AC">
            <w:pPr>
              <w:widowControl w:val="0"/>
              <w:tabs>
                <w:tab w:val="left" w:pos="156"/>
              </w:tabs>
              <w:ind w:left="14"/>
              <w:jc w:val="both"/>
              <w:rPr>
                <w:rFonts w:ascii="Franklin Gothic Book" w:hAnsi="Franklin Gothic Book" w:cs="Arial"/>
                <w:sz w:val="18"/>
                <w:szCs w:val="18"/>
                <w:lang w:val="eu-ES"/>
              </w:rPr>
            </w:pPr>
          </w:p>
          <w:p w14:paraId="1BC0A1E9" w14:textId="77777777" w:rsidR="004271AC" w:rsidRPr="0015382D" w:rsidRDefault="006B2C9E" w:rsidP="004271AC">
            <w:pPr>
              <w:widowControl w:val="0"/>
              <w:tabs>
                <w:tab w:val="left" w:pos="156"/>
              </w:tabs>
              <w:ind w:left="14"/>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Eskariak osatzeke baldin badaude, 10 eguneko epea izango da falta dena osatzeko, eta epe hori eskaria osatu gabe igarotzen bada, artxibatu egingo da eskaera, beste inolako izapiderik egin gabe.</w:t>
            </w:r>
          </w:p>
          <w:p w14:paraId="48102469" w14:textId="77777777" w:rsidR="004271AC" w:rsidRPr="0015382D" w:rsidRDefault="004271AC" w:rsidP="004271AC">
            <w:pPr>
              <w:widowControl w:val="0"/>
              <w:tabs>
                <w:tab w:val="left" w:pos="156"/>
              </w:tabs>
              <w:ind w:left="14"/>
              <w:jc w:val="both"/>
              <w:rPr>
                <w:rFonts w:ascii="Franklin Gothic Book" w:hAnsi="Franklin Gothic Book" w:cs="Arial"/>
                <w:sz w:val="18"/>
                <w:szCs w:val="18"/>
                <w:lang w:val="eu-ES"/>
              </w:rPr>
            </w:pPr>
          </w:p>
          <w:p w14:paraId="2E51B5E6" w14:textId="77777777" w:rsidR="007A046C" w:rsidRPr="0015382D" w:rsidRDefault="007A046C" w:rsidP="004271AC">
            <w:pPr>
              <w:widowControl w:val="0"/>
              <w:tabs>
                <w:tab w:val="left" w:pos="156"/>
              </w:tabs>
              <w:ind w:left="14"/>
              <w:jc w:val="both"/>
              <w:rPr>
                <w:rFonts w:ascii="Franklin Gothic Book" w:hAnsi="Franklin Gothic Book" w:cs="Arial"/>
                <w:sz w:val="18"/>
                <w:szCs w:val="18"/>
                <w:lang w:val="eu-ES"/>
              </w:rPr>
            </w:pPr>
          </w:p>
          <w:p w14:paraId="0FBC05A9" w14:textId="77777777" w:rsidR="004271AC" w:rsidRPr="0015382D" w:rsidRDefault="006B2C9E" w:rsidP="004271AC">
            <w:pPr>
              <w:widowControl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Aurreikusitako proiektu kopurura iritsi ezean, eta lerro honetara bideratutako partida agortu bitartean, udalak aukera izango du aurkezpen epea luzatzeko.</w:t>
            </w:r>
          </w:p>
          <w:p w14:paraId="3B31D459" w14:textId="77777777" w:rsidR="00B57665" w:rsidRPr="0015382D" w:rsidRDefault="00B57665" w:rsidP="004271AC">
            <w:pPr>
              <w:widowControl w:val="0"/>
              <w:jc w:val="both"/>
              <w:rPr>
                <w:rFonts w:ascii="Franklin Gothic Book" w:hAnsi="Franklin Gothic Book" w:cs="Arial"/>
                <w:sz w:val="18"/>
                <w:szCs w:val="18"/>
                <w:lang w:val="eu-ES"/>
              </w:rPr>
            </w:pPr>
          </w:p>
          <w:p w14:paraId="01AC3DC4" w14:textId="77777777" w:rsidR="00B57665" w:rsidRPr="0015382D" w:rsidRDefault="00B57665" w:rsidP="004271AC">
            <w:pPr>
              <w:widowControl w:val="0"/>
              <w:jc w:val="both"/>
              <w:rPr>
                <w:rFonts w:ascii="Franklin Gothic Book" w:hAnsi="Franklin Gothic Book" w:cs="Arial"/>
                <w:sz w:val="18"/>
                <w:szCs w:val="18"/>
                <w:lang w:val="eu-ES"/>
              </w:rPr>
            </w:pPr>
          </w:p>
          <w:p w14:paraId="47CA3D1A" w14:textId="77777777" w:rsidR="004271AC" w:rsidRPr="0015382D" w:rsidRDefault="006B2C9E" w:rsidP="004271AC">
            <w:pPr>
              <w:widowControl w:val="0"/>
              <w:tabs>
                <w:tab w:val="left" w:pos="156"/>
              </w:tabs>
              <w:ind w:left="14"/>
              <w:jc w:val="both"/>
              <w:rPr>
                <w:rFonts w:ascii="Franklin Gothic Book" w:hAnsi="Franklin Gothic Book" w:cs="Arial"/>
                <w:b/>
                <w:sz w:val="18"/>
                <w:szCs w:val="18"/>
                <w:lang w:val="eu-ES"/>
              </w:rPr>
            </w:pPr>
            <w:r w:rsidRPr="0015382D">
              <w:rPr>
                <w:rFonts w:ascii="Franklin Gothic Book" w:hAnsi="Franklin Gothic Book" w:cs="Arial"/>
                <w:b/>
                <w:sz w:val="18"/>
                <w:szCs w:val="18"/>
                <w:lang w:val="eu-ES"/>
              </w:rPr>
              <w:t xml:space="preserve">4. </w:t>
            </w:r>
            <w:r w:rsidRPr="0015382D">
              <w:rPr>
                <w:rFonts w:ascii="Franklin Gothic Book" w:hAnsi="Franklin Gothic Book" w:cs="Arial"/>
                <w:b/>
                <w:sz w:val="18"/>
                <w:szCs w:val="18"/>
                <w:u w:val="single"/>
                <w:lang w:val="eu-ES"/>
              </w:rPr>
              <w:t>EKARRI BEHARREKO AGIRIAK</w:t>
            </w:r>
          </w:p>
          <w:p w14:paraId="3496F16E" w14:textId="77777777" w:rsidR="004271AC" w:rsidRPr="0015382D" w:rsidRDefault="004271AC" w:rsidP="004271AC">
            <w:pPr>
              <w:widowControl w:val="0"/>
              <w:tabs>
                <w:tab w:val="left" w:pos="156"/>
              </w:tabs>
              <w:ind w:left="14"/>
              <w:jc w:val="both"/>
              <w:rPr>
                <w:rFonts w:ascii="Franklin Gothic Book" w:hAnsi="Franklin Gothic Book" w:cs="Arial"/>
                <w:sz w:val="18"/>
                <w:szCs w:val="18"/>
                <w:lang w:val="eu-ES"/>
              </w:rPr>
            </w:pPr>
          </w:p>
          <w:p w14:paraId="1DB8D16B" w14:textId="77777777" w:rsidR="004271AC" w:rsidRPr="0015382D" w:rsidRDefault="006B2C9E" w:rsidP="004271AC">
            <w:pPr>
              <w:widowControl w:val="0"/>
              <w:jc w:val="both"/>
              <w:rPr>
                <w:rFonts w:ascii="Franklin Gothic Book" w:hAnsi="Franklin Gothic Book"/>
                <w:sz w:val="18"/>
                <w:szCs w:val="18"/>
                <w:lang w:val="eu-ES"/>
              </w:rPr>
            </w:pPr>
            <w:r w:rsidRPr="0015382D">
              <w:rPr>
                <w:rFonts w:ascii="Franklin Gothic Book" w:hAnsi="Franklin Gothic Book" w:cs="Arial"/>
                <w:sz w:val="18"/>
                <w:szCs w:val="18"/>
                <w:lang w:val="eu-ES"/>
              </w:rPr>
              <w:t xml:space="preserve">Eskabidearekin batera, Zumarragako Udalak </w:t>
            </w:r>
            <w:r w:rsidRPr="0015382D">
              <w:rPr>
                <w:rFonts w:ascii="Franklin Gothic Book" w:hAnsi="Franklin Gothic Book" w:cs="Arial"/>
                <w:noProof/>
                <w:sz w:val="18"/>
                <w:szCs w:val="18"/>
                <w:lang w:val="eu-ES"/>
              </w:rPr>
              <w:t>2020</w:t>
            </w:r>
            <w:r w:rsidRPr="0015382D">
              <w:rPr>
                <w:rFonts w:ascii="Franklin Gothic Book" w:hAnsi="Franklin Gothic Book" w:cs="Arial"/>
                <w:sz w:val="18"/>
                <w:szCs w:val="18"/>
                <w:lang w:val="eu-ES"/>
              </w:rPr>
              <w:t>. urterako ezarrita dituen diru-laguntza programak arautzen dituzten Oinarri Arauetako 6. artikuluan zerrendatutako dokumentazioa aurkeztu beharko da (202</w:t>
            </w:r>
            <w:r w:rsidR="007938B9" w:rsidRPr="0015382D">
              <w:rPr>
                <w:rFonts w:ascii="Franklin Gothic Book" w:hAnsi="Franklin Gothic Book" w:cs="Arial"/>
                <w:sz w:val="18"/>
                <w:szCs w:val="18"/>
                <w:lang w:val="eu-ES"/>
              </w:rPr>
              <w:t>0</w:t>
            </w:r>
            <w:r w:rsidRPr="0015382D">
              <w:rPr>
                <w:rFonts w:ascii="Franklin Gothic Book" w:hAnsi="Franklin Gothic Book" w:cs="Arial"/>
                <w:sz w:val="18"/>
                <w:szCs w:val="18"/>
                <w:lang w:val="eu-ES"/>
              </w:rPr>
              <w:t>ko otsailaren 27ko GAO, 39. zk.). Horrez gain baita ondoko dokumentazio hau ere:</w:t>
            </w:r>
            <w:r w:rsidRPr="0015382D">
              <w:rPr>
                <w:rFonts w:ascii="Franklin Gothic Book" w:hAnsi="Franklin Gothic Book"/>
                <w:sz w:val="18"/>
                <w:szCs w:val="18"/>
                <w:lang w:val="eu-ES"/>
              </w:rPr>
              <w:t xml:space="preserve"> </w:t>
            </w:r>
          </w:p>
          <w:p w14:paraId="5646C226" w14:textId="77777777" w:rsidR="004271AC" w:rsidRDefault="004271AC" w:rsidP="004271AC">
            <w:pPr>
              <w:widowControl w:val="0"/>
              <w:jc w:val="both"/>
              <w:rPr>
                <w:rFonts w:ascii="Franklin Gothic Book" w:hAnsi="Franklin Gothic Book" w:cs="Arial"/>
                <w:sz w:val="18"/>
                <w:szCs w:val="18"/>
                <w:lang w:val="eu-ES"/>
              </w:rPr>
            </w:pPr>
          </w:p>
          <w:p w14:paraId="69C8228F" w14:textId="77777777" w:rsidR="004271AC" w:rsidRPr="0015382D" w:rsidRDefault="006B2C9E" w:rsidP="00DA2E11">
            <w:pPr>
              <w:pStyle w:val="Prrafodelista"/>
              <w:numPr>
                <w:ilvl w:val="0"/>
                <w:numId w:val="4"/>
              </w:numPr>
              <w:tabs>
                <w:tab w:val="clear" w:pos="0"/>
                <w:tab w:val="num" w:pos="454"/>
              </w:tabs>
              <w:jc w:val="both"/>
              <w:textAlignment w:val="baseline"/>
              <w:rPr>
                <w:rFonts w:ascii="Franklin Gothic Book" w:hAnsi="Franklin Gothic Book" w:cs="Arial"/>
                <w:sz w:val="18"/>
                <w:szCs w:val="18"/>
                <w:lang w:val="eu-ES"/>
              </w:rPr>
            </w:pPr>
            <w:r w:rsidRPr="0015382D">
              <w:rPr>
                <w:rFonts w:ascii="Franklin Gothic Book" w:hAnsi="Franklin Gothic Book" w:cs="Arial"/>
                <w:sz w:val="18"/>
                <w:szCs w:val="18"/>
                <w:lang w:val="eu-ES"/>
              </w:rPr>
              <w:t>Jarduera Ekonomikoen gaineko Zergako alta eta bajen historikoari buruzko ziurtagiria.</w:t>
            </w:r>
          </w:p>
          <w:p w14:paraId="3DE2C574" w14:textId="77777777" w:rsidR="004271AC" w:rsidRPr="0015382D" w:rsidRDefault="006B2C9E" w:rsidP="00DA2E11">
            <w:pPr>
              <w:pStyle w:val="Prrafodelista"/>
              <w:numPr>
                <w:ilvl w:val="0"/>
                <w:numId w:val="4"/>
              </w:numPr>
              <w:tabs>
                <w:tab w:val="clear" w:pos="0"/>
                <w:tab w:val="num" w:pos="454"/>
              </w:tabs>
              <w:jc w:val="both"/>
              <w:textAlignment w:val="baseline"/>
              <w:rPr>
                <w:rFonts w:ascii="Franklin Gothic Book" w:hAnsi="Franklin Gothic Book" w:cs="Arial"/>
                <w:sz w:val="18"/>
                <w:szCs w:val="18"/>
                <w:lang w:val="eu-ES"/>
              </w:rPr>
            </w:pPr>
            <w:r w:rsidRPr="0015382D">
              <w:rPr>
                <w:rFonts w:ascii="Franklin Gothic Book" w:hAnsi="Franklin Gothic Book" w:cs="Arial"/>
                <w:sz w:val="18"/>
                <w:szCs w:val="18"/>
                <w:lang w:val="eu-ES"/>
              </w:rPr>
              <w:t>Eskaeraren xede diren jarduketa edo inbertsioen aurrekontu xehakatua.</w:t>
            </w:r>
          </w:p>
          <w:p w14:paraId="3FBDD67F" w14:textId="77777777" w:rsidR="004271AC" w:rsidRPr="0015382D" w:rsidRDefault="006B2C9E" w:rsidP="00DA2E11">
            <w:pPr>
              <w:pStyle w:val="Prrafodelista"/>
              <w:numPr>
                <w:ilvl w:val="0"/>
                <w:numId w:val="4"/>
              </w:numPr>
              <w:tabs>
                <w:tab w:val="clear" w:pos="0"/>
                <w:tab w:val="num" w:pos="454"/>
              </w:tabs>
              <w:jc w:val="both"/>
              <w:textAlignment w:val="baseline"/>
              <w:rPr>
                <w:rFonts w:ascii="Franklin Gothic Book" w:hAnsi="Franklin Gothic Book" w:cs="Arial"/>
                <w:sz w:val="18"/>
                <w:szCs w:val="18"/>
                <w:lang w:val="eu-ES"/>
              </w:rPr>
            </w:pPr>
            <w:r w:rsidRPr="0015382D">
              <w:rPr>
                <w:rFonts w:ascii="Franklin Gothic Book" w:hAnsi="Franklin Gothic Book" w:cs="Arial"/>
                <w:sz w:val="18"/>
                <w:szCs w:val="18"/>
                <w:lang w:val="eu-ES"/>
              </w:rPr>
              <w:t>Egin beharreko jarduketa edo inbertsioaren deskripzio memoria, negozioan izango duen eragin edo oihartzun positiboa justifikatuz, Singular Dendak proiektuarekiko loturarekin batera.</w:t>
            </w:r>
          </w:p>
          <w:p w14:paraId="70DA9A6E" w14:textId="77777777" w:rsidR="004271AC" w:rsidRPr="0015382D" w:rsidRDefault="006B2C9E" w:rsidP="00DA2E11">
            <w:pPr>
              <w:pStyle w:val="Prrafodelista"/>
              <w:numPr>
                <w:ilvl w:val="0"/>
                <w:numId w:val="4"/>
              </w:numPr>
              <w:tabs>
                <w:tab w:val="clear" w:pos="0"/>
                <w:tab w:val="num" w:pos="454"/>
              </w:tabs>
              <w:jc w:val="both"/>
              <w:textAlignment w:val="baseline"/>
              <w:rPr>
                <w:rFonts w:ascii="Franklin Gothic Book" w:hAnsi="Franklin Gothic Book" w:cs="Arial"/>
                <w:sz w:val="18"/>
                <w:szCs w:val="18"/>
                <w:lang w:val="eu-ES"/>
              </w:rPr>
            </w:pPr>
            <w:r w:rsidRPr="0015382D">
              <w:rPr>
                <w:rFonts w:ascii="Franklin Gothic Book" w:hAnsi="Franklin Gothic Book" w:cs="Arial"/>
                <w:sz w:val="18"/>
                <w:szCs w:val="18"/>
                <w:lang w:val="eu-ES"/>
              </w:rPr>
              <w:t>Obra egin bada, obra-lizentziaren kopia</w:t>
            </w:r>
          </w:p>
          <w:p w14:paraId="0D635511" w14:textId="77777777" w:rsidR="004271AC" w:rsidRDefault="004271AC" w:rsidP="004271AC">
            <w:pPr>
              <w:widowControl w:val="0"/>
              <w:jc w:val="both"/>
              <w:rPr>
                <w:rFonts w:ascii="Franklin Gothic Book" w:hAnsi="Franklin Gothic Book" w:cs="Arial"/>
                <w:sz w:val="18"/>
                <w:szCs w:val="18"/>
                <w:lang w:val="eu-ES"/>
              </w:rPr>
            </w:pPr>
          </w:p>
          <w:p w14:paraId="36C31E41" w14:textId="77777777" w:rsidR="004642FC" w:rsidRPr="0015382D" w:rsidRDefault="004642FC" w:rsidP="004271AC">
            <w:pPr>
              <w:widowControl w:val="0"/>
              <w:jc w:val="both"/>
              <w:rPr>
                <w:rFonts w:ascii="Franklin Gothic Book" w:hAnsi="Franklin Gothic Book" w:cs="Arial"/>
                <w:sz w:val="18"/>
                <w:szCs w:val="18"/>
                <w:lang w:val="eu-ES"/>
              </w:rPr>
            </w:pPr>
          </w:p>
          <w:p w14:paraId="766C7C7A" w14:textId="77777777" w:rsidR="004271AC" w:rsidRPr="0015382D" w:rsidRDefault="006B2C9E" w:rsidP="004271AC">
            <w:pPr>
              <w:pStyle w:val="style11"/>
              <w:shd w:val="clear" w:color="auto" w:fill="FFFFFF"/>
              <w:spacing w:before="0" w:beforeAutospacing="0" w:after="0" w:afterAutospacing="0"/>
              <w:jc w:val="both"/>
              <w:rPr>
                <w:rFonts w:ascii="Franklin Gothic Book" w:hAnsi="Franklin Gothic Book"/>
                <w:color w:val="000000"/>
                <w:sz w:val="18"/>
                <w:szCs w:val="18"/>
                <w:lang w:val="eu-ES"/>
              </w:rPr>
            </w:pPr>
            <w:r w:rsidRPr="0015382D">
              <w:rPr>
                <w:rFonts w:ascii="Franklin Gothic Book" w:hAnsi="Franklin Gothic Book" w:cs="Arial"/>
                <w:color w:val="000000"/>
                <w:sz w:val="18"/>
                <w:szCs w:val="18"/>
                <w:lang w:val="eu-ES"/>
              </w:rPr>
              <w:t>Espedienteen tramitazioan, diru-laguntzaren baldintzak betetzen direla egiaztatzeko, Udalak zuzenean sektore publikoko edozein entitatetatik eskuratuko du beharrezko dokumentazioa.</w:t>
            </w:r>
          </w:p>
          <w:p w14:paraId="3AF03E7F" w14:textId="77777777" w:rsidR="004271AC" w:rsidRPr="0015382D" w:rsidRDefault="004271AC" w:rsidP="004271AC">
            <w:pPr>
              <w:shd w:val="clear" w:color="auto" w:fill="FFFFFF"/>
              <w:ind w:firstLine="568"/>
              <w:jc w:val="both"/>
              <w:rPr>
                <w:rFonts w:ascii="Franklin Gothic Book" w:hAnsi="Franklin Gothic Book" w:cs="Arial"/>
                <w:color w:val="000000"/>
                <w:sz w:val="18"/>
                <w:szCs w:val="18"/>
                <w:lang w:val="eu-ES"/>
              </w:rPr>
            </w:pPr>
          </w:p>
          <w:p w14:paraId="2D9A5073" w14:textId="77777777" w:rsidR="007A046C" w:rsidRPr="0015382D" w:rsidRDefault="007A046C" w:rsidP="004271AC">
            <w:pPr>
              <w:shd w:val="clear" w:color="auto" w:fill="FFFFFF"/>
              <w:ind w:firstLine="568"/>
              <w:jc w:val="both"/>
              <w:rPr>
                <w:rFonts w:ascii="Franklin Gothic Book" w:hAnsi="Franklin Gothic Book" w:cs="Arial"/>
                <w:color w:val="000000"/>
                <w:sz w:val="18"/>
                <w:szCs w:val="18"/>
                <w:lang w:val="eu-ES"/>
              </w:rPr>
            </w:pPr>
          </w:p>
          <w:p w14:paraId="140D1C1A" w14:textId="77777777" w:rsidR="00B57665" w:rsidRPr="0015382D" w:rsidRDefault="00B57665" w:rsidP="004271AC">
            <w:pPr>
              <w:shd w:val="clear" w:color="auto" w:fill="FFFFFF"/>
              <w:ind w:firstLine="568"/>
              <w:jc w:val="both"/>
              <w:rPr>
                <w:rFonts w:ascii="Franklin Gothic Book" w:hAnsi="Franklin Gothic Book" w:cs="Arial"/>
                <w:color w:val="000000"/>
                <w:sz w:val="18"/>
                <w:szCs w:val="18"/>
                <w:lang w:val="eu-ES"/>
              </w:rPr>
            </w:pPr>
          </w:p>
          <w:p w14:paraId="55FBE07E" w14:textId="77777777" w:rsidR="004271AC" w:rsidRPr="0015382D" w:rsidRDefault="006B2C9E" w:rsidP="008314DD">
            <w:pPr>
              <w:shd w:val="clear" w:color="auto" w:fill="FFFFFF"/>
              <w:jc w:val="both"/>
              <w:rPr>
                <w:rFonts w:ascii="Franklin Gothic Book" w:hAnsi="Franklin Gothic Book" w:cs="Arial"/>
                <w:color w:val="000000"/>
                <w:sz w:val="18"/>
                <w:szCs w:val="18"/>
                <w:lang w:val="eu-ES"/>
              </w:rPr>
            </w:pPr>
            <w:r w:rsidRPr="0015382D">
              <w:rPr>
                <w:rFonts w:ascii="Franklin Gothic Book" w:hAnsi="Franklin Gothic Book" w:cs="Arial"/>
                <w:color w:val="000000"/>
                <w:sz w:val="18"/>
                <w:szCs w:val="18"/>
                <w:lang w:val="eu-ES"/>
              </w:rPr>
              <w:t>Baldin eta onuradunak Udalari dokumentazio hori eskuratzeko baimenik emango ez balio, onuradunak ukatze horren arrazoiak justifikatu beharko lituzke (2016/679 (EB) Araudia, Datuen Babeserako, 21. artikulua).</w:t>
            </w:r>
          </w:p>
          <w:p w14:paraId="3AE033D1" w14:textId="77777777" w:rsidR="00B57665" w:rsidRDefault="00B57665" w:rsidP="004271AC">
            <w:pPr>
              <w:shd w:val="clear" w:color="auto" w:fill="FFFFFF"/>
              <w:ind w:firstLine="29"/>
              <w:jc w:val="both"/>
              <w:rPr>
                <w:rFonts w:ascii="Franklin Gothic Book" w:hAnsi="Franklin Gothic Book" w:cs="Arial"/>
                <w:color w:val="000000"/>
                <w:sz w:val="18"/>
                <w:szCs w:val="18"/>
                <w:lang w:val="eu-ES"/>
              </w:rPr>
            </w:pPr>
          </w:p>
          <w:p w14:paraId="46309DEF" w14:textId="77777777" w:rsidR="00AF3FF8" w:rsidRDefault="00AF3FF8" w:rsidP="004271AC">
            <w:pPr>
              <w:shd w:val="clear" w:color="auto" w:fill="FFFFFF"/>
              <w:ind w:firstLine="29"/>
              <w:jc w:val="both"/>
              <w:rPr>
                <w:rFonts w:ascii="Franklin Gothic Book" w:hAnsi="Franklin Gothic Book" w:cs="Arial"/>
                <w:color w:val="000000"/>
                <w:sz w:val="18"/>
                <w:szCs w:val="18"/>
                <w:lang w:val="eu-ES"/>
              </w:rPr>
            </w:pPr>
          </w:p>
          <w:p w14:paraId="5227BED4" w14:textId="77777777" w:rsidR="004271AC" w:rsidRPr="0015382D" w:rsidRDefault="006B2C9E" w:rsidP="004271AC">
            <w:pPr>
              <w:widowControl w:val="0"/>
              <w:tabs>
                <w:tab w:val="left" w:pos="156"/>
              </w:tabs>
              <w:ind w:left="14"/>
              <w:jc w:val="both"/>
              <w:rPr>
                <w:rFonts w:ascii="Franklin Gothic Book" w:hAnsi="Franklin Gothic Book" w:cs="Arial"/>
                <w:b/>
                <w:sz w:val="18"/>
                <w:szCs w:val="18"/>
                <w:u w:val="single"/>
                <w:lang w:val="eu-ES"/>
              </w:rPr>
            </w:pPr>
            <w:r w:rsidRPr="0015382D">
              <w:rPr>
                <w:rFonts w:ascii="Franklin Gothic Book" w:hAnsi="Franklin Gothic Book" w:cs="Arial"/>
                <w:b/>
                <w:sz w:val="18"/>
                <w:szCs w:val="18"/>
                <w:lang w:val="eu-ES"/>
              </w:rPr>
              <w:t xml:space="preserve">5. </w:t>
            </w:r>
            <w:r w:rsidRPr="0015382D">
              <w:rPr>
                <w:rFonts w:ascii="Franklin Gothic Book" w:hAnsi="Franklin Gothic Book" w:cs="Arial"/>
                <w:b/>
                <w:sz w:val="18"/>
                <w:szCs w:val="18"/>
                <w:u w:val="single"/>
                <w:lang w:val="eu-ES"/>
              </w:rPr>
              <w:t xml:space="preserve">ERABAKIA </w:t>
            </w:r>
          </w:p>
          <w:p w14:paraId="59D09F29" w14:textId="77777777" w:rsidR="004271AC" w:rsidRPr="0015382D" w:rsidRDefault="004271AC" w:rsidP="004271AC">
            <w:pPr>
              <w:widowControl w:val="0"/>
              <w:tabs>
                <w:tab w:val="left" w:pos="156"/>
              </w:tabs>
              <w:ind w:left="14"/>
              <w:jc w:val="both"/>
              <w:rPr>
                <w:rFonts w:ascii="Franklin Gothic Book" w:hAnsi="Franklin Gothic Book" w:cs="Arial"/>
                <w:sz w:val="18"/>
                <w:szCs w:val="18"/>
                <w:lang w:val="eu-ES"/>
              </w:rPr>
            </w:pPr>
          </w:p>
          <w:p w14:paraId="3376C10F" w14:textId="77777777" w:rsidR="004271AC" w:rsidRPr="0015382D" w:rsidRDefault="006B2C9E" w:rsidP="004271AC">
            <w:pPr>
              <w:widowControl w:val="0"/>
              <w:tabs>
                <w:tab w:val="left" w:pos="156"/>
              </w:tabs>
              <w:ind w:left="14"/>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Ekonomia Sustapeneko, Toki Garapeneko eta Berrikuntzako sailak izapidetuko ditu eskabideak. Sail horren zerbitzu teknikoak arduratuko dira dagozkion proiektuak aztertzeaz eta ebaluatzeaz, eta balorazio-txostena egingo dute.</w:t>
            </w:r>
          </w:p>
          <w:p w14:paraId="41E4BC78" w14:textId="77777777" w:rsidR="004271AC" w:rsidRPr="0015382D" w:rsidRDefault="004271AC" w:rsidP="004271AC">
            <w:pPr>
              <w:widowControl w:val="0"/>
              <w:tabs>
                <w:tab w:val="left" w:pos="156"/>
              </w:tabs>
              <w:ind w:left="14"/>
              <w:jc w:val="both"/>
              <w:rPr>
                <w:rFonts w:ascii="Franklin Gothic Book" w:hAnsi="Franklin Gothic Book" w:cs="Arial"/>
                <w:sz w:val="18"/>
                <w:szCs w:val="18"/>
                <w:lang w:val="eu-ES"/>
              </w:rPr>
            </w:pPr>
          </w:p>
          <w:p w14:paraId="7F1F1272" w14:textId="77777777" w:rsidR="004271AC" w:rsidRPr="0015382D" w:rsidRDefault="006B2C9E" w:rsidP="004271AC">
            <w:pPr>
              <w:widowControl w:val="0"/>
              <w:tabs>
                <w:tab w:val="left" w:pos="156"/>
              </w:tabs>
              <w:ind w:left="14"/>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Erabakia Zumarragako Udaleko zinegotzi ordezkariaren dekretu bidez ebatziko da, txosten teknikoak proposatuta.</w:t>
            </w:r>
          </w:p>
          <w:p w14:paraId="66138ADC" w14:textId="77777777" w:rsidR="004271AC" w:rsidRPr="0015382D" w:rsidRDefault="004271AC" w:rsidP="004271AC">
            <w:pPr>
              <w:widowControl w:val="0"/>
              <w:tabs>
                <w:tab w:val="left" w:pos="156"/>
              </w:tabs>
              <w:ind w:left="14"/>
              <w:jc w:val="both"/>
              <w:rPr>
                <w:rFonts w:ascii="Franklin Gothic Book" w:hAnsi="Franklin Gothic Book" w:cs="Arial"/>
                <w:sz w:val="18"/>
                <w:szCs w:val="18"/>
                <w:lang w:val="eu-ES"/>
              </w:rPr>
            </w:pPr>
          </w:p>
          <w:p w14:paraId="16C3060C" w14:textId="003B053E" w:rsidR="004271AC" w:rsidRDefault="004271AC" w:rsidP="004271AC">
            <w:pPr>
              <w:widowControl w:val="0"/>
              <w:tabs>
                <w:tab w:val="left" w:pos="156"/>
              </w:tabs>
              <w:jc w:val="both"/>
              <w:rPr>
                <w:rFonts w:ascii="Franklin Gothic Book" w:hAnsi="Franklin Gothic Book" w:cs="Arial"/>
                <w:sz w:val="18"/>
                <w:szCs w:val="18"/>
                <w:lang w:val="eu-ES"/>
              </w:rPr>
            </w:pPr>
          </w:p>
          <w:p w14:paraId="7344C7CE" w14:textId="77777777" w:rsidR="00294603" w:rsidRPr="0015382D" w:rsidRDefault="00294603" w:rsidP="004271AC">
            <w:pPr>
              <w:widowControl w:val="0"/>
              <w:tabs>
                <w:tab w:val="left" w:pos="156"/>
              </w:tabs>
              <w:jc w:val="both"/>
              <w:rPr>
                <w:rFonts w:ascii="Franklin Gothic Book" w:hAnsi="Franklin Gothic Book" w:cs="Arial"/>
                <w:sz w:val="18"/>
                <w:szCs w:val="18"/>
                <w:lang w:val="eu-ES"/>
              </w:rPr>
            </w:pPr>
          </w:p>
          <w:p w14:paraId="52CBB1F5" w14:textId="77777777" w:rsidR="004271AC" w:rsidRPr="0015382D" w:rsidRDefault="006B2C9E" w:rsidP="004271AC">
            <w:pPr>
              <w:widowControl w:val="0"/>
              <w:tabs>
                <w:tab w:val="left" w:pos="156"/>
              </w:tabs>
              <w:ind w:left="14"/>
              <w:jc w:val="both"/>
              <w:rPr>
                <w:rFonts w:ascii="Franklin Gothic Book" w:hAnsi="Franklin Gothic Book" w:cs="Arial"/>
                <w:b/>
                <w:sz w:val="18"/>
                <w:szCs w:val="18"/>
                <w:lang w:val="eu-ES"/>
              </w:rPr>
            </w:pPr>
            <w:r w:rsidRPr="0015382D">
              <w:rPr>
                <w:rFonts w:ascii="Franklin Gothic Book" w:hAnsi="Franklin Gothic Book" w:cs="Arial"/>
                <w:b/>
                <w:sz w:val="18"/>
                <w:szCs w:val="18"/>
                <w:lang w:val="eu-ES"/>
              </w:rPr>
              <w:t xml:space="preserve">6. </w:t>
            </w:r>
            <w:r w:rsidRPr="0015382D">
              <w:rPr>
                <w:rFonts w:ascii="Franklin Gothic Book" w:hAnsi="Franklin Gothic Book" w:cs="Arial"/>
                <w:b/>
                <w:sz w:val="18"/>
                <w:szCs w:val="18"/>
                <w:u w:val="single"/>
                <w:lang w:val="eu-ES"/>
              </w:rPr>
              <w:t>ESKABIDEAK BALORATZEKO IRIZPIDEAK</w:t>
            </w:r>
          </w:p>
          <w:p w14:paraId="6B76D54C" w14:textId="77777777" w:rsidR="004271AC" w:rsidRPr="0015382D" w:rsidRDefault="004271AC" w:rsidP="004271AC">
            <w:pPr>
              <w:widowControl w:val="0"/>
              <w:tabs>
                <w:tab w:val="left" w:pos="156"/>
              </w:tabs>
              <w:ind w:left="14"/>
              <w:jc w:val="both"/>
              <w:rPr>
                <w:rFonts w:ascii="Franklin Gothic Book" w:hAnsi="Franklin Gothic Book" w:cs="Arial"/>
                <w:sz w:val="18"/>
                <w:szCs w:val="18"/>
                <w:lang w:val="eu-ES"/>
              </w:rPr>
            </w:pPr>
          </w:p>
          <w:p w14:paraId="48E1C7E2" w14:textId="77777777" w:rsidR="004271AC" w:rsidRPr="0015382D" w:rsidRDefault="006B2C9E" w:rsidP="004271AC">
            <w:pPr>
              <w:widowControl w:val="0"/>
              <w:tabs>
                <w:tab w:val="left" w:pos="156"/>
              </w:tabs>
              <w:ind w:left="14"/>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Diru-laguntza eskabideak baloratzeko, oinarri espezifiko hauetan ezarritako baldintzak betetzen direla egiaztatuko da, bai eta diru-laguntzen eskabideak epe barruan eta behar bezala aurkeztu direla ere.</w:t>
            </w:r>
          </w:p>
          <w:p w14:paraId="18BE0BEF" w14:textId="77777777" w:rsidR="001D188B" w:rsidRPr="0015382D" w:rsidRDefault="001D188B" w:rsidP="004271AC">
            <w:pPr>
              <w:widowControl w:val="0"/>
              <w:tabs>
                <w:tab w:val="left" w:pos="156"/>
              </w:tabs>
              <w:ind w:left="14"/>
              <w:jc w:val="both"/>
              <w:rPr>
                <w:rFonts w:ascii="Franklin Gothic Book" w:hAnsi="Franklin Gothic Book" w:cs="Arial"/>
                <w:sz w:val="18"/>
                <w:szCs w:val="18"/>
                <w:lang w:val="eu-ES"/>
              </w:rPr>
            </w:pPr>
          </w:p>
          <w:p w14:paraId="4DDC99B4" w14:textId="77777777" w:rsidR="004271AC" w:rsidRPr="0015382D" w:rsidRDefault="006B2C9E" w:rsidP="004271AC">
            <w:pPr>
              <w:widowControl w:val="0"/>
              <w:tabs>
                <w:tab w:val="left" w:pos="156"/>
              </w:tabs>
              <w:ind w:left="14"/>
              <w:jc w:val="both"/>
              <w:rPr>
                <w:rFonts w:ascii="Franklin Gothic Book" w:hAnsi="Franklin Gothic Book" w:cs="Arial"/>
                <w:b/>
                <w:sz w:val="18"/>
                <w:szCs w:val="18"/>
                <w:lang w:val="eu-ES"/>
              </w:rPr>
            </w:pPr>
            <w:r w:rsidRPr="0015382D">
              <w:rPr>
                <w:rFonts w:ascii="Franklin Gothic Book" w:hAnsi="Franklin Gothic Book" w:cs="Arial"/>
                <w:b/>
                <w:sz w:val="18"/>
                <w:szCs w:val="18"/>
                <w:lang w:val="eu-ES"/>
              </w:rPr>
              <w:t xml:space="preserve">7. </w:t>
            </w:r>
            <w:r w:rsidRPr="0015382D">
              <w:rPr>
                <w:rFonts w:ascii="Franklin Gothic Book" w:hAnsi="Franklin Gothic Book" w:cs="Arial"/>
                <w:b/>
                <w:sz w:val="18"/>
                <w:szCs w:val="18"/>
                <w:u w:val="single"/>
                <w:lang w:val="eu-ES"/>
              </w:rPr>
              <w:t>EMAN BEHARREKO DIRULAGUNTZEN GEHIENEKO ZENBATEKOA ETA DIRU KOPURU HORREN IZAERA</w:t>
            </w:r>
            <w:r w:rsidRPr="0015382D">
              <w:rPr>
                <w:rFonts w:ascii="Franklin Gothic Book" w:hAnsi="Franklin Gothic Book" w:cs="Arial"/>
                <w:b/>
                <w:sz w:val="18"/>
                <w:szCs w:val="18"/>
                <w:lang w:val="eu-ES"/>
              </w:rPr>
              <w:t xml:space="preserve"> </w:t>
            </w:r>
          </w:p>
          <w:p w14:paraId="23016BFA" w14:textId="77777777" w:rsidR="004271AC" w:rsidRPr="0015382D" w:rsidRDefault="004271AC" w:rsidP="004271AC">
            <w:pPr>
              <w:widowControl w:val="0"/>
              <w:tabs>
                <w:tab w:val="left" w:pos="156"/>
              </w:tabs>
              <w:ind w:left="14"/>
              <w:jc w:val="both"/>
              <w:rPr>
                <w:rFonts w:ascii="Franklin Gothic Book" w:hAnsi="Franklin Gothic Book" w:cs="Arial"/>
                <w:sz w:val="18"/>
                <w:szCs w:val="18"/>
                <w:u w:val="single"/>
                <w:lang w:val="eu-ES"/>
              </w:rPr>
            </w:pPr>
          </w:p>
          <w:p w14:paraId="08982AA5" w14:textId="77777777" w:rsidR="004271AC" w:rsidRPr="0015382D" w:rsidRDefault="006B2C9E" w:rsidP="001D188B">
            <w:pPr>
              <w:widowControl w:val="0"/>
              <w:jc w:val="both"/>
              <w:rPr>
                <w:rFonts w:ascii="Franklin Gothic Book" w:hAnsi="Franklin Gothic Book" w:cs="Arial"/>
                <w:sz w:val="18"/>
                <w:szCs w:val="18"/>
                <w:lang w:val="eu-ES"/>
              </w:rPr>
            </w:pPr>
            <w:proofErr w:type="spellStart"/>
            <w:r w:rsidRPr="0015382D">
              <w:rPr>
                <w:rFonts w:ascii="Franklin Gothic Book" w:hAnsi="Franklin Gothic Book" w:cs="Arial"/>
                <w:sz w:val="18"/>
                <w:szCs w:val="18"/>
                <w:lang w:val="eu-ES"/>
              </w:rPr>
              <w:t>ZumarragarEKIN</w:t>
            </w:r>
            <w:proofErr w:type="spellEnd"/>
            <w:r w:rsidRPr="0015382D">
              <w:rPr>
                <w:rFonts w:ascii="Franklin Gothic Book" w:hAnsi="Franklin Gothic Book" w:cs="Arial"/>
                <w:sz w:val="18"/>
                <w:szCs w:val="18"/>
                <w:lang w:val="eu-ES"/>
              </w:rPr>
              <w:t xml:space="preserve"> diru-laguntza programan txertatzen da </w:t>
            </w:r>
            <w:proofErr w:type="spellStart"/>
            <w:r w:rsidRPr="0015382D">
              <w:rPr>
                <w:rFonts w:ascii="Franklin Gothic Book" w:hAnsi="Franklin Gothic Book" w:cs="Arial"/>
                <w:sz w:val="18"/>
                <w:szCs w:val="18"/>
                <w:lang w:val="eu-ES"/>
              </w:rPr>
              <w:t>ZuEKIN</w:t>
            </w:r>
            <w:proofErr w:type="spellEnd"/>
            <w:r w:rsidRPr="0015382D">
              <w:rPr>
                <w:rFonts w:ascii="Franklin Gothic Book" w:hAnsi="Franklin Gothic Book" w:cs="Arial"/>
                <w:sz w:val="18"/>
                <w:szCs w:val="18"/>
                <w:lang w:val="eu-ES"/>
              </w:rPr>
              <w:t xml:space="preserve"> Hazi lerroko diru-laguntza deialdi hau eta gauzatzera bideratutako kopurua </w:t>
            </w:r>
            <w:r w:rsidR="00183E69" w:rsidRPr="0015382D">
              <w:rPr>
                <w:rFonts w:ascii="Franklin Gothic Book" w:hAnsi="Franklin Gothic Book" w:cs="Arial"/>
                <w:sz w:val="18"/>
                <w:szCs w:val="18"/>
                <w:lang w:val="eu-ES"/>
              </w:rPr>
              <w:t>13</w:t>
            </w:r>
            <w:r w:rsidRPr="0015382D">
              <w:rPr>
                <w:rFonts w:ascii="Franklin Gothic Book" w:hAnsi="Franklin Gothic Book" w:cs="Arial"/>
                <w:sz w:val="18"/>
                <w:szCs w:val="18"/>
                <w:lang w:val="eu-ES"/>
              </w:rPr>
              <w:t>.500</w:t>
            </w:r>
            <w:r w:rsidRPr="0015382D">
              <w:rPr>
                <w:rFonts w:ascii="Franklin Gothic Book" w:hAnsi="Franklin Gothic Book" w:cs="Arial"/>
                <w:color w:val="FF0000"/>
                <w:sz w:val="18"/>
                <w:szCs w:val="18"/>
                <w:lang w:val="eu-ES"/>
              </w:rPr>
              <w:t xml:space="preserve"> </w:t>
            </w:r>
            <w:r w:rsidRPr="0015382D">
              <w:rPr>
                <w:rFonts w:ascii="Franklin Gothic Book" w:hAnsi="Franklin Gothic Book" w:cs="Arial"/>
                <w:sz w:val="18"/>
                <w:szCs w:val="18"/>
                <w:lang w:val="eu-ES"/>
              </w:rPr>
              <w:t>€</w:t>
            </w:r>
            <w:proofErr w:type="spellStart"/>
            <w:r w:rsidRPr="0015382D">
              <w:rPr>
                <w:rFonts w:ascii="Franklin Gothic Book" w:hAnsi="Franklin Gothic Book" w:cs="Arial"/>
                <w:sz w:val="18"/>
                <w:szCs w:val="18"/>
                <w:lang w:val="eu-ES"/>
              </w:rPr>
              <w:t>koa</w:t>
            </w:r>
            <w:proofErr w:type="spellEnd"/>
            <w:r w:rsidRPr="0015382D">
              <w:rPr>
                <w:rFonts w:ascii="Franklin Gothic Book" w:hAnsi="Franklin Gothic Book" w:cs="Arial"/>
                <w:sz w:val="18"/>
                <w:szCs w:val="18"/>
                <w:lang w:val="eu-ES"/>
              </w:rPr>
              <w:t xml:space="preserve"> da, 202</w:t>
            </w:r>
            <w:r w:rsidR="00AF3FF8">
              <w:rPr>
                <w:rFonts w:ascii="Franklin Gothic Book" w:hAnsi="Franklin Gothic Book" w:cs="Arial"/>
                <w:sz w:val="18"/>
                <w:szCs w:val="18"/>
                <w:lang w:val="eu-ES"/>
              </w:rPr>
              <w:t>2</w:t>
            </w:r>
            <w:r w:rsidRPr="0015382D">
              <w:rPr>
                <w:rFonts w:ascii="Franklin Gothic Book" w:hAnsi="Franklin Gothic Book" w:cs="Arial"/>
                <w:sz w:val="18"/>
                <w:szCs w:val="18"/>
                <w:lang w:val="eu-ES"/>
              </w:rPr>
              <w:t>ko ekitaldiari dagokiona</w:t>
            </w:r>
            <w:r w:rsidR="001D188B" w:rsidRPr="0015382D">
              <w:rPr>
                <w:rFonts w:ascii="Franklin Gothic Book" w:hAnsi="Franklin Gothic Book" w:cs="Arial"/>
                <w:sz w:val="18"/>
                <w:szCs w:val="18"/>
                <w:lang w:val="eu-ES"/>
              </w:rPr>
              <w:t>.</w:t>
            </w:r>
          </w:p>
          <w:p w14:paraId="50A8A0BB" w14:textId="77777777" w:rsidR="004271AC" w:rsidRDefault="004271AC" w:rsidP="004271AC">
            <w:pPr>
              <w:widowControl w:val="0"/>
              <w:tabs>
                <w:tab w:val="left" w:pos="156"/>
              </w:tabs>
              <w:ind w:left="14"/>
              <w:jc w:val="both"/>
              <w:rPr>
                <w:rFonts w:ascii="Franklin Gothic Book" w:hAnsi="Franklin Gothic Book" w:cs="Arial"/>
                <w:sz w:val="18"/>
                <w:szCs w:val="18"/>
                <w:u w:val="single"/>
                <w:lang w:val="eu-ES"/>
              </w:rPr>
            </w:pPr>
          </w:p>
          <w:p w14:paraId="702B06E3" w14:textId="77777777" w:rsidR="004642FC" w:rsidRPr="0015382D" w:rsidRDefault="004642FC" w:rsidP="004271AC">
            <w:pPr>
              <w:widowControl w:val="0"/>
              <w:tabs>
                <w:tab w:val="left" w:pos="156"/>
              </w:tabs>
              <w:ind w:left="14"/>
              <w:jc w:val="both"/>
              <w:rPr>
                <w:rFonts w:ascii="Franklin Gothic Book" w:hAnsi="Franklin Gothic Book" w:cs="Arial"/>
                <w:sz w:val="18"/>
                <w:szCs w:val="18"/>
                <w:u w:val="single"/>
                <w:lang w:val="eu-ES"/>
              </w:rPr>
            </w:pPr>
          </w:p>
          <w:p w14:paraId="3DB43451" w14:textId="77777777" w:rsidR="004271AC" w:rsidRPr="0015382D" w:rsidRDefault="006B2C9E" w:rsidP="004271AC">
            <w:pPr>
              <w:widowControl w:val="0"/>
              <w:tabs>
                <w:tab w:val="left" w:pos="156"/>
              </w:tabs>
              <w:ind w:left="14"/>
              <w:jc w:val="both"/>
              <w:rPr>
                <w:rFonts w:ascii="Franklin Gothic Book" w:hAnsi="Franklin Gothic Book" w:cs="Arial"/>
                <w:sz w:val="18"/>
                <w:szCs w:val="18"/>
                <w:u w:val="single"/>
                <w:lang w:val="eu-ES"/>
              </w:rPr>
            </w:pPr>
            <w:r w:rsidRPr="0015382D">
              <w:rPr>
                <w:rFonts w:ascii="Franklin Gothic Book" w:hAnsi="Franklin Gothic Book" w:cs="Arial"/>
                <w:sz w:val="18"/>
                <w:szCs w:val="18"/>
                <w:lang w:val="eu-ES"/>
              </w:rPr>
              <w:t>Ematen diren laguntzak itzuli beharrik gabeko diru-laguntzak izango dira.</w:t>
            </w:r>
          </w:p>
          <w:p w14:paraId="4547D906" w14:textId="77777777" w:rsidR="004271AC" w:rsidRPr="0015382D" w:rsidRDefault="004271AC" w:rsidP="004271AC">
            <w:pPr>
              <w:widowControl w:val="0"/>
              <w:tabs>
                <w:tab w:val="left" w:pos="156"/>
              </w:tabs>
              <w:ind w:left="14"/>
              <w:jc w:val="both"/>
              <w:rPr>
                <w:rFonts w:ascii="Franklin Gothic Book" w:hAnsi="Franklin Gothic Book" w:cs="Arial"/>
                <w:sz w:val="18"/>
                <w:szCs w:val="18"/>
                <w:u w:val="single"/>
                <w:lang w:val="eu-ES"/>
              </w:rPr>
            </w:pPr>
          </w:p>
          <w:p w14:paraId="705D8D99" w14:textId="77777777" w:rsidR="004271AC" w:rsidRDefault="006B2C9E" w:rsidP="004271AC">
            <w:pPr>
              <w:widowControl w:val="0"/>
              <w:tabs>
                <w:tab w:val="left" w:pos="156"/>
              </w:tabs>
              <w:ind w:left="14"/>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 xml:space="preserve">7.1. </w:t>
            </w:r>
            <w:r w:rsidRPr="0015382D">
              <w:rPr>
                <w:rFonts w:ascii="Franklin Gothic Book" w:hAnsi="Franklin Gothic Book" w:cs="Arial"/>
                <w:sz w:val="18"/>
                <w:szCs w:val="18"/>
                <w:u w:val="single"/>
                <w:lang w:val="eu-ES"/>
              </w:rPr>
              <w:t>1 motatako</w:t>
            </w:r>
            <w:r w:rsidRPr="0015382D">
              <w:rPr>
                <w:rFonts w:ascii="Franklin Gothic Book" w:hAnsi="Franklin Gothic Book" w:cs="Arial"/>
                <w:sz w:val="18"/>
                <w:szCs w:val="18"/>
                <w:lang w:val="eu-ES"/>
              </w:rPr>
              <w:t xml:space="preserve"> eskaerek, laguntzaren emateko gehieneko zenbatekoa izango da:</w:t>
            </w:r>
          </w:p>
          <w:p w14:paraId="500E1F4A" w14:textId="77777777" w:rsidR="004642FC" w:rsidRPr="0015382D" w:rsidRDefault="004642FC" w:rsidP="004271AC">
            <w:pPr>
              <w:widowControl w:val="0"/>
              <w:tabs>
                <w:tab w:val="left" w:pos="156"/>
              </w:tabs>
              <w:ind w:left="14"/>
              <w:jc w:val="both"/>
              <w:rPr>
                <w:rFonts w:ascii="Franklin Gothic Book" w:hAnsi="Franklin Gothic Book" w:cs="Arial"/>
                <w:sz w:val="18"/>
                <w:szCs w:val="18"/>
                <w:lang w:val="eu-ES"/>
              </w:rPr>
            </w:pPr>
          </w:p>
          <w:p w14:paraId="48D34BB3" w14:textId="77777777" w:rsidR="004271AC" w:rsidRDefault="006B2C9E" w:rsidP="004271AC">
            <w:pPr>
              <w:widowControl w:val="0"/>
              <w:tabs>
                <w:tab w:val="left" w:pos="427"/>
              </w:tabs>
              <w:autoSpaceDE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 xml:space="preserve">Eman ahal izango den laguntza inbertsio onargarriaren %30ekoa izango da, BEZ kanpo; dena den, kopurua ezingo da 2.000 €tik gorakoa izan. </w:t>
            </w:r>
          </w:p>
          <w:p w14:paraId="6D0BE87E" w14:textId="77777777" w:rsidR="004642FC" w:rsidRDefault="004642FC" w:rsidP="004271AC">
            <w:pPr>
              <w:widowControl w:val="0"/>
              <w:tabs>
                <w:tab w:val="left" w:pos="427"/>
              </w:tabs>
              <w:autoSpaceDE w:val="0"/>
              <w:jc w:val="both"/>
              <w:rPr>
                <w:rFonts w:ascii="Franklin Gothic Book" w:hAnsi="Franklin Gothic Book" w:cs="Arial"/>
                <w:sz w:val="18"/>
                <w:szCs w:val="18"/>
                <w:lang w:val="eu-ES"/>
              </w:rPr>
            </w:pPr>
          </w:p>
          <w:p w14:paraId="7CE31B23" w14:textId="77777777" w:rsidR="004642FC" w:rsidRPr="0015382D" w:rsidRDefault="004642FC" w:rsidP="004271AC">
            <w:pPr>
              <w:widowControl w:val="0"/>
              <w:tabs>
                <w:tab w:val="left" w:pos="427"/>
              </w:tabs>
              <w:autoSpaceDE w:val="0"/>
              <w:jc w:val="both"/>
              <w:rPr>
                <w:rFonts w:ascii="Franklin Gothic Book" w:hAnsi="Franklin Gothic Book" w:cs="Arial"/>
                <w:sz w:val="18"/>
                <w:szCs w:val="18"/>
                <w:lang w:val="eu-ES"/>
              </w:rPr>
            </w:pPr>
          </w:p>
          <w:p w14:paraId="2F95072D" w14:textId="77777777" w:rsidR="004271AC" w:rsidRPr="0015382D" w:rsidRDefault="006B2C9E" w:rsidP="004271AC">
            <w:pPr>
              <w:widowControl w:val="0"/>
              <w:tabs>
                <w:tab w:val="left" w:pos="427"/>
              </w:tabs>
              <w:autoSpaceDE w:val="0"/>
              <w:jc w:val="both"/>
              <w:rPr>
                <w:rFonts w:ascii="Franklin Gothic Book" w:hAnsi="Franklin Gothic Book" w:cs="Arial"/>
                <w:sz w:val="18"/>
                <w:szCs w:val="18"/>
                <w:shd w:val="clear" w:color="auto" w:fill="92D050"/>
                <w:lang w:val="eu-ES"/>
              </w:rPr>
            </w:pPr>
            <w:r w:rsidRPr="0015382D">
              <w:rPr>
                <w:rFonts w:ascii="Franklin Gothic Book" w:hAnsi="Franklin Gothic Book" w:cs="Arial"/>
                <w:sz w:val="18"/>
                <w:szCs w:val="18"/>
                <w:lang w:val="eu-ES"/>
              </w:rPr>
              <w:t>Inbertsio proiektuak diruz lagungarriak izan ahal izateko 3.000 euroko onartutako gutxieneko inbertsioa eduki beharko dute.</w:t>
            </w:r>
          </w:p>
          <w:p w14:paraId="03410DC3" w14:textId="77777777" w:rsidR="004271AC" w:rsidRDefault="004271AC" w:rsidP="004271AC">
            <w:pPr>
              <w:widowControl w:val="0"/>
              <w:tabs>
                <w:tab w:val="left" w:pos="156"/>
              </w:tabs>
              <w:jc w:val="both"/>
              <w:rPr>
                <w:rFonts w:ascii="Franklin Gothic Book" w:hAnsi="Franklin Gothic Book" w:cs="Arial"/>
                <w:sz w:val="18"/>
                <w:szCs w:val="18"/>
                <w:lang w:val="eu-ES"/>
              </w:rPr>
            </w:pPr>
          </w:p>
          <w:p w14:paraId="791950D5" w14:textId="77777777" w:rsidR="004271AC" w:rsidRPr="0015382D" w:rsidRDefault="006B2C9E" w:rsidP="004271AC">
            <w:pPr>
              <w:widowControl w:val="0"/>
              <w:tabs>
                <w:tab w:val="left" w:pos="156"/>
              </w:tabs>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 xml:space="preserve">7.2. </w:t>
            </w:r>
            <w:r w:rsidRPr="0015382D">
              <w:rPr>
                <w:rFonts w:ascii="Franklin Gothic Book" w:hAnsi="Franklin Gothic Book" w:cs="Arial"/>
                <w:sz w:val="18"/>
                <w:szCs w:val="18"/>
                <w:u w:val="single"/>
                <w:lang w:val="eu-ES"/>
              </w:rPr>
              <w:t>2</w:t>
            </w:r>
            <w:r w:rsidR="00183E69" w:rsidRPr="0015382D">
              <w:rPr>
                <w:rFonts w:ascii="Franklin Gothic Book" w:hAnsi="Franklin Gothic Book" w:cs="Arial"/>
                <w:sz w:val="18"/>
                <w:szCs w:val="18"/>
                <w:u w:val="single"/>
                <w:lang w:val="eu-ES"/>
              </w:rPr>
              <w:t>, 3</w:t>
            </w:r>
            <w:r w:rsidR="002864FA" w:rsidRPr="0015382D">
              <w:rPr>
                <w:rFonts w:ascii="Franklin Gothic Book" w:hAnsi="Franklin Gothic Book" w:cs="Arial"/>
                <w:sz w:val="18"/>
                <w:szCs w:val="18"/>
                <w:u w:val="single"/>
                <w:lang w:val="eu-ES"/>
              </w:rPr>
              <w:t xml:space="preserve"> eta </w:t>
            </w:r>
            <w:r w:rsidR="00183E69" w:rsidRPr="0015382D">
              <w:rPr>
                <w:rFonts w:ascii="Franklin Gothic Book" w:hAnsi="Franklin Gothic Book" w:cs="Arial"/>
                <w:sz w:val="18"/>
                <w:szCs w:val="18"/>
                <w:u w:val="single"/>
                <w:lang w:val="eu-ES"/>
              </w:rPr>
              <w:t>4</w:t>
            </w:r>
            <w:r w:rsidRPr="0015382D">
              <w:rPr>
                <w:rFonts w:ascii="Franklin Gothic Book" w:hAnsi="Franklin Gothic Book" w:cs="Arial"/>
                <w:sz w:val="18"/>
                <w:szCs w:val="18"/>
                <w:u w:val="single"/>
                <w:lang w:val="eu-ES"/>
              </w:rPr>
              <w:t xml:space="preserve"> motatako</w:t>
            </w:r>
            <w:r w:rsidRPr="0015382D">
              <w:rPr>
                <w:rFonts w:ascii="Franklin Gothic Book" w:hAnsi="Franklin Gothic Book" w:cs="Arial"/>
                <w:sz w:val="18"/>
                <w:szCs w:val="18"/>
                <w:lang w:val="eu-ES"/>
              </w:rPr>
              <w:t xml:space="preserve"> eskaerek, laguntzaren emateko gehieneko zenbatekoa izango da:</w:t>
            </w:r>
          </w:p>
          <w:p w14:paraId="5B3EE88C" w14:textId="30B21117" w:rsidR="004271AC" w:rsidRDefault="004271AC" w:rsidP="004271AC">
            <w:pPr>
              <w:widowControl w:val="0"/>
              <w:tabs>
                <w:tab w:val="left" w:pos="156"/>
              </w:tabs>
              <w:jc w:val="both"/>
              <w:rPr>
                <w:rFonts w:ascii="Franklin Gothic Book" w:hAnsi="Franklin Gothic Book" w:cs="Arial"/>
                <w:sz w:val="18"/>
                <w:szCs w:val="18"/>
                <w:lang w:val="eu-ES"/>
              </w:rPr>
            </w:pPr>
          </w:p>
          <w:p w14:paraId="3A466CC2" w14:textId="77777777" w:rsidR="00294603" w:rsidRPr="0015382D" w:rsidRDefault="00294603" w:rsidP="004271AC">
            <w:pPr>
              <w:widowControl w:val="0"/>
              <w:tabs>
                <w:tab w:val="left" w:pos="156"/>
              </w:tabs>
              <w:jc w:val="both"/>
              <w:rPr>
                <w:rFonts w:ascii="Franklin Gothic Book" w:hAnsi="Franklin Gothic Book" w:cs="Arial"/>
                <w:sz w:val="18"/>
                <w:szCs w:val="18"/>
                <w:lang w:val="eu-ES"/>
              </w:rPr>
            </w:pPr>
          </w:p>
          <w:p w14:paraId="176C35BA" w14:textId="77777777" w:rsidR="004271AC" w:rsidRPr="0015382D" w:rsidRDefault="006B2C9E" w:rsidP="004271AC">
            <w:pPr>
              <w:widowControl w:val="0"/>
              <w:tabs>
                <w:tab w:val="left" w:pos="427"/>
              </w:tabs>
              <w:autoSpaceDE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 xml:space="preserve">Eman ahal izango den laguntza inbertsio onargarriaren %60ekoa izango da, BEZ kanpo; dena den, kopurua ezingo da 2.000 €tik gorakoa izan. </w:t>
            </w:r>
          </w:p>
          <w:p w14:paraId="2D55E581" w14:textId="77777777" w:rsidR="004271AC" w:rsidRDefault="004271AC" w:rsidP="004271AC">
            <w:pPr>
              <w:widowControl w:val="0"/>
              <w:tabs>
                <w:tab w:val="left" w:pos="427"/>
              </w:tabs>
              <w:autoSpaceDE w:val="0"/>
              <w:jc w:val="both"/>
              <w:rPr>
                <w:rFonts w:ascii="Franklin Gothic Book" w:hAnsi="Franklin Gothic Book" w:cs="Arial"/>
                <w:sz w:val="18"/>
                <w:szCs w:val="18"/>
                <w:lang w:val="eu-ES"/>
              </w:rPr>
            </w:pPr>
          </w:p>
          <w:p w14:paraId="535263E6" w14:textId="77777777" w:rsidR="004642FC" w:rsidRPr="0015382D" w:rsidRDefault="004642FC" w:rsidP="004271AC">
            <w:pPr>
              <w:widowControl w:val="0"/>
              <w:tabs>
                <w:tab w:val="left" w:pos="427"/>
              </w:tabs>
              <w:autoSpaceDE w:val="0"/>
              <w:jc w:val="both"/>
              <w:rPr>
                <w:rFonts w:ascii="Franklin Gothic Book" w:hAnsi="Franklin Gothic Book" w:cs="Arial"/>
                <w:sz w:val="18"/>
                <w:szCs w:val="18"/>
                <w:lang w:val="eu-ES"/>
              </w:rPr>
            </w:pPr>
          </w:p>
          <w:p w14:paraId="1ACF46D3" w14:textId="77777777" w:rsidR="004271AC" w:rsidRPr="0015382D" w:rsidRDefault="006B2C9E" w:rsidP="004271AC">
            <w:pPr>
              <w:widowControl w:val="0"/>
              <w:tabs>
                <w:tab w:val="left" w:pos="427"/>
              </w:tabs>
              <w:autoSpaceDE w:val="0"/>
              <w:jc w:val="both"/>
              <w:rPr>
                <w:rFonts w:ascii="Franklin Gothic Book" w:hAnsi="Franklin Gothic Book" w:cs="Arial"/>
                <w:sz w:val="18"/>
                <w:szCs w:val="18"/>
                <w:shd w:val="clear" w:color="auto" w:fill="92D050"/>
                <w:lang w:val="eu-ES"/>
              </w:rPr>
            </w:pPr>
            <w:r w:rsidRPr="0015382D">
              <w:rPr>
                <w:rFonts w:ascii="Franklin Gothic Book" w:hAnsi="Franklin Gothic Book" w:cs="Arial"/>
                <w:sz w:val="18"/>
                <w:szCs w:val="18"/>
                <w:lang w:val="eu-ES"/>
              </w:rPr>
              <w:t xml:space="preserve">Inbertsio proiektuak diruz </w:t>
            </w:r>
            <w:r w:rsidR="008314DD" w:rsidRPr="0015382D">
              <w:rPr>
                <w:rFonts w:ascii="Franklin Gothic Book" w:hAnsi="Franklin Gothic Book" w:cs="Arial"/>
                <w:sz w:val="18"/>
                <w:szCs w:val="18"/>
                <w:lang w:val="eu-ES"/>
              </w:rPr>
              <w:t>lagungarriak izan ahal izateko 6</w:t>
            </w:r>
            <w:r w:rsidRPr="0015382D">
              <w:rPr>
                <w:rFonts w:ascii="Franklin Gothic Book" w:hAnsi="Franklin Gothic Book" w:cs="Arial"/>
                <w:sz w:val="18"/>
                <w:szCs w:val="18"/>
                <w:lang w:val="eu-ES"/>
              </w:rPr>
              <w:t>00 euroko onartutako gutxieneko inbertsioa eduki beharko dute.</w:t>
            </w:r>
          </w:p>
          <w:p w14:paraId="1CDCBF15" w14:textId="77777777" w:rsidR="001D188B" w:rsidRPr="0015382D" w:rsidRDefault="001D188B" w:rsidP="004271AC">
            <w:pPr>
              <w:widowControl w:val="0"/>
              <w:tabs>
                <w:tab w:val="left" w:pos="156"/>
              </w:tabs>
              <w:jc w:val="both"/>
              <w:rPr>
                <w:rFonts w:ascii="Franklin Gothic Book" w:hAnsi="Franklin Gothic Book" w:cs="Arial"/>
                <w:sz w:val="18"/>
                <w:szCs w:val="18"/>
                <w:lang w:val="eu-ES"/>
              </w:rPr>
            </w:pPr>
          </w:p>
          <w:p w14:paraId="5B9B4578" w14:textId="77777777" w:rsidR="004271AC" w:rsidRDefault="006B2C9E" w:rsidP="004271AC">
            <w:pPr>
              <w:widowControl w:val="0"/>
              <w:tabs>
                <w:tab w:val="left" w:pos="156"/>
              </w:tabs>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lastRenderedPageBreak/>
              <w:t xml:space="preserve">7.3. </w:t>
            </w:r>
            <w:r w:rsidRPr="0015382D">
              <w:rPr>
                <w:rFonts w:ascii="Franklin Gothic Book" w:hAnsi="Franklin Gothic Book" w:cs="Arial"/>
                <w:sz w:val="18"/>
                <w:szCs w:val="18"/>
                <w:u w:val="single"/>
                <w:lang w:val="eu-ES"/>
              </w:rPr>
              <w:t>Singular Dendak programa</w:t>
            </w:r>
            <w:r w:rsidRPr="0015382D">
              <w:rPr>
                <w:rFonts w:ascii="Franklin Gothic Book" w:hAnsi="Franklin Gothic Book" w:cs="Arial"/>
                <w:sz w:val="18"/>
                <w:szCs w:val="18"/>
                <w:lang w:val="eu-ES"/>
              </w:rPr>
              <w:t xml:space="preserve"> dela eta egiten diren eskaerek, laguntzaren emateko gehieneko zenbatekoa izango da:</w:t>
            </w:r>
          </w:p>
          <w:p w14:paraId="6EC4F950" w14:textId="77777777" w:rsidR="004642FC" w:rsidRPr="0015382D" w:rsidRDefault="004642FC" w:rsidP="004271AC">
            <w:pPr>
              <w:widowControl w:val="0"/>
              <w:tabs>
                <w:tab w:val="left" w:pos="156"/>
              </w:tabs>
              <w:jc w:val="both"/>
              <w:rPr>
                <w:rFonts w:ascii="Franklin Gothic Book" w:hAnsi="Franklin Gothic Book" w:cs="Arial"/>
                <w:sz w:val="18"/>
                <w:szCs w:val="18"/>
                <w:lang w:val="eu-ES"/>
              </w:rPr>
            </w:pPr>
          </w:p>
          <w:p w14:paraId="159D6169" w14:textId="77777777" w:rsidR="004271AC" w:rsidRPr="0015382D" w:rsidRDefault="006B2C9E" w:rsidP="004271AC">
            <w:pPr>
              <w:widowControl w:val="0"/>
              <w:tabs>
                <w:tab w:val="left" w:pos="427"/>
              </w:tabs>
              <w:autoSpaceDE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 xml:space="preserve">Eman ahal izango den laguntza inbertsio onargarriaren %40ekoa izango da, BEZ kanpo; dena den, kopurua ezingo da 3.000 €tik gorakoa izan. </w:t>
            </w:r>
          </w:p>
          <w:p w14:paraId="51AEA99F" w14:textId="77777777" w:rsidR="004271AC" w:rsidRDefault="004271AC" w:rsidP="004271AC">
            <w:pPr>
              <w:widowControl w:val="0"/>
              <w:tabs>
                <w:tab w:val="left" w:pos="427"/>
              </w:tabs>
              <w:autoSpaceDE w:val="0"/>
              <w:jc w:val="both"/>
              <w:rPr>
                <w:rFonts w:ascii="Franklin Gothic Book" w:hAnsi="Franklin Gothic Book" w:cs="Arial"/>
                <w:sz w:val="18"/>
                <w:szCs w:val="18"/>
                <w:lang w:val="eu-ES"/>
              </w:rPr>
            </w:pPr>
          </w:p>
          <w:p w14:paraId="34AE269C" w14:textId="77777777" w:rsidR="004642FC" w:rsidRPr="0015382D" w:rsidRDefault="004642FC" w:rsidP="004271AC">
            <w:pPr>
              <w:widowControl w:val="0"/>
              <w:tabs>
                <w:tab w:val="left" w:pos="427"/>
              </w:tabs>
              <w:autoSpaceDE w:val="0"/>
              <w:jc w:val="both"/>
              <w:rPr>
                <w:rFonts w:ascii="Franklin Gothic Book" w:hAnsi="Franklin Gothic Book" w:cs="Arial"/>
                <w:sz w:val="18"/>
                <w:szCs w:val="18"/>
                <w:lang w:val="eu-ES"/>
              </w:rPr>
            </w:pPr>
          </w:p>
          <w:p w14:paraId="180BED17" w14:textId="77777777" w:rsidR="004271AC" w:rsidRPr="0015382D" w:rsidRDefault="006B2C9E" w:rsidP="004271AC">
            <w:pPr>
              <w:widowControl w:val="0"/>
              <w:tabs>
                <w:tab w:val="left" w:pos="427"/>
              </w:tabs>
              <w:autoSpaceDE w:val="0"/>
              <w:jc w:val="both"/>
              <w:rPr>
                <w:rFonts w:ascii="Franklin Gothic Book" w:hAnsi="Franklin Gothic Book" w:cs="Arial"/>
                <w:sz w:val="18"/>
                <w:szCs w:val="18"/>
                <w:shd w:val="clear" w:color="auto" w:fill="92D050"/>
                <w:lang w:val="eu-ES"/>
              </w:rPr>
            </w:pPr>
            <w:r w:rsidRPr="0015382D">
              <w:rPr>
                <w:rFonts w:ascii="Franklin Gothic Book" w:hAnsi="Franklin Gothic Book" w:cs="Arial"/>
                <w:sz w:val="18"/>
                <w:szCs w:val="18"/>
                <w:lang w:val="eu-ES"/>
              </w:rPr>
              <w:t>Inbertsio proiektuak diruz lagungarriak izan ahal izateko 3.000 euroko onartutako gutxieneko inbertsioa eduki beharko dute.</w:t>
            </w:r>
          </w:p>
          <w:p w14:paraId="1C934A99" w14:textId="77777777" w:rsidR="004271AC" w:rsidRDefault="004271AC" w:rsidP="004271AC">
            <w:pPr>
              <w:pStyle w:val="Standard"/>
              <w:tabs>
                <w:tab w:val="left" w:pos="9638"/>
              </w:tabs>
              <w:ind w:right="-1"/>
              <w:jc w:val="both"/>
              <w:rPr>
                <w:rFonts w:ascii="Franklin Gothic Book" w:hAnsi="Franklin Gothic Book"/>
                <w:sz w:val="18"/>
                <w:szCs w:val="18"/>
                <w:lang w:val="eu-ES"/>
              </w:rPr>
            </w:pPr>
          </w:p>
          <w:p w14:paraId="25EE13F3" w14:textId="77777777" w:rsidR="001A4562" w:rsidRPr="0015382D" w:rsidRDefault="001A4562" w:rsidP="004271AC">
            <w:pPr>
              <w:pStyle w:val="Standard"/>
              <w:tabs>
                <w:tab w:val="left" w:pos="9638"/>
              </w:tabs>
              <w:ind w:right="-1"/>
              <w:jc w:val="both"/>
              <w:rPr>
                <w:rFonts w:ascii="Franklin Gothic Book" w:hAnsi="Franklin Gothic Book"/>
                <w:sz w:val="18"/>
                <w:szCs w:val="18"/>
                <w:lang w:val="eu-ES"/>
              </w:rPr>
            </w:pPr>
          </w:p>
          <w:p w14:paraId="39800D98" w14:textId="77777777" w:rsidR="004271AC" w:rsidRDefault="006B2C9E" w:rsidP="004271AC">
            <w:pPr>
              <w:widowControl w:val="0"/>
              <w:tabs>
                <w:tab w:val="left" w:pos="156"/>
              </w:tabs>
              <w:jc w:val="both"/>
              <w:rPr>
                <w:rFonts w:ascii="Franklin Gothic Book" w:hAnsi="Franklin Gothic Book"/>
                <w:sz w:val="18"/>
                <w:szCs w:val="18"/>
                <w:lang w:val="eu-ES"/>
              </w:rPr>
            </w:pPr>
            <w:r w:rsidRPr="0015382D">
              <w:rPr>
                <w:rFonts w:ascii="Franklin Gothic Book" w:hAnsi="Franklin Gothic Book"/>
                <w:sz w:val="18"/>
                <w:szCs w:val="18"/>
                <w:lang w:val="eu-ES"/>
              </w:rPr>
              <w:t>Laguntza ekonomikoak emate honetan, aurrekontuko kreditua agortu ondoren ere erantzun gabeko eskaerarik baldin badago, eta betiere organo eskudunak horrela erabakitzen badu, diru-laguntzak jasotzen dituen aurrekontuko partida handitu ahal izango da, hain zuzen erabaki gabeko eskaerei erantzun ahal izatearren.</w:t>
            </w:r>
          </w:p>
          <w:p w14:paraId="00966287" w14:textId="77777777" w:rsidR="004642FC" w:rsidRPr="0015382D" w:rsidRDefault="004642FC" w:rsidP="004271AC">
            <w:pPr>
              <w:widowControl w:val="0"/>
              <w:tabs>
                <w:tab w:val="left" w:pos="156"/>
              </w:tabs>
              <w:jc w:val="both"/>
              <w:rPr>
                <w:rFonts w:ascii="Franklin Gothic Book" w:hAnsi="Franklin Gothic Book" w:cs="Arial"/>
                <w:sz w:val="18"/>
                <w:szCs w:val="18"/>
                <w:u w:val="single"/>
                <w:lang w:val="eu-ES"/>
              </w:rPr>
            </w:pPr>
          </w:p>
          <w:p w14:paraId="244E9482" w14:textId="77777777" w:rsidR="004271AC" w:rsidRPr="0015382D" w:rsidRDefault="006B2C9E" w:rsidP="004271AC">
            <w:pPr>
              <w:widowControl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Era berean, diru laguntza lerro bakoitzeko soberakinak zenbatekoa handitu behar duten lerroetara mugitu ahal izango dira.</w:t>
            </w:r>
          </w:p>
          <w:p w14:paraId="75A4134B" w14:textId="77777777" w:rsidR="004271AC" w:rsidRPr="0015382D" w:rsidRDefault="004271AC" w:rsidP="004271AC">
            <w:pPr>
              <w:widowControl w:val="0"/>
              <w:tabs>
                <w:tab w:val="left" w:pos="156"/>
              </w:tabs>
              <w:jc w:val="both"/>
              <w:rPr>
                <w:rFonts w:ascii="Franklin Gothic Book" w:hAnsi="Franklin Gothic Book" w:cs="Arial"/>
                <w:sz w:val="18"/>
                <w:szCs w:val="18"/>
                <w:lang w:val="eu-ES"/>
              </w:rPr>
            </w:pPr>
          </w:p>
          <w:p w14:paraId="3285284F" w14:textId="77777777" w:rsidR="00FE7345" w:rsidRPr="0015382D" w:rsidRDefault="006B2C9E" w:rsidP="00FE7345">
            <w:pPr>
              <w:widowControl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Laguntza horiek bateragarriak izango dira helburu bererako beste edozein administrazio edo erakunde publiko edo pribatuak –Estatukoak edo Europar Batasunekoak edo nazioartekoak Emandako diru-laguntza, laguntza, diru-sarrera edo baliabideekin, betiere diruz lagundutako jardueraren kostua gainditzen ez bada.</w:t>
            </w:r>
          </w:p>
          <w:p w14:paraId="39682AE7" w14:textId="77777777" w:rsidR="00FE7345" w:rsidRPr="0015382D" w:rsidRDefault="00FE7345" w:rsidP="00FE7345">
            <w:pPr>
              <w:widowControl w:val="0"/>
              <w:jc w:val="both"/>
              <w:rPr>
                <w:rFonts w:ascii="Franklin Gothic Book" w:hAnsi="Franklin Gothic Book" w:cs="Arial"/>
                <w:sz w:val="18"/>
                <w:szCs w:val="18"/>
                <w:lang w:val="eu-ES"/>
              </w:rPr>
            </w:pPr>
          </w:p>
          <w:p w14:paraId="6C42AF57" w14:textId="77777777" w:rsidR="004271AC" w:rsidRPr="0015382D" w:rsidRDefault="006B2C9E" w:rsidP="00FE7345">
            <w:pPr>
              <w:widowControl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Laguntzak bateraezinak izango dira Zumarragako Udalaren gainerako diru-laguntzekin:</w:t>
            </w:r>
          </w:p>
          <w:p w14:paraId="554D8B20" w14:textId="77777777" w:rsidR="00FE7345" w:rsidRPr="0015382D" w:rsidRDefault="00FE7345" w:rsidP="00FE7345">
            <w:pPr>
              <w:widowControl w:val="0"/>
              <w:jc w:val="both"/>
              <w:rPr>
                <w:rFonts w:ascii="Franklin Gothic Book" w:hAnsi="Franklin Gothic Book" w:cs="Arial"/>
                <w:sz w:val="18"/>
                <w:szCs w:val="18"/>
                <w:lang w:val="eu-ES"/>
              </w:rPr>
            </w:pPr>
          </w:p>
          <w:p w14:paraId="1ADF2178" w14:textId="77777777" w:rsidR="004271AC" w:rsidRPr="0015382D" w:rsidRDefault="006B2C9E" w:rsidP="00DA2E11">
            <w:pPr>
              <w:pStyle w:val="Prrafodelista"/>
              <w:widowControl w:val="0"/>
              <w:numPr>
                <w:ilvl w:val="0"/>
                <w:numId w:val="50"/>
              </w:numPr>
              <w:autoSpaceDE w:val="0"/>
              <w:ind w:left="596" w:hanging="567"/>
              <w:contextualSpacing/>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Autoenpleguari laguntza lerroarekin: lokalaren alokairu gastuak, Proiektuaren gauzatze gastuak, egokitze lanak, tasak eta abar Zumarragako Udalak gazteen autonomia eta emantzipaziorako dituen diru laguntzak.</w:t>
            </w:r>
          </w:p>
          <w:p w14:paraId="7D13C012" w14:textId="77777777" w:rsidR="002864FA" w:rsidRPr="0015382D" w:rsidRDefault="006B2C9E" w:rsidP="00DA2E11">
            <w:pPr>
              <w:pStyle w:val="Prrafodelista"/>
              <w:widowControl w:val="0"/>
              <w:numPr>
                <w:ilvl w:val="0"/>
                <w:numId w:val="50"/>
              </w:numPr>
              <w:ind w:left="596" w:hanging="567"/>
              <w:contextualSpacing/>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202</w:t>
            </w:r>
            <w:r w:rsidR="003726D3">
              <w:rPr>
                <w:rFonts w:ascii="Franklin Gothic Book" w:hAnsi="Franklin Gothic Book" w:cs="Arial"/>
                <w:sz w:val="18"/>
                <w:szCs w:val="18"/>
                <w:lang w:val="eu-ES"/>
              </w:rPr>
              <w:t>2</w:t>
            </w:r>
            <w:r w:rsidRPr="0015382D">
              <w:rPr>
                <w:rFonts w:ascii="Franklin Gothic Book" w:hAnsi="Franklin Gothic Book" w:cs="Arial"/>
                <w:sz w:val="18"/>
                <w:szCs w:val="18"/>
                <w:lang w:val="eu-ES"/>
              </w:rPr>
              <w:t>ko ekitaldian zehar bere egoitzetako errotuluak, irudi korporatiboa edo web orria euskaraz jartzen dituzten eta horietan genero berdintasunaren printzipioak errespetatzen dituzten erakundeei zuzendutako diru-laguntzak.</w:t>
            </w:r>
          </w:p>
          <w:p w14:paraId="79BC7DAD" w14:textId="77777777" w:rsidR="003726D3" w:rsidRDefault="003726D3" w:rsidP="004271AC">
            <w:pPr>
              <w:widowControl w:val="0"/>
              <w:tabs>
                <w:tab w:val="left" w:pos="156"/>
              </w:tabs>
              <w:jc w:val="both"/>
              <w:rPr>
                <w:rFonts w:ascii="Franklin Gothic Book" w:hAnsi="Franklin Gothic Book" w:cs="Arial"/>
                <w:sz w:val="18"/>
                <w:szCs w:val="18"/>
                <w:lang w:val="eu-ES"/>
              </w:rPr>
            </w:pPr>
          </w:p>
          <w:p w14:paraId="4F2E61E3" w14:textId="77777777" w:rsidR="003726D3" w:rsidRDefault="003726D3" w:rsidP="004271AC">
            <w:pPr>
              <w:widowControl w:val="0"/>
              <w:tabs>
                <w:tab w:val="left" w:pos="156"/>
              </w:tabs>
              <w:jc w:val="both"/>
              <w:rPr>
                <w:rFonts w:ascii="Franklin Gothic Book" w:hAnsi="Franklin Gothic Book" w:cs="Arial"/>
                <w:sz w:val="18"/>
                <w:szCs w:val="18"/>
                <w:lang w:val="eu-ES"/>
              </w:rPr>
            </w:pPr>
          </w:p>
          <w:p w14:paraId="0F8CB97B" w14:textId="77777777" w:rsidR="004271AC" w:rsidRPr="0015382D" w:rsidRDefault="006B2C9E" w:rsidP="004271AC">
            <w:pPr>
              <w:widowControl w:val="0"/>
              <w:tabs>
                <w:tab w:val="left" w:pos="156"/>
              </w:tabs>
              <w:ind w:left="14"/>
              <w:jc w:val="both"/>
              <w:rPr>
                <w:rFonts w:ascii="Franklin Gothic Book" w:hAnsi="Franklin Gothic Book" w:cs="Arial"/>
                <w:b/>
                <w:sz w:val="18"/>
                <w:szCs w:val="18"/>
                <w:lang w:val="eu-ES"/>
              </w:rPr>
            </w:pPr>
            <w:r w:rsidRPr="0015382D">
              <w:rPr>
                <w:rFonts w:ascii="Franklin Gothic Book" w:hAnsi="Franklin Gothic Book" w:cs="Arial"/>
                <w:b/>
                <w:sz w:val="18"/>
                <w:szCs w:val="18"/>
                <w:lang w:val="eu-ES"/>
              </w:rPr>
              <w:t xml:space="preserve">8. </w:t>
            </w:r>
            <w:r w:rsidRPr="0015382D">
              <w:rPr>
                <w:rFonts w:ascii="Franklin Gothic Book" w:hAnsi="Franklin Gothic Book" w:cs="Arial"/>
                <w:b/>
                <w:sz w:val="18"/>
                <w:szCs w:val="18"/>
                <w:u w:val="single"/>
                <w:lang w:val="eu-ES"/>
              </w:rPr>
              <w:t>DIRULAGUNTZA ORDAINTZEKO ERA ETA EPEAK. AURRERAKINEN AUKERA</w:t>
            </w:r>
          </w:p>
          <w:p w14:paraId="24B45B95" w14:textId="77777777" w:rsidR="004271AC" w:rsidRPr="0015382D" w:rsidRDefault="004271AC" w:rsidP="004271AC">
            <w:pPr>
              <w:widowControl w:val="0"/>
              <w:jc w:val="both"/>
              <w:rPr>
                <w:rFonts w:ascii="Franklin Gothic Book" w:hAnsi="Franklin Gothic Book" w:cs="Arial"/>
                <w:sz w:val="18"/>
                <w:szCs w:val="18"/>
                <w:lang w:val="eu-ES"/>
              </w:rPr>
            </w:pPr>
          </w:p>
          <w:p w14:paraId="362A29F0" w14:textId="77777777" w:rsidR="004271AC" w:rsidRPr="0015382D" w:rsidRDefault="006B2C9E" w:rsidP="004271AC">
            <w:pPr>
              <w:widowControl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Diru-laguntzak bi zatitan ordainduko dira:</w:t>
            </w:r>
          </w:p>
          <w:p w14:paraId="0A97A89E" w14:textId="77777777" w:rsidR="004271AC" w:rsidRPr="0015382D" w:rsidRDefault="004271AC" w:rsidP="004271AC">
            <w:pPr>
              <w:widowControl w:val="0"/>
              <w:jc w:val="both"/>
              <w:rPr>
                <w:rFonts w:ascii="Franklin Gothic Book" w:hAnsi="Franklin Gothic Book" w:cs="Arial"/>
                <w:sz w:val="18"/>
                <w:szCs w:val="18"/>
                <w:lang w:val="eu-ES"/>
              </w:rPr>
            </w:pPr>
          </w:p>
          <w:p w14:paraId="772C735C" w14:textId="77777777" w:rsidR="004271AC" w:rsidRPr="0015382D" w:rsidRDefault="006B2C9E" w:rsidP="00DA2E11">
            <w:pPr>
              <w:pStyle w:val="Prrafodelista"/>
              <w:widowControl w:val="0"/>
              <w:numPr>
                <w:ilvl w:val="0"/>
                <w:numId w:val="17"/>
              </w:numPr>
              <w:suppressAutoHyphens w:val="0"/>
              <w:autoSpaceDE w:val="0"/>
              <w:autoSpaceDN w:val="0"/>
              <w:adjustRightInd w:val="0"/>
              <w:contextualSpacing/>
              <w:jc w:val="both"/>
              <w:rPr>
                <w:rFonts w:ascii="Franklin Gothic Book" w:hAnsi="Franklin Gothic Book" w:cs="Arial"/>
                <w:sz w:val="18"/>
                <w:szCs w:val="18"/>
                <w:lang w:val="eu-ES" w:eastAsia="de-DE"/>
              </w:rPr>
            </w:pPr>
            <w:r w:rsidRPr="0015382D">
              <w:rPr>
                <w:rFonts w:ascii="Franklin Gothic Book" w:hAnsi="Franklin Gothic Book" w:cs="Arial"/>
                <w:sz w:val="18"/>
                <w:szCs w:val="18"/>
                <w:lang w:val="eu-ES" w:eastAsia="de-DE"/>
              </w:rPr>
              <w:t>onartu den kopuruaren %60, justifikatu beharreko aurrerakin gisara, onuradunak emandako diru-laguntza onartu eta gero eta gehienez ere hil bateko epean, akordioa hartuko den egunetik kontatzen hasita.</w:t>
            </w:r>
          </w:p>
          <w:p w14:paraId="7F5298F0" w14:textId="77777777" w:rsidR="004271AC" w:rsidRPr="0015382D" w:rsidRDefault="004271AC" w:rsidP="004271AC">
            <w:pPr>
              <w:pStyle w:val="Prrafodelista"/>
              <w:widowControl w:val="0"/>
              <w:suppressAutoHyphens w:val="0"/>
              <w:autoSpaceDE w:val="0"/>
              <w:autoSpaceDN w:val="0"/>
              <w:adjustRightInd w:val="0"/>
              <w:ind w:left="720"/>
              <w:contextualSpacing/>
              <w:jc w:val="both"/>
              <w:rPr>
                <w:rFonts w:ascii="Franklin Gothic Book" w:hAnsi="Franklin Gothic Book" w:cs="Arial"/>
                <w:sz w:val="18"/>
                <w:szCs w:val="18"/>
                <w:lang w:val="eu-ES" w:eastAsia="de-DE"/>
              </w:rPr>
            </w:pPr>
          </w:p>
          <w:p w14:paraId="1EC22D98" w14:textId="77777777" w:rsidR="004271AC" w:rsidRPr="0015382D" w:rsidRDefault="006B2C9E" w:rsidP="00DA2E11">
            <w:pPr>
              <w:pStyle w:val="Prrafodelista"/>
              <w:widowControl w:val="0"/>
              <w:numPr>
                <w:ilvl w:val="0"/>
                <w:numId w:val="17"/>
              </w:numPr>
              <w:suppressAutoHyphens w:val="0"/>
              <w:autoSpaceDE w:val="0"/>
              <w:autoSpaceDN w:val="0"/>
              <w:adjustRightInd w:val="0"/>
              <w:contextualSpacing/>
              <w:jc w:val="both"/>
              <w:rPr>
                <w:rFonts w:ascii="Franklin Gothic Book" w:hAnsi="Franklin Gothic Book" w:cs="Arial"/>
                <w:sz w:val="18"/>
                <w:szCs w:val="18"/>
                <w:lang w:val="eu-ES" w:eastAsia="de-DE"/>
              </w:rPr>
            </w:pPr>
            <w:r w:rsidRPr="0015382D">
              <w:rPr>
                <w:rFonts w:ascii="Franklin Gothic Book" w:hAnsi="Franklin Gothic Book" w:cs="Arial"/>
                <w:sz w:val="18"/>
                <w:szCs w:val="18"/>
                <w:lang w:val="eu-ES" w:eastAsia="de-DE"/>
              </w:rPr>
              <w:lastRenderedPageBreak/>
              <w:t>gainerako %40, organo eskudunak diru-laguntzaren likidazioa onartu eta gero, hau da, diruz lagundutako programa edo jardueraren dokumentazioa eta justifikazio osoa eta zuzena entregatu eta gero.</w:t>
            </w:r>
          </w:p>
          <w:p w14:paraId="1A5BE42E" w14:textId="77777777" w:rsidR="004271AC" w:rsidRPr="0015382D" w:rsidRDefault="004271AC" w:rsidP="004271AC">
            <w:pPr>
              <w:widowControl w:val="0"/>
              <w:autoSpaceDE w:val="0"/>
              <w:autoSpaceDN w:val="0"/>
              <w:adjustRightInd w:val="0"/>
              <w:jc w:val="both"/>
              <w:rPr>
                <w:rFonts w:ascii="Franklin Gothic Book" w:hAnsi="Franklin Gothic Book" w:cs="Arial"/>
                <w:sz w:val="18"/>
                <w:szCs w:val="18"/>
                <w:lang w:val="eu-ES" w:eastAsia="de-DE"/>
              </w:rPr>
            </w:pPr>
          </w:p>
          <w:p w14:paraId="524D88E2" w14:textId="77777777" w:rsidR="004271AC" w:rsidRPr="0015382D" w:rsidRDefault="006B2C9E" w:rsidP="004271AC">
            <w:pPr>
              <w:widowControl w:val="0"/>
              <w:tabs>
                <w:tab w:val="left" w:pos="883"/>
              </w:tabs>
              <w:autoSpaceDE w:val="0"/>
              <w:autoSpaceDN w:val="0"/>
              <w:adjustRightInd w:val="0"/>
              <w:jc w:val="both"/>
              <w:rPr>
                <w:rFonts w:ascii="Franklin Gothic Book" w:hAnsi="Franklin Gothic Book" w:cs="Arial"/>
                <w:sz w:val="18"/>
                <w:szCs w:val="18"/>
                <w:lang w:val="eu-ES" w:eastAsia="de-DE"/>
              </w:rPr>
            </w:pPr>
            <w:r w:rsidRPr="0015382D">
              <w:rPr>
                <w:rFonts w:ascii="Franklin Gothic Book" w:hAnsi="Franklin Gothic Book" w:cs="Arial"/>
                <w:sz w:val="18"/>
                <w:szCs w:val="18"/>
                <w:lang w:val="eu-ES" w:eastAsia="de-DE"/>
              </w:rPr>
              <w:t>Aurkeztutako likidazioa hasieran aurkeztu ziren gastuen aurrekontua baino txikiagoa izanez gero, gutxitu egingo da diru-laguntza benetan burutu den portzentaje mailara.</w:t>
            </w:r>
          </w:p>
          <w:p w14:paraId="03892D95" w14:textId="77777777" w:rsidR="004271AC" w:rsidRPr="0015382D" w:rsidRDefault="004271AC" w:rsidP="004271AC">
            <w:pPr>
              <w:widowControl w:val="0"/>
              <w:jc w:val="both"/>
              <w:rPr>
                <w:rFonts w:ascii="Franklin Gothic Book" w:hAnsi="Franklin Gothic Book" w:cs="Arial"/>
                <w:sz w:val="18"/>
                <w:szCs w:val="18"/>
                <w:lang w:val="eu-ES"/>
              </w:rPr>
            </w:pPr>
          </w:p>
          <w:p w14:paraId="40A65AB0" w14:textId="77777777" w:rsidR="004271AC" w:rsidRPr="0015382D" w:rsidRDefault="004271AC" w:rsidP="004271AC">
            <w:pPr>
              <w:widowControl w:val="0"/>
              <w:tabs>
                <w:tab w:val="left" w:pos="156"/>
              </w:tabs>
              <w:ind w:left="14"/>
              <w:jc w:val="both"/>
              <w:rPr>
                <w:rFonts w:ascii="Franklin Gothic Book" w:hAnsi="Franklin Gothic Book" w:cs="Arial"/>
                <w:sz w:val="18"/>
                <w:szCs w:val="18"/>
                <w:lang w:val="eu-ES"/>
              </w:rPr>
            </w:pPr>
          </w:p>
          <w:p w14:paraId="48F1D632" w14:textId="77777777" w:rsidR="004271AC" w:rsidRPr="0015382D" w:rsidRDefault="006B2C9E" w:rsidP="004271AC">
            <w:pPr>
              <w:widowControl w:val="0"/>
              <w:tabs>
                <w:tab w:val="left" w:pos="156"/>
              </w:tabs>
              <w:ind w:left="14"/>
              <w:jc w:val="both"/>
              <w:rPr>
                <w:rFonts w:ascii="Franklin Gothic Book" w:hAnsi="Franklin Gothic Book" w:cs="Arial"/>
                <w:b/>
                <w:sz w:val="18"/>
                <w:szCs w:val="18"/>
                <w:u w:val="single"/>
                <w:lang w:val="eu-ES"/>
              </w:rPr>
            </w:pPr>
            <w:r w:rsidRPr="0015382D">
              <w:rPr>
                <w:rFonts w:ascii="Franklin Gothic Book" w:hAnsi="Franklin Gothic Book" w:cs="Arial"/>
                <w:b/>
                <w:sz w:val="18"/>
                <w:szCs w:val="18"/>
                <w:lang w:val="eu-ES"/>
              </w:rPr>
              <w:t xml:space="preserve">9. </w:t>
            </w:r>
            <w:r w:rsidRPr="0015382D">
              <w:rPr>
                <w:rFonts w:ascii="Franklin Gothic Book" w:hAnsi="Franklin Gothic Book" w:cs="Arial"/>
                <w:b/>
                <w:sz w:val="18"/>
                <w:szCs w:val="18"/>
                <w:u w:val="single"/>
                <w:lang w:val="eu-ES"/>
              </w:rPr>
              <w:t>HASIERA ETA EXEKUZIO EPEA ETA DIRULAGUNTZA JUSTIFIKATZEKO EPEAK ETA ERAK</w:t>
            </w:r>
            <w:r w:rsidRPr="0015382D">
              <w:rPr>
                <w:rFonts w:ascii="Franklin Gothic Book" w:hAnsi="Franklin Gothic Book" w:cs="Arial"/>
                <w:b/>
                <w:sz w:val="18"/>
                <w:szCs w:val="18"/>
                <w:lang w:val="eu-ES"/>
              </w:rPr>
              <w:t xml:space="preserve"> </w:t>
            </w:r>
          </w:p>
          <w:p w14:paraId="00B32837" w14:textId="77777777" w:rsidR="004271AC" w:rsidRPr="0015382D" w:rsidRDefault="004271AC" w:rsidP="004271AC">
            <w:pPr>
              <w:widowControl w:val="0"/>
              <w:tabs>
                <w:tab w:val="left" w:pos="156"/>
              </w:tabs>
              <w:ind w:left="14"/>
              <w:jc w:val="both"/>
              <w:rPr>
                <w:rFonts w:ascii="Franklin Gothic Book" w:hAnsi="Franklin Gothic Book" w:cs="Arial"/>
                <w:sz w:val="18"/>
                <w:szCs w:val="18"/>
                <w:lang w:val="eu-ES"/>
              </w:rPr>
            </w:pPr>
          </w:p>
          <w:p w14:paraId="741A769B" w14:textId="77777777" w:rsidR="004271AC" w:rsidRPr="0015382D" w:rsidRDefault="006B2C9E" w:rsidP="004271AC">
            <w:pPr>
              <w:pStyle w:val="Default"/>
              <w:jc w:val="both"/>
              <w:rPr>
                <w:rFonts w:ascii="Franklin Gothic Book" w:hAnsi="Franklin Gothic Book"/>
                <w:sz w:val="18"/>
                <w:szCs w:val="18"/>
                <w:lang w:val="eu-ES"/>
              </w:rPr>
            </w:pPr>
            <w:r w:rsidRPr="0015382D">
              <w:rPr>
                <w:rFonts w:ascii="Franklin Gothic Book" w:hAnsi="Franklin Gothic Book"/>
                <w:sz w:val="18"/>
                <w:szCs w:val="18"/>
                <w:lang w:val="eu-ES"/>
              </w:rPr>
              <w:t>Diruz lagun daitezkeen jarduerak hasteko eta amaitzeko epea 20</w:t>
            </w:r>
            <w:r w:rsidR="002864FA" w:rsidRPr="0015382D">
              <w:rPr>
                <w:rFonts w:ascii="Franklin Gothic Book" w:hAnsi="Franklin Gothic Book"/>
                <w:sz w:val="18"/>
                <w:szCs w:val="18"/>
                <w:lang w:val="eu-ES"/>
              </w:rPr>
              <w:t>2</w:t>
            </w:r>
            <w:r w:rsidR="003726D3">
              <w:rPr>
                <w:rFonts w:ascii="Franklin Gothic Book" w:hAnsi="Franklin Gothic Book"/>
                <w:sz w:val="18"/>
                <w:szCs w:val="18"/>
                <w:lang w:val="eu-ES"/>
              </w:rPr>
              <w:t>1e</w:t>
            </w:r>
            <w:r w:rsidRPr="0015382D">
              <w:rPr>
                <w:rFonts w:ascii="Franklin Gothic Book" w:hAnsi="Franklin Gothic Book"/>
                <w:sz w:val="18"/>
                <w:szCs w:val="18"/>
                <w:lang w:val="eu-ES"/>
              </w:rPr>
              <w:t xml:space="preserve">ko </w:t>
            </w:r>
            <w:r w:rsidR="003726D3">
              <w:rPr>
                <w:rFonts w:ascii="Franklin Gothic Book" w:hAnsi="Franklin Gothic Book"/>
                <w:sz w:val="18"/>
                <w:szCs w:val="18"/>
                <w:lang w:val="eu-ES"/>
              </w:rPr>
              <w:t>azaroaren</w:t>
            </w:r>
            <w:r w:rsidRPr="0015382D">
              <w:rPr>
                <w:rFonts w:ascii="Franklin Gothic Book" w:hAnsi="Franklin Gothic Book"/>
                <w:sz w:val="18"/>
                <w:szCs w:val="18"/>
                <w:lang w:val="eu-ES"/>
              </w:rPr>
              <w:t xml:space="preserve"> </w:t>
            </w:r>
            <w:r w:rsidR="003726D3">
              <w:rPr>
                <w:rFonts w:ascii="Franklin Gothic Book" w:hAnsi="Franklin Gothic Book"/>
                <w:sz w:val="18"/>
                <w:szCs w:val="18"/>
                <w:lang w:val="eu-ES"/>
              </w:rPr>
              <w:t>1e</w:t>
            </w:r>
            <w:r w:rsidRPr="0015382D">
              <w:rPr>
                <w:rFonts w:ascii="Franklin Gothic Book" w:hAnsi="Franklin Gothic Book"/>
                <w:sz w:val="18"/>
                <w:szCs w:val="18"/>
                <w:lang w:val="eu-ES"/>
              </w:rPr>
              <w:t>tik 202</w:t>
            </w:r>
            <w:r w:rsidR="003726D3">
              <w:rPr>
                <w:rFonts w:ascii="Franklin Gothic Book" w:hAnsi="Franklin Gothic Book"/>
                <w:sz w:val="18"/>
                <w:szCs w:val="18"/>
                <w:lang w:val="eu-ES"/>
              </w:rPr>
              <w:t>2</w:t>
            </w:r>
            <w:r w:rsidR="00DF283D" w:rsidRPr="0015382D">
              <w:rPr>
                <w:rFonts w:ascii="Franklin Gothic Book" w:hAnsi="Franklin Gothic Book"/>
                <w:sz w:val="18"/>
                <w:szCs w:val="18"/>
                <w:lang w:val="eu-ES"/>
              </w:rPr>
              <w:t>ko urriaren 31</w:t>
            </w:r>
            <w:r w:rsidRPr="0015382D">
              <w:rPr>
                <w:rFonts w:ascii="Franklin Gothic Book" w:hAnsi="Franklin Gothic Book"/>
                <w:sz w:val="18"/>
                <w:szCs w:val="18"/>
                <w:lang w:val="eu-ES"/>
              </w:rPr>
              <w:t>ra egindakoak izango dira, biak barne.</w:t>
            </w:r>
          </w:p>
          <w:p w14:paraId="36451418" w14:textId="77777777" w:rsidR="004271AC" w:rsidRPr="0015382D" w:rsidRDefault="004271AC" w:rsidP="004271AC">
            <w:pPr>
              <w:pStyle w:val="Sangradetextonormal"/>
              <w:widowControl w:val="0"/>
              <w:spacing w:after="0"/>
              <w:ind w:left="0"/>
              <w:jc w:val="both"/>
              <w:rPr>
                <w:rFonts w:ascii="Franklin Gothic Book" w:hAnsi="Franklin Gothic Book" w:cs="Arial"/>
                <w:sz w:val="18"/>
                <w:szCs w:val="18"/>
                <w:lang w:val="eu-ES"/>
              </w:rPr>
            </w:pPr>
          </w:p>
          <w:p w14:paraId="13209E6F" w14:textId="77777777" w:rsidR="004271AC" w:rsidRPr="0015382D" w:rsidRDefault="006B2C9E" w:rsidP="004271AC">
            <w:pPr>
              <w:pStyle w:val="Default"/>
              <w:jc w:val="both"/>
              <w:rPr>
                <w:rFonts w:ascii="Franklin Gothic Book" w:hAnsi="Franklin Gothic Book"/>
                <w:sz w:val="18"/>
                <w:szCs w:val="18"/>
                <w:lang w:val="eu-ES"/>
              </w:rPr>
            </w:pPr>
            <w:r w:rsidRPr="0015382D">
              <w:rPr>
                <w:rFonts w:ascii="Franklin Gothic Book" w:hAnsi="Franklin Gothic Book"/>
                <w:sz w:val="18"/>
                <w:szCs w:val="18"/>
                <w:lang w:val="eu-ES"/>
              </w:rPr>
              <w:t>Onuradunak 202</w:t>
            </w:r>
            <w:r w:rsidR="003726D3">
              <w:rPr>
                <w:rFonts w:ascii="Franklin Gothic Book" w:hAnsi="Franklin Gothic Book"/>
                <w:sz w:val="18"/>
                <w:szCs w:val="18"/>
                <w:lang w:val="eu-ES"/>
              </w:rPr>
              <w:t>2</w:t>
            </w:r>
            <w:r w:rsidRPr="0015382D">
              <w:rPr>
                <w:rFonts w:ascii="Franklin Gothic Book" w:hAnsi="Franklin Gothic Book"/>
                <w:sz w:val="18"/>
                <w:szCs w:val="18"/>
                <w:lang w:val="eu-ES"/>
              </w:rPr>
              <w:t>ko azaroaren 26ra arteko epea</w:t>
            </w:r>
            <w:r w:rsidRPr="0015382D">
              <w:rPr>
                <w:rFonts w:ascii="Franklin Gothic Book" w:hAnsi="Franklin Gothic Book"/>
                <w:b/>
                <w:sz w:val="18"/>
                <w:szCs w:val="18"/>
                <w:lang w:val="eu-ES"/>
              </w:rPr>
              <w:t xml:space="preserve"> </w:t>
            </w:r>
            <w:r w:rsidRPr="0015382D">
              <w:rPr>
                <w:rFonts w:ascii="Franklin Gothic Book" w:hAnsi="Franklin Gothic Book"/>
                <w:sz w:val="18"/>
                <w:szCs w:val="18"/>
                <w:lang w:val="eu-ES"/>
              </w:rPr>
              <w:t>izango du, eman zitzaion diru-laguntzaren xedea bete duela justifikatzeko.</w:t>
            </w:r>
          </w:p>
          <w:p w14:paraId="656AC743" w14:textId="314794D4" w:rsidR="004271AC" w:rsidRDefault="004271AC" w:rsidP="004271AC">
            <w:pPr>
              <w:pStyle w:val="Sangradetextonormal"/>
              <w:widowControl w:val="0"/>
              <w:spacing w:after="0"/>
              <w:ind w:left="0"/>
              <w:jc w:val="both"/>
              <w:rPr>
                <w:rFonts w:ascii="Franklin Gothic Book" w:hAnsi="Franklin Gothic Book" w:cs="Arial"/>
                <w:sz w:val="18"/>
                <w:szCs w:val="18"/>
                <w:lang w:val="eu-ES"/>
              </w:rPr>
            </w:pPr>
          </w:p>
          <w:p w14:paraId="22255CCA" w14:textId="77777777" w:rsidR="00294603" w:rsidRPr="0015382D" w:rsidRDefault="00294603" w:rsidP="004271AC">
            <w:pPr>
              <w:pStyle w:val="Sangradetextonormal"/>
              <w:widowControl w:val="0"/>
              <w:spacing w:after="0"/>
              <w:ind w:left="0"/>
              <w:jc w:val="both"/>
              <w:rPr>
                <w:rFonts w:ascii="Franklin Gothic Book" w:hAnsi="Franklin Gothic Book" w:cs="Arial"/>
                <w:sz w:val="18"/>
                <w:szCs w:val="18"/>
                <w:lang w:val="eu-ES"/>
              </w:rPr>
            </w:pPr>
          </w:p>
          <w:p w14:paraId="4C6B455B" w14:textId="77777777" w:rsidR="004271AC" w:rsidRPr="0015382D" w:rsidRDefault="006B2C9E" w:rsidP="004271AC">
            <w:pPr>
              <w:widowControl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Onuradunek, diru-laguntzaren xedea justifikatzeko, oinarri orokorretako 18. artikuluan eskatzen den dokumentazioaz gain honakoa aurkeztu beharko dute Herritarren Harrera Zerbitzuko Bulegoan:</w:t>
            </w:r>
          </w:p>
          <w:p w14:paraId="4A50A31A" w14:textId="77777777" w:rsidR="004271AC" w:rsidRPr="0015382D" w:rsidRDefault="004271AC" w:rsidP="004271AC">
            <w:pPr>
              <w:widowControl w:val="0"/>
              <w:jc w:val="both"/>
              <w:rPr>
                <w:rFonts w:ascii="Franklin Gothic Book" w:hAnsi="Franklin Gothic Book" w:cs="Arial"/>
                <w:sz w:val="18"/>
                <w:szCs w:val="18"/>
                <w:lang w:val="eu-ES"/>
              </w:rPr>
            </w:pPr>
          </w:p>
          <w:p w14:paraId="128DFDA1" w14:textId="77777777" w:rsidR="004271AC" w:rsidRPr="0015382D" w:rsidRDefault="006B2C9E" w:rsidP="00DA2E11">
            <w:pPr>
              <w:numPr>
                <w:ilvl w:val="0"/>
                <w:numId w:val="51"/>
              </w:numPr>
              <w:autoSpaceDE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Diru-laguntza helbideratzeko kontu korronte zenbakia.</w:t>
            </w:r>
          </w:p>
          <w:p w14:paraId="6C47D384" w14:textId="77777777" w:rsidR="004271AC" w:rsidRPr="0015382D" w:rsidRDefault="006B2C9E" w:rsidP="00DA2E11">
            <w:pPr>
              <w:numPr>
                <w:ilvl w:val="0"/>
                <w:numId w:val="51"/>
              </w:numPr>
              <w:autoSpaceDE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Behin betiko fakturak, originalak edo fotokopia konpultsatuak, eskaeraren xede den inbertsio proiektuan sartutako aktiboei dagokienez.</w:t>
            </w:r>
          </w:p>
          <w:p w14:paraId="1A8A5A7A" w14:textId="77777777" w:rsidR="004271AC" w:rsidRPr="0015382D" w:rsidRDefault="006B2C9E" w:rsidP="00DA2E11">
            <w:pPr>
              <w:numPr>
                <w:ilvl w:val="0"/>
                <w:numId w:val="51"/>
              </w:numPr>
              <w:autoSpaceDE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 xml:space="preserve">Aurkeztutako fakturen ordainketaren frogagirien originalak edo kopia konpultsatuak. </w:t>
            </w:r>
          </w:p>
          <w:p w14:paraId="48BDC6F9" w14:textId="77777777" w:rsidR="004271AC" w:rsidRPr="0015382D" w:rsidRDefault="004271AC" w:rsidP="004271AC">
            <w:pPr>
              <w:jc w:val="both"/>
              <w:rPr>
                <w:rFonts w:ascii="Franklin Gothic Book" w:hAnsi="Franklin Gothic Book" w:cs="Arial"/>
                <w:sz w:val="18"/>
                <w:szCs w:val="18"/>
                <w:lang w:val="eu-ES"/>
              </w:rPr>
            </w:pPr>
          </w:p>
          <w:p w14:paraId="33871154" w14:textId="77777777" w:rsidR="004271AC" w:rsidRPr="0015382D" w:rsidRDefault="006B2C9E" w:rsidP="004271AC">
            <w:pPr>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Eskatzaileak laguntza-eskabidean bertan justifikaziorako eskatutako dokumentazioa aurkeztu badu, laguntza-eskaera bera joko da justifikazio-agiritzat, eta ez du berriz aurkeztu beharko.</w:t>
            </w:r>
          </w:p>
          <w:p w14:paraId="5FB0994F" w14:textId="77777777" w:rsidR="004271AC" w:rsidRPr="0015382D" w:rsidRDefault="004271AC" w:rsidP="004271AC">
            <w:pPr>
              <w:jc w:val="both"/>
              <w:rPr>
                <w:rFonts w:ascii="Franklin Gothic Book" w:hAnsi="Franklin Gothic Book" w:cs="Arial"/>
                <w:sz w:val="18"/>
                <w:szCs w:val="18"/>
                <w:lang w:val="eu-ES"/>
              </w:rPr>
            </w:pPr>
          </w:p>
          <w:p w14:paraId="14F644B8" w14:textId="77777777" w:rsidR="004271AC" w:rsidRPr="0015382D" w:rsidRDefault="004271AC" w:rsidP="004271AC">
            <w:pPr>
              <w:jc w:val="both"/>
              <w:rPr>
                <w:rFonts w:ascii="Franklin Gothic Book" w:hAnsi="Franklin Gothic Book" w:cs="Arial"/>
                <w:sz w:val="18"/>
                <w:szCs w:val="18"/>
                <w:lang w:val="eu-ES"/>
              </w:rPr>
            </w:pPr>
          </w:p>
          <w:p w14:paraId="46B6F23A" w14:textId="77777777" w:rsidR="004271AC" w:rsidRPr="0015382D" w:rsidRDefault="006B2C9E" w:rsidP="004271AC">
            <w:pPr>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Adierazitako epean justifikaziorik eta txostenik ez badago, automatikoki baliogabetuko da, edo diruz lagundutako eta justifikatu gabeko zenbatekoa itzuli beharko da, eta, nolanahi ere, diru-laguntza berriak emateko desgaikuntza ezarriko da.</w:t>
            </w:r>
          </w:p>
          <w:p w14:paraId="73777B6D" w14:textId="77777777" w:rsidR="004271AC" w:rsidRPr="0015382D" w:rsidRDefault="004271AC" w:rsidP="004271AC">
            <w:pPr>
              <w:jc w:val="both"/>
              <w:rPr>
                <w:rFonts w:ascii="Franklin Gothic Book" w:hAnsi="Franklin Gothic Book" w:cs="Arial"/>
                <w:sz w:val="18"/>
                <w:szCs w:val="18"/>
                <w:lang w:val="eu-ES"/>
              </w:rPr>
            </w:pPr>
          </w:p>
          <w:p w14:paraId="49C6F511" w14:textId="77777777" w:rsidR="004271AC" w:rsidRPr="0015382D" w:rsidRDefault="006B2C9E" w:rsidP="004271AC">
            <w:pPr>
              <w:widowControl w:val="0"/>
              <w:tabs>
                <w:tab w:val="left" w:pos="156"/>
              </w:tabs>
              <w:ind w:left="14"/>
              <w:jc w:val="both"/>
              <w:rPr>
                <w:rFonts w:ascii="Franklin Gothic Book" w:hAnsi="Franklin Gothic Book" w:cs="Arial"/>
                <w:b/>
                <w:sz w:val="18"/>
                <w:szCs w:val="18"/>
                <w:lang w:val="eu-ES"/>
              </w:rPr>
            </w:pPr>
            <w:r w:rsidRPr="0015382D">
              <w:rPr>
                <w:rFonts w:ascii="Franklin Gothic Book" w:hAnsi="Franklin Gothic Book" w:cs="Arial"/>
                <w:b/>
                <w:sz w:val="18"/>
                <w:szCs w:val="18"/>
                <w:lang w:val="eu-ES"/>
              </w:rPr>
              <w:t>10. J</w:t>
            </w:r>
            <w:r w:rsidRPr="0015382D">
              <w:rPr>
                <w:rFonts w:ascii="Franklin Gothic Book" w:hAnsi="Franklin Gothic Book" w:cs="Arial"/>
                <w:b/>
                <w:sz w:val="18"/>
                <w:szCs w:val="18"/>
                <w:u w:val="single"/>
                <w:lang w:val="eu-ES"/>
              </w:rPr>
              <w:t>AKINARAZPENA</w:t>
            </w:r>
            <w:r w:rsidRPr="0015382D">
              <w:rPr>
                <w:rFonts w:ascii="Franklin Gothic Book" w:hAnsi="Franklin Gothic Book" w:cs="Arial"/>
                <w:b/>
                <w:sz w:val="18"/>
                <w:szCs w:val="18"/>
                <w:lang w:val="eu-ES"/>
              </w:rPr>
              <w:t xml:space="preserve"> </w:t>
            </w:r>
          </w:p>
          <w:p w14:paraId="70B45960" w14:textId="77777777" w:rsidR="004271AC" w:rsidRPr="0015382D" w:rsidRDefault="004271AC" w:rsidP="004271AC">
            <w:pPr>
              <w:widowControl w:val="0"/>
              <w:tabs>
                <w:tab w:val="left" w:pos="156"/>
              </w:tabs>
              <w:ind w:left="14"/>
              <w:jc w:val="both"/>
              <w:rPr>
                <w:rFonts w:ascii="Franklin Gothic Book" w:hAnsi="Franklin Gothic Book" w:cs="Arial"/>
                <w:sz w:val="18"/>
                <w:szCs w:val="18"/>
                <w:lang w:val="eu-ES"/>
              </w:rPr>
            </w:pPr>
          </w:p>
          <w:p w14:paraId="51D5ADA9" w14:textId="77777777" w:rsidR="00DF283D" w:rsidRPr="0015382D" w:rsidRDefault="006B2C9E" w:rsidP="007A046C">
            <w:pPr>
              <w:widowControl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Erabakien jakinarazpena, Oinarri Arauetako 11. artikuluan zehaztu bezala, Gipuzkoako Aldizkari Ofizialean argitaratuko da eta banakako jakinarazpenak ordezkatuko du.</w:t>
            </w:r>
          </w:p>
          <w:p w14:paraId="0D741AEB" w14:textId="77777777" w:rsidR="00BF170B" w:rsidRPr="0015382D" w:rsidRDefault="00BF170B" w:rsidP="007A046C">
            <w:pPr>
              <w:widowControl w:val="0"/>
              <w:jc w:val="both"/>
              <w:rPr>
                <w:rFonts w:ascii="Franklin Gothic Book" w:hAnsi="Franklin Gothic Book" w:cs="Arial"/>
                <w:sz w:val="18"/>
                <w:szCs w:val="18"/>
                <w:lang w:val="eu-ES"/>
              </w:rPr>
            </w:pPr>
          </w:p>
          <w:p w14:paraId="3A3959C7" w14:textId="0E6567B6" w:rsidR="00BF170B" w:rsidRDefault="00BF170B" w:rsidP="007A046C">
            <w:pPr>
              <w:widowControl w:val="0"/>
              <w:jc w:val="both"/>
              <w:rPr>
                <w:rFonts w:ascii="Franklin Gothic Book" w:hAnsi="Franklin Gothic Book" w:cs="Arial"/>
                <w:sz w:val="18"/>
                <w:szCs w:val="18"/>
                <w:lang w:val="eu-ES"/>
              </w:rPr>
            </w:pPr>
          </w:p>
          <w:p w14:paraId="634858AD" w14:textId="697EE174" w:rsidR="00294603" w:rsidRDefault="00294603" w:rsidP="007A046C">
            <w:pPr>
              <w:widowControl w:val="0"/>
              <w:jc w:val="both"/>
              <w:rPr>
                <w:rFonts w:ascii="Franklin Gothic Book" w:hAnsi="Franklin Gothic Book" w:cs="Arial"/>
                <w:sz w:val="18"/>
                <w:szCs w:val="18"/>
                <w:lang w:val="eu-ES"/>
              </w:rPr>
            </w:pPr>
          </w:p>
          <w:p w14:paraId="439BFB9A" w14:textId="77777777" w:rsidR="00294603" w:rsidRPr="0015382D" w:rsidRDefault="00294603" w:rsidP="007A046C">
            <w:pPr>
              <w:widowControl w:val="0"/>
              <w:jc w:val="both"/>
              <w:rPr>
                <w:rFonts w:ascii="Franklin Gothic Book" w:hAnsi="Franklin Gothic Book" w:cs="Arial"/>
                <w:sz w:val="18"/>
                <w:szCs w:val="18"/>
                <w:lang w:val="eu-ES"/>
              </w:rPr>
            </w:pPr>
          </w:p>
          <w:p w14:paraId="4535E7CE" w14:textId="77777777" w:rsidR="00C023AE" w:rsidRPr="0015382D" w:rsidRDefault="006B2C9E" w:rsidP="00C023AE">
            <w:pPr>
              <w:widowControl w:val="0"/>
              <w:jc w:val="center"/>
              <w:rPr>
                <w:rFonts w:ascii="Franklin Gothic Book" w:hAnsi="Franklin Gothic Book" w:cs="Arial"/>
                <w:b/>
                <w:sz w:val="18"/>
                <w:szCs w:val="18"/>
                <w:lang w:val="eu-ES"/>
              </w:rPr>
            </w:pPr>
            <w:r w:rsidRPr="0015382D">
              <w:rPr>
                <w:rFonts w:ascii="Franklin Gothic Book" w:hAnsi="Franklin Gothic Book" w:cs="Arial"/>
                <w:b/>
                <w:sz w:val="18"/>
                <w:szCs w:val="18"/>
                <w:lang w:val="eu-ES"/>
              </w:rPr>
              <w:lastRenderedPageBreak/>
              <w:t xml:space="preserve">V. ERANSKINA: </w:t>
            </w:r>
            <w:proofErr w:type="spellStart"/>
            <w:r w:rsidRPr="0015382D">
              <w:rPr>
                <w:rFonts w:ascii="Franklin Gothic Book" w:hAnsi="Franklin Gothic Book" w:cs="Arial"/>
                <w:b/>
                <w:sz w:val="18"/>
                <w:szCs w:val="18"/>
                <w:lang w:val="eu-ES"/>
              </w:rPr>
              <w:t>ZuEKIN</w:t>
            </w:r>
            <w:proofErr w:type="spellEnd"/>
            <w:r w:rsidRPr="0015382D">
              <w:rPr>
                <w:rFonts w:ascii="Franklin Gothic Book" w:hAnsi="Franklin Gothic Book" w:cs="Arial"/>
                <w:b/>
                <w:sz w:val="18"/>
                <w:szCs w:val="18"/>
                <w:lang w:val="eu-ES"/>
              </w:rPr>
              <w:t xml:space="preserve"> Eskolara</w:t>
            </w:r>
          </w:p>
          <w:p w14:paraId="400AB2BC" w14:textId="77777777" w:rsidR="00C023AE" w:rsidRPr="0015382D" w:rsidRDefault="00C023AE" w:rsidP="00E04C95">
            <w:pPr>
              <w:widowControl w:val="0"/>
              <w:jc w:val="both"/>
              <w:rPr>
                <w:rFonts w:ascii="Franklin Gothic Book" w:hAnsi="Franklin Gothic Book" w:cs="Arial"/>
                <w:sz w:val="18"/>
                <w:szCs w:val="18"/>
                <w:lang w:val="eu-ES"/>
              </w:rPr>
            </w:pPr>
          </w:p>
          <w:p w14:paraId="7577BB86" w14:textId="77777777" w:rsidR="00C023AE" w:rsidRPr="0015382D" w:rsidRDefault="00C023AE" w:rsidP="00E04C95">
            <w:pPr>
              <w:widowControl w:val="0"/>
              <w:jc w:val="both"/>
              <w:rPr>
                <w:rFonts w:ascii="Franklin Gothic Book" w:hAnsi="Franklin Gothic Book" w:cs="Arial"/>
                <w:sz w:val="18"/>
                <w:szCs w:val="18"/>
                <w:lang w:val="eu-ES"/>
              </w:rPr>
            </w:pPr>
          </w:p>
          <w:p w14:paraId="0D61ECBC" w14:textId="77777777" w:rsidR="001A3AF9" w:rsidRPr="0015382D" w:rsidRDefault="006B2C9E" w:rsidP="001A3AF9">
            <w:pPr>
              <w:widowControl w:val="0"/>
              <w:pBdr>
                <w:bottom w:val="single" w:sz="4" w:space="1" w:color="auto"/>
              </w:pBdr>
              <w:ind w:left="14"/>
              <w:jc w:val="both"/>
              <w:rPr>
                <w:rFonts w:ascii="Franklin Gothic Book" w:hAnsi="Franklin Gothic Book" w:cs="Arial"/>
                <w:b/>
                <w:sz w:val="18"/>
                <w:szCs w:val="18"/>
                <w:lang w:val="eu-ES"/>
              </w:rPr>
            </w:pPr>
            <w:r w:rsidRPr="0015382D">
              <w:rPr>
                <w:rFonts w:ascii="Franklin Gothic Book" w:hAnsi="Franklin Gothic Book" w:cs="Arial"/>
                <w:b/>
                <w:sz w:val="18"/>
                <w:szCs w:val="18"/>
                <w:lang w:val="eu-ES"/>
              </w:rPr>
              <w:t>HERRIKO MERKATARITZAKO KONTSUMOA PIZTERA ETA FAMILIEI LAGUNTZERA ZUZENDUTAKO</w:t>
            </w:r>
            <w:r w:rsidRPr="0015382D">
              <w:rPr>
                <w:rFonts w:ascii="Arial" w:hAnsi="Arial" w:cs="Arial"/>
                <w:i/>
                <w:lang w:val="eu-ES"/>
              </w:rPr>
              <w:t xml:space="preserve"> </w:t>
            </w:r>
            <w:r w:rsidRPr="0015382D">
              <w:rPr>
                <w:rFonts w:ascii="Franklin Gothic Book" w:hAnsi="Franklin Gothic Book" w:cs="Arial"/>
                <w:b/>
                <w:sz w:val="18"/>
                <w:szCs w:val="18"/>
                <w:lang w:val="eu-ES"/>
              </w:rPr>
              <w:t>DIRU-LAGUNTZEN OINARRI ESPEZIFIKOAK</w:t>
            </w:r>
            <w:r w:rsidR="001D188B" w:rsidRPr="0015382D">
              <w:rPr>
                <w:rFonts w:ascii="Franklin Gothic Book" w:hAnsi="Franklin Gothic Book" w:cs="Arial"/>
                <w:b/>
                <w:sz w:val="18"/>
                <w:szCs w:val="18"/>
                <w:lang w:val="eu-ES"/>
              </w:rPr>
              <w:t xml:space="preserve"> ETA 202</w:t>
            </w:r>
            <w:r w:rsidR="003726D3">
              <w:rPr>
                <w:rFonts w:ascii="Franklin Gothic Book" w:hAnsi="Franklin Gothic Book" w:cs="Arial"/>
                <w:b/>
                <w:sz w:val="18"/>
                <w:szCs w:val="18"/>
                <w:lang w:val="eu-ES"/>
              </w:rPr>
              <w:t>2</w:t>
            </w:r>
            <w:r w:rsidR="001D188B" w:rsidRPr="0015382D">
              <w:rPr>
                <w:rFonts w:ascii="Franklin Gothic Book" w:hAnsi="Franklin Gothic Book" w:cs="Arial"/>
                <w:b/>
                <w:sz w:val="18"/>
                <w:szCs w:val="18"/>
                <w:lang w:val="eu-ES"/>
              </w:rPr>
              <w:t>KO DEIALDIA</w:t>
            </w:r>
            <w:r w:rsidRPr="0015382D">
              <w:rPr>
                <w:rFonts w:ascii="Franklin Gothic Book" w:hAnsi="Franklin Gothic Book" w:cs="Arial"/>
                <w:b/>
                <w:sz w:val="18"/>
                <w:szCs w:val="18"/>
                <w:lang w:val="eu-ES"/>
              </w:rPr>
              <w:t xml:space="preserve"> </w:t>
            </w:r>
            <w:r w:rsidRPr="0015382D">
              <w:rPr>
                <w:rFonts w:ascii="Franklin Gothic Book" w:hAnsi="Franklin Gothic Book"/>
                <w:b/>
                <w:bCs/>
                <w:iCs/>
                <w:sz w:val="18"/>
                <w:szCs w:val="18"/>
                <w:lang w:val="eu-ES"/>
              </w:rPr>
              <w:t>– ZUEKIN ESKOLARA BONOAK</w:t>
            </w:r>
          </w:p>
          <w:p w14:paraId="00C38EE4" w14:textId="77777777" w:rsidR="001A3AF9" w:rsidRPr="0015382D" w:rsidRDefault="001A3AF9" w:rsidP="001A3AF9">
            <w:pPr>
              <w:widowControl w:val="0"/>
              <w:tabs>
                <w:tab w:val="left" w:pos="156"/>
              </w:tabs>
              <w:jc w:val="both"/>
              <w:rPr>
                <w:rFonts w:ascii="Franklin Gothic Book" w:hAnsi="Franklin Gothic Book" w:cs="Arial"/>
                <w:sz w:val="18"/>
                <w:szCs w:val="18"/>
                <w:lang w:val="eu-ES"/>
              </w:rPr>
            </w:pPr>
          </w:p>
          <w:p w14:paraId="694D62D8" w14:textId="77777777" w:rsidR="001A3AF9" w:rsidRPr="0015382D" w:rsidRDefault="006B2C9E" w:rsidP="001A3AF9">
            <w:pPr>
              <w:widowControl w:val="0"/>
              <w:tabs>
                <w:tab w:val="left" w:pos="156"/>
              </w:tabs>
              <w:ind w:left="14"/>
              <w:jc w:val="both"/>
              <w:rPr>
                <w:rFonts w:ascii="Franklin Gothic Book" w:hAnsi="Franklin Gothic Book" w:cs="Arial"/>
                <w:b/>
                <w:sz w:val="18"/>
                <w:szCs w:val="18"/>
                <w:lang w:val="eu-ES"/>
              </w:rPr>
            </w:pPr>
            <w:r w:rsidRPr="0015382D">
              <w:rPr>
                <w:rFonts w:ascii="Franklin Gothic Book" w:hAnsi="Franklin Gothic Book" w:cs="Arial"/>
                <w:b/>
                <w:sz w:val="18"/>
                <w:szCs w:val="18"/>
                <w:lang w:val="eu-ES"/>
              </w:rPr>
              <w:t xml:space="preserve">1. </w:t>
            </w:r>
            <w:r w:rsidRPr="0015382D">
              <w:rPr>
                <w:rFonts w:ascii="Franklin Gothic Book" w:hAnsi="Franklin Gothic Book" w:cs="Arial"/>
                <w:b/>
                <w:sz w:val="18"/>
                <w:szCs w:val="18"/>
                <w:u w:val="single"/>
                <w:lang w:val="eu-ES"/>
              </w:rPr>
              <w:t>XEDEA</w:t>
            </w:r>
          </w:p>
          <w:p w14:paraId="58D5E424" w14:textId="77777777" w:rsidR="001A3AF9" w:rsidRPr="0015382D" w:rsidRDefault="001A3AF9" w:rsidP="001A3AF9">
            <w:pPr>
              <w:widowControl w:val="0"/>
              <w:tabs>
                <w:tab w:val="left" w:pos="156"/>
              </w:tabs>
              <w:ind w:left="14"/>
              <w:jc w:val="both"/>
              <w:rPr>
                <w:rFonts w:ascii="Franklin Gothic Book" w:hAnsi="Franklin Gothic Book" w:cs="Arial"/>
                <w:sz w:val="18"/>
                <w:szCs w:val="18"/>
                <w:lang w:val="eu-ES"/>
              </w:rPr>
            </w:pPr>
          </w:p>
          <w:p w14:paraId="209E1F0F" w14:textId="77777777" w:rsidR="001A3AF9" w:rsidRPr="0015382D" w:rsidRDefault="006B2C9E" w:rsidP="001A3AF9">
            <w:pPr>
              <w:pStyle w:val="Standard"/>
              <w:tabs>
                <w:tab w:val="left" w:pos="3742"/>
                <w:tab w:val="left" w:pos="9638"/>
              </w:tabs>
              <w:ind w:right="-1"/>
              <w:jc w:val="both"/>
              <w:rPr>
                <w:rFonts w:ascii="Franklin Gothic Book" w:hAnsi="Franklin Gothic Book"/>
                <w:sz w:val="18"/>
                <w:szCs w:val="18"/>
                <w:lang w:val="eu-ES"/>
              </w:rPr>
            </w:pPr>
            <w:r w:rsidRPr="0015382D">
              <w:rPr>
                <w:rFonts w:ascii="Franklin Gothic Book" w:hAnsi="Franklin Gothic Book"/>
                <w:sz w:val="18"/>
                <w:szCs w:val="18"/>
                <w:lang w:val="eu-ES"/>
              </w:rPr>
              <w:t>202</w:t>
            </w:r>
            <w:r w:rsidR="003726D3">
              <w:rPr>
                <w:rFonts w:ascii="Franklin Gothic Book" w:hAnsi="Franklin Gothic Book"/>
                <w:sz w:val="18"/>
                <w:szCs w:val="18"/>
                <w:lang w:val="eu-ES"/>
              </w:rPr>
              <w:t>2</w:t>
            </w:r>
            <w:r w:rsidRPr="0015382D">
              <w:rPr>
                <w:rFonts w:ascii="Franklin Gothic Book" w:hAnsi="Franklin Gothic Book"/>
                <w:sz w:val="18"/>
                <w:szCs w:val="18"/>
                <w:lang w:val="eu-ES"/>
              </w:rPr>
              <w:t>ko aurrekontu-ekitaldiari dagokion deialdi honen xedea da "Zuekin Eskolara" bonuak emateko modua arautzea, tokiko merkataritzan kontsumoa sustatzeko eta familiei laguntzeko.</w:t>
            </w:r>
          </w:p>
          <w:p w14:paraId="6D1A3E17" w14:textId="77777777" w:rsidR="001A3AF9" w:rsidRPr="0015382D" w:rsidRDefault="001A3AF9" w:rsidP="001A3AF9">
            <w:pPr>
              <w:widowControl w:val="0"/>
              <w:tabs>
                <w:tab w:val="left" w:pos="156"/>
              </w:tabs>
              <w:ind w:left="14"/>
              <w:jc w:val="both"/>
              <w:rPr>
                <w:rFonts w:ascii="Franklin Gothic Book" w:hAnsi="Franklin Gothic Book" w:cs="Arial"/>
                <w:sz w:val="18"/>
                <w:szCs w:val="18"/>
                <w:lang w:val="eu-ES"/>
              </w:rPr>
            </w:pPr>
          </w:p>
          <w:p w14:paraId="22CCE8AD" w14:textId="77777777" w:rsidR="00D40A71" w:rsidRPr="0015382D" w:rsidRDefault="00D40A71" w:rsidP="001A3AF9">
            <w:pPr>
              <w:widowControl w:val="0"/>
              <w:tabs>
                <w:tab w:val="left" w:pos="156"/>
              </w:tabs>
              <w:ind w:left="14"/>
              <w:jc w:val="both"/>
              <w:rPr>
                <w:rFonts w:ascii="Franklin Gothic Book" w:hAnsi="Franklin Gothic Book" w:cs="Arial"/>
                <w:sz w:val="18"/>
                <w:szCs w:val="18"/>
                <w:lang w:val="eu-ES"/>
              </w:rPr>
            </w:pPr>
          </w:p>
          <w:p w14:paraId="2A06F31D" w14:textId="77777777" w:rsidR="001A3AF9" w:rsidRPr="0015382D" w:rsidRDefault="006B2C9E" w:rsidP="001A3AF9">
            <w:pPr>
              <w:pStyle w:val="Standard"/>
              <w:ind w:left="30"/>
              <w:jc w:val="both"/>
              <w:rPr>
                <w:rFonts w:ascii="Franklin Gothic Book" w:hAnsi="Franklin Gothic Book"/>
                <w:sz w:val="18"/>
                <w:szCs w:val="18"/>
                <w:lang w:val="eu-ES"/>
              </w:rPr>
            </w:pPr>
            <w:r w:rsidRPr="0015382D">
              <w:rPr>
                <w:rFonts w:ascii="Franklin Gothic Book" w:hAnsi="Franklin Gothic Book"/>
                <w:sz w:val="18"/>
                <w:szCs w:val="18"/>
                <w:lang w:val="eu-ES"/>
              </w:rPr>
              <w:t>Oinarri hauen ondorioetarako, diruz lagundu daitezkeen gastutzat ekimenari atxikitako Zumarragako saltokietan eskola-materiala erosteagatik 202</w:t>
            </w:r>
            <w:r w:rsidR="003726D3">
              <w:rPr>
                <w:rFonts w:ascii="Franklin Gothic Book" w:hAnsi="Franklin Gothic Book"/>
                <w:sz w:val="18"/>
                <w:szCs w:val="18"/>
                <w:lang w:val="eu-ES"/>
              </w:rPr>
              <w:t>2</w:t>
            </w:r>
            <w:r w:rsidR="002F1D43" w:rsidRPr="0015382D">
              <w:rPr>
                <w:rFonts w:ascii="Franklin Gothic Book" w:hAnsi="Franklin Gothic Book"/>
                <w:sz w:val="18"/>
                <w:szCs w:val="18"/>
                <w:lang w:val="eu-ES"/>
              </w:rPr>
              <w:t>e</w:t>
            </w:r>
            <w:r w:rsidRPr="0015382D">
              <w:rPr>
                <w:rFonts w:ascii="Franklin Gothic Book" w:hAnsi="Franklin Gothic Book"/>
                <w:sz w:val="18"/>
                <w:szCs w:val="18"/>
                <w:lang w:val="eu-ES"/>
              </w:rPr>
              <w:t xml:space="preserve">ko uztailaren </w:t>
            </w:r>
            <w:r w:rsidR="007938B9" w:rsidRPr="0015382D">
              <w:rPr>
                <w:rFonts w:ascii="Franklin Gothic Book" w:hAnsi="Franklin Gothic Book"/>
                <w:sz w:val="18"/>
                <w:szCs w:val="18"/>
                <w:lang w:val="eu-ES"/>
              </w:rPr>
              <w:t>1e</w:t>
            </w:r>
            <w:r w:rsidRPr="0015382D">
              <w:rPr>
                <w:rFonts w:ascii="Franklin Gothic Book" w:hAnsi="Franklin Gothic Book"/>
                <w:sz w:val="18"/>
                <w:szCs w:val="18"/>
                <w:lang w:val="eu-ES"/>
              </w:rPr>
              <w:t>tik urriaren 31ra bitartean izandako gastuak hartuko dira, BEZa barne.</w:t>
            </w:r>
          </w:p>
          <w:p w14:paraId="67A97733" w14:textId="77777777" w:rsidR="001A3AF9" w:rsidRPr="0015382D" w:rsidRDefault="001A3AF9" w:rsidP="001A3AF9">
            <w:pPr>
              <w:widowControl w:val="0"/>
              <w:tabs>
                <w:tab w:val="left" w:pos="156"/>
              </w:tabs>
              <w:ind w:left="14"/>
              <w:jc w:val="both"/>
              <w:rPr>
                <w:rFonts w:ascii="Franklin Gothic Book" w:hAnsi="Franklin Gothic Book"/>
                <w:sz w:val="18"/>
                <w:szCs w:val="18"/>
                <w:lang w:val="eu-ES"/>
              </w:rPr>
            </w:pPr>
          </w:p>
          <w:p w14:paraId="6B4ECD4C" w14:textId="77777777" w:rsidR="001A3AF9" w:rsidRPr="0015382D" w:rsidRDefault="006B2C9E" w:rsidP="001A3AF9">
            <w:pPr>
              <w:pStyle w:val="Standard"/>
              <w:ind w:left="30"/>
              <w:jc w:val="both"/>
              <w:rPr>
                <w:rFonts w:ascii="Franklin Gothic Book" w:hAnsi="Franklin Gothic Book"/>
                <w:sz w:val="18"/>
                <w:szCs w:val="18"/>
                <w:lang w:val="eu-ES"/>
              </w:rPr>
            </w:pPr>
            <w:r w:rsidRPr="0015382D">
              <w:rPr>
                <w:rFonts w:ascii="Franklin Gothic Book" w:hAnsi="Franklin Gothic Book"/>
                <w:sz w:val="18"/>
                <w:szCs w:val="18"/>
                <w:lang w:val="eu-ES"/>
              </w:rPr>
              <w:t xml:space="preserve">Eskola-materialak honakoak izango dira: </w:t>
            </w:r>
          </w:p>
          <w:p w14:paraId="4926BA6B" w14:textId="5B2EEF40" w:rsidR="00D40A71" w:rsidRDefault="00D40A71" w:rsidP="001A3AF9">
            <w:pPr>
              <w:pStyle w:val="Standard"/>
              <w:ind w:left="30"/>
              <w:jc w:val="both"/>
              <w:rPr>
                <w:rFonts w:ascii="Franklin Gothic Book" w:hAnsi="Franklin Gothic Book"/>
                <w:sz w:val="18"/>
                <w:szCs w:val="18"/>
                <w:lang w:val="eu-ES"/>
              </w:rPr>
            </w:pPr>
          </w:p>
          <w:p w14:paraId="329D4DE8" w14:textId="77777777" w:rsidR="00294603" w:rsidRPr="0015382D" w:rsidRDefault="00294603" w:rsidP="001A3AF9">
            <w:pPr>
              <w:pStyle w:val="Standard"/>
              <w:ind w:left="30"/>
              <w:jc w:val="both"/>
              <w:rPr>
                <w:rFonts w:ascii="Franklin Gothic Book" w:hAnsi="Franklin Gothic Book"/>
                <w:sz w:val="18"/>
                <w:szCs w:val="18"/>
                <w:lang w:val="eu-ES"/>
              </w:rPr>
            </w:pPr>
          </w:p>
          <w:p w14:paraId="6DCA8498" w14:textId="77777777" w:rsidR="001A3AF9" w:rsidRPr="0015382D" w:rsidRDefault="006B2C9E" w:rsidP="00DA2E11">
            <w:pPr>
              <w:pStyle w:val="Standard"/>
              <w:numPr>
                <w:ilvl w:val="0"/>
                <w:numId w:val="58"/>
              </w:numPr>
              <w:jc w:val="both"/>
              <w:rPr>
                <w:rFonts w:ascii="Franklin Gothic Book" w:hAnsi="Franklin Gothic Book"/>
                <w:sz w:val="18"/>
                <w:szCs w:val="18"/>
                <w:lang w:val="eu-ES"/>
              </w:rPr>
            </w:pPr>
            <w:r w:rsidRPr="0015382D">
              <w:rPr>
                <w:rFonts w:ascii="Franklin Gothic Book" w:hAnsi="Franklin Gothic Book"/>
                <w:sz w:val="18"/>
                <w:szCs w:val="18"/>
                <w:lang w:val="eu-ES"/>
              </w:rPr>
              <w:t xml:space="preserve">Idazteko materialak eta suntsikorrak: arkatzak, boligrafoak, ezabatzeko elementuak, klipak, txorroskiloak, erregelak, eskuairak, kartaboiak, angelu-garraiagailuak, rotrinak, koadernoak, folioak, informatikako kontsumigarriak. </w:t>
            </w:r>
          </w:p>
          <w:p w14:paraId="0D4DA060" w14:textId="77777777" w:rsidR="001A3AF9" w:rsidRPr="0015382D" w:rsidRDefault="006B2C9E" w:rsidP="00DA2E11">
            <w:pPr>
              <w:pStyle w:val="Standard"/>
              <w:numPr>
                <w:ilvl w:val="0"/>
                <w:numId w:val="58"/>
              </w:numPr>
              <w:jc w:val="both"/>
              <w:rPr>
                <w:rFonts w:ascii="Franklin Gothic Book" w:hAnsi="Franklin Gothic Book"/>
                <w:sz w:val="18"/>
                <w:szCs w:val="18"/>
                <w:lang w:val="eu-ES"/>
              </w:rPr>
            </w:pPr>
            <w:r w:rsidRPr="0015382D">
              <w:rPr>
                <w:rFonts w:ascii="Franklin Gothic Book" w:hAnsi="Franklin Gothic Book"/>
                <w:sz w:val="18"/>
                <w:szCs w:val="18"/>
                <w:lang w:val="eu-ES"/>
              </w:rPr>
              <w:t xml:space="preserve">Material ez suntsikorrak: paper zorroak, sailkagailuak, estutxe </w:t>
            </w:r>
            <w:proofErr w:type="spellStart"/>
            <w:r w:rsidRPr="0015382D">
              <w:rPr>
                <w:rFonts w:ascii="Franklin Gothic Book" w:hAnsi="Franklin Gothic Book"/>
                <w:sz w:val="18"/>
                <w:szCs w:val="18"/>
                <w:lang w:val="eu-ES"/>
              </w:rPr>
              <w:t>ak</w:t>
            </w:r>
            <w:proofErr w:type="spellEnd"/>
            <w:r w:rsidRPr="0015382D">
              <w:rPr>
                <w:rFonts w:ascii="Franklin Gothic Book" w:hAnsi="Franklin Gothic Book"/>
                <w:sz w:val="18"/>
                <w:szCs w:val="18"/>
                <w:lang w:val="eu-ES"/>
              </w:rPr>
              <w:t>, kalkulagailuak, konpasak, eskola-motxilak.</w:t>
            </w:r>
          </w:p>
          <w:p w14:paraId="1B89DDE3" w14:textId="57C28716" w:rsidR="003726D3" w:rsidRDefault="006B2C9E" w:rsidP="00DA2E11">
            <w:pPr>
              <w:pStyle w:val="Standard"/>
              <w:numPr>
                <w:ilvl w:val="0"/>
                <w:numId w:val="58"/>
              </w:numPr>
              <w:jc w:val="both"/>
              <w:rPr>
                <w:rFonts w:ascii="Franklin Gothic Book" w:hAnsi="Franklin Gothic Book"/>
                <w:sz w:val="18"/>
                <w:szCs w:val="18"/>
                <w:lang w:val="eu-ES"/>
              </w:rPr>
            </w:pPr>
            <w:r w:rsidRPr="0015382D">
              <w:rPr>
                <w:rFonts w:ascii="Franklin Gothic Book" w:hAnsi="Franklin Gothic Book"/>
                <w:sz w:val="18"/>
                <w:szCs w:val="18"/>
                <w:lang w:val="eu-ES"/>
              </w:rPr>
              <w:t>Eskola-jarduerarako beharrezko jantziak: eskolako batak,</w:t>
            </w:r>
            <w:r>
              <w:rPr>
                <w:rFonts w:ascii="Franklin Gothic Book" w:hAnsi="Franklin Gothic Book"/>
                <w:sz w:val="18"/>
                <w:szCs w:val="18"/>
                <w:lang w:val="eu-ES"/>
              </w:rPr>
              <w:t xml:space="preserve"> </w:t>
            </w:r>
            <w:r w:rsidRPr="0015382D">
              <w:rPr>
                <w:rFonts w:ascii="Franklin Gothic Book" w:hAnsi="Franklin Gothic Book"/>
                <w:sz w:val="18"/>
                <w:szCs w:val="18"/>
                <w:lang w:val="eu-ES"/>
              </w:rPr>
              <w:t>gorputz hezkuntzarako beharrezko kirol arropa eta oinetakoak.</w:t>
            </w:r>
          </w:p>
          <w:p w14:paraId="5CC52D9C" w14:textId="77777777" w:rsidR="00294603" w:rsidRDefault="00294603" w:rsidP="00294603">
            <w:pPr>
              <w:pStyle w:val="Standard"/>
              <w:ind w:left="720"/>
              <w:jc w:val="both"/>
              <w:rPr>
                <w:rFonts w:ascii="Franklin Gothic Book" w:hAnsi="Franklin Gothic Book"/>
                <w:sz w:val="18"/>
                <w:szCs w:val="18"/>
                <w:lang w:val="eu-ES"/>
              </w:rPr>
            </w:pPr>
          </w:p>
          <w:p w14:paraId="1311FF72" w14:textId="77777777" w:rsidR="001A3AF9" w:rsidRPr="0015382D" w:rsidRDefault="006B2C9E" w:rsidP="00DA2E11">
            <w:pPr>
              <w:pStyle w:val="Standard"/>
              <w:numPr>
                <w:ilvl w:val="0"/>
                <w:numId w:val="58"/>
              </w:numPr>
              <w:jc w:val="both"/>
              <w:rPr>
                <w:rFonts w:ascii="Franklin Gothic Book" w:hAnsi="Franklin Gothic Book"/>
                <w:sz w:val="18"/>
                <w:szCs w:val="18"/>
                <w:lang w:val="eu-ES"/>
              </w:rPr>
            </w:pPr>
            <w:r w:rsidRPr="0015382D">
              <w:rPr>
                <w:rFonts w:ascii="Franklin Gothic Book" w:hAnsi="Franklin Gothic Book"/>
                <w:sz w:val="18"/>
                <w:szCs w:val="18"/>
                <w:lang w:val="eu-ES"/>
              </w:rPr>
              <w:t>betaurreko edo lentillak (lente zuzentzaileak)</w:t>
            </w:r>
          </w:p>
          <w:p w14:paraId="64F7F148" w14:textId="77777777" w:rsidR="001A3AF9" w:rsidRPr="0015382D" w:rsidRDefault="006B2C9E" w:rsidP="00DA2E11">
            <w:pPr>
              <w:pStyle w:val="Standard"/>
              <w:numPr>
                <w:ilvl w:val="0"/>
                <w:numId w:val="58"/>
              </w:numPr>
              <w:jc w:val="both"/>
              <w:rPr>
                <w:rFonts w:ascii="Franklin Gothic Book" w:hAnsi="Franklin Gothic Book"/>
                <w:sz w:val="18"/>
                <w:szCs w:val="18"/>
                <w:lang w:val="eu-ES"/>
              </w:rPr>
            </w:pPr>
            <w:r w:rsidRPr="0015382D">
              <w:rPr>
                <w:rFonts w:ascii="Franklin Gothic Book" w:hAnsi="Franklin Gothic Book"/>
                <w:sz w:val="18"/>
                <w:szCs w:val="18"/>
                <w:lang w:val="eu-ES"/>
              </w:rPr>
              <w:t xml:space="preserve">Eta, oro har, kasuan kasuko ikastetxeak zirkular bidez </w:t>
            </w:r>
            <w:proofErr w:type="spellStart"/>
            <w:r w:rsidRPr="0015382D">
              <w:rPr>
                <w:rFonts w:ascii="Franklin Gothic Book" w:hAnsi="Franklin Gothic Book"/>
                <w:sz w:val="18"/>
                <w:szCs w:val="18"/>
                <w:lang w:val="eu-ES"/>
              </w:rPr>
              <w:t>espezifikoki</w:t>
            </w:r>
            <w:proofErr w:type="spellEnd"/>
            <w:r w:rsidRPr="0015382D">
              <w:rPr>
                <w:rFonts w:ascii="Franklin Gothic Book" w:hAnsi="Franklin Gothic Book"/>
                <w:sz w:val="18"/>
                <w:szCs w:val="18"/>
                <w:lang w:val="eu-ES"/>
              </w:rPr>
              <w:t xml:space="preserve"> eskatutako edozein material. </w:t>
            </w:r>
          </w:p>
          <w:p w14:paraId="16F04441" w14:textId="77777777" w:rsidR="001A3AF9" w:rsidRPr="0015382D" w:rsidRDefault="001A3AF9" w:rsidP="001A3AF9">
            <w:pPr>
              <w:pStyle w:val="Standard"/>
              <w:ind w:left="30"/>
              <w:jc w:val="both"/>
              <w:rPr>
                <w:rFonts w:ascii="Franklin Gothic Book" w:hAnsi="Franklin Gothic Book"/>
                <w:sz w:val="18"/>
                <w:szCs w:val="18"/>
                <w:lang w:val="eu-ES"/>
              </w:rPr>
            </w:pPr>
          </w:p>
          <w:p w14:paraId="1A773713" w14:textId="77777777" w:rsidR="001A3AF9" w:rsidRDefault="006B2C9E" w:rsidP="001A3AF9">
            <w:pPr>
              <w:pStyle w:val="Standard"/>
              <w:ind w:left="30"/>
              <w:jc w:val="both"/>
              <w:rPr>
                <w:rFonts w:ascii="Franklin Gothic Book" w:hAnsi="Franklin Gothic Book"/>
                <w:sz w:val="18"/>
                <w:szCs w:val="18"/>
                <w:lang w:val="eu-ES"/>
              </w:rPr>
            </w:pPr>
            <w:r w:rsidRPr="0015382D">
              <w:rPr>
                <w:rFonts w:ascii="Franklin Gothic Book" w:hAnsi="Franklin Gothic Book"/>
                <w:sz w:val="18"/>
                <w:szCs w:val="18"/>
                <w:lang w:val="eu-ES"/>
              </w:rPr>
              <w:t>Zerrenda honetatik kanpo geratuko dira eskolako kuota, arropa eta oinetakoak oro har, eguzkiko betaurrekoak, kirol diziplina jakin baterako kirol materiala, ekipo informatikoak, hardwarea eta softwarea.</w:t>
            </w:r>
          </w:p>
          <w:p w14:paraId="6A8895FD" w14:textId="77777777" w:rsidR="004642FC" w:rsidRPr="0015382D" w:rsidRDefault="004642FC" w:rsidP="001A3AF9">
            <w:pPr>
              <w:pStyle w:val="Standard"/>
              <w:ind w:left="30"/>
              <w:jc w:val="both"/>
              <w:rPr>
                <w:rFonts w:ascii="Franklin Gothic Book" w:hAnsi="Franklin Gothic Book"/>
                <w:sz w:val="18"/>
                <w:szCs w:val="18"/>
                <w:lang w:val="eu-ES"/>
              </w:rPr>
            </w:pPr>
          </w:p>
          <w:p w14:paraId="14EEECB2" w14:textId="77777777" w:rsidR="001A3AF9" w:rsidRPr="0015382D" w:rsidRDefault="006B2C9E" w:rsidP="001A3AF9">
            <w:pPr>
              <w:widowControl w:val="0"/>
              <w:tabs>
                <w:tab w:val="left" w:pos="156"/>
              </w:tabs>
              <w:ind w:left="14"/>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Zuekin Eskolara bonuek 60 euroko balioa izango dute, eta 5 euroko 2 zati, 10 euroko 3 zati eta 20 euroko zati batetan banatuta egongo dira.</w:t>
            </w:r>
          </w:p>
          <w:p w14:paraId="2CFB1DB7" w14:textId="3C0CDE30" w:rsidR="001A3AF9" w:rsidRDefault="001A3AF9" w:rsidP="001A3AF9">
            <w:pPr>
              <w:widowControl w:val="0"/>
              <w:tabs>
                <w:tab w:val="left" w:pos="156"/>
              </w:tabs>
              <w:ind w:left="14"/>
              <w:jc w:val="both"/>
              <w:rPr>
                <w:rFonts w:ascii="Franklin Gothic Book" w:hAnsi="Franklin Gothic Book" w:cs="Arial"/>
                <w:sz w:val="18"/>
                <w:szCs w:val="18"/>
                <w:lang w:val="eu-ES"/>
              </w:rPr>
            </w:pPr>
          </w:p>
          <w:p w14:paraId="54B49913" w14:textId="77777777" w:rsidR="005F60ED" w:rsidRPr="0015382D" w:rsidRDefault="005F60ED" w:rsidP="001A3AF9">
            <w:pPr>
              <w:widowControl w:val="0"/>
              <w:tabs>
                <w:tab w:val="left" w:pos="156"/>
              </w:tabs>
              <w:ind w:left="14"/>
              <w:jc w:val="both"/>
              <w:rPr>
                <w:rFonts w:ascii="Franklin Gothic Book" w:hAnsi="Franklin Gothic Book" w:cs="Arial"/>
                <w:sz w:val="18"/>
                <w:szCs w:val="18"/>
                <w:lang w:val="eu-ES"/>
              </w:rPr>
            </w:pPr>
          </w:p>
          <w:p w14:paraId="38AFC009" w14:textId="77777777" w:rsidR="001A3AF9" w:rsidRPr="0015382D" w:rsidRDefault="006B2C9E" w:rsidP="001A3AF9">
            <w:pPr>
              <w:widowControl w:val="0"/>
              <w:tabs>
                <w:tab w:val="left" w:pos="156"/>
              </w:tabs>
              <w:ind w:left="14"/>
              <w:jc w:val="both"/>
              <w:rPr>
                <w:rFonts w:ascii="Franklin Gothic Book" w:hAnsi="Franklin Gothic Book" w:cs="Arial"/>
                <w:b/>
                <w:sz w:val="18"/>
                <w:szCs w:val="18"/>
                <w:u w:val="single"/>
                <w:lang w:val="eu-ES"/>
              </w:rPr>
            </w:pPr>
            <w:r w:rsidRPr="0015382D">
              <w:rPr>
                <w:rFonts w:ascii="Franklin Gothic Book" w:hAnsi="Franklin Gothic Book" w:cs="Arial"/>
                <w:b/>
                <w:sz w:val="18"/>
                <w:szCs w:val="18"/>
                <w:lang w:val="eu-ES"/>
              </w:rPr>
              <w:t xml:space="preserve">2. </w:t>
            </w:r>
            <w:r w:rsidRPr="0015382D">
              <w:rPr>
                <w:rFonts w:ascii="Franklin Gothic Book" w:hAnsi="Franklin Gothic Book" w:cs="Arial"/>
                <w:b/>
                <w:sz w:val="18"/>
                <w:szCs w:val="18"/>
                <w:u w:val="single"/>
                <w:lang w:val="eu-ES"/>
              </w:rPr>
              <w:t>ONURADUNAK</w:t>
            </w:r>
          </w:p>
          <w:p w14:paraId="4966E8D8" w14:textId="77777777" w:rsidR="001A3AF9" w:rsidRPr="0015382D" w:rsidRDefault="001A3AF9" w:rsidP="001A3AF9">
            <w:pPr>
              <w:widowControl w:val="0"/>
              <w:tabs>
                <w:tab w:val="left" w:pos="156"/>
              </w:tabs>
              <w:ind w:left="14"/>
              <w:jc w:val="both"/>
              <w:rPr>
                <w:rFonts w:ascii="Franklin Gothic Book" w:hAnsi="Franklin Gothic Book" w:cs="Arial"/>
                <w:sz w:val="18"/>
                <w:szCs w:val="18"/>
                <w:lang w:val="eu-ES"/>
              </w:rPr>
            </w:pPr>
          </w:p>
          <w:p w14:paraId="0BFF7C91" w14:textId="77777777" w:rsidR="001A3AF9" w:rsidRPr="0015382D" w:rsidRDefault="006B2C9E" w:rsidP="001A3AF9">
            <w:pPr>
              <w:pStyle w:val="Standard"/>
              <w:tabs>
                <w:tab w:val="left" w:pos="3742"/>
                <w:tab w:val="left" w:pos="9638"/>
              </w:tabs>
              <w:ind w:right="-1"/>
              <w:jc w:val="both"/>
              <w:rPr>
                <w:rFonts w:ascii="Franklin Gothic Book" w:hAnsi="Franklin Gothic Book"/>
                <w:sz w:val="18"/>
                <w:szCs w:val="18"/>
                <w:lang w:val="eu-ES"/>
              </w:rPr>
            </w:pPr>
            <w:r w:rsidRPr="0015382D">
              <w:rPr>
                <w:rFonts w:ascii="Franklin Gothic Book" w:hAnsi="Franklin Gothic Book"/>
                <w:sz w:val="18"/>
                <w:szCs w:val="18"/>
                <w:lang w:val="eu-ES"/>
              </w:rPr>
              <w:t>Programaren helburua Zumarragako tokiko merkataritzari kontsumo-bonuen bidez laguntzea denez, laguntza horien onuradun izan daitezke Zuekin Eskolara programari atxikitako merkataritza-establezimenduak.</w:t>
            </w:r>
          </w:p>
          <w:p w14:paraId="635A6ED6" w14:textId="77777777" w:rsidR="001A3AF9" w:rsidRPr="0015382D" w:rsidRDefault="001A3AF9" w:rsidP="001A3AF9">
            <w:pPr>
              <w:widowControl w:val="0"/>
              <w:tabs>
                <w:tab w:val="left" w:pos="156"/>
              </w:tabs>
              <w:ind w:left="14"/>
              <w:jc w:val="both"/>
              <w:rPr>
                <w:rFonts w:ascii="Franklin Gothic Book" w:hAnsi="Franklin Gothic Book" w:cs="Arial"/>
                <w:sz w:val="18"/>
                <w:szCs w:val="18"/>
                <w:lang w:val="eu-ES"/>
              </w:rPr>
            </w:pPr>
          </w:p>
          <w:p w14:paraId="1F5AEF5F" w14:textId="77777777" w:rsidR="001A3AF9" w:rsidRPr="0015382D" w:rsidRDefault="006B2C9E" w:rsidP="001A3AF9">
            <w:pPr>
              <w:pStyle w:val="Standard"/>
              <w:widowControl w:val="0"/>
              <w:tabs>
                <w:tab w:val="left" w:pos="3742"/>
                <w:tab w:val="left" w:pos="9638"/>
              </w:tabs>
              <w:ind w:right="-1"/>
              <w:jc w:val="both"/>
              <w:rPr>
                <w:rFonts w:ascii="Franklin Gothic Book" w:hAnsi="Franklin Gothic Book"/>
                <w:sz w:val="18"/>
                <w:szCs w:val="18"/>
                <w:lang w:val="eu-ES"/>
              </w:rPr>
            </w:pPr>
            <w:r w:rsidRPr="0015382D">
              <w:rPr>
                <w:rFonts w:ascii="Franklin Gothic Book" w:hAnsi="Franklin Gothic Book"/>
                <w:sz w:val="18"/>
                <w:szCs w:val="18"/>
                <w:lang w:val="eu-ES"/>
              </w:rPr>
              <w:t>Kontsumoa sustatzeko Zuekin Eskolara Bonuak 200</w:t>
            </w:r>
            <w:r w:rsidR="003726D3">
              <w:rPr>
                <w:rFonts w:ascii="Franklin Gothic Book" w:hAnsi="Franklin Gothic Book"/>
                <w:sz w:val="18"/>
                <w:szCs w:val="18"/>
                <w:lang w:val="eu-ES"/>
              </w:rPr>
              <w:t>7</w:t>
            </w:r>
            <w:r w:rsidRPr="0015382D">
              <w:rPr>
                <w:rFonts w:ascii="Franklin Gothic Book" w:hAnsi="Franklin Gothic Book"/>
                <w:sz w:val="18"/>
                <w:szCs w:val="18"/>
                <w:lang w:val="eu-ES"/>
              </w:rPr>
              <w:t xml:space="preserve"> eta 201</w:t>
            </w:r>
            <w:r w:rsidR="003726D3">
              <w:rPr>
                <w:rFonts w:ascii="Franklin Gothic Book" w:hAnsi="Franklin Gothic Book"/>
                <w:sz w:val="18"/>
                <w:szCs w:val="18"/>
                <w:lang w:val="eu-ES"/>
              </w:rPr>
              <w:t>6</w:t>
            </w:r>
            <w:r w:rsidRPr="0015382D">
              <w:rPr>
                <w:rFonts w:ascii="Franklin Gothic Book" w:hAnsi="Franklin Gothic Book"/>
                <w:sz w:val="18"/>
                <w:szCs w:val="18"/>
                <w:lang w:val="eu-ES"/>
              </w:rPr>
              <w:t xml:space="preserve"> urteen artean (biak barne) jaiotako adingabeei emango zaizkie</w:t>
            </w:r>
            <w:r w:rsidR="00F020D6" w:rsidRPr="0015382D">
              <w:rPr>
                <w:rFonts w:ascii="Franklin Gothic Book" w:hAnsi="Franklin Gothic Book"/>
                <w:sz w:val="18"/>
                <w:szCs w:val="18"/>
                <w:lang w:val="eu-ES"/>
              </w:rPr>
              <w:t xml:space="preserve"> eta </w:t>
            </w:r>
            <w:r w:rsidR="008A0203" w:rsidRPr="005F60ED">
              <w:rPr>
                <w:rFonts w:ascii="Franklin Gothic Book" w:hAnsi="Franklin Gothic Book"/>
                <w:sz w:val="18"/>
                <w:szCs w:val="18"/>
                <w:lang w:val="eu-ES"/>
              </w:rPr>
              <w:t xml:space="preserve">deialdi hau argitaratu den datan </w:t>
            </w:r>
            <w:r w:rsidR="00F020D6" w:rsidRPr="005F60ED">
              <w:rPr>
                <w:rFonts w:ascii="Franklin Gothic Book" w:hAnsi="Franklin Gothic Book"/>
                <w:sz w:val="18"/>
                <w:szCs w:val="18"/>
                <w:lang w:val="eu-ES"/>
              </w:rPr>
              <w:t>Zumarragan erroldatuta daudenak</w:t>
            </w:r>
            <w:r w:rsidRPr="005F60ED">
              <w:rPr>
                <w:rFonts w:ascii="Franklin Gothic Book" w:hAnsi="Franklin Gothic Book"/>
                <w:sz w:val="18"/>
                <w:szCs w:val="18"/>
                <w:lang w:val="eu-ES"/>
              </w:rPr>
              <w:t>, eta, ondoren, ekimenera atxikitako</w:t>
            </w:r>
            <w:r w:rsidRPr="0015382D">
              <w:rPr>
                <w:rFonts w:ascii="Franklin Gothic Book" w:hAnsi="Franklin Gothic Book"/>
                <w:sz w:val="18"/>
                <w:szCs w:val="18"/>
                <w:lang w:val="eu-ES"/>
              </w:rPr>
              <w:t xml:space="preserve"> tokiko saltokietan erabili ahal izango dira. Behin eskolako materiala ordaintzeko bonuak erabiltzen direnean, saltokiek Zumarragako Udalari eskatuko diote bonuen bidez bere establezimenduan benetan egindako zenbatekoa ordaintzea.</w:t>
            </w:r>
          </w:p>
          <w:p w14:paraId="7E9DCB00" w14:textId="77777777" w:rsidR="001A3AF9" w:rsidRPr="0015382D" w:rsidRDefault="001A3AF9" w:rsidP="001A3AF9">
            <w:pPr>
              <w:pStyle w:val="Standard"/>
              <w:widowControl w:val="0"/>
              <w:tabs>
                <w:tab w:val="left" w:pos="3742"/>
                <w:tab w:val="left" w:pos="9638"/>
              </w:tabs>
              <w:ind w:right="-1"/>
              <w:jc w:val="both"/>
              <w:rPr>
                <w:rFonts w:ascii="Franklin Gothic Book" w:hAnsi="Franklin Gothic Book"/>
                <w:sz w:val="18"/>
                <w:szCs w:val="18"/>
                <w:lang w:val="eu-ES"/>
              </w:rPr>
            </w:pPr>
          </w:p>
          <w:p w14:paraId="0681C7BF" w14:textId="77777777" w:rsidR="001A3AF9" w:rsidRPr="0015382D" w:rsidRDefault="001A3AF9" w:rsidP="001A3AF9">
            <w:pPr>
              <w:pStyle w:val="Standard"/>
              <w:widowControl w:val="0"/>
              <w:tabs>
                <w:tab w:val="left" w:pos="3742"/>
                <w:tab w:val="left" w:pos="9638"/>
              </w:tabs>
              <w:ind w:right="-1"/>
              <w:jc w:val="both"/>
              <w:rPr>
                <w:rFonts w:ascii="Franklin Gothic Book" w:hAnsi="Franklin Gothic Book"/>
                <w:sz w:val="18"/>
                <w:szCs w:val="18"/>
                <w:lang w:val="eu-ES"/>
              </w:rPr>
            </w:pPr>
          </w:p>
          <w:p w14:paraId="3BD8B0E5" w14:textId="77777777" w:rsidR="001A3AF9" w:rsidRPr="0015382D" w:rsidRDefault="006B2C9E" w:rsidP="001A3AF9">
            <w:pPr>
              <w:pStyle w:val="Standard"/>
              <w:widowControl w:val="0"/>
              <w:tabs>
                <w:tab w:val="left" w:pos="3742"/>
                <w:tab w:val="left" w:pos="9638"/>
              </w:tabs>
              <w:ind w:right="-1"/>
              <w:jc w:val="both"/>
              <w:rPr>
                <w:rFonts w:ascii="Franklin Gothic Book" w:hAnsi="Franklin Gothic Book"/>
                <w:sz w:val="18"/>
                <w:szCs w:val="18"/>
                <w:lang w:val="eu-ES"/>
              </w:rPr>
            </w:pPr>
            <w:r w:rsidRPr="0015382D">
              <w:rPr>
                <w:rFonts w:ascii="Franklin Gothic Book" w:hAnsi="Franklin Gothic Book"/>
                <w:sz w:val="18"/>
                <w:szCs w:val="18"/>
                <w:lang w:val="eu-ES"/>
              </w:rPr>
              <w:t>Zuekin eskolara bonuak posta arruntez bidaliko dira etxeetara, adingabeen izenean.</w:t>
            </w:r>
            <w:r w:rsidR="008A0203">
              <w:rPr>
                <w:rFonts w:ascii="Franklin Gothic Book" w:hAnsi="Franklin Gothic Book"/>
                <w:sz w:val="18"/>
                <w:szCs w:val="18"/>
                <w:lang w:val="eu-ES"/>
              </w:rPr>
              <w:t xml:space="preserve"> </w:t>
            </w:r>
          </w:p>
          <w:p w14:paraId="0307181D" w14:textId="77777777" w:rsidR="001A3AF9" w:rsidRPr="0015382D" w:rsidRDefault="001A3AF9" w:rsidP="001A3AF9">
            <w:pPr>
              <w:pStyle w:val="Standard"/>
              <w:widowControl w:val="0"/>
              <w:tabs>
                <w:tab w:val="left" w:pos="3742"/>
                <w:tab w:val="left" w:pos="9638"/>
              </w:tabs>
              <w:ind w:right="-1"/>
              <w:jc w:val="both"/>
              <w:rPr>
                <w:rFonts w:ascii="Franklin Gothic Book" w:eastAsia="Times New Roman" w:hAnsi="Franklin Gothic Book" w:cs="Times New Roman"/>
                <w:color w:val="000000"/>
                <w:kern w:val="0"/>
                <w:sz w:val="18"/>
                <w:szCs w:val="18"/>
                <w:shd w:val="clear" w:color="auto" w:fill="E6F4FF"/>
                <w:lang w:val="eu-ES" w:eastAsia="es-ES" w:bidi="ar-SA"/>
              </w:rPr>
            </w:pPr>
          </w:p>
          <w:p w14:paraId="4234B89F" w14:textId="77777777" w:rsidR="001A3AF9" w:rsidRPr="0015382D" w:rsidRDefault="006B2C9E" w:rsidP="001A3AF9">
            <w:pPr>
              <w:pStyle w:val="Standard"/>
              <w:widowControl w:val="0"/>
              <w:tabs>
                <w:tab w:val="left" w:pos="3742"/>
                <w:tab w:val="left" w:pos="9638"/>
              </w:tabs>
              <w:ind w:right="-1"/>
              <w:jc w:val="both"/>
              <w:rPr>
                <w:rFonts w:ascii="Franklin Gothic Book" w:hAnsi="Franklin Gothic Book"/>
                <w:sz w:val="18"/>
                <w:szCs w:val="18"/>
                <w:u w:val="single"/>
                <w:lang w:val="eu-ES"/>
              </w:rPr>
            </w:pPr>
            <w:r w:rsidRPr="0015382D">
              <w:rPr>
                <w:rFonts w:ascii="Franklin Gothic Book" w:hAnsi="Franklin Gothic Book"/>
                <w:sz w:val="18"/>
                <w:szCs w:val="18"/>
                <w:u w:val="single"/>
                <w:lang w:val="eu-ES"/>
              </w:rPr>
              <w:t>Saltokiak atxikitzea</w:t>
            </w:r>
          </w:p>
          <w:p w14:paraId="7B9B8C6B" w14:textId="77777777" w:rsidR="001A3AF9" w:rsidRPr="0015382D" w:rsidRDefault="001A3AF9" w:rsidP="001A3AF9">
            <w:pPr>
              <w:pStyle w:val="Standard"/>
              <w:widowControl w:val="0"/>
              <w:tabs>
                <w:tab w:val="left" w:pos="3742"/>
                <w:tab w:val="left" w:pos="9638"/>
              </w:tabs>
              <w:ind w:right="-1"/>
              <w:jc w:val="both"/>
              <w:rPr>
                <w:rFonts w:ascii="Franklin Gothic Book" w:hAnsi="Franklin Gothic Book"/>
                <w:sz w:val="18"/>
                <w:szCs w:val="18"/>
                <w:lang w:val="eu-ES"/>
              </w:rPr>
            </w:pPr>
          </w:p>
          <w:p w14:paraId="1966E1DB" w14:textId="77777777" w:rsidR="001A3AF9" w:rsidRPr="0015382D" w:rsidRDefault="006B2C9E" w:rsidP="001A3AF9">
            <w:pPr>
              <w:pStyle w:val="Standard"/>
              <w:widowControl w:val="0"/>
              <w:tabs>
                <w:tab w:val="left" w:pos="3742"/>
                <w:tab w:val="left" w:pos="9638"/>
              </w:tabs>
              <w:ind w:right="-1"/>
              <w:jc w:val="both"/>
              <w:rPr>
                <w:rFonts w:ascii="Franklin Gothic Book" w:hAnsi="Franklin Gothic Book"/>
                <w:sz w:val="18"/>
                <w:szCs w:val="18"/>
                <w:lang w:val="eu-ES"/>
              </w:rPr>
            </w:pPr>
            <w:r w:rsidRPr="0015382D">
              <w:rPr>
                <w:rFonts w:ascii="Franklin Gothic Book" w:hAnsi="Franklin Gothic Book"/>
                <w:sz w:val="18"/>
                <w:szCs w:val="18"/>
                <w:lang w:val="eu-ES"/>
              </w:rPr>
              <w:t>Zuekin Eskolara Bonuak programari atxiki ahal izango dira Zumarragako udalerriko establezimenduak, naiz pertsona fisikoak, juridikoak edo ondasun-erkidegoak izan, baldintza hauek betetzen badituzte:</w:t>
            </w:r>
          </w:p>
          <w:p w14:paraId="1AF34123" w14:textId="77777777" w:rsidR="00AF3196" w:rsidRPr="0015382D" w:rsidRDefault="00AF3196" w:rsidP="001A3AF9">
            <w:pPr>
              <w:pStyle w:val="Standard"/>
              <w:widowControl w:val="0"/>
              <w:tabs>
                <w:tab w:val="left" w:pos="3742"/>
                <w:tab w:val="left" w:pos="9638"/>
              </w:tabs>
              <w:ind w:right="-1"/>
              <w:jc w:val="both"/>
              <w:rPr>
                <w:rFonts w:ascii="Franklin Gothic Book" w:hAnsi="Franklin Gothic Book"/>
                <w:sz w:val="18"/>
                <w:szCs w:val="18"/>
                <w:lang w:val="eu-ES"/>
              </w:rPr>
            </w:pPr>
          </w:p>
          <w:p w14:paraId="0116A67F" w14:textId="706FF87E" w:rsidR="001A3AF9" w:rsidRDefault="001A3AF9" w:rsidP="001A3AF9">
            <w:pPr>
              <w:pStyle w:val="Standard"/>
              <w:widowControl w:val="0"/>
              <w:tabs>
                <w:tab w:val="left" w:pos="3742"/>
                <w:tab w:val="left" w:pos="9638"/>
              </w:tabs>
              <w:ind w:right="-1"/>
              <w:jc w:val="both"/>
              <w:rPr>
                <w:rFonts w:ascii="Franklin Gothic Book" w:hAnsi="Franklin Gothic Book"/>
                <w:sz w:val="18"/>
                <w:szCs w:val="18"/>
                <w:lang w:val="eu-ES"/>
              </w:rPr>
            </w:pPr>
          </w:p>
          <w:p w14:paraId="129CDE7B" w14:textId="77777777" w:rsidR="005F60ED" w:rsidRPr="0015382D" w:rsidRDefault="005F60ED" w:rsidP="001A3AF9">
            <w:pPr>
              <w:pStyle w:val="Standard"/>
              <w:widowControl w:val="0"/>
              <w:tabs>
                <w:tab w:val="left" w:pos="3742"/>
                <w:tab w:val="left" w:pos="9638"/>
              </w:tabs>
              <w:ind w:right="-1"/>
              <w:jc w:val="both"/>
              <w:rPr>
                <w:rFonts w:ascii="Franklin Gothic Book" w:hAnsi="Franklin Gothic Book"/>
                <w:sz w:val="18"/>
                <w:szCs w:val="18"/>
                <w:lang w:val="eu-ES"/>
              </w:rPr>
            </w:pPr>
          </w:p>
          <w:p w14:paraId="5CFE1440" w14:textId="77777777" w:rsidR="001A3AF9" w:rsidRPr="0015382D" w:rsidRDefault="006B2C9E" w:rsidP="00DA2E11">
            <w:pPr>
              <w:pStyle w:val="Standard"/>
              <w:widowControl w:val="0"/>
              <w:numPr>
                <w:ilvl w:val="0"/>
                <w:numId w:val="56"/>
              </w:numPr>
              <w:tabs>
                <w:tab w:val="left" w:pos="737"/>
                <w:tab w:val="left" w:pos="9638"/>
              </w:tabs>
              <w:ind w:right="-1"/>
              <w:jc w:val="both"/>
              <w:rPr>
                <w:rFonts w:ascii="Franklin Gothic Book" w:hAnsi="Franklin Gothic Book"/>
                <w:sz w:val="18"/>
                <w:szCs w:val="18"/>
                <w:lang w:val="eu-ES"/>
              </w:rPr>
            </w:pPr>
            <w:r w:rsidRPr="0015382D">
              <w:rPr>
                <w:rFonts w:ascii="Franklin Gothic Book" w:hAnsi="Franklin Gothic Book"/>
                <w:sz w:val="18"/>
                <w:szCs w:val="18"/>
                <w:lang w:val="eu-ES"/>
              </w:rPr>
              <w:t>Bere jardueraren lehentasunezko xedea eskola-materiala zuzenean saltzea izatea.</w:t>
            </w:r>
          </w:p>
          <w:p w14:paraId="4E94CA15" w14:textId="77777777" w:rsidR="001A3AF9" w:rsidRPr="0015382D" w:rsidRDefault="006B2C9E" w:rsidP="00DA2E11">
            <w:pPr>
              <w:pStyle w:val="Standard"/>
              <w:widowControl w:val="0"/>
              <w:numPr>
                <w:ilvl w:val="0"/>
                <w:numId w:val="56"/>
              </w:numPr>
              <w:tabs>
                <w:tab w:val="left" w:pos="737"/>
                <w:tab w:val="left" w:pos="9638"/>
              </w:tabs>
              <w:ind w:right="-1"/>
              <w:jc w:val="both"/>
              <w:rPr>
                <w:rFonts w:ascii="Franklin Gothic Book" w:hAnsi="Franklin Gothic Book"/>
                <w:sz w:val="18"/>
                <w:szCs w:val="18"/>
                <w:lang w:val="eu-ES"/>
              </w:rPr>
            </w:pPr>
            <w:r w:rsidRPr="0015382D">
              <w:rPr>
                <w:rFonts w:ascii="Franklin Gothic Book" w:hAnsi="Franklin Gothic Book"/>
                <w:sz w:val="18"/>
                <w:szCs w:val="18"/>
                <w:lang w:val="eu-ES"/>
              </w:rPr>
              <w:t>Gizarte Segurantzarekiko eta Ogasunarekiko zerga-betebeharrak eta, hala badagokio, diru-laguntzak itzultzeko betebeharrak egunean izatea.</w:t>
            </w:r>
          </w:p>
          <w:p w14:paraId="3D195CAC" w14:textId="77777777" w:rsidR="00B3201F" w:rsidRPr="0015382D" w:rsidRDefault="00B3201F" w:rsidP="00B3201F">
            <w:pPr>
              <w:pStyle w:val="Standard"/>
              <w:widowControl w:val="0"/>
              <w:tabs>
                <w:tab w:val="left" w:pos="737"/>
                <w:tab w:val="left" w:pos="9638"/>
              </w:tabs>
              <w:ind w:right="-1"/>
              <w:jc w:val="both"/>
              <w:rPr>
                <w:rFonts w:ascii="Franklin Gothic Book" w:hAnsi="Franklin Gothic Book"/>
                <w:sz w:val="18"/>
                <w:szCs w:val="18"/>
                <w:lang w:val="eu-ES"/>
              </w:rPr>
            </w:pPr>
          </w:p>
          <w:p w14:paraId="1105128C" w14:textId="77777777" w:rsidR="001A3AF9" w:rsidRPr="0015382D" w:rsidRDefault="006B2C9E" w:rsidP="00DA2E11">
            <w:pPr>
              <w:pStyle w:val="Standard"/>
              <w:widowControl w:val="0"/>
              <w:numPr>
                <w:ilvl w:val="0"/>
                <w:numId w:val="56"/>
              </w:numPr>
              <w:tabs>
                <w:tab w:val="left" w:pos="737"/>
                <w:tab w:val="left" w:pos="9638"/>
              </w:tabs>
              <w:ind w:right="-1"/>
              <w:jc w:val="both"/>
              <w:rPr>
                <w:rFonts w:ascii="Franklin Gothic Book" w:hAnsi="Franklin Gothic Book"/>
                <w:sz w:val="18"/>
                <w:szCs w:val="18"/>
                <w:lang w:val="eu-ES"/>
              </w:rPr>
            </w:pPr>
            <w:r w:rsidRPr="0015382D">
              <w:rPr>
                <w:rFonts w:ascii="Franklin Gothic Book" w:hAnsi="Franklin Gothic Book"/>
                <w:sz w:val="18"/>
                <w:szCs w:val="18"/>
                <w:lang w:val="eu-ES"/>
              </w:rPr>
              <w:t>Zumarragako Udalean zorrik ez izatea.</w:t>
            </w:r>
          </w:p>
          <w:p w14:paraId="0AA53318" w14:textId="77777777" w:rsidR="001A3AF9" w:rsidRPr="0015382D" w:rsidRDefault="001A3AF9" w:rsidP="00AF3196">
            <w:pPr>
              <w:pStyle w:val="Prrafodelista"/>
              <w:tabs>
                <w:tab w:val="left" w:pos="737"/>
              </w:tabs>
              <w:rPr>
                <w:rFonts w:ascii="Franklin Gothic Book" w:hAnsi="Franklin Gothic Book"/>
                <w:sz w:val="18"/>
                <w:szCs w:val="18"/>
                <w:lang w:val="eu-ES"/>
              </w:rPr>
            </w:pPr>
          </w:p>
          <w:p w14:paraId="7EA5D5F7" w14:textId="77777777" w:rsidR="001A3AF9" w:rsidRPr="0015382D" w:rsidRDefault="006B2C9E" w:rsidP="00DA2E11">
            <w:pPr>
              <w:pStyle w:val="Standard"/>
              <w:widowControl w:val="0"/>
              <w:numPr>
                <w:ilvl w:val="0"/>
                <w:numId w:val="56"/>
              </w:numPr>
              <w:tabs>
                <w:tab w:val="left" w:pos="737"/>
                <w:tab w:val="left" w:pos="9638"/>
              </w:tabs>
              <w:ind w:right="-1"/>
              <w:jc w:val="both"/>
              <w:rPr>
                <w:rFonts w:ascii="Franklin Gothic Book" w:hAnsi="Franklin Gothic Book"/>
                <w:sz w:val="18"/>
                <w:szCs w:val="18"/>
                <w:lang w:val="eu-ES"/>
              </w:rPr>
            </w:pPr>
            <w:r w:rsidRPr="0015382D">
              <w:rPr>
                <w:rFonts w:ascii="Franklin Gothic Book" w:hAnsi="Franklin Gothic Book"/>
                <w:sz w:val="18"/>
                <w:szCs w:val="18"/>
                <w:lang w:val="eu-ES"/>
              </w:rPr>
              <w:t xml:space="preserve">Onuradunek ez dute </w:t>
            </w:r>
            <w:proofErr w:type="spellStart"/>
            <w:r w:rsidRPr="0015382D">
              <w:rPr>
                <w:rFonts w:ascii="Franklin Gothic Book" w:hAnsi="Franklin Gothic Book"/>
                <w:sz w:val="18"/>
                <w:szCs w:val="18"/>
                <w:lang w:val="eu-ES"/>
              </w:rPr>
              <w:t>DLOren</w:t>
            </w:r>
            <w:proofErr w:type="spellEnd"/>
            <w:r w:rsidRPr="0015382D">
              <w:rPr>
                <w:rFonts w:ascii="Franklin Gothic Book" w:hAnsi="Franklin Gothic Book"/>
                <w:sz w:val="18"/>
                <w:szCs w:val="18"/>
                <w:lang w:val="eu-ES"/>
              </w:rPr>
              <w:t xml:space="preserve"> 13.2 artikuluan ezarritako debekurik izango.</w:t>
            </w:r>
          </w:p>
          <w:p w14:paraId="3B0E520D" w14:textId="77777777" w:rsidR="001A3AF9" w:rsidRPr="0015382D" w:rsidRDefault="001A3AF9" w:rsidP="001A3AF9">
            <w:pPr>
              <w:pStyle w:val="Standard"/>
              <w:widowControl w:val="0"/>
              <w:tabs>
                <w:tab w:val="left" w:pos="3742"/>
                <w:tab w:val="left" w:pos="9638"/>
              </w:tabs>
              <w:ind w:right="-1"/>
              <w:jc w:val="both"/>
              <w:rPr>
                <w:rFonts w:ascii="Franklin Gothic Book" w:hAnsi="Franklin Gothic Book"/>
                <w:sz w:val="18"/>
                <w:szCs w:val="18"/>
                <w:lang w:val="eu-ES"/>
              </w:rPr>
            </w:pPr>
          </w:p>
          <w:p w14:paraId="2F6E972A" w14:textId="77777777" w:rsidR="00B3201F" w:rsidRPr="0015382D" w:rsidRDefault="00B3201F" w:rsidP="001A3AF9">
            <w:pPr>
              <w:pStyle w:val="Standard"/>
              <w:widowControl w:val="0"/>
              <w:tabs>
                <w:tab w:val="left" w:pos="3742"/>
                <w:tab w:val="left" w:pos="9638"/>
              </w:tabs>
              <w:ind w:right="-1"/>
              <w:jc w:val="both"/>
              <w:rPr>
                <w:rFonts w:ascii="Franklin Gothic Book" w:hAnsi="Franklin Gothic Book"/>
                <w:sz w:val="18"/>
                <w:szCs w:val="18"/>
                <w:lang w:val="eu-ES"/>
              </w:rPr>
            </w:pPr>
          </w:p>
          <w:p w14:paraId="40A9E2F3" w14:textId="77777777" w:rsidR="004642FC" w:rsidRPr="0015382D" w:rsidRDefault="004642FC" w:rsidP="001A3AF9">
            <w:pPr>
              <w:pStyle w:val="Standard"/>
              <w:widowControl w:val="0"/>
              <w:tabs>
                <w:tab w:val="left" w:pos="3742"/>
                <w:tab w:val="left" w:pos="9638"/>
              </w:tabs>
              <w:ind w:right="-1"/>
              <w:jc w:val="both"/>
              <w:rPr>
                <w:rFonts w:ascii="Franklin Gothic Book" w:hAnsi="Franklin Gothic Book"/>
                <w:sz w:val="18"/>
                <w:szCs w:val="18"/>
                <w:lang w:val="eu-ES"/>
              </w:rPr>
            </w:pPr>
          </w:p>
          <w:p w14:paraId="50746310" w14:textId="77777777" w:rsidR="001A3AF9" w:rsidRPr="0015382D" w:rsidRDefault="006B2C9E" w:rsidP="001A3AF9">
            <w:pPr>
              <w:pStyle w:val="Standard"/>
              <w:widowControl w:val="0"/>
              <w:tabs>
                <w:tab w:val="left" w:pos="3742"/>
                <w:tab w:val="left" w:pos="9638"/>
              </w:tabs>
              <w:ind w:right="-1"/>
              <w:jc w:val="both"/>
              <w:rPr>
                <w:rFonts w:ascii="Franklin Gothic Book" w:hAnsi="Franklin Gothic Book"/>
                <w:sz w:val="18"/>
                <w:szCs w:val="18"/>
                <w:u w:val="single"/>
                <w:lang w:val="eu-ES"/>
              </w:rPr>
            </w:pPr>
            <w:r w:rsidRPr="0015382D">
              <w:rPr>
                <w:rFonts w:ascii="Franklin Gothic Book" w:hAnsi="Franklin Gothic Book"/>
                <w:sz w:val="18"/>
                <w:szCs w:val="18"/>
                <w:u w:val="single"/>
                <w:lang w:val="eu-ES"/>
              </w:rPr>
              <w:t>Programari atxikitzeko epea eta prozesua.</w:t>
            </w:r>
          </w:p>
          <w:p w14:paraId="1C092E0A" w14:textId="77777777" w:rsidR="001A3AF9" w:rsidRPr="0015382D" w:rsidRDefault="001A3AF9" w:rsidP="001A3AF9">
            <w:pPr>
              <w:pStyle w:val="Standard"/>
              <w:widowControl w:val="0"/>
              <w:tabs>
                <w:tab w:val="left" w:pos="3742"/>
                <w:tab w:val="left" w:pos="9638"/>
              </w:tabs>
              <w:ind w:right="-1"/>
              <w:jc w:val="both"/>
              <w:rPr>
                <w:rFonts w:ascii="Franklin Gothic Book" w:hAnsi="Franklin Gothic Book"/>
                <w:sz w:val="18"/>
                <w:szCs w:val="18"/>
                <w:lang w:val="eu-ES"/>
              </w:rPr>
            </w:pPr>
          </w:p>
          <w:p w14:paraId="2737E537" w14:textId="77777777" w:rsidR="001A3AF9" w:rsidRPr="0015382D" w:rsidRDefault="006B2C9E" w:rsidP="001A3AF9">
            <w:pPr>
              <w:pStyle w:val="Standard"/>
              <w:widowControl w:val="0"/>
              <w:tabs>
                <w:tab w:val="left" w:pos="3742"/>
                <w:tab w:val="left" w:pos="9638"/>
              </w:tabs>
              <w:ind w:right="-1"/>
              <w:jc w:val="both"/>
              <w:rPr>
                <w:rFonts w:ascii="Franklin Gothic Book" w:hAnsi="Franklin Gothic Book"/>
                <w:sz w:val="18"/>
                <w:szCs w:val="18"/>
                <w:lang w:val="eu-ES"/>
              </w:rPr>
            </w:pPr>
            <w:r w:rsidRPr="0015382D">
              <w:rPr>
                <w:rFonts w:ascii="Franklin Gothic Book" w:hAnsi="Franklin Gothic Book"/>
                <w:sz w:val="18"/>
                <w:szCs w:val="18"/>
                <w:lang w:val="eu-ES"/>
              </w:rPr>
              <w:t>Establezimenduak Zuekin Eskolara Bonuak programara atxiki ahal izateko epea hurrengo egunean hasiko da oinarri hauek www.zumarraga.eus webgunean argitaratzen direnetik.</w:t>
            </w:r>
          </w:p>
          <w:p w14:paraId="26612F92" w14:textId="77777777" w:rsidR="001A3AF9" w:rsidRPr="0015382D" w:rsidRDefault="001A3AF9" w:rsidP="001A3AF9">
            <w:pPr>
              <w:pStyle w:val="Standard"/>
              <w:widowControl w:val="0"/>
              <w:tabs>
                <w:tab w:val="left" w:pos="3742"/>
                <w:tab w:val="left" w:pos="9638"/>
              </w:tabs>
              <w:ind w:right="-1"/>
              <w:jc w:val="both"/>
              <w:rPr>
                <w:rFonts w:ascii="Franklin Gothic Book" w:hAnsi="Franklin Gothic Book"/>
                <w:sz w:val="18"/>
                <w:szCs w:val="18"/>
                <w:lang w:val="eu-ES"/>
              </w:rPr>
            </w:pPr>
          </w:p>
          <w:p w14:paraId="796ABD8A" w14:textId="77777777" w:rsidR="001A3AF9" w:rsidRPr="0015382D" w:rsidRDefault="006B2C9E" w:rsidP="001A3AF9">
            <w:pPr>
              <w:pStyle w:val="Standard"/>
              <w:widowControl w:val="0"/>
              <w:tabs>
                <w:tab w:val="left" w:pos="3742"/>
                <w:tab w:val="left" w:pos="9638"/>
              </w:tabs>
              <w:ind w:right="-1"/>
              <w:jc w:val="both"/>
              <w:rPr>
                <w:rFonts w:ascii="Franklin Gothic Book" w:hAnsi="Franklin Gothic Book"/>
                <w:sz w:val="18"/>
                <w:szCs w:val="18"/>
                <w:lang w:val="eu-ES"/>
              </w:rPr>
            </w:pPr>
            <w:r w:rsidRPr="0015382D">
              <w:rPr>
                <w:rFonts w:ascii="Franklin Gothic Book" w:hAnsi="Franklin Gothic Book"/>
                <w:sz w:val="18"/>
                <w:szCs w:val="18"/>
                <w:lang w:val="eu-ES"/>
              </w:rPr>
              <w:t>Atxikitzeko formularioa interesdunen eskura egongo da Zumarragako Udalaren webgunean (www.zumarraga.eus).</w:t>
            </w:r>
          </w:p>
          <w:p w14:paraId="0EF65E9B" w14:textId="77777777" w:rsidR="001A3AF9" w:rsidRPr="0015382D" w:rsidRDefault="001A3AF9" w:rsidP="001A3AF9">
            <w:pPr>
              <w:pStyle w:val="Standard"/>
              <w:widowControl w:val="0"/>
              <w:tabs>
                <w:tab w:val="left" w:pos="3742"/>
                <w:tab w:val="left" w:pos="9638"/>
              </w:tabs>
              <w:ind w:right="-1"/>
              <w:jc w:val="both"/>
              <w:rPr>
                <w:rFonts w:ascii="Franklin Gothic Book" w:hAnsi="Franklin Gothic Book"/>
                <w:sz w:val="18"/>
                <w:szCs w:val="18"/>
                <w:lang w:val="eu-ES"/>
              </w:rPr>
            </w:pPr>
          </w:p>
          <w:p w14:paraId="1C98235F" w14:textId="77777777" w:rsidR="001A3AF9" w:rsidRPr="0015382D" w:rsidRDefault="006B2C9E" w:rsidP="001A3AF9">
            <w:pPr>
              <w:pStyle w:val="Standard"/>
              <w:widowControl w:val="0"/>
              <w:tabs>
                <w:tab w:val="left" w:pos="3742"/>
                <w:tab w:val="left" w:pos="9638"/>
              </w:tabs>
              <w:ind w:right="-1"/>
              <w:jc w:val="both"/>
              <w:rPr>
                <w:rFonts w:ascii="Franklin Gothic Book" w:hAnsi="Franklin Gothic Book"/>
                <w:sz w:val="18"/>
                <w:szCs w:val="18"/>
                <w:lang w:val="eu-ES"/>
              </w:rPr>
            </w:pPr>
            <w:r w:rsidRPr="0015382D">
              <w:rPr>
                <w:rFonts w:ascii="Franklin Gothic Book" w:hAnsi="Franklin Gothic Book"/>
                <w:sz w:val="18"/>
                <w:szCs w:val="18"/>
                <w:lang w:val="eu-ES"/>
              </w:rPr>
              <w:t>Eskatzaileak edo legezko ordezkariak aurkeztu beharko ditu eskabideak, Udalak prestatutako eredu ofizialean.</w:t>
            </w:r>
          </w:p>
          <w:p w14:paraId="1391BCCB" w14:textId="77777777" w:rsidR="001A3AF9" w:rsidRPr="0015382D" w:rsidRDefault="001A3AF9" w:rsidP="001A3AF9">
            <w:pPr>
              <w:pStyle w:val="Standard"/>
              <w:widowControl w:val="0"/>
              <w:tabs>
                <w:tab w:val="left" w:pos="3742"/>
                <w:tab w:val="left" w:pos="9638"/>
              </w:tabs>
              <w:ind w:right="-1"/>
              <w:jc w:val="both"/>
              <w:rPr>
                <w:rFonts w:ascii="Franklin Gothic Book" w:hAnsi="Franklin Gothic Book"/>
                <w:sz w:val="18"/>
                <w:szCs w:val="18"/>
                <w:lang w:val="eu-ES"/>
              </w:rPr>
            </w:pPr>
          </w:p>
          <w:p w14:paraId="590483F2" w14:textId="5C6C48C6" w:rsidR="001A3AF9" w:rsidRPr="0015382D" w:rsidRDefault="006B2C9E" w:rsidP="001A3AF9">
            <w:pPr>
              <w:pStyle w:val="Standard"/>
              <w:widowControl w:val="0"/>
              <w:tabs>
                <w:tab w:val="left" w:pos="3742"/>
                <w:tab w:val="left" w:pos="9638"/>
              </w:tabs>
              <w:ind w:right="-1"/>
              <w:jc w:val="both"/>
              <w:rPr>
                <w:rFonts w:ascii="Franklin Gothic Book" w:hAnsi="Franklin Gothic Book"/>
                <w:sz w:val="18"/>
                <w:szCs w:val="18"/>
                <w:lang w:val="eu-ES"/>
              </w:rPr>
            </w:pPr>
            <w:r w:rsidRPr="0015382D">
              <w:rPr>
                <w:rFonts w:ascii="Franklin Gothic Book" w:hAnsi="Franklin Gothic Book"/>
                <w:sz w:val="18"/>
                <w:szCs w:val="18"/>
                <w:lang w:val="eu-ES"/>
              </w:rPr>
              <w:t xml:space="preserve">Atxikitzeko eskaerak posta elektronikoz aurkeztu ahal izango dira </w:t>
            </w:r>
            <w:hyperlink r:id="rId13" w:history="1">
              <w:r w:rsidR="002F1D43" w:rsidRPr="0015382D">
                <w:rPr>
                  <w:rStyle w:val="Hipervnculo"/>
                  <w:rFonts w:ascii="Franklin Gothic Book" w:hAnsi="Franklin Gothic Book"/>
                  <w:sz w:val="18"/>
                  <w:szCs w:val="18"/>
                  <w:lang w:val="eu-ES"/>
                </w:rPr>
                <w:t>zumarragarekin@zumarraga.eus</w:t>
              </w:r>
            </w:hyperlink>
            <w:r w:rsidR="002F1D43" w:rsidRPr="0015382D">
              <w:rPr>
                <w:rFonts w:ascii="Franklin Gothic Book" w:hAnsi="Franklin Gothic Book"/>
                <w:sz w:val="18"/>
                <w:szCs w:val="18"/>
                <w:lang w:val="eu-ES"/>
              </w:rPr>
              <w:t xml:space="preserve"> </w:t>
            </w:r>
            <w:r w:rsidRPr="0015382D">
              <w:rPr>
                <w:rFonts w:ascii="Franklin Gothic Book" w:hAnsi="Franklin Gothic Book"/>
                <w:sz w:val="18"/>
                <w:szCs w:val="18"/>
                <w:lang w:val="eu-ES"/>
              </w:rPr>
              <w:t xml:space="preserve">helbidean edo </w:t>
            </w:r>
            <w:proofErr w:type="spellStart"/>
            <w:r w:rsidRPr="0015382D">
              <w:rPr>
                <w:rFonts w:ascii="Franklin Gothic Book" w:hAnsi="Franklin Gothic Book"/>
                <w:sz w:val="18"/>
                <w:szCs w:val="18"/>
                <w:lang w:val="eu-ES"/>
              </w:rPr>
              <w:t>telematikoki</w:t>
            </w:r>
            <w:proofErr w:type="spellEnd"/>
            <w:r w:rsidRPr="0015382D">
              <w:rPr>
                <w:rFonts w:ascii="Franklin Gothic Book" w:hAnsi="Franklin Gothic Book"/>
                <w:sz w:val="18"/>
                <w:szCs w:val="18"/>
                <w:lang w:val="eu-ES"/>
              </w:rPr>
              <w:t xml:space="preserve"> erregistro elektronikoan.</w:t>
            </w:r>
          </w:p>
          <w:p w14:paraId="1D46D0B4" w14:textId="77777777" w:rsidR="001A3AF9" w:rsidRPr="0015382D" w:rsidRDefault="001A3AF9" w:rsidP="001A3AF9">
            <w:pPr>
              <w:pStyle w:val="Standard"/>
              <w:widowControl w:val="0"/>
              <w:tabs>
                <w:tab w:val="left" w:pos="3742"/>
                <w:tab w:val="left" w:pos="9638"/>
              </w:tabs>
              <w:ind w:right="-1"/>
              <w:jc w:val="both"/>
              <w:rPr>
                <w:rFonts w:ascii="Franklin Gothic Book" w:hAnsi="Franklin Gothic Book"/>
                <w:sz w:val="18"/>
                <w:szCs w:val="18"/>
                <w:lang w:val="eu-ES"/>
              </w:rPr>
            </w:pPr>
          </w:p>
          <w:p w14:paraId="40C1518C" w14:textId="270FCCF5" w:rsidR="00982600" w:rsidRDefault="00982600" w:rsidP="001A3AF9">
            <w:pPr>
              <w:pStyle w:val="Standard"/>
              <w:widowControl w:val="0"/>
              <w:tabs>
                <w:tab w:val="left" w:pos="3742"/>
                <w:tab w:val="left" w:pos="9638"/>
              </w:tabs>
              <w:ind w:right="-1"/>
              <w:jc w:val="both"/>
              <w:rPr>
                <w:rFonts w:ascii="Franklin Gothic Book" w:hAnsi="Franklin Gothic Book"/>
                <w:sz w:val="18"/>
                <w:szCs w:val="18"/>
                <w:lang w:val="eu-ES"/>
              </w:rPr>
            </w:pPr>
          </w:p>
          <w:p w14:paraId="2436964B" w14:textId="5D307311" w:rsidR="005F60ED" w:rsidRDefault="005F60ED" w:rsidP="001A3AF9">
            <w:pPr>
              <w:pStyle w:val="Standard"/>
              <w:widowControl w:val="0"/>
              <w:tabs>
                <w:tab w:val="left" w:pos="3742"/>
                <w:tab w:val="left" w:pos="9638"/>
              </w:tabs>
              <w:ind w:right="-1"/>
              <w:jc w:val="both"/>
              <w:rPr>
                <w:rFonts w:ascii="Franklin Gothic Book" w:hAnsi="Franklin Gothic Book"/>
                <w:sz w:val="18"/>
                <w:szCs w:val="18"/>
                <w:lang w:val="eu-ES"/>
              </w:rPr>
            </w:pPr>
          </w:p>
          <w:p w14:paraId="26BB3961" w14:textId="77777777" w:rsidR="005F60ED" w:rsidRPr="0015382D" w:rsidRDefault="005F60ED" w:rsidP="001A3AF9">
            <w:pPr>
              <w:pStyle w:val="Standard"/>
              <w:widowControl w:val="0"/>
              <w:tabs>
                <w:tab w:val="left" w:pos="3742"/>
                <w:tab w:val="left" w:pos="9638"/>
              </w:tabs>
              <w:ind w:right="-1"/>
              <w:jc w:val="both"/>
              <w:rPr>
                <w:rFonts w:ascii="Franklin Gothic Book" w:hAnsi="Franklin Gothic Book"/>
                <w:sz w:val="18"/>
                <w:szCs w:val="18"/>
                <w:lang w:val="eu-ES"/>
              </w:rPr>
            </w:pPr>
          </w:p>
          <w:p w14:paraId="53623EA0" w14:textId="77777777" w:rsidR="001A3AF9" w:rsidRPr="0015382D" w:rsidRDefault="006B2C9E" w:rsidP="001A3AF9">
            <w:pPr>
              <w:pStyle w:val="Standard"/>
              <w:widowControl w:val="0"/>
              <w:tabs>
                <w:tab w:val="left" w:pos="3742"/>
                <w:tab w:val="left" w:pos="9638"/>
              </w:tabs>
              <w:ind w:right="-1"/>
              <w:jc w:val="both"/>
              <w:rPr>
                <w:rFonts w:ascii="Franklin Gothic Book" w:hAnsi="Franklin Gothic Book"/>
                <w:sz w:val="18"/>
                <w:szCs w:val="18"/>
                <w:lang w:val="eu-ES"/>
              </w:rPr>
            </w:pPr>
            <w:r w:rsidRPr="0015382D">
              <w:rPr>
                <w:rFonts w:ascii="Franklin Gothic Book" w:hAnsi="Franklin Gothic Book"/>
                <w:sz w:val="18"/>
                <w:szCs w:val="18"/>
                <w:lang w:val="eu-ES"/>
              </w:rPr>
              <w:lastRenderedPageBreak/>
              <w:t>Atxikipen-agiria aurkeztean, beharrezko agiriak eta jarraibideak emango zaizkie atxikitako establezimenduei.</w:t>
            </w:r>
          </w:p>
          <w:p w14:paraId="7B096700" w14:textId="77777777" w:rsidR="001A3AF9" w:rsidRPr="0015382D" w:rsidRDefault="001A3AF9" w:rsidP="001A3AF9">
            <w:pPr>
              <w:pStyle w:val="Standard"/>
              <w:widowControl w:val="0"/>
              <w:tabs>
                <w:tab w:val="left" w:pos="3742"/>
                <w:tab w:val="left" w:pos="9638"/>
              </w:tabs>
              <w:ind w:right="-1"/>
              <w:jc w:val="both"/>
              <w:rPr>
                <w:rFonts w:ascii="Franklin Gothic Book" w:hAnsi="Franklin Gothic Book"/>
                <w:sz w:val="18"/>
                <w:szCs w:val="18"/>
                <w:lang w:val="eu-ES"/>
              </w:rPr>
            </w:pPr>
          </w:p>
          <w:p w14:paraId="3DBC83C9" w14:textId="77777777" w:rsidR="001A3AF9" w:rsidRPr="0015382D" w:rsidRDefault="006B2C9E" w:rsidP="001A3AF9">
            <w:pPr>
              <w:pStyle w:val="Standard"/>
              <w:widowControl w:val="0"/>
              <w:tabs>
                <w:tab w:val="left" w:pos="3742"/>
                <w:tab w:val="left" w:pos="9638"/>
              </w:tabs>
              <w:ind w:right="-1"/>
              <w:jc w:val="both"/>
              <w:rPr>
                <w:rFonts w:ascii="Franklin Gothic Book" w:hAnsi="Franklin Gothic Book"/>
                <w:sz w:val="18"/>
                <w:szCs w:val="18"/>
                <w:u w:val="single"/>
                <w:lang w:val="eu-ES"/>
              </w:rPr>
            </w:pPr>
            <w:r w:rsidRPr="0015382D">
              <w:rPr>
                <w:rFonts w:ascii="Franklin Gothic Book" w:hAnsi="Franklin Gothic Book"/>
                <w:sz w:val="18"/>
                <w:szCs w:val="18"/>
                <w:u w:val="single"/>
                <w:lang w:val="eu-ES"/>
              </w:rPr>
              <w:t>Atxikitutako saltokiaren betebeharrak</w:t>
            </w:r>
          </w:p>
          <w:p w14:paraId="041878B6" w14:textId="77777777" w:rsidR="001A3AF9" w:rsidRPr="0015382D" w:rsidRDefault="001A3AF9" w:rsidP="001A3AF9">
            <w:pPr>
              <w:pStyle w:val="Standard"/>
              <w:widowControl w:val="0"/>
              <w:tabs>
                <w:tab w:val="left" w:pos="3742"/>
                <w:tab w:val="left" w:pos="9638"/>
              </w:tabs>
              <w:ind w:right="-1"/>
              <w:jc w:val="both"/>
              <w:rPr>
                <w:rFonts w:ascii="Franklin Gothic Book" w:hAnsi="Franklin Gothic Book"/>
                <w:sz w:val="18"/>
                <w:szCs w:val="18"/>
                <w:lang w:val="eu-ES"/>
              </w:rPr>
            </w:pPr>
          </w:p>
          <w:p w14:paraId="39DB848E" w14:textId="77777777" w:rsidR="001A3AF9" w:rsidRPr="0015382D" w:rsidRDefault="006B2C9E" w:rsidP="001A3AF9">
            <w:pPr>
              <w:pStyle w:val="Standard"/>
              <w:tabs>
                <w:tab w:val="left" w:pos="3742"/>
                <w:tab w:val="left" w:pos="9638"/>
              </w:tabs>
              <w:ind w:right="-1"/>
              <w:jc w:val="both"/>
              <w:rPr>
                <w:rFonts w:ascii="Franklin Gothic Book" w:hAnsi="Franklin Gothic Book"/>
                <w:sz w:val="18"/>
                <w:szCs w:val="18"/>
                <w:lang w:val="eu-ES"/>
              </w:rPr>
            </w:pPr>
            <w:r w:rsidRPr="0015382D">
              <w:rPr>
                <w:rFonts w:ascii="Franklin Gothic Book" w:hAnsi="Franklin Gothic Book"/>
                <w:sz w:val="18"/>
                <w:szCs w:val="18"/>
                <w:lang w:val="eu-ES"/>
              </w:rPr>
              <w:t>Zuekin Eskolara Bonuak programari atxikitako establezimenduak, atxikitze-eskaera sinatuz, honako betebehar hauek izango ditu:</w:t>
            </w:r>
          </w:p>
          <w:p w14:paraId="35791C65" w14:textId="77777777" w:rsidR="001A3AF9" w:rsidRDefault="001A3AF9" w:rsidP="001A3AF9">
            <w:pPr>
              <w:pStyle w:val="Standard"/>
              <w:tabs>
                <w:tab w:val="left" w:pos="3742"/>
                <w:tab w:val="left" w:pos="9638"/>
              </w:tabs>
              <w:ind w:left="720" w:right="-1"/>
              <w:jc w:val="both"/>
              <w:rPr>
                <w:rFonts w:ascii="Franklin Gothic Book" w:hAnsi="Franklin Gothic Book"/>
                <w:sz w:val="18"/>
                <w:szCs w:val="18"/>
                <w:lang w:val="eu-ES"/>
              </w:rPr>
            </w:pPr>
          </w:p>
          <w:p w14:paraId="639F5049" w14:textId="77777777" w:rsidR="001A3AF9" w:rsidRPr="0015382D" w:rsidRDefault="006B2C9E" w:rsidP="00DA2E11">
            <w:pPr>
              <w:pStyle w:val="Standard"/>
              <w:numPr>
                <w:ilvl w:val="0"/>
                <w:numId w:val="60"/>
              </w:numPr>
              <w:tabs>
                <w:tab w:val="left" w:pos="737"/>
                <w:tab w:val="left" w:pos="9638"/>
              </w:tabs>
              <w:ind w:right="-1"/>
              <w:jc w:val="both"/>
              <w:rPr>
                <w:rFonts w:ascii="Franklin Gothic Book" w:hAnsi="Franklin Gothic Book"/>
                <w:sz w:val="18"/>
                <w:szCs w:val="18"/>
                <w:lang w:val="eu-ES"/>
              </w:rPr>
            </w:pPr>
            <w:r w:rsidRPr="0015382D">
              <w:rPr>
                <w:rFonts w:ascii="Franklin Gothic Book" w:hAnsi="Franklin Gothic Book"/>
                <w:sz w:val="18"/>
                <w:szCs w:val="18"/>
                <w:lang w:val="eu-ES"/>
              </w:rPr>
              <w:t xml:space="preserve">Atxikitako saltokiak konpromisoa hartzen du publizitate-materialak establezimenduan erraz ikusteko moduko leku batean hartzeko eta jartzeko. </w:t>
            </w:r>
          </w:p>
          <w:p w14:paraId="71D7F196" w14:textId="77777777" w:rsidR="001A3AF9" w:rsidRPr="0015382D" w:rsidRDefault="006B2C9E" w:rsidP="00DA2E11">
            <w:pPr>
              <w:pStyle w:val="Standard"/>
              <w:numPr>
                <w:ilvl w:val="0"/>
                <w:numId w:val="60"/>
              </w:numPr>
              <w:tabs>
                <w:tab w:val="left" w:pos="737"/>
                <w:tab w:val="left" w:pos="9638"/>
              </w:tabs>
              <w:ind w:right="-1"/>
              <w:jc w:val="both"/>
              <w:rPr>
                <w:rFonts w:ascii="Franklin Gothic Book" w:hAnsi="Franklin Gothic Book"/>
                <w:sz w:val="18"/>
                <w:szCs w:val="18"/>
                <w:lang w:val="eu-ES"/>
              </w:rPr>
            </w:pPr>
            <w:r>
              <w:rPr>
                <w:rFonts w:ascii="Franklin Gothic Book" w:hAnsi="Franklin Gothic Book"/>
                <w:sz w:val="18"/>
                <w:szCs w:val="18"/>
                <w:lang w:val="eu-ES"/>
              </w:rPr>
              <w:t>Atxi</w:t>
            </w:r>
            <w:r w:rsidRPr="0015382D">
              <w:rPr>
                <w:rFonts w:ascii="Franklin Gothic Book" w:hAnsi="Franklin Gothic Book"/>
                <w:sz w:val="18"/>
                <w:szCs w:val="18"/>
                <w:lang w:val="eu-ES"/>
              </w:rPr>
              <w:t xml:space="preserve">kitutako merkataritza establezimenduak erosleen nortasuna kontrolatzeko konpromisoa hartzen du. </w:t>
            </w:r>
          </w:p>
          <w:p w14:paraId="045BFC02" w14:textId="77777777" w:rsidR="001A3AF9" w:rsidRPr="0015382D" w:rsidRDefault="006B2C9E" w:rsidP="00DA2E11">
            <w:pPr>
              <w:pStyle w:val="Standard"/>
              <w:numPr>
                <w:ilvl w:val="0"/>
                <w:numId w:val="60"/>
              </w:numPr>
              <w:tabs>
                <w:tab w:val="left" w:pos="737"/>
                <w:tab w:val="left" w:pos="9638"/>
              </w:tabs>
              <w:ind w:right="-1"/>
              <w:jc w:val="both"/>
              <w:rPr>
                <w:rFonts w:ascii="Franklin Gothic Book" w:hAnsi="Franklin Gothic Book"/>
                <w:sz w:val="18"/>
                <w:szCs w:val="18"/>
                <w:lang w:val="eu-ES"/>
              </w:rPr>
            </w:pPr>
            <w:r w:rsidRPr="0015382D">
              <w:rPr>
                <w:rFonts w:ascii="Franklin Gothic Book" w:hAnsi="Franklin Gothic Book"/>
                <w:sz w:val="18"/>
                <w:szCs w:val="18"/>
                <w:lang w:val="eu-ES"/>
              </w:rPr>
              <w:t>Zuekin Esko</w:t>
            </w:r>
            <w:r w:rsidR="00834CDB">
              <w:rPr>
                <w:rFonts w:ascii="Franklin Gothic Book" w:hAnsi="Franklin Gothic Book"/>
                <w:sz w:val="18"/>
                <w:szCs w:val="18"/>
                <w:lang w:val="eu-ES"/>
              </w:rPr>
              <w:t>lara bonuak jasotzen dituen atxi</w:t>
            </w:r>
            <w:r w:rsidRPr="0015382D">
              <w:rPr>
                <w:rFonts w:ascii="Franklin Gothic Book" w:hAnsi="Franklin Gothic Book"/>
                <w:sz w:val="18"/>
                <w:szCs w:val="18"/>
                <w:lang w:val="eu-ES"/>
              </w:rPr>
              <w:t xml:space="preserve">kitutako merkataritza establezimenduen ardura izango da saldutako produktua Zuekin Eskolara programaren oinarrietan zehaztutako eskola-materialaren definizioarekin bat datorrela egiaztatzea. </w:t>
            </w:r>
          </w:p>
          <w:p w14:paraId="57DF9D96" w14:textId="77777777" w:rsidR="001A3AF9" w:rsidRPr="0015382D" w:rsidRDefault="006B2C9E" w:rsidP="00DA2E11">
            <w:pPr>
              <w:pStyle w:val="Standard"/>
              <w:numPr>
                <w:ilvl w:val="0"/>
                <w:numId w:val="60"/>
              </w:numPr>
              <w:tabs>
                <w:tab w:val="left" w:pos="737"/>
                <w:tab w:val="left" w:pos="9638"/>
              </w:tabs>
              <w:ind w:right="-1"/>
              <w:jc w:val="both"/>
              <w:rPr>
                <w:rFonts w:ascii="Franklin Gothic Book" w:hAnsi="Franklin Gothic Book"/>
                <w:sz w:val="18"/>
                <w:szCs w:val="18"/>
                <w:lang w:val="eu-ES"/>
              </w:rPr>
            </w:pPr>
            <w:r w:rsidRPr="0015382D">
              <w:rPr>
                <w:rFonts w:ascii="Franklin Gothic Book" w:hAnsi="Franklin Gothic Book"/>
                <w:sz w:val="18"/>
                <w:szCs w:val="18"/>
                <w:lang w:val="eu-ES"/>
              </w:rPr>
              <w:t>Bonuaren bidez erositako ondasunak itzultzeko politika establezimendu bakoitzak zehaztuko du, itzultzeko epeari eta moduari dagokienez. Hala ere, bonuarekin erositako produktua itzuliz gero, ez da zenbatekoa itzuliko, baizik eta establezimendu bereko beste produktu batekin ordeztuko da.</w:t>
            </w:r>
          </w:p>
          <w:p w14:paraId="38AD5A8F" w14:textId="77777777" w:rsidR="00BF170B" w:rsidRPr="0015382D" w:rsidRDefault="00BF170B" w:rsidP="00BF170B">
            <w:pPr>
              <w:pStyle w:val="Standard"/>
              <w:tabs>
                <w:tab w:val="left" w:pos="737"/>
                <w:tab w:val="left" w:pos="9638"/>
              </w:tabs>
              <w:ind w:left="720" w:right="-1"/>
              <w:jc w:val="both"/>
              <w:rPr>
                <w:rFonts w:ascii="Franklin Gothic Book" w:hAnsi="Franklin Gothic Book"/>
                <w:sz w:val="18"/>
                <w:szCs w:val="18"/>
                <w:lang w:val="eu-ES"/>
              </w:rPr>
            </w:pPr>
          </w:p>
          <w:p w14:paraId="6D77FC55" w14:textId="77777777" w:rsidR="001A3AF9" w:rsidRPr="0015382D" w:rsidRDefault="006B2C9E" w:rsidP="00DA2E11">
            <w:pPr>
              <w:pStyle w:val="Standard"/>
              <w:numPr>
                <w:ilvl w:val="0"/>
                <w:numId w:val="60"/>
              </w:numPr>
              <w:tabs>
                <w:tab w:val="left" w:pos="737"/>
                <w:tab w:val="left" w:pos="9638"/>
              </w:tabs>
              <w:ind w:right="-1"/>
              <w:jc w:val="both"/>
              <w:rPr>
                <w:rFonts w:ascii="Franklin Gothic Book" w:hAnsi="Franklin Gothic Book"/>
                <w:sz w:val="18"/>
                <w:szCs w:val="18"/>
                <w:lang w:val="eu-ES"/>
              </w:rPr>
            </w:pPr>
            <w:r w:rsidRPr="0015382D">
              <w:rPr>
                <w:rFonts w:ascii="Franklin Gothic Book" w:hAnsi="Franklin Gothic Book"/>
                <w:sz w:val="18"/>
                <w:szCs w:val="18"/>
                <w:lang w:val="eu-ES"/>
              </w:rPr>
              <w:t>Atxikitako establezimenduekin harremanetan jarri ahal izango da funtzionamendua eta prozesuari eta kanpainari buruzko iritzia egiaztatzeko.</w:t>
            </w:r>
          </w:p>
          <w:p w14:paraId="2F1847A9" w14:textId="77777777" w:rsidR="001A3AF9" w:rsidRPr="0015382D" w:rsidRDefault="001A3AF9" w:rsidP="001A3AF9">
            <w:pPr>
              <w:pStyle w:val="Standard"/>
              <w:widowControl w:val="0"/>
              <w:tabs>
                <w:tab w:val="left" w:pos="3742"/>
                <w:tab w:val="left" w:pos="9638"/>
              </w:tabs>
              <w:ind w:right="-1"/>
              <w:jc w:val="both"/>
              <w:rPr>
                <w:rFonts w:ascii="Franklin Gothic Book" w:hAnsi="Franklin Gothic Book"/>
                <w:sz w:val="18"/>
                <w:szCs w:val="18"/>
                <w:lang w:val="eu-ES"/>
              </w:rPr>
            </w:pPr>
          </w:p>
          <w:p w14:paraId="5181DEC2" w14:textId="77777777" w:rsidR="002F1D43" w:rsidRPr="0015382D" w:rsidRDefault="002F1D43" w:rsidP="001A3AF9">
            <w:pPr>
              <w:pStyle w:val="Standard"/>
              <w:widowControl w:val="0"/>
              <w:tabs>
                <w:tab w:val="left" w:pos="3742"/>
                <w:tab w:val="left" w:pos="9638"/>
              </w:tabs>
              <w:ind w:right="-1"/>
              <w:jc w:val="both"/>
              <w:rPr>
                <w:rFonts w:ascii="Franklin Gothic Book" w:hAnsi="Franklin Gothic Book"/>
                <w:sz w:val="18"/>
                <w:szCs w:val="18"/>
                <w:lang w:val="eu-ES"/>
              </w:rPr>
            </w:pPr>
          </w:p>
          <w:p w14:paraId="34641D29" w14:textId="77777777" w:rsidR="001A3AF9" w:rsidRPr="0015382D" w:rsidRDefault="006B2C9E" w:rsidP="001A3AF9">
            <w:pPr>
              <w:widowControl w:val="0"/>
              <w:tabs>
                <w:tab w:val="left" w:pos="156"/>
              </w:tabs>
              <w:ind w:left="14"/>
              <w:jc w:val="both"/>
              <w:rPr>
                <w:rFonts w:ascii="Franklin Gothic Book" w:hAnsi="Franklin Gothic Book" w:cs="Arial"/>
                <w:b/>
                <w:sz w:val="18"/>
                <w:szCs w:val="18"/>
                <w:lang w:val="eu-ES"/>
              </w:rPr>
            </w:pPr>
            <w:r w:rsidRPr="0015382D">
              <w:rPr>
                <w:rFonts w:ascii="Franklin Gothic Book" w:hAnsi="Franklin Gothic Book" w:cs="Arial"/>
                <w:b/>
                <w:sz w:val="18"/>
                <w:szCs w:val="18"/>
                <w:lang w:val="eu-ES"/>
              </w:rPr>
              <w:t xml:space="preserve">3. </w:t>
            </w:r>
            <w:r w:rsidRPr="0015382D">
              <w:rPr>
                <w:rFonts w:ascii="Franklin Gothic Book" w:hAnsi="Franklin Gothic Book" w:cs="Arial"/>
                <w:b/>
                <w:sz w:val="18"/>
                <w:szCs w:val="18"/>
                <w:u w:val="single"/>
                <w:lang w:val="eu-ES"/>
              </w:rPr>
              <w:t>ESKABIDEAK ETA AURKEZTEKO EPEA</w:t>
            </w:r>
          </w:p>
          <w:p w14:paraId="7FBF6FE7" w14:textId="77777777" w:rsidR="001A3AF9" w:rsidRPr="0015382D" w:rsidRDefault="001A3AF9" w:rsidP="001A3AF9">
            <w:pPr>
              <w:widowControl w:val="0"/>
              <w:tabs>
                <w:tab w:val="left" w:pos="156"/>
              </w:tabs>
              <w:ind w:left="14"/>
              <w:jc w:val="both"/>
              <w:rPr>
                <w:rFonts w:ascii="Franklin Gothic Book" w:hAnsi="Franklin Gothic Book" w:cs="Arial"/>
                <w:sz w:val="18"/>
                <w:szCs w:val="18"/>
                <w:lang w:val="eu-ES"/>
              </w:rPr>
            </w:pPr>
          </w:p>
          <w:p w14:paraId="6E34F218" w14:textId="77777777" w:rsidR="001A3AF9" w:rsidRPr="0015382D" w:rsidRDefault="006B2C9E" w:rsidP="001A3AF9">
            <w:pPr>
              <w:pStyle w:val="Standard"/>
              <w:widowControl w:val="0"/>
              <w:tabs>
                <w:tab w:val="left" w:pos="3742"/>
                <w:tab w:val="left" w:pos="9638"/>
              </w:tabs>
              <w:ind w:right="-1"/>
              <w:jc w:val="both"/>
              <w:rPr>
                <w:rFonts w:ascii="Franklin Gothic Book" w:hAnsi="Franklin Gothic Book"/>
                <w:sz w:val="18"/>
                <w:szCs w:val="18"/>
                <w:lang w:val="eu-ES"/>
              </w:rPr>
            </w:pPr>
            <w:r w:rsidRPr="0015382D">
              <w:rPr>
                <w:rFonts w:ascii="Franklin Gothic Book" w:hAnsi="Franklin Gothic Book"/>
                <w:sz w:val="18"/>
                <w:szCs w:val="18"/>
                <w:lang w:val="eu-ES"/>
              </w:rPr>
              <w:t>Laguntza-eskaerak legezko ordezkariak edo eskatzaileak formalizatu beharko ditu, Udalak prestatutako eskabide ofizialaren ereduan.</w:t>
            </w:r>
          </w:p>
          <w:p w14:paraId="00386242" w14:textId="77777777" w:rsidR="001A3AF9" w:rsidRPr="0015382D" w:rsidRDefault="001A3AF9" w:rsidP="001A3AF9">
            <w:pPr>
              <w:pStyle w:val="Standard"/>
              <w:widowControl w:val="0"/>
              <w:tabs>
                <w:tab w:val="left" w:pos="3742"/>
                <w:tab w:val="left" w:pos="9638"/>
              </w:tabs>
              <w:ind w:right="-1"/>
              <w:jc w:val="both"/>
              <w:rPr>
                <w:rFonts w:ascii="Franklin Gothic Book" w:hAnsi="Franklin Gothic Book"/>
                <w:sz w:val="18"/>
                <w:szCs w:val="18"/>
                <w:lang w:val="eu-ES"/>
              </w:rPr>
            </w:pPr>
          </w:p>
          <w:p w14:paraId="0E1E21DF" w14:textId="77777777" w:rsidR="00982600" w:rsidRPr="0015382D" w:rsidRDefault="00982600" w:rsidP="001A3AF9">
            <w:pPr>
              <w:pStyle w:val="Standard"/>
              <w:widowControl w:val="0"/>
              <w:tabs>
                <w:tab w:val="left" w:pos="3742"/>
                <w:tab w:val="left" w:pos="9638"/>
              </w:tabs>
              <w:ind w:right="-1"/>
              <w:jc w:val="both"/>
              <w:rPr>
                <w:rFonts w:ascii="Franklin Gothic Book" w:hAnsi="Franklin Gothic Book"/>
                <w:sz w:val="18"/>
                <w:szCs w:val="18"/>
                <w:lang w:val="eu-ES"/>
              </w:rPr>
            </w:pPr>
          </w:p>
          <w:p w14:paraId="35061BB7" w14:textId="4130BBC8" w:rsidR="001A3AF9" w:rsidRPr="0015382D" w:rsidRDefault="006B2C9E" w:rsidP="001A3AF9">
            <w:pPr>
              <w:widowControl w:val="0"/>
              <w:tabs>
                <w:tab w:val="left" w:pos="156"/>
              </w:tabs>
              <w:ind w:left="14"/>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Eskaera eta dokumentazio osagarria Internet bidez aurkeztu beharko dira Zumarragako Udaleko egoitza elektronikoko diru-laguntzen ataritik (</w:t>
            </w:r>
            <w:hyperlink r:id="rId14" w:history="1">
              <w:r w:rsidRPr="0015382D">
                <w:rPr>
                  <w:rStyle w:val="Hipervnculo"/>
                  <w:rFonts w:ascii="Franklin Gothic Book" w:hAnsi="Franklin Gothic Book" w:cs="Arial"/>
                  <w:sz w:val="18"/>
                  <w:szCs w:val="18"/>
                  <w:lang w:val="eu-ES"/>
                </w:rPr>
                <w:t>https://egoitza.zumarraga.eus</w:t>
              </w:r>
            </w:hyperlink>
            <w:r w:rsidRPr="0015382D">
              <w:rPr>
                <w:rFonts w:ascii="Franklin Gothic Book" w:hAnsi="Franklin Gothic Book" w:cs="Arial"/>
                <w:sz w:val="18"/>
                <w:szCs w:val="18"/>
                <w:lang w:val="eu-ES"/>
              </w:rPr>
              <w:t>) eta, salbuespen modura, paperean Udaleko Erregistro Orokorrean herritarrak hartzeko ordutegiaren barruan edo korreo zertifikatu bidez.</w:t>
            </w:r>
          </w:p>
          <w:p w14:paraId="46620A10" w14:textId="77777777" w:rsidR="001A3AF9" w:rsidRPr="0015382D" w:rsidRDefault="001A3AF9" w:rsidP="001A3AF9">
            <w:pPr>
              <w:pStyle w:val="Standard"/>
              <w:widowControl w:val="0"/>
              <w:tabs>
                <w:tab w:val="left" w:pos="3742"/>
                <w:tab w:val="left" w:pos="9638"/>
              </w:tabs>
              <w:ind w:right="-1"/>
              <w:jc w:val="both"/>
              <w:rPr>
                <w:rFonts w:ascii="Franklin Gothic Book" w:hAnsi="Franklin Gothic Book"/>
                <w:sz w:val="18"/>
                <w:szCs w:val="18"/>
                <w:lang w:val="eu-ES"/>
              </w:rPr>
            </w:pPr>
          </w:p>
          <w:p w14:paraId="3A28D7E9" w14:textId="77777777" w:rsidR="001A3AF9" w:rsidRPr="0015382D" w:rsidRDefault="001A3AF9" w:rsidP="001A3AF9">
            <w:pPr>
              <w:pStyle w:val="Standard"/>
              <w:widowControl w:val="0"/>
              <w:tabs>
                <w:tab w:val="left" w:pos="3742"/>
                <w:tab w:val="left" w:pos="9638"/>
              </w:tabs>
              <w:ind w:right="-1"/>
              <w:jc w:val="both"/>
              <w:rPr>
                <w:rFonts w:ascii="Franklin Gothic Book" w:hAnsi="Franklin Gothic Book"/>
                <w:sz w:val="18"/>
                <w:szCs w:val="18"/>
                <w:lang w:val="eu-ES"/>
              </w:rPr>
            </w:pPr>
          </w:p>
          <w:p w14:paraId="4BEFE627" w14:textId="77777777" w:rsidR="001A3AF9" w:rsidRPr="0015382D" w:rsidRDefault="006B2C9E" w:rsidP="001A3AF9">
            <w:pPr>
              <w:pStyle w:val="Standard"/>
              <w:widowControl w:val="0"/>
              <w:tabs>
                <w:tab w:val="left" w:pos="3742"/>
                <w:tab w:val="left" w:pos="9638"/>
              </w:tabs>
              <w:ind w:right="-1"/>
              <w:jc w:val="both"/>
              <w:rPr>
                <w:rFonts w:ascii="Franklin Gothic Book" w:hAnsi="Franklin Gothic Book"/>
                <w:sz w:val="18"/>
                <w:szCs w:val="18"/>
                <w:lang w:val="eu-ES"/>
              </w:rPr>
            </w:pPr>
            <w:r w:rsidRPr="0015382D">
              <w:rPr>
                <w:rFonts w:ascii="Franklin Gothic Book" w:hAnsi="Franklin Gothic Book"/>
                <w:sz w:val="18"/>
                <w:szCs w:val="18"/>
                <w:lang w:val="eu-ES"/>
              </w:rPr>
              <w:t>Laguntzak lortzeko eskabideak aurkezteko epea 202</w:t>
            </w:r>
            <w:r w:rsidR="001C0857">
              <w:rPr>
                <w:rFonts w:ascii="Franklin Gothic Book" w:hAnsi="Franklin Gothic Book"/>
                <w:sz w:val="18"/>
                <w:szCs w:val="18"/>
                <w:lang w:val="eu-ES"/>
              </w:rPr>
              <w:t>2</w:t>
            </w:r>
            <w:r w:rsidRPr="0015382D">
              <w:rPr>
                <w:rFonts w:ascii="Franklin Gothic Book" w:hAnsi="Franklin Gothic Book"/>
                <w:sz w:val="18"/>
                <w:szCs w:val="18"/>
                <w:lang w:val="eu-ES"/>
              </w:rPr>
              <w:t xml:space="preserve">ko </w:t>
            </w:r>
            <w:r w:rsidR="0069284F" w:rsidRPr="0015382D">
              <w:rPr>
                <w:rFonts w:ascii="Franklin Gothic Book" w:hAnsi="Franklin Gothic Book"/>
                <w:sz w:val="18"/>
                <w:szCs w:val="18"/>
                <w:lang w:val="eu-ES"/>
              </w:rPr>
              <w:t>uztailaren 15</w:t>
            </w:r>
            <w:r w:rsidR="00327AF7" w:rsidRPr="0015382D">
              <w:rPr>
                <w:rFonts w:ascii="Franklin Gothic Book" w:hAnsi="Franklin Gothic Book"/>
                <w:sz w:val="18"/>
                <w:szCs w:val="18"/>
                <w:lang w:val="eu-ES"/>
              </w:rPr>
              <w:t>e</w:t>
            </w:r>
            <w:r w:rsidRPr="0015382D">
              <w:rPr>
                <w:rFonts w:ascii="Franklin Gothic Book" w:hAnsi="Franklin Gothic Book"/>
                <w:sz w:val="18"/>
                <w:szCs w:val="18"/>
                <w:lang w:val="eu-ES"/>
              </w:rPr>
              <w:t xml:space="preserve">tik </w:t>
            </w:r>
            <w:r w:rsidR="00327AF7" w:rsidRPr="0015382D">
              <w:rPr>
                <w:rFonts w:ascii="Franklin Gothic Book" w:hAnsi="Franklin Gothic Book"/>
                <w:sz w:val="18"/>
                <w:szCs w:val="18"/>
                <w:lang w:val="eu-ES"/>
              </w:rPr>
              <w:t>azaroaren</w:t>
            </w:r>
            <w:r w:rsidRPr="0015382D">
              <w:rPr>
                <w:rFonts w:ascii="Franklin Gothic Book" w:hAnsi="Franklin Gothic Book"/>
                <w:sz w:val="18"/>
                <w:szCs w:val="18"/>
                <w:lang w:val="eu-ES"/>
              </w:rPr>
              <w:t xml:space="preserve"> </w:t>
            </w:r>
            <w:r w:rsidR="00327AF7" w:rsidRPr="0015382D">
              <w:rPr>
                <w:rFonts w:ascii="Franklin Gothic Book" w:hAnsi="Franklin Gothic Book"/>
                <w:sz w:val="18"/>
                <w:szCs w:val="18"/>
                <w:lang w:val="eu-ES"/>
              </w:rPr>
              <w:t>16</w:t>
            </w:r>
            <w:r w:rsidRPr="0015382D">
              <w:rPr>
                <w:rFonts w:ascii="Franklin Gothic Book" w:hAnsi="Franklin Gothic Book"/>
                <w:sz w:val="18"/>
                <w:szCs w:val="18"/>
                <w:lang w:val="eu-ES"/>
              </w:rPr>
              <w:t>ra bitartekoa izango da.</w:t>
            </w:r>
          </w:p>
          <w:p w14:paraId="4D5D3E35" w14:textId="77777777" w:rsidR="001A3AF9" w:rsidRPr="0015382D" w:rsidRDefault="001A3AF9" w:rsidP="001A3AF9">
            <w:pPr>
              <w:pStyle w:val="Standard"/>
              <w:widowControl w:val="0"/>
              <w:tabs>
                <w:tab w:val="left" w:pos="3742"/>
                <w:tab w:val="left" w:pos="9638"/>
              </w:tabs>
              <w:ind w:right="-1"/>
              <w:jc w:val="both"/>
              <w:rPr>
                <w:rFonts w:ascii="Franklin Gothic Book" w:hAnsi="Franklin Gothic Book"/>
                <w:sz w:val="18"/>
                <w:szCs w:val="18"/>
                <w:lang w:val="eu-ES"/>
              </w:rPr>
            </w:pPr>
          </w:p>
          <w:p w14:paraId="0D286181" w14:textId="77777777" w:rsidR="001A3AF9" w:rsidRPr="0015382D" w:rsidRDefault="006B2C9E" w:rsidP="001A3AF9">
            <w:pPr>
              <w:pStyle w:val="Standard"/>
              <w:widowControl w:val="0"/>
              <w:tabs>
                <w:tab w:val="left" w:pos="3742"/>
                <w:tab w:val="left" w:pos="9638"/>
              </w:tabs>
              <w:ind w:right="-1"/>
              <w:jc w:val="both"/>
              <w:rPr>
                <w:rFonts w:ascii="Franklin Gothic Book" w:hAnsi="Franklin Gothic Book"/>
                <w:sz w:val="18"/>
                <w:szCs w:val="18"/>
                <w:lang w:val="eu-ES"/>
              </w:rPr>
            </w:pPr>
            <w:r w:rsidRPr="0015382D">
              <w:rPr>
                <w:rFonts w:ascii="Franklin Gothic Book" w:hAnsi="Franklin Gothic Book"/>
                <w:sz w:val="18"/>
                <w:szCs w:val="18"/>
                <w:lang w:val="eu-ES"/>
              </w:rPr>
              <w:t>Eskabideak osatu gabe badaude, 10 eguneko epea emango da gabealdia konpontzeko, eta epe hori igaro eta eskabidea osatu ez bada, artxibatu egingo da, beste izapiderik gabe.</w:t>
            </w:r>
          </w:p>
          <w:p w14:paraId="61315B11" w14:textId="77777777" w:rsidR="001A3AF9" w:rsidRPr="0015382D" w:rsidRDefault="001A3AF9" w:rsidP="001A3AF9">
            <w:pPr>
              <w:pStyle w:val="Standard"/>
              <w:widowControl w:val="0"/>
              <w:tabs>
                <w:tab w:val="left" w:pos="3742"/>
                <w:tab w:val="left" w:pos="9638"/>
              </w:tabs>
              <w:ind w:right="-1"/>
              <w:jc w:val="both"/>
              <w:rPr>
                <w:rFonts w:ascii="Franklin Gothic Book" w:hAnsi="Franklin Gothic Book"/>
                <w:sz w:val="18"/>
                <w:szCs w:val="18"/>
                <w:lang w:val="eu-ES"/>
              </w:rPr>
            </w:pPr>
          </w:p>
          <w:p w14:paraId="3D7F86C6" w14:textId="77777777" w:rsidR="001A3AF9" w:rsidRPr="0015382D" w:rsidRDefault="001A3AF9" w:rsidP="001A3AF9">
            <w:pPr>
              <w:pStyle w:val="Standard"/>
              <w:widowControl w:val="0"/>
              <w:tabs>
                <w:tab w:val="left" w:pos="3742"/>
                <w:tab w:val="left" w:pos="9638"/>
              </w:tabs>
              <w:ind w:right="-1"/>
              <w:jc w:val="both"/>
              <w:rPr>
                <w:rFonts w:ascii="Franklin Gothic Book" w:hAnsi="Franklin Gothic Book"/>
                <w:sz w:val="18"/>
                <w:szCs w:val="18"/>
                <w:lang w:val="eu-ES"/>
              </w:rPr>
            </w:pPr>
          </w:p>
          <w:p w14:paraId="60622D79" w14:textId="77777777" w:rsidR="001A3AF9" w:rsidRPr="0015382D" w:rsidRDefault="006B2C9E" w:rsidP="001A3AF9">
            <w:pPr>
              <w:pStyle w:val="Standard"/>
              <w:widowControl w:val="0"/>
              <w:tabs>
                <w:tab w:val="left" w:pos="3742"/>
                <w:tab w:val="left" w:pos="9638"/>
              </w:tabs>
              <w:ind w:right="-1"/>
              <w:jc w:val="both"/>
              <w:rPr>
                <w:rFonts w:ascii="Franklin Gothic Book" w:hAnsi="Franklin Gothic Book"/>
                <w:sz w:val="18"/>
                <w:szCs w:val="18"/>
                <w:lang w:val="eu-ES"/>
              </w:rPr>
            </w:pPr>
            <w:r w:rsidRPr="0015382D">
              <w:rPr>
                <w:rFonts w:ascii="Franklin Gothic Book" w:hAnsi="Franklin Gothic Book"/>
                <w:sz w:val="18"/>
                <w:szCs w:val="18"/>
                <w:lang w:val="eu-ES"/>
              </w:rPr>
              <w:t>Kanpainari atxikitako saltokiek gehienez 2 eskaera aurkeztu ahal izango dituzte hilean.</w:t>
            </w:r>
          </w:p>
          <w:p w14:paraId="3177691A" w14:textId="77777777" w:rsidR="001A3AF9" w:rsidRPr="0015382D" w:rsidRDefault="001A3AF9" w:rsidP="001A3AF9">
            <w:pPr>
              <w:pStyle w:val="Standard"/>
              <w:widowControl w:val="0"/>
              <w:tabs>
                <w:tab w:val="left" w:pos="3742"/>
                <w:tab w:val="left" w:pos="9638"/>
              </w:tabs>
              <w:ind w:right="-1"/>
              <w:jc w:val="both"/>
              <w:rPr>
                <w:rFonts w:ascii="Franklin Gothic Book" w:hAnsi="Franklin Gothic Book"/>
                <w:sz w:val="18"/>
                <w:szCs w:val="18"/>
                <w:lang w:val="eu-ES"/>
              </w:rPr>
            </w:pPr>
          </w:p>
          <w:p w14:paraId="4D07E4BC" w14:textId="77777777" w:rsidR="001A3AF9" w:rsidRPr="0015382D" w:rsidRDefault="006B2C9E" w:rsidP="001A3AF9">
            <w:pPr>
              <w:pStyle w:val="Standard"/>
              <w:widowControl w:val="0"/>
              <w:tabs>
                <w:tab w:val="left" w:pos="3742"/>
                <w:tab w:val="left" w:pos="9638"/>
              </w:tabs>
              <w:ind w:right="-1"/>
              <w:jc w:val="both"/>
              <w:rPr>
                <w:rFonts w:ascii="Franklin Gothic Book" w:hAnsi="Franklin Gothic Book"/>
                <w:sz w:val="18"/>
                <w:szCs w:val="18"/>
                <w:lang w:val="eu-ES"/>
              </w:rPr>
            </w:pPr>
            <w:r w:rsidRPr="0015382D">
              <w:rPr>
                <w:rFonts w:ascii="Franklin Gothic Book" w:hAnsi="Franklin Gothic Book"/>
                <w:sz w:val="18"/>
                <w:szCs w:val="18"/>
                <w:lang w:val="eu-ES"/>
              </w:rPr>
              <w:t>Aurreikusitako proiektu-kopurura iristen ez bada eta linea horretarako partida agortzen ez den bitartean, Udalak aurkezteko epea luzatzeko aukera izango du.</w:t>
            </w:r>
          </w:p>
          <w:p w14:paraId="42DED56A" w14:textId="77777777" w:rsidR="00BF170B" w:rsidRDefault="00BF170B" w:rsidP="001A3AF9">
            <w:pPr>
              <w:pStyle w:val="Standard"/>
              <w:widowControl w:val="0"/>
              <w:tabs>
                <w:tab w:val="left" w:pos="3742"/>
                <w:tab w:val="left" w:pos="9638"/>
              </w:tabs>
              <w:ind w:right="-1"/>
              <w:jc w:val="both"/>
              <w:rPr>
                <w:rFonts w:ascii="Franklin Gothic Book" w:hAnsi="Franklin Gothic Book"/>
                <w:sz w:val="18"/>
                <w:szCs w:val="18"/>
                <w:lang w:val="eu-ES"/>
              </w:rPr>
            </w:pPr>
          </w:p>
          <w:p w14:paraId="79AE2A88" w14:textId="3D7BEE49" w:rsidR="004642FC" w:rsidRDefault="004642FC" w:rsidP="001A3AF9">
            <w:pPr>
              <w:pStyle w:val="Standard"/>
              <w:widowControl w:val="0"/>
              <w:tabs>
                <w:tab w:val="left" w:pos="3742"/>
                <w:tab w:val="left" w:pos="9638"/>
              </w:tabs>
              <w:ind w:right="-1"/>
              <w:jc w:val="both"/>
              <w:rPr>
                <w:rFonts w:ascii="Franklin Gothic Book" w:hAnsi="Franklin Gothic Book"/>
                <w:sz w:val="18"/>
                <w:szCs w:val="18"/>
                <w:lang w:val="eu-ES"/>
              </w:rPr>
            </w:pPr>
          </w:p>
          <w:p w14:paraId="56713A97" w14:textId="77777777" w:rsidR="005F60ED" w:rsidRPr="0015382D" w:rsidRDefault="005F60ED" w:rsidP="001A3AF9">
            <w:pPr>
              <w:pStyle w:val="Standard"/>
              <w:widowControl w:val="0"/>
              <w:tabs>
                <w:tab w:val="left" w:pos="3742"/>
                <w:tab w:val="left" w:pos="9638"/>
              </w:tabs>
              <w:ind w:right="-1"/>
              <w:jc w:val="both"/>
              <w:rPr>
                <w:rFonts w:ascii="Franklin Gothic Book" w:hAnsi="Franklin Gothic Book"/>
                <w:sz w:val="18"/>
                <w:szCs w:val="18"/>
                <w:lang w:val="eu-ES"/>
              </w:rPr>
            </w:pPr>
          </w:p>
          <w:p w14:paraId="29A29A3F" w14:textId="77777777" w:rsidR="001A3AF9" w:rsidRPr="0015382D" w:rsidRDefault="006B2C9E" w:rsidP="001A3AF9">
            <w:pPr>
              <w:widowControl w:val="0"/>
              <w:tabs>
                <w:tab w:val="left" w:pos="156"/>
              </w:tabs>
              <w:ind w:left="14"/>
              <w:jc w:val="both"/>
              <w:rPr>
                <w:rFonts w:ascii="Franklin Gothic Book" w:hAnsi="Franklin Gothic Book" w:cs="Arial"/>
                <w:b/>
                <w:sz w:val="18"/>
                <w:szCs w:val="18"/>
                <w:lang w:val="eu-ES"/>
              </w:rPr>
            </w:pPr>
            <w:r w:rsidRPr="0015382D">
              <w:rPr>
                <w:rFonts w:ascii="Franklin Gothic Book" w:hAnsi="Franklin Gothic Book" w:cs="Arial"/>
                <w:b/>
                <w:sz w:val="18"/>
                <w:szCs w:val="18"/>
                <w:lang w:val="eu-ES"/>
              </w:rPr>
              <w:t xml:space="preserve">4. </w:t>
            </w:r>
            <w:r w:rsidRPr="0015382D">
              <w:rPr>
                <w:rFonts w:ascii="Franklin Gothic Book" w:hAnsi="Franklin Gothic Book" w:cs="Arial"/>
                <w:b/>
                <w:sz w:val="18"/>
                <w:szCs w:val="18"/>
                <w:u w:val="single"/>
                <w:lang w:val="eu-ES"/>
              </w:rPr>
              <w:t>EKARRI BEHARREKO AGIRIAK</w:t>
            </w:r>
          </w:p>
          <w:p w14:paraId="5E0419A8" w14:textId="77777777" w:rsidR="001A3AF9" w:rsidRPr="0015382D" w:rsidRDefault="001A3AF9" w:rsidP="001A3AF9">
            <w:pPr>
              <w:widowControl w:val="0"/>
              <w:tabs>
                <w:tab w:val="left" w:pos="156"/>
              </w:tabs>
              <w:ind w:left="14"/>
              <w:jc w:val="both"/>
              <w:rPr>
                <w:rFonts w:ascii="Franklin Gothic Book" w:hAnsi="Franklin Gothic Book" w:cs="Arial"/>
                <w:sz w:val="18"/>
                <w:szCs w:val="18"/>
                <w:lang w:val="eu-ES"/>
              </w:rPr>
            </w:pPr>
          </w:p>
          <w:p w14:paraId="5E5939C4" w14:textId="77777777" w:rsidR="001A3AF9" w:rsidRPr="0015382D" w:rsidRDefault="006B2C9E" w:rsidP="001A3AF9">
            <w:pPr>
              <w:pStyle w:val="Standard"/>
              <w:tabs>
                <w:tab w:val="left" w:pos="3742"/>
                <w:tab w:val="left" w:pos="9638"/>
              </w:tabs>
              <w:ind w:right="-1"/>
              <w:jc w:val="both"/>
              <w:rPr>
                <w:rFonts w:ascii="Franklin Gothic Book" w:hAnsi="Franklin Gothic Book"/>
                <w:sz w:val="18"/>
                <w:szCs w:val="18"/>
                <w:lang w:val="eu-ES"/>
              </w:rPr>
            </w:pPr>
            <w:r w:rsidRPr="0015382D">
              <w:rPr>
                <w:rFonts w:ascii="Franklin Gothic Book" w:hAnsi="Franklin Gothic Book"/>
                <w:sz w:val="18"/>
                <w:szCs w:val="18"/>
                <w:lang w:val="eu-ES"/>
              </w:rPr>
              <w:t>Eskaerekin batera, Zumarragako Udalak ezarritako eta 2020ko otsailaren 27ko GAOn (39. zk.) argitaratutako Diru-laguntza Programen Oinarri arautzaileen 6. artikuluan ezarritako dokumentazioa aurkeztu beharko da. Gainera, honako agiri hauek izan beharko dituzte:</w:t>
            </w:r>
          </w:p>
          <w:p w14:paraId="2009F816" w14:textId="77777777" w:rsidR="001A3AF9" w:rsidRPr="0015382D" w:rsidRDefault="001A3AF9" w:rsidP="001A3AF9">
            <w:pPr>
              <w:pStyle w:val="Standard"/>
              <w:tabs>
                <w:tab w:val="left" w:pos="3742"/>
                <w:tab w:val="left" w:pos="9638"/>
              </w:tabs>
              <w:ind w:right="-1"/>
              <w:jc w:val="both"/>
              <w:rPr>
                <w:rFonts w:ascii="Franklin Gothic Book" w:hAnsi="Franklin Gothic Book"/>
                <w:sz w:val="18"/>
                <w:szCs w:val="18"/>
                <w:lang w:val="eu-ES"/>
              </w:rPr>
            </w:pPr>
          </w:p>
          <w:p w14:paraId="397F1C57" w14:textId="77777777" w:rsidR="001A3AF9" w:rsidRPr="0015382D" w:rsidRDefault="001A3AF9" w:rsidP="001A3AF9">
            <w:pPr>
              <w:pStyle w:val="Standard"/>
              <w:tabs>
                <w:tab w:val="left" w:pos="3742"/>
                <w:tab w:val="left" w:pos="9638"/>
              </w:tabs>
              <w:ind w:right="-1"/>
              <w:jc w:val="both"/>
              <w:rPr>
                <w:rFonts w:ascii="Franklin Gothic Book" w:hAnsi="Franklin Gothic Book"/>
                <w:sz w:val="18"/>
                <w:szCs w:val="18"/>
                <w:lang w:val="eu-ES"/>
              </w:rPr>
            </w:pPr>
          </w:p>
          <w:p w14:paraId="5C6EFFDC" w14:textId="77777777" w:rsidR="001A3AF9" w:rsidRPr="0015382D" w:rsidRDefault="006B2C9E" w:rsidP="00DA2E11">
            <w:pPr>
              <w:pStyle w:val="Standard"/>
              <w:numPr>
                <w:ilvl w:val="0"/>
                <w:numId w:val="57"/>
              </w:numPr>
              <w:tabs>
                <w:tab w:val="left" w:pos="737"/>
                <w:tab w:val="left" w:pos="9638"/>
              </w:tabs>
              <w:ind w:right="-1"/>
              <w:jc w:val="both"/>
              <w:rPr>
                <w:rFonts w:ascii="Franklin Gothic Book" w:hAnsi="Franklin Gothic Book"/>
                <w:sz w:val="18"/>
                <w:szCs w:val="18"/>
                <w:lang w:val="eu-ES"/>
              </w:rPr>
            </w:pPr>
            <w:r w:rsidRPr="0015382D">
              <w:rPr>
                <w:rFonts w:ascii="Franklin Gothic Book" w:hAnsi="Franklin Gothic Book"/>
                <w:sz w:val="18"/>
                <w:szCs w:val="18"/>
                <w:lang w:val="eu-ES"/>
              </w:rPr>
              <w:t>Aurkeztutako bonuen zenbatekoa eta kopurua adieraziko dituen eskabidea.</w:t>
            </w:r>
          </w:p>
          <w:p w14:paraId="295A74FD" w14:textId="77777777" w:rsidR="001A3AF9" w:rsidRPr="0015382D" w:rsidRDefault="006B2C9E" w:rsidP="00DA2E11">
            <w:pPr>
              <w:pStyle w:val="Standard"/>
              <w:numPr>
                <w:ilvl w:val="0"/>
                <w:numId w:val="57"/>
              </w:numPr>
              <w:tabs>
                <w:tab w:val="left" w:pos="737"/>
                <w:tab w:val="left" w:pos="9638"/>
              </w:tabs>
              <w:ind w:right="-1"/>
              <w:jc w:val="both"/>
              <w:rPr>
                <w:rFonts w:ascii="Franklin Gothic Book" w:hAnsi="Franklin Gothic Book"/>
                <w:sz w:val="18"/>
                <w:szCs w:val="18"/>
                <w:lang w:val="eu-ES"/>
              </w:rPr>
            </w:pPr>
            <w:r w:rsidRPr="0015382D">
              <w:rPr>
                <w:rFonts w:ascii="Franklin Gothic Book" w:hAnsi="Franklin Gothic Book"/>
                <w:sz w:val="18"/>
                <w:szCs w:val="18"/>
                <w:lang w:val="eu-ES"/>
              </w:rPr>
              <w:t xml:space="preserve">Zuekin Eskolara Bonuaren </w:t>
            </w:r>
            <w:r w:rsidR="00327AF7" w:rsidRPr="0015382D">
              <w:rPr>
                <w:rFonts w:ascii="Franklin Gothic Book" w:hAnsi="Franklin Gothic Book"/>
                <w:sz w:val="18"/>
                <w:szCs w:val="18"/>
                <w:lang w:val="eu-ES"/>
              </w:rPr>
              <w:t>zenbakiarekin eta erosketa egiten duen pertsonaren</w:t>
            </w:r>
            <w:r w:rsidRPr="0015382D">
              <w:rPr>
                <w:rFonts w:ascii="Franklin Gothic Book" w:hAnsi="Franklin Gothic Book"/>
                <w:sz w:val="18"/>
                <w:szCs w:val="18"/>
                <w:lang w:val="eu-ES"/>
              </w:rPr>
              <w:t xml:space="preserve"> izenean egindako fakturak, erositako produktuak argi eta labur jasotzen dituztenak.</w:t>
            </w:r>
          </w:p>
          <w:p w14:paraId="0E46CE21" w14:textId="77777777" w:rsidR="001A3AF9" w:rsidRPr="0015382D" w:rsidRDefault="006B2C9E" w:rsidP="00DA2E11">
            <w:pPr>
              <w:pStyle w:val="Standard"/>
              <w:numPr>
                <w:ilvl w:val="0"/>
                <w:numId w:val="57"/>
              </w:numPr>
              <w:tabs>
                <w:tab w:val="left" w:pos="737"/>
                <w:tab w:val="left" w:pos="9638"/>
              </w:tabs>
              <w:ind w:right="-1"/>
              <w:jc w:val="both"/>
              <w:rPr>
                <w:rFonts w:ascii="Franklin Gothic Book" w:hAnsi="Franklin Gothic Book"/>
                <w:sz w:val="18"/>
                <w:szCs w:val="18"/>
                <w:lang w:val="eu-ES"/>
              </w:rPr>
            </w:pPr>
            <w:r w:rsidRPr="0015382D">
              <w:rPr>
                <w:rFonts w:ascii="Franklin Gothic Book" w:hAnsi="Franklin Gothic Book"/>
                <w:sz w:val="18"/>
                <w:szCs w:val="18"/>
                <w:lang w:val="eu-ES"/>
              </w:rPr>
              <w:t>Eskatzailearen banku-kontuaren titulartasunaren egiaztagiria.</w:t>
            </w:r>
          </w:p>
          <w:p w14:paraId="4D5E6EA7" w14:textId="77777777" w:rsidR="001A3AF9" w:rsidRPr="0015382D" w:rsidRDefault="006B2C9E" w:rsidP="00DA2E11">
            <w:pPr>
              <w:pStyle w:val="Standard"/>
              <w:numPr>
                <w:ilvl w:val="0"/>
                <w:numId w:val="57"/>
              </w:numPr>
              <w:tabs>
                <w:tab w:val="left" w:pos="737"/>
                <w:tab w:val="left" w:pos="9638"/>
              </w:tabs>
              <w:ind w:right="-1"/>
              <w:jc w:val="both"/>
              <w:rPr>
                <w:rFonts w:ascii="Franklin Gothic Book" w:hAnsi="Franklin Gothic Book"/>
                <w:sz w:val="18"/>
                <w:szCs w:val="18"/>
                <w:lang w:val="eu-ES"/>
              </w:rPr>
            </w:pPr>
            <w:r w:rsidRPr="0015382D">
              <w:rPr>
                <w:rFonts w:ascii="Franklin Gothic Book" w:hAnsi="Franklin Gothic Book"/>
                <w:sz w:val="18"/>
                <w:szCs w:val="18"/>
                <w:lang w:val="eu-ES"/>
              </w:rPr>
              <w:t>Ikastetxeak berariaz eskatutako materiala bada, hori egiaztatzen duen idazki edo ziurtagiria, liburu baten kasuan bezala adibidez.</w:t>
            </w:r>
          </w:p>
          <w:p w14:paraId="3AC7CC05" w14:textId="77777777" w:rsidR="001A3AF9" w:rsidRPr="0015382D" w:rsidRDefault="001A3AF9" w:rsidP="001A3AF9">
            <w:pPr>
              <w:pStyle w:val="Standard"/>
              <w:tabs>
                <w:tab w:val="left" w:pos="3742"/>
                <w:tab w:val="left" w:pos="9638"/>
              </w:tabs>
              <w:ind w:left="720" w:right="-1"/>
              <w:jc w:val="both"/>
              <w:rPr>
                <w:rFonts w:ascii="Franklin Gothic Book" w:hAnsi="Franklin Gothic Book"/>
                <w:sz w:val="18"/>
                <w:szCs w:val="18"/>
                <w:lang w:val="eu-ES"/>
              </w:rPr>
            </w:pPr>
          </w:p>
          <w:p w14:paraId="4C960A40" w14:textId="77777777" w:rsidR="001A3AF9" w:rsidRPr="0015382D" w:rsidRDefault="006B2C9E" w:rsidP="001A3AF9">
            <w:pPr>
              <w:pStyle w:val="Standard"/>
              <w:tabs>
                <w:tab w:val="left" w:pos="3742"/>
                <w:tab w:val="left" w:pos="9638"/>
              </w:tabs>
              <w:ind w:right="-1"/>
              <w:jc w:val="both"/>
              <w:rPr>
                <w:rFonts w:ascii="Franklin Gothic Book" w:hAnsi="Franklin Gothic Book"/>
                <w:sz w:val="18"/>
                <w:szCs w:val="18"/>
                <w:lang w:val="eu-ES"/>
              </w:rPr>
            </w:pPr>
            <w:r w:rsidRPr="0015382D">
              <w:rPr>
                <w:rFonts w:ascii="Franklin Gothic Book" w:hAnsi="Franklin Gothic Book"/>
                <w:sz w:val="18"/>
                <w:szCs w:val="18"/>
                <w:lang w:val="eu-ES"/>
              </w:rPr>
              <w:t>Espedienteak izapidetu bitartean, Udalak diru-laguntza emateko eskatzen diren baldintzak betetzen direla egiaztatzeko behar den dokumentazioa eskatuko dio zuzenean sektore publikoko edozein erakunderi.</w:t>
            </w:r>
          </w:p>
          <w:p w14:paraId="33141FC1" w14:textId="77777777" w:rsidR="001A3AF9" w:rsidRPr="0015382D" w:rsidRDefault="001A3AF9" w:rsidP="001A3AF9">
            <w:pPr>
              <w:pStyle w:val="Standard"/>
              <w:tabs>
                <w:tab w:val="left" w:pos="3742"/>
                <w:tab w:val="left" w:pos="9638"/>
              </w:tabs>
              <w:ind w:right="-1"/>
              <w:jc w:val="both"/>
              <w:rPr>
                <w:rFonts w:ascii="Franklin Gothic Book" w:hAnsi="Franklin Gothic Book"/>
                <w:sz w:val="18"/>
                <w:szCs w:val="18"/>
                <w:lang w:val="eu-ES"/>
              </w:rPr>
            </w:pPr>
          </w:p>
          <w:p w14:paraId="2612F52C" w14:textId="50E1850D" w:rsidR="001A3AF9" w:rsidRDefault="001A3AF9" w:rsidP="001A3AF9">
            <w:pPr>
              <w:pStyle w:val="Standard"/>
              <w:tabs>
                <w:tab w:val="left" w:pos="3742"/>
                <w:tab w:val="left" w:pos="9638"/>
              </w:tabs>
              <w:ind w:right="-1"/>
              <w:jc w:val="both"/>
              <w:rPr>
                <w:rFonts w:ascii="Franklin Gothic Book" w:hAnsi="Franklin Gothic Book"/>
                <w:sz w:val="18"/>
                <w:szCs w:val="18"/>
                <w:lang w:val="eu-ES"/>
              </w:rPr>
            </w:pPr>
          </w:p>
          <w:p w14:paraId="76BA2786" w14:textId="77777777" w:rsidR="005F60ED" w:rsidRPr="0015382D" w:rsidRDefault="005F60ED" w:rsidP="001A3AF9">
            <w:pPr>
              <w:pStyle w:val="Standard"/>
              <w:tabs>
                <w:tab w:val="left" w:pos="3742"/>
                <w:tab w:val="left" w:pos="9638"/>
              </w:tabs>
              <w:ind w:right="-1"/>
              <w:jc w:val="both"/>
              <w:rPr>
                <w:rFonts w:ascii="Franklin Gothic Book" w:hAnsi="Franklin Gothic Book"/>
                <w:sz w:val="18"/>
                <w:szCs w:val="18"/>
                <w:lang w:val="eu-ES"/>
              </w:rPr>
            </w:pPr>
          </w:p>
          <w:p w14:paraId="40546C74" w14:textId="77777777" w:rsidR="001A3AF9" w:rsidRPr="0015382D" w:rsidRDefault="006B2C9E" w:rsidP="001A3AF9">
            <w:pPr>
              <w:pStyle w:val="Standard"/>
              <w:tabs>
                <w:tab w:val="left" w:pos="3742"/>
                <w:tab w:val="left" w:pos="9638"/>
              </w:tabs>
              <w:ind w:right="-1"/>
              <w:jc w:val="both"/>
              <w:rPr>
                <w:rFonts w:ascii="Franklin Gothic Book" w:hAnsi="Franklin Gothic Book"/>
                <w:sz w:val="18"/>
                <w:szCs w:val="18"/>
                <w:lang w:val="eu-ES"/>
              </w:rPr>
            </w:pPr>
            <w:r w:rsidRPr="0015382D">
              <w:rPr>
                <w:rFonts w:ascii="Franklin Gothic Book" w:hAnsi="Franklin Gothic Book"/>
                <w:sz w:val="18"/>
                <w:szCs w:val="18"/>
                <w:lang w:val="eu-ES"/>
              </w:rPr>
              <w:t>Onuradunak ez badu baimenik ematen Udalak aipatutako dokumentazioa jaso dezan, haren aurkakotasunaren arrazoiak justifikatu beharko ditu (Datuak Babesteko 2016/679 (EB) Erregelamenduaren 21. Artikulua).</w:t>
            </w:r>
          </w:p>
          <w:p w14:paraId="01D18552" w14:textId="77777777" w:rsidR="00BF170B" w:rsidRPr="0015382D" w:rsidRDefault="00BF170B" w:rsidP="001A3AF9">
            <w:pPr>
              <w:pStyle w:val="Standard"/>
              <w:tabs>
                <w:tab w:val="left" w:pos="3742"/>
                <w:tab w:val="left" w:pos="9638"/>
              </w:tabs>
              <w:ind w:right="-1"/>
              <w:jc w:val="both"/>
              <w:rPr>
                <w:rFonts w:ascii="Franklin Gothic Book" w:hAnsi="Franklin Gothic Book"/>
                <w:sz w:val="18"/>
                <w:szCs w:val="18"/>
                <w:lang w:val="eu-ES"/>
              </w:rPr>
            </w:pPr>
          </w:p>
          <w:p w14:paraId="5DF452D5" w14:textId="77777777" w:rsidR="001A3AF9" w:rsidRPr="0015382D" w:rsidRDefault="001A3AF9" w:rsidP="001A3AF9">
            <w:pPr>
              <w:pStyle w:val="Standard"/>
              <w:tabs>
                <w:tab w:val="left" w:pos="3742"/>
                <w:tab w:val="left" w:pos="9638"/>
              </w:tabs>
              <w:ind w:right="-1"/>
              <w:jc w:val="both"/>
              <w:rPr>
                <w:rFonts w:ascii="Franklin Gothic Book" w:hAnsi="Franklin Gothic Book"/>
                <w:sz w:val="18"/>
                <w:szCs w:val="18"/>
                <w:lang w:val="eu-ES"/>
              </w:rPr>
            </w:pPr>
          </w:p>
          <w:p w14:paraId="011AB07E" w14:textId="77777777" w:rsidR="001A3AF9" w:rsidRPr="0015382D" w:rsidRDefault="006B2C9E" w:rsidP="001A3AF9">
            <w:pPr>
              <w:widowControl w:val="0"/>
              <w:tabs>
                <w:tab w:val="left" w:pos="156"/>
              </w:tabs>
              <w:ind w:left="14"/>
              <w:jc w:val="both"/>
              <w:rPr>
                <w:rFonts w:ascii="Franklin Gothic Book" w:hAnsi="Franklin Gothic Book" w:cs="Arial"/>
                <w:b/>
                <w:sz w:val="18"/>
                <w:szCs w:val="18"/>
                <w:u w:val="single"/>
                <w:lang w:val="eu-ES"/>
              </w:rPr>
            </w:pPr>
            <w:r w:rsidRPr="0015382D">
              <w:rPr>
                <w:rFonts w:ascii="Franklin Gothic Book" w:hAnsi="Franklin Gothic Book" w:cs="Arial"/>
                <w:b/>
                <w:sz w:val="18"/>
                <w:szCs w:val="18"/>
                <w:lang w:val="eu-ES"/>
              </w:rPr>
              <w:t xml:space="preserve">5. </w:t>
            </w:r>
            <w:r w:rsidRPr="0015382D">
              <w:rPr>
                <w:rFonts w:ascii="Franklin Gothic Book" w:hAnsi="Franklin Gothic Book" w:cs="Arial"/>
                <w:b/>
                <w:sz w:val="18"/>
                <w:szCs w:val="18"/>
                <w:u w:val="single"/>
                <w:lang w:val="eu-ES"/>
              </w:rPr>
              <w:t xml:space="preserve">ERABAKIA </w:t>
            </w:r>
          </w:p>
          <w:p w14:paraId="77F18698" w14:textId="77777777" w:rsidR="001A3AF9" w:rsidRPr="0015382D" w:rsidRDefault="001A3AF9" w:rsidP="001A3AF9">
            <w:pPr>
              <w:widowControl w:val="0"/>
              <w:tabs>
                <w:tab w:val="left" w:pos="156"/>
              </w:tabs>
              <w:ind w:left="14"/>
              <w:jc w:val="both"/>
              <w:rPr>
                <w:rFonts w:ascii="Franklin Gothic Book" w:hAnsi="Franklin Gothic Book" w:cs="Arial"/>
                <w:sz w:val="18"/>
                <w:szCs w:val="18"/>
                <w:lang w:val="eu-ES"/>
              </w:rPr>
            </w:pPr>
          </w:p>
          <w:p w14:paraId="07C57799" w14:textId="77777777" w:rsidR="001A3AF9" w:rsidRPr="0015382D" w:rsidRDefault="006B2C9E" w:rsidP="001A3AF9">
            <w:pPr>
              <w:pStyle w:val="Standard"/>
              <w:widowControl w:val="0"/>
              <w:tabs>
                <w:tab w:val="left" w:pos="3742"/>
                <w:tab w:val="left" w:pos="9638"/>
              </w:tabs>
              <w:ind w:right="-1"/>
              <w:jc w:val="both"/>
              <w:rPr>
                <w:rFonts w:ascii="Franklin Gothic Book" w:hAnsi="Franklin Gothic Book"/>
                <w:sz w:val="18"/>
                <w:szCs w:val="18"/>
                <w:lang w:val="eu-ES"/>
              </w:rPr>
            </w:pPr>
            <w:r w:rsidRPr="0015382D">
              <w:rPr>
                <w:rFonts w:ascii="Franklin Gothic Book" w:hAnsi="Franklin Gothic Book"/>
                <w:sz w:val="18"/>
                <w:szCs w:val="18"/>
                <w:lang w:val="eu-ES"/>
              </w:rPr>
              <w:t>Ekonomia Sustapena, Toki Garapena eta Berrikuntza Sailak izapidetuko ditu eskabideak. Sail horren zerbitzu teknikoek aztertuko eta ebaluatuko dituzte eskabideak, eta balorazio-txosten bat egingo dute.</w:t>
            </w:r>
          </w:p>
          <w:p w14:paraId="3D89E9B2" w14:textId="77777777" w:rsidR="001A3AF9" w:rsidRPr="0015382D" w:rsidRDefault="001A3AF9" w:rsidP="001A3AF9">
            <w:pPr>
              <w:pStyle w:val="Standard"/>
              <w:widowControl w:val="0"/>
              <w:tabs>
                <w:tab w:val="left" w:pos="3742"/>
                <w:tab w:val="left" w:pos="9638"/>
              </w:tabs>
              <w:ind w:right="-1"/>
              <w:jc w:val="both"/>
              <w:rPr>
                <w:rFonts w:ascii="Franklin Gothic Book" w:hAnsi="Franklin Gothic Book"/>
                <w:sz w:val="18"/>
                <w:szCs w:val="18"/>
                <w:lang w:val="eu-ES"/>
              </w:rPr>
            </w:pPr>
          </w:p>
          <w:p w14:paraId="4EC9AFC0" w14:textId="77777777" w:rsidR="00784450" w:rsidRPr="0015382D" w:rsidRDefault="00784450" w:rsidP="001A3AF9">
            <w:pPr>
              <w:pStyle w:val="Standard"/>
              <w:widowControl w:val="0"/>
              <w:tabs>
                <w:tab w:val="left" w:pos="3742"/>
                <w:tab w:val="left" w:pos="9638"/>
              </w:tabs>
              <w:ind w:right="-1"/>
              <w:jc w:val="both"/>
              <w:rPr>
                <w:rFonts w:ascii="Franklin Gothic Book" w:hAnsi="Franklin Gothic Book"/>
                <w:sz w:val="18"/>
                <w:szCs w:val="18"/>
                <w:lang w:val="eu-ES"/>
              </w:rPr>
            </w:pPr>
          </w:p>
          <w:p w14:paraId="2A6844E0" w14:textId="77777777" w:rsidR="001A3AF9" w:rsidRPr="0015382D" w:rsidRDefault="006B2C9E" w:rsidP="001A3AF9">
            <w:pPr>
              <w:pStyle w:val="Standard"/>
              <w:widowControl w:val="0"/>
              <w:tabs>
                <w:tab w:val="left" w:pos="3742"/>
                <w:tab w:val="left" w:pos="9638"/>
              </w:tabs>
              <w:ind w:right="-1"/>
              <w:jc w:val="both"/>
              <w:rPr>
                <w:rFonts w:ascii="Franklin Gothic Book" w:hAnsi="Franklin Gothic Book"/>
                <w:sz w:val="18"/>
                <w:szCs w:val="18"/>
                <w:lang w:val="eu-ES"/>
              </w:rPr>
            </w:pPr>
            <w:r w:rsidRPr="0015382D">
              <w:rPr>
                <w:rFonts w:ascii="Franklin Gothic Book" w:hAnsi="Franklin Gothic Book"/>
                <w:sz w:val="18"/>
                <w:szCs w:val="18"/>
                <w:lang w:val="eu-ES"/>
              </w:rPr>
              <w:t>Emakida Zumarragako Udaleko zinegotzi ordezkariaren dekretu bidez ebatziko da, txosten teknikoak proposatuta.</w:t>
            </w:r>
          </w:p>
          <w:p w14:paraId="7D26FCF8" w14:textId="6340DA40" w:rsidR="001A3AF9" w:rsidRDefault="001A3AF9" w:rsidP="001A3AF9">
            <w:pPr>
              <w:widowControl w:val="0"/>
              <w:tabs>
                <w:tab w:val="left" w:pos="156"/>
              </w:tabs>
              <w:ind w:left="14"/>
              <w:jc w:val="both"/>
              <w:rPr>
                <w:rFonts w:ascii="Franklin Gothic Book" w:hAnsi="Franklin Gothic Book" w:cs="Arial"/>
                <w:sz w:val="18"/>
                <w:szCs w:val="18"/>
                <w:lang w:val="eu-ES"/>
              </w:rPr>
            </w:pPr>
          </w:p>
          <w:p w14:paraId="4A01AF3A" w14:textId="77777777" w:rsidR="005F60ED" w:rsidRPr="0015382D" w:rsidRDefault="005F60ED" w:rsidP="001A3AF9">
            <w:pPr>
              <w:widowControl w:val="0"/>
              <w:tabs>
                <w:tab w:val="left" w:pos="156"/>
              </w:tabs>
              <w:ind w:left="14"/>
              <w:jc w:val="both"/>
              <w:rPr>
                <w:rFonts w:ascii="Franklin Gothic Book" w:hAnsi="Franklin Gothic Book" w:cs="Arial"/>
                <w:sz w:val="18"/>
                <w:szCs w:val="18"/>
                <w:lang w:val="eu-ES"/>
              </w:rPr>
            </w:pPr>
          </w:p>
          <w:p w14:paraId="5BC3ADC1" w14:textId="77777777" w:rsidR="001A3AF9" w:rsidRPr="0015382D" w:rsidRDefault="001A3AF9" w:rsidP="001A3AF9">
            <w:pPr>
              <w:widowControl w:val="0"/>
              <w:tabs>
                <w:tab w:val="left" w:pos="156"/>
              </w:tabs>
              <w:ind w:left="14"/>
              <w:jc w:val="both"/>
              <w:rPr>
                <w:rFonts w:ascii="Franklin Gothic Book" w:hAnsi="Franklin Gothic Book" w:cs="Arial"/>
                <w:sz w:val="18"/>
                <w:szCs w:val="18"/>
                <w:lang w:val="eu-ES"/>
              </w:rPr>
            </w:pPr>
          </w:p>
          <w:p w14:paraId="7CEDA219" w14:textId="77777777" w:rsidR="001A3AF9" w:rsidRPr="0015382D" w:rsidRDefault="006B2C9E" w:rsidP="001A3AF9">
            <w:pPr>
              <w:widowControl w:val="0"/>
              <w:tabs>
                <w:tab w:val="left" w:pos="156"/>
              </w:tabs>
              <w:ind w:left="14"/>
              <w:jc w:val="both"/>
              <w:rPr>
                <w:rFonts w:ascii="Franklin Gothic Book" w:hAnsi="Franklin Gothic Book" w:cs="Arial"/>
                <w:b/>
                <w:sz w:val="18"/>
                <w:szCs w:val="18"/>
                <w:lang w:val="eu-ES"/>
              </w:rPr>
            </w:pPr>
            <w:r w:rsidRPr="0015382D">
              <w:rPr>
                <w:rFonts w:ascii="Franklin Gothic Book" w:hAnsi="Franklin Gothic Book" w:cs="Arial"/>
                <w:b/>
                <w:sz w:val="18"/>
                <w:szCs w:val="18"/>
                <w:lang w:val="eu-ES"/>
              </w:rPr>
              <w:lastRenderedPageBreak/>
              <w:t xml:space="preserve">6. </w:t>
            </w:r>
            <w:r w:rsidRPr="0015382D">
              <w:rPr>
                <w:rFonts w:ascii="Franklin Gothic Book" w:hAnsi="Franklin Gothic Book" w:cs="Arial"/>
                <w:b/>
                <w:sz w:val="18"/>
                <w:szCs w:val="18"/>
                <w:u w:val="single"/>
                <w:lang w:val="eu-ES"/>
              </w:rPr>
              <w:t>ESKABIDEAK BALORATZEKO IRIZPIDEAK</w:t>
            </w:r>
          </w:p>
          <w:p w14:paraId="437082E2" w14:textId="77777777" w:rsidR="001A3AF9" w:rsidRPr="0015382D" w:rsidRDefault="001A3AF9" w:rsidP="001A3AF9">
            <w:pPr>
              <w:widowControl w:val="0"/>
              <w:tabs>
                <w:tab w:val="left" w:pos="156"/>
              </w:tabs>
              <w:ind w:left="14"/>
              <w:jc w:val="both"/>
              <w:rPr>
                <w:rFonts w:ascii="Franklin Gothic Book" w:hAnsi="Franklin Gothic Book" w:cs="Arial"/>
                <w:sz w:val="18"/>
                <w:szCs w:val="18"/>
                <w:lang w:val="eu-ES"/>
              </w:rPr>
            </w:pPr>
          </w:p>
          <w:p w14:paraId="4E59DDDC" w14:textId="77777777" w:rsidR="001A3AF9" w:rsidRPr="0015382D" w:rsidRDefault="006B2C9E" w:rsidP="001A3AF9">
            <w:pPr>
              <w:pStyle w:val="Taularenizenburua"/>
              <w:tabs>
                <w:tab w:val="left" w:pos="3742"/>
                <w:tab w:val="left" w:pos="9638"/>
              </w:tabs>
              <w:ind w:right="-1"/>
              <w:jc w:val="both"/>
              <w:rPr>
                <w:rFonts w:ascii="Franklin Gothic Book" w:hAnsi="Franklin Gothic Book"/>
                <w:b w:val="0"/>
                <w:bCs w:val="0"/>
                <w:sz w:val="18"/>
                <w:szCs w:val="18"/>
                <w:lang w:val="eu-ES"/>
              </w:rPr>
            </w:pPr>
            <w:r w:rsidRPr="0015382D">
              <w:rPr>
                <w:rFonts w:ascii="Franklin Gothic Book" w:hAnsi="Franklin Gothic Book"/>
                <w:b w:val="0"/>
                <w:bCs w:val="0"/>
                <w:sz w:val="18"/>
                <w:szCs w:val="18"/>
                <w:lang w:val="eu-ES"/>
              </w:rPr>
              <w:t>Laguntza-eskabideak baloratzeko, oinarri espezifiko hauetan ezarritako baldintzak betetzen direla egiaztatuko da, bai eta diru-laguntzen eskabideak epearen barruan eta moduan aurkeztu direla ere.</w:t>
            </w:r>
          </w:p>
          <w:p w14:paraId="68A11EE1" w14:textId="77777777" w:rsidR="001A3AF9" w:rsidRPr="0015382D" w:rsidRDefault="001A3AF9" w:rsidP="001A3AF9">
            <w:pPr>
              <w:widowControl w:val="0"/>
              <w:tabs>
                <w:tab w:val="left" w:pos="156"/>
              </w:tabs>
              <w:ind w:left="14"/>
              <w:jc w:val="both"/>
              <w:rPr>
                <w:rFonts w:ascii="Franklin Gothic Book" w:hAnsi="Franklin Gothic Book" w:cs="Arial"/>
                <w:sz w:val="18"/>
                <w:szCs w:val="18"/>
                <w:lang w:val="eu-ES"/>
              </w:rPr>
            </w:pPr>
          </w:p>
          <w:p w14:paraId="082A9567" w14:textId="77777777" w:rsidR="007A046C" w:rsidRPr="0015382D" w:rsidRDefault="007A046C" w:rsidP="001A3AF9">
            <w:pPr>
              <w:widowControl w:val="0"/>
              <w:tabs>
                <w:tab w:val="left" w:pos="156"/>
              </w:tabs>
              <w:ind w:left="14"/>
              <w:jc w:val="both"/>
              <w:rPr>
                <w:rFonts w:ascii="Franklin Gothic Book" w:hAnsi="Franklin Gothic Book" w:cs="Arial"/>
                <w:sz w:val="18"/>
                <w:szCs w:val="18"/>
                <w:lang w:val="eu-ES"/>
              </w:rPr>
            </w:pPr>
          </w:p>
          <w:p w14:paraId="64B246F7" w14:textId="77777777" w:rsidR="001A3AF9" w:rsidRPr="0015382D" w:rsidRDefault="006B2C9E" w:rsidP="001A3AF9">
            <w:pPr>
              <w:widowControl w:val="0"/>
              <w:tabs>
                <w:tab w:val="left" w:pos="156"/>
              </w:tabs>
              <w:ind w:left="14"/>
              <w:jc w:val="both"/>
              <w:rPr>
                <w:rFonts w:ascii="Franklin Gothic Book" w:hAnsi="Franklin Gothic Book" w:cs="Arial"/>
                <w:b/>
                <w:sz w:val="18"/>
                <w:szCs w:val="18"/>
                <w:lang w:val="eu-ES"/>
              </w:rPr>
            </w:pPr>
            <w:r w:rsidRPr="0015382D">
              <w:rPr>
                <w:rFonts w:ascii="Franklin Gothic Book" w:hAnsi="Franklin Gothic Book" w:cs="Arial"/>
                <w:b/>
                <w:sz w:val="18"/>
                <w:szCs w:val="18"/>
                <w:lang w:val="eu-ES"/>
              </w:rPr>
              <w:t xml:space="preserve">7. </w:t>
            </w:r>
            <w:r w:rsidRPr="0015382D">
              <w:rPr>
                <w:rFonts w:ascii="Franklin Gothic Book" w:hAnsi="Franklin Gothic Book" w:cs="Arial"/>
                <w:b/>
                <w:sz w:val="18"/>
                <w:szCs w:val="18"/>
                <w:u w:val="single"/>
                <w:lang w:val="eu-ES"/>
              </w:rPr>
              <w:t>EMAN BEHARREKO DIRULAGUNTZEN GEHIENEKO ZENBATEKOA ETA DIRU KOPURU HORREN IZAERA</w:t>
            </w:r>
            <w:r w:rsidRPr="0015382D">
              <w:rPr>
                <w:rFonts w:ascii="Franklin Gothic Book" w:hAnsi="Franklin Gothic Book" w:cs="Arial"/>
                <w:b/>
                <w:sz w:val="18"/>
                <w:szCs w:val="18"/>
                <w:lang w:val="eu-ES"/>
              </w:rPr>
              <w:t xml:space="preserve"> </w:t>
            </w:r>
          </w:p>
          <w:p w14:paraId="26595490" w14:textId="77777777" w:rsidR="001A3AF9" w:rsidRPr="0015382D" w:rsidRDefault="001A3AF9" w:rsidP="001A3AF9">
            <w:pPr>
              <w:widowControl w:val="0"/>
              <w:tabs>
                <w:tab w:val="left" w:pos="156"/>
              </w:tabs>
              <w:ind w:left="14"/>
              <w:jc w:val="both"/>
              <w:rPr>
                <w:rFonts w:ascii="Franklin Gothic Book" w:hAnsi="Franklin Gothic Book" w:cs="Arial"/>
                <w:sz w:val="18"/>
                <w:szCs w:val="18"/>
                <w:u w:val="single"/>
                <w:lang w:val="eu-ES"/>
              </w:rPr>
            </w:pPr>
          </w:p>
          <w:p w14:paraId="4C0DE231" w14:textId="77777777" w:rsidR="001A3AF9" w:rsidRPr="0015382D" w:rsidRDefault="006B2C9E" w:rsidP="001D188B">
            <w:pPr>
              <w:widowControl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 xml:space="preserve">Diru-laguntzen deialdi hau gauzatzera bideratutako zenbatekoa </w:t>
            </w:r>
            <w:proofErr w:type="spellStart"/>
            <w:r w:rsidRPr="0015382D">
              <w:rPr>
                <w:rFonts w:ascii="Franklin Gothic Book" w:hAnsi="Franklin Gothic Book" w:cs="Arial"/>
                <w:sz w:val="18"/>
                <w:szCs w:val="18"/>
                <w:lang w:val="eu-ES"/>
              </w:rPr>
              <w:t>ZumarragarEKIN</w:t>
            </w:r>
            <w:proofErr w:type="spellEnd"/>
            <w:r w:rsidRPr="0015382D">
              <w:rPr>
                <w:rFonts w:ascii="Franklin Gothic Book" w:hAnsi="Franklin Gothic Book" w:cs="Arial"/>
                <w:sz w:val="18"/>
                <w:szCs w:val="18"/>
                <w:lang w:val="eu-ES"/>
              </w:rPr>
              <w:t xml:space="preserve"> diru-laguntzen Programaren barruan dago, Zuekin Eskolara linean. Horren zenbatekoa </w:t>
            </w:r>
            <w:r w:rsidR="002F1D43" w:rsidRPr="0015382D">
              <w:rPr>
                <w:rFonts w:ascii="Franklin Gothic Book" w:hAnsi="Franklin Gothic Book" w:cs="Arial"/>
                <w:sz w:val="18"/>
                <w:szCs w:val="18"/>
                <w:lang w:val="eu-ES"/>
              </w:rPr>
              <w:t>5</w:t>
            </w:r>
            <w:r w:rsidR="00FE7345" w:rsidRPr="0015382D">
              <w:rPr>
                <w:rFonts w:ascii="Franklin Gothic Book" w:hAnsi="Franklin Gothic Book" w:cs="Arial"/>
                <w:sz w:val="18"/>
                <w:szCs w:val="18"/>
                <w:lang w:val="eu-ES"/>
              </w:rPr>
              <w:t>0</w:t>
            </w:r>
            <w:r w:rsidRPr="0015382D">
              <w:rPr>
                <w:rFonts w:ascii="Franklin Gothic Book" w:hAnsi="Franklin Gothic Book" w:cs="Arial"/>
                <w:sz w:val="18"/>
                <w:szCs w:val="18"/>
                <w:lang w:val="eu-ES"/>
              </w:rPr>
              <w:t>.000 € da, 202</w:t>
            </w:r>
            <w:r w:rsidR="001C0857">
              <w:rPr>
                <w:rFonts w:ascii="Franklin Gothic Book" w:hAnsi="Franklin Gothic Book" w:cs="Arial"/>
                <w:sz w:val="18"/>
                <w:szCs w:val="18"/>
                <w:lang w:val="eu-ES"/>
              </w:rPr>
              <w:t>2</w:t>
            </w:r>
            <w:r w:rsidR="001D188B" w:rsidRPr="0015382D">
              <w:rPr>
                <w:rFonts w:ascii="Franklin Gothic Book" w:hAnsi="Franklin Gothic Book" w:cs="Arial"/>
                <w:sz w:val="18"/>
                <w:szCs w:val="18"/>
                <w:lang w:val="eu-ES"/>
              </w:rPr>
              <w:t>ko ekitaldiari dagokiona.</w:t>
            </w:r>
          </w:p>
          <w:p w14:paraId="4BAB4F63" w14:textId="77777777" w:rsidR="001A3AF9" w:rsidRPr="0015382D" w:rsidRDefault="001A3AF9" w:rsidP="001A3AF9">
            <w:pPr>
              <w:widowControl w:val="0"/>
              <w:jc w:val="both"/>
              <w:rPr>
                <w:rFonts w:ascii="Franklin Gothic Book" w:hAnsi="Franklin Gothic Book" w:cs="Arial"/>
                <w:sz w:val="18"/>
                <w:szCs w:val="18"/>
                <w:lang w:val="eu-ES"/>
              </w:rPr>
            </w:pPr>
          </w:p>
          <w:p w14:paraId="06115DCA" w14:textId="77777777" w:rsidR="001A3AF9" w:rsidRPr="0015382D" w:rsidRDefault="006B2C9E" w:rsidP="001A3AF9">
            <w:pPr>
              <w:widowControl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Emandako laguntzak itzuli beharrik gabeko diru-laguntzak izango dira.</w:t>
            </w:r>
          </w:p>
          <w:p w14:paraId="6347B32C" w14:textId="77777777" w:rsidR="001A3AF9" w:rsidRPr="0015382D" w:rsidRDefault="001A3AF9" w:rsidP="001A3AF9">
            <w:pPr>
              <w:widowControl w:val="0"/>
              <w:jc w:val="both"/>
              <w:rPr>
                <w:rFonts w:ascii="Franklin Gothic Book" w:hAnsi="Franklin Gothic Book" w:cs="Arial"/>
                <w:sz w:val="18"/>
                <w:szCs w:val="18"/>
                <w:lang w:val="eu-ES"/>
              </w:rPr>
            </w:pPr>
          </w:p>
          <w:p w14:paraId="50B17FF1" w14:textId="77777777" w:rsidR="005B6131" w:rsidRPr="0015382D" w:rsidRDefault="006B2C9E" w:rsidP="001A3AF9">
            <w:pPr>
              <w:widowControl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Kanpainari atxikitako saltoki bakoitzeko gehieneko zenbatekoa 1</w:t>
            </w:r>
            <w:r w:rsidR="00FE7345" w:rsidRPr="0015382D">
              <w:rPr>
                <w:rFonts w:ascii="Franklin Gothic Book" w:hAnsi="Franklin Gothic Book" w:cs="Arial"/>
                <w:sz w:val="18"/>
                <w:szCs w:val="18"/>
                <w:lang w:val="eu-ES"/>
              </w:rPr>
              <w:t>2</w:t>
            </w:r>
            <w:r w:rsidRPr="0015382D">
              <w:rPr>
                <w:rFonts w:ascii="Franklin Gothic Book" w:hAnsi="Franklin Gothic Book" w:cs="Arial"/>
                <w:sz w:val="18"/>
                <w:szCs w:val="18"/>
                <w:lang w:val="eu-ES"/>
              </w:rPr>
              <w:t>.000,00 eurokoa izango da.</w:t>
            </w:r>
          </w:p>
          <w:p w14:paraId="44861C0A" w14:textId="77777777" w:rsidR="005B6131" w:rsidRDefault="005B6131" w:rsidP="001A3AF9">
            <w:pPr>
              <w:widowControl w:val="0"/>
              <w:jc w:val="both"/>
              <w:rPr>
                <w:rFonts w:ascii="Franklin Gothic Book" w:hAnsi="Franklin Gothic Book" w:cs="Arial"/>
                <w:sz w:val="18"/>
                <w:szCs w:val="18"/>
                <w:lang w:val="eu-ES"/>
              </w:rPr>
            </w:pPr>
          </w:p>
          <w:p w14:paraId="67EE7D27" w14:textId="77777777" w:rsidR="004642FC" w:rsidRPr="0015382D" w:rsidRDefault="004642FC" w:rsidP="001A3AF9">
            <w:pPr>
              <w:widowControl w:val="0"/>
              <w:jc w:val="both"/>
              <w:rPr>
                <w:rFonts w:ascii="Franklin Gothic Book" w:hAnsi="Franklin Gothic Book" w:cs="Arial"/>
                <w:sz w:val="18"/>
                <w:szCs w:val="18"/>
                <w:lang w:val="eu-ES"/>
              </w:rPr>
            </w:pPr>
          </w:p>
          <w:p w14:paraId="434432FC" w14:textId="77777777" w:rsidR="001A3AF9" w:rsidRPr="0015382D" w:rsidRDefault="006B2C9E" w:rsidP="001A3AF9">
            <w:pPr>
              <w:widowControl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Laguntza ekonomikoak emateko araubide honetan, aurrekontu-kreditua agortu ondoren erantzun gabeko eskabideak badaude, eta organo eskudunak hala erabakitzen badu, diru-laguntzak egozten zaizkion aurrekontu-partida handitu ahal izango da ebatzi gabeko diru-laguntzei erantzuteko.</w:t>
            </w:r>
          </w:p>
          <w:p w14:paraId="2A64C404" w14:textId="77777777" w:rsidR="001A3AF9" w:rsidRPr="0015382D" w:rsidRDefault="006B2C9E" w:rsidP="001A3AF9">
            <w:pPr>
              <w:widowControl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Era berean, diru laguntza lerro bakoitzeko soberakinak zenbatekoa handitu behar duten lerroetara mugitu ahal izango dira.</w:t>
            </w:r>
          </w:p>
          <w:p w14:paraId="76C09874" w14:textId="77777777" w:rsidR="001A3AF9" w:rsidRPr="0015382D" w:rsidRDefault="001A3AF9" w:rsidP="001A3AF9">
            <w:pPr>
              <w:widowControl w:val="0"/>
              <w:tabs>
                <w:tab w:val="left" w:pos="156"/>
              </w:tabs>
              <w:ind w:left="14"/>
              <w:jc w:val="both"/>
              <w:rPr>
                <w:rFonts w:ascii="Franklin Gothic Book" w:hAnsi="Franklin Gothic Book" w:cs="Arial"/>
                <w:sz w:val="18"/>
                <w:szCs w:val="18"/>
                <w:lang w:val="eu-ES"/>
              </w:rPr>
            </w:pPr>
          </w:p>
          <w:p w14:paraId="55A59386" w14:textId="77777777" w:rsidR="007A046C" w:rsidRPr="0015382D" w:rsidRDefault="007A046C" w:rsidP="001A3AF9">
            <w:pPr>
              <w:widowControl w:val="0"/>
              <w:tabs>
                <w:tab w:val="left" w:pos="156"/>
              </w:tabs>
              <w:ind w:left="14"/>
              <w:jc w:val="both"/>
              <w:rPr>
                <w:rFonts w:ascii="Franklin Gothic Book" w:hAnsi="Franklin Gothic Book" w:cs="Arial"/>
                <w:sz w:val="18"/>
                <w:szCs w:val="18"/>
                <w:lang w:val="eu-ES"/>
              </w:rPr>
            </w:pPr>
          </w:p>
          <w:p w14:paraId="4C195F69" w14:textId="77777777" w:rsidR="001A3AF9" w:rsidRPr="0015382D" w:rsidRDefault="006B2C9E" w:rsidP="001A3AF9">
            <w:pPr>
              <w:widowControl w:val="0"/>
              <w:tabs>
                <w:tab w:val="left" w:pos="156"/>
              </w:tabs>
              <w:ind w:left="14"/>
              <w:jc w:val="both"/>
              <w:rPr>
                <w:rFonts w:ascii="Franklin Gothic Book" w:hAnsi="Franklin Gothic Book" w:cs="Arial"/>
                <w:b/>
                <w:sz w:val="18"/>
                <w:szCs w:val="18"/>
                <w:lang w:val="eu-ES"/>
              </w:rPr>
            </w:pPr>
            <w:r w:rsidRPr="0015382D">
              <w:rPr>
                <w:rFonts w:ascii="Franklin Gothic Book" w:hAnsi="Franklin Gothic Book" w:cs="Arial"/>
                <w:b/>
                <w:sz w:val="18"/>
                <w:szCs w:val="18"/>
                <w:lang w:val="eu-ES"/>
              </w:rPr>
              <w:t xml:space="preserve">8. </w:t>
            </w:r>
            <w:r w:rsidRPr="0015382D">
              <w:rPr>
                <w:rFonts w:ascii="Franklin Gothic Book" w:hAnsi="Franklin Gothic Book" w:cs="Arial"/>
                <w:b/>
                <w:sz w:val="18"/>
                <w:szCs w:val="18"/>
                <w:u w:val="single"/>
                <w:lang w:val="eu-ES"/>
              </w:rPr>
              <w:t>DIRULAGUNTZA ORDAINTZEKO ERA ETA EPEAK. AURRERAKINEN AUKERA</w:t>
            </w:r>
          </w:p>
          <w:p w14:paraId="046E0FEC" w14:textId="77777777" w:rsidR="001A3AF9" w:rsidRPr="0015382D" w:rsidRDefault="001A3AF9" w:rsidP="001A3AF9">
            <w:pPr>
              <w:widowControl w:val="0"/>
              <w:jc w:val="both"/>
              <w:rPr>
                <w:rFonts w:ascii="Franklin Gothic Book" w:hAnsi="Franklin Gothic Book" w:cs="Arial"/>
                <w:sz w:val="18"/>
                <w:szCs w:val="18"/>
                <w:lang w:val="eu-ES"/>
              </w:rPr>
            </w:pPr>
          </w:p>
          <w:p w14:paraId="0D657CDF" w14:textId="77777777" w:rsidR="001A3AF9" w:rsidRPr="0015382D" w:rsidRDefault="006B2C9E" w:rsidP="001A3AF9">
            <w:pPr>
              <w:pStyle w:val="Standard"/>
              <w:tabs>
                <w:tab w:val="left" w:pos="3742"/>
              </w:tabs>
              <w:autoSpaceDE w:val="0"/>
              <w:ind w:right="-1"/>
              <w:jc w:val="both"/>
              <w:rPr>
                <w:rFonts w:ascii="Arial" w:hAnsi="Arial"/>
                <w:color w:val="000000"/>
                <w:sz w:val="20"/>
                <w:szCs w:val="20"/>
                <w:lang w:val="eu-ES"/>
              </w:rPr>
            </w:pPr>
            <w:r w:rsidRPr="0015382D">
              <w:rPr>
                <w:rFonts w:ascii="Franklin Gothic Book" w:eastAsia="Times New Roman" w:hAnsi="Franklin Gothic Book"/>
                <w:sz w:val="18"/>
                <w:szCs w:val="18"/>
                <w:lang w:val="eu-ES" w:bidi="ar-SA"/>
              </w:rPr>
              <w:t>Organo eskudunak diru-laguntzaren likidazioa onartu ondoren ordainduko dira diru-laguntzak, hau da, diruz lagundutako dokumentazioa eta justifikazio osoa eta zuzena entregatu ondoren</w:t>
            </w:r>
            <w:r w:rsidRPr="0015382D">
              <w:rPr>
                <w:rFonts w:ascii="Arial" w:hAnsi="Arial"/>
                <w:color w:val="000000"/>
                <w:sz w:val="20"/>
                <w:szCs w:val="20"/>
                <w:lang w:val="eu-ES"/>
              </w:rPr>
              <w:t>.</w:t>
            </w:r>
          </w:p>
          <w:p w14:paraId="097429F7" w14:textId="77777777" w:rsidR="001A3AF9" w:rsidRPr="0015382D" w:rsidRDefault="001A3AF9" w:rsidP="001A3AF9">
            <w:pPr>
              <w:widowControl w:val="0"/>
              <w:jc w:val="both"/>
              <w:rPr>
                <w:rFonts w:ascii="Franklin Gothic Book" w:hAnsi="Franklin Gothic Book" w:cs="Arial"/>
                <w:sz w:val="18"/>
                <w:szCs w:val="18"/>
                <w:lang w:val="eu-ES"/>
              </w:rPr>
            </w:pPr>
          </w:p>
          <w:p w14:paraId="487AAFFD" w14:textId="77777777" w:rsidR="001A3AF9" w:rsidRPr="0015382D" w:rsidRDefault="001A3AF9" w:rsidP="001A3AF9">
            <w:pPr>
              <w:widowControl w:val="0"/>
              <w:jc w:val="both"/>
              <w:rPr>
                <w:rFonts w:ascii="Franklin Gothic Book" w:hAnsi="Franklin Gothic Book" w:cs="Arial"/>
                <w:sz w:val="18"/>
                <w:szCs w:val="18"/>
                <w:lang w:val="eu-ES"/>
              </w:rPr>
            </w:pPr>
          </w:p>
          <w:p w14:paraId="25BE4CC9" w14:textId="77777777" w:rsidR="007A046C" w:rsidRPr="0015382D" w:rsidRDefault="007A046C" w:rsidP="001A3AF9">
            <w:pPr>
              <w:widowControl w:val="0"/>
              <w:jc w:val="both"/>
              <w:rPr>
                <w:rFonts w:ascii="Franklin Gothic Book" w:hAnsi="Franklin Gothic Book" w:cs="Arial"/>
                <w:sz w:val="18"/>
                <w:szCs w:val="18"/>
                <w:lang w:val="eu-ES"/>
              </w:rPr>
            </w:pPr>
          </w:p>
          <w:p w14:paraId="109486A0" w14:textId="77777777" w:rsidR="001A3AF9" w:rsidRPr="0015382D" w:rsidRDefault="006B2C9E" w:rsidP="001A3AF9">
            <w:pPr>
              <w:widowControl w:val="0"/>
              <w:tabs>
                <w:tab w:val="left" w:pos="156"/>
              </w:tabs>
              <w:ind w:left="14"/>
              <w:jc w:val="both"/>
              <w:rPr>
                <w:rFonts w:ascii="Franklin Gothic Book" w:hAnsi="Franklin Gothic Book" w:cs="Arial"/>
                <w:b/>
                <w:sz w:val="18"/>
                <w:szCs w:val="18"/>
                <w:u w:val="single"/>
                <w:lang w:val="eu-ES"/>
              </w:rPr>
            </w:pPr>
            <w:r w:rsidRPr="0015382D">
              <w:rPr>
                <w:rFonts w:ascii="Franklin Gothic Book" w:hAnsi="Franklin Gothic Book" w:cs="Arial"/>
                <w:b/>
                <w:sz w:val="18"/>
                <w:szCs w:val="18"/>
                <w:lang w:val="eu-ES"/>
              </w:rPr>
              <w:t xml:space="preserve">9. </w:t>
            </w:r>
            <w:r w:rsidRPr="0015382D">
              <w:rPr>
                <w:rFonts w:ascii="Franklin Gothic Book" w:hAnsi="Franklin Gothic Book" w:cs="Arial"/>
                <w:b/>
                <w:sz w:val="18"/>
                <w:szCs w:val="18"/>
                <w:u w:val="single"/>
                <w:lang w:val="eu-ES"/>
              </w:rPr>
              <w:t>HASIERA ETA EXEKUZIO EPEA ETA DIRULAGUNTZA JUSTIFIKATZEKO EPEAK ETA ERAK</w:t>
            </w:r>
            <w:r w:rsidRPr="0015382D">
              <w:rPr>
                <w:rFonts w:ascii="Franklin Gothic Book" w:hAnsi="Franklin Gothic Book" w:cs="Arial"/>
                <w:b/>
                <w:sz w:val="18"/>
                <w:szCs w:val="18"/>
                <w:lang w:val="eu-ES"/>
              </w:rPr>
              <w:t xml:space="preserve"> </w:t>
            </w:r>
          </w:p>
          <w:p w14:paraId="2CFD662B" w14:textId="77777777" w:rsidR="001A3AF9" w:rsidRPr="0015382D" w:rsidRDefault="001A3AF9" w:rsidP="001A3AF9">
            <w:pPr>
              <w:widowControl w:val="0"/>
              <w:tabs>
                <w:tab w:val="left" w:pos="156"/>
              </w:tabs>
              <w:ind w:left="14"/>
              <w:jc w:val="both"/>
              <w:rPr>
                <w:rFonts w:ascii="Franklin Gothic Book" w:hAnsi="Franklin Gothic Book" w:cs="Arial"/>
                <w:sz w:val="18"/>
                <w:szCs w:val="18"/>
                <w:lang w:val="eu-ES"/>
              </w:rPr>
            </w:pPr>
          </w:p>
          <w:p w14:paraId="10454263" w14:textId="77777777" w:rsidR="001A3AF9" w:rsidRPr="0015382D" w:rsidRDefault="006B2C9E" w:rsidP="001A3AF9">
            <w:pPr>
              <w:pStyle w:val="Standard"/>
              <w:tabs>
                <w:tab w:val="left" w:pos="3742"/>
                <w:tab w:val="left" w:pos="9638"/>
              </w:tabs>
              <w:autoSpaceDE w:val="0"/>
              <w:ind w:right="-1"/>
              <w:jc w:val="both"/>
              <w:rPr>
                <w:rFonts w:ascii="Franklin Gothic Book" w:hAnsi="Franklin Gothic Book"/>
                <w:sz w:val="18"/>
                <w:szCs w:val="18"/>
                <w:lang w:val="eu-ES"/>
              </w:rPr>
            </w:pPr>
            <w:r w:rsidRPr="0015382D">
              <w:rPr>
                <w:rFonts w:ascii="Franklin Gothic Book" w:hAnsi="Franklin Gothic Book"/>
                <w:sz w:val="18"/>
                <w:szCs w:val="18"/>
                <w:lang w:val="eu-ES"/>
              </w:rPr>
              <w:t>Diruz lagundu ahal izango dira Zumarragako dendetan 20</w:t>
            </w:r>
            <w:r w:rsidR="00603474" w:rsidRPr="0015382D">
              <w:rPr>
                <w:rFonts w:ascii="Franklin Gothic Book" w:hAnsi="Franklin Gothic Book"/>
                <w:sz w:val="18"/>
                <w:szCs w:val="18"/>
                <w:lang w:val="eu-ES"/>
              </w:rPr>
              <w:t>2</w:t>
            </w:r>
            <w:r w:rsidR="001C0857">
              <w:rPr>
                <w:rFonts w:ascii="Franklin Gothic Book" w:hAnsi="Franklin Gothic Book"/>
                <w:sz w:val="18"/>
                <w:szCs w:val="18"/>
                <w:lang w:val="eu-ES"/>
              </w:rPr>
              <w:t>2</w:t>
            </w:r>
            <w:r w:rsidR="002F1D43" w:rsidRPr="0015382D">
              <w:rPr>
                <w:rFonts w:ascii="Franklin Gothic Book" w:hAnsi="Franklin Gothic Book"/>
                <w:sz w:val="18"/>
                <w:szCs w:val="18"/>
                <w:lang w:val="eu-ES"/>
              </w:rPr>
              <w:t>e</w:t>
            </w:r>
            <w:r w:rsidRPr="0015382D">
              <w:rPr>
                <w:rFonts w:ascii="Franklin Gothic Book" w:hAnsi="Franklin Gothic Book"/>
                <w:sz w:val="18"/>
                <w:szCs w:val="18"/>
                <w:lang w:val="eu-ES"/>
              </w:rPr>
              <w:t xml:space="preserve">ko uztailaren </w:t>
            </w:r>
            <w:r w:rsidR="00BC2C3B" w:rsidRPr="0015382D">
              <w:rPr>
                <w:rFonts w:ascii="Franklin Gothic Book" w:hAnsi="Franklin Gothic Book"/>
                <w:sz w:val="18"/>
                <w:szCs w:val="18"/>
                <w:lang w:val="eu-ES"/>
              </w:rPr>
              <w:t>1e</w:t>
            </w:r>
            <w:r w:rsidRPr="0015382D">
              <w:rPr>
                <w:rFonts w:ascii="Franklin Gothic Book" w:hAnsi="Franklin Gothic Book"/>
                <w:sz w:val="18"/>
                <w:szCs w:val="18"/>
                <w:lang w:val="eu-ES"/>
              </w:rPr>
              <w:t xml:space="preserve">tik </w:t>
            </w:r>
            <w:r w:rsidR="002E263E" w:rsidRPr="0015382D">
              <w:rPr>
                <w:rFonts w:ascii="Franklin Gothic Book" w:hAnsi="Franklin Gothic Book"/>
                <w:sz w:val="18"/>
                <w:szCs w:val="18"/>
                <w:lang w:val="eu-ES"/>
              </w:rPr>
              <w:t>urriaren</w:t>
            </w:r>
            <w:r w:rsidRPr="0015382D">
              <w:rPr>
                <w:rFonts w:ascii="Franklin Gothic Book" w:hAnsi="Franklin Gothic Book"/>
                <w:sz w:val="18"/>
                <w:szCs w:val="18"/>
                <w:lang w:val="eu-ES"/>
              </w:rPr>
              <w:t xml:space="preserve"> 3</w:t>
            </w:r>
            <w:r w:rsidR="002E263E" w:rsidRPr="0015382D">
              <w:rPr>
                <w:rFonts w:ascii="Franklin Gothic Book" w:hAnsi="Franklin Gothic Book"/>
                <w:sz w:val="18"/>
                <w:szCs w:val="18"/>
                <w:lang w:val="eu-ES"/>
              </w:rPr>
              <w:t>1</w:t>
            </w:r>
            <w:r w:rsidRPr="0015382D">
              <w:rPr>
                <w:rFonts w:ascii="Franklin Gothic Book" w:hAnsi="Franklin Gothic Book"/>
                <w:sz w:val="18"/>
                <w:szCs w:val="18"/>
                <w:lang w:val="eu-ES"/>
              </w:rPr>
              <w:t>ra bitartean eskola-materiala erosteagatik sortutako gastuak, BEZa barne.</w:t>
            </w:r>
          </w:p>
          <w:p w14:paraId="4C107D5F" w14:textId="77777777" w:rsidR="001A3AF9" w:rsidRPr="0015382D" w:rsidRDefault="001A3AF9" w:rsidP="001A3AF9">
            <w:pPr>
              <w:pStyle w:val="Standard"/>
              <w:tabs>
                <w:tab w:val="left" w:pos="3742"/>
                <w:tab w:val="left" w:pos="9638"/>
              </w:tabs>
              <w:autoSpaceDE w:val="0"/>
              <w:ind w:right="-1"/>
              <w:jc w:val="both"/>
              <w:rPr>
                <w:rFonts w:ascii="Franklin Gothic Book" w:hAnsi="Franklin Gothic Book"/>
                <w:sz w:val="18"/>
                <w:szCs w:val="18"/>
                <w:lang w:val="eu-ES"/>
              </w:rPr>
            </w:pPr>
          </w:p>
          <w:p w14:paraId="2FA68233" w14:textId="77777777" w:rsidR="001A3AF9" w:rsidRPr="0015382D" w:rsidRDefault="006B2C9E" w:rsidP="001A3AF9">
            <w:pPr>
              <w:pStyle w:val="Standard"/>
              <w:tabs>
                <w:tab w:val="left" w:pos="3742"/>
                <w:tab w:val="left" w:pos="9638"/>
              </w:tabs>
              <w:autoSpaceDE w:val="0"/>
              <w:ind w:right="-1"/>
              <w:jc w:val="both"/>
              <w:rPr>
                <w:rFonts w:ascii="Franklin Gothic Book" w:hAnsi="Franklin Gothic Book"/>
                <w:sz w:val="18"/>
                <w:szCs w:val="18"/>
                <w:lang w:val="eu-ES"/>
              </w:rPr>
            </w:pPr>
            <w:r w:rsidRPr="0015382D">
              <w:rPr>
                <w:rFonts w:ascii="Franklin Gothic Book" w:hAnsi="Franklin Gothic Book"/>
                <w:sz w:val="18"/>
                <w:szCs w:val="18"/>
                <w:lang w:val="eu-ES"/>
              </w:rPr>
              <w:t>Diru-laguntzaren xedea justifikatzeko, laguntza-eskabidea bera justifikazio-agiritzat hartuko da, eta ez da berriz aurkeztu beharko.</w:t>
            </w:r>
          </w:p>
          <w:p w14:paraId="21DDAC74" w14:textId="77777777" w:rsidR="001A3AF9" w:rsidRPr="0015382D" w:rsidRDefault="001A3AF9" w:rsidP="001A3AF9">
            <w:pPr>
              <w:pStyle w:val="Standard"/>
              <w:tabs>
                <w:tab w:val="left" w:pos="3742"/>
                <w:tab w:val="left" w:pos="9638"/>
              </w:tabs>
              <w:autoSpaceDE w:val="0"/>
              <w:ind w:right="-1"/>
              <w:jc w:val="both"/>
              <w:rPr>
                <w:rFonts w:ascii="Franklin Gothic Book" w:hAnsi="Franklin Gothic Book"/>
                <w:sz w:val="18"/>
                <w:szCs w:val="18"/>
                <w:lang w:val="eu-ES"/>
              </w:rPr>
            </w:pPr>
          </w:p>
          <w:p w14:paraId="502DB462" w14:textId="77777777" w:rsidR="001A3AF9" w:rsidRPr="0015382D" w:rsidRDefault="006B2C9E" w:rsidP="001A3AF9">
            <w:pPr>
              <w:pStyle w:val="Standard"/>
              <w:tabs>
                <w:tab w:val="left" w:pos="3742"/>
                <w:tab w:val="left" w:pos="9638"/>
              </w:tabs>
              <w:autoSpaceDE w:val="0"/>
              <w:ind w:right="-1"/>
              <w:jc w:val="both"/>
              <w:rPr>
                <w:rFonts w:ascii="Franklin Gothic Book" w:hAnsi="Franklin Gothic Book"/>
                <w:sz w:val="18"/>
                <w:szCs w:val="18"/>
                <w:lang w:val="eu-ES"/>
              </w:rPr>
            </w:pPr>
            <w:r w:rsidRPr="0015382D">
              <w:rPr>
                <w:rFonts w:ascii="Franklin Gothic Book" w:hAnsi="Franklin Gothic Book"/>
                <w:sz w:val="18"/>
                <w:szCs w:val="18"/>
                <w:lang w:val="eu-ES"/>
              </w:rPr>
              <w:t xml:space="preserve">Adierazitako epean justifikaziorik eta txostenik ez badago, automatikoki baliogabetuko da edo itzuli beharko da diruz lagundutako eta justifikatu gabeko </w:t>
            </w:r>
            <w:r w:rsidRPr="0015382D">
              <w:rPr>
                <w:rFonts w:ascii="Franklin Gothic Book" w:hAnsi="Franklin Gothic Book"/>
                <w:sz w:val="18"/>
                <w:szCs w:val="18"/>
                <w:lang w:val="eu-ES"/>
              </w:rPr>
              <w:lastRenderedPageBreak/>
              <w:t>zenbatekoa, eta, nolanahi ere, beste diru-laguntza batzuk jasotzeko desgaikuntza emango da.</w:t>
            </w:r>
          </w:p>
          <w:p w14:paraId="046DF011" w14:textId="77777777" w:rsidR="001A3AF9" w:rsidRPr="0015382D" w:rsidRDefault="001A3AF9" w:rsidP="001A3AF9">
            <w:pPr>
              <w:pStyle w:val="Standard"/>
              <w:tabs>
                <w:tab w:val="left" w:pos="3742"/>
                <w:tab w:val="left" w:pos="9638"/>
              </w:tabs>
              <w:autoSpaceDE w:val="0"/>
              <w:ind w:right="-1"/>
              <w:jc w:val="both"/>
              <w:rPr>
                <w:rFonts w:ascii="Franklin Gothic Book" w:hAnsi="Franklin Gothic Book"/>
                <w:sz w:val="18"/>
                <w:szCs w:val="18"/>
                <w:lang w:val="eu-ES"/>
              </w:rPr>
            </w:pPr>
          </w:p>
          <w:p w14:paraId="089F7533" w14:textId="77777777" w:rsidR="001A3AF9" w:rsidRPr="0015382D" w:rsidRDefault="001A3AF9" w:rsidP="001A3AF9">
            <w:pPr>
              <w:widowControl w:val="0"/>
              <w:tabs>
                <w:tab w:val="left" w:pos="156"/>
              </w:tabs>
              <w:ind w:left="14"/>
              <w:jc w:val="both"/>
              <w:rPr>
                <w:rFonts w:ascii="Franklin Gothic Book" w:hAnsi="Franklin Gothic Book" w:cs="Arial"/>
                <w:sz w:val="18"/>
                <w:szCs w:val="18"/>
                <w:lang w:val="eu-ES"/>
              </w:rPr>
            </w:pPr>
          </w:p>
          <w:p w14:paraId="685FE1C4" w14:textId="77777777" w:rsidR="001A3AF9" w:rsidRPr="0015382D" w:rsidRDefault="006B2C9E" w:rsidP="001A3AF9">
            <w:pPr>
              <w:widowControl w:val="0"/>
              <w:tabs>
                <w:tab w:val="left" w:pos="156"/>
              </w:tabs>
              <w:ind w:left="14"/>
              <w:jc w:val="both"/>
              <w:rPr>
                <w:rFonts w:ascii="Franklin Gothic Book" w:hAnsi="Franklin Gothic Book" w:cs="Arial"/>
                <w:b/>
                <w:sz w:val="18"/>
                <w:szCs w:val="18"/>
                <w:lang w:val="eu-ES"/>
              </w:rPr>
            </w:pPr>
            <w:r w:rsidRPr="0015382D">
              <w:rPr>
                <w:rFonts w:ascii="Franklin Gothic Book" w:hAnsi="Franklin Gothic Book" w:cs="Arial"/>
                <w:b/>
                <w:sz w:val="18"/>
                <w:szCs w:val="18"/>
                <w:lang w:val="eu-ES"/>
              </w:rPr>
              <w:t>10. J</w:t>
            </w:r>
            <w:r w:rsidRPr="0015382D">
              <w:rPr>
                <w:rFonts w:ascii="Franklin Gothic Book" w:hAnsi="Franklin Gothic Book" w:cs="Arial"/>
                <w:b/>
                <w:sz w:val="18"/>
                <w:szCs w:val="18"/>
                <w:u w:val="single"/>
                <w:lang w:val="eu-ES"/>
              </w:rPr>
              <w:t>AKINARAZPENA</w:t>
            </w:r>
            <w:r w:rsidRPr="0015382D">
              <w:rPr>
                <w:rFonts w:ascii="Franklin Gothic Book" w:hAnsi="Franklin Gothic Book" w:cs="Arial"/>
                <w:b/>
                <w:sz w:val="18"/>
                <w:szCs w:val="18"/>
                <w:lang w:val="eu-ES"/>
              </w:rPr>
              <w:t xml:space="preserve"> </w:t>
            </w:r>
          </w:p>
          <w:p w14:paraId="41651DE7" w14:textId="77777777" w:rsidR="001A3AF9" w:rsidRPr="0015382D" w:rsidRDefault="001A3AF9" w:rsidP="001A3AF9">
            <w:pPr>
              <w:widowControl w:val="0"/>
              <w:tabs>
                <w:tab w:val="left" w:pos="156"/>
              </w:tabs>
              <w:ind w:left="14"/>
              <w:jc w:val="both"/>
              <w:rPr>
                <w:rFonts w:ascii="Franklin Gothic Book" w:hAnsi="Franklin Gothic Book" w:cs="Arial"/>
                <w:sz w:val="18"/>
                <w:szCs w:val="18"/>
                <w:lang w:val="eu-ES"/>
              </w:rPr>
            </w:pPr>
          </w:p>
          <w:p w14:paraId="5F3910DD" w14:textId="77777777" w:rsidR="001A3AF9" w:rsidRPr="0015382D" w:rsidRDefault="006B2C9E" w:rsidP="001A3AF9">
            <w:pPr>
              <w:widowControl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Ebazpena Gipuzkoako Aldizkari Ofizialaren bidez jakinaraziko da, Oinarri arautzaileen 11. artikuluarekin bat etorriz, eta jakinarazpen indibidualizatua ordeztuko du.</w:t>
            </w:r>
          </w:p>
          <w:p w14:paraId="2B48E858" w14:textId="77777777" w:rsidR="00BF170B" w:rsidRPr="0015382D" w:rsidRDefault="00BF170B" w:rsidP="001A3AF9">
            <w:pPr>
              <w:widowControl w:val="0"/>
              <w:jc w:val="both"/>
              <w:rPr>
                <w:rFonts w:ascii="Franklin Gothic Book" w:hAnsi="Franklin Gothic Book" w:cs="Arial"/>
                <w:sz w:val="18"/>
                <w:szCs w:val="18"/>
                <w:lang w:val="eu-ES"/>
              </w:rPr>
            </w:pPr>
          </w:p>
          <w:p w14:paraId="27064DB0" w14:textId="77777777" w:rsidR="00C023AE" w:rsidRPr="0015382D" w:rsidRDefault="00C023AE" w:rsidP="00E04C95">
            <w:pPr>
              <w:widowControl w:val="0"/>
              <w:jc w:val="both"/>
              <w:rPr>
                <w:rFonts w:ascii="Franklin Gothic Book" w:hAnsi="Franklin Gothic Book" w:cs="Arial"/>
                <w:sz w:val="18"/>
                <w:szCs w:val="18"/>
                <w:lang w:val="eu-ES"/>
              </w:rPr>
            </w:pPr>
          </w:p>
          <w:p w14:paraId="37DF2AFC" w14:textId="77777777" w:rsidR="00E96B62" w:rsidRPr="0015382D" w:rsidRDefault="006B2C9E" w:rsidP="00E96B62">
            <w:pPr>
              <w:widowControl w:val="0"/>
              <w:jc w:val="center"/>
              <w:rPr>
                <w:rFonts w:ascii="Franklin Gothic Book" w:hAnsi="Franklin Gothic Book" w:cs="Arial"/>
                <w:b/>
                <w:sz w:val="18"/>
                <w:szCs w:val="18"/>
                <w:highlight w:val="yellow"/>
                <w:lang w:val="eu-ES"/>
              </w:rPr>
            </w:pPr>
            <w:r w:rsidRPr="0015382D">
              <w:rPr>
                <w:rFonts w:ascii="Franklin Gothic Book" w:hAnsi="Franklin Gothic Book" w:cs="Arial"/>
                <w:b/>
                <w:sz w:val="18"/>
                <w:szCs w:val="18"/>
                <w:lang w:val="eu-ES"/>
              </w:rPr>
              <w:t xml:space="preserve">VI. ERANSKINA: </w:t>
            </w:r>
            <w:proofErr w:type="spellStart"/>
            <w:r w:rsidRPr="0015382D">
              <w:rPr>
                <w:rFonts w:ascii="Franklin Gothic Book" w:hAnsi="Franklin Gothic Book" w:cs="Arial"/>
                <w:b/>
                <w:sz w:val="18"/>
                <w:szCs w:val="18"/>
                <w:lang w:val="eu-ES"/>
              </w:rPr>
              <w:t>ZuEKIN</w:t>
            </w:r>
            <w:proofErr w:type="spellEnd"/>
            <w:r w:rsidRPr="0015382D">
              <w:rPr>
                <w:rFonts w:ascii="Franklin Gothic Book" w:hAnsi="Franklin Gothic Book" w:cs="Arial"/>
                <w:b/>
                <w:sz w:val="18"/>
                <w:szCs w:val="18"/>
                <w:lang w:val="eu-ES"/>
              </w:rPr>
              <w:t xml:space="preserve"> Sortuz</w:t>
            </w:r>
          </w:p>
          <w:p w14:paraId="0780DB6B" w14:textId="77777777" w:rsidR="00E96B62" w:rsidRPr="0015382D" w:rsidRDefault="00E96B62" w:rsidP="00E04C95">
            <w:pPr>
              <w:widowControl w:val="0"/>
              <w:jc w:val="both"/>
              <w:rPr>
                <w:rFonts w:ascii="Franklin Gothic Book" w:hAnsi="Franklin Gothic Book" w:cs="Arial"/>
                <w:sz w:val="18"/>
                <w:szCs w:val="18"/>
                <w:lang w:val="eu-ES"/>
              </w:rPr>
            </w:pPr>
          </w:p>
          <w:p w14:paraId="756E517D" w14:textId="77777777" w:rsidR="00E96B62" w:rsidRPr="0015382D" w:rsidRDefault="00E96B62" w:rsidP="00E04C95">
            <w:pPr>
              <w:widowControl w:val="0"/>
              <w:jc w:val="both"/>
              <w:rPr>
                <w:rFonts w:ascii="Franklin Gothic Book" w:hAnsi="Franklin Gothic Book" w:cs="Arial"/>
                <w:sz w:val="18"/>
                <w:szCs w:val="18"/>
                <w:lang w:val="eu-ES"/>
              </w:rPr>
            </w:pPr>
          </w:p>
          <w:p w14:paraId="24391C67" w14:textId="77777777" w:rsidR="00E96B62" w:rsidRPr="0015382D" w:rsidRDefault="006B2C9E" w:rsidP="00E96B62">
            <w:pPr>
              <w:widowControl w:val="0"/>
              <w:pBdr>
                <w:bottom w:val="single" w:sz="4" w:space="1" w:color="auto"/>
              </w:pBdr>
              <w:ind w:left="14"/>
              <w:jc w:val="both"/>
              <w:rPr>
                <w:rFonts w:ascii="Franklin Gothic Book" w:hAnsi="Franklin Gothic Book" w:cs="Arial"/>
                <w:b/>
                <w:sz w:val="18"/>
                <w:szCs w:val="18"/>
                <w:lang w:val="eu-ES"/>
              </w:rPr>
            </w:pPr>
            <w:r w:rsidRPr="001C0857">
              <w:rPr>
                <w:rFonts w:ascii="Franklin Gothic Book" w:hAnsi="Franklin Gothic Book" w:cs="Arial"/>
                <w:b/>
                <w:sz w:val="18"/>
                <w:szCs w:val="18"/>
                <w:lang w:val="eu-ES"/>
              </w:rPr>
              <w:t>OINARRI ESPEZIFIKOAK ETA 2022 DEIALDIA</w:t>
            </w:r>
            <w:r>
              <w:rPr>
                <w:rFonts w:ascii="Franklin Gothic Book" w:hAnsi="Franklin Gothic Book" w:cs="Arial"/>
                <w:b/>
                <w:sz w:val="18"/>
                <w:szCs w:val="18"/>
                <w:lang w:val="eu-ES"/>
              </w:rPr>
              <w:t xml:space="preserve">, </w:t>
            </w:r>
            <w:r w:rsidR="004A3445" w:rsidRPr="0015382D">
              <w:rPr>
                <w:rFonts w:ascii="Franklin Gothic Book" w:hAnsi="Franklin Gothic Book" w:cs="Arial"/>
                <w:b/>
                <w:sz w:val="18"/>
                <w:szCs w:val="18"/>
                <w:lang w:val="eu-ES"/>
              </w:rPr>
              <w:t>EKINTZAILETZA SUSTATUZ ENPLEGUA SORTZEA SUSTATZEKO DIRU-LAGUNTZAK EMATEKO OINARRI ESPEZIFIKOAK, BEREZIKI GIZARTE-EKONOMIAN ETA/EDO JARDUERA ESTR</w:t>
            </w:r>
            <w:r w:rsidR="0066767A" w:rsidRPr="0015382D">
              <w:rPr>
                <w:rFonts w:ascii="Franklin Gothic Book" w:hAnsi="Franklin Gothic Book" w:cs="Arial"/>
                <w:b/>
                <w:sz w:val="18"/>
                <w:szCs w:val="18"/>
                <w:lang w:val="eu-ES"/>
              </w:rPr>
              <w:t xml:space="preserve">ATEGIKO EDO BERRITZAILEETAN – </w:t>
            </w:r>
            <w:proofErr w:type="spellStart"/>
            <w:r w:rsidR="0066767A" w:rsidRPr="0015382D">
              <w:rPr>
                <w:rFonts w:ascii="Franklin Gothic Book" w:hAnsi="Franklin Gothic Book" w:cs="Arial"/>
                <w:b/>
                <w:i/>
                <w:sz w:val="18"/>
                <w:szCs w:val="18"/>
                <w:lang w:val="eu-ES"/>
              </w:rPr>
              <w:t>Zu</w:t>
            </w:r>
            <w:r w:rsidR="004A3445" w:rsidRPr="0015382D">
              <w:rPr>
                <w:rFonts w:ascii="Franklin Gothic Book" w:hAnsi="Franklin Gothic Book" w:cs="Arial"/>
                <w:b/>
                <w:i/>
                <w:sz w:val="18"/>
                <w:szCs w:val="18"/>
                <w:lang w:val="eu-ES"/>
              </w:rPr>
              <w:t>EKIN</w:t>
            </w:r>
            <w:proofErr w:type="spellEnd"/>
            <w:r w:rsidR="004A3445" w:rsidRPr="0015382D">
              <w:rPr>
                <w:rFonts w:ascii="Franklin Gothic Book" w:hAnsi="Franklin Gothic Book" w:cs="Arial"/>
                <w:b/>
                <w:i/>
                <w:sz w:val="18"/>
                <w:szCs w:val="18"/>
                <w:lang w:val="eu-ES"/>
              </w:rPr>
              <w:t xml:space="preserve"> S</w:t>
            </w:r>
            <w:r w:rsidR="0066767A" w:rsidRPr="0015382D">
              <w:rPr>
                <w:rFonts w:ascii="Franklin Gothic Book" w:hAnsi="Franklin Gothic Book" w:cs="Arial"/>
                <w:b/>
                <w:i/>
                <w:sz w:val="18"/>
                <w:szCs w:val="18"/>
                <w:lang w:val="eu-ES"/>
              </w:rPr>
              <w:t>ortuz</w:t>
            </w:r>
            <w:r w:rsidR="004A3445" w:rsidRPr="0015382D">
              <w:rPr>
                <w:rFonts w:ascii="Franklin Gothic Book" w:hAnsi="Franklin Gothic Book" w:cs="Arial"/>
                <w:b/>
                <w:sz w:val="18"/>
                <w:szCs w:val="18"/>
                <w:lang w:val="eu-ES"/>
              </w:rPr>
              <w:t xml:space="preserve"> –</w:t>
            </w:r>
          </w:p>
          <w:p w14:paraId="3E0355CA" w14:textId="77777777" w:rsidR="00E96B62" w:rsidRPr="0015382D" w:rsidRDefault="00E96B62" w:rsidP="00E96B62">
            <w:pPr>
              <w:widowControl w:val="0"/>
              <w:tabs>
                <w:tab w:val="left" w:pos="156"/>
              </w:tabs>
              <w:jc w:val="both"/>
              <w:rPr>
                <w:rFonts w:ascii="Franklin Gothic Book" w:hAnsi="Franklin Gothic Book" w:cs="Arial"/>
                <w:sz w:val="18"/>
                <w:szCs w:val="18"/>
                <w:lang w:val="eu-ES"/>
              </w:rPr>
            </w:pPr>
          </w:p>
          <w:p w14:paraId="20FEECF8" w14:textId="77777777" w:rsidR="004A3445" w:rsidRPr="0015382D" w:rsidRDefault="004A3445" w:rsidP="00E96B62">
            <w:pPr>
              <w:widowControl w:val="0"/>
              <w:tabs>
                <w:tab w:val="left" w:pos="156"/>
              </w:tabs>
              <w:ind w:left="14"/>
              <w:jc w:val="both"/>
              <w:rPr>
                <w:rFonts w:ascii="Franklin Gothic Book" w:hAnsi="Franklin Gothic Book" w:cs="Arial"/>
                <w:b/>
                <w:sz w:val="18"/>
                <w:szCs w:val="18"/>
                <w:lang w:val="eu-ES"/>
              </w:rPr>
            </w:pPr>
          </w:p>
          <w:p w14:paraId="6ED59D9D" w14:textId="77777777" w:rsidR="00E96B62" w:rsidRPr="0015382D" w:rsidRDefault="006B2C9E" w:rsidP="00E96B62">
            <w:pPr>
              <w:widowControl w:val="0"/>
              <w:tabs>
                <w:tab w:val="left" w:pos="156"/>
              </w:tabs>
              <w:ind w:left="14"/>
              <w:jc w:val="both"/>
              <w:rPr>
                <w:rFonts w:ascii="Franklin Gothic Book" w:hAnsi="Franklin Gothic Book" w:cs="Arial"/>
                <w:b/>
                <w:sz w:val="18"/>
                <w:szCs w:val="18"/>
                <w:lang w:val="eu-ES"/>
              </w:rPr>
            </w:pPr>
            <w:r w:rsidRPr="0015382D">
              <w:rPr>
                <w:rFonts w:ascii="Franklin Gothic Book" w:hAnsi="Franklin Gothic Book" w:cs="Arial"/>
                <w:b/>
                <w:sz w:val="18"/>
                <w:szCs w:val="18"/>
                <w:lang w:val="eu-ES"/>
              </w:rPr>
              <w:t xml:space="preserve">1. </w:t>
            </w:r>
            <w:r w:rsidRPr="0015382D">
              <w:rPr>
                <w:rFonts w:ascii="Franklin Gothic Book" w:hAnsi="Franklin Gothic Book" w:cs="Arial"/>
                <w:b/>
                <w:sz w:val="18"/>
                <w:szCs w:val="18"/>
                <w:u w:val="single"/>
                <w:lang w:val="eu-ES"/>
              </w:rPr>
              <w:t>XEDEA</w:t>
            </w:r>
          </w:p>
          <w:p w14:paraId="140C80BB" w14:textId="77777777" w:rsidR="00E96B62" w:rsidRPr="0015382D" w:rsidRDefault="00E96B62" w:rsidP="00E96B62">
            <w:pPr>
              <w:widowControl w:val="0"/>
              <w:tabs>
                <w:tab w:val="left" w:pos="156"/>
              </w:tabs>
              <w:ind w:left="14"/>
              <w:jc w:val="both"/>
              <w:rPr>
                <w:rFonts w:ascii="Franklin Gothic Book" w:hAnsi="Franklin Gothic Book" w:cs="Arial"/>
                <w:sz w:val="18"/>
                <w:szCs w:val="18"/>
                <w:lang w:val="eu-ES"/>
              </w:rPr>
            </w:pPr>
          </w:p>
          <w:p w14:paraId="3EB3409A" w14:textId="77777777" w:rsidR="00E96B62" w:rsidRPr="0015382D" w:rsidRDefault="006B2C9E" w:rsidP="00E96B62">
            <w:pPr>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202</w:t>
            </w:r>
            <w:r w:rsidR="001C0857">
              <w:rPr>
                <w:rFonts w:ascii="Franklin Gothic Book" w:hAnsi="Franklin Gothic Book" w:cs="Arial"/>
                <w:sz w:val="18"/>
                <w:szCs w:val="18"/>
                <w:lang w:val="eu-ES"/>
              </w:rPr>
              <w:t>2</w:t>
            </w:r>
            <w:r w:rsidRPr="0015382D">
              <w:rPr>
                <w:rFonts w:ascii="Franklin Gothic Book" w:hAnsi="Franklin Gothic Book" w:cs="Arial"/>
                <w:sz w:val="18"/>
                <w:szCs w:val="18"/>
                <w:lang w:val="eu-ES"/>
              </w:rPr>
              <w:t>ko aurrekontu ekitaldiari dagokion deialdi honen xedea da Zumarragako udalerriaren esparruan ekintzailetza sortzea sustatzera zuzendutako diru-laguntzak, bereziki ekonomia sozialera edota izaera estrategikoko edo berritzaileko jardueretara zuzenduak, emateko arauak ezartzea.</w:t>
            </w:r>
          </w:p>
          <w:p w14:paraId="7DC23666" w14:textId="77777777" w:rsidR="00E96B62" w:rsidRPr="0015382D" w:rsidRDefault="00E96B62" w:rsidP="00E96B62">
            <w:pPr>
              <w:widowControl w:val="0"/>
              <w:jc w:val="both"/>
              <w:rPr>
                <w:rFonts w:ascii="Franklin Gothic Book" w:hAnsi="Franklin Gothic Book" w:cs="Arial"/>
                <w:sz w:val="18"/>
                <w:szCs w:val="18"/>
                <w:lang w:val="eu-ES"/>
              </w:rPr>
            </w:pPr>
          </w:p>
          <w:p w14:paraId="1EADDAD2" w14:textId="77777777" w:rsidR="0069502F" w:rsidRPr="0015382D" w:rsidRDefault="0069502F" w:rsidP="00E96B62">
            <w:pPr>
              <w:widowControl w:val="0"/>
              <w:jc w:val="both"/>
              <w:rPr>
                <w:rFonts w:ascii="Franklin Gothic Book" w:hAnsi="Franklin Gothic Book" w:cs="Arial"/>
                <w:sz w:val="18"/>
                <w:szCs w:val="18"/>
                <w:lang w:val="eu-ES"/>
              </w:rPr>
            </w:pPr>
          </w:p>
          <w:p w14:paraId="0EB07632" w14:textId="77777777" w:rsidR="00E96B62" w:rsidRPr="0015382D" w:rsidRDefault="006B2C9E" w:rsidP="00E96B62">
            <w:pPr>
              <w:autoSpaceDE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Araudi honen ondorioetarako, ekonomia sozialeko enpresatzat hartuko dira, bakar-bakarrik, lan elkartuko kooperatibak, lurraren ustiapen komunitarioko kooperatibak eta lan sozietateak.</w:t>
            </w:r>
          </w:p>
          <w:p w14:paraId="22B30FB8" w14:textId="77777777" w:rsidR="00E96B62" w:rsidRDefault="00E96B62" w:rsidP="00E96B62">
            <w:pPr>
              <w:autoSpaceDE w:val="0"/>
              <w:jc w:val="both"/>
              <w:rPr>
                <w:rFonts w:ascii="Franklin Gothic Book" w:hAnsi="Franklin Gothic Book" w:cs="Arial"/>
                <w:sz w:val="18"/>
                <w:szCs w:val="18"/>
                <w:lang w:val="eu-ES"/>
              </w:rPr>
            </w:pPr>
          </w:p>
          <w:p w14:paraId="4A6EB81F" w14:textId="77777777" w:rsidR="004642FC" w:rsidRPr="0015382D" w:rsidRDefault="004642FC" w:rsidP="00E96B62">
            <w:pPr>
              <w:autoSpaceDE w:val="0"/>
              <w:jc w:val="both"/>
              <w:rPr>
                <w:rFonts w:ascii="Franklin Gothic Book" w:hAnsi="Franklin Gothic Book" w:cs="Arial"/>
                <w:sz w:val="18"/>
                <w:szCs w:val="18"/>
                <w:lang w:val="eu-ES"/>
              </w:rPr>
            </w:pPr>
          </w:p>
          <w:p w14:paraId="149A5288" w14:textId="77777777" w:rsidR="004A3445" w:rsidRPr="0015382D" w:rsidRDefault="006B2C9E" w:rsidP="004A3445">
            <w:pPr>
              <w:autoSpaceDE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Jarduera estrategiko eta/edo berritzailetzat hartuko dira helburu hauek dituzten enpresa-jarduerak:</w:t>
            </w:r>
          </w:p>
          <w:p w14:paraId="7F5CFA01" w14:textId="77777777" w:rsidR="002648F9" w:rsidRDefault="002648F9" w:rsidP="004A3445">
            <w:pPr>
              <w:autoSpaceDE w:val="0"/>
              <w:jc w:val="both"/>
              <w:rPr>
                <w:rFonts w:ascii="Franklin Gothic Book" w:hAnsi="Franklin Gothic Book" w:cs="Arial"/>
                <w:sz w:val="18"/>
                <w:szCs w:val="18"/>
                <w:lang w:val="eu-ES"/>
              </w:rPr>
            </w:pPr>
          </w:p>
          <w:p w14:paraId="2CEFE6F5" w14:textId="77777777" w:rsidR="004642FC" w:rsidRPr="0015382D" w:rsidRDefault="004642FC" w:rsidP="004A3445">
            <w:pPr>
              <w:autoSpaceDE w:val="0"/>
              <w:jc w:val="both"/>
              <w:rPr>
                <w:rFonts w:ascii="Franklin Gothic Book" w:hAnsi="Franklin Gothic Book" w:cs="Arial"/>
                <w:sz w:val="18"/>
                <w:szCs w:val="18"/>
                <w:lang w:val="eu-ES"/>
              </w:rPr>
            </w:pPr>
          </w:p>
          <w:p w14:paraId="0A7C22BE" w14:textId="77777777" w:rsidR="004A3445" w:rsidRDefault="006B2C9E" w:rsidP="00DA2E11">
            <w:pPr>
              <w:widowControl w:val="0"/>
              <w:numPr>
                <w:ilvl w:val="6"/>
                <w:numId w:val="75"/>
              </w:numPr>
              <w:jc w:val="both"/>
              <w:rPr>
                <w:rFonts w:ascii="Franklin Gothic Book" w:hAnsi="Franklin Gothic Book"/>
                <w:sz w:val="18"/>
                <w:szCs w:val="18"/>
                <w:lang w:val="eu-ES"/>
              </w:rPr>
            </w:pPr>
            <w:r w:rsidRPr="0015382D">
              <w:rPr>
                <w:rFonts w:ascii="Franklin Gothic Book" w:hAnsi="Franklin Gothic Book"/>
                <w:sz w:val="18"/>
                <w:szCs w:val="18"/>
                <w:lang w:val="eu-ES"/>
              </w:rPr>
              <w:t>Ikerketa-, garapen- eta berrikuntza-proiektuak egitea, sor ditzaketen enpleguei eta horien kalitateari dagokienez.</w:t>
            </w:r>
          </w:p>
          <w:p w14:paraId="574D8F6A" w14:textId="77777777" w:rsidR="004642FC" w:rsidRPr="0015382D" w:rsidRDefault="004642FC" w:rsidP="004642FC">
            <w:pPr>
              <w:widowControl w:val="0"/>
              <w:ind w:left="360"/>
              <w:jc w:val="both"/>
              <w:rPr>
                <w:rFonts w:ascii="Franklin Gothic Book" w:hAnsi="Franklin Gothic Book"/>
                <w:sz w:val="18"/>
                <w:szCs w:val="18"/>
                <w:lang w:val="eu-ES"/>
              </w:rPr>
            </w:pPr>
          </w:p>
          <w:p w14:paraId="5583BEC8" w14:textId="77777777" w:rsidR="004A3445" w:rsidRPr="0015382D" w:rsidRDefault="006B2C9E" w:rsidP="00DA2E11">
            <w:pPr>
              <w:widowControl w:val="0"/>
              <w:numPr>
                <w:ilvl w:val="6"/>
                <w:numId w:val="75"/>
              </w:numPr>
              <w:jc w:val="both"/>
              <w:rPr>
                <w:rFonts w:ascii="Franklin Gothic Book" w:hAnsi="Franklin Gothic Book"/>
                <w:sz w:val="18"/>
                <w:szCs w:val="18"/>
                <w:lang w:val="eu-ES"/>
              </w:rPr>
            </w:pPr>
            <w:r w:rsidRPr="0015382D">
              <w:rPr>
                <w:rFonts w:ascii="Franklin Gothic Book" w:hAnsi="Franklin Gothic Book"/>
                <w:sz w:val="18"/>
                <w:szCs w:val="18"/>
                <w:lang w:val="eu-ES"/>
              </w:rPr>
              <w:t>Oinarri teknologikoa duten eta/edo balio erantsi esanguratsua duten jarduera ekonomiko guztiak, baldin eta ehun ekonomikoaren dibertsifikazioa indartzen badute eta kalitatezko enplegua sortzeko potentziala badute.</w:t>
            </w:r>
          </w:p>
          <w:p w14:paraId="3A3AE05D" w14:textId="77777777" w:rsidR="004A3445" w:rsidRDefault="006B2C9E" w:rsidP="00DA2E11">
            <w:pPr>
              <w:widowControl w:val="0"/>
              <w:numPr>
                <w:ilvl w:val="6"/>
                <w:numId w:val="75"/>
              </w:numPr>
              <w:jc w:val="both"/>
              <w:rPr>
                <w:rFonts w:ascii="Franklin Gothic Book" w:hAnsi="Franklin Gothic Book"/>
                <w:sz w:val="18"/>
                <w:szCs w:val="18"/>
                <w:lang w:val="eu-ES"/>
              </w:rPr>
            </w:pPr>
            <w:r w:rsidRPr="0015382D">
              <w:rPr>
                <w:rFonts w:ascii="Franklin Gothic Book" w:hAnsi="Franklin Gothic Book"/>
                <w:sz w:val="18"/>
                <w:szCs w:val="18"/>
                <w:lang w:val="eu-ES"/>
              </w:rPr>
              <w:t>Kapital-enpresak udalerriko gizarte-ekonomiako enpresa bihurtzea dakarten belaunaldi-txandaketako proiektuak abian jartzea.</w:t>
            </w:r>
          </w:p>
          <w:p w14:paraId="7FBE243A" w14:textId="77777777" w:rsidR="004642FC" w:rsidRDefault="004642FC" w:rsidP="004642FC">
            <w:pPr>
              <w:widowControl w:val="0"/>
              <w:ind w:left="360"/>
              <w:jc w:val="both"/>
              <w:rPr>
                <w:rFonts w:ascii="Franklin Gothic Book" w:hAnsi="Franklin Gothic Book"/>
                <w:sz w:val="18"/>
                <w:szCs w:val="18"/>
                <w:lang w:val="eu-ES"/>
              </w:rPr>
            </w:pPr>
          </w:p>
          <w:p w14:paraId="3C80BA1C" w14:textId="77777777" w:rsidR="004642FC" w:rsidRPr="0015382D" w:rsidRDefault="004642FC" w:rsidP="004642FC">
            <w:pPr>
              <w:widowControl w:val="0"/>
              <w:ind w:left="360"/>
              <w:jc w:val="both"/>
              <w:rPr>
                <w:rFonts w:ascii="Franklin Gothic Book" w:hAnsi="Franklin Gothic Book"/>
                <w:sz w:val="18"/>
                <w:szCs w:val="18"/>
                <w:lang w:val="eu-ES"/>
              </w:rPr>
            </w:pPr>
          </w:p>
          <w:p w14:paraId="31709386" w14:textId="77777777" w:rsidR="004A3445" w:rsidRPr="0015382D" w:rsidRDefault="006B2C9E" w:rsidP="00DA2E11">
            <w:pPr>
              <w:widowControl w:val="0"/>
              <w:numPr>
                <w:ilvl w:val="6"/>
                <w:numId w:val="75"/>
              </w:numPr>
              <w:jc w:val="both"/>
              <w:rPr>
                <w:rFonts w:ascii="Franklin Gothic Book" w:hAnsi="Franklin Gothic Book"/>
                <w:sz w:val="18"/>
                <w:szCs w:val="18"/>
                <w:lang w:val="eu-ES"/>
              </w:rPr>
            </w:pPr>
            <w:r w:rsidRPr="0015382D">
              <w:rPr>
                <w:rFonts w:ascii="Franklin Gothic Book" w:hAnsi="Franklin Gothic Book"/>
                <w:sz w:val="18"/>
                <w:szCs w:val="18"/>
                <w:lang w:val="eu-ES"/>
              </w:rPr>
              <w:t xml:space="preserve">Garraioan, klima-aldaketan, uraren eta energiaren kudeaketa eraginkorrean eta kalitatezko enplegua sortzen duten arloetan irtenbide berritzaileak ekarriko dituzten jarduera </w:t>
            </w:r>
            <w:r w:rsidRPr="0015382D">
              <w:rPr>
                <w:rFonts w:ascii="Franklin Gothic Book" w:hAnsi="Franklin Gothic Book"/>
                <w:sz w:val="18"/>
                <w:szCs w:val="18"/>
                <w:lang w:val="eu-ES"/>
              </w:rPr>
              <w:lastRenderedPageBreak/>
              <w:t>ekonomikoak.</w:t>
            </w:r>
          </w:p>
          <w:p w14:paraId="46D83CDE" w14:textId="77777777" w:rsidR="00E96B62" w:rsidRPr="0015382D" w:rsidRDefault="006B2C9E" w:rsidP="00DA2E11">
            <w:pPr>
              <w:widowControl w:val="0"/>
              <w:numPr>
                <w:ilvl w:val="6"/>
                <w:numId w:val="75"/>
              </w:numPr>
              <w:jc w:val="both"/>
              <w:rPr>
                <w:rFonts w:ascii="Franklin Gothic Book" w:hAnsi="Franklin Gothic Book"/>
                <w:sz w:val="18"/>
                <w:szCs w:val="18"/>
                <w:lang w:val="eu-ES"/>
              </w:rPr>
            </w:pPr>
            <w:r w:rsidRPr="0015382D">
              <w:rPr>
                <w:rFonts w:ascii="Franklin Gothic Book" w:hAnsi="Franklin Gothic Book"/>
                <w:sz w:val="18"/>
                <w:szCs w:val="18"/>
                <w:lang w:val="eu-ES"/>
              </w:rPr>
              <w:t>Jarduera ekonomiko berritzaileak nekazaritzako elikaduran eta merkataritza arduratsuan.</w:t>
            </w:r>
          </w:p>
          <w:p w14:paraId="70A3EB89" w14:textId="6D1503EC" w:rsidR="00E96B62" w:rsidRDefault="00E96B62" w:rsidP="00E96B62">
            <w:pPr>
              <w:widowControl w:val="0"/>
              <w:tabs>
                <w:tab w:val="left" w:pos="156"/>
              </w:tabs>
              <w:ind w:left="14"/>
              <w:jc w:val="both"/>
              <w:rPr>
                <w:rFonts w:ascii="Franklin Gothic Book" w:hAnsi="Franklin Gothic Book" w:cs="Arial"/>
                <w:sz w:val="18"/>
                <w:szCs w:val="18"/>
                <w:lang w:val="eu-ES"/>
              </w:rPr>
            </w:pPr>
          </w:p>
          <w:p w14:paraId="5A445744" w14:textId="77777777" w:rsidR="00DE7C70" w:rsidRPr="0015382D" w:rsidRDefault="00DE7C70" w:rsidP="00E96B62">
            <w:pPr>
              <w:widowControl w:val="0"/>
              <w:tabs>
                <w:tab w:val="left" w:pos="156"/>
              </w:tabs>
              <w:ind w:left="14"/>
              <w:jc w:val="both"/>
              <w:rPr>
                <w:rFonts w:ascii="Franklin Gothic Book" w:hAnsi="Franklin Gothic Book" w:cs="Arial"/>
                <w:sz w:val="18"/>
                <w:szCs w:val="18"/>
                <w:lang w:val="eu-ES"/>
              </w:rPr>
            </w:pPr>
          </w:p>
          <w:p w14:paraId="5B8FCD45" w14:textId="77777777" w:rsidR="00E96B62" w:rsidRPr="0015382D" w:rsidRDefault="006B2C9E" w:rsidP="00E96B62">
            <w:pPr>
              <w:widowControl w:val="0"/>
              <w:tabs>
                <w:tab w:val="left" w:pos="156"/>
              </w:tabs>
              <w:ind w:left="14"/>
              <w:jc w:val="both"/>
              <w:rPr>
                <w:rFonts w:ascii="Franklin Gothic Book" w:hAnsi="Franklin Gothic Book" w:cs="Arial"/>
                <w:b/>
                <w:sz w:val="18"/>
                <w:szCs w:val="18"/>
                <w:u w:val="single"/>
                <w:lang w:val="eu-ES"/>
              </w:rPr>
            </w:pPr>
            <w:r w:rsidRPr="0015382D">
              <w:rPr>
                <w:rFonts w:ascii="Franklin Gothic Book" w:hAnsi="Franklin Gothic Book" w:cs="Arial"/>
                <w:b/>
                <w:sz w:val="18"/>
                <w:szCs w:val="18"/>
                <w:lang w:val="eu-ES"/>
              </w:rPr>
              <w:t xml:space="preserve">2. </w:t>
            </w:r>
            <w:r w:rsidRPr="0015382D">
              <w:rPr>
                <w:rFonts w:ascii="Franklin Gothic Book" w:hAnsi="Franklin Gothic Book" w:cs="Arial"/>
                <w:b/>
                <w:sz w:val="18"/>
                <w:szCs w:val="18"/>
                <w:u w:val="single"/>
                <w:lang w:val="eu-ES"/>
              </w:rPr>
              <w:t>ONURADUNAK</w:t>
            </w:r>
          </w:p>
          <w:p w14:paraId="36C2BC7D" w14:textId="77777777" w:rsidR="00E96B62" w:rsidRPr="0015382D" w:rsidRDefault="00E96B62" w:rsidP="00E96B62">
            <w:pPr>
              <w:widowControl w:val="0"/>
              <w:tabs>
                <w:tab w:val="left" w:pos="156"/>
              </w:tabs>
              <w:ind w:left="14"/>
              <w:jc w:val="both"/>
              <w:rPr>
                <w:rFonts w:ascii="Franklin Gothic Book" w:hAnsi="Franklin Gothic Book" w:cs="Arial"/>
                <w:sz w:val="18"/>
                <w:szCs w:val="18"/>
                <w:lang w:val="eu-ES"/>
              </w:rPr>
            </w:pPr>
          </w:p>
          <w:p w14:paraId="67C5DAE1" w14:textId="77777777" w:rsidR="00E96B62" w:rsidRPr="0015382D" w:rsidRDefault="006B2C9E" w:rsidP="00E96B62">
            <w:pPr>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 xml:space="preserve">Laguntza hauen onuradun izan ahalko dira </w:t>
            </w:r>
            <w:proofErr w:type="spellStart"/>
            <w:r w:rsidRPr="0015382D">
              <w:rPr>
                <w:rFonts w:ascii="Franklin Gothic Book" w:hAnsi="Franklin Gothic Book" w:cs="Arial"/>
                <w:sz w:val="18"/>
                <w:szCs w:val="18"/>
                <w:lang w:val="eu-ES"/>
              </w:rPr>
              <w:t>DLOren</w:t>
            </w:r>
            <w:proofErr w:type="spellEnd"/>
            <w:r w:rsidRPr="0015382D">
              <w:rPr>
                <w:rFonts w:ascii="Franklin Gothic Book" w:hAnsi="Franklin Gothic Book" w:cs="Arial"/>
                <w:sz w:val="18"/>
                <w:szCs w:val="18"/>
                <w:lang w:val="eu-ES"/>
              </w:rPr>
              <w:t xml:space="preserve"> 13.2 artikuluan ezarritako debekurik ez duten pertsona fisikoak, baldin eta </w:t>
            </w:r>
            <w:r w:rsidR="009D5B0F" w:rsidRPr="0015382D">
              <w:rPr>
                <w:rFonts w:ascii="Franklin Gothic Book" w:hAnsi="Franklin Gothic Book" w:cs="Arial"/>
                <w:sz w:val="18"/>
                <w:szCs w:val="18"/>
                <w:lang w:val="eu-ES"/>
              </w:rPr>
              <w:t>2020</w:t>
            </w:r>
            <w:r w:rsidRPr="0015382D">
              <w:rPr>
                <w:rFonts w:ascii="Franklin Gothic Book" w:hAnsi="Franklin Gothic Book" w:cs="Arial"/>
                <w:sz w:val="18"/>
                <w:szCs w:val="18"/>
                <w:lang w:val="eu-ES"/>
              </w:rPr>
              <w:t xml:space="preserve">ko </w:t>
            </w:r>
            <w:r w:rsidR="001C0857">
              <w:rPr>
                <w:rFonts w:ascii="Franklin Gothic Book" w:hAnsi="Franklin Gothic Book" w:cs="Arial"/>
                <w:sz w:val="18"/>
                <w:szCs w:val="18"/>
                <w:lang w:val="eu-ES"/>
              </w:rPr>
              <w:t>azaroaren</w:t>
            </w:r>
            <w:r w:rsidRPr="0015382D">
              <w:rPr>
                <w:rFonts w:ascii="Franklin Gothic Book" w:hAnsi="Franklin Gothic Book" w:cs="Arial"/>
                <w:sz w:val="18"/>
                <w:szCs w:val="18"/>
                <w:lang w:val="eu-ES"/>
              </w:rPr>
              <w:t xml:space="preserve"> 1</w:t>
            </w:r>
            <w:r w:rsidR="001C0857">
              <w:rPr>
                <w:rFonts w:ascii="Franklin Gothic Book" w:hAnsi="Franklin Gothic Book" w:cs="Arial"/>
                <w:sz w:val="18"/>
                <w:szCs w:val="18"/>
                <w:lang w:val="eu-ES"/>
              </w:rPr>
              <w:t>et</w:t>
            </w:r>
            <w:r w:rsidRPr="0015382D">
              <w:rPr>
                <w:rFonts w:ascii="Franklin Gothic Book" w:hAnsi="Franklin Gothic Book" w:cs="Arial"/>
                <w:sz w:val="18"/>
                <w:szCs w:val="18"/>
                <w:lang w:val="eu-ES"/>
              </w:rPr>
              <w:t>ik 202</w:t>
            </w:r>
            <w:r w:rsidR="001C0857">
              <w:rPr>
                <w:rFonts w:ascii="Franklin Gothic Book" w:hAnsi="Franklin Gothic Book" w:cs="Arial"/>
                <w:sz w:val="18"/>
                <w:szCs w:val="18"/>
                <w:lang w:val="eu-ES"/>
              </w:rPr>
              <w:t>2</w:t>
            </w:r>
            <w:r w:rsidR="00E27DB2" w:rsidRPr="0015382D">
              <w:rPr>
                <w:rFonts w:ascii="Franklin Gothic Book" w:hAnsi="Franklin Gothic Book" w:cs="Arial"/>
                <w:sz w:val="18"/>
                <w:szCs w:val="18"/>
                <w:lang w:val="eu-ES"/>
              </w:rPr>
              <w:t>ko urriaren 31</w:t>
            </w:r>
            <w:r w:rsidRPr="0015382D">
              <w:rPr>
                <w:rFonts w:ascii="Franklin Gothic Book" w:hAnsi="Franklin Gothic Book" w:cs="Arial"/>
                <w:sz w:val="18"/>
                <w:szCs w:val="18"/>
                <w:lang w:val="eu-ES"/>
              </w:rPr>
              <w:t>ra bitartean (biak barne) enpresa berri bat sortu badute.</w:t>
            </w:r>
          </w:p>
          <w:p w14:paraId="2C6AD0EB" w14:textId="77777777" w:rsidR="007A046C" w:rsidRDefault="007A046C" w:rsidP="00E96B62">
            <w:pPr>
              <w:jc w:val="both"/>
              <w:rPr>
                <w:rFonts w:ascii="Franklin Gothic Book" w:hAnsi="Franklin Gothic Book" w:cs="Arial"/>
                <w:sz w:val="18"/>
                <w:szCs w:val="18"/>
                <w:lang w:val="eu-ES"/>
              </w:rPr>
            </w:pPr>
          </w:p>
          <w:p w14:paraId="18DD7F6C" w14:textId="77777777" w:rsidR="004642FC" w:rsidRPr="0015382D" w:rsidRDefault="004642FC" w:rsidP="00E96B62">
            <w:pPr>
              <w:jc w:val="both"/>
              <w:rPr>
                <w:rFonts w:ascii="Franklin Gothic Book" w:hAnsi="Franklin Gothic Book" w:cs="Arial"/>
                <w:sz w:val="18"/>
                <w:szCs w:val="18"/>
                <w:lang w:val="eu-ES"/>
              </w:rPr>
            </w:pPr>
          </w:p>
          <w:p w14:paraId="046E009E" w14:textId="77777777" w:rsidR="00E96B62" w:rsidRPr="0015382D" w:rsidRDefault="006B2C9E" w:rsidP="00E96B62">
            <w:pPr>
              <w:autoSpaceDE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Edonola ere, enpresak Zumarragan egon beharko du, eta zerga helbidea ere bertan izan, urtebetez gutxienez.</w:t>
            </w:r>
          </w:p>
          <w:p w14:paraId="0B1A7196" w14:textId="0AD4A027" w:rsidR="007A046C" w:rsidRDefault="007A046C" w:rsidP="00E96B62">
            <w:pPr>
              <w:autoSpaceDE w:val="0"/>
              <w:jc w:val="both"/>
              <w:rPr>
                <w:rFonts w:ascii="Franklin Gothic Book" w:hAnsi="Franklin Gothic Book" w:cs="Arial"/>
                <w:sz w:val="18"/>
                <w:szCs w:val="18"/>
                <w:lang w:val="eu-ES"/>
              </w:rPr>
            </w:pPr>
          </w:p>
          <w:p w14:paraId="1A10A07B" w14:textId="77777777" w:rsidR="00DE7C70" w:rsidRPr="0015382D" w:rsidRDefault="00DE7C70" w:rsidP="00E96B62">
            <w:pPr>
              <w:autoSpaceDE w:val="0"/>
              <w:jc w:val="both"/>
              <w:rPr>
                <w:rFonts w:ascii="Franklin Gothic Book" w:hAnsi="Franklin Gothic Book" w:cs="Arial"/>
                <w:sz w:val="18"/>
                <w:szCs w:val="18"/>
                <w:lang w:val="eu-ES"/>
              </w:rPr>
            </w:pPr>
          </w:p>
          <w:p w14:paraId="10844636" w14:textId="77777777" w:rsidR="00E96B62" w:rsidRPr="0015382D" w:rsidRDefault="006B2C9E" w:rsidP="00E96B62">
            <w:pPr>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Enpresa eta jarduera berriak izan beharko dira, kapital-enpresa bat belaunaldi-errelebo baten ondorioz gizarte-ekonomiako enpresa bihurtzen denean izan ezik.</w:t>
            </w:r>
          </w:p>
          <w:p w14:paraId="3D863A5E" w14:textId="77777777" w:rsidR="00404AEE" w:rsidRPr="0015382D" w:rsidRDefault="00404AEE" w:rsidP="00E96B62">
            <w:pPr>
              <w:jc w:val="both"/>
              <w:rPr>
                <w:rFonts w:ascii="Franklin Gothic Book" w:hAnsi="Franklin Gothic Book" w:cs="Arial"/>
                <w:sz w:val="16"/>
                <w:szCs w:val="16"/>
                <w:lang w:val="eu-ES"/>
              </w:rPr>
            </w:pPr>
          </w:p>
          <w:p w14:paraId="6179FD31" w14:textId="77777777" w:rsidR="00E96B62" w:rsidRPr="0015382D" w:rsidRDefault="006B2C9E" w:rsidP="00E96B62">
            <w:pPr>
              <w:autoSpaceDE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Enpresa berria sortzen edo sortu duen ekintzaileak zenbait alderdi egiaztatu beharko ditu, hala nola:</w:t>
            </w:r>
          </w:p>
          <w:p w14:paraId="1FF320DC" w14:textId="77777777" w:rsidR="00E96B62" w:rsidRPr="0015382D" w:rsidRDefault="00E96B62" w:rsidP="00E96B62">
            <w:pPr>
              <w:jc w:val="both"/>
              <w:rPr>
                <w:rFonts w:ascii="Franklin Gothic Book" w:hAnsi="Franklin Gothic Book" w:cs="Arial"/>
                <w:sz w:val="18"/>
                <w:szCs w:val="18"/>
                <w:lang w:val="eu-ES"/>
              </w:rPr>
            </w:pPr>
          </w:p>
          <w:p w14:paraId="4D406C84" w14:textId="77777777" w:rsidR="00E96B62" w:rsidRPr="0015382D" w:rsidRDefault="006B2C9E" w:rsidP="00DA2E11">
            <w:pPr>
              <w:numPr>
                <w:ilvl w:val="0"/>
                <w:numId w:val="9"/>
              </w:numPr>
              <w:autoSpaceDE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Enpresa eratu duen unean langabea zela.</w:t>
            </w:r>
          </w:p>
          <w:p w14:paraId="3B8FE091" w14:textId="77777777" w:rsidR="002648F9" w:rsidRPr="0015382D" w:rsidRDefault="002648F9" w:rsidP="002648F9">
            <w:pPr>
              <w:autoSpaceDE w:val="0"/>
              <w:ind w:left="720"/>
              <w:jc w:val="both"/>
              <w:rPr>
                <w:rFonts w:ascii="Franklin Gothic Book" w:hAnsi="Franklin Gothic Book" w:cs="Arial"/>
                <w:sz w:val="18"/>
                <w:szCs w:val="18"/>
                <w:lang w:val="eu-ES"/>
              </w:rPr>
            </w:pPr>
          </w:p>
          <w:p w14:paraId="19A6E1A3" w14:textId="77777777" w:rsidR="007D4EB6" w:rsidRPr="0015382D" w:rsidRDefault="006B2C9E" w:rsidP="00DA2E11">
            <w:pPr>
              <w:numPr>
                <w:ilvl w:val="0"/>
                <w:numId w:val="9"/>
              </w:numPr>
              <w:autoSpaceDE w:val="0"/>
              <w:jc w:val="both"/>
              <w:rPr>
                <w:rFonts w:ascii="Franklin Gothic Book" w:hAnsi="Franklin Gothic Book" w:cs="Arial"/>
                <w:sz w:val="18"/>
                <w:szCs w:val="18"/>
                <w:lang w:val="eu-ES"/>
              </w:rPr>
            </w:pPr>
            <w:proofErr w:type="spellStart"/>
            <w:r w:rsidRPr="0015382D">
              <w:rPr>
                <w:rFonts w:ascii="Franklin Gothic Book" w:hAnsi="Franklin Gothic Book" w:cs="Arial"/>
                <w:sz w:val="18"/>
                <w:szCs w:val="18"/>
                <w:lang w:val="eu-ES"/>
              </w:rPr>
              <w:t>LANBIDEn</w:t>
            </w:r>
            <w:proofErr w:type="spellEnd"/>
            <w:r w:rsidRPr="0015382D">
              <w:rPr>
                <w:rFonts w:ascii="Franklin Gothic Book" w:hAnsi="Franklin Gothic Book" w:cs="Arial"/>
                <w:sz w:val="18"/>
                <w:szCs w:val="18"/>
                <w:lang w:val="eu-ES"/>
              </w:rPr>
              <w:t xml:space="preserve"> izena emanda egotea enplegu-eskatzaile aktibo gisa, lan-egoera hobetzeko.</w:t>
            </w:r>
          </w:p>
          <w:p w14:paraId="322ADE37" w14:textId="77777777" w:rsidR="002648F9" w:rsidRPr="0015382D" w:rsidRDefault="002648F9" w:rsidP="002648F9">
            <w:pPr>
              <w:autoSpaceDE w:val="0"/>
              <w:ind w:left="720"/>
              <w:jc w:val="both"/>
              <w:rPr>
                <w:rFonts w:ascii="Franklin Gothic Book" w:hAnsi="Franklin Gothic Book" w:cs="Arial"/>
                <w:sz w:val="18"/>
                <w:szCs w:val="18"/>
                <w:lang w:val="eu-ES"/>
              </w:rPr>
            </w:pPr>
          </w:p>
          <w:p w14:paraId="319BC012" w14:textId="77777777" w:rsidR="00E96B62" w:rsidRPr="0015382D" w:rsidRDefault="006B2C9E" w:rsidP="00DA2E11">
            <w:pPr>
              <w:numPr>
                <w:ilvl w:val="0"/>
                <w:numId w:val="9"/>
              </w:numPr>
              <w:autoSpaceDE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201</w:t>
            </w:r>
            <w:r w:rsidR="001C0857">
              <w:rPr>
                <w:rFonts w:ascii="Franklin Gothic Book" w:hAnsi="Franklin Gothic Book" w:cs="Arial"/>
                <w:sz w:val="18"/>
                <w:szCs w:val="18"/>
                <w:lang w:val="eu-ES"/>
              </w:rPr>
              <w:t>9</w:t>
            </w:r>
            <w:r w:rsidR="00E27DB2" w:rsidRPr="0015382D">
              <w:rPr>
                <w:rFonts w:ascii="Franklin Gothic Book" w:hAnsi="Franklin Gothic Book" w:cs="Arial"/>
                <w:sz w:val="18"/>
                <w:szCs w:val="18"/>
                <w:lang w:val="eu-ES"/>
              </w:rPr>
              <w:t>ko ekainaren</w:t>
            </w:r>
            <w:r w:rsidRPr="0015382D">
              <w:rPr>
                <w:rFonts w:ascii="Franklin Gothic Book" w:hAnsi="Franklin Gothic Book" w:cs="Arial"/>
                <w:sz w:val="18"/>
                <w:szCs w:val="18"/>
                <w:lang w:val="eu-ES"/>
              </w:rPr>
              <w:t xml:space="preserve"> 1a baino lehen Zumarragan erroldatuta zegoela (hiru urteko antzinatasuna); egoera horretan segitu beharko du, diruz lagundutako epea amaitu bitartean.</w:t>
            </w:r>
          </w:p>
          <w:p w14:paraId="3F242F15" w14:textId="77777777" w:rsidR="00E96B62" w:rsidRPr="0015382D" w:rsidRDefault="006B2C9E" w:rsidP="00DA2E11">
            <w:pPr>
              <w:numPr>
                <w:ilvl w:val="0"/>
                <w:numId w:val="9"/>
              </w:numPr>
              <w:autoSpaceDE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Antzinatasunaren baldintza, erroldatuta egotearena edo langabeziari dagokiona bete ezean, diru-laguntzaren xede izan daitekeen enpresa-jardueraren egoera balioetsiko da, Zumarragako udalerrian sor dezakeen onura sozialaren ikuspegitik.</w:t>
            </w:r>
          </w:p>
          <w:p w14:paraId="298B66C9" w14:textId="77777777" w:rsidR="00E96B62" w:rsidRDefault="00E96B62" w:rsidP="00E96B62">
            <w:pPr>
              <w:widowControl w:val="0"/>
              <w:tabs>
                <w:tab w:val="left" w:pos="156"/>
              </w:tabs>
              <w:ind w:left="14"/>
              <w:jc w:val="both"/>
              <w:rPr>
                <w:rFonts w:ascii="Franklin Gothic Book" w:hAnsi="Franklin Gothic Book" w:cs="Arial"/>
                <w:sz w:val="18"/>
                <w:szCs w:val="18"/>
                <w:lang w:val="eu-ES"/>
              </w:rPr>
            </w:pPr>
          </w:p>
          <w:p w14:paraId="63F30236" w14:textId="77777777" w:rsidR="001C0857" w:rsidRPr="0015382D" w:rsidRDefault="001C0857" w:rsidP="00E96B62">
            <w:pPr>
              <w:widowControl w:val="0"/>
              <w:tabs>
                <w:tab w:val="left" w:pos="156"/>
              </w:tabs>
              <w:ind w:left="14"/>
              <w:jc w:val="both"/>
              <w:rPr>
                <w:rFonts w:ascii="Franklin Gothic Book" w:hAnsi="Franklin Gothic Book" w:cs="Arial"/>
                <w:sz w:val="18"/>
                <w:szCs w:val="18"/>
                <w:lang w:val="eu-ES"/>
              </w:rPr>
            </w:pPr>
          </w:p>
          <w:p w14:paraId="7CA8BF9C" w14:textId="77777777" w:rsidR="00E96B62" w:rsidRDefault="006B2C9E" w:rsidP="00E96B62">
            <w:pPr>
              <w:autoSpaceDE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Laguntza hauetatik kanpo geratuko dira ondoko kasuetakoren batean dauden enpresak:</w:t>
            </w:r>
          </w:p>
          <w:p w14:paraId="70CBB662" w14:textId="77777777" w:rsidR="00096A52" w:rsidRPr="0015382D" w:rsidRDefault="00096A52" w:rsidP="00E96B62">
            <w:pPr>
              <w:autoSpaceDE w:val="0"/>
              <w:jc w:val="both"/>
              <w:rPr>
                <w:rFonts w:ascii="Franklin Gothic Book" w:hAnsi="Franklin Gothic Book" w:cs="Arial"/>
                <w:sz w:val="18"/>
                <w:szCs w:val="18"/>
                <w:lang w:val="eu-ES"/>
              </w:rPr>
            </w:pPr>
          </w:p>
          <w:p w14:paraId="5220D166" w14:textId="77777777" w:rsidR="00E96B62" w:rsidRPr="0015382D" w:rsidRDefault="006B2C9E" w:rsidP="00DA2E11">
            <w:pPr>
              <w:numPr>
                <w:ilvl w:val="0"/>
                <w:numId w:val="3"/>
              </w:numPr>
              <w:autoSpaceDE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Eskatzen duten laguntzaren xede izango den enpresa sortu baino bederatzi hilabeteko epearen barnean Ekonomia Jardueren gaineko Zergan jarduera berean edo antzeko batean matrikulatu direnak.</w:t>
            </w:r>
          </w:p>
          <w:p w14:paraId="500E2360" w14:textId="77777777" w:rsidR="00E96B62" w:rsidRDefault="00E96B62" w:rsidP="00E96B62">
            <w:pPr>
              <w:jc w:val="both"/>
              <w:rPr>
                <w:rFonts w:ascii="Franklin Gothic Book" w:hAnsi="Franklin Gothic Book" w:cs="Arial"/>
                <w:sz w:val="18"/>
                <w:szCs w:val="18"/>
                <w:lang w:val="eu-ES"/>
              </w:rPr>
            </w:pPr>
          </w:p>
          <w:p w14:paraId="66F9A43F" w14:textId="77777777" w:rsidR="00E96B62" w:rsidRPr="0015382D" w:rsidRDefault="006B2C9E" w:rsidP="00E96B62">
            <w:pPr>
              <w:autoSpaceDE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Diru-laguntzei buruzko Lege Orokorraren 14. artikuluak xedatzen duenaz gain, enpresa edo erakunde onuradunaren (aurrerantzean ‘onuraduna’) obligazioak dira honakoak:</w:t>
            </w:r>
          </w:p>
          <w:p w14:paraId="121EE7CC" w14:textId="77777777" w:rsidR="00E96B62" w:rsidRPr="0015382D" w:rsidRDefault="00E96B62" w:rsidP="00E96B62">
            <w:pPr>
              <w:pStyle w:val="Textoindependiente31"/>
              <w:widowControl w:val="0"/>
              <w:tabs>
                <w:tab w:val="left" w:pos="427"/>
              </w:tabs>
              <w:spacing w:after="0"/>
              <w:jc w:val="both"/>
              <w:rPr>
                <w:rFonts w:ascii="Franklin Gothic Book" w:hAnsi="Franklin Gothic Book" w:cs="Arial"/>
                <w:sz w:val="18"/>
                <w:szCs w:val="18"/>
                <w:lang w:val="eu-ES"/>
              </w:rPr>
            </w:pPr>
          </w:p>
          <w:p w14:paraId="46AF2798" w14:textId="77777777" w:rsidR="00E96B62" w:rsidRPr="0015382D" w:rsidRDefault="006B2C9E" w:rsidP="00E96B62">
            <w:pPr>
              <w:autoSpaceDE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 xml:space="preserve">1. Enpresa alta emanda mantentzea, eratzen denetik gutxienez 12 hilabeteko epean, Ekonomia Jardueren gaineko Zergan eta Gizarte Segurantzaren barnean </w:t>
            </w:r>
            <w:r w:rsidRPr="0015382D">
              <w:rPr>
                <w:rFonts w:ascii="Franklin Gothic Book" w:hAnsi="Franklin Gothic Book" w:cs="Arial"/>
                <w:sz w:val="18"/>
                <w:szCs w:val="18"/>
                <w:lang w:val="eu-ES"/>
              </w:rPr>
              <w:lastRenderedPageBreak/>
              <w:t>dagokion langile autonomoen araubidean (edo baliokideren batean).</w:t>
            </w:r>
          </w:p>
          <w:p w14:paraId="488ECBAF" w14:textId="77777777" w:rsidR="00E96B62" w:rsidRPr="0015382D" w:rsidRDefault="00E96B62" w:rsidP="00E96B62">
            <w:pPr>
              <w:pStyle w:val="Textoindependiente31"/>
              <w:widowControl w:val="0"/>
              <w:tabs>
                <w:tab w:val="left" w:pos="427"/>
              </w:tabs>
              <w:spacing w:after="0"/>
              <w:jc w:val="both"/>
              <w:rPr>
                <w:rFonts w:ascii="Franklin Gothic Book" w:hAnsi="Franklin Gothic Book" w:cs="Arial"/>
                <w:sz w:val="18"/>
                <w:szCs w:val="18"/>
                <w:lang w:val="eu-ES"/>
              </w:rPr>
            </w:pPr>
          </w:p>
          <w:p w14:paraId="2928CDC5" w14:textId="77777777" w:rsidR="00E96B62" w:rsidRPr="0015382D" w:rsidRDefault="006B2C9E" w:rsidP="00E96B62">
            <w:pPr>
              <w:autoSpaceDE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2. Laguntzaren xede den jarduera ekonomikoan aritzea, gutxienez urtebetez, diru-laguntza ematen den datatik hasita.</w:t>
            </w:r>
          </w:p>
          <w:p w14:paraId="1D6AC633" w14:textId="77777777" w:rsidR="00E96B62" w:rsidRPr="0015382D" w:rsidRDefault="00E96B62" w:rsidP="00E96B62">
            <w:pPr>
              <w:pStyle w:val="Textoindependiente31"/>
              <w:widowControl w:val="0"/>
              <w:tabs>
                <w:tab w:val="left" w:pos="427"/>
              </w:tabs>
              <w:spacing w:after="0"/>
              <w:jc w:val="both"/>
              <w:rPr>
                <w:rFonts w:ascii="Franklin Gothic Book" w:hAnsi="Franklin Gothic Book" w:cs="Arial"/>
                <w:sz w:val="18"/>
                <w:szCs w:val="18"/>
                <w:lang w:val="eu-ES"/>
              </w:rPr>
            </w:pPr>
          </w:p>
          <w:p w14:paraId="24425EE2" w14:textId="77777777" w:rsidR="00E96B62" w:rsidRPr="0015382D" w:rsidRDefault="006B2C9E" w:rsidP="00E96B62">
            <w:pPr>
              <w:pStyle w:val="Textoindependiente31"/>
              <w:widowControl w:val="0"/>
              <w:tabs>
                <w:tab w:val="left" w:pos="427"/>
              </w:tabs>
              <w:spacing w:after="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3. Laguntza justifikatzeko unean enplegua sortzeko konpromisoa egiaztatzea, diru-laguntzaren zenbatekoa zehazteko, eta enplegu-mailari gutxienez 12 hilabetez eustea; bestela, jasotako laguntzak osorik edo zati batean itzuli beharko dira, mantendutako lanpostu-kopuruaren proportzioan.</w:t>
            </w:r>
          </w:p>
          <w:p w14:paraId="213EBB1A" w14:textId="77777777" w:rsidR="00404AEE" w:rsidRPr="0015382D" w:rsidRDefault="00404AEE" w:rsidP="00E96B62">
            <w:pPr>
              <w:pStyle w:val="Textoindependiente31"/>
              <w:widowControl w:val="0"/>
              <w:tabs>
                <w:tab w:val="left" w:pos="427"/>
              </w:tabs>
              <w:spacing w:after="0"/>
              <w:jc w:val="both"/>
              <w:rPr>
                <w:rFonts w:ascii="Franklin Gothic Book" w:hAnsi="Franklin Gothic Book" w:cs="Arial"/>
                <w:sz w:val="18"/>
                <w:szCs w:val="18"/>
                <w:lang w:val="eu-ES"/>
              </w:rPr>
            </w:pPr>
          </w:p>
          <w:p w14:paraId="7E9C945B" w14:textId="77777777" w:rsidR="007D4EB6" w:rsidRPr="0015382D" w:rsidRDefault="007D4EB6" w:rsidP="00E96B62">
            <w:pPr>
              <w:pStyle w:val="Textoindependiente31"/>
              <w:widowControl w:val="0"/>
              <w:tabs>
                <w:tab w:val="left" w:pos="427"/>
              </w:tabs>
              <w:spacing w:after="0"/>
              <w:jc w:val="both"/>
              <w:rPr>
                <w:rFonts w:ascii="Franklin Gothic Book" w:hAnsi="Franklin Gothic Book" w:cs="Arial"/>
                <w:sz w:val="18"/>
                <w:szCs w:val="18"/>
                <w:lang w:val="eu-ES"/>
              </w:rPr>
            </w:pPr>
          </w:p>
          <w:p w14:paraId="57F464F0" w14:textId="77777777" w:rsidR="00BC10D1" w:rsidRPr="0015382D" w:rsidRDefault="006B2C9E" w:rsidP="00DA2E11">
            <w:pPr>
              <w:numPr>
                <w:ilvl w:val="0"/>
                <w:numId w:val="5"/>
              </w:numPr>
              <w:autoSpaceDE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Epe horretan zehar bajak eta bazkide berriak sartzea gertatzen bada, azken hauek hasieran sartutakoen gizarte eta lan baldintza berberetan arituko dira.</w:t>
            </w:r>
          </w:p>
          <w:p w14:paraId="55D12B05" w14:textId="77777777" w:rsidR="007A046C" w:rsidRPr="0015382D" w:rsidRDefault="007A046C" w:rsidP="007A046C">
            <w:pPr>
              <w:autoSpaceDE w:val="0"/>
              <w:jc w:val="both"/>
              <w:rPr>
                <w:rFonts w:ascii="Franklin Gothic Book" w:hAnsi="Franklin Gothic Book" w:cs="Arial"/>
                <w:sz w:val="18"/>
                <w:szCs w:val="18"/>
                <w:lang w:val="eu-ES"/>
              </w:rPr>
            </w:pPr>
          </w:p>
          <w:p w14:paraId="546C44DE" w14:textId="77777777" w:rsidR="007A046C" w:rsidRPr="0015382D" w:rsidRDefault="007A046C" w:rsidP="007A046C">
            <w:pPr>
              <w:autoSpaceDE w:val="0"/>
              <w:jc w:val="both"/>
              <w:rPr>
                <w:rFonts w:ascii="Franklin Gothic Book" w:hAnsi="Franklin Gothic Book" w:cs="Arial"/>
                <w:sz w:val="18"/>
                <w:szCs w:val="18"/>
                <w:lang w:val="eu-ES"/>
              </w:rPr>
            </w:pPr>
          </w:p>
          <w:p w14:paraId="589AE19F" w14:textId="77777777" w:rsidR="00404AEE" w:rsidRPr="0015382D" w:rsidRDefault="006B2C9E" w:rsidP="00DA2E11">
            <w:pPr>
              <w:numPr>
                <w:ilvl w:val="0"/>
                <w:numId w:val="5"/>
              </w:numPr>
              <w:autoSpaceDE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Betebehar hau betetzen dela egiaztatzeko, enpresa onuradunak, 12 hilabeteko epea amaitu eta hilabeteko epean, bazkideen liburuaren kopia konpultsatua eta Gizarte Segurantzak emandako enpresaren lan-bizitzari buruzko txostena bidali beharko dizkio Zumarragako Udalari.</w:t>
            </w:r>
          </w:p>
          <w:p w14:paraId="48CE7CF5" w14:textId="77777777" w:rsidR="007D4EB6" w:rsidRPr="0015382D" w:rsidRDefault="007D4EB6" w:rsidP="007D4EB6">
            <w:pPr>
              <w:autoSpaceDE w:val="0"/>
              <w:ind w:left="360"/>
              <w:jc w:val="both"/>
              <w:rPr>
                <w:rFonts w:ascii="Franklin Gothic Book" w:hAnsi="Franklin Gothic Book" w:cs="Arial"/>
                <w:sz w:val="18"/>
                <w:szCs w:val="18"/>
                <w:lang w:val="eu-ES"/>
              </w:rPr>
            </w:pPr>
          </w:p>
          <w:p w14:paraId="349CA7EF" w14:textId="77777777" w:rsidR="007D4EB6" w:rsidRPr="0015382D" w:rsidRDefault="007D4EB6" w:rsidP="007D4EB6">
            <w:pPr>
              <w:autoSpaceDE w:val="0"/>
              <w:ind w:left="360"/>
              <w:jc w:val="both"/>
              <w:rPr>
                <w:rFonts w:ascii="Franklin Gothic Book" w:hAnsi="Franklin Gothic Book" w:cs="Arial"/>
                <w:sz w:val="18"/>
                <w:szCs w:val="18"/>
                <w:lang w:val="eu-ES"/>
              </w:rPr>
            </w:pPr>
          </w:p>
          <w:p w14:paraId="78E348FF" w14:textId="77777777" w:rsidR="00E96B62" w:rsidRPr="0015382D" w:rsidRDefault="006B2C9E" w:rsidP="00DA2E11">
            <w:pPr>
              <w:numPr>
                <w:ilvl w:val="0"/>
                <w:numId w:val="5"/>
              </w:numPr>
              <w:autoSpaceDE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Belaunaldi-erreleboko eta gizarte-ekonomiako enpresa bihurtzeko proiektu baten kasuan, enpresa-erreleboaren aurretik zegoen enplegu-mailari eusten zaiola egiaztatuko da, eta mantentze hori kontuan hartuko da enplegua baloratzeko irizpidearen ondorioetarako.</w:t>
            </w:r>
          </w:p>
          <w:p w14:paraId="42746249" w14:textId="77777777" w:rsidR="00E96B62" w:rsidRDefault="00E96B62" w:rsidP="00E96B62">
            <w:pPr>
              <w:autoSpaceDE w:val="0"/>
              <w:jc w:val="both"/>
              <w:rPr>
                <w:rFonts w:ascii="Franklin Gothic Book" w:hAnsi="Franklin Gothic Book" w:cs="Arial"/>
                <w:sz w:val="18"/>
                <w:szCs w:val="18"/>
                <w:lang w:val="eu-ES"/>
              </w:rPr>
            </w:pPr>
          </w:p>
          <w:p w14:paraId="334AA586" w14:textId="77777777" w:rsidR="00E96B62" w:rsidRPr="0015382D" w:rsidRDefault="006B2C9E" w:rsidP="00E96B62">
            <w:pPr>
              <w:autoSpaceDE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4. Ekonomia sozialeko enpresa bat eratzen baldin bada, hori dagokion erregistroan inskribatu denetik hiru urte igarotzen direnean erakunde sustatuak segitu egin beharko du ekonomia sozialeko enpresa gisa.</w:t>
            </w:r>
          </w:p>
          <w:p w14:paraId="51BCE104" w14:textId="77777777" w:rsidR="00E96B62" w:rsidRPr="0015382D" w:rsidRDefault="00E96B62" w:rsidP="00E96B62">
            <w:pPr>
              <w:autoSpaceDE w:val="0"/>
              <w:jc w:val="both"/>
              <w:rPr>
                <w:rFonts w:ascii="Franklin Gothic Book" w:hAnsi="Franklin Gothic Book" w:cs="Arial"/>
                <w:sz w:val="18"/>
                <w:szCs w:val="18"/>
                <w:lang w:val="eu-ES"/>
              </w:rPr>
            </w:pPr>
          </w:p>
          <w:p w14:paraId="56114067" w14:textId="77777777" w:rsidR="00E96B62" w:rsidRPr="0015382D" w:rsidRDefault="006B2C9E" w:rsidP="00E96B62">
            <w:pPr>
              <w:autoSpaceDE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5. Diru-laguntza emateko kontuan hartutako edozein zertzeladatan gertatutako aldaketa objektibo zein subjektibo oro aditzera ematea.</w:t>
            </w:r>
          </w:p>
          <w:p w14:paraId="6EE0831C" w14:textId="77777777" w:rsidR="00BC10D1" w:rsidRPr="0015382D" w:rsidRDefault="00BC10D1" w:rsidP="00E96B62">
            <w:pPr>
              <w:autoSpaceDE w:val="0"/>
              <w:jc w:val="both"/>
              <w:rPr>
                <w:rFonts w:ascii="Franklin Gothic Book" w:hAnsi="Franklin Gothic Book" w:cs="Arial"/>
                <w:sz w:val="18"/>
                <w:szCs w:val="18"/>
                <w:lang w:val="eu-ES"/>
              </w:rPr>
            </w:pPr>
          </w:p>
          <w:p w14:paraId="3612C541" w14:textId="77777777" w:rsidR="007A046C" w:rsidRPr="0015382D" w:rsidRDefault="007A046C" w:rsidP="00E96B62">
            <w:pPr>
              <w:autoSpaceDE w:val="0"/>
              <w:jc w:val="both"/>
              <w:rPr>
                <w:rFonts w:ascii="Franklin Gothic Book" w:hAnsi="Franklin Gothic Book" w:cs="Arial"/>
                <w:sz w:val="18"/>
                <w:szCs w:val="18"/>
                <w:lang w:val="eu-ES"/>
              </w:rPr>
            </w:pPr>
          </w:p>
          <w:p w14:paraId="092620AA" w14:textId="77777777" w:rsidR="007A046C" w:rsidRPr="0015382D" w:rsidRDefault="006B2C9E" w:rsidP="007A046C">
            <w:pPr>
              <w:numPr>
                <w:ilvl w:val="6"/>
                <w:numId w:val="75"/>
              </w:numPr>
              <w:autoSpaceDE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Zuzentzen zaizkion egiaztapen jarduerak onartzea.</w:t>
            </w:r>
          </w:p>
          <w:p w14:paraId="16BFC944" w14:textId="77777777" w:rsidR="007A046C" w:rsidRPr="0015382D" w:rsidRDefault="007A046C" w:rsidP="00E96B62">
            <w:pPr>
              <w:widowControl w:val="0"/>
              <w:tabs>
                <w:tab w:val="left" w:pos="156"/>
              </w:tabs>
              <w:jc w:val="both"/>
              <w:rPr>
                <w:rFonts w:ascii="Franklin Gothic Book" w:hAnsi="Franklin Gothic Book" w:cs="Arial"/>
                <w:sz w:val="18"/>
                <w:szCs w:val="18"/>
                <w:lang w:val="eu-ES"/>
              </w:rPr>
            </w:pPr>
          </w:p>
          <w:p w14:paraId="5698EF52" w14:textId="77777777" w:rsidR="007A046C" w:rsidRPr="0015382D" w:rsidRDefault="007A046C" w:rsidP="00E96B62">
            <w:pPr>
              <w:widowControl w:val="0"/>
              <w:tabs>
                <w:tab w:val="left" w:pos="156"/>
              </w:tabs>
              <w:jc w:val="both"/>
              <w:rPr>
                <w:rFonts w:ascii="Franklin Gothic Book" w:hAnsi="Franklin Gothic Book" w:cs="Arial"/>
                <w:sz w:val="18"/>
                <w:szCs w:val="18"/>
                <w:lang w:val="eu-ES"/>
              </w:rPr>
            </w:pPr>
          </w:p>
          <w:p w14:paraId="442210C7" w14:textId="77777777" w:rsidR="00E96B62" w:rsidRPr="0015382D" w:rsidRDefault="006B2C9E" w:rsidP="00E96B62">
            <w:pPr>
              <w:widowControl w:val="0"/>
              <w:tabs>
                <w:tab w:val="left" w:pos="156"/>
              </w:tabs>
              <w:ind w:left="14"/>
              <w:jc w:val="both"/>
              <w:rPr>
                <w:rFonts w:ascii="Franklin Gothic Book" w:hAnsi="Franklin Gothic Book" w:cs="Arial"/>
                <w:b/>
                <w:sz w:val="18"/>
                <w:szCs w:val="18"/>
                <w:lang w:val="eu-ES"/>
              </w:rPr>
            </w:pPr>
            <w:r w:rsidRPr="0015382D">
              <w:rPr>
                <w:rFonts w:ascii="Franklin Gothic Book" w:hAnsi="Franklin Gothic Book" w:cs="Arial"/>
                <w:b/>
                <w:sz w:val="18"/>
                <w:szCs w:val="18"/>
                <w:lang w:val="eu-ES"/>
              </w:rPr>
              <w:t xml:space="preserve">3. </w:t>
            </w:r>
            <w:r w:rsidRPr="0015382D">
              <w:rPr>
                <w:rFonts w:ascii="Franklin Gothic Book" w:hAnsi="Franklin Gothic Book" w:cs="Arial"/>
                <w:b/>
                <w:sz w:val="18"/>
                <w:szCs w:val="18"/>
                <w:u w:val="single"/>
                <w:lang w:val="eu-ES"/>
              </w:rPr>
              <w:t>ESKABIDEAK ETA AURKEZTEKO EPEA</w:t>
            </w:r>
          </w:p>
          <w:p w14:paraId="69EA8306" w14:textId="77777777" w:rsidR="00E96B62" w:rsidRPr="0015382D" w:rsidRDefault="00E96B62" w:rsidP="00E96B62">
            <w:pPr>
              <w:widowControl w:val="0"/>
              <w:tabs>
                <w:tab w:val="left" w:pos="156"/>
              </w:tabs>
              <w:ind w:left="14"/>
              <w:jc w:val="both"/>
              <w:rPr>
                <w:rFonts w:ascii="Franklin Gothic Book" w:hAnsi="Franklin Gothic Book" w:cs="Arial"/>
                <w:sz w:val="18"/>
                <w:szCs w:val="18"/>
                <w:lang w:val="eu-ES"/>
              </w:rPr>
            </w:pPr>
          </w:p>
          <w:p w14:paraId="64B16A20" w14:textId="77777777" w:rsidR="00E96B62" w:rsidRPr="0015382D" w:rsidRDefault="006B2C9E" w:rsidP="00E96B62">
            <w:pPr>
              <w:widowControl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Ordezkariak edo pertsona arduradunak egin beharko ditu eskariak, eta Udalak prestatutako eskaera-eredu ofiziala erabiliko du horretarako.</w:t>
            </w:r>
          </w:p>
          <w:p w14:paraId="05412B84" w14:textId="77777777" w:rsidR="00E96B62" w:rsidRPr="0015382D" w:rsidRDefault="00E96B62" w:rsidP="00E96B62">
            <w:pPr>
              <w:widowControl w:val="0"/>
              <w:tabs>
                <w:tab w:val="left" w:pos="156"/>
              </w:tabs>
              <w:ind w:left="14"/>
              <w:jc w:val="both"/>
              <w:rPr>
                <w:rFonts w:ascii="Franklin Gothic Book" w:hAnsi="Franklin Gothic Book" w:cs="Arial"/>
                <w:sz w:val="18"/>
                <w:szCs w:val="18"/>
                <w:lang w:val="eu-ES"/>
              </w:rPr>
            </w:pPr>
          </w:p>
          <w:p w14:paraId="17C2BA68" w14:textId="05A0B80F" w:rsidR="00E96B62" w:rsidRPr="0015382D" w:rsidRDefault="006B2C9E" w:rsidP="00E96B62">
            <w:pPr>
              <w:widowControl w:val="0"/>
              <w:tabs>
                <w:tab w:val="left" w:pos="156"/>
              </w:tabs>
              <w:ind w:left="14"/>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 xml:space="preserve">Eskaera eta dokumentazio osagarria Internet bidez aurkeztu beharko dira Zumarragako Udaleko egoitza elektronikoko diru-laguntzen ataritik </w:t>
            </w:r>
            <w:r w:rsidRPr="0015382D">
              <w:rPr>
                <w:rFonts w:ascii="Franklin Gothic Book" w:hAnsi="Franklin Gothic Book" w:cs="Arial"/>
                <w:sz w:val="18"/>
                <w:szCs w:val="18"/>
                <w:lang w:val="eu-ES"/>
              </w:rPr>
              <w:lastRenderedPageBreak/>
              <w:t>(</w:t>
            </w:r>
            <w:hyperlink r:id="rId15" w:history="1">
              <w:r w:rsidRPr="0015382D">
                <w:rPr>
                  <w:rStyle w:val="Hipervnculo"/>
                  <w:rFonts w:ascii="Franklin Gothic Book" w:hAnsi="Franklin Gothic Book" w:cs="Arial"/>
                  <w:sz w:val="18"/>
                  <w:szCs w:val="18"/>
                  <w:lang w:val="eu-ES"/>
                </w:rPr>
                <w:t>https://egoitza.zumarraga.eus</w:t>
              </w:r>
            </w:hyperlink>
            <w:r w:rsidRPr="0015382D">
              <w:rPr>
                <w:rFonts w:ascii="Franklin Gothic Book" w:hAnsi="Franklin Gothic Book" w:cs="Arial"/>
                <w:sz w:val="18"/>
                <w:szCs w:val="18"/>
                <w:lang w:val="eu-ES"/>
              </w:rPr>
              <w:t>) eta, salbuespen modura, paperean Udaleko Erregistro Orokorrean herritarrak hartzeko ordutegiaren barruan edo korreo zertifikatu bidez.</w:t>
            </w:r>
          </w:p>
          <w:p w14:paraId="2475E3E0" w14:textId="77777777" w:rsidR="00E96B62" w:rsidRPr="0015382D" w:rsidRDefault="00E96B62" w:rsidP="00E96B62">
            <w:pPr>
              <w:widowControl w:val="0"/>
              <w:tabs>
                <w:tab w:val="left" w:pos="156"/>
              </w:tabs>
              <w:ind w:left="14"/>
              <w:jc w:val="both"/>
              <w:rPr>
                <w:rFonts w:ascii="Franklin Gothic Book" w:hAnsi="Franklin Gothic Book" w:cs="Arial"/>
                <w:sz w:val="18"/>
                <w:szCs w:val="18"/>
                <w:lang w:val="eu-ES"/>
              </w:rPr>
            </w:pPr>
          </w:p>
          <w:p w14:paraId="59B3D5C6" w14:textId="77777777" w:rsidR="00E96B62" w:rsidRPr="0015382D" w:rsidRDefault="00E96B62" w:rsidP="00E96B62">
            <w:pPr>
              <w:widowControl w:val="0"/>
              <w:tabs>
                <w:tab w:val="left" w:pos="156"/>
              </w:tabs>
              <w:ind w:left="14"/>
              <w:jc w:val="both"/>
              <w:rPr>
                <w:rFonts w:ascii="Franklin Gothic Book" w:hAnsi="Franklin Gothic Book" w:cs="Arial"/>
                <w:sz w:val="18"/>
                <w:szCs w:val="18"/>
                <w:lang w:val="eu-ES"/>
              </w:rPr>
            </w:pPr>
          </w:p>
          <w:p w14:paraId="631CFF1E" w14:textId="77777777" w:rsidR="00E96B62" w:rsidRPr="0015382D" w:rsidRDefault="006B2C9E" w:rsidP="00E96B62">
            <w:pPr>
              <w:widowControl w:val="0"/>
              <w:tabs>
                <w:tab w:val="left" w:pos="156"/>
              </w:tabs>
              <w:ind w:left="14"/>
              <w:jc w:val="both"/>
              <w:rPr>
                <w:rFonts w:ascii="Franklin Gothic Book" w:hAnsi="Franklin Gothic Book" w:cs="Arial"/>
                <w:sz w:val="18"/>
                <w:szCs w:val="18"/>
                <w:lang w:val="eu-ES"/>
              </w:rPr>
            </w:pPr>
            <w:r w:rsidRPr="0015382D">
              <w:rPr>
                <w:rFonts w:ascii="Franklin Gothic Book" w:hAnsi="Franklin Gothic Book"/>
                <w:sz w:val="18"/>
                <w:szCs w:val="18"/>
                <w:lang w:val="eu-ES"/>
              </w:rPr>
              <w:t>Laguntzak jasotzeko eskabideak aurkezteko epea oinarri hauek argitaratu eta hurrengo egunean hasiko da, eta</w:t>
            </w:r>
            <w:r w:rsidR="00890219" w:rsidRPr="0015382D">
              <w:rPr>
                <w:rFonts w:ascii="Franklin Gothic Book" w:hAnsi="Franklin Gothic Book"/>
                <w:sz w:val="18"/>
                <w:szCs w:val="18"/>
                <w:lang w:val="eu-ES"/>
              </w:rPr>
              <w:t xml:space="preserve"> eskabideak aurkezteko epea 202</w:t>
            </w:r>
            <w:r w:rsidR="001C0857">
              <w:rPr>
                <w:rFonts w:ascii="Franklin Gothic Book" w:hAnsi="Franklin Gothic Book"/>
                <w:sz w:val="18"/>
                <w:szCs w:val="18"/>
                <w:lang w:val="eu-ES"/>
              </w:rPr>
              <w:t>2</w:t>
            </w:r>
            <w:r w:rsidR="00036510" w:rsidRPr="0015382D">
              <w:rPr>
                <w:rFonts w:ascii="Franklin Gothic Book" w:hAnsi="Franklin Gothic Book"/>
                <w:sz w:val="18"/>
                <w:szCs w:val="18"/>
                <w:lang w:val="eu-ES"/>
              </w:rPr>
              <w:t>ko irailaren 30</w:t>
            </w:r>
            <w:r w:rsidRPr="0015382D">
              <w:rPr>
                <w:rFonts w:ascii="Franklin Gothic Book" w:hAnsi="Franklin Gothic Book"/>
                <w:sz w:val="18"/>
                <w:szCs w:val="18"/>
                <w:lang w:val="eu-ES"/>
              </w:rPr>
              <w:t>an amaituko da, horretarako esleitutako kreditua agortzen ez denean.</w:t>
            </w:r>
          </w:p>
          <w:p w14:paraId="6A741B34" w14:textId="77777777" w:rsidR="00E96B62" w:rsidRPr="0015382D" w:rsidRDefault="00E96B62" w:rsidP="00E96B62">
            <w:pPr>
              <w:widowControl w:val="0"/>
              <w:tabs>
                <w:tab w:val="left" w:pos="156"/>
              </w:tabs>
              <w:ind w:left="14"/>
              <w:jc w:val="both"/>
              <w:rPr>
                <w:rFonts w:ascii="Franklin Gothic Book" w:hAnsi="Franklin Gothic Book" w:cs="Arial"/>
                <w:sz w:val="18"/>
                <w:szCs w:val="18"/>
                <w:lang w:val="eu-ES"/>
              </w:rPr>
            </w:pPr>
          </w:p>
          <w:p w14:paraId="03449D05" w14:textId="77777777" w:rsidR="00E96B62" w:rsidRPr="0015382D" w:rsidRDefault="006B2C9E" w:rsidP="00E96B62">
            <w:pPr>
              <w:widowControl w:val="0"/>
              <w:tabs>
                <w:tab w:val="left" w:pos="156"/>
              </w:tabs>
              <w:ind w:left="14"/>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Eskariak osatzeke baldin badaude, 10 eguneko epea izango da falta dena osatzeko, eta epe hori eskaria osatu gabe igarotzen bada, artxibatu egingo da eskaera, beste inolako izapiderik egin gabe.</w:t>
            </w:r>
          </w:p>
          <w:p w14:paraId="7A487758" w14:textId="77777777" w:rsidR="00E96B62" w:rsidRPr="0015382D" w:rsidRDefault="00E96B62" w:rsidP="007D4EB6">
            <w:pPr>
              <w:widowControl w:val="0"/>
              <w:tabs>
                <w:tab w:val="left" w:pos="156"/>
              </w:tabs>
              <w:jc w:val="both"/>
              <w:rPr>
                <w:rFonts w:ascii="Franklin Gothic Book" w:hAnsi="Franklin Gothic Book" w:cs="Arial"/>
                <w:sz w:val="18"/>
                <w:szCs w:val="18"/>
                <w:lang w:val="eu-ES"/>
              </w:rPr>
            </w:pPr>
          </w:p>
          <w:p w14:paraId="49176375" w14:textId="77777777" w:rsidR="00BF170B" w:rsidRDefault="00BF170B" w:rsidP="007D4EB6">
            <w:pPr>
              <w:widowControl w:val="0"/>
              <w:tabs>
                <w:tab w:val="left" w:pos="156"/>
              </w:tabs>
              <w:jc w:val="both"/>
              <w:rPr>
                <w:rFonts w:ascii="Franklin Gothic Book" w:hAnsi="Franklin Gothic Book" w:cs="Arial"/>
                <w:sz w:val="18"/>
                <w:szCs w:val="18"/>
                <w:lang w:val="eu-ES"/>
              </w:rPr>
            </w:pPr>
          </w:p>
          <w:p w14:paraId="214F4D0F" w14:textId="77777777" w:rsidR="00096A52" w:rsidRPr="0015382D" w:rsidRDefault="00096A52" w:rsidP="007D4EB6">
            <w:pPr>
              <w:widowControl w:val="0"/>
              <w:tabs>
                <w:tab w:val="left" w:pos="156"/>
              </w:tabs>
              <w:jc w:val="both"/>
              <w:rPr>
                <w:rFonts w:ascii="Franklin Gothic Book" w:hAnsi="Franklin Gothic Book" w:cs="Arial"/>
                <w:sz w:val="18"/>
                <w:szCs w:val="18"/>
                <w:lang w:val="eu-ES"/>
              </w:rPr>
            </w:pPr>
          </w:p>
          <w:p w14:paraId="7A4BEBD9" w14:textId="77777777" w:rsidR="00E96B62" w:rsidRPr="0015382D" w:rsidRDefault="006B2C9E" w:rsidP="00E96B62">
            <w:pPr>
              <w:widowControl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Aurreikusitako proiektu kopurura iritsi ezean, eta lerro honetara bideratutako partida agortu bitartean, udalak aukera izango du aurkezpen epea luzatzeko.</w:t>
            </w:r>
          </w:p>
          <w:p w14:paraId="4DA3D4E6" w14:textId="7B5A261F" w:rsidR="00E96B62" w:rsidRDefault="00E96B62" w:rsidP="00E96B62">
            <w:pPr>
              <w:widowControl w:val="0"/>
              <w:tabs>
                <w:tab w:val="left" w:pos="156"/>
              </w:tabs>
              <w:ind w:left="14"/>
              <w:jc w:val="both"/>
              <w:rPr>
                <w:rFonts w:ascii="Franklin Gothic Book" w:hAnsi="Franklin Gothic Book" w:cs="Arial"/>
                <w:sz w:val="18"/>
                <w:szCs w:val="18"/>
                <w:lang w:val="eu-ES"/>
              </w:rPr>
            </w:pPr>
          </w:p>
          <w:p w14:paraId="4C7560E2" w14:textId="4E128E0D" w:rsidR="00DE7C70" w:rsidRDefault="00DE7C70" w:rsidP="00E96B62">
            <w:pPr>
              <w:widowControl w:val="0"/>
              <w:tabs>
                <w:tab w:val="left" w:pos="156"/>
              </w:tabs>
              <w:ind w:left="14"/>
              <w:jc w:val="both"/>
              <w:rPr>
                <w:rFonts w:ascii="Franklin Gothic Book" w:hAnsi="Franklin Gothic Book" w:cs="Arial"/>
                <w:sz w:val="18"/>
                <w:szCs w:val="18"/>
                <w:lang w:val="eu-ES"/>
              </w:rPr>
            </w:pPr>
          </w:p>
          <w:p w14:paraId="38E05B4B" w14:textId="77777777" w:rsidR="00DE7C70" w:rsidRPr="0015382D" w:rsidRDefault="00DE7C70" w:rsidP="00E96B62">
            <w:pPr>
              <w:widowControl w:val="0"/>
              <w:tabs>
                <w:tab w:val="left" w:pos="156"/>
              </w:tabs>
              <w:ind w:left="14"/>
              <w:jc w:val="both"/>
              <w:rPr>
                <w:rFonts w:ascii="Franklin Gothic Book" w:hAnsi="Franklin Gothic Book" w:cs="Arial"/>
                <w:sz w:val="18"/>
                <w:szCs w:val="18"/>
                <w:lang w:val="eu-ES"/>
              </w:rPr>
            </w:pPr>
          </w:p>
          <w:p w14:paraId="212B5924" w14:textId="77777777" w:rsidR="00E96B62" w:rsidRPr="0015382D" w:rsidRDefault="006B2C9E" w:rsidP="00E96B62">
            <w:pPr>
              <w:widowControl w:val="0"/>
              <w:tabs>
                <w:tab w:val="left" w:pos="156"/>
              </w:tabs>
              <w:ind w:left="14"/>
              <w:jc w:val="both"/>
              <w:rPr>
                <w:rFonts w:ascii="Franklin Gothic Book" w:hAnsi="Franklin Gothic Book" w:cs="Arial"/>
                <w:b/>
                <w:sz w:val="18"/>
                <w:szCs w:val="18"/>
                <w:lang w:val="eu-ES"/>
              </w:rPr>
            </w:pPr>
            <w:r w:rsidRPr="0015382D">
              <w:rPr>
                <w:rFonts w:ascii="Franklin Gothic Book" w:hAnsi="Franklin Gothic Book" w:cs="Arial"/>
                <w:b/>
                <w:sz w:val="18"/>
                <w:szCs w:val="18"/>
                <w:lang w:val="eu-ES"/>
              </w:rPr>
              <w:t xml:space="preserve">4. </w:t>
            </w:r>
            <w:r w:rsidRPr="0015382D">
              <w:rPr>
                <w:rFonts w:ascii="Franklin Gothic Book" w:hAnsi="Franklin Gothic Book" w:cs="Arial"/>
                <w:b/>
                <w:sz w:val="18"/>
                <w:szCs w:val="18"/>
                <w:u w:val="single"/>
                <w:lang w:val="eu-ES"/>
              </w:rPr>
              <w:t>EKARRI BEHARREKO AGIRIAK</w:t>
            </w:r>
          </w:p>
          <w:p w14:paraId="17078EE6" w14:textId="77777777" w:rsidR="00E96B62" w:rsidRPr="0015382D" w:rsidRDefault="00E96B62" w:rsidP="00E96B62">
            <w:pPr>
              <w:widowControl w:val="0"/>
              <w:tabs>
                <w:tab w:val="left" w:pos="156"/>
              </w:tabs>
              <w:ind w:left="14"/>
              <w:jc w:val="both"/>
              <w:rPr>
                <w:rFonts w:ascii="Franklin Gothic Book" w:hAnsi="Franklin Gothic Book" w:cs="Arial"/>
                <w:sz w:val="18"/>
                <w:szCs w:val="18"/>
                <w:lang w:val="eu-ES"/>
              </w:rPr>
            </w:pPr>
          </w:p>
          <w:p w14:paraId="1801D8B6" w14:textId="77777777" w:rsidR="00E96B62" w:rsidRPr="0015382D" w:rsidRDefault="006B2C9E" w:rsidP="00E96B62">
            <w:pPr>
              <w:widowControl w:val="0"/>
              <w:jc w:val="both"/>
              <w:rPr>
                <w:rFonts w:ascii="Franklin Gothic Book" w:hAnsi="Franklin Gothic Book"/>
                <w:sz w:val="18"/>
                <w:szCs w:val="18"/>
                <w:lang w:val="eu-ES"/>
              </w:rPr>
            </w:pPr>
            <w:r w:rsidRPr="0015382D">
              <w:rPr>
                <w:rFonts w:ascii="Franklin Gothic Book" w:hAnsi="Franklin Gothic Book" w:cs="Arial"/>
                <w:sz w:val="18"/>
                <w:szCs w:val="18"/>
                <w:lang w:val="eu-ES"/>
              </w:rPr>
              <w:t xml:space="preserve">Eskabidearekin batera, Zumarragako Udalak </w:t>
            </w:r>
            <w:r w:rsidRPr="0015382D">
              <w:rPr>
                <w:rFonts w:ascii="Franklin Gothic Book" w:hAnsi="Franklin Gothic Book" w:cs="Arial"/>
                <w:noProof/>
                <w:sz w:val="18"/>
                <w:szCs w:val="18"/>
                <w:lang w:val="eu-ES"/>
              </w:rPr>
              <w:t>2020</w:t>
            </w:r>
            <w:r w:rsidRPr="0015382D">
              <w:rPr>
                <w:rFonts w:ascii="Franklin Gothic Book" w:hAnsi="Franklin Gothic Book" w:cs="Arial"/>
                <w:sz w:val="18"/>
                <w:szCs w:val="18"/>
                <w:lang w:val="eu-ES"/>
              </w:rPr>
              <w:t>. urterako ezarrita dituen diru-laguntza programak arautzen dituzten Oinarri Arauetako 6. artikuluan zerrendatutako dokumentazioa aurkeztu beharko da (2020ko otsailaren 27ko GAO, 39. zk.). Horrez gain baita ondoko dokumentazio hau ere:</w:t>
            </w:r>
            <w:r w:rsidRPr="0015382D">
              <w:rPr>
                <w:rFonts w:ascii="Franklin Gothic Book" w:hAnsi="Franklin Gothic Book"/>
                <w:sz w:val="18"/>
                <w:szCs w:val="18"/>
                <w:lang w:val="eu-ES"/>
              </w:rPr>
              <w:t xml:space="preserve"> </w:t>
            </w:r>
          </w:p>
          <w:p w14:paraId="19E378B7" w14:textId="77777777" w:rsidR="00E96B62" w:rsidRPr="0015382D" w:rsidRDefault="00E96B62" w:rsidP="00E96B62">
            <w:pPr>
              <w:widowControl w:val="0"/>
              <w:jc w:val="both"/>
              <w:rPr>
                <w:rFonts w:ascii="Franklin Gothic Book" w:hAnsi="Franklin Gothic Book"/>
                <w:sz w:val="18"/>
                <w:szCs w:val="18"/>
                <w:lang w:val="eu-ES"/>
              </w:rPr>
            </w:pPr>
          </w:p>
          <w:p w14:paraId="38CF40D5" w14:textId="77777777" w:rsidR="00E96B62" w:rsidRPr="0015382D" w:rsidRDefault="006B2C9E" w:rsidP="00DA2E11">
            <w:pPr>
              <w:pStyle w:val="Prrafodelista"/>
              <w:numPr>
                <w:ilvl w:val="0"/>
                <w:numId w:val="62"/>
              </w:numPr>
              <w:autoSpaceDE w:val="0"/>
              <w:contextualSpacing/>
              <w:jc w:val="both"/>
              <w:textAlignment w:val="baseline"/>
              <w:rPr>
                <w:rFonts w:ascii="Franklin Gothic Book" w:hAnsi="Franklin Gothic Book" w:cs="Arial"/>
                <w:sz w:val="18"/>
                <w:szCs w:val="18"/>
                <w:lang w:val="eu-ES"/>
              </w:rPr>
            </w:pPr>
            <w:r w:rsidRPr="0015382D">
              <w:rPr>
                <w:rFonts w:ascii="Franklin Gothic Book" w:hAnsi="Franklin Gothic Book" w:cs="Arial"/>
                <w:sz w:val="18"/>
                <w:szCs w:val="18"/>
                <w:lang w:val="eu-ES"/>
              </w:rPr>
              <w:t>Dagokion enplegu zerbitzu publikoak emandako ziurtagiria, enpresa sortzeko unean sustatzaileetako bakoitza langabetu gisa edo, bestela, lanbide hobekuntzarako inskribatuta dagoela egiaztatzen duena.</w:t>
            </w:r>
          </w:p>
          <w:p w14:paraId="01F6F6D6" w14:textId="7C5544BE" w:rsidR="00E96B62" w:rsidRDefault="00E96B62" w:rsidP="00E96B62">
            <w:pPr>
              <w:pStyle w:val="Prrafodelista"/>
              <w:autoSpaceDE w:val="0"/>
              <w:jc w:val="both"/>
              <w:textAlignment w:val="baseline"/>
              <w:rPr>
                <w:rFonts w:ascii="Franklin Gothic Book" w:hAnsi="Franklin Gothic Book" w:cs="Arial"/>
                <w:sz w:val="18"/>
                <w:szCs w:val="18"/>
                <w:lang w:val="eu-ES"/>
              </w:rPr>
            </w:pPr>
          </w:p>
          <w:p w14:paraId="6E3B1B77" w14:textId="77777777" w:rsidR="00DE7C70" w:rsidRPr="0015382D" w:rsidRDefault="00DE7C70" w:rsidP="00E96B62">
            <w:pPr>
              <w:pStyle w:val="Prrafodelista"/>
              <w:autoSpaceDE w:val="0"/>
              <w:jc w:val="both"/>
              <w:textAlignment w:val="baseline"/>
              <w:rPr>
                <w:rFonts w:ascii="Franklin Gothic Book" w:hAnsi="Franklin Gothic Book" w:cs="Arial"/>
                <w:sz w:val="18"/>
                <w:szCs w:val="18"/>
                <w:lang w:val="eu-ES"/>
              </w:rPr>
            </w:pPr>
          </w:p>
          <w:p w14:paraId="7A681FD8" w14:textId="77777777" w:rsidR="00E96B62" w:rsidRPr="0015382D" w:rsidRDefault="006B2C9E" w:rsidP="00DA2E11">
            <w:pPr>
              <w:pStyle w:val="Prrafodelista"/>
              <w:numPr>
                <w:ilvl w:val="0"/>
                <w:numId w:val="62"/>
              </w:numPr>
              <w:autoSpaceDE w:val="0"/>
              <w:contextualSpacing/>
              <w:jc w:val="both"/>
              <w:textAlignment w:val="baseline"/>
              <w:rPr>
                <w:rFonts w:ascii="Franklin Gothic Book" w:hAnsi="Franklin Gothic Book" w:cs="Arial"/>
                <w:sz w:val="18"/>
                <w:szCs w:val="18"/>
                <w:lang w:val="eu-ES"/>
              </w:rPr>
            </w:pPr>
            <w:r w:rsidRPr="0015382D">
              <w:rPr>
                <w:rFonts w:ascii="Franklin Gothic Book" w:hAnsi="Franklin Gothic Book" w:cs="Arial"/>
                <w:sz w:val="18"/>
                <w:szCs w:val="18"/>
                <w:lang w:val="eu-ES"/>
              </w:rPr>
              <w:t>Enpresa sortzeko proiektuaren edo belaunaldi-erreleboko proiektuaren edo, hala badagokio, laguntzaren xede den jarduera ekonomiko berritzailearen azalpen-memoria.</w:t>
            </w:r>
          </w:p>
          <w:p w14:paraId="079A92D7" w14:textId="77777777" w:rsidR="00404AEE" w:rsidRPr="0015382D" w:rsidRDefault="00404AEE" w:rsidP="00404AEE">
            <w:pPr>
              <w:pStyle w:val="Prrafodelista"/>
              <w:autoSpaceDE w:val="0"/>
              <w:ind w:left="720"/>
              <w:contextualSpacing/>
              <w:jc w:val="both"/>
              <w:textAlignment w:val="baseline"/>
              <w:rPr>
                <w:rFonts w:ascii="Franklin Gothic Book" w:hAnsi="Franklin Gothic Book" w:cs="Arial"/>
                <w:sz w:val="18"/>
                <w:szCs w:val="18"/>
                <w:lang w:val="eu-ES"/>
              </w:rPr>
            </w:pPr>
          </w:p>
          <w:p w14:paraId="500005C4" w14:textId="77777777" w:rsidR="00E96B62" w:rsidRPr="0015382D" w:rsidRDefault="006B2C9E" w:rsidP="00DA2E11">
            <w:pPr>
              <w:pStyle w:val="Prrafodelista"/>
              <w:numPr>
                <w:ilvl w:val="0"/>
                <w:numId w:val="62"/>
              </w:numPr>
              <w:autoSpaceDE w:val="0"/>
              <w:contextualSpacing/>
              <w:jc w:val="both"/>
              <w:textAlignment w:val="baseline"/>
              <w:rPr>
                <w:rFonts w:ascii="Franklin Gothic Book" w:hAnsi="Franklin Gothic Book" w:cs="Arial"/>
                <w:sz w:val="18"/>
                <w:szCs w:val="18"/>
                <w:lang w:val="eu-ES"/>
              </w:rPr>
            </w:pPr>
            <w:r w:rsidRPr="0015382D">
              <w:rPr>
                <w:rFonts w:ascii="Franklin Gothic Book" w:hAnsi="Franklin Gothic Book" w:cs="Arial"/>
                <w:sz w:val="18"/>
                <w:szCs w:val="18"/>
                <w:lang w:val="eu-ES"/>
              </w:rPr>
              <w:t xml:space="preserve">Horretarako, eranskin gisa doa memoria hori garatzeko “Enpresa planerako eskema” izeneko dokumentua. Nahi dutenentzat, UGGASA eta </w:t>
            </w:r>
            <w:proofErr w:type="spellStart"/>
            <w:r w:rsidRPr="0015382D">
              <w:rPr>
                <w:rFonts w:ascii="Franklin Gothic Book" w:hAnsi="Franklin Gothic Book" w:cs="Arial"/>
                <w:sz w:val="18"/>
                <w:szCs w:val="18"/>
                <w:lang w:val="eu-ES"/>
              </w:rPr>
              <w:t>ASLEk</w:t>
            </w:r>
            <w:proofErr w:type="spellEnd"/>
            <w:r w:rsidRPr="0015382D">
              <w:rPr>
                <w:rFonts w:ascii="Franklin Gothic Book" w:hAnsi="Franklin Gothic Book" w:cs="Arial"/>
                <w:sz w:val="18"/>
                <w:szCs w:val="18"/>
                <w:lang w:val="eu-ES"/>
              </w:rPr>
              <w:t xml:space="preserve"> ekintzailearen eskura jartzen dute bere laguntza zerbitzua, bai banakako aholkularitzaz bai prestakuntza espezifikoen bitartez garatzekoa. </w:t>
            </w:r>
          </w:p>
          <w:p w14:paraId="2BEA0ADE" w14:textId="77777777" w:rsidR="00E96B62" w:rsidRPr="0015382D" w:rsidRDefault="00E96B62" w:rsidP="00E96B62">
            <w:pPr>
              <w:autoSpaceDE w:val="0"/>
              <w:jc w:val="both"/>
              <w:textAlignment w:val="baseline"/>
              <w:rPr>
                <w:rFonts w:ascii="Franklin Gothic Book" w:hAnsi="Franklin Gothic Book" w:cs="Arial"/>
                <w:sz w:val="18"/>
                <w:szCs w:val="18"/>
                <w:lang w:val="eu-ES"/>
              </w:rPr>
            </w:pPr>
          </w:p>
          <w:p w14:paraId="4CAFB83F" w14:textId="77777777" w:rsidR="00E96B62" w:rsidRPr="0015382D" w:rsidRDefault="006B2C9E" w:rsidP="00DA2E11">
            <w:pPr>
              <w:pStyle w:val="Prrafodelista"/>
              <w:numPr>
                <w:ilvl w:val="0"/>
                <w:numId w:val="62"/>
              </w:numPr>
              <w:autoSpaceDE w:val="0"/>
              <w:contextualSpacing/>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Kontuan har daitekeen beste edozein dokumentazio, laguntza emateko irizpideekin lotua betiere.</w:t>
            </w:r>
          </w:p>
          <w:p w14:paraId="78F0780B" w14:textId="77777777" w:rsidR="00E96B62" w:rsidRPr="0015382D" w:rsidRDefault="006B2C9E" w:rsidP="00DA2E11">
            <w:pPr>
              <w:pStyle w:val="Prrafodelista"/>
              <w:numPr>
                <w:ilvl w:val="0"/>
                <w:numId w:val="62"/>
              </w:numPr>
              <w:autoSpaceDE w:val="0"/>
              <w:contextualSpacing/>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Laguntza programa honetan onuradun izatea eragotz diezaiokeen inolako zertzeladarik eragiten ez diolako zinpeko adierazpena.</w:t>
            </w:r>
          </w:p>
          <w:p w14:paraId="3C3A2FBD" w14:textId="77777777" w:rsidR="00E96B62" w:rsidRPr="0015382D" w:rsidRDefault="00E96B62" w:rsidP="00E96B62">
            <w:pPr>
              <w:pStyle w:val="Prrafodelista"/>
              <w:autoSpaceDE w:val="0"/>
              <w:jc w:val="both"/>
              <w:rPr>
                <w:rFonts w:ascii="Franklin Gothic Book" w:hAnsi="Franklin Gothic Book" w:cs="Arial"/>
                <w:sz w:val="18"/>
                <w:szCs w:val="18"/>
                <w:lang w:val="eu-ES"/>
              </w:rPr>
            </w:pPr>
          </w:p>
          <w:p w14:paraId="1F463550" w14:textId="77777777" w:rsidR="00E96B62" w:rsidRPr="0015382D" w:rsidRDefault="006B2C9E" w:rsidP="00DA2E11">
            <w:pPr>
              <w:pStyle w:val="Prrafodelista"/>
              <w:numPr>
                <w:ilvl w:val="0"/>
                <w:numId w:val="62"/>
              </w:numPr>
              <w:autoSpaceDE w:val="0"/>
              <w:contextualSpacing/>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lastRenderedPageBreak/>
              <w:t>Ekintzaileen azken urteko lan-bizitzaren ziurtagiria.</w:t>
            </w:r>
          </w:p>
          <w:p w14:paraId="6377F4C2" w14:textId="77777777" w:rsidR="00E96B62" w:rsidRPr="0015382D" w:rsidRDefault="00E96B62" w:rsidP="00E96B62">
            <w:pPr>
              <w:widowControl w:val="0"/>
              <w:jc w:val="both"/>
              <w:rPr>
                <w:rFonts w:ascii="Franklin Gothic Book" w:hAnsi="Franklin Gothic Book" w:cs="Arial"/>
                <w:sz w:val="18"/>
                <w:szCs w:val="18"/>
                <w:lang w:val="eu-ES"/>
              </w:rPr>
            </w:pPr>
          </w:p>
          <w:p w14:paraId="0BF5A73F" w14:textId="77777777" w:rsidR="00E96B62" w:rsidRPr="0015382D" w:rsidRDefault="006B2C9E" w:rsidP="00404AEE">
            <w:pPr>
              <w:pStyle w:val="style11"/>
              <w:shd w:val="clear" w:color="auto" w:fill="FFFFFF"/>
              <w:spacing w:before="0" w:beforeAutospacing="0" w:after="0" w:afterAutospacing="0"/>
              <w:jc w:val="both"/>
              <w:rPr>
                <w:rFonts w:ascii="Franklin Gothic Book" w:hAnsi="Franklin Gothic Book"/>
                <w:color w:val="000000"/>
                <w:sz w:val="18"/>
                <w:szCs w:val="18"/>
                <w:lang w:val="eu-ES"/>
              </w:rPr>
            </w:pPr>
            <w:r w:rsidRPr="0015382D">
              <w:rPr>
                <w:rFonts w:ascii="Franklin Gothic Book" w:hAnsi="Franklin Gothic Book" w:cs="Arial"/>
                <w:color w:val="000000"/>
                <w:sz w:val="18"/>
                <w:szCs w:val="18"/>
                <w:lang w:val="eu-ES"/>
              </w:rPr>
              <w:t>Espedienteen tramitazioan, diru-laguntzaren baldintzak betetzen direla egiaztatzeko, Udalak zuzenean sektore publikoko edozein entitatetatik eskuratuko du beharrezko dokumentazioa.</w:t>
            </w:r>
          </w:p>
          <w:p w14:paraId="6A1DDD86" w14:textId="77777777" w:rsidR="00E96B62" w:rsidRPr="0015382D" w:rsidRDefault="00E96B62" w:rsidP="00E96B62">
            <w:pPr>
              <w:shd w:val="clear" w:color="auto" w:fill="FFFFFF"/>
              <w:ind w:firstLine="568"/>
              <w:jc w:val="both"/>
              <w:rPr>
                <w:rFonts w:ascii="Franklin Gothic Book" w:hAnsi="Franklin Gothic Book" w:cs="Arial"/>
                <w:color w:val="000000"/>
                <w:sz w:val="18"/>
                <w:szCs w:val="18"/>
                <w:lang w:val="eu-ES"/>
              </w:rPr>
            </w:pPr>
          </w:p>
          <w:p w14:paraId="16C83C04" w14:textId="77777777" w:rsidR="00B3201F" w:rsidRPr="0015382D" w:rsidRDefault="00B3201F" w:rsidP="00E96B62">
            <w:pPr>
              <w:shd w:val="clear" w:color="auto" w:fill="FFFFFF"/>
              <w:ind w:firstLine="568"/>
              <w:jc w:val="both"/>
              <w:rPr>
                <w:rFonts w:ascii="Franklin Gothic Book" w:hAnsi="Franklin Gothic Book" w:cs="Arial"/>
                <w:color w:val="000000"/>
                <w:sz w:val="18"/>
                <w:szCs w:val="18"/>
                <w:lang w:val="eu-ES"/>
              </w:rPr>
            </w:pPr>
          </w:p>
          <w:p w14:paraId="1AB3333B" w14:textId="77777777" w:rsidR="007D4EB6" w:rsidRPr="0015382D" w:rsidRDefault="007D4EB6" w:rsidP="00E96B62">
            <w:pPr>
              <w:shd w:val="clear" w:color="auto" w:fill="FFFFFF"/>
              <w:ind w:firstLine="568"/>
              <w:jc w:val="both"/>
              <w:rPr>
                <w:rFonts w:ascii="Franklin Gothic Book" w:hAnsi="Franklin Gothic Book" w:cs="Arial"/>
                <w:color w:val="000000"/>
                <w:sz w:val="18"/>
                <w:szCs w:val="18"/>
                <w:lang w:val="eu-ES"/>
              </w:rPr>
            </w:pPr>
          </w:p>
          <w:p w14:paraId="67C126BD" w14:textId="77777777" w:rsidR="00E96B62" w:rsidRPr="0015382D" w:rsidRDefault="006B2C9E" w:rsidP="00BF170B">
            <w:pPr>
              <w:shd w:val="clear" w:color="auto" w:fill="FFFFFF"/>
              <w:jc w:val="both"/>
              <w:rPr>
                <w:rFonts w:ascii="Franklin Gothic Book" w:hAnsi="Franklin Gothic Book" w:cs="Arial"/>
                <w:color w:val="000000"/>
                <w:sz w:val="18"/>
                <w:szCs w:val="18"/>
                <w:lang w:val="eu-ES"/>
              </w:rPr>
            </w:pPr>
            <w:r w:rsidRPr="0015382D">
              <w:rPr>
                <w:rFonts w:ascii="Franklin Gothic Book" w:hAnsi="Franklin Gothic Book" w:cs="Arial"/>
                <w:color w:val="000000"/>
                <w:sz w:val="18"/>
                <w:szCs w:val="18"/>
                <w:lang w:val="eu-ES"/>
              </w:rPr>
              <w:t>Baldin eta onuradunak Udalari dokumentazio hori eskuratzeko baimenik emango ez balio, onuradunak ukatze horren arrazoiak justifikatu beharko lituzke (2016/679 (EB) Araudia, Datuen Babeserako, 21. artikulua).</w:t>
            </w:r>
          </w:p>
          <w:p w14:paraId="77F8055C" w14:textId="77777777" w:rsidR="007A046C" w:rsidRPr="0015382D" w:rsidRDefault="007A046C" w:rsidP="007A046C">
            <w:pPr>
              <w:shd w:val="clear" w:color="auto" w:fill="FFFFFF"/>
              <w:ind w:firstLine="568"/>
              <w:jc w:val="both"/>
              <w:rPr>
                <w:rFonts w:ascii="Franklin Gothic Book" w:hAnsi="Franklin Gothic Book" w:cs="Arial"/>
                <w:color w:val="000000"/>
                <w:sz w:val="18"/>
                <w:szCs w:val="18"/>
                <w:lang w:val="eu-ES"/>
              </w:rPr>
            </w:pPr>
          </w:p>
          <w:p w14:paraId="00F29F6C" w14:textId="77777777" w:rsidR="007A046C" w:rsidRPr="0015382D" w:rsidRDefault="007A046C" w:rsidP="007A046C">
            <w:pPr>
              <w:shd w:val="clear" w:color="auto" w:fill="FFFFFF"/>
              <w:ind w:firstLine="568"/>
              <w:jc w:val="both"/>
              <w:rPr>
                <w:rFonts w:ascii="Franklin Gothic Book" w:hAnsi="Franklin Gothic Book" w:cs="Arial"/>
                <w:sz w:val="18"/>
                <w:szCs w:val="18"/>
                <w:lang w:val="eu-ES"/>
              </w:rPr>
            </w:pPr>
          </w:p>
          <w:p w14:paraId="76DAB598" w14:textId="77777777" w:rsidR="00E96B62" w:rsidRPr="0015382D" w:rsidRDefault="006B2C9E" w:rsidP="00E96B62">
            <w:pPr>
              <w:widowControl w:val="0"/>
              <w:tabs>
                <w:tab w:val="left" w:pos="156"/>
              </w:tabs>
              <w:ind w:left="14"/>
              <w:jc w:val="both"/>
              <w:rPr>
                <w:rFonts w:ascii="Franklin Gothic Book" w:hAnsi="Franklin Gothic Book" w:cs="Arial"/>
                <w:b/>
                <w:sz w:val="18"/>
                <w:szCs w:val="18"/>
                <w:u w:val="single"/>
                <w:lang w:val="eu-ES"/>
              </w:rPr>
            </w:pPr>
            <w:r w:rsidRPr="0015382D">
              <w:rPr>
                <w:rFonts w:ascii="Franklin Gothic Book" w:hAnsi="Franklin Gothic Book" w:cs="Arial"/>
                <w:b/>
                <w:sz w:val="18"/>
                <w:szCs w:val="18"/>
                <w:lang w:val="eu-ES"/>
              </w:rPr>
              <w:t xml:space="preserve">5. </w:t>
            </w:r>
            <w:r w:rsidRPr="0015382D">
              <w:rPr>
                <w:rFonts w:ascii="Franklin Gothic Book" w:hAnsi="Franklin Gothic Book" w:cs="Arial"/>
                <w:b/>
                <w:sz w:val="18"/>
                <w:szCs w:val="18"/>
                <w:u w:val="single"/>
                <w:lang w:val="eu-ES"/>
              </w:rPr>
              <w:t xml:space="preserve">ERABAKIA </w:t>
            </w:r>
          </w:p>
          <w:p w14:paraId="3F756D60" w14:textId="77777777" w:rsidR="00E96B62" w:rsidRPr="0015382D" w:rsidRDefault="00E96B62" w:rsidP="00E96B62">
            <w:pPr>
              <w:widowControl w:val="0"/>
              <w:tabs>
                <w:tab w:val="left" w:pos="156"/>
              </w:tabs>
              <w:ind w:left="14"/>
              <w:jc w:val="both"/>
              <w:rPr>
                <w:rFonts w:ascii="Franklin Gothic Book" w:hAnsi="Franklin Gothic Book" w:cs="Arial"/>
                <w:sz w:val="18"/>
                <w:szCs w:val="18"/>
                <w:lang w:val="eu-ES"/>
              </w:rPr>
            </w:pPr>
          </w:p>
          <w:p w14:paraId="16F1C322" w14:textId="77777777" w:rsidR="00E96B62" w:rsidRPr="0015382D" w:rsidRDefault="006B2C9E" w:rsidP="00E96B62">
            <w:pPr>
              <w:widowControl w:val="0"/>
              <w:tabs>
                <w:tab w:val="left" w:pos="156"/>
              </w:tabs>
              <w:ind w:left="14"/>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Ekonomia Sustapeneko, Toki Garapeneko eta Berrikuntzako sailak izapidetuko ditu eskabideak. Sail horren zerbitzu teknikoak arduratuko dira dagozkion proiektuak aztertzeaz eta ebaluatzeaz, eta balorazio-txostena egingo dute.</w:t>
            </w:r>
          </w:p>
          <w:p w14:paraId="53D7BF39" w14:textId="77777777" w:rsidR="00E96B62" w:rsidRDefault="00E96B62" w:rsidP="00E96B62">
            <w:pPr>
              <w:widowControl w:val="0"/>
              <w:tabs>
                <w:tab w:val="left" w:pos="156"/>
              </w:tabs>
              <w:ind w:left="14"/>
              <w:jc w:val="both"/>
              <w:rPr>
                <w:rFonts w:ascii="Franklin Gothic Book" w:hAnsi="Franklin Gothic Book" w:cs="Arial"/>
                <w:sz w:val="18"/>
                <w:szCs w:val="18"/>
                <w:lang w:val="eu-ES"/>
              </w:rPr>
            </w:pPr>
          </w:p>
          <w:p w14:paraId="3FC4ADE3" w14:textId="77777777" w:rsidR="00E96B62" w:rsidRPr="0015382D" w:rsidRDefault="006B2C9E" w:rsidP="00E96B62">
            <w:pPr>
              <w:widowControl w:val="0"/>
              <w:tabs>
                <w:tab w:val="left" w:pos="156"/>
              </w:tabs>
              <w:ind w:left="14"/>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Erabakia Zumarragako Udaleko zinegotzi ordezkariaren dekretu bidez ebatziko da, txosten teknikoak proposatuta.</w:t>
            </w:r>
          </w:p>
          <w:p w14:paraId="774FC696" w14:textId="77777777" w:rsidR="007D4EB6" w:rsidRDefault="007D4EB6" w:rsidP="00E96B62">
            <w:pPr>
              <w:widowControl w:val="0"/>
              <w:tabs>
                <w:tab w:val="left" w:pos="156"/>
              </w:tabs>
              <w:ind w:left="14"/>
              <w:jc w:val="both"/>
              <w:rPr>
                <w:rFonts w:ascii="Franklin Gothic Book" w:hAnsi="Franklin Gothic Book" w:cs="Arial"/>
                <w:sz w:val="18"/>
                <w:szCs w:val="18"/>
                <w:lang w:val="eu-ES"/>
              </w:rPr>
            </w:pPr>
          </w:p>
          <w:p w14:paraId="4A8262A0" w14:textId="77777777" w:rsidR="00096A52" w:rsidRPr="0015382D" w:rsidRDefault="00096A52" w:rsidP="00E96B62">
            <w:pPr>
              <w:widowControl w:val="0"/>
              <w:tabs>
                <w:tab w:val="left" w:pos="156"/>
              </w:tabs>
              <w:ind w:left="14"/>
              <w:jc w:val="both"/>
              <w:rPr>
                <w:rFonts w:ascii="Franklin Gothic Book" w:hAnsi="Franklin Gothic Book" w:cs="Arial"/>
                <w:sz w:val="18"/>
                <w:szCs w:val="18"/>
                <w:lang w:val="eu-ES"/>
              </w:rPr>
            </w:pPr>
          </w:p>
          <w:p w14:paraId="070E70F7" w14:textId="77777777" w:rsidR="00E96B62" w:rsidRPr="0015382D" w:rsidRDefault="006B2C9E" w:rsidP="00E96B62">
            <w:pPr>
              <w:widowControl w:val="0"/>
              <w:tabs>
                <w:tab w:val="left" w:pos="156"/>
              </w:tabs>
              <w:ind w:left="14"/>
              <w:jc w:val="both"/>
              <w:rPr>
                <w:rFonts w:ascii="Franklin Gothic Book" w:hAnsi="Franklin Gothic Book" w:cs="Arial"/>
                <w:b/>
                <w:sz w:val="18"/>
                <w:szCs w:val="18"/>
                <w:lang w:val="eu-ES"/>
              </w:rPr>
            </w:pPr>
            <w:r w:rsidRPr="0015382D">
              <w:rPr>
                <w:rFonts w:ascii="Franklin Gothic Book" w:hAnsi="Franklin Gothic Book" w:cs="Arial"/>
                <w:b/>
                <w:sz w:val="18"/>
                <w:szCs w:val="18"/>
                <w:lang w:val="eu-ES"/>
              </w:rPr>
              <w:t xml:space="preserve">6. </w:t>
            </w:r>
            <w:r w:rsidRPr="0015382D">
              <w:rPr>
                <w:rFonts w:ascii="Franklin Gothic Book" w:hAnsi="Franklin Gothic Book" w:cs="Arial"/>
                <w:b/>
                <w:sz w:val="18"/>
                <w:szCs w:val="18"/>
                <w:u w:val="single"/>
                <w:lang w:val="eu-ES"/>
              </w:rPr>
              <w:t>ESKABIDEAK BALORATZEKO IRIZPIDEAK</w:t>
            </w:r>
          </w:p>
          <w:p w14:paraId="5010693B" w14:textId="77777777" w:rsidR="00E96B62" w:rsidRPr="0015382D" w:rsidRDefault="00E96B62" w:rsidP="00E96B62">
            <w:pPr>
              <w:widowControl w:val="0"/>
              <w:tabs>
                <w:tab w:val="left" w:pos="156"/>
              </w:tabs>
              <w:ind w:left="14"/>
              <w:jc w:val="both"/>
              <w:rPr>
                <w:rFonts w:ascii="Franklin Gothic Book" w:hAnsi="Franklin Gothic Book" w:cs="Arial"/>
                <w:sz w:val="18"/>
                <w:szCs w:val="18"/>
                <w:lang w:val="eu-ES"/>
              </w:rPr>
            </w:pPr>
          </w:p>
          <w:p w14:paraId="20A1CA70" w14:textId="77777777" w:rsidR="00E96B62" w:rsidRPr="0015382D" w:rsidRDefault="006B2C9E" w:rsidP="00E96B62">
            <w:pPr>
              <w:autoSpaceDE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Eman daitekeen diru-laguntzaren zenbatekoa kalkulatzeko, ondoren zehazten diren irizpideak aplikatuko dira, proiektuaren arabera, proiektua onartua izateko gutxieneko balorazioarekin batera:</w:t>
            </w:r>
          </w:p>
          <w:p w14:paraId="79DFE188" w14:textId="77777777" w:rsidR="00E96B62" w:rsidRPr="0015382D" w:rsidRDefault="00E96B62" w:rsidP="00E96B62">
            <w:pPr>
              <w:widowControl w:val="0"/>
              <w:jc w:val="both"/>
              <w:rPr>
                <w:rFonts w:ascii="Franklin Gothic Book" w:hAnsi="Franklin Gothic Book" w:cs="Arial"/>
                <w:sz w:val="18"/>
                <w:szCs w:val="18"/>
                <w:lang w:val="eu-ES"/>
              </w:rPr>
            </w:pPr>
          </w:p>
          <w:p w14:paraId="1CDC1D1D" w14:textId="77777777" w:rsidR="00096A52" w:rsidRDefault="006B2C9E" w:rsidP="00E96B62">
            <w:pPr>
              <w:widowControl w:val="0"/>
              <w:tabs>
                <w:tab w:val="left" w:pos="156"/>
              </w:tabs>
              <w:ind w:left="14"/>
              <w:jc w:val="both"/>
              <w:rPr>
                <w:rFonts w:ascii="Franklin Gothic Book" w:hAnsi="Franklin Gothic Book" w:cs="Arial"/>
                <w:sz w:val="18"/>
                <w:szCs w:val="18"/>
                <w:lang w:val="eu-ES"/>
              </w:rPr>
            </w:pPr>
            <w:r w:rsidRPr="00606A7D">
              <w:rPr>
                <w:rFonts w:ascii="Franklin Gothic Book" w:hAnsi="Franklin Gothic Book" w:cs="Arial"/>
                <w:sz w:val="18"/>
                <w:szCs w:val="18"/>
                <w:lang w:val="eu-ES"/>
              </w:rPr>
              <w:t xml:space="preserve">- </w:t>
            </w:r>
            <w:r w:rsidR="00404AEE" w:rsidRPr="00606A7D">
              <w:rPr>
                <w:rFonts w:ascii="Franklin Gothic Book" w:hAnsi="Franklin Gothic Book" w:cs="Arial"/>
                <w:sz w:val="18"/>
                <w:szCs w:val="18"/>
                <w:lang w:val="eu-ES"/>
              </w:rPr>
              <w:t>Lehentasunezko</w:t>
            </w:r>
            <w:r w:rsidR="00404AEE" w:rsidRPr="0015382D">
              <w:rPr>
                <w:rFonts w:ascii="Franklin Gothic Book" w:hAnsi="Franklin Gothic Book" w:cs="Arial"/>
                <w:sz w:val="18"/>
                <w:szCs w:val="18"/>
                <w:lang w:val="eu-ES"/>
              </w:rPr>
              <w:t xml:space="preserve"> kolektibo espezifikoek abian jarritako enpresa-jarduerak: langabeak, goi-mailako tituludunak, 45 urtetik gorakoak, emakumeak: 20 puntu.</w:t>
            </w:r>
          </w:p>
          <w:p w14:paraId="43559B01" w14:textId="77777777" w:rsidR="002648F9" w:rsidRPr="0015382D" w:rsidRDefault="006B2C9E" w:rsidP="00E96B62">
            <w:pPr>
              <w:widowControl w:val="0"/>
              <w:tabs>
                <w:tab w:val="left" w:pos="156"/>
              </w:tabs>
              <w:ind w:left="14"/>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softHyphen/>
            </w:r>
            <w:r w:rsidR="00D17E6F" w:rsidRPr="0015382D">
              <w:rPr>
                <w:rFonts w:ascii="Franklin Gothic Book" w:hAnsi="Franklin Gothic Book" w:cs="Arial"/>
                <w:sz w:val="18"/>
                <w:szCs w:val="18"/>
                <w:lang w:val="eu-ES"/>
              </w:rPr>
              <w:t>-</w:t>
            </w:r>
            <w:r w:rsidRPr="0015382D">
              <w:rPr>
                <w:rFonts w:ascii="Franklin Gothic Book" w:hAnsi="Franklin Gothic Book" w:cs="Arial"/>
                <w:sz w:val="18"/>
                <w:szCs w:val="18"/>
                <w:lang w:val="eu-ES"/>
              </w:rPr>
              <w:t xml:space="preserve"> Enpresa-jardueraren balio erantsia: 25 puntu.</w:t>
            </w:r>
          </w:p>
          <w:p w14:paraId="1547DA7C" w14:textId="77777777" w:rsidR="00096A52" w:rsidRDefault="006B2C9E" w:rsidP="00E96B62">
            <w:pPr>
              <w:widowControl w:val="0"/>
              <w:tabs>
                <w:tab w:val="left" w:pos="156"/>
              </w:tabs>
              <w:ind w:left="14"/>
              <w:jc w:val="both"/>
              <w:rPr>
                <w:rFonts w:ascii="Franklin Gothic Book" w:eastAsia="NSimSun" w:hAnsi="Franklin Gothic Book" w:cs="Arial"/>
                <w:kern w:val="3"/>
                <w:sz w:val="18"/>
                <w:szCs w:val="18"/>
                <w:lang w:val="eu-ES" w:bidi="hi-IN"/>
              </w:rPr>
            </w:pPr>
            <w:r w:rsidRPr="0015382D">
              <w:rPr>
                <w:rFonts w:ascii="Franklin Gothic Book" w:hAnsi="Franklin Gothic Book" w:cs="Arial"/>
                <w:sz w:val="18"/>
                <w:szCs w:val="18"/>
                <w:lang w:val="eu-ES"/>
              </w:rPr>
              <w:t xml:space="preserve">             </w:t>
            </w:r>
            <w:r w:rsidR="00404AEE" w:rsidRPr="0015382D">
              <w:rPr>
                <w:rFonts w:ascii="Franklin Gothic Book" w:hAnsi="Franklin Gothic Book" w:cs="Arial"/>
                <w:sz w:val="18"/>
                <w:szCs w:val="18"/>
                <w:lang w:val="eu-ES"/>
              </w:rPr>
              <w:t xml:space="preserve">• </w:t>
            </w:r>
            <w:r w:rsidR="00404AEE" w:rsidRPr="0015382D">
              <w:rPr>
                <w:rFonts w:ascii="Franklin Gothic Book" w:eastAsia="NSimSun" w:hAnsi="Franklin Gothic Book" w:cs="Arial"/>
                <w:kern w:val="3"/>
                <w:sz w:val="18"/>
                <w:szCs w:val="18"/>
                <w:lang w:val="eu-ES" w:bidi="hi-IN"/>
              </w:rPr>
              <w:t>Izaera sozialekoak (inpaktua gizartean, enpleguan, gizarteratzean eta laneratzean, egoera ahulean dauden kolektiboei laguntzeko</w:t>
            </w:r>
            <w:r w:rsidR="002648F9" w:rsidRPr="0015382D">
              <w:rPr>
                <w:rFonts w:ascii="Franklin Gothic Book" w:eastAsia="NSimSun" w:hAnsi="Franklin Gothic Book" w:cs="Arial"/>
                <w:kern w:val="3"/>
                <w:sz w:val="18"/>
                <w:szCs w:val="18"/>
                <w:lang w:val="eu-ES" w:bidi="hi-IN"/>
              </w:rPr>
              <w:t>…</w:t>
            </w:r>
            <w:r w:rsidR="00404AEE" w:rsidRPr="0015382D">
              <w:rPr>
                <w:rFonts w:ascii="Franklin Gothic Book" w:eastAsia="NSimSun" w:hAnsi="Franklin Gothic Book" w:cs="Arial"/>
                <w:kern w:val="3"/>
                <w:sz w:val="18"/>
                <w:szCs w:val="18"/>
                <w:lang w:val="eu-ES" w:bidi="hi-IN"/>
              </w:rPr>
              <w:t>)</w:t>
            </w:r>
            <w:r w:rsidR="00834CDB">
              <w:rPr>
                <w:rFonts w:ascii="Franklin Gothic Book" w:eastAsia="NSimSun" w:hAnsi="Franklin Gothic Book" w:cs="Arial"/>
                <w:kern w:val="3"/>
                <w:sz w:val="18"/>
                <w:szCs w:val="18"/>
                <w:lang w:val="eu-ES" w:bidi="hi-IN"/>
              </w:rPr>
              <w:t>.</w:t>
            </w:r>
          </w:p>
          <w:p w14:paraId="00958CE2" w14:textId="6C999A8A" w:rsidR="00096A52" w:rsidRDefault="006B2C9E" w:rsidP="00E96B62">
            <w:pPr>
              <w:widowControl w:val="0"/>
              <w:tabs>
                <w:tab w:val="left" w:pos="156"/>
              </w:tabs>
              <w:ind w:left="14"/>
              <w:jc w:val="both"/>
              <w:rPr>
                <w:rFonts w:ascii="Franklin Gothic Book" w:eastAsia="NSimSun" w:hAnsi="Franklin Gothic Book" w:cs="Arial"/>
                <w:kern w:val="3"/>
                <w:sz w:val="18"/>
                <w:szCs w:val="18"/>
                <w:lang w:val="eu-ES" w:bidi="hi-IN"/>
              </w:rPr>
            </w:pPr>
            <w:r w:rsidRPr="0015382D">
              <w:rPr>
                <w:rFonts w:ascii="Franklin Gothic Book" w:eastAsia="NSimSun" w:hAnsi="Franklin Gothic Book" w:cs="Arial"/>
                <w:kern w:val="3"/>
                <w:sz w:val="18"/>
                <w:szCs w:val="18"/>
                <w:lang w:val="eu-ES" w:bidi="hi-IN"/>
              </w:rPr>
              <w:t xml:space="preserve">             </w:t>
            </w:r>
            <w:r w:rsidR="00404AEE" w:rsidRPr="0015382D">
              <w:rPr>
                <w:rFonts w:ascii="Franklin Gothic Book" w:eastAsia="NSimSun" w:hAnsi="Franklin Gothic Book" w:cs="Arial"/>
                <w:kern w:val="3"/>
                <w:sz w:val="18"/>
                <w:szCs w:val="18"/>
                <w:lang w:val="eu-ES" w:bidi="hi-IN"/>
              </w:rPr>
              <w:t>• Izaera berritzailekoak (bioteknologia, nanoteknologia, fabrikazio aurreratua, prozesuetan, produktu</w:t>
            </w:r>
            <w:r w:rsidR="00834CDB">
              <w:rPr>
                <w:rFonts w:ascii="Franklin Gothic Book" w:eastAsia="NSimSun" w:hAnsi="Franklin Gothic Book" w:cs="Arial"/>
                <w:kern w:val="3"/>
                <w:sz w:val="18"/>
                <w:szCs w:val="18"/>
                <w:lang w:val="eu-ES" w:bidi="hi-IN"/>
              </w:rPr>
              <w:t>an, zerbitzuan, digitalizazioan</w:t>
            </w:r>
            <w:r w:rsidR="00404AEE" w:rsidRPr="0015382D">
              <w:rPr>
                <w:rFonts w:ascii="Franklin Gothic Book" w:eastAsia="NSimSun" w:hAnsi="Franklin Gothic Book" w:cs="Arial"/>
                <w:kern w:val="3"/>
                <w:sz w:val="18"/>
                <w:szCs w:val="18"/>
                <w:lang w:val="eu-ES" w:bidi="hi-IN"/>
              </w:rPr>
              <w:t>...)</w:t>
            </w:r>
            <w:r w:rsidR="00834CDB">
              <w:rPr>
                <w:rFonts w:ascii="Franklin Gothic Book" w:eastAsia="NSimSun" w:hAnsi="Franklin Gothic Book" w:cs="Arial"/>
                <w:kern w:val="3"/>
                <w:sz w:val="18"/>
                <w:szCs w:val="18"/>
                <w:lang w:val="eu-ES" w:bidi="hi-IN"/>
              </w:rPr>
              <w:t>.</w:t>
            </w:r>
          </w:p>
          <w:p w14:paraId="5BCA9924" w14:textId="77777777" w:rsidR="00DE7C70" w:rsidRDefault="00DE7C70" w:rsidP="00E96B62">
            <w:pPr>
              <w:widowControl w:val="0"/>
              <w:tabs>
                <w:tab w:val="left" w:pos="156"/>
              </w:tabs>
              <w:ind w:left="14"/>
              <w:jc w:val="both"/>
              <w:rPr>
                <w:rFonts w:ascii="Franklin Gothic Book" w:eastAsia="NSimSun" w:hAnsi="Franklin Gothic Book" w:cs="Arial"/>
                <w:kern w:val="3"/>
                <w:sz w:val="18"/>
                <w:szCs w:val="18"/>
                <w:lang w:val="eu-ES" w:bidi="hi-IN"/>
              </w:rPr>
            </w:pPr>
          </w:p>
          <w:p w14:paraId="044A78AC" w14:textId="77777777" w:rsidR="002648F9" w:rsidRPr="0015382D" w:rsidRDefault="006B2C9E" w:rsidP="00E96B62">
            <w:pPr>
              <w:widowControl w:val="0"/>
              <w:tabs>
                <w:tab w:val="left" w:pos="156"/>
              </w:tabs>
              <w:ind w:left="14"/>
              <w:jc w:val="both"/>
              <w:rPr>
                <w:rFonts w:ascii="Franklin Gothic Book" w:eastAsia="NSimSun" w:hAnsi="Franklin Gothic Book" w:cs="Arial"/>
                <w:kern w:val="3"/>
                <w:sz w:val="18"/>
                <w:szCs w:val="18"/>
                <w:lang w:val="eu-ES" w:bidi="hi-IN"/>
              </w:rPr>
            </w:pPr>
            <w:r w:rsidRPr="0015382D">
              <w:rPr>
                <w:rFonts w:ascii="Franklin Gothic Book" w:eastAsia="NSimSun" w:hAnsi="Franklin Gothic Book" w:cs="Arial"/>
                <w:kern w:val="3"/>
                <w:sz w:val="18"/>
                <w:szCs w:val="18"/>
                <w:lang w:val="eu-ES" w:bidi="hi-IN"/>
              </w:rPr>
              <w:t xml:space="preserve">            </w:t>
            </w:r>
            <w:r w:rsidR="00404AEE" w:rsidRPr="0015382D">
              <w:rPr>
                <w:rFonts w:ascii="Franklin Gothic Book" w:eastAsia="NSimSun" w:hAnsi="Franklin Gothic Book" w:cs="Arial"/>
                <w:kern w:val="3"/>
                <w:sz w:val="18"/>
                <w:szCs w:val="18"/>
                <w:lang w:val="eu-ES" w:bidi="hi-IN"/>
              </w:rPr>
              <w:t>• Estrategikoak (turismo-, industria-, osasun-, merkataritza-, lehen sektorekoak</w:t>
            </w:r>
            <w:r w:rsidRPr="0015382D">
              <w:rPr>
                <w:rFonts w:ascii="Franklin Gothic Book" w:eastAsia="NSimSun" w:hAnsi="Franklin Gothic Book" w:cs="Arial"/>
                <w:kern w:val="3"/>
                <w:sz w:val="18"/>
                <w:szCs w:val="18"/>
                <w:lang w:val="eu-ES" w:bidi="hi-IN"/>
              </w:rPr>
              <w:t>…</w:t>
            </w:r>
            <w:r w:rsidR="00404AEE" w:rsidRPr="0015382D">
              <w:rPr>
                <w:rFonts w:ascii="Franklin Gothic Book" w:eastAsia="NSimSun" w:hAnsi="Franklin Gothic Book" w:cs="Arial"/>
                <w:kern w:val="3"/>
                <w:sz w:val="18"/>
                <w:szCs w:val="18"/>
                <w:lang w:val="eu-ES" w:bidi="hi-IN"/>
              </w:rPr>
              <w:t>)</w:t>
            </w:r>
            <w:r w:rsidR="00834CDB">
              <w:rPr>
                <w:rFonts w:ascii="Franklin Gothic Book" w:eastAsia="NSimSun" w:hAnsi="Franklin Gothic Book" w:cs="Arial"/>
                <w:kern w:val="3"/>
                <w:sz w:val="18"/>
                <w:szCs w:val="18"/>
                <w:lang w:val="eu-ES" w:bidi="hi-IN"/>
              </w:rPr>
              <w:t>.</w:t>
            </w:r>
          </w:p>
          <w:p w14:paraId="0D4C1D65" w14:textId="77777777" w:rsidR="002648F9" w:rsidRPr="0015382D" w:rsidRDefault="006B2C9E" w:rsidP="00E96B62">
            <w:pPr>
              <w:widowControl w:val="0"/>
              <w:tabs>
                <w:tab w:val="left" w:pos="156"/>
              </w:tabs>
              <w:ind w:left="14"/>
              <w:jc w:val="both"/>
              <w:rPr>
                <w:rFonts w:ascii="Franklin Gothic Book" w:eastAsia="NSimSun" w:hAnsi="Franklin Gothic Book" w:cs="Arial"/>
                <w:kern w:val="3"/>
                <w:sz w:val="18"/>
                <w:szCs w:val="18"/>
                <w:lang w:val="eu-ES" w:bidi="hi-IN"/>
              </w:rPr>
            </w:pPr>
            <w:r w:rsidRPr="0015382D">
              <w:rPr>
                <w:rFonts w:ascii="Franklin Gothic Book" w:eastAsia="NSimSun" w:hAnsi="Franklin Gothic Book" w:cs="Arial"/>
                <w:kern w:val="3"/>
                <w:sz w:val="18"/>
                <w:szCs w:val="18"/>
                <w:lang w:val="eu-ES" w:bidi="hi-IN"/>
              </w:rPr>
              <w:t xml:space="preserve">            </w:t>
            </w:r>
            <w:r w:rsidR="00404AEE" w:rsidRPr="0015382D">
              <w:rPr>
                <w:rFonts w:ascii="Franklin Gothic Book" w:eastAsia="NSimSun" w:hAnsi="Franklin Gothic Book" w:cs="Arial"/>
                <w:kern w:val="3"/>
                <w:sz w:val="18"/>
                <w:szCs w:val="18"/>
                <w:lang w:val="eu-ES" w:bidi="hi-IN"/>
              </w:rPr>
              <w:t xml:space="preserve">• Ingurumen-arlokoak (jasangarria, energia-eraginkortasuna, ingurunea eta pertsonak errespetatzen dituena, ekonomia zirkularra, </w:t>
            </w:r>
            <w:proofErr w:type="spellStart"/>
            <w:r w:rsidR="00404AEE" w:rsidRPr="0015382D">
              <w:rPr>
                <w:rFonts w:ascii="Franklin Gothic Book" w:eastAsia="NSimSun" w:hAnsi="Franklin Gothic Book" w:cs="Arial"/>
                <w:kern w:val="3"/>
                <w:sz w:val="18"/>
                <w:szCs w:val="18"/>
                <w:lang w:val="eu-ES" w:bidi="hi-IN"/>
              </w:rPr>
              <w:t>eko</w:t>
            </w:r>
            <w:proofErr w:type="spellEnd"/>
            <w:r w:rsidR="00404AEE" w:rsidRPr="0015382D">
              <w:rPr>
                <w:rFonts w:ascii="Franklin Gothic Book" w:eastAsia="NSimSun" w:hAnsi="Franklin Gothic Book" w:cs="Arial"/>
                <w:kern w:val="3"/>
                <w:sz w:val="18"/>
                <w:szCs w:val="18"/>
                <w:lang w:val="eu-ES" w:bidi="hi-IN"/>
              </w:rPr>
              <w:t>-</w:t>
            </w:r>
            <w:r w:rsidR="00834CDB">
              <w:rPr>
                <w:rFonts w:ascii="Franklin Gothic Book" w:eastAsia="NSimSun" w:hAnsi="Franklin Gothic Book" w:cs="Arial"/>
                <w:kern w:val="3"/>
                <w:sz w:val="18"/>
                <w:szCs w:val="18"/>
                <w:lang w:val="eu-ES" w:bidi="hi-IN"/>
              </w:rPr>
              <w:t>teknologia, ekonomia berdea</w:t>
            </w:r>
            <w:r w:rsidRPr="0015382D">
              <w:rPr>
                <w:rFonts w:ascii="Franklin Gothic Book" w:eastAsia="NSimSun" w:hAnsi="Franklin Gothic Book" w:cs="Arial"/>
                <w:kern w:val="3"/>
                <w:sz w:val="18"/>
                <w:szCs w:val="18"/>
                <w:lang w:val="eu-ES" w:bidi="hi-IN"/>
              </w:rPr>
              <w:t>..</w:t>
            </w:r>
            <w:r w:rsidR="00404AEE" w:rsidRPr="0015382D">
              <w:rPr>
                <w:rFonts w:ascii="Franklin Gothic Book" w:eastAsia="NSimSun" w:hAnsi="Franklin Gothic Book" w:cs="Arial"/>
                <w:kern w:val="3"/>
                <w:sz w:val="18"/>
                <w:szCs w:val="18"/>
                <w:lang w:val="eu-ES" w:bidi="hi-IN"/>
              </w:rPr>
              <w:t>.)</w:t>
            </w:r>
            <w:r w:rsidR="00834CDB">
              <w:rPr>
                <w:rFonts w:ascii="Franklin Gothic Book" w:eastAsia="NSimSun" w:hAnsi="Franklin Gothic Book" w:cs="Arial"/>
                <w:kern w:val="3"/>
                <w:sz w:val="18"/>
                <w:szCs w:val="18"/>
                <w:lang w:val="eu-ES" w:bidi="hi-IN"/>
              </w:rPr>
              <w:t>.</w:t>
            </w:r>
          </w:p>
          <w:p w14:paraId="3C106BAE" w14:textId="77777777" w:rsidR="002648F9" w:rsidRPr="0015382D" w:rsidRDefault="006B2C9E" w:rsidP="00E96B62">
            <w:pPr>
              <w:widowControl w:val="0"/>
              <w:tabs>
                <w:tab w:val="left" w:pos="156"/>
              </w:tabs>
              <w:ind w:left="14"/>
              <w:jc w:val="both"/>
              <w:rPr>
                <w:rFonts w:ascii="Franklin Gothic Book" w:eastAsia="NSimSun" w:hAnsi="Franklin Gothic Book" w:cs="Arial"/>
                <w:kern w:val="3"/>
                <w:sz w:val="18"/>
                <w:szCs w:val="18"/>
                <w:lang w:val="eu-ES" w:bidi="hi-IN"/>
              </w:rPr>
            </w:pPr>
            <w:r w:rsidRPr="0015382D">
              <w:rPr>
                <w:rFonts w:ascii="Franklin Gothic Book" w:eastAsia="NSimSun" w:hAnsi="Franklin Gothic Book" w:cs="Arial"/>
                <w:kern w:val="3"/>
                <w:sz w:val="18"/>
                <w:szCs w:val="18"/>
                <w:lang w:val="eu-ES" w:bidi="hi-IN"/>
              </w:rPr>
              <w:t xml:space="preserve">          </w:t>
            </w:r>
            <w:r w:rsidR="00404AEE" w:rsidRPr="0015382D">
              <w:rPr>
                <w:rFonts w:ascii="Franklin Gothic Book" w:eastAsia="NSimSun" w:hAnsi="Franklin Gothic Book" w:cs="Arial"/>
                <w:kern w:val="3"/>
                <w:sz w:val="18"/>
                <w:szCs w:val="18"/>
                <w:lang w:val="eu-ES" w:bidi="hi-IN"/>
              </w:rPr>
              <w:t>• Izaera etikoa: (tokiko ekoizpena indartzea, merkataritza arduratsua, tokiko hornitzaileei kontsumitzea</w:t>
            </w:r>
            <w:r w:rsidRPr="0015382D">
              <w:rPr>
                <w:rFonts w:ascii="Franklin Gothic Book" w:eastAsia="NSimSun" w:hAnsi="Franklin Gothic Book" w:cs="Arial"/>
                <w:kern w:val="3"/>
                <w:sz w:val="18"/>
                <w:szCs w:val="18"/>
                <w:lang w:val="eu-ES" w:bidi="hi-IN"/>
              </w:rPr>
              <w:t>…</w:t>
            </w:r>
            <w:r w:rsidR="00404AEE" w:rsidRPr="0015382D">
              <w:rPr>
                <w:rFonts w:ascii="Franklin Gothic Book" w:eastAsia="NSimSun" w:hAnsi="Franklin Gothic Book" w:cs="Arial"/>
                <w:kern w:val="3"/>
                <w:sz w:val="18"/>
                <w:szCs w:val="18"/>
                <w:lang w:val="eu-ES" w:bidi="hi-IN"/>
              </w:rPr>
              <w:t>)</w:t>
            </w:r>
            <w:r w:rsidRPr="0015382D">
              <w:rPr>
                <w:rFonts w:ascii="Franklin Gothic Book" w:eastAsia="NSimSun" w:hAnsi="Franklin Gothic Book" w:cs="Arial"/>
                <w:kern w:val="3"/>
                <w:sz w:val="18"/>
                <w:szCs w:val="18"/>
                <w:lang w:val="eu-ES" w:bidi="hi-IN"/>
              </w:rPr>
              <w:t>.</w:t>
            </w:r>
          </w:p>
          <w:p w14:paraId="5CFFD0B2" w14:textId="77777777" w:rsidR="00096A52" w:rsidRDefault="00096A52" w:rsidP="00E96B62">
            <w:pPr>
              <w:widowControl w:val="0"/>
              <w:tabs>
                <w:tab w:val="left" w:pos="156"/>
              </w:tabs>
              <w:ind w:left="14"/>
              <w:jc w:val="both"/>
              <w:rPr>
                <w:rFonts w:ascii="Franklin Gothic Book" w:hAnsi="Franklin Gothic Book" w:cs="Arial"/>
                <w:sz w:val="18"/>
                <w:szCs w:val="18"/>
                <w:lang w:val="eu-ES"/>
              </w:rPr>
            </w:pPr>
          </w:p>
          <w:p w14:paraId="5CF61860" w14:textId="77777777" w:rsidR="00D17E6F" w:rsidRPr="0015382D" w:rsidRDefault="006B2C9E" w:rsidP="00E96B62">
            <w:pPr>
              <w:widowControl w:val="0"/>
              <w:tabs>
                <w:tab w:val="left" w:pos="156"/>
              </w:tabs>
              <w:ind w:left="14"/>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 xml:space="preserve">– Azpisektoreetako jarduerak, ekonomia-sarearen dibertsifikazioa indartzen dutenak edota udalerriko </w:t>
            </w:r>
            <w:r w:rsidRPr="0015382D">
              <w:rPr>
                <w:rFonts w:ascii="Franklin Gothic Book" w:hAnsi="Franklin Gothic Book" w:cs="Arial"/>
                <w:sz w:val="18"/>
                <w:szCs w:val="18"/>
                <w:lang w:val="eu-ES"/>
              </w:rPr>
              <w:lastRenderedPageBreak/>
              <w:t>kapital-enpresak gizarte-ekonomiako enpresa bihurtzea dakartenak, belaunaldi-erreleboaren ondorioz: 5 puntu.</w:t>
            </w:r>
          </w:p>
          <w:p w14:paraId="6812014D" w14:textId="77777777" w:rsidR="00096A52" w:rsidRDefault="00096A52" w:rsidP="00E96B62">
            <w:pPr>
              <w:widowControl w:val="0"/>
              <w:tabs>
                <w:tab w:val="left" w:pos="156"/>
              </w:tabs>
              <w:ind w:left="14"/>
              <w:jc w:val="both"/>
              <w:rPr>
                <w:rFonts w:ascii="Franklin Gothic Book" w:hAnsi="Franklin Gothic Book" w:cs="Arial"/>
                <w:sz w:val="18"/>
                <w:szCs w:val="18"/>
                <w:lang w:val="eu-ES"/>
              </w:rPr>
            </w:pPr>
          </w:p>
          <w:p w14:paraId="15C8CC6E" w14:textId="77777777" w:rsidR="00D17E6F" w:rsidRPr="0015382D" w:rsidRDefault="006B2C9E" w:rsidP="00E96B62">
            <w:pPr>
              <w:widowControl w:val="0"/>
              <w:tabs>
                <w:tab w:val="left" w:pos="156"/>
              </w:tabs>
              <w:ind w:left="14"/>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 xml:space="preserve">- </w:t>
            </w:r>
            <w:r w:rsidR="00404AEE" w:rsidRPr="0015382D">
              <w:rPr>
                <w:rFonts w:ascii="Franklin Gothic Book" w:hAnsi="Franklin Gothic Book" w:cs="Arial"/>
                <w:sz w:val="18"/>
                <w:szCs w:val="18"/>
                <w:lang w:val="eu-ES"/>
              </w:rPr>
              <w:t xml:space="preserve"> Kalitatezko enplegua sortzea (20 puntu):</w:t>
            </w:r>
            <w:r w:rsidR="00404AEE" w:rsidRPr="0015382D">
              <w:rPr>
                <w:rFonts w:ascii="Franklin Gothic Book" w:hAnsi="Franklin Gothic Book" w:cs="Arial"/>
                <w:sz w:val="18"/>
                <w:szCs w:val="18"/>
                <w:lang w:val="eu-ES"/>
              </w:rPr>
              <w:br/>
              <w:t>Lanpostu 1:10 puntu</w:t>
            </w:r>
          </w:p>
          <w:p w14:paraId="53574930" w14:textId="77777777" w:rsidR="00D17E6F" w:rsidRPr="0015382D" w:rsidRDefault="006B2C9E" w:rsidP="00E96B62">
            <w:pPr>
              <w:widowControl w:val="0"/>
              <w:tabs>
                <w:tab w:val="left" w:pos="156"/>
              </w:tabs>
              <w:ind w:left="14"/>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2 lanpostu: 15 puntu</w:t>
            </w:r>
          </w:p>
          <w:p w14:paraId="569F9D3D" w14:textId="77777777" w:rsidR="00D17E6F" w:rsidRPr="0015382D" w:rsidRDefault="006B2C9E" w:rsidP="00E96B62">
            <w:pPr>
              <w:widowControl w:val="0"/>
              <w:tabs>
                <w:tab w:val="left" w:pos="156"/>
              </w:tabs>
              <w:ind w:left="14"/>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3 lanpostu edo gehiago: 20 puntu</w:t>
            </w:r>
          </w:p>
          <w:p w14:paraId="44600F17" w14:textId="77777777" w:rsidR="00096A52" w:rsidRDefault="00096A52" w:rsidP="00E96B62">
            <w:pPr>
              <w:widowControl w:val="0"/>
              <w:tabs>
                <w:tab w:val="left" w:pos="156"/>
              </w:tabs>
              <w:ind w:left="14"/>
              <w:jc w:val="both"/>
              <w:rPr>
                <w:rFonts w:ascii="Franklin Gothic Book" w:hAnsi="Franklin Gothic Book" w:cs="Arial"/>
                <w:sz w:val="18"/>
                <w:szCs w:val="18"/>
                <w:lang w:val="eu-ES"/>
              </w:rPr>
            </w:pPr>
          </w:p>
          <w:p w14:paraId="342FCEB5" w14:textId="77777777" w:rsidR="00D17E6F" w:rsidRPr="0015382D" w:rsidRDefault="006B2C9E" w:rsidP="00E96B62">
            <w:pPr>
              <w:widowControl w:val="0"/>
              <w:tabs>
                <w:tab w:val="left" w:pos="156"/>
              </w:tabs>
              <w:ind w:left="14"/>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softHyphen/>
              <w:t xml:space="preserve">- </w:t>
            </w:r>
            <w:r w:rsidR="00404AEE" w:rsidRPr="0015382D">
              <w:rPr>
                <w:rFonts w:ascii="Franklin Gothic Book" w:hAnsi="Franklin Gothic Book" w:cs="Arial"/>
                <w:sz w:val="18"/>
                <w:szCs w:val="18"/>
                <w:lang w:val="eu-ES"/>
              </w:rPr>
              <w:t>Bideragarritasun tekniko, ekonomiko eta finantzarioaren maila: 10 puntu.</w:t>
            </w:r>
          </w:p>
          <w:p w14:paraId="2919B811" w14:textId="77777777" w:rsidR="005B7D5E" w:rsidRPr="0015382D" w:rsidRDefault="005B7D5E" w:rsidP="00E96B62">
            <w:pPr>
              <w:widowControl w:val="0"/>
              <w:tabs>
                <w:tab w:val="left" w:pos="156"/>
              </w:tabs>
              <w:ind w:left="14"/>
              <w:jc w:val="both"/>
              <w:rPr>
                <w:rFonts w:ascii="Franklin Gothic Book" w:hAnsi="Franklin Gothic Book" w:cs="Arial"/>
                <w:sz w:val="18"/>
                <w:szCs w:val="18"/>
                <w:lang w:val="eu-ES"/>
              </w:rPr>
            </w:pPr>
          </w:p>
          <w:p w14:paraId="5AB7347F" w14:textId="77777777" w:rsidR="00E96B62" w:rsidRPr="0015382D" w:rsidRDefault="006B2C9E" w:rsidP="00E96B62">
            <w:pPr>
              <w:widowControl w:val="0"/>
              <w:tabs>
                <w:tab w:val="left" w:pos="156"/>
              </w:tabs>
              <w:ind w:left="14"/>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Gutxienez 60 puntu lortu beharko dira diru-laguntza hau lortzeko.</w:t>
            </w:r>
          </w:p>
          <w:p w14:paraId="4165E18D" w14:textId="77777777" w:rsidR="007A046C" w:rsidRPr="0015382D" w:rsidRDefault="007A046C" w:rsidP="00E96B62">
            <w:pPr>
              <w:widowControl w:val="0"/>
              <w:tabs>
                <w:tab w:val="left" w:pos="156"/>
              </w:tabs>
              <w:ind w:left="14"/>
              <w:jc w:val="both"/>
              <w:rPr>
                <w:rFonts w:ascii="Franklin Gothic Book" w:hAnsi="Franklin Gothic Book" w:cs="Arial"/>
                <w:sz w:val="18"/>
                <w:szCs w:val="18"/>
                <w:lang w:val="eu-ES"/>
              </w:rPr>
            </w:pPr>
          </w:p>
          <w:p w14:paraId="7C8AA9E6" w14:textId="77777777" w:rsidR="00BF170B" w:rsidRPr="0015382D" w:rsidRDefault="00BF170B" w:rsidP="00E96B62">
            <w:pPr>
              <w:widowControl w:val="0"/>
              <w:tabs>
                <w:tab w:val="left" w:pos="156"/>
              </w:tabs>
              <w:ind w:left="14"/>
              <w:jc w:val="both"/>
              <w:rPr>
                <w:rFonts w:ascii="Franklin Gothic Book" w:hAnsi="Franklin Gothic Book" w:cs="Arial"/>
                <w:sz w:val="18"/>
                <w:szCs w:val="18"/>
                <w:lang w:val="eu-ES"/>
              </w:rPr>
            </w:pPr>
          </w:p>
          <w:p w14:paraId="6EA4C7ED" w14:textId="77777777" w:rsidR="00E96B62" w:rsidRPr="0015382D" w:rsidRDefault="006B2C9E" w:rsidP="00E96B62">
            <w:pPr>
              <w:widowControl w:val="0"/>
              <w:tabs>
                <w:tab w:val="left" w:pos="156"/>
              </w:tabs>
              <w:ind w:left="14"/>
              <w:jc w:val="both"/>
              <w:rPr>
                <w:rFonts w:ascii="Franklin Gothic Book" w:hAnsi="Franklin Gothic Book" w:cs="Arial"/>
                <w:b/>
                <w:sz w:val="18"/>
                <w:szCs w:val="18"/>
                <w:lang w:val="eu-ES"/>
              </w:rPr>
            </w:pPr>
            <w:r w:rsidRPr="0015382D">
              <w:rPr>
                <w:rFonts w:ascii="Franklin Gothic Book" w:hAnsi="Franklin Gothic Book" w:cs="Arial"/>
                <w:b/>
                <w:sz w:val="18"/>
                <w:szCs w:val="18"/>
                <w:lang w:val="eu-ES"/>
              </w:rPr>
              <w:t xml:space="preserve">7. </w:t>
            </w:r>
            <w:r w:rsidRPr="0015382D">
              <w:rPr>
                <w:rFonts w:ascii="Franklin Gothic Book" w:hAnsi="Franklin Gothic Book" w:cs="Arial"/>
                <w:b/>
                <w:sz w:val="18"/>
                <w:szCs w:val="18"/>
                <w:u w:val="single"/>
                <w:lang w:val="eu-ES"/>
              </w:rPr>
              <w:t>EMAN BEHARREKO DIRULAGUNTZEN GEHIENEKO ZENBATEKOA ETA DIRU KOPURU HORREN IZAERA</w:t>
            </w:r>
            <w:r w:rsidRPr="0015382D">
              <w:rPr>
                <w:rFonts w:ascii="Franklin Gothic Book" w:hAnsi="Franklin Gothic Book" w:cs="Arial"/>
                <w:b/>
                <w:sz w:val="18"/>
                <w:szCs w:val="18"/>
                <w:lang w:val="eu-ES"/>
              </w:rPr>
              <w:t xml:space="preserve"> </w:t>
            </w:r>
          </w:p>
          <w:p w14:paraId="4296B42D" w14:textId="77777777" w:rsidR="00E96B62" w:rsidRPr="0015382D" w:rsidRDefault="00E96B62" w:rsidP="00E96B62">
            <w:pPr>
              <w:widowControl w:val="0"/>
              <w:tabs>
                <w:tab w:val="left" w:pos="156"/>
              </w:tabs>
              <w:ind w:left="14"/>
              <w:jc w:val="both"/>
              <w:rPr>
                <w:rFonts w:ascii="Franklin Gothic Book" w:hAnsi="Franklin Gothic Book" w:cs="Arial"/>
                <w:sz w:val="18"/>
                <w:szCs w:val="18"/>
                <w:u w:val="single"/>
                <w:lang w:val="eu-ES"/>
              </w:rPr>
            </w:pPr>
          </w:p>
          <w:p w14:paraId="2A8AFD89" w14:textId="77777777" w:rsidR="00E96B62" w:rsidRPr="0015382D" w:rsidRDefault="006B2C9E" w:rsidP="00E96B62">
            <w:pPr>
              <w:widowControl w:val="0"/>
              <w:jc w:val="both"/>
              <w:rPr>
                <w:rFonts w:ascii="Franklin Gothic Book" w:hAnsi="Franklin Gothic Book" w:cs="Arial"/>
                <w:sz w:val="18"/>
                <w:szCs w:val="18"/>
                <w:lang w:val="eu-ES"/>
              </w:rPr>
            </w:pPr>
            <w:proofErr w:type="spellStart"/>
            <w:r w:rsidRPr="0015382D">
              <w:rPr>
                <w:rFonts w:ascii="Franklin Gothic Book" w:hAnsi="Franklin Gothic Book" w:cs="Arial"/>
                <w:sz w:val="18"/>
                <w:szCs w:val="18"/>
                <w:lang w:val="eu-ES"/>
              </w:rPr>
              <w:t>ZumarragarEKIN</w:t>
            </w:r>
            <w:proofErr w:type="spellEnd"/>
            <w:r w:rsidRPr="0015382D">
              <w:rPr>
                <w:rFonts w:ascii="Franklin Gothic Book" w:hAnsi="Franklin Gothic Book" w:cs="Arial"/>
                <w:sz w:val="18"/>
                <w:szCs w:val="18"/>
                <w:lang w:val="eu-ES"/>
              </w:rPr>
              <w:t xml:space="preserve"> diru-laguntza programan txertatzen da </w:t>
            </w:r>
            <w:proofErr w:type="spellStart"/>
            <w:r w:rsidRPr="0015382D">
              <w:rPr>
                <w:rFonts w:ascii="Franklin Gothic Book" w:hAnsi="Franklin Gothic Book" w:cs="Arial"/>
                <w:sz w:val="18"/>
                <w:szCs w:val="18"/>
                <w:lang w:val="eu-ES"/>
              </w:rPr>
              <w:t>ZuEKIN</w:t>
            </w:r>
            <w:proofErr w:type="spellEnd"/>
            <w:r w:rsidRPr="0015382D">
              <w:rPr>
                <w:rFonts w:ascii="Franklin Gothic Book" w:hAnsi="Franklin Gothic Book" w:cs="Arial"/>
                <w:sz w:val="18"/>
                <w:szCs w:val="18"/>
                <w:lang w:val="eu-ES"/>
              </w:rPr>
              <w:t xml:space="preserve"> Sortuz lerroko diru-laguntza deialdi hau eta gauzatzera bideratutako kopurua 5.000</w:t>
            </w:r>
            <w:r w:rsidRPr="0015382D">
              <w:rPr>
                <w:rFonts w:ascii="Franklin Gothic Book" w:hAnsi="Franklin Gothic Book" w:cs="Arial"/>
                <w:color w:val="FF0000"/>
                <w:sz w:val="18"/>
                <w:szCs w:val="18"/>
                <w:lang w:val="eu-ES"/>
              </w:rPr>
              <w:t xml:space="preserve"> </w:t>
            </w:r>
            <w:r w:rsidRPr="0015382D">
              <w:rPr>
                <w:rFonts w:ascii="Franklin Gothic Book" w:hAnsi="Franklin Gothic Book" w:cs="Arial"/>
                <w:sz w:val="18"/>
                <w:szCs w:val="18"/>
                <w:lang w:val="eu-ES"/>
              </w:rPr>
              <w:t>€</w:t>
            </w:r>
            <w:proofErr w:type="spellStart"/>
            <w:r w:rsidRPr="0015382D">
              <w:rPr>
                <w:rFonts w:ascii="Franklin Gothic Book" w:hAnsi="Franklin Gothic Book" w:cs="Arial"/>
                <w:sz w:val="18"/>
                <w:szCs w:val="18"/>
                <w:lang w:val="eu-ES"/>
              </w:rPr>
              <w:t>koa</w:t>
            </w:r>
            <w:proofErr w:type="spellEnd"/>
            <w:r w:rsidRPr="0015382D">
              <w:rPr>
                <w:rFonts w:ascii="Franklin Gothic Book" w:hAnsi="Franklin Gothic Book" w:cs="Arial"/>
                <w:sz w:val="18"/>
                <w:szCs w:val="18"/>
                <w:lang w:val="eu-ES"/>
              </w:rPr>
              <w:t xml:space="preserve"> da, 202</w:t>
            </w:r>
            <w:r w:rsidR="001C0857">
              <w:rPr>
                <w:rFonts w:ascii="Franklin Gothic Book" w:hAnsi="Franklin Gothic Book" w:cs="Arial"/>
                <w:sz w:val="18"/>
                <w:szCs w:val="18"/>
                <w:lang w:val="eu-ES"/>
              </w:rPr>
              <w:t>2</w:t>
            </w:r>
            <w:r w:rsidRPr="0015382D">
              <w:rPr>
                <w:rFonts w:ascii="Franklin Gothic Book" w:hAnsi="Franklin Gothic Book" w:cs="Arial"/>
                <w:sz w:val="18"/>
                <w:szCs w:val="18"/>
                <w:lang w:val="eu-ES"/>
              </w:rPr>
              <w:t>ko ekitaldiari dagokiona</w:t>
            </w:r>
            <w:r w:rsidR="002648F9" w:rsidRPr="0015382D">
              <w:rPr>
                <w:rFonts w:ascii="Franklin Gothic Book" w:hAnsi="Franklin Gothic Book" w:cs="Arial"/>
                <w:sz w:val="18"/>
                <w:szCs w:val="18"/>
                <w:lang w:val="eu-ES"/>
              </w:rPr>
              <w:t>.</w:t>
            </w:r>
          </w:p>
          <w:p w14:paraId="312D4CC8" w14:textId="77777777" w:rsidR="00E96B62" w:rsidRPr="0015382D" w:rsidRDefault="00E96B62" w:rsidP="002648F9">
            <w:pPr>
              <w:widowControl w:val="0"/>
              <w:tabs>
                <w:tab w:val="left" w:pos="156"/>
              </w:tabs>
              <w:jc w:val="both"/>
              <w:rPr>
                <w:rFonts w:ascii="Franklin Gothic Book" w:hAnsi="Franklin Gothic Book" w:cs="Arial"/>
                <w:sz w:val="18"/>
                <w:szCs w:val="18"/>
                <w:u w:val="single"/>
                <w:lang w:val="eu-ES"/>
              </w:rPr>
            </w:pPr>
          </w:p>
          <w:p w14:paraId="31E77098" w14:textId="77777777" w:rsidR="00C62B69" w:rsidRPr="0015382D" w:rsidRDefault="00C62B69" w:rsidP="002648F9">
            <w:pPr>
              <w:widowControl w:val="0"/>
              <w:tabs>
                <w:tab w:val="left" w:pos="156"/>
              </w:tabs>
              <w:jc w:val="both"/>
              <w:rPr>
                <w:rFonts w:ascii="Franklin Gothic Book" w:hAnsi="Franklin Gothic Book" w:cs="Arial"/>
                <w:sz w:val="18"/>
                <w:szCs w:val="18"/>
                <w:u w:val="single"/>
                <w:lang w:val="eu-ES"/>
              </w:rPr>
            </w:pPr>
          </w:p>
          <w:p w14:paraId="16D74C31" w14:textId="77777777" w:rsidR="00E96B62" w:rsidRPr="0015382D" w:rsidRDefault="006B2C9E" w:rsidP="00E96B62">
            <w:pPr>
              <w:autoSpaceDE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 xml:space="preserve">7.1. Gehienez ere </w:t>
            </w:r>
            <w:r w:rsidRPr="0015382D">
              <w:rPr>
                <w:rFonts w:ascii="Franklin Gothic Book" w:hAnsi="Franklin Gothic Book"/>
                <w:sz w:val="18"/>
                <w:szCs w:val="18"/>
                <w:lang w:val="eu-ES"/>
              </w:rPr>
              <w:t xml:space="preserve">2.500 </w:t>
            </w:r>
            <w:r w:rsidRPr="0015382D">
              <w:rPr>
                <w:rFonts w:ascii="Franklin Gothic Book" w:hAnsi="Franklin Gothic Book" w:cs="Arial"/>
                <w:sz w:val="18"/>
                <w:szCs w:val="18"/>
                <w:lang w:val="eu-ES"/>
              </w:rPr>
              <w:t>€ko diru-laguntza enpresa-jarduera eratzeagatik –edozein modalitate juridikoren pean–, pertsona fisiko edo juridiko gisa garatzen den jarduera dena dela.</w:t>
            </w:r>
          </w:p>
          <w:p w14:paraId="5C92A687" w14:textId="77777777" w:rsidR="00E96B62" w:rsidRPr="0015382D" w:rsidRDefault="00E96B62" w:rsidP="00E96B62">
            <w:pPr>
              <w:autoSpaceDE w:val="0"/>
              <w:jc w:val="both"/>
              <w:rPr>
                <w:rFonts w:ascii="Franklin Gothic Book" w:hAnsi="Franklin Gothic Book" w:cs="Arial"/>
                <w:sz w:val="18"/>
                <w:szCs w:val="18"/>
                <w:lang w:val="eu-ES"/>
              </w:rPr>
            </w:pPr>
          </w:p>
          <w:p w14:paraId="010B61C3" w14:textId="77777777" w:rsidR="00E96B62" w:rsidRPr="0015382D" w:rsidRDefault="006B2C9E" w:rsidP="00E96B62">
            <w:pPr>
              <w:autoSpaceDE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Eskatzailea pertsona fisikoa bada eta lan sozietate anonimo bateko bazkide izateko eskatzen badu diru-laguntza, justifikatu beharko du lan sozietate anonimo hori eratu aurretiko hiru hilabeteetan ez duela kontratu bidezko inolako loturarik izan erakunde horrekin. Ematen diren laguntzak itzuli beharrik gabeko diru-laguntzak izango dira.</w:t>
            </w:r>
          </w:p>
          <w:p w14:paraId="2CB22BB7" w14:textId="77777777" w:rsidR="00E96B62" w:rsidRPr="0015382D" w:rsidRDefault="00E96B62" w:rsidP="00E96B62">
            <w:pPr>
              <w:jc w:val="both"/>
              <w:rPr>
                <w:rFonts w:ascii="Franklin Gothic Book" w:hAnsi="Franklin Gothic Book" w:cs="Arial"/>
                <w:sz w:val="18"/>
                <w:szCs w:val="18"/>
                <w:lang w:val="eu-ES"/>
              </w:rPr>
            </w:pPr>
          </w:p>
          <w:p w14:paraId="4A43D5F6" w14:textId="77777777" w:rsidR="00E96B62" w:rsidRPr="0015382D" w:rsidRDefault="00E96B62" w:rsidP="00E96B62">
            <w:pPr>
              <w:jc w:val="both"/>
              <w:rPr>
                <w:rFonts w:ascii="Franklin Gothic Book" w:hAnsi="Franklin Gothic Book" w:cs="Arial"/>
                <w:sz w:val="18"/>
                <w:szCs w:val="18"/>
                <w:lang w:val="eu-ES"/>
              </w:rPr>
            </w:pPr>
          </w:p>
          <w:p w14:paraId="2774127A" w14:textId="77777777" w:rsidR="00E96B62" w:rsidRPr="0015382D" w:rsidRDefault="006B2C9E" w:rsidP="00E96B62">
            <w:pPr>
              <w:autoSpaceDE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 xml:space="preserve">7.2. Gehienez ere 5.000 €ko diru-laguntza, enpresako, enpresa-jarduera eratzeagatik </w:t>
            </w:r>
            <w:r w:rsidRPr="0015382D">
              <w:rPr>
                <w:rFonts w:ascii="Franklin Gothic Book" w:hAnsi="Franklin Gothic Book" w:cs="Arial"/>
                <w:sz w:val="18"/>
                <w:szCs w:val="18"/>
                <w:u w:val="single"/>
                <w:lang w:val="eu-ES"/>
              </w:rPr>
              <w:t>ekonomia sozialeko</w:t>
            </w:r>
            <w:r w:rsidRPr="0015382D">
              <w:rPr>
                <w:rFonts w:ascii="Franklin Gothic Book" w:hAnsi="Franklin Gothic Book" w:cs="Arial"/>
                <w:sz w:val="18"/>
                <w:szCs w:val="18"/>
                <w:lang w:val="eu-ES"/>
              </w:rPr>
              <w:t xml:space="preserve"> edozein modalitate juridikoren pean (lan elkartuko kooperatibak, lurra erkidegoan ustiatzeko kooperatibak eta lan sozietateak).</w:t>
            </w:r>
          </w:p>
          <w:p w14:paraId="2AF594DC" w14:textId="77777777" w:rsidR="00E96B62" w:rsidRDefault="00E96B62" w:rsidP="00E96B62">
            <w:pPr>
              <w:autoSpaceDE w:val="0"/>
              <w:jc w:val="both"/>
              <w:rPr>
                <w:rFonts w:ascii="Franklin Gothic Book" w:hAnsi="Franklin Gothic Book" w:cs="Arial"/>
                <w:sz w:val="18"/>
                <w:szCs w:val="18"/>
                <w:lang w:val="eu-ES"/>
              </w:rPr>
            </w:pPr>
          </w:p>
          <w:p w14:paraId="38DF5A12" w14:textId="77777777" w:rsidR="00E96B62" w:rsidRPr="0015382D" w:rsidRDefault="006B2C9E" w:rsidP="00E96B62">
            <w:pPr>
              <w:widowControl w:val="0"/>
              <w:tabs>
                <w:tab w:val="left" w:pos="156"/>
              </w:tabs>
              <w:jc w:val="both"/>
              <w:rPr>
                <w:rFonts w:ascii="Franklin Gothic Book" w:hAnsi="Franklin Gothic Book" w:cs="Arial"/>
                <w:sz w:val="18"/>
                <w:szCs w:val="18"/>
                <w:u w:val="single"/>
                <w:lang w:val="eu-ES"/>
              </w:rPr>
            </w:pPr>
            <w:r w:rsidRPr="0015382D">
              <w:rPr>
                <w:rFonts w:ascii="Franklin Gothic Book" w:hAnsi="Franklin Gothic Book"/>
                <w:sz w:val="18"/>
                <w:szCs w:val="18"/>
                <w:lang w:val="eu-ES"/>
              </w:rPr>
              <w:t>Laguntza ekonomikoak emate honetan, aurrekontuko kreditua agortu ondoren ere erantzun gabeko eskaerarik baldin badago, eta betiere organo eskudunak horrela erabakitzen badu, diru-laguntzak jasotzen dituen aurrekontuko partida handitu ahal izango da, hain zuzen erabaki gabeko eskaerei erantzun ahal izatearren.</w:t>
            </w:r>
          </w:p>
          <w:p w14:paraId="6B8F3157" w14:textId="0661E168" w:rsidR="00E96B62" w:rsidRDefault="00E96B62" w:rsidP="00E96B62">
            <w:pPr>
              <w:widowControl w:val="0"/>
              <w:tabs>
                <w:tab w:val="left" w:pos="156"/>
              </w:tabs>
              <w:jc w:val="both"/>
              <w:rPr>
                <w:rFonts w:ascii="Franklin Gothic Book" w:hAnsi="Franklin Gothic Book" w:cs="Arial"/>
                <w:sz w:val="18"/>
                <w:szCs w:val="18"/>
                <w:lang w:val="eu-ES"/>
              </w:rPr>
            </w:pPr>
          </w:p>
          <w:p w14:paraId="6F64B769" w14:textId="77777777" w:rsidR="00E96B62" w:rsidRPr="0015382D" w:rsidRDefault="006B2C9E" w:rsidP="00E96B62">
            <w:pPr>
              <w:widowControl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Era berean, diru laguntza lerro bakoitzeko soberakinak zenbatekoa handitu behar duten lerroetara mugitu ahal izango dira.</w:t>
            </w:r>
          </w:p>
          <w:p w14:paraId="05DD2B10" w14:textId="77777777" w:rsidR="00E96B62" w:rsidRPr="0015382D" w:rsidRDefault="00E96B62" w:rsidP="00E96B62">
            <w:pPr>
              <w:widowControl w:val="0"/>
              <w:tabs>
                <w:tab w:val="left" w:pos="156"/>
              </w:tabs>
              <w:jc w:val="both"/>
              <w:rPr>
                <w:rFonts w:ascii="Franklin Gothic Book" w:hAnsi="Franklin Gothic Book" w:cs="Arial"/>
                <w:sz w:val="18"/>
                <w:szCs w:val="18"/>
                <w:lang w:val="eu-ES"/>
              </w:rPr>
            </w:pPr>
          </w:p>
          <w:p w14:paraId="10C9B84B" w14:textId="77777777" w:rsidR="00E96B62" w:rsidRPr="0015382D" w:rsidRDefault="006B2C9E" w:rsidP="00E96B62">
            <w:pPr>
              <w:widowControl w:val="0"/>
              <w:tabs>
                <w:tab w:val="left" w:pos="156"/>
              </w:tabs>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 xml:space="preserve">Laguntza horiek bateragarriak izango dira beste edozein administraziotatik edo erakunde publiko zein pribatutatik (nazionalak, Europar Batasunekoak edo nazioarteko erakundeetakoak) helburu bererako </w:t>
            </w:r>
            <w:r w:rsidRPr="0015382D">
              <w:rPr>
                <w:rFonts w:ascii="Franklin Gothic Book" w:hAnsi="Franklin Gothic Book" w:cs="Arial"/>
                <w:sz w:val="18"/>
                <w:szCs w:val="18"/>
                <w:lang w:val="eu-ES"/>
              </w:rPr>
              <w:lastRenderedPageBreak/>
              <w:t>datozen gainerako diru-laguntza, laguntza, diru-sarrera edo baliabideekin, betiere diruz lagundutako jardueraren kostua gainditzen ez bada.</w:t>
            </w:r>
          </w:p>
          <w:p w14:paraId="25AFC08E" w14:textId="77777777" w:rsidR="00E96B62" w:rsidRPr="0015382D" w:rsidRDefault="00E96B62" w:rsidP="00E96B62">
            <w:pPr>
              <w:widowControl w:val="0"/>
              <w:tabs>
                <w:tab w:val="left" w:pos="156"/>
              </w:tabs>
              <w:jc w:val="both"/>
              <w:rPr>
                <w:rFonts w:ascii="Franklin Gothic Book" w:hAnsi="Franklin Gothic Book" w:cs="Arial"/>
                <w:sz w:val="18"/>
                <w:szCs w:val="18"/>
                <w:lang w:val="eu-ES"/>
              </w:rPr>
            </w:pPr>
          </w:p>
          <w:p w14:paraId="627AE0F9" w14:textId="77777777" w:rsidR="00BF170B" w:rsidRPr="0015382D" w:rsidRDefault="00BF170B" w:rsidP="00E96B62">
            <w:pPr>
              <w:widowControl w:val="0"/>
              <w:tabs>
                <w:tab w:val="left" w:pos="156"/>
              </w:tabs>
              <w:jc w:val="both"/>
              <w:rPr>
                <w:rFonts w:ascii="Franklin Gothic Book" w:hAnsi="Franklin Gothic Book" w:cs="Arial"/>
                <w:sz w:val="18"/>
                <w:szCs w:val="18"/>
                <w:lang w:val="eu-ES"/>
              </w:rPr>
            </w:pPr>
          </w:p>
          <w:p w14:paraId="1F15A50C" w14:textId="77777777" w:rsidR="00E96B62" w:rsidRPr="0015382D" w:rsidRDefault="006B2C9E" w:rsidP="00E96B62">
            <w:pPr>
              <w:widowControl w:val="0"/>
              <w:tabs>
                <w:tab w:val="left" w:pos="156"/>
              </w:tabs>
              <w:ind w:left="14"/>
              <w:jc w:val="both"/>
              <w:rPr>
                <w:rFonts w:ascii="Franklin Gothic Book" w:hAnsi="Franklin Gothic Book" w:cs="Arial"/>
                <w:b/>
                <w:sz w:val="18"/>
                <w:szCs w:val="18"/>
                <w:lang w:val="eu-ES"/>
              </w:rPr>
            </w:pPr>
            <w:r w:rsidRPr="0015382D">
              <w:rPr>
                <w:rFonts w:ascii="Franklin Gothic Book" w:hAnsi="Franklin Gothic Book" w:cs="Arial"/>
                <w:b/>
                <w:sz w:val="18"/>
                <w:szCs w:val="18"/>
                <w:lang w:val="eu-ES"/>
              </w:rPr>
              <w:t xml:space="preserve">8. </w:t>
            </w:r>
            <w:r w:rsidRPr="0015382D">
              <w:rPr>
                <w:rFonts w:ascii="Franklin Gothic Book" w:hAnsi="Franklin Gothic Book" w:cs="Arial"/>
                <w:b/>
                <w:sz w:val="18"/>
                <w:szCs w:val="18"/>
                <w:u w:val="single"/>
                <w:lang w:val="eu-ES"/>
              </w:rPr>
              <w:t>DIRULAGUNTZA ORDAINTZEKO ERA ETA EPEAK. AURRERAKINEN AUKERA</w:t>
            </w:r>
          </w:p>
          <w:p w14:paraId="1C69891D" w14:textId="77777777" w:rsidR="00E96B62" w:rsidRPr="0015382D" w:rsidRDefault="00E96B62" w:rsidP="00E96B62">
            <w:pPr>
              <w:widowControl w:val="0"/>
              <w:jc w:val="both"/>
              <w:rPr>
                <w:rFonts w:ascii="Franklin Gothic Book" w:hAnsi="Franklin Gothic Book" w:cs="Arial"/>
                <w:sz w:val="18"/>
                <w:szCs w:val="18"/>
                <w:lang w:val="eu-ES"/>
              </w:rPr>
            </w:pPr>
          </w:p>
          <w:p w14:paraId="17BDE984" w14:textId="77777777" w:rsidR="00E96B62" w:rsidRPr="0015382D" w:rsidRDefault="006B2C9E" w:rsidP="00E96B62">
            <w:pPr>
              <w:widowControl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Diru-laguntzak bi zatitan ordainduko dira:</w:t>
            </w:r>
          </w:p>
          <w:p w14:paraId="6BB42778" w14:textId="77777777" w:rsidR="00E96B62" w:rsidRPr="0015382D" w:rsidRDefault="00E96B62" w:rsidP="00E96B62">
            <w:pPr>
              <w:widowControl w:val="0"/>
              <w:jc w:val="both"/>
              <w:rPr>
                <w:rFonts w:ascii="Franklin Gothic Book" w:hAnsi="Franklin Gothic Book" w:cs="Arial"/>
                <w:sz w:val="18"/>
                <w:szCs w:val="18"/>
                <w:lang w:val="eu-ES"/>
              </w:rPr>
            </w:pPr>
          </w:p>
          <w:p w14:paraId="795B2179" w14:textId="77777777" w:rsidR="00E96B62" w:rsidRPr="0015382D" w:rsidRDefault="006B2C9E" w:rsidP="00DA2E11">
            <w:pPr>
              <w:pStyle w:val="Prrafodelista"/>
              <w:widowControl w:val="0"/>
              <w:numPr>
                <w:ilvl w:val="0"/>
                <w:numId w:val="17"/>
              </w:numPr>
              <w:suppressAutoHyphens w:val="0"/>
              <w:autoSpaceDE w:val="0"/>
              <w:autoSpaceDN w:val="0"/>
              <w:adjustRightInd w:val="0"/>
              <w:contextualSpacing/>
              <w:jc w:val="both"/>
              <w:rPr>
                <w:rFonts w:ascii="Franklin Gothic Book" w:hAnsi="Franklin Gothic Book" w:cs="Arial"/>
                <w:sz w:val="18"/>
                <w:szCs w:val="18"/>
                <w:lang w:val="eu-ES" w:eastAsia="de-DE"/>
              </w:rPr>
            </w:pPr>
            <w:r w:rsidRPr="0015382D">
              <w:rPr>
                <w:rFonts w:ascii="Franklin Gothic Book" w:hAnsi="Franklin Gothic Book" w:cs="Arial"/>
                <w:sz w:val="18"/>
                <w:szCs w:val="18"/>
                <w:lang w:val="eu-ES" w:eastAsia="de-DE"/>
              </w:rPr>
              <w:t>onartu den kopuruaren %60, justifikatu beharreko aurrerakin gisara, onuradunak emandako diru-laguntza onartu eta gero eta gehienez ere hil bateko epean, akordioa hartuko den egunetik kontatzen hasita.</w:t>
            </w:r>
          </w:p>
          <w:p w14:paraId="38201AF7" w14:textId="77777777" w:rsidR="00E96B62" w:rsidRPr="0015382D" w:rsidRDefault="00E96B62" w:rsidP="00E96B62">
            <w:pPr>
              <w:pStyle w:val="Prrafodelista"/>
              <w:widowControl w:val="0"/>
              <w:autoSpaceDE w:val="0"/>
              <w:autoSpaceDN w:val="0"/>
              <w:adjustRightInd w:val="0"/>
              <w:jc w:val="both"/>
              <w:rPr>
                <w:rFonts w:ascii="Franklin Gothic Book" w:hAnsi="Franklin Gothic Book" w:cs="Arial"/>
                <w:sz w:val="18"/>
                <w:szCs w:val="18"/>
                <w:lang w:val="eu-ES" w:eastAsia="de-DE"/>
              </w:rPr>
            </w:pPr>
          </w:p>
          <w:p w14:paraId="42B740E2" w14:textId="77777777" w:rsidR="00E96B62" w:rsidRPr="0015382D" w:rsidRDefault="006B2C9E" w:rsidP="00DA2E11">
            <w:pPr>
              <w:pStyle w:val="Prrafodelista"/>
              <w:widowControl w:val="0"/>
              <w:numPr>
                <w:ilvl w:val="0"/>
                <w:numId w:val="17"/>
              </w:numPr>
              <w:suppressAutoHyphens w:val="0"/>
              <w:autoSpaceDE w:val="0"/>
              <w:autoSpaceDN w:val="0"/>
              <w:adjustRightInd w:val="0"/>
              <w:contextualSpacing/>
              <w:jc w:val="both"/>
              <w:rPr>
                <w:rFonts w:ascii="Franklin Gothic Book" w:hAnsi="Franklin Gothic Book" w:cs="Arial"/>
                <w:sz w:val="18"/>
                <w:szCs w:val="18"/>
                <w:lang w:val="eu-ES" w:eastAsia="de-DE"/>
              </w:rPr>
            </w:pPr>
            <w:r w:rsidRPr="0015382D">
              <w:rPr>
                <w:rFonts w:ascii="Franklin Gothic Book" w:hAnsi="Franklin Gothic Book" w:cs="Arial"/>
                <w:sz w:val="18"/>
                <w:szCs w:val="18"/>
                <w:lang w:val="eu-ES" w:eastAsia="de-DE"/>
              </w:rPr>
              <w:t>gainerako %40, organo eskudunak diru-laguntzaren likidazioa onartu eta gero, hau da, diruz lagundutako programa edo jardueraren dokumentazioa eta justifikazio osoa eta zuzena entregatu eta gero.</w:t>
            </w:r>
          </w:p>
          <w:p w14:paraId="0B40FF10" w14:textId="77777777" w:rsidR="00E96B62" w:rsidRPr="0015382D" w:rsidRDefault="00E96B62" w:rsidP="00E96B62">
            <w:pPr>
              <w:widowControl w:val="0"/>
              <w:autoSpaceDE w:val="0"/>
              <w:autoSpaceDN w:val="0"/>
              <w:adjustRightInd w:val="0"/>
              <w:jc w:val="both"/>
              <w:rPr>
                <w:rFonts w:ascii="Franklin Gothic Book" w:hAnsi="Franklin Gothic Book" w:cs="Arial"/>
                <w:sz w:val="18"/>
                <w:szCs w:val="18"/>
                <w:lang w:val="eu-ES" w:eastAsia="de-DE"/>
              </w:rPr>
            </w:pPr>
          </w:p>
          <w:p w14:paraId="5785BDF0" w14:textId="77777777" w:rsidR="00E96B62" w:rsidRPr="0015382D" w:rsidRDefault="006B2C9E" w:rsidP="00E96B62">
            <w:pPr>
              <w:widowControl w:val="0"/>
              <w:tabs>
                <w:tab w:val="left" w:pos="883"/>
              </w:tabs>
              <w:autoSpaceDE w:val="0"/>
              <w:autoSpaceDN w:val="0"/>
              <w:adjustRightInd w:val="0"/>
              <w:jc w:val="both"/>
              <w:rPr>
                <w:rFonts w:ascii="Franklin Gothic Book" w:hAnsi="Franklin Gothic Book" w:cs="Arial"/>
                <w:sz w:val="18"/>
                <w:szCs w:val="18"/>
                <w:lang w:val="eu-ES" w:eastAsia="de-DE"/>
              </w:rPr>
            </w:pPr>
            <w:r w:rsidRPr="0015382D">
              <w:rPr>
                <w:rFonts w:ascii="Franklin Gothic Book" w:hAnsi="Franklin Gothic Book" w:cs="Arial"/>
                <w:sz w:val="18"/>
                <w:szCs w:val="18"/>
                <w:lang w:val="eu-ES" w:eastAsia="de-DE"/>
              </w:rPr>
              <w:t>Aurkeztutako likidazioa hasieran aurkeztu ziren gastuen aurrekontua baino txikiagoa izanez gero, gutxitu egingo da diru-laguntza benetan burutu den portzentaje mailara.</w:t>
            </w:r>
          </w:p>
          <w:p w14:paraId="40D471B6" w14:textId="07CC3000" w:rsidR="00BF170B" w:rsidRDefault="00BF170B" w:rsidP="00E96B62">
            <w:pPr>
              <w:widowControl w:val="0"/>
              <w:tabs>
                <w:tab w:val="left" w:pos="883"/>
              </w:tabs>
              <w:autoSpaceDE w:val="0"/>
              <w:autoSpaceDN w:val="0"/>
              <w:adjustRightInd w:val="0"/>
              <w:jc w:val="both"/>
              <w:rPr>
                <w:rFonts w:ascii="Franklin Gothic Book" w:hAnsi="Franklin Gothic Book" w:cs="Arial"/>
                <w:sz w:val="18"/>
                <w:szCs w:val="18"/>
                <w:lang w:val="eu-ES" w:eastAsia="de-DE"/>
              </w:rPr>
            </w:pPr>
          </w:p>
          <w:p w14:paraId="3F5A23B3" w14:textId="77777777" w:rsidR="00CA71AE" w:rsidRPr="0015382D" w:rsidRDefault="00CA71AE" w:rsidP="00E96B62">
            <w:pPr>
              <w:widowControl w:val="0"/>
              <w:tabs>
                <w:tab w:val="left" w:pos="883"/>
              </w:tabs>
              <w:autoSpaceDE w:val="0"/>
              <w:autoSpaceDN w:val="0"/>
              <w:adjustRightInd w:val="0"/>
              <w:jc w:val="both"/>
              <w:rPr>
                <w:rFonts w:ascii="Franklin Gothic Book" w:hAnsi="Franklin Gothic Book" w:cs="Arial"/>
                <w:sz w:val="18"/>
                <w:szCs w:val="18"/>
                <w:lang w:val="eu-ES" w:eastAsia="de-DE"/>
              </w:rPr>
            </w:pPr>
          </w:p>
          <w:p w14:paraId="311B1E92" w14:textId="77777777" w:rsidR="00E96B62" w:rsidRPr="0015382D" w:rsidRDefault="006B2C9E" w:rsidP="00E96B62">
            <w:pPr>
              <w:widowControl w:val="0"/>
              <w:tabs>
                <w:tab w:val="left" w:pos="156"/>
              </w:tabs>
              <w:ind w:left="14"/>
              <w:jc w:val="both"/>
              <w:rPr>
                <w:rFonts w:ascii="Franklin Gothic Book" w:hAnsi="Franklin Gothic Book" w:cs="Arial"/>
                <w:b/>
                <w:sz w:val="18"/>
                <w:szCs w:val="18"/>
                <w:u w:val="single"/>
                <w:lang w:val="eu-ES"/>
              </w:rPr>
            </w:pPr>
            <w:r w:rsidRPr="0015382D">
              <w:rPr>
                <w:rFonts w:ascii="Franklin Gothic Book" w:hAnsi="Franklin Gothic Book" w:cs="Arial"/>
                <w:b/>
                <w:sz w:val="18"/>
                <w:szCs w:val="18"/>
                <w:lang w:val="eu-ES"/>
              </w:rPr>
              <w:t xml:space="preserve">9. </w:t>
            </w:r>
            <w:r w:rsidRPr="0015382D">
              <w:rPr>
                <w:rFonts w:ascii="Franklin Gothic Book" w:hAnsi="Franklin Gothic Book" w:cs="Arial"/>
                <w:b/>
                <w:sz w:val="18"/>
                <w:szCs w:val="18"/>
                <w:u w:val="single"/>
                <w:lang w:val="eu-ES"/>
              </w:rPr>
              <w:t>HASIERA ETA EXEKUZIO EPEA ETA DIRULAGUNTZA JUSTIFIKATZEKO EPEAK ETA ERAK</w:t>
            </w:r>
            <w:r w:rsidRPr="0015382D">
              <w:rPr>
                <w:rFonts w:ascii="Franklin Gothic Book" w:hAnsi="Franklin Gothic Book" w:cs="Arial"/>
                <w:b/>
                <w:sz w:val="18"/>
                <w:szCs w:val="18"/>
                <w:lang w:val="eu-ES"/>
              </w:rPr>
              <w:t xml:space="preserve"> </w:t>
            </w:r>
          </w:p>
          <w:p w14:paraId="78709D81" w14:textId="77777777" w:rsidR="00E96B62" w:rsidRPr="0015382D" w:rsidRDefault="00E96B62" w:rsidP="00E96B62">
            <w:pPr>
              <w:widowControl w:val="0"/>
              <w:tabs>
                <w:tab w:val="left" w:pos="156"/>
              </w:tabs>
              <w:ind w:left="14"/>
              <w:jc w:val="both"/>
              <w:rPr>
                <w:rFonts w:ascii="Franklin Gothic Book" w:hAnsi="Franklin Gothic Book" w:cs="Arial"/>
                <w:sz w:val="18"/>
                <w:szCs w:val="18"/>
                <w:lang w:val="eu-ES"/>
              </w:rPr>
            </w:pPr>
          </w:p>
          <w:p w14:paraId="13574F3C" w14:textId="77777777" w:rsidR="00E96B62" w:rsidRPr="0015382D" w:rsidRDefault="006B2C9E" w:rsidP="00E96B62">
            <w:pPr>
              <w:pStyle w:val="Default"/>
              <w:jc w:val="both"/>
              <w:rPr>
                <w:rFonts w:ascii="Franklin Gothic Book" w:hAnsi="Franklin Gothic Book"/>
                <w:sz w:val="18"/>
                <w:szCs w:val="18"/>
                <w:lang w:val="eu-ES"/>
              </w:rPr>
            </w:pPr>
            <w:r w:rsidRPr="0015382D">
              <w:rPr>
                <w:rFonts w:ascii="Franklin Gothic Book" w:hAnsi="Franklin Gothic Book"/>
                <w:sz w:val="18"/>
                <w:szCs w:val="18"/>
                <w:lang w:val="eu-ES"/>
              </w:rPr>
              <w:t>Diruz lagun daitezkeen jarduerak hasteko eta am</w:t>
            </w:r>
            <w:r w:rsidR="00834CDB">
              <w:rPr>
                <w:rFonts w:ascii="Franklin Gothic Book" w:hAnsi="Franklin Gothic Book"/>
                <w:sz w:val="18"/>
                <w:szCs w:val="18"/>
                <w:lang w:val="eu-ES"/>
              </w:rPr>
              <w:t>a</w:t>
            </w:r>
            <w:r w:rsidRPr="0015382D">
              <w:rPr>
                <w:rFonts w:ascii="Franklin Gothic Book" w:hAnsi="Franklin Gothic Book"/>
                <w:sz w:val="18"/>
                <w:szCs w:val="18"/>
                <w:lang w:val="eu-ES"/>
              </w:rPr>
              <w:t>itzeko epea 20</w:t>
            </w:r>
            <w:r w:rsidR="00D17E6F" w:rsidRPr="0015382D">
              <w:rPr>
                <w:rFonts w:ascii="Franklin Gothic Book" w:hAnsi="Franklin Gothic Book"/>
                <w:sz w:val="18"/>
                <w:szCs w:val="18"/>
                <w:lang w:val="eu-ES"/>
              </w:rPr>
              <w:t>2</w:t>
            </w:r>
            <w:r w:rsidR="001C0857">
              <w:rPr>
                <w:rFonts w:ascii="Franklin Gothic Book" w:hAnsi="Franklin Gothic Book"/>
                <w:sz w:val="18"/>
                <w:szCs w:val="18"/>
                <w:lang w:val="eu-ES"/>
              </w:rPr>
              <w:t>1e</w:t>
            </w:r>
            <w:r w:rsidRPr="0015382D">
              <w:rPr>
                <w:rFonts w:ascii="Franklin Gothic Book" w:hAnsi="Franklin Gothic Book"/>
                <w:sz w:val="18"/>
                <w:szCs w:val="18"/>
                <w:lang w:val="eu-ES"/>
              </w:rPr>
              <w:t xml:space="preserve">ko </w:t>
            </w:r>
            <w:r w:rsidR="001C0857">
              <w:rPr>
                <w:rFonts w:ascii="Franklin Gothic Book" w:hAnsi="Franklin Gothic Book"/>
                <w:sz w:val="18"/>
                <w:szCs w:val="18"/>
                <w:lang w:val="eu-ES"/>
              </w:rPr>
              <w:t>azaroaren 1et</w:t>
            </w:r>
            <w:r w:rsidRPr="0015382D">
              <w:rPr>
                <w:rFonts w:ascii="Franklin Gothic Book" w:hAnsi="Franklin Gothic Book"/>
                <w:sz w:val="18"/>
                <w:szCs w:val="18"/>
                <w:lang w:val="eu-ES"/>
              </w:rPr>
              <w:t>ik 202</w:t>
            </w:r>
            <w:r w:rsidR="001C0857">
              <w:rPr>
                <w:rFonts w:ascii="Franklin Gothic Book" w:hAnsi="Franklin Gothic Book"/>
                <w:sz w:val="18"/>
                <w:szCs w:val="18"/>
                <w:lang w:val="eu-ES"/>
              </w:rPr>
              <w:t>2</w:t>
            </w:r>
            <w:r w:rsidR="00E27DB2" w:rsidRPr="0015382D">
              <w:rPr>
                <w:rFonts w:ascii="Franklin Gothic Book" w:hAnsi="Franklin Gothic Book"/>
                <w:sz w:val="18"/>
                <w:szCs w:val="18"/>
                <w:lang w:val="eu-ES"/>
              </w:rPr>
              <w:t>ko urriaren 31</w:t>
            </w:r>
            <w:r w:rsidRPr="0015382D">
              <w:rPr>
                <w:rFonts w:ascii="Franklin Gothic Book" w:hAnsi="Franklin Gothic Book"/>
                <w:sz w:val="18"/>
                <w:szCs w:val="18"/>
                <w:lang w:val="eu-ES"/>
              </w:rPr>
              <w:t>ra egindakoak izango dira, biak barne.</w:t>
            </w:r>
          </w:p>
          <w:p w14:paraId="17875D88" w14:textId="77777777" w:rsidR="00E96B62" w:rsidRPr="0015382D" w:rsidRDefault="00E96B62" w:rsidP="00E96B62">
            <w:pPr>
              <w:pStyle w:val="Sangradetextonormal"/>
              <w:widowControl w:val="0"/>
              <w:spacing w:after="0"/>
              <w:ind w:left="0"/>
              <w:jc w:val="both"/>
              <w:rPr>
                <w:rFonts w:ascii="Franklin Gothic Book" w:hAnsi="Franklin Gothic Book" w:cs="Arial"/>
                <w:sz w:val="18"/>
                <w:szCs w:val="18"/>
                <w:lang w:val="eu-ES"/>
              </w:rPr>
            </w:pPr>
          </w:p>
          <w:p w14:paraId="3F1BEEBE" w14:textId="77777777" w:rsidR="00E96B62" w:rsidRPr="0015382D" w:rsidRDefault="006B2C9E" w:rsidP="00E96B62">
            <w:pPr>
              <w:pStyle w:val="Default"/>
              <w:jc w:val="both"/>
              <w:rPr>
                <w:rFonts w:ascii="Franklin Gothic Book" w:hAnsi="Franklin Gothic Book"/>
                <w:sz w:val="18"/>
                <w:szCs w:val="18"/>
                <w:lang w:val="eu-ES"/>
              </w:rPr>
            </w:pPr>
            <w:r w:rsidRPr="0015382D">
              <w:rPr>
                <w:rFonts w:ascii="Franklin Gothic Book" w:hAnsi="Franklin Gothic Book"/>
                <w:sz w:val="18"/>
                <w:szCs w:val="18"/>
                <w:lang w:val="eu-ES"/>
              </w:rPr>
              <w:t>Onuradunak 202</w:t>
            </w:r>
            <w:r w:rsidR="001C0857">
              <w:rPr>
                <w:rFonts w:ascii="Franklin Gothic Book" w:hAnsi="Franklin Gothic Book"/>
                <w:sz w:val="18"/>
                <w:szCs w:val="18"/>
                <w:lang w:val="eu-ES"/>
              </w:rPr>
              <w:t>2</w:t>
            </w:r>
            <w:r w:rsidRPr="0015382D">
              <w:rPr>
                <w:rFonts w:ascii="Franklin Gothic Book" w:hAnsi="Franklin Gothic Book"/>
                <w:sz w:val="18"/>
                <w:szCs w:val="18"/>
                <w:lang w:val="eu-ES"/>
              </w:rPr>
              <w:t>ko azaroaren 26ra arteko epea</w:t>
            </w:r>
            <w:r w:rsidRPr="0015382D">
              <w:rPr>
                <w:rFonts w:ascii="Franklin Gothic Book" w:hAnsi="Franklin Gothic Book"/>
                <w:b/>
                <w:sz w:val="18"/>
                <w:szCs w:val="18"/>
                <w:lang w:val="eu-ES"/>
              </w:rPr>
              <w:t xml:space="preserve"> </w:t>
            </w:r>
            <w:r w:rsidRPr="0015382D">
              <w:rPr>
                <w:rFonts w:ascii="Franklin Gothic Book" w:hAnsi="Franklin Gothic Book"/>
                <w:sz w:val="18"/>
                <w:szCs w:val="18"/>
                <w:lang w:val="eu-ES"/>
              </w:rPr>
              <w:t>izango du, eman zitzaion diru-laguntzaren xedea bete duela justifikatzeko.</w:t>
            </w:r>
          </w:p>
          <w:p w14:paraId="2DA2BBAD" w14:textId="77777777" w:rsidR="00E96B62" w:rsidRPr="0015382D" w:rsidRDefault="00E96B62" w:rsidP="00E96B62">
            <w:pPr>
              <w:pStyle w:val="Sangradetextonormal"/>
              <w:widowControl w:val="0"/>
              <w:spacing w:after="0"/>
              <w:ind w:left="0"/>
              <w:jc w:val="both"/>
              <w:rPr>
                <w:rFonts w:ascii="Franklin Gothic Book" w:hAnsi="Franklin Gothic Book" w:cs="Arial"/>
                <w:sz w:val="18"/>
                <w:szCs w:val="18"/>
                <w:lang w:val="eu-ES"/>
              </w:rPr>
            </w:pPr>
          </w:p>
          <w:p w14:paraId="5706AEB8" w14:textId="77777777" w:rsidR="00C62B69" w:rsidRPr="0015382D" w:rsidRDefault="00C62B69" w:rsidP="00E96B62">
            <w:pPr>
              <w:pStyle w:val="Sangradetextonormal"/>
              <w:widowControl w:val="0"/>
              <w:spacing w:after="0"/>
              <w:ind w:left="0"/>
              <w:jc w:val="both"/>
              <w:rPr>
                <w:rFonts w:ascii="Franklin Gothic Book" w:hAnsi="Franklin Gothic Book" w:cs="Arial"/>
                <w:sz w:val="18"/>
                <w:szCs w:val="18"/>
                <w:lang w:val="eu-ES"/>
              </w:rPr>
            </w:pPr>
          </w:p>
          <w:p w14:paraId="36699EA3" w14:textId="77777777" w:rsidR="00E96B62" w:rsidRPr="0015382D" w:rsidRDefault="006B2C9E" w:rsidP="00E96B62">
            <w:pPr>
              <w:widowControl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Onuradunek, diru-laguntzaren xedea justifikatzeko, oinarri orokorretako 18. artikuluan eskatzen den dokumentazioaz gain honakoa aurkeztu beharko dute Herritarren Harrera Zerbitzuko Bulegoan:</w:t>
            </w:r>
          </w:p>
          <w:p w14:paraId="0CF7AC3C" w14:textId="77777777" w:rsidR="00E96B62" w:rsidRPr="0015382D" w:rsidRDefault="00E96B62" w:rsidP="00E96B62">
            <w:pPr>
              <w:widowControl w:val="0"/>
              <w:jc w:val="both"/>
              <w:rPr>
                <w:rFonts w:ascii="Franklin Gothic Book" w:hAnsi="Franklin Gothic Book" w:cs="Arial"/>
                <w:sz w:val="18"/>
                <w:szCs w:val="18"/>
                <w:lang w:val="eu-ES"/>
              </w:rPr>
            </w:pPr>
          </w:p>
          <w:p w14:paraId="1497252F" w14:textId="0018709C" w:rsidR="00E96B62" w:rsidRDefault="006B2C9E" w:rsidP="00DA2E11">
            <w:pPr>
              <w:numPr>
                <w:ilvl w:val="0"/>
                <w:numId w:val="6"/>
              </w:numPr>
              <w:autoSpaceDE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Enpresako titularren NANaren fotokopia, edo identifikazio fiskaleko txartelaren fotokopia pertsona juridikoen kasuan.</w:t>
            </w:r>
          </w:p>
          <w:p w14:paraId="44A4B756" w14:textId="77777777" w:rsidR="00CA71AE" w:rsidRPr="0015382D" w:rsidRDefault="00CA71AE" w:rsidP="00CA71AE">
            <w:pPr>
              <w:autoSpaceDE w:val="0"/>
              <w:ind w:left="720"/>
              <w:jc w:val="both"/>
              <w:rPr>
                <w:rFonts w:ascii="Franklin Gothic Book" w:hAnsi="Franklin Gothic Book" w:cs="Arial"/>
                <w:sz w:val="18"/>
                <w:szCs w:val="18"/>
                <w:lang w:val="eu-ES"/>
              </w:rPr>
            </w:pPr>
          </w:p>
          <w:p w14:paraId="057A3613" w14:textId="77777777" w:rsidR="00E96B62" w:rsidRPr="0015382D" w:rsidRDefault="006B2C9E" w:rsidP="00DA2E11">
            <w:pPr>
              <w:numPr>
                <w:ilvl w:val="0"/>
                <w:numId w:val="6"/>
              </w:numPr>
              <w:autoSpaceDE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Enpresa pertsona juridikoa baldin bada, Merkataritza Erregistroan inskribatutako eraketa edo aldaketa eskritura aurkeztu beharko du, aplika dakiokeen merkataritzako legediaren arabera betekizun hori eska daitekeenean. Pertsona juridikoa ez bada, eraketaren eskritura edo dokumentua, estatutuak edo jarduera erregulatzen duten arauak erasota dauden fundazio ekintza baliatuko dira jarduteko gaitasuna frogatzeko; dagokien erregistro ofizialean jasotako dokumentuak izango dira, betiere.</w:t>
            </w:r>
          </w:p>
          <w:p w14:paraId="3C791AA5" w14:textId="7E1A2D97" w:rsidR="00E96B62" w:rsidRDefault="00E96B62" w:rsidP="00E96B62">
            <w:pPr>
              <w:autoSpaceDE w:val="0"/>
              <w:ind w:left="720"/>
              <w:jc w:val="both"/>
              <w:rPr>
                <w:rFonts w:ascii="Franklin Gothic Book" w:hAnsi="Franklin Gothic Book" w:cs="Arial"/>
                <w:sz w:val="18"/>
                <w:szCs w:val="18"/>
                <w:lang w:val="eu-ES"/>
              </w:rPr>
            </w:pPr>
          </w:p>
          <w:p w14:paraId="4D53EF0B" w14:textId="77777777" w:rsidR="00CA71AE" w:rsidRPr="0015382D" w:rsidRDefault="00CA71AE" w:rsidP="00E96B62">
            <w:pPr>
              <w:autoSpaceDE w:val="0"/>
              <w:ind w:left="720"/>
              <w:jc w:val="both"/>
              <w:rPr>
                <w:rFonts w:ascii="Franklin Gothic Book" w:hAnsi="Franklin Gothic Book" w:cs="Arial"/>
                <w:sz w:val="18"/>
                <w:szCs w:val="18"/>
                <w:lang w:val="eu-ES"/>
              </w:rPr>
            </w:pPr>
          </w:p>
          <w:p w14:paraId="0CFFF812" w14:textId="77777777" w:rsidR="00E96B62" w:rsidRPr="0015382D" w:rsidRDefault="006B2C9E" w:rsidP="00DA2E11">
            <w:pPr>
              <w:widowControl w:val="0"/>
              <w:numPr>
                <w:ilvl w:val="0"/>
                <w:numId w:val="6"/>
              </w:numPr>
              <w:autoSpaceDE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Enpresa pertsona bakarrekoa baldin bada, nortasun agiri nazionala edo horren eginkizuna betetzen duen dokumentua.</w:t>
            </w:r>
          </w:p>
          <w:p w14:paraId="52DC92FE" w14:textId="77777777" w:rsidR="00E96B62" w:rsidRPr="0015382D" w:rsidRDefault="00E96B62" w:rsidP="00E96B62">
            <w:pPr>
              <w:pStyle w:val="Prrafodelista"/>
              <w:jc w:val="both"/>
              <w:rPr>
                <w:rFonts w:ascii="Franklin Gothic Book" w:hAnsi="Franklin Gothic Book" w:cs="Arial"/>
                <w:sz w:val="18"/>
                <w:szCs w:val="18"/>
                <w:lang w:val="eu-ES"/>
              </w:rPr>
            </w:pPr>
          </w:p>
          <w:p w14:paraId="73000CE9" w14:textId="77777777" w:rsidR="00E96B62" w:rsidRPr="0015382D" w:rsidRDefault="006B2C9E" w:rsidP="00DA2E11">
            <w:pPr>
              <w:widowControl w:val="0"/>
              <w:numPr>
                <w:ilvl w:val="0"/>
                <w:numId w:val="6"/>
              </w:numPr>
              <w:autoSpaceDE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Beste baten izenean aurkezten edo proposamenak sinatzen dituztenek NANaren edo horren eginkizuna betetzen duen dokumentuaren kopia aurkeztuko dute, behar besteko ahalordearekin batera.</w:t>
            </w:r>
          </w:p>
          <w:p w14:paraId="63FC4366" w14:textId="77777777" w:rsidR="00E96B62" w:rsidRPr="0015382D" w:rsidRDefault="00E96B62" w:rsidP="00E96B62">
            <w:pPr>
              <w:widowControl w:val="0"/>
              <w:jc w:val="both"/>
              <w:rPr>
                <w:rFonts w:ascii="Franklin Gothic Book" w:hAnsi="Franklin Gothic Book" w:cs="Arial"/>
                <w:sz w:val="18"/>
                <w:szCs w:val="18"/>
                <w:lang w:val="eu-ES"/>
              </w:rPr>
            </w:pPr>
          </w:p>
          <w:p w14:paraId="5FB28A87" w14:textId="77777777" w:rsidR="00E96B62" w:rsidRPr="0015382D" w:rsidRDefault="006B2C9E" w:rsidP="00E96B62">
            <w:pPr>
              <w:autoSpaceDE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Enpresa pertsona juridikoa baldin bada, ahalordeak Merkataritza Erregistroan inskribatuta egon beharko du. Dena den, ekintza zehatz baterako ahalordea baldin bada, ez da beharrezkoa izango Merkataritza Erregistroan inskribatuta egotea, hain zuzen Merkataritza Erregistroaren erregelamenduko 94.1.5 artikuluan xedatuarekin bat.</w:t>
            </w:r>
          </w:p>
          <w:p w14:paraId="5F793B27" w14:textId="77777777" w:rsidR="00E96B62" w:rsidRPr="0015382D" w:rsidRDefault="00E96B62" w:rsidP="00E96B62">
            <w:pPr>
              <w:widowControl w:val="0"/>
              <w:jc w:val="both"/>
              <w:rPr>
                <w:rFonts w:ascii="Franklin Gothic Book" w:hAnsi="Franklin Gothic Book" w:cs="Arial"/>
                <w:sz w:val="18"/>
                <w:szCs w:val="18"/>
                <w:lang w:val="eu-ES"/>
              </w:rPr>
            </w:pPr>
          </w:p>
          <w:p w14:paraId="48DF2667" w14:textId="77777777" w:rsidR="00E96B62" w:rsidRPr="0015382D" w:rsidRDefault="006B2C9E" w:rsidP="00DA2E11">
            <w:pPr>
              <w:widowControl w:val="0"/>
              <w:numPr>
                <w:ilvl w:val="0"/>
                <w:numId w:val="6"/>
              </w:numPr>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Ekonomia Jardueren gaineko Zergako altaren kopia.</w:t>
            </w:r>
          </w:p>
          <w:p w14:paraId="33D11217" w14:textId="77777777" w:rsidR="00E96B62" w:rsidRPr="0015382D" w:rsidRDefault="006B2C9E" w:rsidP="00DA2E11">
            <w:pPr>
              <w:widowControl w:val="0"/>
              <w:numPr>
                <w:ilvl w:val="0"/>
                <w:numId w:val="6"/>
              </w:numPr>
              <w:autoSpaceDE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Gizarte Segurantzan dagokion araubidean egindako altaren kopia.</w:t>
            </w:r>
          </w:p>
          <w:p w14:paraId="76AFB992" w14:textId="77777777" w:rsidR="00E96B62" w:rsidRPr="0015382D" w:rsidRDefault="006B2C9E" w:rsidP="00DA2E11">
            <w:pPr>
              <w:numPr>
                <w:ilvl w:val="0"/>
                <w:numId w:val="6"/>
              </w:numPr>
              <w:autoSpaceDE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Soldatapeko langilerik izanez gero, azken hilabeteko TC2 agiria.</w:t>
            </w:r>
          </w:p>
          <w:p w14:paraId="4E6EFF3D" w14:textId="28065622" w:rsidR="00E96B62" w:rsidRDefault="006B2C9E" w:rsidP="00DA2E11">
            <w:pPr>
              <w:widowControl w:val="0"/>
              <w:numPr>
                <w:ilvl w:val="0"/>
                <w:numId w:val="6"/>
              </w:numPr>
              <w:autoSpaceDE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Soldatapeko langilerik izan ezean, azken hilabeteko autonomoen errezibo ordaindua.</w:t>
            </w:r>
          </w:p>
          <w:p w14:paraId="162327BA" w14:textId="77777777" w:rsidR="00CA71AE" w:rsidRPr="0015382D" w:rsidRDefault="00CA71AE" w:rsidP="00CA71AE">
            <w:pPr>
              <w:widowControl w:val="0"/>
              <w:autoSpaceDE w:val="0"/>
              <w:ind w:left="720"/>
              <w:jc w:val="both"/>
              <w:rPr>
                <w:rFonts w:ascii="Franklin Gothic Book" w:hAnsi="Franklin Gothic Book" w:cs="Arial"/>
                <w:sz w:val="18"/>
                <w:szCs w:val="18"/>
                <w:lang w:val="eu-ES"/>
              </w:rPr>
            </w:pPr>
          </w:p>
          <w:p w14:paraId="1342A1E7" w14:textId="77777777" w:rsidR="00E96B62" w:rsidRPr="0015382D" w:rsidRDefault="006B2C9E" w:rsidP="00DA2E11">
            <w:pPr>
              <w:widowControl w:val="0"/>
              <w:numPr>
                <w:ilvl w:val="0"/>
                <w:numId w:val="6"/>
              </w:numPr>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Bankuko kontuaren titularitatea egiaztatzen duen dokumentua.</w:t>
            </w:r>
          </w:p>
          <w:p w14:paraId="7E49CD1E" w14:textId="77777777" w:rsidR="00E96B62" w:rsidRPr="0015382D" w:rsidRDefault="006B2C9E" w:rsidP="00DA2E11">
            <w:pPr>
              <w:widowControl w:val="0"/>
              <w:numPr>
                <w:ilvl w:val="0"/>
                <w:numId w:val="6"/>
              </w:numPr>
              <w:autoSpaceDE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Enpresaren alta gutxienez 12 hilabetez mantentzeko konpromisoa.</w:t>
            </w:r>
          </w:p>
          <w:p w14:paraId="704EEC8F" w14:textId="77777777" w:rsidR="00E96B62" w:rsidRPr="0015382D" w:rsidRDefault="00E96B62" w:rsidP="00E96B62">
            <w:pPr>
              <w:jc w:val="both"/>
              <w:rPr>
                <w:rFonts w:ascii="Franklin Gothic Book" w:hAnsi="Franklin Gothic Book" w:cs="Arial"/>
                <w:sz w:val="18"/>
                <w:szCs w:val="18"/>
                <w:lang w:val="eu-ES"/>
              </w:rPr>
            </w:pPr>
          </w:p>
          <w:p w14:paraId="1ED6231C" w14:textId="77777777" w:rsidR="00E96B62" w:rsidRDefault="00E96B62" w:rsidP="00E96B62">
            <w:pPr>
              <w:jc w:val="both"/>
              <w:rPr>
                <w:rFonts w:ascii="Franklin Gothic Book" w:hAnsi="Franklin Gothic Book" w:cs="Arial"/>
                <w:sz w:val="18"/>
                <w:szCs w:val="18"/>
                <w:lang w:val="eu-ES"/>
              </w:rPr>
            </w:pPr>
          </w:p>
          <w:p w14:paraId="180DB813" w14:textId="77777777" w:rsidR="00E96B62" w:rsidRPr="0015382D" w:rsidRDefault="006B2C9E" w:rsidP="00E96B62">
            <w:pPr>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Eskatzaileak laguntza-eskabidean bertan justifikaziorako eskatutako dokumentazioa aurkeztu badu, laguntza-eskaera bera joko da justifikazio-agiritzat, eta ez du berriz aurkeztu beharko.</w:t>
            </w:r>
          </w:p>
          <w:p w14:paraId="615B6EA4" w14:textId="77777777" w:rsidR="00E96B62" w:rsidRPr="0015382D" w:rsidRDefault="00E96B62" w:rsidP="00E96B62">
            <w:pPr>
              <w:jc w:val="both"/>
              <w:rPr>
                <w:rFonts w:ascii="Franklin Gothic Book" w:hAnsi="Franklin Gothic Book" w:cs="Arial"/>
                <w:sz w:val="18"/>
                <w:szCs w:val="18"/>
                <w:lang w:val="eu-ES"/>
              </w:rPr>
            </w:pPr>
          </w:p>
          <w:p w14:paraId="0BB07D32" w14:textId="77777777" w:rsidR="00E96B62" w:rsidRPr="0015382D" w:rsidRDefault="00E96B62" w:rsidP="00E96B62">
            <w:pPr>
              <w:jc w:val="both"/>
              <w:rPr>
                <w:rFonts w:ascii="Franklin Gothic Book" w:hAnsi="Franklin Gothic Book" w:cs="Arial"/>
                <w:sz w:val="18"/>
                <w:szCs w:val="18"/>
                <w:lang w:val="eu-ES"/>
              </w:rPr>
            </w:pPr>
          </w:p>
          <w:p w14:paraId="0CBFA50F" w14:textId="77777777" w:rsidR="00E96B62" w:rsidRPr="0015382D" w:rsidRDefault="006B2C9E" w:rsidP="00E96B62">
            <w:pPr>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Adierazitako epean justifikaziorik eta txostenik ez badago, automatikoki baliogabetuko da, edo diruz lagundutako eta justifikatu gabeko zenbatekoa itzuli beharko da, eta, nolanahi ere, diru-laguntza berriak emateko desgaikuntza ezarriko da.</w:t>
            </w:r>
          </w:p>
          <w:p w14:paraId="2F2BE546" w14:textId="7080E5CF" w:rsidR="00E96B62" w:rsidRDefault="00E96B62" w:rsidP="00E96B62">
            <w:pPr>
              <w:jc w:val="both"/>
              <w:rPr>
                <w:rFonts w:ascii="Franklin Gothic Book" w:hAnsi="Franklin Gothic Book" w:cs="Arial"/>
                <w:sz w:val="18"/>
                <w:szCs w:val="18"/>
                <w:lang w:val="eu-ES"/>
              </w:rPr>
            </w:pPr>
          </w:p>
          <w:p w14:paraId="1BFD2578" w14:textId="77777777" w:rsidR="00CA71AE" w:rsidRPr="0015382D" w:rsidRDefault="00CA71AE" w:rsidP="00E96B62">
            <w:pPr>
              <w:jc w:val="both"/>
              <w:rPr>
                <w:rFonts w:ascii="Franklin Gothic Book" w:hAnsi="Franklin Gothic Book" w:cs="Arial"/>
                <w:sz w:val="18"/>
                <w:szCs w:val="18"/>
                <w:lang w:val="eu-ES"/>
              </w:rPr>
            </w:pPr>
          </w:p>
          <w:p w14:paraId="42078A71" w14:textId="77777777" w:rsidR="00E96B62" w:rsidRPr="0015382D" w:rsidRDefault="006B2C9E" w:rsidP="00E96B62">
            <w:pPr>
              <w:widowControl w:val="0"/>
              <w:tabs>
                <w:tab w:val="left" w:pos="156"/>
              </w:tabs>
              <w:ind w:left="14"/>
              <w:jc w:val="both"/>
              <w:rPr>
                <w:rFonts w:ascii="Franklin Gothic Book" w:hAnsi="Franklin Gothic Book" w:cs="Arial"/>
                <w:b/>
                <w:sz w:val="18"/>
                <w:szCs w:val="18"/>
                <w:lang w:val="eu-ES"/>
              </w:rPr>
            </w:pPr>
            <w:r w:rsidRPr="0015382D">
              <w:rPr>
                <w:rFonts w:ascii="Franklin Gothic Book" w:hAnsi="Franklin Gothic Book" w:cs="Arial"/>
                <w:b/>
                <w:sz w:val="18"/>
                <w:szCs w:val="18"/>
                <w:lang w:val="eu-ES"/>
              </w:rPr>
              <w:t>10. J</w:t>
            </w:r>
            <w:r w:rsidRPr="0015382D">
              <w:rPr>
                <w:rFonts w:ascii="Franklin Gothic Book" w:hAnsi="Franklin Gothic Book" w:cs="Arial"/>
                <w:b/>
                <w:sz w:val="18"/>
                <w:szCs w:val="18"/>
                <w:u w:val="single"/>
                <w:lang w:val="eu-ES"/>
              </w:rPr>
              <w:t>AKINARAZPENA</w:t>
            </w:r>
            <w:r w:rsidRPr="0015382D">
              <w:rPr>
                <w:rFonts w:ascii="Franklin Gothic Book" w:hAnsi="Franklin Gothic Book" w:cs="Arial"/>
                <w:b/>
                <w:sz w:val="18"/>
                <w:szCs w:val="18"/>
                <w:lang w:val="eu-ES"/>
              </w:rPr>
              <w:t xml:space="preserve"> </w:t>
            </w:r>
          </w:p>
          <w:p w14:paraId="3656ECFD" w14:textId="77777777" w:rsidR="00E96B62" w:rsidRPr="0015382D" w:rsidRDefault="00E96B62" w:rsidP="00E96B62">
            <w:pPr>
              <w:widowControl w:val="0"/>
              <w:tabs>
                <w:tab w:val="left" w:pos="156"/>
              </w:tabs>
              <w:ind w:left="14"/>
              <w:jc w:val="both"/>
              <w:rPr>
                <w:rFonts w:ascii="Franklin Gothic Book" w:hAnsi="Franklin Gothic Book" w:cs="Arial"/>
                <w:sz w:val="18"/>
                <w:szCs w:val="18"/>
                <w:lang w:val="eu-ES"/>
              </w:rPr>
            </w:pPr>
          </w:p>
          <w:p w14:paraId="3FCE7AE1" w14:textId="77777777" w:rsidR="00F00CF5" w:rsidRPr="0015382D" w:rsidRDefault="006B2C9E" w:rsidP="007D4EB6">
            <w:pPr>
              <w:widowControl w:val="0"/>
              <w:jc w:val="both"/>
              <w:rPr>
                <w:rFonts w:ascii="Franklin Gothic Book" w:hAnsi="Franklin Gothic Book" w:cs="Arial"/>
                <w:sz w:val="18"/>
                <w:szCs w:val="18"/>
                <w:lang w:val="eu-ES"/>
              </w:rPr>
            </w:pPr>
            <w:r w:rsidRPr="0015382D">
              <w:rPr>
                <w:rFonts w:ascii="Franklin Gothic Book" w:hAnsi="Franklin Gothic Book" w:cs="Arial"/>
                <w:sz w:val="18"/>
                <w:szCs w:val="18"/>
                <w:lang w:val="eu-ES"/>
              </w:rPr>
              <w:t>Erabakien jakinarazpena, Oinarri Arauetako 11. artikuluan zehaztu bezala, Gipuzkoako Aldizkari Ofizialean argitaratuko da eta banakako jakinarazpenak ordezkatuko d</w:t>
            </w:r>
            <w:r w:rsidR="007D4EB6" w:rsidRPr="0015382D">
              <w:rPr>
                <w:rFonts w:ascii="Franklin Gothic Book" w:hAnsi="Franklin Gothic Book" w:cs="Arial"/>
                <w:sz w:val="18"/>
                <w:szCs w:val="18"/>
                <w:lang w:val="eu-ES"/>
              </w:rPr>
              <w:t>u.</w:t>
            </w:r>
          </w:p>
        </w:tc>
        <w:tc>
          <w:tcPr>
            <w:tcW w:w="4933" w:type="dxa"/>
            <w:tcBorders>
              <w:left w:val="single" w:sz="4" w:space="0" w:color="000000" w:themeColor="text1"/>
            </w:tcBorders>
            <w:shd w:val="clear" w:color="auto" w:fill="auto"/>
          </w:tcPr>
          <w:p w14:paraId="6F4CE2D3" w14:textId="77777777" w:rsidR="003533D2" w:rsidRPr="001F53D0" w:rsidRDefault="006B2C9E" w:rsidP="003533D2">
            <w:pPr>
              <w:shd w:val="clear" w:color="auto" w:fill="FFFFFF"/>
              <w:spacing w:line="276" w:lineRule="auto"/>
              <w:ind w:left="270" w:right="34"/>
              <w:jc w:val="center"/>
              <w:rPr>
                <w:rFonts w:ascii="Franklin Gothic Book" w:hAnsi="Franklin Gothic Book" w:cs="Arial"/>
                <w:color w:val="000000"/>
                <w:sz w:val="18"/>
                <w:szCs w:val="18"/>
              </w:rPr>
            </w:pPr>
            <w:r w:rsidRPr="001F53D0">
              <w:rPr>
                <w:rFonts w:ascii="Franklin Gothic Book" w:hAnsi="Franklin Gothic Book" w:cs="Arial"/>
                <w:color w:val="000000"/>
                <w:sz w:val="18"/>
                <w:szCs w:val="18"/>
              </w:rPr>
              <w:lastRenderedPageBreak/>
              <w:t>AYUNTAMIENTO DE ZUMARRAGA</w:t>
            </w:r>
          </w:p>
          <w:p w14:paraId="73A6B7BA" w14:textId="77777777" w:rsidR="003533D2" w:rsidRPr="001F53D0" w:rsidRDefault="003533D2" w:rsidP="003533D2">
            <w:pPr>
              <w:widowControl w:val="0"/>
              <w:spacing w:line="276" w:lineRule="auto"/>
              <w:ind w:left="270" w:right="34"/>
              <w:jc w:val="center"/>
              <w:outlineLvl w:val="1"/>
              <w:rPr>
                <w:rFonts w:ascii="Franklin Gothic Book" w:hAnsi="Franklin Gothic Book" w:cs="Arial"/>
                <w:sz w:val="18"/>
                <w:szCs w:val="18"/>
                <w:u w:val="single"/>
              </w:rPr>
            </w:pPr>
          </w:p>
          <w:p w14:paraId="5DE35D2B" w14:textId="77777777" w:rsidR="003533D2" w:rsidRPr="001F53D0" w:rsidRDefault="006B2C9E" w:rsidP="003533D2">
            <w:pPr>
              <w:widowControl w:val="0"/>
              <w:spacing w:line="276" w:lineRule="auto"/>
              <w:ind w:left="270" w:right="34"/>
              <w:jc w:val="center"/>
              <w:outlineLvl w:val="1"/>
              <w:rPr>
                <w:rFonts w:ascii="Franklin Gothic Book" w:hAnsi="Franklin Gothic Book" w:cs="Arial"/>
                <w:sz w:val="18"/>
                <w:szCs w:val="18"/>
                <w:u w:val="single"/>
              </w:rPr>
            </w:pPr>
            <w:r w:rsidRPr="001F53D0">
              <w:rPr>
                <w:rFonts w:ascii="Franklin Gothic Book" w:hAnsi="Franklin Gothic Book" w:cs="Arial"/>
                <w:sz w:val="18"/>
                <w:szCs w:val="18"/>
                <w:u w:val="single"/>
              </w:rPr>
              <w:t>ANUNCIO</w:t>
            </w:r>
          </w:p>
          <w:p w14:paraId="767A2B89" w14:textId="77777777" w:rsidR="003533D2" w:rsidRDefault="003533D2">
            <w:pPr>
              <w:widowControl w:val="0"/>
              <w:jc w:val="both"/>
              <w:rPr>
                <w:rFonts w:ascii="Franklin Gothic Book" w:hAnsi="Franklin Gothic Book" w:cs="Arial"/>
                <w:sz w:val="18"/>
                <w:szCs w:val="18"/>
              </w:rPr>
            </w:pPr>
          </w:p>
          <w:p w14:paraId="47E51CB5" w14:textId="77777777" w:rsidR="003533D2" w:rsidRDefault="003533D2">
            <w:pPr>
              <w:widowControl w:val="0"/>
              <w:jc w:val="both"/>
              <w:rPr>
                <w:rFonts w:ascii="Franklin Gothic Book" w:hAnsi="Franklin Gothic Book" w:cs="Arial"/>
                <w:sz w:val="18"/>
                <w:szCs w:val="18"/>
              </w:rPr>
            </w:pPr>
          </w:p>
          <w:p w14:paraId="3B8B21FF" w14:textId="77777777" w:rsidR="001D3DB2" w:rsidRPr="00834CDB" w:rsidRDefault="006B2C9E">
            <w:pPr>
              <w:widowControl w:val="0"/>
              <w:jc w:val="both"/>
              <w:rPr>
                <w:rFonts w:ascii="Franklin Gothic Book" w:hAnsi="Franklin Gothic Book" w:cs="Arial"/>
                <w:sz w:val="18"/>
                <w:szCs w:val="18"/>
              </w:rPr>
            </w:pPr>
            <w:r w:rsidRPr="00834CDB">
              <w:rPr>
                <w:rFonts w:ascii="Franklin Gothic Book" w:hAnsi="Franklin Gothic Book" w:cs="Arial"/>
                <w:sz w:val="18"/>
                <w:szCs w:val="18"/>
              </w:rPr>
              <w:t xml:space="preserve">El </w:t>
            </w:r>
            <w:r w:rsidR="008C2333" w:rsidRPr="00834CDB">
              <w:rPr>
                <w:rFonts w:ascii="Franklin Gothic Book" w:hAnsi="Franklin Gothic Book" w:cs="Arial"/>
                <w:sz w:val="18"/>
                <w:szCs w:val="18"/>
              </w:rPr>
              <w:t xml:space="preserve">Pleno del </w:t>
            </w:r>
            <w:r w:rsidRPr="00834CDB">
              <w:rPr>
                <w:rFonts w:ascii="Franklin Gothic Book" w:hAnsi="Franklin Gothic Book" w:cs="Arial"/>
                <w:sz w:val="18"/>
                <w:szCs w:val="18"/>
              </w:rPr>
              <w:t xml:space="preserve">Ayuntamiento de Zumarraga, en </w:t>
            </w:r>
            <w:r w:rsidR="008C2333" w:rsidRPr="00834CDB">
              <w:rPr>
                <w:rFonts w:ascii="Franklin Gothic Book" w:hAnsi="Franklin Gothic Book" w:cs="Arial"/>
                <w:sz w:val="18"/>
                <w:szCs w:val="18"/>
              </w:rPr>
              <w:t>sesión celebrada el día 30 de enero de 2020, acordó aprobar el Plan Estratégico de subvenciones 2020-2022 del Ayuntamiento de Zumarraga.</w:t>
            </w:r>
          </w:p>
          <w:p w14:paraId="63A41019" w14:textId="77777777" w:rsidR="008C2333" w:rsidRPr="00834CDB" w:rsidRDefault="008C2333">
            <w:pPr>
              <w:widowControl w:val="0"/>
              <w:jc w:val="both"/>
              <w:rPr>
                <w:rFonts w:ascii="Franklin Gothic Book" w:hAnsi="Franklin Gothic Book" w:cs="Arial"/>
                <w:sz w:val="18"/>
                <w:szCs w:val="18"/>
              </w:rPr>
            </w:pPr>
          </w:p>
          <w:p w14:paraId="280A6E78" w14:textId="77777777" w:rsidR="008C2333" w:rsidRPr="00834CDB" w:rsidRDefault="006B2C9E">
            <w:pPr>
              <w:widowControl w:val="0"/>
              <w:jc w:val="both"/>
              <w:rPr>
                <w:rFonts w:ascii="Franklin Gothic Book" w:hAnsi="Franklin Gothic Book" w:cs="Arial"/>
                <w:sz w:val="18"/>
                <w:szCs w:val="18"/>
              </w:rPr>
            </w:pPr>
            <w:r w:rsidRPr="00834CDB">
              <w:rPr>
                <w:rFonts w:ascii="Franklin Gothic Book" w:hAnsi="Franklin Gothic Book" w:cs="Arial"/>
                <w:sz w:val="18"/>
                <w:szCs w:val="18"/>
              </w:rPr>
              <w:t>Una estrategia que busca atender las necesidades de la ciudadanía, apoyando de manera eficaz a los sectores más necesitados y comprometiéndose con el desarrollo social, económico y sostenible del municipio.</w:t>
            </w:r>
          </w:p>
          <w:p w14:paraId="333CADD6" w14:textId="77777777" w:rsidR="008C2333" w:rsidRPr="00834CDB" w:rsidRDefault="008C2333">
            <w:pPr>
              <w:widowControl w:val="0"/>
              <w:jc w:val="both"/>
              <w:rPr>
                <w:rFonts w:ascii="Franklin Gothic Book" w:hAnsi="Franklin Gothic Book" w:cs="Arial"/>
                <w:sz w:val="18"/>
                <w:szCs w:val="18"/>
              </w:rPr>
            </w:pPr>
          </w:p>
          <w:p w14:paraId="39E5C615" w14:textId="77777777" w:rsidR="00A1410A" w:rsidRPr="00834CDB" w:rsidRDefault="006B2C9E">
            <w:pPr>
              <w:widowControl w:val="0"/>
              <w:jc w:val="both"/>
              <w:rPr>
                <w:rFonts w:ascii="Franklin Gothic Book" w:hAnsi="Franklin Gothic Book" w:cs="Arial"/>
                <w:sz w:val="18"/>
                <w:szCs w:val="18"/>
              </w:rPr>
            </w:pPr>
            <w:r w:rsidRPr="00834CDB">
              <w:rPr>
                <w:rFonts w:ascii="Franklin Gothic Book" w:hAnsi="Franklin Gothic Book" w:cs="Arial"/>
                <w:sz w:val="18"/>
                <w:szCs w:val="18"/>
              </w:rPr>
              <w:t xml:space="preserve">Desde la perspectiva de apoyo al tejido socioeconómico de Zumarraga, </w:t>
            </w:r>
            <w:r w:rsidR="009E78F8" w:rsidRPr="00834CDB">
              <w:rPr>
                <w:rFonts w:ascii="Franklin Gothic Book" w:hAnsi="Franklin Gothic Book" w:cs="Arial"/>
                <w:sz w:val="18"/>
                <w:szCs w:val="18"/>
              </w:rPr>
              <w:t xml:space="preserve">la </w:t>
            </w:r>
            <w:proofErr w:type="gramStart"/>
            <w:r w:rsidR="009E78F8" w:rsidRPr="00834CDB">
              <w:rPr>
                <w:rFonts w:ascii="Franklin Gothic Book" w:hAnsi="Franklin Gothic Book" w:cs="Arial"/>
                <w:sz w:val="18"/>
                <w:szCs w:val="18"/>
              </w:rPr>
              <w:t>C</w:t>
            </w:r>
            <w:r w:rsidR="009325FC" w:rsidRPr="00834CDB">
              <w:rPr>
                <w:rFonts w:ascii="Franklin Gothic Book" w:hAnsi="Franklin Gothic Book" w:cs="Arial"/>
                <w:sz w:val="18"/>
                <w:szCs w:val="18"/>
              </w:rPr>
              <w:t>oncejalía</w:t>
            </w:r>
            <w:proofErr w:type="gramEnd"/>
            <w:r w:rsidR="009325FC" w:rsidRPr="00834CDB">
              <w:rPr>
                <w:rFonts w:ascii="Franklin Gothic Book" w:hAnsi="Franklin Gothic Book" w:cs="Arial"/>
                <w:sz w:val="18"/>
                <w:szCs w:val="18"/>
              </w:rPr>
              <w:t xml:space="preserve"> de Promoción </w:t>
            </w:r>
            <w:r w:rsidR="00054934" w:rsidRPr="00834CDB">
              <w:rPr>
                <w:rFonts w:ascii="Franklin Gothic Book" w:hAnsi="Franklin Gothic Book" w:cs="Arial"/>
                <w:sz w:val="18"/>
                <w:szCs w:val="18"/>
              </w:rPr>
              <w:t>Económica, D</w:t>
            </w:r>
            <w:r w:rsidR="009325FC" w:rsidRPr="00834CDB">
              <w:rPr>
                <w:rFonts w:ascii="Franklin Gothic Book" w:hAnsi="Franklin Gothic Book" w:cs="Arial"/>
                <w:sz w:val="18"/>
                <w:szCs w:val="18"/>
              </w:rPr>
              <w:t xml:space="preserve">esarrollo </w:t>
            </w:r>
            <w:r w:rsidR="00054934" w:rsidRPr="00834CDB">
              <w:rPr>
                <w:rFonts w:ascii="Franklin Gothic Book" w:hAnsi="Franklin Gothic Book" w:cs="Arial"/>
                <w:sz w:val="18"/>
                <w:szCs w:val="18"/>
              </w:rPr>
              <w:t xml:space="preserve">Local e Innovación </w:t>
            </w:r>
            <w:r w:rsidR="009325FC" w:rsidRPr="00834CDB">
              <w:rPr>
                <w:rFonts w:ascii="Franklin Gothic Book" w:hAnsi="Franklin Gothic Book" w:cs="Arial"/>
                <w:sz w:val="18"/>
                <w:szCs w:val="18"/>
              </w:rPr>
              <w:t xml:space="preserve">del Ayuntamiento </w:t>
            </w:r>
            <w:r w:rsidRPr="00834CDB">
              <w:rPr>
                <w:rFonts w:ascii="Franklin Gothic Book" w:hAnsi="Franklin Gothic Book" w:cs="Arial"/>
                <w:sz w:val="18"/>
                <w:szCs w:val="18"/>
              </w:rPr>
              <w:t xml:space="preserve">pone en marcha el Programa de Ayudas denominado </w:t>
            </w:r>
            <w:proofErr w:type="spellStart"/>
            <w:r w:rsidRPr="00834CDB">
              <w:rPr>
                <w:rFonts w:ascii="Franklin Gothic Book" w:hAnsi="Franklin Gothic Book" w:cs="Arial"/>
                <w:sz w:val="18"/>
                <w:szCs w:val="18"/>
              </w:rPr>
              <w:t>ZumarragarEKIN</w:t>
            </w:r>
            <w:proofErr w:type="spellEnd"/>
            <w:r w:rsidRPr="00834CDB">
              <w:rPr>
                <w:rFonts w:ascii="Franklin Gothic Book" w:hAnsi="Franklin Gothic Book" w:cs="Arial"/>
                <w:sz w:val="18"/>
                <w:szCs w:val="18"/>
              </w:rPr>
              <w:t xml:space="preserve"> con el fin de impulsar y dinamizar la economía local y el empleo del municipio.</w:t>
            </w:r>
          </w:p>
          <w:p w14:paraId="3EECD737" w14:textId="77777777" w:rsidR="008B7D65" w:rsidRPr="00834CDB" w:rsidRDefault="008B7D65">
            <w:pPr>
              <w:widowControl w:val="0"/>
              <w:jc w:val="both"/>
              <w:rPr>
                <w:rFonts w:ascii="Franklin Gothic Book" w:hAnsi="Franklin Gothic Book" w:cs="Arial"/>
                <w:sz w:val="18"/>
                <w:szCs w:val="18"/>
              </w:rPr>
            </w:pPr>
          </w:p>
          <w:p w14:paraId="1F092CAD" w14:textId="77777777" w:rsidR="00F434D7" w:rsidRPr="00834CDB" w:rsidRDefault="006B2C9E">
            <w:pPr>
              <w:widowControl w:val="0"/>
              <w:jc w:val="both"/>
              <w:rPr>
                <w:rFonts w:ascii="Franklin Gothic Book" w:hAnsi="Franklin Gothic Book" w:cs="Arial"/>
                <w:sz w:val="18"/>
                <w:szCs w:val="18"/>
              </w:rPr>
            </w:pPr>
            <w:r w:rsidRPr="00834CDB">
              <w:rPr>
                <w:rFonts w:ascii="Franklin Gothic Book" w:hAnsi="Franklin Gothic Book" w:cs="Arial"/>
                <w:sz w:val="18"/>
                <w:szCs w:val="18"/>
              </w:rPr>
              <w:t xml:space="preserve">Queremos </w:t>
            </w:r>
            <w:r w:rsidR="00A1410A" w:rsidRPr="00834CDB">
              <w:rPr>
                <w:rFonts w:ascii="Franklin Gothic Book" w:hAnsi="Franklin Gothic Book" w:cs="Arial"/>
                <w:sz w:val="18"/>
                <w:szCs w:val="18"/>
              </w:rPr>
              <w:t>hacer</w:t>
            </w:r>
            <w:r w:rsidRPr="00834CDB">
              <w:rPr>
                <w:rFonts w:ascii="Franklin Gothic Book" w:hAnsi="Franklin Gothic Book" w:cs="Arial"/>
                <w:sz w:val="18"/>
                <w:szCs w:val="18"/>
              </w:rPr>
              <w:t xml:space="preserve"> de Zumarraga</w:t>
            </w:r>
            <w:r w:rsidR="00A1410A" w:rsidRPr="00834CDB">
              <w:rPr>
                <w:rFonts w:ascii="Franklin Gothic Book" w:hAnsi="Franklin Gothic Book" w:cs="Arial"/>
                <w:sz w:val="18"/>
                <w:szCs w:val="18"/>
              </w:rPr>
              <w:t xml:space="preserve"> </w:t>
            </w:r>
            <w:r w:rsidRPr="00834CDB">
              <w:rPr>
                <w:rFonts w:ascii="Franklin Gothic Book" w:hAnsi="Franklin Gothic Book" w:cs="Arial"/>
                <w:sz w:val="18"/>
                <w:szCs w:val="18"/>
              </w:rPr>
              <w:t xml:space="preserve">un territorio </w:t>
            </w:r>
            <w:r w:rsidR="00A1410A" w:rsidRPr="00834CDB">
              <w:rPr>
                <w:rFonts w:ascii="Franklin Gothic Book" w:hAnsi="Franklin Gothic Book" w:cs="Arial"/>
                <w:sz w:val="18"/>
                <w:szCs w:val="18"/>
              </w:rPr>
              <w:t xml:space="preserve">competitivo, </w:t>
            </w:r>
            <w:r w:rsidRPr="00834CDB">
              <w:rPr>
                <w:rFonts w:ascii="Franklin Gothic Book" w:hAnsi="Franklin Gothic Book" w:cs="Arial"/>
                <w:sz w:val="18"/>
                <w:szCs w:val="18"/>
              </w:rPr>
              <w:t>que apuest</w:t>
            </w:r>
            <w:r w:rsidR="00E36CFD" w:rsidRPr="00834CDB">
              <w:rPr>
                <w:rFonts w:ascii="Franklin Gothic Book" w:hAnsi="Franklin Gothic Book" w:cs="Arial"/>
                <w:sz w:val="18"/>
                <w:szCs w:val="18"/>
              </w:rPr>
              <w:t>a por un modelo de D</w:t>
            </w:r>
            <w:r w:rsidRPr="00834CDB">
              <w:rPr>
                <w:rFonts w:ascii="Franklin Gothic Book" w:hAnsi="Franklin Gothic Book" w:cs="Arial"/>
                <w:sz w:val="18"/>
                <w:szCs w:val="18"/>
              </w:rPr>
              <w:t>esarrollo Econ</w:t>
            </w:r>
            <w:r w:rsidR="00E36CFD" w:rsidRPr="00834CDB">
              <w:rPr>
                <w:rFonts w:ascii="Franklin Gothic Book" w:hAnsi="Franklin Gothic Book" w:cs="Arial"/>
                <w:sz w:val="18"/>
                <w:szCs w:val="18"/>
              </w:rPr>
              <w:t>ómico y S</w:t>
            </w:r>
            <w:r w:rsidRPr="00834CDB">
              <w:rPr>
                <w:rFonts w:ascii="Franklin Gothic Book" w:hAnsi="Franklin Gothic Book" w:cs="Arial"/>
                <w:sz w:val="18"/>
                <w:szCs w:val="18"/>
              </w:rPr>
              <w:t xml:space="preserve">ocial </w:t>
            </w:r>
            <w:r w:rsidR="00A1410A" w:rsidRPr="00834CDB">
              <w:rPr>
                <w:rFonts w:ascii="Franklin Gothic Book" w:hAnsi="Franklin Gothic Book" w:cs="Arial"/>
                <w:sz w:val="18"/>
                <w:szCs w:val="18"/>
              </w:rPr>
              <w:t>en el que las</w:t>
            </w:r>
            <w:r w:rsidRPr="00834CDB">
              <w:rPr>
                <w:rFonts w:ascii="Franklin Gothic Book" w:hAnsi="Franklin Gothic Book" w:cs="Arial"/>
                <w:sz w:val="18"/>
                <w:szCs w:val="18"/>
              </w:rPr>
              <w:t xml:space="preserve"> empresas</w:t>
            </w:r>
            <w:r w:rsidR="00A1410A" w:rsidRPr="00834CDB">
              <w:rPr>
                <w:rFonts w:ascii="Franklin Gothic Book" w:hAnsi="Franklin Gothic Book" w:cs="Arial"/>
                <w:sz w:val="18"/>
                <w:szCs w:val="18"/>
              </w:rPr>
              <w:t xml:space="preserve"> industriales, los pequeños comercios, las personas artesanas y produ</w:t>
            </w:r>
            <w:r w:rsidR="008409AF">
              <w:rPr>
                <w:rFonts w:ascii="Franklin Gothic Book" w:hAnsi="Franklin Gothic Book" w:cs="Arial"/>
                <w:sz w:val="18"/>
                <w:szCs w:val="18"/>
              </w:rPr>
              <w:t xml:space="preserve">ctoras contribuyen a construir </w:t>
            </w:r>
            <w:r w:rsidR="00A1410A" w:rsidRPr="00834CDB">
              <w:rPr>
                <w:rFonts w:ascii="Franklin Gothic Book" w:hAnsi="Franklin Gothic Book" w:cs="Arial"/>
                <w:sz w:val="18"/>
                <w:szCs w:val="18"/>
              </w:rPr>
              <w:t xml:space="preserve">un tejido social y económico </w:t>
            </w:r>
            <w:r w:rsidR="009E3BA7" w:rsidRPr="00834CDB">
              <w:rPr>
                <w:rFonts w:ascii="Franklin Gothic Book" w:hAnsi="Franklin Gothic Book" w:cs="Arial"/>
                <w:sz w:val="18"/>
                <w:szCs w:val="18"/>
              </w:rPr>
              <w:t xml:space="preserve">profesionalizado, innovador, humano </w:t>
            </w:r>
            <w:r w:rsidRPr="00834CDB">
              <w:rPr>
                <w:rFonts w:ascii="Franklin Gothic Book" w:hAnsi="Franklin Gothic Book" w:cs="Arial"/>
                <w:sz w:val="18"/>
                <w:szCs w:val="18"/>
              </w:rPr>
              <w:t>y respetuo</w:t>
            </w:r>
            <w:r w:rsidR="009E3BA7" w:rsidRPr="00834CDB">
              <w:rPr>
                <w:rFonts w:ascii="Franklin Gothic Book" w:hAnsi="Franklin Gothic Book" w:cs="Arial"/>
                <w:sz w:val="18"/>
                <w:szCs w:val="18"/>
              </w:rPr>
              <w:t>so</w:t>
            </w:r>
            <w:r w:rsidRPr="00834CDB">
              <w:rPr>
                <w:rFonts w:ascii="Franklin Gothic Book" w:hAnsi="Franklin Gothic Book" w:cs="Arial"/>
                <w:sz w:val="18"/>
                <w:szCs w:val="18"/>
              </w:rPr>
              <w:t xml:space="preserve"> con el medio ambiente, favoreciendo </w:t>
            </w:r>
            <w:r w:rsidR="009E3BA7" w:rsidRPr="00834CDB">
              <w:rPr>
                <w:rFonts w:ascii="Franklin Gothic Book" w:hAnsi="Franklin Gothic Book" w:cs="Arial"/>
                <w:sz w:val="18"/>
                <w:szCs w:val="18"/>
              </w:rPr>
              <w:t>el empleo de calidad y</w:t>
            </w:r>
            <w:r w:rsidRPr="00834CDB">
              <w:rPr>
                <w:rFonts w:ascii="Franklin Gothic Book" w:hAnsi="Franklin Gothic Book" w:cs="Arial"/>
                <w:sz w:val="18"/>
                <w:szCs w:val="18"/>
              </w:rPr>
              <w:t xml:space="preserve"> </w:t>
            </w:r>
            <w:r w:rsidR="009E3BA7" w:rsidRPr="00834CDB">
              <w:rPr>
                <w:rFonts w:ascii="Franklin Gothic Book" w:hAnsi="Franklin Gothic Book" w:cs="Arial"/>
                <w:sz w:val="18"/>
                <w:szCs w:val="18"/>
              </w:rPr>
              <w:t xml:space="preserve">las oportunidades de emprendimiento que permitan </w:t>
            </w:r>
            <w:r w:rsidRPr="00834CDB">
              <w:rPr>
                <w:rFonts w:ascii="Franklin Gothic Book" w:hAnsi="Franklin Gothic Book" w:cs="Arial"/>
                <w:sz w:val="18"/>
                <w:szCs w:val="18"/>
              </w:rPr>
              <w:t xml:space="preserve">la retención del talento </w:t>
            </w:r>
            <w:r w:rsidR="009E3BA7" w:rsidRPr="00834CDB">
              <w:rPr>
                <w:rFonts w:ascii="Franklin Gothic Book" w:hAnsi="Franklin Gothic Book" w:cs="Arial"/>
                <w:sz w:val="18"/>
                <w:szCs w:val="18"/>
              </w:rPr>
              <w:t xml:space="preserve">en el municipio </w:t>
            </w:r>
            <w:r w:rsidRPr="00834CDB">
              <w:rPr>
                <w:rFonts w:ascii="Franklin Gothic Book" w:hAnsi="Franklin Gothic Book" w:cs="Arial"/>
                <w:sz w:val="18"/>
                <w:szCs w:val="18"/>
              </w:rPr>
              <w:t xml:space="preserve">y </w:t>
            </w:r>
            <w:r w:rsidR="00E36CFD" w:rsidRPr="00834CDB">
              <w:rPr>
                <w:rFonts w:ascii="Franklin Gothic Book" w:hAnsi="Franklin Gothic Book" w:cs="Arial"/>
                <w:sz w:val="18"/>
                <w:szCs w:val="18"/>
              </w:rPr>
              <w:t>as</w:t>
            </w:r>
            <w:r w:rsidR="0018594A" w:rsidRPr="00834CDB">
              <w:rPr>
                <w:rFonts w:ascii="Franklin Gothic Book" w:hAnsi="Franklin Gothic Book" w:cs="Arial"/>
                <w:sz w:val="18"/>
                <w:szCs w:val="18"/>
              </w:rPr>
              <w:t>egure</w:t>
            </w:r>
            <w:r w:rsidR="00A1410A" w:rsidRPr="00834CDB">
              <w:rPr>
                <w:rFonts w:ascii="Franklin Gothic Book" w:hAnsi="Franklin Gothic Book" w:cs="Arial"/>
                <w:sz w:val="18"/>
                <w:szCs w:val="18"/>
              </w:rPr>
              <w:t xml:space="preserve"> el relevo generacional</w:t>
            </w:r>
            <w:r w:rsidR="009E3BA7" w:rsidRPr="00834CDB">
              <w:rPr>
                <w:rFonts w:ascii="Franklin Gothic Book" w:hAnsi="Franklin Gothic Book" w:cs="Arial"/>
                <w:sz w:val="18"/>
                <w:szCs w:val="18"/>
              </w:rPr>
              <w:t>.</w:t>
            </w:r>
          </w:p>
          <w:p w14:paraId="3E03BE91" w14:textId="77777777" w:rsidR="00E36CFD" w:rsidRPr="00834CDB" w:rsidRDefault="00E36CFD">
            <w:pPr>
              <w:widowControl w:val="0"/>
              <w:jc w:val="both"/>
              <w:rPr>
                <w:rFonts w:ascii="Franklin Gothic Book" w:hAnsi="Franklin Gothic Book" w:cs="Arial"/>
                <w:sz w:val="18"/>
                <w:szCs w:val="18"/>
              </w:rPr>
            </w:pPr>
          </w:p>
          <w:p w14:paraId="30B292B9" w14:textId="77777777" w:rsidR="00E36CFD" w:rsidRPr="00834CDB" w:rsidRDefault="006B2C9E">
            <w:pPr>
              <w:widowControl w:val="0"/>
              <w:jc w:val="both"/>
              <w:rPr>
                <w:rFonts w:ascii="Franklin Gothic Book" w:hAnsi="Franklin Gothic Book" w:cs="Arial"/>
                <w:sz w:val="18"/>
                <w:szCs w:val="18"/>
              </w:rPr>
            </w:pPr>
            <w:r w:rsidRPr="00834CDB">
              <w:rPr>
                <w:rFonts w:ascii="Franklin Gothic Book" w:hAnsi="Franklin Gothic Book" w:cs="Arial"/>
                <w:sz w:val="18"/>
                <w:szCs w:val="18"/>
              </w:rPr>
              <w:t xml:space="preserve">Para ello, el Programa de Ayudas </w:t>
            </w:r>
            <w:proofErr w:type="spellStart"/>
            <w:r w:rsidRPr="00834CDB">
              <w:rPr>
                <w:rFonts w:ascii="Franklin Gothic Book" w:hAnsi="Franklin Gothic Book" w:cs="Arial"/>
                <w:sz w:val="18"/>
                <w:szCs w:val="18"/>
              </w:rPr>
              <w:t>ZumarragarEKIN</w:t>
            </w:r>
            <w:proofErr w:type="spellEnd"/>
            <w:r w:rsidRPr="00834CDB">
              <w:rPr>
                <w:rFonts w:ascii="Franklin Gothic Book" w:hAnsi="Franklin Gothic Book" w:cs="Arial"/>
                <w:sz w:val="18"/>
                <w:szCs w:val="18"/>
              </w:rPr>
              <w:t xml:space="preserve"> establece unas líneas de subvención que pivotan sobre cuatro ejes principales:</w:t>
            </w:r>
          </w:p>
          <w:p w14:paraId="4DB39913" w14:textId="77777777" w:rsidR="00FA5A92" w:rsidRPr="00834CDB" w:rsidRDefault="00FA5A92">
            <w:pPr>
              <w:widowControl w:val="0"/>
              <w:jc w:val="both"/>
              <w:rPr>
                <w:rFonts w:ascii="Franklin Gothic Book" w:hAnsi="Franklin Gothic Book" w:cs="Arial"/>
                <w:sz w:val="18"/>
                <w:szCs w:val="18"/>
              </w:rPr>
            </w:pPr>
          </w:p>
          <w:p w14:paraId="7E044DE2" w14:textId="77777777" w:rsidR="00E36CFD" w:rsidRPr="00834CDB" w:rsidRDefault="006B2C9E" w:rsidP="00DA2E11">
            <w:pPr>
              <w:widowControl w:val="0"/>
              <w:numPr>
                <w:ilvl w:val="6"/>
                <w:numId w:val="70"/>
              </w:numPr>
              <w:jc w:val="both"/>
              <w:rPr>
                <w:rFonts w:ascii="Franklin Gothic Book" w:hAnsi="Franklin Gothic Book" w:cs="Arial"/>
                <w:sz w:val="18"/>
                <w:szCs w:val="18"/>
              </w:rPr>
            </w:pPr>
            <w:r w:rsidRPr="00834CDB">
              <w:rPr>
                <w:rFonts w:ascii="Franklin Gothic Book" w:hAnsi="Franklin Gothic Book" w:cs="Arial"/>
                <w:sz w:val="18"/>
                <w:szCs w:val="18"/>
              </w:rPr>
              <w:t>La mejora competitiva de las pequeñas y medianas empresas del municipio.</w:t>
            </w:r>
          </w:p>
          <w:p w14:paraId="062CCB18" w14:textId="77777777" w:rsidR="0015454F" w:rsidRPr="00834CDB" w:rsidRDefault="006B2C9E" w:rsidP="00DA2E11">
            <w:pPr>
              <w:widowControl w:val="0"/>
              <w:numPr>
                <w:ilvl w:val="6"/>
                <w:numId w:val="70"/>
              </w:numPr>
              <w:jc w:val="both"/>
              <w:rPr>
                <w:rFonts w:ascii="Franklin Gothic Book" w:hAnsi="Franklin Gothic Book" w:cs="Arial"/>
                <w:sz w:val="18"/>
                <w:szCs w:val="18"/>
              </w:rPr>
            </w:pPr>
            <w:r w:rsidRPr="00834CDB">
              <w:rPr>
                <w:rFonts w:ascii="Franklin Gothic Book" w:hAnsi="Franklin Gothic Book" w:cs="Arial"/>
                <w:sz w:val="18"/>
                <w:szCs w:val="18"/>
              </w:rPr>
              <w:t xml:space="preserve">El apoyo del emprendimiento en economía social y/o en actividades de carácter estratégico </w:t>
            </w:r>
            <w:proofErr w:type="gramStart"/>
            <w:r w:rsidRPr="00834CDB">
              <w:rPr>
                <w:rFonts w:ascii="Franklin Gothic Book" w:hAnsi="Franklin Gothic Book" w:cs="Arial"/>
                <w:sz w:val="18"/>
                <w:szCs w:val="18"/>
              </w:rPr>
              <w:t>o  innovadoras</w:t>
            </w:r>
            <w:proofErr w:type="gramEnd"/>
            <w:r w:rsidRPr="00834CDB">
              <w:rPr>
                <w:rFonts w:ascii="Franklin Gothic Book" w:hAnsi="Franklin Gothic Book" w:cs="Arial"/>
                <w:sz w:val="18"/>
                <w:szCs w:val="18"/>
              </w:rPr>
              <w:t>.</w:t>
            </w:r>
          </w:p>
          <w:p w14:paraId="7F781216" w14:textId="77777777" w:rsidR="00E36CFD" w:rsidRPr="00834CDB" w:rsidRDefault="006B2C9E" w:rsidP="00DA2E11">
            <w:pPr>
              <w:widowControl w:val="0"/>
              <w:numPr>
                <w:ilvl w:val="6"/>
                <w:numId w:val="70"/>
              </w:numPr>
              <w:jc w:val="both"/>
              <w:rPr>
                <w:rFonts w:ascii="Franklin Gothic Book" w:hAnsi="Franklin Gothic Book" w:cs="Arial"/>
                <w:sz w:val="18"/>
                <w:szCs w:val="18"/>
              </w:rPr>
            </w:pPr>
            <w:r w:rsidRPr="00834CDB">
              <w:rPr>
                <w:rFonts w:ascii="Franklin Gothic Book" w:hAnsi="Franklin Gothic Book" w:cs="Arial"/>
                <w:sz w:val="18"/>
                <w:szCs w:val="18"/>
              </w:rPr>
              <w:t xml:space="preserve">La </w:t>
            </w:r>
            <w:r w:rsidR="001D70BD" w:rsidRPr="00834CDB">
              <w:rPr>
                <w:rFonts w:ascii="Franklin Gothic Book" w:hAnsi="Franklin Gothic Book" w:cs="Arial"/>
                <w:sz w:val="18"/>
                <w:szCs w:val="18"/>
              </w:rPr>
              <w:t>r</w:t>
            </w:r>
            <w:r w:rsidRPr="00834CDB">
              <w:rPr>
                <w:rFonts w:ascii="Franklin Gothic Book" w:hAnsi="Franklin Gothic Book" w:cs="Arial"/>
                <w:sz w:val="18"/>
                <w:szCs w:val="18"/>
              </w:rPr>
              <w:t xml:space="preserve">evitalización del </w:t>
            </w:r>
            <w:r w:rsidR="00790E64" w:rsidRPr="00834CDB">
              <w:rPr>
                <w:rFonts w:ascii="Franklin Gothic Book" w:hAnsi="Franklin Gothic Book" w:cs="Arial"/>
                <w:sz w:val="18"/>
                <w:szCs w:val="18"/>
              </w:rPr>
              <w:t>comercio local y el primer sector</w:t>
            </w:r>
            <w:r w:rsidR="0015454F" w:rsidRPr="00834CDB">
              <w:rPr>
                <w:rFonts w:ascii="Franklin Gothic Book" w:hAnsi="Franklin Gothic Book" w:cs="Arial"/>
                <w:sz w:val="18"/>
                <w:szCs w:val="18"/>
              </w:rPr>
              <w:t xml:space="preserve">, atendiendo principalmente a la modernización del comercio existente, al apoyo al emprendimiento comercial y a la detección de nuevas oportunidades de </w:t>
            </w:r>
            <w:proofErr w:type="gramStart"/>
            <w:r w:rsidR="0015454F" w:rsidRPr="00834CDB">
              <w:rPr>
                <w:rFonts w:ascii="Franklin Gothic Book" w:hAnsi="Franklin Gothic Book" w:cs="Arial"/>
                <w:sz w:val="18"/>
                <w:szCs w:val="18"/>
              </w:rPr>
              <w:t>negocio</w:t>
            </w:r>
            <w:proofErr w:type="gramEnd"/>
            <w:r w:rsidR="0015454F" w:rsidRPr="00834CDB">
              <w:rPr>
                <w:rFonts w:ascii="Franklin Gothic Book" w:hAnsi="Franklin Gothic Book" w:cs="Arial"/>
                <w:sz w:val="18"/>
                <w:szCs w:val="18"/>
              </w:rPr>
              <w:t xml:space="preserve"> así como al aumento de la oferta de locales vacíos.</w:t>
            </w:r>
          </w:p>
          <w:p w14:paraId="3C5AC2F0" w14:textId="77777777" w:rsidR="0015454F" w:rsidRPr="00834CDB" w:rsidRDefault="006B2C9E" w:rsidP="00DA2E11">
            <w:pPr>
              <w:widowControl w:val="0"/>
              <w:numPr>
                <w:ilvl w:val="6"/>
                <w:numId w:val="70"/>
              </w:numPr>
              <w:jc w:val="both"/>
              <w:rPr>
                <w:rFonts w:ascii="Franklin Gothic Book" w:hAnsi="Franklin Gothic Book" w:cs="Arial"/>
                <w:sz w:val="18"/>
                <w:szCs w:val="18"/>
              </w:rPr>
            </w:pPr>
            <w:r w:rsidRPr="00834CDB">
              <w:rPr>
                <w:rFonts w:ascii="Franklin Gothic Book" w:hAnsi="Franklin Gothic Book" w:cs="Arial"/>
                <w:sz w:val="18"/>
                <w:szCs w:val="18"/>
              </w:rPr>
              <w:t>La activación del consumo local.</w:t>
            </w:r>
          </w:p>
          <w:p w14:paraId="00F54F3A" w14:textId="77777777" w:rsidR="006E0132" w:rsidRPr="00834CDB" w:rsidRDefault="006E0132" w:rsidP="006E0132">
            <w:pPr>
              <w:widowControl w:val="0"/>
              <w:jc w:val="both"/>
              <w:rPr>
                <w:rFonts w:ascii="Franklin Gothic Book" w:hAnsi="Franklin Gothic Book" w:cs="Arial"/>
                <w:sz w:val="18"/>
                <w:szCs w:val="18"/>
              </w:rPr>
            </w:pPr>
          </w:p>
          <w:p w14:paraId="5DED15F9" w14:textId="77777777" w:rsidR="006E0132" w:rsidRPr="00834CDB" w:rsidRDefault="006B2C9E" w:rsidP="006E0132">
            <w:pPr>
              <w:widowControl w:val="0"/>
              <w:jc w:val="both"/>
              <w:rPr>
                <w:rFonts w:ascii="Franklin Gothic Book" w:hAnsi="Franklin Gothic Book" w:cs="Arial"/>
                <w:sz w:val="18"/>
                <w:szCs w:val="18"/>
              </w:rPr>
            </w:pPr>
            <w:r w:rsidRPr="00834CDB">
              <w:rPr>
                <w:rFonts w:ascii="Franklin Gothic Book" w:hAnsi="Franklin Gothic Book" w:cs="Arial"/>
                <w:sz w:val="18"/>
                <w:szCs w:val="18"/>
              </w:rPr>
              <w:t>Por lo tanto, las presentes ayudas hay que situarlas en el marco de las actuaciones que está poniendo en marcha el Ayuntamiento de Zumarraga para proteger y dar soport</w:t>
            </w:r>
            <w:r w:rsidR="009E3BA7" w:rsidRPr="00834CDB">
              <w:rPr>
                <w:rFonts w:ascii="Franklin Gothic Book" w:hAnsi="Franklin Gothic Book" w:cs="Arial"/>
                <w:sz w:val="18"/>
                <w:szCs w:val="18"/>
              </w:rPr>
              <w:t>e al tejido productivo y social</w:t>
            </w:r>
            <w:r w:rsidRPr="00834CDB">
              <w:rPr>
                <w:rFonts w:ascii="Franklin Gothic Book" w:hAnsi="Franklin Gothic Book" w:cs="Arial"/>
                <w:sz w:val="18"/>
                <w:szCs w:val="18"/>
              </w:rPr>
              <w:t xml:space="preserve"> </w:t>
            </w:r>
            <w:r w:rsidR="009E3BA7" w:rsidRPr="00834CDB">
              <w:rPr>
                <w:rFonts w:ascii="Franklin Gothic Book" w:hAnsi="Franklin Gothic Book" w:cs="Arial"/>
                <w:sz w:val="18"/>
                <w:szCs w:val="18"/>
              </w:rPr>
              <w:t>ofreciendo</w:t>
            </w:r>
            <w:r w:rsidRPr="00834CDB">
              <w:rPr>
                <w:rFonts w:ascii="Franklin Gothic Book" w:hAnsi="Franklin Gothic Book" w:cs="Arial"/>
                <w:sz w:val="18"/>
                <w:szCs w:val="18"/>
              </w:rPr>
              <w:t xml:space="preserve"> los recursos y apoyos necesarios para hacer frente a los diversos retos asocia</w:t>
            </w:r>
            <w:r w:rsidR="00FA5A92" w:rsidRPr="00834CDB">
              <w:rPr>
                <w:rFonts w:ascii="Franklin Gothic Book" w:hAnsi="Franklin Gothic Book" w:cs="Arial"/>
                <w:sz w:val="18"/>
                <w:szCs w:val="18"/>
              </w:rPr>
              <w:t>dos a los nuevos escenarios der</w:t>
            </w:r>
            <w:r w:rsidRPr="00834CDB">
              <w:rPr>
                <w:rFonts w:ascii="Franklin Gothic Book" w:hAnsi="Franklin Gothic Book" w:cs="Arial"/>
                <w:sz w:val="18"/>
                <w:szCs w:val="18"/>
              </w:rPr>
              <w:t>ivados de los cambios de la actividad económica y del mercado laboral en el medio y largo plazo.</w:t>
            </w:r>
          </w:p>
          <w:p w14:paraId="6B70CA3F" w14:textId="77777777" w:rsidR="006E0132" w:rsidRPr="00834CDB" w:rsidRDefault="006E0132" w:rsidP="006E0132">
            <w:pPr>
              <w:widowControl w:val="0"/>
              <w:jc w:val="both"/>
              <w:rPr>
                <w:rFonts w:ascii="Franklin Gothic Book" w:hAnsi="Franklin Gothic Book" w:cs="Arial"/>
                <w:sz w:val="18"/>
                <w:szCs w:val="18"/>
              </w:rPr>
            </w:pPr>
          </w:p>
          <w:p w14:paraId="610BC18E" w14:textId="71BCD9BD" w:rsidR="003533D2" w:rsidRPr="003533D2" w:rsidRDefault="006B2C9E" w:rsidP="009C4158">
            <w:pPr>
              <w:jc w:val="both"/>
              <w:rPr>
                <w:rFonts w:ascii="Franklin Gothic Book" w:hAnsi="Franklin Gothic Book" w:cs="Arial"/>
                <w:sz w:val="18"/>
                <w:szCs w:val="18"/>
                <w:lang w:eastAsia="es-ES"/>
              </w:rPr>
            </w:pPr>
            <w:r w:rsidRPr="009C4158">
              <w:rPr>
                <w:rFonts w:ascii="Franklin Gothic Book" w:hAnsi="Franklin Gothic Book" w:cs="Arial"/>
                <w:sz w:val="18"/>
                <w:szCs w:val="18"/>
              </w:rPr>
              <w:t xml:space="preserve">En consecuencia, El Ayuntamiento de Zumarraga mediante Resolución de la </w:t>
            </w:r>
            <w:proofErr w:type="gramStart"/>
            <w:r w:rsidRPr="009C4158">
              <w:rPr>
                <w:rFonts w:ascii="Franklin Gothic Book" w:hAnsi="Franklin Gothic Book" w:cs="Arial"/>
                <w:sz w:val="18"/>
                <w:szCs w:val="18"/>
              </w:rPr>
              <w:t>Concejala</w:t>
            </w:r>
            <w:proofErr w:type="gramEnd"/>
            <w:r w:rsidRPr="009C4158">
              <w:rPr>
                <w:rFonts w:ascii="Franklin Gothic Book" w:hAnsi="Franklin Gothic Book" w:cs="Arial"/>
                <w:sz w:val="18"/>
                <w:szCs w:val="18"/>
              </w:rPr>
              <w:t xml:space="preserve"> delegada de Promoción Económica de fecha 2</w:t>
            </w:r>
            <w:r w:rsidR="009C4158" w:rsidRPr="009C4158">
              <w:rPr>
                <w:rFonts w:ascii="Franklin Gothic Book" w:hAnsi="Franklin Gothic Book" w:cs="Arial"/>
                <w:sz w:val="18"/>
                <w:szCs w:val="18"/>
              </w:rPr>
              <w:t>1</w:t>
            </w:r>
            <w:r w:rsidRPr="009C4158">
              <w:rPr>
                <w:rFonts w:ascii="Franklin Gothic Book" w:hAnsi="Franklin Gothic Book" w:cs="Arial"/>
                <w:sz w:val="18"/>
                <w:szCs w:val="18"/>
              </w:rPr>
              <w:t xml:space="preserve"> de </w:t>
            </w:r>
            <w:r w:rsidR="009C4158" w:rsidRPr="009C4158">
              <w:rPr>
                <w:rFonts w:ascii="Franklin Gothic Book" w:hAnsi="Franklin Gothic Book" w:cs="Arial"/>
                <w:sz w:val="18"/>
                <w:szCs w:val="18"/>
              </w:rPr>
              <w:t>abril</w:t>
            </w:r>
            <w:r w:rsidRPr="009C4158">
              <w:rPr>
                <w:rFonts w:ascii="Franklin Gothic Book" w:hAnsi="Franklin Gothic Book" w:cs="Arial"/>
                <w:sz w:val="18"/>
                <w:szCs w:val="18"/>
              </w:rPr>
              <w:t xml:space="preserve"> de 202</w:t>
            </w:r>
            <w:r w:rsidR="009C4158" w:rsidRPr="009C4158">
              <w:rPr>
                <w:rFonts w:ascii="Franklin Gothic Book" w:hAnsi="Franklin Gothic Book" w:cs="Arial"/>
                <w:sz w:val="18"/>
                <w:szCs w:val="18"/>
              </w:rPr>
              <w:t>2</w:t>
            </w:r>
            <w:r w:rsidRPr="009C4158">
              <w:rPr>
                <w:rFonts w:ascii="Franklin Gothic Book" w:hAnsi="Franklin Gothic Book" w:cs="Arial"/>
                <w:sz w:val="18"/>
                <w:szCs w:val="18"/>
              </w:rPr>
              <w:t>, Nº202</w:t>
            </w:r>
            <w:r w:rsidR="009C4158" w:rsidRPr="009C4158">
              <w:rPr>
                <w:rFonts w:ascii="Franklin Gothic Book" w:hAnsi="Franklin Gothic Book" w:cs="Arial"/>
                <w:sz w:val="18"/>
                <w:szCs w:val="18"/>
              </w:rPr>
              <w:t>2</w:t>
            </w:r>
            <w:r w:rsidRPr="009C4158">
              <w:rPr>
                <w:rFonts w:ascii="Franklin Gothic Book" w:hAnsi="Franklin Gothic Book" w:cs="Arial"/>
                <w:sz w:val="18"/>
                <w:szCs w:val="18"/>
              </w:rPr>
              <w:t>/0</w:t>
            </w:r>
            <w:r w:rsidR="009C4158" w:rsidRPr="009C4158">
              <w:rPr>
                <w:rFonts w:ascii="Franklin Gothic Book" w:hAnsi="Franklin Gothic Book" w:cs="Arial"/>
                <w:sz w:val="18"/>
                <w:szCs w:val="18"/>
              </w:rPr>
              <w:t>326</w:t>
            </w:r>
            <w:r w:rsidRPr="009C4158">
              <w:rPr>
                <w:rFonts w:ascii="Franklin Gothic Book" w:hAnsi="Franklin Gothic Book" w:cs="Arial"/>
                <w:sz w:val="18"/>
                <w:szCs w:val="18"/>
              </w:rPr>
              <w:t>, adoptó el siguiente acuerdo:</w:t>
            </w:r>
          </w:p>
          <w:p w14:paraId="1B0D495E" w14:textId="77777777" w:rsidR="006E0132" w:rsidRPr="003533D2" w:rsidRDefault="006E0132" w:rsidP="006E0132">
            <w:pPr>
              <w:widowControl w:val="0"/>
              <w:jc w:val="both"/>
              <w:rPr>
                <w:rFonts w:ascii="Franklin Gothic Book" w:hAnsi="Franklin Gothic Book" w:cs="Arial"/>
                <w:sz w:val="18"/>
                <w:szCs w:val="18"/>
              </w:rPr>
            </w:pPr>
          </w:p>
          <w:p w14:paraId="67C45A63" w14:textId="77777777" w:rsidR="006E0132" w:rsidRPr="00834CDB" w:rsidRDefault="006B2C9E" w:rsidP="006E0132">
            <w:pPr>
              <w:widowControl w:val="0"/>
              <w:jc w:val="center"/>
              <w:rPr>
                <w:rFonts w:ascii="Franklin Gothic Book" w:hAnsi="Franklin Gothic Book" w:cs="Arial"/>
                <w:sz w:val="18"/>
                <w:szCs w:val="18"/>
              </w:rPr>
            </w:pPr>
            <w:r w:rsidRPr="00834CDB">
              <w:rPr>
                <w:rFonts w:ascii="Franklin Gothic Book" w:hAnsi="Franklin Gothic Book" w:cs="Arial"/>
                <w:sz w:val="18"/>
                <w:szCs w:val="18"/>
              </w:rPr>
              <w:t>ACUERDA</w:t>
            </w:r>
          </w:p>
          <w:p w14:paraId="72CC6D7D" w14:textId="77777777" w:rsidR="006E0132" w:rsidRPr="00834CDB" w:rsidRDefault="006E0132" w:rsidP="006E0132">
            <w:pPr>
              <w:widowControl w:val="0"/>
              <w:jc w:val="center"/>
              <w:rPr>
                <w:rFonts w:ascii="Franklin Gothic Book" w:hAnsi="Franklin Gothic Book" w:cs="Arial"/>
                <w:sz w:val="18"/>
                <w:szCs w:val="18"/>
              </w:rPr>
            </w:pPr>
          </w:p>
          <w:p w14:paraId="27915956" w14:textId="77777777" w:rsidR="006E0132" w:rsidRPr="00834CDB" w:rsidRDefault="006B2C9E" w:rsidP="006E0132">
            <w:pPr>
              <w:widowControl w:val="0"/>
              <w:jc w:val="both"/>
              <w:rPr>
                <w:rFonts w:ascii="Franklin Gothic Book" w:hAnsi="Franklin Gothic Book" w:cs="Arial"/>
                <w:sz w:val="18"/>
                <w:szCs w:val="18"/>
              </w:rPr>
            </w:pPr>
            <w:r w:rsidRPr="00834CDB">
              <w:rPr>
                <w:rFonts w:ascii="Franklin Gothic Book" w:hAnsi="Franklin Gothic Book" w:cs="Arial"/>
                <w:i/>
                <w:sz w:val="18"/>
                <w:szCs w:val="18"/>
              </w:rPr>
              <w:t>Primero</w:t>
            </w:r>
            <w:r w:rsidRPr="00834CDB">
              <w:rPr>
                <w:rFonts w:ascii="Franklin Gothic Book" w:hAnsi="Franklin Gothic Book" w:cs="Arial"/>
                <w:sz w:val="18"/>
                <w:szCs w:val="18"/>
              </w:rPr>
              <w:t>: Aprobar las bases reguladoras de las</w:t>
            </w:r>
            <w:r w:rsidR="00A61C75" w:rsidRPr="00834CDB">
              <w:rPr>
                <w:rFonts w:ascii="Franklin Gothic Book" w:hAnsi="Franklin Gothic Book" w:cs="Arial"/>
                <w:sz w:val="18"/>
                <w:szCs w:val="18"/>
              </w:rPr>
              <w:t xml:space="preserve"> seis líneas de subvención</w:t>
            </w:r>
            <w:r w:rsidRPr="00834CDB">
              <w:rPr>
                <w:rFonts w:ascii="Franklin Gothic Book" w:hAnsi="Franklin Gothic Book" w:cs="Arial"/>
                <w:sz w:val="18"/>
                <w:szCs w:val="18"/>
              </w:rPr>
              <w:t xml:space="preserve"> destinadas al fomento del desarrollo econ</w:t>
            </w:r>
            <w:r w:rsidR="00A61C75" w:rsidRPr="00834CDB">
              <w:rPr>
                <w:rFonts w:ascii="Franklin Gothic Book" w:hAnsi="Franklin Gothic Book" w:cs="Arial"/>
                <w:sz w:val="18"/>
                <w:szCs w:val="18"/>
              </w:rPr>
              <w:t>ómico local que componen el</w:t>
            </w:r>
            <w:r w:rsidRPr="00834CDB">
              <w:rPr>
                <w:rFonts w:ascii="Franklin Gothic Book" w:hAnsi="Franklin Gothic Book" w:cs="Arial"/>
                <w:sz w:val="18"/>
                <w:szCs w:val="18"/>
              </w:rPr>
              <w:t xml:space="preserve"> </w:t>
            </w:r>
            <w:r w:rsidR="00A61C75" w:rsidRPr="00834CDB">
              <w:rPr>
                <w:rFonts w:ascii="Franklin Gothic Book" w:hAnsi="Franklin Gothic Book" w:cs="Arial"/>
                <w:sz w:val="18"/>
                <w:szCs w:val="18"/>
              </w:rPr>
              <w:t xml:space="preserve">Programa </w:t>
            </w:r>
            <w:proofErr w:type="spellStart"/>
            <w:r w:rsidR="00A61C75" w:rsidRPr="00834CDB">
              <w:rPr>
                <w:rFonts w:ascii="Franklin Gothic Book" w:hAnsi="Franklin Gothic Book" w:cs="Arial"/>
                <w:sz w:val="18"/>
                <w:szCs w:val="18"/>
              </w:rPr>
              <w:t>ZumarragarEKIN</w:t>
            </w:r>
            <w:proofErr w:type="spellEnd"/>
            <w:r w:rsidR="00A61C75" w:rsidRPr="00834CDB">
              <w:rPr>
                <w:rFonts w:ascii="Franklin Gothic Book" w:hAnsi="Franklin Gothic Book" w:cs="Arial"/>
                <w:sz w:val="18"/>
                <w:szCs w:val="18"/>
              </w:rPr>
              <w:t>, que se adjuntan como anexos al presente acuerdo:</w:t>
            </w:r>
          </w:p>
          <w:p w14:paraId="0E1CF4B6" w14:textId="77777777" w:rsidR="00A61C75" w:rsidRPr="00834CDB" w:rsidRDefault="00A61C75" w:rsidP="006E0132">
            <w:pPr>
              <w:widowControl w:val="0"/>
              <w:jc w:val="both"/>
              <w:rPr>
                <w:rFonts w:ascii="Franklin Gothic Book" w:hAnsi="Franklin Gothic Book" w:cs="Arial"/>
                <w:sz w:val="18"/>
                <w:szCs w:val="18"/>
              </w:rPr>
            </w:pPr>
          </w:p>
          <w:p w14:paraId="07E4B400" w14:textId="77777777" w:rsidR="00A61C75" w:rsidRPr="00834CDB" w:rsidRDefault="006B2C9E" w:rsidP="00A61C75">
            <w:pPr>
              <w:suppressAutoHyphens w:val="0"/>
              <w:autoSpaceDE w:val="0"/>
              <w:autoSpaceDN w:val="0"/>
              <w:adjustRightInd w:val="0"/>
              <w:rPr>
                <w:rFonts w:ascii="Franklin Gothic Book" w:hAnsi="Franklin Gothic Book" w:cs="Arial"/>
                <w:sz w:val="18"/>
                <w:szCs w:val="18"/>
              </w:rPr>
            </w:pPr>
            <w:r w:rsidRPr="00834CDB">
              <w:rPr>
                <w:rFonts w:ascii="Franklin Gothic Book" w:hAnsi="Franklin Gothic Book" w:cs="Arial"/>
                <w:sz w:val="18"/>
                <w:szCs w:val="18"/>
              </w:rPr>
              <w:t xml:space="preserve">— Anexo I: </w:t>
            </w:r>
            <w:proofErr w:type="spellStart"/>
            <w:r w:rsidRPr="00834CDB">
              <w:rPr>
                <w:rFonts w:ascii="Franklin Gothic Book" w:hAnsi="Franklin Gothic Book" w:cs="Arial"/>
                <w:sz w:val="18"/>
                <w:szCs w:val="18"/>
              </w:rPr>
              <w:t>ZuEKIN</w:t>
            </w:r>
            <w:proofErr w:type="spellEnd"/>
            <w:r w:rsidRPr="00834CDB">
              <w:rPr>
                <w:rFonts w:ascii="Franklin Gothic Book" w:hAnsi="Franklin Gothic Book" w:cs="Arial"/>
                <w:sz w:val="18"/>
                <w:szCs w:val="18"/>
              </w:rPr>
              <w:t xml:space="preserve"> </w:t>
            </w:r>
            <w:proofErr w:type="spellStart"/>
            <w:r w:rsidRPr="00834CDB">
              <w:rPr>
                <w:rFonts w:ascii="Franklin Gothic Book" w:hAnsi="Franklin Gothic Book" w:cs="Arial"/>
                <w:sz w:val="18"/>
                <w:szCs w:val="18"/>
              </w:rPr>
              <w:t>Berritu</w:t>
            </w:r>
            <w:proofErr w:type="spellEnd"/>
            <w:r w:rsidRPr="00834CDB">
              <w:rPr>
                <w:rFonts w:ascii="Franklin Gothic Book" w:hAnsi="Franklin Gothic Book" w:cs="Arial"/>
                <w:sz w:val="18"/>
                <w:szCs w:val="18"/>
              </w:rPr>
              <w:t>.</w:t>
            </w:r>
          </w:p>
          <w:p w14:paraId="6BDA1B38" w14:textId="77777777" w:rsidR="00A61C75" w:rsidRPr="00834CDB" w:rsidRDefault="006B2C9E" w:rsidP="00A61C75">
            <w:pPr>
              <w:suppressAutoHyphens w:val="0"/>
              <w:autoSpaceDE w:val="0"/>
              <w:autoSpaceDN w:val="0"/>
              <w:adjustRightInd w:val="0"/>
              <w:jc w:val="both"/>
              <w:rPr>
                <w:rFonts w:ascii="Franklin Gothic Book" w:hAnsi="Franklin Gothic Book" w:cs="Arial"/>
                <w:sz w:val="18"/>
                <w:szCs w:val="18"/>
              </w:rPr>
            </w:pPr>
            <w:r w:rsidRPr="00834CDB">
              <w:rPr>
                <w:rFonts w:ascii="Franklin Gothic Book" w:hAnsi="Franklin Gothic Book" w:cs="Arial"/>
                <w:sz w:val="18"/>
                <w:szCs w:val="18"/>
              </w:rPr>
              <w:t>Subvenciones dirigidas al desarrollo de acciones I+D+I, para la mejora competitiva de las pequeñas y medianas empresas.</w:t>
            </w:r>
          </w:p>
          <w:p w14:paraId="29532E87" w14:textId="77777777" w:rsidR="00A61C75" w:rsidRPr="00834CDB" w:rsidRDefault="006B2C9E" w:rsidP="00A61C75">
            <w:pPr>
              <w:suppressAutoHyphens w:val="0"/>
              <w:autoSpaceDE w:val="0"/>
              <w:autoSpaceDN w:val="0"/>
              <w:adjustRightInd w:val="0"/>
              <w:rPr>
                <w:rFonts w:ascii="Franklin Gothic Book" w:hAnsi="Franklin Gothic Book" w:cs="Arial"/>
                <w:sz w:val="18"/>
                <w:szCs w:val="18"/>
              </w:rPr>
            </w:pPr>
            <w:r w:rsidRPr="00834CDB">
              <w:rPr>
                <w:rFonts w:ascii="Franklin Gothic Book" w:hAnsi="Franklin Gothic Book" w:cs="Arial"/>
                <w:sz w:val="18"/>
                <w:szCs w:val="18"/>
              </w:rPr>
              <w:t xml:space="preserve">— Anexo II: </w:t>
            </w:r>
            <w:proofErr w:type="spellStart"/>
            <w:r w:rsidRPr="00834CDB">
              <w:rPr>
                <w:rFonts w:ascii="Franklin Gothic Book" w:hAnsi="Franklin Gothic Book" w:cs="Arial"/>
                <w:sz w:val="18"/>
                <w:szCs w:val="18"/>
              </w:rPr>
              <w:t>ZuEKIN</w:t>
            </w:r>
            <w:proofErr w:type="spellEnd"/>
            <w:r w:rsidRPr="00834CDB">
              <w:rPr>
                <w:rFonts w:ascii="Franklin Gothic Book" w:hAnsi="Franklin Gothic Book" w:cs="Arial"/>
                <w:sz w:val="18"/>
                <w:szCs w:val="18"/>
              </w:rPr>
              <w:t xml:space="preserve"> </w:t>
            </w:r>
            <w:proofErr w:type="spellStart"/>
            <w:r w:rsidRPr="00834CDB">
              <w:rPr>
                <w:rFonts w:ascii="Franklin Gothic Book" w:hAnsi="Franklin Gothic Book" w:cs="Arial"/>
                <w:sz w:val="18"/>
                <w:szCs w:val="18"/>
              </w:rPr>
              <w:t>Merka</w:t>
            </w:r>
            <w:r w:rsidR="00740D55" w:rsidRPr="00834CDB">
              <w:rPr>
                <w:rFonts w:ascii="Franklin Gothic Book" w:hAnsi="Franklin Gothic Book" w:cs="Arial"/>
                <w:sz w:val="18"/>
                <w:szCs w:val="18"/>
              </w:rPr>
              <w:t>ta</w:t>
            </w:r>
            <w:r w:rsidRPr="00834CDB">
              <w:rPr>
                <w:rFonts w:ascii="Franklin Gothic Book" w:hAnsi="Franklin Gothic Book" w:cs="Arial"/>
                <w:sz w:val="18"/>
                <w:szCs w:val="18"/>
              </w:rPr>
              <w:t>ri</w:t>
            </w:r>
            <w:proofErr w:type="spellEnd"/>
            <w:r w:rsidRPr="00834CDB">
              <w:rPr>
                <w:rFonts w:ascii="Franklin Gothic Book" w:hAnsi="Franklin Gothic Book" w:cs="Arial"/>
                <w:sz w:val="18"/>
                <w:szCs w:val="18"/>
              </w:rPr>
              <w:t>.</w:t>
            </w:r>
          </w:p>
          <w:p w14:paraId="772CBC31" w14:textId="77777777" w:rsidR="00A61C75" w:rsidRPr="00834CDB" w:rsidRDefault="006B2C9E" w:rsidP="00A61C75">
            <w:pPr>
              <w:suppressAutoHyphens w:val="0"/>
              <w:autoSpaceDE w:val="0"/>
              <w:autoSpaceDN w:val="0"/>
              <w:adjustRightInd w:val="0"/>
              <w:jc w:val="both"/>
              <w:rPr>
                <w:rFonts w:ascii="Franklin Gothic Book" w:hAnsi="Franklin Gothic Book" w:cs="Arial"/>
                <w:sz w:val="18"/>
                <w:szCs w:val="18"/>
              </w:rPr>
            </w:pPr>
            <w:r w:rsidRPr="00834CDB">
              <w:rPr>
                <w:rFonts w:ascii="Franklin Gothic Book" w:hAnsi="Franklin Gothic Book" w:cs="Arial"/>
                <w:sz w:val="18"/>
                <w:szCs w:val="18"/>
              </w:rPr>
              <w:t>Subvenciones dirigidas a personas emprendedoras en el sector comercial y primer sector.</w:t>
            </w:r>
          </w:p>
          <w:p w14:paraId="0A3CAB20" w14:textId="77777777" w:rsidR="00A61C75" w:rsidRPr="00834CDB" w:rsidRDefault="006B2C9E" w:rsidP="00A61C75">
            <w:pPr>
              <w:suppressAutoHyphens w:val="0"/>
              <w:autoSpaceDE w:val="0"/>
              <w:autoSpaceDN w:val="0"/>
              <w:adjustRightInd w:val="0"/>
              <w:rPr>
                <w:rFonts w:ascii="Franklin Gothic Book" w:hAnsi="Franklin Gothic Book" w:cs="Arial"/>
                <w:sz w:val="18"/>
                <w:szCs w:val="18"/>
              </w:rPr>
            </w:pPr>
            <w:r w:rsidRPr="00834CDB">
              <w:rPr>
                <w:rFonts w:ascii="Franklin Gothic Book" w:hAnsi="Franklin Gothic Book" w:cs="Arial"/>
                <w:sz w:val="18"/>
                <w:szCs w:val="18"/>
              </w:rPr>
              <w:t xml:space="preserve">— Anexo III: </w:t>
            </w:r>
            <w:proofErr w:type="spellStart"/>
            <w:r w:rsidRPr="00834CDB">
              <w:rPr>
                <w:rFonts w:ascii="Franklin Gothic Book" w:hAnsi="Franklin Gothic Book" w:cs="Arial"/>
                <w:sz w:val="18"/>
                <w:szCs w:val="18"/>
              </w:rPr>
              <w:t>ZuEKIN</w:t>
            </w:r>
            <w:proofErr w:type="spellEnd"/>
            <w:r w:rsidRPr="00834CDB">
              <w:rPr>
                <w:rFonts w:ascii="Franklin Gothic Book" w:hAnsi="Franklin Gothic Book" w:cs="Arial"/>
                <w:sz w:val="18"/>
                <w:szCs w:val="18"/>
              </w:rPr>
              <w:t xml:space="preserve"> </w:t>
            </w:r>
            <w:proofErr w:type="spellStart"/>
            <w:r w:rsidRPr="00834CDB">
              <w:rPr>
                <w:rFonts w:ascii="Franklin Gothic Book" w:hAnsi="Franklin Gothic Book" w:cs="Arial"/>
                <w:sz w:val="18"/>
                <w:szCs w:val="18"/>
              </w:rPr>
              <w:t>Berpiztu</w:t>
            </w:r>
            <w:proofErr w:type="spellEnd"/>
            <w:r w:rsidRPr="00834CDB">
              <w:rPr>
                <w:rFonts w:ascii="Franklin Gothic Book" w:hAnsi="Franklin Gothic Book" w:cs="Arial"/>
                <w:sz w:val="18"/>
                <w:szCs w:val="18"/>
              </w:rPr>
              <w:t>.</w:t>
            </w:r>
          </w:p>
          <w:p w14:paraId="547D9FE6" w14:textId="77777777" w:rsidR="00A61C75" w:rsidRPr="00834CDB" w:rsidRDefault="006B2C9E" w:rsidP="00A61C75">
            <w:pPr>
              <w:suppressAutoHyphens w:val="0"/>
              <w:autoSpaceDE w:val="0"/>
              <w:autoSpaceDN w:val="0"/>
              <w:adjustRightInd w:val="0"/>
              <w:jc w:val="both"/>
              <w:rPr>
                <w:rFonts w:ascii="Franklin Gothic Book" w:hAnsi="Franklin Gothic Book" w:cs="Arial"/>
                <w:sz w:val="18"/>
                <w:szCs w:val="18"/>
              </w:rPr>
            </w:pPr>
            <w:r w:rsidRPr="00834CDB">
              <w:rPr>
                <w:rFonts w:ascii="Franklin Gothic Book" w:hAnsi="Franklin Gothic Book" w:cs="Arial"/>
                <w:sz w:val="18"/>
                <w:szCs w:val="18"/>
              </w:rPr>
              <w:t>Subvenciones para revitalizar el sector comercial a través de dinamizar los espacios vacíos que se encuentran a nivel de calle.</w:t>
            </w:r>
          </w:p>
          <w:p w14:paraId="726C1A03" w14:textId="77777777" w:rsidR="00A61C75" w:rsidRPr="00834CDB" w:rsidRDefault="006B2C9E" w:rsidP="00A61C75">
            <w:pPr>
              <w:suppressAutoHyphens w:val="0"/>
              <w:autoSpaceDE w:val="0"/>
              <w:autoSpaceDN w:val="0"/>
              <w:adjustRightInd w:val="0"/>
              <w:rPr>
                <w:rFonts w:ascii="Franklin Gothic Book" w:hAnsi="Franklin Gothic Book" w:cs="Arial"/>
                <w:sz w:val="18"/>
                <w:szCs w:val="18"/>
              </w:rPr>
            </w:pPr>
            <w:r w:rsidRPr="00834CDB">
              <w:rPr>
                <w:rFonts w:ascii="Franklin Gothic Book" w:hAnsi="Franklin Gothic Book" w:cs="Arial"/>
                <w:sz w:val="18"/>
                <w:szCs w:val="18"/>
              </w:rPr>
              <w:t xml:space="preserve">— Anexo IV: </w:t>
            </w:r>
            <w:proofErr w:type="spellStart"/>
            <w:r w:rsidRPr="00834CDB">
              <w:rPr>
                <w:rFonts w:ascii="Franklin Gothic Book" w:hAnsi="Franklin Gothic Book" w:cs="Arial"/>
                <w:sz w:val="18"/>
                <w:szCs w:val="18"/>
              </w:rPr>
              <w:t>ZuEKIN</w:t>
            </w:r>
            <w:proofErr w:type="spellEnd"/>
            <w:r w:rsidRPr="00834CDB">
              <w:rPr>
                <w:rFonts w:ascii="Franklin Gothic Book" w:hAnsi="Franklin Gothic Book" w:cs="Arial"/>
                <w:sz w:val="18"/>
                <w:szCs w:val="18"/>
              </w:rPr>
              <w:t xml:space="preserve"> </w:t>
            </w:r>
            <w:proofErr w:type="spellStart"/>
            <w:r w:rsidRPr="00834CDB">
              <w:rPr>
                <w:rFonts w:ascii="Franklin Gothic Book" w:hAnsi="Franklin Gothic Book" w:cs="Arial"/>
                <w:sz w:val="18"/>
                <w:szCs w:val="18"/>
              </w:rPr>
              <w:t>Hazi</w:t>
            </w:r>
            <w:proofErr w:type="spellEnd"/>
            <w:r w:rsidRPr="00834CDB">
              <w:rPr>
                <w:rFonts w:ascii="Franklin Gothic Book" w:hAnsi="Franklin Gothic Book" w:cs="Arial"/>
                <w:sz w:val="18"/>
                <w:szCs w:val="18"/>
              </w:rPr>
              <w:t>.</w:t>
            </w:r>
          </w:p>
          <w:p w14:paraId="382ECEAA" w14:textId="77777777" w:rsidR="00A61C75" w:rsidRPr="00834CDB" w:rsidRDefault="006B2C9E" w:rsidP="00A61C75">
            <w:pPr>
              <w:suppressAutoHyphens w:val="0"/>
              <w:autoSpaceDE w:val="0"/>
              <w:autoSpaceDN w:val="0"/>
              <w:adjustRightInd w:val="0"/>
              <w:jc w:val="both"/>
              <w:rPr>
                <w:rFonts w:ascii="Franklin Gothic Book" w:hAnsi="Franklin Gothic Book" w:cs="Arial"/>
                <w:sz w:val="18"/>
                <w:szCs w:val="18"/>
              </w:rPr>
            </w:pPr>
            <w:r w:rsidRPr="00834CDB">
              <w:rPr>
                <w:rFonts w:ascii="Franklin Gothic Book" w:hAnsi="Franklin Gothic Book" w:cs="Arial"/>
                <w:sz w:val="18"/>
                <w:szCs w:val="18"/>
              </w:rPr>
              <w:t>Subvenciones dirigidas a actuaciones o inversiones que los establecimientos realicen con objeto de adaptarse y adecuarse a las nuevas necesidades.</w:t>
            </w:r>
          </w:p>
          <w:p w14:paraId="76BB270C" w14:textId="77777777" w:rsidR="00A61C75" w:rsidRPr="00834CDB" w:rsidRDefault="006B2C9E" w:rsidP="00A61C75">
            <w:pPr>
              <w:suppressAutoHyphens w:val="0"/>
              <w:autoSpaceDE w:val="0"/>
              <w:autoSpaceDN w:val="0"/>
              <w:adjustRightInd w:val="0"/>
              <w:rPr>
                <w:rFonts w:ascii="Franklin Gothic Book" w:hAnsi="Franklin Gothic Book" w:cs="Arial"/>
                <w:sz w:val="18"/>
                <w:szCs w:val="18"/>
              </w:rPr>
            </w:pPr>
            <w:r w:rsidRPr="00834CDB">
              <w:rPr>
                <w:rFonts w:ascii="Franklin Gothic Book" w:hAnsi="Franklin Gothic Book" w:cs="Arial"/>
                <w:sz w:val="18"/>
                <w:szCs w:val="18"/>
              </w:rPr>
              <w:t xml:space="preserve">— Anexo V: </w:t>
            </w:r>
            <w:proofErr w:type="spellStart"/>
            <w:r w:rsidRPr="00834CDB">
              <w:rPr>
                <w:rFonts w:ascii="Franklin Gothic Book" w:hAnsi="Franklin Gothic Book" w:cs="Arial"/>
                <w:sz w:val="18"/>
                <w:szCs w:val="18"/>
              </w:rPr>
              <w:t>ZuEKIN</w:t>
            </w:r>
            <w:proofErr w:type="spellEnd"/>
            <w:r w:rsidRPr="00834CDB">
              <w:rPr>
                <w:rFonts w:ascii="Franklin Gothic Book" w:hAnsi="Franklin Gothic Book" w:cs="Arial"/>
                <w:sz w:val="18"/>
                <w:szCs w:val="18"/>
              </w:rPr>
              <w:t xml:space="preserve"> </w:t>
            </w:r>
            <w:proofErr w:type="spellStart"/>
            <w:r w:rsidRPr="00834CDB">
              <w:rPr>
                <w:rFonts w:ascii="Franklin Gothic Book" w:hAnsi="Franklin Gothic Book" w:cs="Arial"/>
                <w:sz w:val="18"/>
                <w:szCs w:val="18"/>
              </w:rPr>
              <w:t>Eskolara</w:t>
            </w:r>
            <w:proofErr w:type="spellEnd"/>
            <w:r w:rsidRPr="00834CDB">
              <w:rPr>
                <w:rFonts w:ascii="Franklin Gothic Book" w:hAnsi="Franklin Gothic Book" w:cs="Arial"/>
                <w:sz w:val="18"/>
                <w:szCs w:val="18"/>
              </w:rPr>
              <w:t>.</w:t>
            </w:r>
          </w:p>
          <w:p w14:paraId="04D5E8A8" w14:textId="77777777" w:rsidR="00A61C75" w:rsidRPr="00834CDB" w:rsidRDefault="006B2C9E" w:rsidP="00A61C75">
            <w:pPr>
              <w:suppressAutoHyphens w:val="0"/>
              <w:autoSpaceDE w:val="0"/>
              <w:autoSpaceDN w:val="0"/>
              <w:adjustRightInd w:val="0"/>
              <w:jc w:val="both"/>
              <w:rPr>
                <w:rFonts w:ascii="Franklin Gothic Book" w:hAnsi="Franklin Gothic Book" w:cs="Arial"/>
                <w:sz w:val="18"/>
                <w:szCs w:val="18"/>
              </w:rPr>
            </w:pPr>
            <w:r w:rsidRPr="00834CDB">
              <w:rPr>
                <w:rFonts w:ascii="Franklin Gothic Book" w:hAnsi="Franklin Gothic Book" w:cs="Arial"/>
                <w:sz w:val="18"/>
                <w:szCs w:val="18"/>
              </w:rPr>
              <w:t>Subvención para incentivar el consumo en el comercio local y ayudar a las familias.</w:t>
            </w:r>
          </w:p>
          <w:p w14:paraId="1D4B1AB9" w14:textId="77777777" w:rsidR="00A61C75" w:rsidRPr="00834CDB" w:rsidRDefault="006B2C9E" w:rsidP="00A61C75">
            <w:pPr>
              <w:suppressAutoHyphens w:val="0"/>
              <w:autoSpaceDE w:val="0"/>
              <w:autoSpaceDN w:val="0"/>
              <w:adjustRightInd w:val="0"/>
              <w:rPr>
                <w:rFonts w:ascii="Franklin Gothic Book" w:hAnsi="Franklin Gothic Book" w:cs="Arial"/>
                <w:sz w:val="18"/>
                <w:szCs w:val="18"/>
              </w:rPr>
            </w:pPr>
            <w:r w:rsidRPr="00834CDB">
              <w:rPr>
                <w:rFonts w:ascii="Franklin Gothic Book" w:hAnsi="Franklin Gothic Book" w:cs="Arial"/>
                <w:sz w:val="18"/>
                <w:szCs w:val="18"/>
              </w:rPr>
              <w:t xml:space="preserve">— Anexo VI: </w:t>
            </w:r>
            <w:proofErr w:type="spellStart"/>
            <w:r w:rsidRPr="00834CDB">
              <w:rPr>
                <w:rFonts w:ascii="Franklin Gothic Book" w:hAnsi="Franklin Gothic Book" w:cs="Arial"/>
                <w:sz w:val="18"/>
                <w:szCs w:val="18"/>
              </w:rPr>
              <w:t>ZuEKIN</w:t>
            </w:r>
            <w:proofErr w:type="spellEnd"/>
            <w:r w:rsidRPr="00834CDB">
              <w:rPr>
                <w:rFonts w:ascii="Franklin Gothic Book" w:hAnsi="Franklin Gothic Book" w:cs="Arial"/>
                <w:sz w:val="18"/>
                <w:szCs w:val="18"/>
              </w:rPr>
              <w:t xml:space="preserve"> </w:t>
            </w:r>
            <w:proofErr w:type="spellStart"/>
            <w:r w:rsidRPr="00834CDB">
              <w:rPr>
                <w:rFonts w:ascii="Franklin Gothic Book" w:hAnsi="Franklin Gothic Book" w:cs="Arial"/>
                <w:sz w:val="18"/>
                <w:szCs w:val="18"/>
              </w:rPr>
              <w:t>Sortuz</w:t>
            </w:r>
            <w:proofErr w:type="spellEnd"/>
            <w:r w:rsidRPr="00834CDB">
              <w:rPr>
                <w:rFonts w:ascii="Franklin Gothic Book" w:hAnsi="Franklin Gothic Book" w:cs="Arial"/>
                <w:sz w:val="18"/>
                <w:szCs w:val="18"/>
              </w:rPr>
              <w:t>.</w:t>
            </w:r>
          </w:p>
          <w:p w14:paraId="654CECB1" w14:textId="77777777" w:rsidR="00A61C75" w:rsidRPr="00834CDB" w:rsidRDefault="006B2C9E" w:rsidP="00A61C75">
            <w:pPr>
              <w:suppressAutoHyphens w:val="0"/>
              <w:autoSpaceDE w:val="0"/>
              <w:autoSpaceDN w:val="0"/>
              <w:adjustRightInd w:val="0"/>
              <w:jc w:val="both"/>
              <w:rPr>
                <w:rFonts w:ascii="Franklin Gothic Book" w:hAnsi="Franklin Gothic Book" w:cs="Arial"/>
                <w:sz w:val="18"/>
                <w:szCs w:val="18"/>
              </w:rPr>
            </w:pPr>
            <w:r w:rsidRPr="00834CDB">
              <w:rPr>
                <w:rFonts w:ascii="Franklin Gothic Book" w:hAnsi="Franklin Gothic Book" w:cs="Arial"/>
                <w:sz w:val="18"/>
                <w:szCs w:val="18"/>
              </w:rPr>
              <w:t xml:space="preserve">Subvenciones dirigidas a promover la generación del </w:t>
            </w:r>
            <w:proofErr w:type="spellStart"/>
            <w:r w:rsidRPr="00834CDB">
              <w:rPr>
                <w:rFonts w:ascii="Franklin Gothic Book" w:hAnsi="Franklin Gothic Book" w:cs="Arial"/>
                <w:sz w:val="18"/>
                <w:szCs w:val="18"/>
              </w:rPr>
              <w:t>emprendizaje</w:t>
            </w:r>
            <w:proofErr w:type="spellEnd"/>
            <w:r w:rsidRPr="00834CDB">
              <w:rPr>
                <w:rFonts w:ascii="Franklin Gothic Book" w:hAnsi="Franklin Gothic Book" w:cs="Arial"/>
                <w:sz w:val="18"/>
                <w:szCs w:val="18"/>
              </w:rPr>
              <w:t>, en especial en economía social y/o en actividades de carácter estratégico o innovadores.</w:t>
            </w:r>
          </w:p>
          <w:p w14:paraId="53213910" w14:textId="77777777" w:rsidR="00A61C75" w:rsidRPr="00834CDB" w:rsidRDefault="00A61C75" w:rsidP="006E0132">
            <w:pPr>
              <w:widowControl w:val="0"/>
              <w:jc w:val="both"/>
              <w:rPr>
                <w:rFonts w:ascii="Franklin Gothic Book" w:hAnsi="Franklin Gothic Book" w:cs="Arial"/>
                <w:sz w:val="18"/>
                <w:szCs w:val="18"/>
              </w:rPr>
            </w:pPr>
          </w:p>
          <w:p w14:paraId="05A1E2F0" w14:textId="77777777" w:rsidR="00A61C75" w:rsidRPr="00834CDB" w:rsidRDefault="006B2C9E" w:rsidP="006E0132">
            <w:pPr>
              <w:widowControl w:val="0"/>
              <w:jc w:val="both"/>
              <w:rPr>
                <w:rFonts w:ascii="Franklin Gothic Book" w:hAnsi="Franklin Gothic Book" w:cs="Arial"/>
                <w:sz w:val="18"/>
                <w:szCs w:val="18"/>
              </w:rPr>
            </w:pPr>
            <w:r w:rsidRPr="00834CDB">
              <w:rPr>
                <w:rFonts w:ascii="Franklin Gothic Book" w:hAnsi="Franklin Gothic Book" w:cs="Arial"/>
                <w:i/>
                <w:sz w:val="18"/>
                <w:szCs w:val="18"/>
              </w:rPr>
              <w:t>Segundo</w:t>
            </w:r>
            <w:r w:rsidRPr="00834CDB">
              <w:rPr>
                <w:rFonts w:ascii="Franklin Gothic Book" w:hAnsi="Franklin Gothic Book" w:cs="Arial"/>
                <w:sz w:val="18"/>
                <w:szCs w:val="18"/>
              </w:rPr>
              <w:t>: Aprobar la convocatoria de 202</w:t>
            </w:r>
            <w:r w:rsidR="00526660">
              <w:rPr>
                <w:rFonts w:ascii="Franklin Gothic Book" w:hAnsi="Franklin Gothic Book" w:cs="Arial"/>
                <w:sz w:val="18"/>
                <w:szCs w:val="18"/>
              </w:rPr>
              <w:t>2</w:t>
            </w:r>
            <w:r w:rsidRPr="00834CDB">
              <w:rPr>
                <w:rFonts w:ascii="Franklin Gothic Book" w:hAnsi="Franklin Gothic Book" w:cs="Arial"/>
                <w:sz w:val="18"/>
                <w:szCs w:val="18"/>
              </w:rPr>
              <w:t xml:space="preserve"> de las subvenciones destinadas al fomento del desarrollo económico l</w:t>
            </w:r>
            <w:r w:rsidR="00A500F1" w:rsidRPr="00834CDB">
              <w:rPr>
                <w:rFonts w:ascii="Franklin Gothic Book" w:hAnsi="Franklin Gothic Book" w:cs="Arial"/>
                <w:sz w:val="18"/>
                <w:szCs w:val="18"/>
              </w:rPr>
              <w:t xml:space="preserve">ocal - Programa </w:t>
            </w:r>
            <w:proofErr w:type="spellStart"/>
            <w:r w:rsidR="00A500F1" w:rsidRPr="00834CDB">
              <w:rPr>
                <w:rFonts w:ascii="Franklin Gothic Book" w:hAnsi="Franklin Gothic Book" w:cs="Arial"/>
                <w:sz w:val="18"/>
                <w:szCs w:val="18"/>
              </w:rPr>
              <w:t>ZumarragarEKIN</w:t>
            </w:r>
            <w:proofErr w:type="spellEnd"/>
            <w:r w:rsidR="00A500F1" w:rsidRPr="00834CDB">
              <w:rPr>
                <w:rFonts w:ascii="Franklin Gothic Book" w:hAnsi="Franklin Gothic Book" w:cs="Arial"/>
                <w:sz w:val="18"/>
                <w:szCs w:val="18"/>
              </w:rPr>
              <w:t>-.</w:t>
            </w:r>
            <w:r w:rsidRPr="00834CDB">
              <w:rPr>
                <w:rFonts w:ascii="Franklin Gothic Book" w:hAnsi="Franklin Gothic Book" w:cs="Arial"/>
                <w:sz w:val="18"/>
                <w:szCs w:val="18"/>
              </w:rPr>
              <w:t xml:space="preserve">  </w:t>
            </w:r>
          </w:p>
          <w:p w14:paraId="2E8BD693" w14:textId="77777777" w:rsidR="006E0132" w:rsidRPr="00834CDB" w:rsidRDefault="006E0132" w:rsidP="006E0132">
            <w:pPr>
              <w:widowControl w:val="0"/>
              <w:jc w:val="both"/>
              <w:rPr>
                <w:rFonts w:ascii="Franklin Gothic Book" w:hAnsi="Franklin Gothic Book" w:cs="Arial"/>
                <w:sz w:val="18"/>
                <w:szCs w:val="18"/>
              </w:rPr>
            </w:pPr>
          </w:p>
          <w:p w14:paraId="45B38085" w14:textId="77777777" w:rsidR="006E0132" w:rsidRPr="00834CDB" w:rsidRDefault="006B2C9E" w:rsidP="006E0132">
            <w:pPr>
              <w:widowControl w:val="0"/>
              <w:jc w:val="both"/>
              <w:rPr>
                <w:rFonts w:ascii="Franklin Gothic Book" w:hAnsi="Franklin Gothic Book" w:cs="Arial"/>
                <w:sz w:val="18"/>
                <w:szCs w:val="18"/>
              </w:rPr>
            </w:pPr>
            <w:r w:rsidRPr="00834CDB">
              <w:rPr>
                <w:rFonts w:ascii="Franklin Gothic Book" w:hAnsi="Franklin Gothic Book" w:cs="Arial"/>
                <w:i/>
                <w:sz w:val="18"/>
                <w:szCs w:val="18"/>
              </w:rPr>
              <w:t>Tercero</w:t>
            </w:r>
            <w:r w:rsidRPr="00834CDB">
              <w:rPr>
                <w:rFonts w:ascii="Franklin Gothic Book" w:hAnsi="Franklin Gothic Book" w:cs="Arial"/>
                <w:sz w:val="18"/>
                <w:szCs w:val="18"/>
              </w:rPr>
              <w:t xml:space="preserve">: Autorizar un gasto por importe de </w:t>
            </w:r>
            <w:r w:rsidRPr="00526660">
              <w:rPr>
                <w:rFonts w:ascii="Franklin Gothic Book" w:hAnsi="Franklin Gothic Book" w:cs="Arial"/>
                <w:sz w:val="18"/>
                <w:szCs w:val="18"/>
                <w:lang w:val="eu-ES"/>
              </w:rPr>
              <w:t>85.000€ de la partida 0216 481 430-00 03 (2</w:t>
            </w:r>
            <w:r w:rsidR="00EC0EE2" w:rsidRPr="00526660">
              <w:rPr>
                <w:rFonts w:ascii="Franklin Gothic Book" w:hAnsi="Franklin Gothic Book" w:cs="Arial"/>
                <w:sz w:val="18"/>
                <w:szCs w:val="18"/>
                <w:lang w:val="eu-ES"/>
              </w:rPr>
              <w:t>29</w:t>
            </w:r>
            <w:r w:rsidRPr="00526660">
              <w:rPr>
                <w:rFonts w:ascii="Franklin Gothic Book" w:hAnsi="Franklin Gothic Book" w:cs="Arial"/>
                <w:sz w:val="18"/>
                <w:szCs w:val="18"/>
                <w:lang w:val="eu-ES"/>
              </w:rPr>
              <w:t xml:space="preserve">) para </w:t>
            </w:r>
            <w:proofErr w:type="spellStart"/>
            <w:r w:rsidRPr="00526660">
              <w:rPr>
                <w:rFonts w:ascii="Franklin Gothic Book" w:hAnsi="Franklin Gothic Book" w:cs="Arial"/>
                <w:sz w:val="18"/>
                <w:szCs w:val="18"/>
                <w:lang w:val="eu-ES"/>
              </w:rPr>
              <w:t>hacer</w:t>
            </w:r>
            <w:proofErr w:type="spellEnd"/>
            <w:r w:rsidRPr="00526660">
              <w:rPr>
                <w:rFonts w:ascii="Franklin Gothic Book" w:hAnsi="Franklin Gothic Book" w:cs="Arial"/>
                <w:sz w:val="18"/>
                <w:szCs w:val="18"/>
                <w:lang w:val="eu-ES"/>
              </w:rPr>
              <w:t xml:space="preserve"> frente a la </w:t>
            </w:r>
            <w:proofErr w:type="spellStart"/>
            <w:r w:rsidRPr="00526660">
              <w:rPr>
                <w:rFonts w:ascii="Franklin Gothic Book" w:hAnsi="Franklin Gothic Book" w:cs="Arial"/>
                <w:sz w:val="18"/>
                <w:szCs w:val="18"/>
                <w:lang w:val="eu-ES"/>
              </w:rPr>
              <w:t>convocatoria</w:t>
            </w:r>
            <w:proofErr w:type="spellEnd"/>
            <w:r w:rsidRPr="00526660">
              <w:rPr>
                <w:rFonts w:ascii="Franklin Gothic Book" w:hAnsi="Franklin Gothic Book" w:cs="Arial"/>
                <w:sz w:val="18"/>
                <w:szCs w:val="18"/>
                <w:lang w:val="eu-ES"/>
              </w:rPr>
              <w:t xml:space="preserve"> del </w:t>
            </w:r>
            <w:proofErr w:type="spellStart"/>
            <w:r w:rsidRPr="00526660">
              <w:rPr>
                <w:rFonts w:ascii="Franklin Gothic Book" w:hAnsi="Franklin Gothic Book" w:cs="Arial"/>
                <w:sz w:val="18"/>
                <w:szCs w:val="18"/>
                <w:lang w:val="eu-ES"/>
              </w:rPr>
              <w:t>año</w:t>
            </w:r>
            <w:proofErr w:type="spellEnd"/>
            <w:r w:rsidRPr="00526660">
              <w:rPr>
                <w:rFonts w:ascii="Franklin Gothic Book" w:hAnsi="Franklin Gothic Book" w:cs="Arial"/>
                <w:sz w:val="18"/>
                <w:szCs w:val="18"/>
                <w:lang w:val="eu-ES"/>
              </w:rPr>
              <w:t xml:space="preserve"> 202</w:t>
            </w:r>
            <w:r w:rsidR="00EC0EE2" w:rsidRPr="00526660">
              <w:rPr>
                <w:rFonts w:ascii="Franklin Gothic Book" w:hAnsi="Franklin Gothic Book" w:cs="Arial"/>
                <w:sz w:val="18"/>
                <w:szCs w:val="18"/>
                <w:lang w:val="eu-ES"/>
              </w:rPr>
              <w:t>2</w:t>
            </w:r>
            <w:r w:rsidRPr="00526660">
              <w:rPr>
                <w:rFonts w:ascii="Franklin Gothic Book" w:hAnsi="Franklin Gothic Book" w:cs="Arial"/>
                <w:sz w:val="18"/>
                <w:szCs w:val="18"/>
                <w:lang w:val="eu-ES"/>
              </w:rPr>
              <w:t xml:space="preserve">, </w:t>
            </w:r>
            <w:r w:rsidRPr="00834CDB">
              <w:rPr>
                <w:rFonts w:ascii="Franklin Gothic Book" w:hAnsi="Franklin Gothic Book" w:cs="Arial"/>
                <w:sz w:val="18"/>
                <w:szCs w:val="18"/>
              </w:rPr>
              <w:t>que se distribuirá de la siguiente manera:</w:t>
            </w:r>
          </w:p>
          <w:p w14:paraId="12565439" w14:textId="77777777" w:rsidR="00A500F1" w:rsidRPr="00834CDB" w:rsidRDefault="006B2C9E" w:rsidP="00DA2E11">
            <w:pPr>
              <w:numPr>
                <w:ilvl w:val="0"/>
                <w:numId w:val="74"/>
              </w:numPr>
              <w:suppressAutoHyphens w:val="0"/>
              <w:autoSpaceDE w:val="0"/>
              <w:autoSpaceDN w:val="0"/>
              <w:adjustRightInd w:val="0"/>
              <w:jc w:val="both"/>
              <w:rPr>
                <w:rFonts w:ascii="Franklin Gothic Book" w:hAnsi="Franklin Gothic Book" w:cs="Arial"/>
                <w:sz w:val="18"/>
                <w:szCs w:val="18"/>
              </w:rPr>
            </w:pPr>
            <w:r w:rsidRPr="00834CDB">
              <w:rPr>
                <w:rFonts w:ascii="Franklin Gothic Book" w:hAnsi="Franklin Gothic Book" w:cs="Arial"/>
                <w:sz w:val="18"/>
                <w:szCs w:val="18"/>
              </w:rPr>
              <w:t xml:space="preserve">Para </w:t>
            </w:r>
            <w:proofErr w:type="spellStart"/>
            <w:r w:rsidRPr="00834CDB">
              <w:rPr>
                <w:rFonts w:ascii="Franklin Gothic Book" w:hAnsi="Franklin Gothic Book" w:cs="Arial"/>
                <w:sz w:val="18"/>
                <w:szCs w:val="18"/>
              </w:rPr>
              <w:t>ZuEKIN</w:t>
            </w:r>
            <w:proofErr w:type="spellEnd"/>
            <w:r w:rsidRPr="00834CDB">
              <w:rPr>
                <w:rFonts w:ascii="Franklin Gothic Book" w:hAnsi="Franklin Gothic Book" w:cs="Arial"/>
                <w:sz w:val="18"/>
                <w:szCs w:val="18"/>
              </w:rPr>
              <w:t xml:space="preserve"> </w:t>
            </w:r>
            <w:proofErr w:type="spellStart"/>
            <w:r w:rsidRPr="00834CDB">
              <w:rPr>
                <w:rFonts w:ascii="Franklin Gothic Book" w:hAnsi="Franklin Gothic Book" w:cs="Arial"/>
                <w:sz w:val="18"/>
                <w:szCs w:val="18"/>
              </w:rPr>
              <w:t>Berritu</w:t>
            </w:r>
            <w:proofErr w:type="spellEnd"/>
            <w:r w:rsidRPr="00834CDB">
              <w:rPr>
                <w:rFonts w:ascii="Franklin Gothic Book" w:hAnsi="Franklin Gothic Book" w:cs="Arial"/>
                <w:sz w:val="18"/>
                <w:szCs w:val="18"/>
              </w:rPr>
              <w:t>, se destinará un máximo de: 10.000,00 €.</w:t>
            </w:r>
          </w:p>
          <w:p w14:paraId="14E9C362" w14:textId="77777777" w:rsidR="00A500F1" w:rsidRPr="00834CDB" w:rsidRDefault="006B2C9E" w:rsidP="00DA2E11">
            <w:pPr>
              <w:numPr>
                <w:ilvl w:val="0"/>
                <w:numId w:val="74"/>
              </w:numPr>
              <w:suppressAutoHyphens w:val="0"/>
              <w:autoSpaceDE w:val="0"/>
              <w:autoSpaceDN w:val="0"/>
              <w:adjustRightInd w:val="0"/>
              <w:jc w:val="both"/>
              <w:rPr>
                <w:rFonts w:ascii="Franklin Gothic Book" w:hAnsi="Franklin Gothic Book" w:cs="Arial"/>
                <w:sz w:val="18"/>
                <w:szCs w:val="18"/>
              </w:rPr>
            </w:pPr>
            <w:r w:rsidRPr="00834CDB">
              <w:rPr>
                <w:rFonts w:ascii="Franklin Gothic Book" w:hAnsi="Franklin Gothic Book" w:cs="Arial"/>
                <w:sz w:val="18"/>
                <w:szCs w:val="18"/>
              </w:rPr>
              <w:t xml:space="preserve">Para </w:t>
            </w:r>
            <w:proofErr w:type="spellStart"/>
            <w:r w:rsidRPr="00834CDB">
              <w:rPr>
                <w:rFonts w:ascii="Franklin Gothic Book" w:hAnsi="Franklin Gothic Book" w:cs="Arial"/>
                <w:sz w:val="18"/>
                <w:szCs w:val="18"/>
              </w:rPr>
              <w:t>ZuEKIN</w:t>
            </w:r>
            <w:proofErr w:type="spellEnd"/>
            <w:r w:rsidRPr="00834CDB">
              <w:rPr>
                <w:rFonts w:ascii="Franklin Gothic Book" w:hAnsi="Franklin Gothic Book" w:cs="Arial"/>
                <w:sz w:val="18"/>
                <w:szCs w:val="18"/>
              </w:rPr>
              <w:t xml:space="preserve"> </w:t>
            </w:r>
            <w:proofErr w:type="spellStart"/>
            <w:r w:rsidRPr="00834CDB">
              <w:rPr>
                <w:rFonts w:ascii="Franklin Gothic Book" w:hAnsi="Franklin Gothic Book" w:cs="Arial"/>
                <w:sz w:val="18"/>
                <w:szCs w:val="18"/>
              </w:rPr>
              <w:t>Merkatari</w:t>
            </w:r>
            <w:proofErr w:type="spellEnd"/>
            <w:r w:rsidRPr="00834CDB">
              <w:rPr>
                <w:rFonts w:ascii="Franklin Gothic Book" w:hAnsi="Franklin Gothic Book" w:cs="Arial"/>
                <w:sz w:val="18"/>
                <w:szCs w:val="18"/>
              </w:rPr>
              <w:t>: se destinará un máximo de: 5.000,00 €.</w:t>
            </w:r>
          </w:p>
          <w:p w14:paraId="66F954AD" w14:textId="77777777" w:rsidR="00A500F1" w:rsidRPr="00834CDB" w:rsidRDefault="006B2C9E" w:rsidP="00DA2E11">
            <w:pPr>
              <w:numPr>
                <w:ilvl w:val="0"/>
                <w:numId w:val="74"/>
              </w:numPr>
              <w:suppressAutoHyphens w:val="0"/>
              <w:autoSpaceDE w:val="0"/>
              <w:autoSpaceDN w:val="0"/>
              <w:adjustRightInd w:val="0"/>
              <w:jc w:val="both"/>
              <w:rPr>
                <w:rFonts w:ascii="Franklin Gothic Book" w:hAnsi="Franklin Gothic Book" w:cs="Arial"/>
                <w:sz w:val="18"/>
                <w:szCs w:val="18"/>
              </w:rPr>
            </w:pPr>
            <w:r w:rsidRPr="00834CDB">
              <w:rPr>
                <w:rFonts w:ascii="Franklin Gothic Book" w:hAnsi="Franklin Gothic Book" w:cs="Arial"/>
                <w:sz w:val="18"/>
                <w:szCs w:val="18"/>
              </w:rPr>
              <w:t xml:space="preserve">Para </w:t>
            </w:r>
            <w:proofErr w:type="spellStart"/>
            <w:r w:rsidRPr="00834CDB">
              <w:rPr>
                <w:rFonts w:ascii="Franklin Gothic Book" w:hAnsi="Franklin Gothic Book" w:cs="Arial"/>
                <w:sz w:val="18"/>
                <w:szCs w:val="18"/>
              </w:rPr>
              <w:t>ZuEKIN</w:t>
            </w:r>
            <w:proofErr w:type="spellEnd"/>
            <w:r w:rsidRPr="00834CDB">
              <w:rPr>
                <w:rFonts w:ascii="Franklin Gothic Book" w:hAnsi="Franklin Gothic Book" w:cs="Arial"/>
                <w:sz w:val="18"/>
                <w:szCs w:val="18"/>
              </w:rPr>
              <w:t xml:space="preserve"> </w:t>
            </w:r>
            <w:proofErr w:type="spellStart"/>
            <w:r w:rsidRPr="00834CDB">
              <w:rPr>
                <w:rFonts w:ascii="Franklin Gothic Book" w:hAnsi="Franklin Gothic Book" w:cs="Arial"/>
                <w:sz w:val="18"/>
                <w:szCs w:val="18"/>
              </w:rPr>
              <w:t>Berpiztu</w:t>
            </w:r>
            <w:proofErr w:type="spellEnd"/>
            <w:r w:rsidRPr="00834CDB">
              <w:rPr>
                <w:rFonts w:ascii="Franklin Gothic Book" w:hAnsi="Franklin Gothic Book" w:cs="Arial"/>
                <w:sz w:val="18"/>
                <w:szCs w:val="18"/>
              </w:rPr>
              <w:t xml:space="preserve">: se destinará un máximo de: 1.500,00 €. </w:t>
            </w:r>
          </w:p>
          <w:p w14:paraId="06325508" w14:textId="77777777" w:rsidR="00A500F1" w:rsidRPr="00834CDB" w:rsidRDefault="006B2C9E" w:rsidP="00DA2E11">
            <w:pPr>
              <w:numPr>
                <w:ilvl w:val="0"/>
                <w:numId w:val="74"/>
              </w:numPr>
              <w:suppressAutoHyphens w:val="0"/>
              <w:autoSpaceDE w:val="0"/>
              <w:autoSpaceDN w:val="0"/>
              <w:adjustRightInd w:val="0"/>
              <w:jc w:val="both"/>
              <w:rPr>
                <w:rFonts w:ascii="Franklin Gothic Book" w:hAnsi="Franklin Gothic Book" w:cs="Arial"/>
                <w:sz w:val="18"/>
                <w:szCs w:val="18"/>
              </w:rPr>
            </w:pPr>
            <w:r w:rsidRPr="00834CDB">
              <w:rPr>
                <w:rFonts w:ascii="Franklin Gothic Book" w:hAnsi="Franklin Gothic Book" w:cs="Arial"/>
                <w:sz w:val="18"/>
                <w:szCs w:val="18"/>
              </w:rPr>
              <w:t xml:space="preserve">Para </w:t>
            </w:r>
            <w:proofErr w:type="spellStart"/>
            <w:r w:rsidRPr="00834CDB">
              <w:rPr>
                <w:rFonts w:ascii="Franklin Gothic Book" w:hAnsi="Franklin Gothic Book" w:cs="Arial"/>
                <w:sz w:val="18"/>
                <w:szCs w:val="18"/>
              </w:rPr>
              <w:t>ZuEKIN</w:t>
            </w:r>
            <w:proofErr w:type="spellEnd"/>
            <w:r w:rsidRPr="00834CDB">
              <w:rPr>
                <w:rFonts w:ascii="Franklin Gothic Book" w:hAnsi="Franklin Gothic Book" w:cs="Arial"/>
                <w:sz w:val="18"/>
                <w:szCs w:val="18"/>
              </w:rPr>
              <w:t xml:space="preserve"> </w:t>
            </w:r>
            <w:proofErr w:type="spellStart"/>
            <w:r w:rsidRPr="00834CDB">
              <w:rPr>
                <w:rFonts w:ascii="Franklin Gothic Book" w:hAnsi="Franklin Gothic Book" w:cs="Arial"/>
                <w:sz w:val="18"/>
                <w:szCs w:val="18"/>
              </w:rPr>
              <w:t>Hazi</w:t>
            </w:r>
            <w:proofErr w:type="spellEnd"/>
            <w:r w:rsidRPr="00834CDB">
              <w:rPr>
                <w:rFonts w:ascii="Franklin Gothic Book" w:hAnsi="Franklin Gothic Book" w:cs="Arial"/>
                <w:sz w:val="18"/>
                <w:szCs w:val="18"/>
              </w:rPr>
              <w:t>: se destinará un máximo de: 13.500,00 €.</w:t>
            </w:r>
          </w:p>
          <w:p w14:paraId="53F4C1C3" w14:textId="77777777" w:rsidR="00A500F1" w:rsidRPr="00834CDB" w:rsidRDefault="006B2C9E" w:rsidP="00DA2E11">
            <w:pPr>
              <w:numPr>
                <w:ilvl w:val="0"/>
                <w:numId w:val="74"/>
              </w:numPr>
              <w:suppressAutoHyphens w:val="0"/>
              <w:autoSpaceDE w:val="0"/>
              <w:autoSpaceDN w:val="0"/>
              <w:adjustRightInd w:val="0"/>
              <w:jc w:val="both"/>
              <w:rPr>
                <w:rFonts w:ascii="Franklin Gothic Book" w:hAnsi="Franklin Gothic Book" w:cs="Arial"/>
                <w:sz w:val="18"/>
                <w:szCs w:val="18"/>
              </w:rPr>
            </w:pPr>
            <w:r w:rsidRPr="00834CDB">
              <w:rPr>
                <w:rFonts w:ascii="Franklin Gothic Book" w:hAnsi="Franklin Gothic Book" w:cs="Arial"/>
                <w:sz w:val="18"/>
                <w:szCs w:val="18"/>
              </w:rPr>
              <w:t xml:space="preserve">Para </w:t>
            </w:r>
            <w:proofErr w:type="spellStart"/>
            <w:r w:rsidRPr="00834CDB">
              <w:rPr>
                <w:rFonts w:ascii="Franklin Gothic Book" w:hAnsi="Franklin Gothic Book" w:cs="Arial"/>
                <w:sz w:val="18"/>
                <w:szCs w:val="18"/>
              </w:rPr>
              <w:t>ZuEKIN</w:t>
            </w:r>
            <w:proofErr w:type="spellEnd"/>
            <w:r w:rsidRPr="00834CDB">
              <w:rPr>
                <w:rFonts w:ascii="Franklin Gothic Book" w:hAnsi="Franklin Gothic Book" w:cs="Arial"/>
                <w:sz w:val="18"/>
                <w:szCs w:val="18"/>
              </w:rPr>
              <w:t xml:space="preserve"> </w:t>
            </w:r>
            <w:proofErr w:type="spellStart"/>
            <w:r w:rsidRPr="00834CDB">
              <w:rPr>
                <w:rFonts w:ascii="Franklin Gothic Book" w:hAnsi="Franklin Gothic Book" w:cs="Arial"/>
                <w:sz w:val="18"/>
                <w:szCs w:val="18"/>
              </w:rPr>
              <w:t>Eskolara</w:t>
            </w:r>
            <w:proofErr w:type="spellEnd"/>
            <w:r w:rsidRPr="00834CDB">
              <w:rPr>
                <w:rFonts w:ascii="Franklin Gothic Book" w:hAnsi="Franklin Gothic Book" w:cs="Arial"/>
                <w:sz w:val="18"/>
                <w:szCs w:val="18"/>
              </w:rPr>
              <w:t>: se destinará un máximo de: 50.000,00 €.</w:t>
            </w:r>
          </w:p>
          <w:p w14:paraId="6FBA35F8" w14:textId="77777777" w:rsidR="00A61C75" w:rsidRPr="00834CDB" w:rsidRDefault="006B2C9E" w:rsidP="00DA2E11">
            <w:pPr>
              <w:numPr>
                <w:ilvl w:val="0"/>
                <w:numId w:val="74"/>
              </w:numPr>
              <w:suppressAutoHyphens w:val="0"/>
              <w:autoSpaceDE w:val="0"/>
              <w:autoSpaceDN w:val="0"/>
              <w:adjustRightInd w:val="0"/>
              <w:jc w:val="both"/>
              <w:rPr>
                <w:rFonts w:ascii="Franklin Gothic Book" w:hAnsi="Franklin Gothic Book" w:cs="Arial"/>
                <w:sz w:val="18"/>
                <w:szCs w:val="18"/>
              </w:rPr>
            </w:pPr>
            <w:r w:rsidRPr="00834CDB">
              <w:rPr>
                <w:rFonts w:ascii="Franklin Gothic Book" w:hAnsi="Franklin Gothic Book" w:cs="Arial"/>
                <w:sz w:val="18"/>
                <w:szCs w:val="18"/>
              </w:rPr>
              <w:t xml:space="preserve">Para </w:t>
            </w:r>
            <w:proofErr w:type="spellStart"/>
            <w:r w:rsidRPr="00834CDB">
              <w:rPr>
                <w:rFonts w:ascii="Franklin Gothic Book" w:hAnsi="Franklin Gothic Book" w:cs="Arial"/>
                <w:sz w:val="18"/>
                <w:szCs w:val="18"/>
              </w:rPr>
              <w:t>ZuEKIN</w:t>
            </w:r>
            <w:proofErr w:type="spellEnd"/>
            <w:r w:rsidRPr="00834CDB">
              <w:rPr>
                <w:rFonts w:ascii="Franklin Gothic Book" w:hAnsi="Franklin Gothic Book" w:cs="Arial"/>
                <w:sz w:val="18"/>
                <w:szCs w:val="18"/>
              </w:rPr>
              <w:t xml:space="preserve"> </w:t>
            </w:r>
            <w:proofErr w:type="spellStart"/>
            <w:r w:rsidRPr="00834CDB">
              <w:rPr>
                <w:rFonts w:ascii="Franklin Gothic Book" w:hAnsi="Franklin Gothic Book" w:cs="Arial"/>
                <w:sz w:val="18"/>
                <w:szCs w:val="18"/>
              </w:rPr>
              <w:t>Sortuz</w:t>
            </w:r>
            <w:proofErr w:type="spellEnd"/>
            <w:r w:rsidRPr="00834CDB">
              <w:rPr>
                <w:rFonts w:ascii="Franklin Gothic Book" w:hAnsi="Franklin Gothic Book" w:cs="Arial"/>
                <w:sz w:val="18"/>
                <w:szCs w:val="18"/>
              </w:rPr>
              <w:t>: se destinará un máximo de: 5.000,00 €.</w:t>
            </w:r>
          </w:p>
          <w:p w14:paraId="55B56D05" w14:textId="77777777" w:rsidR="00A500F1" w:rsidRPr="00834CDB" w:rsidRDefault="00A500F1" w:rsidP="00A500F1">
            <w:pPr>
              <w:widowControl w:val="0"/>
              <w:suppressAutoHyphens w:val="0"/>
              <w:autoSpaceDE w:val="0"/>
              <w:autoSpaceDN w:val="0"/>
              <w:adjustRightInd w:val="0"/>
              <w:jc w:val="both"/>
              <w:rPr>
                <w:rFonts w:ascii="Franklin Gothic Book" w:hAnsi="Franklin Gothic Book" w:cs="Arial"/>
                <w:sz w:val="18"/>
                <w:szCs w:val="18"/>
              </w:rPr>
            </w:pPr>
          </w:p>
          <w:p w14:paraId="2C243175" w14:textId="77777777" w:rsidR="00790E64" w:rsidRPr="00834CDB" w:rsidRDefault="006B2C9E" w:rsidP="00790E64">
            <w:pPr>
              <w:suppressAutoHyphens w:val="0"/>
              <w:autoSpaceDE w:val="0"/>
              <w:autoSpaceDN w:val="0"/>
              <w:adjustRightInd w:val="0"/>
              <w:jc w:val="both"/>
              <w:rPr>
                <w:rFonts w:ascii="Franklin Gothic Book" w:hAnsi="Franklin Gothic Book"/>
                <w:sz w:val="18"/>
                <w:szCs w:val="18"/>
              </w:rPr>
            </w:pPr>
            <w:r w:rsidRPr="00834CDB">
              <w:rPr>
                <w:rFonts w:ascii="Franklin Gothic Book" w:hAnsi="Franklin Gothic Book"/>
                <w:i/>
                <w:sz w:val="18"/>
                <w:szCs w:val="18"/>
              </w:rPr>
              <w:t xml:space="preserve">Cuarto: </w:t>
            </w:r>
            <w:r w:rsidRPr="00834CDB">
              <w:rPr>
                <w:rFonts w:ascii="Franklin Gothic Book" w:hAnsi="Franklin Gothic Book"/>
                <w:sz w:val="18"/>
                <w:szCs w:val="18"/>
              </w:rPr>
              <w:t xml:space="preserve">Las bases reguladoras aprobadas por el presente acuerdo producirán efectos desde el mismo </w:t>
            </w:r>
            <w:r w:rsidRPr="00834CDB">
              <w:rPr>
                <w:rFonts w:ascii="Franklin Gothic Book" w:hAnsi="Franklin Gothic Book"/>
                <w:sz w:val="18"/>
                <w:szCs w:val="18"/>
              </w:rPr>
              <w:lastRenderedPageBreak/>
              <w:t xml:space="preserve">día de su publicación en el BOLETÍN OFICIAL de Gipuzkoa. </w:t>
            </w:r>
          </w:p>
          <w:p w14:paraId="038A2AC7" w14:textId="77777777" w:rsidR="00740D55" w:rsidRPr="00834CDB" w:rsidRDefault="00740D55" w:rsidP="00790E64">
            <w:pPr>
              <w:suppressAutoHyphens w:val="0"/>
              <w:autoSpaceDE w:val="0"/>
              <w:autoSpaceDN w:val="0"/>
              <w:adjustRightInd w:val="0"/>
              <w:jc w:val="both"/>
              <w:rPr>
                <w:rFonts w:ascii="Franklin Gothic Book" w:hAnsi="Franklin Gothic Book"/>
                <w:sz w:val="18"/>
                <w:szCs w:val="18"/>
              </w:rPr>
            </w:pPr>
          </w:p>
          <w:p w14:paraId="6697BC87" w14:textId="77777777" w:rsidR="00790E64" w:rsidRPr="00834CDB" w:rsidRDefault="006B2C9E" w:rsidP="00790E64">
            <w:pPr>
              <w:suppressAutoHyphens w:val="0"/>
              <w:autoSpaceDE w:val="0"/>
              <w:autoSpaceDN w:val="0"/>
              <w:adjustRightInd w:val="0"/>
              <w:jc w:val="both"/>
              <w:rPr>
                <w:rFonts w:ascii="Franklin Gothic Book" w:hAnsi="Franklin Gothic Book"/>
                <w:sz w:val="18"/>
                <w:szCs w:val="18"/>
              </w:rPr>
            </w:pPr>
            <w:r w:rsidRPr="00834CDB">
              <w:rPr>
                <w:rFonts w:ascii="Franklin Gothic Book" w:hAnsi="Franklin Gothic Book"/>
                <w:sz w:val="18"/>
                <w:szCs w:val="18"/>
              </w:rPr>
              <w:t>Contra el acuerdo de aprobación de las presentes bases, y que es definitivo en vía administrativa, se podrá interponer con carácter potestativo recurso de reposición previo al Contencioso-Administrativo, en el plazo de un mes o bien interponer directamente recurso contencioso-administrativo ante el Juzgado de lo Contencioso-Administrativo de San Sebastián, en el plazo de dos meses, contados ambos plazos a partir del día siguiente al de la publicación de las presentes bases en el BOLETÍN OFICIAL de Gipuzkoa.</w:t>
            </w:r>
          </w:p>
          <w:p w14:paraId="662875A3" w14:textId="77777777" w:rsidR="00790E64" w:rsidRPr="00834CDB" w:rsidRDefault="00790E64" w:rsidP="00790E64">
            <w:pPr>
              <w:suppressAutoHyphens w:val="0"/>
              <w:autoSpaceDE w:val="0"/>
              <w:autoSpaceDN w:val="0"/>
              <w:adjustRightInd w:val="0"/>
              <w:jc w:val="both"/>
              <w:rPr>
                <w:rFonts w:ascii="Franklin Gothic Book" w:hAnsi="Franklin Gothic Book"/>
                <w:sz w:val="18"/>
                <w:szCs w:val="18"/>
              </w:rPr>
            </w:pPr>
          </w:p>
          <w:p w14:paraId="3935CBF3" w14:textId="77777777" w:rsidR="00740D55" w:rsidRPr="00834CDB" w:rsidRDefault="00740D55" w:rsidP="00790E64">
            <w:pPr>
              <w:suppressAutoHyphens w:val="0"/>
              <w:autoSpaceDE w:val="0"/>
              <w:autoSpaceDN w:val="0"/>
              <w:adjustRightInd w:val="0"/>
              <w:jc w:val="both"/>
              <w:rPr>
                <w:rFonts w:ascii="Franklin Gothic Book" w:hAnsi="Franklin Gothic Book"/>
                <w:sz w:val="18"/>
                <w:szCs w:val="18"/>
              </w:rPr>
            </w:pPr>
          </w:p>
          <w:p w14:paraId="5FDE0C08" w14:textId="77777777" w:rsidR="00790E64" w:rsidRPr="00834CDB" w:rsidRDefault="006B2C9E" w:rsidP="00790E64">
            <w:pPr>
              <w:suppressAutoHyphens w:val="0"/>
              <w:autoSpaceDE w:val="0"/>
              <w:autoSpaceDN w:val="0"/>
              <w:adjustRightInd w:val="0"/>
              <w:jc w:val="both"/>
              <w:rPr>
                <w:rFonts w:ascii="Franklin Gothic Book" w:hAnsi="Franklin Gothic Book"/>
                <w:i/>
                <w:sz w:val="18"/>
                <w:szCs w:val="18"/>
              </w:rPr>
            </w:pPr>
            <w:r w:rsidRPr="00834CDB">
              <w:rPr>
                <w:rFonts w:ascii="Franklin Gothic Book" w:hAnsi="Franklin Gothic Book"/>
                <w:sz w:val="18"/>
                <w:szCs w:val="18"/>
              </w:rPr>
              <w:t>Y ello, sin perjuicio de cualquier otra acción o recurso que se estime procedente ejercitar</w:t>
            </w:r>
            <w:r w:rsidRPr="00834CDB">
              <w:rPr>
                <w:rFonts w:ascii="Franklin Gothic Book" w:hAnsi="Franklin Gothic Book"/>
                <w:i/>
                <w:sz w:val="18"/>
                <w:szCs w:val="18"/>
              </w:rPr>
              <w:t>.</w:t>
            </w:r>
          </w:p>
          <w:p w14:paraId="6480782E" w14:textId="77777777" w:rsidR="003533D2" w:rsidRDefault="003533D2" w:rsidP="003533D2">
            <w:pPr>
              <w:autoSpaceDE w:val="0"/>
              <w:autoSpaceDN w:val="0"/>
              <w:adjustRightInd w:val="0"/>
              <w:jc w:val="both"/>
              <w:rPr>
                <w:rFonts w:ascii="Franklin Gothic Book" w:hAnsi="Franklin Gothic Book" w:cs="Arial"/>
                <w:sz w:val="18"/>
                <w:szCs w:val="18"/>
              </w:rPr>
            </w:pPr>
          </w:p>
          <w:p w14:paraId="2F8F5E6B" w14:textId="35793AEF" w:rsidR="003533D2" w:rsidRPr="008B4398" w:rsidRDefault="006B2C9E" w:rsidP="003533D2">
            <w:pPr>
              <w:autoSpaceDE w:val="0"/>
              <w:autoSpaceDN w:val="0"/>
              <w:adjustRightInd w:val="0"/>
              <w:jc w:val="both"/>
              <w:rPr>
                <w:rStyle w:val="FontStyle45"/>
                <w:rFonts w:ascii="Franklin Gothic Book" w:hAnsi="Franklin Gothic Book"/>
                <w:lang w:val="eu-ES" w:eastAsia="es-ES_tradnl"/>
              </w:rPr>
            </w:pPr>
            <w:r w:rsidRPr="008B4398">
              <w:rPr>
                <w:rFonts w:ascii="Franklin Gothic Book" w:hAnsi="Franklin Gothic Book" w:cs="Arial"/>
                <w:sz w:val="18"/>
                <w:szCs w:val="18"/>
              </w:rPr>
              <w:t xml:space="preserve">Zumarraga, a </w:t>
            </w:r>
            <w:r w:rsidR="009C4158" w:rsidRPr="009C4158">
              <w:rPr>
                <w:rFonts w:ascii="Franklin Gothic Book" w:hAnsi="Franklin Gothic Book" w:cs="Arial"/>
                <w:sz w:val="18"/>
                <w:szCs w:val="18"/>
              </w:rPr>
              <w:t>2</w:t>
            </w:r>
            <w:r w:rsidR="00D40F61" w:rsidRPr="009C4158">
              <w:rPr>
                <w:rFonts w:ascii="Franklin Gothic Book" w:hAnsi="Franklin Gothic Book" w:cs="Arial"/>
                <w:sz w:val="18"/>
                <w:szCs w:val="18"/>
              </w:rPr>
              <w:t>1</w:t>
            </w:r>
            <w:r w:rsidRPr="009C4158">
              <w:rPr>
                <w:rFonts w:ascii="Franklin Gothic Book" w:hAnsi="Franklin Gothic Book" w:cs="Arial"/>
                <w:sz w:val="18"/>
                <w:szCs w:val="18"/>
              </w:rPr>
              <w:t xml:space="preserve"> de </w:t>
            </w:r>
            <w:r w:rsidR="009C4158" w:rsidRPr="009C4158">
              <w:rPr>
                <w:rFonts w:ascii="Franklin Gothic Book" w:hAnsi="Franklin Gothic Book" w:cs="Arial"/>
                <w:sz w:val="18"/>
                <w:szCs w:val="18"/>
              </w:rPr>
              <w:t>abril</w:t>
            </w:r>
            <w:r w:rsidRPr="009C4158">
              <w:rPr>
                <w:rFonts w:ascii="Franklin Gothic Book" w:hAnsi="Franklin Gothic Book" w:cs="Arial"/>
                <w:sz w:val="18"/>
                <w:szCs w:val="18"/>
              </w:rPr>
              <w:t xml:space="preserve"> de 202</w:t>
            </w:r>
            <w:r w:rsidR="009C4158" w:rsidRPr="009C4158">
              <w:rPr>
                <w:rFonts w:ascii="Franklin Gothic Book" w:hAnsi="Franklin Gothic Book" w:cs="Arial"/>
                <w:sz w:val="18"/>
                <w:szCs w:val="18"/>
              </w:rPr>
              <w:t>2</w:t>
            </w:r>
            <w:r w:rsidRPr="009C4158">
              <w:rPr>
                <w:rFonts w:ascii="Franklin Gothic Book" w:hAnsi="Franklin Gothic Book" w:cs="Arial"/>
                <w:sz w:val="18"/>
                <w:szCs w:val="18"/>
              </w:rPr>
              <w:t>-</w:t>
            </w:r>
            <w:r w:rsidRPr="008B4398">
              <w:rPr>
                <w:rFonts w:ascii="Franklin Gothic Book" w:hAnsi="Franklin Gothic Book" w:cs="Arial"/>
                <w:sz w:val="18"/>
                <w:szCs w:val="18"/>
              </w:rPr>
              <w:t xml:space="preserve"> El </w:t>
            </w:r>
            <w:proofErr w:type="gramStart"/>
            <w:r w:rsidRPr="008B4398">
              <w:rPr>
                <w:rFonts w:ascii="Franklin Gothic Book" w:hAnsi="Franklin Gothic Book" w:cs="Arial"/>
                <w:sz w:val="18"/>
                <w:szCs w:val="18"/>
              </w:rPr>
              <w:t>Concejal</w:t>
            </w:r>
            <w:proofErr w:type="gramEnd"/>
            <w:r w:rsidRPr="008B4398">
              <w:rPr>
                <w:rFonts w:ascii="Franklin Gothic Book" w:hAnsi="Franklin Gothic Book" w:cs="Arial"/>
                <w:sz w:val="18"/>
                <w:szCs w:val="18"/>
              </w:rPr>
              <w:t xml:space="preserve"> delegado de área, Rosa Maiza Garrido</w:t>
            </w:r>
          </w:p>
          <w:p w14:paraId="2A260351" w14:textId="77777777" w:rsidR="00790E64" w:rsidRPr="005E27F3" w:rsidRDefault="00790E64" w:rsidP="00612071">
            <w:pPr>
              <w:pStyle w:val="Default"/>
              <w:jc w:val="center"/>
              <w:rPr>
                <w:rFonts w:ascii="Franklin Gothic Book" w:hAnsi="Franklin Gothic Book"/>
                <w:sz w:val="18"/>
                <w:szCs w:val="18"/>
              </w:rPr>
            </w:pPr>
          </w:p>
          <w:p w14:paraId="0F5A091B" w14:textId="77777777" w:rsidR="003533D2" w:rsidRPr="005E27F3" w:rsidRDefault="003533D2" w:rsidP="00612071">
            <w:pPr>
              <w:pStyle w:val="Default"/>
              <w:jc w:val="center"/>
              <w:rPr>
                <w:rFonts w:ascii="Franklin Gothic Book" w:hAnsi="Franklin Gothic Book"/>
                <w:sz w:val="18"/>
                <w:szCs w:val="18"/>
              </w:rPr>
            </w:pPr>
          </w:p>
          <w:p w14:paraId="0C1BF9A6" w14:textId="77777777" w:rsidR="00612071" w:rsidRPr="00834CDB" w:rsidRDefault="006B2C9E" w:rsidP="00612071">
            <w:pPr>
              <w:pStyle w:val="Default"/>
              <w:jc w:val="center"/>
              <w:rPr>
                <w:rFonts w:ascii="Franklin Gothic Book" w:hAnsi="Franklin Gothic Book"/>
                <w:b/>
                <w:sz w:val="18"/>
                <w:szCs w:val="18"/>
              </w:rPr>
            </w:pPr>
            <w:r w:rsidRPr="00834CDB">
              <w:rPr>
                <w:rFonts w:ascii="Franklin Gothic Book" w:hAnsi="Franklin Gothic Book"/>
                <w:b/>
                <w:sz w:val="18"/>
                <w:szCs w:val="18"/>
              </w:rPr>
              <w:t xml:space="preserve">ANEXO I: </w:t>
            </w:r>
            <w:proofErr w:type="spellStart"/>
            <w:r w:rsidRPr="00834CDB">
              <w:rPr>
                <w:rFonts w:ascii="Franklin Gothic Book" w:hAnsi="Franklin Gothic Book"/>
                <w:b/>
                <w:sz w:val="18"/>
                <w:szCs w:val="18"/>
              </w:rPr>
              <w:t>ZuEKIN</w:t>
            </w:r>
            <w:proofErr w:type="spellEnd"/>
            <w:r w:rsidRPr="00834CDB">
              <w:rPr>
                <w:rFonts w:ascii="Franklin Gothic Book" w:hAnsi="Franklin Gothic Book"/>
                <w:b/>
                <w:sz w:val="18"/>
                <w:szCs w:val="18"/>
              </w:rPr>
              <w:t xml:space="preserve"> </w:t>
            </w:r>
            <w:proofErr w:type="spellStart"/>
            <w:r w:rsidRPr="00834CDB">
              <w:rPr>
                <w:rFonts w:ascii="Franklin Gothic Book" w:hAnsi="Franklin Gothic Book"/>
                <w:b/>
                <w:sz w:val="18"/>
                <w:szCs w:val="18"/>
              </w:rPr>
              <w:t>Berritu</w:t>
            </w:r>
            <w:proofErr w:type="spellEnd"/>
          </w:p>
          <w:p w14:paraId="2845088F" w14:textId="77777777" w:rsidR="00F402A3" w:rsidRPr="00834CDB" w:rsidRDefault="00F402A3">
            <w:pPr>
              <w:pStyle w:val="Default"/>
              <w:jc w:val="both"/>
              <w:rPr>
                <w:rFonts w:ascii="Franklin Gothic Book" w:hAnsi="Franklin Gothic Book"/>
                <w:sz w:val="18"/>
                <w:szCs w:val="18"/>
              </w:rPr>
            </w:pPr>
          </w:p>
          <w:p w14:paraId="7B6612B6" w14:textId="77777777" w:rsidR="0090432A" w:rsidRPr="00834CDB" w:rsidRDefault="0090432A">
            <w:pPr>
              <w:pStyle w:val="Default"/>
              <w:jc w:val="both"/>
              <w:rPr>
                <w:rFonts w:ascii="Franklin Gothic Book" w:hAnsi="Franklin Gothic Book"/>
                <w:sz w:val="18"/>
                <w:szCs w:val="18"/>
              </w:rPr>
            </w:pPr>
          </w:p>
          <w:p w14:paraId="15E8DC3C" w14:textId="77777777" w:rsidR="00F402A3" w:rsidRPr="00834CDB" w:rsidRDefault="006B2C9E" w:rsidP="00F402A3">
            <w:pPr>
              <w:widowControl w:val="0"/>
              <w:pBdr>
                <w:bottom w:val="single" w:sz="4" w:space="1" w:color="auto"/>
              </w:pBdr>
              <w:jc w:val="both"/>
              <w:rPr>
                <w:rFonts w:ascii="Franklin Gothic Book" w:hAnsi="Franklin Gothic Book" w:cs="Arial"/>
                <w:sz w:val="18"/>
                <w:szCs w:val="18"/>
              </w:rPr>
            </w:pPr>
            <w:r w:rsidRPr="00834CDB">
              <w:rPr>
                <w:rFonts w:ascii="Franklin Gothic Book" w:hAnsi="Franklin Gothic Book" w:cs="Arial"/>
                <w:b/>
                <w:sz w:val="18"/>
                <w:szCs w:val="18"/>
              </w:rPr>
              <w:t xml:space="preserve">BASES </w:t>
            </w:r>
            <w:r w:rsidR="004F3C51" w:rsidRPr="00834CDB">
              <w:rPr>
                <w:rFonts w:ascii="Franklin Gothic Book" w:hAnsi="Franklin Gothic Book" w:cs="Arial"/>
                <w:b/>
                <w:sz w:val="18"/>
                <w:szCs w:val="18"/>
              </w:rPr>
              <w:t>ESPECÍFICAS Y CONVOCATORIA 202</w:t>
            </w:r>
            <w:r w:rsidR="00573435">
              <w:rPr>
                <w:rFonts w:ascii="Franklin Gothic Book" w:hAnsi="Franklin Gothic Book" w:cs="Arial"/>
                <w:b/>
                <w:sz w:val="18"/>
                <w:szCs w:val="18"/>
              </w:rPr>
              <w:t>2</w:t>
            </w:r>
            <w:r w:rsidRPr="00834CDB">
              <w:rPr>
                <w:rFonts w:ascii="Franklin Gothic Book" w:hAnsi="Franklin Gothic Book" w:cs="Arial"/>
                <w:b/>
                <w:sz w:val="18"/>
                <w:szCs w:val="18"/>
              </w:rPr>
              <w:t xml:space="preserve"> </w:t>
            </w:r>
            <w:r w:rsidR="004F3C51" w:rsidRPr="00834CDB">
              <w:rPr>
                <w:rFonts w:ascii="Franklin Gothic Book" w:hAnsi="Franklin Gothic Book" w:cs="Arial"/>
                <w:b/>
                <w:sz w:val="18"/>
                <w:szCs w:val="18"/>
              </w:rPr>
              <w:t xml:space="preserve">DE </w:t>
            </w:r>
            <w:r w:rsidRPr="00834CDB">
              <w:rPr>
                <w:rFonts w:ascii="Franklin Gothic Book" w:hAnsi="Franklin Gothic Book" w:cs="Arial"/>
                <w:b/>
                <w:sz w:val="18"/>
                <w:szCs w:val="18"/>
              </w:rPr>
              <w:t xml:space="preserve">CONCESIÓN DE SUBVENCIONES </w:t>
            </w:r>
            <w:r w:rsidRPr="00834CDB">
              <w:rPr>
                <w:rFonts w:ascii="Franklin Gothic Book" w:hAnsi="Franklin Gothic Book"/>
                <w:b/>
                <w:bCs/>
                <w:sz w:val="18"/>
                <w:szCs w:val="18"/>
              </w:rPr>
              <w:t xml:space="preserve">DIRIGIDAS </w:t>
            </w:r>
            <w:r w:rsidRPr="00834CDB">
              <w:rPr>
                <w:rFonts w:ascii="Franklin Gothic Book" w:hAnsi="Franklin Gothic Book"/>
                <w:b/>
                <w:bCs/>
                <w:iCs/>
                <w:sz w:val="18"/>
                <w:szCs w:val="18"/>
              </w:rPr>
              <w:t>AL DESARROLLO DE ACCIONES I+D+I, PARA LA MEJORA COMPETITIVA DE LAS PEQUEÑAS Y MEDIANAS EMPRESAS</w:t>
            </w:r>
            <w:r w:rsidR="00612071" w:rsidRPr="00834CDB">
              <w:rPr>
                <w:rFonts w:ascii="Franklin Gothic Book" w:hAnsi="Franklin Gothic Book"/>
                <w:b/>
                <w:bCs/>
                <w:iCs/>
                <w:sz w:val="18"/>
                <w:szCs w:val="18"/>
              </w:rPr>
              <w:t xml:space="preserve"> – </w:t>
            </w:r>
            <w:proofErr w:type="spellStart"/>
            <w:r w:rsidR="00612071" w:rsidRPr="00834CDB">
              <w:rPr>
                <w:rFonts w:ascii="Franklin Gothic Book" w:hAnsi="Franklin Gothic Book"/>
                <w:b/>
                <w:bCs/>
                <w:i/>
                <w:iCs/>
                <w:sz w:val="18"/>
                <w:szCs w:val="18"/>
              </w:rPr>
              <w:t>Zu</w:t>
            </w:r>
            <w:r w:rsidRPr="00834CDB">
              <w:rPr>
                <w:rFonts w:ascii="Franklin Gothic Book" w:hAnsi="Franklin Gothic Book"/>
                <w:b/>
                <w:bCs/>
                <w:i/>
                <w:iCs/>
                <w:sz w:val="18"/>
                <w:szCs w:val="18"/>
              </w:rPr>
              <w:t>EKIN</w:t>
            </w:r>
            <w:proofErr w:type="spellEnd"/>
            <w:r w:rsidRPr="00834CDB">
              <w:rPr>
                <w:rFonts w:ascii="Franklin Gothic Book" w:hAnsi="Franklin Gothic Book"/>
                <w:b/>
                <w:bCs/>
                <w:i/>
                <w:iCs/>
                <w:sz w:val="18"/>
                <w:szCs w:val="18"/>
              </w:rPr>
              <w:t xml:space="preserve"> </w:t>
            </w:r>
            <w:proofErr w:type="spellStart"/>
            <w:r w:rsidRPr="00834CDB">
              <w:rPr>
                <w:rFonts w:ascii="Franklin Gothic Book" w:hAnsi="Franklin Gothic Book"/>
                <w:b/>
                <w:bCs/>
                <w:i/>
                <w:iCs/>
                <w:sz w:val="18"/>
                <w:szCs w:val="18"/>
              </w:rPr>
              <w:t>B</w:t>
            </w:r>
            <w:r w:rsidR="00612071" w:rsidRPr="00834CDB">
              <w:rPr>
                <w:rFonts w:ascii="Franklin Gothic Book" w:hAnsi="Franklin Gothic Book"/>
                <w:b/>
                <w:bCs/>
                <w:i/>
                <w:iCs/>
                <w:sz w:val="18"/>
                <w:szCs w:val="18"/>
              </w:rPr>
              <w:t>erritu</w:t>
            </w:r>
            <w:proofErr w:type="spellEnd"/>
            <w:r w:rsidRPr="00834CDB">
              <w:rPr>
                <w:rFonts w:ascii="Franklin Gothic Book" w:hAnsi="Franklin Gothic Book"/>
                <w:b/>
                <w:bCs/>
                <w:iCs/>
                <w:sz w:val="18"/>
                <w:szCs w:val="18"/>
              </w:rPr>
              <w:t>-</w:t>
            </w:r>
          </w:p>
          <w:p w14:paraId="2155B70D" w14:textId="77777777" w:rsidR="00F402A3" w:rsidRPr="00834CDB" w:rsidRDefault="00F402A3" w:rsidP="00F402A3">
            <w:pPr>
              <w:widowControl w:val="0"/>
              <w:jc w:val="both"/>
              <w:rPr>
                <w:rFonts w:ascii="Franklin Gothic Book" w:hAnsi="Franklin Gothic Book" w:cs="Arial"/>
                <w:sz w:val="18"/>
                <w:szCs w:val="18"/>
              </w:rPr>
            </w:pPr>
          </w:p>
          <w:p w14:paraId="705C2B9C" w14:textId="77777777" w:rsidR="00F402A3" w:rsidRPr="00834CDB" w:rsidRDefault="006B2C9E" w:rsidP="00F402A3">
            <w:pPr>
              <w:widowControl w:val="0"/>
              <w:jc w:val="both"/>
              <w:rPr>
                <w:rFonts w:ascii="Franklin Gothic Book" w:hAnsi="Franklin Gothic Book" w:cs="Arial"/>
                <w:b/>
                <w:sz w:val="18"/>
                <w:szCs w:val="18"/>
              </w:rPr>
            </w:pPr>
            <w:r w:rsidRPr="00834CDB">
              <w:rPr>
                <w:rFonts w:ascii="Franklin Gothic Book" w:hAnsi="Franklin Gothic Book" w:cs="Arial"/>
                <w:b/>
                <w:sz w:val="18"/>
                <w:szCs w:val="18"/>
              </w:rPr>
              <w:t xml:space="preserve">1. </w:t>
            </w:r>
            <w:r w:rsidRPr="00834CDB">
              <w:rPr>
                <w:rFonts w:ascii="Franklin Gothic Book" w:hAnsi="Franklin Gothic Book" w:cs="Arial"/>
                <w:b/>
                <w:sz w:val="18"/>
                <w:szCs w:val="18"/>
                <w:u w:val="single"/>
              </w:rPr>
              <w:t>OBJETO</w:t>
            </w:r>
          </w:p>
          <w:p w14:paraId="1B02013A" w14:textId="77777777" w:rsidR="00F402A3" w:rsidRPr="00834CDB" w:rsidRDefault="00F402A3" w:rsidP="00F402A3">
            <w:pPr>
              <w:widowControl w:val="0"/>
              <w:jc w:val="both"/>
              <w:rPr>
                <w:rFonts w:ascii="Franklin Gothic Book" w:hAnsi="Franklin Gothic Book" w:cs="Arial"/>
                <w:sz w:val="18"/>
                <w:szCs w:val="18"/>
              </w:rPr>
            </w:pPr>
          </w:p>
          <w:p w14:paraId="36F5C3CB" w14:textId="77777777" w:rsidR="00F402A3" w:rsidRPr="00834CDB" w:rsidRDefault="006B2C9E" w:rsidP="00F402A3">
            <w:pPr>
              <w:pStyle w:val="NormalWeb"/>
              <w:widowControl w:val="0"/>
              <w:tabs>
                <w:tab w:val="left" w:pos="3742"/>
                <w:tab w:val="left" w:pos="9638"/>
              </w:tabs>
              <w:spacing w:before="0" w:after="0"/>
              <w:ind w:right="-1"/>
              <w:jc w:val="both"/>
              <w:rPr>
                <w:rFonts w:ascii="Franklin Gothic Book" w:hAnsi="Franklin Gothic Book" w:cs="Arial"/>
                <w:sz w:val="18"/>
                <w:szCs w:val="18"/>
              </w:rPr>
            </w:pPr>
            <w:r w:rsidRPr="00834CDB">
              <w:rPr>
                <w:rFonts w:ascii="Franklin Gothic Book" w:hAnsi="Franklin Gothic Book" w:cs="Arial"/>
                <w:sz w:val="18"/>
                <w:szCs w:val="18"/>
              </w:rPr>
              <w:t>Es objeto de la presente convocatoria correspondiente al ejercicio presupuestario 202</w:t>
            </w:r>
            <w:r w:rsidR="00526660">
              <w:rPr>
                <w:rFonts w:ascii="Franklin Gothic Book" w:hAnsi="Franklin Gothic Book" w:cs="Arial"/>
                <w:sz w:val="18"/>
                <w:szCs w:val="18"/>
              </w:rPr>
              <w:t>2</w:t>
            </w:r>
            <w:r w:rsidRPr="00834CDB">
              <w:rPr>
                <w:rFonts w:ascii="Franklin Gothic Book" w:hAnsi="Franklin Gothic Book" w:cs="Arial"/>
                <w:sz w:val="18"/>
                <w:szCs w:val="18"/>
              </w:rPr>
              <w:t xml:space="preserve"> la regulación de la concesión de ayudas económicas dirigidas a la realización de estudios/proyectos y/o inversiones de carácter innovador conducentes a la mejora competitiva de empresas radicadas en Zumarraga.</w:t>
            </w:r>
          </w:p>
          <w:p w14:paraId="0D6525A8" w14:textId="77777777" w:rsidR="00F402A3" w:rsidRPr="00834CDB" w:rsidRDefault="00F402A3" w:rsidP="00F402A3">
            <w:pPr>
              <w:pStyle w:val="NormalWeb"/>
              <w:widowControl w:val="0"/>
              <w:tabs>
                <w:tab w:val="left" w:pos="3742"/>
                <w:tab w:val="left" w:pos="9638"/>
              </w:tabs>
              <w:spacing w:before="0" w:after="0"/>
              <w:ind w:right="-1"/>
              <w:jc w:val="both"/>
              <w:rPr>
                <w:rFonts w:ascii="Franklin Gothic Book" w:hAnsi="Franklin Gothic Book" w:cs="Arial"/>
                <w:sz w:val="18"/>
                <w:szCs w:val="18"/>
              </w:rPr>
            </w:pPr>
          </w:p>
          <w:p w14:paraId="7C624883" w14:textId="77777777" w:rsidR="00F402A3" w:rsidRPr="00834CDB" w:rsidRDefault="006B2C9E" w:rsidP="00F402A3">
            <w:pPr>
              <w:pStyle w:val="Standard"/>
              <w:widowControl w:val="0"/>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 xml:space="preserve">Se considerarán gastos subvencionables, los correspondientes a la realización de estudios/proyectos y las inversiones de carácter innovador conducentes a la mejora competitiva. </w:t>
            </w:r>
          </w:p>
          <w:p w14:paraId="6184C96A" w14:textId="77777777" w:rsidR="00F402A3" w:rsidRPr="00834CDB" w:rsidRDefault="00F402A3" w:rsidP="00F402A3">
            <w:pPr>
              <w:widowControl w:val="0"/>
              <w:jc w:val="both"/>
              <w:rPr>
                <w:rFonts w:ascii="Franklin Gothic Book" w:hAnsi="Franklin Gothic Book" w:cs="Arial"/>
                <w:sz w:val="18"/>
                <w:szCs w:val="18"/>
              </w:rPr>
            </w:pPr>
          </w:p>
          <w:p w14:paraId="3E2FE337" w14:textId="77777777" w:rsidR="00F402A3" w:rsidRPr="00834CDB" w:rsidRDefault="006B2C9E" w:rsidP="00F402A3">
            <w:pPr>
              <w:widowControl w:val="0"/>
              <w:jc w:val="both"/>
              <w:rPr>
                <w:rFonts w:ascii="Franklin Gothic Book" w:hAnsi="Franklin Gothic Book" w:cs="Arial"/>
                <w:b/>
                <w:sz w:val="18"/>
                <w:szCs w:val="18"/>
              </w:rPr>
            </w:pPr>
            <w:r w:rsidRPr="00834CDB">
              <w:rPr>
                <w:rFonts w:ascii="Franklin Gothic Book" w:hAnsi="Franklin Gothic Book" w:cs="Arial"/>
                <w:b/>
                <w:sz w:val="18"/>
                <w:szCs w:val="18"/>
              </w:rPr>
              <w:t xml:space="preserve">2. </w:t>
            </w:r>
            <w:r w:rsidRPr="00834CDB">
              <w:rPr>
                <w:rFonts w:ascii="Franklin Gothic Book" w:hAnsi="Franklin Gothic Book" w:cs="Arial"/>
                <w:b/>
                <w:sz w:val="18"/>
                <w:szCs w:val="18"/>
                <w:u w:val="single"/>
              </w:rPr>
              <w:t>PERSONAS BENEFICIARIAS</w:t>
            </w:r>
          </w:p>
          <w:p w14:paraId="4E2C8A8C" w14:textId="77777777" w:rsidR="00F402A3" w:rsidRPr="00834CDB" w:rsidRDefault="00F402A3" w:rsidP="00F402A3">
            <w:pPr>
              <w:widowControl w:val="0"/>
              <w:jc w:val="both"/>
              <w:rPr>
                <w:rFonts w:ascii="Franklin Gothic Book" w:hAnsi="Franklin Gothic Book" w:cs="Arial"/>
                <w:sz w:val="18"/>
                <w:szCs w:val="18"/>
              </w:rPr>
            </w:pPr>
          </w:p>
          <w:p w14:paraId="1DCC0756" w14:textId="77777777" w:rsidR="00F402A3" w:rsidRPr="00834CDB" w:rsidRDefault="006B2C9E" w:rsidP="00F402A3">
            <w:pPr>
              <w:pStyle w:val="Taularenedukia"/>
              <w:widowControl w:val="0"/>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Podrán ser beneficiarios/as de estas ayudas, las personas físicas o jurídicas y comunidades de bienes que no incurran en ninguna de las prohibiciones que se establecen en el artículo 13.2 de la LGS:</w:t>
            </w:r>
          </w:p>
          <w:p w14:paraId="374225FD" w14:textId="77777777" w:rsidR="00F402A3" w:rsidRDefault="00F402A3" w:rsidP="00F402A3">
            <w:pPr>
              <w:pStyle w:val="Standard"/>
              <w:widowControl w:val="0"/>
              <w:tabs>
                <w:tab w:val="left" w:pos="3742"/>
                <w:tab w:val="left" w:pos="9638"/>
              </w:tabs>
              <w:ind w:right="-1"/>
              <w:jc w:val="both"/>
              <w:rPr>
                <w:rFonts w:ascii="Franklin Gothic Book" w:hAnsi="Franklin Gothic Book"/>
                <w:sz w:val="18"/>
                <w:szCs w:val="18"/>
              </w:rPr>
            </w:pPr>
          </w:p>
          <w:p w14:paraId="7FB83A24" w14:textId="77777777" w:rsidR="00173A81" w:rsidRPr="00834CDB" w:rsidRDefault="00173A81" w:rsidP="00F402A3">
            <w:pPr>
              <w:pStyle w:val="Standard"/>
              <w:widowControl w:val="0"/>
              <w:tabs>
                <w:tab w:val="left" w:pos="3742"/>
                <w:tab w:val="left" w:pos="9638"/>
              </w:tabs>
              <w:ind w:right="-1"/>
              <w:jc w:val="both"/>
              <w:rPr>
                <w:rFonts w:ascii="Franklin Gothic Book" w:hAnsi="Franklin Gothic Book"/>
                <w:sz w:val="18"/>
                <w:szCs w:val="18"/>
              </w:rPr>
            </w:pPr>
          </w:p>
          <w:p w14:paraId="599B721C" w14:textId="77777777" w:rsidR="00F402A3" w:rsidRPr="00834CDB" w:rsidRDefault="006B2C9E" w:rsidP="00F402A3">
            <w:pPr>
              <w:pStyle w:val="Taularenizenburua"/>
              <w:tabs>
                <w:tab w:val="left" w:pos="3742"/>
                <w:tab w:val="left" w:pos="9638"/>
              </w:tabs>
              <w:ind w:right="-1"/>
              <w:jc w:val="both"/>
              <w:rPr>
                <w:rFonts w:ascii="Franklin Gothic Book" w:hAnsi="Franklin Gothic Book"/>
                <w:b w:val="0"/>
                <w:bCs w:val="0"/>
                <w:sz w:val="18"/>
                <w:szCs w:val="18"/>
              </w:rPr>
            </w:pPr>
            <w:proofErr w:type="gramStart"/>
            <w:r w:rsidRPr="00834CDB">
              <w:rPr>
                <w:rFonts w:ascii="Franklin Gothic Book" w:hAnsi="Franklin Gothic Book"/>
                <w:b w:val="0"/>
                <w:bCs w:val="0"/>
                <w:sz w:val="18"/>
                <w:szCs w:val="18"/>
              </w:rPr>
              <w:t>Además</w:t>
            </w:r>
            <w:proofErr w:type="gramEnd"/>
            <w:r w:rsidRPr="00834CDB">
              <w:rPr>
                <w:rFonts w:ascii="Franklin Gothic Book" w:hAnsi="Franklin Gothic Book"/>
                <w:b w:val="0"/>
                <w:bCs w:val="0"/>
                <w:sz w:val="18"/>
                <w:szCs w:val="18"/>
              </w:rPr>
              <w:t xml:space="preserve"> deberán cumplir los siguientes requisitos:</w:t>
            </w:r>
          </w:p>
          <w:p w14:paraId="3B757FE7" w14:textId="77777777" w:rsidR="00F402A3" w:rsidRPr="00834CDB" w:rsidRDefault="00F402A3" w:rsidP="00F402A3">
            <w:pPr>
              <w:pStyle w:val="Standard"/>
              <w:widowControl w:val="0"/>
              <w:tabs>
                <w:tab w:val="left" w:pos="3742"/>
                <w:tab w:val="left" w:pos="9638"/>
              </w:tabs>
              <w:ind w:right="-1"/>
              <w:jc w:val="both"/>
              <w:rPr>
                <w:rFonts w:ascii="Franklin Gothic Book" w:hAnsi="Franklin Gothic Book"/>
                <w:sz w:val="18"/>
                <w:szCs w:val="18"/>
              </w:rPr>
            </w:pPr>
          </w:p>
          <w:p w14:paraId="25B891B1" w14:textId="77777777" w:rsidR="00F402A3" w:rsidRPr="00173A81" w:rsidRDefault="006B2C9E" w:rsidP="00DA2E11">
            <w:pPr>
              <w:pStyle w:val="Taularenizenburua"/>
              <w:numPr>
                <w:ilvl w:val="0"/>
                <w:numId w:val="15"/>
              </w:numPr>
              <w:tabs>
                <w:tab w:val="left" w:pos="709"/>
              </w:tabs>
              <w:autoSpaceDN w:val="0"/>
              <w:ind w:left="720" w:right="-1" w:hanging="360"/>
              <w:jc w:val="both"/>
              <w:textAlignment w:val="baseline"/>
              <w:rPr>
                <w:rFonts w:ascii="Franklin Gothic Book" w:hAnsi="Franklin Gothic Book"/>
                <w:b w:val="0"/>
                <w:bCs w:val="0"/>
                <w:sz w:val="18"/>
                <w:szCs w:val="18"/>
              </w:rPr>
            </w:pPr>
            <w:r w:rsidRPr="00173A81">
              <w:rPr>
                <w:rFonts w:ascii="Franklin Gothic Book" w:hAnsi="Franklin Gothic Book"/>
                <w:b w:val="0"/>
                <w:bCs w:val="0"/>
                <w:sz w:val="18"/>
                <w:szCs w:val="18"/>
              </w:rPr>
              <w:t>Contar con algún centro de trabajo en Zumarraga.</w:t>
            </w:r>
          </w:p>
          <w:p w14:paraId="34BA05CC" w14:textId="77777777" w:rsidR="00F402A3" w:rsidRPr="00173A81" w:rsidRDefault="006B2C9E" w:rsidP="00DA2E11">
            <w:pPr>
              <w:pStyle w:val="Taularenizenburua"/>
              <w:numPr>
                <w:ilvl w:val="0"/>
                <w:numId w:val="14"/>
              </w:numPr>
              <w:tabs>
                <w:tab w:val="left" w:pos="709"/>
              </w:tabs>
              <w:autoSpaceDN w:val="0"/>
              <w:ind w:left="720" w:right="-1" w:hanging="360"/>
              <w:jc w:val="both"/>
              <w:textAlignment w:val="baseline"/>
              <w:rPr>
                <w:rFonts w:ascii="Franklin Gothic Book" w:hAnsi="Franklin Gothic Book"/>
                <w:b w:val="0"/>
                <w:bCs w:val="0"/>
                <w:color w:val="000000"/>
                <w:sz w:val="18"/>
                <w:szCs w:val="18"/>
              </w:rPr>
            </w:pPr>
            <w:r w:rsidRPr="00173A81">
              <w:rPr>
                <w:rFonts w:ascii="Franklin Gothic Book" w:hAnsi="Franklin Gothic Book"/>
                <w:b w:val="0"/>
                <w:bCs w:val="0"/>
                <w:color w:val="000000"/>
                <w:sz w:val="18"/>
                <w:szCs w:val="18"/>
              </w:rPr>
              <w:t xml:space="preserve">En el caso de los estudios/proyectos, que la empresa </w:t>
            </w:r>
            <w:r w:rsidR="00526660">
              <w:rPr>
                <w:rFonts w:ascii="Franklin Gothic Book" w:hAnsi="Franklin Gothic Book"/>
                <w:b w:val="0"/>
                <w:bCs w:val="0"/>
                <w:color w:val="000000"/>
                <w:sz w:val="18"/>
                <w:szCs w:val="18"/>
              </w:rPr>
              <w:t xml:space="preserve">ubicada en Zumarraga </w:t>
            </w:r>
            <w:r w:rsidRPr="00173A81">
              <w:rPr>
                <w:rFonts w:ascii="Franklin Gothic Book" w:hAnsi="Franklin Gothic Book"/>
                <w:b w:val="0"/>
                <w:bCs w:val="0"/>
                <w:color w:val="000000"/>
                <w:sz w:val="18"/>
                <w:szCs w:val="18"/>
              </w:rPr>
              <w:t>cuente con 50 trabajadores/as o menos en plantilla en los últimos 6 meses.</w:t>
            </w:r>
          </w:p>
          <w:p w14:paraId="5F7D3C6C" w14:textId="77777777" w:rsidR="00F402A3" w:rsidRPr="00173A81" w:rsidRDefault="006B2C9E" w:rsidP="00DA2E11">
            <w:pPr>
              <w:pStyle w:val="Taularenizenburua"/>
              <w:numPr>
                <w:ilvl w:val="0"/>
                <w:numId w:val="14"/>
              </w:numPr>
              <w:tabs>
                <w:tab w:val="left" w:pos="709"/>
              </w:tabs>
              <w:autoSpaceDN w:val="0"/>
              <w:ind w:left="766" w:right="-1" w:hanging="426"/>
              <w:jc w:val="both"/>
              <w:textAlignment w:val="baseline"/>
              <w:rPr>
                <w:rFonts w:ascii="Franklin Gothic Book" w:hAnsi="Franklin Gothic Book"/>
                <w:b w:val="0"/>
                <w:bCs w:val="0"/>
                <w:color w:val="000000"/>
                <w:sz w:val="18"/>
                <w:szCs w:val="18"/>
              </w:rPr>
            </w:pPr>
            <w:r w:rsidRPr="00173A81">
              <w:rPr>
                <w:rFonts w:ascii="Franklin Gothic Book" w:hAnsi="Franklin Gothic Book"/>
                <w:b w:val="0"/>
                <w:bCs w:val="0"/>
                <w:color w:val="000000"/>
                <w:sz w:val="18"/>
                <w:szCs w:val="18"/>
              </w:rPr>
              <w:lastRenderedPageBreak/>
              <w:t>En el caso de las inversiones, que la empresa cuente con menos de 15 trabajadores/as en plantilla en los últimos 6 meses.</w:t>
            </w:r>
          </w:p>
          <w:p w14:paraId="6283E8DA" w14:textId="77777777" w:rsidR="002452A9" w:rsidRPr="00834CDB" w:rsidRDefault="006B2C9E" w:rsidP="00DA2E11">
            <w:pPr>
              <w:pStyle w:val="Taularenizenburua"/>
              <w:numPr>
                <w:ilvl w:val="0"/>
                <w:numId w:val="14"/>
              </w:numPr>
              <w:tabs>
                <w:tab w:val="left" w:pos="709"/>
              </w:tabs>
              <w:autoSpaceDN w:val="0"/>
              <w:ind w:left="624" w:right="-1" w:hanging="284"/>
              <w:jc w:val="both"/>
              <w:textAlignment w:val="baseline"/>
              <w:rPr>
                <w:rFonts w:ascii="Franklin Gothic Book" w:hAnsi="Franklin Gothic Book"/>
                <w:b w:val="0"/>
                <w:bCs w:val="0"/>
                <w:sz w:val="18"/>
                <w:szCs w:val="18"/>
              </w:rPr>
            </w:pPr>
            <w:r w:rsidRPr="00173A81">
              <w:rPr>
                <w:rFonts w:ascii="Franklin Gothic Book" w:hAnsi="Franklin Gothic Book"/>
                <w:b w:val="0"/>
                <w:bCs w:val="0"/>
                <w:sz w:val="18"/>
                <w:szCs w:val="18"/>
              </w:rPr>
              <w:t>Se trate de empresas del sector industrial y</w:t>
            </w:r>
            <w:r w:rsidRPr="00834CDB">
              <w:rPr>
                <w:rFonts w:ascii="Franklin Gothic Book" w:hAnsi="Franklin Gothic Book"/>
                <w:b w:val="0"/>
                <w:bCs w:val="0"/>
                <w:sz w:val="18"/>
                <w:szCs w:val="18"/>
              </w:rPr>
              <w:t xml:space="preserve"> servicios anexos a la industria</w:t>
            </w:r>
            <w:r w:rsidR="00DD78CD" w:rsidRPr="00834CDB">
              <w:rPr>
                <w:rFonts w:ascii="Franklin Gothic Book" w:hAnsi="Franklin Gothic Book"/>
                <w:b w:val="0"/>
                <w:bCs w:val="0"/>
                <w:sz w:val="18"/>
                <w:szCs w:val="18"/>
              </w:rPr>
              <w:t>.</w:t>
            </w:r>
          </w:p>
          <w:p w14:paraId="7988E96E" w14:textId="77777777" w:rsidR="00DD78CD" w:rsidRPr="00834CDB" w:rsidRDefault="00DD78CD" w:rsidP="00DD78CD">
            <w:pPr>
              <w:pStyle w:val="Taularenizenburua"/>
              <w:tabs>
                <w:tab w:val="left" w:pos="709"/>
              </w:tabs>
              <w:autoSpaceDN w:val="0"/>
              <w:ind w:left="624" w:right="-1"/>
              <w:jc w:val="both"/>
              <w:textAlignment w:val="baseline"/>
              <w:rPr>
                <w:rFonts w:ascii="Franklin Gothic Book" w:hAnsi="Franklin Gothic Book"/>
                <w:b w:val="0"/>
                <w:bCs w:val="0"/>
                <w:sz w:val="18"/>
                <w:szCs w:val="18"/>
              </w:rPr>
            </w:pPr>
          </w:p>
          <w:p w14:paraId="147012EE" w14:textId="77777777" w:rsidR="00573435" w:rsidRDefault="00573435" w:rsidP="00F402A3">
            <w:pPr>
              <w:widowControl w:val="0"/>
              <w:jc w:val="both"/>
              <w:rPr>
                <w:rFonts w:ascii="Franklin Gothic Book" w:hAnsi="Franklin Gothic Book" w:cs="Arial"/>
                <w:b/>
                <w:sz w:val="18"/>
                <w:szCs w:val="18"/>
              </w:rPr>
            </w:pPr>
          </w:p>
          <w:p w14:paraId="2A92F294" w14:textId="77777777" w:rsidR="00F402A3" w:rsidRPr="00834CDB" w:rsidRDefault="006B2C9E" w:rsidP="00F402A3">
            <w:pPr>
              <w:widowControl w:val="0"/>
              <w:jc w:val="both"/>
              <w:rPr>
                <w:rFonts w:ascii="Franklin Gothic Book" w:hAnsi="Franklin Gothic Book" w:cs="Arial"/>
                <w:b/>
                <w:sz w:val="18"/>
                <w:szCs w:val="18"/>
              </w:rPr>
            </w:pPr>
            <w:r w:rsidRPr="00834CDB">
              <w:rPr>
                <w:rFonts w:ascii="Franklin Gothic Book" w:hAnsi="Franklin Gothic Book" w:cs="Arial"/>
                <w:b/>
                <w:sz w:val="18"/>
                <w:szCs w:val="18"/>
              </w:rPr>
              <w:t xml:space="preserve">3. </w:t>
            </w:r>
            <w:r w:rsidRPr="00834CDB">
              <w:rPr>
                <w:rFonts w:ascii="Franklin Gothic Book" w:hAnsi="Franklin Gothic Book" w:cs="Arial"/>
                <w:b/>
                <w:sz w:val="18"/>
                <w:szCs w:val="18"/>
                <w:u w:val="single"/>
              </w:rPr>
              <w:t>SOLICITUDES Y PLAZO DE PRESENTACIÓN</w:t>
            </w:r>
          </w:p>
          <w:p w14:paraId="6270E17E" w14:textId="77777777" w:rsidR="00F402A3" w:rsidRPr="00834CDB" w:rsidRDefault="00F402A3" w:rsidP="00F402A3">
            <w:pPr>
              <w:widowControl w:val="0"/>
              <w:jc w:val="both"/>
              <w:rPr>
                <w:rFonts w:ascii="Franklin Gothic Book" w:hAnsi="Franklin Gothic Book" w:cs="Arial"/>
                <w:sz w:val="18"/>
                <w:szCs w:val="18"/>
              </w:rPr>
            </w:pPr>
          </w:p>
          <w:p w14:paraId="1F8794CA" w14:textId="77777777" w:rsidR="00F402A3" w:rsidRDefault="006B2C9E" w:rsidP="00F402A3">
            <w:pPr>
              <w:pStyle w:val="Standard"/>
              <w:widowControl w:val="0"/>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Las solicitudes deberán formalizarse por parte del representante legal o persona solicitante, en el modelo de instancia oficial elaborado por el Ayuntamiento.</w:t>
            </w:r>
          </w:p>
          <w:p w14:paraId="2F63C015" w14:textId="77777777" w:rsidR="00173A81" w:rsidRPr="00834CDB" w:rsidRDefault="00173A81" w:rsidP="00F402A3">
            <w:pPr>
              <w:pStyle w:val="Standard"/>
              <w:widowControl w:val="0"/>
              <w:tabs>
                <w:tab w:val="left" w:pos="3742"/>
                <w:tab w:val="left" w:pos="9638"/>
              </w:tabs>
              <w:ind w:right="-1"/>
              <w:jc w:val="both"/>
              <w:rPr>
                <w:rFonts w:ascii="Franklin Gothic Book" w:hAnsi="Franklin Gothic Book"/>
                <w:sz w:val="18"/>
                <w:szCs w:val="18"/>
              </w:rPr>
            </w:pPr>
          </w:p>
          <w:p w14:paraId="20CCB009" w14:textId="01C1C71C" w:rsidR="00F402A3" w:rsidRPr="00834CDB" w:rsidRDefault="006B2C9E" w:rsidP="00F402A3">
            <w:pPr>
              <w:pStyle w:val="Standard"/>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La solicitud y la documentación complementaria deberán presentarse obligatoriamente vía Internet, a través del portal de subvenciones ubicado en la sede electrónica del Ayuntamiento de Zumarraga (</w:t>
            </w:r>
            <w:hyperlink r:id="rId16" w:history="1">
              <w:r w:rsidRPr="00834CDB">
                <w:rPr>
                  <w:rStyle w:val="Hipervnculo"/>
                  <w:rFonts w:ascii="Franklin Gothic Book" w:hAnsi="Franklin Gothic Book"/>
                  <w:sz w:val="18"/>
                  <w:szCs w:val="18"/>
                </w:rPr>
                <w:t>https://egoitza.zumarraga.eus</w:t>
              </w:r>
            </w:hyperlink>
            <w:r w:rsidRPr="00834CDB">
              <w:rPr>
                <w:rFonts w:ascii="Franklin Gothic Book" w:hAnsi="Franklin Gothic Book"/>
                <w:sz w:val="18"/>
                <w:szCs w:val="18"/>
              </w:rPr>
              <w:t>), y excepcionalmente en papel mediante su entrega en el Registro General del Ayuntamiento, dentro de los horarios de atención al público, o por correo certificado.</w:t>
            </w:r>
          </w:p>
          <w:p w14:paraId="678A0AE8" w14:textId="77777777" w:rsidR="00F402A3" w:rsidRPr="00834CDB" w:rsidRDefault="00F402A3" w:rsidP="00F402A3">
            <w:pPr>
              <w:pStyle w:val="Standard"/>
              <w:widowControl w:val="0"/>
              <w:tabs>
                <w:tab w:val="left" w:pos="3742"/>
                <w:tab w:val="left" w:pos="9638"/>
              </w:tabs>
              <w:ind w:right="-1"/>
              <w:jc w:val="both"/>
              <w:rPr>
                <w:rFonts w:ascii="Franklin Gothic Book" w:eastAsia="Times New Roman" w:hAnsi="Franklin Gothic Book"/>
                <w:sz w:val="18"/>
                <w:szCs w:val="18"/>
                <w:lang w:bidi="ar-SA"/>
              </w:rPr>
            </w:pPr>
          </w:p>
          <w:p w14:paraId="35D1449E" w14:textId="77777777" w:rsidR="00F402A3" w:rsidRPr="00834CDB" w:rsidRDefault="006B2C9E" w:rsidP="00F402A3">
            <w:pPr>
              <w:pStyle w:val="Taularenizenburua"/>
              <w:tabs>
                <w:tab w:val="left" w:pos="3742"/>
                <w:tab w:val="left" w:pos="9638"/>
              </w:tabs>
              <w:ind w:right="-1"/>
              <w:jc w:val="both"/>
              <w:rPr>
                <w:rFonts w:ascii="Franklin Gothic Book" w:hAnsi="Franklin Gothic Book"/>
                <w:b w:val="0"/>
                <w:bCs w:val="0"/>
                <w:sz w:val="18"/>
                <w:szCs w:val="18"/>
              </w:rPr>
            </w:pPr>
            <w:r w:rsidRPr="00834CDB">
              <w:rPr>
                <w:rFonts w:ascii="Franklin Gothic Book" w:hAnsi="Franklin Gothic Book"/>
                <w:b w:val="0"/>
                <w:bCs w:val="0"/>
                <w:sz w:val="18"/>
                <w:szCs w:val="18"/>
              </w:rPr>
              <w:t xml:space="preserve">El plazo de presentación de las solicitudes de obtención de ayudas, dirigidas al órgano convocante y suscritas por el/la beneficiario/a o persona que lo represente, junto con la documentación aneja, finalizará </w:t>
            </w:r>
            <w:r w:rsidR="00080B7F" w:rsidRPr="00834CDB">
              <w:rPr>
                <w:rFonts w:ascii="Franklin Gothic Book" w:hAnsi="Franklin Gothic Book"/>
                <w:b w:val="0"/>
                <w:bCs w:val="0"/>
                <w:sz w:val="18"/>
                <w:szCs w:val="18"/>
              </w:rPr>
              <w:t>el 30</w:t>
            </w:r>
            <w:r w:rsidR="0087798C" w:rsidRPr="00834CDB">
              <w:rPr>
                <w:rFonts w:ascii="Franklin Gothic Book" w:hAnsi="Franklin Gothic Book"/>
                <w:b w:val="0"/>
                <w:bCs w:val="0"/>
                <w:sz w:val="18"/>
                <w:szCs w:val="18"/>
              </w:rPr>
              <w:t xml:space="preserve"> de</w:t>
            </w:r>
            <w:r w:rsidR="000F2462" w:rsidRPr="00834CDB">
              <w:rPr>
                <w:rFonts w:ascii="Franklin Gothic Book" w:hAnsi="Franklin Gothic Book"/>
                <w:b w:val="0"/>
                <w:bCs w:val="0"/>
                <w:sz w:val="18"/>
                <w:szCs w:val="18"/>
              </w:rPr>
              <w:t xml:space="preserve"> </w:t>
            </w:r>
            <w:proofErr w:type="gramStart"/>
            <w:r w:rsidR="000F2462" w:rsidRPr="00834CDB">
              <w:rPr>
                <w:rFonts w:ascii="Franklin Gothic Book" w:hAnsi="Franklin Gothic Book"/>
                <w:b w:val="0"/>
                <w:bCs w:val="0"/>
                <w:sz w:val="18"/>
                <w:szCs w:val="18"/>
              </w:rPr>
              <w:t>Septiembre</w:t>
            </w:r>
            <w:proofErr w:type="gramEnd"/>
            <w:r w:rsidRPr="00834CDB">
              <w:rPr>
                <w:rFonts w:ascii="Franklin Gothic Book" w:hAnsi="Franklin Gothic Book"/>
                <w:b w:val="0"/>
                <w:bCs w:val="0"/>
                <w:sz w:val="18"/>
                <w:szCs w:val="18"/>
              </w:rPr>
              <w:t xml:space="preserve"> de 202</w:t>
            </w:r>
            <w:r w:rsidR="00573435">
              <w:rPr>
                <w:rFonts w:ascii="Franklin Gothic Book" w:hAnsi="Franklin Gothic Book"/>
                <w:b w:val="0"/>
                <w:bCs w:val="0"/>
                <w:sz w:val="18"/>
                <w:szCs w:val="18"/>
              </w:rPr>
              <w:t>2</w:t>
            </w:r>
            <w:r w:rsidRPr="00834CDB">
              <w:rPr>
                <w:rFonts w:ascii="Franklin Gothic Book" w:hAnsi="Franklin Gothic Book"/>
                <w:b w:val="0"/>
                <w:bCs w:val="0"/>
                <w:sz w:val="18"/>
                <w:szCs w:val="18"/>
              </w:rPr>
              <w:t>.</w:t>
            </w:r>
          </w:p>
          <w:p w14:paraId="38422F2D" w14:textId="77777777" w:rsidR="00F402A3" w:rsidRPr="00834CDB" w:rsidRDefault="00F402A3" w:rsidP="00F402A3">
            <w:pPr>
              <w:pStyle w:val="Pa8"/>
              <w:widowControl w:val="0"/>
              <w:tabs>
                <w:tab w:val="left" w:pos="3742"/>
                <w:tab w:val="left" w:pos="9638"/>
              </w:tabs>
              <w:spacing w:line="240" w:lineRule="auto"/>
              <w:ind w:right="-1"/>
              <w:jc w:val="both"/>
              <w:rPr>
                <w:rFonts w:ascii="Franklin Gothic Book" w:hAnsi="Franklin Gothic Book"/>
                <w:bCs/>
                <w:sz w:val="18"/>
                <w:szCs w:val="18"/>
              </w:rPr>
            </w:pPr>
          </w:p>
          <w:p w14:paraId="5E1899A7" w14:textId="77777777" w:rsidR="00F402A3" w:rsidRPr="00834CDB" w:rsidRDefault="006B2C9E" w:rsidP="00F402A3">
            <w:pPr>
              <w:pStyle w:val="Pa8"/>
              <w:widowControl w:val="0"/>
              <w:tabs>
                <w:tab w:val="left" w:pos="3742"/>
                <w:tab w:val="left" w:pos="9638"/>
              </w:tabs>
              <w:spacing w:line="240" w:lineRule="auto"/>
              <w:ind w:right="-1"/>
              <w:jc w:val="both"/>
              <w:rPr>
                <w:rFonts w:ascii="Franklin Gothic Book" w:hAnsi="Franklin Gothic Book"/>
                <w:b/>
                <w:bCs/>
                <w:sz w:val="18"/>
                <w:szCs w:val="18"/>
              </w:rPr>
            </w:pPr>
            <w:r w:rsidRPr="00834CDB">
              <w:rPr>
                <w:rFonts w:ascii="Franklin Gothic Book" w:hAnsi="Franklin Gothic Book"/>
                <w:sz w:val="18"/>
                <w:szCs w:val="18"/>
              </w:rPr>
              <w:t xml:space="preserve">En el caso que las solicitudes estuvieran incompletas, se concederá un plazo de 10 días para la reparación de la carencia y, una vez transcurrido este plazo sin que se haya completado la solicitud, se procederá al archivo de </w:t>
            </w:r>
            <w:proofErr w:type="gramStart"/>
            <w:r w:rsidRPr="00834CDB">
              <w:rPr>
                <w:rFonts w:ascii="Franklin Gothic Book" w:hAnsi="Franklin Gothic Book"/>
                <w:sz w:val="18"/>
                <w:szCs w:val="18"/>
              </w:rPr>
              <w:t>la misma</w:t>
            </w:r>
            <w:proofErr w:type="gramEnd"/>
            <w:r w:rsidRPr="00834CDB">
              <w:rPr>
                <w:rFonts w:ascii="Franklin Gothic Book" w:hAnsi="Franklin Gothic Book"/>
                <w:sz w:val="18"/>
                <w:szCs w:val="18"/>
              </w:rPr>
              <w:t xml:space="preserve"> sin más trámites.</w:t>
            </w:r>
          </w:p>
          <w:p w14:paraId="70CB805E" w14:textId="77777777" w:rsidR="00F402A3" w:rsidRPr="00834CDB" w:rsidRDefault="00F402A3" w:rsidP="00F402A3">
            <w:pPr>
              <w:widowControl w:val="0"/>
              <w:jc w:val="both"/>
              <w:rPr>
                <w:rFonts w:ascii="Franklin Gothic Book" w:hAnsi="Franklin Gothic Book" w:cs="Arial"/>
                <w:sz w:val="18"/>
                <w:szCs w:val="18"/>
              </w:rPr>
            </w:pPr>
          </w:p>
          <w:p w14:paraId="4A089B25" w14:textId="77777777" w:rsidR="00F402A3" w:rsidRPr="00834CDB" w:rsidRDefault="006B2C9E" w:rsidP="00F402A3">
            <w:pPr>
              <w:widowControl w:val="0"/>
              <w:jc w:val="both"/>
              <w:rPr>
                <w:rFonts w:ascii="Franklin Gothic Book" w:hAnsi="Franklin Gothic Book" w:cs="Arial"/>
                <w:sz w:val="18"/>
                <w:szCs w:val="18"/>
              </w:rPr>
            </w:pPr>
            <w:r w:rsidRPr="00834CDB">
              <w:rPr>
                <w:rFonts w:ascii="Franklin Gothic Book" w:hAnsi="Franklin Gothic Book" w:cs="Arial"/>
                <w:sz w:val="18"/>
                <w:szCs w:val="18"/>
              </w:rPr>
              <w:t>En caso de no alcanzar el número de proyectos previstos y mientras no se agote la partida destinada a esta línea, el Ayuntamiento se reserva la posibilidad de ampliar el plazo de presentación.</w:t>
            </w:r>
          </w:p>
          <w:p w14:paraId="4734C42A" w14:textId="77777777" w:rsidR="00F402A3" w:rsidRPr="00834CDB" w:rsidRDefault="00F402A3" w:rsidP="00F402A3">
            <w:pPr>
              <w:widowControl w:val="0"/>
              <w:jc w:val="both"/>
              <w:rPr>
                <w:rFonts w:ascii="Franklin Gothic Book" w:hAnsi="Franklin Gothic Book" w:cs="Arial"/>
                <w:sz w:val="18"/>
                <w:szCs w:val="18"/>
              </w:rPr>
            </w:pPr>
          </w:p>
          <w:p w14:paraId="4E566469" w14:textId="77777777" w:rsidR="00573435" w:rsidRDefault="00573435" w:rsidP="00F402A3">
            <w:pPr>
              <w:widowControl w:val="0"/>
              <w:jc w:val="both"/>
              <w:rPr>
                <w:rFonts w:ascii="Franklin Gothic Book" w:hAnsi="Franklin Gothic Book" w:cs="Arial"/>
                <w:b/>
                <w:sz w:val="18"/>
                <w:szCs w:val="18"/>
              </w:rPr>
            </w:pPr>
          </w:p>
          <w:p w14:paraId="6356F239" w14:textId="77777777" w:rsidR="00F402A3" w:rsidRPr="00834CDB" w:rsidRDefault="006B2C9E" w:rsidP="00F402A3">
            <w:pPr>
              <w:widowControl w:val="0"/>
              <w:jc w:val="both"/>
              <w:rPr>
                <w:rFonts w:ascii="Franklin Gothic Book" w:hAnsi="Franklin Gothic Book" w:cs="Arial"/>
                <w:b/>
                <w:sz w:val="18"/>
                <w:szCs w:val="18"/>
              </w:rPr>
            </w:pPr>
            <w:r w:rsidRPr="00834CDB">
              <w:rPr>
                <w:rFonts w:ascii="Franklin Gothic Book" w:hAnsi="Franklin Gothic Book" w:cs="Arial"/>
                <w:b/>
                <w:sz w:val="18"/>
                <w:szCs w:val="18"/>
              </w:rPr>
              <w:t xml:space="preserve">4. </w:t>
            </w:r>
            <w:r w:rsidRPr="00834CDB">
              <w:rPr>
                <w:rFonts w:ascii="Franklin Gothic Book" w:hAnsi="Franklin Gothic Book" w:cs="Arial"/>
                <w:b/>
                <w:sz w:val="18"/>
                <w:szCs w:val="18"/>
                <w:u w:val="single"/>
              </w:rPr>
              <w:t>DOCUMENTACIÓN A APORTAR</w:t>
            </w:r>
          </w:p>
          <w:p w14:paraId="19976BFF" w14:textId="77777777" w:rsidR="00F402A3" w:rsidRPr="00834CDB" w:rsidRDefault="00F402A3" w:rsidP="00F402A3">
            <w:pPr>
              <w:widowControl w:val="0"/>
              <w:jc w:val="both"/>
              <w:rPr>
                <w:rFonts w:ascii="Franklin Gothic Book" w:hAnsi="Franklin Gothic Book" w:cs="Arial"/>
                <w:sz w:val="18"/>
                <w:szCs w:val="18"/>
              </w:rPr>
            </w:pPr>
          </w:p>
          <w:p w14:paraId="6116CFB4" w14:textId="77777777" w:rsidR="00F402A3" w:rsidRPr="00834CDB" w:rsidRDefault="006B2C9E" w:rsidP="00F402A3">
            <w:pPr>
              <w:pStyle w:val="Standard"/>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 xml:space="preserve">Las solicitudes deberán ir acompañadas de la documentación establecida en el artículo 6 de las Bases Reguladoras de los Programas de Subvenciones establecidos por el Ayuntamiento de Zumarraga y publicadas en el BOG </w:t>
            </w:r>
            <w:proofErr w:type="spellStart"/>
            <w:r w:rsidRPr="00834CDB">
              <w:rPr>
                <w:rFonts w:ascii="Franklin Gothic Book" w:hAnsi="Franklin Gothic Book"/>
                <w:sz w:val="18"/>
                <w:szCs w:val="18"/>
              </w:rPr>
              <w:t>nº</w:t>
            </w:r>
            <w:proofErr w:type="spellEnd"/>
            <w:r w:rsidRPr="00834CDB">
              <w:rPr>
                <w:rFonts w:ascii="Franklin Gothic Book" w:hAnsi="Franklin Gothic Book"/>
                <w:sz w:val="18"/>
                <w:szCs w:val="18"/>
              </w:rPr>
              <w:t xml:space="preserve"> 39 de 27 de febrero de 2020. </w:t>
            </w:r>
            <w:proofErr w:type="gramStart"/>
            <w:r w:rsidRPr="00834CDB">
              <w:rPr>
                <w:rFonts w:ascii="Franklin Gothic Book" w:hAnsi="Franklin Gothic Book"/>
                <w:sz w:val="18"/>
                <w:szCs w:val="18"/>
              </w:rPr>
              <w:t>Además</w:t>
            </w:r>
            <w:proofErr w:type="gramEnd"/>
            <w:r w:rsidRPr="00834CDB">
              <w:rPr>
                <w:rFonts w:ascii="Franklin Gothic Book" w:hAnsi="Franklin Gothic Book"/>
                <w:sz w:val="18"/>
                <w:szCs w:val="18"/>
              </w:rPr>
              <w:t xml:space="preserve"> deberán contener la siguiente documentación: </w:t>
            </w:r>
          </w:p>
          <w:p w14:paraId="432B23D4" w14:textId="77777777" w:rsidR="00F402A3" w:rsidRPr="00834CDB" w:rsidRDefault="00F402A3" w:rsidP="00F402A3">
            <w:pPr>
              <w:pStyle w:val="Pa8"/>
              <w:tabs>
                <w:tab w:val="left" w:pos="9638"/>
              </w:tabs>
              <w:spacing w:line="240" w:lineRule="auto"/>
              <w:ind w:right="-1"/>
              <w:jc w:val="both"/>
              <w:rPr>
                <w:rFonts w:ascii="Franklin Gothic Book" w:hAnsi="Franklin Gothic Book"/>
                <w:sz w:val="18"/>
                <w:szCs w:val="18"/>
              </w:rPr>
            </w:pPr>
          </w:p>
          <w:p w14:paraId="690A4405" w14:textId="77777777" w:rsidR="00F402A3" w:rsidRPr="00834CDB" w:rsidRDefault="006B2C9E" w:rsidP="00F402A3">
            <w:pPr>
              <w:pStyle w:val="Pa8"/>
              <w:tabs>
                <w:tab w:val="left" w:pos="9638"/>
              </w:tabs>
              <w:spacing w:line="240" w:lineRule="auto"/>
              <w:ind w:right="-1"/>
              <w:jc w:val="both"/>
              <w:rPr>
                <w:rFonts w:ascii="Franklin Gothic Book" w:hAnsi="Franklin Gothic Book"/>
                <w:sz w:val="18"/>
                <w:szCs w:val="18"/>
              </w:rPr>
            </w:pPr>
            <w:r w:rsidRPr="00834CDB">
              <w:rPr>
                <w:rFonts w:ascii="Franklin Gothic Book" w:hAnsi="Franklin Gothic Book"/>
                <w:sz w:val="18"/>
                <w:szCs w:val="18"/>
              </w:rPr>
              <w:t xml:space="preserve">a) Solicitud de ayudas para realizar estudios/proyecto y/o inversiones de carácter innovador conducentes a la mejora competitiva de empresas radicadas en Zumarraga debidamente cumplimentada, según el modelo de instancia oficial elaborado por el Ayuntamiento. </w:t>
            </w:r>
          </w:p>
          <w:p w14:paraId="49E06302" w14:textId="77777777" w:rsidR="00F402A3" w:rsidRPr="00834CDB" w:rsidRDefault="00F402A3" w:rsidP="00F402A3">
            <w:pPr>
              <w:pStyle w:val="Pa8"/>
              <w:tabs>
                <w:tab w:val="left" w:pos="9638"/>
              </w:tabs>
              <w:spacing w:line="240" w:lineRule="auto"/>
              <w:ind w:right="-1"/>
              <w:jc w:val="both"/>
              <w:rPr>
                <w:rFonts w:ascii="Franklin Gothic Book" w:hAnsi="Franklin Gothic Book"/>
                <w:sz w:val="18"/>
                <w:szCs w:val="18"/>
              </w:rPr>
            </w:pPr>
          </w:p>
          <w:p w14:paraId="404332D8" w14:textId="77777777" w:rsidR="00F402A3" w:rsidRPr="00834CDB" w:rsidRDefault="006B2C9E" w:rsidP="00F402A3">
            <w:pPr>
              <w:pStyle w:val="Pa8"/>
              <w:tabs>
                <w:tab w:val="left" w:pos="9638"/>
              </w:tabs>
              <w:ind w:right="-1"/>
              <w:jc w:val="both"/>
              <w:rPr>
                <w:rFonts w:ascii="Franklin Gothic Book" w:hAnsi="Franklin Gothic Book"/>
                <w:sz w:val="18"/>
                <w:szCs w:val="18"/>
              </w:rPr>
            </w:pPr>
            <w:r w:rsidRPr="00834CDB">
              <w:rPr>
                <w:rFonts w:ascii="Franklin Gothic Book" w:hAnsi="Franklin Gothic Book"/>
                <w:sz w:val="18"/>
                <w:szCs w:val="18"/>
              </w:rPr>
              <w:t>b) Copias de la Escritura de Constitución de la Sociedad, Estatutos e Inscripción en el Registro Mercantil, cuando proceda.</w:t>
            </w:r>
          </w:p>
          <w:p w14:paraId="6D02709E" w14:textId="77777777" w:rsidR="00566B4F" w:rsidRPr="00173A81" w:rsidRDefault="00566B4F" w:rsidP="00173A81">
            <w:pPr>
              <w:pStyle w:val="Default"/>
              <w:rPr>
                <w:rFonts w:ascii="Franklin Gothic Book" w:hAnsi="Franklin Gothic Book"/>
                <w:sz w:val="18"/>
                <w:szCs w:val="18"/>
              </w:rPr>
            </w:pPr>
          </w:p>
          <w:p w14:paraId="11A749AC" w14:textId="77777777" w:rsidR="00F402A3" w:rsidRPr="00E73567" w:rsidRDefault="006B2C9E" w:rsidP="00E73567">
            <w:pPr>
              <w:pStyle w:val="Pa8"/>
              <w:tabs>
                <w:tab w:val="left" w:pos="9638"/>
              </w:tabs>
              <w:spacing w:line="240" w:lineRule="auto"/>
              <w:ind w:right="-1"/>
              <w:jc w:val="both"/>
              <w:rPr>
                <w:rFonts w:ascii="Franklin Gothic Book" w:hAnsi="Franklin Gothic Book"/>
                <w:sz w:val="18"/>
                <w:szCs w:val="18"/>
              </w:rPr>
            </w:pPr>
            <w:r>
              <w:rPr>
                <w:rFonts w:ascii="Franklin Gothic Book" w:hAnsi="Franklin Gothic Book"/>
                <w:sz w:val="18"/>
                <w:szCs w:val="18"/>
              </w:rPr>
              <w:lastRenderedPageBreak/>
              <w:t>c</w:t>
            </w:r>
            <w:r w:rsidRPr="00E73567">
              <w:rPr>
                <w:rFonts w:ascii="Franklin Gothic Book" w:hAnsi="Franklin Gothic Book"/>
                <w:sz w:val="18"/>
                <w:szCs w:val="18"/>
              </w:rPr>
              <w:t xml:space="preserve">) Informe de plantilla media de trabajadores en alta” emitido por la Seguridad Social, correspondiente a los seis meses anteriores a la solicitud. </w:t>
            </w:r>
          </w:p>
          <w:p w14:paraId="59C21117" w14:textId="15A839E0" w:rsidR="00ED6B9D" w:rsidRDefault="00ED6B9D" w:rsidP="00E73567">
            <w:pPr>
              <w:pStyle w:val="Pa8"/>
              <w:widowControl w:val="0"/>
              <w:tabs>
                <w:tab w:val="left" w:pos="9638"/>
              </w:tabs>
              <w:spacing w:line="240" w:lineRule="auto"/>
              <w:ind w:right="-1"/>
              <w:jc w:val="both"/>
              <w:rPr>
                <w:rFonts w:ascii="Franklin Gothic Book" w:hAnsi="Franklin Gothic Book"/>
                <w:sz w:val="18"/>
                <w:szCs w:val="18"/>
              </w:rPr>
            </w:pPr>
          </w:p>
          <w:p w14:paraId="71C10370" w14:textId="77777777" w:rsidR="00E73567" w:rsidRPr="00E73567" w:rsidRDefault="00E73567" w:rsidP="00E73567">
            <w:pPr>
              <w:pStyle w:val="Default"/>
              <w:rPr>
                <w:rFonts w:ascii="Franklin Gothic Book" w:hAnsi="Franklin Gothic Book"/>
                <w:sz w:val="18"/>
                <w:szCs w:val="18"/>
              </w:rPr>
            </w:pPr>
          </w:p>
          <w:p w14:paraId="051695BF" w14:textId="77777777" w:rsidR="00F402A3" w:rsidRPr="00E73567" w:rsidRDefault="006B2C9E" w:rsidP="00E73567">
            <w:pPr>
              <w:pStyle w:val="Pa8"/>
              <w:widowControl w:val="0"/>
              <w:tabs>
                <w:tab w:val="left" w:pos="9638"/>
              </w:tabs>
              <w:spacing w:line="240" w:lineRule="auto"/>
              <w:ind w:right="-1"/>
              <w:jc w:val="both"/>
              <w:rPr>
                <w:rFonts w:ascii="Franklin Gothic Book" w:hAnsi="Franklin Gothic Book"/>
                <w:sz w:val="18"/>
                <w:szCs w:val="18"/>
              </w:rPr>
            </w:pPr>
            <w:r w:rsidRPr="00E73567">
              <w:rPr>
                <w:rFonts w:ascii="Franklin Gothic Book" w:hAnsi="Franklin Gothic Book"/>
                <w:sz w:val="18"/>
                <w:szCs w:val="18"/>
              </w:rPr>
              <w:t xml:space="preserve">d) Memoria descriptiva del estudio/proyecto o de la inversión y presupuesto detallado del coste </w:t>
            </w:r>
            <w:proofErr w:type="gramStart"/>
            <w:r w:rsidRPr="00E73567">
              <w:rPr>
                <w:rFonts w:ascii="Franklin Gothic Book" w:hAnsi="Franklin Gothic Book"/>
                <w:sz w:val="18"/>
                <w:szCs w:val="18"/>
              </w:rPr>
              <w:t>del mismo</w:t>
            </w:r>
            <w:proofErr w:type="gramEnd"/>
            <w:r w:rsidRPr="00E73567">
              <w:rPr>
                <w:rFonts w:ascii="Franklin Gothic Book" w:hAnsi="Franklin Gothic Book"/>
                <w:sz w:val="18"/>
                <w:szCs w:val="18"/>
              </w:rPr>
              <w:t>.</w:t>
            </w:r>
          </w:p>
          <w:p w14:paraId="4E7B7390" w14:textId="77777777" w:rsidR="002452A9" w:rsidRPr="00E73567" w:rsidRDefault="002452A9" w:rsidP="00E73567">
            <w:pPr>
              <w:pStyle w:val="Default"/>
              <w:rPr>
                <w:rFonts w:ascii="Franklin Gothic Book" w:hAnsi="Franklin Gothic Book"/>
                <w:sz w:val="18"/>
                <w:szCs w:val="18"/>
              </w:rPr>
            </w:pPr>
          </w:p>
          <w:p w14:paraId="710D3779" w14:textId="77777777" w:rsidR="00F402A3" w:rsidRPr="00E73567" w:rsidRDefault="006B2C9E" w:rsidP="00E73567">
            <w:pPr>
              <w:pStyle w:val="Taularenizenburua"/>
              <w:tabs>
                <w:tab w:val="left" w:pos="9638"/>
              </w:tabs>
              <w:ind w:right="-1"/>
              <w:jc w:val="both"/>
              <w:rPr>
                <w:rFonts w:ascii="Franklin Gothic Book" w:hAnsi="Franklin Gothic Book"/>
                <w:b w:val="0"/>
                <w:sz w:val="18"/>
                <w:szCs w:val="18"/>
              </w:rPr>
            </w:pPr>
            <w:r w:rsidRPr="00E73567">
              <w:rPr>
                <w:rFonts w:ascii="Franklin Gothic Book" w:hAnsi="Franklin Gothic Book"/>
                <w:b w:val="0"/>
                <w:sz w:val="18"/>
                <w:szCs w:val="18"/>
              </w:rPr>
              <w:t>Durante la tramitación de los expedientes, el Ayuntamiento recabará directamente de cualquier entidad perteneciente al sector público, la documentación necesaria para acreditar el cumplimiento de las condiciones requeridas para la concesión de la subvención.</w:t>
            </w:r>
          </w:p>
          <w:p w14:paraId="231606D5" w14:textId="77777777" w:rsidR="00F402A3" w:rsidRPr="00E73567" w:rsidRDefault="00F402A3" w:rsidP="00E73567">
            <w:pPr>
              <w:pStyle w:val="Taularenizenburua"/>
              <w:tabs>
                <w:tab w:val="left" w:pos="9638"/>
              </w:tabs>
              <w:ind w:right="-1"/>
              <w:jc w:val="both"/>
              <w:rPr>
                <w:rFonts w:ascii="Franklin Gothic Book" w:hAnsi="Franklin Gothic Book"/>
                <w:b w:val="0"/>
                <w:sz w:val="18"/>
                <w:szCs w:val="18"/>
              </w:rPr>
            </w:pPr>
          </w:p>
          <w:p w14:paraId="665B5384" w14:textId="77777777" w:rsidR="00F402A3" w:rsidRPr="00E73567" w:rsidRDefault="006B2C9E" w:rsidP="00E73567">
            <w:pPr>
              <w:pStyle w:val="Taularenizenburua"/>
              <w:tabs>
                <w:tab w:val="left" w:pos="9638"/>
              </w:tabs>
              <w:ind w:right="-1"/>
              <w:jc w:val="both"/>
              <w:rPr>
                <w:rFonts w:ascii="Franklin Gothic Book" w:hAnsi="Franklin Gothic Book"/>
                <w:b w:val="0"/>
                <w:sz w:val="18"/>
                <w:szCs w:val="18"/>
              </w:rPr>
            </w:pPr>
            <w:r w:rsidRPr="00E73567">
              <w:rPr>
                <w:rFonts w:ascii="Franklin Gothic Book" w:hAnsi="Franklin Gothic Book"/>
                <w:b w:val="0"/>
                <w:sz w:val="18"/>
                <w:szCs w:val="18"/>
              </w:rPr>
              <w:t>En caso de que el beneficiario no autorizara que el Ayuntamiento recabase la documentación citada, este deberá justificar las razones de su oposición (art. 21 del Reglamento (UE) 20</w:t>
            </w:r>
            <w:r w:rsidR="00B3201F" w:rsidRPr="00E73567">
              <w:rPr>
                <w:rFonts w:ascii="Franklin Gothic Book" w:hAnsi="Franklin Gothic Book"/>
                <w:b w:val="0"/>
                <w:sz w:val="18"/>
                <w:szCs w:val="18"/>
              </w:rPr>
              <w:t>16/679 de Protección de Datos).</w:t>
            </w:r>
          </w:p>
          <w:p w14:paraId="589FE2DE" w14:textId="77777777" w:rsidR="00B3201F" w:rsidRPr="00E73567" w:rsidRDefault="00B3201F" w:rsidP="00E73567">
            <w:pPr>
              <w:pStyle w:val="Taularenizenburua"/>
              <w:tabs>
                <w:tab w:val="left" w:pos="9638"/>
              </w:tabs>
              <w:ind w:right="-1"/>
              <w:jc w:val="both"/>
              <w:rPr>
                <w:rFonts w:ascii="Franklin Gothic Book" w:hAnsi="Franklin Gothic Book"/>
                <w:b w:val="0"/>
                <w:sz w:val="18"/>
                <w:szCs w:val="18"/>
              </w:rPr>
            </w:pPr>
          </w:p>
          <w:p w14:paraId="08CF386B" w14:textId="77777777" w:rsidR="00F402A3" w:rsidRPr="00E73567" w:rsidRDefault="006B2C9E" w:rsidP="00E73567">
            <w:pPr>
              <w:widowControl w:val="0"/>
              <w:jc w:val="both"/>
              <w:rPr>
                <w:rFonts w:ascii="Franklin Gothic Book" w:hAnsi="Franklin Gothic Book" w:cs="Arial"/>
                <w:sz w:val="18"/>
                <w:szCs w:val="18"/>
              </w:rPr>
            </w:pPr>
            <w:r w:rsidRPr="00E73567">
              <w:rPr>
                <w:rFonts w:ascii="Franklin Gothic Book" w:hAnsi="Franklin Gothic Book" w:cs="Arial"/>
                <w:b/>
                <w:sz w:val="18"/>
                <w:szCs w:val="18"/>
              </w:rPr>
              <w:t xml:space="preserve">5. </w:t>
            </w:r>
            <w:r w:rsidRPr="00E73567">
              <w:rPr>
                <w:rFonts w:ascii="Franklin Gothic Book" w:hAnsi="Franklin Gothic Book" w:cs="Arial"/>
                <w:b/>
                <w:sz w:val="18"/>
                <w:szCs w:val="18"/>
                <w:u w:val="single"/>
              </w:rPr>
              <w:t xml:space="preserve">RESOLUCIÓN </w:t>
            </w:r>
          </w:p>
          <w:p w14:paraId="10B40537" w14:textId="77777777" w:rsidR="00F402A3" w:rsidRPr="00E73567" w:rsidRDefault="00F402A3" w:rsidP="00E73567">
            <w:pPr>
              <w:widowControl w:val="0"/>
              <w:jc w:val="both"/>
              <w:rPr>
                <w:rFonts w:ascii="Franklin Gothic Book" w:hAnsi="Franklin Gothic Book" w:cs="Arial"/>
                <w:sz w:val="18"/>
                <w:szCs w:val="18"/>
              </w:rPr>
            </w:pPr>
          </w:p>
          <w:p w14:paraId="6538C620" w14:textId="77777777" w:rsidR="00F402A3" w:rsidRPr="00834CDB" w:rsidRDefault="006B2C9E" w:rsidP="00E73567">
            <w:pPr>
              <w:pStyle w:val="Standard"/>
              <w:widowControl w:val="0"/>
              <w:tabs>
                <w:tab w:val="left" w:pos="3742"/>
                <w:tab w:val="left" w:pos="9638"/>
              </w:tabs>
              <w:ind w:right="-1"/>
              <w:jc w:val="both"/>
              <w:rPr>
                <w:rFonts w:ascii="Franklin Gothic Book" w:hAnsi="Franklin Gothic Book"/>
                <w:sz w:val="18"/>
                <w:szCs w:val="18"/>
              </w:rPr>
            </w:pPr>
            <w:r w:rsidRPr="00E73567">
              <w:rPr>
                <w:rFonts w:ascii="Franklin Gothic Book" w:hAnsi="Franklin Gothic Book"/>
                <w:sz w:val="18"/>
                <w:szCs w:val="18"/>
              </w:rPr>
              <w:t>Las solicitudes</w:t>
            </w:r>
            <w:r w:rsidRPr="00834CDB">
              <w:rPr>
                <w:rFonts w:ascii="Franklin Gothic Book" w:hAnsi="Franklin Gothic Book"/>
                <w:sz w:val="18"/>
                <w:szCs w:val="18"/>
              </w:rPr>
              <w:t xml:space="preserve"> serán tramitadas por el departamento de Promoción Económica, Desarrollo Local e Innovación, cuyos servicios técnicos </w:t>
            </w:r>
            <w:r w:rsidRPr="00834CDB">
              <w:rPr>
                <w:rStyle w:val="FontStyle47"/>
                <w:rFonts w:ascii="Franklin Gothic Book" w:hAnsi="Franklin Gothic Book"/>
                <w:lang w:eastAsia="es-ES"/>
              </w:rPr>
              <w:t>serán los encargados del examen y evaluación de los proyectos correspondientes, emitiendo un informe de valoración.</w:t>
            </w:r>
          </w:p>
          <w:p w14:paraId="4E15ADD7" w14:textId="77777777" w:rsidR="00F402A3" w:rsidRPr="00834CDB" w:rsidRDefault="00F402A3" w:rsidP="00F402A3">
            <w:pPr>
              <w:pStyle w:val="Standard"/>
              <w:widowControl w:val="0"/>
              <w:tabs>
                <w:tab w:val="left" w:pos="3742"/>
                <w:tab w:val="left" w:pos="9638"/>
              </w:tabs>
              <w:ind w:right="-1"/>
              <w:jc w:val="both"/>
              <w:rPr>
                <w:rFonts w:ascii="Franklin Gothic Book" w:hAnsi="Franklin Gothic Book"/>
                <w:sz w:val="18"/>
                <w:szCs w:val="18"/>
              </w:rPr>
            </w:pPr>
          </w:p>
          <w:p w14:paraId="30BAE062" w14:textId="77777777" w:rsidR="00F402A3" w:rsidRPr="00834CDB" w:rsidRDefault="006B2C9E" w:rsidP="00F402A3">
            <w:pPr>
              <w:pStyle w:val="Taularenizenburua"/>
              <w:tabs>
                <w:tab w:val="left" w:pos="3742"/>
                <w:tab w:val="left" w:pos="9638"/>
              </w:tabs>
              <w:ind w:right="-1"/>
              <w:jc w:val="both"/>
              <w:rPr>
                <w:rFonts w:ascii="Franklin Gothic Book" w:hAnsi="Franklin Gothic Book"/>
                <w:sz w:val="18"/>
                <w:szCs w:val="18"/>
              </w:rPr>
            </w:pPr>
            <w:r w:rsidRPr="00834CDB">
              <w:rPr>
                <w:rFonts w:ascii="Franklin Gothic Book" w:hAnsi="Franklin Gothic Book"/>
                <w:b w:val="0"/>
                <w:bCs w:val="0"/>
                <w:sz w:val="18"/>
                <w:szCs w:val="18"/>
              </w:rPr>
              <w:t xml:space="preserve">La resolución de la concesión se realizará a través de Decreto del o de la </w:t>
            </w:r>
            <w:proofErr w:type="gramStart"/>
            <w:r w:rsidRPr="00834CDB">
              <w:rPr>
                <w:rFonts w:ascii="Franklin Gothic Book" w:hAnsi="Franklin Gothic Book"/>
                <w:b w:val="0"/>
                <w:bCs w:val="0"/>
                <w:sz w:val="18"/>
                <w:szCs w:val="18"/>
              </w:rPr>
              <w:t>Concejala Delegada</w:t>
            </w:r>
            <w:proofErr w:type="gramEnd"/>
            <w:r w:rsidRPr="00834CDB">
              <w:rPr>
                <w:rFonts w:ascii="Franklin Gothic Book" w:hAnsi="Franklin Gothic Book"/>
                <w:b w:val="0"/>
                <w:bCs w:val="0"/>
                <w:sz w:val="18"/>
                <w:szCs w:val="18"/>
              </w:rPr>
              <w:t xml:space="preserve"> del Ayuntamiento de Zumarraga a propuesta del informe técnico.</w:t>
            </w:r>
          </w:p>
          <w:p w14:paraId="0C3EC9D3" w14:textId="77777777" w:rsidR="00F402A3" w:rsidRPr="00834CDB" w:rsidRDefault="00F402A3" w:rsidP="00F402A3">
            <w:pPr>
              <w:pStyle w:val="Taularenizenburua"/>
              <w:tabs>
                <w:tab w:val="left" w:pos="3742"/>
                <w:tab w:val="left" w:pos="9638"/>
              </w:tabs>
              <w:ind w:right="-1"/>
              <w:jc w:val="both"/>
              <w:rPr>
                <w:rFonts w:ascii="Franklin Gothic Book" w:hAnsi="Franklin Gothic Book"/>
                <w:b w:val="0"/>
                <w:bCs w:val="0"/>
                <w:sz w:val="18"/>
                <w:szCs w:val="18"/>
              </w:rPr>
            </w:pPr>
          </w:p>
          <w:p w14:paraId="5FD15C4C" w14:textId="77777777" w:rsidR="00790E64" w:rsidRPr="00834CDB" w:rsidRDefault="00790E64" w:rsidP="00F402A3">
            <w:pPr>
              <w:pStyle w:val="Taularenizenburua"/>
              <w:tabs>
                <w:tab w:val="left" w:pos="3742"/>
                <w:tab w:val="left" w:pos="9638"/>
              </w:tabs>
              <w:ind w:right="-1"/>
              <w:jc w:val="both"/>
              <w:rPr>
                <w:rFonts w:ascii="Franklin Gothic Book" w:hAnsi="Franklin Gothic Book"/>
                <w:b w:val="0"/>
                <w:bCs w:val="0"/>
                <w:sz w:val="18"/>
                <w:szCs w:val="18"/>
              </w:rPr>
            </w:pPr>
          </w:p>
          <w:p w14:paraId="7DCEB5BC" w14:textId="77777777" w:rsidR="00F402A3" w:rsidRPr="00834CDB" w:rsidRDefault="006B2C9E" w:rsidP="00F402A3">
            <w:pPr>
              <w:widowControl w:val="0"/>
              <w:jc w:val="both"/>
              <w:rPr>
                <w:rFonts w:ascii="Franklin Gothic Book" w:hAnsi="Franklin Gothic Book" w:cs="Arial"/>
                <w:b/>
                <w:sz w:val="18"/>
                <w:szCs w:val="18"/>
                <w:u w:val="single"/>
              </w:rPr>
            </w:pPr>
            <w:r w:rsidRPr="00834CDB">
              <w:rPr>
                <w:rFonts w:ascii="Franklin Gothic Book" w:hAnsi="Franklin Gothic Book" w:cs="Arial"/>
                <w:b/>
                <w:sz w:val="18"/>
                <w:szCs w:val="18"/>
              </w:rPr>
              <w:t xml:space="preserve">6. </w:t>
            </w:r>
            <w:r w:rsidRPr="00834CDB">
              <w:rPr>
                <w:rFonts w:ascii="Franklin Gothic Book" w:hAnsi="Franklin Gothic Book" w:cs="Arial"/>
                <w:b/>
                <w:sz w:val="18"/>
                <w:szCs w:val="18"/>
                <w:u w:val="single"/>
              </w:rPr>
              <w:t>CRITERIOS DE VALORACIÓN DE LAS SOLICITUDES</w:t>
            </w:r>
            <w:r w:rsidRPr="00834CDB">
              <w:rPr>
                <w:rFonts w:ascii="Franklin Gothic Book" w:hAnsi="Franklin Gothic Book" w:cs="Arial"/>
                <w:b/>
                <w:sz w:val="18"/>
                <w:szCs w:val="18"/>
              </w:rPr>
              <w:t xml:space="preserve"> </w:t>
            </w:r>
          </w:p>
          <w:p w14:paraId="7E1EDD3C" w14:textId="77777777" w:rsidR="00F402A3" w:rsidRPr="00834CDB" w:rsidRDefault="00F402A3" w:rsidP="00F402A3">
            <w:pPr>
              <w:widowControl w:val="0"/>
              <w:jc w:val="both"/>
              <w:rPr>
                <w:rFonts w:ascii="Franklin Gothic Book" w:hAnsi="Franklin Gothic Book" w:cs="Arial"/>
                <w:sz w:val="18"/>
                <w:szCs w:val="18"/>
              </w:rPr>
            </w:pPr>
          </w:p>
          <w:p w14:paraId="011A5564" w14:textId="77777777" w:rsidR="00F402A3" w:rsidRPr="00834CDB" w:rsidRDefault="006B2C9E" w:rsidP="00F402A3">
            <w:pPr>
              <w:widowControl w:val="0"/>
              <w:jc w:val="both"/>
              <w:rPr>
                <w:rFonts w:ascii="Franklin Gothic Book" w:hAnsi="Franklin Gothic Book"/>
                <w:sz w:val="18"/>
                <w:szCs w:val="18"/>
              </w:rPr>
            </w:pPr>
            <w:r w:rsidRPr="00834CDB">
              <w:rPr>
                <w:rFonts w:ascii="Franklin Gothic Book" w:hAnsi="Franklin Gothic Book"/>
                <w:sz w:val="18"/>
                <w:szCs w:val="18"/>
              </w:rPr>
              <w:t xml:space="preserve">Para valorar las solicitudes de ayuda se comprobará el cumplimiento de los requisitos establecidos en estas bases específicas y la presentación en plazo y forma de las propias solicitudes de subvención. </w:t>
            </w:r>
          </w:p>
          <w:p w14:paraId="6A4A83EA" w14:textId="77777777" w:rsidR="00F1295F" w:rsidRPr="00834CDB" w:rsidRDefault="00F1295F" w:rsidP="00F402A3">
            <w:pPr>
              <w:widowControl w:val="0"/>
              <w:jc w:val="both"/>
              <w:rPr>
                <w:rFonts w:ascii="Franklin Gothic Book" w:hAnsi="Franklin Gothic Book" w:cs="Arial"/>
                <w:sz w:val="18"/>
                <w:szCs w:val="18"/>
              </w:rPr>
            </w:pPr>
          </w:p>
          <w:p w14:paraId="47B396C1" w14:textId="77777777" w:rsidR="00F402A3" w:rsidRPr="00834CDB" w:rsidRDefault="00F402A3" w:rsidP="00F402A3">
            <w:pPr>
              <w:widowControl w:val="0"/>
              <w:jc w:val="both"/>
              <w:rPr>
                <w:rFonts w:ascii="Franklin Gothic Book" w:hAnsi="Franklin Gothic Book" w:cs="Arial"/>
                <w:sz w:val="18"/>
                <w:szCs w:val="18"/>
              </w:rPr>
            </w:pPr>
          </w:p>
          <w:p w14:paraId="4FAB3AE3" w14:textId="77777777" w:rsidR="00F402A3" w:rsidRPr="00834CDB" w:rsidRDefault="006B2C9E" w:rsidP="00F402A3">
            <w:pPr>
              <w:widowControl w:val="0"/>
              <w:jc w:val="both"/>
              <w:rPr>
                <w:rFonts w:ascii="Franklin Gothic Book" w:hAnsi="Franklin Gothic Book" w:cs="Arial"/>
                <w:b/>
                <w:sz w:val="18"/>
                <w:szCs w:val="18"/>
                <w:u w:val="single"/>
              </w:rPr>
            </w:pPr>
            <w:r w:rsidRPr="00834CDB">
              <w:rPr>
                <w:rFonts w:ascii="Franklin Gothic Book" w:hAnsi="Franklin Gothic Book" w:cs="Arial"/>
                <w:b/>
                <w:sz w:val="18"/>
                <w:szCs w:val="18"/>
              </w:rPr>
              <w:t xml:space="preserve">7. </w:t>
            </w:r>
            <w:r w:rsidRPr="00834CDB">
              <w:rPr>
                <w:rFonts w:ascii="Franklin Gothic Book" w:hAnsi="Franklin Gothic Book" w:cs="Arial"/>
                <w:b/>
                <w:sz w:val="18"/>
                <w:szCs w:val="18"/>
                <w:u w:val="single"/>
              </w:rPr>
              <w:t>IMPORTE MÁXIMO SUBVENCIONES A CONCEDER Y CARÁCTER DE DICHA DOTACIÓN</w:t>
            </w:r>
            <w:r w:rsidRPr="00834CDB">
              <w:rPr>
                <w:rFonts w:ascii="Franklin Gothic Book" w:hAnsi="Franklin Gothic Book" w:cs="Arial"/>
                <w:b/>
                <w:sz w:val="18"/>
                <w:szCs w:val="18"/>
              </w:rPr>
              <w:t xml:space="preserve"> </w:t>
            </w:r>
          </w:p>
          <w:p w14:paraId="76FEE8F5" w14:textId="77777777" w:rsidR="00F402A3" w:rsidRPr="00834CDB" w:rsidRDefault="00F402A3" w:rsidP="00F402A3">
            <w:pPr>
              <w:widowControl w:val="0"/>
              <w:jc w:val="both"/>
              <w:rPr>
                <w:rFonts w:ascii="Franklin Gothic Book" w:hAnsi="Franklin Gothic Book" w:cs="Arial"/>
                <w:sz w:val="18"/>
                <w:szCs w:val="18"/>
              </w:rPr>
            </w:pPr>
          </w:p>
          <w:p w14:paraId="2C3BFEAF" w14:textId="77777777" w:rsidR="00F402A3" w:rsidRPr="00834CDB" w:rsidRDefault="006B2C9E" w:rsidP="001D141D">
            <w:pPr>
              <w:widowControl w:val="0"/>
              <w:jc w:val="both"/>
              <w:rPr>
                <w:rFonts w:ascii="Franklin Gothic Book" w:hAnsi="Franklin Gothic Book" w:cs="Arial"/>
                <w:sz w:val="18"/>
                <w:szCs w:val="18"/>
              </w:rPr>
            </w:pPr>
            <w:r w:rsidRPr="00834CDB">
              <w:rPr>
                <w:rFonts w:ascii="Franklin Gothic Book" w:hAnsi="Franklin Gothic Book" w:cs="Arial"/>
                <w:sz w:val="18"/>
                <w:szCs w:val="18"/>
              </w:rPr>
              <w:t xml:space="preserve">La cantidad destinada a la ejecución de la presente Convocatoria de Subvenciones </w:t>
            </w:r>
            <w:proofErr w:type="gramStart"/>
            <w:r w:rsidRPr="00834CDB">
              <w:rPr>
                <w:rFonts w:ascii="Franklin Gothic Book" w:hAnsi="Franklin Gothic Book" w:cs="Arial"/>
                <w:sz w:val="18"/>
                <w:szCs w:val="18"/>
              </w:rPr>
              <w:t>se enmarca dentro del</w:t>
            </w:r>
            <w:proofErr w:type="gramEnd"/>
            <w:r w:rsidRPr="00834CDB">
              <w:rPr>
                <w:rFonts w:ascii="Franklin Gothic Book" w:hAnsi="Franklin Gothic Book" w:cs="Arial"/>
                <w:sz w:val="18"/>
                <w:szCs w:val="18"/>
              </w:rPr>
              <w:t xml:space="preserve"> Programa de Subvenciones </w:t>
            </w:r>
            <w:proofErr w:type="spellStart"/>
            <w:r w:rsidRPr="00834CDB">
              <w:rPr>
                <w:rFonts w:ascii="Franklin Gothic Book" w:hAnsi="Franklin Gothic Book" w:cs="Arial"/>
                <w:sz w:val="18"/>
                <w:szCs w:val="18"/>
              </w:rPr>
              <w:t>ZumarragarEKIN</w:t>
            </w:r>
            <w:proofErr w:type="spellEnd"/>
            <w:r w:rsidRPr="00834CDB">
              <w:rPr>
                <w:rFonts w:ascii="Franklin Gothic Book" w:hAnsi="Franklin Gothic Book" w:cs="Arial"/>
                <w:sz w:val="18"/>
                <w:szCs w:val="18"/>
              </w:rPr>
              <w:t xml:space="preserve"> en la línea </w:t>
            </w:r>
            <w:proofErr w:type="spellStart"/>
            <w:r w:rsidRPr="00834CDB">
              <w:rPr>
                <w:rFonts w:ascii="Franklin Gothic Book" w:hAnsi="Franklin Gothic Book" w:cs="Arial"/>
                <w:sz w:val="18"/>
                <w:szCs w:val="18"/>
              </w:rPr>
              <w:t>ZuEKIN</w:t>
            </w:r>
            <w:proofErr w:type="spellEnd"/>
            <w:r w:rsidRPr="00834CDB">
              <w:rPr>
                <w:rFonts w:ascii="Franklin Gothic Book" w:hAnsi="Franklin Gothic Book" w:cs="Arial"/>
                <w:sz w:val="18"/>
                <w:szCs w:val="18"/>
              </w:rPr>
              <w:t xml:space="preserve"> </w:t>
            </w:r>
            <w:proofErr w:type="spellStart"/>
            <w:r w:rsidRPr="00834CDB">
              <w:rPr>
                <w:rFonts w:ascii="Franklin Gothic Book" w:hAnsi="Franklin Gothic Book" w:cs="Arial"/>
                <w:sz w:val="18"/>
                <w:szCs w:val="18"/>
              </w:rPr>
              <w:t>Berritu</w:t>
            </w:r>
            <w:proofErr w:type="spellEnd"/>
            <w:r w:rsidRPr="00834CDB">
              <w:rPr>
                <w:rFonts w:ascii="Franklin Gothic Book" w:hAnsi="Franklin Gothic Book" w:cs="Arial"/>
                <w:sz w:val="18"/>
                <w:szCs w:val="18"/>
              </w:rPr>
              <w:t xml:space="preserve">, cuyo importe asciende a </w:t>
            </w:r>
            <w:r w:rsidRPr="00834CDB">
              <w:rPr>
                <w:rFonts w:ascii="Franklin Gothic Book" w:hAnsi="Franklin Gothic Book" w:cs="Arial"/>
                <w:sz w:val="20"/>
                <w:szCs w:val="20"/>
              </w:rPr>
              <w:t>10.000€</w:t>
            </w:r>
            <w:r w:rsidRPr="00834CDB">
              <w:rPr>
                <w:rFonts w:ascii="Franklin Gothic Book" w:hAnsi="Franklin Gothic Book" w:cs="Arial"/>
                <w:sz w:val="18"/>
                <w:szCs w:val="18"/>
              </w:rPr>
              <w:t xml:space="preserve"> correspondiente al ejercicio de 202</w:t>
            </w:r>
            <w:r w:rsidR="00573435">
              <w:rPr>
                <w:rFonts w:ascii="Franklin Gothic Book" w:hAnsi="Franklin Gothic Book" w:cs="Arial"/>
                <w:sz w:val="18"/>
                <w:szCs w:val="18"/>
              </w:rPr>
              <w:t>2</w:t>
            </w:r>
            <w:r w:rsidR="001D141D" w:rsidRPr="00834CDB">
              <w:rPr>
                <w:rFonts w:ascii="Franklin Gothic Book" w:hAnsi="Franklin Gothic Book" w:cs="Arial"/>
                <w:sz w:val="18"/>
                <w:szCs w:val="18"/>
              </w:rPr>
              <w:t>.</w:t>
            </w:r>
          </w:p>
          <w:p w14:paraId="14A646D6" w14:textId="77777777" w:rsidR="00F402A3" w:rsidRPr="00834CDB" w:rsidRDefault="00F402A3" w:rsidP="00F402A3">
            <w:pPr>
              <w:widowControl w:val="0"/>
              <w:jc w:val="both"/>
              <w:rPr>
                <w:rFonts w:ascii="Franklin Gothic Book" w:hAnsi="Franklin Gothic Book" w:cs="Arial"/>
                <w:sz w:val="18"/>
                <w:szCs w:val="18"/>
              </w:rPr>
            </w:pPr>
          </w:p>
          <w:p w14:paraId="49F82941" w14:textId="77777777" w:rsidR="00F402A3" w:rsidRPr="00834CDB" w:rsidRDefault="006B2C9E" w:rsidP="00F402A3">
            <w:pPr>
              <w:pStyle w:val="Standard"/>
              <w:tabs>
                <w:tab w:val="left" w:pos="3742"/>
                <w:tab w:val="left" w:pos="9638"/>
              </w:tabs>
              <w:autoSpaceDE w:val="0"/>
              <w:ind w:right="-1"/>
              <w:jc w:val="both"/>
              <w:rPr>
                <w:rFonts w:ascii="Franklin Gothic Book" w:hAnsi="Franklin Gothic Book"/>
                <w:color w:val="231F20"/>
                <w:sz w:val="18"/>
                <w:szCs w:val="18"/>
              </w:rPr>
            </w:pPr>
            <w:r w:rsidRPr="00834CDB">
              <w:rPr>
                <w:rFonts w:ascii="Franklin Gothic Book" w:hAnsi="Franklin Gothic Book"/>
                <w:color w:val="231F20"/>
                <w:sz w:val="18"/>
                <w:szCs w:val="18"/>
              </w:rPr>
              <w:t xml:space="preserve">7.1. Importe máximo </w:t>
            </w:r>
            <w:r w:rsidRPr="00834CDB">
              <w:rPr>
                <w:rFonts w:ascii="Franklin Gothic Book" w:hAnsi="Franklin Gothic Book"/>
                <w:color w:val="231F20"/>
                <w:sz w:val="18"/>
                <w:szCs w:val="18"/>
                <w:u w:val="single"/>
              </w:rPr>
              <w:t>estudios/proyectos</w:t>
            </w:r>
            <w:r w:rsidRPr="00834CDB">
              <w:rPr>
                <w:rFonts w:ascii="Franklin Gothic Book" w:hAnsi="Franklin Gothic Book"/>
                <w:color w:val="231F20"/>
                <w:sz w:val="18"/>
                <w:szCs w:val="18"/>
              </w:rPr>
              <w:t xml:space="preserve"> para mejora competitiva:</w:t>
            </w:r>
          </w:p>
          <w:p w14:paraId="50536E37" w14:textId="77777777" w:rsidR="00173A81" w:rsidRDefault="00173A81" w:rsidP="00F402A3">
            <w:pPr>
              <w:pStyle w:val="Standard"/>
              <w:tabs>
                <w:tab w:val="left" w:pos="3742"/>
                <w:tab w:val="left" w:pos="9638"/>
              </w:tabs>
              <w:autoSpaceDE w:val="0"/>
              <w:ind w:right="-1"/>
              <w:jc w:val="both"/>
              <w:rPr>
                <w:rFonts w:ascii="Franklin Gothic Book" w:hAnsi="Franklin Gothic Book"/>
                <w:color w:val="231F20"/>
                <w:sz w:val="18"/>
                <w:szCs w:val="18"/>
              </w:rPr>
            </w:pPr>
          </w:p>
          <w:p w14:paraId="2BB81863" w14:textId="77777777" w:rsidR="00F402A3" w:rsidRPr="00834CDB" w:rsidRDefault="006B2C9E" w:rsidP="00F402A3">
            <w:pPr>
              <w:pStyle w:val="Standard"/>
              <w:tabs>
                <w:tab w:val="left" w:pos="3742"/>
                <w:tab w:val="left" w:pos="9638"/>
              </w:tabs>
              <w:autoSpaceDE w:val="0"/>
              <w:ind w:right="-1"/>
              <w:jc w:val="both"/>
              <w:rPr>
                <w:rFonts w:ascii="Franklin Gothic Book" w:hAnsi="Franklin Gothic Book"/>
                <w:color w:val="231F20"/>
                <w:sz w:val="18"/>
                <w:szCs w:val="18"/>
              </w:rPr>
            </w:pPr>
            <w:r w:rsidRPr="00834CDB">
              <w:rPr>
                <w:rFonts w:ascii="Franklin Gothic Book" w:hAnsi="Franklin Gothic Book"/>
                <w:color w:val="231F20"/>
                <w:sz w:val="18"/>
                <w:szCs w:val="18"/>
              </w:rPr>
              <w:t>El importe de la ayuda que podrá concederse corresponderá al 90% del coste de la realización del estudio/proyecto realizado para la mejora competitiva, IVA excluido, no pudiendo ser cantidad superior a 5.000€.</w:t>
            </w:r>
          </w:p>
          <w:p w14:paraId="508C50BA" w14:textId="77777777" w:rsidR="00F23BD9" w:rsidRPr="00834CDB" w:rsidRDefault="00F23BD9" w:rsidP="00F402A3">
            <w:pPr>
              <w:pStyle w:val="Normal0"/>
              <w:widowControl w:val="0"/>
              <w:tabs>
                <w:tab w:val="left" w:pos="427"/>
                <w:tab w:val="left" w:pos="3742"/>
                <w:tab w:val="left" w:pos="9638"/>
              </w:tabs>
              <w:ind w:right="-1"/>
              <w:jc w:val="both"/>
              <w:rPr>
                <w:rFonts w:ascii="Franklin Gothic Book" w:hAnsi="Franklin Gothic Book"/>
                <w:sz w:val="18"/>
                <w:szCs w:val="18"/>
              </w:rPr>
            </w:pPr>
          </w:p>
          <w:p w14:paraId="3201C357" w14:textId="77777777" w:rsidR="00F402A3" w:rsidRPr="00834CDB" w:rsidRDefault="006B2C9E" w:rsidP="00F402A3">
            <w:pPr>
              <w:pStyle w:val="Normal0"/>
              <w:widowControl w:val="0"/>
              <w:tabs>
                <w:tab w:val="left" w:pos="427"/>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lastRenderedPageBreak/>
              <w:t xml:space="preserve">7.2. Importe máximo </w:t>
            </w:r>
            <w:r w:rsidRPr="00834CDB">
              <w:rPr>
                <w:rFonts w:ascii="Franklin Gothic Book" w:hAnsi="Franklin Gothic Book"/>
                <w:sz w:val="18"/>
                <w:szCs w:val="18"/>
                <w:u w:val="single"/>
              </w:rPr>
              <w:t>inversión</w:t>
            </w:r>
            <w:r w:rsidRPr="00834CDB">
              <w:rPr>
                <w:rFonts w:ascii="Franklin Gothic Book" w:hAnsi="Franklin Gothic Book"/>
                <w:sz w:val="18"/>
                <w:szCs w:val="18"/>
              </w:rPr>
              <w:t xml:space="preserve"> mejora competitiva:</w:t>
            </w:r>
          </w:p>
          <w:p w14:paraId="08AFBD4C" w14:textId="77777777" w:rsidR="00173A81" w:rsidRDefault="00173A81" w:rsidP="00F402A3">
            <w:pPr>
              <w:pStyle w:val="Standard"/>
              <w:widowControl w:val="0"/>
              <w:tabs>
                <w:tab w:val="left" w:pos="427"/>
                <w:tab w:val="left" w:pos="3742"/>
                <w:tab w:val="left" w:pos="9638"/>
              </w:tabs>
              <w:autoSpaceDE w:val="0"/>
              <w:ind w:right="-1"/>
              <w:jc w:val="both"/>
              <w:rPr>
                <w:rFonts w:ascii="Franklin Gothic Book" w:hAnsi="Franklin Gothic Book"/>
                <w:sz w:val="18"/>
                <w:szCs w:val="18"/>
              </w:rPr>
            </w:pPr>
          </w:p>
          <w:p w14:paraId="58FDB42C" w14:textId="77777777" w:rsidR="00173A81" w:rsidRDefault="00173A81" w:rsidP="00F402A3">
            <w:pPr>
              <w:pStyle w:val="Standard"/>
              <w:widowControl w:val="0"/>
              <w:tabs>
                <w:tab w:val="left" w:pos="427"/>
                <w:tab w:val="left" w:pos="3742"/>
                <w:tab w:val="left" w:pos="9638"/>
              </w:tabs>
              <w:autoSpaceDE w:val="0"/>
              <w:ind w:right="-1"/>
              <w:jc w:val="both"/>
              <w:rPr>
                <w:rFonts w:ascii="Franklin Gothic Book" w:hAnsi="Franklin Gothic Book"/>
                <w:sz w:val="18"/>
                <w:szCs w:val="18"/>
              </w:rPr>
            </w:pPr>
          </w:p>
          <w:p w14:paraId="17F5D23B" w14:textId="77777777" w:rsidR="00F402A3" w:rsidRPr="00834CDB" w:rsidRDefault="006B2C9E" w:rsidP="00F402A3">
            <w:pPr>
              <w:pStyle w:val="Standard"/>
              <w:widowControl w:val="0"/>
              <w:tabs>
                <w:tab w:val="left" w:pos="427"/>
                <w:tab w:val="left" w:pos="374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 xml:space="preserve">7.2.1. El importe de la ayuda que podrá concederse corresponderá al 25% del coste de la inversión realizada para la mejora competitiva, IVA excluido, no pudiendo ser cantidad superior a 5.000€. </w:t>
            </w:r>
          </w:p>
          <w:p w14:paraId="4C8ED788" w14:textId="77777777" w:rsidR="00B464B0" w:rsidRPr="00834CDB" w:rsidRDefault="00B464B0" w:rsidP="00F402A3">
            <w:pPr>
              <w:pStyle w:val="Standard"/>
              <w:widowControl w:val="0"/>
              <w:tabs>
                <w:tab w:val="left" w:pos="427"/>
                <w:tab w:val="left" w:pos="3742"/>
                <w:tab w:val="left" w:pos="9638"/>
              </w:tabs>
              <w:autoSpaceDE w:val="0"/>
              <w:ind w:right="-1"/>
              <w:jc w:val="both"/>
              <w:rPr>
                <w:rFonts w:ascii="Franklin Gothic Book" w:hAnsi="Franklin Gothic Book"/>
                <w:sz w:val="18"/>
                <w:szCs w:val="18"/>
              </w:rPr>
            </w:pPr>
          </w:p>
          <w:p w14:paraId="1EEF5BCB" w14:textId="77777777" w:rsidR="00F402A3" w:rsidRPr="00834CDB" w:rsidRDefault="006B2C9E" w:rsidP="00F402A3">
            <w:pPr>
              <w:pStyle w:val="Standard"/>
              <w:widowControl w:val="0"/>
              <w:tabs>
                <w:tab w:val="left" w:pos="427"/>
                <w:tab w:val="left" w:pos="374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Los proyectos de inversión para ser subvencionables deberán tener un importe mínimo de inversión admitida de 10.000 euros.</w:t>
            </w:r>
          </w:p>
          <w:p w14:paraId="5FA136FD" w14:textId="77777777" w:rsidR="00F402A3" w:rsidRPr="00834CDB" w:rsidRDefault="00F402A3" w:rsidP="00F402A3">
            <w:pPr>
              <w:pStyle w:val="Standard"/>
              <w:widowControl w:val="0"/>
              <w:tabs>
                <w:tab w:val="left" w:pos="427"/>
                <w:tab w:val="left" w:pos="3742"/>
                <w:tab w:val="left" w:pos="9638"/>
              </w:tabs>
              <w:ind w:right="-1"/>
              <w:jc w:val="both"/>
              <w:rPr>
                <w:rFonts w:ascii="Franklin Gothic Book" w:hAnsi="Franklin Gothic Book"/>
                <w:sz w:val="18"/>
                <w:szCs w:val="18"/>
                <w:shd w:val="clear" w:color="auto" w:fill="92D050"/>
              </w:rPr>
            </w:pPr>
          </w:p>
          <w:p w14:paraId="46C7633F" w14:textId="77777777" w:rsidR="00F402A3" w:rsidRPr="00834CDB" w:rsidRDefault="006B2C9E" w:rsidP="00F402A3">
            <w:pPr>
              <w:pStyle w:val="Standard"/>
              <w:widowControl w:val="0"/>
              <w:tabs>
                <w:tab w:val="left" w:pos="427"/>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 xml:space="preserve">7.2.2. En caso de que la inversión sea para adquirir equipos informáticos, aplicaciones y complementos de </w:t>
            </w:r>
            <w:proofErr w:type="gramStart"/>
            <w:r w:rsidRPr="00834CDB">
              <w:rPr>
                <w:rFonts w:ascii="Franklin Gothic Book" w:hAnsi="Franklin Gothic Book"/>
                <w:sz w:val="18"/>
                <w:szCs w:val="18"/>
              </w:rPr>
              <w:t>los mismos</w:t>
            </w:r>
            <w:proofErr w:type="gramEnd"/>
            <w:r w:rsidRPr="00834CDB">
              <w:rPr>
                <w:rFonts w:ascii="Franklin Gothic Book" w:hAnsi="Franklin Gothic Book"/>
                <w:sz w:val="18"/>
                <w:szCs w:val="18"/>
              </w:rPr>
              <w:t>:</w:t>
            </w:r>
          </w:p>
          <w:p w14:paraId="6A3751D5" w14:textId="77777777" w:rsidR="00173A81" w:rsidRDefault="00173A81" w:rsidP="00F402A3">
            <w:pPr>
              <w:pStyle w:val="Standard"/>
              <w:widowControl w:val="0"/>
              <w:tabs>
                <w:tab w:val="left" w:pos="427"/>
                <w:tab w:val="left" w:pos="3742"/>
                <w:tab w:val="left" w:pos="9638"/>
              </w:tabs>
              <w:autoSpaceDE w:val="0"/>
              <w:ind w:right="-1"/>
              <w:jc w:val="both"/>
              <w:rPr>
                <w:rFonts w:ascii="Franklin Gothic Book" w:hAnsi="Franklin Gothic Book"/>
                <w:sz w:val="18"/>
                <w:szCs w:val="18"/>
              </w:rPr>
            </w:pPr>
          </w:p>
          <w:p w14:paraId="674B526F" w14:textId="77777777" w:rsidR="00F402A3" w:rsidRDefault="006B2C9E" w:rsidP="00F402A3">
            <w:pPr>
              <w:pStyle w:val="Standard"/>
              <w:widowControl w:val="0"/>
              <w:tabs>
                <w:tab w:val="left" w:pos="427"/>
                <w:tab w:val="left" w:pos="374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 xml:space="preserve">El importe de la ayuda que podrá concederse corresponderá al 60% del coste de la inversión realizada para la mejora competitiva, IVA excluido, no pudiendo ser cantidad superior a 2.000€. </w:t>
            </w:r>
          </w:p>
          <w:p w14:paraId="4FA66868" w14:textId="77777777" w:rsidR="00173A81" w:rsidRPr="00834CDB" w:rsidRDefault="00173A81" w:rsidP="00F402A3">
            <w:pPr>
              <w:pStyle w:val="Standard"/>
              <w:widowControl w:val="0"/>
              <w:tabs>
                <w:tab w:val="left" w:pos="427"/>
                <w:tab w:val="left" w:pos="3742"/>
                <w:tab w:val="left" w:pos="9638"/>
              </w:tabs>
              <w:autoSpaceDE w:val="0"/>
              <w:ind w:right="-1"/>
              <w:jc w:val="both"/>
              <w:rPr>
                <w:rFonts w:ascii="Franklin Gothic Book" w:hAnsi="Franklin Gothic Book"/>
                <w:sz w:val="18"/>
                <w:szCs w:val="18"/>
              </w:rPr>
            </w:pPr>
          </w:p>
          <w:p w14:paraId="3E002FD4" w14:textId="77777777" w:rsidR="00F402A3" w:rsidRPr="00834CDB" w:rsidRDefault="006B2C9E" w:rsidP="00F402A3">
            <w:pPr>
              <w:pStyle w:val="Standard"/>
              <w:widowControl w:val="0"/>
              <w:tabs>
                <w:tab w:val="left" w:pos="427"/>
                <w:tab w:val="left" w:pos="374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Los proyectos de inversión para ser subvencionables deberán tener un importe mínimo de inversión admitida de 900 euros.</w:t>
            </w:r>
          </w:p>
          <w:p w14:paraId="2837ADE3" w14:textId="77777777" w:rsidR="00F402A3" w:rsidRPr="00834CDB" w:rsidRDefault="00F402A3" w:rsidP="00F402A3">
            <w:pPr>
              <w:pStyle w:val="Standard"/>
              <w:widowControl w:val="0"/>
              <w:tabs>
                <w:tab w:val="left" w:pos="427"/>
                <w:tab w:val="left" w:pos="3742"/>
                <w:tab w:val="left" w:pos="9638"/>
              </w:tabs>
              <w:ind w:right="-1"/>
              <w:jc w:val="both"/>
              <w:rPr>
                <w:rFonts w:ascii="Franklin Gothic Book" w:hAnsi="Franklin Gothic Book"/>
                <w:sz w:val="18"/>
                <w:szCs w:val="18"/>
                <w:shd w:val="clear" w:color="auto" w:fill="92D050"/>
              </w:rPr>
            </w:pPr>
          </w:p>
          <w:p w14:paraId="7B169715" w14:textId="77777777" w:rsidR="00F402A3" w:rsidRPr="00834CDB" w:rsidRDefault="006B2C9E" w:rsidP="00F402A3">
            <w:pPr>
              <w:pStyle w:val="Normal0"/>
              <w:widowControl w:val="0"/>
              <w:tabs>
                <w:tab w:val="left" w:pos="427"/>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Solo se podrá presentar un proyecto por concepto y empresa.</w:t>
            </w:r>
          </w:p>
          <w:p w14:paraId="2CAEF49F" w14:textId="77777777" w:rsidR="00F402A3" w:rsidRPr="00834CDB" w:rsidRDefault="00F402A3" w:rsidP="00F402A3">
            <w:pPr>
              <w:pStyle w:val="Normal0"/>
              <w:widowControl w:val="0"/>
              <w:tabs>
                <w:tab w:val="left" w:pos="427"/>
                <w:tab w:val="left" w:pos="3742"/>
                <w:tab w:val="left" w:pos="9638"/>
              </w:tabs>
              <w:ind w:right="-1"/>
              <w:jc w:val="both"/>
              <w:rPr>
                <w:rFonts w:ascii="Franklin Gothic Book" w:hAnsi="Franklin Gothic Book"/>
                <w:sz w:val="18"/>
                <w:szCs w:val="18"/>
              </w:rPr>
            </w:pPr>
          </w:p>
          <w:p w14:paraId="4EEB3221" w14:textId="77777777" w:rsidR="00F402A3" w:rsidRPr="00834CDB" w:rsidRDefault="006B2C9E" w:rsidP="00F402A3">
            <w:pPr>
              <w:pStyle w:val="Standard"/>
              <w:tabs>
                <w:tab w:val="left" w:pos="9638"/>
              </w:tabs>
              <w:ind w:right="-1"/>
              <w:jc w:val="both"/>
              <w:rPr>
                <w:rFonts w:ascii="Franklin Gothic Book" w:hAnsi="Franklin Gothic Book"/>
                <w:sz w:val="18"/>
                <w:szCs w:val="18"/>
              </w:rPr>
            </w:pPr>
            <w:r w:rsidRPr="00834CDB">
              <w:rPr>
                <w:rFonts w:ascii="Franklin Gothic Book" w:hAnsi="Franklin Gothic Book"/>
                <w:sz w:val="18"/>
                <w:szCs w:val="18"/>
              </w:rPr>
              <w:t>La concesión se efectuará en régimen de concesión directa mediante el sistema de evaluación individualizada.</w:t>
            </w:r>
          </w:p>
          <w:p w14:paraId="2FEF08EF" w14:textId="77777777" w:rsidR="00F402A3" w:rsidRPr="00834CDB" w:rsidRDefault="00F402A3" w:rsidP="00F402A3">
            <w:pPr>
              <w:pStyle w:val="Standard"/>
              <w:tabs>
                <w:tab w:val="left" w:pos="9638"/>
              </w:tabs>
              <w:ind w:right="-1"/>
              <w:jc w:val="both"/>
              <w:rPr>
                <w:rFonts w:ascii="Franklin Gothic Book" w:hAnsi="Franklin Gothic Book"/>
                <w:sz w:val="18"/>
                <w:szCs w:val="18"/>
              </w:rPr>
            </w:pPr>
          </w:p>
          <w:p w14:paraId="003696B7" w14:textId="77777777" w:rsidR="00F402A3" w:rsidRPr="00834CDB" w:rsidRDefault="006B2C9E" w:rsidP="00F402A3">
            <w:pPr>
              <w:pStyle w:val="Standard"/>
              <w:tabs>
                <w:tab w:val="left" w:pos="9638"/>
              </w:tabs>
              <w:ind w:right="-1"/>
              <w:jc w:val="both"/>
              <w:rPr>
                <w:rFonts w:ascii="Franklin Gothic Book" w:hAnsi="Franklin Gothic Book"/>
                <w:sz w:val="18"/>
                <w:szCs w:val="18"/>
              </w:rPr>
            </w:pPr>
            <w:r w:rsidRPr="00834CDB">
              <w:rPr>
                <w:rFonts w:ascii="Franklin Gothic Book" w:hAnsi="Franklin Gothic Book"/>
                <w:sz w:val="18"/>
                <w:szCs w:val="18"/>
              </w:rPr>
              <w:t>Se entenderá por «evaluación individualizada» el procedimiento de concesión en el que los expedientes serán tramitados y resueltos conforme se vayan presentando.</w:t>
            </w:r>
          </w:p>
          <w:p w14:paraId="49408E72" w14:textId="77777777" w:rsidR="00F402A3" w:rsidRPr="00834CDB" w:rsidRDefault="00F402A3" w:rsidP="00F402A3">
            <w:pPr>
              <w:pStyle w:val="Taularenizenburua"/>
              <w:widowControl w:val="0"/>
              <w:tabs>
                <w:tab w:val="left" w:pos="3742"/>
                <w:tab w:val="left" w:pos="9638"/>
              </w:tabs>
              <w:ind w:right="-1"/>
              <w:jc w:val="both"/>
              <w:rPr>
                <w:rFonts w:ascii="Franklin Gothic Book" w:hAnsi="Franklin Gothic Book"/>
                <w:b w:val="0"/>
                <w:bCs w:val="0"/>
                <w:sz w:val="18"/>
                <w:szCs w:val="18"/>
              </w:rPr>
            </w:pPr>
          </w:p>
          <w:p w14:paraId="4CA58C72" w14:textId="77777777" w:rsidR="00F402A3" w:rsidRPr="00834CDB" w:rsidRDefault="00F402A3" w:rsidP="00F402A3">
            <w:pPr>
              <w:pStyle w:val="Taularenizenburua"/>
              <w:widowControl w:val="0"/>
              <w:tabs>
                <w:tab w:val="left" w:pos="3742"/>
                <w:tab w:val="left" w:pos="9638"/>
              </w:tabs>
              <w:ind w:right="-1"/>
              <w:jc w:val="both"/>
              <w:rPr>
                <w:rFonts w:ascii="Franklin Gothic Book" w:hAnsi="Franklin Gothic Book"/>
                <w:b w:val="0"/>
                <w:bCs w:val="0"/>
                <w:sz w:val="18"/>
                <w:szCs w:val="18"/>
              </w:rPr>
            </w:pPr>
          </w:p>
          <w:p w14:paraId="0609E243" w14:textId="77777777" w:rsidR="00F402A3" w:rsidRPr="00834CDB" w:rsidRDefault="006B2C9E" w:rsidP="00F402A3">
            <w:pPr>
              <w:pStyle w:val="Taularenizenburua"/>
              <w:widowControl w:val="0"/>
              <w:tabs>
                <w:tab w:val="left" w:pos="3742"/>
                <w:tab w:val="left" w:pos="9638"/>
              </w:tabs>
              <w:ind w:right="-1"/>
              <w:jc w:val="both"/>
              <w:rPr>
                <w:rFonts w:ascii="Franklin Gothic Book" w:hAnsi="Franklin Gothic Book"/>
                <w:b w:val="0"/>
                <w:bCs w:val="0"/>
                <w:sz w:val="18"/>
                <w:szCs w:val="18"/>
              </w:rPr>
            </w:pPr>
            <w:r w:rsidRPr="00834CDB">
              <w:rPr>
                <w:rFonts w:ascii="Franklin Gothic Book" w:hAnsi="Franklin Gothic Book"/>
                <w:b w:val="0"/>
                <w:bCs w:val="0"/>
                <w:sz w:val="18"/>
                <w:szCs w:val="18"/>
              </w:rPr>
              <w:t>En este régimen de concesión de ayudas económicas, si una vez agotado el crédito presupuestario existen solicitudes sin atender, y en el caso de que así se acuerde por el órgano competente, se podrá ampliar la partida presupuestaria a la que están imputadas las subvenciones para atender las no resueltas.</w:t>
            </w:r>
          </w:p>
          <w:p w14:paraId="4439C695" w14:textId="77777777" w:rsidR="00F402A3" w:rsidRPr="00834CDB" w:rsidRDefault="00F402A3" w:rsidP="00F402A3">
            <w:pPr>
              <w:widowControl w:val="0"/>
              <w:jc w:val="both"/>
              <w:rPr>
                <w:rFonts w:ascii="Franklin Gothic Book" w:hAnsi="Franklin Gothic Book" w:cs="Arial"/>
                <w:sz w:val="18"/>
                <w:szCs w:val="18"/>
              </w:rPr>
            </w:pPr>
          </w:p>
          <w:p w14:paraId="77841C57" w14:textId="77777777" w:rsidR="00F23BD9" w:rsidRPr="00834CDB" w:rsidRDefault="00F23BD9" w:rsidP="00F402A3">
            <w:pPr>
              <w:widowControl w:val="0"/>
              <w:jc w:val="both"/>
              <w:rPr>
                <w:rFonts w:ascii="Franklin Gothic Book" w:hAnsi="Franklin Gothic Book" w:cs="Arial"/>
                <w:sz w:val="18"/>
                <w:szCs w:val="18"/>
              </w:rPr>
            </w:pPr>
          </w:p>
          <w:p w14:paraId="22402A1F" w14:textId="77777777" w:rsidR="00F402A3" w:rsidRPr="00834CDB" w:rsidRDefault="006B2C9E" w:rsidP="00F402A3">
            <w:pPr>
              <w:widowControl w:val="0"/>
              <w:jc w:val="both"/>
              <w:rPr>
                <w:rFonts w:ascii="Franklin Gothic Book" w:hAnsi="Franklin Gothic Book" w:cs="Arial"/>
                <w:sz w:val="18"/>
                <w:szCs w:val="18"/>
              </w:rPr>
            </w:pPr>
            <w:r w:rsidRPr="00834CDB">
              <w:rPr>
                <w:rFonts w:ascii="Franklin Gothic Book" w:hAnsi="Franklin Gothic Book" w:cs="Arial"/>
                <w:sz w:val="18"/>
                <w:szCs w:val="18"/>
              </w:rPr>
              <w:t>Asimismo, se podrán mover los excedentes de cada una de las líneas de subvención a aquellas líneas que necesiten ampliar la cuantía.</w:t>
            </w:r>
          </w:p>
          <w:p w14:paraId="129CAC20" w14:textId="77777777" w:rsidR="00F402A3" w:rsidRPr="00834CDB" w:rsidRDefault="00F402A3" w:rsidP="00F402A3">
            <w:pPr>
              <w:widowControl w:val="0"/>
              <w:jc w:val="both"/>
              <w:rPr>
                <w:rFonts w:ascii="Franklin Gothic Book" w:hAnsi="Franklin Gothic Book" w:cs="Arial"/>
                <w:sz w:val="18"/>
                <w:szCs w:val="18"/>
              </w:rPr>
            </w:pPr>
          </w:p>
          <w:p w14:paraId="1F83F855" w14:textId="77777777" w:rsidR="00F402A3" w:rsidRPr="00834CDB" w:rsidRDefault="006B2C9E" w:rsidP="00F402A3">
            <w:pPr>
              <w:widowControl w:val="0"/>
              <w:jc w:val="both"/>
              <w:rPr>
                <w:rFonts w:ascii="Franklin Gothic Book" w:hAnsi="Franklin Gothic Book" w:cs="Arial"/>
                <w:sz w:val="18"/>
                <w:szCs w:val="18"/>
              </w:rPr>
            </w:pPr>
            <w:r w:rsidRPr="00834CDB">
              <w:rPr>
                <w:rFonts w:ascii="Franklin Gothic Book" w:hAnsi="Franklin Gothic Book"/>
                <w:bCs/>
                <w:sz w:val="18"/>
                <w:szCs w:val="18"/>
              </w:rPr>
              <w:t xml:space="preserve">Estas ayudas serán compatibles con el resto de </w:t>
            </w:r>
            <w:proofErr w:type="gramStart"/>
            <w:r w:rsidRPr="00834CDB">
              <w:rPr>
                <w:rFonts w:ascii="Franklin Gothic Book" w:hAnsi="Franklin Gothic Book"/>
                <w:bCs/>
                <w:sz w:val="18"/>
                <w:szCs w:val="18"/>
              </w:rPr>
              <w:t>subvenciones</w:t>
            </w:r>
            <w:proofErr w:type="gramEnd"/>
            <w:r w:rsidRPr="00834CDB">
              <w:rPr>
                <w:rFonts w:ascii="Franklin Gothic Book" w:hAnsi="Franklin Gothic Book"/>
                <w:bCs/>
                <w:sz w:val="18"/>
                <w:szCs w:val="18"/>
              </w:rPr>
              <w:t>, ayudas, ingresos o recursos para la misma finalidad, procedentes de cualesquiera Administraciones o entes públicos o privados, nacionales o de la Unión Europea o de organismos internacionales siempre que no se rebase el costo de la actividad subvencionada</w:t>
            </w:r>
          </w:p>
          <w:p w14:paraId="24DA8AE7" w14:textId="77777777" w:rsidR="00F23BD9" w:rsidRDefault="00F23BD9" w:rsidP="00F402A3">
            <w:pPr>
              <w:widowControl w:val="0"/>
              <w:jc w:val="both"/>
              <w:rPr>
                <w:rFonts w:ascii="Franklin Gothic Book" w:hAnsi="Franklin Gothic Book" w:cs="Arial"/>
                <w:sz w:val="18"/>
                <w:szCs w:val="18"/>
              </w:rPr>
            </w:pPr>
          </w:p>
          <w:p w14:paraId="6F0F9855" w14:textId="77777777" w:rsidR="00573435" w:rsidRDefault="00573435" w:rsidP="00F402A3">
            <w:pPr>
              <w:widowControl w:val="0"/>
              <w:jc w:val="both"/>
              <w:rPr>
                <w:rFonts w:ascii="Franklin Gothic Book" w:hAnsi="Franklin Gothic Book" w:cs="Arial"/>
                <w:sz w:val="18"/>
                <w:szCs w:val="18"/>
              </w:rPr>
            </w:pPr>
          </w:p>
          <w:p w14:paraId="4453DB9B" w14:textId="77777777" w:rsidR="00573435" w:rsidRPr="00834CDB" w:rsidRDefault="00573435" w:rsidP="00F402A3">
            <w:pPr>
              <w:widowControl w:val="0"/>
              <w:jc w:val="both"/>
              <w:rPr>
                <w:rFonts w:ascii="Franklin Gothic Book" w:hAnsi="Franklin Gothic Book" w:cs="Arial"/>
                <w:sz w:val="18"/>
                <w:szCs w:val="18"/>
              </w:rPr>
            </w:pPr>
          </w:p>
          <w:p w14:paraId="601CA458" w14:textId="77777777" w:rsidR="00612071" w:rsidRPr="00834CDB" w:rsidRDefault="00612071" w:rsidP="00F402A3">
            <w:pPr>
              <w:widowControl w:val="0"/>
              <w:jc w:val="both"/>
              <w:rPr>
                <w:rFonts w:ascii="Franklin Gothic Book" w:hAnsi="Franklin Gothic Book" w:cs="Arial"/>
                <w:b/>
                <w:sz w:val="18"/>
                <w:szCs w:val="18"/>
              </w:rPr>
            </w:pPr>
          </w:p>
          <w:p w14:paraId="45D9B868" w14:textId="77777777" w:rsidR="00F402A3" w:rsidRPr="00834CDB" w:rsidRDefault="006B2C9E" w:rsidP="00F402A3">
            <w:pPr>
              <w:widowControl w:val="0"/>
              <w:jc w:val="both"/>
              <w:rPr>
                <w:rFonts w:ascii="Franklin Gothic Book" w:hAnsi="Franklin Gothic Book" w:cs="Arial"/>
                <w:b/>
                <w:sz w:val="18"/>
                <w:szCs w:val="18"/>
              </w:rPr>
            </w:pPr>
            <w:r w:rsidRPr="00834CDB">
              <w:rPr>
                <w:rFonts w:ascii="Franklin Gothic Book" w:hAnsi="Franklin Gothic Book" w:cs="Arial"/>
                <w:b/>
                <w:sz w:val="18"/>
                <w:szCs w:val="18"/>
              </w:rPr>
              <w:lastRenderedPageBreak/>
              <w:t xml:space="preserve">8. </w:t>
            </w:r>
            <w:r w:rsidRPr="00834CDB">
              <w:rPr>
                <w:rFonts w:ascii="Franklin Gothic Book" w:hAnsi="Franklin Gothic Book" w:cs="Arial"/>
                <w:b/>
                <w:sz w:val="18"/>
                <w:szCs w:val="18"/>
                <w:u w:val="single"/>
              </w:rPr>
              <w:t>FORMA Y PLAZOS DE ABONO DE LA SUBVENCIÓN. POSIBILIDAD DE ANTICIPOS</w:t>
            </w:r>
          </w:p>
          <w:p w14:paraId="4C8451F6" w14:textId="77777777" w:rsidR="00F402A3" w:rsidRPr="00834CDB" w:rsidRDefault="00F402A3" w:rsidP="00F402A3">
            <w:pPr>
              <w:widowControl w:val="0"/>
              <w:jc w:val="both"/>
              <w:rPr>
                <w:rFonts w:ascii="Franklin Gothic Book" w:hAnsi="Franklin Gothic Book" w:cs="Arial"/>
                <w:sz w:val="18"/>
                <w:szCs w:val="18"/>
              </w:rPr>
            </w:pPr>
          </w:p>
          <w:p w14:paraId="0B491E97" w14:textId="77777777" w:rsidR="00F402A3" w:rsidRPr="00834CDB" w:rsidRDefault="006B2C9E" w:rsidP="00F402A3">
            <w:pPr>
              <w:pStyle w:val="Standard"/>
              <w:tabs>
                <w:tab w:val="left" w:pos="374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Las subvenciones se harán efectivas en dos plazos:</w:t>
            </w:r>
          </w:p>
          <w:p w14:paraId="0F2740A1" w14:textId="77777777" w:rsidR="00F402A3" w:rsidRPr="00834CDB" w:rsidRDefault="00F402A3" w:rsidP="00F402A3">
            <w:pPr>
              <w:pStyle w:val="Standard"/>
              <w:tabs>
                <w:tab w:val="left" w:pos="3742"/>
                <w:tab w:val="left" w:pos="9638"/>
              </w:tabs>
              <w:autoSpaceDE w:val="0"/>
              <w:ind w:right="-1"/>
              <w:jc w:val="both"/>
              <w:rPr>
                <w:rFonts w:ascii="Franklin Gothic Book" w:hAnsi="Franklin Gothic Book"/>
                <w:sz w:val="18"/>
                <w:szCs w:val="18"/>
              </w:rPr>
            </w:pPr>
          </w:p>
          <w:p w14:paraId="6FE715AF" w14:textId="77777777" w:rsidR="00F402A3" w:rsidRPr="00834CDB" w:rsidRDefault="006B2C9E" w:rsidP="00DA2E11">
            <w:pPr>
              <w:pStyle w:val="Standard"/>
              <w:numPr>
                <w:ilvl w:val="0"/>
                <w:numId w:val="16"/>
              </w:numPr>
              <w:tabs>
                <w:tab w:val="left" w:pos="340"/>
                <w:tab w:val="left" w:pos="9638"/>
              </w:tabs>
              <w:autoSpaceDE w:val="0"/>
              <w:ind w:left="340" w:right="-1" w:hanging="283"/>
              <w:jc w:val="both"/>
              <w:rPr>
                <w:rFonts w:ascii="Franklin Gothic Book" w:hAnsi="Franklin Gothic Book"/>
                <w:sz w:val="18"/>
                <w:szCs w:val="18"/>
              </w:rPr>
            </w:pPr>
            <w:r w:rsidRPr="00834CDB">
              <w:rPr>
                <w:rFonts w:ascii="Franklin Gothic Book" w:hAnsi="Franklin Gothic Book"/>
                <w:sz w:val="18"/>
                <w:szCs w:val="18"/>
              </w:rPr>
              <w:t>60% de la cantidad aprobada, en concepto de anticipo a justificar, una vez aceptada por la persona beneficiaria la subvención concedida y en el plazo máximo de un mes contado a partir de la adopción del oportuno acuerdo.</w:t>
            </w:r>
          </w:p>
          <w:p w14:paraId="0F37D96E" w14:textId="77777777" w:rsidR="00F402A3" w:rsidRPr="00834CDB" w:rsidRDefault="006B2C9E" w:rsidP="00DA2E11">
            <w:pPr>
              <w:pStyle w:val="Standard"/>
              <w:numPr>
                <w:ilvl w:val="0"/>
                <w:numId w:val="16"/>
              </w:numPr>
              <w:tabs>
                <w:tab w:val="left" w:pos="340"/>
                <w:tab w:val="left" w:pos="9638"/>
              </w:tabs>
              <w:autoSpaceDE w:val="0"/>
              <w:ind w:left="340" w:right="-1" w:hanging="283"/>
              <w:jc w:val="both"/>
              <w:rPr>
                <w:rFonts w:ascii="Franklin Gothic Book" w:hAnsi="Franklin Gothic Book"/>
                <w:sz w:val="18"/>
                <w:szCs w:val="18"/>
              </w:rPr>
            </w:pPr>
            <w:r w:rsidRPr="00834CDB">
              <w:rPr>
                <w:rFonts w:ascii="Franklin Gothic Book" w:hAnsi="Franklin Gothic Book"/>
                <w:sz w:val="18"/>
                <w:szCs w:val="18"/>
              </w:rPr>
              <w:t>40% restante, una vez aprobada por el órgano competente la liquidación de la subvención, esto es, con posterioridad a la entrega de la documentación y justificación completa y correcta de la subvencionada.</w:t>
            </w:r>
          </w:p>
          <w:p w14:paraId="6C9D185D" w14:textId="77777777" w:rsidR="00F402A3" w:rsidRPr="00834CDB" w:rsidRDefault="00F402A3" w:rsidP="00F402A3">
            <w:pPr>
              <w:pStyle w:val="Standard"/>
              <w:tabs>
                <w:tab w:val="left" w:pos="3742"/>
                <w:tab w:val="left" w:pos="9638"/>
              </w:tabs>
              <w:autoSpaceDE w:val="0"/>
              <w:ind w:right="-1"/>
              <w:jc w:val="both"/>
              <w:rPr>
                <w:rFonts w:ascii="Franklin Gothic Book" w:hAnsi="Franklin Gothic Book"/>
                <w:sz w:val="18"/>
                <w:szCs w:val="18"/>
              </w:rPr>
            </w:pPr>
          </w:p>
          <w:p w14:paraId="61BCABF5" w14:textId="77777777" w:rsidR="00F402A3" w:rsidRDefault="006B2C9E" w:rsidP="00F402A3">
            <w:pPr>
              <w:widowControl w:val="0"/>
              <w:jc w:val="both"/>
              <w:rPr>
                <w:rFonts w:ascii="Franklin Gothic Book" w:hAnsi="Franklin Gothic Book"/>
                <w:sz w:val="18"/>
                <w:szCs w:val="18"/>
              </w:rPr>
            </w:pPr>
            <w:r w:rsidRPr="00834CDB">
              <w:rPr>
                <w:rFonts w:ascii="Franklin Gothic Book" w:hAnsi="Franklin Gothic Book"/>
                <w:sz w:val="18"/>
                <w:szCs w:val="18"/>
              </w:rPr>
              <w:t>En el supuesto de que la liquidación presentada fuera por importe inferior al presupuesto de gastos inicialmente presentado, se minorará la subvención al porcentaje realmente ejecutado.</w:t>
            </w:r>
          </w:p>
          <w:p w14:paraId="1E1DBFBB" w14:textId="77777777" w:rsidR="00173A81" w:rsidRPr="00834CDB" w:rsidRDefault="00173A81" w:rsidP="00F402A3">
            <w:pPr>
              <w:widowControl w:val="0"/>
              <w:jc w:val="both"/>
              <w:rPr>
                <w:rFonts w:ascii="Franklin Gothic Book" w:hAnsi="Franklin Gothic Book"/>
                <w:sz w:val="18"/>
                <w:szCs w:val="18"/>
              </w:rPr>
            </w:pPr>
          </w:p>
          <w:p w14:paraId="765127B8" w14:textId="77777777" w:rsidR="00F402A3" w:rsidRPr="00834CDB" w:rsidRDefault="006B2C9E" w:rsidP="00F402A3">
            <w:pPr>
              <w:widowControl w:val="0"/>
              <w:jc w:val="both"/>
              <w:rPr>
                <w:rFonts w:ascii="Franklin Gothic Book" w:hAnsi="Franklin Gothic Book" w:cs="Arial"/>
                <w:b/>
                <w:sz w:val="18"/>
                <w:szCs w:val="18"/>
                <w:u w:val="single"/>
              </w:rPr>
            </w:pPr>
            <w:r w:rsidRPr="00834CDB">
              <w:rPr>
                <w:rFonts w:ascii="Franklin Gothic Book" w:hAnsi="Franklin Gothic Book" w:cs="Arial"/>
                <w:b/>
                <w:sz w:val="18"/>
                <w:szCs w:val="18"/>
              </w:rPr>
              <w:t xml:space="preserve">9. </w:t>
            </w:r>
            <w:r w:rsidRPr="00834CDB">
              <w:rPr>
                <w:rFonts w:ascii="Franklin Gothic Book" w:hAnsi="Franklin Gothic Book" w:cs="Arial"/>
                <w:b/>
                <w:sz w:val="18"/>
                <w:szCs w:val="18"/>
                <w:u w:val="single"/>
              </w:rPr>
              <w:t>PLAZO DE INICIO Y EJECUCIÓN Y FORMA DE PLAZO DE JUSTIFIACIÓN DEL DESTINO DE LA SUBVENCIÓN</w:t>
            </w:r>
            <w:r w:rsidRPr="00834CDB">
              <w:rPr>
                <w:rFonts w:ascii="Franklin Gothic Book" w:hAnsi="Franklin Gothic Book" w:cs="Arial"/>
                <w:b/>
                <w:sz w:val="18"/>
                <w:szCs w:val="18"/>
              </w:rPr>
              <w:t xml:space="preserve"> </w:t>
            </w:r>
          </w:p>
          <w:p w14:paraId="226DC64A" w14:textId="77777777" w:rsidR="00F402A3" w:rsidRPr="00834CDB" w:rsidRDefault="00F402A3" w:rsidP="00F402A3">
            <w:pPr>
              <w:widowControl w:val="0"/>
              <w:jc w:val="both"/>
              <w:rPr>
                <w:rFonts w:ascii="Franklin Gothic Book" w:hAnsi="Franklin Gothic Book" w:cs="Arial"/>
                <w:sz w:val="18"/>
                <w:szCs w:val="18"/>
              </w:rPr>
            </w:pPr>
          </w:p>
          <w:p w14:paraId="685CD5E1" w14:textId="77777777" w:rsidR="00F402A3" w:rsidRPr="00834CDB" w:rsidRDefault="006B2C9E" w:rsidP="00F402A3">
            <w:pPr>
              <w:pStyle w:val="Standard"/>
              <w:widowControl w:val="0"/>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Las actuaciones subvencionables serán las realizadas entre el 01 de noviembre de 20</w:t>
            </w:r>
            <w:r w:rsidR="005479CA" w:rsidRPr="00834CDB">
              <w:rPr>
                <w:rFonts w:ascii="Franklin Gothic Book" w:hAnsi="Franklin Gothic Book"/>
                <w:sz w:val="18"/>
                <w:szCs w:val="18"/>
              </w:rPr>
              <w:t>2</w:t>
            </w:r>
            <w:r w:rsidR="00573435">
              <w:rPr>
                <w:rFonts w:ascii="Franklin Gothic Book" w:hAnsi="Franklin Gothic Book"/>
                <w:sz w:val="18"/>
                <w:szCs w:val="18"/>
              </w:rPr>
              <w:t>1</w:t>
            </w:r>
            <w:r w:rsidRPr="00834CDB">
              <w:rPr>
                <w:rFonts w:ascii="Franklin Gothic Book" w:hAnsi="Franklin Gothic Book"/>
                <w:sz w:val="18"/>
                <w:szCs w:val="18"/>
              </w:rPr>
              <w:t xml:space="preserve"> y el 31 de octubre de 202</w:t>
            </w:r>
            <w:r w:rsidR="00573435">
              <w:rPr>
                <w:rFonts w:ascii="Franklin Gothic Book" w:hAnsi="Franklin Gothic Book"/>
                <w:sz w:val="18"/>
                <w:szCs w:val="18"/>
              </w:rPr>
              <w:t>2</w:t>
            </w:r>
            <w:r w:rsidRPr="00834CDB">
              <w:rPr>
                <w:rFonts w:ascii="Franklin Gothic Book" w:hAnsi="Franklin Gothic Book"/>
                <w:sz w:val="18"/>
                <w:szCs w:val="18"/>
              </w:rPr>
              <w:t>, ambos inclusive.</w:t>
            </w:r>
          </w:p>
          <w:p w14:paraId="4C860024" w14:textId="77777777" w:rsidR="00F402A3" w:rsidRPr="00834CDB" w:rsidRDefault="00F402A3" w:rsidP="00F402A3">
            <w:pPr>
              <w:pStyle w:val="Pa8"/>
              <w:widowControl w:val="0"/>
              <w:tabs>
                <w:tab w:val="left" w:pos="3742"/>
                <w:tab w:val="left" w:pos="9638"/>
              </w:tabs>
              <w:ind w:right="-1"/>
              <w:jc w:val="both"/>
              <w:rPr>
                <w:rFonts w:ascii="Franklin Gothic Book" w:hAnsi="Franklin Gothic Book"/>
                <w:bCs/>
                <w:sz w:val="18"/>
                <w:szCs w:val="18"/>
              </w:rPr>
            </w:pPr>
          </w:p>
          <w:p w14:paraId="4BC03207" w14:textId="77777777" w:rsidR="00F402A3" w:rsidRPr="00834CDB" w:rsidRDefault="006B2C9E" w:rsidP="00F402A3">
            <w:pPr>
              <w:pStyle w:val="Taularenizenburua"/>
              <w:tabs>
                <w:tab w:val="left" w:pos="3742"/>
                <w:tab w:val="left" w:pos="9638"/>
              </w:tabs>
              <w:ind w:right="-1"/>
              <w:jc w:val="both"/>
              <w:rPr>
                <w:rFonts w:ascii="Franklin Gothic Book" w:hAnsi="Franklin Gothic Book"/>
                <w:b w:val="0"/>
                <w:bCs w:val="0"/>
                <w:sz w:val="18"/>
                <w:szCs w:val="18"/>
              </w:rPr>
            </w:pPr>
            <w:r w:rsidRPr="00834CDB">
              <w:rPr>
                <w:rFonts w:ascii="Franklin Gothic Book" w:hAnsi="Franklin Gothic Book"/>
                <w:b w:val="0"/>
                <w:bCs w:val="0"/>
                <w:sz w:val="18"/>
                <w:szCs w:val="18"/>
              </w:rPr>
              <w:t xml:space="preserve">El plazo de justificación por parte de </w:t>
            </w:r>
            <w:proofErr w:type="spellStart"/>
            <w:r w:rsidRPr="00834CDB">
              <w:rPr>
                <w:rFonts w:ascii="Franklin Gothic Book" w:hAnsi="Franklin Gothic Book"/>
                <w:b w:val="0"/>
                <w:bCs w:val="0"/>
                <w:sz w:val="18"/>
                <w:szCs w:val="18"/>
              </w:rPr>
              <w:t>el</w:t>
            </w:r>
            <w:proofErr w:type="spellEnd"/>
            <w:r w:rsidRPr="00834CDB">
              <w:rPr>
                <w:rFonts w:ascii="Franklin Gothic Book" w:hAnsi="Franklin Gothic Book"/>
                <w:b w:val="0"/>
                <w:bCs w:val="0"/>
                <w:sz w:val="18"/>
                <w:szCs w:val="18"/>
              </w:rPr>
              <w:t>/la beneficiario/a del cumplimiento de la finalidad para la que se concedió la subvención finalizará el 26 de noviembre de 202</w:t>
            </w:r>
            <w:r w:rsidR="00573435">
              <w:rPr>
                <w:rFonts w:ascii="Franklin Gothic Book" w:hAnsi="Franklin Gothic Book"/>
                <w:b w:val="0"/>
                <w:bCs w:val="0"/>
                <w:sz w:val="18"/>
                <w:szCs w:val="18"/>
              </w:rPr>
              <w:t>2</w:t>
            </w:r>
            <w:r w:rsidRPr="00834CDB">
              <w:rPr>
                <w:rFonts w:ascii="Franklin Gothic Book" w:hAnsi="Franklin Gothic Book"/>
                <w:b w:val="0"/>
                <w:bCs w:val="0"/>
                <w:sz w:val="18"/>
                <w:szCs w:val="18"/>
              </w:rPr>
              <w:t>.</w:t>
            </w:r>
          </w:p>
          <w:p w14:paraId="274C254A" w14:textId="77777777" w:rsidR="00F402A3" w:rsidRPr="00834CDB" w:rsidRDefault="00F402A3" w:rsidP="00F402A3">
            <w:pPr>
              <w:pStyle w:val="Pa8"/>
              <w:widowControl w:val="0"/>
              <w:tabs>
                <w:tab w:val="left" w:pos="3742"/>
                <w:tab w:val="left" w:pos="9638"/>
              </w:tabs>
              <w:ind w:right="-1"/>
              <w:jc w:val="both"/>
              <w:rPr>
                <w:rFonts w:ascii="Franklin Gothic Book" w:hAnsi="Franklin Gothic Book"/>
                <w:bCs/>
                <w:sz w:val="18"/>
                <w:szCs w:val="18"/>
              </w:rPr>
            </w:pPr>
          </w:p>
          <w:p w14:paraId="2F3F4D31" w14:textId="77777777" w:rsidR="00F402A3" w:rsidRPr="00834CDB" w:rsidRDefault="006B2C9E" w:rsidP="00F402A3">
            <w:pPr>
              <w:pStyle w:val="Taularenizenburua"/>
              <w:tabs>
                <w:tab w:val="left" w:pos="3742"/>
                <w:tab w:val="left" w:pos="9638"/>
              </w:tabs>
              <w:ind w:right="-1"/>
              <w:jc w:val="both"/>
              <w:rPr>
                <w:rFonts w:ascii="Franklin Gothic Book" w:hAnsi="Franklin Gothic Book"/>
                <w:b w:val="0"/>
                <w:bCs w:val="0"/>
                <w:sz w:val="18"/>
                <w:szCs w:val="18"/>
              </w:rPr>
            </w:pPr>
            <w:r w:rsidRPr="00834CDB">
              <w:rPr>
                <w:rFonts w:ascii="Franklin Gothic Book" w:hAnsi="Franklin Gothic Book"/>
                <w:b w:val="0"/>
                <w:bCs w:val="0"/>
                <w:sz w:val="18"/>
                <w:szCs w:val="18"/>
              </w:rPr>
              <w:t>Para justificar el objeto de la subvención, los beneficiarios, además de presentar la documentación requerida en el artículo 18 de las bases generales, deberán aportar la siguiente documentación:</w:t>
            </w:r>
          </w:p>
          <w:p w14:paraId="2A812B51" w14:textId="77777777" w:rsidR="00F402A3" w:rsidRPr="00834CDB" w:rsidRDefault="00F402A3" w:rsidP="00F402A3">
            <w:pPr>
              <w:pStyle w:val="Taularenizenburua"/>
              <w:tabs>
                <w:tab w:val="left" w:pos="3742"/>
                <w:tab w:val="left" w:pos="9638"/>
              </w:tabs>
              <w:ind w:right="-1"/>
              <w:jc w:val="both"/>
              <w:rPr>
                <w:rFonts w:ascii="Franklin Gothic Book" w:hAnsi="Franklin Gothic Book"/>
                <w:b w:val="0"/>
                <w:bCs w:val="0"/>
                <w:sz w:val="18"/>
                <w:szCs w:val="18"/>
              </w:rPr>
            </w:pPr>
          </w:p>
          <w:p w14:paraId="38678616" w14:textId="77777777" w:rsidR="00F402A3" w:rsidRPr="00834CDB" w:rsidRDefault="006B2C9E" w:rsidP="00F402A3">
            <w:pPr>
              <w:pStyle w:val="Taularenizenburua"/>
              <w:tabs>
                <w:tab w:val="left" w:pos="3742"/>
                <w:tab w:val="left" w:pos="9638"/>
              </w:tabs>
              <w:ind w:right="-1"/>
              <w:jc w:val="both"/>
              <w:rPr>
                <w:rFonts w:ascii="Franklin Gothic Book" w:hAnsi="Franklin Gothic Book"/>
                <w:b w:val="0"/>
                <w:bCs w:val="0"/>
                <w:sz w:val="18"/>
                <w:szCs w:val="18"/>
              </w:rPr>
            </w:pPr>
            <w:r w:rsidRPr="00834CDB">
              <w:rPr>
                <w:rFonts w:ascii="Franklin Gothic Book" w:hAnsi="Franklin Gothic Book"/>
                <w:b w:val="0"/>
                <w:bCs w:val="0"/>
                <w:sz w:val="18"/>
                <w:szCs w:val="18"/>
              </w:rPr>
              <w:t xml:space="preserve">a) Impreso de solicitud general debidamente cumplimentado </w:t>
            </w:r>
          </w:p>
          <w:p w14:paraId="768FD4A7" w14:textId="77777777" w:rsidR="00F402A3" w:rsidRPr="00834CDB" w:rsidRDefault="006B2C9E" w:rsidP="00F402A3">
            <w:pPr>
              <w:pStyle w:val="Taularenizenburua"/>
              <w:tabs>
                <w:tab w:val="left" w:pos="3742"/>
                <w:tab w:val="left" w:pos="9638"/>
              </w:tabs>
              <w:ind w:right="-1"/>
              <w:jc w:val="both"/>
              <w:rPr>
                <w:rFonts w:ascii="Franklin Gothic Book" w:hAnsi="Franklin Gothic Book"/>
                <w:b w:val="0"/>
                <w:bCs w:val="0"/>
                <w:sz w:val="18"/>
                <w:szCs w:val="18"/>
              </w:rPr>
            </w:pPr>
            <w:r w:rsidRPr="00834CDB">
              <w:rPr>
                <w:rFonts w:ascii="Franklin Gothic Book" w:hAnsi="Franklin Gothic Book"/>
                <w:b w:val="0"/>
                <w:bCs w:val="0"/>
                <w:sz w:val="18"/>
                <w:szCs w:val="18"/>
              </w:rPr>
              <w:t xml:space="preserve">b) Originales o fotocopias compulsadas de las facturas con el coste del estudio. </w:t>
            </w:r>
          </w:p>
          <w:p w14:paraId="06DE02A2" w14:textId="77777777" w:rsidR="00F402A3" w:rsidRPr="00834CDB" w:rsidRDefault="006B2C9E" w:rsidP="00F402A3">
            <w:pPr>
              <w:pStyle w:val="Taularenizenburua"/>
              <w:tabs>
                <w:tab w:val="left" w:pos="3742"/>
                <w:tab w:val="left" w:pos="9638"/>
              </w:tabs>
              <w:ind w:right="-1"/>
              <w:jc w:val="both"/>
              <w:rPr>
                <w:rFonts w:ascii="Franklin Gothic Book" w:hAnsi="Franklin Gothic Book"/>
                <w:b w:val="0"/>
                <w:bCs w:val="0"/>
                <w:sz w:val="18"/>
                <w:szCs w:val="18"/>
              </w:rPr>
            </w:pPr>
            <w:r w:rsidRPr="00834CDB">
              <w:rPr>
                <w:rFonts w:ascii="Franklin Gothic Book" w:hAnsi="Franklin Gothic Book"/>
                <w:b w:val="0"/>
                <w:bCs w:val="0"/>
                <w:sz w:val="18"/>
                <w:szCs w:val="18"/>
              </w:rPr>
              <w:t>c) Copia del estudio/proyecto y/o fotografías de la inversión realizada.</w:t>
            </w:r>
          </w:p>
          <w:p w14:paraId="0E17ACFD" w14:textId="77777777" w:rsidR="00F402A3" w:rsidRPr="00834CDB" w:rsidRDefault="00F402A3" w:rsidP="00F402A3">
            <w:pPr>
              <w:pStyle w:val="TableHeading"/>
              <w:tabs>
                <w:tab w:val="left" w:pos="4450"/>
                <w:tab w:val="left" w:pos="9638"/>
              </w:tabs>
              <w:ind w:right="-1"/>
              <w:jc w:val="left"/>
              <w:rPr>
                <w:rFonts w:ascii="Franklin Gothic Book" w:hAnsi="Franklin Gothic Book"/>
                <w:b w:val="0"/>
                <w:bCs w:val="0"/>
                <w:sz w:val="18"/>
                <w:szCs w:val="18"/>
              </w:rPr>
            </w:pPr>
          </w:p>
          <w:p w14:paraId="3D5418DD" w14:textId="77777777" w:rsidR="00F402A3" w:rsidRPr="00834CDB" w:rsidRDefault="006B2C9E" w:rsidP="00F402A3">
            <w:pPr>
              <w:pStyle w:val="Standard"/>
              <w:tabs>
                <w:tab w:val="left" w:pos="374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En el caso de que el solicitante haya aportado la documentación solicitada para la justificación en la propia solicitud de ayuda, se entenderá la propia solicitud de ayuda como documento justificativo y no tendrá que volver a presentarla.</w:t>
            </w:r>
          </w:p>
          <w:p w14:paraId="5E4A9D8A" w14:textId="77777777" w:rsidR="00F402A3" w:rsidRPr="00834CDB" w:rsidRDefault="00F402A3" w:rsidP="00F402A3">
            <w:pPr>
              <w:pStyle w:val="Standard"/>
              <w:tabs>
                <w:tab w:val="left" w:pos="3742"/>
                <w:tab w:val="left" w:pos="9638"/>
              </w:tabs>
              <w:autoSpaceDE w:val="0"/>
              <w:ind w:right="-1"/>
              <w:rPr>
                <w:rFonts w:ascii="Franklin Gothic Book" w:hAnsi="Franklin Gothic Book"/>
                <w:sz w:val="18"/>
                <w:szCs w:val="18"/>
              </w:rPr>
            </w:pPr>
          </w:p>
          <w:p w14:paraId="6F8AAD5E" w14:textId="77777777" w:rsidR="00F402A3" w:rsidRPr="00834CDB" w:rsidRDefault="006B2C9E" w:rsidP="00F402A3">
            <w:pPr>
              <w:pStyle w:val="Standard"/>
              <w:widowControl w:val="0"/>
              <w:tabs>
                <w:tab w:val="left" w:pos="374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La falta de justificación y del informe pertinente en el plazo que se señale producirá la automática anulación o la obligación de devolver la cantidad subvencionada y no justificada y, en todo caso, la inhabilitación para nuevas subvenciones.</w:t>
            </w:r>
          </w:p>
          <w:p w14:paraId="3629E11E" w14:textId="77777777" w:rsidR="00F23BD9" w:rsidRPr="00834CDB" w:rsidRDefault="00F23BD9" w:rsidP="00F402A3">
            <w:pPr>
              <w:pStyle w:val="Standard"/>
              <w:widowControl w:val="0"/>
              <w:tabs>
                <w:tab w:val="left" w:pos="3742"/>
                <w:tab w:val="left" w:pos="9638"/>
              </w:tabs>
              <w:autoSpaceDE w:val="0"/>
              <w:ind w:right="-1"/>
              <w:jc w:val="both"/>
              <w:rPr>
                <w:rFonts w:ascii="Franklin Gothic Book" w:hAnsi="Franklin Gothic Book"/>
                <w:sz w:val="18"/>
                <w:szCs w:val="18"/>
              </w:rPr>
            </w:pPr>
          </w:p>
          <w:p w14:paraId="7FADFA03" w14:textId="77777777" w:rsidR="00B464B0" w:rsidRPr="00834CDB" w:rsidRDefault="00B464B0" w:rsidP="00F402A3">
            <w:pPr>
              <w:pStyle w:val="Standard"/>
              <w:widowControl w:val="0"/>
              <w:tabs>
                <w:tab w:val="left" w:pos="3742"/>
                <w:tab w:val="left" w:pos="9638"/>
              </w:tabs>
              <w:autoSpaceDE w:val="0"/>
              <w:ind w:right="-1"/>
              <w:jc w:val="both"/>
              <w:rPr>
                <w:rFonts w:ascii="Franklin Gothic Book" w:hAnsi="Franklin Gothic Book"/>
                <w:sz w:val="18"/>
                <w:szCs w:val="18"/>
              </w:rPr>
            </w:pPr>
          </w:p>
          <w:p w14:paraId="505D352F" w14:textId="77777777" w:rsidR="00F402A3" w:rsidRPr="00834CDB" w:rsidRDefault="006B2C9E" w:rsidP="00F402A3">
            <w:pPr>
              <w:widowControl w:val="0"/>
              <w:jc w:val="both"/>
              <w:rPr>
                <w:rFonts w:ascii="Franklin Gothic Book" w:hAnsi="Franklin Gothic Book" w:cs="Arial"/>
                <w:b/>
                <w:sz w:val="18"/>
                <w:szCs w:val="18"/>
              </w:rPr>
            </w:pPr>
            <w:r w:rsidRPr="00834CDB">
              <w:rPr>
                <w:rFonts w:ascii="Franklin Gothic Book" w:hAnsi="Franklin Gothic Book" w:cs="Arial"/>
                <w:b/>
                <w:sz w:val="18"/>
                <w:szCs w:val="18"/>
              </w:rPr>
              <w:t xml:space="preserve">10. </w:t>
            </w:r>
            <w:r w:rsidRPr="00834CDB">
              <w:rPr>
                <w:rFonts w:ascii="Franklin Gothic Book" w:hAnsi="Franklin Gothic Book" w:cs="Arial"/>
                <w:b/>
                <w:sz w:val="18"/>
                <w:szCs w:val="18"/>
                <w:u w:val="single"/>
              </w:rPr>
              <w:t>NOTIFICACIÓN</w:t>
            </w:r>
          </w:p>
          <w:p w14:paraId="22CE1BBA" w14:textId="77777777" w:rsidR="00F402A3" w:rsidRPr="00834CDB" w:rsidRDefault="00F402A3" w:rsidP="00F402A3">
            <w:pPr>
              <w:widowControl w:val="0"/>
              <w:jc w:val="both"/>
              <w:rPr>
                <w:rFonts w:ascii="Franklin Gothic Book" w:hAnsi="Franklin Gothic Book" w:cs="Arial"/>
                <w:sz w:val="18"/>
                <w:szCs w:val="18"/>
              </w:rPr>
            </w:pPr>
          </w:p>
          <w:p w14:paraId="580A6544" w14:textId="77777777" w:rsidR="00F402A3" w:rsidRPr="00834CDB" w:rsidRDefault="006B2C9E" w:rsidP="00F402A3">
            <w:pPr>
              <w:widowControl w:val="0"/>
              <w:jc w:val="both"/>
              <w:rPr>
                <w:rFonts w:ascii="Franklin Gothic Book" w:hAnsi="Franklin Gothic Book" w:cs="Arial"/>
                <w:sz w:val="18"/>
                <w:szCs w:val="18"/>
              </w:rPr>
            </w:pPr>
            <w:r w:rsidRPr="00834CDB">
              <w:rPr>
                <w:rFonts w:ascii="Franklin Gothic Book" w:hAnsi="Franklin Gothic Book" w:cs="Arial"/>
                <w:sz w:val="18"/>
                <w:szCs w:val="18"/>
              </w:rPr>
              <w:t xml:space="preserve">La notificación de la resolución se hará mediante el </w:t>
            </w:r>
            <w:r w:rsidRPr="00834CDB">
              <w:rPr>
                <w:rFonts w:ascii="Franklin Gothic Book" w:hAnsi="Franklin Gothic Book" w:cs="Arial"/>
                <w:sz w:val="18"/>
                <w:szCs w:val="18"/>
              </w:rPr>
              <w:lastRenderedPageBreak/>
              <w:t>Boletín Oficial de Gipuzkoa de acuerdo con el artículo 11 de las Bases Reguladoras, y sustituirá a la notificación individualizada.</w:t>
            </w:r>
          </w:p>
          <w:p w14:paraId="21DBD279" w14:textId="77777777" w:rsidR="00F03EF9" w:rsidRPr="00834CDB" w:rsidRDefault="00F03EF9" w:rsidP="00F402A3">
            <w:pPr>
              <w:widowControl w:val="0"/>
              <w:jc w:val="both"/>
              <w:rPr>
                <w:rFonts w:ascii="Franklin Gothic Book" w:hAnsi="Franklin Gothic Book" w:cs="Arial"/>
                <w:sz w:val="18"/>
                <w:szCs w:val="18"/>
              </w:rPr>
            </w:pPr>
          </w:p>
          <w:p w14:paraId="09262D99" w14:textId="77777777" w:rsidR="00F03EF9" w:rsidRPr="00834CDB" w:rsidRDefault="00F03EF9" w:rsidP="00F402A3">
            <w:pPr>
              <w:widowControl w:val="0"/>
              <w:jc w:val="both"/>
              <w:rPr>
                <w:rFonts w:ascii="Franklin Gothic Book" w:hAnsi="Franklin Gothic Book" w:cs="Arial"/>
                <w:sz w:val="18"/>
                <w:szCs w:val="18"/>
              </w:rPr>
            </w:pPr>
          </w:p>
          <w:p w14:paraId="18AFFE8E" w14:textId="77777777" w:rsidR="003A3205" w:rsidRPr="00834CDB" w:rsidRDefault="006B2C9E" w:rsidP="003A3205">
            <w:pPr>
              <w:pStyle w:val="Default"/>
              <w:jc w:val="center"/>
              <w:rPr>
                <w:rFonts w:ascii="Franklin Gothic Book" w:hAnsi="Franklin Gothic Book"/>
                <w:b/>
                <w:sz w:val="18"/>
                <w:szCs w:val="18"/>
              </w:rPr>
            </w:pPr>
            <w:r w:rsidRPr="00834CDB">
              <w:rPr>
                <w:rFonts w:ascii="Franklin Gothic Book" w:hAnsi="Franklin Gothic Book"/>
                <w:b/>
                <w:sz w:val="18"/>
                <w:szCs w:val="18"/>
              </w:rPr>
              <w:t xml:space="preserve">ANEXO II: </w:t>
            </w:r>
            <w:proofErr w:type="spellStart"/>
            <w:r w:rsidRPr="00834CDB">
              <w:rPr>
                <w:rFonts w:ascii="Franklin Gothic Book" w:hAnsi="Franklin Gothic Book"/>
                <w:b/>
                <w:sz w:val="18"/>
                <w:szCs w:val="18"/>
              </w:rPr>
              <w:t>ZuEKIN</w:t>
            </w:r>
            <w:proofErr w:type="spellEnd"/>
            <w:r w:rsidRPr="00834CDB">
              <w:rPr>
                <w:rFonts w:ascii="Franklin Gothic Book" w:hAnsi="Franklin Gothic Book"/>
                <w:b/>
                <w:sz w:val="18"/>
                <w:szCs w:val="18"/>
              </w:rPr>
              <w:t xml:space="preserve"> </w:t>
            </w:r>
            <w:proofErr w:type="spellStart"/>
            <w:r w:rsidRPr="00834CDB">
              <w:rPr>
                <w:rFonts w:ascii="Franklin Gothic Book" w:hAnsi="Franklin Gothic Book"/>
                <w:b/>
                <w:sz w:val="18"/>
                <w:szCs w:val="18"/>
              </w:rPr>
              <w:t>Merka</w:t>
            </w:r>
            <w:r w:rsidR="00834CDB">
              <w:rPr>
                <w:rFonts w:ascii="Franklin Gothic Book" w:hAnsi="Franklin Gothic Book"/>
                <w:b/>
                <w:sz w:val="18"/>
                <w:szCs w:val="18"/>
              </w:rPr>
              <w:t>ta</w:t>
            </w:r>
            <w:r w:rsidRPr="00834CDB">
              <w:rPr>
                <w:rFonts w:ascii="Franklin Gothic Book" w:hAnsi="Franklin Gothic Book"/>
                <w:b/>
                <w:sz w:val="18"/>
                <w:szCs w:val="18"/>
              </w:rPr>
              <w:t>ri</w:t>
            </w:r>
            <w:proofErr w:type="spellEnd"/>
          </w:p>
          <w:p w14:paraId="32C55B5D" w14:textId="77777777" w:rsidR="00F00CF5" w:rsidRPr="00834CDB" w:rsidRDefault="00F00CF5" w:rsidP="00686EC2">
            <w:pPr>
              <w:pStyle w:val="Default"/>
              <w:jc w:val="both"/>
              <w:rPr>
                <w:rFonts w:ascii="Franklin Gothic Book" w:hAnsi="Franklin Gothic Book"/>
                <w:sz w:val="18"/>
                <w:szCs w:val="18"/>
                <w:highlight w:val="yellow"/>
              </w:rPr>
            </w:pPr>
          </w:p>
          <w:p w14:paraId="584EC717" w14:textId="77777777" w:rsidR="003A3205" w:rsidRPr="00834CDB" w:rsidRDefault="003A3205" w:rsidP="00686EC2">
            <w:pPr>
              <w:pStyle w:val="Default"/>
              <w:jc w:val="both"/>
              <w:rPr>
                <w:rFonts w:ascii="Franklin Gothic Book" w:hAnsi="Franklin Gothic Book"/>
                <w:sz w:val="18"/>
                <w:szCs w:val="18"/>
                <w:highlight w:val="yellow"/>
              </w:rPr>
            </w:pPr>
          </w:p>
          <w:p w14:paraId="6138A20F" w14:textId="77777777" w:rsidR="006A6B49" w:rsidRPr="00834CDB" w:rsidRDefault="006B2C9E" w:rsidP="006A6B49">
            <w:pPr>
              <w:widowControl w:val="0"/>
              <w:pBdr>
                <w:bottom w:val="single" w:sz="4" w:space="1" w:color="auto"/>
              </w:pBdr>
              <w:jc w:val="both"/>
              <w:rPr>
                <w:rFonts w:ascii="Franklin Gothic Book" w:hAnsi="Franklin Gothic Book" w:cs="Arial"/>
                <w:sz w:val="18"/>
                <w:szCs w:val="18"/>
              </w:rPr>
            </w:pPr>
            <w:r w:rsidRPr="00834CDB">
              <w:rPr>
                <w:rFonts w:ascii="Franklin Gothic Book" w:hAnsi="Franklin Gothic Book" w:cs="Arial"/>
                <w:b/>
                <w:sz w:val="18"/>
                <w:szCs w:val="18"/>
              </w:rPr>
              <w:t>BASES ESPECÍFICAS Y CONVOCATORIA 202</w:t>
            </w:r>
            <w:r w:rsidR="001F2ECA">
              <w:rPr>
                <w:rFonts w:ascii="Franklin Gothic Book" w:hAnsi="Franklin Gothic Book" w:cs="Arial"/>
                <w:b/>
                <w:sz w:val="18"/>
                <w:szCs w:val="18"/>
              </w:rPr>
              <w:t>2</w:t>
            </w:r>
            <w:r w:rsidRPr="00834CDB">
              <w:rPr>
                <w:rFonts w:ascii="Franklin Gothic Book" w:hAnsi="Franklin Gothic Book" w:cs="Arial"/>
                <w:b/>
                <w:sz w:val="18"/>
                <w:szCs w:val="18"/>
              </w:rPr>
              <w:t xml:space="preserve"> DE CONCESIÓN DE SUBVENCIONES </w:t>
            </w:r>
            <w:r w:rsidRPr="00834CDB">
              <w:rPr>
                <w:rFonts w:ascii="Franklin Gothic Book" w:hAnsi="Franklin Gothic Book"/>
                <w:b/>
                <w:sz w:val="18"/>
                <w:szCs w:val="18"/>
              </w:rPr>
              <w:t>DIRIGIDAS A PERSONAS EMPRENDEDORAS EN EL SECTOR COMERCIAL Y PRIMER SECTOR</w:t>
            </w:r>
            <w:r w:rsidRPr="00834CDB">
              <w:rPr>
                <w:rFonts w:ascii="Franklin Gothic Book" w:hAnsi="Franklin Gothic Book"/>
                <w:b/>
                <w:bCs/>
                <w:iCs/>
                <w:sz w:val="18"/>
                <w:szCs w:val="18"/>
              </w:rPr>
              <w:t xml:space="preserve">– </w:t>
            </w:r>
            <w:proofErr w:type="spellStart"/>
            <w:r w:rsidR="00612071" w:rsidRPr="00834CDB">
              <w:rPr>
                <w:rFonts w:ascii="Franklin Gothic Book" w:hAnsi="Franklin Gothic Book"/>
                <w:b/>
                <w:bCs/>
                <w:i/>
                <w:iCs/>
                <w:sz w:val="18"/>
                <w:szCs w:val="18"/>
              </w:rPr>
              <w:t>Zu</w:t>
            </w:r>
            <w:r w:rsidRPr="00834CDB">
              <w:rPr>
                <w:rFonts w:ascii="Franklin Gothic Book" w:hAnsi="Franklin Gothic Book"/>
                <w:b/>
                <w:bCs/>
                <w:i/>
                <w:iCs/>
                <w:sz w:val="18"/>
                <w:szCs w:val="18"/>
              </w:rPr>
              <w:t>EKIN</w:t>
            </w:r>
            <w:proofErr w:type="spellEnd"/>
            <w:r w:rsidRPr="00834CDB">
              <w:rPr>
                <w:rFonts w:ascii="Franklin Gothic Book" w:hAnsi="Franklin Gothic Book"/>
                <w:b/>
                <w:bCs/>
                <w:i/>
                <w:iCs/>
                <w:sz w:val="18"/>
                <w:szCs w:val="18"/>
              </w:rPr>
              <w:t xml:space="preserve"> </w:t>
            </w:r>
            <w:proofErr w:type="spellStart"/>
            <w:r w:rsidRPr="00834CDB">
              <w:rPr>
                <w:rFonts w:ascii="Franklin Gothic Book" w:hAnsi="Franklin Gothic Book"/>
                <w:b/>
                <w:bCs/>
                <w:i/>
                <w:iCs/>
                <w:sz w:val="18"/>
                <w:szCs w:val="18"/>
              </w:rPr>
              <w:t>M</w:t>
            </w:r>
            <w:r w:rsidR="00612071" w:rsidRPr="00834CDB">
              <w:rPr>
                <w:rFonts w:ascii="Franklin Gothic Book" w:hAnsi="Franklin Gothic Book"/>
                <w:b/>
                <w:bCs/>
                <w:i/>
                <w:iCs/>
                <w:sz w:val="18"/>
                <w:szCs w:val="18"/>
              </w:rPr>
              <w:t>erkatari</w:t>
            </w:r>
            <w:proofErr w:type="spellEnd"/>
            <w:r w:rsidRPr="00834CDB">
              <w:rPr>
                <w:rFonts w:ascii="Franklin Gothic Book" w:hAnsi="Franklin Gothic Book"/>
                <w:b/>
                <w:bCs/>
                <w:iCs/>
                <w:sz w:val="18"/>
                <w:szCs w:val="18"/>
              </w:rPr>
              <w:t xml:space="preserve"> -</w:t>
            </w:r>
          </w:p>
          <w:p w14:paraId="54ADF815" w14:textId="77777777" w:rsidR="006A6B49" w:rsidRPr="00834CDB" w:rsidRDefault="006A6B49" w:rsidP="006A6B49">
            <w:pPr>
              <w:widowControl w:val="0"/>
              <w:jc w:val="both"/>
              <w:rPr>
                <w:rFonts w:ascii="Franklin Gothic Book" w:hAnsi="Franklin Gothic Book" w:cs="Arial"/>
                <w:sz w:val="18"/>
                <w:szCs w:val="18"/>
              </w:rPr>
            </w:pPr>
          </w:p>
          <w:p w14:paraId="31132747" w14:textId="77777777" w:rsidR="006A6B49" w:rsidRPr="00834CDB" w:rsidRDefault="006B2C9E" w:rsidP="006A6B49">
            <w:pPr>
              <w:widowControl w:val="0"/>
              <w:jc w:val="both"/>
              <w:rPr>
                <w:rFonts w:ascii="Franklin Gothic Book" w:hAnsi="Franklin Gothic Book" w:cs="Arial"/>
                <w:b/>
                <w:sz w:val="18"/>
                <w:szCs w:val="18"/>
              </w:rPr>
            </w:pPr>
            <w:r w:rsidRPr="00834CDB">
              <w:rPr>
                <w:rFonts w:ascii="Franklin Gothic Book" w:hAnsi="Franklin Gothic Book" w:cs="Arial"/>
                <w:b/>
                <w:sz w:val="18"/>
                <w:szCs w:val="18"/>
              </w:rPr>
              <w:t xml:space="preserve">1. </w:t>
            </w:r>
            <w:r w:rsidRPr="00834CDB">
              <w:rPr>
                <w:rFonts w:ascii="Franklin Gothic Book" w:hAnsi="Franklin Gothic Book" w:cs="Arial"/>
                <w:b/>
                <w:sz w:val="18"/>
                <w:szCs w:val="18"/>
                <w:u w:val="single"/>
              </w:rPr>
              <w:t>OBJETO</w:t>
            </w:r>
          </w:p>
          <w:p w14:paraId="46D6ACFA" w14:textId="77777777" w:rsidR="006A6B49" w:rsidRPr="00834CDB" w:rsidRDefault="006A6B49" w:rsidP="006A6B49">
            <w:pPr>
              <w:widowControl w:val="0"/>
              <w:jc w:val="both"/>
              <w:rPr>
                <w:rFonts w:ascii="Franklin Gothic Book" w:hAnsi="Franklin Gothic Book" w:cs="Arial"/>
                <w:sz w:val="18"/>
                <w:szCs w:val="18"/>
              </w:rPr>
            </w:pPr>
          </w:p>
          <w:p w14:paraId="34B6D906" w14:textId="77777777" w:rsidR="006A6B49" w:rsidRPr="00834CDB" w:rsidRDefault="006B2C9E" w:rsidP="006A6B49">
            <w:pPr>
              <w:pStyle w:val="Standard"/>
              <w:tabs>
                <w:tab w:val="left" w:pos="9638"/>
              </w:tabs>
              <w:ind w:right="-1"/>
              <w:jc w:val="both"/>
              <w:rPr>
                <w:rFonts w:ascii="Franklin Gothic Book" w:hAnsi="Franklin Gothic Book"/>
                <w:sz w:val="18"/>
                <w:szCs w:val="18"/>
              </w:rPr>
            </w:pPr>
            <w:r w:rsidRPr="00834CDB">
              <w:rPr>
                <w:rFonts w:ascii="Franklin Gothic Book" w:hAnsi="Franklin Gothic Book"/>
                <w:sz w:val="18"/>
                <w:szCs w:val="18"/>
              </w:rPr>
              <w:t>Es objeto de la presente convocatoria correspondiente al ejercicio presupuestario 202</w:t>
            </w:r>
            <w:r w:rsidR="001F2ECA">
              <w:rPr>
                <w:rFonts w:ascii="Franklin Gothic Book" w:hAnsi="Franklin Gothic Book"/>
                <w:sz w:val="18"/>
                <w:szCs w:val="18"/>
              </w:rPr>
              <w:t>2</w:t>
            </w:r>
            <w:r w:rsidRPr="00834CDB">
              <w:rPr>
                <w:rFonts w:ascii="Franklin Gothic Book" w:hAnsi="Franklin Gothic Book"/>
                <w:sz w:val="18"/>
                <w:szCs w:val="18"/>
              </w:rPr>
              <w:t xml:space="preserve"> la regulación de la concesión de subvenciones destinadas a personas emprendedoras en el sector comercial y primer sector.</w:t>
            </w:r>
          </w:p>
          <w:p w14:paraId="65B08BBA" w14:textId="77777777" w:rsidR="006A6B49" w:rsidRPr="00834CDB" w:rsidRDefault="006A6B49" w:rsidP="006A6B49">
            <w:pPr>
              <w:pStyle w:val="Standard"/>
              <w:widowControl w:val="0"/>
              <w:tabs>
                <w:tab w:val="left" w:pos="9638"/>
              </w:tabs>
              <w:ind w:right="-1"/>
              <w:jc w:val="both"/>
              <w:rPr>
                <w:rFonts w:ascii="Franklin Gothic Book" w:hAnsi="Franklin Gothic Book"/>
                <w:sz w:val="18"/>
                <w:szCs w:val="18"/>
              </w:rPr>
            </w:pPr>
          </w:p>
          <w:p w14:paraId="40ED4286" w14:textId="77777777" w:rsidR="006A6B49" w:rsidRPr="00834CDB" w:rsidRDefault="006B2C9E" w:rsidP="006A6B49">
            <w:pPr>
              <w:pStyle w:val="Standard"/>
              <w:widowControl w:val="0"/>
              <w:tabs>
                <w:tab w:val="left" w:pos="9638"/>
              </w:tabs>
              <w:ind w:right="-1"/>
              <w:jc w:val="both"/>
              <w:rPr>
                <w:rFonts w:ascii="Franklin Gothic Book" w:hAnsi="Franklin Gothic Book"/>
                <w:sz w:val="18"/>
                <w:szCs w:val="18"/>
              </w:rPr>
            </w:pPr>
            <w:r w:rsidRPr="00834CDB">
              <w:rPr>
                <w:rFonts w:ascii="Franklin Gothic Book" w:hAnsi="Franklin Gothic Book"/>
                <w:sz w:val="18"/>
                <w:szCs w:val="18"/>
              </w:rPr>
              <w:t>Serán actividades subvencionables:</w:t>
            </w:r>
          </w:p>
          <w:p w14:paraId="691DF45B" w14:textId="77777777" w:rsidR="006A6B49" w:rsidRPr="00834CDB" w:rsidRDefault="006A6B49" w:rsidP="006A6B49">
            <w:pPr>
              <w:pStyle w:val="Standard"/>
              <w:widowControl w:val="0"/>
              <w:tabs>
                <w:tab w:val="left" w:pos="9638"/>
              </w:tabs>
              <w:ind w:right="-1"/>
              <w:jc w:val="both"/>
              <w:rPr>
                <w:rFonts w:ascii="Franklin Gothic Book" w:hAnsi="Franklin Gothic Book"/>
                <w:sz w:val="18"/>
                <w:szCs w:val="18"/>
              </w:rPr>
            </w:pPr>
          </w:p>
          <w:p w14:paraId="3D34338E" w14:textId="77777777" w:rsidR="006A6B49" w:rsidRPr="00834CDB" w:rsidRDefault="006B2C9E" w:rsidP="00DA2E11">
            <w:pPr>
              <w:pStyle w:val="Prrafodelista"/>
              <w:numPr>
                <w:ilvl w:val="0"/>
                <w:numId w:val="20"/>
              </w:numPr>
              <w:tabs>
                <w:tab w:val="left" w:pos="454"/>
              </w:tabs>
              <w:autoSpaceDN w:val="0"/>
              <w:ind w:left="454" w:right="-1" w:hanging="425"/>
              <w:jc w:val="both"/>
              <w:textAlignment w:val="baseline"/>
              <w:rPr>
                <w:rFonts w:ascii="Franklin Gothic Book" w:hAnsi="Franklin Gothic Book"/>
                <w:sz w:val="18"/>
                <w:szCs w:val="18"/>
              </w:rPr>
            </w:pPr>
            <w:r w:rsidRPr="00834CDB">
              <w:rPr>
                <w:rFonts w:ascii="Franklin Gothic Book" w:hAnsi="Franklin Gothic Book"/>
                <w:sz w:val="18"/>
                <w:szCs w:val="18"/>
              </w:rPr>
              <w:t>Creación de nuevas empresas a nivel de calle en el Área Central Comercial de Zumarraga definida en el PERCO para la recuperación de locales comerciales vacíos.</w:t>
            </w:r>
          </w:p>
          <w:p w14:paraId="16AAA907" w14:textId="77777777" w:rsidR="006A6B49" w:rsidRPr="00834CDB" w:rsidRDefault="006A6B49" w:rsidP="006A6B49">
            <w:pPr>
              <w:pStyle w:val="Prrafodelista"/>
              <w:tabs>
                <w:tab w:val="left" w:pos="454"/>
              </w:tabs>
              <w:ind w:left="454" w:right="-1" w:hanging="425"/>
              <w:jc w:val="both"/>
              <w:rPr>
                <w:rFonts w:ascii="Franklin Gothic Book" w:hAnsi="Franklin Gothic Book"/>
                <w:sz w:val="18"/>
                <w:szCs w:val="18"/>
              </w:rPr>
            </w:pPr>
          </w:p>
          <w:p w14:paraId="2C232E3D" w14:textId="77777777" w:rsidR="006A6B49" w:rsidRPr="00834CDB" w:rsidRDefault="006B2C9E" w:rsidP="00DA2E11">
            <w:pPr>
              <w:pStyle w:val="Prrafodelista"/>
              <w:numPr>
                <w:ilvl w:val="0"/>
                <w:numId w:val="19"/>
              </w:numPr>
              <w:tabs>
                <w:tab w:val="left" w:pos="454"/>
              </w:tabs>
              <w:autoSpaceDN w:val="0"/>
              <w:ind w:left="454" w:right="-1" w:hanging="425"/>
              <w:jc w:val="both"/>
              <w:textAlignment w:val="baseline"/>
              <w:rPr>
                <w:rFonts w:ascii="Franklin Gothic Book" w:hAnsi="Franklin Gothic Book"/>
                <w:sz w:val="18"/>
                <w:szCs w:val="18"/>
              </w:rPr>
            </w:pPr>
            <w:r w:rsidRPr="00834CDB">
              <w:rPr>
                <w:rFonts w:ascii="Franklin Gothic Book" w:hAnsi="Franklin Gothic Book"/>
                <w:sz w:val="18"/>
                <w:szCs w:val="18"/>
              </w:rPr>
              <w:t xml:space="preserve">Creación de nuevas empresas de primera necesidad en las proximidades de las viviendas de los barrios, para impulsar la presencia del pequeño comercio y de esta forma facilitar la vida a las personas que envejecen – en concordancia al proyecto Zumarraga </w:t>
            </w:r>
            <w:proofErr w:type="spellStart"/>
            <w:r w:rsidRPr="00834CDB">
              <w:rPr>
                <w:rFonts w:ascii="Franklin Gothic Book" w:hAnsi="Franklin Gothic Book"/>
                <w:sz w:val="18"/>
                <w:szCs w:val="18"/>
              </w:rPr>
              <w:t>Lagunkoia</w:t>
            </w:r>
            <w:proofErr w:type="spellEnd"/>
            <w:r w:rsidRPr="00834CDB">
              <w:rPr>
                <w:rFonts w:ascii="Franklin Gothic Book" w:hAnsi="Franklin Gothic Book"/>
                <w:sz w:val="18"/>
                <w:szCs w:val="18"/>
              </w:rPr>
              <w:t xml:space="preserve"> (Línea 2 Acción 29)</w:t>
            </w:r>
          </w:p>
          <w:p w14:paraId="5CB19294" w14:textId="77777777" w:rsidR="006A6B49" w:rsidRPr="00834CDB" w:rsidRDefault="006B2C9E" w:rsidP="00DA2E11">
            <w:pPr>
              <w:pStyle w:val="Prrafodelista"/>
              <w:numPr>
                <w:ilvl w:val="0"/>
                <w:numId w:val="19"/>
              </w:numPr>
              <w:tabs>
                <w:tab w:val="left" w:pos="454"/>
              </w:tabs>
              <w:autoSpaceDN w:val="0"/>
              <w:ind w:left="454" w:right="-1" w:hanging="425"/>
              <w:jc w:val="both"/>
              <w:textAlignment w:val="baseline"/>
              <w:rPr>
                <w:rFonts w:ascii="Franklin Gothic Book" w:hAnsi="Franklin Gothic Book"/>
                <w:sz w:val="18"/>
                <w:szCs w:val="18"/>
              </w:rPr>
            </w:pPr>
            <w:r w:rsidRPr="00834CDB">
              <w:rPr>
                <w:rFonts w:ascii="Franklin Gothic Book" w:hAnsi="Franklin Gothic Book"/>
                <w:sz w:val="18"/>
                <w:szCs w:val="18"/>
              </w:rPr>
              <w:t>Relevo generacional: esta subvención se podrá conceder a las personas emprendedoras que den continuidad a la actividad de los locales que puedan quedar vacíos por cese por jubilación de la actividad.</w:t>
            </w:r>
          </w:p>
          <w:p w14:paraId="23512F5A" w14:textId="77777777" w:rsidR="006E7FE2" w:rsidRPr="00834CDB" w:rsidRDefault="006B2C9E" w:rsidP="00DA2E11">
            <w:pPr>
              <w:pStyle w:val="Prrafodelista"/>
              <w:numPr>
                <w:ilvl w:val="0"/>
                <w:numId w:val="19"/>
              </w:numPr>
              <w:tabs>
                <w:tab w:val="left" w:pos="454"/>
              </w:tabs>
              <w:autoSpaceDN w:val="0"/>
              <w:ind w:left="454" w:right="-1" w:hanging="425"/>
              <w:jc w:val="both"/>
              <w:textAlignment w:val="baseline"/>
              <w:rPr>
                <w:rFonts w:ascii="Franklin Gothic Book" w:hAnsi="Franklin Gothic Book"/>
                <w:sz w:val="18"/>
                <w:szCs w:val="18"/>
              </w:rPr>
            </w:pPr>
            <w:r w:rsidRPr="00834CDB">
              <w:rPr>
                <w:rFonts w:ascii="Franklin Gothic Book" w:hAnsi="Franklin Gothic Book"/>
                <w:sz w:val="18"/>
                <w:szCs w:val="18"/>
              </w:rPr>
              <w:t xml:space="preserve">Apertura de nuevos puntos de venta por parte de comercios ya implantados en otras zonas y/o municipios. </w:t>
            </w:r>
          </w:p>
          <w:p w14:paraId="7C9265A2" w14:textId="77777777" w:rsidR="00B464B0" w:rsidRDefault="00B464B0" w:rsidP="006A6B49">
            <w:pPr>
              <w:pStyle w:val="Taularenizenburua"/>
              <w:widowControl w:val="0"/>
              <w:tabs>
                <w:tab w:val="left" w:pos="1418"/>
                <w:tab w:val="left" w:pos="3742"/>
              </w:tabs>
              <w:ind w:right="-1"/>
              <w:jc w:val="both"/>
              <w:rPr>
                <w:rFonts w:ascii="Franklin Gothic Book" w:hAnsi="Franklin Gothic Book"/>
                <w:b w:val="0"/>
                <w:bCs w:val="0"/>
                <w:sz w:val="18"/>
                <w:szCs w:val="18"/>
              </w:rPr>
            </w:pPr>
          </w:p>
          <w:p w14:paraId="409D0C47" w14:textId="77777777" w:rsidR="00851502" w:rsidRPr="00834CDB" w:rsidRDefault="006B2C9E" w:rsidP="00851502">
            <w:pPr>
              <w:pStyle w:val="Standard"/>
              <w:tabs>
                <w:tab w:val="left" w:pos="9638"/>
              </w:tabs>
              <w:ind w:right="-1"/>
              <w:jc w:val="both"/>
              <w:rPr>
                <w:rFonts w:ascii="Franklin Gothic Book" w:hAnsi="Franklin Gothic Book"/>
                <w:sz w:val="18"/>
                <w:szCs w:val="18"/>
              </w:rPr>
            </w:pPr>
            <w:r w:rsidRPr="00834CDB">
              <w:rPr>
                <w:rFonts w:ascii="Franklin Gothic Book" w:hAnsi="Franklin Gothic Book"/>
                <w:sz w:val="18"/>
                <w:szCs w:val="18"/>
              </w:rPr>
              <w:t>A los efectos de esta normativa se considerarán instalaciones sitas a nivel de calle en el Área Central Comercial de Zumarraga definida en el PERCO las delimitadas por tres ejes:</w:t>
            </w:r>
          </w:p>
          <w:p w14:paraId="63ECC879" w14:textId="77777777" w:rsidR="00AE02C7" w:rsidRDefault="00AE02C7" w:rsidP="00851502">
            <w:pPr>
              <w:pStyle w:val="Standard"/>
              <w:tabs>
                <w:tab w:val="left" w:pos="9638"/>
              </w:tabs>
              <w:ind w:right="-1"/>
              <w:jc w:val="both"/>
              <w:rPr>
                <w:rFonts w:ascii="Franklin Gothic Book" w:hAnsi="Franklin Gothic Book"/>
                <w:sz w:val="18"/>
                <w:szCs w:val="18"/>
              </w:rPr>
            </w:pPr>
          </w:p>
          <w:p w14:paraId="0DD3AB24" w14:textId="77777777" w:rsidR="00173A81" w:rsidRPr="00834CDB" w:rsidRDefault="00173A81" w:rsidP="00851502">
            <w:pPr>
              <w:pStyle w:val="Standard"/>
              <w:tabs>
                <w:tab w:val="left" w:pos="9638"/>
              </w:tabs>
              <w:ind w:right="-1"/>
              <w:jc w:val="both"/>
              <w:rPr>
                <w:rFonts w:ascii="Franklin Gothic Book" w:hAnsi="Franklin Gothic Book"/>
                <w:sz w:val="18"/>
                <w:szCs w:val="18"/>
              </w:rPr>
            </w:pPr>
          </w:p>
          <w:p w14:paraId="0C594E1C" w14:textId="77777777" w:rsidR="00851502" w:rsidRPr="00834CDB" w:rsidRDefault="006B2C9E" w:rsidP="00DA2E11">
            <w:pPr>
              <w:pStyle w:val="Default"/>
              <w:numPr>
                <w:ilvl w:val="0"/>
                <w:numId w:val="8"/>
              </w:numPr>
              <w:spacing w:after="60"/>
              <w:ind w:left="312" w:hanging="283"/>
              <w:jc w:val="both"/>
              <w:rPr>
                <w:rFonts w:ascii="Franklin Gothic Book" w:hAnsi="Franklin Gothic Book"/>
                <w:color w:val="auto"/>
                <w:sz w:val="18"/>
                <w:szCs w:val="18"/>
              </w:rPr>
            </w:pPr>
            <w:r w:rsidRPr="00834CDB">
              <w:rPr>
                <w:rFonts w:ascii="Franklin Gothic Book" w:hAnsi="Franklin Gothic Book"/>
                <w:sz w:val="18"/>
                <w:szCs w:val="18"/>
              </w:rPr>
              <w:t xml:space="preserve">El </w:t>
            </w:r>
            <w:r w:rsidRPr="00834CDB">
              <w:rPr>
                <w:rFonts w:ascii="Franklin Gothic Book" w:hAnsi="Franklin Gothic Book"/>
                <w:color w:val="auto"/>
                <w:sz w:val="18"/>
                <w:szCs w:val="18"/>
              </w:rPr>
              <w:t>primer eje formado por la calle Legazpi y la calle Soraluce; eje que se prolonga sobre la calle Secundino Esnaola del 1 al 16 (la cual conecta con otra zona comercial, los alrededores de la Estación).</w:t>
            </w:r>
          </w:p>
          <w:p w14:paraId="59164D54" w14:textId="77777777" w:rsidR="00851502" w:rsidRPr="00834CDB" w:rsidRDefault="006B2C9E" w:rsidP="00DA2E11">
            <w:pPr>
              <w:pStyle w:val="Default"/>
              <w:numPr>
                <w:ilvl w:val="0"/>
                <w:numId w:val="8"/>
              </w:numPr>
              <w:spacing w:after="60"/>
              <w:ind w:left="312" w:hanging="283"/>
              <w:jc w:val="both"/>
              <w:rPr>
                <w:rFonts w:ascii="Franklin Gothic Book" w:hAnsi="Franklin Gothic Book"/>
                <w:color w:val="auto"/>
                <w:sz w:val="18"/>
                <w:szCs w:val="18"/>
              </w:rPr>
            </w:pPr>
            <w:r w:rsidRPr="00834CDB">
              <w:rPr>
                <w:rFonts w:ascii="Franklin Gothic Book" w:hAnsi="Franklin Gothic Book"/>
                <w:color w:val="auto"/>
                <w:sz w:val="18"/>
                <w:szCs w:val="18"/>
              </w:rPr>
              <w:t>El segundo eje lo forma la calle Piedad.</w:t>
            </w:r>
          </w:p>
          <w:p w14:paraId="47A18275" w14:textId="77777777" w:rsidR="00851502" w:rsidRPr="00834CDB" w:rsidRDefault="006B2C9E" w:rsidP="00DA2E11">
            <w:pPr>
              <w:pStyle w:val="Default"/>
              <w:numPr>
                <w:ilvl w:val="0"/>
                <w:numId w:val="8"/>
              </w:numPr>
              <w:spacing w:after="60"/>
              <w:ind w:left="312" w:hanging="283"/>
              <w:jc w:val="both"/>
              <w:rPr>
                <w:rFonts w:ascii="Franklin Gothic Book" w:hAnsi="Franklin Gothic Book"/>
                <w:sz w:val="18"/>
                <w:szCs w:val="18"/>
              </w:rPr>
            </w:pPr>
            <w:r w:rsidRPr="00834CDB">
              <w:rPr>
                <w:rFonts w:ascii="Franklin Gothic Book" w:hAnsi="Franklin Gothic Book"/>
                <w:color w:val="auto"/>
                <w:sz w:val="18"/>
                <w:szCs w:val="18"/>
              </w:rPr>
              <w:t>El espacio que</w:t>
            </w:r>
            <w:r w:rsidRPr="00834CDB">
              <w:rPr>
                <w:rFonts w:ascii="Franklin Gothic Book" w:hAnsi="Franklin Gothic Book"/>
                <w:sz w:val="18"/>
                <w:szCs w:val="18"/>
              </w:rPr>
              <w:t xml:space="preserve"> forma la calle Iparraguirre y el parque </w:t>
            </w:r>
            <w:proofErr w:type="spellStart"/>
            <w:r w:rsidRPr="00834CDB">
              <w:rPr>
                <w:rFonts w:ascii="Franklin Gothic Book" w:hAnsi="Franklin Gothic Book"/>
                <w:sz w:val="18"/>
                <w:szCs w:val="18"/>
              </w:rPr>
              <w:t>Zelai</w:t>
            </w:r>
            <w:proofErr w:type="spellEnd"/>
            <w:r w:rsidRPr="00834CDB">
              <w:rPr>
                <w:rFonts w:ascii="Franklin Gothic Book" w:hAnsi="Franklin Gothic Book"/>
                <w:sz w:val="18"/>
                <w:szCs w:val="18"/>
              </w:rPr>
              <w:t>-Arizti, delimitado por las vías del tren.</w:t>
            </w:r>
          </w:p>
          <w:p w14:paraId="1A168E69" w14:textId="77777777" w:rsidR="00851502" w:rsidRPr="00834CDB" w:rsidRDefault="00851502" w:rsidP="00851502">
            <w:pPr>
              <w:pStyle w:val="Standard"/>
              <w:tabs>
                <w:tab w:val="left" w:pos="9638"/>
              </w:tabs>
              <w:ind w:right="-1"/>
              <w:jc w:val="both"/>
              <w:rPr>
                <w:rFonts w:ascii="Franklin Gothic Book" w:hAnsi="Franklin Gothic Book"/>
                <w:color w:val="000000"/>
                <w:sz w:val="18"/>
                <w:szCs w:val="18"/>
              </w:rPr>
            </w:pPr>
          </w:p>
          <w:p w14:paraId="6E6205B1" w14:textId="77777777" w:rsidR="00851502" w:rsidRPr="00834CDB" w:rsidRDefault="006B2C9E" w:rsidP="00851502">
            <w:pPr>
              <w:pStyle w:val="Standard"/>
              <w:tabs>
                <w:tab w:val="left" w:pos="9638"/>
              </w:tabs>
              <w:ind w:right="-1"/>
              <w:jc w:val="both"/>
              <w:rPr>
                <w:rFonts w:ascii="Franklin Gothic Book" w:hAnsi="Franklin Gothic Book"/>
                <w:sz w:val="18"/>
                <w:szCs w:val="18"/>
              </w:rPr>
            </w:pPr>
            <w:r w:rsidRPr="00834CDB">
              <w:rPr>
                <w:rFonts w:ascii="Franklin Gothic Book" w:hAnsi="Franklin Gothic Book"/>
                <w:sz w:val="18"/>
                <w:szCs w:val="18"/>
              </w:rPr>
              <w:lastRenderedPageBreak/>
              <w:t>Estos tres ejes forman un espacio comercial, con una extensión en forma de triángulo alrededor de la Plaza Euskadi y el Ayuntamiento.</w:t>
            </w:r>
          </w:p>
          <w:p w14:paraId="4181564E" w14:textId="77777777" w:rsidR="00AE02C7" w:rsidRPr="00834CDB" w:rsidRDefault="00AE02C7" w:rsidP="00851502">
            <w:pPr>
              <w:pStyle w:val="Standard"/>
              <w:tabs>
                <w:tab w:val="left" w:pos="9638"/>
              </w:tabs>
              <w:ind w:right="-1"/>
              <w:jc w:val="both"/>
              <w:rPr>
                <w:rFonts w:ascii="Franklin Gothic Book" w:hAnsi="Franklin Gothic Book"/>
                <w:sz w:val="18"/>
                <w:szCs w:val="18"/>
              </w:rPr>
            </w:pPr>
          </w:p>
          <w:p w14:paraId="19D8C3AF" w14:textId="77777777" w:rsidR="006A6B49" w:rsidRDefault="006B2C9E" w:rsidP="006A6B49">
            <w:pPr>
              <w:pStyle w:val="Taularenizenburua"/>
              <w:widowControl w:val="0"/>
              <w:tabs>
                <w:tab w:val="left" w:pos="1418"/>
                <w:tab w:val="left" w:pos="3742"/>
              </w:tabs>
              <w:ind w:right="-1"/>
              <w:jc w:val="both"/>
              <w:rPr>
                <w:rFonts w:ascii="Franklin Gothic Book" w:hAnsi="Franklin Gothic Book"/>
                <w:b w:val="0"/>
                <w:bCs w:val="0"/>
                <w:sz w:val="18"/>
                <w:szCs w:val="18"/>
              </w:rPr>
            </w:pPr>
            <w:proofErr w:type="gramStart"/>
            <w:r w:rsidRPr="00834CDB">
              <w:rPr>
                <w:rFonts w:ascii="Franklin Gothic Book" w:hAnsi="Franklin Gothic Book"/>
                <w:b w:val="0"/>
                <w:bCs w:val="0"/>
                <w:sz w:val="18"/>
                <w:szCs w:val="18"/>
              </w:rPr>
              <w:t>Conceptos a subvencionar</w:t>
            </w:r>
            <w:proofErr w:type="gramEnd"/>
            <w:r w:rsidRPr="00834CDB">
              <w:rPr>
                <w:rFonts w:ascii="Franklin Gothic Book" w:hAnsi="Franklin Gothic Book"/>
                <w:b w:val="0"/>
                <w:bCs w:val="0"/>
                <w:sz w:val="18"/>
                <w:szCs w:val="18"/>
              </w:rPr>
              <w:t>:</w:t>
            </w:r>
          </w:p>
          <w:p w14:paraId="2BD7BFC8" w14:textId="77777777" w:rsidR="00173A81" w:rsidRPr="00834CDB" w:rsidRDefault="00173A81" w:rsidP="006A6B49">
            <w:pPr>
              <w:pStyle w:val="Taularenizenburua"/>
              <w:widowControl w:val="0"/>
              <w:tabs>
                <w:tab w:val="left" w:pos="1418"/>
                <w:tab w:val="left" w:pos="3742"/>
              </w:tabs>
              <w:ind w:right="-1"/>
              <w:jc w:val="both"/>
              <w:rPr>
                <w:rFonts w:ascii="Franklin Gothic Book" w:hAnsi="Franklin Gothic Book"/>
                <w:b w:val="0"/>
                <w:bCs w:val="0"/>
                <w:sz w:val="18"/>
                <w:szCs w:val="18"/>
              </w:rPr>
            </w:pPr>
          </w:p>
          <w:p w14:paraId="0EE51FC5" w14:textId="77777777" w:rsidR="006A6B49" w:rsidRDefault="006B2C9E" w:rsidP="006A6B49">
            <w:pPr>
              <w:pStyle w:val="Standard"/>
              <w:tabs>
                <w:tab w:val="left" w:pos="1418"/>
              </w:tabs>
              <w:ind w:left="29" w:right="-1"/>
              <w:jc w:val="both"/>
              <w:rPr>
                <w:rFonts w:ascii="Franklin Gothic Book" w:hAnsi="Franklin Gothic Book"/>
                <w:sz w:val="18"/>
                <w:szCs w:val="18"/>
              </w:rPr>
            </w:pPr>
            <w:r w:rsidRPr="00834CDB">
              <w:rPr>
                <w:rFonts w:ascii="Franklin Gothic Book" w:hAnsi="Franklin Gothic Book"/>
                <w:sz w:val="18"/>
                <w:szCs w:val="18"/>
              </w:rPr>
              <w:t>A los efectos de las presentes Bases, se consideran actuaciones o inversiones susceptibles de ayuda las siguientes:</w:t>
            </w:r>
          </w:p>
          <w:p w14:paraId="07008051" w14:textId="77777777" w:rsidR="00173A81" w:rsidRPr="00834CDB" w:rsidRDefault="00173A81" w:rsidP="006A6B49">
            <w:pPr>
              <w:pStyle w:val="Standard"/>
              <w:tabs>
                <w:tab w:val="left" w:pos="1418"/>
              </w:tabs>
              <w:ind w:left="29" w:right="-1"/>
              <w:jc w:val="both"/>
              <w:rPr>
                <w:rFonts w:ascii="Franklin Gothic Book" w:hAnsi="Franklin Gothic Book"/>
                <w:sz w:val="18"/>
                <w:szCs w:val="18"/>
              </w:rPr>
            </w:pPr>
          </w:p>
          <w:p w14:paraId="39475C4C" w14:textId="77777777" w:rsidR="006A6B49" w:rsidRPr="00834CDB" w:rsidRDefault="006B2C9E" w:rsidP="00DA2E11">
            <w:pPr>
              <w:pStyle w:val="Prrafodelista"/>
              <w:numPr>
                <w:ilvl w:val="0"/>
                <w:numId w:val="26"/>
              </w:numPr>
              <w:tabs>
                <w:tab w:val="left" w:pos="340"/>
              </w:tabs>
              <w:autoSpaceDN w:val="0"/>
              <w:ind w:left="29" w:right="-1" w:firstLine="170"/>
              <w:jc w:val="both"/>
              <w:textAlignment w:val="baseline"/>
              <w:rPr>
                <w:rFonts w:ascii="Franklin Gothic Book" w:hAnsi="Franklin Gothic Book"/>
                <w:sz w:val="18"/>
                <w:szCs w:val="18"/>
              </w:rPr>
            </w:pPr>
            <w:r w:rsidRPr="00834CDB">
              <w:rPr>
                <w:rFonts w:ascii="Franklin Gothic Book" w:hAnsi="Franklin Gothic Book"/>
                <w:sz w:val="18"/>
                <w:szCs w:val="18"/>
              </w:rPr>
              <w:t>Gastos de arrendamiento de algún inmueble destinados a la actividad económica del local que suponga el uso de un establecimiento comercial y/o de servicios del primer sector a pie de calle con atención directa al público.</w:t>
            </w:r>
          </w:p>
          <w:p w14:paraId="01ACA448" w14:textId="77777777" w:rsidR="00AE02C7" w:rsidRPr="00834CDB" w:rsidRDefault="00AE02C7" w:rsidP="00AE02C7">
            <w:pPr>
              <w:pStyle w:val="Prrafodelista"/>
              <w:tabs>
                <w:tab w:val="left" w:pos="340"/>
              </w:tabs>
              <w:autoSpaceDN w:val="0"/>
              <w:ind w:left="199" w:right="-1"/>
              <w:jc w:val="both"/>
              <w:textAlignment w:val="baseline"/>
              <w:rPr>
                <w:rFonts w:ascii="Franklin Gothic Book" w:hAnsi="Franklin Gothic Book"/>
                <w:sz w:val="18"/>
                <w:szCs w:val="18"/>
              </w:rPr>
            </w:pPr>
          </w:p>
          <w:p w14:paraId="57271B5F" w14:textId="77777777" w:rsidR="006A6B49" w:rsidRPr="00834CDB" w:rsidRDefault="006B2C9E" w:rsidP="00DA2E11">
            <w:pPr>
              <w:pStyle w:val="Prrafodelista"/>
              <w:numPr>
                <w:ilvl w:val="0"/>
                <w:numId w:val="26"/>
              </w:numPr>
              <w:tabs>
                <w:tab w:val="left" w:pos="340"/>
              </w:tabs>
              <w:autoSpaceDN w:val="0"/>
              <w:ind w:left="29" w:right="-1" w:firstLine="170"/>
              <w:jc w:val="both"/>
              <w:textAlignment w:val="baseline"/>
              <w:rPr>
                <w:rFonts w:ascii="Franklin Gothic Book" w:hAnsi="Franklin Gothic Book"/>
                <w:sz w:val="18"/>
                <w:szCs w:val="18"/>
              </w:rPr>
            </w:pPr>
            <w:r w:rsidRPr="00834CDB">
              <w:rPr>
                <w:rFonts w:ascii="Franklin Gothic Book" w:hAnsi="Franklin Gothic Book"/>
                <w:sz w:val="18"/>
                <w:szCs w:val="18"/>
              </w:rPr>
              <w:t>Gastos para la constitución de la empresa, como pueden ser: licencias de actividad, comunicación previa, así como otras tasas obligatorias para la puesta en marcha del negocio.</w:t>
            </w:r>
          </w:p>
          <w:p w14:paraId="1251F4B7" w14:textId="77777777" w:rsidR="006A6B49" w:rsidRPr="00834CDB" w:rsidRDefault="006B2C9E" w:rsidP="00DA2E11">
            <w:pPr>
              <w:pStyle w:val="Prrafodelista"/>
              <w:numPr>
                <w:ilvl w:val="0"/>
                <w:numId w:val="26"/>
              </w:numPr>
              <w:tabs>
                <w:tab w:val="left" w:pos="340"/>
              </w:tabs>
              <w:autoSpaceDN w:val="0"/>
              <w:ind w:left="29" w:right="-1" w:firstLine="170"/>
              <w:jc w:val="both"/>
              <w:textAlignment w:val="baseline"/>
              <w:rPr>
                <w:rFonts w:ascii="Franklin Gothic Book" w:hAnsi="Franklin Gothic Book"/>
                <w:sz w:val="18"/>
                <w:szCs w:val="18"/>
              </w:rPr>
            </w:pPr>
            <w:r w:rsidRPr="00834CDB">
              <w:rPr>
                <w:rFonts w:ascii="Franklin Gothic Book" w:hAnsi="Franklin Gothic Book"/>
                <w:sz w:val="18"/>
                <w:szCs w:val="18"/>
              </w:rPr>
              <w:t>Gastos derivados de la tramitación y obtención de patentes, modelos de utilidad, marcas y diseños industriales.</w:t>
            </w:r>
          </w:p>
          <w:p w14:paraId="6D25DBDB" w14:textId="77777777" w:rsidR="006A6B49" w:rsidRPr="00834CDB" w:rsidRDefault="006B2C9E" w:rsidP="00DA2E11">
            <w:pPr>
              <w:pStyle w:val="Prrafodelista"/>
              <w:numPr>
                <w:ilvl w:val="0"/>
                <w:numId w:val="26"/>
              </w:numPr>
              <w:tabs>
                <w:tab w:val="left" w:pos="340"/>
              </w:tabs>
              <w:autoSpaceDN w:val="0"/>
              <w:ind w:left="29" w:right="-1" w:firstLine="170"/>
              <w:jc w:val="both"/>
              <w:textAlignment w:val="baseline"/>
              <w:rPr>
                <w:rFonts w:ascii="Franklin Gothic Book" w:hAnsi="Franklin Gothic Book"/>
                <w:sz w:val="18"/>
                <w:szCs w:val="18"/>
              </w:rPr>
            </w:pPr>
            <w:r w:rsidRPr="00834CDB">
              <w:rPr>
                <w:rFonts w:ascii="Franklin Gothic Book" w:hAnsi="Franklin Gothic Book"/>
                <w:sz w:val="18"/>
                <w:szCs w:val="18"/>
              </w:rPr>
              <w:t>Cuotas relativas al pago de la cotización en el régimen especial de trabajadores autónomos de la Seguridad Social o en el que, en su caso, corresponda a Mutualidades profesionales obligatorias.</w:t>
            </w:r>
          </w:p>
          <w:p w14:paraId="6070566B" w14:textId="77777777" w:rsidR="006A6B49" w:rsidRPr="00834CDB" w:rsidRDefault="006B2C9E" w:rsidP="00DA2E11">
            <w:pPr>
              <w:pStyle w:val="Prrafodelista"/>
              <w:numPr>
                <w:ilvl w:val="0"/>
                <w:numId w:val="26"/>
              </w:numPr>
              <w:tabs>
                <w:tab w:val="left" w:pos="340"/>
              </w:tabs>
              <w:autoSpaceDN w:val="0"/>
              <w:ind w:left="29" w:right="-1" w:firstLine="170"/>
              <w:jc w:val="both"/>
              <w:textAlignment w:val="baseline"/>
              <w:rPr>
                <w:rFonts w:ascii="Franklin Gothic Book" w:hAnsi="Franklin Gothic Book"/>
                <w:sz w:val="18"/>
                <w:szCs w:val="18"/>
              </w:rPr>
            </w:pPr>
            <w:r w:rsidRPr="00834CDB">
              <w:rPr>
                <w:rFonts w:ascii="Franklin Gothic Book" w:hAnsi="Franklin Gothic Book"/>
                <w:sz w:val="18"/>
                <w:szCs w:val="18"/>
              </w:rPr>
              <w:t xml:space="preserve">Gastos de comunicación ligados al proyecto. Entre éstos se podrán incluir campañas de publicidad, diseño de páginas web, diseño de redes sociales, </w:t>
            </w:r>
            <w:proofErr w:type="spellStart"/>
            <w:r w:rsidRPr="00834CDB">
              <w:rPr>
                <w:rFonts w:ascii="Franklin Gothic Book" w:hAnsi="Franklin Gothic Book"/>
                <w:sz w:val="18"/>
                <w:szCs w:val="18"/>
              </w:rPr>
              <w:t>merchandising</w:t>
            </w:r>
            <w:proofErr w:type="spellEnd"/>
            <w:r w:rsidRPr="00834CDB">
              <w:rPr>
                <w:rFonts w:ascii="Franklin Gothic Book" w:hAnsi="Franklin Gothic Book"/>
                <w:sz w:val="18"/>
                <w:szCs w:val="18"/>
              </w:rPr>
              <w:t>, diseño de logo, gastos de posicionamiento en web…</w:t>
            </w:r>
          </w:p>
          <w:p w14:paraId="50B03C6F" w14:textId="77777777" w:rsidR="006A6B49" w:rsidRPr="00834CDB" w:rsidRDefault="006B2C9E" w:rsidP="00DA2E11">
            <w:pPr>
              <w:pStyle w:val="Prrafodelista"/>
              <w:numPr>
                <w:ilvl w:val="0"/>
                <w:numId w:val="26"/>
              </w:numPr>
              <w:tabs>
                <w:tab w:val="left" w:pos="340"/>
              </w:tabs>
              <w:autoSpaceDN w:val="0"/>
              <w:ind w:left="29" w:right="-1" w:firstLine="170"/>
              <w:jc w:val="both"/>
              <w:textAlignment w:val="baseline"/>
              <w:rPr>
                <w:rFonts w:ascii="Franklin Gothic Book" w:hAnsi="Franklin Gothic Book"/>
                <w:sz w:val="18"/>
                <w:szCs w:val="18"/>
              </w:rPr>
            </w:pPr>
            <w:r w:rsidRPr="00834CDB">
              <w:rPr>
                <w:rFonts w:ascii="Franklin Gothic Book" w:hAnsi="Franklin Gothic Book"/>
                <w:sz w:val="18"/>
                <w:szCs w:val="18"/>
              </w:rPr>
              <w:t>El asesoramiento fiscal, laboral, contable, jurídico o administrativo relativo a la teneduría de libros y obligaciones fiscales y contables cotidianas.</w:t>
            </w:r>
          </w:p>
          <w:p w14:paraId="140B47F1" w14:textId="77777777" w:rsidR="006A6B49" w:rsidRPr="00834CDB" w:rsidRDefault="006B2C9E" w:rsidP="00DA2E11">
            <w:pPr>
              <w:pStyle w:val="Prrafodelista"/>
              <w:numPr>
                <w:ilvl w:val="0"/>
                <w:numId w:val="26"/>
              </w:numPr>
              <w:tabs>
                <w:tab w:val="left" w:pos="340"/>
              </w:tabs>
              <w:autoSpaceDN w:val="0"/>
              <w:ind w:left="29" w:right="-1" w:firstLine="170"/>
              <w:jc w:val="both"/>
              <w:textAlignment w:val="baseline"/>
              <w:rPr>
                <w:rFonts w:ascii="Franklin Gothic Book" w:hAnsi="Franklin Gothic Book"/>
                <w:sz w:val="18"/>
                <w:szCs w:val="18"/>
              </w:rPr>
            </w:pPr>
            <w:r w:rsidRPr="00834CDB">
              <w:rPr>
                <w:rFonts w:ascii="Franklin Gothic Book" w:hAnsi="Franklin Gothic Book"/>
                <w:sz w:val="18"/>
                <w:szCs w:val="18"/>
              </w:rPr>
              <w:t>Cuotas de asociaciones de comerciantes, mutualidades o colegios profesionales.</w:t>
            </w:r>
          </w:p>
          <w:p w14:paraId="0FD3A552" w14:textId="77777777" w:rsidR="006A6B49" w:rsidRPr="00834CDB" w:rsidRDefault="006A6B49" w:rsidP="006A6B49">
            <w:pPr>
              <w:pStyle w:val="Standard"/>
              <w:tabs>
                <w:tab w:val="left" w:pos="9638"/>
              </w:tabs>
              <w:ind w:right="-1"/>
              <w:jc w:val="both"/>
              <w:rPr>
                <w:rFonts w:ascii="Franklin Gothic Book" w:hAnsi="Franklin Gothic Book"/>
                <w:sz w:val="18"/>
                <w:szCs w:val="18"/>
              </w:rPr>
            </w:pPr>
          </w:p>
          <w:p w14:paraId="4579FA2E" w14:textId="77777777" w:rsidR="006A6B49" w:rsidRPr="00834CDB" w:rsidRDefault="006B2C9E" w:rsidP="006A6B49">
            <w:pPr>
              <w:pStyle w:val="Standard"/>
              <w:tabs>
                <w:tab w:val="left" w:pos="9638"/>
              </w:tabs>
              <w:ind w:right="-1"/>
              <w:jc w:val="both"/>
              <w:rPr>
                <w:rFonts w:ascii="Franklin Gothic Book" w:hAnsi="Franklin Gothic Book"/>
                <w:sz w:val="18"/>
                <w:szCs w:val="18"/>
              </w:rPr>
            </w:pPr>
            <w:r w:rsidRPr="00834CDB">
              <w:rPr>
                <w:rFonts w:ascii="Franklin Gothic Book" w:hAnsi="Franklin Gothic Book"/>
                <w:sz w:val="18"/>
                <w:szCs w:val="18"/>
              </w:rPr>
              <w:t xml:space="preserve">La línea de apoyo a la conciliación entre la vida familiar y laboral (artículo 8d), serán subvencionables los gastos de guardería o similares durante el periodo que transcurra la realización del plan de negocio, formación en gestión empresarial y/u otros aspectos vinculados a la creación de la empresa previos a la constitución de </w:t>
            </w:r>
            <w:proofErr w:type="gramStart"/>
            <w:r w:rsidRPr="00834CDB">
              <w:rPr>
                <w:rFonts w:ascii="Franklin Gothic Book" w:hAnsi="Franklin Gothic Book"/>
                <w:sz w:val="18"/>
                <w:szCs w:val="18"/>
              </w:rPr>
              <w:t>la misma</w:t>
            </w:r>
            <w:proofErr w:type="gramEnd"/>
            <w:r w:rsidRPr="00834CDB">
              <w:rPr>
                <w:rFonts w:ascii="Franklin Gothic Book" w:hAnsi="Franklin Gothic Book"/>
                <w:sz w:val="18"/>
                <w:szCs w:val="18"/>
              </w:rPr>
              <w:t xml:space="preserve"> por parte de socios.</w:t>
            </w:r>
          </w:p>
          <w:p w14:paraId="737F83CF" w14:textId="77777777" w:rsidR="006A6B49" w:rsidRPr="00834CDB" w:rsidRDefault="006A6B49" w:rsidP="006A6B49">
            <w:pPr>
              <w:pStyle w:val="Standard"/>
              <w:tabs>
                <w:tab w:val="left" w:pos="9638"/>
              </w:tabs>
              <w:ind w:left="708" w:right="-1"/>
              <w:jc w:val="both"/>
              <w:rPr>
                <w:rFonts w:ascii="Franklin Gothic Book" w:hAnsi="Franklin Gothic Book"/>
                <w:sz w:val="18"/>
                <w:szCs w:val="18"/>
              </w:rPr>
            </w:pPr>
          </w:p>
          <w:p w14:paraId="7DF098E0" w14:textId="77777777" w:rsidR="006A6B49" w:rsidRPr="00834CDB" w:rsidRDefault="006B2C9E" w:rsidP="006A6B49">
            <w:pPr>
              <w:pStyle w:val="Standard"/>
              <w:tabs>
                <w:tab w:val="left" w:pos="9638"/>
              </w:tabs>
              <w:ind w:right="-1"/>
              <w:jc w:val="both"/>
              <w:rPr>
                <w:rFonts w:ascii="Franklin Gothic Book" w:hAnsi="Franklin Gothic Book"/>
                <w:sz w:val="18"/>
                <w:szCs w:val="18"/>
              </w:rPr>
            </w:pPr>
            <w:r w:rsidRPr="00834CDB">
              <w:rPr>
                <w:rFonts w:ascii="Franklin Gothic Book" w:hAnsi="Franklin Gothic Book"/>
                <w:sz w:val="18"/>
                <w:szCs w:val="18"/>
              </w:rPr>
              <w:t>En todo caso, los activos objeto de apoyo, deberán estar directamente relacionados con la actividad. En ningún caso se considerarán gastos subvencionables:</w:t>
            </w:r>
          </w:p>
          <w:p w14:paraId="1225D32C" w14:textId="77777777" w:rsidR="006A6B49" w:rsidRPr="00834CDB" w:rsidRDefault="006A6B49" w:rsidP="006A6B49">
            <w:pPr>
              <w:pStyle w:val="Standard"/>
              <w:tabs>
                <w:tab w:val="left" w:pos="9638"/>
              </w:tabs>
              <w:ind w:left="708" w:right="-1"/>
              <w:jc w:val="both"/>
              <w:rPr>
                <w:rFonts w:ascii="Franklin Gothic Book" w:hAnsi="Franklin Gothic Book"/>
                <w:sz w:val="18"/>
                <w:szCs w:val="18"/>
              </w:rPr>
            </w:pPr>
          </w:p>
          <w:p w14:paraId="5022F3F5" w14:textId="77777777" w:rsidR="006A6B49" w:rsidRPr="00834CDB" w:rsidRDefault="006B2C9E" w:rsidP="00DA2E11">
            <w:pPr>
              <w:pStyle w:val="Prrafodelista"/>
              <w:numPr>
                <w:ilvl w:val="0"/>
                <w:numId w:val="26"/>
              </w:numPr>
              <w:tabs>
                <w:tab w:val="left" w:pos="340"/>
              </w:tabs>
              <w:autoSpaceDN w:val="0"/>
              <w:ind w:left="29" w:right="-1" w:firstLine="170"/>
              <w:jc w:val="both"/>
              <w:textAlignment w:val="baseline"/>
              <w:rPr>
                <w:rFonts w:ascii="Franklin Gothic Book" w:hAnsi="Franklin Gothic Book"/>
                <w:sz w:val="18"/>
                <w:szCs w:val="18"/>
              </w:rPr>
            </w:pPr>
            <w:r w:rsidRPr="00834CDB">
              <w:rPr>
                <w:rFonts w:ascii="Franklin Gothic Book" w:hAnsi="Franklin Gothic Book"/>
                <w:sz w:val="18"/>
                <w:szCs w:val="18"/>
              </w:rPr>
              <w:t>La compra de productos comerciales y/o materias primas que sean objeto de comercialización posterior por parte de la empresa.</w:t>
            </w:r>
          </w:p>
          <w:p w14:paraId="67F5E7F3" w14:textId="77777777" w:rsidR="006A6B49" w:rsidRPr="00834CDB" w:rsidRDefault="006B2C9E" w:rsidP="00DA2E11">
            <w:pPr>
              <w:pStyle w:val="Prrafodelista"/>
              <w:numPr>
                <w:ilvl w:val="0"/>
                <w:numId w:val="26"/>
              </w:numPr>
              <w:tabs>
                <w:tab w:val="left" w:pos="340"/>
              </w:tabs>
              <w:autoSpaceDN w:val="0"/>
              <w:ind w:left="29" w:right="-1" w:firstLine="170"/>
              <w:jc w:val="both"/>
              <w:textAlignment w:val="baseline"/>
              <w:rPr>
                <w:rFonts w:ascii="Franklin Gothic Book" w:hAnsi="Franklin Gothic Book"/>
                <w:sz w:val="18"/>
                <w:szCs w:val="18"/>
              </w:rPr>
            </w:pPr>
            <w:r w:rsidRPr="00834CDB">
              <w:rPr>
                <w:rFonts w:ascii="Franklin Gothic Book" w:hAnsi="Franklin Gothic Book"/>
                <w:sz w:val="18"/>
                <w:szCs w:val="18"/>
              </w:rPr>
              <w:t>La compra de materiales fungibles y material de oficina.</w:t>
            </w:r>
          </w:p>
          <w:p w14:paraId="5FD04F55" w14:textId="77777777" w:rsidR="006A6B49" w:rsidRPr="00834CDB" w:rsidRDefault="006B2C9E" w:rsidP="00DA2E11">
            <w:pPr>
              <w:pStyle w:val="Prrafodelista"/>
              <w:numPr>
                <w:ilvl w:val="0"/>
                <w:numId w:val="26"/>
              </w:numPr>
              <w:tabs>
                <w:tab w:val="left" w:pos="340"/>
              </w:tabs>
              <w:autoSpaceDN w:val="0"/>
              <w:ind w:left="29" w:right="-1" w:firstLine="170"/>
              <w:jc w:val="both"/>
              <w:textAlignment w:val="baseline"/>
              <w:rPr>
                <w:rFonts w:ascii="Franklin Gothic Book" w:hAnsi="Franklin Gothic Book"/>
                <w:sz w:val="18"/>
                <w:szCs w:val="18"/>
              </w:rPr>
            </w:pPr>
            <w:r w:rsidRPr="00834CDB">
              <w:rPr>
                <w:rFonts w:ascii="Franklin Gothic Book" w:hAnsi="Franklin Gothic Book"/>
                <w:sz w:val="18"/>
                <w:szCs w:val="18"/>
              </w:rPr>
              <w:t>Suministros.</w:t>
            </w:r>
          </w:p>
          <w:p w14:paraId="55806BF6" w14:textId="77777777" w:rsidR="006A6B49" w:rsidRPr="00834CDB" w:rsidRDefault="006B2C9E" w:rsidP="00DA2E11">
            <w:pPr>
              <w:pStyle w:val="Prrafodelista"/>
              <w:numPr>
                <w:ilvl w:val="0"/>
                <w:numId w:val="26"/>
              </w:numPr>
              <w:tabs>
                <w:tab w:val="left" w:pos="340"/>
              </w:tabs>
              <w:autoSpaceDN w:val="0"/>
              <w:ind w:left="29" w:right="-1" w:firstLine="170"/>
              <w:jc w:val="both"/>
              <w:textAlignment w:val="baseline"/>
              <w:rPr>
                <w:rFonts w:ascii="Franklin Gothic Book" w:hAnsi="Franklin Gothic Book"/>
                <w:sz w:val="18"/>
                <w:szCs w:val="18"/>
              </w:rPr>
            </w:pPr>
            <w:r w:rsidRPr="00834CDB">
              <w:rPr>
                <w:rFonts w:ascii="Franklin Gothic Book" w:hAnsi="Franklin Gothic Book"/>
                <w:sz w:val="18"/>
                <w:szCs w:val="18"/>
              </w:rPr>
              <w:t>Sueldos y salarios.</w:t>
            </w:r>
          </w:p>
          <w:p w14:paraId="3ABA8E6A" w14:textId="77777777" w:rsidR="006A6B49" w:rsidRPr="00834CDB" w:rsidRDefault="006B2C9E" w:rsidP="00DA2E11">
            <w:pPr>
              <w:pStyle w:val="Prrafodelista"/>
              <w:numPr>
                <w:ilvl w:val="0"/>
                <w:numId w:val="26"/>
              </w:numPr>
              <w:tabs>
                <w:tab w:val="left" w:pos="340"/>
              </w:tabs>
              <w:autoSpaceDN w:val="0"/>
              <w:ind w:left="29" w:right="-1" w:firstLine="170"/>
              <w:jc w:val="both"/>
              <w:textAlignment w:val="baseline"/>
              <w:rPr>
                <w:rFonts w:ascii="Franklin Gothic Book" w:hAnsi="Franklin Gothic Book"/>
                <w:sz w:val="18"/>
                <w:szCs w:val="18"/>
              </w:rPr>
            </w:pPr>
            <w:r w:rsidRPr="00834CDB">
              <w:rPr>
                <w:rFonts w:ascii="Franklin Gothic Book" w:hAnsi="Franklin Gothic Book"/>
                <w:sz w:val="18"/>
                <w:szCs w:val="18"/>
              </w:rPr>
              <w:t>Gastos financieros</w:t>
            </w:r>
          </w:p>
          <w:p w14:paraId="21F64E61" w14:textId="77777777" w:rsidR="006A6B49" w:rsidRPr="00834CDB" w:rsidRDefault="006B2C9E" w:rsidP="00DA2E11">
            <w:pPr>
              <w:pStyle w:val="Prrafodelista"/>
              <w:numPr>
                <w:ilvl w:val="0"/>
                <w:numId w:val="26"/>
              </w:numPr>
              <w:tabs>
                <w:tab w:val="left" w:pos="340"/>
              </w:tabs>
              <w:autoSpaceDN w:val="0"/>
              <w:ind w:left="29" w:right="-1" w:firstLine="170"/>
              <w:jc w:val="both"/>
              <w:textAlignment w:val="baseline"/>
              <w:rPr>
                <w:rFonts w:ascii="Franklin Gothic Book" w:hAnsi="Franklin Gothic Book"/>
                <w:sz w:val="18"/>
                <w:szCs w:val="18"/>
              </w:rPr>
            </w:pPr>
            <w:r w:rsidRPr="00834CDB">
              <w:rPr>
                <w:rFonts w:ascii="Franklin Gothic Book" w:hAnsi="Franklin Gothic Book"/>
                <w:sz w:val="18"/>
                <w:szCs w:val="18"/>
              </w:rPr>
              <w:t>El impuesto sobre el valor añadido (IVA) y demás impuestos indirectos.</w:t>
            </w:r>
          </w:p>
          <w:p w14:paraId="012998DD" w14:textId="77777777" w:rsidR="006A6B49" w:rsidRPr="00834CDB" w:rsidRDefault="006B2C9E" w:rsidP="00DA2E11">
            <w:pPr>
              <w:pStyle w:val="Prrafodelista"/>
              <w:numPr>
                <w:ilvl w:val="0"/>
                <w:numId w:val="26"/>
              </w:numPr>
              <w:tabs>
                <w:tab w:val="left" w:pos="340"/>
              </w:tabs>
              <w:autoSpaceDN w:val="0"/>
              <w:ind w:left="29" w:right="-1" w:firstLine="170"/>
              <w:jc w:val="both"/>
              <w:textAlignment w:val="baseline"/>
              <w:rPr>
                <w:rFonts w:ascii="Franklin Gothic Book" w:hAnsi="Franklin Gothic Book"/>
                <w:sz w:val="18"/>
                <w:szCs w:val="18"/>
              </w:rPr>
            </w:pPr>
            <w:r w:rsidRPr="00834CDB">
              <w:rPr>
                <w:rFonts w:ascii="Franklin Gothic Book" w:hAnsi="Franklin Gothic Book"/>
                <w:sz w:val="18"/>
                <w:szCs w:val="18"/>
              </w:rPr>
              <w:lastRenderedPageBreak/>
              <w:t>Gastos de gestión de la acción de la línea de ayuda dirigida a la promoción, dinamización o rehabilitación.</w:t>
            </w:r>
          </w:p>
          <w:p w14:paraId="33D9FD8C" w14:textId="77777777" w:rsidR="006A6B49" w:rsidRPr="00834CDB" w:rsidRDefault="006B2C9E" w:rsidP="00DA2E11">
            <w:pPr>
              <w:pStyle w:val="Prrafodelista"/>
              <w:numPr>
                <w:ilvl w:val="0"/>
                <w:numId w:val="26"/>
              </w:numPr>
              <w:tabs>
                <w:tab w:val="left" w:pos="340"/>
              </w:tabs>
              <w:autoSpaceDN w:val="0"/>
              <w:ind w:left="29" w:right="-1" w:firstLine="170"/>
              <w:jc w:val="both"/>
              <w:textAlignment w:val="baseline"/>
              <w:rPr>
                <w:rFonts w:ascii="Franklin Gothic Book" w:hAnsi="Franklin Gothic Book"/>
                <w:sz w:val="18"/>
                <w:szCs w:val="18"/>
              </w:rPr>
            </w:pPr>
            <w:r w:rsidRPr="00834CDB">
              <w:rPr>
                <w:rFonts w:ascii="Franklin Gothic Book" w:hAnsi="Franklin Gothic Book"/>
                <w:sz w:val="18"/>
                <w:szCs w:val="18"/>
              </w:rPr>
              <w:t>Inmovilizado material directamente relacionados con la actividad: maquinaria, instalaciones, utillaje, mobiliario, equipos informáticos, elementos de transporte que afecten directa y exclusivamente a la actividad empresarial.</w:t>
            </w:r>
          </w:p>
          <w:p w14:paraId="4CE0C498" w14:textId="77777777" w:rsidR="00F23BD9" w:rsidRPr="00834CDB" w:rsidRDefault="00F23BD9" w:rsidP="00F23BD9">
            <w:pPr>
              <w:pStyle w:val="Prrafodelista"/>
              <w:tabs>
                <w:tab w:val="left" w:pos="340"/>
              </w:tabs>
              <w:autoSpaceDN w:val="0"/>
              <w:ind w:left="199" w:right="-1"/>
              <w:jc w:val="both"/>
              <w:textAlignment w:val="baseline"/>
              <w:rPr>
                <w:rFonts w:ascii="Franklin Gothic Book" w:hAnsi="Franklin Gothic Book"/>
                <w:sz w:val="18"/>
                <w:szCs w:val="18"/>
              </w:rPr>
            </w:pPr>
          </w:p>
          <w:p w14:paraId="65E2CD4D" w14:textId="77777777" w:rsidR="00BF170B" w:rsidRPr="00834CDB" w:rsidRDefault="00BF170B" w:rsidP="00F23BD9">
            <w:pPr>
              <w:pStyle w:val="Prrafodelista"/>
              <w:tabs>
                <w:tab w:val="left" w:pos="340"/>
              </w:tabs>
              <w:autoSpaceDN w:val="0"/>
              <w:ind w:left="199" w:right="-1"/>
              <w:jc w:val="both"/>
              <w:textAlignment w:val="baseline"/>
              <w:rPr>
                <w:rFonts w:ascii="Franklin Gothic Book" w:hAnsi="Franklin Gothic Book"/>
                <w:sz w:val="18"/>
                <w:szCs w:val="18"/>
              </w:rPr>
            </w:pPr>
          </w:p>
          <w:p w14:paraId="48EAEF78" w14:textId="77777777" w:rsidR="006A6B49" w:rsidRPr="00834CDB" w:rsidRDefault="006A6B49" w:rsidP="006A6B49">
            <w:pPr>
              <w:pStyle w:val="Normal0"/>
              <w:widowControl w:val="0"/>
              <w:tabs>
                <w:tab w:val="left" w:pos="427"/>
                <w:tab w:val="left" w:pos="3742"/>
                <w:tab w:val="left" w:pos="9638"/>
              </w:tabs>
              <w:ind w:right="-1"/>
              <w:jc w:val="both"/>
              <w:rPr>
                <w:rFonts w:ascii="Franklin Gothic Book" w:hAnsi="Franklin Gothic Book"/>
                <w:sz w:val="18"/>
                <w:szCs w:val="18"/>
              </w:rPr>
            </w:pPr>
          </w:p>
          <w:p w14:paraId="77F1A907" w14:textId="77777777" w:rsidR="006A6B49" w:rsidRPr="00834CDB" w:rsidRDefault="006B2C9E" w:rsidP="006A6B49">
            <w:pPr>
              <w:widowControl w:val="0"/>
              <w:jc w:val="both"/>
              <w:rPr>
                <w:rFonts w:ascii="Franklin Gothic Book" w:hAnsi="Franklin Gothic Book" w:cs="Arial"/>
                <w:b/>
                <w:sz w:val="18"/>
                <w:szCs w:val="18"/>
              </w:rPr>
            </w:pPr>
            <w:r w:rsidRPr="00834CDB">
              <w:rPr>
                <w:rFonts w:ascii="Franklin Gothic Book" w:hAnsi="Franklin Gothic Book" w:cs="Arial"/>
                <w:b/>
                <w:sz w:val="18"/>
                <w:szCs w:val="18"/>
              </w:rPr>
              <w:t xml:space="preserve">2. </w:t>
            </w:r>
            <w:r w:rsidRPr="00834CDB">
              <w:rPr>
                <w:rFonts w:ascii="Franklin Gothic Book" w:hAnsi="Franklin Gothic Book" w:cs="Arial"/>
                <w:b/>
                <w:sz w:val="18"/>
                <w:szCs w:val="18"/>
                <w:u w:val="single"/>
              </w:rPr>
              <w:t>PERSONAS BENEFICIARIAS</w:t>
            </w:r>
          </w:p>
          <w:p w14:paraId="0CEE7AF7" w14:textId="77777777" w:rsidR="006A6B49" w:rsidRPr="00834CDB" w:rsidRDefault="006A6B49" w:rsidP="006A6B49">
            <w:pPr>
              <w:widowControl w:val="0"/>
              <w:jc w:val="both"/>
              <w:rPr>
                <w:rFonts w:ascii="Franklin Gothic Book" w:hAnsi="Franklin Gothic Book" w:cs="Arial"/>
                <w:sz w:val="18"/>
                <w:szCs w:val="18"/>
              </w:rPr>
            </w:pPr>
          </w:p>
          <w:p w14:paraId="33F00E4D" w14:textId="77777777" w:rsidR="0060017B" w:rsidRPr="00834CDB" w:rsidRDefault="006B2C9E" w:rsidP="006A6B49">
            <w:pPr>
              <w:pStyle w:val="Taularenedukia"/>
              <w:widowControl w:val="0"/>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Podrán ser beneficiarios/as de estas ayudas:</w:t>
            </w:r>
          </w:p>
          <w:p w14:paraId="1B617F22" w14:textId="77777777" w:rsidR="0060017B" w:rsidRDefault="0060017B" w:rsidP="006A6B49">
            <w:pPr>
              <w:pStyle w:val="Taularenedukia"/>
              <w:widowControl w:val="0"/>
              <w:tabs>
                <w:tab w:val="left" w:pos="3742"/>
                <w:tab w:val="left" w:pos="9638"/>
              </w:tabs>
              <w:ind w:right="-1"/>
              <w:jc w:val="both"/>
              <w:rPr>
                <w:rFonts w:ascii="Franklin Gothic Book" w:hAnsi="Franklin Gothic Book"/>
                <w:sz w:val="18"/>
                <w:szCs w:val="18"/>
              </w:rPr>
            </w:pPr>
          </w:p>
          <w:p w14:paraId="0657090E" w14:textId="77777777" w:rsidR="00173A81" w:rsidRPr="00834CDB" w:rsidRDefault="00173A81" w:rsidP="006A6B49">
            <w:pPr>
              <w:pStyle w:val="Taularenedukia"/>
              <w:widowControl w:val="0"/>
              <w:tabs>
                <w:tab w:val="left" w:pos="3742"/>
                <w:tab w:val="left" w:pos="9638"/>
              </w:tabs>
              <w:ind w:right="-1"/>
              <w:jc w:val="both"/>
              <w:rPr>
                <w:rFonts w:ascii="Franklin Gothic Book" w:hAnsi="Franklin Gothic Book"/>
                <w:sz w:val="18"/>
                <w:szCs w:val="18"/>
              </w:rPr>
            </w:pPr>
          </w:p>
          <w:p w14:paraId="54031F6C" w14:textId="77777777" w:rsidR="0060017B" w:rsidRPr="00834CDB" w:rsidRDefault="006B2C9E" w:rsidP="00DA2E11">
            <w:pPr>
              <w:pStyle w:val="Prrafodelista"/>
              <w:numPr>
                <w:ilvl w:val="0"/>
                <w:numId w:val="26"/>
              </w:numPr>
              <w:tabs>
                <w:tab w:val="left" w:pos="340"/>
              </w:tabs>
              <w:autoSpaceDN w:val="0"/>
              <w:ind w:left="29" w:right="-1" w:firstLine="170"/>
              <w:jc w:val="both"/>
              <w:textAlignment w:val="baseline"/>
              <w:rPr>
                <w:rFonts w:ascii="Franklin Gothic Book" w:hAnsi="Franklin Gothic Book"/>
                <w:sz w:val="18"/>
                <w:szCs w:val="18"/>
              </w:rPr>
            </w:pPr>
            <w:r w:rsidRPr="00834CDB">
              <w:rPr>
                <w:rFonts w:ascii="Franklin Gothic Book" w:hAnsi="Franklin Gothic Book"/>
                <w:sz w:val="18"/>
                <w:szCs w:val="18"/>
              </w:rPr>
              <w:t>Las personas trabajadoras autónomas, comunidades de bienes y microempresas.</w:t>
            </w:r>
          </w:p>
          <w:p w14:paraId="16D95B10" w14:textId="72A5254F" w:rsidR="0060017B" w:rsidRPr="00834CDB" w:rsidRDefault="006B2C9E" w:rsidP="00DA2E11">
            <w:pPr>
              <w:pStyle w:val="Prrafodelista"/>
              <w:numPr>
                <w:ilvl w:val="0"/>
                <w:numId w:val="26"/>
              </w:numPr>
              <w:tabs>
                <w:tab w:val="left" w:pos="340"/>
              </w:tabs>
              <w:autoSpaceDN w:val="0"/>
              <w:ind w:left="29" w:right="-1" w:firstLine="170"/>
              <w:jc w:val="both"/>
              <w:textAlignment w:val="baseline"/>
              <w:rPr>
                <w:rFonts w:ascii="Franklin Gothic Book" w:hAnsi="Franklin Gothic Book"/>
                <w:sz w:val="18"/>
                <w:szCs w:val="18"/>
              </w:rPr>
            </w:pPr>
            <w:r w:rsidRPr="00834CDB">
              <w:rPr>
                <w:rFonts w:ascii="Franklin Gothic Book" w:hAnsi="Franklin Gothic Book"/>
                <w:sz w:val="18"/>
                <w:szCs w:val="18"/>
              </w:rPr>
              <w:t xml:space="preserve">Las pequeñas empresas que </w:t>
            </w:r>
            <w:r w:rsidR="00350954" w:rsidRPr="00834CDB">
              <w:rPr>
                <w:rFonts w:ascii="Franklin Gothic Book" w:hAnsi="Franklin Gothic Book"/>
                <w:sz w:val="18"/>
                <w:szCs w:val="18"/>
              </w:rPr>
              <w:t>cumplan con los requisitos establecidos en la Recomendación 2003/361/ CE de la Comisión de 6 de mayo de 2003 sobre la definición de pequeñas y medianas empresas, o las disposiciones que la sustituyan o modifiquen</w:t>
            </w:r>
          </w:p>
          <w:p w14:paraId="2B872CB6" w14:textId="77777777" w:rsidR="0060017B" w:rsidRPr="00834CDB" w:rsidRDefault="0060017B" w:rsidP="0060017B">
            <w:pPr>
              <w:pStyle w:val="Taularenedukia"/>
              <w:widowControl w:val="0"/>
              <w:tabs>
                <w:tab w:val="left" w:pos="3742"/>
                <w:tab w:val="left" w:pos="9638"/>
              </w:tabs>
              <w:ind w:right="-1"/>
              <w:jc w:val="both"/>
              <w:rPr>
                <w:rFonts w:ascii="Franklin Gothic Book" w:hAnsi="Franklin Gothic Book"/>
                <w:sz w:val="18"/>
                <w:szCs w:val="18"/>
              </w:rPr>
            </w:pPr>
          </w:p>
          <w:p w14:paraId="7BCB08EC" w14:textId="77777777" w:rsidR="0060017B" w:rsidRPr="00834CDB" w:rsidRDefault="006B2C9E" w:rsidP="006A6B49">
            <w:pPr>
              <w:pStyle w:val="Taularenedukia"/>
              <w:widowControl w:val="0"/>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Las personas beneficiarias desarrollarán</w:t>
            </w:r>
            <w:r w:rsidR="006A6B49" w:rsidRPr="00834CDB">
              <w:rPr>
                <w:rFonts w:ascii="Franklin Gothic Book" w:hAnsi="Franklin Gothic Book"/>
                <w:sz w:val="18"/>
                <w:szCs w:val="18"/>
              </w:rPr>
              <w:t xml:space="preserve"> un proyecto emprendedor en el se</w:t>
            </w:r>
            <w:r w:rsidRPr="00834CDB">
              <w:rPr>
                <w:rFonts w:ascii="Franklin Gothic Book" w:hAnsi="Franklin Gothic Book"/>
                <w:sz w:val="18"/>
                <w:szCs w:val="18"/>
              </w:rPr>
              <w:t xml:space="preserve">ctor comercial y primer sector y/o </w:t>
            </w:r>
            <w:r w:rsidR="006A6B49" w:rsidRPr="00834CDB">
              <w:rPr>
                <w:rFonts w:ascii="Franklin Gothic Book" w:hAnsi="Franklin Gothic Book"/>
                <w:sz w:val="18"/>
                <w:szCs w:val="18"/>
              </w:rPr>
              <w:t>dispon</w:t>
            </w:r>
            <w:r w:rsidRPr="00834CDB">
              <w:rPr>
                <w:rFonts w:ascii="Franklin Gothic Book" w:hAnsi="Franklin Gothic Book"/>
                <w:sz w:val="18"/>
                <w:szCs w:val="18"/>
              </w:rPr>
              <w:t>drán</w:t>
            </w:r>
            <w:r w:rsidR="006A6B49" w:rsidRPr="00834CDB">
              <w:rPr>
                <w:rFonts w:ascii="Franklin Gothic Book" w:hAnsi="Franklin Gothic Book"/>
                <w:sz w:val="18"/>
                <w:szCs w:val="18"/>
              </w:rPr>
              <w:t xml:space="preserve"> de un proyecto de negocio viable relacionado con las actividades subvencionables descritas en el punto 1.</w:t>
            </w:r>
          </w:p>
          <w:p w14:paraId="37223886" w14:textId="77777777" w:rsidR="0087798C" w:rsidRPr="00834CDB" w:rsidRDefault="0087798C" w:rsidP="006A6B49">
            <w:pPr>
              <w:pStyle w:val="Taularenedukia"/>
              <w:widowControl w:val="0"/>
              <w:tabs>
                <w:tab w:val="left" w:pos="3742"/>
                <w:tab w:val="left" w:pos="9638"/>
              </w:tabs>
              <w:ind w:right="-1"/>
              <w:jc w:val="both"/>
              <w:rPr>
                <w:rFonts w:ascii="Franklin Gothic Book" w:hAnsi="Franklin Gothic Book"/>
                <w:sz w:val="18"/>
                <w:szCs w:val="18"/>
              </w:rPr>
            </w:pPr>
          </w:p>
          <w:p w14:paraId="36DF5102" w14:textId="77777777" w:rsidR="006A6B49" w:rsidRPr="00834CDB" w:rsidRDefault="006B2C9E" w:rsidP="00D620CA">
            <w:pPr>
              <w:pStyle w:val="Taularenedukia"/>
              <w:widowControl w:val="0"/>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 xml:space="preserve">Las personas beneficiarias no deberán incurrir en ninguna de las prohibiciones que se establecen en </w:t>
            </w:r>
            <w:r w:rsidR="00D620CA" w:rsidRPr="00834CDB">
              <w:rPr>
                <w:rFonts w:ascii="Franklin Gothic Book" w:hAnsi="Franklin Gothic Book"/>
                <w:sz w:val="18"/>
                <w:szCs w:val="18"/>
              </w:rPr>
              <w:t>el artículo 13.2 de la LGS.</w:t>
            </w:r>
          </w:p>
          <w:p w14:paraId="30339BE2" w14:textId="77777777" w:rsidR="00F23BD9" w:rsidRPr="00834CDB" w:rsidRDefault="00F23BD9" w:rsidP="006A6B49">
            <w:pPr>
              <w:pStyle w:val="NormalWeb"/>
              <w:spacing w:before="0" w:after="0"/>
              <w:ind w:left="201"/>
              <w:jc w:val="both"/>
              <w:rPr>
                <w:rFonts w:ascii="Franklin Gothic Book" w:hAnsi="Franklin Gothic Book" w:cs="Arial"/>
                <w:sz w:val="18"/>
                <w:szCs w:val="18"/>
              </w:rPr>
            </w:pPr>
          </w:p>
          <w:p w14:paraId="46F004FE" w14:textId="77777777" w:rsidR="001F2ECA" w:rsidRDefault="001F2ECA" w:rsidP="006A6B49">
            <w:pPr>
              <w:widowControl w:val="0"/>
              <w:jc w:val="both"/>
              <w:rPr>
                <w:rFonts w:ascii="Franklin Gothic Book" w:hAnsi="Franklin Gothic Book" w:cs="Arial"/>
                <w:b/>
                <w:sz w:val="18"/>
                <w:szCs w:val="18"/>
              </w:rPr>
            </w:pPr>
          </w:p>
          <w:p w14:paraId="6D2C8109" w14:textId="77777777" w:rsidR="006A6B49" w:rsidRPr="00834CDB" w:rsidRDefault="006B2C9E" w:rsidP="006A6B49">
            <w:pPr>
              <w:widowControl w:val="0"/>
              <w:jc w:val="both"/>
              <w:rPr>
                <w:rFonts w:ascii="Franklin Gothic Book" w:hAnsi="Franklin Gothic Book" w:cs="Arial"/>
                <w:b/>
                <w:sz w:val="18"/>
                <w:szCs w:val="18"/>
              </w:rPr>
            </w:pPr>
            <w:r w:rsidRPr="00834CDB">
              <w:rPr>
                <w:rFonts w:ascii="Franklin Gothic Book" w:hAnsi="Franklin Gothic Book" w:cs="Arial"/>
                <w:b/>
                <w:sz w:val="18"/>
                <w:szCs w:val="18"/>
              </w:rPr>
              <w:t xml:space="preserve">3. </w:t>
            </w:r>
            <w:r w:rsidRPr="00834CDB">
              <w:rPr>
                <w:rFonts w:ascii="Franklin Gothic Book" w:hAnsi="Franklin Gothic Book" w:cs="Arial"/>
                <w:b/>
                <w:sz w:val="18"/>
                <w:szCs w:val="18"/>
                <w:u w:val="single"/>
              </w:rPr>
              <w:t>SOLICITUDES Y PLAZO DE PRESENTACIÓN</w:t>
            </w:r>
          </w:p>
          <w:p w14:paraId="5F5F1C65" w14:textId="77777777" w:rsidR="006A6B49" w:rsidRPr="00834CDB" w:rsidRDefault="006A6B49" w:rsidP="006A6B49">
            <w:pPr>
              <w:widowControl w:val="0"/>
              <w:jc w:val="both"/>
              <w:rPr>
                <w:rFonts w:ascii="Franklin Gothic Book" w:hAnsi="Franklin Gothic Book" w:cs="Arial"/>
                <w:sz w:val="18"/>
                <w:szCs w:val="18"/>
              </w:rPr>
            </w:pPr>
          </w:p>
          <w:p w14:paraId="5ED13EB5" w14:textId="77777777" w:rsidR="006A6B49" w:rsidRPr="00834CDB" w:rsidRDefault="006B2C9E" w:rsidP="006A6B49">
            <w:pPr>
              <w:pStyle w:val="Standard"/>
              <w:widowControl w:val="0"/>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Las solicitudes deberán formalizarse por parte del representante legal o persona solicitante, en el modelo de instancia oficial elaborado por el Ayuntamiento.</w:t>
            </w:r>
          </w:p>
          <w:p w14:paraId="1C5F94CD" w14:textId="77777777" w:rsidR="006A6B49" w:rsidRPr="00834CDB" w:rsidRDefault="006A6B49" w:rsidP="006A6B49">
            <w:pPr>
              <w:pStyle w:val="Standard"/>
              <w:tabs>
                <w:tab w:val="left" w:pos="3742"/>
                <w:tab w:val="left" w:pos="9638"/>
              </w:tabs>
              <w:ind w:right="-1"/>
              <w:jc w:val="both"/>
              <w:rPr>
                <w:rFonts w:ascii="Franklin Gothic Book" w:hAnsi="Franklin Gothic Book"/>
                <w:sz w:val="18"/>
                <w:szCs w:val="18"/>
              </w:rPr>
            </w:pPr>
          </w:p>
          <w:p w14:paraId="19DC374B" w14:textId="02001E5F" w:rsidR="006A6B49" w:rsidRPr="00834CDB" w:rsidRDefault="006B2C9E" w:rsidP="006A6B49">
            <w:pPr>
              <w:pStyle w:val="Standard"/>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La solicitud y la documentación complementaria deberán presentarse obligatoriamente vía Internet, a través del portal de subvenciones ubicado en la sede electrónica del Ayuntamiento de Zumarraga (</w:t>
            </w:r>
            <w:hyperlink r:id="rId17" w:history="1">
              <w:r w:rsidRPr="00834CDB">
                <w:rPr>
                  <w:rStyle w:val="Hipervnculo"/>
                  <w:rFonts w:ascii="Franklin Gothic Book" w:hAnsi="Franklin Gothic Book"/>
                  <w:sz w:val="18"/>
                  <w:szCs w:val="18"/>
                </w:rPr>
                <w:t>https://egoitza.zumarraga.eus</w:t>
              </w:r>
            </w:hyperlink>
            <w:r w:rsidRPr="00834CDB">
              <w:rPr>
                <w:rFonts w:ascii="Franklin Gothic Book" w:hAnsi="Franklin Gothic Book"/>
                <w:sz w:val="18"/>
                <w:szCs w:val="18"/>
              </w:rPr>
              <w:t>), y excepcionalmente en papel mediante su entrega en el Registro General del Ayuntamiento, dentro de los horarios de atención al público, o por correo certificado.</w:t>
            </w:r>
          </w:p>
          <w:p w14:paraId="30420247" w14:textId="77777777" w:rsidR="00851502" w:rsidRPr="00834CDB" w:rsidRDefault="00851502" w:rsidP="006A6B49">
            <w:pPr>
              <w:pStyle w:val="Standard"/>
              <w:tabs>
                <w:tab w:val="left" w:pos="3742"/>
                <w:tab w:val="left" w:pos="9638"/>
              </w:tabs>
              <w:ind w:right="-1"/>
              <w:jc w:val="both"/>
              <w:rPr>
                <w:rFonts w:ascii="Franklin Gothic Book" w:hAnsi="Franklin Gothic Book"/>
                <w:sz w:val="18"/>
                <w:szCs w:val="18"/>
              </w:rPr>
            </w:pPr>
          </w:p>
          <w:p w14:paraId="6F5E22F3" w14:textId="5999C188" w:rsidR="00851502" w:rsidRPr="00834CDB" w:rsidRDefault="006B2C9E" w:rsidP="00851502">
            <w:pPr>
              <w:pStyle w:val="Standard"/>
              <w:tabs>
                <w:tab w:val="left" w:pos="9638"/>
              </w:tabs>
              <w:ind w:right="-1"/>
              <w:jc w:val="both"/>
              <w:rPr>
                <w:rFonts w:ascii="Franklin Gothic Book" w:hAnsi="Franklin Gothic Book"/>
                <w:sz w:val="18"/>
                <w:szCs w:val="18"/>
              </w:rPr>
            </w:pPr>
            <w:r w:rsidRPr="00834CDB">
              <w:rPr>
                <w:rFonts w:ascii="Franklin Gothic Book" w:hAnsi="Franklin Gothic Book"/>
                <w:sz w:val="18"/>
                <w:szCs w:val="18"/>
              </w:rPr>
              <w:t xml:space="preserve">El Ayuntamiento de Zumarraga ofrece un servicio de asesoramiento técnico de atención, previo a la presentación de la solicitud, con el fin de aclarar posibles dudas respecto a la viabilidad del proyecto y a la elaboración del Plan de Viabilidad. Este servicio de consultoría o resolución de dudas deberá solicitarse a través del siguiente correo electrónico: </w:t>
            </w:r>
            <w:hyperlink r:id="rId18" w:history="1">
              <w:r w:rsidRPr="00834CDB">
                <w:rPr>
                  <w:rStyle w:val="Internetlink"/>
                  <w:rFonts w:ascii="Franklin Gothic Book" w:hAnsi="Franklin Gothic Book"/>
                  <w:color w:val="000000"/>
                  <w:sz w:val="18"/>
                  <w:szCs w:val="18"/>
                </w:rPr>
                <w:t>zumarragarekin@zumarraga.eus</w:t>
              </w:r>
            </w:hyperlink>
          </w:p>
          <w:p w14:paraId="096FB739" w14:textId="77777777" w:rsidR="00851502" w:rsidRPr="00834CDB" w:rsidRDefault="00851502" w:rsidP="006A6B49">
            <w:pPr>
              <w:pStyle w:val="Standard"/>
              <w:tabs>
                <w:tab w:val="left" w:pos="3742"/>
                <w:tab w:val="left" w:pos="9638"/>
              </w:tabs>
              <w:ind w:right="-1"/>
              <w:jc w:val="both"/>
              <w:rPr>
                <w:rFonts w:ascii="Franklin Gothic Book" w:hAnsi="Franklin Gothic Book"/>
                <w:sz w:val="18"/>
                <w:szCs w:val="18"/>
              </w:rPr>
            </w:pPr>
          </w:p>
          <w:p w14:paraId="1DD4AB66" w14:textId="77777777" w:rsidR="006A6B49" w:rsidRPr="00834CDB" w:rsidRDefault="006B2C9E" w:rsidP="006A6B49">
            <w:pPr>
              <w:pStyle w:val="Default"/>
              <w:tabs>
                <w:tab w:val="left" w:pos="9638"/>
              </w:tabs>
              <w:ind w:right="-1"/>
              <w:jc w:val="both"/>
              <w:rPr>
                <w:rFonts w:ascii="Franklin Gothic Book" w:eastAsia="NSimSun" w:hAnsi="Franklin Gothic Book"/>
                <w:sz w:val="18"/>
                <w:szCs w:val="18"/>
                <w:lang w:bidi="hi-IN"/>
              </w:rPr>
            </w:pPr>
            <w:r w:rsidRPr="00834CDB">
              <w:rPr>
                <w:rFonts w:ascii="Franklin Gothic Book" w:hAnsi="Franklin Gothic Book"/>
                <w:sz w:val="18"/>
                <w:szCs w:val="18"/>
              </w:rPr>
              <w:t xml:space="preserve">El plazo de presentación de las solicitudes de obtención de ayudas será de dos meses desde la fecha de alta en el impuesto de actividades económicas (o </w:t>
            </w:r>
            <w:r w:rsidRPr="00834CDB">
              <w:rPr>
                <w:rFonts w:ascii="Franklin Gothic Book" w:hAnsi="Franklin Gothic Book"/>
                <w:sz w:val="18"/>
                <w:szCs w:val="18"/>
              </w:rPr>
              <w:lastRenderedPageBreak/>
              <w:t xml:space="preserve">cuando corresponda el alta de la declaración censal) y </w:t>
            </w:r>
            <w:r w:rsidRPr="00834CDB">
              <w:rPr>
                <w:rFonts w:ascii="Franklin Gothic Book" w:eastAsia="NSimSun" w:hAnsi="Franklin Gothic Book"/>
                <w:sz w:val="18"/>
                <w:szCs w:val="18"/>
                <w:lang w:bidi="hi-IN"/>
              </w:rPr>
              <w:t xml:space="preserve">siempre antes del </w:t>
            </w:r>
            <w:r w:rsidR="004645C1" w:rsidRPr="00834CDB">
              <w:rPr>
                <w:rFonts w:ascii="Franklin Gothic Book" w:eastAsia="NSimSun" w:hAnsi="Franklin Gothic Book"/>
                <w:sz w:val="18"/>
                <w:szCs w:val="18"/>
                <w:lang w:bidi="hi-IN"/>
              </w:rPr>
              <w:t>3</w:t>
            </w:r>
            <w:r w:rsidR="00036510" w:rsidRPr="00834CDB">
              <w:rPr>
                <w:rFonts w:ascii="Franklin Gothic Book" w:eastAsia="NSimSun" w:hAnsi="Franklin Gothic Book"/>
                <w:sz w:val="18"/>
                <w:szCs w:val="18"/>
                <w:lang w:bidi="hi-IN"/>
              </w:rPr>
              <w:t xml:space="preserve">0 </w:t>
            </w:r>
            <w:r w:rsidRPr="00834CDB">
              <w:rPr>
                <w:rFonts w:ascii="Franklin Gothic Book" w:eastAsia="NSimSun" w:hAnsi="Franklin Gothic Book"/>
                <w:sz w:val="18"/>
                <w:szCs w:val="18"/>
                <w:lang w:bidi="hi-IN"/>
              </w:rPr>
              <w:t xml:space="preserve">de </w:t>
            </w:r>
            <w:proofErr w:type="gramStart"/>
            <w:r w:rsidR="00036510" w:rsidRPr="00834CDB">
              <w:rPr>
                <w:rFonts w:ascii="Franklin Gothic Book" w:eastAsia="NSimSun" w:hAnsi="Franklin Gothic Book"/>
                <w:sz w:val="18"/>
                <w:szCs w:val="18"/>
                <w:lang w:bidi="hi-IN"/>
              </w:rPr>
              <w:t>Septiembre</w:t>
            </w:r>
            <w:proofErr w:type="gramEnd"/>
            <w:r w:rsidRPr="00834CDB">
              <w:rPr>
                <w:rFonts w:ascii="Franklin Gothic Book" w:eastAsia="NSimSun" w:hAnsi="Franklin Gothic Book"/>
                <w:sz w:val="18"/>
                <w:szCs w:val="18"/>
                <w:lang w:bidi="hi-IN"/>
              </w:rPr>
              <w:t xml:space="preserve"> de 202</w:t>
            </w:r>
            <w:r w:rsidR="001F2ECA">
              <w:rPr>
                <w:rFonts w:ascii="Franklin Gothic Book" w:eastAsia="NSimSun" w:hAnsi="Franklin Gothic Book"/>
                <w:sz w:val="18"/>
                <w:szCs w:val="18"/>
                <w:lang w:bidi="hi-IN"/>
              </w:rPr>
              <w:t>2</w:t>
            </w:r>
            <w:r w:rsidRPr="00834CDB">
              <w:rPr>
                <w:rFonts w:ascii="Franklin Gothic Book" w:eastAsia="NSimSun" w:hAnsi="Franklin Gothic Book"/>
                <w:sz w:val="18"/>
                <w:szCs w:val="18"/>
                <w:lang w:bidi="hi-IN"/>
              </w:rPr>
              <w:t xml:space="preserve"> y cuando no se agote el crédito asignado para ello.</w:t>
            </w:r>
          </w:p>
          <w:p w14:paraId="02C0298C" w14:textId="77777777" w:rsidR="006A6B49" w:rsidRPr="00834CDB" w:rsidRDefault="006A6B49" w:rsidP="006A6B49">
            <w:pPr>
              <w:pStyle w:val="Pa8"/>
              <w:widowControl w:val="0"/>
              <w:tabs>
                <w:tab w:val="left" w:pos="3742"/>
                <w:tab w:val="left" w:pos="9638"/>
              </w:tabs>
              <w:spacing w:line="240" w:lineRule="auto"/>
              <w:ind w:right="-1"/>
              <w:jc w:val="both"/>
              <w:rPr>
                <w:rFonts w:ascii="Franklin Gothic Book" w:hAnsi="Franklin Gothic Book"/>
                <w:bCs/>
                <w:sz w:val="18"/>
                <w:szCs w:val="18"/>
              </w:rPr>
            </w:pPr>
          </w:p>
          <w:p w14:paraId="210689E5" w14:textId="77777777" w:rsidR="006A6B49" w:rsidRPr="00834CDB" w:rsidRDefault="006B2C9E" w:rsidP="006A6B49">
            <w:pPr>
              <w:pStyle w:val="Pa8"/>
              <w:widowControl w:val="0"/>
              <w:tabs>
                <w:tab w:val="left" w:pos="3742"/>
                <w:tab w:val="left" w:pos="9638"/>
              </w:tabs>
              <w:spacing w:line="240" w:lineRule="auto"/>
              <w:ind w:right="-1"/>
              <w:jc w:val="both"/>
              <w:rPr>
                <w:rFonts w:ascii="Franklin Gothic Book" w:hAnsi="Franklin Gothic Book"/>
                <w:b/>
                <w:bCs/>
                <w:sz w:val="18"/>
                <w:szCs w:val="18"/>
              </w:rPr>
            </w:pPr>
            <w:r w:rsidRPr="00834CDB">
              <w:rPr>
                <w:rFonts w:ascii="Franklin Gothic Book" w:hAnsi="Franklin Gothic Book"/>
                <w:sz w:val="18"/>
                <w:szCs w:val="18"/>
              </w:rPr>
              <w:t xml:space="preserve">En el caso que las solicitudes estuvieran incompletas, se concederá un plazo de 10 días para la reparación de la carencia y, una vez transcurrido este plazo sin que se haya completado la solicitud, se procederá al archivo de </w:t>
            </w:r>
            <w:proofErr w:type="gramStart"/>
            <w:r w:rsidRPr="00834CDB">
              <w:rPr>
                <w:rFonts w:ascii="Franklin Gothic Book" w:hAnsi="Franklin Gothic Book"/>
                <w:sz w:val="18"/>
                <w:szCs w:val="18"/>
              </w:rPr>
              <w:t>la misma</w:t>
            </w:r>
            <w:proofErr w:type="gramEnd"/>
            <w:r w:rsidRPr="00834CDB">
              <w:rPr>
                <w:rFonts w:ascii="Franklin Gothic Book" w:hAnsi="Franklin Gothic Book"/>
                <w:sz w:val="18"/>
                <w:szCs w:val="18"/>
              </w:rPr>
              <w:t xml:space="preserve"> sin más trámites.</w:t>
            </w:r>
          </w:p>
          <w:p w14:paraId="12E4EC37" w14:textId="77777777" w:rsidR="00AE02C7" w:rsidRPr="00834CDB" w:rsidRDefault="00AE02C7" w:rsidP="006A6B49">
            <w:pPr>
              <w:widowControl w:val="0"/>
              <w:jc w:val="both"/>
              <w:rPr>
                <w:rFonts w:ascii="Franklin Gothic Book" w:hAnsi="Franklin Gothic Book" w:cs="Arial"/>
                <w:sz w:val="18"/>
                <w:szCs w:val="18"/>
              </w:rPr>
            </w:pPr>
          </w:p>
          <w:p w14:paraId="7346B22D" w14:textId="77777777" w:rsidR="006A6B49" w:rsidRPr="00834CDB" w:rsidRDefault="006B2C9E" w:rsidP="006A6B49">
            <w:pPr>
              <w:widowControl w:val="0"/>
              <w:jc w:val="both"/>
              <w:rPr>
                <w:rFonts w:ascii="Franklin Gothic Book" w:hAnsi="Franklin Gothic Book" w:cs="Arial"/>
                <w:sz w:val="18"/>
                <w:szCs w:val="18"/>
              </w:rPr>
            </w:pPr>
            <w:r w:rsidRPr="00834CDB">
              <w:rPr>
                <w:rFonts w:ascii="Franklin Gothic Book" w:hAnsi="Franklin Gothic Book" w:cs="Arial"/>
                <w:sz w:val="18"/>
                <w:szCs w:val="18"/>
              </w:rPr>
              <w:t>En caso de no alcanzar el número de proyectos previstos y mientras no se agote la partida destinada a esta línea, el Ayuntamiento se reserva la posibilidad de ampliar el plazo de presentación.</w:t>
            </w:r>
          </w:p>
          <w:p w14:paraId="7A2E4B06" w14:textId="77777777" w:rsidR="006A6B49" w:rsidRPr="00834CDB" w:rsidRDefault="006A6B49" w:rsidP="006A6B49">
            <w:pPr>
              <w:widowControl w:val="0"/>
              <w:jc w:val="both"/>
              <w:rPr>
                <w:rFonts w:ascii="Franklin Gothic Book" w:hAnsi="Franklin Gothic Book" w:cs="Arial"/>
                <w:sz w:val="18"/>
                <w:szCs w:val="18"/>
              </w:rPr>
            </w:pPr>
          </w:p>
          <w:p w14:paraId="5D012DEC" w14:textId="77777777" w:rsidR="001F2ECA" w:rsidRPr="00E73567" w:rsidRDefault="001F2ECA" w:rsidP="006A6B49">
            <w:pPr>
              <w:widowControl w:val="0"/>
              <w:jc w:val="both"/>
              <w:rPr>
                <w:rFonts w:ascii="Franklin Gothic Book" w:hAnsi="Franklin Gothic Book" w:cs="Arial"/>
                <w:bCs/>
                <w:sz w:val="18"/>
                <w:szCs w:val="18"/>
              </w:rPr>
            </w:pPr>
          </w:p>
          <w:p w14:paraId="114BA39C" w14:textId="77777777" w:rsidR="006A6B49" w:rsidRPr="00834CDB" w:rsidRDefault="006B2C9E" w:rsidP="006A6B49">
            <w:pPr>
              <w:widowControl w:val="0"/>
              <w:jc w:val="both"/>
              <w:rPr>
                <w:rFonts w:ascii="Franklin Gothic Book" w:hAnsi="Franklin Gothic Book" w:cs="Arial"/>
                <w:b/>
                <w:sz w:val="18"/>
                <w:szCs w:val="18"/>
              </w:rPr>
            </w:pPr>
            <w:r w:rsidRPr="00834CDB">
              <w:rPr>
                <w:rFonts w:ascii="Franklin Gothic Book" w:hAnsi="Franklin Gothic Book" w:cs="Arial"/>
                <w:b/>
                <w:sz w:val="18"/>
                <w:szCs w:val="18"/>
              </w:rPr>
              <w:t xml:space="preserve">4. </w:t>
            </w:r>
            <w:r w:rsidRPr="00834CDB">
              <w:rPr>
                <w:rFonts w:ascii="Franklin Gothic Book" w:hAnsi="Franklin Gothic Book" w:cs="Arial"/>
                <w:b/>
                <w:sz w:val="18"/>
                <w:szCs w:val="18"/>
                <w:u w:val="single"/>
              </w:rPr>
              <w:t>DOCUMENTACIÓN A APORTAR</w:t>
            </w:r>
          </w:p>
          <w:p w14:paraId="1DD0483A" w14:textId="77777777" w:rsidR="006A6B49" w:rsidRPr="00834CDB" w:rsidRDefault="006A6B49" w:rsidP="006A6B49">
            <w:pPr>
              <w:widowControl w:val="0"/>
              <w:jc w:val="both"/>
              <w:rPr>
                <w:rFonts w:ascii="Franklin Gothic Book" w:hAnsi="Franklin Gothic Book" w:cs="Arial"/>
                <w:sz w:val="18"/>
                <w:szCs w:val="18"/>
              </w:rPr>
            </w:pPr>
          </w:p>
          <w:p w14:paraId="5A6FA785" w14:textId="77777777" w:rsidR="006A6B49" w:rsidRPr="00834CDB" w:rsidRDefault="006B2C9E" w:rsidP="006A6B49">
            <w:pPr>
              <w:pStyle w:val="Standard"/>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 xml:space="preserve">Las solicitudes deberán ir acompañadas de la documentación establecida en el artículo 6 de las Bases Reguladoras de los Programas de Subvenciones establecidos por el Ayuntamiento de Zumarraga y publicadas en el BOG </w:t>
            </w:r>
            <w:proofErr w:type="spellStart"/>
            <w:r w:rsidRPr="00834CDB">
              <w:rPr>
                <w:rFonts w:ascii="Franklin Gothic Book" w:hAnsi="Franklin Gothic Book"/>
                <w:sz w:val="18"/>
                <w:szCs w:val="18"/>
              </w:rPr>
              <w:t>nº</w:t>
            </w:r>
            <w:proofErr w:type="spellEnd"/>
            <w:r w:rsidRPr="00834CDB">
              <w:rPr>
                <w:rFonts w:ascii="Franklin Gothic Book" w:hAnsi="Franklin Gothic Book"/>
                <w:sz w:val="18"/>
                <w:szCs w:val="18"/>
              </w:rPr>
              <w:t xml:space="preserve"> 39 de 27 de febrero de 2020. </w:t>
            </w:r>
            <w:proofErr w:type="gramStart"/>
            <w:r w:rsidRPr="00834CDB">
              <w:rPr>
                <w:rFonts w:ascii="Franklin Gothic Book" w:hAnsi="Franklin Gothic Book"/>
                <w:sz w:val="18"/>
                <w:szCs w:val="18"/>
              </w:rPr>
              <w:t>Además</w:t>
            </w:r>
            <w:proofErr w:type="gramEnd"/>
            <w:r w:rsidRPr="00834CDB">
              <w:rPr>
                <w:rFonts w:ascii="Franklin Gothic Book" w:hAnsi="Franklin Gothic Book"/>
                <w:sz w:val="18"/>
                <w:szCs w:val="18"/>
              </w:rPr>
              <w:t xml:space="preserve"> deberán contener la siguiente documentación: </w:t>
            </w:r>
          </w:p>
          <w:p w14:paraId="087A79FA" w14:textId="77777777" w:rsidR="006A6B49" w:rsidRPr="00834CDB" w:rsidRDefault="006A6B49" w:rsidP="006A6B49">
            <w:pPr>
              <w:pStyle w:val="Pa8"/>
              <w:tabs>
                <w:tab w:val="left" w:pos="9638"/>
              </w:tabs>
              <w:spacing w:line="240" w:lineRule="auto"/>
              <w:ind w:right="-1"/>
              <w:jc w:val="both"/>
              <w:rPr>
                <w:rFonts w:ascii="Franklin Gothic Book" w:hAnsi="Franklin Gothic Book"/>
                <w:sz w:val="18"/>
                <w:szCs w:val="18"/>
              </w:rPr>
            </w:pPr>
          </w:p>
          <w:p w14:paraId="5DA62B6F" w14:textId="77777777" w:rsidR="006A6B49" w:rsidRPr="00834CDB" w:rsidRDefault="006B2C9E" w:rsidP="00DA2E11">
            <w:pPr>
              <w:pStyle w:val="Pa8"/>
              <w:widowControl w:val="0"/>
              <w:numPr>
                <w:ilvl w:val="0"/>
                <w:numId w:val="22"/>
              </w:numPr>
              <w:suppressLineNumbers/>
              <w:tabs>
                <w:tab w:val="left" w:pos="29"/>
                <w:tab w:val="left" w:pos="454"/>
              </w:tabs>
              <w:autoSpaceDE/>
              <w:autoSpaceDN w:val="0"/>
              <w:spacing w:line="276" w:lineRule="auto"/>
              <w:ind w:left="29" w:right="-1" w:firstLine="0"/>
              <w:jc w:val="both"/>
              <w:textAlignment w:val="baseline"/>
              <w:rPr>
                <w:rFonts w:ascii="Franklin Gothic Book" w:hAnsi="Franklin Gothic Book"/>
                <w:sz w:val="18"/>
                <w:szCs w:val="18"/>
              </w:rPr>
            </w:pPr>
            <w:r w:rsidRPr="00834CDB">
              <w:rPr>
                <w:rFonts w:ascii="Franklin Gothic Book" w:hAnsi="Franklin Gothic Book"/>
                <w:sz w:val="18"/>
                <w:szCs w:val="18"/>
              </w:rPr>
              <w:t>Plan de negocio/viabilidad, donde se incluya el presupuesto detallado o la relación de gastos ocasionados en la ejecución de la actividad. (Existe la posibilidad de realizar el Plan de Viabilidad en la agencia de desarrollo comarcal UGGASA, en la Federación Mercantil de Gipuzkoa, en ASLE, etc. sin coste alguno).</w:t>
            </w:r>
          </w:p>
          <w:p w14:paraId="4ADD2355" w14:textId="77777777" w:rsidR="006A6B49" w:rsidRPr="00834CDB" w:rsidRDefault="006B2C9E" w:rsidP="00DA2E11">
            <w:pPr>
              <w:pStyle w:val="Pa8"/>
              <w:widowControl w:val="0"/>
              <w:numPr>
                <w:ilvl w:val="0"/>
                <w:numId w:val="22"/>
              </w:numPr>
              <w:suppressLineNumbers/>
              <w:tabs>
                <w:tab w:val="left" w:pos="29"/>
                <w:tab w:val="left" w:pos="426"/>
              </w:tabs>
              <w:autoSpaceDE/>
              <w:autoSpaceDN w:val="0"/>
              <w:spacing w:line="276" w:lineRule="auto"/>
              <w:ind w:left="29" w:right="-1" w:firstLine="0"/>
              <w:jc w:val="both"/>
              <w:textAlignment w:val="baseline"/>
              <w:rPr>
                <w:rFonts w:ascii="Franklin Gothic Book" w:hAnsi="Franklin Gothic Book"/>
                <w:sz w:val="18"/>
                <w:szCs w:val="18"/>
              </w:rPr>
            </w:pPr>
            <w:r w:rsidRPr="00834CDB">
              <w:rPr>
                <w:rFonts w:ascii="Franklin Gothic Book" w:hAnsi="Franklin Gothic Book"/>
                <w:sz w:val="18"/>
                <w:szCs w:val="18"/>
              </w:rPr>
              <w:t>En el caso de relevo generacional: se deberá demostrar la viabilidad del negocio actual, presentando la documentación necesaria y elaborada en colaboración con las entidades correspondientes (apartado financiero, estructura, sectorial, etc.) y una ficha con los datos básicos del negocio elegido o propuesto para esta transmisión o continuidad de negocio (a que sector pertenece, antigüedad de la empresa, número de trabajadores, donde está ubicado, cartera de clientes, etc.). Se valorará positivamente la elaboración de un plan para la modernización y mejora de la rentabilidad del negocio. Serán exclusivamente las personas emprendedoras que den continuidad a un negocio viable quienes puedan acceder a las subvenciones vinculadas a este apartado.</w:t>
            </w:r>
          </w:p>
          <w:p w14:paraId="20A13DD6" w14:textId="77777777" w:rsidR="006A6B49" w:rsidRPr="00834CDB" w:rsidRDefault="006B2C9E" w:rsidP="00DA2E11">
            <w:pPr>
              <w:pStyle w:val="Prrafodelista"/>
              <w:numPr>
                <w:ilvl w:val="0"/>
                <w:numId w:val="4"/>
              </w:numPr>
              <w:tabs>
                <w:tab w:val="clear" w:pos="0"/>
                <w:tab w:val="num" w:pos="170"/>
              </w:tabs>
              <w:spacing w:line="276" w:lineRule="auto"/>
              <w:ind w:left="0" w:firstLine="0"/>
              <w:jc w:val="both"/>
              <w:textAlignment w:val="baseline"/>
              <w:rPr>
                <w:rFonts w:ascii="Franklin Gothic Book" w:hAnsi="Franklin Gothic Book" w:cs="Arial"/>
                <w:sz w:val="18"/>
                <w:szCs w:val="18"/>
              </w:rPr>
            </w:pPr>
            <w:r w:rsidRPr="00834CDB">
              <w:rPr>
                <w:rFonts w:ascii="Franklin Gothic Book" w:hAnsi="Franklin Gothic Book" w:cs="Arial"/>
                <w:sz w:val="18"/>
                <w:szCs w:val="18"/>
              </w:rPr>
              <w:t>Documentación justificativa de pertenecer a alguno de los colectivos con mayores dificultades de acceso al mercado laboral, cuando proceda.</w:t>
            </w:r>
          </w:p>
          <w:p w14:paraId="64CDF8EE" w14:textId="77777777" w:rsidR="00360A64" w:rsidRPr="00834CDB" w:rsidRDefault="006B2C9E" w:rsidP="00DA2E11">
            <w:pPr>
              <w:pStyle w:val="Prrafodelista"/>
              <w:numPr>
                <w:ilvl w:val="0"/>
                <w:numId w:val="4"/>
              </w:numPr>
              <w:tabs>
                <w:tab w:val="clear" w:pos="0"/>
                <w:tab w:val="num" w:pos="170"/>
              </w:tabs>
              <w:spacing w:line="276" w:lineRule="auto"/>
              <w:ind w:left="0" w:firstLine="0"/>
              <w:jc w:val="both"/>
              <w:textAlignment w:val="baseline"/>
              <w:rPr>
                <w:rFonts w:ascii="Franklin Gothic Book" w:hAnsi="Franklin Gothic Book" w:cs="Arial"/>
                <w:sz w:val="18"/>
                <w:szCs w:val="18"/>
              </w:rPr>
            </w:pPr>
            <w:r w:rsidRPr="00834CDB">
              <w:rPr>
                <w:rFonts w:ascii="Franklin Gothic Book" w:hAnsi="Franklin Gothic Book" w:cs="Arial"/>
                <w:sz w:val="18"/>
                <w:szCs w:val="18"/>
              </w:rPr>
              <w:t>Libro de familia donde se acredite la filiación de las personas objeto de incentivo por conciliación, cuando proceda.</w:t>
            </w:r>
          </w:p>
          <w:p w14:paraId="4CD3B986" w14:textId="77777777" w:rsidR="006A6B49" w:rsidRPr="00834CDB" w:rsidRDefault="006B2C9E" w:rsidP="00DA2E11">
            <w:pPr>
              <w:pStyle w:val="Prrafodelista"/>
              <w:numPr>
                <w:ilvl w:val="0"/>
                <w:numId w:val="4"/>
              </w:numPr>
              <w:tabs>
                <w:tab w:val="clear" w:pos="0"/>
                <w:tab w:val="num" w:pos="170"/>
              </w:tabs>
              <w:spacing w:line="276" w:lineRule="auto"/>
              <w:ind w:left="0" w:firstLine="0"/>
              <w:jc w:val="both"/>
              <w:textAlignment w:val="baseline"/>
              <w:rPr>
                <w:rFonts w:ascii="Franklin Gothic Book" w:hAnsi="Franklin Gothic Book" w:cs="Arial"/>
                <w:sz w:val="18"/>
                <w:szCs w:val="18"/>
              </w:rPr>
            </w:pPr>
            <w:r w:rsidRPr="00834CDB">
              <w:rPr>
                <w:rFonts w:ascii="Franklin Gothic Book" w:hAnsi="Franklin Gothic Book" w:cs="Arial"/>
                <w:sz w:val="18"/>
                <w:szCs w:val="18"/>
              </w:rPr>
              <w:lastRenderedPageBreak/>
              <w:t>Anexo justificativo de que la empresa creada tiene criterios de innovación y aporta valor añadido al municipio de Zumarraga, cuando proceda.</w:t>
            </w:r>
          </w:p>
          <w:p w14:paraId="71811534" w14:textId="77777777" w:rsidR="004F024B" w:rsidRPr="00834CDB" w:rsidRDefault="004F024B" w:rsidP="004F024B">
            <w:pPr>
              <w:pStyle w:val="Prrafodelista"/>
              <w:spacing w:line="276" w:lineRule="auto"/>
              <w:ind w:left="0"/>
              <w:jc w:val="both"/>
              <w:textAlignment w:val="baseline"/>
              <w:rPr>
                <w:rFonts w:ascii="Franklin Gothic Book" w:hAnsi="Franklin Gothic Book" w:cs="Arial"/>
                <w:sz w:val="18"/>
                <w:szCs w:val="18"/>
              </w:rPr>
            </w:pPr>
          </w:p>
          <w:p w14:paraId="00176FB2" w14:textId="77777777" w:rsidR="006A6B49" w:rsidRPr="00834CDB" w:rsidRDefault="006B2C9E" w:rsidP="00DA2E11">
            <w:pPr>
              <w:pStyle w:val="Prrafodelista"/>
              <w:numPr>
                <w:ilvl w:val="0"/>
                <w:numId w:val="4"/>
              </w:numPr>
              <w:tabs>
                <w:tab w:val="clear" w:pos="0"/>
                <w:tab w:val="num" w:pos="170"/>
              </w:tabs>
              <w:spacing w:line="276" w:lineRule="auto"/>
              <w:ind w:left="0" w:firstLine="0"/>
              <w:jc w:val="both"/>
              <w:textAlignment w:val="baseline"/>
              <w:rPr>
                <w:rFonts w:ascii="Franklin Gothic Book" w:hAnsi="Franklin Gothic Book" w:cs="Arial"/>
                <w:sz w:val="18"/>
                <w:szCs w:val="18"/>
              </w:rPr>
            </w:pPr>
            <w:r w:rsidRPr="00834CDB">
              <w:rPr>
                <w:rFonts w:ascii="Franklin Gothic Book" w:hAnsi="Franklin Gothic Book" w:cs="Arial"/>
                <w:sz w:val="18"/>
                <w:szCs w:val="18"/>
              </w:rPr>
              <w:t>Copia del parte de alta en el Régimen de Autónomos o régimen equivalente, de cada una de las personas promotoras.</w:t>
            </w:r>
          </w:p>
          <w:p w14:paraId="1E24A043" w14:textId="77777777" w:rsidR="006A6B49" w:rsidRPr="00834CDB" w:rsidRDefault="006B2C9E" w:rsidP="00DA2E11">
            <w:pPr>
              <w:pStyle w:val="Prrafodelista"/>
              <w:numPr>
                <w:ilvl w:val="0"/>
                <w:numId w:val="4"/>
              </w:numPr>
              <w:tabs>
                <w:tab w:val="clear" w:pos="0"/>
                <w:tab w:val="num" w:pos="170"/>
              </w:tabs>
              <w:spacing w:line="276" w:lineRule="auto"/>
              <w:ind w:left="0" w:firstLine="0"/>
              <w:jc w:val="both"/>
              <w:textAlignment w:val="baseline"/>
              <w:rPr>
                <w:rFonts w:ascii="Franklin Gothic Book" w:hAnsi="Franklin Gothic Book"/>
                <w:sz w:val="18"/>
                <w:szCs w:val="18"/>
              </w:rPr>
            </w:pPr>
            <w:r w:rsidRPr="00834CDB">
              <w:rPr>
                <w:rFonts w:ascii="Franklin Gothic Book" w:hAnsi="Franklin Gothic Book" w:cs="Arial"/>
                <w:sz w:val="18"/>
                <w:szCs w:val="18"/>
              </w:rPr>
              <w:t>Cualquier otra documentación que pueda tenerse en cuenta teniendo en cuenta los criterios de concesión de la</w:t>
            </w:r>
            <w:r w:rsidRPr="00834CDB">
              <w:rPr>
                <w:rFonts w:ascii="Franklin Gothic Book" w:hAnsi="Franklin Gothic Book"/>
                <w:sz w:val="18"/>
                <w:szCs w:val="18"/>
              </w:rPr>
              <w:t xml:space="preserve"> ayuda.</w:t>
            </w:r>
          </w:p>
          <w:p w14:paraId="7E24DE57" w14:textId="77777777" w:rsidR="006A6B49" w:rsidRPr="00834CDB" w:rsidRDefault="006A6B49" w:rsidP="006A6B49">
            <w:pPr>
              <w:pStyle w:val="Pa8"/>
              <w:widowControl w:val="0"/>
              <w:tabs>
                <w:tab w:val="left" w:pos="3742"/>
                <w:tab w:val="left" w:pos="9638"/>
              </w:tabs>
              <w:spacing w:line="240" w:lineRule="auto"/>
              <w:ind w:right="-1"/>
              <w:jc w:val="both"/>
              <w:rPr>
                <w:rFonts w:ascii="Franklin Gothic Book" w:hAnsi="Franklin Gothic Book"/>
                <w:bCs/>
                <w:sz w:val="18"/>
                <w:szCs w:val="18"/>
              </w:rPr>
            </w:pPr>
          </w:p>
          <w:p w14:paraId="327110BF" w14:textId="77777777" w:rsidR="006A6B49" w:rsidRPr="00834CDB" w:rsidRDefault="006B2C9E" w:rsidP="006A6B49">
            <w:pPr>
              <w:pStyle w:val="Taularenizenburua"/>
              <w:tabs>
                <w:tab w:val="left" w:pos="9638"/>
              </w:tabs>
              <w:ind w:right="-1"/>
              <w:jc w:val="both"/>
              <w:rPr>
                <w:rFonts w:ascii="Franklin Gothic Book" w:hAnsi="Franklin Gothic Book"/>
                <w:b w:val="0"/>
                <w:sz w:val="18"/>
                <w:szCs w:val="18"/>
              </w:rPr>
            </w:pPr>
            <w:r w:rsidRPr="00834CDB">
              <w:rPr>
                <w:rFonts w:ascii="Franklin Gothic Book" w:hAnsi="Franklin Gothic Book"/>
                <w:b w:val="0"/>
                <w:sz w:val="18"/>
                <w:szCs w:val="18"/>
              </w:rPr>
              <w:t>Durante la tramitación de los expedientes, el Ayuntamiento recabará directamente de cualquier entidad perteneciente al sector público, la documentación necesaria para acreditar el cumplimiento de las condiciones requeridas para la concesión de la subvención.</w:t>
            </w:r>
          </w:p>
          <w:p w14:paraId="369C3213" w14:textId="77777777" w:rsidR="006A6B49" w:rsidRPr="00834CDB" w:rsidRDefault="006A6B49" w:rsidP="006A6B49">
            <w:pPr>
              <w:pStyle w:val="Taularenizenburua"/>
              <w:tabs>
                <w:tab w:val="left" w:pos="9638"/>
              </w:tabs>
              <w:ind w:right="-1"/>
              <w:jc w:val="both"/>
              <w:rPr>
                <w:rFonts w:ascii="Franklin Gothic Book" w:hAnsi="Franklin Gothic Book"/>
                <w:b w:val="0"/>
                <w:sz w:val="18"/>
                <w:szCs w:val="18"/>
              </w:rPr>
            </w:pPr>
          </w:p>
          <w:p w14:paraId="2139CFB5" w14:textId="77777777" w:rsidR="006A6B49" w:rsidRPr="00834CDB" w:rsidRDefault="006B2C9E" w:rsidP="006A6B49">
            <w:pPr>
              <w:pStyle w:val="Taularenizenburua"/>
              <w:tabs>
                <w:tab w:val="left" w:pos="9638"/>
              </w:tabs>
              <w:ind w:right="-1"/>
              <w:jc w:val="both"/>
              <w:rPr>
                <w:rFonts w:ascii="Franklin Gothic Book" w:hAnsi="Franklin Gothic Book"/>
                <w:b w:val="0"/>
                <w:sz w:val="18"/>
                <w:szCs w:val="18"/>
              </w:rPr>
            </w:pPr>
            <w:r w:rsidRPr="00834CDB">
              <w:rPr>
                <w:rFonts w:ascii="Franklin Gothic Book" w:hAnsi="Franklin Gothic Book"/>
                <w:b w:val="0"/>
                <w:sz w:val="18"/>
                <w:szCs w:val="18"/>
              </w:rPr>
              <w:t>En caso de que el beneficiario no autorizara que el Ayuntamiento recabase la documentación citada, este deberá justificar las razones de su oposición (art. 21 del Reglamento (UE) 2016/679 de Protección de Datos).</w:t>
            </w:r>
          </w:p>
          <w:p w14:paraId="41E20D33" w14:textId="77777777" w:rsidR="006A6B49" w:rsidRPr="00834CDB" w:rsidRDefault="006A6B49" w:rsidP="006A6B49">
            <w:pPr>
              <w:widowControl w:val="0"/>
              <w:jc w:val="both"/>
              <w:rPr>
                <w:rFonts w:ascii="Franklin Gothic Book" w:hAnsi="Franklin Gothic Book" w:cs="Arial"/>
                <w:sz w:val="18"/>
                <w:szCs w:val="18"/>
              </w:rPr>
            </w:pPr>
          </w:p>
          <w:p w14:paraId="4DCF959C" w14:textId="77777777" w:rsidR="001F2ECA" w:rsidRDefault="001F2ECA" w:rsidP="006A6B49">
            <w:pPr>
              <w:widowControl w:val="0"/>
              <w:jc w:val="both"/>
              <w:rPr>
                <w:rFonts w:ascii="Franklin Gothic Book" w:hAnsi="Franklin Gothic Book" w:cs="Arial"/>
                <w:sz w:val="18"/>
                <w:szCs w:val="18"/>
              </w:rPr>
            </w:pPr>
          </w:p>
          <w:p w14:paraId="2FAB5F2F" w14:textId="77777777" w:rsidR="006A6B49" w:rsidRPr="00834CDB" w:rsidRDefault="006B2C9E" w:rsidP="006A6B49">
            <w:pPr>
              <w:widowControl w:val="0"/>
              <w:jc w:val="both"/>
              <w:rPr>
                <w:rFonts w:ascii="Franklin Gothic Book" w:hAnsi="Franklin Gothic Book" w:cs="Arial"/>
                <w:sz w:val="18"/>
                <w:szCs w:val="18"/>
              </w:rPr>
            </w:pPr>
            <w:r w:rsidRPr="00834CDB">
              <w:rPr>
                <w:rFonts w:ascii="Franklin Gothic Book" w:hAnsi="Franklin Gothic Book" w:cs="Arial"/>
                <w:b/>
                <w:sz w:val="18"/>
                <w:szCs w:val="18"/>
              </w:rPr>
              <w:t xml:space="preserve">5. </w:t>
            </w:r>
            <w:r w:rsidRPr="00834CDB">
              <w:rPr>
                <w:rFonts w:ascii="Franklin Gothic Book" w:hAnsi="Franklin Gothic Book" w:cs="Arial"/>
                <w:b/>
                <w:sz w:val="18"/>
                <w:szCs w:val="18"/>
                <w:u w:val="single"/>
              </w:rPr>
              <w:t xml:space="preserve">RESOLUCIÓN </w:t>
            </w:r>
          </w:p>
          <w:p w14:paraId="5C6F5BEC" w14:textId="77777777" w:rsidR="006A6B49" w:rsidRPr="00834CDB" w:rsidRDefault="006A6B49" w:rsidP="006A6B49">
            <w:pPr>
              <w:widowControl w:val="0"/>
              <w:jc w:val="both"/>
              <w:rPr>
                <w:rFonts w:ascii="Franklin Gothic Book" w:hAnsi="Franklin Gothic Book" w:cs="Arial"/>
                <w:sz w:val="18"/>
                <w:szCs w:val="18"/>
              </w:rPr>
            </w:pPr>
          </w:p>
          <w:p w14:paraId="3726625F" w14:textId="77777777" w:rsidR="006A6B49" w:rsidRPr="00834CDB" w:rsidRDefault="006B2C9E" w:rsidP="006A6B49">
            <w:pPr>
              <w:pStyle w:val="Standard"/>
              <w:widowControl w:val="0"/>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 xml:space="preserve">Las solicitudes serán tramitadas por el departamento de Promoción Económica, Desarrollo Local e Innovación, cuyos servicios técnicos </w:t>
            </w:r>
            <w:r w:rsidRPr="00834CDB">
              <w:rPr>
                <w:rStyle w:val="FontStyle47"/>
                <w:rFonts w:ascii="Franklin Gothic Book" w:hAnsi="Franklin Gothic Book"/>
                <w:lang w:eastAsia="es-ES"/>
              </w:rPr>
              <w:t>serán los encargados del examen y evaluación de los proyectos correspondientes, emitiendo un informe de valoración.</w:t>
            </w:r>
          </w:p>
          <w:p w14:paraId="5698B718" w14:textId="77777777" w:rsidR="006A6B49" w:rsidRPr="00834CDB" w:rsidRDefault="006A6B49" w:rsidP="006A6B49">
            <w:pPr>
              <w:pStyle w:val="Standard"/>
              <w:widowControl w:val="0"/>
              <w:tabs>
                <w:tab w:val="left" w:pos="3742"/>
                <w:tab w:val="left" w:pos="9638"/>
              </w:tabs>
              <w:ind w:right="-1"/>
              <w:jc w:val="both"/>
              <w:rPr>
                <w:rFonts w:ascii="Franklin Gothic Book" w:hAnsi="Franklin Gothic Book"/>
                <w:sz w:val="18"/>
                <w:szCs w:val="18"/>
              </w:rPr>
            </w:pPr>
          </w:p>
          <w:p w14:paraId="3BB4F2BA" w14:textId="77777777" w:rsidR="006A6B49" w:rsidRPr="00834CDB" w:rsidRDefault="006B2C9E" w:rsidP="006A6B49">
            <w:pPr>
              <w:pStyle w:val="Taularenizenburua"/>
              <w:tabs>
                <w:tab w:val="left" w:pos="3742"/>
                <w:tab w:val="left" w:pos="9638"/>
              </w:tabs>
              <w:ind w:right="-1"/>
              <w:jc w:val="both"/>
              <w:rPr>
                <w:rFonts w:ascii="Franklin Gothic Book" w:hAnsi="Franklin Gothic Book"/>
                <w:sz w:val="18"/>
                <w:szCs w:val="18"/>
              </w:rPr>
            </w:pPr>
            <w:r w:rsidRPr="00834CDB">
              <w:rPr>
                <w:rFonts w:ascii="Franklin Gothic Book" w:hAnsi="Franklin Gothic Book"/>
                <w:b w:val="0"/>
                <w:bCs w:val="0"/>
                <w:sz w:val="18"/>
                <w:szCs w:val="18"/>
              </w:rPr>
              <w:t xml:space="preserve">La resolución de la concesión se realizará a través de Decreto del o de la </w:t>
            </w:r>
            <w:proofErr w:type="gramStart"/>
            <w:r w:rsidRPr="00834CDB">
              <w:rPr>
                <w:rFonts w:ascii="Franklin Gothic Book" w:hAnsi="Franklin Gothic Book"/>
                <w:b w:val="0"/>
                <w:bCs w:val="0"/>
                <w:sz w:val="18"/>
                <w:szCs w:val="18"/>
              </w:rPr>
              <w:t>Concejala Delegada</w:t>
            </w:r>
            <w:proofErr w:type="gramEnd"/>
            <w:r w:rsidRPr="00834CDB">
              <w:rPr>
                <w:rFonts w:ascii="Franklin Gothic Book" w:hAnsi="Franklin Gothic Book"/>
                <w:b w:val="0"/>
                <w:bCs w:val="0"/>
                <w:sz w:val="18"/>
                <w:szCs w:val="18"/>
              </w:rPr>
              <w:t xml:space="preserve"> del Ayuntamiento de Zumarraga a propuesta del informe técnico.</w:t>
            </w:r>
          </w:p>
          <w:p w14:paraId="27D0AFB3" w14:textId="77777777" w:rsidR="006A6B49" w:rsidRPr="00834CDB" w:rsidRDefault="006A6B49" w:rsidP="006A6B49">
            <w:pPr>
              <w:pStyle w:val="Taularenizenburua"/>
              <w:tabs>
                <w:tab w:val="left" w:pos="3742"/>
                <w:tab w:val="left" w:pos="9638"/>
              </w:tabs>
              <w:ind w:right="-1"/>
              <w:jc w:val="both"/>
              <w:rPr>
                <w:rFonts w:ascii="Franklin Gothic Book" w:hAnsi="Franklin Gothic Book"/>
                <w:b w:val="0"/>
                <w:bCs w:val="0"/>
                <w:sz w:val="18"/>
                <w:szCs w:val="18"/>
              </w:rPr>
            </w:pPr>
          </w:p>
          <w:p w14:paraId="0BF12F9C" w14:textId="77777777" w:rsidR="006A6B49" w:rsidRDefault="006A6B49" w:rsidP="006A6B49">
            <w:pPr>
              <w:widowControl w:val="0"/>
              <w:jc w:val="both"/>
              <w:rPr>
                <w:rFonts w:ascii="Franklin Gothic Book" w:hAnsi="Franklin Gothic Book" w:cs="Arial"/>
                <w:sz w:val="18"/>
                <w:szCs w:val="18"/>
              </w:rPr>
            </w:pPr>
          </w:p>
          <w:p w14:paraId="4C12EEEF" w14:textId="77777777" w:rsidR="006A6B49" w:rsidRPr="00834CDB" w:rsidRDefault="006B2C9E" w:rsidP="006A6B49">
            <w:pPr>
              <w:widowControl w:val="0"/>
              <w:jc w:val="both"/>
              <w:rPr>
                <w:rFonts w:ascii="Franklin Gothic Book" w:hAnsi="Franklin Gothic Book" w:cs="Arial"/>
                <w:b/>
                <w:sz w:val="18"/>
                <w:szCs w:val="18"/>
                <w:u w:val="single"/>
              </w:rPr>
            </w:pPr>
            <w:r w:rsidRPr="00834CDB">
              <w:rPr>
                <w:rFonts w:ascii="Franklin Gothic Book" w:hAnsi="Franklin Gothic Book" w:cs="Arial"/>
                <w:b/>
                <w:sz w:val="18"/>
                <w:szCs w:val="18"/>
              </w:rPr>
              <w:t xml:space="preserve">6. </w:t>
            </w:r>
            <w:r w:rsidRPr="00834CDB">
              <w:rPr>
                <w:rFonts w:ascii="Franklin Gothic Book" w:hAnsi="Franklin Gothic Book" w:cs="Arial"/>
                <w:b/>
                <w:sz w:val="18"/>
                <w:szCs w:val="18"/>
                <w:u w:val="single"/>
              </w:rPr>
              <w:t>CRITERIOS DE VALORACIÓN DE LAS SOLICITUDES</w:t>
            </w:r>
            <w:r w:rsidRPr="00834CDB">
              <w:rPr>
                <w:rFonts w:ascii="Franklin Gothic Book" w:hAnsi="Franklin Gothic Book" w:cs="Arial"/>
                <w:b/>
                <w:sz w:val="18"/>
                <w:szCs w:val="18"/>
              </w:rPr>
              <w:t xml:space="preserve"> </w:t>
            </w:r>
          </w:p>
          <w:p w14:paraId="0D6535DF" w14:textId="77777777" w:rsidR="006A6B49" w:rsidRPr="00834CDB" w:rsidRDefault="006A6B49" w:rsidP="006A6B49">
            <w:pPr>
              <w:widowControl w:val="0"/>
              <w:jc w:val="both"/>
              <w:rPr>
                <w:rFonts w:ascii="Franklin Gothic Book" w:hAnsi="Franklin Gothic Book" w:cs="Arial"/>
                <w:sz w:val="18"/>
                <w:szCs w:val="18"/>
              </w:rPr>
            </w:pPr>
          </w:p>
          <w:p w14:paraId="7ED066D4" w14:textId="77777777" w:rsidR="006A6B49" w:rsidRPr="00834CDB" w:rsidRDefault="006B2C9E" w:rsidP="006A6B49">
            <w:pPr>
              <w:pStyle w:val="Standard"/>
              <w:tabs>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Para calcular la cantidad correspondiente subvencionable, se aplicarán, según el proyecto, los criterios que a continuación se detallan y la valoración mínima requerida para que el proyecto sea admitido:</w:t>
            </w:r>
          </w:p>
          <w:p w14:paraId="1C05C369" w14:textId="77777777" w:rsidR="006A6B49" w:rsidRPr="00834CDB" w:rsidRDefault="006A6B49" w:rsidP="006A6B49">
            <w:pPr>
              <w:pStyle w:val="Standard"/>
              <w:widowControl w:val="0"/>
              <w:tabs>
                <w:tab w:val="left" w:pos="9638"/>
              </w:tabs>
              <w:ind w:right="-1"/>
              <w:jc w:val="both"/>
              <w:rPr>
                <w:rFonts w:ascii="Franklin Gothic Book" w:hAnsi="Franklin Gothic Book"/>
                <w:sz w:val="18"/>
                <w:szCs w:val="18"/>
              </w:rPr>
            </w:pPr>
          </w:p>
          <w:p w14:paraId="2426584E" w14:textId="77777777" w:rsidR="006A6B49" w:rsidRPr="00834CDB" w:rsidRDefault="006B2C9E" w:rsidP="00DA2E11">
            <w:pPr>
              <w:widowControl w:val="0"/>
              <w:numPr>
                <w:ilvl w:val="0"/>
                <w:numId w:val="7"/>
              </w:numPr>
              <w:tabs>
                <w:tab w:val="clear" w:pos="0"/>
                <w:tab w:val="num" w:pos="170"/>
              </w:tabs>
              <w:ind w:left="170" w:hanging="142"/>
              <w:jc w:val="both"/>
              <w:rPr>
                <w:rFonts w:ascii="Franklin Gothic Book" w:hAnsi="Franklin Gothic Book" w:cs="Arial"/>
                <w:sz w:val="18"/>
                <w:szCs w:val="18"/>
              </w:rPr>
            </w:pPr>
            <w:r w:rsidRPr="00834CDB">
              <w:rPr>
                <w:rFonts w:ascii="Franklin Gothic Book" w:hAnsi="Franklin Gothic Book" w:cs="Arial"/>
                <w:sz w:val="18"/>
                <w:szCs w:val="18"/>
              </w:rPr>
              <w:t>Alcance y viabilidad del proyecto: propuesta técnica, calidad y diseño del proyecto. (10 puntos)</w:t>
            </w:r>
          </w:p>
          <w:p w14:paraId="6E1674E9" w14:textId="77777777" w:rsidR="006A6B49" w:rsidRDefault="006A6B49" w:rsidP="004F024B">
            <w:pPr>
              <w:widowControl w:val="0"/>
              <w:ind w:left="170"/>
              <w:jc w:val="both"/>
              <w:rPr>
                <w:rFonts w:ascii="Franklin Gothic Book" w:hAnsi="Franklin Gothic Book" w:cs="Arial"/>
                <w:sz w:val="18"/>
                <w:szCs w:val="18"/>
              </w:rPr>
            </w:pPr>
          </w:p>
          <w:p w14:paraId="6E9000E8" w14:textId="77777777" w:rsidR="006008A8" w:rsidRPr="00834CDB" w:rsidRDefault="006008A8" w:rsidP="004F024B">
            <w:pPr>
              <w:widowControl w:val="0"/>
              <w:ind w:left="170"/>
              <w:jc w:val="both"/>
              <w:rPr>
                <w:rFonts w:ascii="Franklin Gothic Book" w:hAnsi="Franklin Gothic Book" w:cs="Arial"/>
                <w:sz w:val="18"/>
                <w:szCs w:val="18"/>
              </w:rPr>
            </w:pPr>
          </w:p>
          <w:p w14:paraId="257FC4A3" w14:textId="77777777" w:rsidR="006A6B49" w:rsidRPr="00834CDB" w:rsidRDefault="006B2C9E" w:rsidP="00DA2E11">
            <w:pPr>
              <w:widowControl w:val="0"/>
              <w:numPr>
                <w:ilvl w:val="0"/>
                <w:numId w:val="7"/>
              </w:numPr>
              <w:tabs>
                <w:tab w:val="clear" w:pos="0"/>
                <w:tab w:val="num" w:pos="170"/>
              </w:tabs>
              <w:ind w:left="170" w:hanging="142"/>
              <w:jc w:val="both"/>
              <w:rPr>
                <w:rFonts w:ascii="Franklin Gothic Book" w:hAnsi="Franklin Gothic Book" w:cs="Arial"/>
                <w:sz w:val="18"/>
                <w:szCs w:val="18"/>
              </w:rPr>
            </w:pPr>
            <w:r w:rsidRPr="00834CDB">
              <w:rPr>
                <w:rFonts w:ascii="Franklin Gothic Book" w:hAnsi="Franklin Gothic Book" w:cs="Arial"/>
                <w:sz w:val="18"/>
                <w:szCs w:val="18"/>
              </w:rPr>
              <w:t>Interés del proyecto: empleo generado, capacidad de atracción y generación de flujos de personas, promoción ruta Ignaciana, fomento servicios/ productos relacionados con el Hospital de Zumarraga. (15 puntos)</w:t>
            </w:r>
          </w:p>
          <w:p w14:paraId="31A75A89" w14:textId="77777777" w:rsidR="006A6B49" w:rsidRPr="00834CDB" w:rsidRDefault="006A6B49" w:rsidP="004F024B">
            <w:pPr>
              <w:widowControl w:val="0"/>
              <w:ind w:left="170"/>
              <w:jc w:val="both"/>
              <w:rPr>
                <w:rFonts w:ascii="Franklin Gothic Book" w:hAnsi="Franklin Gothic Book" w:cs="Arial"/>
                <w:sz w:val="18"/>
                <w:szCs w:val="18"/>
              </w:rPr>
            </w:pPr>
          </w:p>
          <w:p w14:paraId="7C4911E2" w14:textId="77777777" w:rsidR="006A6B49" w:rsidRPr="00834CDB" w:rsidRDefault="006B2C9E" w:rsidP="00DA2E11">
            <w:pPr>
              <w:widowControl w:val="0"/>
              <w:numPr>
                <w:ilvl w:val="0"/>
                <w:numId w:val="7"/>
              </w:numPr>
              <w:tabs>
                <w:tab w:val="clear" w:pos="0"/>
                <w:tab w:val="num" w:pos="170"/>
              </w:tabs>
              <w:ind w:left="170" w:hanging="142"/>
              <w:jc w:val="both"/>
              <w:rPr>
                <w:rFonts w:ascii="Franklin Gothic Book" w:hAnsi="Franklin Gothic Book" w:cs="Arial"/>
                <w:sz w:val="18"/>
                <w:szCs w:val="18"/>
              </w:rPr>
            </w:pPr>
            <w:r w:rsidRPr="00834CDB">
              <w:rPr>
                <w:rFonts w:ascii="Franklin Gothic Book" w:hAnsi="Franklin Gothic Book" w:cs="Arial"/>
                <w:sz w:val="18"/>
                <w:szCs w:val="18"/>
              </w:rPr>
              <w:t>Originalidad e innovación respecto a la demanda existente. (15 puntos)</w:t>
            </w:r>
          </w:p>
          <w:p w14:paraId="1A3FFC52" w14:textId="77777777" w:rsidR="006A6B49" w:rsidRPr="00834CDB" w:rsidRDefault="006A6B49" w:rsidP="004F024B">
            <w:pPr>
              <w:widowControl w:val="0"/>
              <w:ind w:left="170"/>
              <w:jc w:val="both"/>
              <w:rPr>
                <w:rFonts w:ascii="Franklin Gothic Book" w:hAnsi="Franklin Gothic Book" w:cs="Arial"/>
                <w:sz w:val="18"/>
                <w:szCs w:val="18"/>
              </w:rPr>
            </w:pPr>
          </w:p>
          <w:p w14:paraId="23BF9AF3" w14:textId="77777777" w:rsidR="006A6B49" w:rsidRPr="00834CDB" w:rsidRDefault="006B2C9E" w:rsidP="00DA2E11">
            <w:pPr>
              <w:widowControl w:val="0"/>
              <w:numPr>
                <w:ilvl w:val="0"/>
                <w:numId w:val="7"/>
              </w:numPr>
              <w:tabs>
                <w:tab w:val="clear" w:pos="0"/>
                <w:tab w:val="num" w:pos="170"/>
              </w:tabs>
              <w:ind w:left="170" w:hanging="142"/>
              <w:jc w:val="both"/>
              <w:rPr>
                <w:rFonts w:ascii="Franklin Gothic Book" w:hAnsi="Franklin Gothic Book"/>
                <w:sz w:val="18"/>
                <w:szCs w:val="18"/>
              </w:rPr>
            </w:pPr>
            <w:r w:rsidRPr="00834CDB">
              <w:rPr>
                <w:rFonts w:ascii="Franklin Gothic Book" w:hAnsi="Franklin Gothic Book" w:cs="Arial"/>
                <w:sz w:val="18"/>
                <w:szCs w:val="18"/>
              </w:rPr>
              <w:lastRenderedPageBreak/>
              <w:t>Presencia</w:t>
            </w:r>
            <w:r w:rsidRPr="00834CDB">
              <w:rPr>
                <w:rFonts w:ascii="Franklin Gothic Book" w:hAnsi="Franklin Gothic Book"/>
                <w:sz w:val="18"/>
                <w:szCs w:val="18"/>
              </w:rPr>
              <w:t xml:space="preserve"> del Euskera en el proyecto. (5 puntos)</w:t>
            </w:r>
          </w:p>
          <w:p w14:paraId="08A828DC" w14:textId="77777777" w:rsidR="006A6B49" w:rsidRPr="00834CDB" w:rsidRDefault="006A6B49" w:rsidP="006A6B49">
            <w:pPr>
              <w:pStyle w:val="Standard"/>
              <w:widowControl w:val="0"/>
              <w:tabs>
                <w:tab w:val="left" w:pos="9638"/>
              </w:tabs>
              <w:ind w:right="-1"/>
              <w:jc w:val="both"/>
              <w:rPr>
                <w:rFonts w:ascii="Franklin Gothic Book" w:hAnsi="Franklin Gothic Book"/>
                <w:sz w:val="18"/>
                <w:szCs w:val="18"/>
              </w:rPr>
            </w:pPr>
          </w:p>
          <w:p w14:paraId="36342576" w14:textId="77777777" w:rsidR="006A6B49" w:rsidRPr="00834CDB" w:rsidRDefault="006B2C9E" w:rsidP="006A6B49">
            <w:pPr>
              <w:pStyle w:val="Standard"/>
              <w:widowControl w:val="0"/>
              <w:tabs>
                <w:tab w:val="left" w:pos="9638"/>
              </w:tabs>
              <w:ind w:right="-1"/>
              <w:jc w:val="both"/>
              <w:rPr>
                <w:rFonts w:ascii="Franklin Gothic Book" w:hAnsi="Franklin Gothic Book"/>
                <w:sz w:val="18"/>
                <w:szCs w:val="18"/>
              </w:rPr>
            </w:pPr>
            <w:r w:rsidRPr="00834CDB">
              <w:rPr>
                <w:rFonts w:ascii="Franklin Gothic Book" w:hAnsi="Franklin Gothic Book"/>
                <w:sz w:val="18"/>
                <w:szCs w:val="18"/>
              </w:rPr>
              <w:t>Se deberá obtener un mínimo de 27 puntos</w:t>
            </w:r>
          </w:p>
          <w:p w14:paraId="098DF9C9" w14:textId="77777777" w:rsidR="006A6B49" w:rsidRPr="00834CDB" w:rsidRDefault="006A6B49" w:rsidP="006A6B49">
            <w:pPr>
              <w:pStyle w:val="Standard"/>
              <w:widowControl w:val="0"/>
              <w:tabs>
                <w:tab w:val="left" w:pos="3742"/>
                <w:tab w:val="left" w:pos="9638"/>
              </w:tabs>
              <w:ind w:right="-1"/>
              <w:jc w:val="both"/>
              <w:rPr>
                <w:rFonts w:ascii="Franklin Gothic Book" w:hAnsi="Franklin Gothic Book"/>
                <w:sz w:val="18"/>
                <w:szCs w:val="18"/>
              </w:rPr>
            </w:pPr>
          </w:p>
          <w:p w14:paraId="26B4464C" w14:textId="77777777" w:rsidR="00AE02C7" w:rsidRPr="00834CDB" w:rsidRDefault="00AE02C7" w:rsidP="006A6B49">
            <w:pPr>
              <w:pStyle w:val="Standard"/>
              <w:widowControl w:val="0"/>
              <w:tabs>
                <w:tab w:val="left" w:pos="3742"/>
                <w:tab w:val="left" w:pos="9638"/>
              </w:tabs>
              <w:ind w:right="-1"/>
              <w:jc w:val="both"/>
              <w:rPr>
                <w:rFonts w:ascii="Franklin Gothic Book" w:hAnsi="Franklin Gothic Book"/>
                <w:sz w:val="18"/>
                <w:szCs w:val="18"/>
              </w:rPr>
            </w:pPr>
          </w:p>
          <w:p w14:paraId="6CF9A6E0" w14:textId="77777777" w:rsidR="006A6B49" w:rsidRPr="00834CDB" w:rsidRDefault="006B2C9E" w:rsidP="006A6B49">
            <w:pPr>
              <w:widowControl w:val="0"/>
              <w:jc w:val="both"/>
              <w:rPr>
                <w:rFonts w:ascii="Franklin Gothic Book" w:hAnsi="Franklin Gothic Book" w:cs="Arial"/>
                <w:b/>
                <w:sz w:val="18"/>
                <w:szCs w:val="18"/>
                <w:u w:val="single"/>
              </w:rPr>
            </w:pPr>
            <w:r w:rsidRPr="00834CDB">
              <w:rPr>
                <w:rFonts w:ascii="Franklin Gothic Book" w:hAnsi="Franklin Gothic Book" w:cs="Arial"/>
                <w:b/>
                <w:sz w:val="18"/>
                <w:szCs w:val="18"/>
              </w:rPr>
              <w:t xml:space="preserve">7. </w:t>
            </w:r>
            <w:r w:rsidRPr="00834CDB">
              <w:rPr>
                <w:rFonts w:ascii="Franklin Gothic Book" w:hAnsi="Franklin Gothic Book" w:cs="Arial"/>
                <w:b/>
                <w:sz w:val="18"/>
                <w:szCs w:val="18"/>
                <w:u w:val="single"/>
              </w:rPr>
              <w:t>IMPORTE MÁXIMO SUBVENCIONES A CONCEDER Y CARÁCTER DE DICHA DOTACIÓN</w:t>
            </w:r>
            <w:r w:rsidRPr="00834CDB">
              <w:rPr>
                <w:rFonts w:ascii="Franklin Gothic Book" w:hAnsi="Franklin Gothic Book" w:cs="Arial"/>
                <w:b/>
                <w:sz w:val="18"/>
                <w:szCs w:val="18"/>
              </w:rPr>
              <w:t xml:space="preserve"> </w:t>
            </w:r>
          </w:p>
          <w:p w14:paraId="4083D457" w14:textId="77777777" w:rsidR="006A6B49" w:rsidRPr="00834CDB" w:rsidRDefault="006A6B49" w:rsidP="006A6B49">
            <w:pPr>
              <w:widowControl w:val="0"/>
              <w:jc w:val="both"/>
              <w:rPr>
                <w:rFonts w:ascii="Franklin Gothic Book" w:hAnsi="Franklin Gothic Book" w:cs="Arial"/>
                <w:sz w:val="18"/>
                <w:szCs w:val="18"/>
              </w:rPr>
            </w:pPr>
          </w:p>
          <w:p w14:paraId="1C75D5EA" w14:textId="77777777" w:rsidR="006A6B49" w:rsidRPr="00834CDB" w:rsidRDefault="006B2C9E" w:rsidP="006A6B49">
            <w:pPr>
              <w:widowControl w:val="0"/>
              <w:jc w:val="both"/>
              <w:rPr>
                <w:rFonts w:ascii="Franklin Gothic Book" w:hAnsi="Franklin Gothic Book" w:cs="Arial"/>
                <w:sz w:val="18"/>
                <w:szCs w:val="18"/>
              </w:rPr>
            </w:pPr>
            <w:r w:rsidRPr="00834CDB">
              <w:rPr>
                <w:rFonts w:ascii="Franklin Gothic Book" w:hAnsi="Franklin Gothic Book" w:cs="Arial"/>
                <w:sz w:val="18"/>
                <w:szCs w:val="18"/>
              </w:rPr>
              <w:t xml:space="preserve">La cantidad destinada a la ejecución de la presente Convocatoria de Subvenciones </w:t>
            </w:r>
            <w:proofErr w:type="gramStart"/>
            <w:r w:rsidRPr="00834CDB">
              <w:rPr>
                <w:rFonts w:ascii="Franklin Gothic Book" w:hAnsi="Franklin Gothic Book" w:cs="Arial"/>
                <w:sz w:val="18"/>
                <w:szCs w:val="18"/>
              </w:rPr>
              <w:t>se enmarca dentro del</w:t>
            </w:r>
            <w:proofErr w:type="gramEnd"/>
            <w:r w:rsidRPr="00834CDB">
              <w:rPr>
                <w:rFonts w:ascii="Franklin Gothic Book" w:hAnsi="Franklin Gothic Book" w:cs="Arial"/>
                <w:sz w:val="18"/>
                <w:szCs w:val="18"/>
              </w:rPr>
              <w:t xml:space="preserve"> Programa de Subvenciones </w:t>
            </w:r>
            <w:proofErr w:type="spellStart"/>
            <w:r w:rsidRPr="00834CDB">
              <w:rPr>
                <w:rFonts w:ascii="Franklin Gothic Book" w:hAnsi="Franklin Gothic Book" w:cs="Arial"/>
                <w:sz w:val="18"/>
                <w:szCs w:val="18"/>
              </w:rPr>
              <w:t>ZumarragarEKIN</w:t>
            </w:r>
            <w:proofErr w:type="spellEnd"/>
            <w:r w:rsidRPr="00834CDB">
              <w:rPr>
                <w:rFonts w:ascii="Franklin Gothic Book" w:hAnsi="Franklin Gothic Book" w:cs="Arial"/>
                <w:sz w:val="18"/>
                <w:szCs w:val="18"/>
              </w:rPr>
              <w:t xml:space="preserve"> en la línea </w:t>
            </w:r>
            <w:proofErr w:type="spellStart"/>
            <w:r w:rsidR="00DD78CD" w:rsidRPr="00834CDB">
              <w:rPr>
                <w:rFonts w:ascii="Franklin Gothic Book" w:hAnsi="Franklin Gothic Book" w:cs="Arial"/>
                <w:sz w:val="18"/>
                <w:szCs w:val="18"/>
              </w:rPr>
              <w:t>ZuEKIN</w:t>
            </w:r>
            <w:proofErr w:type="spellEnd"/>
            <w:r w:rsidR="00DD78CD" w:rsidRPr="00834CDB">
              <w:rPr>
                <w:rFonts w:ascii="Franklin Gothic Book" w:hAnsi="Franklin Gothic Book" w:cs="Arial"/>
                <w:sz w:val="18"/>
                <w:szCs w:val="18"/>
              </w:rPr>
              <w:t xml:space="preserve"> </w:t>
            </w:r>
            <w:proofErr w:type="spellStart"/>
            <w:r w:rsidR="00DD78CD" w:rsidRPr="00834CDB">
              <w:rPr>
                <w:rFonts w:ascii="Franklin Gothic Book" w:hAnsi="Franklin Gothic Book" w:cs="Arial"/>
                <w:sz w:val="18"/>
                <w:szCs w:val="18"/>
              </w:rPr>
              <w:t>Merkatari</w:t>
            </w:r>
            <w:proofErr w:type="spellEnd"/>
            <w:r w:rsidR="00DD78CD" w:rsidRPr="00834CDB">
              <w:rPr>
                <w:rFonts w:ascii="Franklin Gothic Book" w:hAnsi="Franklin Gothic Book" w:cs="Arial"/>
                <w:sz w:val="18"/>
                <w:szCs w:val="18"/>
              </w:rPr>
              <w:t>,</w:t>
            </w:r>
            <w:r w:rsidRPr="00834CDB">
              <w:rPr>
                <w:rFonts w:ascii="Franklin Gothic Book" w:hAnsi="Franklin Gothic Book" w:cs="Arial"/>
                <w:sz w:val="18"/>
                <w:szCs w:val="18"/>
              </w:rPr>
              <w:t xml:space="preserve"> cuyo importe asciende a 5.000</w:t>
            </w:r>
            <w:r w:rsidRPr="00834CDB">
              <w:rPr>
                <w:rFonts w:ascii="Franklin Gothic Book" w:hAnsi="Franklin Gothic Book" w:cs="Arial"/>
                <w:color w:val="FF0000"/>
                <w:sz w:val="18"/>
                <w:szCs w:val="18"/>
              </w:rPr>
              <w:t xml:space="preserve"> </w:t>
            </w:r>
            <w:r w:rsidRPr="00834CDB">
              <w:rPr>
                <w:rFonts w:ascii="Franklin Gothic Book" w:hAnsi="Franklin Gothic Book" w:cs="Arial"/>
                <w:sz w:val="18"/>
                <w:szCs w:val="18"/>
              </w:rPr>
              <w:t>€ correspondiente al ejercicio de 202</w:t>
            </w:r>
            <w:r w:rsidR="001F2ECA">
              <w:rPr>
                <w:rFonts w:ascii="Franklin Gothic Book" w:hAnsi="Franklin Gothic Book" w:cs="Arial"/>
                <w:sz w:val="18"/>
                <w:szCs w:val="18"/>
              </w:rPr>
              <w:t>2</w:t>
            </w:r>
            <w:r w:rsidR="00DD78CD" w:rsidRPr="00834CDB">
              <w:rPr>
                <w:rFonts w:ascii="Franklin Gothic Book" w:hAnsi="Franklin Gothic Book" w:cs="Arial"/>
                <w:sz w:val="18"/>
                <w:szCs w:val="18"/>
              </w:rPr>
              <w:t>.</w:t>
            </w:r>
          </w:p>
          <w:p w14:paraId="6F9C3058" w14:textId="77777777" w:rsidR="00AE02C7" w:rsidRPr="00834CDB" w:rsidRDefault="00AE02C7" w:rsidP="006A6B49">
            <w:pPr>
              <w:widowControl w:val="0"/>
              <w:jc w:val="both"/>
              <w:rPr>
                <w:rFonts w:ascii="Franklin Gothic Book" w:hAnsi="Franklin Gothic Book" w:cs="Arial"/>
                <w:sz w:val="18"/>
                <w:szCs w:val="18"/>
              </w:rPr>
            </w:pPr>
          </w:p>
          <w:p w14:paraId="55F7A4F7" w14:textId="77777777" w:rsidR="006A6B49" w:rsidRPr="00834CDB" w:rsidRDefault="006B2C9E" w:rsidP="006A6B49">
            <w:pPr>
              <w:pStyle w:val="Standard"/>
              <w:tabs>
                <w:tab w:val="left" w:pos="9638"/>
              </w:tabs>
              <w:autoSpaceDE w:val="0"/>
              <w:ind w:right="-1"/>
              <w:jc w:val="both"/>
              <w:rPr>
                <w:rFonts w:ascii="Franklin Gothic Book" w:hAnsi="Franklin Gothic Book"/>
                <w:color w:val="231F20"/>
                <w:sz w:val="18"/>
                <w:szCs w:val="18"/>
              </w:rPr>
            </w:pPr>
            <w:r w:rsidRPr="00834CDB">
              <w:rPr>
                <w:rFonts w:ascii="Franklin Gothic Book" w:hAnsi="Franklin Gothic Book"/>
                <w:color w:val="231F20"/>
                <w:sz w:val="18"/>
                <w:szCs w:val="18"/>
              </w:rPr>
              <w:t>7.1. El importe máximo de la ayuda que podrá concederse será:</w:t>
            </w:r>
          </w:p>
          <w:p w14:paraId="18808175" w14:textId="77777777" w:rsidR="006A6B49" w:rsidRPr="00834CDB" w:rsidRDefault="006A6B49" w:rsidP="006A6B49">
            <w:pPr>
              <w:pStyle w:val="Standard"/>
              <w:tabs>
                <w:tab w:val="left" w:pos="9638"/>
              </w:tabs>
              <w:ind w:right="-1"/>
              <w:jc w:val="both"/>
              <w:rPr>
                <w:rFonts w:ascii="Franklin Gothic Book" w:hAnsi="Franklin Gothic Book"/>
                <w:sz w:val="18"/>
                <w:szCs w:val="18"/>
              </w:rPr>
            </w:pPr>
          </w:p>
          <w:p w14:paraId="14F3244C" w14:textId="77777777" w:rsidR="006A6B49" w:rsidRPr="00834CDB" w:rsidRDefault="006B2C9E" w:rsidP="00DA2E11">
            <w:pPr>
              <w:pStyle w:val="Prrafodelista"/>
              <w:numPr>
                <w:ilvl w:val="0"/>
                <w:numId w:val="69"/>
              </w:numPr>
              <w:jc w:val="both"/>
              <w:textAlignment w:val="baseline"/>
              <w:rPr>
                <w:rFonts w:ascii="Franklin Gothic Book" w:hAnsi="Franklin Gothic Book" w:cs="Arial"/>
                <w:sz w:val="18"/>
                <w:szCs w:val="18"/>
              </w:rPr>
            </w:pPr>
            <w:r w:rsidRPr="00834CDB">
              <w:rPr>
                <w:rFonts w:ascii="Franklin Gothic Book" w:hAnsi="Franklin Gothic Book"/>
                <w:sz w:val="18"/>
                <w:szCs w:val="18"/>
              </w:rPr>
              <w:t>1.</w:t>
            </w:r>
            <w:r w:rsidRPr="00834CDB">
              <w:rPr>
                <w:rFonts w:ascii="Franklin Gothic Book" w:hAnsi="Franklin Gothic Book" w:cs="Arial"/>
                <w:sz w:val="18"/>
                <w:szCs w:val="18"/>
              </w:rPr>
              <w:t>500€ por la creación de nueva empresa o relevo generacional descrita en el punto 1.</w:t>
            </w:r>
          </w:p>
          <w:p w14:paraId="4EC43354" w14:textId="6085CB93" w:rsidR="006A6B49" w:rsidRDefault="006A6B49" w:rsidP="004F024B">
            <w:pPr>
              <w:pStyle w:val="Prrafodelista"/>
              <w:ind w:left="360"/>
              <w:jc w:val="both"/>
              <w:textAlignment w:val="baseline"/>
              <w:rPr>
                <w:rFonts w:ascii="Franklin Gothic Book" w:hAnsi="Franklin Gothic Book" w:cs="Arial"/>
                <w:sz w:val="18"/>
                <w:szCs w:val="18"/>
              </w:rPr>
            </w:pPr>
          </w:p>
          <w:p w14:paraId="07DFC0EA" w14:textId="77777777" w:rsidR="00E73567" w:rsidRPr="00834CDB" w:rsidRDefault="00E73567" w:rsidP="004F024B">
            <w:pPr>
              <w:pStyle w:val="Prrafodelista"/>
              <w:ind w:left="360"/>
              <w:jc w:val="both"/>
              <w:textAlignment w:val="baseline"/>
              <w:rPr>
                <w:rFonts w:ascii="Franklin Gothic Book" w:hAnsi="Franklin Gothic Book" w:cs="Arial"/>
                <w:sz w:val="18"/>
                <w:szCs w:val="18"/>
              </w:rPr>
            </w:pPr>
          </w:p>
          <w:p w14:paraId="57F1EE70" w14:textId="77777777" w:rsidR="006A6B49" w:rsidRPr="00834CDB" w:rsidRDefault="006B2C9E" w:rsidP="00DA2E11">
            <w:pPr>
              <w:pStyle w:val="Prrafodelista"/>
              <w:numPr>
                <w:ilvl w:val="0"/>
                <w:numId w:val="69"/>
              </w:numPr>
              <w:jc w:val="both"/>
              <w:textAlignment w:val="baseline"/>
              <w:rPr>
                <w:rFonts w:ascii="Franklin Gothic Book" w:hAnsi="Franklin Gothic Book" w:cs="Arial"/>
                <w:sz w:val="18"/>
                <w:szCs w:val="18"/>
              </w:rPr>
            </w:pPr>
            <w:r w:rsidRPr="00834CDB">
              <w:rPr>
                <w:rFonts w:ascii="Franklin Gothic Book" w:hAnsi="Franklin Gothic Book" w:cs="Arial"/>
                <w:sz w:val="18"/>
                <w:szCs w:val="18"/>
              </w:rPr>
              <w:t>Incremento de 600€ en el caso de que la empresa de nueva creación cuente con alguna persona emprendedora (con alta en el Régimen correspondiente de la Seguridad Social) y pertenezca a algún colectivo con mayores dificultades de acceso al mercado laboral: mujeres, mayores de 55 años, personas en la franja de edad entre 45 y 54 años, jóvenes menores de 35 años que accedan a su primer empleo, personas en desempleo de larga duración, personas perceptoras de la Renta de Garantía de Ingresos o personas con diversidad funcional.</w:t>
            </w:r>
          </w:p>
          <w:p w14:paraId="77551F1E" w14:textId="77777777" w:rsidR="006A6B49" w:rsidRPr="00834CDB" w:rsidRDefault="006A6B49" w:rsidP="004F024B">
            <w:pPr>
              <w:pStyle w:val="Prrafodelista"/>
              <w:ind w:left="360"/>
              <w:jc w:val="both"/>
              <w:textAlignment w:val="baseline"/>
              <w:rPr>
                <w:rFonts w:ascii="Franklin Gothic Book" w:hAnsi="Franklin Gothic Book" w:cs="Arial"/>
                <w:sz w:val="18"/>
                <w:szCs w:val="18"/>
              </w:rPr>
            </w:pPr>
          </w:p>
          <w:p w14:paraId="1797B956" w14:textId="77777777" w:rsidR="006A6B49" w:rsidRPr="00834CDB" w:rsidRDefault="006B2C9E" w:rsidP="00DA2E11">
            <w:pPr>
              <w:pStyle w:val="Prrafodelista"/>
              <w:numPr>
                <w:ilvl w:val="0"/>
                <w:numId w:val="69"/>
              </w:numPr>
              <w:jc w:val="both"/>
              <w:textAlignment w:val="baseline"/>
              <w:rPr>
                <w:rFonts w:ascii="Franklin Gothic Book" w:hAnsi="Franklin Gothic Book" w:cs="Arial"/>
                <w:sz w:val="18"/>
                <w:szCs w:val="18"/>
              </w:rPr>
            </w:pPr>
            <w:r w:rsidRPr="00834CDB">
              <w:rPr>
                <w:rFonts w:ascii="Franklin Gothic Book" w:hAnsi="Franklin Gothic Book" w:cs="Arial"/>
                <w:sz w:val="18"/>
                <w:szCs w:val="18"/>
              </w:rPr>
              <w:t xml:space="preserve">Incremento de 300€ por gastos incurridos en la guardería o similar para </w:t>
            </w:r>
            <w:proofErr w:type="gramStart"/>
            <w:r w:rsidRPr="00834CDB">
              <w:rPr>
                <w:rFonts w:ascii="Franklin Gothic Book" w:hAnsi="Franklin Gothic Book" w:cs="Arial"/>
                <w:sz w:val="18"/>
                <w:szCs w:val="18"/>
              </w:rPr>
              <w:t>los niños y niñas</w:t>
            </w:r>
            <w:proofErr w:type="gramEnd"/>
            <w:r w:rsidRPr="00834CDB">
              <w:rPr>
                <w:rFonts w:ascii="Franklin Gothic Book" w:hAnsi="Franklin Gothic Book" w:cs="Arial"/>
                <w:sz w:val="18"/>
                <w:szCs w:val="18"/>
              </w:rPr>
              <w:t xml:space="preserve"> de entre 0 a 3 años (descendientes de la/s persona/s que hayan acreditado el alta en el Régimen correspondiente de la Seguridad Social), durante el periodo que transcurra la realización del plan de negocio, formación en gestión empresarial y/u otros aspectos vinculados a la creación de la empresa previos a la constitución de la misma por parte de socios.</w:t>
            </w:r>
          </w:p>
          <w:p w14:paraId="32ADE066" w14:textId="77777777" w:rsidR="006A6B49" w:rsidRPr="00834CDB" w:rsidRDefault="006A6B49" w:rsidP="004F024B">
            <w:pPr>
              <w:pStyle w:val="Prrafodelista"/>
              <w:ind w:left="360"/>
              <w:jc w:val="both"/>
              <w:textAlignment w:val="baseline"/>
              <w:rPr>
                <w:rFonts w:ascii="Franklin Gothic Book" w:hAnsi="Franklin Gothic Book" w:cs="Arial"/>
                <w:sz w:val="18"/>
                <w:szCs w:val="18"/>
              </w:rPr>
            </w:pPr>
          </w:p>
          <w:p w14:paraId="53867FD2" w14:textId="77777777" w:rsidR="006A6B49" w:rsidRPr="00834CDB" w:rsidRDefault="006B2C9E" w:rsidP="00DA2E11">
            <w:pPr>
              <w:pStyle w:val="Prrafodelista"/>
              <w:numPr>
                <w:ilvl w:val="0"/>
                <w:numId w:val="69"/>
              </w:numPr>
              <w:jc w:val="both"/>
              <w:textAlignment w:val="baseline"/>
              <w:rPr>
                <w:rFonts w:ascii="Franklin Gothic Book" w:hAnsi="Franklin Gothic Book"/>
                <w:sz w:val="18"/>
                <w:szCs w:val="18"/>
              </w:rPr>
            </w:pPr>
            <w:r w:rsidRPr="00834CDB">
              <w:rPr>
                <w:rFonts w:ascii="Franklin Gothic Book" w:hAnsi="Franklin Gothic Book" w:cs="Arial"/>
                <w:sz w:val="18"/>
                <w:szCs w:val="18"/>
              </w:rPr>
              <w:t>Incremento de 800€ por empresas creadas en base criterios de innovación, enmarcado dentro de los ejes del PERCO</w:t>
            </w:r>
            <w:r w:rsidRPr="00834CDB">
              <w:rPr>
                <w:rFonts w:ascii="Franklin Gothic Book" w:hAnsi="Franklin Gothic Book"/>
                <w:sz w:val="18"/>
                <w:szCs w:val="18"/>
              </w:rPr>
              <w:t>, y aporte valor añadido al municipio de Zumarraga.</w:t>
            </w:r>
          </w:p>
          <w:p w14:paraId="69E2822A" w14:textId="656DF6F6" w:rsidR="006A6B49" w:rsidRDefault="006A6B49" w:rsidP="006A6B49">
            <w:pPr>
              <w:pStyle w:val="Prrafodelista"/>
              <w:tabs>
                <w:tab w:val="left" w:pos="1418"/>
              </w:tabs>
              <w:ind w:left="360" w:right="-1"/>
              <w:jc w:val="both"/>
              <w:rPr>
                <w:rFonts w:ascii="Franklin Gothic Book" w:hAnsi="Franklin Gothic Book"/>
                <w:sz w:val="18"/>
                <w:szCs w:val="18"/>
              </w:rPr>
            </w:pPr>
          </w:p>
          <w:p w14:paraId="46A83B45" w14:textId="77777777" w:rsidR="00E73567" w:rsidRPr="00834CDB" w:rsidRDefault="00E73567" w:rsidP="006A6B49">
            <w:pPr>
              <w:pStyle w:val="Prrafodelista"/>
              <w:tabs>
                <w:tab w:val="left" w:pos="1418"/>
              </w:tabs>
              <w:ind w:left="360" w:right="-1"/>
              <w:jc w:val="both"/>
              <w:rPr>
                <w:rFonts w:ascii="Franklin Gothic Book" w:hAnsi="Franklin Gothic Book"/>
                <w:sz w:val="18"/>
                <w:szCs w:val="18"/>
              </w:rPr>
            </w:pPr>
          </w:p>
          <w:p w14:paraId="31A86E29" w14:textId="77777777" w:rsidR="006A6B49" w:rsidRPr="00834CDB" w:rsidRDefault="006B2C9E" w:rsidP="00DA2E11">
            <w:pPr>
              <w:pStyle w:val="Prrafodelista"/>
              <w:numPr>
                <w:ilvl w:val="1"/>
                <w:numId w:val="25"/>
              </w:numPr>
              <w:autoSpaceDN w:val="0"/>
              <w:ind w:left="596" w:right="-1" w:hanging="265"/>
              <w:jc w:val="both"/>
              <w:textAlignment w:val="baseline"/>
              <w:rPr>
                <w:rFonts w:ascii="Franklin Gothic Book" w:hAnsi="Franklin Gothic Book" w:cs="Arial"/>
                <w:sz w:val="18"/>
                <w:szCs w:val="18"/>
              </w:rPr>
            </w:pPr>
            <w:r w:rsidRPr="00834CDB">
              <w:rPr>
                <w:rFonts w:ascii="Franklin Gothic Book" w:hAnsi="Franklin Gothic Book"/>
                <w:sz w:val="18"/>
                <w:szCs w:val="18"/>
              </w:rPr>
              <w:t xml:space="preserve">Valor </w:t>
            </w:r>
            <w:r w:rsidRPr="00834CDB">
              <w:rPr>
                <w:rFonts w:ascii="Franklin Gothic Book" w:hAnsi="Franklin Gothic Book" w:cs="Arial"/>
                <w:sz w:val="18"/>
                <w:szCs w:val="18"/>
              </w:rPr>
              <w:t>diferencial respecto al mercado o la sociedad actual.</w:t>
            </w:r>
          </w:p>
          <w:p w14:paraId="2596D9C3" w14:textId="0A2534A5" w:rsidR="006A6B49" w:rsidRDefault="006B2C9E" w:rsidP="00DA2E11">
            <w:pPr>
              <w:pStyle w:val="Prrafodelista"/>
              <w:numPr>
                <w:ilvl w:val="1"/>
                <w:numId w:val="25"/>
              </w:numPr>
              <w:autoSpaceDN w:val="0"/>
              <w:ind w:left="596" w:right="-1" w:hanging="265"/>
              <w:jc w:val="both"/>
              <w:textAlignment w:val="baseline"/>
              <w:rPr>
                <w:rFonts w:ascii="Franklin Gothic Book" w:hAnsi="Franklin Gothic Book" w:cs="Arial"/>
                <w:sz w:val="18"/>
                <w:szCs w:val="18"/>
              </w:rPr>
            </w:pPr>
            <w:r w:rsidRPr="00834CDB">
              <w:rPr>
                <w:rFonts w:ascii="Franklin Gothic Book" w:hAnsi="Franklin Gothic Book" w:cs="Arial"/>
                <w:sz w:val="18"/>
                <w:szCs w:val="18"/>
              </w:rPr>
              <w:t>Uso intensivo, conocimiento y/o innovación.</w:t>
            </w:r>
          </w:p>
          <w:p w14:paraId="5061516B" w14:textId="77777777" w:rsidR="00E73567" w:rsidRPr="00834CDB" w:rsidRDefault="00E73567" w:rsidP="00E73567">
            <w:pPr>
              <w:pStyle w:val="Prrafodelista"/>
              <w:autoSpaceDN w:val="0"/>
              <w:ind w:left="596" w:right="-1"/>
              <w:jc w:val="both"/>
              <w:textAlignment w:val="baseline"/>
              <w:rPr>
                <w:rFonts w:ascii="Franklin Gothic Book" w:hAnsi="Franklin Gothic Book" w:cs="Arial"/>
                <w:sz w:val="18"/>
                <w:szCs w:val="18"/>
              </w:rPr>
            </w:pPr>
          </w:p>
          <w:p w14:paraId="272CD087" w14:textId="77777777" w:rsidR="006A6B49" w:rsidRPr="00834CDB" w:rsidRDefault="006B2C9E" w:rsidP="00DA2E11">
            <w:pPr>
              <w:pStyle w:val="Prrafodelista"/>
              <w:numPr>
                <w:ilvl w:val="1"/>
                <w:numId w:val="25"/>
              </w:numPr>
              <w:autoSpaceDN w:val="0"/>
              <w:ind w:left="596" w:right="-1" w:hanging="265"/>
              <w:jc w:val="both"/>
              <w:textAlignment w:val="baseline"/>
              <w:rPr>
                <w:rFonts w:ascii="Franklin Gothic Book" w:hAnsi="Franklin Gothic Book" w:cs="Arial"/>
                <w:sz w:val="18"/>
                <w:szCs w:val="18"/>
              </w:rPr>
            </w:pPr>
            <w:r w:rsidRPr="00834CDB">
              <w:rPr>
                <w:rFonts w:ascii="Franklin Gothic Book" w:hAnsi="Franklin Gothic Book" w:cs="Arial"/>
                <w:sz w:val="18"/>
                <w:szCs w:val="18"/>
              </w:rPr>
              <w:t>Promoción Ruta Ignaciana.</w:t>
            </w:r>
          </w:p>
          <w:p w14:paraId="7D4897D7" w14:textId="77777777" w:rsidR="006A6B49" w:rsidRPr="00834CDB" w:rsidRDefault="006B2C9E" w:rsidP="00DA2E11">
            <w:pPr>
              <w:pStyle w:val="Prrafodelista"/>
              <w:numPr>
                <w:ilvl w:val="1"/>
                <w:numId w:val="25"/>
              </w:numPr>
              <w:autoSpaceDN w:val="0"/>
              <w:ind w:left="596" w:right="-1" w:hanging="265"/>
              <w:jc w:val="both"/>
              <w:textAlignment w:val="baseline"/>
              <w:rPr>
                <w:rFonts w:ascii="Franklin Gothic Book" w:hAnsi="Franklin Gothic Book"/>
                <w:sz w:val="18"/>
                <w:szCs w:val="18"/>
              </w:rPr>
            </w:pPr>
            <w:r w:rsidRPr="00834CDB">
              <w:rPr>
                <w:rFonts w:ascii="Franklin Gothic Book" w:hAnsi="Franklin Gothic Book" w:cs="Arial"/>
                <w:sz w:val="18"/>
                <w:szCs w:val="18"/>
              </w:rPr>
              <w:t>Servicios</w:t>
            </w:r>
            <w:r w:rsidRPr="00834CDB">
              <w:rPr>
                <w:rFonts w:ascii="Franklin Gothic Book" w:hAnsi="Franklin Gothic Book"/>
                <w:sz w:val="18"/>
                <w:szCs w:val="18"/>
              </w:rPr>
              <w:t xml:space="preserve"> / comercios relacionados con el Hospital de Zumarraga.</w:t>
            </w:r>
          </w:p>
          <w:p w14:paraId="64F61A46" w14:textId="3EF6A23B" w:rsidR="004F024B" w:rsidRDefault="004F024B" w:rsidP="006A6B49">
            <w:pPr>
              <w:pStyle w:val="Standard"/>
              <w:tabs>
                <w:tab w:val="left" w:pos="9638"/>
              </w:tabs>
              <w:ind w:right="-1"/>
              <w:jc w:val="both"/>
              <w:rPr>
                <w:rFonts w:ascii="Franklin Gothic Book" w:hAnsi="Franklin Gothic Book"/>
                <w:sz w:val="18"/>
                <w:szCs w:val="18"/>
              </w:rPr>
            </w:pPr>
          </w:p>
          <w:p w14:paraId="16BA74F2" w14:textId="77777777" w:rsidR="00E73567" w:rsidRPr="00834CDB" w:rsidRDefault="00E73567" w:rsidP="006A6B49">
            <w:pPr>
              <w:pStyle w:val="Standard"/>
              <w:tabs>
                <w:tab w:val="left" w:pos="9638"/>
              </w:tabs>
              <w:ind w:right="-1"/>
              <w:jc w:val="both"/>
              <w:rPr>
                <w:rFonts w:ascii="Franklin Gothic Book" w:hAnsi="Franklin Gothic Book"/>
                <w:sz w:val="18"/>
                <w:szCs w:val="18"/>
              </w:rPr>
            </w:pPr>
          </w:p>
          <w:p w14:paraId="505AE358" w14:textId="77777777" w:rsidR="006A6B49" w:rsidRPr="00834CDB" w:rsidRDefault="006B2C9E" w:rsidP="006A6B49">
            <w:pPr>
              <w:pStyle w:val="Standard"/>
              <w:tabs>
                <w:tab w:val="left" w:pos="9638"/>
              </w:tabs>
              <w:ind w:right="-1"/>
              <w:jc w:val="both"/>
              <w:rPr>
                <w:rFonts w:ascii="Franklin Gothic Book" w:hAnsi="Franklin Gothic Book"/>
                <w:sz w:val="18"/>
                <w:szCs w:val="18"/>
              </w:rPr>
            </w:pPr>
            <w:r w:rsidRPr="00834CDB">
              <w:rPr>
                <w:rFonts w:ascii="Franklin Gothic Book" w:hAnsi="Franklin Gothic Book"/>
                <w:sz w:val="18"/>
                <w:szCs w:val="18"/>
              </w:rPr>
              <w:lastRenderedPageBreak/>
              <w:t>El total de la ayuda, incluidos los posibles incrementos añadidos será de un máximo de 3.000 € por empresa, para el cálculo de la subvención se considera la suma de las facturas deducido el IVA.</w:t>
            </w:r>
          </w:p>
          <w:p w14:paraId="49D080BC" w14:textId="77777777" w:rsidR="006A6B49" w:rsidRPr="00834CDB" w:rsidRDefault="006A6B49" w:rsidP="006A6B49">
            <w:pPr>
              <w:pStyle w:val="Standard"/>
              <w:tabs>
                <w:tab w:val="left" w:pos="9638"/>
              </w:tabs>
              <w:ind w:right="-1"/>
              <w:jc w:val="both"/>
              <w:rPr>
                <w:rFonts w:ascii="Franklin Gothic Book" w:hAnsi="Franklin Gothic Book"/>
                <w:sz w:val="18"/>
                <w:szCs w:val="18"/>
              </w:rPr>
            </w:pPr>
          </w:p>
          <w:p w14:paraId="5EE77700" w14:textId="77777777" w:rsidR="006A6B49" w:rsidRPr="00834CDB" w:rsidRDefault="006B2C9E" w:rsidP="006A6B49">
            <w:pPr>
              <w:pStyle w:val="Taularenizenburua"/>
              <w:widowControl w:val="0"/>
              <w:tabs>
                <w:tab w:val="left" w:pos="3742"/>
                <w:tab w:val="left" w:pos="9638"/>
              </w:tabs>
              <w:ind w:right="-1"/>
              <w:jc w:val="both"/>
              <w:rPr>
                <w:rFonts w:ascii="Franklin Gothic Book" w:hAnsi="Franklin Gothic Book"/>
                <w:b w:val="0"/>
                <w:bCs w:val="0"/>
                <w:sz w:val="18"/>
                <w:szCs w:val="18"/>
              </w:rPr>
            </w:pPr>
            <w:r w:rsidRPr="00834CDB">
              <w:rPr>
                <w:rFonts w:ascii="Franklin Gothic Book" w:hAnsi="Franklin Gothic Book"/>
                <w:b w:val="0"/>
                <w:bCs w:val="0"/>
                <w:sz w:val="18"/>
                <w:szCs w:val="18"/>
              </w:rPr>
              <w:t>En este régimen de concesión de ayudas económicas, si una vez agotado el crédito presupuestario existen solicitudes sin atender, y en el caso de que así se acuerde por el órgano competente, se podrá ampliar la partida presupuestaria a la que están imputadas las subvenciones para atender las no resueltas.</w:t>
            </w:r>
          </w:p>
          <w:p w14:paraId="70CD1882" w14:textId="77777777" w:rsidR="0087469E" w:rsidRDefault="0087469E" w:rsidP="006A6B49">
            <w:pPr>
              <w:widowControl w:val="0"/>
              <w:jc w:val="both"/>
              <w:rPr>
                <w:rFonts w:ascii="Franklin Gothic Book" w:hAnsi="Franklin Gothic Book" w:cs="Arial"/>
                <w:sz w:val="18"/>
                <w:szCs w:val="18"/>
              </w:rPr>
            </w:pPr>
          </w:p>
          <w:p w14:paraId="07322772" w14:textId="77777777" w:rsidR="006008A8" w:rsidRPr="00834CDB" w:rsidRDefault="006008A8" w:rsidP="006A6B49">
            <w:pPr>
              <w:widowControl w:val="0"/>
              <w:jc w:val="both"/>
              <w:rPr>
                <w:rFonts w:ascii="Franklin Gothic Book" w:hAnsi="Franklin Gothic Book" w:cs="Arial"/>
                <w:sz w:val="18"/>
                <w:szCs w:val="18"/>
              </w:rPr>
            </w:pPr>
          </w:p>
          <w:p w14:paraId="2A1FE967" w14:textId="77777777" w:rsidR="006A6B49" w:rsidRPr="00834CDB" w:rsidRDefault="006B2C9E" w:rsidP="006A6B49">
            <w:pPr>
              <w:widowControl w:val="0"/>
              <w:jc w:val="both"/>
              <w:rPr>
                <w:rFonts w:ascii="Franklin Gothic Book" w:hAnsi="Franklin Gothic Book" w:cs="Arial"/>
                <w:sz w:val="18"/>
                <w:szCs w:val="18"/>
              </w:rPr>
            </w:pPr>
            <w:r w:rsidRPr="00834CDB">
              <w:rPr>
                <w:rFonts w:ascii="Franklin Gothic Book" w:hAnsi="Franklin Gothic Book"/>
                <w:bCs/>
                <w:sz w:val="18"/>
                <w:szCs w:val="18"/>
              </w:rPr>
              <w:t xml:space="preserve">Estas ayudas serán compatibles con el resto de </w:t>
            </w:r>
            <w:proofErr w:type="gramStart"/>
            <w:r w:rsidRPr="00834CDB">
              <w:rPr>
                <w:rFonts w:ascii="Franklin Gothic Book" w:hAnsi="Franklin Gothic Book"/>
                <w:bCs/>
                <w:sz w:val="18"/>
                <w:szCs w:val="18"/>
              </w:rPr>
              <w:t>subvenciones</w:t>
            </w:r>
            <w:proofErr w:type="gramEnd"/>
            <w:r w:rsidRPr="00834CDB">
              <w:rPr>
                <w:rFonts w:ascii="Franklin Gothic Book" w:hAnsi="Franklin Gothic Book"/>
                <w:bCs/>
                <w:sz w:val="18"/>
                <w:szCs w:val="18"/>
              </w:rPr>
              <w:t>, ayudas, ingresos o recursos para la misma finalidad, procedentes de cualesquiera Administraciones o entes públicos o privados, nacionales o de la Unión Europea o de organismos internacionales siempre que no se rebase el costo de la actividad subvencionada</w:t>
            </w:r>
          </w:p>
          <w:p w14:paraId="2549D59C" w14:textId="77777777" w:rsidR="006A6B49" w:rsidRPr="00834CDB" w:rsidRDefault="006A6B49" w:rsidP="006A6B49">
            <w:pPr>
              <w:widowControl w:val="0"/>
              <w:jc w:val="both"/>
              <w:rPr>
                <w:rFonts w:ascii="Franklin Gothic Book" w:hAnsi="Franklin Gothic Book" w:cs="Arial"/>
                <w:sz w:val="18"/>
                <w:szCs w:val="18"/>
              </w:rPr>
            </w:pPr>
          </w:p>
          <w:p w14:paraId="1C947633" w14:textId="77777777" w:rsidR="006A6B49" w:rsidRPr="00834CDB" w:rsidRDefault="006B2C9E" w:rsidP="006A6B49">
            <w:pPr>
              <w:widowControl w:val="0"/>
              <w:jc w:val="both"/>
              <w:rPr>
                <w:rFonts w:ascii="Franklin Gothic Book" w:hAnsi="Franklin Gothic Book" w:cs="Arial"/>
                <w:sz w:val="18"/>
                <w:szCs w:val="18"/>
              </w:rPr>
            </w:pPr>
            <w:r w:rsidRPr="00834CDB">
              <w:rPr>
                <w:rFonts w:ascii="Franklin Gothic Book" w:hAnsi="Franklin Gothic Book" w:cs="Arial"/>
                <w:sz w:val="18"/>
                <w:szCs w:val="18"/>
              </w:rPr>
              <w:t>Asimismo, se podrán mover los excedentes de cada una de las líneas de subvención a aquellas líneas que necesiten ampliar la cuantía.</w:t>
            </w:r>
          </w:p>
          <w:p w14:paraId="068742AB" w14:textId="77777777" w:rsidR="006A6B49" w:rsidRPr="00834CDB" w:rsidRDefault="006A6B49" w:rsidP="006A6B49">
            <w:pPr>
              <w:widowControl w:val="0"/>
              <w:jc w:val="both"/>
              <w:rPr>
                <w:rFonts w:ascii="Franklin Gothic Book" w:hAnsi="Franklin Gothic Book" w:cs="Arial"/>
                <w:sz w:val="18"/>
                <w:szCs w:val="18"/>
              </w:rPr>
            </w:pPr>
          </w:p>
          <w:p w14:paraId="0E15602F" w14:textId="77777777" w:rsidR="006A6B49" w:rsidRPr="00834CDB" w:rsidRDefault="006B2C9E" w:rsidP="006A6B49">
            <w:pPr>
              <w:widowControl w:val="0"/>
              <w:jc w:val="both"/>
              <w:rPr>
                <w:rFonts w:ascii="Franklin Gothic Book" w:hAnsi="Franklin Gothic Book" w:cs="Arial"/>
                <w:sz w:val="18"/>
                <w:szCs w:val="18"/>
                <w:highlight w:val="yellow"/>
              </w:rPr>
            </w:pPr>
            <w:r w:rsidRPr="00834CDB">
              <w:rPr>
                <w:rFonts w:ascii="Franklin Gothic Book" w:hAnsi="Franklin Gothic Book" w:cs="Arial"/>
                <w:sz w:val="18"/>
                <w:szCs w:val="18"/>
              </w:rPr>
              <w:t>En caso de solicitar las ayudas de esta línea de subvenciones y las ayudas a la Autonomía y emancipación de los jóvenes del Ayuntamiento de Zumarraga, no se podrán presentar los mismos gastos en ambas subvenciones como el alquiler del local, elaboración de proyecto, tasas, etc.</w:t>
            </w:r>
          </w:p>
          <w:p w14:paraId="6517982E" w14:textId="77777777" w:rsidR="006A6B49" w:rsidRPr="00834CDB" w:rsidRDefault="006A6B49" w:rsidP="006A6B49">
            <w:pPr>
              <w:widowControl w:val="0"/>
              <w:jc w:val="both"/>
              <w:rPr>
                <w:rFonts w:ascii="Franklin Gothic Book" w:hAnsi="Franklin Gothic Book" w:cs="Arial"/>
                <w:sz w:val="18"/>
                <w:szCs w:val="18"/>
              </w:rPr>
            </w:pPr>
          </w:p>
          <w:p w14:paraId="553603E3" w14:textId="77777777" w:rsidR="00BF170B" w:rsidRPr="00834CDB" w:rsidRDefault="00BF170B" w:rsidP="006A6B49">
            <w:pPr>
              <w:widowControl w:val="0"/>
              <w:jc w:val="both"/>
              <w:rPr>
                <w:rFonts w:ascii="Franklin Gothic Book" w:hAnsi="Franklin Gothic Book" w:cs="Arial"/>
                <w:sz w:val="18"/>
                <w:szCs w:val="18"/>
              </w:rPr>
            </w:pPr>
          </w:p>
          <w:p w14:paraId="143FF9E1" w14:textId="77777777" w:rsidR="006A6B49" w:rsidRPr="00834CDB" w:rsidRDefault="006B2C9E" w:rsidP="006A6B49">
            <w:pPr>
              <w:widowControl w:val="0"/>
              <w:jc w:val="both"/>
              <w:rPr>
                <w:rFonts w:ascii="Franklin Gothic Book" w:hAnsi="Franklin Gothic Book" w:cs="Arial"/>
                <w:b/>
                <w:sz w:val="18"/>
                <w:szCs w:val="18"/>
              </w:rPr>
            </w:pPr>
            <w:r w:rsidRPr="00834CDB">
              <w:rPr>
                <w:rFonts w:ascii="Franklin Gothic Book" w:hAnsi="Franklin Gothic Book" w:cs="Arial"/>
                <w:b/>
                <w:sz w:val="18"/>
                <w:szCs w:val="18"/>
              </w:rPr>
              <w:t xml:space="preserve">8. </w:t>
            </w:r>
            <w:r w:rsidRPr="00834CDB">
              <w:rPr>
                <w:rFonts w:ascii="Franklin Gothic Book" w:hAnsi="Franklin Gothic Book" w:cs="Arial"/>
                <w:b/>
                <w:sz w:val="18"/>
                <w:szCs w:val="18"/>
                <w:u w:val="single"/>
              </w:rPr>
              <w:t>FORMA Y PLAZOS DE ABONO DE LA SUBVENCIÓN. POSIBILIDAD DE ANTICIPOS</w:t>
            </w:r>
          </w:p>
          <w:p w14:paraId="7561DB1E" w14:textId="77777777" w:rsidR="006A6B49" w:rsidRPr="00834CDB" w:rsidRDefault="006A6B49" w:rsidP="006A6B49">
            <w:pPr>
              <w:widowControl w:val="0"/>
              <w:jc w:val="both"/>
              <w:rPr>
                <w:rFonts w:ascii="Franklin Gothic Book" w:hAnsi="Franklin Gothic Book" w:cs="Arial"/>
                <w:sz w:val="18"/>
                <w:szCs w:val="18"/>
              </w:rPr>
            </w:pPr>
          </w:p>
          <w:p w14:paraId="461FF872" w14:textId="77777777" w:rsidR="006A6B49" w:rsidRPr="00834CDB" w:rsidRDefault="006B2C9E" w:rsidP="006A6B49">
            <w:pPr>
              <w:pStyle w:val="Standard"/>
              <w:tabs>
                <w:tab w:val="left" w:pos="374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Las subvenciones se harán efectivas en dos plazos:</w:t>
            </w:r>
          </w:p>
          <w:p w14:paraId="538B12A4" w14:textId="77777777" w:rsidR="006A6B49" w:rsidRPr="00834CDB" w:rsidRDefault="006A6B49" w:rsidP="006A6B49">
            <w:pPr>
              <w:pStyle w:val="Standard"/>
              <w:tabs>
                <w:tab w:val="left" w:pos="3742"/>
                <w:tab w:val="left" w:pos="9638"/>
              </w:tabs>
              <w:autoSpaceDE w:val="0"/>
              <w:ind w:right="-1"/>
              <w:jc w:val="both"/>
              <w:rPr>
                <w:rFonts w:ascii="Franklin Gothic Book" w:hAnsi="Franklin Gothic Book"/>
                <w:sz w:val="18"/>
                <w:szCs w:val="18"/>
              </w:rPr>
            </w:pPr>
          </w:p>
          <w:p w14:paraId="195706A1" w14:textId="77777777" w:rsidR="006A6B49" w:rsidRPr="00834CDB" w:rsidRDefault="006B2C9E" w:rsidP="00DA2E11">
            <w:pPr>
              <w:pStyle w:val="Standard"/>
              <w:numPr>
                <w:ilvl w:val="0"/>
                <w:numId w:val="16"/>
              </w:numPr>
              <w:tabs>
                <w:tab w:val="left" w:pos="709"/>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60% de la cantidad aprobada, en concepto de anticipo a justificar, una vez aceptada por la persona beneficiaria la subvención concedida y en el plazo máximo de un mes contado a partir de la adopción del oportuno acuerdo.</w:t>
            </w:r>
          </w:p>
          <w:p w14:paraId="3AA61B4A" w14:textId="77777777" w:rsidR="006A6B49" w:rsidRPr="00834CDB" w:rsidRDefault="006B2C9E" w:rsidP="00DA2E11">
            <w:pPr>
              <w:pStyle w:val="Standard"/>
              <w:numPr>
                <w:ilvl w:val="0"/>
                <w:numId w:val="16"/>
              </w:numPr>
              <w:tabs>
                <w:tab w:val="left" w:pos="709"/>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40% restante, una vez aprobada por el órgano competente la liquidación de la subvención, esto es, con posterioridad a la entrega de la documentación y justificación completa y correcta de la subvencionada.</w:t>
            </w:r>
          </w:p>
          <w:p w14:paraId="1171C6B1" w14:textId="77777777" w:rsidR="006A6B49" w:rsidRPr="00834CDB" w:rsidRDefault="006A6B49" w:rsidP="006A6B49">
            <w:pPr>
              <w:pStyle w:val="Standard"/>
              <w:tabs>
                <w:tab w:val="left" w:pos="3742"/>
                <w:tab w:val="left" w:pos="9638"/>
              </w:tabs>
              <w:autoSpaceDE w:val="0"/>
              <w:ind w:right="-1"/>
              <w:jc w:val="both"/>
              <w:rPr>
                <w:rFonts w:ascii="Franklin Gothic Book" w:hAnsi="Franklin Gothic Book"/>
                <w:sz w:val="18"/>
                <w:szCs w:val="18"/>
              </w:rPr>
            </w:pPr>
          </w:p>
          <w:p w14:paraId="54E041DA" w14:textId="77777777" w:rsidR="006A6B49" w:rsidRPr="00834CDB" w:rsidRDefault="006B2C9E" w:rsidP="006A6B49">
            <w:pPr>
              <w:widowControl w:val="0"/>
              <w:jc w:val="both"/>
              <w:rPr>
                <w:rFonts w:ascii="Franklin Gothic Book" w:hAnsi="Franklin Gothic Book"/>
                <w:sz w:val="18"/>
                <w:szCs w:val="18"/>
              </w:rPr>
            </w:pPr>
            <w:r w:rsidRPr="00834CDB">
              <w:rPr>
                <w:rFonts w:ascii="Franklin Gothic Book" w:hAnsi="Franklin Gothic Book"/>
                <w:sz w:val="18"/>
                <w:szCs w:val="18"/>
              </w:rPr>
              <w:t>En el supuesto de que la liquidación presentada fuera por importe inferior al presupuesto de gastos inicialmente presentado, se minorará la subvención al porcentaje realmente ejecutado.</w:t>
            </w:r>
          </w:p>
          <w:p w14:paraId="3A4B21F6" w14:textId="77777777" w:rsidR="00D620CA" w:rsidRPr="00834CDB" w:rsidRDefault="00D620CA" w:rsidP="006A6B49">
            <w:pPr>
              <w:widowControl w:val="0"/>
              <w:jc w:val="both"/>
              <w:rPr>
                <w:rFonts w:ascii="Franklin Gothic Book" w:hAnsi="Franklin Gothic Book" w:cs="Arial"/>
                <w:sz w:val="18"/>
                <w:szCs w:val="18"/>
              </w:rPr>
            </w:pPr>
          </w:p>
          <w:p w14:paraId="6F62A511" w14:textId="77777777" w:rsidR="006A6B49" w:rsidRPr="00834CDB" w:rsidRDefault="006B2C9E" w:rsidP="006A6B49">
            <w:pPr>
              <w:widowControl w:val="0"/>
              <w:jc w:val="both"/>
              <w:rPr>
                <w:rFonts w:ascii="Franklin Gothic Book" w:hAnsi="Franklin Gothic Book" w:cs="Arial"/>
                <w:b/>
                <w:sz w:val="18"/>
                <w:szCs w:val="18"/>
                <w:u w:val="single"/>
              </w:rPr>
            </w:pPr>
            <w:r w:rsidRPr="00834CDB">
              <w:rPr>
                <w:rFonts w:ascii="Franklin Gothic Book" w:hAnsi="Franklin Gothic Book" w:cs="Arial"/>
                <w:b/>
                <w:sz w:val="18"/>
                <w:szCs w:val="18"/>
              </w:rPr>
              <w:t xml:space="preserve">9. </w:t>
            </w:r>
            <w:r w:rsidRPr="00834CDB">
              <w:rPr>
                <w:rFonts w:ascii="Franklin Gothic Book" w:hAnsi="Franklin Gothic Book" w:cs="Arial"/>
                <w:b/>
                <w:sz w:val="18"/>
                <w:szCs w:val="18"/>
                <w:u w:val="single"/>
              </w:rPr>
              <w:t>PLAZO DE INICIO Y EJECUCIÓN Y FORMA DE PLAZO DE JUSTIFIACIÓN DEL DESTINO DE LA SUBVENCIÓN</w:t>
            </w:r>
            <w:r w:rsidRPr="00834CDB">
              <w:rPr>
                <w:rFonts w:ascii="Franklin Gothic Book" w:hAnsi="Franklin Gothic Book" w:cs="Arial"/>
                <w:b/>
                <w:sz w:val="18"/>
                <w:szCs w:val="18"/>
              </w:rPr>
              <w:t xml:space="preserve"> </w:t>
            </w:r>
          </w:p>
          <w:p w14:paraId="3663810D" w14:textId="77777777" w:rsidR="006A6B49" w:rsidRPr="00834CDB" w:rsidRDefault="006A6B49" w:rsidP="006A6B49">
            <w:pPr>
              <w:widowControl w:val="0"/>
              <w:jc w:val="both"/>
              <w:rPr>
                <w:rFonts w:ascii="Franklin Gothic Book" w:hAnsi="Franklin Gothic Book" w:cs="Arial"/>
                <w:sz w:val="18"/>
                <w:szCs w:val="18"/>
              </w:rPr>
            </w:pPr>
          </w:p>
          <w:p w14:paraId="225A9D93" w14:textId="77777777" w:rsidR="006A6B49" w:rsidRPr="00834CDB" w:rsidRDefault="006B2C9E" w:rsidP="006A6B49">
            <w:pPr>
              <w:pStyle w:val="Default"/>
              <w:tabs>
                <w:tab w:val="left" w:pos="9638"/>
              </w:tabs>
              <w:ind w:right="-1"/>
              <w:jc w:val="both"/>
              <w:rPr>
                <w:rFonts w:ascii="Franklin Gothic Book" w:hAnsi="Franklin Gothic Book"/>
                <w:sz w:val="18"/>
                <w:szCs w:val="18"/>
              </w:rPr>
            </w:pPr>
            <w:r w:rsidRPr="00834CDB">
              <w:rPr>
                <w:rFonts w:ascii="Franklin Gothic Book" w:hAnsi="Franklin Gothic Book"/>
                <w:sz w:val="18"/>
                <w:szCs w:val="18"/>
              </w:rPr>
              <w:t xml:space="preserve">El plazo de inicio y fin de las actuaciones subvencionables será </w:t>
            </w:r>
            <w:r w:rsidR="004645C1" w:rsidRPr="00834CDB">
              <w:rPr>
                <w:rFonts w:ascii="Franklin Gothic Book" w:hAnsi="Franklin Gothic Book"/>
                <w:bCs/>
                <w:sz w:val="18"/>
                <w:szCs w:val="18"/>
              </w:rPr>
              <w:t xml:space="preserve">desde el </w:t>
            </w:r>
            <w:r w:rsidR="001F2ECA">
              <w:rPr>
                <w:rFonts w:ascii="Franklin Gothic Book" w:hAnsi="Franklin Gothic Book"/>
                <w:bCs/>
                <w:sz w:val="18"/>
                <w:szCs w:val="18"/>
              </w:rPr>
              <w:t>1</w:t>
            </w:r>
            <w:r w:rsidRPr="00834CDB">
              <w:rPr>
                <w:rFonts w:ascii="Franklin Gothic Book" w:hAnsi="Franklin Gothic Book"/>
                <w:bCs/>
                <w:sz w:val="18"/>
                <w:szCs w:val="18"/>
              </w:rPr>
              <w:t xml:space="preserve"> de </w:t>
            </w:r>
            <w:r w:rsidR="001F2ECA">
              <w:rPr>
                <w:rFonts w:ascii="Franklin Gothic Book" w:hAnsi="Franklin Gothic Book"/>
                <w:bCs/>
                <w:sz w:val="18"/>
                <w:szCs w:val="18"/>
              </w:rPr>
              <w:t>noviembre</w:t>
            </w:r>
            <w:r w:rsidRPr="00834CDB">
              <w:rPr>
                <w:rFonts w:ascii="Franklin Gothic Book" w:hAnsi="Franklin Gothic Book"/>
                <w:bCs/>
                <w:sz w:val="18"/>
                <w:szCs w:val="18"/>
              </w:rPr>
              <w:t xml:space="preserve"> de 20</w:t>
            </w:r>
            <w:r w:rsidR="00F3753E" w:rsidRPr="00834CDB">
              <w:rPr>
                <w:rFonts w:ascii="Franklin Gothic Book" w:hAnsi="Franklin Gothic Book"/>
                <w:bCs/>
                <w:sz w:val="18"/>
                <w:szCs w:val="18"/>
              </w:rPr>
              <w:t>2</w:t>
            </w:r>
            <w:r w:rsidR="001F2ECA">
              <w:rPr>
                <w:rFonts w:ascii="Franklin Gothic Book" w:hAnsi="Franklin Gothic Book"/>
                <w:bCs/>
                <w:sz w:val="18"/>
                <w:szCs w:val="18"/>
              </w:rPr>
              <w:t>1</w:t>
            </w:r>
            <w:r w:rsidR="004645C1" w:rsidRPr="00834CDB">
              <w:rPr>
                <w:rFonts w:ascii="Franklin Gothic Book" w:hAnsi="Franklin Gothic Book"/>
                <w:bCs/>
                <w:sz w:val="18"/>
                <w:szCs w:val="18"/>
              </w:rPr>
              <w:t xml:space="preserve"> hasta el 31</w:t>
            </w:r>
            <w:r w:rsidRPr="00834CDB">
              <w:rPr>
                <w:rFonts w:ascii="Franklin Gothic Book" w:hAnsi="Franklin Gothic Book"/>
                <w:bCs/>
                <w:sz w:val="18"/>
                <w:szCs w:val="18"/>
              </w:rPr>
              <w:t xml:space="preserve"> de octubre de 202</w:t>
            </w:r>
            <w:r w:rsidR="00F3753E" w:rsidRPr="00834CDB">
              <w:rPr>
                <w:rFonts w:ascii="Franklin Gothic Book" w:hAnsi="Franklin Gothic Book"/>
                <w:bCs/>
                <w:sz w:val="18"/>
                <w:szCs w:val="18"/>
              </w:rPr>
              <w:t>1</w:t>
            </w:r>
            <w:r w:rsidRPr="00834CDB">
              <w:rPr>
                <w:rFonts w:ascii="Franklin Gothic Book" w:hAnsi="Franklin Gothic Book"/>
                <w:bCs/>
                <w:sz w:val="18"/>
                <w:szCs w:val="18"/>
              </w:rPr>
              <w:t>.</w:t>
            </w:r>
          </w:p>
          <w:p w14:paraId="095BDFAE" w14:textId="77777777" w:rsidR="006A6B49" w:rsidRPr="00834CDB" w:rsidRDefault="006A6B49" w:rsidP="006A6B49">
            <w:pPr>
              <w:pStyle w:val="Default"/>
              <w:tabs>
                <w:tab w:val="left" w:pos="9638"/>
              </w:tabs>
              <w:ind w:right="-1"/>
              <w:jc w:val="both"/>
              <w:rPr>
                <w:rFonts w:ascii="Franklin Gothic Book" w:hAnsi="Franklin Gothic Book"/>
                <w:sz w:val="18"/>
                <w:szCs w:val="18"/>
              </w:rPr>
            </w:pPr>
          </w:p>
          <w:p w14:paraId="24A0D06F" w14:textId="77777777" w:rsidR="006A6B49" w:rsidRPr="00834CDB" w:rsidRDefault="006B2C9E" w:rsidP="006A6B49">
            <w:pPr>
              <w:widowControl w:val="0"/>
              <w:tabs>
                <w:tab w:val="left" w:pos="3742"/>
                <w:tab w:val="left" w:pos="9638"/>
              </w:tabs>
              <w:ind w:right="-1"/>
              <w:jc w:val="both"/>
              <w:rPr>
                <w:rFonts w:ascii="Franklin Gothic Book" w:hAnsi="Franklin Gothic Book"/>
                <w:color w:val="000000"/>
                <w:sz w:val="18"/>
                <w:szCs w:val="18"/>
              </w:rPr>
            </w:pPr>
            <w:r w:rsidRPr="00834CDB">
              <w:rPr>
                <w:rFonts w:ascii="Franklin Gothic Book" w:hAnsi="Franklin Gothic Book"/>
                <w:sz w:val="18"/>
                <w:szCs w:val="18"/>
              </w:rPr>
              <w:t xml:space="preserve">El plazo de </w:t>
            </w:r>
            <w:r w:rsidRPr="00834CDB">
              <w:rPr>
                <w:rFonts w:ascii="Franklin Gothic Book" w:hAnsi="Franklin Gothic Book"/>
                <w:color w:val="000000"/>
                <w:sz w:val="18"/>
                <w:szCs w:val="18"/>
              </w:rPr>
              <w:t>justificación por parte del/la beneficiario/a del cumplimiento de la finalidad para la que se concedió la subvención finalizará el: 26 de noviembre de 202</w:t>
            </w:r>
            <w:r w:rsidR="001F2ECA">
              <w:rPr>
                <w:rFonts w:ascii="Franklin Gothic Book" w:hAnsi="Franklin Gothic Book"/>
                <w:color w:val="000000"/>
                <w:sz w:val="18"/>
                <w:szCs w:val="18"/>
              </w:rPr>
              <w:t>2</w:t>
            </w:r>
            <w:r w:rsidRPr="00834CDB">
              <w:rPr>
                <w:rFonts w:ascii="Franklin Gothic Book" w:hAnsi="Franklin Gothic Book"/>
                <w:color w:val="000000"/>
                <w:sz w:val="18"/>
                <w:szCs w:val="18"/>
              </w:rPr>
              <w:t>.</w:t>
            </w:r>
          </w:p>
          <w:p w14:paraId="4868EAF8" w14:textId="77777777" w:rsidR="006A6B49" w:rsidRPr="00834CDB" w:rsidRDefault="006A6B49" w:rsidP="006A6B49">
            <w:pPr>
              <w:widowControl w:val="0"/>
              <w:tabs>
                <w:tab w:val="left" w:pos="3742"/>
                <w:tab w:val="left" w:pos="9638"/>
              </w:tabs>
              <w:ind w:right="-1"/>
              <w:jc w:val="both"/>
              <w:rPr>
                <w:rFonts w:ascii="Franklin Gothic Book" w:hAnsi="Franklin Gothic Book"/>
                <w:color w:val="000000"/>
                <w:sz w:val="18"/>
                <w:szCs w:val="18"/>
              </w:rPr>
            </w:pPr>
          </w:p>
          <w:p w14:paraId="7C0B1238" w14:textId="77777777" w:rsidR="006A6B49" w:rsidRPr="00834CDB" w:rsidRDefault="006B2C9E" w:rsidP="006A6B49">
            <w:pPr>
              <w:widowControl w:val="0"/>
              <w:tabs>
                <w:tab w:val="left" w:pos="3742"/>
                <w:tab w:val="left" w:pos="9638"/>
              </w:tabs>
              <w:ind w:right="-1"/>
              <w:jc w:val="both"/>
              <w:rPr>
                <w:rFonts w:ascii="Franklin Gothic Book" w:hAnsi="Franklin Gothic Book"/>
                <w:color w:val="000000"/>
                <w:sz w:val="18"/>
                <w:szCs w:val="18"/>
              </w:rPr>
            </w:pPr>
            <w:r w:rsidRPr="00834CDB">
              <w:rPr>
                <w:rFonts w:ascii="Franklin Gothic Book" w:hAnsi="Franklin Gothic Book"/>
                <w:color w:val="000000"/>
                <w:sz w:val="18"/>
                <w:szCs w:val="18"/>
              </w:rPr>
              <w:t>Para justificar el objeto de la subvención, los beneficiarios, además de presentar la documentación requerida en el artículo 18 de las bases generales, deberán aportar la siguiente documentación:</w:t>
            </w:r>
          </w:p>
          <w:p w14:paraId="4FC6DE49" w14:textId="77777777" w:rsidR="006A6B49" w:rsidRPr="00834CDB" w:rsidRDefault="006A6B49" w:rsidP="006A6B49">
            <w:pPr>
              <w:widowControl w:val="0"/>
              <w:tabs>
                <w:tab w:val="left" w:pos="3742"/>
                <w:tab w:val="left" w:pos="9638"/>
              </w:tabs>
              <w:ind w:right="-1"/>
              <w:jc w:val="both"/>
              <w:rPr>
                <w:rFonts w:ascii="Franklin Gothic Book" w:hAnsi="Franklin Gothic Book"/>
                <w:color w:val="000000"/>
                <w:sz w:val="18"/>
                <w:szCs w:val="18"/>
              </w:rPr>
            </w:pPr>
          </w:p>
          <w:p w14:paraId="1B4A7EBF" w14:textId="77777777" w:rsidR="006A6B49" w:rsidRPr="00834CDB" w:rsidRDefault="006B2C9E" w:rsidP="00DA2E11">
            <w:pPr>
              <w:pStyle w:val="Prrafodelista"/>
              <w:numPr>
                <w:ilvl w:val="0"/>
                <w:numId w:val="71"/>
              </w:numPr>
              <w:jc w:val="both"/>
              <w:textAlignment w:val="baseline"/>
              <w:rPr>
                <w:rFonts w:ascii="Franklin Gothic Book" w:hAnsi="Franklin Gothic Book" w:cs="Arial"/>
                <w:sz w:val="18"/>
                <w:szCs w:val="18"/>
              </w:rPr>
            </w:pPr>
            <w:r w:rsidRPr="00834CDB">
              <w:rPr>
                <w:rFonts w:ascii="Franklin Gothic Book" w:hAnsi="Franklin Gothic Book" w:cs="Arial"/>
                <w:sz w:val="18"/>
                <w:szCs w:val="18"/>
              </w:rPr>
              <w:t>Una relación clasificada de los gastos de la actividad subvencionada con indicación del acreedor y del documento, su importe, fecha de emisión y en su caso fecha de pago. (Las facturas deberán justificar el 100% de la subvención concedida).</w:t>
            </w:r>
          </w:p>
          <w:p w14:paraId="13ED3244" w14:textId="77777777" w:rsidR="006A6B49" w:rsidRPr="00834CDB" w:rsidRDefault="006B2C9E" w:rsidP="00DA2E11">
            <w:pPr>
              <w:pStyle w:val="Prrafodelista"/>
              <w:numPr>
                <w:ilvl w:val="0"/>
                <w:numId w:val="71"/>
              </w:numPr>
              <w:jc w:val="both"/>
              <w:textAlignment w:val="baseline"/>
              <w:rPr>
                <w:rFonts w:ascii="Franklin Gothic Book" w:hAnsi="Franklin Gothic Book" w:cs="Arial"/>
                <w:sz w:val="18"/>
                <w:szCs w:val="18"/>
              </w:rPr>
            </w:pPr>
            <w:r w:rsidRPr="00834CDB">
              <w:rPr>
                <w:rFonts w:ascii="Franklin Gothic Book" w:hAnsi="Franklin Gothic Book" w:cs="Arial"/>
                <w:sz w:val="18"/>
                <w:szCs w:val="18"/>
              </w:rPr>
              <w:t>Facturas originales o compulsadas.</w:t>
            </w:r>
          </w:p>
          <w:p w14:paraId="0DAE1C1E" w14:textId="77777777" w:rsidR="006A6B49" w:rsidRPr="00834CDB" w:rsidRDefault="006B2C9E" w:rsidP="00DA2E11">
            <w:pPr>
              <w:pStyle w:val="Prrafodelista"/>
              <w:numPr>
                <w:ilvl w:val="0"/>
                <w:numId w:val="71"/>
              </w:numPr>
              <w:jc w:val="both"/>
              <w:textAlignment w:val="baseline"/>
              <w:rPr>
                <w:rFonts w:ascii="Franklin Gothic Book" w:hAnsi="Franklin Gothic Book" w:cs="Arial"/>
                <w:sz w:val="18"/>
                <w:szCs w:val="18"/>
              </w:rPr>
            </w:pPr>
            <w:r w:rsidRPr="00834CDB">
              <w:rPr>
                <w:rFonts w:ascii="Franklin Gothic Book" w:hAnsi="Franklin Gothic Book" w:cs="Arial"/>
                <w:sz w:val="18"/>
                <w:szCs w:val="18"/>
              </w:rPr>
              <w:t>Licencia de actividad clasificada, en su caso y comunicación previa de actividad.</w:t>
            </w:r>
          </w:p>
          <w:p w14:paraId="6B797453" w14:textId="77777777" w:rsidR="006A6B49" w:rsidRDefault="006A6B49" w:rsidP="004F024B">
            <w:pPr>
              <w:pStyle w:val="Prrafodelista"/>
              <w:ind w:left="0"/>
              <w:jc w:val="both"/>
              <w:textAlignment w:val="baseline"/>
              <w:rPr>
                <w:rFonts w:ascii="Franklin Gothic Book" w:hAnsi="Franklin Gothic Book" w:cs="Arial"/>
                <w:sz w:val="18"/>
                <w:szCs w:val="18"/>
              </w:rPr>
            </w:pPr>
          </w:p>
          <w:p w14:paraId="5303B84A" w14:textId="77777777" w:rsidR="006A6B49" w:rsidRPr="00834CDB" w:rsidRDefault="006B2C9E" w:rsidP="006A6B49">
            <w:pPr>
              <w:pStyle w:val="Standard"/>
              <w:tabs>
                <w:tab w:val="left" w:pos="374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En el caso de que el solicitante haya aportado la documentación solicitada para la justificación en la propia solicitud de ayuda, se entenderá la propia solicitud de ayuda como documento justificativo y no tendrá que volver a presentarla.</w:t>
            </w:r>
          </w:p>
          <w:p w14:paraId="50C1BEC1" w14:textId="77777777" w:rsidR="006A6B49" w:rsidRPr="00834CDB" w:rsidRDefault="006A6B49" w:rsidP="006A6B49">
            <w:pPr>
              <w:pStyle w:val="Standard"/>
              <w:tabs>
                <w:tab w:val="left" w:pos="3742"/>
                <w:tab w:val="left" w:pos="9638"/>
              </w:tabs>
              <w:autoSpaceDE w:val="0"/>
              <w:ind w:right="-1"/>
              <w:rPr>
                <w:rFonts w:ascii="Franklin Gothic Book" w:hAnsi="Franklin Gothic Book"/>
                <w:sz w:val="18"/>
                <w:szCs w:val="18"/>
              </w:rPr>
            </w:pPr>
          </w:p>
          <w:p w14:paraId="33BFE415" w14:textId="77777777" w:rsidR="006A6B49" w:rsidRPr="00834CDB" w:rsidRDefault="006B2C9E" w:rsidP="006A6B49">
            <w:pPr>
              <w:pStyle w:val="Standard"/>
              <w:widowControl w:val="0"/>
              <w:tabs>
                <w:tab w:val="left" w:pos="374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La falta de justificación y del informe pertinente en el plazo que se señale producirá la automática anulación o la obligación de devolver la cantidad subvencionada y no justificada y, en todo caso, la inhabilitación para nuevas subvenciones.</w:t>
            </w:r>
          </w:p>
          <w:p w14:paraId="639DB7AB" w14:textId="77777777" w:rsidR="006A6B49" w:rsidRPr="00834CDB" w:rsidRDefault="006A6B49" w:rsidP="006A6B49">
            <w:pPr>
              <w:widowControl w:val="0"/>
              <w:jc w:val="both"/>
              <w:rPr>
                <w:rFonts w:ascii="Franklin Gothic Book" w:hAnsi="Franklin Gothic Book" w:cs="Arial"/>
                <w:sz w:val="18"/>
                <w:szCs w:val="18"/>
              </w:rPr>
            </w:pPr>
          </w:p>
          <w:p w14:paraId="349C043F" w14:textId="77777777" w:rsidR="006A6B49" w:rsidRPr="00834CDB" w:rsidRDefault="006A6B49" w:rsidP="006A6B49">
            <w:pPr>
              <w:widowControl w:val="0"/>
              <w:jc w:val="both"/>
              <w:rPr>
                <w:rFonts w:ascii="Franklin Gothic Book" w:hAnsi="Franklin Gothic Book" w:cs="Arial"/>
                <w:sz w:val="18"/>
                <w:szCs w:val="18"/>
              </w:rPr>
            </w:pPr>
          </w:p>
          <w:p w14:paraId="605BB8A8" w14:textId="77777777" w:rsidR="006A6B49" w:rsidRPr="00834CDB" w:rsidRDefault="006B2C9E" w:rsidP="006A6B49">
            <w:pPr>
              <w:widowControl w:val="0"/>
              <w:jc w:val="both"/>
              <w:rPr>
                <w:rFonts w:ascii="Franklin Gothic Book" w:hAnsi="Franklin Gothic Book" w:cs="Arial"/>
                <w:b/>
                <w:sz w:val="18"/>
                <w:szCs w:val="18"/>
              </w:rPr>
            </w:pPr>
            <w:r w:rsidRPr="00834CDB">
              <w:rPr>
                <w:rFonts w:ascii="Franklin Gothic Book" w:hAnsi="Franklin Gothic Book" w:cs="Arial"/>
                <w:b/>
                <w:sz w:val="18"/>
                <w:szCs w:val="18"/>
              </w:rPr>
              <w:t xml:space="preserve">10. </w:t>
            </w:r>
            <w:r w:rsidRPr="00834CDB">
              <w:rPr>
                <w:rFonts w:ascii="Franklin Gothic Book" w:hAnsi="Franklin Gothic Book" w:cs="Arial"/>
                <w:b/>
                <w:sz w:val="18"/>
                <w:szCs w:val="18"/>
                <w:u w:val="single"/>
              </w:rPr>
              <w:t>NOTIFICACIÓN</w:t>
            </w:r>
          </w:p>
          <w:p w14:paraId="39C7E1B8" w14:textId="77777777" w:rsidR="006A6B49" w:rsidRPr="00834CDB" w:rsidRDefault="006A6B49" w:rsidP="006A6B49">
            <w:pPr>
              <w:widowControl w:val="0"/>
              <w:jc w:val="both"/>
              <w:rPr>
                <w:rFonts w:ascii="Franklin Gothic Book" w:hAnsi="Franklin Gothic Book" w:cs="Arial"/>
                <w:sz w:val="18"/>
                <w:szCs w:val="18"/>
              </w:rPr>
            </w:pPr>
          </w:p>
          <w:p w14:paraId="442B1DC5" w14:textId="77777777" w:rsidR="006A6B49" w:rsidRPr="00834CDB" w:rsidRDefault="006B2C9E" w:rsidP="006A6B49">
            <w:pPr>
              <w:widowControl w:val="0"/>
              <w:jc w:val="both"/>
              <w:rPr>
                <w:rFonts w:ascii="Franklin Gothic Book" w:hAnsi="Franklin Gothic Book" w:cs="Arial"/>
                <w:sz w:val="18"/>
                <w:szCs w:val="18"/>
              </w:rPr>
            </w:pPr>
            <w:r w:rsidRPr="00834CDB">
              <w:rPr>
                <w:rFonts w:ascii="Franklin Gothic Book" w:hAnsi="Franklin Gothic Book" w:cs="Arial"/>
                <w:sz w:val="18"/>
                <w:szCs w:val="18"/>
              </w:rPr>
              <w:t>La notificación de la resolución se hará mediante el Boletín Oficial de Gipuzkoa de acuerdo con el artículo 11 de las Bases Reguladoras, y sustituirá a la notificación individualizada.</w:t>
            </w:r>
          </w:p>
          <w:p w14:paraId="4521E4CF" w14:textId="77777777" w:rsidR="006A6B49" w:rsidRPr="00834CDB" w:rsidRDefault="006A6B49" w:rsidP="006A6B49">
            <w:pPr>
              <w:widowControl w:val="0"/>
              <w:jc w:val="both"/>
              <w:rPr>
                <w:rFonts w:ascii="Franklin Gothic Book" w:hAnsi="Franklin Gothic Book" w:cs="Arial"/>
                <w:sz w:val="18"/>
                <w:szCs w:val="18"/>
              </w:rPr>
            </w:pPr>
          </w:p>
          <w:p w14:paraId="4053B5A9" w14:textId="77777777" w:rsidR="005132B2" w:rsidRPr="00834CDB" w:rsidRDefault="005132B2" w:rsidP="00686EC2">
            <w:pPr>
              <w:pStyle w:val="Default"/>
              <w:jc w:val="both"/>
              <w:rPr>
                <w:rFonts w:ascii="Franklin Gothic Book" w:hAnsi="Franklin Gothic Book"/>
                <w:sz w:val="18"/>
                <w:szCs w:val="18"/>
                <w:highlight w:val="yellow"/>
              </w:rPr>
            </w:pPr>
          </w:p>
          <w:p w14:paraId="666CF3C7" w14:textId="77777777" w:rsidR="00555547" w:rsidRPr="00834CDB" w:rsidRDefault="006B2C9E" w:rsidP="00555547">
            <w:pPr>
              <w:widowControl w:val="0"/>
              <w:jc w:val="center"/>
              <w:rPr>
                <w:rFonts w:ascii="Franklin Gothic Book" w:hAnsi="Franklin Gothic Book" w:cs="Arial"/>
                <w:b/>
                <w:sz w:val="18"/>
                <w:szCs w:val="18"/>
              </w:rPr>
            </w:pPr>
            <w:r w:rsidRPr="00834CDB">
              <w:rPr>
                <w:rFonts w:ascii="Franklin Gothic Book" w:hAnsi="Franklin Gothic Book" w:cs="Arial"/>
                <w:b/>
                <w:sz w:val="18"/>
                <w:szCs w:val="18"/>
              </w:rPr>
              <w:t xml:space="preserve">ANEXO III: </w:t>
            </w:r>
            <w:proofErr w:type="spellStart"/>
            <w:r w:rsidRPr="00834CDB">
              <w:rPr>
                <w:rFonts w:ascii="Franklin Gothic Book" w:hAnsi="Franklin Gothic Book" w:cs="Arial"/>
                <w:b/>
                <w:sz w:val="18"/>
                <w:szCs w:val="18"/>
              </w:rPr>
              <w:t>ZuEKIN</w:t>
            </w:r>
            <w:proofErr w:type="spellEnd"/>
            <w:r w:rsidRPr="00834CDB">
              <w:rPr>
                <w:rFonts w:ascii="Franklin Gothic Book" w:hAnsi="Franklin Gothic Book" w:cs="Arial"/>
                <w:b/>
                <w:sz w:val="18"/>
                <w:szCs w:val="18"/>
              </w:rPr>
              <w:t xml:space="preserve"> </w:t>
            </w:r>
            <w:proofErr w:type="spellStart"/>
            <w:r w:rsidRPr="00834CDB">
              <w:rPr>
                <w:rFonts w:ascii="Franklin Gothic Book" w:hAnsi="Franklin Gothic Book" w:cs="Arial"/>
                <w:b/>
                <w:sz w:val="18"/>
                <w:szCs w:val="18"/>
              </w:rPr>
              <w:t>Berpiztu</w:t>
            </w:r>
            <w:proofErr w:type="spellEnd"/>
          </w:p>
          <w:p w14:paraId="7CD0FBE5" w14:textId="77777777" w:rsidR="003A3205" w:rsidRPr="00834CDB" w:rsidRDefault="003A3205" w:rsidP="00686EC2">
            <w:pPr>
              <w:pStyle w:val="Default"/>
              <w:jc w:val="both"/>
              <w:rPr>
                <w:rFonts w:ascii="Franklin Gothic Book" w:hAnsi="Franklin Gothic Book"/>
                <w:sz w:val="18"/>
                <w:szCs w:val="18"/>
                <w:highlight w:val="yellow"/>
              </w:rPr>
            </w:pPr>
          </w:p>
          <w:p w14:paraId="785C81E4" w14:textId="77777777" w:rsidR="00BF3D6A" w:rsidRPr="00834CDB" w:rsidRDefault="006B2C9E" w:rsidP="00BF3D6A">
            <w:pPr>
              <w:widowControl w:val="0"/>
              <w:pBdr>
                <w:bottom w:val="single" w:sz="4" w:space="1" w:color="auto"/>
              </w:pBdr>
              <w:jc w:val="both"/>
              <w:rPr>
                <w:rFonts w:ascii="Franklin Gothic Book" w:hAnsi="Franklin Gothic Book" w:cs="Arial"/>
                <w:sz w:val="18"/>
                <w:szCs w:val="18"/>
              </w:rPr>
            </w:pPr>
            <w:r w:rsidRPr="00834CDB">
              <w:rPr>
                <w:rFonts w:ascii="Franklin Gothic Book" w:hAnsi="Franklin Gothic Book" w:cs="Arial"/>
                <w:b/>
                <w:sz w:val="18"/>
                <w:szCs w:val="18"/>
              </w:rPr>
              <w:t>BASES ESPECÍFICAS Y CONVOCATORIA 202</w:t>
            </w:r>
            <w:r w:rsidR="005266BB">
              <w:rPr>
                <w:rFonts w:ascii="Franklin Gothic Book" w:hAnsi="Franklin Gothic Book" w:cs="Arial"/>
                <w:b/>
                <w:sz w:val="18"/>
                <w:szCs w:val="18"/>
              </w:rPr>
              <w:t>2</w:t>
            </w:r>
            <w:r w:rsidRPr="00834CDB">
              <w:rPr>
                <w:rFonts w:ascii="Franklin Gothic Book" w:hAnsi="Franklin Gothic Book" w:cs="Arial"/>
                <w:b/>
                <w:sz w:val="18"/>
                <w:szCs w:val="18"/>
              </w:rPr>
              <w:t xml:space="preserve"> DE CONCESIÓN DE SUBVENCIONES A REVITALIZAR EL SECTOR COMERCIAL A TRAVÉS DE LA DINAMIZACIÓN DE ESPACIOS VACÍOS QUE SE ENCUENTRAN A NIVEL DE CALLE</w:t>
            </w:r>
            <w:r w:rsidRPr="00834CDB">
              <w:rPr>
                <w:rFonts w:ascii="Franklin Gothic Book" w:hAnsi="Franklin Gothic Book"/>
                <w:b/>
                <w:bCs/>
                <w:iCs/>
                <w:sz w:val="18"/>
                <w:szCs w:val="18"/>
              </w:rPr>
              <w:t xml:space="preserve"> – </w:t>
            </w:r>
            <w:proofErr w:type="spellStart"/>
            <w:r w:rsidRPr="00834CDB">
              <w:rPr>
                <w:rFonts w:ascii="Franklin Gothic Book" w:hAnsi="Franklin Gothic Book"/>
                <w:b/>
                <w:bCs/>
                <w:iCs/>
                <w:sz w:val="18"/>
                <w:szCs w:val="18"/>
              </w:rPr>
              <w:t>Z</w:t>
            </w:r>
            <w:r w:rsidR="00E01483" w:rsidRPr="00834CDB">
              <w:rPr>
                <w:rFonts w:ascii="Franklin Gothic Book" w:hAnsi="Franklin Gothic Book"/>
                <w:b/>
                <w:bCs/>
                <w:iCs/>
                <w:sz w:val="18"/>
                <w:szCs w:val="18"/>
              </w:rPr>
              <w:t>u</w:t>
            </w:r>
            <w:r w:rsidRPr="00834CDB">
              <w:rPr>
                <w:rFonts w:ascii="Franklin Gothic Book" w:hAnsi="Franklin Gothic Book"/>
                <w:b/>
                <w:bCs/>
                <w:iCs/>
                <w:sz w:val="18"/>
                <w:szCs w:val="18"/>
              </w:rPr>
              <w:t>EKIN</w:t>
            </w:r>
            <w:proofErr w:type="spellEnd"/>
            <w:r w:rsidRPr="00834CDB">
              <w:rPr>
                <w:rFonts w:ascii="Franklin Gothic Book" w:hAnsi="Franklin Gothic Book"/>
                <w:b/>
                <w:bCs/>
                <w:iCs/>
                <w:sz w:val="18"/>
                <w:szCs w:val="18"/>
              </w:rPr>
              <w:t xml:space="preserve"> </w:t>
            </w:r>
            <w:proofErr w:type="spellStart"/>
            <w:r w:rsidR="00E01483" w:rsidRPr="00834CDB">
              <w:rPr>
                <w:rFonts w:ascii="Franklin Gothic Book" w:hAnsi="Franklin Gothic Book"/>
                <w:b/>
                <w:bCs/>
                <w:iCs/>
                <w:sz w:val="18"/>
                <w:szCs w:val="18"/>
              </w:rPr>
              <w:t>Berpiztu</w:t>
            </w:r>
            <w:proofErr w:type="spellEnd"/>
            <w:r w:rsidRPr="00834CDB">
              <w:rPr>
                <w:rFonts w:ascii="Franklin Gothic Book" w:hAnsi="Franklin Gothic Book"/>
                <w:b/>
                <w:bCs/>
                <w:iCs/>
                <w:sz w:val="18"/>
                <w:szCs w:val="18"/>
              </w:rPr>
              <w:t xml:space="preserve"> -</w:t>
            </w:r>
          </w:p>
          <w:p w14:paraId="0FEFF1DB" w14:textId="77777777" w:rsidR="00BF3D6A" w:rsidRPr="00834CDB" w:rsidRDefault="00BF3D6A" w:rsidP="00BF3D6A">
            <w:pPr>
              <w:widowControl w:val="0"/>
              <w:jc w:val="both"/>
              <w:rPr>
                <w:rFonts w:ascii="Franklin Gothic Book" w:hAnsi="Franklin Gothic Book" w:cs="Arial"/>
                <w:sz w:val="18"/>
                <w:szCs w:val="18"/>
              </w:rPr>
            </w:pPr>
          </w:p>
          <w:p w14:paraId="031E12F0" w14:textId="77777777" w:rsidR="00BF3D6A" w:rsidRPr="00834CDB" w:rsidRDefault="006B2C9E" w:rsidP="00BF3D6A">
            <w:pPr>
              <w:widowControl w:val="0"/>
              <w:jc w:val="both"/>
              <w:rPr>
                <w:rFonts w:ascii="Franklin Gothic Book" w:hAnsi="Franklin Gothic Book" w:cs="Arial"/>
                <w:b/>
                <w:sz w:val="18"/>
                <w:szCs w:val="18"/>
              </w:rPr>
            </w:pPr>
            <w:r w:rsidRPr="00834CDB">
              <w:rPr>
                <w:rFonts w:ascii="Franklin Gothic Book" w:hAnsi="Franklin Gothic Book" w:cs="Arial"/>
                <w:b/>
                <w:sz w:val="18"/>
                <w:szCs w:val="18"/>
              </w:rPr>
              <w:t xml:space="preserve">1. </w:t>
            </w:r>
            <w:r w:rsidRPr="00834CDB">
              <w:rPr>
                <w:rFonts w:ascii="Franklin Gothic Book" w:hAnsi="Franklin Gothic Book" w:cs="Arial"/>
                <w:b/>
                <w:sz w:val="18"/>
                <w:szCs w:val="18"/>
                <w:u w:val="single"/>
              </w:rPr>
              <w:t>OBJETO</w:t>
            </w:r>
          </w:p>
          <w:p w14:paraId="33C93364" w14:textId="77777777" w:rsidR="00BF3D6A" w:rsidRPr="00834CDB" w:rsidRDefault="00BF3D6A" w:rsidP="00BF3D6A">
            <w:pPr>
              <w:widowControl w:val="0"/>
              <w:jc w:val="both"/>
              <w:rPr>
                <w:rFonts w:ascii="Franklin Gothic Book" w:hAnsi="Franklin Gothic Book" w:cs="Arial"/>
                <w:sz w:val="18"/>
                <w:szCs w:val="18"/>
              </w:rPr>
            </w:pPr>
          </w:p>
          <w:p w14:paraId="48C551A1" w14:textId="77777777" w:rsidR="00BF3D6A" w:rsidRPr="00834CDB" w:rsidRDefault="006B2C9E" w:rsidP="00BF3D6A">
            <w:pPr>
              <w:pStyle w:val="Standard"/>
              <w:widowControl w:val="0"/>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Es objeto de la presente convocatoria correspondiente al ejercicio presupuestario 202</w:t>
            </w:r>
            <w:r w:rsidR="005266BB">
              <w:rPr>
                <w:rFonts w:ascii="Franklin Gothic Book" w:hAnsi="Franklin Gothic Book"/>
                <w:sz w:val="18"/>
                <w:szCs w:val="18"/>
              </w:rPr>
              <w:t>2</w:t>
            </w:r>
            <w:r w:rsidRPr="00834CDB">
              <w:rPr>
                <w:rFonts w:ascii="Franklin Gothic Book" w:hAnsi="Franklin Gothic Book"/>
                <w:sz w:val="18"/>
                <w:szCs w:val="18"/>
              </w:rPr>
              <w:t xml:space="preserve"> la regulación de la concesión de subvenciones dirigidas a revitalizar el sector comercial a través de la dinamización de espacios vacíos que se encuentran a nivel de calle.</w:t>
            </w:r>
          </w:p>
          <w:p w14:paraId="54D97736" w14:textId="77777777" w:rsidR="00BF3D6A" w:rsidRPr="00834CDB" w:rsidRDefault="00BF3D6A" w:rsidP="00BF3D6A">
            <w:pPr>
              <w:pStyle w:val="Standard"/>
              <w:widowControl w:val="0"/>
              <w:tabs>
                <w:tab w:val="left" w:pos="3742"/>
                <w:tab w:val="left" w:pos="9638"/>
              </w:tabs>
              <w:ind w:right="-1"/>
              <w:jc w:val="both"/>
              <w:rPr>
                <w:rFonts w:ascii="Franklin Gothic Book" w:hAnsi="Franklin Gothic Book"/>
                <w:sz w:val="18"/>
                <w:szCs w:val="18"/>
              </w:rPr>
            </w:pPr>
          </w:p>
          <w:p w14:paraId="35BF37C5" w14:textId="77777777" w:rsidR="00BF3D6A" w:rsidRPr="00834CDB" w:rsidRDefault="006B2C9E" w:rsidP="00BF3D6A">
            <w:pPr>
              <w:pStyle w:val="Standard"/>
              <w:widowControl w:val="0"/>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 xml:space="preserve">Por medio de esta subvención, las personas dueñas de locales comerciales sitos en Zumarraga que no tengan actividad comercial cederán el escaparate al </w:t>
            </w:r>
            <w:r w:rsidRPr="00834CDB">
              <w:rPr>
                <w:rFonts w:ascii="Franklin Gothic Book" w:hAnsi="Franklin Gothic Book"/>
                <w:sz w:val="18"/>
                <w:szCs w:val="18"/>
              </w:rPr>
              <w:lastRenderedPageBreak/>
              <w:t>Ayuntamiento de Zumarraga con objeto de:</w:t>
            </w:r>
          </w:p>
          <w:p w14:paraId="03CB62A7" w14:textId="77777777" w:rsidR="00BF3D6A" w:rsidRDefault="00BF3D6A" w:rsidP="00BF3D6A">
            <w:pPr>
              <w:pStyle w:val="Standard"/>
              <w:widowControl w:val="0"/>
              <w:tabs>
                <w:tab w:val="left" w:pos="3742"/>
                <w:tab w:val="left" w:pos="9638"/>
              </w:tabs>
              <w:ind w:right="-1"/>
              <w:jc w:val="both"/>
              <w:rPr>
                <w:rFonts w:ascii="Franklin Gothic Book" w:hAnsi="Franklin Gothic Book"/>
                <w:sz w:val="18"/>
                <w:szCs w:val="18"/>
              </w:rPr>
            </w:pPr>
          </w:p>
          <w:p w14:paraId="5016D081" w14:textId="77777777" w:rsidR="00BF3D6A" w:rsidRPr="00834CDB" w:rsidRDefault="006B2C9E" w:rsidP="00DA2E11">
            <w:pPr>
              <w:pStyle w:val="Standard"/>
              <w:widowControl w:val="0"/>
              <w:numPr>
                <w:ilvl w:val="0"/>
                <w:numId w:val="29"/>
              </w:numPr>
              <w:tabs>
                <w:tab w:val="left" w:pos="766"/>
                <w:tab w:val="left" w:pos="9638"/>
              </w:tabs>
              <w:ind w:left="766" w:right="-1" w:hanging="406"/>
              <w:jc w:val="both"/>
              <w:rPr>
                <w:rFonts w:ascii="Franklin Gothic Book" w:hAnsi="Franklin Gothic Book"/>
                <w:sz w:val="18"/>
                <w:szCs w:val="18"/>
              </w:rPr>
            </w:pPr>
            <w:r w:rsidRPr="00834CDB">
              <w:rPr>
                <w:rFonts w:ascii="Franklin Gothic Book" w:hAnsi="Franklin Gothic Book"/>
                <w:sz w:val="18"/>
                <w:szCs w:val="18"/>
              </w:rPr>
              <w:t xml:space="preserve">Embellecimiento del escaparate a través de vinilos decorativos que incluirán mensajes / </w:t>
            </w:r>
            <w:proofErr w:type="gramStart"/>
            <w:r w:rsidRPr="00834CDB">
              <w:rPr>
                <w:rFonts w:ascii="Franklin Gothic Book" w:hAnsi="Franklin Gothic Book"/>
                <w:sz w:val="18"/>
                <w:szCs w:val="18"/>
              </w:rPr>
              <w:t>imágenes relacionados</w:t>
            </w:r>
            <w:proofErr w:type="gramEnd"/>
            <w:r w:rsidRPr="00834CDB">
              <w:rPr>
                <w:rFonts w:ascii="Franklin Gothic Book" w:hAnsi="Franklin Gothic Book"/>
                <w:sz w:val="18"/>
                <w:szCs w:val="18"/>
              </w:rPr>
              <w:t xml:space="preserve"> con la promoción de la ocupación del propio local y sitios o lugares emblemáticos del municipio de Zumarraga.</w:t>
            </w:r>
          </w:p>
          <w:p w14:paraId="1649B5F0" w14:textId="77777777" w:rsidR="00BF3D6A" w:rsidRPr="00834CDB" w:rsidRDefault="006B2C9E" w:rsidP="00DA2E11">
            <w:pPr>
              <w:pStyle w:val="Standard"/>
              <w:widowControl w:val="0"/>
              <w:numPr>
                <w:ilvl w:val="0"/>
                <w:numId w:val="28"/>
              </w:numPr>
              <w:tabs>
                <w:tab w:val="left" w:pos="766"/>
                <w:tab w:val="left" w:pos="9638"/>
              </w:tabs>
              <w:ind w:left="766" w:right="-1" w:hanging="426"/>
              <w:jc w:val="both"/>
              <w:rPr>
                <w:rFonts w:ascii="Franklin Gothic Book" w:hAnsi="Franklin Gothic Book"/>
                <w:sz w:val="18"/>
                <w:szCs w:val="18"/>
              </w:rPr>
            </w:pPr>
            <w:r w:rsidRPr="00834CDB">
              <w:rPr>
                <w:rFonts w:ascii="Franklin Gothic Book" w:hAnsi="Franklin Gothic Book"/>
                <w:sz w:val="18"/>
                <w:szCs w:val="18"/>
              </w:rPr>
              <w:t>Cesión de espacio para uso como escaparate para comercios en activo del municipio, con adecuación del espacio.</w:t>
            </w:r>
          </w:p>
          <w:p w14:paraId="24D58032" w14:textId="77777777" w:rsidR="00BF3D6A" w:rsidRPr="00834CDB" w:rsidRDefault="006B2C9E" w:rsidP="00DA2E11">
            <w:pPr>
              <w:pStyle w:val="Standard"/>
              <w:widowControl w:val="0"/>
              <w:numPr>
                <w:ilvl w:val="0"/>
                <w:numId w:val="28"/>
              </w:numPr>
              <w:tabs>
                <w:tab w:val="left" w:pos="766"/>
                <w:tab w:val="left" w:pos="9638"/>
              </w:tabs>
              <w:ind w:left="766" w:right="-1" w:hanging="426"/>
              <w:jc w:val="both"/>
              <w:rPr>
                <w:rFonts w:ascii="Franklin Gothic Book" w:hAnsi="Franklin Gothic Book"/>
                <w:sz w:val="18"/>
                <w:szCs w:val="18"/>
              </w:rPr>
            </w:pPr>
            <w:r w:rsidRPr="00834CDB">
              <w:rPr>
                <w:rFonts w:ascii="Franklin Gothic Book" w:hAnsi="Franklin Gothic Book"/>
                <w:sz w:val="18"/>
                <w:szCs w:val="18"/>
              </w:rPr>
              <w:t>Pop-ups para emprendedores o empresas que quieran tantear un producto, servicio o modelo de negocio en Zumarraga.</w:t>
            </w:r>
          </w:p>
          <w:p w14:paraId="2DA3C6FF" w14:textId="77777777" w:rsidR="00D9683A" w:rsidRDefault="006B2C9E" w:rsidP="00DA2E11">
            <w:pPr>
              <w:pStyle w:val="Standard"/>
              <w:widowControl w:val="0"/>
              <w:numPr>
                <w:ilvl w:val="0"/>
                <w:numId w:val="28"/>
              </w:numPr>
              <w:tabs>
                <w:tab w:val="left" w:pos="766"/>
                <w:tab w:val="left" w:pos="9638"/>
              </w:tabs>
              <w:ind w:left="766" w:right="-1" w:hanging="426"/>
              <w:jc w:val="both"/>
              <w:rPr>
                <w:rFonts w:ascii="Franklin Gothic Book" w:hAnsi="Franklin Gothic Book"/>
                <w:sz w:val="18"/>
                <w:szCs w:val="18"/>
              </w:rPr>
            </w:pPr>
            <w:r w:rsidRPr="00834CDB">
              <w:rPr>
                <w:rFonts w:ascii="Franklin Gothic Book" w:hAnsi="Franklin Gothic Book"/>
                <w:sz w:val="18"/>
                <w:szCs w:val="18"/>
              </w:rPr>
              <w:t>Espacio para artesanos, artistas y creativos para exponer y promocionar sus productos.</w:t>
            </w:r>
          </w:p>
          <w:p w14:paraId="7F15ED63" w14:textId="77777777" w:rsidR="00BD2A9A" w:rsidRPr="00834CDB" w:rsidRDefault="00BD2A9A" w:rsidP="00BD2A9A">
            <w:pPr>
              <w:pStyle w:val="Standard"/>
              <w:widowControl w:val="0"/>
              <w:tabs>
                <w:tab w:val="left" w:pos="766"/>
                <w:tab w:val="left" w:pos="9638"/>
              </w:tabs>
              <w:ind w:left="766" w:right="-1"/>
              <w:jc w:val="both"/>
              <w:rPr>
                <w:rFonts w:ascii="Franklin Gothic Book" w:hAnsi="Franklin Gothic Book"/>
                <w:sz w:val="18"/>
                <w:szCs w:val="18"/>
              </w:rPr>
            </w:pPr>
          </w:p>
          <w:p w14:paraId="0740FD7B" w14:textId="77777777" w:rsidR="00D620CA" w:rsidRPr="00834CDB" w:rsidRDefault="006B2C9E" w:rsidP="00DA2E11">
            <w:pPr>
              <w:pStyle w:val="Standard"/>
              <w:widowControl w:val="0"/>
              <w:numPr>
                <w:ilvl w:val="0"/>
                <w:numId w:val="28"/>
              </w:numPr>
              <w:tabs>
                <w:tab w:val="left" w:pos="766"/>
                <w:tab w:val="left" w:pos="9638"/>
              </w:tabs>
              <w:ind w:left="766" w:right="-1" w:hanging="426"/>
              <w:jc w:val="both"/>
              <w:rPr>
                <w:rFonts w:ascii="Franklin Gothic Book" w:hAnsi="Franklin Gothic Book"/>
                <w:sz w:val="18"/>
                <w:szCs w:val="18"/>
              </w:rPr>
            </w:pPr>
            <w:r w:rsidRPr="00834CDB">
              <w:rPr>
                <w:rFonts w:ascii="Franklin Gothic Book" w:hAnsi="Franklin Gothic Book"/>
                <w:sz w:val="18"/>
                <w:szCs w:val="18"/>
              </w:rPr>
              <w:t xml:space="preserve">Espacio para </w:t>
            </w:r>
            <w:r w:rsidR="001316E3" w:rsidRPr="00834CDB">
              <w:rPr>
                <w:rFonts w:ascii="Franklin Gothic Book" w:hAnsi="Franklin Gothic Book"/>
                <w:sz w:val="18"/>
                <w:szCs w:val="18"/>
              </w:rPr>
              <w:t>que empresas del primer sector puedan</w:t>
            </w:r>
            <w:r w:rsidRPr="00834CDB">
              <w:rPr>
                <w:rFonts w:ascii="Franklin Gothic Book" w:hAnsi="Franklin Gothic Book"/>
                <w:sz w:val="18"/>
                <w:szCs w:val="18"/>
              </w:rPr>
              <w:t xml:space="preserve"> exponer y promocionar sus productos.</w:t>
            </w:r>
          </w:p>
          <w:p w14:paraId="63491DBD" w14:textId="77777777" w:rsidR="00BD2A9A" w:rsidRDefault="00BD2A9A" w:rsidP="00D620CA">
            <w:pPr>
              <w:pStyle w:val="Standard"/>
              <w:widowControl w:val="0"/>
              <w:tabs>
                <w:tab w:val="left" w:pos="766"/>
                <w:tab w:val="left" w:pos="9638"/>
              </w:tabs>
              <w:ind w:right="-1"/>
              <w:jc w:val="both"/>
              <w:rPr>
                <w:rFonts w:ascii="Franklin Gothic Book" w:hAnsi="Franklin Gothic Book"/>
                <w:sz w:val="18"/>
                <w:szCs w:val="18"/>
              </w:rPr>
            </w:pPr>
          </w:p>
          <w:p w14:paraId="0706D57F" w14:textId="77777777" w:rsidR="00BF3D6A" w:rsidRPr="00834CDB" w:rsidRDefault="006B2C9E" w:rsidP="00D620CA">
            <w:pPr>
              <w:pStyle w:val="Standard"/>
              <w:widowControl w:val="0"/>
              <w:tabs>
                <w:tab w:val="left" w:pos="766"/>
                <w:tab w:val="left" w:pos="9638"/>
              </w:tabs>
              <w:ind w:right="-1"/>
              <w:jc w:val="both"/>
              <w:rPr>
                <w:rFonts w:ascii="Franklin Gothic Book" w:hAnsi="Franklin Gothic Book"/>
                <w:sz w:val="18"/>
                <w:szCs w:val="18"/>
              </w:rPr>
            </w:pPr>
            <w:r w:rsidRPr="00834CDB">
              <w:rPr>
                <w:rFonts w:ascii="Franklin Gothic Book" w:hAnsi="Franklin Gothic Book"/>
                <w:sz w:val="18"/>
                <w:szCs w:val="18"/>
              </w:rPr>
              <w:t>El Ayuntamiento de Zumarraga hará de intermediario entre los dueños de los locales vacíos y los comerciantes que utilicen los escaparates por medio de dos convenios.</w:t>
            </w:r>
          </w:p>
          <w:p w14:paraId="2C3929F4" w14:textId="528BE02F" w:rsidR="00BF3D6A" w:rsidRDefault="00BF3D6A" w:rsidP="00BF3D6A">
            <w:pPr>
              <w:widowControl w:val="0"/>
              <w:jc w:val="both"/>
              <w:rPr>
                <w:rFonts w:ascii="Franklin Gothic Book" w:hAnsi="Franklin Gothic Book" w:cs="Arial"/>
                <w:sz w:val="18"/>
                <w:szCs w:val="18"/>
              </w:rPr>
            </w:pPr>
          </w:p>
          <w:p w14:paraId="5B2440B7" w14:textId="77777777" w:rsidR="00E05269" w:rsidRPr="00834CDB" w:rsidRDefault="00E05269" w:rsidP="00BF3D6A">
            <w:pPr>
              <w:widowControl w:val="0"/>
              <w:jc w:val="both"/>
              <w:rPr>
                <w:rFonts w:ascii="Franklin Gothic Book" w:hAnsi="Franklin Gothic Book" w:cs="Arial"/>
                <w:sz w:val="18"/>
                <w:szCs w:val="18"/>
              </w:rPr>
            </w:pPr>
          </w:p>
          <w:p w14:paraId="280B2DB0" w14:textId="77777777" w:rsidR="00BF3D6A" w:rsidRPr="00834CDB" w:rsidRDefault="006B2C9E" w:rsidP="00BF3D6A">
            <w:pPr>
              <w:widowControl w:val="0"/>
              <w:jc w:val="both"/>
              <w:rPr>
                <w:rFonts w:ascii="Franklin Gothic Book" w:hAnsi="Franklin Gothic Book" w:cs="Arial"/>
                <w:b/>
                <w:sz w:val="18"/>
                <w:szCs w:val="18"/>
              </w:rPr>
            </w:pPr>
            <w:r w:rsidRPr="00834CDB">
              <w:rPr>
                <w:rFonts w:ascii="Franklin Gothic Book" w:hAnsi="Franklin Gothic Book" w:cs="Arial"/>
                <w:b/>
                <w:sz w:val="18"/>
                <w:szCs w:val="18"/>
              </w:rPr>
              <w:t xml:space="preserve">2. </w:t>
            </w:r>
            <w:r w:rsidRPr="00834CDB">
              <w:rPr>
                <w:rFonts w:ascii="Franklin Gothic Book" w:hAnsi="Franklin Gothic Book" w:cs="Arial"/>
                <w:b/>
                <w:sz w:val="18"/>
                <w:szCs w:val="18"/>
                <w:u w:val="single"/>
              </w:rPr>
              <w:t>PERSONAS BENEFICIARIAS</w:t>
            </w:r>
          </w:p>
          <w:p w14:paraId="4FE48DAE" w14:textId="77777777" w:rsidR="00BF3D6A" w:rsidRPr="00834CDB" w:rsidRDefault="00BF3D6A" w:rsidP="00BF3D6A">
            <w:pPr>
              <w:widowControl w:val="0"/>
              <w:jc w:val="both"/>
              <w:rPr>
                <w:rFonts w:ascii="Franklin Gothic Book" w:hAnsi="Franklin Gothic Book" w:cs="Arial"/>
                <w:sz w:val="18"/>
                <w:szCs w:val="18"/>
              </w:rPr>
            </w:pPr>
          </w:p>
          <w:p w14:paraId="0E1C36C3" w14:textId="77777777" w:rsidR="00BF3D6A" w:rsidRPr="00834CDB" w:rsidRDefault="006B2C9E" w:rsidP="00BF3D6A">
            <w:pPr>
              <w:pStyle w:val="Taularenedukia"/>
              <w:widowControl w:val="0"/>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 xml:space="preserve">Podrán ser beneficiarios/as de estas ayudas, las personas físicas o jurídicas y comunidades de bienes que no incurran en ninguna de las prohibiciones que se establecen en el artículo 13.2 de la LGS. Se establecen dos perfiles de personas beneficiarias: </w:t>
            </w:r>
          </w:p>
          <w:p w14:paraId="6B6D958D" w14:textId="77777777" w:rsidR="00D620CA" w:rsidRPr="00834CDB" w:rsidRDefault="00D620CA" w:rsidP="00BF3D6A">
            <w:pPr>
              <w:pStyle w:val="Taularenedukia"/>
              <w:widowControl w:val="0"/>
              <w:tabs>
                <w:tab w:val="left" w:pos="3742"/>
                <w:tab w:val="left" w:pos="9638"/>
              </w:tabs>
              <w:ind w:right="-1"/>
              <w:jc w:val="both"/>
              <w:rPr>
                <w:rFonts w:ascii="Franklin Gothic Book" w:hAnsi="Franklin Gothic Book"/>
                <w:sz w:val="18"/>
                <w:szCs w:val="18"/>
              </w:rPr>
            </w:pPr>
          </w:p>
          <w:p w14:paraId="660F43B2" w14:textId="77777777" w:rsidR="00BF3D6A" w:rsidRPr="00834CDB" w:rsidRDefault="006B2C9E" w:rsidP="00DA2E11">
            <w:pPr>
              <w:pStyle w:val="Standard"/>
              <w:numPr>
                <w:ilvl w:val="0"/>
                <w:numId w:val="30"/>
              </w:numPr>
              <w:ind w:left="340" w:right="-1" w:hanging="142"/>
              <w:jc w:val="both"/>
              <w:rPr>
                <w:rFonts w:ascii="Franklin Gothic Book" w:hAnsi="Franklin Gothic Book"/>
                <w:sz w:val="18"/>
                <w:szCs w:val="18"/>
              </w:rPr>
            </w:pPr>
            <w:r w:rsidRPr="00834CDB">
              <w:rPr>
                <w:rFonts w:ascii="Franklin Gothic Book" w:hAnsi="Franklin Gothic Book"/>
                <w:sz w:val="18"/>
                <w:szCs w:val="18"/>
              </w:rPr>
              <w:t>Personas que sean dueñas de locales comerciales vacíos del municipio de Zumarraga.</w:t>
            </w:r>
          </w:p>
          <w:p w14:paraId="72A4FF11" w14:textId="77777777" w:rsidR="00BF3D6A" w:rsidRPr="00834CDB" w:rsidRDefault="006B2C9E" w:rsidP="00DA2E11">
            <w:pPr>
              <w:pStyle w:val="Standard"/>
              <w:widowControl w:val="0"/>
              <w:numPr>
                <w:ilvl w:val="0"/>
                <w:numId w:val="30"/>
              </w:numPr>
              <w:ind w:left="340" w:right="-1" w:hanging="142"/>
              <w:jc w:val="both"/>
              <w:rPr>
                <w:rFonts w:ascii="Franklin Gothic Book" w:hAnsi="Franklin Gothic Book"/>
                <w:sz w:val="18"/>
                <w:szCs w:val="18"/>
              </w:rPr>
            </w:pPr>
            <w:r w:rsidRPr="00834CDB">
              <w:rPr>
                <w:rFonts w:ascii="Franklin Gothic Book" w:hAnsi="Franklin Gothic Book"/>
                <w:sz w:val="18"/>
                <w:szCs w:val="18"/>
              </w:rPr>
              <w:t>Comerciantes, emprendedores</w:t>
            </w:r>
            <w:r w:rsidR="001316E3" w:rsidRPr="00834CDB">
              <w:rPr>
                <w:rFonts w:ascii="Franklin Gothic Book" w:hAnsi="Franklin Gothic Book"/>
                <w:sz w:val="18"/>
                <w:szCs w:val="18"/>
              </w:rPr>
              <w:t>,</w:t>
            </w:r>
            <w:r w:rsidRPr="00834CDB">
              <w:rPr>
                <w:rFonts w:ascii="Franklin Gothic Book" w:hAnsi="Franklin Gothic Book"/>
                <w:sz w:val="18"/>
                <w:szCs w:val="18"/>
              </w:rPr>
              <w:t xml:space="preserve"> artesanos</w:t>
            </w:r>
            <w:r w:rsidR="001316E3" w:rsidRPr="00834CDB">
              <w:rPr>
                <w:rFonts w:ascii="Franklin Gothic Book" w:hAnsi="Franklin Gothic Book"/>
                <w:sz w:val="18"/>
                <w:szCs w:val="18"/>
              </w:rPr>
              <w:t>, empresas del primer sector o asociaciones que les representen,</w:t>
            </w:r>
            <w:r w:rsidRPr="00834CDB">
              <w:rPr>
                <w:rFonts w:ascii="Franklin Gothic Book" w:hAnsi="Franklin Gothic Book"/>
                <w:sz w:val="18"/>
                <w:szCs w:val="18"/>
              </w:rPr>
              <w:t xml:space="preserve"> </w:t>
            </w:r>
            <w:r w:rsidR="001316E3" w:rsidRPr="00834CDB">
              <w:rPr>
                <w:rFonts w:ascii="Franklin Gothic Book" w:hAnsi="Franklin Gothic Book"/>
                <w:sz w:val="18"/>
                <w:szCs w:val="18"/>
              </w:rPr>
              <w:t>usuarias</w:t>
            </w:r>
            <w:r w:rsidRPr="00834CDB">
              <w:rPr>
                <w:rFonts w:ascii="Franklin Gothic Book" w:hAnsi="Franklin Gothic Book"/>
                <w:sz w:val="18"/>
                <w:szCs w:val="18"/>
              </w:rPr>
              <w:t xml:space="preserve"> </w:t>
            </w:r>
            <w:r w:rsidR="001316E3" w:rsidRPr="00834CDB">
              <w:rPr>
                <w:rFonts w:ascii="Franklin Gothic Book" w:hAnsi="Franklin Gothic Book"/>
                <w:sz w:val="18"/>
                <w:szCs w:val="18"/>
              </w:rPr>
              <w:t>d</w:t>
            </w:r>
            <w:r w:rsidRPr="00834CDB">
              <w:rPr>
                <w:rFonts w:ascii="Franklin Gothic Book" w:hAnsi="Franklin Gothic Book"/>
                <w:sz w:val="18"/>
                <w:szCs w:val="18"/>
              </w:rPr>
              <w:t>el escaparate del local vacío.</w:t>
            </w:r>
          </w:p>
          <w:p w14:paraId="3EDA3599" w14:textId="77777777" w:rsidR="00BF3D6A" w:rsidRPr="00834CDB" w:rsidRDefault="00BF3D6A" w:rsidP="00BF3D6A">
            <w:pPr>
              <w:pStyle w:val="NormalWeb"/>
              <w:spacing w:before="0" w:after="0"/>
              <w:jc w:val="both"/>
              <w:rPr>
                <w:rFonts w:ascii="Franklin Gothic Book" w:hAnsi="Franklin Gothic Book" w:cs="Arial"/>
                <w:sz w:val="18"/>
                <w:szCs w:val="18"/>
              </w:rPr>
            </w:pPr>
          </w:p>
          <w:p w14:paraId="54470353" w14:textId="77777777" w:rsidR="00BF3D6A" w:rsidRPr="00834CDB" w:rsidRDefault="006B2C9E" w:rsidP="00BF3D6A">
            <w:pPr>
              <w:pStyle w:val="Standard"/>
              <w:ind w:left="30"/>
              <w:jc w:val="both"/>
              <w:rPr>
                <w:rFonts w:ascii="Franklin Gothic Book" w:hAnsi="Franklin Gothic Book"/>
                <w:sz w:val="18"/>
                <w:szCs w:val="18"/>
              </w:rPr>
            </w:pPr>
            <w:r w:rsidRPr="00834CDB">
              <w:rPr>
                <w:rFonts w:ascii="Franklin Gothic Book" w:hAnsi="Franklin Gothic Book"/>
                <w:sz w:val="18"/>
                <w:szCs w:val="18"/>
              </w:rPr>
              <w:t xml:space="preserve">A los efectos de las presentes Bases, se definen las siguientes </w:t>
            </w:r>
            <w:r w:rsidRPr="00834CDB">
              <w:rPr>
                <w:rFonts w:ascii="Franklin Gothic Book" w:hAnsi="Franklin Gothic Book"/>
                <w:b/>
                <w:sz w:val="18"/>
                <w:szCs w:val="18"/>
                <w:u w:val="single"/>
              </w:rPr>
              <w:t>condiciones particulares</w:t>
            </w:r>
            <w:r w:rsidRPr="00834CDB">
              <w:rPr>
                <w:rFonts w:ascii="Franklin Gothic Book" w:hAnsi="Franklin Gothic Book"/>
                <w:sz w:val="18"/>
                <w:szCs w:val="18"/>
              </w:rPr>
              <w:t>:</w:t>
            </w:r>
          </w:p>
          <w:p w14:paraId="435771B3" w14:textId="77777777" w:rsidR="00BF3D6A" w:rsidRPr="00834CDB" w:rsidRDefault="00BF3D6A" w:rsidP="00BF3D6A">
            <w:pPr>
              <w:pStyle w:val="Standard"/>
              <w:ind w:left="360"/>
              <w:jc w:val="both"/>
              <w:rPr>
                <w:rFonts w:ascii="Franklin Gothic Book" w:hAnsi="Franklin Gothic Book"/>
                <w:sz w:val="18"/>
                <w:szCs w:val="18"/>
              </w:rPr>
            </w:pPr>
          </w:p>
          <w:p w14:paraId="0CB1C51C" w14:textId="77777777" w:rsidR="00BF3D6A" w:rsidRPr="00834CDB" w:rsidRDefault="006B2C9E" w:rsidP="00DA2E11">
            <w:pPr>
              <w:pStyle w:val="Standard"/>
              <w:widowControl w:val="0"/>
              <w:numPr>
                <w:ilvl w:val="0"/>
                <w:numId w:val="34"/>
              </w:numPr>
              <w:tabs>
                <w:tab w:val="left" w:pos="709"/>
                <w:tab w:val="left" w:pos="9638"/>
              </w:tabs>
              <w:ind w:right="-1"/>
              <w:jc w:val="both"/>
              <w:rPr>
                <w:rFonts w:ascii="Franklin Gothic Book" w:hAnsi="Franklin Gothic Book"/>
                <w:sz w:val="18"/>
                <w:szCs w:val="18"/>
              </w:rPr>
            </w:pPr>
            <w:r w:rsidRPr="00834CDB">
              <w:rPr>
                <w:rFonts w:ascii="Franklin Gothic Book" w:hAnsi="Franklin Gothic Book"/>
                <w:sz w:val="18"/>
                <w:szCs w:val="18"/>
              </w:rPr>
              <w:t>Plazo</w:t>
            </w:r>
          </w:p>
          <w:p w14:paraId="1AE377ED" w14:textId="77777777" w:rsidR="00BF3D6A" w:rsidRPr="00834CDB" w:rsidRDefault="006B2C9E" w:rsidP="00BF3D6A">
            <w:pPr>
              <w:pStyle w:val="Standard"/>
              <w:widowControl w:val="0"/>
              <w:tabs>
                <w:tab w:val="left" w:pos="709"/>
                <w:tab w:val="left" w:pos="9638"/>
              </w:tabs>
              <w:ind w:right="-1"/>
              <w:jc w:val="both"/>
              <w:rPr>
                <w:rFonts w:ascii="Franklin Gothic Book" w:hAnsi="Franklin Gothic Book"/>
                <w:sz w:val="18"/>
                <w:szCs w:val="18"/>
              </w:rPr>
            </w:pPr>
            <w:r w:rsidRPr="00834CDB">
              <w:rPr>
                <w:rFonts w:ascii="Franklin Gothic Book" w:hAnsi="Franklin Gothic Book"/>
                <w:sz w:val="18"/>
                <w:szCs w:val="18"/>
              </w:rPr>
              <w:t xml:space="preserve">El plazo de cesión será de al menos 6 meses, que se empezará a contar desde la fecha de la presentación en el Ayuntamiento de la solicitud de adhesión al programa </w:t>
            </w:r>
            <w:proofErr w:type="spellStart"/>
            <w:r w:rsidRPr="00834CDB">
              <w:rPr>
                <w:rFonts w:ascii="Franklin Gothic Book" w:hAnsi="Franklin Gothic Book"/>
                <w:sz w:val="18"/>
                <w:szCs w:val="18"/>
              </w:rPr>
              <w:t>ZuEKIN</w:t>
            </w:r>
            <w:proofErr w:type="spellEnd"/>
            <w:r w:rsidRPr="00834CDB">
              <w:rPr>
                <w:rFonts w:ascii="Franklin Gothic Book" w:hAnsi="Franklin Gothic Book"/>
                <w:sz w:val="18"/>
                <w:szCs w:val="18"/>
              </w:rPr>
              <w:t xml:space="preserve"> </w:t>
            </w:r>
            <w:proofErr w:type="spellStart"/>
            <w:r w:rsidRPr="00834CDB">
              <w:rPr>
                <w:rFonts w:ascii="Franklin Gothic Book" w:hAnsi="Franklin Gothic Book"/>
                <w:sz w:val="18"/>
                <w:szCs w:val="18"/>
              </w:rPr>
              <w:t>Berpiztu</w:t>
            </w:r>
            <w:proofErr w:type="spellEnd"/>
            <w:r w:rsidRPr="00834CDB">
              <w:rPr>
                <w:rFonts w:ascii="Franklin Gothic Book" w:hAnsi="Franklin Gothic Book"/>
                <w:sz w:val="18"/>
                <w:szCs w:val="18"/>
              </w:rPr>
              <w:t xml:space="preserve">. En cualquier caso, el contrato de cesión podrá resolverse anticipadamente por parte de la persona propietaria en el caso de venta del local, o en el caso de alquiler </w:t>
            </w:r>
            <w:proofErr w:type="gramStart"/>
            <w:r w:rsidRPr="00834CDB">
              <w:rPr>
                <w:rFonts w:ascii="Franklin Gothic Book" w:hAnsi="Franklin Gothic Book"/>
                <w:sz w:val="18"/>
                <w:szCs w:val="18"/>
              </w:rPr>
              <w:t>del mismo</w:t>
            </w:r>
            <w:proofErr w:type="gramEnd"/>
            <w:r w:rsidRPr="00834CDB">
              <w:rPr>
                <w:rFonts w:ascii="Franklin Gothic Book" w:hAnsi="Franklin Gothic Book"/>
                <w:sz w:val="18"/>
                <w:szCs w:val="18"/>
              </w:rPr>
              <w:t xml:space="preserve"> para la instalación de una actividad comercial.</w:t>
            </w:r>
          </w:p>
          <w:p w14:paraId="237C6DC8" w14:textId="77777777" w:rsidR="00BF3D6A" w:rsidRPr="00834CDB" w:rsidRDefault="00BF3D6A" w:rsidP="00BF3D6A">
            <w:pPr>
              <w:pStyle w:val="Standard"/>
              <w:widowControl w:val="0"/>
              <w:tabs>
                <w:tab w:val="left" w:pos="709"/>
                <w:tab w:val="left" w:pos="9638"/>
              </w:tabs>
              <w:ind w:right="-1"/>
              <w:jc w:val="both"/>
              <w:rPr>
                <w:rFonts w:ascii="Franklin Gothic Book" w:hAnsi="Franklin Gothic Book"/>
                <w:bCs/>
                <w:sz w:val="18"/>
                <w:szCs w:val="18"/>
              </w:rPr>
            </w:pPr>
          </w:p>
          <w:p w14:paraId="778C4B59" w14:textId="77777777" w:rsidR="00BF3D6A" w:rsidRPr="00834CDB" w:rsidRDefault="006B2C9E" w:rsidP="00DA2E11">
            <w:pPr>
              <w:pStyle w:val="Standard"/>
              <w:widowControl w:val="0"/>
              <w:numPr>
                <w:ilvl w:val="0"/>
                <w:numId w:val="34"/>
              </w:numPr>
              <w:tabs>
                <w:tab w:val="left" w:pos="709"/>
                <w:tab w:val="left" w:pos="9638"/>
              </w:tabs>
              <w:ind w:right="-1"/>
              <w:jc w:val="both"/>
              <w:rPr>
                <w:rFonts w:ascii="Franklin Gothic Book" w:hAnsi="Franklin Gothic Book"/>
                <w:sz w:val="18"/>
                <w:szCs w:val="18"/>
              </w:rPr>
            </w:pPr>
            <w:r w:rsidRPr="00834CDB">
              <w:rPr>
                <w:rFonts w:ascii="Franklin Gothic Book" w:hAnsi="Franklin Gothic Book"/>
                <w:sz w:val="18"/>
                <w:szCs w:val="18"/>
              </w:rPr>
              <w:t>Ámbito de aplicación</w:t>
            </w:r>
          </w:p>
          <w:p w14:paraId="5C33904A" w14:textId="77777777" w:rsidR="00BF3D6A" w:rsidRPr="00834CDB" w:rsidRDefault="006B2C9E" w:rsidP="00BF3D6A">
            <w:pPr>
              <w:pStyle w:val="Standard"/>
              <w:widowControl w:val="0"/>
              <w:tabs>
                <w:tab w:val="left" w:pos="709"/>
                <w:tab w:val="left" w:pos="9638"/>
              </w:tabs>
              <w:ind w:right="-1"/>
              <w:jc w:val="both"/>
              <w:rPr>
                <w:rFonts w:ascii="Franklin Gothic Book" w:hAnsi="Franklin Gothic Book"/>
                <w:sz w:val="18"/>
                <w:szCs w:val="18"/>
              </w:rPr>
            </w:pPr>
            <w:r w:rsidRPr="00834CDB">
              <w:rPr>
                <w:rFonts w:ascii="Franklin Gothic Book" w:hAnsi="Franklin Gothic Book"/>
                <w:sz w:val="18"/>
                <w:szCs w:val="18"/>
              </w:rPr>
              <w:t>Las subvenciones previstas en el programa se destinarán a locales vacíos y sin ninguna actividad comercial.</w:t>
            </w:r>
          </w:p>
          <w:p w14:paraId="41334392" w14:textId="77777777" w:rsidR="00BF3D6A" w:rsidRPr="00834CDB" w:rsidRDefault="00BF3D6A" w:rsidP="00BF3D6A">
            <w:pPr>
              <w:pStyle w:val="Standard"/>
              <w:widowControl w:val="0"/>
              <w:tabs>
                <w:tab w:val="left" w:pos="709"/>
                <w:tab w:val="left" w:pos="9638"/>
              </w:tabs>
              <w:ind w:right="-1"/>
              <w:jc w:val="both"/>
              <w:rPr>
                <w:rFonts w:ascii="Franklin Gothic Book" w:hAnsi="Franklin Gothic Book"/>
                <w:sz w:val="18"/>
                <w:szCs w:val="18"/>
              </w:rPr>
            </w:pPr>
          </w:p>
          <w:p w14:paraId="66B405F6" w14:textId="77777777" w:rsidR="00BF3D6A" w:rsidRPr="00834CDB" w:rsidRDefault="006B2C9E" w:rsidP="00DA2E11">
            <w:pPr>
              <w:pStyle w:val="Standard"/>
              <w:widowControl w:val="0"/>
              <w:numPr>
                <w:ilvl w:val="0"/>
                <w:numId w:val="34"/>
              </w:numPr>
              <w:tabs>
                <w:tab w:val="left" w:pos="709"/>
                <w:tab w:val="left" w:pos="9638"/>
              </w:tabs>
              <w:ind w:right="-1"/>
              <w:jc w:val="both"/>
              <w:rPr>
                <w:rFonts w:ascii="Franklin Gothic Book" w:hAnsi="Franklin Gothic Book"/>
                <w:sz w:val="18"/>
                <w:szCs w:val="18"/>
              </w:rPr>
            </w:pPr>
            <w:r w:rsidRPr="00834CDB">
              <w:rPr>
                <w:rFonts w:ascii="Franklin Gothic Book" w:hAnsi="Franklin Gothic Book"/>
                <w:sz w:val="18"/>
                <w:szCs w:val="18"/>
              </w:rPr>
              <w:t>Obligaciones del Ayuntamiento</w:t>
            </w:r>
          </w:p>
          <w:p w14:paraId="2355AAFA" w14:textId="77777777" w:rsidR="00BF3D6A" w:rsidRPr="00834CDB" w:rsidRDefault="006B2C9E" w:rsidP="00BF3D6A">
            <w:pPr>
              <w:pStyle w:val="Standard"/>
              <w:widowControl w:val="0"/>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lastRenderedPageBreak/>
              <w:t>El Ayuntamiento de Zumarraga suscribirá los siguientes convenios:</w:t>
            </w:r>
          </w:p>
          <w:p w14:paraId="288CEEEC" w14:textId="77777777" w:rsidR="00BF3D6A" w:rsidRPr="00834CDB" w:rsidRDefault="006B2C9E" w:rsidP="00DA2E11">
            <w:pPr>
              <w:pStyle w:val="Standard"/>
              <w:widowControl w:val="0"/>
              <w:numPr>
                <w:ilvl w:val="0"/>
                <w:numId w:val="33"/>
              </w:numPr>
              <w:tabs>
                <w:tab w:val="left" w:pos="766"/>
                <w:tab w:val="left" w:pos="9638"/>
              </w:tabs>
              <w:ind w:left="766" w:right="-1" w:hanging="406"/>
              <w:jc w:val="both"/>
              <w:rPr>
                <w:rFonts w:ascii="Franklin Gothic Book" w:hAnsi="Franklin Gothic Book"/>
                <w:sz w:val="18"/>
                <w:szCs w:val="18"/>
              </w:rPr>
            </w:pPr>
            <w:r w:rsidRPr="00834CDB">
              <w:rPr>
                <w:rFonts w:ascii="Franklin Gothic Book" w:hAnsi="Franklin Gothic Book"/>
                <w:sz w:val="18"/>
                <w:szCs w:val="18"/>
              </w:rPr>
              <w:t>Con la persona dueña del local vacío.</w:t>
            </w:r>
          </w:p>
          <w:p w14:paraId="41B68CC1" w14:textId="77777777" w:rsidR="00BF3D6A" w:rsidRPr="00834CDB" w:rsidRDefault="006B2C9E" w:rsidP="00DA2E11">
            <w:pPr>
              <w:pStyle w:val="Standard"/>
              <w:widowControl w:val="0"/>
              <w:numPr>
                <w:ilvl w:val="0"/>
                <w:numId w:val="33"/>
              </w:numPr>
              <w:tabs>
                <w:tab w:val="left" w:pos="766"/>
                <w:tab w:val="left" w:pos="9638"/>
              </w:tabs>
              <w:ind w:left="766" w:right="-1" w:hanging="406"/>
              <w:jc w:val="both"/>
              <w:rPr>
                <w:rFonts w:ascii="Franklin Gothic Book" w:hAnsi="Franklin Gothic Book"/>
                <w:sz w:val="18"/>
                <w:szCs w:val="18"/>
              </w:rPr>
            </w:pPr>
            <w:r w:rsidRPr="00834CDB">
              <w:rPr>
                <w:rFonts w:ascii="Franklin Gothic Book" w:hAnsi="Franklin Gothic Book"/>
                <w:sz w:val="18"/>
                <w:szCs w:val="18"/>
              </w:rPr>
              <w:t xml:space="preserve">Con el </w:t>
            </w:r>
            <w:r w:rsidR="001316E3" w:rsidRPr="00834CDB">
              <w:rPr>
                <w:rFonts w:ascii="Franklin Gothic Book" w:hAnsi="Franklin Gothic Book"/>
                <w:sz w:val="18"/>
                <w:szCs w:val="18"/>
              </w:rPr>
              <w:t xml:space="preserve">comerciante, emprendedor, artesano, empresa del primer sector o asociación que les representen, </w:t>
            </w:r>
            <w:r w:rsidRPr="00834CDB">
              <w:rPr>
                <w:rFonts w:ascii="Franklin Gothic Book" w:hAnsi="Franklin Gothic Book"/>
                <w:sz w:val="18"/>
                <w:szCs w:val="18"/>
              </w:rPr>
              <w:t>que utilizará el escaparate del local vacío.</w:t>
            </w:r>
          </w:p>
          <w:p w14:paraId="6366BA51" w14:textId="77777777" w:rsidR="00E05269" w:rsidRDefault="00E05269" w:rsidP="00BF3D6A">
            <w:pPr>
              <w:pStyle w:val="Standard"/>
              <w:widowControl w:val="0"/>
              <w:tabs>
                <w:tab w:val="left" w:pos="3742"/>
                <w:tab w:val="left" w:pos="9638"/>
              </w:tabs>
              <w:ind w:right="-1"/>
              <w:jc w:val="both"/>
              <w:rPr>
                <w:rFonts w:ascii="Franklin Gothic Book" w:hAnsi="Franklin Gothic Book"/>
                <w:sz w:val="18"/>
                <w:szCs w:val="18"/>
              </w:rPr>
            </w:pPr>
          </w:p>
          <w:p w14:paraId="1342AAB9" w14:textId="4B38F6F4" w:rsidR="00BF3D6A" w:rsidRPr="00834CDB" w:rsidRDefault="006B2C9E" w:rsidP="00BF3D6A">
            <w:pPr>
              <w:pStyle w:val="Standard"/>
              <w:widowControl w:val="0"/>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En el caso de que la utilización del escaparate sea para embellecimiento del escaparate a través de vinilos decorativos, únicamente se suscribirá un convenio con la persona dueña del local. El Ayuntamiento se encargará de facilitar los vinilos decorativos.</w:t>
            </w:r>
          </w:p>
          <w:p w14:paraId="7F9C302E" w14:textId="77777777" w:rsidR="00BF3D6A" w:rsidRPr="00834CDB" w:rsidRDefault="00BF3D6A" w:rsidP="00BF3D6A">
            <w:pPr>
              <w:pStyle w:val="Standard"/>
              <w:widowControl w:val="0"/>
              <w:tabs>
                <w:tab w:val="left" w:pos="3742"/>
                <w:tab w:val="left" w:pos="9638"/>
              </w:tabs>
              <w:ind w:right="-1"/>
              <w:jc w:val="both"/>
              <w:rPr>
                <w:rFonts w:ascii="Franklin Gothic Book" w:hAnsi="Franklin Gothic Book"/>
                <w:sz w:val="18"/>
                <w:szCs w:val="18"/>
              </w:rPr>
            </w:pPr>
          </w:p>
          <w:p w14:paraId="25F13EA9" w14:textId="77777777" w:rsidR="00BF3D6A" w:rsidRPr="00834CDB" w:rsidRDefault="006B2C9E" w:rsidP="00BF3D6A">
            <w:pPr>
              <w:pStyle w:val="Standard"/>
              <w:widowControl w:val="0"/>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 xml:space="preserve">En el resto de </w:t>
            </w:r>
            <w:proofErr w:type="gramStart"/>
            <w:r w:rsidRPr="00834CDB">
              <w:rPr>
                <w:rFonts w:ascii="Franklin Gothic Book" w:hAnsi="Franklin Gothic Book"/>
                <w:sz w:val="18"/>
                <w:szCs w:val="18"/>
              </w:rPr>
              <w:t>casos</w:t>
            </w:r>
            <w:proofErr w:type="gramEnd"/>
            <w:r w:rsidRPr="00834CDB">
              <w:rPr>
                <w:rFonts w:ascii="Franklin Gothic Book" w:hAnsi="Franklin Gothic Book"/>
                <w:sz w:val="18"/>
                <w:szCs w:val="18"/>
              </w:rPr>
              <w:t>, una vez suscrito el convenio con la persona dueña del local vacío, cederá dicho local a un comerciante de Zumarraga, suscribiendo otro convenio, para que éste utilice el escaparate de dicho local.</w:t>
            </w:r>
          </w:p>
          <w:p w14:paraId="32FDAD3E" w14:textId="77777777" w:rsidR="00BF3D6A" w:rsidRPr="00834CDB" w:rsidRDefault="00BF3D6A" w:rsidP="00BF3D6A">
            <w:pPr>
              <w:pStyle w:val="Standard"/>
              <w:widowControl w:val="0"/>
              <w:tabs>
                <w:tab w:val="left" w:pos="3742"/>
                <w:tab w:val="left" w:pos="9638"/>
              </w:tabs>
              <w:ind w:right="-1"/>
              <w:jc w:val="both"/>
              <w:rPr>
                <w:rFonts w:ascii="Franklin Gothic Book" w:hAnsi="Franklin Gothic Book"/>
                <w:sz w:val="18"/>
                <w:szCs w:val="18"/>
              </w:rPr>
            </w:pPr>
          </w:p>
          <w:p w14:paraId="48EBE0D1" w14:textId="77777777" w:rsidR="00BF3D6A" w:rsidRPr="00834CDB" w:rsidRDefault="006B2C9E" w:rsidP="00BF3D6A">
            <w:pPr>
              <w:pStyle w:val="Standard"/>
              <w:widowControl w:val="0"/>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Al dar por finalizado el convenio entre las dos partes, el Ayuntamiento devolverá el local vacío a su dueño; si hubiera desperfectos la reparación correría a cargo del Ayuntamiento.</w:t>
            </w:r>
          </w:p>
          <w:p w14:paraId="1C1C7BBC" w14:textId="77777777" w:rsidR="00BF3D6A" w:rsidRPr="00834CDB" w:rsidRDefault="00BF3D6A" w:rsidP="00BF3D6A">
            <w:pPr>
              <w:pStyle w:val="Standard"/>
              <w:widowControl w:val="0"/>
              <w:tabs>
                <w:tab w:val="left" w:pos="3742"/>
                <w:tab w:val="left" w:pos="9638"/>
              </w:tabs>
              <w:ind w:right="-1"/>
              <w:jc w:val="both"/>
              <w:rPr>
                <w:rFonts w:ascii="Franklin Gothic Book" w:hAnsi="Franklin Gothic Book"/>
                <w:sz w:val="18"/>
                <w:szCs w:val="18"/>
              </w:rPr>
            </w:pPr>
          </w:p>
          <w:p w14:paraId="0BC38B8E" w14:textId="77777777" w:rsidR="00BF3D6A" w:rsidRPr="00834CDB" w:rsidRDefault="006B2C9E" w:rsidP="00BF3D6A">
            <w:pPr>
              <w:pStyle w:val="Standard"/>
              <w:widowControl w:val="0"/>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Para ello, con anterioridad a la recepción del local se levantará acta por parte de los servicios técnicos municipales en el que se recoja el estado del local.</w:t>
            </w:r>
          </w:p>
          <w:p w14:paraId="67CD7929" w14:textId="77777777" w:rsidR="00BF3D6A" w:rsidRPr="00834CDB" w:rsidRDefault="00BF3D6A" w:rsidP="00BF3D6A">
            <w:pPr>
              <w:pStyle w:val="Standard"/>
              <w:widowControl w:val="0"/>
              <w:tabs>
                <w:tab w:val="left" w:pos="3742"/>
                <w:tab w:val="left" w:pos="9638"/>
              </w:tabs>
              <w:ind w:right="-1"/>
              <w:jc w:val="both"/>
              <w:rPr>
                <w:rFonts w:ascii="Franklin Gothic Book" w:hAnsi="Franklin Gothic Book"/>
                <w:sz w:val="18"/>
                <w:szCs w:val="18"/>
              </w:rPr>
            </w:pPr>
          </w:p>
          <w:p w14:paraId="50AE0B09" w14:textId="77777777" w:rsidR="00BF3D6A" w:rsidRPr="00834CDB" w:rsidRDefault="006B2C9E" w:rsidP="00DA2E11">
            <w:pPr>
              <w:pStyle w:val="Standard"/>
              <w:widowControl w:val="0"/>
              <w:numPr>
                <w:ilvl w:val="0"/>
                <w:numId w:val="34"/>
              </w:numPr>
              <w:tabs>
                <w:tab w:val="left" w:pos="709"/>
                <w:tab w:val="left" w:pos="9638"/>
              </w:tabs>
              <w:ind w:right="-1"/>
              <w:jc w:val="both"/>
              <w:rPr>
                <w:rFonts w:ascii="Franklin Gothic Book" w:hAnsi="Franklin Gothic Book"/>
                <w:sz w:val="18"/>
                <w:szCs w:val="18"/>
              </w:rPr>
            </w:pPr>
            <w:r w:rsidRPr="00834CDB">
              <w:rPr>
                <w:rFonts w:ascii="Franklin Gothic Book" w:hAnsi="Franklin Gothic Book"/>
                <w:sz w:val="18"/>
                <w:szCs w:val="18"/>
              </w:rPr>
              <w:t>Obligaciones de la persona propietaria</w:t>
            </w:r>
          </w:p>
          <w:p w14:paraId="3FEA3CC0" w14:textId="77777777" w:rsidR="00BF3D6A" w:rsidRDefault="006B2C9E" w:rsidP="00BF3D6A">
            <w:pPr>
              <w:pStyle w:val="Standard"/>
              <w:widowControl w:val="0"/>
              <w:tabs>
                <w:tab w:val="left" w:pos="709"/>
                <w:tab w:val="left" w:pos="9638"/>
              </w:tabs>
              <w:ind w:right="-1"/>
              <w:jc w:val="both"/>
              <w:rPr>
                <w:rFonts w:ascii="Franklin Gothic Book" w:hAnsi="Franklin Gothic Book"/>
                <w:sz w:val="18"/>
                <w:szCs w:val="18"/>
              </w:rPr>
            </w:pPr>
            <w:r w:rsidRPr="00834CDB">
              <w:rPr>
                <w:rFonts w:ascii="Franklin Gothic Book" w:hAnsi="Franklin Gothic Book"/>
                <w:sz w:val="18"/>
                <w:szCs w:val="18"/>
              </w:rPr>
              <w:t>Garantizará a la persona a la que ha cedido el escaparate por mediación del ayuntamiento la entrada al local cuantas veces lo requiera para el mantenimiento del escaparate, para su renovación o para retirar parte de las existencias existentes en el mismo.</w:t>
            </w:r>
          </w:p>
          <w:p w14:paraId="18295B7B" w14:textId="77777777" w:rsidR="00BD2A9A" w:rsidRPr="00834CDB" w:rsidRDefault="00BD2A9A" w:rsidP="00BF3D6A">
            <w:pPr>
              <w:pStyle w:val="Standard"/>
              <w:widowControl w:val="0"/>
              <w:tabs>
                <w:tab w:val="left" w:pos="709"/>
                <w:tab w:val="left" w:pos="9638"/>
              </w:tabs>
              <w:ind w:right="-1"/>
              <w:jc w:val="both"/>
              <w:rPr>
                <w:rFonts w:ascii="Franklin Gothic Book" w:hAnsi="Franklin Gothic Book"/>
                <w:sz w:val="18"/>
                <w:szCs w:val="18"/>
              </w:rPr>
            </w:pPr>
          </w:p>
          <w:p w14:paraId="05A74D56" w14:textId="77777777" w:rsidR="00BF3D6A" w:rsidRPr="00834CDB" w:rsidRDefault="006B2C9E" w:rsidP="00BF3D6A">
            <w:pPr>
              <w:pStyle w:val="Standard"/>
              <w:widowControl w:val="0"/>
              <w:tabs>
                <w:tab w:val="left" w:pos="709"/>
                <w:tab w:val="left" w:pos="9638"/>
              </w:tabs>
              <w:ind w:right="-1"/>
              <w:jc w:val="both"/>
              <w:rPr>
                <w:rFonts w:ascii="Franklin Gothic Book" w:hAnsi="Franklin Gothic Book"/>
                <w:sz w:val="18"/>
                <w:szCs w:val="18"/>
              </w:rPr>
            </w:pPr>
            <w:r w:rsidRPr="00834CDB">
              <w:rPr>
                <w:rFonts w:ascii="Franklin Gothic Book" w:hAnsi="Franklin Gothic Book"/>
                <w:sz w:val="18"/>
                <w:szCs w:val="18"/>
              </w:rPr>
              <w:t>Los vinilos para el anuncio del alquiler o venta del local serán facilitados por parte del Ayuntamiento, sin que la persona propietaria pueda instalar anuncios ajenos a esos modelos.</w:t>
            </w:r>
          </w:p>
          <w:p w14:paraId="7E4E92F0" w14:textId="77777777" w:rsidR="00CF6E00" w:rsidRPr="00834CDB" w:rsidRDefault="00CF6E00" w:rsidP="00BF3D6A">
            <w:pPr>
              <w:pStyle w:val="Standard"/>
              <w:widowControl w:val="0"/>
              <w:tabs>
                <w:tab w:val="left" w:pos="709"/>
                <w:tab w:val="left" w:pos="9638"/>
              </w:tabs>
              <w:ind w:right="-1"/>
              <w:jc w:val="both"/>
              <w:rPr>
                <w:rFonts w:ascii="Franklin Gothic Book" w:hAnsi="Franklin Gothic Book"/>
                <w:sz w:val="18"/>
                <w:szCs w:val="18"/>
              </w:rPr>
            </w:pPr>
          </w:p>
          <w:p w14:paraId="2767F1F5" w14:textId="77777777" w:rsidR="00BF3D6A" w:rsidRPr="00834CDB" w:rsidRDefault="006B2C9E" w:rsidP="00DA2E11">
            <w:pPr>
              <w:pStyle w:val="Standard"/>
              <w:widowControl w:val="0"/>
              <w:numPr>
                <w:ilvl w:val="0"/>
                <w:numId w:val="34"/>
              </w:numPr>
              <w:tabs>
                <w:tab w:val="left" w:pos="709"/>
                <w:tab w:val="left" w:pos="9638"/>
              </w:tabs>
              <w:ind w:right="-1"/>
              <w:jc w:val="both"/>
              <w:rPr>
                <w:rFonts w:ascii="Franklin Gothic Book" w:hAnsi="Franklin Gothic Book"/>
                <w:sz w:val="18"/>
                <w:szCs w:val="18"/>
              </w:rPr>
            </w:pPr>
            <w:r w:rsidRPr="00834CDB">
              <w:rPr>
                <w:rFonts w:ascii="Franklin Gothic Book" w:hAnsi="Franklin Gothic Book"/>
                <w:sz w:val="18"/>
                <w:szCs w:val="18"/>
              </w:rPr>
              <w:t>Obligaciones de la persona cesionaria del local por medio del ayuntamiento</w:t>
            </w:r>
          </w:p>
          <w:p w14:paraId="59BA05B7" w14:textId="77777777" w:rsidR="00BD2A9A" w:rsidRDefault="00BD2A9A" w:rsidP="00BF3D6A">
            <w:pPr>
              <w:pStyle w:val="Standard"/>
              <w:widowControl w:val="0"/>
              <w:tabs>
                <w:tab w:val="left" w:pos="3742"/>
                <w:tab w:val="left" w:pos="9638"/>
              </w:tabs>
              <w:ind w:right="-1"/>
              <w:jc w:val="both"/>
              <w:rPr>
                <w:rFonts w:ascii="Franklin Gothic Book" w:hAnsi="Franklin Gothic Book"/>
                <w:sz w:val="18"/>
                <w:szCs w:val="18"/>
              </w:rPr>
            </w:pPr>
          </w:p>
          <w:p w14:paraId="507A22C8" w14:textId="77777777" w:rsidR="00BF3D6A" w:rsidRPr="00834CDB" w:rsidRDefault="006B2C9E" w:rsidP="00BF3D6A">
            <w:pPr>
              <w:pStyle w:val="Standard"/>
              <w:widowControl w:val="0"/>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Deberá acondicionar el escaparate.</w:t>
            </w:r>
          </w:p>
          <w:p w14:paraId="789542AC" w14:textId="77777777" w:rsidR="00BF3D6A" w:rsidRPr="00834CDB" w:rsidRDefault="00BF3D6A" w:rsidP="00BF3D6A">
            <w:pPr>
              <w:pStyle w:val="Standard"/>
              <w:widowControl w:val="0"/>
              <w:tabs>
                <w:tab w:val="left" w:pos="3742"/>
                <w:tab w:val="left" w:pos="9638"/>
              </w:tabs>
              <w:ind w:right="-1"/>
              <w:jc w:val="both"/>
              <w:rPr>
                <w:rFonts w:ascii="Franklin Gothic Book" w:hAnsi="Franklin Gothic Book"/>
                <w:sz w:val="18"/>
                <w:szCs w:val="18"/>
              </w:rPr>
            </w:pPr>
          </w:p>
          <w:p w14:paraId="112BAF88" w14:textId="77777777" w:rsidR="00BF3D6A" w:rsidRPr="00834CDB" w:rsidRDefault="006B2C9E" w:rsidP="00BF3D6A">
            <w:pPr>
              <w:pStyle w:val="Standard"/>
              <w:widowControl w:val="0"/>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Instalación de los extintores necesarios, de conformidad a los criterios establecidos por los servicios técnicos del Ayuntamiento.</w:t>
            </w:r>
          </w:p>
          <w:p w14:paraId="53F9AF60" w14:textId="77777777" w:rsidR="00BF3D6A" w:rsidRPr="00834CDB" w:rsidRDefault="00BF3D6A" w:rsidP="00BF3D6A">
            <w:pPr>
              <w:pStyle w:val="Standard"/>
              <w:widowControl w:val="0"/>
              <w:tabs>
                <w:tab w:val="left" w:pos="3742"/>
                <w:tab w:val="left" w:pos="9638"/>
              </w:tabs>
              <w:ind w:right="-1"/>
              <w:jc w:val="both"/>
              <w:rPr>
                <w:rFonts w:ascii="Franklin Gothic Book" w:hAnsi="Franklin Gothic Book"/>
                <w:sz w:val="18"/>
                <w:szCs w:val="18"/>
              </w:rPr>
            </w:pPr>
          </w:p>
          <w:p w14:paraId="2CC9CDD8" w14:textId="77777777" w:rsidR="00BF3D6A" w:rsidRPr="00834CDB" w:rsidRDefault="006B2C9E" w:rsidP="00BF3D6A">
            <w:pPr>
              <w:pStyle w:val="Standard"/>
              <w:widowControl w:val="0"/>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Asumirá el gasto de consumo eléctrico del escaparate. Caso de que no exista contador de consumo para el escaparate se estará a lo que las partes acuerden de mutuo acuerdo.</w:t>
            </w:r>
          </w:p>
          <w:p w14:paraId="54EA9462" w14:textId="77777777" w:rsidR="00BF3D6A" w:rsidRPr="00834CDB" w:rsidRDefault="00BF3D6A" w:rsidP="00BF3D6A">
            <w:pPr>
              <w:pStyle w:val="Standard"/>
              <w:widowControl w:val="0"/>
              <w:tabs>
                <w:tab w:val="left" w:pos="3742"/>
                <w:tab w:val="left" w:pos="9638"/>
              </w:tabs>
              <w:ind w:right="-1"/>
              <w:jc w:val="both"/>
              <w:rPr>
                <w:rFonts w:ascii="Franklin Gothic Book" w:hAnsi="Franklin Gothic Book"/>
                <w:sz w:val="18"/>
                <w:szCs w:val="18"/>
              </w:rPr>
            </w:pPr>
          </w:p>
          <w:p w14:paraId="464B674A" w14:textId="77777777" w:rsidR="00BF3D6A" w:rsidRPr="00834CDB" w:rsidRDefault="006B2C9E" w:rsidP="00BF3D6A">
            <w:pPr>
              <w:pStyle w:val="Standard"/>
              <w:widowControl w:val="0"/>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No podrá desarrollar actividad económica alguna en el local en el que se encuentra el escaparate, limitando su actividad a la instalación del propio escaparate.</w:t>
            </w:r>
          </w:p>
          <w:p w14:paraId="55C66D1B" w14:textId="69A0F529" w:rsidR="00BF3D6A" w:rsidRDefault="00BF3D6A" w:rsidP="00BF3D6A">
            <w:pPr>
              <w:pStyle w:val="Standard"/>
              <w:widowControl w:val="0"/>
              <w:tabs>
                <w:tab w:val="left" w:pos="3742"/>
                <w:tab w:val="left" w:pos="9638"/>
              </w:tabs>
              <w:ind w:right="-1"/>
              <w:jc w:val="both"/>
              <w:rPr>
                <w:rFonts w:ascii="Franklin Gothic Book" w:hAnsi="Franklin Gothic Book"/>
                <w:sz w:val="18"/>
                <w:szCs w:val="18"/>
              </w:rPr>
            </w:pPr>
          </w:p>
          <w:p w14:paraId="5EEA286B" w14:textId="77777777" w:rsidR="00294603" w:rsidRPr="00834CDB" w:rsidRDefault="00294603" w:rsidP="00BF3D6A">
            <w:pPr>
              <w:pStyle w:val="Standard"/>
              <w:widowControl w:val="0"/>
              <w:tabs>
                <w:tab w:val="left" w:pos="3742"/>
                <w:tab w:val="left" w:pos="9638"/>
              </w:tabs>
              <w:ind w:right="-1"/>
              <w:jc w:val="both"/>
              <w:rPr>
                <w:rFonts w:ascii="Franklin Gothic Book" w:hAnsi="Franklin Gothic Book"/>
                <w:sz w:val="18"/>
                <w:szCs w:val="18"/>
              </w:rPr>
            </w:pPr>
          </w:p>
          <w:p w14:paraId="38547BE0" w14:textId="77777777" w:rsidR="00BF3D6A" w:rsidRPr="00834CDB" w:rsidRDefault="006B2C9E" w:rsidP="00BF3D6A">
            <w:pPr>
              <w:pStyle w:val="Standard"/>
              <w:widowControl w:val="0"/>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lastRenderedPageBreak/>
              <w:t>Deberá preservar la calidad la muestra expuesta en el escaparate.</w:t>
            </w:r>
          </w:p>
          <w:p w14:paraId="1C211CC4" w14:textId="77777777" w:rsidR="00BF3D6A" w:rsidRPr="00834CDB" w:rsidRDefault="00BF3D6A" w:rsidP="00BF3D6A">
            <w:pPr>
              <w:pStyle w:val="Standard"/>
              <w:widowControl w:val="0"/>
              <w:tabs>
                <w:tab w:val="left" w:pos="3742"/>
                <w:tab w:val="left" w:pos="9638"/>
              </w:tabs>
              <w:ind w:right="-1"/>
              <w:jc w:val="both"/>
              <w:rPr>
                <w:rFonts w:ascii="Franklin Gothic Book" w:hAnsi="Franklin Gothic Book"/>
                <w:sz w:val="18"/>
                <w:szCs w:val="18"/>
              </w:rPr>
            </w:pPr>
          </w:p>
          <w:p w14:paraId="3D593D41" w14:textId="77777777" w:rsidR="00BF3D6A" w:rsidRPr="00834CDB" w:rsidRDefault="006B2C9E" w:rsidP="00BF3D6A">
            <w:pPr>
              <w:pStyle w:val="Standard"/>
              <w:widowControl w:val="0"/>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Contratación de una póliza de seguros que garantice, en caso de siniestro, el valor del local y la responsabilidad civil derivada de la instalación del escaparate.</w:t>
            </w:r>
          </w:p>
          <w:p w14:paraId="238FCD58" w14:textId="77777777" w:rsidR="00BF3D6A" w:rsidRPr="00834CDB" w:rsidRDefault="00BF3D6A" w:rsidP="00BF3D6A">
            <w:pPr>
              <w:pStyle w:val="Standard"/>
              <w:widowControl w:val="0"/>
              <w:tabs>
                <w:tab w:val="left" w:pos="3742"/>
                <w:tab w:val="left" w:pos="9638"/>
              </w:tabs>
              <w:ind w:right="-1"/>
              <w:jc w:val="both"/>
              <w:rPr>
                <w:rFonts w:ascii="Franklin Gothic Book" w:hAnsi="Franklin Gothic Book"/>
                <w:sz w:val="18"/>
                <w:szCs w:val="18"/>
              </w:rPr>
            </w:pPr>
          </w:p>
          <w:p w14:paraId="5EC55D91" w14:textId="77777777" w:rsidR="00BF3D6A" w:rsidRPr="00834CDB" w:rsidRDefault="006B2C9E" w:rsidP="00BF3D6A">
            <w:pPr>
              <w:pStyle w:val="Standard"/>
              <w:widowControl w:val="0"/>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Una vez finalizado el contrato, deberá dejar el local en las mismas condiciones en que se encontraba. Para ello, con anterioridad a la entrega del local se levantará acta por parte de los servicios técnicos municipales en el que se recoja el estado del local.</w:t>
            </w:r>
          </w:p>
          <w:p w14:paraId="54A37125" w14:textId="581D7ABE" w:rsidR="00BF170B" w:rsidRDefault="00BF170B" w:rsidP="00BF3D6A">
            <w:pPr>
              <w:pStyle w:val="Standard"/>
              <w:widowControl w:val="0"/>
              <w:tabs>
                <w:tab w:val="left" w:pos="3742"/>
                <w:tab w:val="left" w:pos="9638"/>
              </w:tabs>
              <w:ind w:right="-1"/>
              <w:jc w:val="both"/>
              <w:rPr>
                <w:rFonts w:ascii="Franklin Gothic Book" w:hAnsi="Franklin Gothic Book"/>
                <w:sz w:val="18"/>
                <w:szCs w:val="18"/>
              </w:rPr>
            </w:pPr>
          </w:p>
          <w:p w14:paraId="7DFABE1C" w14:textId="77777777" w:rsidR="00294603" w:rsidRPr="00834CDB" w:rsidRDefault="00294603" w:rsidP="00BF3D6A">
            <w:pPr>
              <w:pStyle w:val="Standard"/>
              <w:widowControl w:val="0"/>
              <w:tabs>
                <w:tab w:val="left" w:pos="3742"/>
                <w:tab w:val="left" w:pos="9638"/>
              </w:tabs>
              <w:ind w:right="-1"/>
              <w:jc w:val="both"/>
              <w:rPr>
                <w:rFonts w:ascii="Franklin Gothic Book" w:hAnsi="Franklin Gothic Book"/>
                <w:sz w:val="18"/>
                <w:szCs w:val="18"/>
              </w:rPr>
            </w:pPr>
          </w:p>
          <w:p w14:paraId="1D3880BE" w14:textId="77777777" w:rsidR="00BF3D6A" w:rsidRPr="00834CDB" w:rsidRDefault="006B2C9E" w:rsidP="00BF3D6A">
            <w:pPr>
              <w:widowControl w:val="0"/>
              <w:jc w:val="both"/>
              <w:rPr>
                <w:rFonts w:ascii="Franklin Gothic Book" w:hAnsi="Franklin Gothic Book" w:cs="Arial"/>
                <w:b/>
                <w:sz w:val="18"/>
                <w:szCs w:val="18"/>
              </w:rPr>
            </w:pPr>
            <w:r w:rsidRPr="00834CDB">
              <w:rPr>
                <w:rFonts w:ascii="Franklin Gothic Book" w:hAnsi="Franklin Gothic Book" w:cs="Arial"/>
                <w:b/>
                <w:sz w:val="18"/>
                <w:szCs w:val="18"/>
              </w:rPr>
              <w:t xml:space="preserve">3. </w:t>
            </w:r>
            <w:r w:rsidRPr="00834CDB">
              <w:rPr>
                <w:rFonts w:ascii="Franklin Gothic Book" w:hAnsi="Franklin Gothic Book" w:cs="Arial"/>
                <w:b/>
                <w:sz w:val="18"/>
                <w:szCs w:val="18"/>
                <w:u w:val="single"/>
              </w:rPr>
              <w:t>SOLICITUDES Y PLAZO DE PRESENTACIÓN</w:t>
            </w:r>
          </w:p>
          <w:p w14:paraId="1BAFCCDF" w14:textId="77777777" w:rsidR="00BF3D6A" w:rsidRPr="00834CDB" w:rsidRDefault="00BF3D6A" w:rsidP="00BF3D6A">
            <w:pPr>
              <w:widowControl w:val="0"/>
              <w:jc w:val="both"/>
              <w:rPr>
                <w:rFonts w:ascii="Franklin Gothic Book" w:hAnsi="Franklin Gothic Book" w:cs="Arial"/>
                <w:sz w:val="18"/>
                <w:szCs w:val="18"/>
              </w:rPr>
            </w:pPr>
          </w:p>
          <w:p w14:paraId="4253444E" w14:textId="77777777" w:rsidR="00BF3D6A" w:rsidRDefault="006B2C9E" w:rsidP="00BF3D6A">
            <w:pPr>
              <w:pStyle w:val="Standard"/>
              <w:widowControl w:val="0"/>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Las solicitudes deberán formalizarse por parte del representante legal o persona solicitante, en el modelo de instancia oficial elaborado por el Ayuntamiento.</w:t>
            </w:r>
          </w:p>
          <w:p w14:paraId="0F702E25" w14:textId="77777777" w:rsidR="00BD2A9A" w:rsidRPr="00834CDB" w:rsidRDefault="00BD2A9A" w:rsidP="00BF3D6A">
            <w:pPr>
              <w:pStyle w:val="Standard"/>
              <w:widowControl w:val="0"/>
              <w:tabs>
                <w:tab w:val="left" w:pos="3742"/>
                <w:tab w:val="left" w:pos="9638"/>
              </w:tabs>
              <w:ind w:right="-1"/>
              <w:jc w:val="both"/>
              <w:rPr>
                <w:rFonts w:ascii="Franklin Gothic Book" w:hAnsi="Franklin Gothic Book"/>
                <w:sz w:val="18"/>
                <w:szCs w:val="18"/>
              </w:rPr>
            </w:pPr>
          </w:p>
          <w:p w14:paraId="5DA6F1B2" w14:textId="7AA276E2" w:rsidR="00BF3D6A" w:rsidRDefault="006B2C9E" w:rsidP="00BF3D6A">
            <w:pPr>
              <w:pStyle w:val="Standard"/>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La solicitud y la documentación complementaria deberán presentarse obligatoriamente vía Internet, a través del portal de subvenciones ubicado en la sede electrónica del Ayuntamiento de Zumarraga (</w:t>
            </w:r>
            <w:hyperlink r:id="rId19" w:history="1">
              <w:r w:rsidRPr="00834CDB">
                <w:rPr>
                  <w:rStyle w:val="Hipervnculo"/>
                  <w:rFonts w:ascii="Franklin Gothic Book" w:hAnsi="Franklin Gothic Book"/>
                  <w:sz w:val="18"/>
                  <w:szCs w:val="18"/>
                </w:rPr>
                <w:t>https://egoitza.zumarraga.eus</w:t>
              </w:r>
            </w:hyperlink>
            <w:r w:rsidRPr="00834CDB">
              <w:rPr>
                <w:rFonts w:ascii="Franklin Gothic Book" w:hAnsi="Franklin Gothic Book"/>
                <w:sz w:val="18"/>
                <w:szCs w:val="18"/>
              </w:rPr>
              <w:t>), y excepcionalmente en papel mediante su entrega en el Registro General del Ayuntamiento, dentro de los horarios de atención al público, o por correo certificado.</w:t>
            </w:r>
          </w:p>
          <w:p w14:paraId="6893129A" w14:textId="77777777" w:rsidR="00BD2A9A" w:rsidRPr="00834CDB" w:rsidRDefault="00BD2A9A" w:rsidP="00BF3D6A">
            <w:pPr>
              <w:pStyle w:val="Standard"/>
              <w:tabs>
                <w:tab w:val="left" w:pos="3742"/>
                <w:tab w:val="left" w:pos="9638"/>
              </w:tabs>
              <w:ind w:right="-1"/>
              <w:jc w:val="both"/>
              <w:rPr>
                <w:rFonts w:ascii="Franklin Gothic Book" w:hAnsi="Franklin Gothic Book"/>
                <w:sz w:val="18"/>
                <w:szCs w:val="18"/>
              </w:rPr>
            </w:pPr>
          </w:p>
          <w:p w14:paraId="6D3D8F16" w14:textId="77777777" w:rsidR="00BF3D6A" w:rsidRPr="00834CDB" w:rsidRDefault="006B2C9E" w:rsidP="00BF3D6A">
            <w:pPr>
              <w:pStyle w:val="Taularenizenburua"/>
              <w:tabs>
                <w:tab w:val="left" w:pos="3742"/>
                <w:tab w:val="left" w:pos="9638"/>
              </w:tabs>
              <w:ind w:right="-1"/>
              <w:jc w:val="both"/>
              <w:rPr>
                <w:rFonts w:ascii="Franklin Gothic Book" w:hAnsi="Franklin Gothic Book"/>
                <w:sz w:val="18"/>
                <w:szCs w:val="18"/>
              </w:rPr>
            </w:pPr>
            <w:r w:rsidRPr="00834CDB">
              <w:rPr>
                <w:rFonts w:ascii="Franklin Gothic Book" w:hAnsi="Franklin Gothic Book"/>
                <w:b w:val="0"/>
                <w:bCs w:val="0"/>
                <w:color w:val="000000"/>
                <w:sz w:val="18"/>
                <w:szCs w:val="18"/>
              </w:rPr>
              <w:t xml:space="preserve">El plazo de presentación de las solicitudes de obtención de ayudas comenzará al día siguiente a la publicación de estas bases </w:t>
            </w:r>
            <w:r w:rsidR="00C9440E" w:rsidRPr="00834CDB">
              <w:rPr>
                <w:rFonts w:ascii="Franklin Gothic Book" w:hAnsi="Franklin Gothic Book"/>
                <w:b w:val="0"/>
                <w:bCs w:val="0"/>
                <w:color w:val="000000"/>
                <w:sz w:val="18"/>
                <w:szCs w:val="18"/>
              </w:rPr>
              <w:t xml:space="preserve">y </w:t>
            </w:r>
            <w:r w:rsidRPr="00834CDB">
              <w:rPr>
                <w:rFonts w:ascii="Franklin Gothic Book" w:hAnsi="Franklin Gothic Book"/>
                <w:b w:val="0"/>
                <w:bCs w:val="0"/>
                <w:color w:val="000000"/>
                <w:sz w:val="18"/>
                <w:szCs w:val="18"/>
              </w:rPr>
              <w:t xml:space="preserve">finalizará </w:t>
            </w:r>
            <w:r w:rsidR="00036510" w:rsidRPr="00834CDB">
              <w:rPr>
                <w:rFonts w:ascii="Franklin Gothic Book" w:hAnsi="Franklin Gothic Book"/>
                <w:b w:val="0"/>
                <w:bCs w:val="0"/>
                <w:color w:val="000000"/>
                <w:sz w:val="18"/>
                <w:szCs w:val="18"/>
              </w:rPr>
              <w:t xml:space="preserve">el 30 de </w:t>
            </w:r>
            <w:proofErr w:type="gramStart"/>
            <w:r w:rsidR="00036510" w:rsidRPr="00834CDB">
              <w:rPr>
                <w:rFonts w:ascii="Franklin Gothic Book" w:hAnsi="Franklin Gothic Book"/>
                <w:b w:val="0"/>
                <w:bCs w:val="0"/>
                <w:color w:val="000000"/>
                <w:sz w:val="18"/>
                <w:szCs w:val="18"/>
              </w:rPr>
              <w:t>Septiembre</w:t>
            </w:r>
            <w:proofErr w:type="gramEnd"/>
            <w:r w:rsidRPr="00834CDB">
              <w:rPr>
                <w:rFonts w:ascii="Franklin Gothic Book" w:hAnsi="Franklin Gothic Book"/>
                <w:b w:val="0"/>
                <w:bCs w:val="0"/>
                <w:color w:val="000000"/>
                <w:sz w:val="18"/>
                <w:szCs w:val="18"/>
              </w:rPr>
              <w:t xml:space="preserve"> de 202</w:t>
            </w:r>
            <w:r w:rsidR="00AF3FF8">
              <w:rPr>
                <w:rFonts w:ascii="Franklin Gothic Book" w:hAnsi="Franklin Gothic Book"/>
                <w:b w:val="0"/>
                <w:bCs w:val="0"/>
                <w:color w:val="000000"/>
                <w:sz w:val="18"/>
                <w:szCs w:val="18"/>
              </w:rPr>
              <w:t>2</w:t>
            </w:r>
            <w:r w:rsidRPr="00834CDB">
              <w:rPr>
                <w:rFonts w:ascii="Franklin Gothic Book" w:hAnsi="Franklin Gothic Book"/>
                <w:b w:val="0"/>
                <w:bCs w:val="0"/>
                <w:color w:val="000000"/>
                <w:sz w:val="18"/>
                <w:szCs w:val="18"/>
              </w:rPr>
              <w:t>.</w:t>
            </w:r>
          </w:p>
          <w:p w14:paraId="6DA72378" w14:textId="77777777" w:rsidR="00BF3D6A" w:rsidRPr="00834CDB" w:rsidRDefault="00BF3D6A" w:rsidP="00BF3D6A">
            <w:pPr>
              <w:pStyle w:val="Pa8"/>
              <w:widowControl w:val="0"/>
              <w:tabs>
                <w:tab w:val="left" w:pos="3742"/>
                <w:tab w:val="left" w:pos="9638"/>
              </w:tabs>
              <w:spacing w:line="240" w:lineRule="auto"/>
              <w:ind w:right="-1"/>
              <w:jc w:val="both"/>
              <w:rPr>
                <w:rFonts w:ascii="Franklin Gothic Book" w:hAnsi="Franklin Gothic Book"/>
                <w:b/>
                <w:bCs/>
                <w:sz w:val="18"/>
                <w:szCs w:val="18"/>
              </w:rPr>
            </w:pPr>
          </w:p>
          <w:p w14:paraId="4008A2C3" w14:textId="77777777" w:rsidR="00BF3D6A" w:rsidRPr="00834CDB" w:rsidRDefault="006B2C9E" w:rsidP="00BF3D6A">
            <w:pPr>
              <w:pStyle w:val="Pa8"/>
              <w:widowControl w:val="0"/>
              <w:tabs>
                <w:tab w:val="left" w:pos="3742"/>
                <w:tab w:val="left" w:pos="9638"/>
              </w:tabs>
              <w:spacing w:line="240" w:lineRule="auto"/>
              <w:ind w:right="-1"/>
              <w:jc w:val="both"/>
              <w:rPr>
                <w:rFonts w:ascii="Franklin Gothic Book" w:hAnsi="Franklin Gothic Book"/>
                <w:b/>
                <w:bCs/>
                <w:sz w:val="18"/>
                <w:szCs w:val="18"/>
              </w:rPr>
            </w:pPr>
            <w:r w:rsidRPr="00834CDB">
              <w:rPr>
                <w:rFonts w:ascii="Franklin Gothic Book" w:hAnsi="Franklin Gothic Book"/>
                <w:sz w:val="18"/>
                <w:szCs w:val="18"/>
              </w:rPr>
              <w:t xml:space="preserve">En el caso que las solicitudes estuvieran incompletas, se concederá un plazo de 10 días para la reparación de la carencia y, una vez transcurrido este plazo sin que se haya completado la solicitud, se procederá al archivo de </w:t>
            </w:r>
            <w:proofErr w:type="gramStart"/>
            <w:r w:rsidRPr="00834CDB">
              <w:rPr>
                <w:rFonts w:ascii="Franklin Gothic Book" w:hAnsi="Franklin Gothic Book"/>
                <w:sz w:val="18"/>
                <w:szCs w:val="18"/>
              </w:rPr>
              <w:t>la misma</w:t>
            </w:r>
            <w:proofErr w:type="gramEnd"/>
            <w:r w:rsidRPr="00834CDB">
              <w:rPr>
                <w:rFonts w:ascii="Franklin Gothic Book" w:hAnsi="Franklin Gothic Book"/>
                <w:sz w:val="18"/>
                <w:szCs w:val="18"/>
              </w:rPr>
              <w:t xml:space="preserve"> sin más trámites.</w:t>
            </w:r>
          </w:p>
          <w:p w14:paraId="2658E989" w14:textId="77777777" w:rsidR="00BF3D6A" w:rsidRPr="00834CDB" w:rsidRDefault="00BF3D6A" w:rsidP="00BF3D6A">
            <w:pPr>
              <w:widowControl w:val="0"/>
              <w:jc w:val="both"/>
              <w:rPr>
                <w:rFonts w:ascii="Franklin Gothic Book" w:hAnsi="Franklin Gothic Book" w:cs="Arial"/>
                <w:sz w:val="18"/>
                <w:szCs w:val="18"/>
              </w:rPr>
            </w:pPr>
          </w:p>
          <w:p w14:paraId="3C03E651" w14:textId="77777777" w:rsidR="00BF3D6A" w:rsidRPr="00834CDB" w:rsidRDefault="006B2C9E" w:rsidP="00BF3D6A">
            <w:pPr>
              <w:widowControl w:val="0"/>
              <w:jc w:val="both"/>
              <w:rPr>
                <w:rFonts w:ascii="Franklin Gothic Book" w:hAnsi="Franklin Gothic Book" w:cs="Arial"/>
                <w:sz w:val="18"/>
                <w:szCs w:val="18"/>
              </w:rPr>
            </w:pPr>
            <w:r w:rsidRPr="00834CDB">
              <w:rPr>
                <w:rFonts w:ascii="Franklin Gothic Book" w:hAnsi="Franklin Gothic Book" w:cs="Arial"/>
                <w:sz w:val="18"/>
                <w:szCs w:val="18"/>
              </w:rPr>
              <w:t>En caso de no alcanzar el número de proyectos previstos y mientras no se agote la partida destinada a esta línea, el Ayuntamiento se reserva la posibilidad de ampliar el plazo de presentación.</w:t>
            </w:r>
          </w:p>
          <w:p w14:paraId="7CA77814" w14:textId="73E8CC86" w:rsidR="00BF3D6A" w:rsidRDefault="00BF3D6A" w:rsidP="00BF3D6A">
            <w:pPr>
              <w:widowControl w:val="0"/>
              <w:jc w:val="both"/>
              <w:rPr>
                <w:rFonts w:ascii="Franklin Gothic Book" w:hAnsi="Franklin Gothic Book" w:cs="Arial"/>
                <w:sz w:val="18"/>
                <w:szCs w:val="18"/>
              </w:rPr>
            </w:pPr>
          </w:p>
          <w:p w14:paraId="44FB2D96" w14:textId="77777777" w:rsidR="00294603" w:rsidRPr="00834CDB" w:rsidRDefault="00294603" w:rsidP="00BF3D6A">
            <w:pPr>
              <w:widowControl w:val="0"/>
              <w:jc w:val="both"/>
              <w:rPr>
                <w:rFonts w:ascii="Franklin Gothic Book" w:hAnsi="Franklin Gothic Book" w:cs="Arial"/>
                <w:sz w:val="18"/>
                <w:szCs w:val="18"/>
              </w:rPr>
            </w:pPr>
          </w:p>
          <w:p w14:paraId="3FB6A27C" w14:textId="77777777" w:rsidR="00BF3D6A" w:rsidRPr="00834CDB" w:rsidRDefault="006B2C9E" w:rsidP="00BF3D6A">
            <w:pPr>
              <w:widowControl w:val="0"/>
              <w:jc w:val="both"/>
              <w:rPr>
                <w:rFonts w:ascii="Franklin Gothic Book" w:hAnsi="Franklin Gothic Book" w:cs="Arial"/>
                <w:b/>
                <w:sz w:val="18"/>
                <w:szCs w:val="18"/>
              </w:rPr>
            </w:pPr>
            <w:r w:rsidRPr="00834CDB">
              <w:rPr>
                <w:rFonts w:ascii="Franklin Gothic Book" w:hAnsi="Franklin Gothic Book" w:cs="Arial"/>
                <w:b/>
                <w:sz w:val="18"/>
                <w:szCs w:val="18"/>
              </w:rPr>
              <w:t xml:space="preserve">4. </w:t>
            </w:r>
            <w:r w:rsidRPr="00834CDB">
              <w:rPr>
                <w:rFonts w:ascii="Franklin Gothic Book" w:hAnsi="Franklin Gothic Book" w:cs="Arial"/>
                <w:b/>
                <w:sz w:val="18"/>
                <w:szCs w:val="18"/>
                <w:u w:val="single"/>
              </w:rPr>
              <w:t>DOCUMENTACIÓN A APORTAR</w:t>
            </w:r>
          </w:p>
          <w:p w14:paraId="5C843567" w14:textId="77777777" w:rsidR="00BF3D6A" w:rsidRPr="00834CDB" w:rsidRDefault="00BF3D6A" w:rsidP="00BF3D6A">
            <w:pPr>
              <w:widowControl w:val="0"/>
              <w:jc w:val="both"/>
              <w:rPr>
                <w:rFonts w:ascii="Franklin Gothic Book" w:hAnsi="Franklin Gothic Book" w:cs="Arial"/>
                <w:sz w:val="18"/>
                <w:szCs w:val="18"/>
              </w:rPr>
            </w:pPr>
          </w:p>
          <w:p w14:paraId="57019FC3" w14:textId="77777777" w:rsidR="00BF3D6A" w:rsidRPr="00834CDB" w:rsidRDefault="006B2C9E" w:rsidP="00BF3D6A">
            <w:pPr>
              <w:pStyle w:val="Standard"/>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 xml:space="preserve">Las solicitudes deberán ir acompañadas de la documentación establecida en el artículo 6 de las Bases Reguladoras de los Programas de Subvenciones establecidos por el Ayuntamiento de Zumarraga y publicadas en el BOG </w:t>
            </w:r>
            <w:proofErr w:type="spellStart"/>
            <w:r w:rsidRPr="00834CDB">
              <w:rPr>
                <w:rFonts w:ascii="Franklin Gothic Book" w:hAnsi="Franklin Gothic Book"/>
                <w:sz w:val="18"/>
                <w:szCs w:val="18"/>
              </w:rPr>
              <w:t>nº</w:t>
            </w:r>
            <w:proofErr w:type="spellEnd"/>
            <w:r w:rsidRPr="00834CDB">
              <w:rPr>
                <w:rFonts w:ascii="Franklin Gothic Book" w:hAnsi="Franklin Gothic Book"/>
                <w:sz w:val="18"/>
                <w:szCs w:val="18"/>
              </w:rPr>
              <w:t xml:space="preserve"> 39 de 27 de febrero de 2020. </w:t>
            </w:r>
            <w:proofErr w:type="gramStart"/>
            <w:r w:rsidRPr="00834CDB">
              <w:rPr>
                <w:rFonts w:ascii="Franklin Gothic Book" w:hAnsi="Franklin Gothic Book"/>
                <w:sz w:val="18"/>
                <w:szCs w:val="18"/>
              </w:rPr>
              <w:t>Además</w:t>
            </w:r>
            <w:proofErr w:type="gramEnd"/>
            <w:r w:rsidRPr="00834CDB">
              <w:rPr>
                <w:rFonts w:ascii="Franklin Gothic Book" w:hAnsi="Franklin Gothic Book"/>
                <w:sz w:val="18"/>
                <w:szCs w:val="18"/>
              </w:rPr>
              <w:t xml:space="preserve"> deberán contener la siguiente documentación: </w:t>
            </w:r>
          </w:p>
          <w:p w14:paraId="745AD287" w14:textId="77777777" w:rsidR="00BF3D6A" w:rsidRPr="00834CDB" w:rsidRDefault="00BF3D6A" w:rsidP="00BF3D6A">
            <w:pPr>
              <w:widowControl w:val="0"/>
              <w:tabs>
                <w:tab w:val="left" w:pos="3742"/>
              </w:tabs>
              <w:ind w:right="255"/>
              <w:jc w:val="both"/>
              <w:rPr>
                <w:rFonts w:ascii="Franklin Gothic Book" w:hAnsi="Franklin Gothic Book"/>
                <w:bCs/>
                <w:sz w:val="18"/>
                <w:szCs w:val="18"/>
              </w:rPr>
            </w:pPr>
          </w:p>
          <w:p w14:paraId="5B4B8B50" w14:textId="77777777" w:rsidR="00BF3D6A" w:rsidRPr="00834CDB" w:rsidRDefault="006B2C9E" w:rsidP="00DA2E11">
            <w:pPr>
              <w:pStyle w:val="Standard"/>
              <w:widowControl w:val="0"/>
              <w:numPr>
                <w:ilvl w:val="0"/>
                <w:numId w:val="31"/>
              </w:numPr>
              <w:tabs>
                <w:tab w:val="left" w:pos="766"/>
                <w:tab w:val="left" w:pos="9638"/>
              </w:tabs>
              <w:ind w:right="-1"/>
              <w:jc w:val="both"/>
              <w:rPr>
                <w:rFonts w:ascii="Franklin Gothic Book" w:hAnsi="Franklin Gothic Book"/>
                <w:sz w:val="18"/>
                <w:szCs w:val="18"/>
              </w:rPr>
            </w:pPr>
            <w:r w:rsidRPr="00834CDB">
              <w:rPr>
                <w:rFonts w:ascii="Franklin Gothic Book" w:hAnsi="Franklin Gothic Book"/>
                <w:sz w:val="18"/>
                <w:szCs w:val="18"/>
              </w:rPr>
              <w:t xml:space="preserve">En la solicitud realizada por los dueños interesados en dejar los locales al ayuntamiento para la cesión de su uso, deberá figurar la identificación del local, la situación en la que se encuentra y </w:t>
            </w:r>
            <w:r w:rsidRPr="00834CDB">
              <w:rPr>
                <w:rFonts w:ascii="Franklin Gothic Book" w:hAnsi="Franklin Gothic Book"/>
                <w:sz w:val="18"/>
                <w:szCs w:val="18"/>
              </w:rPr>
              <w:lastRenderedPageBreak/>
              <w:t>documento que acredite la titularidad del local.</w:t>
            </w:r>
          </w:p>
          <w:p w14:paraId="7C2C6914" w14:textId="77777777" w:rsidR="00BF3D6A" w:rsidRPr="00834CDB" w:rsidRDefault="00BF3D6A" w:rsidP="00BF3D6A">
            <w:pPr>
              <w:widowControl w:val="0"/>
              <w:tabs>
                <w:tab w:val="left" w:pos="766"/>
              </w:tabs>
              <w:ind w:left="766" w:right="255" w:hanging="406"/>
              <w:jc w:val="both"/>
              <w:rPr>
                <w:rFonts w:ascii="Franklin Gothic Book" w:hAnsi="Franklin Gothic Book"/>
                <w:bCs/>
                <w:sz w:val="18"/>
                <w:szCs w:val="18"/>
              </w:rPr>
            </w:pPr>
          </w:p>
          <w:p w14:paraId="4EC82F7B" w14:textId="77777777" w:rsidR="00BF3D6A" w:rsidRPr="00834CDB" w:rsidRDefault="006B2C9E" w:rsidP="00DA2E11">
            <w:pPr>
              <w:pStyle w:val="Standard"/>
              <w:widowControl w:val="0"/>
              <w:numPr>
                <w:ilvl w:val="0"/>
                <w:numId w:val="31"/>
              </w:numPr>
              <w:tabs>
                <w:tab w:val="left" w:pos="766"/>
                <w:tab w:val="left" w:pos="9638"/>
              </w:tabs>
              <w:ind w:right="-1"/>
              <w:jc w:val="both"/>
              <w:rPr>
                <w:rFonts w:ascii="Franklin Gothic Book" w:hAnsi="Franklin Gothic Book"/>
                <w:sz w:val="18"/>
                <w:szCs w:val="18"/>
              </w:rPr>
            </w:pPr>
            <w:r w:rsidRPr="00834CDB">
              <w:rPr>
                <w:rFonts w:ascii="Franklin Gothic Book" w:hAnsi="Franklin Gothic Book"/>
                <w:sz w:val="18"/>
                <w:szCs w:val="18"/>
              </w:rPr>
              <w:t>En la solicitud de los comerciantes, emprendedores</w:t>
            </w:r>
            <w:r w:rsidR="006532FB" w:rsidRPr="00834CDB">
              <w:rPr>
                <w:rFonts w:ascii="Franklin Gothic Book" w:hAnsi="Franklin Gothic Book"/>
                <w:sz w:val="18"/>
                <w:szCs w:val="18"/>
              </w:rPr>
              <w:t>,</w:t>
            </w:r>
            <w:r w:rsidRPr="00834CDB">
              <w:rPr>
                <w:rFonts w:ascii="Franklin Gothic Book" w:hAnsi="Franklin Gothic Book"/>
                <w:sz w:val="18"/>
                <w:szCs w:val="18"/>
              </w:rPr>
              <w:t xml:space="preserve"> artesanos</w:t>
            </w:r>
            <w:r w:rsidR="006532FB" w:rsidRPr="00834CDB">
              <w:rPr>
                <w:rFonts w:ascii="Franklin Gothic Book" w:hAnsi="Franklin Gothic Book"/>
                <w:sz w:val="18"/>
                <w:szCs w:val="18"/>
              </w:rPr>
              <w:t>, empresas del primer sector o asociaciones interesada</w:t>
            </w:r>
            <w:r w:rsidRPr="00834CDB">
              <w:rPr>
                <w:rFonts w:ascii="Franklin Gothic Book" w:hAnsi="Franklin Gothic Book"/>
                <w:sz w:val="18"/>
                <w:szCs w:val="18"/>
              </w:rPr>
              <w:t>s en utilizar el espacio del escaparate deberá figurar la identificación y la actividad del establecimiento o uso que se quiera dar al escaparate.</w:t>
            </w:r>
          </w:p>
          <w:p w14:paraId="70D26E67" w14:textId="77777777" w:rsidR="00BD2A9A" w:rsidRDefault="00BD2A9A" w:rsidP="00BF3D6A">
            <w:pPr>
              <w:pStyle w:val="Taularenizenburua"/>
              <w:tabs>
                <w:tab w:val="left" w:pos="9638"/>
              </w:tabs>
              <w:ind w:right="-1"/>
              <w:jc w:val="both"/>
              <w:rPr>
                <w:rFonts w:ascii="Franklin Gothic Book" w:hAnsi="Franklin Gothic Book"/>
                <w:b w:val="0"/>
                <w:sz w:val="18"/>
                <w:szCs w:val="18"/>
              </w:rPr>
            </w:pPr>
          </w:p>
          <w:p w14:paraId="53E254C3" w14:textId="77777777" w:rsidR="00BF3D6A" w:rsidRPr="00834CDB" w:rsidRDefault="006B2C9E" w:rsidP="00BF3D6A">
            <w:pPr>
              <w:pStyle w:val="Taularenizenburua"/>
              <w:tabs>
                <w:tab w:val="left" w:pos="9638"/>
              </w:tabs>
              <w:ind w:right="-1"/>
              <w:jc w:val="both"/>
              <w:rPr>
                <w:rFonts w:ascii="Franklin Gothic Book" w:hAnsi="Franklin Gothic Book"/>
                <w:b w:val="0"/>
                <w:sz w:val="18"/>
                <w:szCs w:val="18"/>
              </w:rPr>
            </w:pPr>
            <w:r w:rsidRPr="00834CDB">
              <w:rPr>
                <w:rFonts w:ascii="Franklin Gothic Book" w:hAnsi="Franklin Gothic Book"/>
                <w:b w:val="0"/>
                <w:sz w:val="18"/>
                <w:szCs w:val="18"/>
              </w:rPr>
              <w:t>Durante la tramitación de los expedientes, el Ayuntamiento recabará directamente de cualquier entidad perteneciente al sector público, la documentación necesaria para acreditar el cumplimiento de las condiciones requeridas para la concesión de la subvención.</w:t>
            </w:r>
          </w:p>
          <w:p w14:paraId="2CDA93AF" w14:textId="77777777" w:rsidR="00BF3D6A" w:rsidRPr="00834CDB" w:rsidRDefault="00BF3D6A" w:rsidP="00BF3D6A">
            <w:pPr>
              <w:pStyle w:val="Taularenizenburua"/>
              <w:tabs>
                <w:tab w:val="left" w:pos="9638"/>
              </w:tabs>
              <w:ind w:right="-1"/>
              <w:jc w:val="both"/>
              <w:rPr>
                <w:rFonts w:ascii="Franklin Gothic Book" w:hAnsi="Franklin Gothic Book"/>
                <w:b w:val="0"/>
                <w:sz w:val="18"/>
                <w:szCs w:val="18"/>
              </w:rPr>
            </w:pPr>
          </w:p>
          <w:p w14:paraId="5860680E" w14:textId="77777777" w:rsidR="00BF3D6A" w:rsidRPr="00834CDB" w:rsidRDefault="006B2C9E" w:rsidP="00BF3D6A">
            <w:pPr>
              <w:pStyle w:val="Taularenizenburua"/>
              <w:tabs>
                <w:tab w:val="left" w:pos="9638"/>
              </w:tabs>
              <w:ind w:right="-1"/>
              <w:jc w:val="both"/>
              <w:rPr>
                <w:rFonts w:ascii="Franklin Gothic Book" w:hAnsi="Franklin Gothic Book"/>
                <w:b w:val="0"/>
                <w:sz w:val="18"/>
                <w:szCs w:val="18"/>
              </w:rPr>
            </w:pPr>
            <w:r w:rsidRPr="00834CDB">
              <w:rPr>
                <w:rFonts w:ascii="Franklin Gothic Book" w:hAnsi="Franklin Gothic Book"/>
                <w:b w:val="0"/>
                <w:sz w:val="18"/>
                <w:szCs w:val="18"/>
              </w:rPr>
              <w:t>En caso de que el beneficiario no autorizara que el Ayuntamiento recabase la documentación citada, este deberá justificar las razones de su oposición (art. 21 del Reglamento (UE) 2016/679 de Protección de Datos).</w:t>
            </w:r>
          </w:p>
          <w:p w14:paraId="0584C5DE" w14:textId="77777777" w:rsidR="00BF3D6A" w:rsidRPr="00834CDB" w:rsidRDefault="00BF3D6A" w:rsidP="00BF3D6A">
            <w:pPr>
              <w:widowControl w:val="0"/>
              <w:jc w:val="both"/>
              <w:rPr>
                <w:rFonts w:ascii="Franklin Gothic Book" w:hAnsi="Franklin Gothic Book" w:cs="Arial"/>
                <w:sz w:val="18"/>
                <w:szCs w:val="18"/>
              </w:rPr>
            </w:pPr>
          </w:p>
          <w:p w14:paraId="51A794E3" w14:textId="77777777" w:rsidR="00BF3D6A" w:rsidRPr="00834CDB" w:rsidRDefault="00BF3D6A" w:rsidP="00BF3D6A">
            <w:pPr>
              <w:widowControl w:val="0"/>
              <w:jc w:val="both"/>
              <w:rPr>
                <w:rFonts w:ascii="Franklin Gothic Book" w:hAnsi="Franklin Gothic Book" w:cs="Arial"/>
                <w:sz w:val="18"/>
                <w:szCs w:val="18"/>
              </w:rPr>
            </w:pPr>
          </w:p>
          <w:p w14:paraId="2507ADFF" w14:textId="77777777" w:rsidR="00BF3D6A" w:rsidRPr="00834CDB" w:rsidRDefault="006B2C9E" w:rsidP="00BF3D6A">
            <w:pPr>
              <w:widowControl w:val="0"/>
              <w:jc w:val="both"/>
              <w:rPr>
                <w:rFonts w:ascii="Franklin Gothic Book" w:hAnsi="Franklin Gothic Book" w:cs="Arial"/>
                <w:sz w:val="18"/>
                <w:szCs w:val="18"/>
              </w:rPr>
            </w:pPr>
            <w:r w:rsidRPr="00834CDB">
              <w:rPr>
                <w:rFonts w:ascii="Franklin Gothic Book" w:hAnsi="Franklin Gothic Book" w:cs="Arial"/>
                <w:b/>
                <w:sz w:val="18"/>
                <w:szCs w:val="18"/>
              </w:rPr>
              <w:t xml:space="preserve">5. </w:t>
            </w:r>
            <w:r w:rsidRPr="00834CDB">
              <w:rPr>
                <w:rFonts w:ascii="Franklin Gothic Book" w:hAnsi="Franklin Gothic Book" w:cs="Arial"/>
                <w:b/>
                <w:sz w:val="18"/>
                <w:szCs w:val="18"/>
                <w:u w:val="single"/>
              </w:rPr>
              <w:t xml:space="preserve">RESOLUCIÓN </w:t>
            </w:r>
          </w:p>
          <w:p w14:paraId="32AAC7D6" w14:textId="77777777" w:rsidR="00BF3D6A" w:rsidRPr="00834CDB" w:rsidRDefault="00BF3D6A" w:rsidP="00BF3D6A">
            <w:pPr>
              <w:widowControl w:val="0"/>
              <w:jc w:val="both"/>
              <w:rPr>
                <w:rFonts w:ascii="Franklin Gothic Book" w:hAnsi="Franklin Gothic Book" w:cs="Arial"/>
                <w:sz w:val="18"/>
                <w:szCs w:val="18"/>
              </w:rPr>
            </w:pPr>
          </w:p>
          <w:p w14:paraId="5CC1190F" w14:textId="77777777" w:rsidR="00BF3D6A" w:rsidRPr="00834CDB" w:rsidRDefault="006B2C9E" w:rsidP="00BF3D6A">
            <w:pPr>
              <w:pStyle w:val="Standard"/>
              <w:widowControl w:val="0"/>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 xml:space="preserve">Las solicitudes serán tramitadas por el departamento de Promoción Económica, Desarrollo Local e Innovación, cuyos servicios técnicos </w:t>
            </w:r>
            <w:r w:rsidRPr="00834CDB">
              <w:rPr>
                <w:rStyle w:val="FontStyle47"/>
                <w:rFonts w:ascii="Franklin Gothic Book" w:hAnsi="Franklin Gothic Book"/>
                <w:lang w:eastAsia="es-ES"/>
              </w:rPr>
              <w:t>serán los encargados del examen y evaluación de los proyectos correspondientes, emitiendo un informe de valoración.</w:t>
            </w:r>
          </w:p>
          <w:p w14:paraId="76EB36C1" w14:textId="77777777" w:rsidR="00BF3D6A" w:rsidRPr="00834CDB" w:rsidRDefault="00BF3D6A" w:rsidP="00BF3D6A">
            <w:pPr>
              <w:pStyle w:val="Standard"/>
              <w:widowControl w:val="0"/>
              <w:tabs>
                <w:tab w:val="left" w:pos="3742"/>
                <w:tab w:val="left" w:pos="9638"/>
              </w:tabs>
              <w:ind w:right="-1"/>
              <w:jc w:val="both"/>
              <w:rPr>
                <w:rFonts w:ascii="Franklin Gothic Book" w:hAnsi="Franklin Gothic Book"/>
                <w:sz w:val="18"/>
                <w:szCs w:val="18"/>
              </w:rPr>
            </w:pPr>
          </w:p>
          <w:p w14:paraId="38A06FF1" w14:textId="77777777" w:rsidR="00BF3D6A" w:rsidRPr="00834CDB" w:rsidRDefault="006B2C9E" w:rsidP="00BF3D6A">
            <w:pPr>
              <w:pStyle w:val="Taularenizenburua"/>
              <w:tabs>
                <w:tab w:val="left" w:pos="3742"/>
                <w:tab w:val="left" w:pos="9638"/>
              </w:tabs>
              <w:ind w:right="-1"/>
              <w:jc w:val="both"/>
              <w:rPr>
                <w:rFonts w:ascii="Franklin Gothic Book" w:hAnsi="Franklin Gothic Book"/>
                <w:sz w:val="18"/>
                <w:szCs w:val="18"/>
              </w:rPr>
            </w:pPr>
            <w:r w:rsidRPr="00834CDB">
              <w:rPr>
                <w:rFonts w:ascii="Franklin Gothic Book" w:hAnsi="Franklin Gothic Book"/>
                <w:b w:val="0"/>
                <w:bCs w:val="0"/>
                <w:sz w:val="18"/>
                <w:szCs w:val="18"/>
              </w:rPr>
              <w:t xml:space="preserve">La resolución de la concesión se realizará a través de Decreto del o de la </w:t>
            </w:r>
            <w:proofErr w:type="gramStart"/>
            <w:r w:rsidRPr="00834CDB">
              <w:rPr>
                <w:rFonts w:ascii="Franklin Gothic Book" w:hAnsi="Franklin Gothic Book"/>
                <w:b w:val="0"/>
                <w:bCs w:val="0"/>
                <w:sz w:val="18"/>
                <w:szCs w:val="18"/>
              </w:rPr>
              <w:t>Concejala Delegada</w:t>
            </w:r>
            <w:proofErr w:type="gramEnd"/>
            <w:r w:rsidRPr="00834CDB">
              <w:rPr>
                <w:rFonts w:ascii="Franklin Gothic Book" w:hAnsi="Franklin Gothic Book"/>
                <w:b w:val="0"/>
                <w:bCs w:val="0"/>
                <w:sz w:val="18"/>
                <w:szCs w:val="18"/>
              </w:rPr>
              <w:t xml:space="preserve"> del Ayuntamiento de Zumarraga a propuesta del informe técnico.</w:t>
            </w:r>
          </w:p>
          <w:p w14:paraId="7DF344B1" w14:textId="4B45A438" w:rsidR="00BF3D6A" w:rsidRDefault="00BF3D6A" w:rsidP="00BF3D6A">
            <w:pPr>
              <w:pStyle w:val="Taularenizenburua"/>
              <w:tabs>
                <w:tab w:val="left" w:pos="3742"/>
                <w:tab w:val="left" w:pos="9638"/>
              </w:tabs>
              <w:ind w:right="-1"/>
              <w:jc w:val="both"/>
              <w:rPr>
                <w:rFonts w:ascii="Franklin Gothic Book" w:hAnsi="Franklin Gothic Book"/>
                <w:b w:val="0"/>
                <w:bCs w:val="0"/>
                <w:sz w:val="18"/>
                <w:szCs w:val="18"/>
              </w:rPr>
            </w:pPr>
          </w:p>
          <w:p w14:paraId="49B9E630" w14:textId="77777777" w:rsidR="00294603" w:rsidRPr="00834CDB" w:rsidRDefault="00294603" w:rsidP="00BF3D6A">
            <w:pPr>
              <w:pStyle w:val="Taularenizenburua"/>
              <w:tabs>
                <w:tab w:val="left" w:pos="3742"/>
                <w:tab w:val="left" w:pos="9638"/>
              </w:tabs>
              <w:ind w:right="-1"/>
              <w:jc w:val="both"/>
              <w:rPr>
                <w:rFonts w:ascii="Franklin Gothic Book" w:hAnsi="Franklin Gothic Book"/>
                <w:b w:val="0"/>
                <w:bCs w:val="0"/>
                <w:sz w:val="18"/>
                <w:szCs w:val="18"/>
              </w:rPr>
            </w:pPr>
          </w:p>
          <w:p w14:paraId="789F39D3" w14:textId="77777777" w:rsidR="00BF3D6A" w:rsidRPr="00834CDB" w:rsidRDefault="006B2C9E" w:rsidP="00BF3D6A">
            <w:pPr>
              <w:widowControl w:val="0"/>
              <w:jc w:val="both"/>
              <w:rPr>
                <w:rFonts w:ascii="Franklin Gothic Book" w:hAnsi="Franklin Gothic Book" w:cs="Arial"/>
                <w:b/>
                <w:sz w:val="18"/>
                <w:szCs w:val="18"/>
                <w:u w:val="single"/>
              </w:rPr>
            </w:pPr>
            <w:r w:rsidRPr="00834CDB">
              <w:rPr>
                <w:rFonts w:ascii="Franklin Gothic Book" w:hAnsi="Franklin Gothic Book" w:cs="Arial"/>
                <w:b/>
                <w:sz w:val="18"/>
                <w:szCs w:val="18"/>
              </w:rPr>
              <w:t xml:space="preserve">6. </w:t>
            </w:r>
            <w:r w:rsidRPr="00834CDB">
              <w:rPr>
                <w:rFonts w:ascii="Franklin Gothic Book" w:hAnsi="Franklin Gothic Book" w:cs="Arial"/>
                <w:b/>
                <w:sz w:val="18"/>
                <w:szCs w:val="18"/>
                <w:u w:val="single"/>
              </w:rPr>
              <w:t>CRITERIOS DE VALORACIÓN DE LAS SOLICITUDES</w:t>
            </w:r>
            <w:r w:rsidRPr="00834CDB">
              <w:rPr>
                <w:rFonts w:ascii="Franklin Gothic Book" w:hAnsi="Franklin Gothic Book" w:cs="Arial"/>
                <w:b/>
                <w:sz w:val="18"/>
                <w:szCs w:val="18"/>
              </w:rPr>
              <w:t xml:space="preserve"> </w:t>
            </w:r>
          </w:p>
          <w:p w14:paraId="0F7A59DA" w14:textId="77777777" w:rsidR="00BF3D6A" w:rsidRPr="00834CDB" w:rsidRDefault="00BF3D6A" w:rsidP="00BF3D6A">
            <w:pPr>
              <w:widowControl w:val="0"/>
              <w:jc w:val="both"/>
              <w:rPr>
                <w:rFonts w:ascii="Franklin Gothic Book" w:hAnsi="Franklin Gothic Book" w:cs="Arial"/>
                <w:sz w:val="18"/>
                <w:szCs w:val="18"/>
              </w:rPr>
            </w:pPr>
          </w:p>
          <w:p w14:paraId="63D5BFF5" w14:textId="77777777" w:rsidR="00BF3D6A" w:rsidRDefault="006B2C9E" w:rsidP="00BF3D6A">
            <w:pPr>
              <w:pStyle w:val="Standard"/>
              <w:widowControl w:val="0"/>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 xml:space="preserve">Para valorar las solicitudes de ayuda se comprobará el cumplimiento de los requisitos establecidos en estas bases específicas y la presentación en plazo y forma de las propias solicitudes de subvención. </w:t>
            </w:r>
          </w:p>
          <w:p w14:paraId="1A3209F3" w14:textId="77777777" w:rsidR="00BD2A9A" w:rsidRDefault="00BD2A9A" w:rsidP="00BF3D6A">
            <w:pPr>
              <w:pStyle w:val="Standard"/>
              <w:widowControl w:val="0"/>
              <w:tabs>
                <w:tab w:val="left" w:pos="3742"/>
                <w:tab w:val="left" w:pos="9638"/>
              </w:tabs>
              <w:ind w:right="-1"/>
              <w:jc w:val="both"/>
              <w:rPr>
                <w:rFonts w:ascii="Franklin Gothic Book" w:hAnsi="Franklin Gothic Book"/>
                <w:sz w:val="18"/>
                <w:szCs w:val="18"/>
              </w:rPr>
            </w:pPr>
          </w:p>
          <w:p w14:paraId="0CB470FE" w14:textId="77777777" w:rsidR="00BD2A9A" w:rsidRPr="00834CDB" w:rsidRDefault="00BD2A9A" w:rsidP="00BF3D6A">
            <w:pPr>
              <w:pStyle w:val="Standard"/>
              <w:widowControl w:val="0"/>
              <w:tabs>
                <w:tab w:val="left" w:pos="3742"/>
                <w:tab w:val="left" w:pos="9638"/>
              </w:tabs>
              <w:ind w:right="-1"/>
              <w:jc w:val="both"/>
              <w:rPr>
                <w:rFonts w:ascii="Franklin Gothic Book" w:hAnsi="Franklin Gothic Book"/>
                <w:sz w:val="18"/>
                <w:szCs w:val="18"/>
              </w:rPr>
            </w:pPr>
          </w:p>
          <w:p w14:paraId="015F7F38" w14:textId="77777777" w:rsidR="00BF3D6A" w:rsidRPr="00834CDB" w:rsidRDefault="006B2C9E" w:rsidP="00BF3D6A">
            <w:pPr>
              <w:widowControl w:val="0"/>
              <w:jc w:val="both"/>
              <w:rPr>
                <w:rFonts w:ascii="Franklin Gothic Book" w:hAnsi="Franklin Gothic Book" w:cs="Arial"/>
                <w:b/>
                <w:sz w:val="18"/>
                <w:szCs w:val="18"/>
                <w:u w:val="single"/>
              </w:rPr>
            </w:pPr>
            <w:r w:rsidRPr="00834CDB">
              <w:rPr>
                <w:rFonts w:ascii="Franklin Gothic Book" w:hAnsi="Franklin Gothic Book" w:cs="Arial"/>
                <w:b/>
                <w:sz w:val="18"/>
                <w:szCs w:val="18"/>
              </w:rPr>
              <w:t xml:space="preserve">7. </w:t>
            </w:r>
            <w:r w:rsidRPr="00834CDB">
              <w:rPr>
                <w:rFonts w:ascii="Franklin Gothic Book" w:hAnsi="Franklin Gothic Book" w:cs="Arial"/>
                <w:b/>
                <w:sz w:val="18"/>
                <w:szCs w:val="18"/>
                <w:u w:val="single"/>
              </w:rPr>
              <w:t>IMPORTE MÁXIMO SUBVENCIONES A CONCEDER Y CARÁCTER DE DICHA DOTACIÓN</w:t>
            </w:r>
            <w:r w:rsidRPr="00834CDB">
              <w:rPr>
                <w:rFonts w:ascii="Franklin Gothic Book" w:hAnsi="Franklin Gothic Book" w:cs="Arial"/>
                <w:b/>
                <w:sz w:val="18"/>
                <w:szCs w:val="18"/>
              </w:rPr>
              <w:t xml:space="preserve"> </w:t>
            </w:r>
          </w:p>
          <w:p w14:paraId="47A02AA3" w14:textId="77777777" w:rsidR="00BF3D6A" w:rsidRPr="00834CDB" w:rsidRDefault="00BF3D6A" w:rsidP="00BF3D6A">
            <w:pPr>
              <w:widowControl w:val="0"/>
              <w:jc w:val="both"/>
              <w:rPr>
                <w:rFonts w:ascii="Franklin Gothic Book" w:hAnsi="Franklin Gothic Book" w:cs="Arial"/>
                <w:sz w:val="18"/>
                <w:szCs w:val="18"/>
              </w:rPr>
            </w:pPr>
          </w:p>
          <w:p w14:paraId="669077E5" w14:textId="77777777" w:rsidR="00BF3D6A" w:rsidRPr="00834CDB" w:rsidRDefault="006B2C9E" w:rsidP="001D188B">
            <w:pPr>
              <w:widowControl w:val="0"/>
              <w:jc w:val="both"/>
              <w:rPr>
                <w:rFonts w:ascii="Franklin Gothic Book" w:hAnsi="Franklin Gothic Book" w:cs="Arial"/>
                <w:sz w:val="18"/>
                <w:szCs w:val="18"/>
              </w:rPr>
            </w:pPr>
            <w:r w:rsidRPr="00834CDB">
              <w:rPr>
                <w:rFonts w:ascii="Franklin Gothic Book" w:hAnsi="Franklin Gothic Book" w:cs="Arial"/>
                <w:sz w:val="18"/>
                <w:szCs w:val="18"/>
              </w:rPr>
              <w:t xml:space="preserve">La cantidad destinada a la ejecución de la presente Convocatoria de Subvenciones </w:t>
            </w:r>
            <w:proofErr w:type="gramStart"/>
            <w:r w:rsidRPr="00834CDB">
              <w:rPr>
                <w:rFonts w:ascii="Franklin Gothic Book" w:hAnsi="Franklin Gothic Book" w:cs="Arial"/>
                <w:sz w:val="18"/>
                <w:szCs w:val="18"/>
              </w:rPr>
              <w:t>se enmarca dentro del</w:t>
            </w:r>
            <w:proofErr w:type="gramEnd"/>
            <w:r w:rsidRPr="00834CDB">
              <w:rPr>
                <w:rFonts w:ascii="Franklin Gothic Book" w:hAnsi="Franklin Gothic Book" w:cs="Arial"/>
                <w:sz w:val="18"/>
                <w:szCs w:val="18"/>
              </w:rPr>
              <w:t xml:space="preserve"> Programa de Subvenciones </w:t>
            </w:r>
            <w:proofErr w:type="spellStart"/>
            <w:r w:rsidRPr="00834CDB">
              <w:rPr>
                <w:rFonts w:ascii="Franklin Gothic Book" w:hAnsi="Franklin Gothic Book" w:cs="Arial"/>
                <w:sz w:val="18"/>
                <w:szCs w:val="18"/>
              </w:rPr>
              <w:t>ZumarragarEKIN</w:t>
            </w:r>
            <w:proofErr w:type="spellEnd"/>
            <w:r w:rsidRPr="00834CDB">
              <w:rPr>
                <w:rFonts w:ascii="Franklin Gothic Book" w:hAnsi="Franklin Gothic Book" w:cs="Arial"/>
                <w:sz w:val="18"/>
                <w:szCs w:val="18"/>
              </w:rPr>
              <w:t xml:space="preserve"> en la línea </w:t>
            </w:r>
            <w:proofErr w:type="spellStart"/>
            <w:r w:rsidRPr="00834CDB">
              <w:rPr>
                <w:rFonts w:ascii="Franklin Gothic Book" w:hAnsi="Franklin Gothic Book" w:cs="Arial"/>
                <w:sz w:val="18"/>
                <w:szCs w:val="18"/>
              </w:rPr>
              <w:t>ZuEKIN</w:t>
            </w:r>
            <w:proofErr w:type="spellEnd"/>
            <w:r w:rsidRPr="00834CDB">
              <w:rPr>
                <w:rFonts w:ascii="Franklin Gothic Book" w:hAnsi="Franklin Gothic Book" w:cs="Arial"/>
                <w:sz w:val="18"/>
                <w:szCs w:val="18"/>
              </w:rPr>
              <w:t xml:space="preserve"> </w:t>
            </w:r>
            <w:proofErr w:type="spellStart"/>
            <w:r w:rsidRPr="00834CDB">
              <w:rPr>
                <w:rFonts w:ascii="Franklin Gothic Book" w:hAnsi="Franklin Gothic Book" w:cs="Arial"/>
                <w:sz w:val="18"/>
                <w:szCs w:val="18"/>
              </w:rPr>
              <w:t>Berpiztu</w:t>
            </w:r>
            <w:proofErr w:type="spellEnd"/>
            <w:r w:rsidRPr="00834CDB">
              <w:rPr>
                <w:rFonts w:ascii="Franklin Gothic Book" w:hAnsi="Franklin Gothic Book" w:cs="Arial"/>
                <w:sz w:val="18"/>
                <w:szCs w:val="18"/>
              </w:rPr>
              <w:t>, cuyo importe asciende a 1.500</w:t>
            </w:r>
            <w:r w:rsidRPr="00834CDB">
              <w:rPr>
                <w:rFonts w:ascii="Franklin Gothic Book" w:hAnsi="Franklin Gothic Book" w:cs="Arial"/>
                <w:color w:val="FF0000"/>
                <w:sz w:val="18"/>
                <w:szCs w:val="18"/>
              </w:rPr>
              <w:t xml:space="preserve"> </w:t>
            </w:r>
            <w:r w:rsidRPr="00834CDB">
              <w:rPr>
                <w:rFonts w:ascii="Franklin Gothic Book" w:hAnsi="Franklin Gothic Book" w:cs="Arial"/>
                <w:sz w:val="18"/>
                <w:szCs w:val="18"/>
              </w:rPr>
              <w:t>€ corr</w:t>
            </w:r>
            <w:r w:rsidR="006532FB" w:rsidRPr="00834CDB">
              <w:rPr>
                <w:rFonts w:ascii="Franklin Gothic Book" w:hAnsi="Franklin Gothic Book" w:cs="Arial"/>
                <w:sz w:val="18"/>
                <w:szCs w:val="18"/>
              </w:rPr>
              <w:t>espondiente al ejercicio de 202</w:t>
            </w:r>
            <w:r w:rsidR="00AF3FF8">
              <w:rPr>
                <w:rFonts w:ascii="Franklin Gothic Book" w:hAnsi="Franklin Gothic Book" w:cs="Arial"/>
                <w:sz w:val="18"/>
                <w:szCs w:val="18"/>
              </w:rPr>
              <w:t>2</w:t>
            </w:r>
            <w:r w:rsidR="001D188B" w:rsidRPr="00834CDB">
              <w:rPr>
                <w:rFonts w:ascii="Franklin Gothic Book" w:hAnsi="Franklin Gothic Book" w:cs="Arial"/>
                <w:sz w:val="18"/>
                <w:szCs w:val="18"/>
              </w:rPr>
              <w:t>.</w:t>
            </w:r>
          </w:p>
          <w:p w14:paraId="4F5478D6" w14:textId="77777777" w:rsidR="00BF3D6A" w:rsidRDefault="00BF3D6A" w:rsidP="00BF3D6A">
            <w:pPr>
              <w:widowControl w:val="0"/>
              <w:jc w:val="both"/>
              <w:rPr>
                <w:rFonts w:ascii="Franklin Gothic Book" w:hAnsi="Franklin Gothic Book" w:cs="Arial"/>
                <w:sz w:val="18"/>
                <w:szCs w:val="18"/>
              </w:rPr>
            </w:pPr>
          </w:p>
          <w:p w14:paraId="556E63B6" w14:textId="77777777" w:rsidR="00BF3D6A" w:rsidRDefault="006B2C9E" w:rsidP="00BF3D6A">
            <w:pPr>
              <w:pStyle w:val="Standard"/>
              <w:tabs>
                <w:tab w:val="left" w:pos="9638"/>
              </w:tabs>
              <w:autoSpaceDE w:val="0"/>
              <w:ind w:right="-1"/>
              <w:jc w:val="both"/>
              <w:rPr>
                <w:rFonts w:ascii="Franklin Gothic Book" w:hAnsi="Franklin Gothic Book"/>
                <w:color w:val="231F20"/>
                <w:sz w:val="18"/>
                <w:szCs w:val="18"/>
              </w:rPr>
            </w:pPr>
            <w:r w:rsidRPr="00834CDB">
              <w:rPr>
                <w:rFonts w:ascii="Franklin Gothic Book" w:hAnsi="Franklin Gothic Book"/>
                <w:color w:val="231F20"/>
                <w:sz w:val="18"/>
                <w:szCs w:val="18"/>
              </w:rPr>
              <w:t xml:space="preserve">7.1. El importe máximo de la ayuda que podrá concederse al </w:t>
            </w:r>
            <w:r w:rsidRPr="00834CDB">
              <w:rPr>
                <w:rFonts w:ascii="Franklin Gothic Book" w:hAnsi="Franklin Gothic Book"/>
                <w:color w:val="231F20"/>
                <w:sz w:val="18"/>
                <w:szCs w:val="18"/>
                <w:u w:val="single"/>
              </w:rPr>
              <w:t>propietario</w:t>
            </w:r>
            <w:r w:rsidRPr="00834CDB">
              <w:rPr>
                <w:rFonts w:ascii="Franklin Gothic Book" w:hAnsi="Franklin Gothic Book"/>
                <w:color w:val="231F20"/>
                <w:sz w:val="18"/>
                <w:szCs w:val="18"/>
              </w:rPr>
              <w:t>:</w:t>
            </w:r>
          </w:p>
          <w:p w14:paraId="06F41CA8" w14:textId="77777777" w:rsidR="00BD2A9A" w:rsidRPr="00834CDB" w:rsidRDefault="00BD2A9A" w:rsidP="00BF3D6A">
            <w:pPr>
              <w:pStyle w:val="Standard"/>
              <w:tabs>
                <w:tab w:val="left" w:pos="9638"/>
              </w:tabs>
              <w:autoSpaceDE w:val="0"/>
              <w:ind w:right="-1"/>
              <w:jc w:val="both"/>
              <w:rPr>
                <w:rFonts w:ascii="Franklin Gothic Book" w:hAnsi="Franklin Gothic Book"/>
                <w:color w:val="231F20"/>
                <w:sz w:val="18"/>
                <w:szCs w:val="18"/>
              </w:rPr>
            </w:pPr>
          </w:p>
          <w:p w14:paraId="5DFBFCD8" w14:textId="77777777" w:rsidR="00BF3D6A" w:rsidRPr="00834CDB" w:rsidRDefault="006B2C9E" w:rsidP="00BF3D6A">
            <w:pPr>
              <w:pStyle w:val="Standard"/>
              <w:widowControl w:val="0"/>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El propietario que ceda el uso del escaparate recibirá una subvención de 200,00€</w:t>
            </w:r>
          </w:p>
          <w:p w14:paraId="271FE3EE" w14:textId="77777777" w:rsidR="00BF3D6A" w:rsidRPr="00834CDB" w:rsidRDefault="00BF3D6A" w:rsidP="00BF3D6A">
            <w:pPr>
              <w:pStyle w:val="Standard"/>
              <w:widowControl w:val="0"/>
              <w:tabs>
                <w:tab w:val="left" w:pos="3742"/>
                <w:tab w:val="left" w:pos="9638"/>
              </w:tabs>
              <w:ind w:right="-1"/>
              <w:jc w:val="both"/>
              <w:rPr>
                <w:rFonts w:ascii="Franklin Gothic Book" w:hAnsi="Franklin Gothic Book"/>
                <w:sz w:val="18"/>
                <w:szCs w:val="18"/>
              </w:rPr>
            </w:pPr>
          </w:p>
          <w:p w14:paraId="0D77E5CD" w14:textId="77777777" w:rsidR="00BF3D6A" w:rsidRDefault="006B2C9E" w:rsidP="00BF3D6A">
            <w:pPr>
              <w:pStyle w:val="Standard"/>
              <w:tabs>
                <w:tab w:val="left" w:pos="9638"/>
              </w:tabs>
              <w:autoSpaceDE w:val="0"/>
              <w:ind w:right="-1"/>
              <w:jc w:val="both"/>
              <w:rPr>
                <w:rFonts w:ascii="Franklin Gothic Book" w:hAnsi="Franklin Gothic Book"/>
                <w:color w:val="231F20"/>
                <w:sz w:val="18"/>
                <w:szCs w:val="18"/>
              </w:rPr>
            </w:pPr>
            <w:r w:rsidRPr="00834CDB">
              <w:rPr>
                <w:rFonts w:ascii="Franklin Gothic Book" w:hAnsi="Franklin Gothic Book"/>
                <w:color w:val="231F20"/>
                <w:sz w:val="18"/>
                <w:szCs w:val="18"/>
              </w:rPr>
              <w:t xml:space="preserve">7.2. El importe máximo de la ayuda que podrá concederse a la </w:t>
            </w:r>
            <w:r w:rsidRPr="00834CDB">
              <w:rPr>
                <w:rFonts w:ascii="Franklin Gothic Book" w:hAnsi="Franklin Gothic Book"/>
                <w:color w:val="231F20"/>
                <w:sz w:val="18"/>
                <w:szCs w:val="18"/>
                <w:u w:val="single"/>
              </w:rPr>
              <w:t>persona cesionaria</w:t>
            </w:r>
            <w:r w:rsidRPr="00834CDB">
              <w:rPr>
                <w:rFonts w:ascii="Franklin Gothic Book" w:hAnsi="Franklin Gothic Book"/>
                <w:color w:val="231F20"/>
                <w:sz w:val="18"/>
                <w:szCs w:val="18"/>
              </w:rPr>
              <w:t>:</w:t>
            </w:r>
          </w:p>
          <w:p w14:paraId="4BB78FC3" w14:textId="77777777" w:rsidR="00BD2A9A" w:rsidRPr="00834CDB" w:rsidRDefault="00BD2A9A" w:rsidP="00BF3D6A">
            <w:pPr>
              <w:pStyle w:val="Standard"/>
              <w:tabs>
                <w:tab w:val="left" w:pos="9638"/>
              </w:tabs>
              <w:autoSpaceDE w:val="0"/>
              <w:ind w:right="-1"/>
              <w:jc w:val="both"/>
              <w:rPr>
                <w:rFonts w:ascii="Franklin Gothic Book" w:hAnsi="Franklin Gothic Book"/>
                <w:color w:val="231F20"/>
                <w:sz w:val="18"/>
                <w:szCs w:val="18"/>
              </w:rPr>
            </w:pPr>
          </w:p>
          <w:p w14:paraId="5C12FEB6" w14:textId="77777777" w:rsidR="00BF3D6A" w:rsidRPr="00834CDB" w:rsidRDefault="006B2C9E" w:rsidP="00BF3D6A">
            <w:pPr>
              <w:pStyle w:val="Normal0"/>
              <w:widowControl w:val="0"/>
              <w:tabs>
                <w:tab w:val="left" w:pos="427"/>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La persona que recibe la cesión del local por medio del Ayuntamiento de Zumarraga, recibirá una subvención del 100% del costo de adecuación del escaparate, en las siguientes condiciones:</w:t>
            </w:r>
          </w:p>
          <w:p w14:paraId="5FC261E9" w14:textId="77777777" w:rsidR="00BF3D6A" w:rsidRPr="00834CDB" w:rsidRDefault="00BF3D6A" w:rsidP="00BF3D6A">
            <w:pPr>
              <w:pStyle w:val="Normal0"/>
              <w:widowControl w:val="0"/>
              <w:tabs>
                <w:tab w:val="left" w:pos="427"/>
                <w:tab w:val="left" w:pos="3742"/>
                <w:tab w:val="left" w:pos="9638"/>
              </w:tabs>
              <w:ind w:right="-1"/>
              <w:jc w:val="both"/>
              <w:rPr>
                <w:rFonts w:ascii="Franklin Gothic Book" w:hAnsi="Franklin Gothic Book"/>
                <w:sz w:val="18"/>
                <w:szCs w:val="18"/>
              </w:rPr>
            </w:pPr>
          </w:p>
          <w:p w14:paraId="3F3300A9" w14:textId="77777777" w:rsidR="00BF3D6A" w:rsidRPr="00834CDB" w:rsidRDefault="006B2C9E" w:rsidP="00DA2E11">
            <w:pPr>
              <w:pStyle w:val="Textoindependiente31"/>
              <w:widowControl w:val="0"/>
              <w:numPr>
                <w:ilvl w:val="0"/>
                <w:numId w:val="12"/>
              </w:numPr>
              <w:tabs>
                <w:tab w:val="left" w:pos="427"/>
              </w:tabs>
              <w:spacing w:after="0"/>
              <w:jc w:val="both"/>
              <w:rPr>
                <w:rFonts w:ascii="Franklin Gothic Book" w:hAnsi="Franklin Gothic Book" w:cs="Arial"/>
                <w:sz w:val="18"/>
                <w:szCs w:val="18"/>
              </w:rPr>
            </w:pPr>
            <w:r w:rsidRPr="00834CDB">
              <w:rPr>
                <w:rFonts w:ascii="Franklin Gothic Book" w:hAnsi="Franklin Gothic Book"/>
                <w:sz w:val="18"/>
                <w:szCs w:val="18"/>
              </w:rPr>
              <w:t xml:space="preserve">Escaparates de </w:t>
            </w:r>
            <w:r w:rsidRPr="00834CDB">
              <w:rPr>
                <w:rFonts w:ascii="Franklin Gothic Book" w:hAnsi="Franklin Gothic Book" w:cs="Arial"/>
                <w:sz w:val="18"/>
                <w:szCs w:val="18"/>
              </w:rPr>
              <w:t>hasta 2 metros como máximo (la referencia será el ancho del cristal): se concederá una subvención de 600€</w:t>
            </w:r>
          </w:p>
          <w:p w14:paraId="22AD2525" w14:textId="77777777" w:rsidR="00BF3D6A" w:rsidRPr="00834CDB" w:rsidRDefault="006B2C9E" w:rsidP="00DA2E11">
            <w:pPr>
              <w:pStyle w:val="Textoindependiente31"/>
              <w:widowControl w:val="0"/>
              <w:numPr>
                <w:ilvl w:val="0"/>
                <w:numId w:val="12"/>
              </w:numPr>
              <w:tabs>
                <w:tab w:val="left" w:pos="427"/>
              </w:tabs>
              <w:spacing w:after="0"/>
              <w:jc w:val="both"/>
              <w:rPr>
                <w:rFonts w:ascii="Franklin Gothic Book" w:hAnsi="Franklin Gothic Book"/>
                <w:sz w:val="18"/>
                <w:szCs w:val="18"/>
              </w:rPr>
            </w:pPr>
            <w:r w:rsidRPr="00834CDB">
              <w:rPr>
                <w:rFonts w:ascii="Franklin Gothic Book" w:hAnsi="Franklin Gothic Book" w:cs="Arial"/>
                <w:sz w:val="18"/>
                <w:szCs w:val="18"/>
              </w:rPr>
              <w:t>A partir de 2 metros, se concederá una subvención complementaria</w:t>
            </w:r>
            <w:r w:rsidRPr="00834CDB">
              <w:rPr>
                <w:rFonts w:ascii="Franklin Gothic Book" w:hAnsi="Franklin Gothic Book"/>
                <w:sz w:val="18"/>
                <w:szCs w:val="18"/>
              </w:rPr>
              <w:t xml:space="preserve"> de 65€/metro sin que la subvención total puede exceder de los 800€.</w:t>
            </w:r>
          </w:p>
          <w:p w14:paraId="6776B66F" w14:textId="77777777" w:rsidR="00BD2A9A" w:rsidRDefault="00BD2A9A" w:rsidP="00BF3D6A">
            <w:pPr>
              <w:pStyle w:val="Normal0"/>
              <w:widowControl w:val="0"/>
              <w:tabs>
                <w:tab w:val="left" w:pos="427"/>
                <w:tab w:val="left" w:pos="3742"/>
                <w:tab w:val="left" w:pos="9638"/>
              </w:tabs>
              <w:ind w:right="-1"/>
              <w:jc w:val="both"/>
              <w:rPr>
                <w:rFonts w:ascii="Franklin Gothic Book" w:hAnsi="Franklin Gothic Book"/>
                <w:sz w:val="18"/>
                <w:szCs w:val="18"/>
              </w:rPr>
            </w:pPr>
          </w:p>
          <w:p w14:paraId="5041B0CA" w14:textId="77777777" w:rsidR="00BF3D6A" w:rsidRPr="00834CDB" w:rsidRDefault="006B2C9E" w:rsidP="00BF3D6A">
            <w:pPr>
              <w:pStyle w:val="Normal0"/>
              <w:widowControl w:val="0"/>
              <w:tabs>
                <w:tab w:val="left" w:pos="427"/>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En el coste de las ayudas se incluirán, entre otros, los siguientes conceptos: obras de adecuación del escaparate, adecuación de la instalación eléctrica, costo de los extintores, póliza de seguros.</w:t>
            </w:r>
          </w:p>
          <w:p w14:paraId="032827E1" w14:textId="77777777" w:rsidR="00BF3D6A" w:rsidRPr="00834CDB" w:rsidRDefault="00BF3D6A" w:rsidP="00BF3D6A">
            <w:pPr>
              <w:pStyle w:val="Normal0"/>
              <w:widowControl w:val="0"/>
              <w:tabs>
                <w:tab w:val="left" w:pos="427"/>
                <w:tab w:val="left" w:pos="3742"/>
                <w:tab w:val="left" w:pos="9638"/>
              </w:tabs>
              <w:ind w:right="-1"/>
              <w:jc w:val="both"/>
              <w:rPr>
                <w:rFonts w:ascii="Franklin Gothic Book" w:hAnsi="Franklin Gothic Book"/>
                <w:sz w:val="18"/>
                <w:szCs w:val="18"/>
              </w:rPr>
            </w:pPr>
          </w:p>
          <w:p w14:paraId="368E84D5" w14:textId="77777777" w:rsidR="00BF3D6A" w:rsidRDefault="006B2C9E" w:rsidP="00BF3D6A">
            <w:pPr>
              <w:pStyle w:val="Standard"/>
              <w:tabs>
                <w:tab w:val="left" w:pos="9638"/>
              </w:tabs>
              <w:autoSpaceDE w:val="0"/>
              <w:ind w:right="-1"/>
              <w:jc w:val="both"/>
              <w:rPr>
                <w:rFonts w:ascii="Franklin Gothic Book" w:hAnsi="Franklin Gothic Book"/>
                <w:color w:val="231F20"/>
                <w:sz w:val="18"/>
                <w:szCs w:val="18"/>
              </w:rPr>
            </w:pPr>
            <w:r w:rsidRPr="00834CDB">
              <w:rPr>
                <w:rFonts w:ascii="Franklin Gothic Book" w:hAnsi="Franklin Gothic Book"/>
                <w:color w:val="231F20"/>
                <w:sz w:val="18"/>
                <w:szCs w:val="18"/>
              </w:rPr>
              <w:t xml:space="preserve">7.3. El importe máximo de la ayuda que podrá concederse para </w:t>
            </w:r>
            <w:r w:rsidRPr="00834CDB">
              <w:rPr>
                <w:rFonts w:ascii="Franklin Gothic Book" w:hAnsi="Franklin Gothic Book"/>
                <w:color w:val="231F20"/>
                <w:sz w:val="18"/>
                <w:szCs w:val="18"/>
                <w:u w:val="single"/>
              </w:rPr>
              <w:t>embellecimiento de escaparates</w:t>
            </w:r>
            <w:r w:rsidRPr="00834CDB">
              <w:rPr>
                <w:rFonts w:ascii="Franklin Gothic Book" w:hAnsi="Franklin Gothic Book"/>
                <w:color w:val="231F20"/>
                <w:sz w:val="18"/>
                <w:szCs w:val="18"/>
              </w:rPr>
              <w:t>:</w:t>
            </w:r>
          </w:p>
          <w:p w14:paraId="148AABA9" w14:textId="77777777" w:rsidR="004642FC" w:rsidRPr="00834CDB" w:rsidRDefault="004642FC" w:rsidP="00BF3D6A">
            <w:pPr>
              <w:pStyle w:val="Standard"/>
              <w:tabs>
                <w:tab w:val="left" w:pos="9638"/>
              </w:tabs>
              <w:autoSpaceDE w:val="0"/>
              <w:ind w:right="-1"/>
              <w:jc w:val="both"/>
              <w:rPr>
                <w:rFonts w:ascii="Franklin Gothic Book" w:hAnsi="Franklin Gothic Book"/>
                <w:color w:val="231F20"/>
                <w:sz w:val="18"/>
                <w:szCs w:val="18"/>
              </w:rPr>
            </w:pPr>
          </w:p>
          <w:p w14:paraId="26E8396E" w14:textId="77777777" w:rsidR="00BF3D6A" w:rsidRPr="00834CDB" w:rsidRDefault="006B2C9E" w:rsidP="00BF3D6A">
            <w:pPr>
              <w:pStyle w:val="Normal0"/>
              <w:widowControl w:val="0"/>
              <w:tabs>
                <w:tab w:val="left" w:pos="427"/>
                <w:tab w:val="left" w:pos="374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En los locales que se destinen a la mejora del paisaje comercial, los costes necesarios para desarrollar dichas medidas serán asumidos por el Ayuntamiento.</w:t>
            </w:r>
          </w:p>
          <w:p w14:paraId="35EFEBEE" w14:textId="77777777" w:rsidR="00BF3D6A" w:rsidRPr="00834CDB" w:rsidRDefault="00BF3D6A" w:rsidP="00BF3D6A">
            <w:pPr>
              <w:pStyle w:val="Taularenizenburua"/>
              <w:widowControl w:val="0"/>
              <w:tabs>
                <w:tab w:val="left" w:pos="3742"/>
                <w:tab w:val="left" w:pos="9638"/>
              </w:tabs>
              <w:ind w:right="-1" w:firstLine="454"/>
              <w:jc w:val="both"/>
              <w:rPr>
                <w:rFonts w:ascii="Franklin Gothic Book" w:hAnsi="Franklin Gothic Book"/>
                <w:b w:val="0"/>
                <w:bCs w:val="0"/>
                <w:sz w:val="18"/>
                <w:szCs w:val="18"/>
                <w:highlight w:val="yellow"/>
              </w:rPr>
            </w:pPr>
          </w:p>
          <w:p w14:paraId="503AE16D" w14:textId="77777777" w:rsidR="00BF3D6A" w:rsidRPr="00834CDB" w:rsidRDefault="006B2C9E" w:rsidP="006532FB">
            <w:pPr>
              <w:pStyle w:val="Taularenizenburua"/>
              <w:widowControl w:val="0"/>
              <w:tabs>
                <w:tab w:val="left" w:pos="3742"/>
                <w:tab w:val="left" w:pos="9638"/>
              </w:tabs>
              <w:ind w:right="-1"/>
              <w:jc w:val="both"/>
              <w:rPr>
                <w:rFonts w:ascii="Franklin Gothic Book" w:hAnsi="Franklin Gothic Book"/>
                <w:b w:val="0"/>
                <w:bCs w:val="0"/>
                <w:sz w:val="18"/>
                <w:szCs w:val="18"/>
              </w:rPr>
            </w:pPr>
            <w:r w:rsidRPr="00834CDB">
              <w:rPr>
                <w:rFonts w:ascii="Franklin Gothic Book" w:hAnsi="Franklin Gothic Book"/>
                <w:b w:val="0"/>
                <w:bCs w:val="0"/>
                <w:sz w:val="18"/>
                <w:szCs w:val="18"/>
              </w:rPr>
              <w:t>En este régimen de concesión de ayudas económicas, si una vez agotado el crédito presupuestario existen solicitudes sin atender, y en el caso de que así se acuerde por el órgano competente, se podrá ampliar la partida presupuestaria a la que están imputadas las subvenciones para atender las no resueltas.</w:t>
            </w:r>
          </w:p>
          <w:p w14:paraId="7DE6F5E0" w14:textId="77777777" w:rsidR="00BF3D6A" w:rsidRPr="00834CDB" w:rsidRDefault="00BF3D6A" w:rsidP="00BF3D6A">
            <w:pPr>
              <w:widowControl w:val="0"/>
              <w:jc w:val="both"/>
              <w:rPr>
                <w:rFonts w:ascii="Franklin Gothic Book" w:hAnsi="Franklin Gothic Book" w:cs="Arial"/>
                <w:sz w:val="18"/>
                <w:szCs w:val="18"/>
              </w:rPr>
            </w:pPr>
          </w:p>
          <w:p w14:paraId="20738611" w14:textId="77777777" w:rsidR="00C9440E" w:rsidRPr="00834CDB" w:rsidRDefault="00C9440E" w:rsidP="006532FB">
            <w:pPr>
              <w:widowControl w:val="0"/>
              <w:jc w:val="both"/>
              <w:rPr>
                <w:rFonts w:ascii="Franklin Gothic Book" w:hAnsi="Franklin Gothic Book" w:cs="Arial"/>
                <w:sz w:val="18"/>
                <w:szCs w:val="18"/>
              </w:rPr>
            </w:pPr>
          </w:p>
          <w:p w14:paraId="0AEAFF0A" w14:textId="77777777" w:rsidR="00BF3D6A" w:rsidRPr="00834CDB" w:rsidRDefault="006B2C9E" w:rsidP="006532FB">
            <w:pPr>
              <w:widowControl w:val="0"/>
              <w:jc w:val="both"/>
              <w:rPr>
                <w:rFonts w:ascii="Franklin Gothic Book" w:hAnsi="Franklin Gothic Book" w:cs="Arial"/>
                <w:sz w:val="18"/>
                <w:szCs w:val="18"/>
              </w:rPr>
            </w:pPr>
            <w:r w:rsidRPr="00834CDB">
              <w:rPr>
                <w:rFonts w:ascii="Franklin Gothic Book" w:hAnsi="Franklin Gothic Book" w:cs="Arial"/>
                <w:sz w:val="18"/>
                <w:szCs w:val="18"/>
              </w:rPr>
              <w:t>Asimismo, se podrán mover los excedentes de cada una de las líneas de subvención a aquellas líneas que necesiten ampliar la cuantía</w:t>
            </w:r>
          </w:p>
          <w:p w14:paraId="7446D355" w14:textId="77777777" w:rsidR="00BF3D6A" w:rsidRPr="00834CDB" w:rsidRDefault="00BF3D6A" w:rsidP="00BF3D6A">
            <w:pPr>
              <w:widowControl w:val="0"/>
              <w:jc w:val="both"/>
              <w:rPr>
                <w:rFonts w:ascii="Franklin Gothic Book" w:hAnsi="Franklin Gothic Book" w:cs="Arial"/>
                <w:sz w:val="18"/>
                <w:szCs w:val="18"/>
              </w:rPr>
            </w:pPr>
          </w:p>
          <w:p w14:paraId="5C2666A1" w14:textId="77777777" w:rsidR="00BF3D6A" w:rsidRPr="00834CDB" w:rsidRDefault="006B2C9E" w:rsidP="006532FB">
            <w:pPr>
              <w:widowControl w:val="0"/>
              <w:jc w:val="both"/>
              <w:rPr>
                <w:rFonts w:ascii="Franklin Gothic Book" w:hAnsi="Franklin Gothic Book" w:cs="Arial"/>
                <w:sz w:val="18"/>
                <w:szCs w:val="18"/>
              </w:rPr>
            </w:pPr>
            <w:r w:rsidRPr="00834CDB">
              <w:rPr>
                <w:rFonts w:ascii="Franklin Gothic Book" w:hAnsi="Franklin Gothic Book"/>
                <w:bCs/>
                <w:sz w:val="18"/>
                <w:szCs w:val="18"/>
              </w:rPr>
              <w:t xml:space="preserve">Estas ayudas serán compatibles con el resto de </w:t>
            </w:r>
            <w:proofErr w:type="gramStart"/>
            <w:r w:rsidRPr="00834CDB">
              <w:rPr>
                <w:rFonts w:ascii="Franklin Gothic Book" w:hAnsi="Franklin Gothic Book"/>
                <w:bCs/>
                <w:sz w:val="18"/>
                <w:szCs w:val="18"/>
              </w:rPr>
              <w:t>subvenciones</w:t>
            </w:r>
            <w:proofErr w:type="gramEnd"/>
            <w:r w:rsidRPr="00834CDB">
              <w:rPr>
                <w:rFonts w:ascii="Franklin Gothic Book" w:hAnsi="Franklin Gothic Book"/>
                <w:bCs/>
                <w:sz w:val="18"/>
                <w:szCs w:val="18"/>
              </w:rPr>
              <w:t>, ayudas, ingresos o recursos para la misma finalidad, procedentes de cualesquiera Administraciones o entes públicos o privados, nacionales o de la Unión Europea o de organismos internacionales siempre que no se rebase el costo de la actividad subvencionada</w:t>
            </w:r>
          </w:p>
          <w:p w14:paraId="483C06FA" w14:textId="77777777" w:rsidR="00BF3D6A" w:rsidRPr="00834CDB" w:rsidRDefault="00BF3D6A" w:rsidP="00BF3D6A">
            <w:pPr>
              <w:widowControl w:val="0"/>
              <w:jc w:val="both"/>
              <w:rPr>
                <w:rFonts w:ascii="Franklin Gothic Book" w:hAnsi="Franklin Gothic Book" w:cs="Arial"/>
                <w:sz w:val="18"/>
                <w:szCs w:val="18"/>
              </w:rPr>
            </w:pPr>
          </w:p>
          <w:p w14:paraId="78D5A8CB" w14:textId="77777777" w:rsidR="00AF3FF8" w:rsidRPr="00834CDB" w:rsidRDefault="00AF3FF8" w:rsidP="00BF3D6A">
            <w:pPr>
              <w:widowControl w:val="0"/>
              <w:jc w:val="both"/>
              <w:rPr>
                <w:rFonts w:ascii="Franklin Gothic Book" w:hAnsi="Franklin Gothic Book" w:cs="Arial"/>
                <w:sz w:val="18"/>
                <w:szCs w:val="18"/>
              </w:rPr>
            </w:pPr>
          </w:p>
          <w:p w14:paraId="37B96198" w14:textId="77777777" w:rsidR="00BF3D6A" w:rsidRPr="00834CDB" w:rsidRDefault="006B2C9E" w:rsidP="00BF3D6A">
            <w:pPr>
              <w:widowControl w:val="0"/>
              <w:jc w:val="both"/>
              <w:rPr>
                <w:rFonts w:ascii="Franklin Gothic Book" w:hAnsi="Franklin Gothic Book" w:cs="Arial"/>
                <w:b/>
                <w:sz w:val="18"/>
                <w:szCs w:val="18"/>
              </w:rPr>
            </w:pPr>
            <w:r w:rsidRPr="00834CDB">
              <w:rPr>
                <w:rFonts w:ascii="Franklin Gothic Book" w:hAnsi="Franklin Gothic Book" w:cs="Arial"/>
                <w:b/>
                <w:sz w:val="18"/>
                <w:szCs w:val="18"/>
              </w:rPr>
              <w:t xml:space="preserve">8. </w:t>
            </w:r>
            <w:r w:rsidRPr="00834CDB">
              <w:rPr>
                <w:rFonts w:ascii="Franklin Gothic Book" w:hAnsi="Franklin Gothic Book" w:cs="Arial"/>
                <w:b/>
                <w:sz w:val="18"/>
                <w:szCs w:val="18"/>
                <w:u w:val="single"/>
              </w:rPr>
              <w:t>FORMA Y PLAZOS DE ABONO DE LA SUBVENCIÓN. POSIBILIDAD DE ANTICIPOS</w:t>
            </w:r>
          </w:p>
          <w:p w14:paraId="5DE1C2C8" w14:textId="77777777" w:rsidR="00BF3D6A" w:rsidRPr="00834CDB" w:rsidRDefault="00BF3D6A" w:rsidP="00BF3D6A">
            <w:pPr>
              <w:widowControl w:val="0"/>
              <w:jc w:val="both"/>
              <w:rPr>
                <w:rFonts w:ascii="Franklin Gothic Book" w:hAnsi="Franklin Gothic Book" w:cs="Arial"/>
                <w:sz w:val="18"/>
                <w:szCs w:val="18"/>
              </w:rPr>
            </w:pPr>
          </w:p>
          <w:p w14:paraId="38FA6632" w14:textId="77777777" w:rsidR="00BF3D6A" w:rsidRPr="00834CDB" w:rsidRDefault="006B2C9E" w:rsidP="00BF3D6A">
            <w:pPr>
              <w:widowControl w:val="0"/>
              <w:jc w:val="both"/>
              <w:rPr>
                <w:rFonts w:ascii="Franklin Gothic Book" w:hAnsi="Franklin Gothic Book" w:cs="Arial"/>
                <w:sz w:val="18"/>
                <w:szCs w:val="18"/>
              </w:rPr>
            </w:pPr>
            <w:r w:rsidRPr="00834CDB">
              <w:rPr>
                <w:rFonts w:ascii="Franklin Gothic Book" w:hAnsi="Franklin Gothic Book" w:cs="Arial"/>
                <w:sz w:val="18"/>
                <w:szCs w:val="18"/>
              </w:rPr>
              <w:t>En el caso del propietario, una vez firme el convenio con el ayuntamiento, se procederá al abono de la subvención.</w:t>
            </w:r>
          </w:p>
          <w:p w14:paraId="792F6972" w14:textId="77777777" w:rsidR="00BF3D6A" w:rsidRPr="00834CDB" w:rsidRDefault="00BF3D6A" w:rsidP="00BF3D6A">
            <w:pPr>
              <w:widowControl w:val="0"/>
              <w:jc w:val="both"/>
              <w:rPr>
                <w:rFonts w:ascii="Franklin Gothic Book" w:hAnsi="Franklin Gothic Book" w:cs="Arial"/>
                <w:sz w:val="18"/>
                <w:szCs w:val="18"/>
              </w:rPr>
            </w:pPr>
          </w:p>
          <w:p w14:paraId="2AED4016" w14:textId="77777777" w:rsidR="00BF3D6A" w:rsidRPr="00834CDB" w:rsidRDefault="006B2C9E" w:rsidP="00BF3D6A">
            <w:pPr>
              <w:pStyle w:val="Standard"/>
              <w:tabs>
                <w:tab w:val="left" w:pos="374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En el caso de las personas cesionarias, las subvenciones se harán efectivas en dos plazos:</w:t>
            </w:r>
          </w:p>
          <w:p w14:paraId="6AC067A1" w14:textId="77777777" w:rsidR="00BF3D6A" w:rsidRPr="00834CDB" w:rsidRDefault="00BF3D6A" w:rsidP="00BF3D6A">
            <w:pPr>
              <w:pStyle w:val="Standard"/>
              <w:tabs>
                <w:tab w:val="left" w:pos="3742"/>
                <w:tab w:val="left" w:pos="9638"/>
              </w:tabs>
              <w:autoSpaceDE w:val="0"/>
              <w:ind w:right="-1"/>
              <w:jc w:val="both"/>
              <w:rPr>
                <w:rFonts w:ascii="Franklin Gothic Book" w:hAnsi="Franklin Gothic Book"/>
                <w:sz w:val="18"/>
                <w:szCs w:val="18"/>
              </w:rPr>
            </w:pPr>
          </w:p>
          <w:p w14:paraId="72546AF2" w14:textId="77777777" w:rsidR="00BF3D6A" w:rsidRPr="00834CDB" w:rsidRDefault="006B2C9E" w:rsidP="00DA2E11">
            <w:pPr>
              <w:pStyle w:val="Standard"/>
              <w:numPr>
                <w:ilvl w:val="0"/>
                <w:numId w:val="16"/>
              </w:numPr>
              <w:tabs>
                <w:tab w:val="left" w:pos="709"/>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lastRenderedPageBreak/>
              <w:t>60% de la cantidad aprobada, en concepto de anticipo a justificar, una vez aceptada por la persona beneficiaria la subvención concedida y en el plazo máximo de un mes contado a partir de la adopción del oportuno acuerdo.</w:t>
            </w:r>
          </w:p>
          <w:p w14:paraId="2B97AF7D" w14:textId="77777777" w:rsidR="00BF3D6A" w:rsidRPr="00834CDB" w:rsidRDefault="006B2C9E" w:rsidP="00DA2E11">
            <w:pPr>
              <w:pStyle w:val="Standard"/>
              <w:numPr>
                <w:ilvl w:val="0"/>
                <w:numId w:val="16"/>
              </w:numPr>
              <w:tabs>
                <w:tab w:val="left" w:pos="709"/>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40% restante, una vez aprobada por el órgano competente la liquidación de la subvención, esto es, con posterioridad a la entrega de la documentación y justificación completa y correcta de la subvencionada.</w:t>
            </w:r>
          </w:p>
          <w:p w14:paraId="753425B3" w14:textId="77777777" w:rsidR="00BF3D6A" w:rsidRPr="00834CDB" w:rsidRDefault="00BF3D6A" w:rsidP="00BF3D6A">
            <w:pPr>
              <w:pStyle w:val="Standard"/>
              <w:tabs>
                <w:tab w:val="left" w:pos="3742"/>
                <w:tab w:val="left" w:pos="9638"/>
              </w:tabs>
              <w:autoSpaceDE w:val="0"/>
              <w:ind w:right="-1"/>
              <w:jc w:val="both"/>
              <w:rPr>
                <w:rFonts w:ascii="Franklin Gothic Book" w:hAnsi="Franklin Gothic Book"/>
                <w:sz w:val="18"/>
                <w:szCs w:val="18"/>
              </w:rPr>
            </w:pPr>
          </w:p>
          <w:p w14:paraId="6C973551" w14:textId="77777777" w:rsidR="00BF3D6A" w:rsidRPr="00834CDB" w:rsidRDefault="006B2C9E" w:rsidP="00BF3D6A">
            <w:pPr>
              <w:widowControl w:val="0"/>
              <w:jc w:val="both"/>
              <w:rPr>
                <w:rFonts w:ascii="Franklin Gothic Book" w:hAnsi="Franklin Gothic Book"/>
                <w:sz w:val="18"/>
                <w:szCs w:val="18"/>
              </w:rPr>
            </w:pPr>
            <w:r w:rsidRPr="00834CDB">
              <w:rPr>
                <w:rFonts w:ascii="Franklin Gothic Book" w:hAnsi="Franklin Gothic Book"/>
                <w:sz w:val="18"/>
                <w:szCs w:val="18"/>
              </w:rPr>
              <w:t>En el supuesto de que la liquidación presentada fuera por importe inferior al presupuesto de gastos inicialmente presentado, se minorará la subvención al porcentaje realmente ejecutado.</w:t>
            </w:r>
          </w:p>
          <w:p w14:paraId="7FE556D6" w14:textId="77777777" w:rsidR="00BF170B" w:rsidRPr="00834CDB" w:rsidRDefault="00BF170B" w:rsidP="00BF3D6A">
            <w:pPr>
              <w:widowControl w:val="0"/>
              <w:jc w:val="both"/>
              <w:rPr>
                <w:rFonts w:ascii="Franklin Gothic Book" w:hAnsi="Franklin Gothic Book"/>
                <w:sz w:val="18"/>
                <w:szCs w:val="18"/>
              </w:rPr>
            </w:pPr>
          </w:p>
          <w:p w14:paraId="1C415E09" w14:textId="77777777" w:rsidR="00AE02C7" w:rsidRPr="00834CDB" w:rsidRDefault="00AE02C7" w:rsidP="00BF3D6A">
            <w:pPr>
              <w:widowControl w:val="0"/>
              <w:jc w:val="both"/>
              <w:rPr>
                <w:rFonts w:ascii="Franklin Gothic Book" w:hAnsi="Franklin Gothic Book" w:cs="Arial"/>
                <w:sz w:val="18"/>
                <w:szCs w:val="18"/>
              </w:rPr>
            </w:pPr>
          </w:p>
          <w:p w14:paraId="12C1305A" w14:textId="77777777" w:rsidR="00BF3D6A" w:rsidRPr="00834CDB" w:rsidRDefault="006B2C9E" w:rsidP="00BF3D6A">
            <w:pPr>
              <w:widowControl w:val="0"/>
              <w:jc w:val="both"/>
              <w:rPr>
                <w:rFonts w:ascii="Franklin Gothic Book" w:hAnsi="Franklin Gothic Book" w:cs="Arial"/>
                <w:b/>
                <w:sz w:val="18"/>
                <w:szCs w:val="18"/>
                <w:u w:val="single"/>
              </w:rPr>
            </w:pPr>
            <w:r w:rsidRPr="00834CDB">
              <w:rPr>
                <w:rFonts w:ascii="Franklin Gothic Book" w:hAnsi="Franklin Gothic Book" w:cs="Arial"/>
                <w:b/>
                <w:sz w:val="18"/>
                <w:szCs w:val="18"/>
              </w:rPr>
              <w:t xml:space="preserve">9. </w:t>
            </w:r>
            <w:r w:rsidRPr="00834CDB">
              <w:rPr>
                <w:rFonts w:ascii="Franklin Gothic Book" w:hAnsi="Franklin Gothic Book" w:cs="Arial"/>
                <w:b/>
                <w:sz w:val="18"/>
                <w:szCs w:val="18"/>
                <w:u w:val="single"/>
              </w:rPr>
              <w:t>PLAZO DE INICIO Y EJECUCIÓN Y FORMA DE PLAZO DE JUSTIFIACIÓN DEL DESTINO DE LA SUBVENCIÓN</w:t>
            </w:r>
            <w:r w:rsidRPr="00834CDB">
              <w:rPr>
                <w:rFonts w:ascii="Franklin Gothic Book" w:hAnsi="Franklin Gothic Book" w:cs="Arial"/>
                <w:b/>
                <w:sz w:val="18"/>
                <w:szCs w:val="18"/>
              </w:rPr>
              <w:t xml:space="preserve"> </w:t>
            </w:r>
          </w:p>
          <w:p w14:paraId="18689F33" w14:textId="77777777" w:rsidR="00BF3D6A" w:rsidRPr="00834CDB" w:rsidRDefault="00BF3D6A" w:rsidP="00BF3D6A">
            <w:pPr>
              <w:widowControl w:val="0"/>
              <w:jc w:val="both"/>
              <w:rPr>
                <w:rFonts w:ascii="Franklin Gothic Book" w:hAnsi="Franklin Gothic Book" w:cs="Arial"/>
                <w:sz w:val="18"/>
                <w:szCs w:val="18"/>
              </w:rPr>
            </w:pPr>
          </w:p>
          <w:p w14:paraId="00B02B57" w14:textId="77777777" w:rsidR="00BF3D6A" w:rsidRPr="00834CDB" w:rsidRDefault="006B2C9E" w:rsidP="00BF3D6A">
            <w:pPr>
              <w:pStyle w:val="Default"/>
              <w:tabs>
                <w:tab w:val="left" w:pos="9638"/>
              </w:tabs>
              <w:ind w:right="-1"/>
              <w:jc w:val="both"/>
              <w:rPr>
                <w:rFonts w:ascii="Franklin Gothic Book" w:hAnsi="Franklin Gothic Book"/>
                <w:sz w:val="18"/>
                <w:szCs w:val="18"/>
              </w:rPr>
            </w:pPr>
            <w:r w:rsidRPr="00834CDB">
              <w:rPr>
                <w:rFonts w:ascii="Franklin Gothic Book" w:hAnsi="Franklin Gothic Book"/>
                <w:sz w:val="18"/>
                <w:szCs w:val="18"/>
              </w:rPr>
              <w:t xml:space="preserve">El plazo de inicio y fin de las actuaciones subvencionables será </w:t>
            </w:r>
            <w:r w:rsidR="00FF129B" w:rsidRPr="00834CDB">
              <w:rPr>
                <w:rFonts w:ascii="Franklin Gothic Book" w:hAnsi="Franklin Gothic Book"/>
                <w:bCs/>
                <w:sz w:val="18"/>
                <w:szCs w:val="18"/>
              </w:rPr>
              <w:t xml:space="preserve">desde el </w:t>
            </w:r>
            <w:r w:rsidR="00AF3FF8">
              <w:rPr>
                <w:rFonts w:ascii="Franklin Gothic Book" w:hAnsi="Franklin Gothic Book"/>
                <w:bCs/>
                <w:sz w:val="18"/>
                <w:szCs w:val="18"/>
              </w:rPr>
              <w:t>1</w:t>
            </w:r>
            <w:r w:rsidR="00FF129B" w:rsidRPr="00834CDB">
              <w:rPr>
                <w:rFonts w:ascii="Franklin Gothic Book" w:hAnsi="Franklin Gothic Book"/>
                <w:bCs/>
                <w:sz w:val="18"/>
                <w:szCs w:val="18"/>
              </w:rPr>
              <w:t xml:space="preserve"> de </w:t>
            </w:r>
            <w:r w:rsidR="00AF3FF8">
              <w:rPr>
                <w:rFonts w:ascii="Franklin Gothic Book" w:hAnsi="Franklin Gothic Book"/>
                <w:bCs/>
                <w:sz w:val="18"/>
                <w:szCs w:val="18"/>
              </w:rPr>
              <w:t>noviembre</w:t>
            </w:r>
            <w:r w:rsidR="00FF129B" w:rsidRPr="00834CDB">
              <w:rPr>
                <w:rFonts w:ascii="Franklin Gothic Book" w:hAnsi="Franklin Gothic Book"/>
                <w:bCs/>
                <w:sz w:val="18"/>
                <w:szCs w:val="18"/>
              </w:rPr>
              <w:t xml:space="preserve"> de 202</w:t>
            </w:r>
            <w:r w:rsidR="00AF3FF8">
              <w:rPr>
                <w:rFonts w:ascii="Franklin Gothic Book" w:hAnsi="Franklin Gothic Book"/>
                <w:bCs/>
                <w:sz w:val="18"/>
                <w:szCs w:val="18"/>
              </w:rPr>
              <w:t>1</w:t>
            </w:r>
            <w:r w:rsidRPr="00834CDB">
              <w:rPr>
                <w:rFonts w:ascii="Franklin Gothic Book" w:hAnsi="Franklin Gothic Book"/>
                <w:bCs/>
                <w:sz w:val="18"/>
                <w:szCs w:val="18"/>
              </w:rPr>
              <w:t xml:space="preserve"> hasta el </w:t>
            </w:r>
            <w:r w:rsidR="00C9440E" w:rsidRPr="00834CDB">
              <w:rPr>
                <w:rFonts w:ascii="Franklin Gothic Book" w:hAnsi="Franklin Gothic Book"/>
                <w:bCs/>
                <w:sz w:val="18"/>
                <w:szCs w:val="18"/>
              </w:rPr>
              <w:t>31</w:t>
            </w:r>
            <w:r w:rsidRPr="00834CDB">
              <w:rPr>
                <w:rFonts w:ascii="Franklin Gothic Book" w:hAnsi="Franklin Gothic Book"/>
                <w:bCs/>
                <w:sz w:val="18"/>
                <w:szCs w:val="18"/>
              </w:rPr>
              <w:t xml:space="preserve"> de octubre de 202</w:t>
            </w:r>
            <w:r w:rsidR="00AF3FF8">
              <w:rPr>
                <w:rFonts w:ascii="Franklin Gothic Book" w:hAnsi="Franklin Gothic Book"/>
                <w:bCs/>
                <w:sz w:val="18"/>
                <w:szCs w:val="18"/>
              </w:rPr>
              <w:t>2</w:t>
            </w:r>
            <w:r w:rsidRPr="00834CDB">
              <w:rPr>
                <w:rFonts w:ascii="Franklin Gothic Book" w:hAnsi="Franklin Gothic Book"/>
                <w:bCs/>
                <w:sz w:val="18"/>
                <w:szCs w:val="18"/>
              </w:rPr>
              <w:t>.</w:t>
            </w:r>
          </w:p>
          <w:p w14:paraId="017B6AD9" w14:textId="77777777" w:rsidR="00BF3D6A" w:rsidRPr="00834CDB" w:rsidRDefault="00BF3D6A" w:rsidP="00BF3D6A">
            <w:pPr>
              <w:pStyle w:val="Default"/>
              <w:tabs>
                <w:tab w:val="left" w:pos="9638"/>
              </w:tabs>
              <w:ind w:right="-1"/>
              <w:jc w:val="both"/>
              <w:rPr>
                <w:rFonts w:ascii="Franklin Gothic Book" w:hAnsi="Franklin Gothic Book"/>
                <w:sz w:val="18"/>
                <w:szCs w:val="18"/>
              </w:rPr>
            </w:pPr>
          </w:p>
          <w:p w14:paraId="76BEA9D2" w14:textId="77777777" w:rsidR="00BF3D6A" w:rsidRPr="00834CDB" w:rsidRDefault="006B2C9E" w:rsidP="00BF3D6A">
            <w:pPr>
              <w:widowControl w:val="0"/>
              <w:tabs>
                <w:tab w:val="left" w:pos="3742"/>
                <w:tab w:val="left" w:pos="9638"/>
              </w:tabs>
              <w:ind w:right="-1"/>
              <w:jc w:val="both"/>
              <w:rPr>
                <w:rFonts w:ascii="Franklin Gothic Book" w:hAnsi="Franklin Gothic Book"/>
                <w:color w:val="000000"/>
                <w:sz w:val="18"/>
                <w:szCs w:val="18"/>
              </w:rPr>
            </w:pPr>
            <w:r w:rsidRPr="00834CDB">
              <w:rPr>
                <w:rFonts w:ascii="Franklin Gothic Book" w:hAnsi="Franklin Gothic Book"/>
                <w:sz w:val="18"/>
                <w:szCs w:val="18"/>
              </w:rPr>
              <w:t xml:space="preserve">El plazo de </w:t>
            </w:r>
            <w:r w:rsidRPr="00834CDB">
              <w:rPr>
                <w:rFonts w:ascii="Franklin Gothic Book" w:hAnsi="Franklin Gothic Book"/>
                <w:color w:val="000000"/>
                <w:sz w:val="18"/>
                <w:szCs w:val="18"/>
              </w:rPr>
              <w:t>justificación por parte del/la beneficiario/a del cumplimiento de la finalidad para la que se concedió la subvención finalizará el: 26 de noviembre de 202</w:t>
            </w:r>
            <w:r w:rsidR="00AF3FF8">
              <w:rPr>
                <w:rFonts w:ascii="Franklin Gothic Book" w:hAnsi="Franklin Gothic Book"/>
                <w:color w:val="000000"/>
                <w:sz w:val="18"/>
                <w:szCs w:val="18"/>
              </w:rPr>
              <w:t>2</w:t>
            </w:r>
            <w:r w:rsidRPr="00834CDB">
              <w:rPr>
                <w:rFonts w:ascii="Franklin Gothic Book" w:hAnsi="Franklin Gothic Book"/>
                <w:color w:val="000000"/>
                <w:sz w:val="18"/>
                <w:szCs w:val="18"/>
              </w:rPr>
              <w:t>.</w:t>
            </w:r>
          </w:p>
          <w:p w14:paraId="0B85E253" w14:textId="77777777" w:rsidR="00BF3D6A" w:rsidRPr="00834CDB" w:rsidRDefault="00BF3D6A" w:rsidP="00BF3D6A">
            <w:pPr>
              <w:widowControl w:val="0"/>
              <w:tabs>
                <w:tab w:val="left" w:pos="3742"/>
                <w:tab w:val="left" w:pos="9638"/>
              </w:tabs>
              <w:ind w:right="-1"/>
              <w:jc w:val="both"/>
              <w:rPr>
                <w:rFonts w:ascii="Franklin Gothic Book" w:hAnsi="Franklin Gothic Book"/>
                <w:color w:val="000000"/>
                <w:sz w:val="18"/>
                <w:szCs w:val="18"/>
              </w:rPr>
            </w:pPr>
          </w:p>
          <w:p w14:paraId="2A484D37" w14:textId="77777777" w:rsidR="00BF3D6A" w:rsidRPr="00834CDB" w:rsidRDefault="006B2C9E" w:rsidP="00BF3D6A">
            <w:pPr>
              <w:widowControl w:val="0"/>
              <w:tabs>
                <w:tab w:val="left" w:pos="3742"/>
                <w:tab w:val="left" w:pos="9638"/>
              </w:tabs>
              <w:ind w:right="-1"/>
              <w:jc w:val="both"/>
              <w:rPr>
                <w:rFonts w:ascii="Franklin Gothic Book" w:hAnsi="Franklin Gothic Book"/>
                <w:color w:val="000000"/>
                <w:sz w:val="18"/>
                <w:szCs w:val="18"/>
              </w:rPr>
            </w:pPr>
            <w:r w:rsidRPr="00834CDB">
              <w:rPr>
                <w:rFonts w:ascii="Franklin Gothic Book" w:hAnsi="Franklin Gothic Book"/>
                <w:color w:val="000000"/>
                <w:sz w:val="18"/>
                <w:szCs w:val="18"/>
              </w:rPr>
              <w:t>Para justificar el objeto de la subvención, los beneficiarios, además de presentar la documentación requerida en el artículo 18 de las bases generales, deberán aportar la siguiente documentación:</w:t>
            </w:r>
          </w:p>
          <w:p w14:paraId="32C70043" w14:textId="77777777" w:rsidR="00BF3D6A" w:rsidRPr="00834CDB" w:rsidRDefault="006B2C9E" w:rsidP="00DA2E11">
            <w:pPr>
              <w:pStyle w:val="TableHeading"/>
              <w:numPr>
                <w:ilvl w:val="0"/>
                <w:numId w:val="35"/>
              </w:numPr>
              <w:tabs>
                <w:tab w:val="left" w:pos="709"/>
              </w:tabs>
              <w:jc w:val="both"/>
              <w:rPr>
                <w:rFonts w:ascii="Franklin Gothic Book" w:eastAsia="Times New Roman" w:hAnsi="Franklin Gothic Book"/>
                <w:b w:val="0"/>
                <w:color w:val="000000"/>
                <w:sz w:val="18"/>
                <w:szCs w:val="18"/>
                <w:lang w:bidi="ar-SA"/>
              </w:rPr>
            </w:pPr>
            <w:r w:rsidRPr="00834CDB">
              <w:rPr>
                <w:rFonts w:ascii="Franklin Gothic Book" w:eastAsia="Times New Roman" w:hAnsi="Franklin Gothic Book"/>
                <w:b w:val="0"/>
                <w:bCs w:val="0"/>
                <w:color w:val="000000"/>
                <w:sz w:val="18"/>
                <w:szCs w:val="18"/>
                <w:lang w:bidi="ar-SA"/>
              </w:rPr>
              <w:t>Impreso de solicitud general debidamente cumplimentado</w:t>
            </w:r>
          </w:p>
          <w:p w14:paraId="1761D68B" w14:textId="77777777" w:rsidR="00BF3D6A" w:rsidRPr="00834CDB" w:rsidRDefault="006B2C9E" w:rsidP="00DA2E11">
            <w:pPr>
              <w:pStyle w:val="TableHeading"/>
              <w:numPr>
                <w:ilvl w:val="0"/>
                <w:numId w:val="35"/>
              </w:numPr>
              <w:tabs>
                <w:tab w:val="left" w:pos="709"/>
              </w:tabs>
              <w:jc w:val="both"/>
              <w:rPr>
                <w:rFonts w:ascii="Franklin Gothic Book" w:eastAsia="Times New Roman" w:hAnsi="Franklin Gothic Book"/>
                <w:b w:val="0"/>
                <w:color w:val="000000"/>
                <w:sz w:val="18"/>
                <w:szCs w:val="18"/>
                <w:lang w:bidi="ar-SA"/>
              </w:rPr>
            </w:pPr>
            <w:r w:rsidRPr="00834CDB">
              <w:rPr>
                <w:rFonts w:ascii="Franklin Gothic Book" w:eastAsia="Times New Roman" w:hAnsi="Franklin Gothic Book"/>
                <w:b w:val="0"/>
                <w:color w:val="000000"/>
                <w:sz w:val="18"/>
                <w:szCs w:val="18"/>
                <w:lang w:bidi="ar-SA"/>
              </w:rPr>
              <w:t>Propietario: acreditación del pago del recibo del IBI correspondiente al año de la convocatoria de la subvención</w:t>
            </w:r>
            <w:r w:rsidRPr="00834CDB">
              <w:rPr>
                <w:rFonts w:ascii="Franklin Gothic Book" w:eastAsia="Times New Roman" w:hAnsi="Franklin Gothic Book"/>
                <w:b w:val="0"/>
                <w:bCs w:val="0"/>
                <w:color w:val="000000"/>
                <w:sz w:val="18"/>
                <w:szCs w:val="18"/>
                <w:lang w:bidi="ar-SA"/>
              </w:rPr>
              <w:t xml:space="preserve"> </w:t>
            </w:r>
          </w:p>
          <w:p w14:paraId="1F7061EC" w14:textId="77777777" w:rsidR="00BF3D6A" w:rsidRPr="00834CDB" w:rsidRDefault="00BF3D6A" w:rsidP="00BF3D6A">
            <w:pPr>
              <w:pStyle w:val="TableHeading"/>
              <w:tabs>
                <w:tab w:val="left" w:pos="709"/>
              </w:tabs>
              <w:ind w:left="708"/>
              <w:jc w:val="both"/>
              <w:rPr>
                <w:rFonts w:ascii="Franklin Gothic Book" w:eastAsia="Times New Roman" w:hAnsi="Franklin Gothic Book"/>
                <w:b w:val="0"/>
                <w:color w:val="000000"/>
                <w:sz w:val="18"/>
                <w:szCs w:val="18"/>
                <w:lang w:bidi="ar-SA"/>
              </w:rPr>
            </w:pPr>
          </w:p>
          <w:p w14:paraId="356962E4" w14:textId="77777777" w:rsidR="00BF3D6A" w:rsidRPr="00834CDB" w:rsidRDefault="006B2C9E" w:rsidP="00DA2E11">
            <w:pPr>
              <w:pStyle w:val="TableHeading"/>
              <w:numPr>
                <w:ilvl w:val="0"/>
                <w:numId w:val="35"/>
              </w:numPr>
              <w:tabs>
                <w:tab w:val="left" w:pos="709"/>
              </w:tabs>
              <w:jc w:val="both"/>
              <w:rPr>
                <w:rFonts w:ascii="Franklin Gothic Book" w:eastAsia="Times New Roman" w:hAnsi="Franklin Gothic Book"/>
                <w:b w:val="0"/>
                <w:color w:val="000000"/>
                <w:sz w:val="18"/>
                <w:szCs w:val="18"/>
                <w:lang w:bidi="ar-SA"/>
              </w:rPr>
            </w:pPr>
            <w:r w:rsidRPr="00834CDB">
              <w:rPr>
                <w:rFonts w:ascii="Franklin Gothic Book" w:eastAsia="Times New Roman" w:hAnsi="Franklin Gothic Book"/>
                <w:b w:val="0"/>
                <w:color w:val="000000"/>
                <w:sz w:val="18"/>
                <w:szCs w:val="18"/>
                <w:lang w:bidi="ar-SA"/>
              </w:rPr>
              <w:t>Persona cesionaria: presentación de las facturas de los gastos realizados.</w:t>
            </w:r>
          </w:p>
          <w:p w14:paraId="27039B99" w14:textId="77777777" w:rsidR="00BF3D6A" w:rsidRPr="00834CDB" w:rsidRDefault="00BF3D6A" w:rsidP="00BF3D6A">
            <w:pPr>
              <w:pStyle w:val="TableHeading"/>
              <w:tabs>
                <w:tab w:val="left" w:pos="4450"/>
              </w:tabs>
              <w:ind w:left="708" w:right="255"/>
              <w:jc w:val="both"/>
              <w:rPr>
                <w:rFonts w:ascii="Franklin Gothic Book" w:hAnsi="Franklin Gothic Book"/>
                <w:b w:val="0"/>
                <w:bCs w:val="0"/>
                <w:sz w:val="18"/>
                <w:szCs w:val="18"/>
              </w:rPr>
            </w:pPr>
          </w:p>
          <w:p w14:paraId="5074FD18" w14:textId="77777777" w:rsidR="00BF3D6A" w:rsidRPr="00834CDB" w:rsidRDefault="006B2C9E" w:rsidP="00BF3D6A">
            <w:pPr>
              <w:pStyle w:val="Standard"/>
              <w:tabs>
                <w:tab w:val="left" w:pos="374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En el caso de que el solicitante haya aportado la documentación solicitada para la justificación en la propia solicitud de ayuda, se entenderá la propia solicitud de ayuda como documento justificativo y no tendrá que volver a presentarla.</w:t>
            </w:r>
          </w:p>
          <w:p w14:paraId="331E6A9F" w14:textId="77777777" w:rsidR="00BF3D6A" w:rsidRPr="00834CDB" w:rsidRDefault="00BF3D6A" w:rsidP="00BF3D6A">
            <w:pPr>
              <w:pStyle w:val="Standard"/>
              <w:tabs>
                <w:tab w:val="left" w:pos="3742"/>
                <w:tab w:val="left" w:pos="9638"/>
              </w:tabs>
              <w:autoSpaceDE w:val="0"/>
              <w:ind w:right="-1"/>
              <w:rPr>
                <w:rFonts w:ascii="Franklin Gothic Book" w:hAnsi="Franklin Gothic Book"/>
                <w:sz w:val="18"/>
                <w:szCs w:val="18"/>
              </w:rPr>
            </w:pPr>
          </w:p>
          <w:p w14:paraId="30ED14A1" w14:textId="77777777" w:rsidR="00BF3D6A" w:rsidRPr="00834CDB" w:rsidRDefault="006B2C9E" w:rsidP="00BF3D6A">
            <w:pPr>
              <w:pStyle w:val="Standard"/>
              <w:widowControl w:val="0"/>
              <w:tabs>
                <w:tab w:val="left" w:pos="374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La falta de justificación y del informe pertinente en el plazo que se señale producirá la automática anulación o la obligación de devolver la cantidad subvencionada y no justificada y, en todo caso, la inhabilitación para nuevas subvenciones.</w:t>
            </w:r>
          </w:p>
          <w:p w14:paraId="123D272D" w14:textId="77777777" w:rsidR="00BF3D6A" w:rsidRPr="00834CDB" w:rsidRDefault="00BF3D6A" w:rsidP="00BF3D6A">
            <w:pPr>
              <w:widowControl w:val="0"/>
              <w:jc w:val="both"/>
              <w:rPr>
                <w:rFonts w:ascii="Franklin Gothic Book" w:hAnsi="Franklin Gothic Book" w:cs="Arial"/>
                <w:sz w:val="18"/>
                <w:szCs w:val="18"/>
              </w:rPr>
            </w:pPr>
          </w:p>
          <w:p w14:paraId="4F14B626" w14:textId="77777777" w:rsidR="00BF3D6A" w:rsidRPr="00834CDB" w:rsidRDefault="006B2C9E" w:rsidP="00BF3D6A">
            <w:pPr>
              <w:widowControl w:val="0"/>
              <w:jc w:val="both"/>
              <w:rPr>
                <w:rFonts w:ascii="Franklin Gothic Book" w:hAnsi="Franklin Gothic Book" w:cs="Arial"/>
                <w:b/>
                <w:sz w:val="18"/>
                <w:szCs w:val="18"/>
              </w:rPr>
            </w:pPr>
            <w:r w:rsidRPr="00834CDB">
              <w:rPr>
                <w:rFonts w:ascii="Franklin Gothic Book" w:hAnsi="Franklin Gothic Book" w:cs="Arial"/>
                <w:b/>
                <w:sz w:val="18"/>
                <w:szCs w:val="18"/>
              </w:rPr>
              <w:t xml:space="preserve">10. </w:t>
            </w:r>
            <w:r w:rsidRPr="00834CDB">
              <w:rPr>
                <w:rFonts w:ascii="Franklin Gothic Book" w:hAnsi="Franklin Gothic Book" w:cs="Arial"/>
                <w:b/>
                <w:sz w:val="18"/>
                <w:szCs w:val="18"/>
                <w:u w:val="single"/>
              </w:rPr>
              <w:t>NOTIFICACIÓN</w:t>
            </w:r>
          </w:p>
          <w:p w14:paraId="689CB09C" w14:textId="77777777" w:rsidR="00BF3D6A" w:rsidRPr="00834CDB" w:rsidRDefault="00BF3D6A" w:rsidP="00BF3D6A">
            <w:pPr>
              <w:widowControl w:val="0"/>
              <w:jc w:val="both"/>
              <w:rPr>
                <w:rFonts w:ascii="Franklin Gothic Book" w:hAnsi="Franklin Gothic Book" w:cs="Arial"/>
                <w:sz w:val="18"/>
                <w:szCs w:val="18"/>
              </w:rPr>
            </w:pPr>
          </w:p>
          <w:p w14:paraId="5E304496" w14:textId="77777777" w:rsidR="00BF3D6A" w:rsidRPr="00834CDB" w:rsidRDefault="006B2C9E" w:rsidP="00BF3D6A">
            <w:pPr>
              <w:widowControl w:val="0"/>
              <w:jc w:val="both"/>
              <w:rPr>
                <w:rFonts w:ascii="Franklin Gothic Book" w:hAnsi="Franklin Gothic Book" w:cs="Arial"/>
                <w:sz w:val="18"/>
                <w:szCs w:val="18"/>
              </w:rPr>
            </w:pPr>
            <w:r w:rsidRPr="00834CDB">
              <w:rPr>
                <w:rFonts w:ascii="Franklin Gothic Book" w:hAnsi="Franklin Gothic Book" w:cs="Arial"/>
                <w:sz w:val="18"/>
                <w:szCs w:val="18"/>
              </w:rPr>
              <w:t>La notificación de la resolución se hará mediante el Boletín Oficial de Gipuzkoa de acuerdo con el artículo 11 de las Bases Reguladoras, y sustituirá a la notificación individualizada.</w:t>
            </w:r>
          </w:p>
          <w:p w14:paraId="7CC40841" w14:textId="77777777" w:rsidR="004271AC" w:rsidRPr="00834CDB" w:rsidRDefault="006B2C9E" w:rsidP="004271AC">
            <w:pPr>
              <w:widowControl w:val="0"/>
              <w:jc w:val="center"/>
              <w:rPr>
                <w:rFonts w:ascii="Franklin Gothic Book" w:hAnsi="Franklin Gothic Book" w:cs="Arial"/>
                <w:b/>
                <w:sz w:val="18"/>
                <w:szCs w:val="18"/>
              </w:rPr>
            </w:pPr>
            <w:r w:rsidRPr="00834CDB">
              <w:rPr>
                <w:rFonts w:ascii="Franklin Gothic Book" w:hAnsi="Franklin Gothic Book" w:cs="Arial"/>
                <w:b/>
                <w:sz w:val="18"/>
                <w:szCs w:val="18"/>
              </w:rPr>
              <w:lastRenderedPageBreak/>
              <w:t xml:space="preserve">ANEXO IV: </w:t>
            </w:r>
            <w:proofErr w:type="spellStart"/>
            <w:r w:rsidRPr="00834CDB">
              <w:rPr>
                <w:rFonts w:ascii="Franklin Gothic Book" w:hAnsi="Franklin Gothic Book" w:cs="Arial"/>
                <w:b/>
                <w:sz w:val="18"/>
                <w:szCs w:val="18"/>
              </w:rPr>
              <w:t>ZuEKIN</w:t>
            </w:r>
            <w:proofErr w:type="spellEnd"/>
            <w:r w:rsidRPr="00834CDB">
              <w:rPr>
                <w:rFonts w:ascii="Franklin Gothic Book" w:hAnsi="Franklin Gothic Book" w:cs="Arial"/>
                <w:b/>
                <w:sz w:val="18"/>
                <w:szCs w:val="18"/>
              </w:rPr>
              <w:t xml:space="preserve"> </w:t>
            </w:r>
            <w:proofErr w:type="spellStart"/>
            <w:r w:rsidRPr="00834CDB">
              <w:rPr>
                <w:rFonts w:ascii="Franklin Gothic Book" w:hAnsi="Franklin Gothic Book" w:cs="Arial"/>
                <w:b/>
                <w:sz w:val="18"/>
                <w:szCs w:val="18"/>
              </w:rPr>
              <w:t>Hazi</w:t>
            </w:r>
            <w:proofErr w:type="spellEnd"/>
          </w:p>
          <w:p w14:paraId="077D96AF" w14:textId="77777777" w:rsidR="00B57665" w:rsidRPr="00834CDB" w:rsidRDefault="00B57665" w:rsidP="004271AC">
            <w:pPr>
              <w:widowControl w:val="0"/>
              <w:pBdr>
                <w:bottom w:val="single" w:sz="4" w:space="1" w:color="auto"/>
              </w:pBdr>
              <w:jc w:val="both"/>
              <w:rPr>
                <w:rFonts w:ascii="Franklin Gothic Book" w:hAnsi="Franklin Gothic Book" w:cs="Arial"/>
                <w:b/>
                <w:sz w:val="18"/>
                <w:szCs w:val="18"/>
              </w:rPr>
            </w:pPr>
          </w:p>
          <w:p w14:paraId="780A6ECB" w14:textId="77777777" w:rsidR="00B57665" w:rsidRPr="00834CDB" w:rsidRDefault="00B57665" w:rsidP="004271AC">
            <w:pPr>
              <w:widowControl w:val="0"/>
              <w:pBdr>
                <w:bottom w:val="single" w:sz="4" w:space="1" w:color="auto"/>
              </w:pBdr>
              <w:jc w:val="both"/>
              <w:rPr>
                <w:rFonts w:ascii="Franklin Gothic Book" w:hAnsi="Franklin Gothic Book" w:cs="Arial"/>
                <w:b/>
                <w:sz w:val="18"/>
                <w:szCs w:val="18"/>
              </w:rPr>
            </w:pPr>
          </w:p>
          <w:p w14:paraId="43495CEE" w14:textId="77777777" w:rsidR="004271AC" w:rsidRPr="00834CDB" w:rsidRDefault="006B2C9E" w:rsidP="004271AC">
            <w:pPr>
              <w:widowControl w:val="0"/>
              <w:pBdr>
                <w:bottom w:val="single" w:sz="4" w:space="1" w:color="auto"/>
              </w:pBdr>
              <w:jc w:val="both"/>
              <w:rPr>
                <w:rFonts w:ascii="Franklin Gothic Book" w:hAnsi="Franklin Gothic Book" w:cs="Arial"/>
                <w:sz w:val="18"/>
                <w:szCs w:val="18"/>
              </w:rPr>
            </w:pPr>
            <w:r w:rsidRPr="00834CDB">
              <w:rPr>
                <w:rFonts w:ascii="Franklin Gothic Book" w:hAnsi="Franklin Gothic Book" w:cs="Arial"/>
                <w:b/>
                <w:sz w:val="18"/>
                <w:szCs w:val="18"/>
              </w:rPr>
              <w:t>BASES ESPECÍFICAS Y CONVOCATORIA 202</w:t>
            </w:r>
            <w:r w:rsidR="00AF3FF8">
              <w:rPr>
                <w:rFonts w:ascii="Franklin Gothic Book" w:hAnsi="Franklin Gothic Book" w:cs="Arial"/>
                <w:b/>
                <w:sz w:val="18"/>
                <w:szCs w:val="18"/>
              </w:rPr>
              <w:t>2</w:t>
            </w:r>
            <w:r w:rsidRPr="00834CDB">
              <w:rPr>
                <w:rFonts w:ascii="Franklin Gothic Book" w:hAnsi="Franklin Gothic Book" w:cs="Arial"/>
                <w:b/>
                <w:sz w:val="18"/>
                <w:szCs w:val="18"/>
              </w:rPr>
              <w:t xml:space="preserve"> DE CONCESIÓN DE SUBVENCIONES </w:t>
            </w:r>
            <w:r w:rsidRPr="00834CDB">
              <w:rPr>
                <w:rFonts w:ascii="Franklin Gothic Book" w:hAnsi="Franklin Gothic Book"/>
                <w:b/>
                <w:sz w:val="18"/>
                <w:szCs w:val="18"/>
              </w:rPr>
              <w:t xml:space="preserve">DIRIGIDAS </w:t>
            </w:r>
            <w:r w:rsidRPr="00834CDB">
              <w:rPr>
                <w:rFonts w:ascii="Franklin Gothic Book" w:hAnsi="Franklin Gothic Book"/>
                <w:b/>
                <w:bCs/>
                <w:sz w:val="18"/>
                <w:szCs w:val="18"/>
              </w:rPr>
              <w:t>A ACTUACIONES O INVERSIONES QUE LOS ESTABLECIMIENTOS</w:t>
            </w:r>
            <w:r w:rsidR="00210F6C" w:rsidRPr="00834CDB">
              <w:rPr>
                <w:rFonts w:ascii="Franklin Gothic Book" w:hAnsi="Franklin Gothic Book"/>
                <w:b/>
                <w:bCs/>
                <w:sz w:val="18"/>
                <w:szCs w:val="18"/>
              </w:rPr>
              <w:t xml:space="preserve"> COMERCIALES Y DEL PRIMER SECTOR QUE </w:t>
            </w:r>
            <w:r w:rsidRPr="00834CDB">
              <w:rPr>
                <w:rFonts w:ascii="Franklin Gothic Book" w:hAnsi="Franklin Gothic Book"/>
                <w:b/>
                <w:bCs/>
                <w:sz w:val="18"/>
                <w:szCs w:val="18"/>
              </w:rPr>
              <w:t>REALICEN CON OBJETO DE ADAPTARSE Y ADECUARSE A LAS NUEVAS NECESIDADES</w:t>
            </w:r>
            <w:r w:rsidR="00CF6E00" w:rsidRPr="00834CDB">
              <w:rPr>
                <w:rFonts w:ascii="Franklin Gothic Book" w:hAnsi="Franklin Gothic Book"/>
                <w:b/>
                <w:bCs/>
                <w:iCs/>
                <w:sz w:val="18"/>
                <w:szCs w:val="18"/>
              </w:rPr>
              <w:t xml:space="preserve"> – </w:t>
            </w:r>
            <w:proofErr w:type="spellStart"/>
            <w:r w:rsidR="00CF6E00" w:rsidRPr="00834CDB">
              <w:rPr>
                <w:rFonts w:ascii="Franklin Gothic Book" w:hAnsi="Franklin Gothic Book"/>
                <w:b/>
                <w:bCs/>
                <w:i/>
                <w:iCs/>
                <w:sz w:val="18"/>
                <w:szCs w:val="18"/>
              </w:rPr>
              <w:t>Zu</w:t>
            </w:r>
            <w:r w:rsidRPr="00834CDB">
              <w:rPr>
                <w:rFonts w:ascii="Franklin Gothic Book" w:hAnsi="Franklin Gothic Book"/>
                <w:b/>
                <w:bCs/>
                <w:i/>
                <w:iCs/>
                <w:sz w:val="18"/>
                <w:szCs w:val="18"/>
              </w:rPr>
              <w:t>EKIN</w:t>
            </w:r>
            <w:proofErr w:type="spellEnd"/>
            <w:r w:rsidRPr="00834CDB">
              <w:rPr>
                <w:rFonts w:ascii="Franklin Gothic Book" w:hAnsi="Franklin Gothic Book"/>
                <w:b/>
                <w:bCs/>
                <w:i/>
                <w:iCs/>
                <w:sz w:val="18"/>
                <w:szCs w:val="18"/>
              </w:rPr>
              <w:t xml:space="preserve"> </w:t>
            </w:r>
            <w:proofErr w:type="spellStart"/>
            <w:r w:rsidRPr="00834CDB">
              <w:rPr>
                <w:rFonts w:ascii="Franklin Gothic Book" w:hAnsi="Franklin Gothic Book"/>
                <w:b/>
                <w:bCs/>
                <w:i/>
                <w:iCs/>
                <w:sz w:val="18"/>
                <w:szCs w:val="18"/>
              </w:rPr>
              <w:t>H</w:t>
            </w:r>
            <w:r w:rsidR="00CF6E00" w:rsidRPr="00834CDB">
              <w:rPr>
                <w:rFonts w:ascii="Franklin Gothic Book" w:hAnsi="Franklin Gothic Book"/>
                <w:b/>
                <w:bCs/>
                <w:i/>
                <w:iCs/>
                <w:sz w:val="18"/>
                <w:szCs w:val="18"/>
              </w:rPr>
              <w:t>azi</w:t>
            </w:r>
            <w:proofErr w:type="spellEnd"/>
            <w:r w:rsidRPr="00834CDB">
              <w:rPr>
                <w:rFonts w:ascii="Franklin Gothic Book" w:hAnsi="Franklin Gothic Book"/>
                <w:b/>
                <w:bCs/>
                <w:iCs/>
                <w:sz w:val="18"/>
                <w:szCs w:val="18"/>
              </w:rPr>
              <w:t xml:space="preserve"> -</w:t>
            </w:r>
          </w:p>
          <w:p w14:paraId="707EE19D" w14:textId="77777777" w:rsidR="004271AC" w:rsidRPr="00834CDB" w:rsidRDefault="004271AC" w:rsidP="004271AC">
            <w:pPr>
              <w:widowControl w:val="0"/>
              <w:jc w:val="both"/>
              <w:rPr>
                <w:rFonts w:ascii="Franklin Gothic Book" w:hAnsi="Franklin Gothic Book" w:cs="Arial"/>
                <w:sz w:val="18"/>
                <w:szCs w:val="18"/>
              </w:rPr>
            </w:pPr>
          </w:p>
          <w:p w14:paraId="4EA224FE" w14:textId="77777777" w:rsidR="004271AC" w:rsidRPr="00834CDB" w:rsidRDefault="006B2C9E" w:rsidP="004271AC">
            <w:pPr>
              <w:widowControl w:val="0"/>
              <w:jc w:val="both"/>
              <w:rPr>
                <w:rFonts w:ascii="Franklin Gothic Book" w:hAnsi="Franklin Gothic Book" w:cs="Arial"/>
                <w:b/>
                <w:sz w:val="18"/>
                <w:szCs w:val="18"/>
              </w:rPr>
            </w:pPr>
            <w:r w:rsidRPr="00834CDB">
              <w:rPr>
                <w:rFonts w:ascii="Franklin Gothic Book" w:hAnsi="Franklin Gothic Book" w:cs="Arial"/>
                <w:b/>
                <w:sz w:val="18"/>
                <w:szCs w:val="18"/>
              </w:rPr>
              <w:t xml:space="preserve">1. </w:t>
            </w:r>
            <w:r w:rsidRPr="00834CDB">
              <w:rPr>
                <w:rFonts w:ascii="Franklin Gothic Book" w:hAnsi="Franklin Gothic Book" w:cs="Arial"/>
                <w:b/>
                <w:sz w:val="18"/>
                <w:szCs w:val="18"/>
                <w:u w:val="single"/>
              </w:rPr>
              <w:t>OBJETO</w:t>
            </w:r>
          </w:p>
          <w:p w14:paraId="3D71FFE9" w14:textId="77777777" w:rsidR="004271AC" w:rsidRPr="00834CDB" w:rsidRDefault="004271AC" w:rsidP="004271AC">
            <w:pPr>
              <w:widowControl w:val="0"/>
              <w:jc w:val="both"/>
              <w:rPr>
                <w:rFonts w:ascii="Franklin Gothic Book" w:hAnsi="Franklin Gothic Book" w:cs="Arial"/>
                <w:sz w:val="18"/>
                <w:szCs w:val="18"/>
              </w:rPr>
            </w:pPr>
          </w:p>
          <w:p w14:paraId="59736D1A" w14:textId="77777777" w:rsidR="004271AC" w:rsidRDefault="006B2C9E" w:rsidP="004271AC">
            <w:pPr>
              <w:pStyle w:val="Standard"/>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Es objeto de la presente convocatoria correspondiente al ejercici</w:t>
            </w:r>
            <w:r w:rsidR="000A54AD" w:rsidRPr="00834CDB">
              <w:rPr>
                <w:rFonts w:ascii="Franklin Gothic Book" w:hAnsi="Franklin Gothic Book"/>
                <w:sz w:val="18"/>
                <w:szCs w:val="18"/>
              </w:rPr>
              <w:t>o presupuestario 202</w:t>
            </w:r>
            <w:r w:rsidR="00AF3FF8">
              <w:rPr>
                <w:rFonts w:ascii="Franklin Gothic Book" w:hAnsi="Franklin Gothic Book"/>
                <w:sz w:val="18"/>
                <w:szCs w:val="18"/>
              </w:rPr>
              <w:t>2</w:t>
            </w:r>
            <w:r w:rsidRPr="00834CDB">
              <w:rPr>
                <w:rFonts w:ascii="Franklin Gothic Book" w:hAnsi="Franklin Gothic Book"/>
                <w:sz w:val="18"/>
                <w:szCs w:val="18"/>
              </w:rPr>
              <w:t xml:space="preserve"> la regulación de la concesión de subvenciones destinadas a actuaciones o inversiones que los establecimientos realicen con objeto de adaptarse y adecuarse a las nuevas necesidades. Serán objeto de estas ayudas </w:t>
            </w:r>
            <w:r w:rsidR="000409E0" w:rsidRPr="00834CDB">
              <w:rPr>
                <w:rFonts w:ascii="Franklin Gothic Book" w:hAnsi="Franklin Gothic Book"/>
                <w:sz w:val="18"/>
                <w:szCs w:val="18"/>
              </w:rPr>
              <w:t>cuatro</w:t>
            </w:r>
            <w:r w:rsidRPr="00834CDB">
              <w:rPr>
                <w:rFonts w:ascii="Franklin Gothic Book" w:hAnsi="Franklin Gothic Book"/>
                <w:sz w:val="18"/>
                <w:szCs w:val="18"/>
              </w:rPr>
              <w:t xml:space="preserve"> tipos de actuaciones:</w:t>
            </w:r>
          </w:p>
          <w:p w14:paraId="3C2D6805" w14:textId="77777777" w:rsidR="004642FC" w:rsidRPr="00834CDB" w:rsidRDefault="004642FC" w:rsidP="004271AC">
            <w:pPr>
              <w:pStyle w:val="Standard"/>
              <w:tabs>
                <w:tab w:val="left" w:pos="3742"/>
                <w:tab w:val="left" w:pos="9638"/>
              </w:tabs>
              <w:ind w:right="-1"/>
              <w:jc w:val="both"/>
              <w:rPr>
                <w:rFonts w:ascii="Franklin Gothic Book" w:hAnsi="Franklin Gothic Book"/>
                <w:sz w:val="18"/>
                <w:szCs w:val="18"/>
              </w:rPr>
            </w:pPr>
          </w:p>
          <w:p w14:paraId="34FC5F09" w14:textId="77777777" w:rsidR="004271AC" w:rsidRPr="00834CDB" w:rsidRDefault="006B2C9E" w:rsidP="00DA2E11">
            <w:pPr>
              <w:pStyle w:val="Taularenizenburua"/>
              <w:numPr>
                <w:ilvl w:val="0"/>
                <w:numId w:val="43"/>
              </w:numPr>
              <w:tabs>
                <w:tab w:val="left" w:pos="709"/>
                <w:tab w:val="left" w:pos="9638"/>
              </w:tabs>
              <w:autoSpaceDN w:val="0"/>
              <w:ind w:right="-1"/>
              <w:jc w:val="both"/>
              <w:textAlignment w:val="baseline"/>
              <w:rPr>
                <w:rFonts w:ascii="Franklin Gothic Book" w:hAnsi="Franklin Gothic Book"/>
                <w:b w:val="0"/>
                <w:bCs w:val="0"/>
                <w:sz w:val="18"/>
                <w:szCs w:val="18"/>
              </w:rPr>
            </w:pPr>
            <w:r w:rsidRPr="00834CDB">
              <w:rPr>
                <w:rFonts w:ascii="Franklin Gothic Book" w:hAnsi="Franklin Gothic Book"/>
                <w:b w:val="0"/>
                <w:bCs w:val="0"/>
                <w:sz w:val="18"/>
                <w:szCs w:val="18"/>
              </w:rPr>
              <w:t xml:space="preserve">Tipo 1: Las inversiones dirigidas </w:t>
            </w:r>
            <w:r w:rsidRPr="00834CDB">
              <w:rPr>
                <w:rFonts w:ascii="Franklin Gothic Book" w:hAnsi="Franklin Gothic Book"/>
                <w:b w:val="0"/>
                <w:bCs w:val="0"/>
                <w:color w:val="221E1F"/>
                <w:sz w:val="18"/>
                <w:szCs w:val="18"/>
              </w:rPr>
              <w:t>a la reforma y modernización del local, el mobiliario y los equipamientos necesarios para el desarrollo de la actividad comercial y sus elementos, tanto internos, como externos, excepto los rótulos comerciales (excluidos de esta subvención).</w:t>
            </w:r>
          </w:p>
          <w:p w14:paraId="50D6A03B" w14:textId="77777777" w:rsidR="00AE02C7" w:rsidRPr="00834CDB" w:rsidRDefault="00AE02C7" w:rsidP="00AE02C7">
            <w:pPr>
              <w:pStyle w:val="Taularenizenburua"/>
              <w:tabs>
                <w:tab w:val="left" w:pos="709"/>
                <w:tab w:val="left" w:pos="9638"/>
              </w:tabs>
              <w:autoSpaceDN w:val="0"/>
              <w:ind w:left="720" w:right="-1"/>
              <w:jc w:val="both"/>
              <w:textAlignment w:val="baseline"/>
              <w:rPr>
                <w:rFonts w:ascii="Franklin Gothic Book" w:hAnsi="Franklin Gothic Book"/>
                <w:b w:val="0"/>
                <w:bCs w:val="0"/>
                <w:sz w:val="18"/>
                <w:szCs w:val="18"/>
              </w:rPr>
            </w:pPr>
          </w:p>
          <w:p w14:paraId="54CDC79B" w14:textId="77777777" w:rsidR="00210F6C" w:rsidRPr="00834CDB" w:rsidRDefault="006B2C9E" w:rsidP="00DA2E11">
            <w:pPr>
              <w:pStyle w:val="Standard"/>
              <w:numPr>
                <w:ilvl w:val="0"/>
                <w:numId w:val="43"/>
              </w:numPr>
              <w:tabs>
                <w:tab w:val="left" w:pos="709"/>
                <w:tab w:val="left" w:pos="9638"/>
              </w:tabs>
              <w:ind w:right="-1"/>
              <w:jc w:val="both"/>
              <w:rPr>
                <w:rFonts w:ascii="Franklin Gothic Book" w:hAnsi="Franklin Gothic Book"/>
                <w:sz w:val="18"/>
                <w:szCs w:val="18"/>
              </w:rPr>
            </w:pPr>
            <w:r w:rsidRPr="00834CDB">
              <w:rPr>
                <w:rFonts w:ascii="Franklin Gothic Book" w:hAnsi="Franklin Gothic Book"/>
                <w:sz w:val="18"/>
                <w:szCs w:val="18"/>
              </w:rPr>
              <w:t xml:space="preserve">Tipo 2: Balanzas electrónicas, equipos informáticos, aplicaciones y complementos de </w:t>
            </w:r>
            <w:proofErr w:type="gramStart"/>
            <w:r w:rsidRPr="00834CDB">
              <w:rPr>
                <w:rFonts w:ascii="Franklin Gothic Book" w:hAnsi="Franklin Gothic Book"/>
                <w:sz w:val="18"/>
                <w:szCs w:val="18"/>
              </w:rPr>
              <w:t>los mismos</w:t>
            </w:r>
            <w:proofErr w:type="gramEnd"/>
            <w:r w:rsidRPr="00834CDB">
              <w:rPr>
                <w:rFonts w:ascii="Franklin Gothic Book" w:hAnsi="Franklin Gothic Book"/>
                <w:sz w:val="18"/>
                <w:szCs w:val="18"/>
              </w:rPr>
              <w:t xml:space="preserve">, siempre y cuando estén integrados en los procesos de comercialización o destinados a la gestión empresarial. </w:t>
            </w:r>
          </w:p>
          <w:p w14:paraId="756F6CC8" w14:textId="77777777" w:rsidR="00AE02C7" w:rsidRPr="00834CDB" w:rsidRDefault="00AE02C7" w:rsidP="00AE02C7">
            <w:pPr>
              <w:pStyle w:val="Standard"/>
              <w:tabs>
                <w:tab w:val="left" w:pos="709"/>
                <w:tab w:val="left" w:pos="9638"/>
              </w:tabs>
              <w:ind w:right="-1"/>
              <w:jc w:val="both"/>
              <w:rPr>
                <w:rFonts w:ascii="Franklin Gothic Book" w:hAnsi="Franklin Gothic Book"/>
                <w:sz w:val="18"/>
                <w:szCs w:val="18"/>
              </w:rPr>
            </w:pPr>
          </w:p>
          <w:p w14:paraId="4EAD2EF0" w14:textId="77777777" w:rsidR="00210F6C" w:rsidRPr="00834CDB" w:rsidRDefault="006B2C9E" w:rsidP="00DA2E11">
            <w:pPr>
              <w:pStyle w:val="Standard"/>
              <w:numPr>
                <w:ilvl w:val="0"/>
                <w:numId w:val="43"/>
              </w:numPr>
              <w:tabs>
                <w:tab w:val="left" w:pos="709"/>
                <w:tab w:val="left" w:pos="9638"/>
              </w:tabs>
              <w:ind w:right="-1"/>
              <w:jc w:val="both"/>
              <w:rPr>
                <w:rFonts w:ascii="Franklin Gothic Book" w:hAnsi="Franklin Gothic Book"/>
                <w:sz w:val="18"/>
                <w:szCs w:val="18"/>
              </w:rPr>
            </w:pPr>
            <w:r w:rsidRPr="00834CDB">
              <w:rPr>
                <w:rFonts w:ascii="Franklin Gothic Book" w:hAnsi="Franklin Gothic Book"/>
                <w:sz w:val="18"/>
                <w:szCs w:val="18"/>
              </w:rPr>
              <w:t>Tipo 3: Procesos de digitalización e incorporación de las TIC: páginas web, SEO, SEM, email marketing, social media, CRM, siempre y cuando estén integrados en los procesos de comercialización o destinados a la gestión empresarial.</w:t>
            </w:r>
          </w:p>
          <w:p w14:paraId="64EE97CF" w14:textId="77777777" w:rsidR="000409E0" w:rsidRPr="00834CDB" w:rsidRDefault="000409E0" w:rsidP="000409E0">
            <w:pPr>
              <w:pStyle w:val="Standard"/>
              <w:tabs>
                <w:tab w:val="left" w:pos="709"/>
                <w:tab w:val="left" w:pos="9638"/>
              </w:tabs>
              <w:ind w:left="720" w:right="-1"/>
              <w:jc w:val="both"/>
              <w:rPr>
                <w:rFonts w:ascii="Franklin Gothic Book" w:hAnsi="Franklin Gothic Book"/>
                <w:sz w:val="18"/>
                <w:szCs w:val="18"/>
              </w:rPr>
            </w:pPr>
          </w:p>
          <w:p w14:paraId="3042CC3F" w14:textId="77777777" w:rsidR="000409E0" w:rsidRPr="00834CDB" w:rsidRDefault="006B2C9E" w:rsidP="00DA2E11">
            <w:pPr>
              <w:pStyle w:val="Standard"/>
              <w:numPr>
                <w:ilvl w:val="0"/>
                <w:numId w:val="43"/>
              </w:numPr>
              <w:tabs>
                <w:tab w:val="left" w:pos="709"/>
                <w:tab w:val="left" w:pos="9638"/>
              </w:tabs>
              <w:ind w:right="-1"/>
              <w:jc w:val="both"/>
              <w:rPr>
                <w:rFonts w:ascii="Franklin Gothic Book" w:hAnsi="Franklin Gothic Book"/>
                <w:sz w:val="18"/>
                <w:szCs w:val="18"/>
              </w:rPr>
            </w:pPr>
            <w:r w:rsidRPr="00834CDB">
              <w:rPr>
                <w:rFonts w:ascii="Franklin Gothic Book" w:hAnsi="Franklin Gothic Book"/>
                <w:sz w:val="18"/>
                <w:szCs w:val="18"/>
              </w:rPr>
              <w:t>Tipo 4: Inversiones necesarias para la</w:t>
            </w:r>
            <w:r w:rsidR="00183E69" w:rsidRPr="00834CDB">
              <w:rPr>
                <w:rFonts w:ascii="Franklin Gothic Book" w:hAnsi="Franklin Gothic Book"/>
                <w:sz w:val="18"/>
                <w:szCs w:val="18"/>
              </w:rPr>
              <w:t xml:space="preserve"> adecuación del negocio a las obligaciones técnicas que implica la</w:t>
            </w:r>
            <w:r w:rsidRPr="00834CDB">
              <w:rPr>
                <w:rFonts w:ascii="Franklin Gothic Book" w:hAnsi="Franklin Gothic Book"/>
                <w:sz w:val="18"/>
                <w:szCs w:val="18"/>
              </w:rPr>
              <w:t xml:space="preserve"> implantación del sistema </w:t>
            </w:r>
            <w:proofErr w:type="spellStart"/>
            <w:r w:rsidRPr="00834CDB">
              <w:rPr>
                <w:rFonts w:ascii="Franklin Gothic Book" w:hAnsi="Franklin Gothic Book"/>
                <w:sz w:val="18"/>
                <w:szCs w:val="18"/>
              </w:rPr>
              <w:t>TicketBAI</w:t>
            </w:r>
            <w:proofErr w:type="spellEnd"/>
            <w:r w:rsidRPr="00834CDB">
              <w:rPr>
                <w:rFonts w:ascii="Franklin Gothic Book" w:hAnsi="Franklin Gothic Book"/>
                <w:sz w:val="18"/>
                <w:szCs w:val="18"/>
              </w:rPr>
              <w:t xml:space="preserve">. </w:t>
            </w:r>
          </w:p>
          <w:p w14:paraId="0DA263E2" w14:textId="77777777" w:rsidR="004271AC" w:rsidRPr="00834CDB" w:rsidRDefault="004271AC" w:rsidP="00210F6C">
            <w:pPr>
              <w:pStyle w:val="Standard"/>
              <w:tabs>
                <w:tab w:val="left" w:pos="709"/>
                <w:tab w:val="left" w:pos="9638"/>
              </w:tabs>
              <w:ind w:left="720" w:right="-1"/>
              <w:jc w:val="both"/>
              <w:rPr>
                <w:rFonts w:ascii="Franklin Gothic Book" w:hAnsi="Franklin Gothic Book"/>
                <w:sz w:val="18"/>
                <w:szCs w:val="18"/>
              </w:rPr>
            </w:pPr>
          </w:p>
          <w:p w14:paraId="29DE8429" w14:textId="77777777" w:rsidR="004271AC" w:rsidRPr="00834CDB" w:rsidRDefault="006B2C9E" w:rsidP="004271AC">
            <w:pPr>
              <w:pStyle w:val="Standard"/>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En todo caso, los activos objeto de apoyo, deberán estar directamente relacionados con la actividad comercial e ir destinados a la renovación y modernización de la empresa comercial, así como a la mejora de las técnicas de comercialización y reducción de costes del proceso distributivo. Se considerará como precio de los activos su valor «neto», entendiéndose como tal el importe facturado una vez deducido el Impuesto sobre el Valor Añadido.</w:t>
            </w:r>
          </w:p>
          <w:p w14:paraId="5880CF11" w14:textId="77777777" w:rsidR="004271AC" w:rsidRPr="00834CDB" w:rsidRDefault="004271AC" w:rsidP="004271AC">
            <w:pPr>
              <w:pStyle w:val="Taularenizenburua"/>
              <w:tabs>
                <w:tab w:val="left" w:pos="9638"/>
              </w:tabs>
              <w:ind w:right="-1"/>
              <w:jc w:val="left"/>
              <w:rPr>
                <w:rFonts w:ascii="Franklin Gothic Book" w:hAnsi="Franklin Gothic Book"/>
                <w:b w:val="0"/>
                <w:bCs w:val="0"/>
                <w:sz w:val="18"/>
                <w:szCs w:val="18"/>
              </w:rPr>
            </w:pPr>
          </w:p>
          <w:p w14:paraId="6094A587" w14:textId="77777777" w:rsidR="004271AC" w:rsidRPr="00834CDB" w:rsidRDefault="006B2C9E" w:rsidP="004271AC">
            <w:pPr>
              <w:pStyle w:val="Standard"/>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 xml:space="preserve">En ningún caso se subvencionará la compra de locales comerciales ni los elementos de transporte. Tampoco </w:t>
            </w:r>
            <w:r w:rsidRPr="00834CDB">
              <w:rPr>
                <w:rFonts w:ascii="Franklin Gothic Book" w:hAnsi="Franklin Gothic Book"/>
                <w:sz w:val="18"/>
                <w:szCs w:val="18"/>
              </w:rPr>
              <w:lastRenderedPageBreak/>
              <w:t>la adquisición de equipamiento mediante leasing o renting.</w:t>
            </w:r>
          </w:p>
          <w:p w14:paraId="419F0A87" w14:textId="77777777" w:rsidR="004271AC" w:rsidRPr="00834CDB" w:rsidRDefault="004271AC" w:rsidP="004271AC">
            <w:pPr>
              <w:pStyle w:val="Standard"/>
              <w:tabs>
                <w:tab w:val="left" w:pos="3742"/>
                <w:tab w:val="left" w:pos="9638"/>
              </w:tabs>
              <w:ind w:right="-1"/>
              <w:jc w:val="both"/>
              <w:rPr>
                <w:rFonts w:ascii="Franklin Gothic Book" w:hAnsi="Franklin Gothic Book"/>
                <w:sz w:val="18"/>
                <w:szCs w:val="18"/>
              </w:rPr>
            </w:pPr>
          </w:p>
          <w:p w14:paraId="0D63B8C2" w14:textId="77777777" w:rsidR="004271AC" w:rsidRPr="00834CDB" w:rsidRDefault="006B2C9E" w:rsidP="004271AC">
            <w:pPr>
              <w:pStyle w:val="Standard"/>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Los proyectos e inversiones para ser subvencionables deberán contar con las debidas licencias y autorizaciones municipales</w:t>
            </w:r>
          </w:p>
          <w:p w14:paraId="45B3AA8A" w14:textId="0E9150DC" w:rsidR="004271AC" w:rsidRDefault="004271AC" w:rsidP="004271AC">
            <w:pPr>
              <w:pStyle w:val="Standard"/>
              <w:tabs>
                <w:tab w:val="left" w:pos="3742"/>
                <w:tab w:val="left" w:pos="9638"/>
              </w:tabs>
              <w:ind w:right="-1"/>
              <w:jc w:val="both"/>
              <w:rPr>
                <w:rFonts w:ascii="Franklin Gothic Book" w:hAnsi="Franklin Gothic Book"/>
                <w:sz w:val="18"/>
                <w:szCs w:val="18"/>
              </w:rPr>
            </w:pPr>
          </w:p>
          <w:p w14:paraId="77D7AFEE" w14:textId="77777777" w:rsidR="00294603" w:rsidRPr="00834CDB" w:rsidRDefault="00294603" w:rsidP="004271AC">
            <w:pPr>
              <w:pStyle w:val="Standard"/>
              <w:tabs>
                <w:tab w:val="left" w:pos="3742"/>
                <w:tab w:val="left" w:pos="9638"/>
              </w:tabs>
              <w:ind w:right="-1"/>
              <w:jc w:val="both"/>
              <w:rPr>
                <w:rFonts w:ascii="Franklin Gothic Book" w:hAnsi="Franklin Gothic Book"/>
                <w:sz w:val="18"/>
                <w:szCs w:val="18"/>
              </w:rPr>
            </w:pPr>
          </w:p>
          <w:p w14:paraId="18A25597" w14:textId="77777777" w:rsidR="004271AC" w:rsidRPr="00834CDB" w:rsidRDefault="006B2C9E" w:rsidP="004271AC">
            <w:pPr>
              <w:widowControl w:val="0"/>
              <w:jc w:val="both"/>
              <w:rPr>
                <w:rFonts w:ascii="Franklin Gothic Book" w:hAnsi="Franklin Gothic Book" w:cs="Arial"/>
                <w:b/>
                <w:sz w:val="18"/>
                <w:szCs w:val="18"/>
              </w:rPr>
            </w:pPr>
            <w:r w:rsidRPr="00834CDB">
              <w:rPr>
                <w:rFonts w:ascii="Franklin Gothic Book" w:hAnsi="Franklin Gothic Book" w:cs="Arial"/>
                <w:b/>
                <w:sz w:val="18"/>
                <w:szCs w:val="18"/>
              </w:rPr>
              <w:t xml:space="preserve">2. </w:t>
            </w:r>
            <w:r w:rsidRPr="00834CDB">
              <w:rPr>
                <w:rFonts w:ascii="Franklin Gothic Book" w:hAnsi="Franklin Gothic Book" w:cs="Arial"/>
                <w:b/>
                <w:sz w:val="18"/>
                <w:szCs w:val="18"/>
                <w:u w:val="single"/>
              </w:rPr>
              <w:t>PERSONAS BENEFICIARIAS</w:t>
            </w:r>
          </w:p>
          <w:p w14:paraId="26BA3316" w14:textId="77777777" w:rsidR="004271AC" w:rsidRPr="00834CDB" w:rsidRDefault="004271AC" w:rsidP="004271AC">
            <w:pPr>
              <w:widowControl w:val="0"/>
              <w:jc w:val="both"/>
              <w:rPr>
                <w:rFonts w:ascii="Franklin Gothic Book" w:hAnsi="Franklin Gothic Book" w:cs="Arial"/>
                <w:sz w:val="18"/>
                <w:szCs w:val="18"/>
              </w:rPr>
            </w:pPr>
          </w:p>
          <w:p w14:paraId="5046936E" w14:textId="77777777" w:rsidR="00CF6E00" w:rsidRDefault="006B2C9E" w:rsidP="004271AC">
            <w:pPr>
              <w:pStyle w:val="Standard"/>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Podrán ser beneficiarios/as de estas ayudas, las personas físicas o jurídicas y comunidades de bienes con actividad en el sector comercial</w:t>
            </w:r>
            <w:r w:rsidR="00183E69" w:rsidRPr="00834CDB">
              <w:rPr>
                <w:rFonts w:ascii="Franklin Gothic Book" w:hAnsi="Franklin Gothic Book"/>
                <w:sz w:val="18"/>
                <w:szCs w:val="18"/>
              </w:rPr>
              <w:t>, hostelero</w:t>
            </w:r>
            <w:r w:rsidRPr="00834CDB">
              <w:rPr>
                <w:rFonts w:ascii="Franklin Gothic Book" w:hAnsi="Franklin Gothic Book"/>
                <w:sz w:val="18"/>
                <w:szCs w:val="18"/>
              </w:rPr>
              <w:t xml:space="preserve"> o primer sector que no incurran en ninguna de las prohibiciones que se establecen en el artículo 13.2 de la LGS. </w:t>
            </w:r>
          </w:p>
          <w:p w14:paraId="3E92C4E5" w14:textId="28853D84" w:rsidR="004642FC" w:rsidRDefault="004642FC" w:rsidP="004271AC">
            <w:pPr>
              <w:pStyle w:val="Standard"/>
              <w:tabs>
                <w:tab w:val="left" w:pos="3742"/>
                <w:tab w:val="left" w:pos="9638"/>
              </w:tabs>
              <w:ind w:right="-1"/>
              <w:jc w:val="both"/>
              <w:rPr>
                <w:rFonts w:ascii="Franklin Gothic Book" w:hAnsi="Franklin Gothic Book"/>
                <w:sz w:val="18"/>
                <w:szCs w:val="18"/>
              </w:rPr>
            </w:pPr>
          </w:p>
          <w:p w14:paraId="1A95B4C4" w14:textId="77777777" w:rsidR="00294603" w:rsidRPr="00834CDB" w:rsidRDefault="00294603" w:rsidP="004271AC">
            <w:pPr>
              <w:pStyle w:val="Standard"/>
              <w:tabs>
                <w:tab w:val="left" w:pos="3742"/>
                <w:tab w:val="left" w:pos="9638"/>
              </w:tabs>
              <w:ind w:right="-1"/>
              <w:jc w:val="both"/>
              <w:rPr>
                <w:rFonts w:ascii="Franklin Gothic Book" w:hAnsi="Franklin Gothic Book"/>
                <w:sz w:val="18"/>
                <w:szCs w:val="18"/>
              </w:rPr>
            </w:pPr>
          </w:p>
          <w:p w14:paraId="1F98482E" w14:textId="77777777" w:rsidR="004271AC" w:rsidRPr="00834CDB" w:rsidRDefault="006B2C9E" w:rsidP="004271AC">
            <w:pPr>
              <w:pStyle w:val="Standard"/>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Las empresas cuya actividad sea hostelera únicamente podrán acceder a las ayudas del tipo 4.</w:t>
            </w:r>
          </w:p>
          <w:p w14:paraId="3015CF06" w14:textId="77777777" w:rsidR="004271AC" w:rsidRPr="00834CDB" w:rsidRDefault="006B2C9E" w:rsidP="004271AC">
            <w:pPr>
              <w:pStyle w:val="Taularenedukia"/>
              <w:widowControl w:val="0"/>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Se considerarán personas beneficiarias las microempresas que cumplan los requisitos establecidos en la Recomendación 2003/361/ CE de la Comisión de 6 de mayo de 2003 sobre la definición de pequeñas y medianas empresas, o las disposiciones que la sustituyan o modifiquen.</w:t>
            </w:r>
          </w:p>
          <w:p w14:paraId="4FB3E981" w14:textId="77777777" w:rsidR="004271AC" w:rsidRPr="00834CDB" w:rsidRDefault="004271AC" w:rsidP="004271AC">
            <w:pPr>
              <w:pStyle w:val="Standard"/>
              <w:widowControl w:val="0"/>
              <w:tabs>
                <w:tab w:val="left" w:pos="3742"/>
                <w:tab w:val="left" w:pos="9638"/>
              </w:tabs>
              <w:ind w:right="-1"/>
              <w:jc w:val="both"/>
              <w:rPr>
                <w:rFonts w:ascii="Franklin Gothic Book" w:hAnsi="Franklin Gothic Book"/>
                <w:sz w:val="18"/>
                <w:szCs w:val="18"/>
              </w:rPr>
            </w:pPr>
          </w:p>
          <w:p w14:paraId="4411C8EA" w14:textId="77777777" w:rsidR="004271AC" w:rsidRDefault="006B2C9E" w:rsidP="004271AC">
            <w:pPr>
              <w:pStyle w:val="Standard"/>
              <w:tabs>
                <w:tab w:val="left" w:pos="3742"/>
                <w:tab w:val="left" w:pos="9638"/>
              </w:tabs>
              <w:ind w:right="-1"/>
              <w:jc w:val="both"/>
              <w:rPr>
                <w:rFonts w:ascii="Franklin Gothic Book" w:hAnsi="Franklin Gothic Book"/>
                <w:sz w:val="18"/>
                <w:szCs w:val="18"/>
              </w:rPr>
            </w:pPr>
            <w:proofErr w:type="gramStart"/>
            <w:r w:rsidRPr="00834CDB">
              <w:rPr>
                <w:rFonts w:ascii="Franklin Gothic Book" w:hAnsi="Franklin Gothic Book"/>
                <w:sz w:val="18"/>
                <w:szCs w:val="18"/>
              </w:rPr>
              <w:t>Además</w:t>
            </w:r>
            <w:proofErr w:type="gramEnd"/>
            <w:r w:rsidRPr="00834CDB">
              <w:rPr>
                <w:rFonts w:ascii="Franklin Gothic Book" w:hAnsi="Franklin Gothic Book"/>
                <w:sz w:val="18"/>
                <w:szCs w:val="18"/>
              </w:rPr>
              <w:t xml:space="preserve"> deberán cumplir los siguientes requisitos:</w:t>
            </w:r>
          </w:p>
          <w:p w14:paraId="795584AF" w14:textId="77777777" w:rsidR="004642FC" w:rsidRDefault="004642FC" w:rsidP="004271AC">
            <w:pPr>
              <w:pStyle w:val="Standard"/>
              <w:tabs>
                <w:tab w:val="left" w:pos="3742"/>
                <w:tab w:val="left" w:pos="9638"/>
              </w:tabs>
              <w:ind w:right="-1"/>
              <w:jc w:val="both"/>
              <w:rPr>
                <w:rFonts w:ascii="Franklin Gothic Book" w:hAnsi="Franklin Gothic Book"/>
                <w:sz w:val="18"/>
                <w:szCs w:val="18"/>
              </w:rPr>
            </w:pPr>
          </w:p>
          <w:p w14:paraId="60D018F2" w14:textId="77777777" w:rsidR="004642FC" w:rsidRPr="00834CDB" w:rsidRDefault="004642FC" w:rsidP="004271AC">
            <w:pPr>
              <w:pStyle w:val="Standard"/>
              <w:tabs>
                <w:tab w:val="left" w:pos="3742"/>
                <w:tab w:val="left" w:pos="9638"/>
              </w:tabs>
              <w:ind w:right="-1"/>
              <w:jc w:val="both"/>
              <w:rPr>
                <w:rFonts w:ascii="Franklin Gothic Book" w:hAnsi="Franklin Gothic Book"/>
                <w:sz w:val="18"/>
                <w:szCs w:val="18"/>
              </w:rPr>
            </w:pPr>
          </w:p>
          <w:p w14:paraId="2A59E0FE" w14:textId="77777777" w:rsidR="004271AC" w:rsidRPr="00834CDB" w:rsidRDefault="006B2C9E" w:rsidP="00DA2E11">
            <w:pPr>
              <w:pStyle w:val="Standard"/>
              <w:numPr>
                <w:ilvl w:val="0"/>
                <w:numId w:val="44"/>
              </w:numPr>
              <w:tabs>
                <w:tab w:val="left" w:pos="766"/>
                <w:tab w:val="left" w:pos="9638"/>
              </w:tabs>
              <w:ind w:left="766" w:right="-1" w:hanging="406"/>
              <w:jc w:val="both"/>
              <w:rPr>
                <w:rFonts w:ascii="Franklin Gothic Book" w:hAnsi="Franklin Gothic Book"/>
                <w:sz w:val="18"/>
                <w:szCs w:val="18"/>
              </w:rPr>
            </w:pPr>
            <w:r w:rsidRPr="00834CDB">
              <w:rPr>
                <w:rFonts w:ascii="Franklin Gothic Book" w:hAnsi="Franklin Gothic Book"/>
                <w:sz w:val="18"/>
                <w:szCs w:val="18"/>
              </w:rPr>
              <w:t>Estar dadas de alta en el Impuesto de Actividades Económicas.</w:t>
            </w:r>
          </w:p>
          <w:p w14:paraId="55194B63" w14:textId="77777777" w:rsidR="004271AC" w:rsidRPr="00834CDB" w:rsidRDefault="006B2C9E" w:rsidP="00DA2E11">
            <w:pPr>
              <w:pStyle w:val="Standard"/>
              <w:numPr>
                <w:ilvl w:val="0"/>
                <w:numId w:val="44"/>
              </w:numPr>
              <w:tabs>
                <w:tab w:val="left" w:pos="766"/>
                <w:tab w:val="left" w:pos="9638"/>
              </w:tabs>
              <w:ind w:left="766" w:right="-1" w:hanging="406"/>
              <w:jc w:val="both"/>
              <w:rPr>
                <w:rFonts w:ascii="Franklin Gothic Book" w:hAnsi="Franklin Gothic Book"/>
                <w:sz w:val="18"/>
                <w:szCs w:val="18"/>
              </w:rPr>
            </w:pPr>
            <w:r w:rsidRPr="00834CDB">
              <w:rPr>
                <w:rFonts w:ascii="Franklin Gothic Book" w:hAnsi="Franklin Gothic Book"/>
                <w:sz w:val="18"/>
                <w:szCs w:val="18"/>
              </w:rPr>
              <w:t>Tener el centro de trabajo en Zumarraga.</w:t>
            </w:r>
          </w:p>
          <w:p w14:paraId="466DEA02" w14:textId="7C448570" w:rsidR="004271AC" w:rsidRDefault="006B2C9E" w:rsidP="00DA2E11">
            <w:pPr>
              <w:pStyle w:val="Standard"/>
              <w:numPr>
                <w:ilvl w:val="0"/>
                <w:numId w:val="44"/>
              </w:numPr>
              <w:tabs>
                <w:tab w:val="left" w:pos="766"/>
                <w:tab w:val="left" w:pos="9638"/>
              </w:tabs>
              <w:ind w:left="766" w:right="-1" w:hanging="406"/>
              <w:jc w:val="both"/>
              <w:rPr>
                <w:rFonts w:ascii="Franklin Gothic Book" w:hAnsi="Franklin Gothic Book"/>
                <w:sz w:val="18"/>
                <w:szCs w:val="18"/>
              </w:rPr>
            </w:pPr>
            <w:r w:rsidRPr="00834CDB">
              <w:rPr>
                <w:rFonts w:ascii="Franklin Gothic Book" w:hAnsi="Franklin Gothic Book"/>
                <w:sz w:val="18"/>
                <w:szCs w:val="18"/>
              </w:rPr>
              <w:t>Realizar las inversiones objeto de la ayuda en centros de trabajo ubicados en Zumarraga.</w:t>
            </w:r>
          </w:p>
          <w:p w14:paraId="6BC00967" w14:textId="77777777" w:rsidR="00294603" w:rsidRPr="00834CDB" w:rsidRDefault="00294603" w:rsidP="00294603">
            <w:pPr>
              <w:pStyle w:val="Standard"/>
              <w:tabs>
                <w:tab w:val="left" w:pos="766"/>
                <w:tab w:val="left" w:pos="9638"/>
              </w:tabs>
              <w:ind w:left="766" w:right="-1"/>
              <w:jc w:val="both"/>
              <w:rPr>
                <w:rFonts w:ascii="Franklin Gothic Book" w:hAnsi="Franklin Gothic Book"/>
                <w:sz w:val="18"/>
                <w:szCs w:val="18"/>
              </w:rPr>
            </w:pPr>
          </w:p>
          <w:p w14:paraId="01B72ECA" w14:textId="77777777" w:rsidR="004271AC" w:rsidRPr="00834CDB" w:rsidRDefault="006B2C9E" w:rsidP="00DA2E11">
            <w:pPr>
              <w:pStyle w:val="Standard"/>
              <w:numPr>
                <w:ilvl w:val="0"/>
                <w:numId w:val="44"/>
              </w:numPr>
              <w:tabs>
                <w:tab w:val="left" w:pos="766"/>
                <w:tab w:val="left" w:pos="9638"/>
              </w:tabs>
              <w:ind w:left="766" w:right="-1" w:hanging="406"/>
              <w:jc w:val="both"/>
              <w:rPr>
                <w:rFonts w:ascii="Franklin Gothic Book" w:hAnsi="Franklin Gothic Book"/>
                <w:sz w:val="18"/>
                <w:szCs w:val="18"/>
              </w:rPr>
            </w:pPr>
            <w:r w:rsidRPr="00834CDB">
              <w:rPr>
                <w:rFonts w:ascii="Franklin Gothic Book" w:hAnsi="Franklin Gothic Book"/>
                <w:sz w:val="18"/>
                <w:szCs w:val="18"/>
              </w:rPr>
              <w:t>Que la empresa solicitante se encuentre ejerciendo la misma actividad con un mínimo de un año en el momento de presentación de la solicitud.</w:t>
            </w:r>
          </w:p>
          <w:p w14:paraId="6B8AA99C" w14:textId="77777777" w:rsidR="004271AC" w:rsidRPr="00834CDB" w:rsidRDefault="006B2C9E" w:rsidP="00DA2E11">
            <w:pPr>
              <w:pStyle w:val="Standard"/>
              <w:numPr>
                <w:ilvl w:val="0"/>
                <w:numId w:val="44"/>
              </w:numPr>
              <w:tabs>
                <w:tab w:val="left" w:pos="766"/>
                <w:tab w:val="left" w:pos="9638"/>
              </w:tabs>
              <w:ind w:left="766" w:right="-1" w:hanging="406"/>
              <w:jc w:val="both"/>
              <w:rPr>
                <w:rFonts w:ascii="Franklin Gothic Book" w:hAnsi="Franklin Gothic Book"/>
                <w:sz w:val="18"/>
                <w:szCs w:val="18"/>
              </w:rPr>
            </w:pPr>
            <w:r w:rsidRPr="00834CDB">
              <w:rPr>
                <w:rFonts w:ascii="Franklin Gothic Book" w:hAnsi="Franklin Gothic Book"/>
                <w:sz w:val="18"/>
                <w:szCs w:val="18"/>
              </w:rPr>
              <w:t>Que las inversiones objeto de las ayudas haya</w:t>
            </w:r>
            <w:r w:rsidR="002864FA" w:rsidRPr="00834CDB">
              <w:rPr>
                <w:rFonts w:ascii="Franklin Gothic Book" w:hAnsi="Franklin Gothic Book"/>
                <w:sz w:val="18"/>
                <w:szCs w:val="18"/>
              </w:rPr>
              <w:t>n sido realizadas en el año 202</w:t>
            </w:r>
            <w:r w:rsidR="00AF3FF8">
              <w:rPr>
                <w:rFonts w:ascii="Franklin Gothic Book" w:hAnsi="Franklin Gothic Book"/>
                <w:sz w:val="18"/>
                <w:szCs w:val="18"/>
              </w:rPr>
              <w:t>2</w:t>
            </w:r>
            <w:r w:rsidRPr="00834CDB">
              <w:rPr>
                <w:rFonts w:ascii="Franklin Gothic Book" w:hAnsi="Franklin Gothic Book"/>
                <w:sz w:val="18"/>
                <w:szCs w:val="18"/>
              </w:rPr>
              <w:t>.</w:t>
            </w:r>
          </w:p>
          <w:p w14:paraId="4199C8A6" w14:textId="77777777" w:rsidR="004271AC" w:rsidRPr="00834CDB" w:rsidRDefault="006B2C9E" w:rsidP="00DA2E11">
            <w:pPr>
              <w:pStyle w:val="Standard"/>
              <w:numPr>
                <w:ilvl w:val="0"/>
                <w:numId w:val="44"/>
              </w:numPr>
              <w:tabs>
                <w:tab w:val="left" w:pos="766"/>
                <w:tab w:val="left" w:pos="9638"/>
              </w:tabs>
              <w:ind w:left="766" w:right="-1" w:hanging="406"/>
              <w:jc w:val="both"/>
              <w:rPr>
                <w:rFonts w:ascii="Franklin Gothic Book" w:hAnsi="Franklin Gothic Book"/>
                <w:sz w:val="18"/>
                <w:szCs w:val="18"/>
              </w:rPr>
            </w:pPr>
            <w:r w:rsidRPr="00834CDB">
              <w:rPr>
                <w:rFonts w:ascii="Franklin Gothic Book" w:hAnsi="Franklin Gothic Book"/>
                <w:sz w:val="18"/>
                <w:szCs w:val="18"/>
              </w:rPr>
              <w:t>Estar al corriente en el pago de los impuestos de la Hacienda Foral, de la Seguridad Social y del ayuntamiento.</w:t>
            </w:r>
          </w:p>
          <w:p w14:paraId="43B36657" w14:textId="77777777" w:rsidR="004271AC" w:rsidRPr="00834CDB" w:rsidRDefault="006B2C9E" w:rsidP="00DA2E11">
            <w:pPr>
              <w:pStyle w:val="Standard"/>
              <w:numPr>
                <w:ilvl w:val="0"/>
                <w:numId w:val="44"/>
              </w:numPr>
              <w:tabs>
                <w:tab w:val="left" w:pos="766"/>
                <w:tab w:val="left" w:pos="9638"/>
              </w:tabs>
              <w:ind w:left="766" w:right="-1" w:hanging="406"/>
              <w:jc w:val="both"/>
              <w:rPr>
                <w:rFonts w:ascii="Franklin Gothic Book" w:hAnsi="Franklin Gothic Book"/>
                <w:sz w:val="18"/>
                <w:szCs w:val="18"/>
              </w:rPr>
            </w:pPr>
            <w:r w:rsidRPr="00834CDB">
              <w:rPr>
                <w:rFonts w:ascii="Franklin Gothic Book" w:hAnsi="Franklin Gothic Book"/>
                <w:sz w:val="18"/>
                <w:szCs w:val="18"/>
              </w:rPr>
              <w:t>Las actividades, para ser subvencionadas, deberán cumplir con el objetivo final de fomentar la actividad, mejorar la competitividad, la dinamización del sector comercial y el primer sector.</w:t>
            </w:r>
          </w:p>
          <w:p w14:paraId="5469EFDF" w14:textId="77777777" w:rsidR="004271AC" w:rsidRPr="00834CDB" w:rsidRDefault="006B2C9E" w:rsidP="00DA2E11">
            <w:pPr>
              <w:pStyle w:val="Standard"/>
              <w:numPr>
                <w:ilvl w:val="0"/>
                <w:numId w:val="44"/>
              </w:numPr>
              <w:tabs>
                <w:tab w:val="left" w:pos="766"/>
                <w:tab w:val="left" w:pos="9638"/>
              </w:tabs>
              <w:ind w:left="766" w:right="-1" w:hanging="406"/>
              <w:jc w:val="both"/>
              <w:rPr>
                <w:rFonts w:ascii="Franklin Gothic Book" w:hAnsi="Franklin Gothic Book"/>
                <w:sz w:val="18"/>
                <w:szCs w:val="18"/>
              </w:rPr>
            </w:pPr>
            <w:r w:rsidRPr="00834CDB">
              <w:rPr>
                <w:rFonts w:ascii="Franklin Gothic Book" w:hAnsi="Franklin Gothic Book"/>
                <w:sz w:val="18"/>
                <w:szCs w:val="18"/>
              </w:rPr>
              <w:t>Las actuaciones o inversiones que los establecimientos o comercios realicen con el objeto de adaptarse y adecuarse a las nuevas necesidades deberán estar vinculadas al negocio y en la memoria deberá justificarse la incidencia o repercusión positiva que tendrá en el negocio.</w:t>
            </w:r>
          </w:p>
          <w:p w14:paraId="7F2416CC" w14:textId="77777777" w:rsidR="004642FC" w:rsidRDefault="004642FC" w:rsidP="004271AC">
            <w:pPr>
              <w:widowControl w:val="0"/>
              <w:jc w:val="both"/>
              <w:rPr>
                <w:rFonts w:ascii="Franklin Gothic Book" w:hAnsi="Franklin Gothic Book" w:cs="Arial"/>
                <w:b/>
                <w:sz w:val="18"/>
                <w:szCs w:val="18"/>
              </w:rPr>
            </w:pPr>
          </w:p>
          <w:p w14:paraId="268B99AE" w14:textId="77777777" w:rsidR="004271AC" w:rsidRPr="00834CDB" w:rsidRDefault="006B2C9E" w:rsidP="004271AC">
            <w:pPr>
              <w:widowControl w:val="0"/>
              <w:jc w:val="both"/>
              <w:rPr>
                <w:rFonts w:ascii="Franklin Gothic Book" w:hAnsi="Franklin Gothic Book" w:cs="Arial"/>
                <w:b/>
                <w:sz w:val="18"/>
                <w:szCs w:val="18"/>
              </w:rPr>
            </w:pPr>
            <w:r w:rsidRPr="00834CDB">
              <w:rPr>
                <w:rFonts w:ascii="Franklin Gothic Book" w:hAnsi="Franklin Gothic Book" w:cs="Arial"/>
                <w:b/>
                <w:sz w:val="18"/>
                <w:szCs w:val="18"/>
              </w:rPr>
              <w:t xml:space="preserve">3. </w:t>
            </w:r>
            <w:r w:rsidRPr="00834CDB">
              <w:rPr>
                <w:rFonts w:ascii="Franklin Gothic Book" w:hAnsi="Franklin Gothic Book" w:cs="Arial"/>
                <w:b/>
                <w:sz w:val="18"/>
                <w:szCs w:val="18"/>
                <w:u w:val="single"/>
              </w:rPr>
              <w:t>SOLICITUDES Y PLAZO DE PRESENTACIÓN</w:t>
            </w:r>
          </w:p>
          <w:p w14:paraId="54936E91" w14:textId="77777777" w:rsidR="004271AC" w:rsidRPr="00834CDB" w:rsidRDefault="004271AC" w:rsidP="004271AC">
            <w:pPr>
              <w:widowControl w:val="0"/>
              <w:jc w:val="both"/>
              <w:rPr>
                <w:rFonts w:ascii="Franklin Gothic Book" w:hAnsi="Franklin Gothic Book" w:cs="Arial"/>
                <w:sz w:val="18"/>
                <w:szCs w:val="18"/>
              </w:rPr>
            </w:pPr>
          </w:p>
          <w:p w14:paraId="3705A005" w14:textId="77777777" w:rsidR="004271AC" w:rsidRPr="00834CDB" w:rsidRDefault="006B2C9E" w:rsidP="004271AC">
            <w:pPr>
              <w:pStyle w:val="Standard"/>
              <w:widowControl w:val="0"/>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 xml:space="preserve">Las solicitudes deberán formalizarse por parte del </w:t>
            </w:r>
            <w:r w:rsidRPr="00834CDB">
              <w:rPr>
                <w:rFonts w:ascii="Franklin Gothic Book" w:hAnsi="Franklin Gothic Book"/>
                <w:sz w:val="18"/>
                <w:szCs w:val="18"/>
              </w:rPr>
              <w:lastRenderedPageBreak/>
              <w:t>representante legal o persona solicitante, en el modelo de instancia oficial elaborado por el Ayuntamiento.</w:t>
            </w:r>
          </w:p>
          <w:p w14:paraId="6DD8B682" w14:textId="77777777" w:rsidR="001D188B" w:rsidRPr="00834CDB" w:rsidRDefault="001D188B" w:rsidP="004271AC">
            <w:pPr>
              <w:pStyle w:val="Standard"/>
              <w:widowControl w:val="0"/>
              <w:tabs>
                <w:tab w:val="left" w:pos="3742"/>
                <w:tab w:val="left" w:pos="9638"/>
              </w:tabs>
              <w:ind w:right="-1"/>
              <w:jc w:val="both"/>
              <w:rPr>
                <w:rFonts w:ascii="Franklin Gothic Book" w:hAnsi="Franklin Gothic Book"/>
                <w:sz w:val="18"/>
                <w:szCs w:val="18"/>
              </w:rPr>
            </w:pPr>
          </w:p>
          <w:p w14:paraId="2DDE7923" w14:textId="45B7B7A9" w:rsidR="004271AC" w:rsidRPr="00834CDB" w:rsidRDefault="006B2C9E" w:rsidP="004271AC">
            <w:pPr>
              <w:pStyle w:val="Standard"/>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La solicitud y la documentación complementaria deberán presentarse obligatoriamente vía Internet, a través del portal de subvenciones ubicado en la sede electrónica del Ayuntamiento de Zumarraga (</w:t>
            </w:r>
            <w:hyperlink r:id="rId20" w:history="1">
              <w:r w:rsidRPr="00834CDB">
                <w:rPr>
                  <w:rStyle w:val="Hipervnculo"/>
                  <w:rFonts w:ascii="Franklin Gothic Book" w:hAnsi="Franklin Gothic Book"/>
                  <w:sz w:val="18"/>
                  <w:szCs w:val="18"/>
                </w:rPr>
                <w:t>https://egoitza.zumarraga.eus</w:t>
              </w:r>
            </w:hyperlink>
            <w:r w:rsidRPr="00834CDB">
              <w:rPr>
                <w:rFonts w:ascii="Franklin Gothic Book" w:hAnsi="Franklin Gothic Book"/>
                <w:sz w:val="18"/>
                <w:szCs w:val="18"/>
              </w:rPr>
              <w:t>), y excepcionalmente en papel mediante su entrega en el Registro General del Ayuntamiento, dentro de los horarios de atención al público, o por correo certificado.</w:t>
            </w:r>
          </w:p>
          <w:p w14:paraId="4AD9FA5F" w14:textId="77777777" w:rsidR="004271AC" w:rsidRPr="00834CDB" w:rsidRDefault="004271AC" w:rsidP="004271AC">
            <w:pPr>
              <w:pStyle w:val="Standard"/>
              <w:widowControl w:val="0"/>
              <w:tabs>
                <w:tab w:val="left" w:pos="3742"/>
                <w:tab w:val="left" w:pos="9638"/>
              </w:tabs>
              <w:ind w:right="-1"/>
              <w:jc w:val="both"/>
              <w:rPr>
                <w:rFonts w:ascii="Franklin Gothic Book" w:eastAsia="Times New Roman" w:hAnsi="Franklin Gothic Book"/>
                <w:sz w:val="18"/>
                <w:szCs w:val="18"/>
                <w:lang w:bidi="ar-SA"/>
              </w:rPr>
            </w:pPr>
          </w:p>
          <w:p w14:paraId="2766F35E" w14:textId="77777777" w:rsidR="004271AC" w:rsidRPr="00834CDB" w:rsidRDefault="006B2C9E" w:rsidP="004271AC">
            <w:pPr>
              <w:pStyle w:val="Taularenizenburua"/>
              <w:tabs>
                <w:tab w:val="left" w:pos="3742"/>
                <w:tab w:val="left" w:pos="9638"/>
              </w:tabs>
              <w:ind w:right="-1"/>
              <w:jc w:val="both"/>
              <w:rPr>
                <w:rFonts w:ascii="Franklin Gothic Book" w:hAnsi="Franklin Gothic Book"/>
                <w:b w:val="0"/>
                <w:bCs w:val="0"/>
                <w:color w:val="000000"/>
                <w:sz w:val="18"/>
                <w:szCs w:val="18"/>
              </w:rPr>
            </w:pPr>
            <w:r w:rsidRPr="00834CDB">
              <w:rPr>
                <w:rFonts w:ascii="Franklin Gothic Book" w:hAnsi="Franklin Gothic Book"/>
                <w:b w:val="0"/>
                <w:bCs w:val="0"/>
                <w:color w:val="000000"/>
                <w:sz w:val="18"/>
                <w:szCs w:val="18"/>
              </w:rPr>
              <w:t>El plazo de presentación de las solicitudes de obtención de ayudas comenzará al día siguiente a la publicación de estas bases y fin</w:t>
            </w:r>
            <w:r w:rsidR="007938B9" w:rsidRPr="00834CDB">
              <w:rPr>
                <w:rFonts w:ascii="Franklin Gothic Book" w:hAnsi="Franklin Gothic Book"/>
                <w:b w:val="0"/>
                <w:bCs w:val="0"/>
                <w:color w:val="000000"/>
                <w:sz w:val="18"/>
                <w:szCs w:val="18"/>
              </w:rPr>
              <w:t xml:space="preserve">alizará el </w:t>
            </w:r>
            <w:r w:rsidR="00B57665" w:rsidRPr="00834CDB">
              <w:rPr>
                <w:rFonts w:ascii="Franklin Gothic Book" w:hAnsi="Franklin Gothic Book"/>
                <w:b w:val="0"/>
                <w:bCs w:val="0"/>
                <w:color w:val="000000"/>
                <w:sz w:val="18"/>
                <w:szCs w:val="18"/>
              </w:rPr>
              <w:t>3</w:t>
            </w:r>
            <w:r w:rsidR="00036510" w:rsidRPr="00834CDB">
              <w:rPr>
                <w:rFonts w:ascii="Franklin Gothic Book" w:hAnsi="Franklin Gothic Book"/>
                <w:b w:val="0"/>
                <w:bCs w:val="0"/>
                <w:color w:val="000000"/>
                <w:sz w:val="18"/>
                <w:szCs w:val="18"/>
              </w:rPr>
              <w:t xml:space="preserve">0 de </w:t>
            </w:r>
            <w:proofErr w:type="gramStart"/>
            <w:r w:rsidR="00036510" w:rsidRPr="00834CDB">
              <w:rPr>
                <w:rFonts w:ascii="Franklin Gothic Book" w:hAnsi="Franklin Gothic Book"/>
                <w:b w:val="0"/>
                <w:bCs w:val="0"/>
                <w:color w:val="000000"/>
                <w:sz w:val="18"/>
                <w:szCs w:val="18"/>
              </w:rPr>
              <w:t>Septiembre</w:t>
            </w:r>
            <w:proofErr w:type="gramEnd"/>
            <w:r w:rsidR="007938B9" w:rsidRPr="00834CDB">
              <w:rPr>
                <w:rFonts w:ascii="Franklin Gothic Book" w:hAnsi="Franklin Gothic Book"/>
                <w:b w:val="0"/>
                <w:bCs w:val="0"/>
                <w:color w:val="000000"/>
                <w:sz w:val="18"/>
                <w:szCs w:val="18"/>
              </w:rPr>
              <w:t xml:space="preserve"> de 202</w:t>
            </w:r>
            <w:r w:rsidR="00AF3FF8">
              <w:rPr>
                <w:rFonts w:ascii="Franklin Gothic Book" w:hAnsi="Franklin Gothic Book"/>
                <w:b w:val="0"/>
                <w:bCs w:val="0"/>
                <w:color w:val="000000"/>
                <w:sz w:val="18"/>
                <w:szCs w:val="18"/>
              </w:rPr>
              <w:t>2</w:t>
            </w:r>
            <w:r w:rsidRPr="00834CDB">
              <w:rPr>
                <w:rFonts w:ascii="Franklin Gothic Book" w:hAnsi="Franklin Gothic Book"/>
                <w:b w:val="0"/>
                <w:bCs w:val="0"/>
                <w:color w:val="000000"/>
                <w:sz w:val="18"/>
                <w:szCs w:val="18"/>
              </w:rPr>
              <w:t>.</w:t>
            </w:r>
          </w:p>
          <w:p w14:paraId="3393235B" w14:textId="77777777" w:rsidR="007A046C" w:rsidRPr="00834CDB" w:rsidRDefault="007A046C" w:rsidP="004271AC">
            <w:pPr>
              <w:pStyle w:val="Taularenizenburua"/>
              <w:tabs>
                <w:tab w:val="left" w:pos="3742"/>
                <w:tab w:val="left" w:pos="9638"/>
              </w:tabs>
              <w:ind w:right="-1"/>
              <w:jc w:val="both"/>
              <w:rPr>
                <w:rFonts w:ascii="Franklin Gothic Book" w:hAnsi="Franklin Gothic Book"/>
                <w:b w:val="0"/>
                <w:sz w:val="18"/>
                <w:szCs w:val="18"/>
              </w:rPr>
            </w:pPr>
          </w:p>
          <w:p w14:paraId="2EC03B77" w14:textId="77777777" w:rsidR="004271AC" w:rsidRPr="00834CDB" w:rsidRDefault="006B2C9E" w:rsidP="004271AC">
            <w:pPr>
              <w:pStyle w:val="Pa8"/>
              <w:widowControl w:val="0"/>
              <w:tabs>
                <w:tab w:val="left" w:pos="3742"/>
                <w:tab w:val="left" w:pos="9638"/>
              </w:tabs>
              <w:spacing w:line="240" w:lineRule="auto"/>
              <w:ind w:right="-1"/>
              <w:jc w:val="both"/>
              <w:rPr>
                <w:rFonts w:ascii="Franklin Gothic Book" w:hAnsi="Franklin Gothic Book"/>
                <w:b/>
                <w:bCs/>
                <w:sz w:val="18"/>
                <w:szCs w:val="18"/>
              </w:rPr>
            </w:pPr>
            <w:r w:rsidRPr="00834CDB">
              <w:rPr>
                <w:rFonts w:ascii="Franklin Gothic Book" w:hAnsi="Franklin Gothic Book"/>
                <w:sz w:val="18"/>
                <w:szCs w:val="18"/>
              </w:rPr>
              <w:t xml:space="preserve">En el caso que las solicitudes estuvieran incompletas, se concederá un plazo de 10 días para la reparación de la carencia y, una vez transcurrido este plazo sin que se haya completado la solicitud, se procederá al archivo de </w:t>
            </w:r>
            <w:proofErr w:type="gramStart"/>
            <w:r w:rsidRPr="00834CDB">
              <w:rPr>
                <w:rFonts w:ascii="Franklin Gothic Book" w:hAnsi="Franklin Gothic Book"/>
                <w:sz w:val="18"/>
                <w:szCs w:val="18"/>
              </w:rPr>
              <w:t>la misma</w:t>
            </w:r>
            <w:proofErr w:type="gramEnd"/>
            <w:r w:rsidRPr="00834CDB">
              <w:rPr>
                <w:rFonts w:ascii="Franklin Gothic Book" w:hAnsi="Franklin Gothic Book"/>
                <w:sz w:val="18"/>
                <w:szCs w:val="18"/>
              </w:rPr>
              <w:t xml:space="preserve"> sin más trámites.</w:t>
            </w:r>
          </w:p>
          <w:p w14:paraId="1FB6232B" w14:textId="77777777" w:rsidR="004271AC" w:rsidRPr="00834CDB" w:rsidRDefault="004271AC" w:rsidP="004271AC">
            <w:pPr>
              <w:widowControl w:val="0"/>
              <w:jc w:val="both"/>
              <w:rPr>
                <w:rFonts w:ascii="Franklin Gothic Book" w:hAnsi="Franklin Gothic Book" w:cs="Arial"/>
                <w:sz w:val="18"/>
                <w:szCs w:val="18"/>
              </w:rPr>
            </w:pPr>
          </w:p>
          <w:p w14:paraId="296FE16B" w14:textId="77777777" w:rsidR="004271AC" w:rsidRPr="00834CDB" w:rsidRDefault="006B2C9E" w:rsidP="004271AC">
            <w:pPr>
              <w:widowControl w:val="0"/>
              <w:jc w:val="both"/>
              <w:rPr>
                <w:rFonts w:ascii="Franklin Gothic Book" w:hAnsi="Franklin Gothic Book" w:cs="Arial"/>
                <w:sz w:val="18"/>
                <w:szCs w:val="18"/>
              </w:rPr>
            </w:pPr>
            <w:r w:rsidRPr="00834CDB">
              <w:rPr>
                <w:rFonts w:ascii="Franklin Gothic Book" w:hAnsi="Franklin Gothic Book" w:cs="Arial"/>
                <w:sz w:val="18"/>
                <w:szCs w:val="18"/>
              </w:rPr>
              <w:t>En caso de no alcanzar el número de proyectos previstos y mientras no se agote la partida destinada a esta línea, el Ayuntamiento se reserva la posibilidad de ampliar el plazo de presentación.</w:t>
            </w:r>
          </w:p>
          <w:p w14:paraId="44279392" w14:textId="77777777" w:rsidR="004271AC" w:rsidRPr="00834CDB" w:rsidRDefault="004271AC" w:rsidP="004271AC">
            <w:pPr>
              <w:widowControl w:val="0"/>
              <w:jc w:val="both"/>
              <w:rPr>
                <w:rFonts w:ascii="Franklin Gothic Book" w:hAnsi="Franklin Gothic Book" w:cs="Arial"/>
                <w:sz w:val="18"/>
                <w:szCs w:val="18"/>
              </w:rPr>
            </w:pPr>
          </w:p>
          <w:p w14:paraId="3D552FBE" w14:textId="77777777" w:rsidR="004271AC" w:rsidRPr="00834CDB" w:rsidRDefault="006B2C9E" w:rsidP="004271AC">
            <w:pPr>
              <w:widowControl w:val="0"/>
              <w:jc w:val="both"/>
              <w:rPr>
                <w:rFonts w:ascii="Franklin Gothic Book" w:hAnsi="Franklin Gothic Book" w:cs="Arial"/>
                <w:b/>
                <w:sz w:val="18"/>
                <w:szCs w:val="18"/>
              </w:rPr>
            </w:pPr>
            <w:r w:rsidRPr="00834CDB">
              <w:rPr>
                <w:rFonts w:ascii="Franklin Gothic Book" w:hAnsi="Franklin Gothic Book" w:cs="Arial"/>
                <w:b/>
                <w:sz w:val="18"/>
                <w:szCs w:val="18"/>
              </w:rPr>
              <w:t xml:space="preserve">4. </w:t>
            </w:r>
            <w:r w:rsidRPr="00834CDB">
              <w:rPr>
                <w:rFonts w:ascii="Franklin Gothic Book" w:hAnsi="Franklin Gothic Book" w:cs="Arial"/>
                <w:b/>
                <w:sz w:val="18"/>
                <w:szCs w:val="18"/>
                <w:u w:val="single"/>
              </w:rPr>
              <w:t>DOCUMENTACIÓN A APORTAR</w:t>
            </w:r>
          </w:p>
          <w:p w14:paraId="08154E7D" w14:textId="77777777" w:rsidR="004271AC" w:rsidRPr="00834CDB" w:rsidRDefault="004271AC" w:rsidP="004271AC">
            <w:pPr>
              <w:widowControl w:val="0"/>
              <w:jc w:val="both"/>
              <w:rPr>
                <w:rFonts w:ascii="Franklin Gothic Book" w:hAnsi="Franklin Gothic Book" w:cs="Arial"/>
                <w:sz w:val="18"/>
                <w:szCs w:val="18"/>
              </w:rPr>
            </w:pPr>
          </w:p>
          <w:p w14:paraId="3470C94F" w14:textId="77777777" w:rsidR="004271AC" w:rsidRDefault="006B2C9E" w:rsidP="004271AC">
            <w:pPr>
              <w:pStyle w:val="Standard"/>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 xml:space="preserve">Las solicitudes deberán ir acompañadas de la documentación establecida en el artículo 6 de las Bases Reguladoras de los Programas de Subvenciones establecidos por el Ayuntamiento de Zumarraga y publicadas en el BOG </w:t>
            </w:r>
            <w:proofErr w:type="spellStart"/>
            <w:r w:rsidRPr="00834CDB">
              <w:rPr>
                <w:rFonts w:ascii="Franklin Gothic Book" w:hAnsi="Franklin Gothic Book"/>
                <w:sz w:val="18"/>
                <w:szCs w:val="18"/>
              </w:rPr>
              <w:t>nº</w:t>
            </w:r>
            <w:proofErr w:type="spellEnd"/>
            <w:r w:rsidRPr="00834CDB">
              <w:rPr>
                <w:rFonts w:ascii="Franklin Gothic Book" w:hAnsi="Franklin Gothic Book"/>
                <w:sz w:val="18"/>
                <w:szCs w:val="18"/>
              </w:rPr>
              <w:t xml:space="preserve"> 39 de 27 de febrero de 2020. </w:t>
            </w:r>
            <w:proofErr w:type="gramStart"/>
            <w:r w:rsidRPr="00834CDB">
              <w:rPr>
                <w:rFonts w:ascii="Franklin Gothic Book" w:hAnsi="Franklin Gothic Book"/>
                <w:sz w:val="18"/>
                <w:szCs w:val="18"/>
              </w:rPr>
              <w:t>Además</w:t>
            </w:r>
            <w:proofErr w:type="gramEnd"/>
            <w:r w:rsidRPr="00834CDB">
              <w:rPr>
                <w:rFonts w:ascii="Franklin Gothic Book" w:hAnsi="Franklin Gothic Book"/>
                <w:sz w:val="18"/>
                <w:szCs w:val="18"/>
              </w:rPr>
              <w:t xml:space="preserve"> deberán contener la siguiente documentación: </w:t>
            </w:r>
          </w:p>
          <w:p w14:paraId="65E7A281" w14:textId="77777777" w:rsidR="004642FC" w:rsidRPr="00834CDB" w:rsidRDefault="004642FC" w:rsidP="004271AC">
            <w:pPr>
              <w:pStyle w:val="Standard"/>
              <w:tabs>
                <w:tab w:val="left" w:pos="3742"/>
                <w:tab w:val="left" w:pos="9638"/>
              </w:tabs>
              <w:ind w:right="-1"/>
              <w:jc w:val="both"/>
              <w:rPr>
                <w:rFonts w:ascii="Franklin Gothic Book" w:hAnsi="Franklin Gothic Book"/>
                <w:sz w:val="18"/>
                <w:szCs w:val="18"/>
              </w:rPr>
            </w:pPr>
          </w:p>
          <w:p w14:paraId="025221A8" w14:textId="77777777" w:rsidR="004271AC" w:rsidRPr="00834CDB" w:rsidRDefault="006B2C9E" w:rsidP="00DA2E11">
            <w:pPr>
              <w:pStyle w:val="Taularenizenburua"/>
              <w:numPr>
                <w:ilvl w:val="0"/>
                <w:numId w:val="45"/>
              </w:numPr>
              <w:autoSpaceDN w:val="0"/>
              <w:jc w:val="both"/>
              <w:textAlignment w:val="baseline"/>
              <w:rPr>
                <w:rFonts w:ascii="Franklin Gothic Book" w:hAnsi="Franklin Gothic Book"/>
                <w:b w:val="0"/>
                <w:bCs w:val="0"/>
                <w:sz w:val="18"/>
                <w:szCs w:val="18"/>
              </w:rPr>
            </w:pPr>
            <w:r w:rsidRPr="00834CDB">
              <w:rPr>
                <w:rFonts w:ascii="Franklin Gothic Book" w:hAnsi="Franklin Gothic Book"/>
                <w:b w:val="0"/>
                <w:bCs w:val="0"/>
                <w:sz w:val="18"/>
                <w:szCs w:val="18"/>
              </w:rPr>
              <w:t>Certificado histórico de altas y bajas en el Impuesto de Actividades Económicas.</w:t>
            </w:r>
          </w:p>
          <w:p w14:paraId="23E1E800" w14:textId="77777777" w:rsidR="004271AC" w:rsidRPr="00834CDB" w:rsidRDefault="006B2C9E" w:rsidP="00DA2E11">
            <w:pPr>
              <w:pStyle w:val="Taularenizenburua"/>
              <w:numPr>
                <w:ilvl w:val="0"/>
                <w:numId w:val="45"/>
              </w:numPr>
              <w:autoSpaceDN w:val="0"/>
              <w:jc w:val="both"/>
              <w:textAlignment w:val="baseline"/>
              <w:rPr>
                <w:rFonts w:ascii="Franklin Gothic Book" w:hAnsi="Franklin Gothic Book"/>
                <w:b w:val="0"/>
                <w:bCs w:val="0"/>
                <w:sz w:val="18"/>
                <w:szCs w:val="18"/>
              </w:rPr>
            </w:pPr>
            <w:r w:rsidRPr="00834CDB">
              <w:rPr>
                <w:rFonts w:ascii="Franklin Gothic Book" w:hAnsi="Franklin Gothic Book"/>
                <w:b w:val="0"/>
                <w:bCs w:val="0"/>
                <w:sz w:val="18"/>
                <w:szCs w:val="18"/>
              </w:rPr>
              <w:t>Presupuesto destallado de las actuaciones o inversiones objeto de solicitud.</w:t>
            </w:r>
          </w:p>
          <w:p w14:paraId="2C8E03CC" w14:textId="77777777" w:rsidR="004271AC" w:rsidRPr="00834CDB" w:rsidRDefault="006B2C9E" w:rsidP="00DA2E11">
            <w:pPr>
              <w:pStyle w:val="Taularenizenburua"/>
              <w:numPr>
                <w:ilvl w:val="0"/>
                <w:numId w:val="45"/>
              </w:numPr>
              <w:autoSpaceDN w:val="0"/>
              <w:jc w:val="both"/>
              <w:textAlignment w:val="baseline"/>
              <w:rPr>
                <w:rFonts w:ascii="Franklin Gothic Book" w:hAnsi="Franklin Gothic Book"/>
                <w:b w:val="0"/>
                <w:bCs w:val="0"/>
                <w:sz w:val="18"/>
                <w:szCs w:val="18"/>
              </w:rPr>
            </w:pPr>
            <w:r w:rsidRPr="00834CDB">
              <w:rPr>
                <w:rFonts w:ascii="Franklin Gothic Book" w:hAnsi="Franklin Gothic Book"/>
                <w:b w:val="0"/>
                <w:bCs w:val="0"/>
                <w:sz w:val="18"/>
                <w:szCs w:val="18"/>
              </w:rPr>
              <w:t xml:space="preserve">Memoria descriptiva de la actuación o inversión a realizar justificando la incidencia o repercusión positiva que tendrá en el negocio y la vinculación al proyecto Singular </w:t>
            </w:r>
            <w:proofErr w:type="spellStart"/>
            <w:r w:rsidRPr="00834CDB">
              <w:rPr>
                <w:rFonts w:ascii="Franklin Gothic Book" w:hAnsi="Franklin Gothic Book"/>
                <w:b w:val="0"/>
                <w:bCs w:val="0"/>
                <w:sz w:val="18"/>
                <w:szCs w:val="18"/>
              </w:rPr>
              <w:t>Dendak</w:t>
            </w:r>
            <w:proofErr w:type="spellEnd"/>
            <w:r w:rsidRPr="00834CDB">
              <w:rPr>
                <w:rFonts w:ascii="Franklin Gothic Book" w:hAnsi="Franklin Gothic Book"/>
                <w:b w:val="0"/>
                <w:bCs w:val="0"/>
                <w:sz w:val="18"/>
                <w:szCs w:val="18"/>
              </w:rPr>
              <w:t>.</w:t>
            </w:r>
          </w:p>
          <w:p w14:paraId="5F3471A3" w14:textId="77777777" w:rsidR="004271AC" w:rsidRPr="00834CDB" w:rsidRDefault="006B2C9E" w:rsidP="00DA2E11">
            <w:pPr>
              <w:pStyle w:val="Taularenizenburua"/>
              <w:numPr>
                <w:ilvl w:val="0"/>
                <w:numId w:val="45"/>
              </w:numPr>
              <w:autoSpaceDN w:val="0"/>
              <w:jc w:val="both"/>
              <w:textAlignment w:val="baseline"/>
              <w:rPr>
                <w:rFonts w:ascii="Franklin Gothic Book" w:hAnsi="Franklin Gothic Book"/>
                <w:b w:val="0"/>
                <w:sz w:val="18"/>
                <w:szCs w:val="18"/>
              </w:rPr>
            </w:pPr>
            <w:r w:rsidRPr="00834CDB">
              <w:rPr>
                <w:rFonts w:ascii="Franklin Gothic Book" w:hAnsi="Franklin Gothic Book"/>
                <w:b w:val="0"/>
                <w:bCs w:val="0"/>
                <w:sz w:val="18"/>
                <w:szCs w:val="18"/>
              </w:rPr>
              <w:t>Si se ha realizado obra, copia de la licencia de obra</w:t>
            </w:r>
          </w:p>
          <w:p w14:paraId="79F873D2" w14:textId="77777777" w:rsidR="004642FC" w:rsidRDefault="004642FC" w:rsidP="004271AC">
            <w:pPr>
              <w:pStyle w:val="Taularenizenburua"/>
              <w:tabs>
                <w:tab w:val="left" w:pos="9638"/>
              </w:tabs>
              <w:ind w:right="-1"/>
              <w:jc w:val="both"/>
              <w:rPr>
                <w:rFonts w:ascii="Franklin Gothic Book" w:hAnsi="Franklin Gothic Book"/>
                <w:b w:val="0"/>
                <w:sz w:val="18"/>
                <w:szCs w:val="18"/>
              </w:rPr>
            </w:pPr>
          </w:p>
          <w:p w14:paraId="4B8037EC" w14:textId="77777777" w:rsidR="004271AC" w:rsidRPr="00834CDB" w:rsidRDefault="006B2C9E" w:rsidP="004271AC">
            <w:pPr>
              <w:pStyle w:val="Taularenizenburua"/>
              <w:tabs>
                <w:tab w:val="left" w:pos="9638"/>
              </w:tabs>
              <w:ind w:right="-1"/>
              <w:jc w:val="both"/>
              <w:rPr>
                <w:rFonts w:ascii="Franklin Gothic Book" w:hAnsi="Franklin Gothic Book"/>
                <w:b w:val="0"/>
                <w:sz w:val="18"/>
                <w:szCs w:val="18"/>
              </w:rPr>
            </w:pPr>
            <w:r w:rsidRPr="00834CDB">
              <w:rPr>
                <w:rFonts w:ascii="Franklin Gothic Book" w:hAnsi="Franklin Gothic Book"/>
                <w:b w:val="0"/>
                <w:sz w:val="18"/>
                <w:szCs w:val="18"/>
              </w:rPr>
              <w:t>Durante la tramitación de los expedientes, el Ayuntamiento recabará directamente de cualquier entidad perteneciente al sector público, la documentación necesaria para acreditar el cumplimiento de las condiciones requeridas para la concesión de la subvención.</w:t>
            </w:r>
          </w:p>
          <w:p w14:paraId="10EE43A9" w14:textId="77777777" w:rsidR="004271AC" w:rsidRPr="00834CDB" w:rsidRDefault="004271AC" w:rsidP="004271AC">
            <w:pPr>
              <w:pStyle w:val="Taularenizenburua"/>
              <w:tabs>
                <w:tab w:val="left" w:pos="9638"/>
              </w:tabs>
              <w:ind w:right="-1"/>
              <w:jc w:val="both"/>
              <w:rPr>
                <w:rFonts w:ascii="Franklin Gothic Book" w:hAnsi="Franklin Gothic Book"/>
                <w:b w:val="0"/>
                <w:sz w:val="18"/>
                <w:szCs w:val="18"/>
              </w:rPr>
            </w:pPr>
          </w:p>
          <w:p w14:paraId="1FA66597" w14:textId="77777777" w:rsidR="004271AC" w:rsidRPr="00834CDB" w:rsidRDefault="006B2C9E" w:rsidP="004271AC">
            <w:pPr>
              <w:pStyle w:val="Taularenizenburua"/>
              <w:tabs>
                <w:tab w:val="left" w:pos="9638"/>
              </w:tabs>
              <w:ind w:right="-1"/>
              <w:jc w:val="both"/>
              <w:rPr>
                <w:rFonts w:ascii="Franklin Gothic Book" w:hAnsi="Franklin Gothic Book"/>
                <w:b w:val="0"/>
                <w:sz w:val="18"/>
                <w:szCs w:val="18"/>
              </w:rPr>
            </w:pPr>
            <w:r w:rsidRPr="00834CDB">
              <w:rPr>
                <w:rFonts w:ascii="Franklin Gothic Book" w:hAnsi="Franklin Gothic Book"/>
                <w:b w:val="0"/>
                <w:sz w:val="18"/>
                <w:szCs w:val="18"/>
              </w:rPr>
              <w:t>En caso de que el beneficiario no autorizara que el Ayuntamiento recabase la documentación citada, este deberá justificar las razones de su oposición (art. 21 del Reglamento (UE) 2016/679 de Protección de Datos).</w:t>
            </w:r>
          </w:p>
          <w:p w14:paraId="4D94185D" w14:textId="77777777" w:rsidR="004271AC" w:rsidRDefault="004271AC" w:rsidP="004271AC">
            <w:pPr>
              <w:widowControl w:val="0"/>
              <w:jc w:val="both"/>
              <w:rPr>
                <w:rFonts w:ascii="Franklin Gothic Book" w:hAnsi="Franklin Gothic Book" w:cs="Arial"/>
                <w:sz w:val="18"/>
                <w:szCs w:val="18"/>
              </w:rPr>
            </w:pPr>
          </w:p>
          <w:p w14:paraId="14448DD8" w14:textId="77777777" w:rsidR="00AF3FF8" w:rsidRPr="00834CDB" w:rsidRDefault="00AF3FF8" w:rsidP="004271AC">
            <w:pPr>
              <w:widowControl w:val="0"/>
              <w:jc w:val="both"/>
              <w:rPr>
                <w:rFonts w:ascii="Franklin Gothic Book" w:hAnsi="Franklin Gothic Book" w:cs="Arial"/>
                <w:sz w:val="18"/>
                <w:szCs w:val="18"/>
              </w:rPr>
            </w:pPr>
          </w:p>
          <w:p w14:paraId="250251C4" w14:textId="77777777" w:rsidR="004271AC" w:rsidRPr="00834CDB" w:rsidRDefault="006B2C9E" w:rsidP="004271AC">
            <w:pPr>
              <w:widowControl w:val="0"/>
              <w:jc w:val="both"/>
              <w:rPr>
                <w:rFonts w:ascii="Franklin Gothic Book" w:hAnsi="Franklin Gothic Book" w:cs="Arial"/>
                <w:sz w:val="18"/>
                <w:szCs w:val="18"/>
              </w:rPr>
            </w:pPr>
            <w:r w:rsidRPr="00834CDB">
              <w:rPr>
                <w:rFonts w:ascii="Franklin Gothic Book" w:hAnsi="Franklin Gothic Book" w:cs="Arial"/>
                <w:b/>
                <w:sz w:val="18"/>
                <w:szCs w:val="18"/>
              </w:rPr>
              <w:t xml:space="preserve">5. </w:t>
            </w:r>
            <w:r w:rsidRPr="00834CDB">
              <w:rPr>
                <w:rFonts w:ascii="Franklin Gothic Book" w:hAnsi="Franklin Gothic Book" w:cs="Arial"/>
                <w:b/>
                <w:sz w:val="18"/>
                <w:szCs w:val="18"/>
                <w:u w:val="single"/>
              </w:rPr>
              <w:t xml:space="preserve">RESOLUCIÓN </w:t>
            </w:r>
          </w:p>
          <w:p w14:paraId="65078BD1" w14:textId="77777777" w:rsidR="004271AC" w:rsidRPr="00834CDB" w:rsidRDefault="004271AC" w:rsidP="004271AC">
            <w:pPr>
              <w:widowControl w:val="0"/>
              <w:jc w:val="both"/>
              <w:rPr>
                <w:rFonts w:ascii="Franklin Gothic Book" w:hAnsi="Franklin Gothic Book" w:cs="Arial"/>
                <w:sz w:val="18"/>
                <w:szCs w:val="18"/>
              </w:rPr>
            </w:pPr>
          </w:p>
          <w:p w14:paraId="6D8BB2EE" w14:textId="77777777" w:rsidR="004271AC" w:rsidRPr="00834CDB" w:rsidRDefault="006B2C9E" w:rsidP="004271AC">
            <w:pPr>
              <w:pStyle w:val="Standard"/>
              <w:widowControl w:val="0"/>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 xml:space="preserve">Las solicitudes serán tramitadas por el departamento de Promoción Económica, Desarrollo Local e Innovación, cuyos servicios técnicos </w:t>
            </w:r>
            <w:r w:rsidRPr="00834CDB">
              <w:rPr>
                <w:rStyle w:val="FontStyle47"/>
                <w:rFonts w:ascii="Franklin Gothic Book" w:hAnsi="Franklin Gothic Book"/>
                <w:lang w:eastAsia="es-ES"/>
              </w:rPr>
              <w:t>serán los encargados del examen y evaluación de los proyectos correspondientes, emitiendo un informe de valoración.</w:t>
            </w:r>
          </w:p>
          <w:p w14:paraId="235C44C8" w14:textId="77777777" w:rsidR="004271AC" w:rsidRPr="00834CDB" w:rsidRDefault="004271AC" w:rsidP="004271AC">
            <w:pPr>
              <w:pStyle w:val="Standard"/>
              <w:widowControl w:val="0"/>
              <w:tabs>
                <w:tab w:val="left" w:pos="3742"/>
                <w:tab w:val="left" w:pos="9638"/>
              </w:tabs>
              <w:ind w:right="-1"/>
              <w:jc w:val="both"/>
              <w:rPr>
                <w:rFonts w:ascii="Franklin Gothic Book" w:hAnsi="Franklin Gothic Book"/>
                <w:sz w:val="18"/>
                <w:szCs w:val="18"/>
              </w:rPr>
            </w:pPr>
          </w:p>
          <w:p w14:paraId="25C76AEC" w14:textId="77777777" w:rsidR="004271AC" w:rsidRPr="00834CDB" w:rsidRDefault="006B2C9E" w:rsidP="004271AC">
            <w:pPr>
              <w:pStyle w:val="Taularenizenburua"/>
              <w:tabs>
                <w:tab w:val="left" w:pos="3742"/>
                <w:tab w:val="left" w:pos="9638"/>
              </w:tabs>
              <w:ind w:right="-1"/>
              <w:jc w:val="both"/>
              <w:rPr>
                <w:rFonts w:ascii="Franklin Gothic Book" w:hAnsi="Franklin Gothic Book"/>
                <w:sz w:val="18"/>
                <w:szCs w:val="18"/>
              </w:rPr>
            </w:pPr>
            <w:r w:rsidRPr="00834CDB">
              <w:rPr>
                <w:rFonts w:ascii="Franklin Gothic Book" w:hAnsi="Franklin Gothic Book"/>
                <w:b w:val="0"/>
                <w:bCs w:val="0"/>
                <w:sz w:val="18"/>
                <w:szCs w:val="18"/>
              </w:rPr>
              <w:t xml:space="preserve">La resolución de la concesión se realizará a través de Decreto del o de la </w:t>
            </w:r>
            <w:proofErr w:type="gramStart"/>
            <w:r w:rsidRPr="00834CDB">
              <w:rPr>
                <w:rFonts w:ascii="Franklin Gothic Book" w:hAnsi="Franklin Gothic Book"/>
                <w:b w:val="0"/>
                <w:bCs w:val="0"/>
                <w:sz w:val="18"/>
                <w:szCs w:val="18"/>
              </w:rPr>
              <w:t>Concejala Delegada</w:t>
            </w:r>
            <w:proofErr w:type="gramEnd"/>
            <w:r w:rsidRPr="00834CDB">
              <w:rPr>
                <w:rFonts w:ascii="Franklin Gothic Book" w:hAnsi="Franklin Gothic Book"/>
                <w:b w:val="0"/>
                <w:bCs w:val="0"/>
                <w:sz w:val="18"/>
                <w:szCs w:val="18"/>
              </w:rPr>
              <w:t xml:space="preserve"> del Ayuntamiento de Zumarraga a propuesta del informe técnico.</w:t>
            </w:r>
          </w:p>
          <w:p w14:paraId="6E5DB766" w14:textId="77777777" w:rsidR="004271AC" w:rsidRDefault="004271AC" w:rsidP="004271AC">
            <w:pPr>
              <w:pStyle w:val="Taularenizenburua"/>
              <w:tabs>
                <w:tab w:val="left" w:pos="3742"/>
                <w:tab w:val="left" w:pos="9638"/>
              </w:tabs>
              <w:ind w:right="-1"/>
              <w:jc w:val="both"/>
              <w:rPr>
                <w:rFonts w:ascii="Franklin Gothic Book" w:hAnsi="Franklin Gothic Book"/>
                <w:b w:val="0"/>
                <w:bCs w:val="0"/>
                <w:sz w:val="18"/>
                <w:szCs w:val="18"/>
              </w:rPr>
            </w:pPr>
          </w:p>
          <w:p w14:paraId="1C51B1D4" w14:textId="77777777" w:rsidR="00AF3FF8" w:rsidRPr="00834CDB" w:rsidRDefault="00AF3FF8" w:rsidP="004271AC">
            <w:pPr>
              <w:pStyle w:val="Taularenizenburua"/>
              <w:tabs>
                <w:tab w:val="left" w:pos="3742"/>
                <w:tab w:val="left" w:pos="9638"/>
              </w:tabs>
              <w:ind w:right="-1"/>
              <w:jc w:val="both"/>
              <w:rPr>
                <w:rFonts w:ascii="Franklin Gothic Book" w:hAnsi="Franklin Gothic Book"/>
                <w:b w:val="0"/>
                <w:bCs w:val="0"/>
                <w:sz w:val="18"/>
                <w:szCs w:val="18"/>
              </w:rPr>
            </w:pPr>
          </w:p>
          <w:p w14:paraId="051FC98B" w14:textId="77777777" w:rsidR="004271AC" w:rsidRPr="00834CDB" w:rsidRDefault="006B2C9E" w:rsidP="004271AC">
            <w:pPr>
              <w:widowControl w:val="0"/>
              <w:jc w:val="both"/>
              <w:rPr>
                <w:rFonts w:ascii="Franklin Gothic Book" w:hAnsi="Franklin Gothic Book" w:cs="Arial"/>
                <w:b/>
                <w:sz w:val="18"/>
                <w:szCs w:val="18"/>
                <w:u w:val="single"/>
              </w:rPr>
            </w:pPr>
            <w:r w:rsidRPr="00834CDB">
              <w:rPr>
                <w:rFonts w:ascii="Franklin Gothic Book" w:hAnsi="Franklin Gothic Book" w:cs="Arial"/>
                <w:b/>
                <w:sz w:val="18"/>
                <w:szCs w:val="18"/>
              </w:rPr>
              <w:t xml:space="preserve">6. </w:t>
            </w:r>
            <w:r w:rsidRPr="00834CDB">
              <w:rPr>
                <w:rFonts w:ascii="Franklin Gothic Book" w:hAnsi="Franklin Gothic Book" w:cs="Arial"/>
                <w:b/>
                <w:sz w:val="18"/>
                <w:szCs w:val="18"/>
                <w:u w:val="single"/>
              </w:rPr>
              <w:t>CRITERIOS DE VALORACIÓN DE LAS SOLICITUDES</w:t>
            </w:r>
            <w:r w:rsidRPr="00834CDB">
              <w:rPr>
                <w:rFonts w:ascii="Franklin Gothic Book" w:hAnsi="Franklin Gothic Book" w:cs="Arial"/>
                <w:b/>
                <w:sz w:val="18"/>
                <w:szCs w:val="18"/>
              </w:rPr>
              <w:t xml:space="preserve"> </w:t>
            </w:r>
          </w:p>
          <w:p w14:paraId="2F837D77" w14:textId="77777777" w:rsidR="004271AC" w:rsidRPr="00834CDB" w:rsidRDefault="004271AC" w:rsidP="004271AC">
            <w:pPr>
              <w:widowControl w:val="0"/>
              <w:jc w:val="both"/>
              <w:rPr>
                <w:rFonts w:ascii="Franklin Gothic Book" w:hAnsi="Franklin Gothic Book" w:cs="Arial"/>
                <w:sz w:val="18"/>
                <w:szCs w:val="18"/>
              </w:rPr>
            </w:pPr>
          </w:p>
          <w:p w14:paraId="6270F8E6" w14:textId="77777777" w:rsidR="004271AC" w:rsidRPr="00834CDB" w:rsidRDefault="006B2C9E" w:rsidP="004271AC">
            <w:pPr>
              <w:pStyle w:val="Standard"/>
              <w:widowControl w:val="0"/>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 xml:space="preserve">Para valorar las solicitudes de ayuda se comprobará el cumplimiento de los requisitos establecidos en estas bases específicas y la presentación en plazo y forma de las propias solicitudes de subvención. </w:t>
            </w:r>
          </w:p>
          <w:p w14:paraId="23097203" w14:textId="77777777" w:rsidR="004271AC" w:rsidRPr="00834CDB" w:rsidRDefault="004271AC" w:rsidP="004271AC">
            <w:pPr>
              <w:widowControl w:val="0"/>
              <w:jc w:val="both"/>
              <w:rPr>
                <w:rFonts w:ascii="Franklin Gothic Book" w:hAnsi="Franklin Gothic Book" w:cs="Arial"/>
                <w:sz w:val="18"/>
                <w:szCs w:val="18"/>
              </w:rPr>
            </w:pPr>
          </w:p>
          <w:p w14:paraId="3C67AA7E" w14:textId="77777777" w:rsidR="007A046C" w:rsidRPr="00834CDB" w:rsidRDefault="007A046C" w:rsidP="004271AC">
            <w:pPr>
              <w:widowControl w:val="0"/>
              <w:jc w:val="both"/>
              <w:rPr>
                <w:rFonts w:ascii="Franklin Gothic Book" w:hAnsi="Franklin Gothic Book" w:cs="Arial"/>
                <w:sz w:val="18"/>
                <w:szCs w:val="18"/>
              </w:rPr>
            </w:pPr>
          </w:p>
          <w:p w14:paraId="70046F99" w14:textId="77777777" w:rsidR="004271AC" w:rsidRPr="00834CDB" w:rsidRDefault="006B2C9E" w:rsidP="004271AC">
            <w:pPr>
              <w:widowControl w:val="0"/>
              <w:jc w:val="both"/>
              <w:rPr>
                <w:rFonts w:ascii="Franklin Gothic Book" w:hAnsi="Franklin Gothic Book" w:cs="Arial"/>
                <w:b/>
                <w:sz w:val="18"/>
                <w:szCs w:val="18"/>
                <w:u w:val="single"/>
              </w:rPr>
            </w:pPr>
            <w:r w:rsidRPr="00834CDB">
              <w:rPr>
                <w:rFonts w:ascii="Franklin Gothic Book" w:hAnsi="Franklin Gothic Book" w:cs="Arial"/>
                <w:b/>
                <w:sz w:val="18"/>
                <w:szCs w:val="18"/>
              </w:rPr>
              <w:t xml:space="preserve">7. </w:t>
            </w:r>
            <w:r w:rsidRPr="00834CDB">
              <w:rPr>
                <w:rFonts w:ascii="Franklin Gothic Book" w:hAnsi="Franklin Gothic Book" w:cs="Arial"/>
                <w:b/>
                <w:sz w:val="18"/>
                <w:szCs w:val="18"/>
                <w:u w:val="single"/>
              </w:rPr>
              <w:t>IMPORTE MÁXIMO SUBVENCIONES A CONCEDER Y CARÁCTER DE DICHA DOTACIÓN</w:t>
            </w:r>
            <w:r w:rsidRPr="00834CDB">
              <w:rPr>
                <w:rFonts w:ascii="Franklin Gothic Book" w:hAnsi="Franklin Gothic Book" w:cs="Arial"/>
                <w:b/>
                <w:sz w:val="18"/>
                <w:szCs w:val="18"/>
              </w:rPr>
              <w:t xml:space="preserve"> </w:t>
            </w:r>
          </w:p>
          <w:p w14:paraId="753A39E3" w14:textId="77777777" w:rsidR="004271AC" w:rsidRPr="00834CDB" w:rsidRDefault="004271AC" w:rsidP="004271AC">
            <w:pPr>
              <w:widowControl w:val="0"/>
              <w:jc w:val="both"/>
              <w:rPr>
                <w:rFonts w:ascii="Franklin Gothic Book" w:hAnsi="Franklin Gothic Book" w:cs="Arial"/>
                <w:sz w:val="18"/>
                <w:szCs w:val="18"/>
              </w:rPr>
            </w:pPr>
          </w:p>
          <w:p w14:paraId="55CBBCAA" w14:textId="77777777" w:rsidR="004271AC" w:rsidRDefault="006B2C9E" w:rsidP="001D188B">
            <w:pPr>
              <w:widowControl w:val="0"/>
              <w:jc w:val="both"/>
              <w:rPr>
                <w:rFonts w:ascii="Franklin Gothic Book" w:hAnsi="Franklin Gothic Book" w:cs="Arial"/>
                <w:sz w:val="18"/>
                <w:szCs w:val="18"/>
              </w:rPr>
            </w:pPr>
            <w:r w:rsidRPr="00834CDB">
              <w:rPr>
                <w:rFonts w:ascii="Franklin Gothic Book" w:hAnsi="Franklin Gothic Book" w:cs="Arial"/>
                <w:sz w:val="18"/>
                <w:szCs w:val="18"/>
              </w:rPr>
              <w:t xml:space="preserve">La cantidad destinada a la ejecución de la presente Convocatoria de Subvenciones </w:t>
            </w:r>
            <w:proofErr w:type="gramStart"/>
            <w:r w:rsidRPr="00834CDB">
              <w:rPr>
                <w:rFonts w:ascii="Franklin Gothic Book" w:hAnsi="Franklin Gothic Book" w:cs="Arial"/>
                <w:sz w:val="18"/>
                <w:szCs w:val="18"/>
              </w:rPr>
              <w:t>se enmarca dentro del</w:t>
            </w:r>
            <w:proofErr w:type="gramEnd"/>
            <w:r w:rsidRPr="00834CDB">
              <w:rPr>
                <w:rFonts w:ascii="Franklin Gothic Book" w:hAnsi="Franklin Gothic Book" w:cs="Arial"/>
                <w:sz w:val="18"/>
                <w:szCs w:val="18"/>
              </w:rPr>
              <w:t xml:space="preserve"> Programa de Subvenciones </w:t>
            </w:r>
            <w:proofErr w:type="spellStart"/>
            <w:r w:rsidRPr="00834CDB">
              <w:rPr>
                <w:rFonts w:ascii="Franklin Gothic Book" w:hAnsi="Franklin Gothic Book" w:cs="Arial"/>
                <w:sz w:val="18"/>
                <w:szCs w:val="18"/>
              </w:rPr>
              <w:t>ZumarragarEKIN</w:t>
            </w:r>
            <w:proofErr w:type="spellEnd"/>
            <w:r w:rsidRPr="00834CDB">
              <w:rPr>
                <w:rFonts w:ascii="Franklin Gothic Book" w:hAnsi="Franklin Gothic Book" w:cs="Arial"/>
                <w:sz w:val="18"/>
                <w:szCs w:val="18"/>
              </w:rPr>
              <w:t xml:space="preserve"> en la línea </w:t>
            </w:r>
            <w:proofErr w:type="spellStart"/>
            <w:r w:rsidRPr="00834CDB">
              <w:rPr>
                <w:rFonts w:ascii="Franklin Gothic Book" w:hAnsi="Franklin Gothic Book" w:cs="Arial"/>
                <w:sz w:val="18"/>
                <w:szCs w:val="18"/>
              </w:rPr>
              <w:t>ZuEKIN</w:t>
            </w:r>
            <w:proofErr w:type="spellEnd"/>
            <w:r w:rsidRPr="00834CDB">
              <w:rPr>
                <w:rFonts w:ascii="Franklin Gothic Book" w:hAnsi="Franklin Gothic Book" w:cs="Arial"/>
                <w:sz w:val="18"/>
                <w:szCs w:val="18"/>
              </w:rPr>
              <w:t xml:space="preserve"> </w:t>
            </w:r>
            <w:proofErr w:type="spellStart"/>
            <w:r w:rsidRPr="00834CDB">
              <w:rPr>
                <w:rFonts w:ascii="Franklin Gothic Book" w:hAnsi="Franklin Gothic Book" w:cs="Arial"/>
                <w:sz w:val="18"/>
                <w:szCs w:val="18"/>
              </w:rPr>
              <w:t>Hazi</w:t>
            </w:r>
            <w:proofErr w:type="spellEnd"/>
            <w:r w:rsidRPr="00834CDB">
              <w:rPr>
                <w:rFonts w:ascii="Franklin Gothic Book" w:hAnsi="Franklin Gothic Book" w:cs="Arial"/>
                <w:sz w:val="18"/>
                <w:szCs w:val="18"/>
              </w:rPr>
              <w:t xml:space="preserve">, cuyo importe asciende a </w:t>
            </w:r>
            <w:r w:rsidR="00183E69" w:rsidRPr="00834CDB">
              <w:rPr>
                <w:rFonts w:ascii="Franklin Gothic Book" w:hAnsi="Franklin Gothic Book" w:cs="Arial"/>
                <w:sz w:val="18"/>
                <w:szCs w:val="18"/>
              </w:rPr>
              <w:t>13</w:t>
            </w:r>
            <w:r w:rsidRPr="00834CDB">
              <w:rPr>
                <w:rFonts w:ascii="Franklin Gothic Book" w:hAnsi="Franklin Gothic Book" w:cs="Arial"/>
                <w:sz w:val="18"/>
                <w:szCs w:val="18"/>
              </w:rPr>
              <w:t>.500</w:t>
            </w:r>
            <w:r w:rsidRPr="00834CDB">
              <w:rPr>
                <w:rFonts w:ascii="Franklin Gothic Book" w:hAnsi="Franklin Gothic Book" w:cs="Arial"/>
                <w:color w:val="FF0000"/>
                <w:sz w:val="18"/>
                <w:szCs w:val="18"/>
              </w:rPr>
              <w:t xml:space="preserve"> </w:t>
            </w:r>
            <w:r w:rsidRPr="00834CDB">
              <w:rPr>
                <w:rFonts w:ascii="Franklin Gothic Book" w:hAnsi="Franklin Gothic Book" w:cs="Arial"/>
                <w:sz w:val="18"/>
                <w:szCs w:val="18"/>
              </w:rPr>
              <w:t>€ correspondiente al ejercicio de 202</w:t>
            </w:r>
            <w:r w:rsidR="00AF3FF8">
              <w:rPr>
                <w:rFonts w:ascii="Franklin Gothic Book" w:hAnsi="Franklin Gothic Book" w:cs="Arial"/>
                <w:sz w:val="18"/>
                <w:szCs w:val="18"/>
              </w:rPr>
              <w:t>2</w:t>
            </w:r>
            <w:r w:rsidR="001D188B" w:rsidRPr="00834CDB">
              <w:rPr>
                <w:rFonts w:ascii="Franklin Gothic Book" w:hAnsi="Franklin Gothic Book" w:cs="Arial"/>
                <w:sz w:val="18"/>
                <w:szCs w:val="18"/>
              </w:rPr>
              <w:t>.</w:t>
            </w:r>
          </w:p>
          <w:p w14:paraId="0411A1B3" w14:textId="77777777" w:rsidR="004642FC" w:rsidRPr="00834CDB" w:rsidRDefault="004642FC" w:rsidP="001D188B">
            <w:pPr>
              <w:widowControl w:val="0"/>
              <w:jc w:val="both"/>
              <w:rPr>
                <w:rFonts w:ascii="Franklin Gothic Book" w:hAnsi="Franklin Gothic Book" w:cs="Arial"/>
                <w:sz w:val="18"/>
                <w:szCs w:val="18"/>
              </w:rPr>
            </w:pPr>
          </w:p>
          <w:p w14:paraId="3374FEA2" w14:textId="77777777" w:rsidR="004271AC" w:rsidRPr="00834CDB" w:rsidRDefault="006B2C9E" w:rsidP="004271AC">
            <w:pPr>
              <w:widowControl w:val="0"/>
              <w:jc w:val="both"/>
              <w:rPr>
                <w:rFonts w:ascii="Franklin Gothic Book" w:hAnsi="Franklin Gothic Book" w:cs="Arial"/>
                <w:sz w:val="18"/>
                <w:szCs w:val="18"/>
              </w:rPr>
            </w:pPr>
            <w:r w:rsidRPr="00834CDB">
              <w:rPr>
                <w:rFonts w:ascii="Franklin Gothic Book" w:hAnsi="Franklin Gothic Book"/>
                <w:sz w:val="18"/>
                <w:szCs w:val="18"/>
              </w:rPr>
              <w:t>Las ayudas concedidas tendrán carácter de subvenciones a fondo perdido.</w:t>
            </w:r>
          </w:p>
          <w:p w14:paraId="2A5965F1" w14:textId="77777777" w:rsidR="004271AC" w:rsidRPr="00834CDB" w:rsidRDefault="004271AC" w:rsidP="004271AC">
            <w:pPr>
              <w:widowControl w:val="0"/>
              <w:jc w:val="both"/>
              <w:rPr>
                <w:rFonts w:ascii="Franklin Gothic Book" w:hAnsi="Franklin Gothic Book" w:cs="Arial"/>
                <w:sz w:val="18"/>
                <w:szCs w:val="18"/>
              </w:rPr>
            </w:pPr>
          </w:p>
          <w:p w14:paraId="42A8A744" w14:textId="77777777" w:rsidR="004271AC" w:rsidRDefault="006B2C9E" w:rsidP="004271AC">
            <w:pPr>
              <w:pStyle w:val="Standard"/>
              <w:tabs>
                <w:tab w:val="left" w:pos="9638"/>
              </w:tabs>
              <w:autoSpaceDE w:val="0"/>
              <w:ind w:right="-1"/>
              <w:jc w:val="both"/>
              <w:rPr>
                <w:rFonts w:ascii="Franklin Gothic Book" w:hAnsi="Franklin Gothic Book"/>
                <w:color w:val="231F20"/>
                <w:sz w:val="18"/>
                <w:szCs w:val="18"/>
              </w:rPr>
            </w:pPr>
            <w:r w:rsidRPr="00834CDB">
              <w:rPr>
                <w:rFonts w:ascii="Franklin Gothic Book" w:hAnsi="Franklin Gothic Book"/>
                <w:color w:val="231F20"/>
                <w:sz w:val="18"/>
                <w:szCs w:val="18"/>
              </w:rPr>
              <w:t xml:space="preserve">7.1. El importe máximo de la ayuda que podrá concederse para las solicitudes de </w:t>
            </w:r>
            <w:r w:rsidRPr="00834CDB">
              <w:rPr>
                <w:rFonts w:ascii="Franklin Gothic Book" w:hAnsi="Franklin Gothic Book"/>
                <w:color w:val="231F20"/>
                <w:sz w:val="18"/>
                <w:szCs w:val="18"/>
                <w:u w:val="single"/>
              </w:rPr>
              <w:t>tipo 1</w:t>
            </w:r>
            <w:r w:rsidRPr="00834CDB">
              <w:rPr>
                <w:rFonts w:ascii="Franklin Gothic Book" w:hAnsi="Franklin Gothic Book"/>
                <w:color w:val="231F20"/>
                <w:sz w:val="18"/>
                <w:szCs w:val="18"/>
              </w:rPr>
              <w:t xml:space="preserve"> será:</w:t>
            </w:r>
          </w:p>
          <w:p w14:paraId="5B25B7F0" w14:textId="77777777" w:rsidR="004642FC" w:rsidRPr="00834CDB" w:rsidRDefault="004642FC" w:rsidP="004271AC">
            <w:pPr>
              <w:pStyle w:val="Standard"/>
              <w:tabs>
                <w:tab w:val="left" w:pos="9638"/>
              </w:tabs>
              <w:autoSpaceDE w:val="0"/>
              <w:ind w:right="-1"/>
              <w:jc w:val="both"/>
              <w:rPr>
                <w:rFonts w:ascii="Franklin Gothic Book" w:hAnsi="Franklin Gothic Book"/>
                <w:color w:val="231F20"/>
                <w:sz w:val="18"/>
                <w:szCs w:val="18"/>
              </w:rPr>
            </w:pPr>
          </w:p>
          <w:p w14:paraId="510E6307" w14:textId="77777777" w:rsidR="004271AC" w:rsidRDefault="006B2C9E" w:rsidP="004271AC">
            <w:pPr>
              <w:pStyle w:val="Standard"/>
              <w:widowControl w:val="0"/>
              <w:tabs>
                <w:tab w:val="left" w:pos="427"/>
                <w:tab w:val="left" w:pos="374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 xml:space="preserve">El importe de la ayuda que podrá concederse corresponderá al 30% de la inversión admisible, IVA excluido, no pudiendo ser cantidad superior a 2.000€ por establecimiento y año. </w:t>
            </w:r>
          </w:p>
          <w:p w14:paraId="2FF9F283" w14:textId="77777777" w:rsidR="004642FC" w:rsidRPr="00834CDB" w:rsidRDefault="004642FC" w:rsidP="004271AC">
            <w:pPr>
              <w:pStyle w:val="Standard"/>
              <w:widowControl w:val="0"/>
              <w:tabs>
                <w:tab w:val="left" w:pos="427"/>
                <w:tab w:val="left" w:pos="3742"/>
                <w:tab w:val="left" w:pos="9638"/>
              </w:tabs>
              <w:autoSpaceDE w:val="0"/>
              <w:ind w:right="-1"/>
              <w:jc w:val="both"/>
              <w:rPr>
                <w:rFonts w:ascii="Franklin Gothic Book" w:hAnsi="Franklin Gothic Book"/>
                <w:sz w:val="18"/>
                <w:szCs w:val="18"/>
              </w:rPr>
            </w:pPr>
          </w:p>
          <w:p w14:paraId="22D965CE" w14:textId="77777777" w:rsidR="004271AC" w:rsidRDefault="006B2C9E" w:rsidP="004271AC">
            <w:pPr>
              <w:pStyle w:val="Standard"/>
              <w:widowControl w:val="0"/>
              <w:tabs>
                <w:tab w:val="left" w:pos="427"/>
                <w:tab w:val="left" w:pos="374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Los proyectos de inversión para ser subvencionables deberán tener un importe mínimo de inversión admitida de 3.000 euros.</w:t>
            </w:r>
          </w:p>
          <w:p w14:paraId="09235DFD" w14:textId="77777777" w:rsidR="004642FC" w:rsidRPr="00834CDB" w:rsidRDefault="004642FC" w:rsidP="004271AC">
            <w:pPr>
              <w:pStyle w:val="Standard"/>
              <w:widowControl w:val="0"/>
              <w:tabs>
                <w:tab w:val="left" w:pos="427"/>
                <w:tab w:val="left" w:pos="3742"/>
                <w:tab w:val="left" w:pos="9638"/>
              </w:tabs>
              <w:autoSpaceDE w:val="0"/>
              <w:ind w:right="-1"/>
              <w:jc w:val="both"/>
              <w:rPr>
                <w:rFonts w:ascii="Franklin Gothic Book" w:hAnsi="Franklin Gothic Book"/>
                <w:sz w:val="18"/>
                <w:szCs w:val="18"/>
              </w:rPr>
            </w:pPr>
          </w:p>
          <w:p w14:paraId="2CD977B2" w14:textId="77777777" w:rsidR="004271AC" w:rsidRDefault="006B2C9E" w:rsidP="004271AC">
            <w:pPr>
              <w:pStyle w:val="Standard"/>
              <w:tabs>
                <w:tab w:val="left" w:pos="9638"/>
              </w:tabs>
              <w:autoSpaceDE w:val="0"/>
              <w:ind w:right="-1"/>
              <w:jc w:val="both"/>
              <w:rPr>
                <w:rFonts w:ascii="Franklin Gothic Book" w:hAnsi="Franklin Gothic Book"/>
                <w:color w:val="231F20"/>
                <w:sz w:val="18"/>
                <w:szCs w:val="18"/>
              </w:rPr>
            </w:pPr>
            <w:r w:rsidRPr="00834CDB">
              <w:rPr>
                <w:rFonts w:ascii="Franklin Gothic Book" w:hAnsi="Franklin Gothic Book"/>
                <w:color w:val="231F20"/>
                <w:sz w:val="18"/>
                <w:szCs w:val="18"/>
              </w:rPr>
              <w:t xml:space="preserve">7.2. El importe máximo de la ayuda que podrá concederse para las solicitudes de </w:t>
            </w:r>
            <w:r w:rsidRPr="00834CDB">
              <w:rPr>
                <w:rFonts w:ascii="Franklin Gothic Book" w:hAnsi="Franklin Gothic Book"/>
                <w:color w:val="231F20"/>
                <w:sz w:val="18"/>
                <w:szCs w:val="18"/>
                <w:u w:val="single"/>
              </w:rPr>
              <w:t>tipo 2</w:t>
            </w:r>
            <w:r w:rsidR="00183E69" w:rsidRPr="00834CDB">
              <w:rPr>
                <w:rFonts w:ascii="Franklin Gothic Book" w:hAnsi="Franklin Gothic Book"/>
                <w:color w:val="231F20"/>
                <w:sz w:val="18"/>
                <w:szCs w:val="18"/>
                <w:u w:val="single"/>
              </w:rPr>
              <w:t xml:space="preserve">, tipo 3 </w:t>
            </w:r>
            <w:r w:rsidR="002864FA" w:rsidRPr="00834CDB">
              <w:rPr>
                <w:rFonts w:ascii="Franklin Gothic Book" w:hAnsi="Franklin Gothic Book"/>
                <w:color w:val="231F20"/>
                <w:sz w:val="18"/>
                <w:szCs w:val="18"/>
              </w:rPr>
              <w:t>y</w:t>
            </w:r>
            <w:r w:rsidR="002864FA" w:rsidRPr="00834CDB">
              <w:rPr>
                <w:rFonts w:ascii="Franklin Gothic Book" w:hAnsi="Franklin Gothic Book"/>
                <w:color w:val="231F20"/>
                <w:sz w:val="18"/>
                <w:szCs w:val="18"/>
                <w:u w:val="single"/>
              </w:rPr>
              <w:t xml:space="preserve"> tipo </w:t>
            </w:r>
            <w:r w:rsidR="00183E69" w:rsidRPr="00834CDB">
              <w:rPr>
                <w:rFonts w:ascii="Franklin Gothic Book" w:hAnsi="Franklin Gothic Book"/>
                <w:color w:val="231F20"/>
                <w:sz w:val="18"/>
                <w:szCs w:val="18"/>
                <w:u w:val="single"/>
              </w:rPr>
              <w:t>4</w:t>
            </w:r>
            <w:r w:rsidRPr="00834CDB">
              <w:rPr>
                <w:rFonts w:ascii="Franklin Gothic Book" w:hAnsi="Franklin Gothic Book"/>
                <w:color w:val="231F20"/>
                <w:sz w:val="18"/>
                <w:szCs w:val="18"/>
              </w:rPr>
              <w:t xml:space="preserve"> será:</w:t>
            </w:r>
          </w:p>
          <w:p w14:paraId="2DD1B7C4" w14:textId="77777777" w:rsidR="004642FC" w:rsidRPr="00834CDB" w:rsidRDefault="004642FC" w:rsidP="004271AC">
            <w:pPr>
              <w:pStyle w:val="Standard"/>
              <w:tabs>
                <w:tab w:val="left" w:pos="9638"/>
              </w:tabs>
              <w:autoSpaceDE w:val="0"/>
              <w:ind w:right="-1"/>
              <w:jc w:val="both"/>
              <w:rPr>
                <w:rFonts w:ascii="Franklin Gothic Book" w:hAnsi="Franklin Gothic Book"/>
                <w:color w:val="231F20"/>
                <w:sz w:val="18"/>
                <w:szCs w:val="18"/>
              </w:rPr>
            </w:pPr>
          </w:p>
          <w:p w14:paraId="61839459" w14:textId="77777777" w:rsidR="004271AC" w:rsidRDefault="006B2C9E" w:rsidP="004271AC">
            <w:pPr>
              <w:pStyle w:val="Standard"/>
              <w:widowControl w:val="0"/>
              <w:tabs>
                <w:tab w:val="left" w:pos="427"/>
                <w:tab w:val="left" w:pos="374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El importe de la ayuda que podrá concederse corresponderá al 60% de la inversión admisible, IVA excluido, no pudiendo ser cantidad superior a 2.000€ por establecimiento y año.</w:t>
            </w:r>
          </w:p>
          <w:p w14:paraId="0FDEF260" w14:textId="77777777" w:rsidR="004642FC" w:rsidRPr="00834CDB" w:rsidRDefault="004642FC" w:rsidP="004271AC">
            <w:pPr>
              <w:pStyle w:val="Standard"/>
              <w:widowControl w:val="0"/>
              <w:tabs>
                <w:tab w:val="left" w:pos="427"/>
                <w:tab w:val="left" w:pos="3742"/>
                <w:tab w:val="left" w:pos="9638"/>
              </w:tabs>
              <w:autoSpaceDE w:val="0"/>
              <w:ind w:right="-1"/>
              <w:jc w:val="both"/>
              <w:rPr>
                <w:rFonts w:ascii="Franklin Gothic Book" w:hAnsi="Franklin Gothic Book"/>
                <w:sz w:val="18"/>
                <w:szCs w:val="18"/>
              </w:rPr>
            </w:pPr>
          </w:p>
          <w:p w14:paraId="770510C2" w14:textId="77777777" w:rsidR="004271AC" w:rsidRPr="00834CDB" w:rsidRDefault="006B2C9E" w:rsidP="004271AC">
            <w:pPr>
              <w:pStyle w:val="Standard"/>
              <w:widowControl w:val="0"/>
              <w:tabs>
                <w:tab w:val="left" w:pos="427"/>
                <w:tab w:val="left" w:pos="374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Los proyectos de inversión para ser subvencionables deberán tener un importe mí</w:t>
            </w:r>
            <w:r w:rsidR="008314DD" w:rsidRPr="00834CDB">
              <w:rPr>
                <w:rFonts w:ascii="Franklin Gothic Book" w:hAnsi="Franklin Gothic Book"/>
                <w:sz w:val="18"/>
                <w:szCs w:val="18"/>
              </w:rPr>
              <w:t>nimo de inversión admitida de 6</w:t>
            </w:r>
            <w:r w:rsidRPr="00834CDB">
              <w:rPr>
                <w:rFonts w:ascii="Franklin Gothic Book" w:hAnsi="Franklin Gothic Book"/>
                <w:sz w:val="18"/>
                <w:szCs w:val="18"/>
              </w:rPr>
              <w:t>00 euros.</w:t>
            </w:r>
          </w:p>
          <w:p w14:paraId="1860D20C" w14:textId="77777777" w:rsidR="004271AC" w:rsidRPr="00834CDB" w:rsidRDefault="004271AC" w:rsidP="004271AC">
            <w:pPr>
              <w:pStyle w:val="Standard"/>
              <w:tabs>
                <w:tab w:val="left" w:pos="9638"/>
              </w:tabs>
              <w:ind w:right="-1"/>
              <w:jc w:val="both"/>
              <w:rPr>
                <w:rFonts w:ascii="Franklin Gothic Book" w:hAnsi="Franklin Gothic Book"/>
                <w:sz w:val="18"/>
                <w:szCs w:val="18"/>
              </w:rPr>
            </w:pPr>
          </w:p>
          <w:p w14:paraId="5566DBAB" w14:textId="77777777" w:rsidR="004271AC" w:rsidRDefault="006B2C9E" w:rsidP="004271AC">
            <w:pPr>
              <w:pStyle w:val="Taularenizenburua"/>
              <w:widowControl w:val="0"/>
              <w:tabs>
                <w:tab w:val="left" w:pos="1418"/>
                <w:tab w:val="left" w:pos="3742"/>
              </w:tabs>
              <w:ind w:right="-1"/>
              <w:jc w:val="both"/>
              <w:rPr>
                <w:rFonts w:ascii="Franklin Gothic Book" w:hAnsi="Franklin Gothic Book"/>
                <w:b w:val="0"/>
                <w:color w:val="231F20"/>
                <w:sz w:val="18"/>
                <w:szCs w:val="18"/>
              </w:rPr>
            </w:pPr>
            <w:r w:rsidRPr="00834CDB">
              <w:rPr>
                <w:rFonts w:ascii="Franklin Gothic Book" w:hAnsi="Franklin Gothic Book"/>
                <w:b w:val="0"/>
                <w:bCs w:val="0"/>
                <w:sz w:val="18"/>
                <w:szCs w:val="18"/>
              </w:rPr>
              <w:lastRenderedPageBreak/>
              <w:t xml:space="preserve">7.3. </w:t>
            </w:r>
            <w:r w:rsidRPr="00834CDB">
              <w:rPr>
                <w:rFonts w:ascii="Franklin Gothic Book" w:hAnsi="Franklin Gothic Book"/>
                <w:b w:val="0"/>
                <w:color w:val="231F20"/>
                <w:sz w:val="18"/>
                <w:szCs w:val="18"/>
              </w:rPr>
              <w:t xml:space="preserve">El importe máximo de la ayuda que podrá concederse para las solicitudes debidos al </w:t>
            </w:r>
            <w:r w:rsidRPr="00834CDB">
              <w:rPr>
                <w:rFonts w:ascii="Franklin Gothic Book" w:hAnsi="Franklin Gothic Book"/>
                <w:b w:val="0"/>
                <w:color w:val="231F20"/>
                <w:sz w:val="18"/>
                <w:szCs w:val="18"/>
                <w:u w:val="single"/>
              </w:rPr>
              <w:t xml:space="preserve">proyecto Singular </w:t>
            </w:r>
            <w:proofErr w:type="spellStart"/>
            <w:r w:rsidRPr="00834CDB">
              <w:rPr>
                <w:rFonts w:ascii="Franklin Gothic Book" w:hAnsi="Franklin Gothic Book"/>
                <w:b w:val="0"/>
                <w:color w:val="231F20"/>
                <w:sz w:val="18"/>
                <w:szCs w:val="18"/>
                <w:u w:val="single"/>
              </w:rPr>
              <w:t>Dendak</w:t>
            </w:r>
            <w:proofErr w:type="spellEnd"/>
            <w:r w:rsidRPr="00834CDB">
              <w:rPr>
                <w:rFonts w:ascii="Franklin Gothic Book" w:hAnsi="Franklin Gothic Book"/>
                <w:b w:val="0"/>
                <w:color w:val="231F20"/>
                <w:sz w:val="18"/>
                <w:szCs w:val="18"/>
              </w:rPr>
              <w:t xml:space="preserve"> será:</w:t>
            </w:r>
          </w:p>
          <w:p w14:paraId="660609A2" w14:textId="77777777" w:rsidR="004642FC" w:rsidRPr="00834CDB" w:rsidRDefault="004642FC" w:rsidP="004271AC">
            <w:pPr>
              <w:pStyle w:val="Taularenizenburua"/>
              <w:widowControl w:val="0"/>
              <w:tabs>
                <w:tab w:val="left" w:pos="1418"/>
                <w:tab w:val="left" w:pos="3742"/>
              </w:tabs>
              <w:ind w:right="-1"/>
              <w:jc w:val="both"/>
              <w:rPr>
                <w:rFonts w:ascii="Franklin Gothic Book" w:hAnsi="Franklin Gothic Book"/>
                <w:b w:val="0"/>
                <w:bCs w:val="0"/>
                <w:sz w:val="18"/>
                <w:szCs w:val="18"/>
              </w:rPr>
            </w:pPr>
          </w:p>
          <w:p w14:paraId="10AC75E1" w14:textId="77777777" w:rsidR="004271AC" w:rsidRDefault="006B2C9E" w:rsidP="004271AC">
            <w:pPr>
              <w:pStyle w:val="Standard"/>
              <w:widowControl w:val="0"/>
              <w:tabs>
                <w:tab w:val="left" w:pos="427"/>
                <w:tab w:val="left" w:pos="374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 xml:space="preserve">El importe de la ayuda que podrá concederse corresponderá al 40% de la inversión admisible, IVA excluido, no pudiendo ser cantidad superior a 3.000€ por establecimiento y año. </w:t>
            </w:r>
          </w:p>
          <w:p w14:paraId="4332ED0A" w14:textId="77777777" w:rsidR="004642FC" w:rsidRPr="00834CDB" w:rsidRDefault="004642FC" w:rsidP="004271AC">
            <w:pPr>
              <w:pStyle w:val="Standard"/>
              <w:widowControl w:val="0"/>
              <w:tabs>
                <w:tab w:val="left" w:pos="427"/>
                <w:tab w:val="left" w:pos="3742"/>
                <w:tab w:val="left" w:pos="9638"/>
              </w:tabs>
              <w:autoSpaceDE w:val="0"/>
              <w:ind w:right="-1"/>
              <w:jc w:val="both"/>
              <w:rPr>
                <w:rFonts w:ascii="Franklin Gothic Book" w:hAnsi="Franklin Gothic Book"/>
                <w:sz w:val="18"/>
                <w:szCs w:val="18"/>
              </w:rPr>
            </w:pPr>
          </w:p>
          <w:p w14:paraId="13BC6A3C" w14:textId="77777777" w:rsidR="004271AC" w:rsidRPr="00834CDB" w:rsidRDefault="006B2C9E" w:rsidP="004271AC">
            <w:pPr>
              <w:pStyle w:val="Standard"/>
              <w:widowControl w:val="0"/>
              <w:tabs>
                <w:tab w:val="left" w:pos="427"/>
                <w:tab w:val="left" w:pos="374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Los proyectos de inversión para ser subvencionables deberán tener un importe mínimo de inversión admitida de 3.000 euros.</w:t>
            </w:r>
          </w:p>
          <w:p w14:paraId="3E442BDB" w14:textId="77777777" w:rsidR="004271AC" w:rsidRDefault="004271AC" w:rsidP="004271AC">
            <w:pPr>
              <w:pStyle w:val="Standard"/>
              <w:tabs>
                <w:tab w:val="left" w:pos="9638"/>
              </w:tabs>
              <w:ind w:right="-1"/>
              <w:jc w:val="both"/>
              <w:rPr>
                <w:rFonts w:ascii="Franklin Gothic Book" w:hAnsi="Franklin Gothic Book"/>
                <w:sz w:val="18"/>
                <w:szCs w:val="18"/>
              </w:rPr>
            </w:pPr>
          </w:p>
          <w:p w14:paraId="585342E7" w14:textId="77777777" w:rsidR="00AF3FF8" w:rsidRDefault="00AF3FF8" w:rsidP="004271AC">
            <w:pPr>
              <w:pStyle w:val="Standard"/>
              <w:tabs>
                <w:tab w:val="left" w:pos="9638"/>
              </w:tabs>
              <w:ind w:right="-1"/>
              <w:jc w:val="both"/>
              <w:rPr>
                <w:rFonts w:ascii="Franklin Gothic Book" w:hAnsi="Franklin Gothic Book"/>
                <w:sz w:val="18"/>
                <w:szCs w:val="18"/>
              </w:rPr>
            </w:pPr>
          </w:p>
          <w:p w14:paraId="0D3A89AA" w14:textId="77777777" w:rsidR="004271AC" w:rsidRDefault="006B2C9E" w:rsidP="004271AC">
            <w:pPr>
              <w:pStyle w:val="Taularenizenburua"/>
              <w:widowControl w:val="0"/>
              <w:tabs>
                <w:tab w:val="left" w:pos="3742"/>
                <w:tab w:val="left" w:pos="9638"/>
              </w:tabs>
              <w:ind w:right="-1"/>
              <w:jc w:val="both"/>
              <w:rPr>
                <w:rFonts w:ascii="Franklin Gothic Book" w:hAnsi="Franklin Gothic Book"/>
                <w:b w:val="0"/>
                <w:bCs w:val="0"/>
                <w:sz w:val="18"/>
                <w:szCs w:val="18"/>
              </w:rPr>
            </w:pPr>
            <w:r w:rsidRPr="00834CDB">
              <w:rPr>
                <w:rFonts w:ascii="Franklin Gothic Book" w:hAnsi="Franklin Gothic Book"/>
                <w:b w:val="0"/>
                <w:bCs w:val="0"/>
                <w:sz w:val="18"/>
                <w:szCs w:val="18"/>
              </w:rPr>
              <w:t>En este régimen de concesión de ayudas económicas, si una vez agotado el crédito presupuestario existen solicitudes sin atender, y en el caso de que así se acuerde por el órgano competente, se podrá ampliar la partida presupuestaria a la que están imputadas las subvenciones para atender las no resueltas.</w:t>
            </w:r>
          </w:p>
          <w:p w14:paraId="19BFE7E5" w14:textId="3AC71A4E" w:rsidR="004642FC" w:rsidRDefault="004642FC" w:rsidP="004271AC">
            <w:pPr>
              <w:pStyle w:val="Taularenizenburua"/>
              <w:widowControl w:val="0"/>
              <w:tabs>
                <w:tab w:val="left" w:pos="3742"/>
                <w:tab w:val="left" w:pos="9638"/>
              </w:tabs>
              <w:ind w:right="-1"/>
              <w:jc w:val="both"/>
              <w:rPr>
                <w:rFonts w:ascii="Franklin Gothic Book" w:hAnsi="Franklin Gothic Book"/>
                <w:b w:val="0"/>
                <w:bCs w:val="0"/>
                <w:sz w:val="18"/>
                <w:szCs w:val="18"/>
              </w:rPr>
            </w:pPr>
          </w:p>
          <w:p w14:paraId="0348F549" w14:textId="77777777" w:rsidR="00294603" w:rsidRPr="00834CDB" w:rsidRDefault="00294603" w:rsidP="004271AC">
            <w:pPr>
              <w:pStyle w:val="Taularenizenburua"/>
              <w:widowControl w:val="0"/>
              <w:tabs>
                <w:tab w:val="left" w:pos="3742"/>
                <w:tab w:val="left" w:pos="9638"/>
              </w:tabs>
              <w:ind w:right="-1"/>
              <w:jc w:val="both"/>
              <w:rPr>
                <w:rFonts w:ascii="Franklin Gothic Book" w:hAnsi="Franklin Gothic Book"/>
                <w:b w:val="0"/>
                <w:bCs w:val="0"/>
                <w:sz w:val="18"/>
                <w:szCs w:val="18"/>
              </w:rPr>
            </w:pPr>
          </w:p>
          <w:p w14:paraId="72300B50" w14:textId="77777777" w:rsidR="004271AC" w:rsidRPr="00834CDB" w:rsidRDefault="006B2C9E" w:rsidP="004271AC">
            <w:pPr>
              <w:widowControl w:val="0"/>
              <w:jc w:val="both"/>
              <w:rPr>
                <w:rFonts w:ascii="Franklin Gothic Book" w:hAnsi="Franklin Gothic Book" w:cs="Arial"/>
                <w:sz w:val="18"/>
                <w:szCs w:val="18"/>
              </w:rPr>
            </w:pPr>
            <w:r w:rsidRPr="00834CDB">
              <w:rPr>
                <w:rFonts w:ascii="Franklin Gothic Book" w:hAnsi="Franklin Gothic Book" w:cs="Arial"/>
                <w:sz w:val="18"/>
                <w:szCs w:val="18"/>
              </w:rPr>
              <w:t>Asimismo, se podrán mover los excedentes de cada una de las líneas de subvención a aquellas líneas que necesiten ampliar la cuantía.</w:t>
            </w:r>
          </w:p>
          <w:p w14:paraId="382EF513" w14:textId="77777777" w:rsidR="00183E69" w:rsidRDefault="00183E69" w:rsidP="004271AC">
            <w:pPr>
              <w:widowControl w:val="0"/>
              <w:jc w:val="both"/>
              <w:rPr>
                <w:rFonts w:ascii="Franklin Gothic Book" w:hAnsi="Franklin Gothic Book" w:cs="Arial"/>
                <w:sz w:val="18"/>
                <w:szCs w:val="18"/>
              </w:rPr>
            </w:pPr>
          </w:p>
          <w:p w14:paraId="534DFCA1" w14:textId="77777777" w:rsidR="00183E69" w:rsidRPr="00834CDB" w:rsidRDefault="006B2C9E" w:rsidP="00183E69">
            <w:pPr>
              <w:widowControl w:val="0"/>
              <w:jc w:val="both"/>
              <w:rPr>
                <w:rFonts w:ascii="Franklin Gothic Book" w:hAnsi="Franklin Gothic Book" w:cs="Arial"/>
                <w:sz w:val="18"/>
                <w:szCs w:val="18"/>
              </w:rPr>
            </w:pPr>
            <w:r w:rsidRPr="00834CDB">
              <w:rPr>
                <w:rFonts w:ascii="Franklin Gothic Book" w:hAnsi="Franklin Gothic Book" w:cs="Arial"/>
                <w:sz w:val="18"/>
                <w:szCs w:val="18"/>
              </w:rPr>
              <w:t xml:space="preserve">Estas ayudas serán compatibles con el resto de </w:t>
            </w:r>
            <w:proofErr w:type="gramStart"/>
            <w:r w:rsidRPr="00834CDB">
              <w:rPr>
                <w:rFonts w:ascii="Franklin Gothic Book" w:hAnsi="Franklin Gothic Book" w:cs="Arial"/>
                <w:sz w:val="18"/>
                <w:szCs w:val="18"/>
              </w:rPr>
              <w:t>subvenciones</w:t>
            </w:r>
            <w:proofErr w:type="gramEnd"/>
            <w:r w:rsidRPr="00834CDB">
              <w:rPr>
                <w:rFonts w:ascii="Franklin Gothic Book" w:hAnsi="Franklin Gothic Book" w:cs="Arial"/>
                <w:sz w:val="18"/>
                <w:szCs w:val="18"/>
              </w:rPr>
              <w:t>, ayudas, ingresos o recursos para la misma finalidad, procedentes de cualesquiera Administraciones o entes públicos o</w:t>
            </w:r>
            <w:r w:rsidR="00FE7345" w:rsidRPr="00834CDB">
              <w:rPr>
                <w:rFonts w:ascii="Franklin Gothic Book" w:hAnsi="Franklin Gothic Book" w:cs="Arial"/>
                <w:sz w:val="18"/>
                <w:szCs w:val="18"/>
              </w:rPr>
              <w:t xml:space="preserve"> </w:t>
            </w:r>
            <w:r w:rsidRPr="00834CDB">
              <w:rPr>
                <w:rFonts w:ascii="Franklin Gothic Book" w:hAnsi="Franklin Gothic Book" w:cs="Arial"/>
                <w:sz w:val="18"/>
                <w:szCs w:val="18"/>
              </w:rPr>
              <w:t>privados, nacionales o de la Unión Europea o de organismos internacionales siempre que no se rebase el costo de la actividad</w:t>
            </w:r>
            <w:r w:rsidR="00FE7345" w:rsidRPr="00834CDB">
              <w:rPr>
                <w:rFonts w:ascii="Franklin Gothic Book" w:hAnsi="Franklin Gothic Book" w:cs="Arial"/>
                <w:sz w:val="18"/>
                <w:szCs w:val="18"/>
              </w:rPr>
              <w:t xml:space="preserve"> </w:t>
            </w:r>
            <w:r w:rsidRPr="00834CDB">
              <w:rPr>
                <w:rFonts w:ascii="Franklin Gothic Book" w:hAnsi="Franklin Gothic Book" w:cs="Arial"/>
                <w:sz w:val="18"/>
                <w:szCs w:val="18"/>
              </w:rPr>
              <w:t>subvencionada.</w:t>
            </w:r>
          </w:p>
          <w:p w14:paraId="71E19F80" w14:textId="77777777" w:rsidR="00FE7345" w:rsidRPr="00834CDB" w:rsidRDefault="00FE7345" w:rsidP="00183E69">
            <w:pPr>
              <w:widowControl w:val="0"/>
              <w:jc w:val="both"/>
              <w:rPr>
                <w:rFonts w:ascii="Franklin Gothic Book" w:hAnsi="Franklin Gothic Book" w:cs="Arial"/>
                <w:sz w:val="18"/>
                <w:szCs w:val="18"/>
              </w:rPr>
            </w:pPr>
          </w:p>
          <w:p w14:paraId="77B0EABB" w14:textId="77777777" w:rsidR="004271AC" w:rsidRPr="00834CDB" w:rsidRDefault="006B2C9E" w:rsidP="004271AC">
            <w:pPr>
              <w:widowControl w:val="0"/>
              <w:jc w:val="both"/>
              <w:rPr>
                <w:rFonts w:ascii="Franklin Gothic Book" w:hAnsi="Franklin Gothic Book" w:cs="Arial"/>
                <w:sz w:val="18"/>
                <w:szCs w:val="18"/>
              </w:rPr>
            </w:pPr>
            <w:r w:rsidRPr="00834CDB">
              <w:rPr>
                <w:rFonts w:ascii="Franklin Gothic Book" w:hAnsi="Franklin Gothic Book" w:cs="Arial"/>
                <w:sz w:val="18"/>
                <w:szCs w:val="18"/>
              </w:rPr>
              <w:t xml:space="preserve">Las ayudas serán incompatibles con el resto de </w:t>
            </w:r>
            <w:proofErr w:type="gramStart"/>
            <w:r w:rsidRPr="00834CDB">
              <w:rPr>
                <w:rFonts w:ascii="Franklin Gothic Book" w:hAnsi="Franklin Gothic Book" w:cs="Arial"/>
                <w:sz w:val="18"/>
                <w:szCs w:val="18"/>
              </w:rPr>
              <w:t>subvencione</w:t>
            </w:r>
            <w:r w:rsidR="00FE7345" w:rsidRPr="00834CDB">
              <w:rPr>
                <w:rFonts w:ascii="Franklin Gothic Book" w:hAnsi="Franklin Gothic Book" w:cs="Arial"/>
                <w:sz w:val="18"/>
                <w:szCs w:val="18"/>
              </w:rPr>
              <w:t>s</w:t>
            </w:r>
            <w:proofErr w:type="gramEnd"/>
            <w:r w:rsidR="00FE7345" w:rsidRPr="00834CDB">
              <w:rPr>
                <w:rFonts w:ascii="Franklin Gothic Book" w:hAnsi="Franklin Gothic Book" w:cs="Arial"/>
                <w:sz w:val="18"/>
                <w:szCs w:val="18"/>
              </w:rPr>
              <w:t xml:space="preserve"> del Ayuntamiento de Zumarraga</w:t>
            </w:r>
            <w:r w:rsidRPr="00834CDB">
              <w:rPr>
                <w:rFonts w:ascii="Franklin Gothic Book" w:hAnsi="Franklin Gothic Book" w:cs="Arial"/>
                <w:sz w:val="18"/>
                <w:szCs w:val="18"/>
              </w:rPr>
              <w:t>, como:</w:t>
            </w:r>
          </w:p>
          <w:p w14:paraId="592A043D" w14:textId="77777777" w:rsidR="004271AC" w:rsidRPr="00834CDB" w:rsidRDefault="004271AC" w:rsidP="004271AC">
            <w:pPr>
              <w:widowControl w:val="0"/>
              <w:jc w:val="both"/>
              <w:rPr>
                <w:rFonts w:ascii="Franklin Gothic Book" w:hAnsi="Franklin Gothic Book" w:cs="Arial"/>
                <w:sz w:val="18"/>
                <w:szCs w:val="18"/>
              </w:rPr>
            </w:pPr>
          </w:p>
          <w:p w14:paraId="3BF17F30" w14:textId="77777777" w:rsidR="004271AC" w:rsidRPr="00834CDB" w:rsidRDefault="006B2C9E" w:rsidP="00DA2E11">
            <w:pPr>
              <w:pStyle w:val="Prrafodelista"/>
              <w:widowControl w:val="0"/>
              <w:numPr>
                <w:ilvl w:val="0"/>
                <w:numId w:val="46"/>
              </w:numPr>
              <w:autoSpaceDE w:val="0"/>
              <w:ind w:left="596" w:hanging="567"/>
              <w:contextualSpacing/>
              <w:jc w:val="both"/>
              <w:rPr>
                <w:rFonts w:ascii="Franklin Gothic Book" w:hAnsi="Franklin Gothic Book" w:cs="Arial"/>
                <w:sz w:val="18"/>
                <w:szCs w:val="18"/>
              </w:rPr>
            </w:pPr>
            <w:r w:rsidRPr="00834CDB">
              <w:rPr>
                <w:rFonts w:ascii="Franklin Gothic Book" w:hAnsi="Franklin Gothic Book" w:cs="Arial"/>
                <w:sz w:val="18"/>
                <w:szCs w:val="18"/>
              </w:rPr>
              <w:t>La línea de ayudas para el autoempleo: gastos de alquiler de local, elaboración del Proyecto, obras de adecuación, tasas, etc. de las ayudas a la Autonomía y emancipación de los jóvenes del Ayuntamiento de Zumarraga.</w:t>
            </w:r>
          </w:p>
          <w:p w14:paraId="3AA924E9" w14:textId="77777777" w:rsidR="002864FA" w:rsidRPr="00834CDB" w:rsidRDefault="006B2C9E" w:rsidP="00DA2E11">
            <w:pPr>
              <w:pStyle w:val="Prrafodelista"/>
              <w:widowControl w:val="0"/>
              <w:numPr>
                <w:ilvl w:val="0"/>
                <w:numId w:val="46"/>
              </w:numPr>
              <w:ind w:left="596" w:hanging="567"/>
              <w:contextualSpacing/>
              <w:jc w:val="both"/>
              <w:rPr>
                <w:rFonts w:ascii="Franklin Gothic Book" w:hAnsi="Franklin Gothic Book" w:cs="Arial"/>
                <w:sz w:val="18"/>
                <w:szCs w:val="18"/>
              </w:rPr>
            </w:pPr>
            <w:r w:rsidRPr="00834CDB">
              <w:rPr>
                <w:rFonts w:ascii="Franklin Gothic Book" w:hAnsi="Franklin Gothic Book" w:cs="Arial"/>
                <w:sz w:val="18"/>
                <w:szCs w:val="18"/>
              </w:rPr>
              <w:t>Subvenciones destinadas a entidades que, durante el ejercicio de 202</w:t>
            </w:r>
            <w:r w:rsidR="003726D3">
              <w:rPr>
                <w:rFonts w:ascii="Franklin Gothic Book" w:hAnsi="Franklin Gothic Book" w:cs="Arial"/>
                <w:sz w:val="18"/>
                <w:szCs w:val="18"/>
              </w:rPr>
              <w:t>2</w:t>
            </w:r>
            <w:r w:rsidRPr="00834CDB">
              <w:rPr>
                <w:rFonts w:ascii="Franklin Gothic Book" w:hAnsi="Franklin Gothic Book" w:cs="Arial"/>
                <w:sz w:val="18"/>
                <w:szCs w:val="18"/>
              </w:rPr>
              <w:t>, ponen en euskera los rótulos de sus sedes, su imagen corporativa o su página web, respetando los principios de igualdad de género.</w:t>
            </w:r>
          </w:p>
          <w:p w14:paraId="05F9DBA2" w14:textId="77777777" w:rsidR="003726D3" w:rsidRDefault="003726D3" w:rsidP="004271AC">
            <w:pPr>
              <w:widowControl w:val="0"/>
              <w:jc w:val="both"/>
              <w:rPr>
                <w:rFonts w:ascii="Franklin Gothic Book" w:hAnsi="Franklin Gothic Book" w:cs="Arial"/>
                <w:sz w:val="18"/>
                <w:szCs w:val="18"/>
              </w:rPr>
            </w:pPr>
          </w:p>
          <w:p w14:paraId="5D6B9949" w14:textId="77777777" w:rsidR="003726D3" w:rsidRDefault="003726D3" w:rsidP="004271AC">
            <w:pPr>
              <w:widowControl w:val="0"/>
              <w:jc w:val="both"/>
              <w:rPr>
                <w:rFonts w:ascii="Franklin Gothic Book" w:hAnsi="Franklin Gothic Book" w:cs="Arial"/>
                <w:sz w:val="18"/>
                <w:szCs w:val="18"/>
              </w:rPr>
            </w:pPr>
          </w:p>
          <w:p w14:paraId="03E471A5" w14:textId="77777777" w:rsidR="003726D3" w:rsidRDefault="003726D3" w:rsidP="004271AC">
            <w:pPr>
              <w:widowControl w:val="0"/>
              <w:jc w:val="both"/>
              <w:rPr>
                <w:rFonts w:ascii="Franklin Gothic Book" w:hAnsi="Franklin Gothic Book" w:cs="Arial"/>
                <w:sz w:val="18"/>
                <w:szCs w:val="18"/>
              </w:rPr>
            </w:pPr>
          </w:p>
          <w:p w14:paraId="20AB0C90" w14:textId="77777777" w:rsidR="004271AC" w:rsidRPr="00834CDB" w:rsidRDefault="006B2C9E" w:rsidP="004271AC">
            <w:pPr>
              <w:widowControl w:val="0"/>
              <w:jc w:val="both"/>
              <w:rPr>
                <w:rFonts w:ascii="Franklin Gothic Book" w:hAnsi="Franklin Gothic Book" w:cs="Arial"/>
                <w:b/>
                <w:sz w:val="18"/>
                <w:szCs w:val="18"/>
              </w:rPr>
            </w:pPr>
            <w:r w:rsidRPr="00834CDB">
              <w:rPr>
                <w:rFonts w:ascii="Franklin Gothic Book" w:hAnsi="Franklin Gothic Book" w:cs="Arial"/>
                <w:b/>
                <w:sz w:val="18"/>
                <w:szCs w:val="18"/>
              </w:rPr>
              <w:t xml:space="preserve">8. </w:t>
            </w:r>
            <w:r w:rsidRPr="00834CDB">
              <w:rPr>
                <w:rFonts w:ascii="Franklin Gothic Book" w:hAnsi="Franklin Gothic Book" w:cs="Arial"/>
                <w:b/>
                <w:sz w:val="18"/>
                <w:szCs w:val="18"/>
                <w:u w:val="single"/>
              </w:rPr>
              <w:t>FORMA Y PLAZOS DE ABONO DE LA SUBVENCIÓN. POSIBILIDAD DE ANTICIPOS</w:t>
            </w:r>
          </w:p>
          <w:p w14:paraId="5D0DA6DC" w14:textId="77777777" w:rsidR="004271AC" w:rsidRPr="00834CDB" w:rsidRDefault="004271AC" w:rsidP="004271AC">
            <w:pPr>
              <w:widowControl w:val="0"/>
              <w:jc w:val="both"/>
              <w:rPr>
                <w:rFonts w:ascii="Franklin Gothic Book" w:hAnsi="Franklin Gothic Book" w:cs="Arial"/>
                <w:sz w:val="18"/>
                <w:szCs w:val="18"/>
              </w:rPr>
            </w:pPr>
          </w:p>
          <w:p w14:paraId="6FC728C0" w14:textId="77777777" w:rsidR="004271AC" w:rsidRPr="00834CDB" w:rsidRDefault="006B2C9E" w:rsidP="004271AC">
            <w:pPr>
              <w:pStyle w:val="Standard"/>
              <w:tabs>
                <w:tab w:val="left" w:pos="374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Las subvenciones se harán efectivas en dos plazos:</w:t>
            </w:r>
          </w:p>
          <w:p w14:paraId="46733DFE" w14:textId="77777777" w:rsidR="004271AC" w:rsidRPr="00834CDB" w:rsidRDefault="004271AC" w:rsidP="004271AC">
            <w:pPr>
              <w:pStyle w:val="Standard"/>
              <w:tabs>
                <w:tab w:val="left" w:pos="3742"/>
                <w:tab w:val="left" w:pos="9638"/>
              </w:tabs>
              <w:autoSpaceDE w:val="0"/>
              <w:ind w:right="-1"/>
              <w:jc w:val="both"/>
              <w:rPr>
                <w:rFonts w:ascii="Franklin Gothic Book" w:hAnsi="Franklin Gothic Book"/>
                <w:sz w:val="18"/>
                <w:szCs w:val="18"/>
              </w:rPr>
            </w:pPr>
          </w:p>
          <w:p w14:paraId="4E1E1702" w14:textId="77777777" w:rsidR="004271AC" w:rsidRPr="00834CDB" w:rsidRDefault="006B2C9E" w:rsidP="00DA2E11">
            <w:pPr>
              <w:pStyle w:val="Standard"/>
              <w:numPr>
                <w:ilvl w:val="0"/>
                <w:numId w:val="16"/>
              </w:numPr>
              <w:tabs>
                <w:tab w:val="left" w:pos="709"/>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60% de la cantidad aprobada, en concepto de anticipo a justificar, una vez aceptada por la persona beneficiaria la subvención concedida y en el plazo máximo de un mes contado a partir de la adopción del oportuno acuerdo.</w:t>
            </w:r>
          </w:p>
          <w:p w14:paraId="73658A7B" w14:textId="77777777" w:rsidR="004271AC" w:rsidRPr="00834CDB" w:rsidRDefault="006B2C9E" w:rsidP="00DA2E11">
            <w:pPr>
              <w:pStyle w:val="Standard"/>
              <w:numPr>
                <w:ilvl w:val="0"/>
                <w:numId w:val="16"/>
              </w:numPr>
              <w:tabs>
                <w:tab w:val="left" w:pos="709"/>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lastRenderedPageBreak/>
              <w:t>40% restante, una vez aprobada por el órgano competente la liquidación de la subvención, esto es, con posterioridad a la entrega de la documentación y justificación completa y correcta de la subvencionada.</w:t>
            </w:r>
          </w:p>
          <w:p w14:paraId="197E79F6" w14:textId="77777777" w:rsidR="004271AC" w:rsidRPr="00834CDB" w:rsidRDefault="004271AC" w:rsidP="004271AC">
            <w:pPr>
              <w:pStyle w:val="Standard"/>
              <w:tabs>
                <w:tab w:val="left" w:pos="3742"/>
                <w:tab w:val="left" w:pos="9638"/>
              </w:tabs>
              <w:autoSpaceDE w:val="0"/>
              <w:ind w:right="-1"/>
              <w:jc w:val="both"/>
              <w:rPr>
                <w:rFonts w:ascii="Franklin Gothic Book" w:hAnsi="Franklin Gothic Book"/>
                <w:sz w:val="18"/>
                <w:szCs w:val="18"/>
              </w:rPr>
            </w:pPr>
          </w:p>
          <w:p w14:paraId="24198DCA" w14:textId="77777777" w:rsidR="004271AC" w:rsidRPr="00834CDB" w:rsidRDefault="006B2C9E" w:rsidP="004271AC">
            <w:pPr>
              <w:widowControl w:val="0"/>
              <w:jc w:val="both"/>
              <w:rPr>
                <w:rFonts w:ascii="Franklin Gothic Book" w:hAnsi="Franklin Gothic Book" w:cs="Arial"/>
                <w:sz w:val="18"/>
                <w:szCs w:val="18"/>
              </w:rPr>
            </w:pPr>
            <w:r w:rsidRPr="00834CDB">
              <w:rPr>
                <w:rFonts w:ascii="Franklin Gothic Book" w:hAnsi="Franklin Gothic Book"/>
                <w:sz w:val="18"/>
                <w:szCs w:val="18"/>
              </w:rPr>
              <w:t>En el supuesto de que la liquidación presentada fuera por importe inferior al presupuesto de gastos inicialmente presentado, se minorará la subvención al porcentaje realmente ejecutado.</w:t>
            </w:r>
          </w:p>
          <w:p w14:paraId="03613370" w14:textId="77777777" w:rsidR="004271AC" w:rsidRPr="00834CDB" w:rsidRDefault="004271AC" w:rsidP="004271AC">
            <w:pPr>
              <w:widowControl w:val="0"/>
              <w:jc w:val="both"/>
              <w:rPr>
                <w:rFonts w:ascii="Franklin Gothic Book" w:hAnsi="Franklin Gothic Book" w:cs="Arial"/>
                <w:sz w:val="18"/>
                <w:szCs w:val="18"/>
              </w:rPr>
            </w:pPr>
          </w:p>
          <w:p w14:paraId="42FEF3E1" w14:textId="77777777" w:rsidR="004271AC" w:rsidRPr="00834CDB" w:rsidRDefault="004271AC" w:rsidP="004271AC">
            <w:pPr>
              <w:widowControl w:val="0"/>
              <w:jc w:val="both"/>
              <w:rPr>
                <w:rFonts w:ascii="Franklin Gothic Book" w:hAnsi="Franklin Gothic Book" w:cs="Arial"/>
                <w:sz w:val="18"/>
                <w:szCs w:val="18"/>
              </w:rPr>
            </w:pPr>
          </w:p>
          <w:p w14:paraId="49DECE50" w14:textId="77777777" w:rsidR="004271AC" w:rsidRPr="00834CDB" w:rsidRDefault="006B2C9E" w:rsidP="004271AC">
            <w:pPr>
              <w:widowControl w:val="0"/>
              <w:jc w:val="both"/>
              <w:rPr>
                <w:rFonts w:ascii="Franklin Gothic Book" w:hAnsi="Franklin Gothic Book" w:cs="Arial"/>
                <w:b/>
                <w:sz w:val="18"/>
                <w:szCs w:val="18"/>
                <w:u w:val="single"/>
              </w:rPr>
            </w:pPr>
            <w:r w:rsidRPr="00834CDB">
              <w:rPr>
                <w:rFonts w:ascii="Franklin Gothic Book" w:hAnsi="Franklin Gothic Book" w:cs="Arial"/>
                <w:b/>
                <w:sz w:val="18"/>
                <w:szCs w:val="18"/>
              </w:rPr>
              <w:t xml:space="preserve">9. </w:t>
            </w:r>
            <w:r w:rsidRPr="00834CDB">
              <w:rPr>
                <w:rFonts w:ascii="Franklin Gothic Book" w:hAnsi="Franklin Gothic Book" w:cs="Arial"/>
                <w:b/>
                <w:sz w:val="18"/>
                <w:szCs w:val="18"/>
                <w:u w:val="single"/>
              </w:rPr>
              <w:t>PLAZO DE INICIO Y EJECUCIÓN Y FORMA DE PLAZO DE JUSTIFIACIÓN DEL DESTINO DE LA SUBVENCIÓN</w:t>
            </w:r>
            <w:r w:rsidRPr="00834CDB">
              <w:rPr>
                <w:rFonts w:ascii="Franklin Gothic Book" w:hAnsi="Franklin Gothic Book" w:cs="Arial"/>
                <w:b/>
                <w:sz w:val="18"/>
                <w:szCs w:val="18"/>
              </w:rPr>
              <w:t xml:space="preserve"> </w:t>
            </w:r>
          </w:p>
          <w:p w14:paraId="039DA929" w14:textId="77777777" w:rsidR="004271AC" w:rsidRPr="00834CDB" w:rsidRDefault="004271AC" w:rsidP="004271AC">
            <w:pPr>
              <w:widowControl w:val="0"/>
              <w:jc w:val="both"/>
              <w:rPr>
                <w:rFonts w:ascii="Franklin Gothic Book" w:hAnsi="Franklin Gothic Book" w:cs="Arial"/>
                <w:sz w:val="18"/>
                <w:szCs w:val="18"/>
              </w:rPr>
            </w:pPr>
          </w:p>
          <w:p w14:paraId="526F320E" w14:textId="77777777" w:rsidR="004271AC" w:rsidRPr="00834CDB" w:rsidRDefault="006B2C9E" w:rsidP="004271AC">
            <w:pPr>
              <w:pStyle w:val="Default"/>
              <w:tabs>
                <w:tab w:val="left" w:pos="9638"/>
              </w:tabs>
              <w:ind w:right="-1"/>
              <w:jc w:val="both"/>
              <w:rPr>
                <w:rFonts w:ascii="Franklin Gothic Book" w:hAnsi="Franklin Gothic Book"/>
                <w:sz w:val="18"/>
                <w:szCs w:val="18"/>
              </w:rPr>
            </w:pPr>
            <w:r w:rsidRPr="00834CDB">
              <w:rPr>
                <w:rFonts w:ascii="Franklin Gothic Book" w:hAnsi="Franklin Gothic Book"/>
                <w:sz w:val="18"/>
                <w:szCs w:val="18"/>
              </w:rPr>
              <w:t xml:space="preserve">El plazo de inicio y fin de las actuaciones subvencionables será </w:t>
            </w:r>
            <w:r w:rsidRPr="00834CDB">
              <w:rPr>
                <w:rFonts w:ascii="Franklin Gothic Book" w:hAnsi="Franklin Gothic Book"/>
                <w:bCs/>
                <w:sz w:val="18"/>
                <w:szCs w:val="18"/>
              </w:rPr>
              <w:t xml:space="preserve">desde el </w:t>
            </w:r>
            <w:r w:rsidR="003726D3">
              <w:rPr>
                <w:rFonts w:ascii="Franklin Gothic Book" w:hAnsi="Franklin Gothic Book"/>
                <w:bCs/>
                <w:sz w:val="18"/>
                <w:szCs w:val="18"/>
              </w:rPr>
              <w:t>1</w:t>
            </w:r>
            <w:r w:rsidRPr="00834CDB">
              <w:rPr>
                <w:rFonts w:ascii="Franklin Gothic Book" w:hAnsi="Franklin Gothic Book"/>
                <w:bCs/>
                <w:sz w:val="18"/>
                <w:szCs w:val="18"/>
              </w:rPr>
              <w:t xml:space="preserve"> de </w:t>
            </w:r>
            <w:r w:rsidR="003726D3">
              <w:rPr>
                <w:rFonts w:ascii="Franklin Gothic Book" w:hAnsi="Franklin Gothic Book"/>
                <w:bCs/>
                <w:sz w:val="18"/>
                <w:szCs w:val="18"/>
              </w:rPr>
              <w:t>noviembre</w:t>
            </w:r>
            <w:r w:rsidRPr="00834CDB">
              <w:rPr>
                <w:rFonts w:ascii="Franklin Gothic Book" w:hAnsi="Franklin Gothic Book"/>
                <w:bCs/>
                <w:sz w:val="18"/>
                <w:szCs w:val="18"/>
              </w:rPr>
              <w:t xml:space="preserve"> de 20</w:t>
            </w:r>
            <w:r w:rsidR="002864FA" w:rsidRPr="00834CDB">
              <w:rPr>
                <w:rFonts w:ascii="Franklin Gothic Book" w:hAnsi="Franklin Gothic Book"/>
                <w:bCs/>
                <w:sz w:val="18"/>
                <w:szCs w:val="18"/>
              </w:rPr>
              <w:t>2</w:t>
            </w:r>
            <w:r w:rsidR="003726D3">
              <w:rPr>
                <w:rFonts w:ascii="Franklin Gothic Book" w:hAnsi="Franklin Gothic Book"/>
                <w:bCs/>
                <w:sz w:val="18"/>
                <w:szCs w:val="18"/>
              </w:rPr>
              <w:t>1</w:t>
            </w:r>
            <w:r w:rsidR="00DF283D" w:rsidRPr="00834CDB">
              <w:rPr>
                <w:rFonts w:ascii="Franklin Gothic Book" w:hAnsi="Franklin Gothic Book"/>
                <w:bCs/>
                <w:sz w:val="18"/>
                <w:szCs w:val="18"/>
              </w:rPr>
              <w:t xml:space="preserve"> hasta el 31</w:t>
            </w:r>
            <w:r w:rsidRPr="00834CDB">
              <w:rPr>
                <w:rFonts w:ascii="Franklin Gothic Book" w:hAnsi="Franklin Gothic Book"/>
                <w:bCs/>
                <w:sz w:val="18"/>
                <w:szCs w:val="18"/>
              </w:rPr>
              <w:t xml:space="preserve"> de octubre de 202</w:t>
            </w:r>
            <w:r w:rsidR="003726D3">
              <w:rPr>
                <w:rFonts w:ascii="Franklin Gothic Book" w:hAnsi="Franklin Gothic Book"/>
                <w:bCs/>
                <w:sz w:val="18"/>
                <w:szCs w:val="18"/>
              </w:rPr>
              <w:t>2</w:t>
            </w:r>
            <w:r w:rsidRPr="00834CDB">
              <w:rPr>
                <w:rFonts w:ascii="Franklin Gothic Book" w:hAnsi="Franklin Gothic Book"/>
                <w:bCs/>
                <w:sz w:val="18"/>
                <w:szCs w:val="18"/>
              </w:rPr>
              <w:t>.</w:t>
            </w:r>
          </w:p>
          <w:p w14:paraId="0EE02AB7" w14:textId="77777777" w:rsidR="004271AC" w:rsidRPr="00834CDB" w:rsidRDefault="004271AC" w:rsidP="004271AC">
            <w:pPr>
              <w:pStyle w:val="Default"/>
              <w:tabs>
                <w:tab w:val="left" w:pos="9638"/>
              </w:tabs>
              <w:ind w:right="-1"/>
              <w:jc w:val="both"/>
              <w:rPr>
                <w:rFonts w:ascii="Franklin Gothic Book" w:hAnsi="Franklin Gothic Book"/>
                <w:sz w:val="18"/>
                <w:szCs w:val="18"/>
              </w:rPr>
            </w:pPr>
          </w:p>
          <w:p w14:paraId="48D369F9" w14:textId="20F6A7EB" w:rsidR="004271AC" w:rsidRDefault="006B2C9E" w:rsidP="004271AC">
            <w:pPr>
              <w:widowControl w:val="0"/>
              <w:tabs>
                <w:tab w:val="left" w:pos="3742"/>
                <w:tab w:val="left" w:pos="9638"/>
              </w:tabs>
              <w:ind w:right="-1"/>
              <w:jc w:val="both"/>
              <w:rPr>
                <w:rFonts w:ascii="Franklin Gothic Book" w:hAnsi="Franklin Gothic Book"/>
                <w:color w:val="000000"/>
                <w:sz w:val="18"/>
                <w:szCs w:val="18"/>
              </w:rPr>
            </w:pPr>
            <w:r w:rsidRPr="00834CDB">
              <w:rPr>
                <w:rFonts w:ascii="Franklin Gothic Book" w:hAnsi="Franklin Gothic Book"/>
                <w:sz w:val="18"/>
                <w:szCs w:val="18"/>
              </w:rPr>
              <w:t xml:space="preserve">El plazo de </w:t>
            </w:r>
            <w:r w:rsidRPr="00834CDB">
              <w:rPr>
                <w:rFonts w:ascii="Franklin Gothic Book" w:hAnsi="Franklin Gothic Book"/>
                <w:color w:val="000000"/>
                <w:sz w:val="18"/>
                <w:szCs w:val="18"/>
              </w:rPr>
              <w:t>justificación por parte del/la beneficiario/a del cumplimiento de la finalidad para la que se concedió la subvención finalizará el: 26 de noviembre de 202</w:t>
            </w:r>
            <w:r w:rsidR="003726D3">
              <w:rPr>
                <w:rFonts w:ascii="Franklin Gothic Book" w:hAnsi="Franklin Gothic Book"/>
                <w:color w:val="000000"/>
                <w:sz w:val="18"/>
                <w:szCs w:val="18"/>
              </w:rPr>
              <w:t>2</w:t>
            </w:r>
            <w:r w:rsidRPr="00834CDB">
              <w:rPr>
                <w:rFonts w:ascii="Franklin Gothic Book" w:hAnsi="Franklin Gothic Book"/>
                <w:color w:val="000000"/>
                <w:sz w:val="18"/>
                <w:szCs w:val="18"/>
              </w:rPr>
              <w:t>.</w:t>
            </w:r>
          </w:p>
          <w:p w14:paraId="3194B745" w14:textId="77777777" w:rsidR="00294603" w:rsidRPr="00834CDB" w:rsidRDefault="00294603" w:rsidP="004271AC">
            <w:pPr>
              <w:widowControl w:val="0"/>
              <w:tabs>
                <w:tab w:val="left" w:pos="3742"/>
                <w:tab w:val="left" w:pos="9638"/>
              </w:tabs>
              <w:ind w:right="-1"/>
              <w:jc w:val="both"/>
              <w:rPr>
                <w:rFonts w:ascii="Franklin Gothic Book" w:hAnsi="Franklin Gothic Book"/>
                <w:color w:val="000000"/>
                <w:sz w:val="18"/>
                <w:szCs w:val="18"/>
              </w:rPr>
            </w:pPr>
          </w:p>
          <w:p w14:paraId="719557D6" w14:textId="77777777" w:rsidR="004271AC" w:rsidRPr="00834CDB" w:rsidRDefault="006B2C9E" w:rsidP="004271AC">
            <w:pPr>
              <w:widowControl w:val="0"/>
              <w:tabs>
                <w:tab w:val="left" w:pos="3742"/>
                <w:tab w:val="left" w:pos="9638"/>
              </w:tabs>
              <w:ind w:right="-1"/>
              <w:jc w:val="both"/>
              <w:rPr>
                <w:rFonts w:ascii="Franklin Gothic Book" w:hAnsi="Franklin Gothic Book"/>
                <w:color w:val="000000"/>
                <w:sz w:val="18"/>
                <w:szCs w:val="18"/>
              </w:rPr>
            </w:pPr>
            <w:r w:rsidRPr="00834CDB">
              <w:rPr>
                <w:rFonts w:ascii="Franklin Gothic Book" w:hAnsi="Franklin Gothic Book"/>
                <w:color w:val="000000"/>
                <w:sz w:val="18"/>
                <w:szCs w:val="18"/>
              </w:rPr>
              <w:t>Para justificar el objeto de la subvención, los beneficiarios, además de presentar la documentación requerida en el artículo 18 de las bases generales, deberán aportar la siguiente documentación:</w:t>
            </w:r>
          </w:p>
          <w:p w14:paraId="0957998B" w14:textId="77777777" w:rsidR="004271AC" w:rsidRPr="00834CDB" w:rsidRDefault="004271AC" w:rsidP="004271AC">
            <w:pPr>
              <w:widowControl w:val="0"/>
              <w:tabs>
                <w:tab w:val="left" w:pos="3742"/>
                <w:tab w:val="left" w:pos="9638"/>
              </w:tabs>
              <w:ind w:right="-1"/>
              <w:jc w:val="both"/>
              <w:rPr>
                <w:rFonts w:ascii="Franklin Gothic Book" w:hAnsi="Franklin Gothic Book"/>
                <w:color w:val="000000"/>
                <w:sz w:val="18"/>
                <w:szCs w:val="18"/>
              </w:rPr>
            </w:pPr>
          </w:p>
          <w:p w14:paraId="00AA1316" w14:textId="77777777" w:rsidR="004271AC" w:rsidRPr="00834CDB" w:rsidRDefault="006B2C9E" w:rsidP="00DA2E11">
            <w:pPr>
              <w:numPr>
                <w:ilvl w:val="0"/>
                <w:numId w:val="47"/>
              </w:numPr>
              <w:tabs>
                <w:tab w:val="left" w:pos="454"/>
              </w:tabs>
              <w:autoSpaceDE w:val="0"/>
              <w:ind w:left="454" w:right="255" w:hanging="425"/>
              <w:jc w:val="both"/>
              <w:rPr>
                <w:rFonts w:ascii="Franklin Gothic Book" w:hAnsi="Franklin Gothic Book"/>
                <w:sz w:val="18"/>
                <w:szCs w:val="18"/>
              </w:rPr>
            </w:pPr>
            <w:r w:rsidRPr="00834CDB">
              <w:rPr>
                <w:rFonts w:ascii="Franklin Gothic Book" w:hAnsi="Franklin Gothic Book"/>
                <w:bCs/>
                <w:sz w:val="18"/>
                <w:szCs w:val="18"/>
              </w:rPr>
              <w:t>Número de cuenta corriente para la domiciliación de la subvención.</w:t>
            </w:r>
          </w:p>
          <w:p w14:paraId="17AADF34" w14:textId="77777777" w:rsidR="004271AC" w:rsidRPr="00834CDB" w:rsidRDefault="006B2C9E" w:rsidP="00DA2E11">
            <w:pPr>
              <w:numPr>
                <w:ilvl w:val="0"/>
                <w:numId w:val="47"/>
              </w:numPr>
              <w:tabs>
                <w:tab w:val="left" w:pos="454"/>
              </w:tabs>
              <w:autoSpaceDE w:val="0"/>
              <w:ind w:left="454" w:right="255" w:hanging="425"/>
              <w:jc w:val="both"/>
              <w:rPr>
                <w:rFonts w:ascii="Franklin Gothic Book" w:hAnsi="Franklin Gothic Book"/>
                <w:sz w:val="18"/>
                <w:szCs w:val="18"/>
              </w:rPr>
            </w:pPr>
            <w:r w:rsidRPr="00834CDB">
              <w:rPr>
                <w:rFonts w:ascii="Franklin Gothic Book" w:hAnsi="Franklin Gothic Book"/>
                <w:bCs/>
                <w:sz w:val="18"/>
                <w:szCs w:val="18"/>
              </w:rPr>
              <w:t>Facturas definitivas, originales o fotocopias compulsadas de las mismas, de los activos incluidos en el proyecto de inversión objeto de solicitud.</w:t>
            </w:r>
          </w:p>
          <w:p w14:paraId="114187D1" w14:textId="77777777" w:rsidR="004271AC" w:rsidRPr="00834CDB" w:rsidRDefault="006B2C9E" w:rsidP="00DA2E11">
            <w:pPr>
              <w:numPr>
                <w:ilvl w:val="0"/>
                <w:numId w:val="47"/>
              </w:numPr>
              <w:tabs>
                <w:tab w:val="left" w:pos="454"/>
              </w:tabs>
              <w:autoSpaceDE w:val="0"/>
              <w:ind w:left="454" w:right="255" w:hanging="425"/>
              <w:jc w:val="both"/>
              <w:rPr>
                <w:rFonts w:ascii="Franklin Gothic Book" w:hAnsi="Franklin Gothic Book"/>
                <w:sz w:val="18"/>
                <w:szCs w:val="18"/>
              </w:rPr>
            </w:pPr>
            <w:r w:rsidRPr="00834CDB">
              <w:rPr>
                <w:rFonts w:ascii="Franklin Gothic Book" w:hAnsi="Franklin Gothic Book"/>
                <w:bCs/>
                <w:sz w:val="18"/>
                <w:szCs w:val="18"/>
              </w:rPr>
              <w:t xml:space="preserve">Originales o copias compulsadas de los justificantes de pago de las facturas presentadas. </w:t>
            </w:r>
          </w:p>
          <w:p w14:paraId="1A040534" w14:textId="77777777" w:rsidR="004271AC" w:rsidRPr="00834CDB" w:rsidRDefault="004271AC" w:rsidP="004271AC">
            <w:pPr>
              <w:widowControl w:val="0"/>
              <w:jc w:val="both"/>
              <w:rPr>
                <w:rFonts w:ascii="Franklin Gothic Book" w:hAnsi="Franklin Gothic Book" w:cs="Arial"/>
                <w:sz w:val="18"/>
                <w:szCs w:val="18"/>
              </w:rPr>
            </w:pPr>
          </w:p>
          <w:p w14:paraId="2748546D" w14:textId="77777777" w:rsidR="004271AC" w:rsidRPr="00834CDB" w:rsidRDefault="006B2C9E" w:rsidP="004271AC">
            <w:pPr>
              <w:pStyle w:val="Standard"/>
              <w:tabs>
                <w:tab w:val="left" w:pos="374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En el caso de que el solicitante haya aportado la documentación solicitada para la justificación en la propia solicitud de ayuda, se entenderá la propia solicitud de ayuda como documento justificativo y no tendrá que volver a presentarla.</w:t>
            </w:r>
          </w:p>
          <w:p w14:paraId="1CDBA218" w14:textId="77777777" w:rsidR="004271AC" w:rsidRPr="00834CDB" w:rsidRDefault="004271AC" w:rsidP="004271AC">
            <w:pPr>
              <w:pStyle w:val="Standard"/>
              <w:tabs>
                <w:tab w:val="left" w:pos="3742"/>
                <w:tab w:val="left" w:pos="9638"/>
              </w:tabs>
              <w:autoSpaceDE w:val="0"/>
              <w:ind w:right="-1"/>
              <w:rPr>
                <w:rFonts w:ascii="Franklin Gothic Book" w:hAnsi="Franklin Gothic Book"/>
                <w:sz w:val="18"/>
                <w:szCs w:val="18"/>
              </w:rPr>
            </w:pPr>
          </w:p>
          <w:p w14:paraId="30E62F4D" w14:textId="77777777" w:rsidR="004271AC" w:rsidRPr="00834CDB" w:rsidRDefault="006B2C9E" w:rsidP="004271AC">
            <w:pPr>
              <w:pStyle w:val="Standard"/>
              <w:widowControl w:val="0"/>
              <w:tabs>
                <w:tab w:val="left" w:pos="374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La falta de justificación y del informe pertinente en el plazo que se señale producirá la automática anulación o la obligación de devolver la cantidad subvencionada y no justificada y, en todo caso, la inhabilitación para nuevas subvenciones.</w:t>
            </w:r>
          </w:p>
          <w:p w14:paraId="09B15E20" w14:textId="77777777" w:rsidR="00DF283D" w:rsidRPr="00834CDB" w:rsidRDefault="00DF283D" w:rsidP="004271AC">
            <w:pPr>
              <w:pStyle w:val="Standard"/>
              <w:widowControl w:val="0"/>
              <w:tabs>
                <w:tab w:val="left" w:pos="3742"/>
                <w:tab w:val="left" w:pos="9638"/>
              </w:tabs>
              <w:autoSpaceDE w:val="0"/>
              <w:ind w:right="-1"/>
              <w:jc w:val="both"/>
              <w:rPr>
                <w:rFonts w:ascii="Franklin Gothic Book" w:hAnsi="Franklin Gothic Book"/>
                <w:sz w:val="18"/>
                <w:szCs w:val="18"/>
              </w:rPr>
            </w:pPr>
          </w:p>
          <w:p w14:paraId="7474B5D8" w14:textId="77777777" w:rsidR="004271AC" w:rsidRPr="00834CDB" w:rsidRDefault="006B2C9E" w:rsidP="004271AC">
            <w:pPr>
              <w:widowControl w:val="0"/>
              <w:jc w:val="both"/>
              <w:rPr>
                <w:rFonts w:ascii="Franklin Gothic Book" w:hAnsi="Franklin Gothic Book" w:cs="Arial"/>
                <w:b/>
                <w:sz w:val="18"/>
                <w:szCs w:val="18"/>
              </w:rPr>
            </w:pPr>
            <w:r w:rsidRPr="00834CDB">
              <w:rPr>
                <w:rFonts w:ascii="Franklin Gothic Book" w:hAnsi="Franklin Gothic Book" w:cs="Arial"/>
                <w:b/>
                <w:sz w:val="18"/>
                <w:szCs w:val="18"/>
              </w:rPr>
              <w:t xml:space="preserve">10. </w:t>
            </w:r>
            <w:r w:rsidRPr="00834CDB">
              <w:rPr>
                <w:rFonts w:ascii="Franklin Gothic Book" w:hAnsi="Franklin Gothic Book" w:cs="Arial"/>
                <w:b/>
                <w:sz w:val="18"/>
                <w:szCs w:val="18"/>
                <w:u w:val="single"/>
              </w:rPr>
              <w:t>NOTIFICACIÓN</w:t>
            </w:r>
          </w:p>
          <w:p w14:paraId="3C711B37" w14:textId="77777777" w:rsidR="004271AC" w:rsidRPr="00834CDB" w:rsidRDefault="004271AC" w:rsidP="004271AC">
            <w:pPr>
              <w:widowControl w:val="0"/>
              <w:jc w:val="both"/>
              <w:rPr>
                <w:rFonts w:ascii="Franklin Gothic Book" w:hAnsi="Franklin Gothic Book" w:cs="Arial"/>
                <w:sz w:val="18"/>
                <w:szCs w:val="18"/>
              </w:rPr>
            </w:pPr>
          </w:p>
          <w:p w14:paraId="5A2DD2E3" w14:textId="77777777" w:rsidR="00CF6E00" w:rsidRPr="00834CDB" w:rsidRDefault="006B2C9E" w:rsidP="007A046C">
            <w:pPr>
              <w:widowControl w:val="0"/>
              <w:jc w:val="both"/>
              <w:rPr>
                <w:rFonts w:ascii="Franklin Gothic Book" w:hAnsi="Franklin Gothic Book" w:cs="Arial"/>
                <w:sz w:val="18"/>
                <w:szCs w:val="18"/>
              </w:rPr>
            </w:pPr>
            <w:r w:rsidRPr="00834CDB">
              <w:rPr>
                <w:rFonts w:ascii="Franklin Gothic Book" w:hAnsi="Franklin Gothic Book" w:cs="Arial"/>
                <w:sz w:val="18"/>
                <w:szCs w:val="18"/>
              </w:rPr>
              <w:t>La notificación de la resolución se hará mediante el Boletín Oficial de Gipuzkoa de acuerdo con el artículo 11 de las Bases Reguladoras, y sustituirá a la notificación individualizada.</w:t>
            </w:r>
          </w:p>
          <w:p w14:paraId="2B003A5D" w14:textId="77777777" w:rsidR="00BF170B" w:rsidRPr="00834CDB" w:rsidRDefault="00BF170B" w:rsidP="007A046C">
            <w:pPr>
              <w:widowControl w:val="0"/>
              <w:jc w:val="both"/>
              <w:rPr>
                <w:rFonts w:ascii="Franklin Gothic Book" w:hAnsi="Franklin Gothic Book" w:cs="Arial"/>
                <w:sz w:val="18"/>
                <w:szCs w:val="18"/>
              </w:rPr>
            </w:pPr>
          </w:p>
          <w:p w14:paraId="42CBCAD7" w14:textId="52102254" w:rsidR="00BF170B" w:rsidRDefault="00BF170B" w:rsidP="007A046C">
            <w:pPr>
              <w:widowControl w:val="0"/>
              <w:jc w:val="both"/>
              <w:rPr>
                <w:rFonts w:ascii="Franklin Gothic Book" w:hAnsi="Franklin Gothic Book" w:cs="Arial"/>
                <w:b/>
                <w:sz w:val="18"/>
                <w:szCs w:val="18"/>
              </w:rPr>
            </w:pPr>
          </w:p>
          <w:p w14:paraId="5001D31F" w14:textId="710D2799" w:rsidR="00294603" w:rsidRDefault="00294603" w:rsidP="007A046C">
            <w:pPr>
              <w:widowControl w:val="0"/>
              <w:jc w:val="both"/>
              <w:rPr>
                <w:rFonts w:ascii="Franklin Gothic Book" w:hAnsi="Franklin Gothic Book" w:cs="Arial"/>
                <w:b/>
                <w:sz w:val="18"/>
                <w:szCs w:val="18"/>
              </w:rPr>
            </w:pPr>
          </w:p>
          <w:p w14:paraId="20B50288" w14:textId="77777777" w:rsidR="00294603" w:rsidRPr="00834CDB" w:rsidRDefault="00294603" w:rsidP="007A046C">
            <w:pPr>
              <w:widowControl w:val="0"/>
              <w:jc w:val="both"/>
              <w:rPr>
                <w:rFonts w:ascii="Franklin Gothic Book" w:hAnsi="Franklin Gothic Book" w:cs="Arial"/>
                <w:b/>
                <w:sz w:val="18"/>
                <w:szCs w:val="18"/>
              </w:rPr>
            </w:pPr>
          </w:p>
          <w:p w14:paraId="1F3177C5" w14:textId="77777777" w:rsidR="00C023AE" w:rsidRPr="00834CDB" w:rsidRDefault="006B2C9E" w:rsidP="00C023AE">
            <w:pPr>
              <w:widowControl w:val="0"/>
              <w:jc w:val="center"/>
              <w:rPr>
                <w:rFonts w:ascii="Franklin Gothic Book" w:hAnsi="Franklin Gothic Book" w:cs="Arial"/>
                <w:b/>
                <w:sz w:val="18"/>
                <w:szCs w:val="18"/>
              </w:rPr>
            </w:pPr>
            <w:r w:rsidRPr="00834CDB">
              <w:rPr>
                <w:rFonts w:ascii="Franklin Gothic Book" w:hAnsi="Franklin Gothic Book" w:cs="Arial"/>
                <w:b/>
                <w:sz w:val="18"/>
                <w:szCs w:val="18"/>
              </w:rPr>
              <w:lastRenderedPageBreak/>
              <w:t xml:space="preserve">ANEXO V: </w:t>
            </w:r>
            <w:proofErr w:type="spellStart"/>
            <w:r w:rsidRPr="00834CDB">
              <w:rPr>
                <w:rFonts w:ascii="Franklin Gothic Book" w:hAnsi="Franklin Gothic Book" w:cs="Arial"/>
                <w:b/>
                <w:sz w:val="18"/>
                <w:szCs w:val="18"/>
              </w:rPr>
              <w:t>ZuEKIN</w:t>
            </w:r>
            <w:proofErr w:type="spellEnd"/>
            <w:r w:rsidRPr="00834CDB">
              <w:rPr>
                <w:rFonts w:ascii="Franklin Gothic Book" w:hAnsi="Franklin Gothic Book" w:cs="Arial"/>
                <w:b/>
                <w:sz w:val="18"/>
                <w:szCs w:val="18"/>
              </w:rPr>
              <w:t xml:space="preserve"> </w:t>
            </w:r>
            <w:proofErr w:type="spellStart"/>
            <w:r w:rsidRPr="00834CDB">
              <w:rPr>
                <w:rFonts w:ascii="Franklin Gothic Book" w:hAnsi="Franklin Gothic Book" w:cs="Arial"/>
                <w:b/>
                <w:sz w:val="18"/>
                <w:szCs w:val="18"/>
              </w:rPr>
              <w:t>Eskolara</w:t>
            </w:r>
            <w:proofErr w:type="spellEnd"/>
          </w:p>
          <w:p w14:paraId="47CC75FD" w14:textId="77777777" w:rsidR="00C023AE" w:rsidRPr="00834CDB" w:rsidRDefault="00C023AE" w:rsidP="00686EC2">
            <w:pPr>
              <w:pStyle w:val="Default"/>
              <w:jc w:val="both"/>
              <w:rPr>
                <w:rFonts w:ascii="Franklin Gothic Book" w:hAnsi="Franklin Gothic Book"/>
                <w:sz w:val="18"/>
                <w:szCs w:val="18"/>
                <w:highlight w:val="yellow"/>
              </w:rPr>
            </w:pPr>
          </w:p>
          <w:p w14:paraId="09D7584F" w14:textId="77777777" w:rsidR="00C023AE" w:rsidRPr="00834CDB" w:rsidRDefault="00C023AE" w:rsidP="00686EC2">
            <w:pPr>
              <w:pStyle w:val="Default"/>
              <w:jc w:val="both"/>
              <w:rPr>
                <w:rFonts w:ascii="Franklin Gothic Book" w:hAnsi="Franklin Gothic Book"/>
                <w:sz w:val="18"/>
                <w:szCs w:val="18"/>
                <w:highlight w:val="yellow"/>
              </w:rPr>
            </w:pPr>
          </w:p>
          <w:p w14:paraId="256389AB" w14:textId="77777777" w:rsidR="001A3AF9" w:rsidRPr="00834CDB" w:rsidRDefault="006B2C9E" w:rsidP="001A3AF9">
            <w:pPr>
              <w:widowControl w:val="0"/>
              <w:pBdr>
                <w:bottom w:val="single" w:sz="4" w:space="1" w:color="auto"/>
              </w:pBdr>
              <w:jc w:val="both"/>
              <w:rPr>
                <w:rFonts w:ascii="Franklin Gothic Book" w:hAnsi="Franklin Gothic Book" w:cs="Arial"/>
                <w:sz w:val="18"/>
                <w:szCs w:val="18"/>
              </w:rPr>
            </w:pPr>
            <w:r w:rsidRPr="00834CDB">
              <w:rPr>
                <w:rFonts w:ascii="Franklin Gothic Book" w:hAnsi="Franklin Gothic Book" w:cs="Arial"/>
                <w:b/>
                <w:sz w:val="18"/>
                <w:szCs w:val="18"/>
              </w:rPr>
              <w:t>BASES ESPECÍFICAS</w:t>
            </w:r>
            <w:r w:rsidR="0045349F" w:rsidRPr="00834CDB">
              <w:rPr>
                <w:rFonts w:ascii="Franklin Gothic Book" w:hAnsi="Franklin Gothic Book" w:cs="Arial"/>
                <w:b/>
                <w:sz w:val="18"/>
                <w:szCs w:val="18"/>
              </w:rPr>
              <w:t xml:space="preserve"> Y CONVOCATORIA 202</w:t>
            </w:r>
            <w:r w:rsidR="003726D3">
              <w:rPr>
                <w:rFonts w:ascii="Franklin Gothic Book" w:hAnsi="Franklin Gothic Book" w:cs="Arial"/>
                <w:b/>
                <w:sz w:val="18"/>
                <w:szCs w:val="18"/>
              </w:rPr>
              <w:t>2</w:t>
            </w:r>
            <w:r w:rsidRPr="00834CDB">
              <w:rPr>
                <w:rFonts w:ascii="Franklin Gothic Book" w:hAnsi="Franklin Gothic Book" w:cs="Arial"/>
                <w:b/>
                <w:sz w:val="18"/>
                <w:szCs w:val="18"/>
              </w:rPr>
              <w:t xml:space="preserve"> DE CONCESIÓN DE SUBVENCIONES </w:t>
            </w:r>
            <w:r w:rsidRPr="00834CDB">
              <w:rPr>
                <w:rFonts w:ascii="Franklin Gothic Book" w:hAnsi="Franklin Gothic Book"/>
                <w:b/>
                <w:sz w:val="18"/>
                <w:szCs w:val="18"/>
              </w:rPr>
              <w:t xml:space="preserve">DIRIGIDAS </w:t>
            </w:r>
            <w:r w:rsidRPr="00834CDB">
              <w:rPr>
                <w:rFonts w:ascii="Franklin Gothic Book" w:hAnsi="Franklin Gothic Book"/>
                <w:b/>
                <w:bCs/>
                <w:sz w:val="18"/>
                <w:szCs w:val="18"/>
              </w:rPr>
              <w:t>A INCENTIVAR EL CONSUMO EN EL COMERCIO LOCAL Y AYUDAR A LAS FAMILIAS</w:t>
            </w:r>
            <w:r w:rsidRPr="00834CDB">
              <w:rPr>
                <w:rFonts w:ascii="Franklin Gothic Book" w:hAnsi="Franklin Gothic Book"/>
                <w:b/>
                <w:bCs/>
                <w:iCs/>
                <w:sz w:val="18"/>
                <w:szCs w:val="18"/>
              </w:rPr>
              <w:t>– BONOS ZUEKIN ESKOLARA -</w:t>
            </w:r>
          </w:p>
          <w:p w14:paraId="76A53D15" w14:textId="77777777" w:rsidR="001A3AF9" w:rsidRPr="00834CDB" w:rsidRDefault="001A3AF9" w:rsidP="001A3AF9">
            <w:pPr>
              <w:widowControl w:val="0"/>
              <w:jc w:val="both"/>
              <w:rPr>
                <w:rFonts w:ascii="Franklin Gothic Book" w:hAnsi="Franklin Gothic Book" w:cs="Arial"/>
                <w:sz w:val="18"/>
                <w:szCs w:val="18"/>
              </w:rPr>
            </w:pPr>
          </w:p>
          <w:p w14:paraId="3C255846" w14:textId="77777777" w:rsidR="001A3AF9" w:rsidRPr="00834CDB" w:rsidRDefault="006B2C9E" w:rsidP="001A3AF9">
            <w:pPr>
              <w:widowControl w:val="0"/>
              <w:jc w:val="both"/>
              <w:rPr>
                <w:rFonts w:ascii="Franklin Gothic Book" w:hAnsi="Franklin Gothic Book" w:cs="Arial"/>
                <w:b/>
                <w:sz w:val="18"/>
                <w:szCs w:val="18"/>
              </w:rPr>
            </w:pPr>
            <w:r w:rsidRPr="00834CDB">
              <w:rPr>
                <w:rFonts w:ascii="Franklin Gothic Book" w:hAnsi="Franklin Gothic Book" w:cs="Arial"/>
                <w:b/>
                <w:sz w:val="18"/>
                <w:szCs w:val="18"/>
              </w:rPr>
              <w:t xml:space="preserve">1. </w:t>
            </w:r>
            <w:r w:rsidRPr="00834CDB">
              <w:rPr>
                <w:rFonts w:ascii="Franklin Gothic Book" w:hAnsi="Franklin Gothic Book" w:cs="Arial"/>
                <w:b/>
                <w:sz w:val="18"/>
                <w:szCs w:val="18"/>
                <w:u w:val="single"/>
              </w:rPr>
              <w:t>OBJETO</w:t>
            </w:r>
          </w:p>
          <w:p w14:paraId="7FB842D4" w14:textId="77777777" w:rsidR="001A3AF9" w:rsidRPr="00834CDB" w:rsidRDefault="001A3AF9" w:rsidP="001A3AF9">
            <w:pPr>
              <w:widowControl w:val="0"/>
              <w:jc w:val="both"/>
              <w:rPr>
                <w:rFonts w:ascii="Franklin Gothic Book" w:hAnsi="Franklin Gothic Book" w:cs="Arial"/>
                <w:sz w:val="18"/>
                <w:szCs w:val="18"/>
              </w:rPr>
            </w:pPr>
          </w:p>
          <w:p w14:paraId="5AE8B134" w14:textId="77777777" w:rsidR="001A3AF9" w:rsidRPr="00834CDB" w:rsidRDefault="006B2C9E" w:rsidP="001A3AF9">
            <w:pPr>
              <w:pStyle w:val="Standard"/>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Es objeto de la presente convocatoria correspondiente al ejercicio presupuestario 202</w:t>
            </w:r>
            <w:r w:rsidR="003726D3">
              <w:rPr>
                <w:rFonts w:ascii="Franklin Gothic Book" w:hAnsi="Franklin Gothic Book"/>
                <w:sz w:val="18"/>
                <w:szCs w:val="18"/>
              </w:rPr>
              <w:t>2</w:t>
            </w:r>
            <w:r w:rsidRPr="00834CDB">
              <w:rPr>
                <w:rFonts w:ascii="Franklin Gothic Book" w:hAnsi="Franklin Gothic Book"/>
                <w:sz w:val="18"/>
                <w:szCs w:val="18"/>
              </w:rPr>
              <w:t xml:space="preserve"> la regulación de la concesión de los “Bonos </w:t>
            </w:r>
            <w:proofErr w:type="spellStart"/>
            <w:r w:rsidRPr="00834CDB">
              <w:rPr>
                <w:rFonts w:ascii="Franklin Gothic Book" w:hAnsi="Franklin Gothic Book"/>
                <w:sz w:val="18"/>
                <w:szCs w:val="18"/>
              </w:rPr>
              <w:t>Zuekin</w:t>
            </w:r>
            <w:proofErr w:type="spellEnd"/>
            <w:r w:rsidRPr="00834CDB">
              <w:rPr>
                <w:rFonts w:ascii="Franklin Gothic Book" w:hAnsi="Franklin Gothic Book"/>
                <w:sz w:val="18"/>
                <w:szCs w:val="18"/>
              </w:rPr>
              <w:t xml:space="preserve"> </w:t>
            </w:r>
            <w:proofErr w:type="spellStart"/>
            <w:r w:rsidRPr="00834CDB">
              <w:rPr>
                <w:rFonts w:ascii="Franklin Gothic Book" w:hAnsi="Franklin Gothic Book"/>
                <w:sz w:val="18"/>
                <w:szCs w:val="18"/>
              </w:rPr>
              <w:t>Eskolara</w:t>
            </w:r>
            <w:proofErr w:type="spellEnd"/>
            <w:r w:rsidRPr="00834CDB">
              <w:rPr>
                <w:rFonts w:ascii="Franklin Gothic Book" w:hAnsi="Franklin Gothic Book"/>
                <w:sz w:val="18"/>
                <w:szCs w:val="18"/>
              </w:rPr>
              <w:t>” destinados a incentivar el consumo en el comercio local y ayudar a las familias.</w:t>
            </w:r>
          </w:p>
          <w:p w14:paraId="2BE31133" w14:textId="77777777" w:rsidR="001A3AF9" w:rsidRPr="00834CDB" w:rsidRDefault="001A3AF9" w:rsidP="001A3AF9">
            <w:pPr>
              <w:pStyle w:val="Standard"/>
              <w:ind w:left="30"/>
              <w:jc w:val="both"/>
              <w:rPr>
                <w:rFonts w:ascii="Franklin Gothic Book" w:hAnsi="Franklin Gothic Book"/>
                <w:sz w:val="18"/>
                <w:szCs w:val="18"/>
              </w:rPr>
            </w:pPr>
          </w:p>
          <w:p w14:paraId="4117AE4A" w14:textId="77777777" w:rsidR="001A3AF9" w:rsidRPr="00834CDB" w:rsidRDefault="006B2C9E" w:rsidP="001A3AF9">
            <w:pPr>
              <w:pStyle w:val="Standard"/>
              <w:ind w:left="30"/>
              <w:jc w:val="both"/>
              <w:rPr>
                <w:rFonts w:ascii="Franklin Gothic Book" w:hAnsi="Franklin Gothic Book"/>
                <w:sz w:val="18"/>
                <w:szCs w:val="18"/>
              </w:rPr>
            </w:pPr>
            <w:r w:rsidRPr="00834CDB">
              <w:rPr>
                <w:rFonts w:ascii="Franklin Gothic Book" w:hAnsi="Franklin Gothic Book"/>
                <w:sz w:val="18"/>
                <w:szCs w:val="18"/>
              </w:rPr>
              <w:t xml:space="preserve">A los efectos de las presentes Bases, se consideran gastos subvencionables los gastos habidos por adquisición de material escolar en los comercios de Zumarraga adheridos a la iniciativa, entre el </w:t>
            </w:r>
            <w:r w:rsidR="007938B9" w:rsidRPr="00834CDB">
              <w:rPr>
                <w:rFonts w:ascii="Franklin Gothic Book" w:hAnsi="Franklin Gothic Book"/>
                <w:sz w:val="18"/>
                <w:szCs w:val="18"/>
              </w:rPr>
              <w:t>1</w:t>
            </w:r>
            <w:r w:rsidRPr="00834CDB">
              <w:rPr>
                <w:rFonts w:ascii="Franklin Gothic Book" w:hAnsi="Franklin Gothic Book"/>
                <w:sz w:val="18"/>
                <w:szCs w:val="18"/>
              </w:rPr>
              <w:t xml:space="preserve"> de julio y el 31 de octubre de 202</w:t>
            </w:r>
            <w:r w:rsidR="003726D3">
              <w:rPr>
                <w:rFonts w:ascii="Franklin Gothic Book" w:hAnsi="Franklin Gothic Book"/>
                <w:sz w:val="18"/>
                <w:szCs w:val="18"/>
              </w:rPr>
              <w:t>2</w:t>
            </w:r>
            <w:r w:rsidRPr="00834CDB">
              <w:rPr>
                <w:rFonts w:ascii="Franklin Gothic Book" w:hAnsi="Franklin Gothic Book"/>
                <w:sz w:val="18"/>
                <w:szCs w:val="18"/>
              </w:rPr>
              <w:t>, incluyendo el IVA.</w:t>
            </w:r>
          </w:p>
          <w:p w14:paraId="448621C7" w14:textId="77777777" w:rsidR="001A3AF9" w:rsidRPr="00834CDB" w:rsidRDefault="001A3AF9" w:rsidP="001A3AF9">
            <w:pPr>
              <w:pStyle w:val="Standard"/>
              <w:tabs>
                <w:tab w:val="left" w:pos="3742"/>
                <w:tab w:val="left" w:pos="9638"/>
              </w:tabs>
              <w:autoSpaceDE w:val="0"/>
              <w:ind w:right="-1"/>
              <w:jc w:val="both"/>
              <w:rPr>
                <w:rFonts w:ascii="Franklin Gothic Book" w:hAnsi="Franklin Gothic Book"/>
                <w:sz w:val="18"/>
                <w:szCs w:val="18"/>
              </w:rPr>
            </w:pPr>
          </w:p>
          <w:p w14:paraId="68CAA16A" w14:textId="77777777" w:rsidR="001A3AF9" w:rsidRDefault="006B2C9E" w:rsidP="001A3AF9">
            <w:pPr>
              <w:pStyle w:val="Standard"/>
              <w:tabs>
                <w:tab w:val="left" w:pos="374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Se considerarán material escolar los siguientes elementos:</w:t>
            </w:r>
          </w:p>
          <w:p w14:paraId="409F3C58" w14:textId="77777777" w:rsidR="003726D3" w:rsidRPr="00834CDB" w:rsidRDefault="003726D3" w:rsidP="001A3AF9">
            <w:pPr>
              <w:pStyle w:val="Standard"/>
              <w:tabs>
                <w:tab w:val="left" w:pos="3742"/>
                <w:tab w:val="left" w:pos="9638"/>
              </w:tabs>
              <w:autoSpaceDE w:val="0"/>
              <w:ind w:right="-1"/>
              <w:jc w:val="both"/>
              <w:rPr>
                <w:rFonts w:ascii="Franklin Gothic Book" w:hAnsi="Franklin Gothic Book"/>
                <w:sz w:val="18"/>
                <w:szCs w:val="18"/>
              </w:rPr>
            </w:pPr>
          </w:p>
          <w:p w14:paraId="37DAD7D5" w14:textId="77777777" w:rsidR="001A3AF9" w:rsidRPr="00834CDB" w:rsidRDefault="006B2C9E" w:rsidP="00DA2E11">
            <w:pPr>
              <w:pStyle w:val="Standard"/>
              <w:numPr>
                <w:ilvl w:val="0"/>
                <w:numId w:val="52"/>
              </w:numPr>
              <w:tabs>
                <w:tab w:val="left" w:pos="766"/>
                <w:tab w:val="left" w:pos="9638"/>
              </w:tabs>
              <w:autoSpaceDE w:val="0"/>
              <w:ind w:left="720" w:right="-1" w:hanging="360"/>
              <w:jc w:val="both"/>
              <w:rPr>
                <w:rFonts w:ascii="Franklin Gothic Book" w:hAnsi="Franklin Gothic Book"/>
                <w:color w:val="191919"/>
                <w:sz w:val="18"/>
                <w:szCs w:val="18"/>
              </w:rPr>
            </w:pPr>
            <w:r w:rsidRPr="00834CDB">
              <w:rPr>
                <w:rFonts w:ascii="Franklin Gothic Book" w:hAnsi="Franklin Gothic Book"/>
                <w:color w:val="191919"/>
                <w:sz w:val="18"/>
                <w:szCs w:val="18"/>
              </w:rPr>
              <w:t xml:space="preserve">Material de escritorio y fungibles: Lápices, bolígrafos, elementos para borrar, clips, sacapuntas, reglas, escuadras, cartabones, transportadores, </w:t>
            </w:r>
            <w:proofErr w:type="spellStart"/>
            <w:r w:rsidRPr="00834CDB">
              <w:rPr>
                <w:rFonts w:ascii="Franklin Gothic Book" w:hAnsi="Franklin Gothic Book"/>
                <w:color w:val="191919"/>
                <w:sz w:val="18"/>
                <w:szCs w:val="18"/>
              </w:rPr>
              <w:t>rotring</w:t>
            </w:r>
            <w:proofErr w:type="spellEnd"/>
            <w:r w:rsidRPr="00834CDB">
              <w:rPr>
                <w:rFonts w:ascii="Franklin Gothic Book" w:hAnsi="Franklin Gothic Book"/>
                <w:color w:val="191919"/>
                <w:sz w:val="18"/>
                <w:szCs w:val="18"/>
              </w:rPr>
              <w:t>, cuadernos, folios, consumibles informáticos.</w:t>
            </w:r>
          </w:p>
          <w:p w14:paraId="6196D461" w14:textId="77777777" w:rsidR="001A3AF9" w:rsidRPr="00834CDB" w:rsidRDefault="001A3AF9" w:rsidP="00D40A71">
            <w:pPr>
              <w:pStyle w:val="Standard"/>
              <w:tabs>
                <w:tab w:val="left" w:pos="766"/>
                <w:tab w:val="left" w:pos="9638"/>
              </w:tabs>
              <w:autoSpaceDE w:val="0"/>
              <w:ind w:left="720" w:right="-1"/>
              <w:jc w:val="both"/>
              <w:rPr>
                <w:rFonts w:ascii="Franklin Gothic Book" w:hAnsi="Franklin Gothic Book"/>
                <w:color w:val="191919"/>
                <w:sz w:val="18"/>
                <w:szCs w:val="18"/>
              </w:rPr>
            </w:pPr>
          </w:p>
          <w:p w14:paraId="725E6A72" w14:textId="77777777" w:rsidR="001A3AF9" w:rsidRPr="00834CDB" w:rsidRDefault="006B2C9E" w:rsidP="00DA2E11">
            <w:pPr>
              <w:pStyle w:val="Standard"/>
              <w:numPr>
                <w:ilvl w:val="0"/>
                <w:numId w:val="53"/>
              </w:numPr>
              <w:tabs>
                <w:tab w:val="left" w:pos="766"/>
                <w:tab w:val="left" w:pos="9638"/>
              </w:tabs>
              <w:autoSpaceDE w:val="0"/>
              <w:ind w:left="720" w:right="-1" w:hanging="360"/>
              <w:jc w:val="both"/>
              <w:rPr>
                <w:rFonts w:ascii="Franklin Gothic Book" w:hAnsi="Franklin Gothic Book"/>
                <w:sz w:val="18"/>
                <w:szCs w:val="18"/>
              </w:rPr>
            </w:pPr>
            <w:r w:rsidRPr="00834CDB">
              <w:rPr>
                <w:rFonts w:ascii="Franklin Gothic Book" w:hAnsi="Franklin Gothic Book"/>
                <w:sz w:val="18"/>
                <w:szCs w:val="18"/>
              </w:rPr>
              <w:t>Material no fungible: Cartapacios, clasificadores, archivadores, estuches, calculadoras, compases, mochilas escolares.</w:t>
            </w:r>
          </w:p>
          <w:p w14:paraId="2B26961F" w14:textId="77777777" w:rsidR="003726D3" w:rsidRDefault="006B2C9E" w:rsidP="00DA2E11">
            <w:pPr>
              <w:pStyle w:val="Standard"/>
              <w:numPr>
                <w:ilvl w:val="0"/>
                <w:numId w:val="54"/>
              </w:numPr>
              <w:tabs>
                <w:tab w:val="left" w:pos="766"/>
                <w:tab w:val="left" w:pos="9638"/>
              </w:tabs>
              <w:autoSpaceDE w:val="0"/>
              <w:ind w:left="766" w:right="-1" w:hanging="406"/>
              <w:jc w:val="both"/>
              <w:rPr>
                <w:rFonts w:ascii="Franklin Gothic Book" w:hAnsi="Franklin Gothic Book"/>
                <w:color w:val="191919"/>
                <w:sz w:val="18"/>
                <w:szCs w:val="18"/>
              </w:rPr>
            </w:pPr>
            <w:r w:rsidRPr="00834CDB">
              <w:rPr>
                <w:rFonts w:ascii="Franklin Gothic Book" w:hAnsi="Franklin Gothic Book"/>
                <w:color w:val="191919"/>
                <w:sz w:val="18"/>
                <w:szCs w:val="18"/>
              </w:rPr>
              <w:t xml:space="preserve">Artículos de vestir necesarios para la actividad escolar: </w:t>
            </w:r>
            <w:r>
              <w:rPr>
                <w:rFonts w:ascii="Franklin Gothic Book" w:hAnsi="Franklin Gothic Book"/>
                <w:color w:val="191919"/>
                <w:sz w:val="18"/>
                <w:szCs w:val="18"/>
              </w:rPr>
              <w:t>b</w:t>
            </w:r>
            <w:r w:rsidRPr="00834CDB">
              <w:rPr>
                <w:rFonts w:ascii="Franklin Gothic Book" w:hAnsi="Franklin Gothic Book"/>
                <w:color w:val="191919"/>
                <w:sz w:val="18"/>
                <w:szCs w:val="18"/>
              </w:rPr>
              <w:t>atas escolares,</w:t>
            </w:r>
            <w:r>
              <w:rPr>
                <w:rFonts w:ascii="Franklin Gothic Book" w:hAnsi="Franklin Gothic Book"/>
                <w:color w:val="191919"/>
                <w:sz w:val="18"/>
                <w:szCs w:val="18"/>
              </w:rPr>
              <w:t xml:space="preserve"> </w:t>
            </w:r>
            <w:r w:rsidR="008A0203">
              <w:rPr>
                <w:rFonts w:ascii="Franklin Gothic Book" w:hAnsi="Franklin Gothic Book"/>
                <w:color w:val="191919"/>
                <w:sz w:val="18"/>
                <w:szCs w:val="18"/>
              </w:rPr>
              <w:t xml:space="preserve">ropa y calzado </w:t>
            </w:r>
            <w:r w:rsidRPr="00834CDB">
              <w:rPr>
                <w:rFonts w:ascii="Franklin Gothic Book" w:hAnsi="Franklin Gothic Book"/>
                <w:color w:val="191919"/>
                <w:sz w:val="18"/>
                <w:szCs w:val="18"/>
              </w:rPr>
              <w:t>deportivo para la práctica de la educación física.</w:t>
            </w:r>
          </w:p>
          <w:p w14:paraId="0259DCBC" w14:textId="77777777" w:rsidR="001A3AF9" w:rsidRPr="00834CDB" w:rsidRDefault="006B2C9E" w:rsidP="00DA2E11">
            <w:pPr>
              <w:pStyle w:val="Standard"/>
              <w:numPr>
                <w:ilvl w:val="0"/>
                <w:numId w:val="54"/>
              </w:numPr>
              <w:tabs>
                <w:tab w:val="left" w:pos="766"/>
                <w:tab w:val="left" w:pos="9638"/>
              </w:tabs>
              <w:autoSpaceDE w:val="0"/>
              <w:ind w:left="766" w:right="-1" w:hanging="406"/>
              <w:jc w:val="both"/>
              <w:rPr>
                <w:rFonts w:ascii="Franklin Gothic Book" w:hAnsi="Franklin Gothic Book"/>
                <w:color w:val="191919"/>
                <w:sz w:val="18"/>
                <w:szCs w:val="18"/>
              </w:rPr>
            </w:pPr>
            <w:r>
              <w:rPr>
                <w:rFonts w:ascii="Franklin Gothic Book" w:hAnsi="Franklin Gothic Book"/>
                <w:color w:val="191919"/>
                <w:sz w:val="18"/>
                <w:szCs w:val="18"/>
              </w:rPr>
              <w:t>G</w:t>
            </w:r>
            <w:r w:rsidRPr="00834CDB">
              <w:rPr>
                <w:rFonts w:ascii="Franklin Gothic Book" w:hAnsi="Franklin Gothic Book"/>
                <w:color w:val="191919"/>
                <w:sz w:val="18"/>
                <w:szCs w:val="18"/>
              </w:rPr>
              <w:t>afas o lentillas (lentes correctoras)</w:t>
            </w:r>
          </w:p>
          <w:p w14:paraId="4C75D7FC" w14:textId="77777777" w:rsidR="001A3AF9" w:rsidRPr="00834CDB" w:rsidRDefault="006B2C9E" w:rsidP="00DA2E11">
            <w:pPr>
              <w:pStyle w:val="Standard"/>
              <w:numPr>
                <w:ilvl w:val="0"/>
                <w:numId w:val="55"/>
              </w:numPr>
              <w:tabs>
                <w:tab w:val="left" w:pos="766"/>
                <w:tab w:val="left" w:pos="9638"/>
              </w:tabs>
              <w:autoSpaceDE w:val="0"/>
              <w:ind w:left="766" w:right="-1" w:hanging="406"/>
              <w:jc w:val="both"/>
              <w:rPr>
                <w:rFonts w:ascii="Franklin Gothic Book" w:hAnsi="Franklin Gothic Book"/>
                <w:color w:val="191919"/>
                <w:sz w:val="18"/>
                <w:szCs w:val="18"/>
              </w:rPr>
            </w:pPr>
            <w:r w:rsidRPr="00834CDB">
              <w:rPr>
                <w:rFonts w:ascii="Franklin Gothic Book" w:hAnsi="Franklin Gothic Book"/>
                <w:color w:val="191919"/>
                <w:sz w:val="18"/>
                <w:szCs w:val="18"/>
              </w:rPr>
              <w:t>Y en general, cualquier material específicamente exigido por el centro escolar mediante circular.</w:t>
            </w:r>
          </w:p>
          <w:p w14:paraId="5FEBC786" w14:textId="77777777" w:rsidR="001A3AF9" w:rsidRPr="00834CDB" w:rsidRDefault="001A3AF9" w:rsidP="001A3AF9">
            <w:pPr>
              <w:pStyle w:val="Standard"/>
              <w:tabs>
                <w:tab w:val="left" w:pos="3742"/>
                <w:tab w:val="left" w:pos="9638"/>
              </w:tabs>
              <w:autoSpaceDE w:val="0"/>
              <w:ind w:right="-1"/>
              <w:jc w:val="both"/>
              <w:rPr>
                <w:rFonts w:ascii="Franklin Gothic Book" w:hAnsi="Franklin Gothic Book"/>
                <w:sz w:val="18"/>
                <w:szCs w:val="18"/>
              </w:rPr>
            </w:pPr>
          </w:p>
          <w:p w14:paraId="73523C83" w14:textId="77777777" w:rsidR="001A3AF9" w:rsidRPr="00834CDB" w:rsidRDefault="006B2C9E" w:rsidP="001A3AF9">
            <w:pPr>
              <w:pStyle w:val="Standard"/>
              <w:tabs>
                <w:tab w:val="left" w:pos="3742"/>
                <w:tab w:val="left" w:pos="9638"/>
              </w:tabs>
              <w:autoSpaceDE w:val="0"/>
              <w:ind w:right="-1"/>
              <w:jc w:val="both"/>
              <w:rPr>
                <w:rFonts w:ascii="Franklin Gothic Book" w:hAnsi="Franklin Gothic Book"/>
                <w:color w:val="191919"/>
                <w:sz w:val="18"/>
                <w:szCs w:val="18"/>
              </w:rPr>
            </w:pPr>
            <w:r w:rsidRPr="00834CDB">
              <w:rPr>
                <w:rFonts w:ascii="Franklin Gothic Book" w:hAnsi="Franklin Gothic Book"/>
                <w:color w:val="191919"/>
                <w:sz w:val="18"/>
                <w:szCs w:val="18"/>
              </w:rPr>
              <w:t>Se excluyen la cuota escolar, la ropa y el calzado en general, gafas de sol, material deportivo específico de una disciplina deportiva, equipos informáticos, hardware y software.</w:t>
            </w:r>
          </w:p>
          <w:p w14:paraId="34E86FD1" w14:textId="77777777" w:rsidR="001A3AF9" w:rsidRDefault="001A3AF9" w:rsidP="001A3AF9">
            <w:pPr>
              <w:pStyle w:val="Standard"/>
              <w:tabs>
                <w:tab w:val="left" w:pos="3742"/>
                <w:tab w:val="left" w:pos="9638"/>
              </w:tabs>
              <w:ind w:right="-1"/>
              <w:jc w:val="both"/>
              <w:rPr>
                <w:rFonts w:ascii="Franklin Gothic Book" w:hAnsi="Franklin Gothic Book"/>
                <w:sz w:val="18"/>
                <w:szCs w:val="18"/>
              </w:rPr>
            </w:pPr>
          </w:p>
          <w:p w14:paraId="54167313" w14:textId="77777777" w:rsidR="004642FC" w:rsidRPr="00834CDB" w:rsidRDefault="004642FC" w:rsidP="001A3AF9">
            <w:pPr>
              <w:pStyle w:val="Standard"/>
              <w:tabs>
                <w:tab w:val="left" w:pos="3742"/>
                <w:tab w:val="left" w:pos="9638"/>
              </w:tabs>
              <w:ind w:right="-1"/>
              <w:jc w:val="both"/>
              <w:rPr>
                <w:rFonts w:ascii="Franklin Gothic Book" w:hAnsi="Franklin Gothic Book"/>
                <w:sz w:val="18"/>
                <w:szCs w:val="18"/>
              </w:rPr>
            </w:pPr>
          </w:p>
          <w:p w14:paraId="7C498B0C" w14:textId="77777777" w:rsidR="001A3AF9" w:rsidRPr="00834CDB" w:rsidRDefault="006B2C9E" w:rsidP="001A3AF9">
            <w:pPr>
              <w:pStyle w:val="Standard"/>
              <w:tabs>
                <w:tab w:val="left" w:pos="3742"/>
                <w:tab w:val="left" w:pos="9638"/>
              </w:tabs>
              <w:autoSpaceDE w:val="0"/>
              <w:ind w:right="-1"/>
              <w:jc w:val="both"/>
              <w:rPr>
                <w:rFonts w:ascii="Franklin Gothic Book" w:hAnsi="Franklin Gothic Book"/>
                <w:color w:val="191919"/>
                <w:sz w:val="18"/>
                <w:szCs w:val="18"/>
              </w:rPr>
            </w:pPr>
            <w:r w:rsidRPr="00834CDB">
              <w:rPr>
                <w:rFonts w:ascii="Franklin Gothic Book" w:hAnsi="Franklin Gothic Book"/>
                <w:color w:val="191919"/>
                <w:sz w:val="18"/>
                <w:szCs w:val="18"/>
              </w:rPr>
              <w:t xml:space="preserve">Los Bonos </w:t>
            </w:r>
            <w:proofErr w:type="spellStart"/>
            <w:r w:rsidRPr="00834CDB">
              <w:rPr>
                <w:rFonts w:ascii="Franklin Gothic Book" w:hAnsi="Franklin Gothic Book"/>
                <w:color w:val="191919"/>
                <w:sz w:val="18"/>
                <w:szCs w:val="18"/>
              </w:rPr>
              <w:t>Zuekin</w:t>
            </w:r>
            <w:proofErr w:type="spellEnd"/>
            <w:r w:rsidRPr="00834CDB">
              <w:rPr>
                <w:rFonts w:ascii="Franklin Gothic Book" w:hAnsi="Franklin Gothic Book"/>
                <w:color w:val="191919"/>
                <w:sz w:val="18"/>
                <w:szCs w:val="18"/>
              </w:rPr>
              <w:t xml:space="preserve"> </w:t>
            </w:r>
            <w:proofErr w:type="spellStart"/>
            <w:r w:rsidRPr="00834CDB">
              <w:rPr>
                <w:rFonts w:ascii="Franklin Gothic Book" w:hAnsi="Franklin Gothic Book"/>
                <w:color w:val="191919"/>
                <w:sz w:val="18"/>
                <w:szCs w:val="18"/>
              </w:rPr>
              <w:t>Eskolara</w:t>
            </w:r>
            <w:proofErr w:type="spellEnd"/>
            <w:r w:rsidRPr="00834CDB">
              <w:rPr>
                <w:rFonts w:ascii="Franklin Gothic Book" w:hAnsi="Franklin Gothic Book"/>
                <w:color w:val="191919"/>
                <w:sz w:val="18"/>
                <w:szCs w:val="18"/>
              </w:rPr>
              <w:t xml:space="preserve"> tendrán un valor de 60€ y estarán divididos en 2 fracciones de 5€, 3 fracciones de 10€ y 1 fracción de 20€.</w:t>
            </w:r>
          </w:p>
          <w:p w14:paraId="2C6841D3" w14:textId="2F614C3D" w:rsidR="001A3AF9" w:rsidRDefault="001A3AF9" w:rsidP="001A3AF9">
            <w:pPr>
              <w:pStyle w:val="Taularenizenburua"/>
              <w:tabs>
                <w:tab w:val="left" w:pos="3742"/>
                <w:tab w:val="left" w:pos="9638"/>
              </w:tabs>
              <w:ind w:right="-1"/>
              <w:jc w:val="both"/>
              <w:rPr>
                <w:rFonts w:ascii="Franklin Gothic Book" w:hAnsi="Franklin Gothic Book"/>
                <w:b w:val="0"/>
                <w:bCs w:val="0"/>
                <w:sz w:val="18"/>
                <w:szCs w:val="18"/>
              </w:rPr>
            </w:pPr>
          </w:p>
          <w:p w14:paraId="42B68DF0" w14:textId="77777777" w:rsidR="005F60ED" w:rsidRPr="00834CDB" w:rsidRDefault="005F60ED" w:rsidP="001A3AF9">
            <w:pPr>
              <w:pStyle w:val="Taularenizenburua"/>
              <w:tabs>
                <w:tab w:val="left" w:pos="3742"/>
                <w:tab w:val="left" w:pos="9638"/>
              </w:tabs>
              <w:ind w:right="-1"/>
              <w:jc w:val="both"/>
              <w:rPr>
                <w:rFonts w:ascii="Franklin Gothic Book" w:hAnsi="Franklin Gothic Book"/>
                <w:b w:val="0"/>
                <w:bCs w:val="0"/>
                <w:sz w:val="18"/>
                <w:szCs w:val="18"/>
              </w:rPr>
            </w:pPr>
          </w:p>
          <w:p w14:paraId="36B1F5DF" w14:textId="77777777" w:rsidR="001A3AF9" w:rsidRPr="00834CDB" w:rsidRDefault="006B2C9E" w:rsidP="001A3AF9">
            <w:pPr>
              <w:widowControl w:val="0"/>
              <w:jc w:val="both"/>
              <w:rPr>
                <w:rFonts w:ascii="Franklin Gothic Book" w:hAnsi="Franklin Gothic Book" w:cs="Arial"/>
                <w:b/>
                <w:sz w:val="18"/>
                <w:szCs w:val="18"/>
              </w:rPr>
            </w:pPr>
            <w:r w:rsidRPr="00834CDB">
              <w:rPr>
                <w:rFonts w:ascii="Franklin Gothic Book" w:hAnsi="Franklin Gothic Book" w:cs="Arial"/>
                <w:b/>
                <w:sz w:val="18"/>
                <w:szCs w:val="18"/>
              </w:rPr>
              <w:t xml:space="preserve">2. </w:t>
            </w:r>
            <w:r w:rsidRPr="00834CDB">
              <w:rPr>
                <w:rFonts w:ascii="Franklin Gothic Book" w:hAnsi="Franklin Gothic Book" w:cs="Arial"/>
                <w:b/>
                <w:sz w:val="18"/>
                <w:szCs w:val="18"/>
                <w:u w:val="single"/>
              </w:rPr>
              <w:t>PERSONAS BENEFICIARIAS</w:t>
            </w:r>
          </w:p>
          <w:p w14:paraId="64324B05" w14:textId="77777777" w:rsidR="001A3AF9" w:rsidRPr="00834CDB" w:rsidRDefault="001A3AF9" w:rsidP="001A3AF9">
            <w:pPr>
              <w:widowControl w:val="0"/>
              <w:jc w:val="both"/>
              <w:rPr>
                <w:rFonts w:ascii="Franklin Gothic Book" w:hAnsi="Franklin Gothic Book" w:cs="Arial"/>
                <w:sz w:val="18"/>
                <w:szCs w:val="18"/>
              </w:rPr>
            </w:pPr>
          </w:p>
          <w:p w14:paraId="7874E4F1" w14:textId="77777777" w:rsidR="001A3AF9" w:rsidRPr="00834CDB" w:rsidRDefault="006B2C9E" w:rsidP="001A3AF9">
            <w:pPr>
              <w:pStyle w:val="Standard"/>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 xml:space="preserve">Siendo el objetivo del programa apoyar a través de bonos de consumo al comercio local de Zumarraga, podrán ser beneficiarios/as de estas ayudas aquellos establecimientos comerciales adheridos al programa </w:t>
            </w:r>
            <w:proofErr w:type="spellStart"/>
            <w:r w:rsidRPr="00834CDB">
              <w:rPr>
                <w:rFonts w:ascii="Franklin Gothic Book" w:hAnsi="Franklin Gothic Book"/>
                <w:sz w:val="18"/>
                <w:szCs w:val="18"/>
              </w:rPr>
              <w:t>Zuekin</w:t>
            </w:r>
            <w:proofErr w:type="spellEnd"/>
            <w:r w:rsidRPr="00834CDB">
              <w:rPr>
                <w:rFonts w:ascii="Franklin Gothic Book" w:hAnsi="Franklin Gothic Book"/>
                <w:sz w:val="18"/>
                <w:szCs w:val="18"/>
              </w:rPr>
              <w:t xml:space="preserve"> </w:t>
            </w:r>
            <w:proofErr w:type="spellStart"/>
            <w:r w:rsidRPr="00834CDB">
              <w:rPr>
                <w:rFonts w:ascii="Franklin Gothic Book" w:hAnsi="Franklin Gothic Book"/>
                <w:sz w:val="18"/>
                <w:szCs w:val="18"/>
              </w:rPr>
              <w:t>Eskolara</w:t>
            </w:r>
            <w:proofErr w:type="spellEnd"/>
            <w:r w:rsidRPr="00834CDB">
              <w:rPr>
                <w:rFonts w:ascii="Franklin Gothic Book" w:hAnsi="Franklin Gothic Book"/>
                <w:sz w:val="18"/>
                <w:szCs w:val="18"/>
              </w:rPr>
              <w:t xml:space="preserve">. </w:t>
            </w:r>
          </w:p>
          <w:p w14:paraId="377FE17F" w14:textId="77777777" w:rsidR="001A3AF9" w:rsidRPr="00834CDB" w:rsidRDefault="001A3AF9" w:rsidP="001A3AF9">
            <w:pPr>
              <w:pStyle w:val="Standard"/>
              <w:tabs>
                <w:tab w:val="left" w:pos="3742"/>
                <w:tab w:val="left" w:pos="9638"/>
              </w:tabs>
              <w:ind w:right="-1"/>
              <w:jc w:val="both"/>
              <w:rPr>
                <w:rFonts w:ascii="Franklin Gothic Book" w:hAnsi="Franklin Gothic Book"/>
                <w:sz w:val="18"/>
                <w:szCs w:val="18"/>
              </w:rPr>
            </w:pPr>
          </w:p>
          <w:p w14:paraId="3FFA8700" w14:textId="77777777" w:rsidR="001A3AF9" w:rsidRPr="00834CDB" w:rsidRDefault="006B2C9E" w:rsidP="001A3AF9">
            <w:pPr>
              <w:pStyle w:val="Standard"/>
              <w:widowControl w:val="0"/>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 xml:space="preserve">Los Bonos </w:t>
            </w:r>
            <w:proofErr w:type="spellStart"/>
            <w:r w:rsidRPr="00834CDB">
              <w:rPr>
                <w:rFonts w:ascii="Franklin Gothic Book" w:hAnsi="Franklin Gothic Book"/>
                <w:sz w:val="18"/>
                <w:szCs w:val="18"/>
              </w:rPr>
              <w:t>Zuekin</w:t>
            </w:r>
            <w:proofErr w:type="spellEnd"/>
            <w:r w:rsidRPr="00834CDB">
              <w:rPr>
                <w:rFonts w:ascii="Franklin Gothic Book" w:hAnsi="Franklin Gothic Book"/>
                <w:sz w:val="18"/>
                <w:szCs w:val="18"/>
              </w:rPr>
              <w:t xml:space="preserve"> </w:t>
            </w:r>
            <w:proofErr w:type="spellStart"/>
            <w:r w:rsidRPr="00834CDB">
              <w:rPr>
                <w:rFonts w:ascii="Franklin Gothic Book" w:hAnsi="Franklin Gothic Book"/>
                <w:sz w:val="18"/>
                <w:szCs w:val="18"/>
              </w:rPr>
              <w:t>Eskolara</w:t>
            </w:r>
            <w:proofErr w:type="spellEnd"/>
            <w:r w:rsidRPr="00834CDB">
              <w:rPr>
                <w:rFonts w:ascii="Franklin Gothic Book" w:hAnsi="Franklin Gothic Book"/>
                <w:sz w:val="18"/>
                <w:szCs w:val="18"/>
              </w:rPr>
              <w:t xml:space="preserve"> destinados a incentivar el consumo se entregarán a aquellos menores nacidos entre los años 200</w:t>
            </w:r>
            <w:r w:rsidR="003726D3">
              <w:rPr>
                <w:rFonts w:ascii="Franklin Gothic Book" w:hAnsi="Franklin Gothic Book"/>
                <w:sz w:val="18"/>
                <w:szCs w:val="18"/>
              </w:rPr>
              <w:t>7</w:t>
            </w:r>
            <w:r w:rsidRPr="00834CDB">
              <w:rPr>
                <w:rFonts w:ascii="Franklin Gothic Book" w:hAnsi="Franklin Gothic Book"/>
                <w:sz w:val="18"/>
                <w:szCs w:val="18"/>
              </w:rPr>
              <w:t xml:space="preserve"> y 20</w:t>
            </w:r>
            <w:r w:rsidR="002F1D43" w:rsidRPr="00834CDB">
              <w:rPr>
                <w:rFonts w:ascii="Franklin Gothic Book" w:hAnsi="Franklin Gothic Book"/>
                <w:sz w:val="18"/>
                <w:szCs w:val="18"/>
              </w:rPr>
              <w:t>1</w:t>
            </w:r>
            <w:r w:rsidR="003726D3">
              <w:rPr>
                <w:rFonts w:ascii="Franklin Gothic Book" w:hAnsi="Franklin Gothic Book"/>
                <w:sz w:val="18"/>
                <w:szCs w:val="18"/>
              </w:rPr>
              <w:t>6</w:t>
            </w:r>
            <w:r w:rsidRPr="00834CDB">
              <w:rPr>
                <w:rFonts w:ascii="Franklin Gothic Book" w:hAnsi="Franklin Gothic Book"/>
                <w:sz w:val="18"/>
                <w:szCs w:val="18"/>
              </w:rPr>
              <w:t>, ambos inclusive,</w:t>
            </w:r>
            <w:r w:rsidR="00F020D6" w:rsidRPr="00834CDB">
              <w:rPr>
                <w:rFonts w:ascii="Franklin Gothic Book" w:hAnsi="Franklin Gothic Book"/>
                <w:sz w:val="18"/>
                <w:szCs w:val="18"/>
              </w:rPr>
              <w:t xml:space="preserve"> y empadronados en Zumarraga</w:t>
            </w:r>
            <w:r w:rsidR="008A0203">
              <w:rPr>
                <w:rFonts w:ascii="Franklin Gothic Book" w:hAnsi="Franklin Gothic Book"/>
                <w:sz w:val="18"/>
                <w:szCs w:val="18"/>
              </w:rPr>
              <w:t xml:space="preserve"> </w:t>
            </w:r>
            <w:r w:rsidR="008A0203" w:rsidRPr="005F60ED">
              <w:rPr>
                <w:rFonts w:ascii="Franklin Gothic Book" w:hAnsi="Franklin Gothic Book"/>
                <w:sz w:val="18"/>
                <w:szCs w:val="18"/>
              </w:rPr>
              <w:t>en el momento de publicación de esta convocatoria,</w:t>
            </w:r>
            <w:r w:rsidR="00F020D6" w:rsidRPr="00834CDB">
              <w:rPr>
                <w:rFonts w:ascii="Franklin Gothic Book" w:hAnsi="Franklin Gothic Book"/>
                <w:sz w:val="18"/>
                <w:szCs w:val="18"/>
              </w:rPr>
              <w:t xml:space="preserve"> </w:t>
            </w:r>
            <w:r w:rsidRPr="00834CDB">
              <w:rPr>
                <w:rFonts w:ascii="Franklin Gothic Book" w:hAnsi="Franklin Gothic Book"/>
                <w:sz w:val="18"/>
                <w:szCs w:val="18"/>
              </w:rPr>
              <w:t>que posteriormente podrán utilizar en aquellos comercios locales adheridos a la campaña. Una vez que se utilizan los bonos como pago del material escolar, los comercios solicitarán al Ayuntamiento de Zumarraga el importe efectivamente realizado en su establecimiento mediante los Bonos.</w:t>
            </w:r>
          </w:p>
          <w:p w14:paraId="0919D7E1" w14:textId="77777777" w:rsidR="001A3AF9" w:rsidRPr="00834CDB" w:rsidRDefault="001A3AF9" w:rsidP="001A3AF9">
            <w:pPr>
              <w:pStyle w:val="Standard"/>
              <w:widowControl w:val="0"/>
              <w:tabs>
                <w:tab w:val="left" w:pos="3742"/>
                <w:tab w:val="left" w:pos="9638"/>
              </w:tabs>
              <w:ind w:right="-1"/>
              <w:jc w:val="both"/>
              <w:rPr>
                <w:rFonts w:ascii="Franklin Gothic Book" w:hAnsi="Franklin Gothic Book"/>
                <w:sz w:val="18"/>
                <w:szCs w:val="18"/>
              </w:rPr>
            </w:pPr>
          </w:p>
          <w:p w14:paraId="3F7B9427" w14:textId="77777777" w:rsidR="00F020D6" w:rsidRPr="00834CDB" w:rsidRDefault="006B2C9E" w:rsidP="00F020D6">
            <w:pPr>
              <w:pStyle w:val="Standard"/>
              <w:tabs>
                <w:tab w:val="left" w:pos="3742"/>
                <w:tab w:val="left" w:pos="9638"/>
              </w:tabs>
              <w:ind w:right="-1"/>
              <w:jc w:val="both"/>
              <w:rPr>
                <w:rFonts w:ascii="Franklin Gothic Book" w:hAnsi="Franklin Gothic Book"/>
                <w:b/>
                <w:bCs/>
                <w:sz w:val="18"/>
                <w:szCs w:val="18"/>
              </w:rPr>
            </w:pPr>
            <w:r w:rsidRPr="00834CDB">
              <w:rPr>
                <w:rFonts w:ascii="Franklin Gothic Book" w:hAnsi="Franklin Gothic Book"/>
                <w:sz w:val="18"/>
                <w:szCs w:val="18"/>
              </w:rPr>
              <w:t>Los</w:t>
            </w:r>
            <w:r w:rsidR="001A3AF9" w:rsidRPr="00834CDB">
              <w:rPr>
                <w:rFonts w:ascii="Franklin Gothic Book" w:hAnsi="Franklin Gothic Book"/>
                <w:sz w:val="18"/>
                <w:szCs w:val="18"/>
              </w:rPr>
              <w:t xml:space="preserve"> Bono</w:t>
            </w:r>
            <w:r w:rsidRPr="00834CDB">
              <w:rPr>
                <w:rFonts w:ascii="Franklin Gothic Book" w:hAnsi="Franklin Gothic Book"/>
                <w:sz w:val="18"/>
                <w:szCs w:val="18"/>
              </w:rPr>
              <w:t xml:space="preserve">s </w:t>
            </w:r>
            <w:proofErr w:type="spellStart"/>
            <w:r w:rsidRPr="00834CDB">
              <w:rPr>
                <w:rFonts w:ascii="Franklin Gothic Book" w:hAnsi="Franklin Gothic Book"/>
                <w:sz w:val="18"/>
                <w:szCs w:val="18"/>
              </w:rPr>
              <w:t>Zuekin</w:t>
            </w:r>
            <w:proofErr w:type="spellEnd"/>
            <w:r w:rsidRPr="00834CDB">
              <w:rPr>
                <w:rFonts w:ascii="Franklin Gothic Book" w:hAnsi="Franklin Gothic Book"/>
                <w:sz w:val="18"/>
                <w:szCs w:val="18"/>
              </w:rPr>
              <w:t xml:space="preserve"> </w:t>
            </w:r>
            <w:proofErr w:type="spellStart"/>
            <w:r w:rsidRPr="00834CDB">
              <w:rPr>
                <w:rFonts w:ascii="Franklin Gothic Book" w:hAnsi="Franklin Gothic Book"/>
                <w:sz w:val="18"/>
                <w:szCs w:val="18"/>
              </w:rPr>
              <w:t>Eskolara</w:t>
            </w:r>
            <w:proofErr w:type="spellEnd"/>
            <w:r w:rsidRPr="00834CDB">
              <w:rPr>
                <w:rFonts w:ascii="Franklin Gothic Book" w:hAnsi="Franklin Gothic Book"/>
                <w:sz w:val="18"/>
                <w:szCs w:val="18"/>
              </w:rPr>
              <w:t xml:space="preserve"> se enviarán por correo ordinario a nombre de los menores a los hogares.</w:t>
            </w:r>
            <w:r w:rsidR="008A0203">
              <w:rPr>
                <w:rFonts w:ascii="Franklin Gothic Book" w:hAnsi="Franklin Gothic Book"/>
                <w:sz w:val="18"/>
                <w:szCs w:val="18"/>
                <w:lang w:val="eu-ES"/>
              </w:rPr>
              <w:t xml:space="preserve"> </w:t>
            </w:r>
          </w:p>
          <w:p w14:paraId="02EF659A" w14:textId="77777777" w:rsidR="001A3AF9" w:rsidRPr="00834CDB" w:rsidRDefault="001A3AF9" w:rsidP="001A3AF9">
            <w:pPr>
              <w:pStyle w:val="Taularenizenburua"/>
              <w:tabs>
                <w:tab w:val="left" w:pos="3742"/>
                <w:tab w:val="left" w:pos="9638"/>
              </w:tabs>
              <w:ind w:right="-1"/>
              <w:jc w:val="both"/>
              <w:rPr>
                <w:rFonts w:ascii="Franklin Gothic Book" w:hAnsi="Franklin Gothic Book"/>
                <w:b w:val="0"/>
                <w:bCs w:val="0"/>
                <w:sz w:val="18"/>
                <w:szCs w:val="18"/>
              </w:rPr>
            </w:pPr>
          </w:p>
          <w:p w14:paraId="351978B9" w14:textId="77777777" w:rsidR="001A3AF9" w:rsidRPr="00834CDB" w:rsidRDefault="006B2C9E" w:rsidP="001A3AF9">
            <w:pPr>
              <w:pStyle w:val="Standard"/>
              <w:tabs>
                <w:tab w:val="left" w:pos="3742"/>
                <w:tab w:val="left" w:pos="9638"/>
              </w:tabs>
              <w:ind w:right="-1"/>
              <w:jc w:val="both"/>
              <w:rPr>
                <w:rFonts w:ascii="Franklin Gothic Book" w:hAnsi="Franklin Gothic Book"/>
                <w:sz w:val="18"/>
                <w:szCs w:val="18"/>
                <w:u w:val="single"/>
              </w:rPr>
            </w:pPr>
            <w:r w:rsidRPr="00834CDB">
              <w:rPr>
                <w:rFonts w:ascii="Franklin Gothic Book" w:hAnsi="Franklin Gothic Book"/>
                <w:sz w:val="18"/>
                <w:szCs w:val="18"/>
                <w:u w:val="single"/>
              </w:rPr>
              <w:t>Adhesión de los Comercios</w:t>
            </w:r>
          </w:p>
          <w:p w14:paraId="2D391865" w14:textId="77777777" w:rsidR="001A3AF9" w:rsidRPr="00834CDB" w:rsidRDefault="001A3AF9" w:rsidP="001A3AF9">
            <w:pPr>
              <w:pStyle w:val="Standard"/>
              <w:tabs>
                <w:tab w:val="left" w:pos="3742"/>
                <w:tab w:val="left" w:pos="9638"/>
              </w:tabs>
              <w:ind w:right="-1"/>
              <w:jc w:val="both"/>
              <w:rPr>
                <w:rFonts w:ascii="Franklin Gothic Book" w:hAnsi="Franklin Gothic Book"/>
                <w:sz w:val="18"/>
                <w:szCs w:val="18"/>
              </w:rPr>
            </w:pPr>
          </w:p>
          <w:p w14:paraId="0269943E" w14:textId="77777777" w:rsidR="001A3AF9" w:rsidRPr="00834CDB" w:rsidRDefault="006B2C9E" w:rsidP="001A3AF9">
            <w:pPr>
              <w:pStyle w:val="Standard"/>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 xml:space="preserve">Podrán adherirse al programa Bonos </w:t>
            </w:r>
            <w:proofErr w:type="spellStart"/>
            <w:r w:rsidRPr="00834CDB">
              <w:rPr>
                <w:rFonts w:ascii="Franklin Gothic Book" w:hAnsi="Franklin Gothic Book"/>
                <w:sz w:val="18"/>
                <w:szCs w:val="18"/>
              </w:rPr>
              <w:t>Zuekin</w:t>
            </w:r>
            <w:proofErr w:type="spellEnd"/>
            <w:r w:rsidRPr="00834CDB">
              <w:rPr>
                <w:rFonts w:ascii="Franklin Gothic Book" w:hAnsi="Franklin Gothic Book"/>
                <w:sz w:val="18"/>
                <w:szCs w:val="18"/>
              </w:rPr>
              <w:t xml:space="preserve"> </w:t>
            </w:r>
            <w:proofErr w:type="spellStart"/>
            <w:r w:rsidRPr="00834CDB">
              <w:rPr>
                <w:rFonts w:ascii="Franklin Gothic Book" w:hAnsi="Franklin Gothic Book"/>
                <w:sz w:val="18"/>
                <w:szCs w:val="18"/>
              </w:rPr>
              <w:t>Eskolara</w:t>
            </w:r>
            <w:proofErr w:type="spellEnd"/>
            <w:r w:rsidRPr="00834CDB">
              <w:rPr>
                <w:rFonts w:ascii="Franklin Gothic Book" w:hAnsi="Franklin Gothic Book"/>
                <w:sz w:val="18"/>
                <w:szCs w:val="18"/>
              </w:rPr>
              <w:t>, aceptando recibir el mismo como medio de pago, aquellos establecimientos del municipio de Zumarraga que, con independencia de que sean personas físicas, jurídicas o comunidades de bienes, cumplan los siguientes requisitos:</w:t>
            </w:r>
          </w:p>
          <w:p w14:paraId="2768AED2" w14:textId="77777777" w:rsidR="001A3AF9" w:rsidRPr="00834CDB" w:rsidRDefault="001A3AF9" w:rsidP="00982600">
            <w:pPr>
              <w:pStyle w:val="Taularenedukia"/>
              <w:widowControl w:val="0"/>
              <w:tabs>
                <w:tab w:val="left" w:pos="766"/>
                <w:tab w:val="left" w:pos="9638"/>
              </w:tabs>
              <w:ind w:right="-1"/>
              <w:jc w:val="both"/>
              <w:rPr>
                <w:rFonts w:ascii="Arial" w:hAnsi="Arial"/>
                <w:sz w:val="20"/>
                <w:szCs w:val="20"/>
              </w:rPr>
            </w:pPr>
          </w:p>
          <w:p w14:paraId="76076CC7" w14:textId="77777777" w:rsidR="001A3AF9" w:rsidRPr="00834CDB" w:rsidRDefault="006B2C9E" w:rsidP="00DA2E11">
            <w:pPr>
              <w:pStyle w:val="Standard"/>
              <w:numPr>
                <w:ilvl w:val="0"/>
                <w:numId w:val="59"/>
              </w:numPr>
              <w:tabs>
                <w:tab w:val="left" w:pos="766"/>
                <w:tab w:val="left" w:pos="9638"/>
              </w:tabs>
              <w:ind w:right="-1"/>
              <w:jc w:val="both"/>
              <w:rPr>
                <w:rFonts w:ascii="Franklin Gothic Book" w:hAnsi="Franklin Gothic Book"/>
                <w:sz w:val="18"/>
                <w:szCs w:val="18"/>
              </w:rPr>
            </w:pPr>
            <w:r w:rsidRPr="00834CDB">
              <w:rPr>
                <w:rFonts w:ascii="Franklin Gothic Book" w:hAnsi="Franklin Gothic Book"/>
                <w:sz w:val="18"/>
                <w:szCs w:val="18"/>
              </w:rPr>
              <w:t xml:space="preserve">Tener como objeto preferente de su actividad el de la venta directa de material escolar. </w:t>
            </w:r>
          </w:p>
          <w:p w14:paraId="15E511DF" w14:textId="77777777" w:rsidR="001A3AF9" w:rsidRPr="00834CDB" w:rsidRDefault="006B2C9E" w:rsidP="00DA2E11">
            <w:pPr>
              <w:pStyle w:val="Standard"/>
              <w:numPr>
                <w:ilvl w:val="0"/>
                <w:numId w:val="59"/>
              </w:numPr>
              <w:tabs>
                <w:tab w:val="left" w:pos="766"/>
                <w:tab w:val="left" w:pos="9638"/>
              </w:tabs>
              <w:ind w:right="-1"/>
              <w:jc w:val="both"/>
              <w:rPr>
                <w:rFonts w:ascii="Franklin Gothic Book" w:hAnsi="Franklin Gothic Book"/>
                <w:sz w:val="18"/>
                <w:szCs w:val="18"/>
              </w:rPr>
            </w:pPr>
            <w:r w:rsidRPr="00834CDB">
              <w:rPr>
                <w:rFonts w:ascii="Franklin Gothic Book" w:hAnsi="Franklin Gothic Book"/>
                <w:sz w:val="18"/>
                <w:szCs w:val="18"/>
              </w:rPr>
              <w:t>Hallarse al corriente en el cumplimiento de las obligaciones tributarias frente a la Seguridad Social y Hacienda y, en su caso, de las obligaciones de reintegro de subvenciones.</w:t>
            </w:r>
          </w:p>
          <w:p w14:paraId="0FEB49FE" w14:textId="77777777" w:rsidR="001A3AF9" w:rsidRPr="00834CDB" w:rsidRDefault="006B2C9E" w:rsidP="00DA2E11">
            <w:pPr>
              <w:pStyle w:val="Standard"/>
              <w:numPr>
                <w:ilvl w:val="0"/>
                <w:numId w:val="59"/>
              </w:numPr>
              <w:tabs>
                <w:tab w:val="left" w:pos="766"/>
                <w:tab w:val="left" w:pos="9638"/>
              </w:tabs>
              <w:ind w:right="-1"/>
              <w:jc w:val="both"/>
              <w:rPr>
                <w:rFonts w:ascii="Franklin Gothic Book" w:hAnsi="Franklin Gothic Book"/>
                <w:sz w:val="18"/>
                <w:szCs w:val="18"/>
              </w:rPr>
            </w:pPr>
            <w:r w:rsidRPr="00834CDB">
              <w:rPr>
                <w:rFonts w:ascii="Franklin Gothic Book" w:hAnsi="Franklin Gothic Book"/>
                <w:sz w:val="18"/>
                <w:szCs w:val="18"/>
              </w:rPr>
              <w:t xml:space="preserve">No tener deudas en el Ayuntamiento de Zumarraga. </w:t>
            </w:r>
          </w:p>
          <w:p w14:paraId="50824EAB" w14:textId="77777777" w:rsidR="001A3AF9" w:rsidRPr="00834CDB" w:rsidRDefault="006B2C9E" w:rsidP="00DA2E11">
            <w:pPr>
              <w:pStyle w:val="Standard"/>
              <w:numPr>
                <w:ilvl w:val="0"/>
                <w:numId w:val="59"/>
              </w:numPr>
              <w:tabs>
                <w:tab w:val="left" w:pos="766"/>
                <w:tab w:val="left" w:pos="9638"/>
              </w:tabs>
              <w:ind w:right="-1"/>
              <w:jc w:val="both"/>
              <w:rPr>
                <w:rFonts w:ascii="Franklin Gothic Book" w:hAnsi="Franklin Gothic Book"/>
                <w:sz w:val="18"/>
                <w:szCs w:val="18"/>
              </w:rPr>
            </w:pPr>
            <w:r w:rsidRPr="00834CDB">
              <w:rPr>
                <w:rFonts w:ascii="Franklin Gothic Book" w:hAnsi="Franklin Gothic Book"/>
                <w:sz w:val="18"/>
                <w:szCs w:val="18"/>
              </w:rPr>
              <w:t>Las personas beneficiarias no deberán incurrir en ninguna de las prohibiciones que se establecen en el artículo 13.2 de la LGS.</w:t>
            </w:r>
          </w:p>
          <w:p w14:paraId="3210D535" w14:textId="77777777" w:rsidR="001A3AF9" w:rsidRDefault="001A3AF9" w:rsidP="001A3AF9">
            <w:pPr>
              <w:pStyle w:val="Standard"/>
              <w:tabs>
                <w:tab w:val="left" w:pos="3742"/>
                <w:tab w:val="left" w:pos="9638"/>
              </w:tabs>
              <w:ind w:right="-1"/>
              <w:jc w:val="both"/>
              <w:rPr>
                <w:rFonts w:ascii="Franklin Gothic Book" w:hAnsi="Franklin Gothic Book"/>
                <w:sz w:val="18"/>
                <w:szCs w:val="18"/>
                <w:u w:val="single"/>
              </w:rPr>
            </w:pPr>
          </w:p>
          <w:p w14:paraId="4AD018FC" w14:textId="77777777" w:rsidR="008A0203" w:rsidRPr="00834CDB" w:rsidRDefault="008A0203" w:rsidP="001A3AF9">
            <w:pPr>
              <w:pStyle w:val="Standard"/>
              <w:tabs>
                <w:tab w:val="left" w:pos="3742"/>
                <w:tab w:val="left" w:pos="9638"/>
              </w:tabs>
              <w:ind w:right="-1"/>
              <w:jc w:val="both"/>
              <w:rPr>
                <w:rFonts w:ascii="Franklin Gothic Book" w:hAnsi="Franklin Gothic Book"/>
                <w:sz w:val="18"/>
                <w:szCs w:val="18"/>
                <w:u w:val="single"/>
              </w:rPr>
            </w:pPr>
          </w:p>
          <w:p w14:paraId="2C5B675F" w14:textId="77777777" w:rsidR="001A3AF9" w:rsidRPr="00834CDB" w:rsidRDefault="006B2C9E" w:rsidP="001A3AF9">
            <w:pPr>
              <w:pStyle w:val="Standard"/>
              <w:tabs>
                <w:tab w:val="left" w:pos="3742"/>
                <w:tab w:val="left" w:pos="9638"/>
              </w:tabs>
              <w:ind w:right="-1"/>
              <w:jc w:val="both"/>
              <w:rPr>
                <w:rFonts w:ascii="Franklin Gothic Book" w:hAnsi="Franklin Gothic Book"/>
                <w:bCs/>
                <w:sz w:val="18"/>
                <w:szCs w:val="18"/>
                <w:u w:val="single"/>
              </w:rPr>
            </w:pPr>
            <w:r w:rsidRPr="00834CDB">
              <w:rPr>
                <w:rFonts w:ascii="Franklin Gothic Book" w:hAnsi="Franklin Gothic Book"/>
                <w:bCs/>
                <w:sz w:val="18"/>
                <w:szCs w:val="18"/>
                <w:u w:val="single"/>
              </w:rPr>
              <w:t>Plazo y proceso de adhesión al programa.</w:t>
            </w:r>
          </w:p>
          <w:p w14:paraId="49996999" w14:textId="77777777" w:rsidR="001A3AF9" w:rsidRPr="00834CDB" w:rsidRDefault="001A3AF9" w:rsidP="001A3AF9">
            <w:pPr>
              <w:pStyle w:val="Standard"/>
              <w:tabs>
                <w:tab w:val="left" w:pos="3742"/>
                <w:tab w:val="left" w:pos="9638"/>
              </w:tabs>
              <w:ind w:right="-1"/>
              <w:jc w:val="both"/>
              <w:rPr>
                <w:rFonts w:ascii="Franklin Gothic Book" w:hAnsi="Franklin Gothic Book"/>
                <w:sz w:val="18"/>
                <w:szCs w:val="18"/>
              </w:rPr>
            </w:pPr>
          </w:p>
          <w:p w14:paraId="1D74F45E" w14:textId="340D961A" w:rsidR="001A3AF9" w:rsidRPr="00834CDB" w:rsidRDefault="006B2C9E" w:rsidP="001A3AF9">
            <w:pPr>
              <w:pStyle w:val="Standard"/>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 xml:space="preserve">El plazo para que los establecimientos puedan adherirse al programa Bonos </w:t>
            </w:r>
            <w:proofErr w:type="spellStart"/>
            <w:r w:rsidRPr="00834CDB">
              <w:rPr>
                <w:rFonts w:ascii="Franklin Gothic Book" w:hAnsi="Franklin Gothic Book"/>
                <w:sz w:val="18"/>
                <w:szCs w:val="18"/>
              </w:rPr>
              <w:t>Zuekin</w:t>
            </w:r>
            <w:proofErr w:type="spellEnd"/>
            <w:r w:rsidRPr="00834CDB">
              <w:rPr>
                <w:rFonts w:ascii="Franklin Gothic Book" w:hAnsi="Franklin Gothic Book"/>
                <w:sz w:val="18"/>
                <w:szCs w:val="18"/>
              </w:rPr>
              <w:t xml:space="preserve"> </w:t>
            </w:r>
            <w:proofErr w:type="spellStart"/>
            <w:r w:rsidRPr="00834CDB">
              <w:rPr>
                <w:rFonts w:ascii="Franklin Gothic Book" w:hAnsi="Franklin Gothic Book"/>
                <w:sz w:val="18"/>
                <w:szCs w:val="18"/>
              </w:rPr>
              <w:t>Eskolara</w:t>
            </w:r>
            <w:proofErr w:type="spellEnd"/>
            <w:r w:rsidRPr="00834CDB">
              <w:rPr>
                <w:rFonts w:ascii="Franklin Gothic Book" w:hAnsi="Franklin Gothic Book"/>
                <w:sz w:val="18"/>
                <w:szCs w:val="18"/>
              </w:rPr>
              <w:t xml:space="preserve"> empezará al día siguiente desde la publicación de estas bases en la página web </w:t>
            </w:r>
            <w:hyperlink r:id="rId21" w:history="1">
              <w:r w:rsidRPr="00834CDB">
                <w:rPr>
                  <w:rStyle w:val="Hipervnculo"/>
                  <w:rFonts w:ascii="Franklin Gothic Book" w:hAnsi="Franklin Gothic Book"/>
                  <w:sz w:val="18"/>
                  <w:szCs w:val="18"/>
                </w:rPr>
                <w:t>www.zumarraga.eus</w:t>
              </w:r>
            </w:hyperlink>
            <w:r w:rsidRPr="00834CDB">
              <w:rPr>
                <w:rFonts w:ascii="Franklin Gothic Book" w:hAnsi="Franklin Gothic Book"/>
                <w:sz w:val="18"/>
                <w:szCs w:val="18"/>
              </w:rPr>
              <w:t xml:space="preserve"> </w:t>
            </w:r>
          </w:p>
          <w:p w14:paraId="2ACF6F33" w14:textId="77777777" w:rsidR="001A3AF9" w:rsidRPr="00834CDB" w:rsidRDefault="001A3AF9" w:rsidP="001A3AF9">
            <w:pPr>
              <w:pStyle w:val="Standard"/>
              <w:tabs>
                <w:tab w:val="left" w:pos="3742"/>
                <w:tab w:val="left" w:pos="9638"/>
              </w:tabs>
              <w:ind w:right="-1"/>
              <w:jc w:val="both"/>
              <w:rPr>
                <w:rFonts w:ascii="Franklin Gothic Book" w:hAnsi="Franklin Gothic Book"/>
                <w:sz w:val="18"/>
                <w:szCs w:val="18"/>
              </w:rPr>
            </w:pPr>
          </w:p>
          <w:p w14:paraId="72E9C214" w14:textId="084436C5" w:rsidR="001A3AF9" w:rsidRPr="00834CDB" w:rsidRDefault="006B2C9E" w:rsidP="001A3AF9">
            <w:pPr>
              <w:pStyle w:val="Standard"/>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 xml:space="preserve">El formulario de adhesión estará a disposición de las personas interesadas en la página web del Ayuntamiento de Zumarraga </w:t>
            </w:r>
            <w:hyperlink r:id="rId22" w:history="1">
              <w:r w:rsidRPr="00834CDB">
                <w:rPr>
                  <w:rStyle w:val="Hipervnculo"/>
                  <w:rFonts w:ascii="Franklin Gothic Book" w:hAnsi="Franklin Gothic Book"/>
                  <w:sz w:val="18"/>
                  <w:szCs w:val="18"/>
                </w:rPr>
                <w:t>www.zumarraga.eus</w:t>
              </w:r>
            </w:hyperlink>
            <w:r w:rsidRPr="00834CDB">
              <w:rPr>
                <w:rFonts w:ascii="Franklin Gothic Book" w:hAnsi="Franklin Gothic Book"/>
                <w:sz w:val="18"/>
                <w:szCs w:val="18"/>
              </w:rPr>
              <w:t xml:space="preserve">. </w:t>
            </w:r>
          </w:p>
          <w:p w14:paraId="0CC76F35" w14:textId="77777777" w:rsidR="001A3AF9" w:rsidRPr="00834CDB" w:rsidRDefault="001A3AF9" w:rsidP="001A3AF9">
            <w:pPr>
              <w:pStyle w:val="Standard"/>
              <w:tabs>
                <w:tab w:val="left" w:pos="3742"/>
                <w:tab w:val="left" w:pos="9638"/>
              </w:tabs>
              <w:ind w:right="-1"/>
              <w:jc w:val="both"/>
              <w:rPr>
                <w:rFonts w:ascii="Franklin Gothic Book" w:hAnsi="Franklin Gothic Book"/>
                <w:sz w:val="18"/>
                <w:szCs w:val="18"/>
              </w:rPr>
            </w:pPr>
          </w:p>
          <w:p w14:paraId="5A01F422" w14:textId="77777777" w:rsidR="001A3AF9" w:rsidRPr="00834CDB" w:rsidRDefault="006B2C9E" w:rsidP="001A3AF9">
            <w:pPr>
              <w:pStyle w:val="Standard"/>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Las solicitudes las deberá presentar la persona solicitante o representa</w:t>
            </w:r>
            <w:r w:rsidR="002F1D43" w:rsidRPr="00834CDB">
              <w:rPr>
                <w:rFonts w:ascii="Franklin Gothic Book" w:hAnsi="Franklin Gothic Book"/>
                <w:sz w:val="18"/>
                <w:szCs w:val="18"/>
              </w:rPr>
              <w:t>n</w:t>
            </w:r>
            <w:r w:rsidRPr="00834CDB">
              <w:rPr>
                <w:rFonts w:ascii="Franklin Gothic Book" w:hAnsi="Franklin Gothic Book"/>
                <w:sz w:val="18"/>
                <w:szCs w:val="18"/>
              </w:rPr>
              <w:t>te legal en modelo oficial elaborado por el Ayuntamiento.</w:t>
            </w:r>
          </w:p>
          <w:p w14:paraId="17FF98D1" w14:textId="77777777" w:rsidR="001A3AF9" w:rsidRPr="00834CDB" w:rsidRDefault="001A3AF9" w:rsidP="001A3AF9">
            <w:pPr>
              <w:pStyle w:val="Standard"/>
              <w:tabs>
                <w:tab w:val="left" w:pos="3742"/>
                <w:tab w:val="left" w:pos="9638"/>
              </w:tabs>
              <w:ind w:right="-1"/>
              <w:jc w:val="both"/>
              <w:rPr>
                <w:rFonts w:ascii="Franklin Gothic Book" w:hAnsi="Franklin Gothic Book"/>
                <w:sz w:val="18"/>
                <w:szCs w:val="18"/>
              </w:rPr>
            </w:pPr>
          </w:p>
          <w:p w14:paraId="439642F2" w14:textId="3BF5D671" w:rsidR="001A3AF9" w:rsidRPr="00834CDB" w:rsidRDefault="006B2C9E" w:rsidP="001A3AF9">
            <w:pPr>
              <w:pStyle w:val="Standard"/>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 xml:space="preserve">Las solicitudes de adhesión se podrán presentar bien por email en la dirección </w:t>
            </w:r>
            <w:hyperlink r:id="rId23" w:history="1">
              <w:r w:rsidRPr="00834CDB">
                <w:rPr>
                  <w:rStyle w:val="Hipervnculo"/>
                  <w:rFonts w:ascii="Franklin Gothic Book" w:hAnsi="Franklin Gothic Book"/>
                  <w:sz w:val="18"/>
                  <w:szCs w:val="18"/>
                </w:rPr>
                <w:t>zumarragarekin@zumarraga.eus</w:t>
              </w:r>
            </w:hyperlink>
            <w:r w:rsidRPr="00834CDB">
              <w:rPr>
                <w:rFonts w:ascii="Franklin Gothic Book" w:hAnsi="Franklin Gothic Book"/>
                <w:sz w:val="18"/>
                <w:szCs w:val="18"/>
              </w:rPr>
              <w:t xml:space="preserve">  bien vía telemática en el registro electrónico.</w:t>
            </w:r>
          </w:p>
          <w:p w14:paraId="76932084" w14:textId="77777777" w:rsidR="001A3AF9" w:rsidRPr="00834CDB" w:rsidRDefault="001A3AF9" w:rsidP="001A3AF9">
            <w:pPr>
              <w:pStyle w:val="Standard"/>
              <w:tabs>
                <w:tab w:val="left" w:pos="3742"/>
                <w:tab w:val="left" w:pos="9638"/>
              </w:tabs>
              <w:ind w:right="-1"/>
              <w:jc w:val="both"/>
              <w:rPr>
                <w:rFonts w:ascii="Franklin Gothic Book" w:hAnsi="Franklin Gothic Book"/>
                <w:sz w:val="18"/>
                <w:szCs w:val="18"/>
              </w:rPr>
            </w:pPr>
          </w:p>
          <w:p w14:paraId="055369A8" w14:textId="77777777" w:rsidR="001A3AF9" w:rsidRPr="00834CDB" w:rsidRDefault="006B2C9E" w:rsidP="001A3AF9">
            <w:pPr>
              <w:pStyle w:val="Standard"/>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lastRenderedPageBreak/>
              <w:t>En el momento de presentar el documento de adhesión, a los establecimientos adheridos se les facilitará la documentación e instrucciones necesarias.</w:t>
            </w:r>
          </w:p>
          <w:p w14:paraId="6C0915B0" w14:textId="77777777" w:rsidR="001D188B" w:rsidRPr="00834CDB" w:rsidRDefault="001D188B" w:rsidP="001A3AF9">
            <w:pPr>
              <w:pStyle w:val="Standard"/>
              <w:tabs>
                <w:tab w:val="left" w:pos="3742"/>
                <w:tab w:val="left" w:pos="9638"/>
              </w:tabs>
              <w:ind w:right="-1"/>
              <w:jc w:val="both"/>
              <w:rPr>
                <w:rFonts w:ascii="Franklin Gothic Book" w:hAnsi="Franklin Gothic Book"/>
                <w:sz w:val="18"/>
                <w:szCs w:val="18"/>
              </w:rPr>
            </w:pPr>
          </w:p>
          <w:p w14:paraId="339201F7" w14:textId="77777777" w:rsidR="001A3AF9" w:rsidRPr="00834CDB" w:rsidRDefault="006B2C9E" w:rsidP="001A3AF9">
            <w:pPr>
              <w:pStyle w:val="Standard"/>
              <w:tabs>
                <w:tab w:val="left" w:pos="3742"/>
                <w:tab w:val="left" w:pos="9638"/>
              </w:tabs>
              <w:ind w:right="-1"/>
              <w:jc w:val="both"/>
              <w:rPr>
                <w:rFonts w:ascii="Franklin Gothic Book" w:hAnsi="Franklin Gothic Book"/>
                <w:bCs/>
                <w:sz w:val="18"/>
                <w:szCs w:val="18"/>
                <w:u w:val="single"/>
              </w:rPr>
            </w:pPr>
            <w:r w:rsidRPr="00834CDB">
              <w:rPr>
                <w:rFonts w:ascii="Franklin Gothic Book" w:hAnsi="Franklin Gothic Book"/>
                <w:bCs/>
                <w:sz w:val="18"/>
                <w:szCs w:val="18"/>
                <w:u w:val="single"/>
              </w:rPr>
              <w:t>Obligaciones del establecimiento adherido.</w:t>
            </w:r>
          </w:p>
          <w:p w14:paraId="0362327B" w14:textId="77777777" w:rsidR="001A3AF9" w:rsidRPr="00834CDB" w:rsidRDefault="001A3AF9" w:rsidP="001A3AF9">
            <w:pPr>
              <w:pStyle w:val="Standard"/>
              <w:tabs>
                <w:tab w:val="left" w:pos="3742"/>
                <w:tab w:val="left" w:pos="9638"/>
              </w:tabs>
              <w:ind w:right="-1"/>
              <w:jc w:val="both"/>
              <w:rPr>
                <w:rFonts w:ascii="Franklin Gothic Book" w:hAnsi="Franklin Gothic Book"/>
                <w:sz w:val="18"/>
                <w:szCs w:val="18"/>
                <w:u w:val="single"/>
              </w:rPr>
            </w:pPr>
          </w:p>
          <w:p w14:paraId="693752AD" w14:textId="77777777" w:rsidR="001A3AF9" w:rsidRDefault="006B2C9E" w:rsidP="001A3AF9">
            <w:pPr>
              <w:pStyle w:val="Standard"/>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 xml:space="preserve">El establecimiento adherido al programa Bonos </w:t>
            </w:r>
            <w:proofErr w:type="spellStart"/>
            <w:r w:rsidRPr="00834CDB">
              <w:rPr>
                <w:rFonts w:ascii="Franklin Gothic Book" w:hAnsi="Franklin Gothic Book"/>
                <w:sz w:val="18"/>
                <w:szCs w:val="18"/>
              </w:rPr>
              <w:t>Zuekin</w:t>
            </w:r>
            <w:proofErr w:type="spellEnd"/>
            <w:r w:rsidRPr="00834CDB">
              <w:rPr>
                <w:rFonts w:ascii="Franklin Gothic Book" w:hAnsi="Franklin Gothic Book"/>
                <w:sz w:val="18"/>
                <w:szCs w:val="18"/>
              </w:rPr>
              <w:t xml:space="preserve"> </w:t>
            </w:r>
            <w:proofErr w:type="spellStart"/>
            <w:r w:rsidRPr="00834CDB">
              <w:rPr>
                <w:rFonts w:ascii="Franklin Gothic Book" w:hAnsi="Franklin Gothic Book"/>
                <w:sz w:val="18"/>
                <w:szCs w:val="18"/>
              </w:rPr>
              <w:t>Eskolara</w:t>
            </w:r>
            <w:proofErr w:type="spellEnd"/>
            <w:r w:rsidRPr="00834CDB">
              <w:rPr>
                <w:rFonts w:ascii="Franklin Gothic Book" w:hAnsi="Franklin Gothic Book"/>
                <w:sz w:val="18"/>
                <w:szCs w:val="18"/>
              </w:rPr>
              <w:t xml:space="preserve"> a través de la suscripción de la solicitud de adhesión, adquirirá las siguientes obligaciones:</w:t>
            </w:r>
          </w:p>
          <w:p w14:paraId="0A6BA752" w14:textId="77777777" w:rsidR="004642FC" w:rsidRPr="00834CDB" w:rsidRDefault="004642FC" w:rsidP="001A3AF9">
            <w:pPr>
              <w:pStyle w:val="Standard"/>
              <w:tabs>
                <w:tab w:val="left" w:pos="3742"/>
                <w:tab w:val="left" w:pos="9638"/>
              </w:tabs>
              <w:ind w:right="-1"/>
              <w:jc w:val="both"/>
              <w:rPr>
                <w:rFonts w:ascii="Franklin Gothic Book" w:hAnsi="Franklin Gothic Book"/>
                <w:sz w:val="18"/>
                <w:szCs w:val="18"/>
              </w:rPr>
            </w:pPr>
          </w:p>
          <w:p w14:paraId="5EFE9A8D" w14:textId="77777777" w:rsidR="001A3AF9" w:rsidRPr="00834CDB" w:rsidRDefault="006B2C9E" w:rsidP="00DA2E11">
            <w:pPr>
              <w:pStyle w:val="Standard"/>
              <w:numPr>
                <w:ilvl w:val="0"/>
                <w:numId w:val="61"/>
              </w:numPr>
              <w:tabs>
                <w:tab w:val="left" w:pos="766"/>
                <w:tab w:val="left" w:pos="9638"/>
              </w:tabs>
              <w:ind w:right="-1"/>
              <w:jc w:val="both"/>
              <w:rPr>
                <w:rFonts w:ascii="Franklin Gothic Book" w:hAnsi="Franklin Gothic Book"/>
                <w:sz w:val="18"/>
                <w:szCs w:val="18"/>
              </w:rPr>
            </w:pPr>
            <w:r w:rsidRPr="00834CDB">
              <w:rPr>
                <w:rFonts w:ascii="Franklin Gothic Book" w:hAnsi="Franklin Gothic Book"/>
                <w:sz w:val="18"/>
                <w:szCs w:val="18"/>
              </w:rPr>
              <w:t>El comercio adherido se compromete a la recepción y colocación de los materiales publicitarios en un lugar visible del establecimiento.</w:t>
            </w:r>
          </w:p>
          <w:p w14:paraId="687C020A" w14:textId="77777777" w:rsidR="001A3AF9" w:rsidRPr="00834CDB" w:rsidRDefault="006B2C9E" w:rsidP="00DA2E11">
            <w:pPr>
              <w:pStyle w:val="Standard"/>
              <w:numPr>
                <w:ilvl w:val="0"/>
                <w:numId w:val="61"/>
              </w:numPr>
              <w:tabs>
                <w:tab w:val="left" w:pos="766"/>
                <w:tab w:val="left" w:pos="9638"/>
              </w:tabs>
              <w:ind w:right="-1"/>
              <w:jc w:val="both"/>
              <w:rPr>
                <w:rFonts w:ascii="Franklin Gothic Book" w:hAnsi="Franklin Gothic Book"/>
                <w:sz w:val="18"/>
                <w:szCs w:val="18"/>
              </w:rPr>
            </w:pPr>
            <w:r w:rsidRPr="00834CDB">
              <w:rPr>
                <w:rFonts w:ascii="Franklin Gothic Book" w:hAnsi="Franklin Gothic Book"/>
                <w:sz w:val="18"/>
                <w:szCs w:val="18"/>
              </w:rPr>
              <w:t>El comercio adherido se compromete a realizar el control de la identidad de las personas adquirientes.</w:t>
            </w:r>
          </w:p>
          <w:p w14:paraId="78672C45" w14:textId="77777777" w:rsidR="001A3AF9" w:rsidRPr="00834CDB" w:rsidRDefault="006B2C9E" w:rsidP="00DA2E11">
            <w:pPr>
              <w:pStyle w:val="Standard"/>
              <w:numPr>
                <w:ilvl w:val="0"/>
                <w:numId w:val="61"/>
              </w:numPr>
              <w:tabs>
                <w:tab w:val="left" w:pos="766"/>
                <w:tab w:val="left" w:pos="9638"/>
              </w:tabs>
              <w:ind w:right="-1"/>
              <w:jc w:val="both"/>
              <w:rPr>
                <w:rFonts w:ascii="Franklin Gothic Book" w:hAnsi="Franklin Gothic Book"/>
                <w:sz w:val="18"/>
                <w:szCs w:val="18"/>
              </w:rPr>
            </w:pPr>
            <w:r w:rsidRPr="00834CDB">
              <w:rPr>
                <w:rFonts w:ascii="Franklin Gothic Book" w:hAnsi="Franklin Gothic Book"/>
                <w:sz w:val="18"/>
                <w:szCs w:val="18"/>
              </w:rPr>
              <w:t xml:space="preserve">El Comercio adherido que reciba los Bonos </w:t>
            </w:r>
            <w:proofErr w:type="spellStart"/>
            <w:r w:rsidRPr="00834CDB">
              <w:rPr>
                <w:rFonts w:ascii="Franklin Gothic Book" w:hAnsi="Franklin Gothic Book"/>
                <w:sz w:val="18"/>
                <w:szCs w:val="18"/>
              </w:rPr>
              <w:t>Zuekin</w:t>
            </w:r>
            <w:proofErr w:type="spellEnd"/>
            <w:r w:rsidRPr="00834CDB">
              <w:rPr>
                <w:rFonts w:ascii="Franklin Gothic Book" w:hAnsi="Franklin Gothic Book"/>
                <w:sz w:val="18"/>
                <w:szCs w:val="18"/>
              </w:rPr>
              <w:t xml:space="preserve"> </w:t>
            </w:r>
            <w:proofErr w:type="spellStart"/>
            <w:r w:rsidRPr="00834CDB">
              <w:rPr>
                <w:rFonts w:ascii="Franklin Gothic Book" w:hAnsi="Franklin Gothic Book"/>
                <w:sz w:val="18"/>
                <w:szCs w:val="18"/>
              </w:rPr>
              <w:t>Eskolara</w:t>
            </w:r>
            <w:proofErr w:type="spellEnd"/>
            <w:r w:rsidRPr="00834CDB">
              <w:rPr>
                <w:rFonts w:ascii="Franklin Gothic Book" w:hAnsi="Franklin Gothic Book"/>
                <w:sz w:val="18"/>
                <w:szCs w:val="18"/>
              </w:rPr>
              <w:t xml:space="preserve"> será el responsable de comprobar que el producto vendido corresponda con la definición de material escolar definida en las bases del programa </w:t>
            </w:r>
            <w:proofErr w:type="spellStart"/>
            <w:r w:rsidRPr="00834CDB">
              <w:rPr>
                <w:rFonts w:ascii="Franklin Gothic Book" w:hAnsi="Franklin Gothic Book"/>
                <w:sz w:val="18"/>
                <w:szCs w:val="18"/>
              </w:rPr>
              <w:t>Zuekin</w:t>
            </w:r>
            <w:proofErr w:type="spellEnd"/>
            <w:r w:rsidRPr="00834CDB">
              <w:rPr>
                <w:rFonts w:ascii="Franklin Gothic Book" w:hAnsi="Franklin Gothic Book"/>
                <w:sz w:val="18"/>
                <w:szCs w:val="18"/>
              </w:rPr>
              <w:t xml:space="preserve"> </w:t>
            </w:r>
            <w:proofErr w:type="spellStart"/>
            <w:r w:rsidRPr="00834CDB">
              <w:rPr>
                <w:rFonts w:ascii="Franklin Gothic Book" w:hAnsi="Franklin Gothic Book"/>
                <w:sz w:val="18"/>
                <w:szCs w:val="18"/>
              </w:rPr>
              <w:t>Eskolara</w:t>
            </w:r>
            <w:proofErr w:type="spellEnd"/>
            <w:r w:rsidRPr="00834CDB">
              <w:rPr>
                <w:rFonts w:ascii="Franklin Gothic Book" w:hAnsi="Franklin Gothic Book"/>
                <w:sz w:val="18"/>
                <w:szCs w:val="18"/>
              </w:rPr>
              <w:t xml:space="preserve">. </w:t>
            </w:r>
          </w:p>
          <w:p w14:paraId="291A4FD3" w14:textId="77777777" w:rsidR="001A3AF9" w:rsidRPr="00834CDB" w:rsidRDefault="006B2C9E" w:rsidP="00DA2E11">
            <w:pPr>
              <w:pStyle w:val="Standard"/>
              <w:numPr>
                <w:ilvl w:val="0"/>
                <w:numId w:val="61"/>
              </w:numPr>
              <w:tabs>
                <w:tab w:val="left" w:pos="766"/>
                <w:tab w:val="left" w:pos="9638"/>
              </w:tabs>
              <w:ind w:right="-1"/>
              <w:jc w:val="both"/>
              <w:rPr>
                <w:rFonts w:ascii="Franklin Gothic Book" w:hAnsi="Franklin Gothic Book"/>
                <w:sz w:val="18"/>
                <w:szCs w:val="18"/>
              </w:rPr>
            </w:pPr>
            <w:r w:rsidRPr="00834CDB">
              <w:rPr>
                <w:rFonts w:ascii="Franklin Gothic Book" w:hAnsi="Franklin Gothic Book"/>
                <w:sz w:val="18"/>
                <w:szCs w:val="18"/>
              </w:rPr>
              <w:t xml:space="preserve">La política de devoluciones de los bienes comprados mediante el bono será la que cada establecimiento determine en cuanto a plazo y forma de la devolución. </w:t>
            </w:r>
            <w:proofErr w:type="gramStart"/>
            <w:r w:rsidRPr="00834CDB">
              <w:rPr>
                <w:rFonts w:ascii="Franklin Gothic Book" w:hAnsi="Franklin Gothic Book"/>
                <w:sz w:val="18"/>
                <w:szCs w:val="18"/>
              </w:rPr>
              <w:t>Ello</w:t>
            </w:r>
            <w:proofErr w:type="gramEnd"/>
            <w:r w:rsidRPr="00834CDB">
              <w:rPr>
                <w:rFonts w:ascii="Franklin Gothic Book" w:hAnsi="Franklin Gothic Book"/>
                <w:sz w:val="18"/>
                <w:szCs w:val="18"/>
              </w:rPr>
              <w:t xml:space="preserve"> no obstante, en caso de devolución del producto adquirido con el bono, no se procederá a la restitución del importe, sino a su sustitución por otro producto del mismo establecimiento.</w:t>
            </w:r>
          </w:p>
          <w:p w14:paraId="717515C2" w14:textId="77777777" w:rsidR="001A3AF9" w:rsidRPr="00834CDB" w:rsidRDefault="006B2C9E" w:rsidP="00DA2E11">
            <w:pPr>
              <w:pStyle w:val="Standard"/>
              <w:numPr>
                <w:ilvl w:val="0"/>
                <w:numId w:val="61"/>
              </w:numPr>
              <w:tabs>
                <w:tab w:val="left" w:pos="766"/>
                <w:tab w:val="left" w:pos="9638"/>
              </w:tabs>
              <w:ind w:right="-1"/>
              <w:jc w:val="both"/>
              <w:rPr>
                <w:rFonts w:ascii="Franklin Gothic Book" w:hAnsi="Franklin Gothic Book"/>
                <w:sz w:val="18"/>
                <w:szCs w:val="18"/>
              </w:rPr>
            </w:pPr>
            <w:r w:rsidRPr="00834CDB">
              <w:rPr>
                <w:rFonts w:ascii="Franklin Gothic Book" w:hAnsi="Franklin Gothic Book"/>
                <w:sz w:val="18"/>
                <w:szCs w:val="18"/>
              </w:rPr>
              <w:t>Los establecimientos adheridos podrán ser contactados para verificar el funcionamiento y su opinión sobre el proceso y la campaña en general.</w:t>
            </w:r>
          </w:p>
          <w:p w14:paraId="33D0B7F3" w14:textId="77777777" w:rsidR="001A3AF9" w:rsidRPr="00834CDB" w:rsidRDefault="001A3AF9" w:rsidP="001A3AF9">
            <w:pPr>
              <w:pStyle w:val="Standard"/>
              <w:tabs>
                <w:tab w:val="left" w:pos="3742"/>
                <w:tab w:val="left" w:pos="9638"/>
              </w:tabs>
              <w:ind w:right="-1"/>
              <w:jc w:val="both"/>
              <w:rPr>
                <w:rFonts w:ascii="Franklin Gothic Book" w:hAnsi="Franklin Gothic Book"/>
                <w:sz w:val="18"/>
                <w:szCs w:val="18"/>
              </w:rPr>
            </w:pPr>
          </w:p>
          <w:p w14:paraId="692DC482" w14:textId="77777777" w:rsidR="004642FC" w:rsidRDefault="004642FC" w:rsidP="001A3AF9">
            <w:pPr>
              <w:widowControl w:val="0"/>
              <w:jc w:val="both"/>
              <w:rPr>
                <w:rFonts w:ascii="Franklin Gothic Book" w:hAnsi="Franklin Gothic Book" w:cs="Arial"/>
                <w:b/>
                <w:sz w:val="18"/>
                <w:szCs w:val="18"/>
              </w:rPr>
            </w:pPr>
          </w:p>
          <w:p w14:paraId="1BD8AA43" w14:textId="77777777" w:rsidR="001A3AF9" w:rsidRPr="00834CDB" w:rsidRDefault="006B2C9E" w:rsidP="001A3AF9">
            <w:pPr>
              <w:widowControl w:val="0"/>
              <w:jc w:val="both"/>
              <w:rPr>
                <w:rFonts w:ascii="Franklin Gothic Book" w:hAnsi="Franklin Gothic Book" w:cs="Arial"/>
                <w:b/>
                <w:sz w:val="18"/>
                <w:szCs w:val="18"/>
              </w:rPr>
            </w:pPr>
            <w:r w:rsidRPr="00834CDB">
              <w:rPr>
                <w:rFonts w:ascii="Franklin Gothic Book" w:hAnsi="Franklin Gothic Book" w:cs="Arial"/>
                <w:b/>
                <w:sz w:val="18"/>
                <w:szCs w:val="18"/>
              </w:rPr>
              <w:t xml:space="preserve">3. </w:t>
            </w:r>
            <w:r w:rsidRPr="00834CDB">
              <w:rPr>
                <w:rFonts w:ascii="Franklin Gothic Book" w:hAnsi="Franklin Gothic Book" w:cs="Arial"/>
                <w:b/>
                <w:sz w:val="18"/>
                <w:szCs w:val="18"/>
                <w:u w:val="single"/>
              </w:rPr>
              <w:t>SOLICITUDES Y PLAZO DE PRESENTACIÓN</w:t>
            </w:r>
          </w:p>
          <w:p w14:paraId="6208898E" w14:textId="77777777" w:rsidR="001A3AF9" w:rsidRPr="00834CDB" w:rsidRDefault="001A3AF9" w:rsidP="001A3AF9">
            <w:pPr>
              <w:widowControl w:val="0"/>
              <w:jc w:val="both"/>
              <w:rPr>
                <w:rFonts w:ascii="Franklin Gothic Book" w:hAnsi="Franklin Gothic Book" w:cs="Arial"/>
                <w:sz w:val="18"/>
                <w:szCs w:val="18"/>
              </w:rPr>
            </w:pPr>
          </w:p>
          <w:p w14:paraId="7C91F5C8" w14:textId="77777777" w:rsidR="001A3AF9" w:rsidRPr="00834CDB" w:rsidRDefault="006B2C9E" w:rsidP="001A3AF9">
            <w:pPr>
              <w:pStyle w:val="Standard"/>
              <w:widowControl w:val="0"/>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Las solicitudes de ayuda deberán formalizarse por parte del representante legal o persona solicitante, en el modelo de instancia oficial elaborado por el Ayuntamiento.</w:t>
            </w:r>
          </w:p>
          <w:p w14:paraId="068EFAC3" w14:textId="77777777" w:rsidR="001A3AF9" w:rsidRPr="00834CDB" w:rsidRDefault="001A3AF9" w:rsidP="001A3AF9">
            <w:pPr>
              <w:pStyle w:val="Standard"/>
              <w:tabs>
                <w:tab w:val="left" w:pos="3742"/>
                <w:tab w:val="left" w:pos="9638"/>
              </w:tabs>
              <w:ind w:right="-1"/>
              <w:jc w:val="both"/>
              <w:rPr>
                <w:rFonts w:ascii="Franklin Gothic Book" w:hAnsi="Franklin Gothic Book"/>
                <w:sz w:val="18"/>
                <w:szCs w:val="18"/>
              </w:rPr>
            </w:pPr>
          </w:p>
          <w:p w14:paraId="3636BD1E" w14:textId="613093B3" w:rsidR="001A3AF9" w:rsidRPr="00834CDB" w:rsidRDefault="006B2C9E" w:rsidP="001A3AF9">
            <w:pPr>
              <w:pStyle w:val="Standard"/>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La solicitud y la documentación complementaria deberán presentarse obligatoriamente vía Internet, a través del portal de subvenciones ubicado en la sede electrónica del Ayuntamiento de Zumarraga (</w:t>
            </w:r>
            <w:hyperlink r:id="rId24" w:history="1">
              <w:r w:rsidRPr="00834CDB">
                <w:rPr>
                  <w:rStyle w:val="Hipervnculo"/>
                  <w:rFonts w:ascii="Franklin Gothic Book" w:hAnsi="Franklin Gothic Book"/>
                  <w:sz w:val="18"/>
                  <w:szCs w:val="18"/>
                </w:rPr>
                <w:t>https://egoitza.zumarraga.eus</w:t>
              </w:r>
            </w:hyperlink>
            <w:r w:rsidRPr="00834CDB">
              <w:rPr>
                <w:rFonts w:ascii="Franklin Gothic Book" w:hAnsi="Franklin Gothic Book"/>
                <w:sz w:val="18"/>
                <w:szCs w:val="18"/>
              </w:rPr>
              <w:t>), y excepcionalmente en papel mediante su entrega en el Registro General del Ayuntamiento, dentro de los horarios de atención al público, o por correo certificado.</w:t>
            </w:r>
          </w:p>
          <w:p w14:paraId="6D01FD2A" w14:textId="77777777" w:rsidR="001A3AF9" w:rsidRPr="00834CDB" w:rsidRDefault="001A3AF9" w:rsidP="001A3AF9">
            <w:pPr>
              <w:pStyle w:val="Standard"/>
              <w:widowControl w:val="0"/>
              <w:tabs>
                <w:tab w:val="left" w:pos="3742"/>
                <w:tab w:val="left" w:pos="9638"/>
              </w:tabs>
              <w:ind w:right="-1"/>
              <w:jc w:val="both"/>
              <w:rPr>
                <w:rFonts w:ascii="Franklin Gothic Book" w:eastAsia="Times New Roman" w:hAnsi="Franklin Gothic Book"/>
                <w:sz w:val="18"/>
                <w:szCs w:val="18"/>
                <w:lang w:bidi="ar-SA"/>
              </w:rPr>
            </w:pPr>
          </w:p>
          <w:p w14:paraId="005A293A" w14:textId="77777777" w:rsidR="007A046C" w:rsidRDefault="006B2C9E" w:rsidP="007A046C">
            <w:pPr>
              <w:pStyle w:val="Taularenizenburua"/>
              <w:tabs>
                <w:tab w:val="left" w:pos="3742"/>
                <w:tab w:val="left" w:pos="9638"/>
              </w:tabs>
              <w:ind w:right="-1"/>
              <w:jc w:val="both"/>
              <w:rPr>
                <w:rFonts w:ascii="Franklin Gothic Book" w:hAnsi="Franklin Gothic Book"/>
                <w:b w:val="0"/>
                <w:bCs w:val="0"/>
                <w:sz w:val="18"/>
                <w:szCs w:val="18"/>
              </w:rPr>
            </w:pPr>
            <w:r w:rsidRPr="00834CDB">
              <w:rPr>
                <w:rFonts w:ascii="Franklin Gothic Book" w:hAnsi="Franklin Gothic Book"/>
                <w:b w:val="0"/>
                <w:bCs w:val="0"/>
                <w:sz w:val="18"/>
                <w:szCs w:val="18"/>
              </w:rPr>
              <w:t xml:space="preserve">El plazo de presentación de las solicitudes de obtención de ayudas se fija entre el </w:t>
            </w:r>
            <w:r w:rsidR="0069284F" w:rsidRPr="00834CDB">
              <w:rPr>
                <w:rFonts w:ascii="Franklin Gothic Book" w:hAnsi="Franklin Gothic Book"/>
                <w:b w:val="0"/>
                <w:bCs w:val="0"/>
                <w:sz w:val="18"/>
                <w:szCs w:val="18"/>
              </w:rPr>
              <w:t>15</w:t>
            </w:r>
            <w:r w:rsidRPr="00834CDB">
              <w:rPr>
                <w:rFonts w:ascii="Franklin Gothic Book" w:hAnsi="Franklin Gothic Book"/>
                <w:b w:val="0"/>
                <w:bCs w:val="0"/>
                <w:sz w:val="18"/>
                <w:szCs w:val="18"/>
              </w:rPr>
              <w:t xml:space="preserve"> de </w:t>
            </w:r>
            <w:r w:rsidR="0069284F" w:rsidRPr="00834CDB">
              <w:rPr>
                <w:rFonts w:ascii="Franklin Gothic Book" w:hAnsi="Franklin Gothic Book"/>
                <w:b w:val="0"/>
                <w:bCs w:val="0"/>
                <w:sz w:val="18"/>
                <w:szCs w:val="18"/>
              </w:rPr>
              <w:t>julio</w:t>
            </w:r>
            <w:r w:rsidRPr="00834CDB">
              <w:rPr>
                <w:rFonts w:ascii="Franklin Gothic Book" w:hAnsi="Franklin Gothic Book"/>
                <w:b w:val="0"/>
                <w:bCs w:val="0"/>
                <w:sz w:val="18"/>
                <w:szCs w:val="18"/>
              </w:rPr>
              <w:t xml:space="preserve"> y el </w:t>
            </w:r>
            <w:r w:rsidR="00B0596E" w:rsidRPr="00834CDB">
              <w:rPr>
                <w:rFonts w:ascii="Franklin Gothic Book" w:hAnsi="Franklin Gothic Book"/>
                <w:b w:val="0"/>
                <w:bCs w:val="0"/>
                <w:sz w:val="18"/>
                <w:szCs w:val="18"/>
              </w:rPr>
              <w:t>16</w:t>
            </w:r>
            <w:r w:rsidRPr="00834CDB">
              <w:rPr>
                <w:rFonts w:ascii="Franklin Gothic Book" w:hAnsi="Franklin Gothic Book"/>
                <w:b w:val="0"/>
                <w:bCs w:val="0"/>
                <w:sz w:val="18"/>
                <w:szCs w:val="18"/>
              </w:rPr>
              <w:t xml:space="preserve"> de </w:t>
            </w:r>
            <w:r w:rsidR="00327AF7" w:rsidRPr="00834CDB">
              <w:rPr>
                <w:rFonts w:ascii="Franklin Gothic Book" w:hAnsi="Franklin Gothic Book"/>
                <w:b w:val="0"/>
                <w:bCs w:val="0"/>
                <w:sz w:val="18"/>
                <w:szCs w:val="18"/>
              </w:rPr>
              <w:t>noviembre</w:t>
            </w:r>
            <w:r w:rsidRPr="00834CDB">
              <w:rPr>
                <w:rFonts w:ascii="Franklin Gothic Book" w:hAnsi="Franklin Gothic Book"/>
                <w:b w:val="0"/>
                <w:bCs w:val="0"/>
                <w:sz w:val="18"/>
                <w:szCs w:val="18"/>
              </w:rPr>
              <w:t xml:space="preserve"> de 202</w:t>
            </w:r>
            <w:r w:rsidR="001C0857">
              <w:rPr>
                <w:rFonts w:ascii="Franklin Gothic Book" w:hAnsi="Franklin Gothic Book"/>
                <w:b w:val="0"/>
                <w:bCs w:val="0"/>
                <w:sz w:val="18"/>
                <w:szCs w:val="18"/>
              </w:rPr>
              <w:t>2</w:t>
            </w:r>
            <w:r w:rsidRPr="00834CDB">
              <w:rPr>
                <w:rFonts w:ascii="Franklin Gothic Book" w:hAnsi="Franklin Gothic Book"/>
                <w:b w:val="0"/>
                <w:bCs w:val="0"/>
                <w:sz w:val="18"/>
                <w:szCs w:val="18"/>
              </w:rPr>
              <w:t>.</w:t>
            </w:r>
          </w:p>
          <w:p w14:paraId="1DEC3804" w14:textId="77777777" w:rsidR="004642FC" w:rsidRPr="00834CDB" w:rsidRDefault="004642FC" w:rsidP="007A046C">
            <w:pPr>
              <w:pStyle w:val="Taularenizenburua"/>
              <w:tabs>
                <w:tab w:val="left" w:pos="3742"/>
                <w:tab w:val="left" w:pos="9638"/>
              </w:tabs>
              <w:ind w:right="-1"/>
              <w:jc w:val="both"/>
              <w:rPr>
                <w:rFonts w:ascii="Franklin Gothic Book" w:hAnsi="Franklin Gothic Book"/>
                <w:b w:val="0"/>
                <w:bCs w:val="0"/>
                <w:sz w:val="18"/>
                <w:szCs w:val="18"/>
              </w:rPr>
            </w:pPr>
          </w:p>
          <w:p w14:paraId="0A2DAFCC" w14:textId="77777777" w:rsidR="001A3AF9" w:rsidRPr="00834CDB" w:rsidRDefault="006B2C9E" w:rsidP="001A3AF9">
            <w:pPr>
              <w:pStyle w:val="Pa8"/>
              <w:widowControl w:val="0"/>
              <w:tabs>
                <w:tab w:val="left" w:pos="3742"/>
                <w:tab w:val="left" w:pos="9638"/>
              </w:tabs>
              <w:spacing w:line="240" w:lineRule="auto"/>
              <w:ind w:right="-1"/>
              <w:jc w:val="both"/>
              <w:rPr>
                <w:rFonts w:ascii="Franklin Gothic Book" w:hAnsi="Franklin Gothic Book"/>
                <w:b/>
                <w:bCs/>
                <w:sz w:val="18"/>
                <w:szCs w:val="18"/>
              </w:rPr>
            </w:pPr>
            <w:r w:rsidRPr="00834CDB">
              <w:rPr>
                <w:rFonts w:ascii="Franklin Gothic Book" w:hAnsi="Franklin Gothic Book"/>
                <w:sz w:val="18"/>
                <w:szCs w:val="18"/>
              </w:rPr>
              <w:t xml:space="preserve">En el caso que las solicitudes estuvieran incompletas, se concederá un plazo de 10 días para la reparación de la carencia y, una vez transcurrido este plazo sin que se haya completado la solicitud, se procederá al </w:t>
            </w:r>
            <w:r w:rsidRPr="00834CDB">
              <w:rPr>
                <w:rFonts w:ascii="Franklin Gothic Book" w:hAnsi="Franklin Gothic Book"/>
                <w:sz w:val="18"/>
                <w:szCs w:val="18"/>
              </w:rPr>
              <w:lastRenderedPageBreak/>
              <w:t xml:space="preserve">archivo de </w:t>
            </w:r>
            <w:proofErr w:type="gramStart"/>
            <w:r w:rsidRPr="00834CDB">
              <w:rPr>
                <w:rFonts w:ascii="Franklin Gothic Book" w:hAnsi="Franklin Gothic Book"/>
                <w:sz w:val="18"/>
                <w:szCs w:val="18"/>
              </w:rPr>
              <w:t>la misma</w:t>
            </w:r>
            <w:proofErr w:type="gramEnd"/>
            <w:r w:rsidRPr="00834CDB">
              <w:rPr>
                <w:rFonts w:ascii="Franklin Gothic Book" w:hAnsi="Franklin Gothic Book"/>
                <w:sz w:val="18"/>
                <w:szCs w:val="18"/>
              </w:rPr>
              <w:t xml:space="preserve"> sin más trámites.</w:t>
            </w:r>
          </w:p>
          <w:p w14:paraId="15BDEBC5" w14:textId="77777777" w:rsidR="001A3AF9" w:rsidRPr="00834CDB" w:rsidRDefault="001A3AF9" w:rsidP="001A3AF9">
            <w:pPr>
              <w:widowControl w:val="0"/>
              <w:jc w:val="both"/>
              <w:rPr>
                <w:rFonts w:ascii="Franklin Gothic Book" w:hAnsi="Franklin Gothic Book" w:cs="Arial"/>
                <w:sz w:val="18"/>
                <w:szCs w:val="18"/>
              </w:rPr>
            </w:pPr>
          </w:p>
          <w:p w14:paraId="320AA30F" w14:textId="77777777" w:rsidR="001A3AF9" w:rsidRPr="00834CDB" w:rsidRDefault="006B2C9E" w:rsidP="001A3AF9">
            <w:pPr>
              <w:pStyle w:val="Taularenizenburua"/>
              <w:tabs>
                <w:tab w:val="left" w:pos="9638"/>
              </w:tabs>
              <w:ind w:right="-1"/>
              <w:jc w:val="both"/>
              <w:rPr>
                <w:rFonts w:ascii="Franklin Gothic Book" w:hAnsi="Franklin Gothic Book"/>
                <w:b w:val="0"/>
                <w:sz w:val="18"/>
                <w:szCs w:val="18"/>
              </w:rPr>
            </w:pPr>
            <w:r w:rsidRPr="00834CDB">
              <w:rPr>
                <w:rFonts w:ascii="Franklin Gothic Book" w:hAnsi="Franklin Gothic Book"/>
                <w:b w:val="0"/>
                <w:sz w:val="18"/>
                <w:szCs w:val="18"/>
              </w:rPr>
              <w:t>Los comercios adheridos a la campaña podrán presentar un máximo de 2 solicitudes al mes.</w:t>
            </w:r>
          </w:p>
          <w:p w14:paraId="5D1E3CA8" w14:textId="77777777" w:rsidR="001A3AF9" w:rsidRPr="00834CDB" w:rsidRDefault="001A3AF9" w:rsidP="001A3AF9">
            <w:pPr>
              <w:pStyle w:val="Taularenizenburua"/>
              <w:tabs>
                <w:tab w:val="left" w:pos="9638"/>
              </w:tabs>
              <w:ind w:right="-1"/>
              <w:jc w:val="both"/>
              <w:rPr>
                <w:rFonts w:ascii="Franklin Gothic Book" w:hAnsi="Franklin Gothic Book"/>
                <w:b w:val="0"/>
                <w:sz w:val="18"/>
                <w:szCs w:val="18"/>
              </w:rPr>
            </w:pPr>
          </w:p>
          <w:p w14:paraId="6C09DA70" w14:textId="77777777" w:rsidR="001A3AF9" w:rsidRPr="00834CDB" w:rsidRDefault="006B2C9E" w:rsidP="001A3AF9">
            <w:pPr>
              <w:widowControl w:val="0"/>
              <w:jc w:val="both"/>
              <w:rPr>
                <w:rFonts w:ascii="Franklin Gothic Book" w:hAnsi="Franklin Gothic Book" w:cs="Arial"/>
                <w:sz w:val="18"/>
                <w:szCs w:val="18"/>
              </w:rPr>
            </w:pPr>
            <w:r w:rsidRPr="00834CDB">
              <w:rPr>
                <w:rFonts w:ascii="Franklin Gothic Book" w:hAnsi="Franklin Gothic Book" w:cs="Arial"/>
                <w:sz w:val="18"/>
                <w:szCs w:val="18"/>
              </w:rPr>
              <w:t>En caso de no alcanzar el número de proyectos previstos y mientras no se agote la partida destinada a esta línea, el Ayuntamiento se reserva la posibilidad de ampliar el plazo de presentación.</w:t>
            </w:r>
          </w:p>
          <w:p w14:paraId="510DD99F" w14:textId="77950EC8" w:rsidR="00BF170B" w:rsidRDefault="00BF170B" w:rsidP="001A3AF9">
            <w:pPr>
              <w:widowControl w:val="0"/>
              <w:jc w:val="both"/>
              <w:rPr>
                <w:rFonts w:ascii="Franklin Gothic Book" w:hAnsi="Franklin Gothic Book" w:cs="Arial"/>
                <w:sz w:val="18"/>
                <w:szCs w:val="18"/>
              </w:rPr>
            </w:pPr>
          </w:p>
          <w:p w14:paraId="2C6518FA" w14:textId="77777777" w:rsidR="005F60ED" w:rsidRPr="00834CDB" w:rsidRDefault="005F60ED" w:rsidP="001A3AF9">
            <w:pPr>
              <w:widowControl w:val="0"/>
              <w:jc w:val="both"/>
              <w:rPr>
                <w:rFonts w:ascii="Franklin Gothic Book" w:hAnsi="Franklin Gothic Book" w:cs="Arial"/>
                <w:sz w:val="18"/>
                <w:szCs w:val="18"/>
              </w:rPr>
            </w:pPr>
          </w:p>
          <w:p w14:paraId="1F86A736" w14:textId="77777777" w:rsidR="001A3AF9" w:rsidRPr="00834CDB" w:rsidRDefault="006B2C9E" w:rsidP="001A3AF9">
            <w:pPr>
              <w:widowControl w:val="0"/>
              <w:jc w:val="both"/>
              <w:rPr>
                <w:rFonts w:ascii="Franklin Gothic Book" w:hAnsi="Franklin Gothic Book" w:cs="Arial"/>
                <w:b/>
                <w:sz w:val="18"/>
                <w:szCs w:val="18"/>
              </w:rPr>
            </w:pPr>
            <w:r w:rsidRPr="00834CDB">
              <w:rPr>
                <w:rFonts w:ascii="Franklin Gothic Book" w:hAnsi="Franklin Gothic Book" w:cs="Arial"/>
                <w:b/>
                <w:sz w:val="18"/>
                <w:szCs w:val="18"/>
              </w:rPr>
              <w:t xml:space="preserve">4. </w:t>
            </w:r>
            <w:r w:rsidRPr="00834CDB">
              <w:rPr>
                <w:rFonts w:ascii="Franklin Gothic Book" w:hAnsi="Franklin Gothic Book" w:cs="Arial"/>
                <w:b/>
                <w:sz w:val="18"/>
                <w:szCs w:val="18"/>
                <w:u w:val="single"/>
              </w:rPr>
              <w:t>DOCUMENTACIÓN A APORTAR</w:t>
            </w:r>
          </w:p>
          <w:p w14:paraId="0BC976FF" w14:textId="77777777" w:rsidR="001A3AF9" w:rsidRPr="00834CDB" w:rsidRDefault="001A3AF9" w:rsidP="001A3AF9">
            <w:pPr>
              <w:widowControl w:val="0"/>
              <w:jc w:val="both"/>
              <w:rPr>
                <w:rFonts w:ascii="Franklin Gothic Book" w:hAnsi="Franklin Gothic Book" w:cs="Arial"/>
                <w:sz w:val="18"/>
                <w:szCs w:val="18"/>
              </w:rPr>
            </w:pPr>
          </w:p>
          <w:p w14:paraId="4AE6C6D7" w14:textId="77777777" w:rsidR="001A3AF9" w:rsidRPr="00834CDB" w:rsidRDefault="006B2C9E" w:rsidP="001A3AF9">
            <w:pPr>
              <w:pStyle w:val="Standard"/>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 xml:space="preserve">Las solicitudes deberán ir acompañadas de la documentación establecida en el artículo 6 de las Bases Reguladoras de los Programas de Subvenciones establecidos por el Ayuntamiento de Zumarraga y publicadas en el BOG </w:t>
            </w:r>
            <w:proofErr w:type="spellStart"/>
            <w:r w:rsidRPr="00834CDB">
              <w:rPr>
                <w:rFonts w:ascii="Franklin Gothic Book" w:hAnsi="Franklin Gothic Book"/>
                <w:sz w:val="18"/>
                <w:szCs w:val="18"/>
              </w:rPr>
              <w:t>nº</w:t>
            </w:r>
            <w:proofErr w:type="spellEnd"/>
            <w:r w:rsidRPr="00834CDB">
              <w:rPr>
                <w:rFonts w:ascii="Franklin Gothic Book" w:hAnsi="Franklin Gothic Book"/>
                <w:sz w:val="18"/>
                <w:szCs w:val="18"/>
              </w:rPr>
              <w:t xml:space="preserve"> 39 de 27 de febrero de 2020. </w:t>
            </w:r>
            <w:proofErr w:type="gramStart"/>
            <w:r w:rsidRPr="00834CDB">
              <w:rPr>
                <w:rFonts w:ascii="Franklin Gothic Book" w:hAnsi="Franklin Gothic Book"/>
                <w:sz w:val="18"/>
                <w:szCs w:val="18"/>
              </w:rPr>
              <w:t>Además</w:t>
            </w:r>
            <w:proofErr w:type="gramEnd"/>
            <w:r w:rsidRPr="00834CDB">
              <w:rPr>
                <w:rFonts w:ascii="Franklin Gothic Book" w:hAnsi="Franklin Gothic Book"/>
                <w:sz w:val="18"/>
                <w:szCs w:val="18"/>
              </w:rPr>
              <w:t xml:space="preserve"> deberán contener la siguiente documentación: </w:t>
            </w:r>
          </w:p>
          <w:p w14:paraId="1266F469" w14:textId="77777777" w:rsidR="001A3AF9" w:rsidRPr="00834CDB" w:rsidRDefault="001A3AF9" w:rsidP="001A3AF9">
            <w:pPr>
              <w:pStyle w:val="Pa8"/>
              <w:tabs>
                <w:tab w:val="left" w:pos="9638"/>
              </w:tabs>
              <w:spacing w:line="240" w:lineRule="auto"/>
              <w:ind w:right="-1"/>
              <w:jc w:val="both"/>
              <w:rPr>
                <w:rFonts w:ascii="Franklin Gothic Book" w:hAnsi="Franklin Gothic Book"/>
                <w:sz w:val="18"/>
                <w:szCs w:val="18"/>
              </w:rPr>
            </w:pPr>
          </w:p>
          <w:p w14:paraId="12BB0C81" w14:textId="77777777" w:rsidR="001A3AF9" w:rsidRPr="00834CDB" w:rsidRDefault="006B2C9E" w:rsidP="00DA2E11">
            <w:pPr>
              <w:pStyle w:val="Ttulodelatabla"/>
              <w:numPr>
                <w:ilvl w:val="0"/>
                <w:numId w:val="45"/>
              </w:numPr>
              <w:tabs>
                <w:tab w:val="left" w:pos="766"/>
              </w:tabs>
              <w:ind w:right="255"/>
              <w:jc w:val="both"/>
              <w:textAlignment w:val="baseline"/>
              <w:rPr>
                <w:rFonts w:ascii="Franklin Gothic Book" w:hAnsi="Franklin Gothic Book" w:cs="Arial"/>
                <w:b w:val="0"/>
                <w:sz w:val="18"/>
                <w:szCs w:val="18"/>
              </w:rPr>
            </w:pPr>
            <w:r w:rsidRPr="00834CDB">
              <w:rPr>
                <w:rFonts w:ascii="Franklin Gothic Book" w:hAnsi="Franklin Gothic Book" w:cs="Arial"/>
                <w:b w:val="0"/>
                <w:sz w:val="18"/>
                <w:szCs w:val="18"/>
              </w:rPr>
              <w:t>Solicitud en la que se indicarán el importe y número de Bonos presentados.</w:t>
            </w:r>
          </w:p>
          <w:p w14:paraId="2CDB78B9" w14:textId="77777777" w:rsidR="001A3AF9" w:rsidRPr="00834CDB" w:rsidRDefault="006B2C9E" w:rsidP="00DA2E11">
            <w:pPr>
              <w:pStyle w:val="Ttulodelatabla"/>
              <w:numPr>
                <w:ilvl w:val="0"/>
                <w:numId w:val="45"/>
              </w:numPr>
              <w:tabs>
                <w:tab w:val="left" w:pos="766"/>
              </w:tabs>
              <w:autoSpaceDE w:val="0"/>
              <w:ind w:right="255"/>
              <w:jc w:val="both"/>
              <w:textAlignment w:val="baseline"/>
              <w:rPr>
                <w:rFonts w:ascii="Franklin Gothic Book" w:hAnsi="Franklin Gothic Book" w:cs="Arial"/>
                <w:b w:val="0"/>
                <w:sz w:val="18"/>
                <w:szCs w:val="18"/>
              </w:rPr>
            </w:pPr>
            <w:r w:rsidRPr="00834CDB">
              <w:rPr>
                <w:rFonts w:ascii="Franklin Gothic Book" w:hAnsi="Franklin Gothic Book" w:cs="Arial"/>
                <w:b w:val="0"/>
                <w:color w:val="191919"/>
                <w:sz w:val="18"/>
                <w:szCs w:val="18"/>
              </w:rPr>
              <w:t>Facturas, expedidas a nombre de</w:t>
            </w:r>
            <w:r w:rsidR="00327AF7" w:rsidRPr="00834CDB">
              <w:rPr>
                <w:rFonts w:ascii="Franklin Gothic Book" w:hAnsi="Franklin Gothic Book" w:cs="Arial"/>
                <w:b w:val="0"/>
                <w:color w:val="191919"/>
                <w:sz w:val="18"/>
                <w:szCs w:val="18"/>
              </w:rPr>
              <w:t>l</w:t>
            </w:r>
            <w:r w:rsidRPr="00834CDB">
              <w:rPr>
                <w:rFonts w:ascii="Franklin Gothic Book" w:hAnsi="Franklin Gothic Book" w:cs="Arial"/>
                <w:b w:val="0"/>
                <w:color w:val="191919"/>
                <w:sz w:val="18"/>
                <w:szCs w:val="18"/>
              </w:rPr>
              <w:t xml:space="preserve"> </w:t>
            </w:r>
            <w:r w:rsidR="00327AF7" w:rsidRPr="00834CDB">
              <w:rPr>
                <w:rFonts w:ascii="Franklin Gothic Book" w:hAnsi="Franklin Gothic Book" w:cs="Arial"/>
                <w:b w:val="0"/>
                <w:color w:val="191919"/>
                <w:sz w:val="18"/>
                <w:szCs w:val="18"/>
              </w:rPr>
              <w:t>comprador con el número de</w:t>
            </w:r>
            <w:r w:rsidRPr="00834CDB">
              <w:rPr>
                <w:rFonts w:ascii="Franklin Gothic Book" w:hAnsi="Franklin Gothic Book" w:cs="Arial"/>
                <w:b w:val="0"/>
                <w:color w:val="191919"/>
                <w:sz w:val="18"/>
                <w:szCs w:val="18"/>
              </w:rPr>
              <w:t xml:space="preserve"> Bono </w:t>
            </w:r>
            <w:proofErr w:type="spellStart"/>
            <w:r w:rsidRPr="00834CDB">
              <w:rPr>
                <w:rFonts w:ascii="Franklin Gothic Book" w:hAnsi="Franklin Gothic Book" w:cs="Arial"/>
                <w:b w:val="0"/>
                <w:color w:val="191919"/>
                <w:sz w:val="18"/>
                <w:szCs w:val="18"/>
              </w:rPr>
              <w:t>Zuekin</w:t>
            </w:r>
            <w:proofErr w:type="spellEnd"/>
            <w:r w:rsidRPr="00834CDB">
              <w:rPr>
                <w:rFonts w:ascii="Franklin Gothic Book" w:hAnsi="Franklin Gothic Book" w:cs="Arial"/>
                <w:b w:val="0"/>
                <w:color w:val="191919"/>
                <w:sz w:val="18"/>
                <w:szCs w:val="18"/>
              </w:rPr>
              <w:t xml:space="preserve"> </w:t>
            </w:r>
            <w:proofErr w:type="spellStart"/>
            <w:r w:rsidRPr="00834CDB">
              <w:rPr>
                <w:rFonts w:ascii="Franklin Gothic Book" w:hAnsi="Franklin Gothic Book" w:cs="Arial"/>
                <w:b w:val="0"/>
                <w:color w:val="191919"/>
                <w:sz w:val="18"/>
                <w:szCs w:val="18"/>
              </w:rPr>
              <w:t>Eskolara</w:t>
            </w:r>
            <w:proofErr w:type="spellEnd"/>
            <w:r w:rsidRPr="00834CDB">
              <w:rPr>
                <w:rFonts w:ascii="Franklin Gothic Book" w:hAnsi="Franklin Gothic Book" w:cs="Arial"/>
                <w:b w:val="0"/>
                <w:color w:val="191919"/>
                <w:sz w:val="18"/>
                <w:szCs w:val="18"/>
              </w:rPr>
              <w:t>, en la que consten de forma clara y concisa los productos adquiridos.</w:t>
            </w:r>
          </w:p>
          <w:p w14:paraId="7AB30C19" w14:textId="77777777" w:rsidR="001A3AF9" w:rsidRPr="00834CDB" w:rsidRDefault="006B2C9E" w:rsidP="00DA2E11">
            <w:pPr>
              <w:pStyle w:val="Ttulodelatabla"/>
              <w:numPr>
                <w:ilvl w:val="0"/>
                <w:numId w:val="45"/>
              </w:numPr>
              <w:tabs>
                <w:tab w:val="left" w:pos="766"/>
              </w:tabs>
              <w:autoSpaceDE w:val="0"/>
              <w:ind w:right="255"/>
              <w:jc w:val="both"/>
              <w:textAlignment w:val="baseline"/>
              <w:rPr>
                <w:rFonts w:ascii="Franklin Gothic Book" w:hAnsi="Franklin Gothic Book" w:cs="Arial"/>
                <w:b w:val="0"/>
                <w:sz w:val="18"/>
                <w:szCs w:val="18"/>
              </w:rPr>
            </w:pPr>
            <w:r w:rsidRPr="00834CDB">
              <w:rPr>
                <w:rFonts w:ascii="Franklin Gothic Book" w:hAnsi="Franklin Gothic Book" w:cs="Arial"/>
                <w:b w:val="0"/>
                <w:color w:val="191919"/>
                <w:sz w:val="18"/>
                <w:szCs w:val="18"/>
              </w:rPr>
              <w:t xml:space="preserve">Documento justificativo de la titularidad de la cuenta bancaria </w:t>
            </w:r>
            <w:proofErr w:type="gramStart"/>
            <w:r w:rsidRPr="00834CDB">
              <w:rPr>
                <w:rFonts w:ascii="Franklin Gothic Book" w:hAnsi="Franklin Gothic Book" w:cs="Arial"/>
                <w:b w:val="0"/>
                <w:color w:val="191919"/>
                <w:sz w:val="18"/>
                <w:szCs w:val="18"/>
              </w:rPr>
              <w:t>de el/la solicitante</w:t>
            </w:r>
            <w:proofErr w:type="gramEnd"/>
            <w:r w:rsidRPr="00834CDB">
              <w:rPr>
                <w:rFonts w:ascii="Franklin Gothic Book" w:hAnsi="Franklin Gothic Book" w:cs="Arial"/>
                <w:b w:val="0"/>
                <w:color w:val="191919"/>
                <w:sz w:val="18"/>
                <w:szCs w:val="18"/>
              </w:rPr>
              <w:t>.</w:t>
            </w:r>
          </w:p>
          <w:p w14:paraId="41E41271" w14:textId="77777777" w:rsidR="001A3AF9" w:rsidRPr="00834CDB" w:rsidRDefault="006B2C9E" w:rsidP="00DA2E11">
            <w:pPr>
              <w:pStyle w:val="Ttulodelatabla"/>
              <w:numPr>
                <w:ilvl w:val="0"/>
                <w:numId w:val="45"/>
              </w:numPr>
              <w:tabs>
                <w:tab w:val="left" w:pos="766"/>
              </w:tabs>
              <w:autoSpaceDE w:val="0"/>
              <w:ind w:right="255"/>
              <w:jc w:val="both"/>
              <w:textAlignment w:val="baseline"/>
              <w:rPr>
                <w:rFonts w:ascii="Franklin Gothic Book" w:hAnsi="Franklin Gothic Book" w:cs="Arial"/>
                <w:b w:val="0"/>
                <w:sz w:val="18"/>
                <w:szCs w:val="18"/>
              </w:rPr>
            </w:pPr>
            <w:r w:rsidRPr="00834CDB">
              <w:rPr>
                <w:rFonts w:ascii="Franklin Gothic Book" w:hAnsi="Franklin Gothic Book" w:cs="Arial"/>
                <w:b w:val="0"/>
                <w:color w:val="191919"/>
                <w:sz w:val="18"/>
                <w:szCs w:val="18"/>
              </w:rPr>
              <w:t>En caso de tratarse de un material específicamente exigido por el centro escolar, escrito o certificado que lo acredite, como un libro.</w:t>
            </w:r>
          </w:p>
          <w:p w14:paraId="65A46086" w14:textId="77777777" w:rsidR="001A3AF9" w:rsidRPr="00834CDB" w:rsidRDefault="001A3AF9" w:rsidP="001A3AF9">
            <w:pPr>
              <w:pStyle w:val="Taularenizenburua"/>
              <w:tabs>
                <w:tab w:val="left" w:pos="9638"/>
              </w:tabs>
              <w:ind w:right="-1"/>
              <w:jc w:val="both"/>
              <w:rPr>
                <w:rFonts w:ascii="Franklin Gothic Book" w:hAnsi="Franklin Gothic Book"/>
                <w:b w:val="0"/>
                <w:sz w:val="18"/>
                <w:szCs w:val="18"/>
              </w:rPr>
            </w:pPr>
          </w:p>
          <w:p w14:paraId="6E17EEF6" w14:textId="77777777" w:rsidR="001A3AF9" w:rsidRPr="00834CDB" w:rsidRDefault="006B2C9E" w:rsidP="001A3AF9">
            <w:pPr>
              <w:pStyle w:val="Taularenizenburua"/>
              <w:tabs>
                <w:tab w:val="left" w:pos="9638"/>
              </w:tabs>
              <w:ind w:right="-1"/>
              <w:jc w:val="both"/>
              <w:rPr>
                <w:rFonts w:ascii="Franklin Gothic Book" w:hAnsi="Franklin Gothic Book"/>
                <w:b w:val="0"/>
                <w:sz w:val="18"/>
                <w:szCs w:val="18"/>
              </w:rPr>
            </w:pPr>
            <w:r w:rsidRPr="00834CDB">
              <w:rPr>
                <w:rFonts w:ascii="Franklin Gothic Book" w:hAnsi="Franklin Gothic Book"/>
                <w:b w:val="0"/>
                <w:sz w:val="18"/>
                <w:szCs w:val="18"/>
              </w:rPr>
              <w:t>Durante la tramitación de los expedientes, el Ayuntamiento recabará directamente de cualquier entidad perteneciente al sector público, la documentación necesaria para acreditar el cumplimiento de las condiciones requeridas para la concesión de la subvención.</w:t>
            </w:r>
          </w:p>
          <w:p w14:paraId="27373DFE" w14:textId="77777777" w:rsidR="001A3AF9" w:rsidRPr="00834CDB" w:rsidRDefault="001A3AF9" w:rsidP="001A3AF9">
            <w:pPr>
              <w:pStyle w:val="Taularenizenburua"/>
              <w:tabs>
                <w:tab w:val="left" w:pos="9638"/>
              </w:tabs>
              <w:ind w:right="-1"/>
              <w:jc w:val="both"/>
              <w:rPr>
                <w:rFonts w:ascii="Franklin Gothic Book" w:hAnsi="Franklin Gothic Book"/>
                <w:b w:val="0"/>
                <w:sz w:val="18"/>
                <w:szCs w:val="18"/>
              </w:rPr>
            </w:pPr>
          </w:p>
          <w:p w14:paraId="0D51FF09" w14:textId="77777777" w:rsidR="001A3AF9" w:rsidRPr="00834CDB" w:rsidRDefault="006B2C9E" w:rsidP="001A3AF9">
            <w:pPr>
              <w:pStyle w:val="Taularenizenburua"/>
              <w:tabs>
                <w:tab w:val="left" w:pos="9638"/>
              </w:tabs>
              <w:ind w:right="-1"/>
              <w:jc w:val="both"/>
              <w:rPr>
                <w:rFonts w:ascii="Franklin Gothic Book" w:hAnsi="Franklin Gothic Book"/>
                <w:b w:val="0"/>
                <w:sz w:val="18"/>
                <w:szCs w:val="18"/>
              </w:rPr>
            </w:pPr>
            <w:r w:rsidRPr="00834CDB">
              <w:rPr>
                <w:rFonts w:ascii="Franklin Gothic Book" w:hAnsi="Franklin Gothic Book"/>
                <w:b w:val="0"/>
                <w:sz w:val="18"/>
                <w:szCs w:val="18"/>
              </w:rPr>
              <w:t>En caso de que el beneficiario no autorizara que el Ayuntamiento recabase la documentación citada, este deberá justificar las razones de su oposición (art. 21 del Reglamento (UE) 2016/679 de Protección de Datos).</w:t>
            </w:r>
          </w:p>
          <w:p w14:paraId="1DB1B3DE" w14:textId="77777777" w:rsidR="001A3AF9" w:rsidRPr="00834CDB" w:rsidRDefault="001A3AF9" w:rsidP="001A3AF9">
            <w:pPr>
              <w:widowControl w:val="0"/>
              <w:jc w:val="both"/>
              <w:rPr>
                <w:rFonts w:ascii="Franklin Gothic Book" w:hAnsi="Franklin Gothic Book" w:cs="Arial"/>
                <w:sz w:val="18"/>
                <w:szCs w:val="18"/>
              </w:rPr>
            </w:pPr>
          </w:p>
          <w:p w14:paraId="454E1CF2" w14:textId="77777777" w:rsidR="00BF170B" w:rsidRPr="00834CDB" w:rsidRDefault="00BF170B" w:rsidP="001A3AF9">
            <w:pPr>
              <w:widowControl w:val="0"/>
              <w:jc w:val="both"/>
              <w:rPr>
                <w:rFonts w:ascii="Franklin Gothic Book" w:hAnsi="Franklin Gothic Book" w:cs="Arial"/>
                <w:sz w:val="18"/>
                <w:szCs w:val="18"/>
              </w:rPr>
            </w:pPr>
          </w:p>
          <w:p w14:paraId="60B94CD3" w14:textId="77777777" w:rsidR="001A3AF9" w:rsidRPr="00834CDB" w:rsidRDefault="006B2C9E" w:rsidP="001A3AF9">
            <w:pPr>
              <w:widowControl w:val="0"/>
              <w:jc w:val="both"/>
              <w:rPr>
                <w:rFonts w:ascii="Franklin Gothic Book" w:hAnsi="Franklin Gothic Book" w:cs="Arial"/>
                <w:sz w:val="18"/>
                <w:szCs w:val="18"/>
              </w:rPr>
            </w:pPr>
            <w:r w:rsidRPr="00834CDB">
              <w:rPr>
                <w:rFonts w:ascii="Franklin Gothic Book" w:hAnsi="Franklin Gothic Book" w:cs="Arial"/>
                <w:b/>
                <w:sz w:val="18"/>
                <w:szCs w:val="18"/>
              </w:rPr>
              <w:t xml:space="preserve">5. </w:t>
            </w:r>
            <w:r w:rsidRPr="00834CDB">
              <w:rPr>
                <w:rFonts w:ascii="Franklin Gothic Book" w:hAnsi="Franklin Gothic Book" w:cs="Arial"/>
                <w:b/>
                <w:sz w:val="18"/>
                <w:szCs w:val="18"/>
                <w:u w:val="single"/>
              </w:rPr>
              <w:t xml:space="preserve">RESOLUCIÓN </w:t>
            </w:r>
          </w:p>
          <w:p w14:paraId="3FC51D7C" w14:textId="77777777" w:rsidR="001A3AF9" w:rsidRPr="00834CDB" w:rsidRDefault="001A3AF9" w:rsidP="001A3AF9">
            <w:pPr>
              <w:widowControl w:val="0"/>
              <w:jc w:val="both"/>
              <w:rPr>
                <w:rFonts w:ascii="Franklin Gothic Book" w:hAnsi="Franklin Gothic Book" w:cs="Arial"/>
                <w:sz w:val="18"/>
                <w:szCs w:val="18"/>
              </w:rPr>
            </w:pPr>
          </w:p>
          <w:p w14:paraId="0808E7EE" w14:textId="77777777" w:rsidR="001A3AF9" w:rsidRPr="00834CDB" w:rsidRDefault="006B2C9E" w:rsidP="001A3AF9">
            <w:pPr>
              <w:pStyle w:val="Standard"/>
              <w:widowControl w:val="0"/>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 xml:space="preserve">Las solicitudes serán tramitadas por el departamento de Promoción Económica, Desarrollo Local e Innovación, cuyos servicios técnicos </w:t>
            </w:r>
            <w:r w:rsidRPr="00834CDB">
              <w:rPr>
                <w:rStyle w:val="FontStyle47"/>
                <w:rFonts w:ascii="Franklin Gothic Book" w:hAnsi="Franklin Gothic Book"/>
                <w:lang w:eastAsia="es-ES"/>
              </w:rPr>
              <w:t>serán los encargados del examen y evaluación de las solicitudes correspondientes, emitiendo un informe de valoración.</w:t>
            </w:r>
          </w:p>
          <w:p w14:paraId="58B64CAF" w14:textId="77777777" w:rsidR="001A3AF9" w:rsidRPr="00834CDB" w:rsidRDefault="001A3AF9" w:rsidP="001A3AF9">
            <w:pPr>
              <w:pStyle w:val="Standard"/>
              <w:widowControl w:val="0"/>
              <w:tabs>
                <w:tab w:val="left" w:pos="3742"/>
                <w:tab w:val="left" w:pos="9638"/>
              </w:tabs>
              <w:ind w:right="-1"/>
              <w:jc w:val="both"/>
              <w:rPr>
                <w:rFonts w:ascii="Franklin Gothic Book" w:hAnsi="Franklin Gothic Book"/>
                <w:sz w:val="18"/>
                <w:szCs w:val="18"/>
              </w:rPr>
            </w:pPr>
          </w:p>
          <w:p w14:paraId="64A8AA64" w14:textId="77777777" w:rsidR="001A3AF9" w:rsidRPr="00834CDB" w:rsidRDefault="006B2C9E" w:rsidP="001A3AF9">
            <w:pPr>
              <w:pStyle w:val="Taularenizenburua"/>
              <w:tabs>
                <w:tab w:val="left" w:pos="3742"/>
                <w:tab w:val="left" w:pos="9638"/>
              </w:tabs>
              <w:ind w:right="-1"/>
              <w:jc w:val="both"/>
              <w:rPr>
                <w:rFonts w:ascii="Franklin Gothic Book" w:hAnsi="Franklin Gothic Book"/>
                <w:sz w:val="18"/>
                <w:szCs w:val="18"/>
              </w:rPr>
            </w:pPr>
            <w:r w:rsidRPr="00834CDB">
              <w:rPr>
                <w:rFonts w:ascii="Franklin Gothic Book" w:hAnsi="Franklin Gothic Book"/>
                <w:b w:val="0"/>
                <w:bCs w:val="0"/>
                <w:sz w:val="18"/>
                <w:szCs w:val="18"/>
              </w:rPr>
              <w:t xml:space="preserve">La resolución de la concesión se realizará a través de Decreto del o de la </w:t>
            </w:r>
            <w:proofErr w:type="gramStart"/>
            <w:r w:rsidRPr="00834CDB">
              <w:rPr>
                <w:rFonts w:ascii="Franklin Gothic Book" w:hAnsi="Franklin Gothic Book"/>
                <w:b w:val="0"/>
                <w:bCs w:val="0"/>
                <w:sz w:val="18"/>
                <w:szCs w:val="18"/>
              </w:rPr>
              <w:t>Concejala Delegada</w:t>
            </w:r>
            <w:proofErr w:type="gramEnd"/>
            <w:r w:rsidRPr="00834CDB">
              <w:rPr>
                <w:rFonts w:ascii="Franklin Gothic Book" w:hAnsi="Franklin Gothic Book"/>
                <w:b w:val="0"/>
                <w:bCs w:val="0"/>
                <w:sz w:val="18"/>
                <w:szCs w:val="18"/>
              </w:rPr>
              <w:t xml:space="preserve"> del Ayuntamiento de Zumarraga a propuesta del informe técnico.</w:t>
            </w:r>
          </w:p>
          <w:p w14:paraId="359DAFD8" w14:textId="5E8B3DC8" w:rsidR="001A3AF9" w:rsidRDefault="001A3AF9" w:rsidP="001A3AF9">
            <w:pPr>
              <w:widowControl w:val="0"/>
              <w:jc w:val="both"/>
              <w:rPr>
                <w:rFonts w:ascii="Franklin Gothic Book" w:hAnsi="Franklin Gothic Book" w:cs="Arial"/>
                <w:sz w:val="18"/>
                <w:szCs w:val="18"/>
              </w:rPr>
            </w:pPr>
          </w:p>
          <w:p w14:paraId="1ECE1679" w14:textId="77777777" w:rsidR="005F60ED" w:rsidRPr="00834CDB" w:rsidRDefault="005F60ED" w:rsidP="001A3AF9">
            <w:pPr>
              <w:widowControl w:val="0"/>
              <w:jc w:val="both"/>
              <w:rPr>
                <w:rFonts w:ascii="Franklin Gothic Book" w:hAnsi="Franklin Gothic Book" w:cs="Arial"/>
                <w:sz w:val="18"/>
                <w:szCs w:val="18"/>
              </w:rPr>
            </w:pPr>
          </w:p>
          <w:p w14:paraId="7D6FD26C" w14:textId="77777777" w:rsidR="001A3AF9" w:rsidRPr="00834CDB" w:rsidRDefault="006B2C9E" w:rsidP="001A3AF9">
            <w:pPr>
              <w:widowControl w:val="0"/>
              <w:jc w:val="both"/>
              <w:rPr>
                <w:rFonts w:ascii="Franklin Gothic Book" w:hAnsi="Franklin Gothic Book" w:cs="Arial"/>
                <w:b/>
                <w:sz w:val="18"/>
                <w:szCs w:val="18"/>
                <w:u w:val="single"/>
              </w:rPr>
            </w:pPr>
            <w:r w:rsidRPr="00834CDB">
              <w:rPr>
                <w:rFonts w:ascii="Franklin Gothic Book" w:hAnsi="Franklin Gothic Book" w:cs="Arial"/>
                <w:b/>
                <w:sz w:val="18"/>
                <w:szCs w:val="18"/>
              </w:rPr>
              <w:lastRenderedPageBreak/>
              <w:t xml:space="preserve">6. </w:t>
            </w:r>
            <w:r w:rsidRPr="00834CDB">
              <w:rPr>
                <w:rFonts w:ascii="Franklin Gothic Book" w:hAnsi="Franklin Gothic Book" w:cs="Arial"/>
                <w:b/>
                <w:sz w:val="18"/>
                <w:szCs w:val="18"/>
                <w:u w:val="single"/>
              </w:rPr>
              <w:t>CRITERIOS DE VALORACIÓN DE LAS SOLICITUDES</w:t>
            </w:r>
            <w:r w:rsidRPr="00834CDB">
              <w:rPr>
                <w:rFonts w:ascii="Franklin Gothic Book" w:hAnsi="Franklin Gothic Book" w:cs="Arial"/>
                <w:b/>
                <w:sz w:val="18"/>
                <w:szCs w:val="18"/>
              </w:rPr>
              <w:t xml:space="preserve"> </w:t>
            </w:r>
          </w:p>
          <w:p w14:paraId="45E87B16" w14:textId="77777777" w:rsidR="001A3AF9" w:rsidRPr="00834CDB" w:rsidRDefault="001A3AF9" w:rsidP="001A3AF9">
            <w:pPr>
              <w:widowControl w:val="0"/>
              <w:jc w:val="both"/>
              <w:rPr>
                <w:rFonts w:ascii="Franklin Gothic Book" w:hAnsi="Franklin Gothic Book" w:cs="Arial"/>
                <w:sz w:val="18"/>
                <w:szCs w:val="18"/>
              </w:rPr>
            </w:pPr>
          </w:p>
          <w:p w14:paraId="02C6CC98" w14:textId="77777777" w:rsidR="001A3AF9" w:rsidRPr="00834CDB" w:rsidRDefault="006B2C9E" w:rsidP="001A3AF9">
            <w:pPr>
              <w:pStyle w:val="Standard"/>
              <w:widowControl w:val="0"/>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 xml:space="preserve">Para valorar las solicitudes de ayuda se comprobará el cumplimiento de los requisitos establecidos en estas bases específicas y la presentación en plazo y forma de las propias solicitudes de subvención. </w:t>
            </w:r>
          </w:p>
          <w:p w14:paraId="1FA38F47" w14:textId="77777777" w:rsidR="001A3AF9" w:rsidRPr="00834CDB" w:rsidRDefault="001A3AF9" w:rsidP="001A3AF9">
            <w:pPr>
              <w:pStyle w:val="Standard"/>
              <w:widowControl w:val="0"/>
              <w:tabs>
                <w:tab w:val="left" w:pos="3742"/>
                <w:tab w:val="left" w:pos="9638"/>
              </w:tabs>
              <w:ind w:right="-1"/>
              <w:jc w:val="both"/>
              <w:rPr>
                <w:rFonts w:ascii="Franklin Gothic Book" w:hAnsi="Franklin Gothic Book"/>
                <w:sz w:val="18"/>
                <w:szCs w:val="18"/>
              </w:rPr>
            </w:pPr>
          </w:p>
          <w:p w14:paraId="60BC6924" w14:textId="77777777" w:rsidR="007A046C" w:rsidRPr="00834CDB" w:rsidRDefault="007A046C" w:rsidP="001A3AF9">
            <w:pPr>
              <w:pStyle w:val="Standard"/>
              <w:widowControl w:val="0"/>
              <w:tabs>
                <w:tab w:val="left" w:pos="3742"/>
                <w:tab w:val="left" w:pos="9638"/>
              </w:tabs>
              <w:ind w:right="-1"/>
              <w:jc w:val="both"/>
              <w:rPr>
                <w:rFonts w:ascii="Franklin Gothic Book" w:hAnsi="Franklin Gothic Book"/>
                <w:sz w:val="18"/>
                <w:szCs w:val="18"/>
              </w:rPr>
            </w:pPr>
          </w:p>
          <w:p w14:paraId="371A6C76" w14:textId="77777777" w:rsidR="001A3AF9" w:rsidRPr="00834CDB" w:rsidRDefault="006B2C9E" w:rsidP="001A3AF9">
            <w:pPr>
              <w:widowControl w:val="0"/>
              <w:jc w:val="both"/>
              <w:rPr>
                <w:rFonts w:ascii="Franklin Gothic Book" w:hAnsi="Franklin Gothic Book" w:cs="Arial"/>
                <w:b/>
                <w:sz w:val="18"/>
                <w:szCs w:val="18"/>
                <w:u w:val="single"/>
              </w:rPr>
            </w:pPr>
            <w:r w:rsidRPr="00834CDB">
              <w:rPr>
                <w:rFonts w:ascii="Franklin Gothic Book" w:hAnsi="Franklin Gothic Book" w:cs="Arial"/>
                <w:b/>
                <w:sz w:val="18"/>
                <w:szCs w:val="18"/>
              </w:rPr>
              <w:t xml:space="preserve">7. </w:t>
            </w:r>
            <w:r w:rsidRPr="00834CDB">
              <w:rPr>
                <w:rFonts w:ascii="Franklin Gothic Book" w:hAnsi="Franklin Gothic Book" w:cs="Arial"/>
                <w:b/>
                <w:sz w:val="18"/>
                <w:szCs w:val="18"/>
                <w:u w:val="single"/>
              </w:rPr>
              <w:t>IMPORTE MÁXIMO SUBVENCIONES A CONCEDER Y CARÁCTER DE DICHA DOTACIÓN</w:t>
            </w:r>
            <w:r w:rsidRPr="00834CDB">
              <w:rPr>
                <w:rFonts w:ascii="Franklin Gothic Book" w:hAnsi="Franklin Gothic Book" w:cs="Arial"/>
                <w:b/>
                <w:sz w:val="18"/>
                <w:szCs w:val="18"/>
              </w:rPr>
              <w:t xml:space="preserve"> </w:t>
            </w:r>
          </w:p>
          <w:p w14:paraId="0BBFB14E" w14:textId="77777777" w:rsidR="001A3AF9" w:rsidRPr="00834CDB" w:rsidRDefault="001A3AF9" w:rsidP="001A3AF9">
            <w:pPr>
              <w:widowControl w:val="0"/>
              <w:jc w:val="both"/>
              <w:rPr>
                <w:rFonts w:ascii="Franklin Gothic Book" w:hAnsi="Franklin Gothic Book" w:cs="Arial"/>
                <w:sz w:val="18"/>
                <w:szCs w:val="18"/>
              </w:rPr>
            </w:pPr>
          </w:p>
          <w:p w14:paraId="5401A6EC" w14:textId="77777777" w:rsidR="001A3AF9" w:rsidRPr="00834CDB" w:rsidRDefault="006B2C9E" w:rsidP="001D188B">
            <w:pPr>
              <w:widowControl w:val="0"/>
              <w:jc w:val="both"/>
              <w:rPr>
                <w:rFonts w:ascii="Franklin Gothic Book" w:hAnsi="Franklin Gothic Book" w:cs="Arial"/>
                <w:sz w:val="18"/>
                <w:szCs w:val="18"/>
              </w:rPr>
            </w:pPr>
            <w:r w:rsidRPr="00834CDB">
              <w:rPr>
                <w:rFonts w:ascii="Franklin Gothic Book" w:hAnsi="Franklin Gothic Book" w:cs="Arial"/>
                <w:sz w:val="18"/>
                <w:szCs w:val="18"/>
              </w:rPr>
              <w:t xml:space="preserve">La cantidad destinada a la ejecución de la presente Convocatoria de Subvenciones </w:t>
            </w:r>
            <w:proofErr w:type="gramStart"/>
            <w:r w:rsidRPr="00834CDB">
              <w:rPr>
                <w:rFonts w:ascii="Franklin Gothic Book" w:hAnsi="Franklin Gothic Book" w:cs="Arial"/>
                <w:sz w:val="18"/>
                <w:szCs w:val="18"/>
              </w:rPr>
              <w:t>se enmarca dentro del</w:t>
            </w:r>
            <w:proofErr w:type="gramEnd"/>
            <w:r w:rsidRPr="00834CDB">
              <w:rPr>
                <w:rFonts w:ascii="Franklin Gothic Book" w:hAnsi="Franklin Gothic Book" w:cs="Arial"/>
                <w:sz w:val="18"/>
                <w:szCs w:val="18"/>
              </w:rPr>
              <w:t xml:space="preserve"> Programa de Subvenciones </w:t>
            </w:r>
            <w:proofErr w:type="spellStart"/>
            <w:r w:rsidRPr="00834CDB">
              <w:rPr>
                <w:rFonts w:ascii="Franklin Gothic Book" w:hAnsi="Franklin Gothic Book" w:cs="Arial"/>
                <w:sz w:val="18"/>
                <w:szCs w:val="18"/>
              </w:rPr>
              <w:t>ZumarragarEKIN</w:t>
            </w:r>
            <w:proofErr w:type="spellEnd"/>
            <w:r w:rsidRPr="00834CDB">
              <w:rPr>
                <w:rFonts w:ascii="Franklin Gothic Book" w:hAnsi="Franklin Gothic Book" w:cs="Arial"/>
                <w:sz w:val="18"/>
                <w:szCs w:val="18"/>
              </w:rPr>
              <w:t xml:space="preserve"> en la línea </w:t>
            </w:r>
            <w:proofErr w:type="spellStart"/>
            <w:r w:rsidRPr="00834CDB">
              <w:rPr>
                <w:rFonts w:ascii="Franklin Gothic Book" w:hAnsi="Franklin Gothic Book" w:cs="Arial"/>
                <w:sz w:val="18"/>
                <w:szCs w:val="18"/>
              </w:rPr>
              <w:t>ZuEKIN</w:t>
            </w:r>
            <w:proofErr w:type="spellEnd"/>
            <w:r w:rsidRPr="00834CDB">
              <w:rPr>
                <w:rFonts w:ascii="Franklin Gothic Book" w:hAnsi="Franklin Gothic Book" w:cs="Arial"/>
                <w:sz w:val="18"/>
                <w:szCs w:val="18"/>
              </w:rPr>
              <w:t xml:space="preserve"> </w:t>
            </w:r>
            <w:proofErr w:type="spellStart"/>
            <w:r w:rsidRPr="00834CDB">
              <w:rPr>
                <w:rFonts w:ascii="Franklin Gothic Book" w:hAnsi="Franklin Gothic Book" w:cs="Arial"/>
                <w:sz w:val="18"/>
                <w:szCs w:val="18"/>
              </w:rPr>
              <w:t>Eskolara</w:t>
            </w:r>
            <w:proofErr w:type="spellEnd"/>
            <w:r w:rsidRPr="00834CDB">
              <w:rPr>
                <w:rFonts w:ascii="Franklin Gothic Book" w:hAnsi="Franklin Gothic Book" w:cs="Arial"/>
                <w:sz w:val="18"/>
                <w:szCs w:val="18"/>
              </w:rPr>
              <w:t xml:space="preserve">, cuyo importe asciende a </w:t>
            </w:r>
            <w:r w:rsidR="002F1D43" w:rsidRPr="00834CDB">
              <w:rPr>
                <w:rFonts w:ascii="Franklin Gothic Book" w:hAnsi="Franklin Gothic Book" w:cs="Arial"/>
                <w:sz w:val="18"/>
                <w:szCs w:val="18"/>
              </w:rPr>
              <w:t>5</w:t>
            </w:r>
            <w:r w:rsidR="00FE7345" w:rsidRPr="00834CDB">
              <w:rPr>
                <w:rFonts w:ascii="Franklin Gothic Book" w:hAnsi="Franklin Gothic Book" w:cs="Arial"/>
                <w:sz w:val="18"/>
                <w:szCs w:val="18"/>
              </w:rPr>
              <w:t>0</w:t>
            </w:r>
            <w:r w:rsidRPr="00834CDB">
              <w:rPr>
                <w:rFonts w:ascii="Franklin Gothic Book" w:hAnsi="Franklin Gothic Book" w:cs="Arial"/>
                <w:sz w:val="18"/>
                <w:szCs w:val="18"/>
              </w:rPr>
              <w:t>.000 € correspondiente al ejercicio de 202</w:t>
            </w:r>
            <w:r w:rsidR="001C0857">
              <w:rPr>
                <w:rFonts w:ascii="Franklin Gothic Book" w:hAnsi="Franklin Gothic Book" w:cs="Arial"/>
                <w:sz w:val="18"/>
                <w:szCs w:val="18"/>
              </w:rPr>
              <w:t>2</w:t>
            </w:r>
            <w:r w:rsidR="001D188B" w:rsidRPr="00834CDB">
              <w:rPr>
                <w:rFonts w:ascii="Franklin Gothic Book" w:hAnsi="Franklin Gothic Book" w:cs="Arial"/>
                <w:sz w:val="18"/>
                <w:szCs w:val="18"/>
              </w:rPr>
              <w:t>.</w:t>
            </w:r>
          </w:p>
          <w:p w14:paraId="5E6D7E4E" w14:textId="77777777" w:rsidR="001A3AF9" w:rsidRPr="00834CDB" w:rsidRDefault="001A3AF9" w:rsidP="001A3AF9">
            <w:pPr>
              <w:widowControl w:val="0"/>
              <w:jc w:val="both"/>
              <w:rPr>
                <w:rFonts w:ascii="Franklin Gothic Book" w:hAnsi="Franklin Gothic Book" w:cs="Arial"/>
                <w:sz w:val="18"/>
                <w:szCs w:val="18"/>
              </w:rPr>
            </w:pPr>
          </w:p>
          <w:p w14:paraId="2993569F" w14:textId="77777777" w:rsidR="001A3AF9" w:rsidRPr="00834CDB" w:rsidRDefault="006B2C9E" w:rsidP="001A3AF9">
            <w:pPr>
              <w:widowControl w:val="0"/>
              <w:jc w:val="both"/>
              <w:rPr>
                <w:rFonts w:ascii="Franklin Gothic Book" w:hAnsi="Franklin Gothic Book" w:cs="Arial"/>
                <w:sz w:val="18"/>
                <w:szCs w:val="18"/>
              </w:rPr>
            </w:pPr>
            <w:r w:rsidRPr="00834CDB">
              <w:rPr>
                <w:rFonts w:ascii="Franklin Gothic Book" w:hAnsi="Franklin Gothic Book"/>
                <w:sz w:val="18"/>
                <w:szCs w:val="18"/>
              </w:rPr>
              <w:t>Las ayudas concedidas tendrán carácter de subvenciones a fondo perdido.</w:t>
            </w:r>
          </w:p>
          <w:p w14:paraId="146ED4E7" w14:textId="77777777" w:rsidR="001A3AF9" w:rsidRPr="00834CDB" w:rsidRDefault="001A3AF9" w:rsidP="001A3AF9">
            <w:pPr>
              <w:widowControl w:val="0"/>
              <w:jc w:val="both"/>
              <w:rPr>
                <w:rFonts w:ascii="Franklin Gothic Book" w:hAnsi="Franklin Gothic Book" w:cs="Arial"/>
                <w:sz w:val="18"/>
                <w:szCs w:val="18"/>
              </w:rPr>
            </w:pPr>
          </w:p>
          <w:p w14:paraId="7AEA4BCD" w14:textId="77777777" w:rsidR="005B6131" w:rsidRDefault="006B2C9E" w:rsidP="005B6131">
            <w:pPr>
              <w:jc w:val="both"/>
              <w:rPr>
                <w:rFonts w:ascii="Franklin Gothic Book" w:hAnsi="Franklin Gothic Book" w:cs="Arial"/>
                <w:sz w:val="18"/>
                <w:szCs w:val="18"/>
              </w:rPr>
            </w:pPr>
            <w:r w:rsidRPr="00834CDB">
              <w:rPr>
                <w:rFonts w:ascii="Franklin Gothic Book" w:hAnsi="Franklin Gothic Book" w:cs="Arial"/>
                <w:sz w:val="18"/>
                <w:szCs w:val="18"/>
              </w:rPr>
              <w:t>La cuantía máxima por comercio adherido a la campaña alcanzará un importe máximo de 1</w:t>
            </w:r>
            <w:r w:rsidR="00FE7345" w:rsidRPr="00834CDB">
              <w:rPr>
                <w:rFonts w:ascii="Franklin Gothic Book" w:hAnsi="Franklin Gothic Book" w:cs="Arial"/>
                <w:sz w:val="18"/>
                <w:szCs w:val="18"/>
              </w:rPr>
              <w:t>2</w:t>
            </w:r>
            <w:r w:rsidRPr="00834CDB">
              <w:rPr>
                <w:rFonts w:ascii="Franklin Gothic Book" w:hAnsi="Franklin Gothic Book" w:cs="Arial"/>
                <w:sz w:val="18"/>
                <w:szCs w:val="18"/>
              </w:rPr>
              <w:t>.000,00€.</w:t>
            </w:r>
          </w:p>
          <w:p w14:paraId="096AE5EC" w14:textId="77777777" w:rsidR="004642FC" w:rsidRPr="00834CDB" w:rsidRDefault="004642FC" w:rsidP="005B6131">
            <w:pPr>
              <w:jc w:val="both"/>
              <w:rPr>
                <w:rFonts w:ascii="Franklin Gothic Book" w:hAnsi="Franklin Gothic Book" w:cs="Arial"/>
                <w:sz w:val="18"/>
                <w:szCs w:val="18"/>
              </w:rPr>
            </w:pPr>
          </w:p>
          <w:p w14:paraId="65033851" w14:textId="77777777" w:rsidR="001A3AF9" w:rsidRPr="00834CDB" w:rsidRDefault="006B2C9E" w:rsidP="001A3AF9">
            <w:pPr>
              <w:pStyle w:val="Taularenizenburua"/>
              <w:widowControl w:val="0"/>
              <w:tabs>
                <w:tab w:val="left" w:pos="3742"/>
                <w:tab w:val="left" w:pos="9638"/>
              </w:tabs>
              <w:ind w:right="-1"/>
              <w:jc w:val="both"/>
              <w:rPr>
                <w:rFonts w:ascii="Franklin Gothic Book" w:hAnsi="Franklin Gothic Book"/>
                <w:b w:val="0"/>
                <w:bCs w:val="0"/>
                <w:sz w:val="18"/>
                <w:szCs w:val="18"/>
              </w:rPr>
            </w:pPr>
            <w:r w:rsidRPr="00834CDB">
              <w:rPr>
                <w:rFonts w:ascii="Franklin Gothic Book" w:hAnsi="Franklin Gothic Book"/>
                <w:b w:val="0"/>
                <w:bCs w:val="0"/>
                <w:sz w:val="18"/>
                <w:szCs w:val="18"/>
              </w:rPr>
              <w:t>En este régimen de concesión de ayudas económicas, si una vez agotado el crédito presupuestario existen solicitudes sin atender, y en el caso de que así se acuerde por el órgano competente, se podrá ampliar la partida presupuestaria a la que están imputadas las subvenciones para atender las no resueltas.</w:t>
            </w:r>
          </w:p>
          <w:p w14:paraId="4794745C" w14:textId="77777777" w:rsidR="001A3AF9" w:rsidRPr="00834CDB" w:rsidRDefault="006B2C9E" w:rsidP="001A3AF9">
            <w:pPr>
              <w:widowControl w:val="0"/>
              <w:jc w:val="both"/>
              <w:rPr>
                <w:rFonts w:ascii="Franklin Gothic Book" w:hAnsi="Franklin Gothic Book" w:cs="Arial"/>
                <w:sz w:val="18"/>
                <w:szCs w:val="18"/>
              </w:rPr>
            </w:pPr>
            <w:r w:rsidRPr="00834CDB">
              <w:rPr>
                <w:rFonts w:ascii="Franklin Gothic Book" w:hAnsi="Franklin Gothic Book" w:cs="Arial"/>
                <w:sz w:val="18"/>
                <w:szCs w:val="18"/>
              </w:rPr>
              <w:t>Asimismo, se podrán mover los excedentes de cada una de las líneas de subvención a aquellas líneas que necesiten ampliar la cuantía.</w:t>
            </w:r>
          </w:p>
          <w:p w14:paraId="2540CDB5" w14:textId="77777777" w:rsidR="001A3AF9" w:rsidRPr="00834CDB" w:rsidRDefault="001A3AF9" w:rsidP="001A3AF9">
            <w:pPr>
              <w:widowControl w:val="0"/>
              <w:jc w:val="both"/>
              <w:rPr>
                <w:rFonts w:ascii="Franklin Gothic Book" w:hAnsi="Franklin Gothic Book" w:cs="Arial"/>
                <w:sz w:val="18"/>
                <w:szCs w:val="18"/>
              </w:rPr>
            </w:pPr>
          </w:p>
          <w:p w14:paraId="42205BE4" w14:textId="77777777" w:rsidR="007A046C" w:rsidRPr="00834CDB" w:rsidRDefault="007A046C" w:rsidP="001A3AF9">
            <w:pPr>
              <w:widowControl w:val="0"/>
              <w:jc w:val="both"/>
              <w:rPr>
                <w:rFonts w:ascii="Franklin Gothic Book" w:hAnsi="Franklin Gothic Book" w:cs="Arial"/>
                <w:sz w:val="18"/>
                <w:szCs w:val="18"/>
              </w:rPr>
            </w:pPr>
          </w:p>
          <w:p w14:paraId="6E720A13" w14:textId="77777777" w:rsidR="001A3AF9" w:rsidRPr="00834CDB" w:rsidRDefault="006B2C9E" w:rsidP="001A3AF9">
            <w:pPr>
              <w:widowControl w:val="0"/>
              <w:jc w:val="both"/>
              <w:rPr>
                <w:rFonts w:ascii="Franklin Gothic Book" w:hAnsi="Franklin Gothic Book" w:cs="Arial"/>
                <w:b/>
                <w:sz w:val="18"/>
                <w:szCs w:val="18"/>
              </w:rPr>
            </w:pPr>
            <w:r w:rsidRPr="00834CDB">
              <w:rPr>
                <w:rFonts w:ascii="Franklin Gothic Book" w:hAnsi="Franklin Gothic Book" w:cs="Arial"/>
                <w:b/>
                <w:sz w:val="18"/>
                <w:szCs w:val="18"/>
              </w:rPr>
              <w:t xml:space="preserve">8. </w:t>
            </w:r>
            <w:r w:rsidRPr="00834CDB">
              <w:rPr>
                <w:rFonts w:ascii="Franklin Gothic Book" w:hAnsi="Franklin Gothic Book" w:cs="Arial"/>
                <w:b/>
                <w:sz w:val="18"/>
                <w:szCs w:val="18"/>
                <w:u w:val="single"/>
              </w:rPr>
              <w:t>FORMA Y PLAZOS DE ABONO DE LA SUBVENCIÓN. POSIBILIDAD DE ANTICIPOS</w:t>
            </w:r>
          </w:p>
          <w:p w14:paraId="27F96959" w14:textId="77777777" w:rsidR="001A3AF9" w:rsidRPr="00834CDB" w:rsidRDefault="001A3AF9" w:rsidP="001A3AF9">
            <w:pPr>
              <w:widowControl w:val="0"/>
              <w:jc w:val="both"/>
              <w:rPr>
                <w:rFonts w:ascii="Franklin Gothic Book" w:hAnsi="Franklin Gothic Book" w:cs="Arial"/>
                <w:sz w:val="18"/>
                <w:szCs w:val="18"/>
              </w:rPr>
            </w:pPr>
          </w:p>
          <w:p w14:paraId="264B4B48" w14:textId="77777777" w:rsidR="001A3AF9" w:rsidRPr="00834CDB" w:rsidRDefault="006B2C9E" w:rsidP="001A3AF9">
            <w:pPr>
              <w:pStyle w:val="Standard"/>
              <w:tabs>
                <w:tab w:val="left" w:pos="374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Las subvenciones se harán efectivas una vez aprobada por el órgano competente la liquidación de la subvención, esto es, con posterioridad a la entrega de la documentación y justificación completa y correcta de la subvencionada.</w:t>
            </w:r>
          </w:p>
          <w:p w14:paraId="3193DBBA" w14:textId="77777777" w:rsidR="001A3AF9" w:rsidRPr="00834CDB" w:rsidRDefault="001A3AF9" w:rsidP="001A3AF9">
            <w:pPr>
              <w:pStyle w:val="Standard"/>
              <w:tabs>
                <w:tab w:val="left" w:pos="3742"/>
                <w:tab w:val="left" w:pos="9638"/>
              </w:tabs>
              <w:autoSpaceDE w:val="0"/>
              <w:ind w:right="-1"/>
              <w:jc w:val="both"/>
              <w:rPr>
                <w:rFonts w:ascii="Franklin Gothic Book" w:hAnsi="Franklin Gothic Book"/>
                <w:sz w:val="18"/>
                <w:szCs w:val="18"/>
              </w:rPr>
            </w:pPr>
          </w:p>
          <w:p w14:paraId="10614EDB" w14:textId="77777777" w:rsidR="007A046C" w:rsidRPr="00834CDB" w:rsidRDefault="007A046C" w:rsidP="001A3AF9">
            <w:pPr>
              <w:pStyle w:val="Standard"/>
              <w:tabs>
                <w:tab w:val="left" w:pos="3742"/>
                <w:tab w:val="left" w:pos="9638"/>
              </w:tabs>
              <w:autoSpaceDE w:val="0"/>
              <w:ind w:right="-1"/>
              <w:jc w:val="both"/>
              <w:rPr>
                <w:rFonts w:ascii="Franklin Gothic Book" w:hAnsi="Franklin Gothic Book"/>
                <w:sz w:val="18"/>
                <w:szCs w:val="18"/>
              </w:rPr>
            </w:pPr>
          </w:p>
          <w:p w14:paraId="001AEAB3" w14:textId="77777777" w:rsidR="001A3AF9" w:rsidRPr="00834CDB" w:rsidRDefault="006B2C9E" w:rsidP="001A3AF9">
            <w:pPr>
              <w:widowControl w:val="0"/>
              <w:jc w:val="both"/>
              <w:rPr>
                <w:rFonts w:ascii="Franklin Gothic Book" w:hAnsi="Franklin Gothic Book" w:cs="Arial"/>
                <w:b/>
                <w:sz w:val="18"/>
                <w:szCs w:val="18"/>
                <w:u w:val="single"/>
              </w:rPr>
            </w:pPr>
            <w:r w:rsidRPr="00834CDB">
              <w:rPr>
                <w:rFonts w:ascii="Franklin Gothic Book" w:hAnsi="Franklin Gothic Book" w:cs="Arial"/>
                <w:b/>
                <w:sz w:val="18"/>
                <w:szCs w:val="18"/>
              </w:rPr>
              <w:t xml:space="preserve">9. </w:t>
            </w:r>
            <w:r w:rsidRPr="00834CDB">
              <w:rPr>
                <w:rFonts w:ascii="Franklin Gothic Book" w:hAnsi="Franklin Gothic Book" w:cs="Arial"/>
                <w:b/>
                <w:sz w:val="18"/>
                <w:szCs w:val="18"/>
                <w:u w:val="single"/>
              </w:rPr>
              <w:t>PLAZO DE INICIO Y EJECUCIÓN Y FORMA DE PLAZO DE JUSTIFIACIÓN DEL DESTINO DE LA SUBVENCIÓN</w:t>
            </w:r>
            <w:r w:rsidRPr="00834CDB">
              <w:rPr>
                <w:rFonts w:ascii="Franklin Gothic Book" w:hAnsi="Franklin Gothic Book" w:cs="Arial"/>
                <w:b/>
                <w:sz w:val="18"/>
                <w:szCs w:val="18"/>
              </w:rPr>
              <w:t xml:space="preserve"> </w:t>
            </w:r>
          </w:p>
          <w:p w14:paraId="23AA7EEA" w14:textId="77777777" w:rsidR="001A3AF9" w:rsidRPr="00834CDB" w:rsidRDefault="001A3AF9" w:rsidP="001A3AF9">
            <w:pPr>
              <w:widowControl w:val="0"/>
              <w:jc w:val="both"/>
              <w:rPr>
                <w:rFonts w:ascii="Franklin Gothic Book" w:hAnsi="Franklin Gothic Book" w:cs="Arial"/>
                <w:sz w:val="18"/>
                <w:szCs w:val="18"/>
              </w:rPr>
            </w:pPr>
          </w:p>
          <w:p w14:paraId="5ED39F17" w14:textId="77777777" w:rsidR="001A3AF9" w:rsidRPr="00834CDB" w:rsidRDefault="006B2C9E" w:rsidP="001A3AF9">
            <w:pPr>
              <w:pStyle w:val="Standard"/>
              <w:tabs>
                <w:tab w:val="left" w:pos="374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 xml:space="preserve">Serán subvencionables los gastos habidos por </w:t>
            </w:r>
            <w:r w:rsidR="002E263E" w:rsidRPr="00834CDB">
              <w:rPr>
                <w:rFonts w:ascii="Franklin Gothic Book" w:hAnsi="Franklin Gothic Book"/>
                <w:sz w:val="18"/>
                <w:szCs w:val="18"/>
              </w:rPr>
              <w:t xml:space="preserve">la </w:t>
            </w:r>
            <w:r w:rsidRPr="00834CDB">
              <w:rPr>
                <w:rFonts w:ascii="Franklin Gothic Book" w:hAnsi="Franklin Gothic Book"/>
                <w:sz w:val="18"/>
                <w:szCs w:val="18"/>
              </w:rPr>
              <w:t xml:space="preserve">adquisición de material escolar en comercios de Zumarraga, entre el </w:t>
            </w:r>
            <w:r w:rsidR="00BC2C3B" w:rsidRPr="00834CDB">
              <w:rPr>
                <w:rFonts w:ascii="Franklin Gothic Book" w:hAnsi="Franklin Gothic Book"/>
                <w:sz w:val="18"/>
                <w:szCs w:val="18"/>
              </w:rPr>
              <w:t xml:space="preserve">1 </w:t>
            </w:r>
            <w:r w:rsidRPr="00834CDB">
              <w:rPr>
                <w:rFonts w:ascii="Franklin Gothic Book" w:hAnsi="Franklin Gothic Book"/>
                <w:sz w:val="18"/>
                <w:szCs w:val="18"/>
              </w:rPr>
              <w:t>de julio y el 3</w:t>
            </w:r>
            <w:r w:rsidR="002E263E" w:rsidRPr="00834CDB">
              <w:rPr>
                <w:rFonts w:ascii="Franklin Gothic Book" w:hAnsi="Franklin Gothic Book"/>
                <w:sz w:val="18"/>
                <w:szCs w:val="18"/>
              </w:rPr>
              <w:t>1</w:t>
            </w:r>
            <w:r w:rsidRPr="00834CDB">
              <w:rPr>
                <w:rFonts w:ascii="Franklin Gothic Book" w:hAnsi="Franklin Gothic Book"/>
                <w:sz w:val="18"/>
                <w:szCs w:val="18"/>
              </w:rPr>
              <w:t xml:space="preserve"> de </w:t>
            </w:r>
            <w:r w:rsidR="002E263E" w:rsidRPr="00834CDB">
              <w:rPr>
                <w:rFonts w:ascii="Franklin Gothic Book" w:hAnsi="Franklin Gothic Book"/>
                <w:sz w:val="18"/>
                <w:szCs w:val="18"/>
              </w:rPr>
              <w:t>octubre</w:t>
            </w:r>
            <w:r w:rsidRPr="00834CDB">
              <w:rPr>
                <w:rFonts w:ascii="Franklin Gothic Book" w:hAnsi="Franklin Gothic Book"/>
                <w:sz w:val="18"/>
                <w:szCs w:val="18"/>
              </w:rPr>
              <w:t xml:space="preserve"> </w:t>
            </w:r>
            <w:r w:rsidR="00603474" w:rsidRPr="00834CDB">
              <w:rPr>
                <w:rFonts w:ascii="Franklin Gothic Book" w:hAnsi="Franklin Gothic Book"/>
                <w:sz w:val="18"/>
                <w:szCs w:val="18"/>
              </w:rPr>
              <w:t>de 202</w:t>
            </w:r>
            <w:r w:rsidR="001C0857">
              <w:rPr>
                <w:rFonts w:ascii="Franklin Gothic Book" w:hAnsi="Franklin Gothic Book"/>
                <w:sz w:val="18"/>
                <w:szCs w:val="18"/>
              </w:rPr>
              <w:t>2</w:t>
            </w:r>
            <w:r w:rsidRPr="00834CDB">
              <w:rPr>
                <w:rFonts w:ascii="Franklin Gothic Book" w:hAnsi="Franklin Gothic Book"/>
                <w:sz w:val="18"/>
                <w:szCs w:val="18"/>
              </w:rPr>
              <w:t>, incluyendo el IVA.</w:t>
            </w:r>
          </w:p>
          <w:p w14:paraId="778B138A" w14:textId="77777777" w:rsidR="001A3AF9" w:rsidRPr="00834CDB" w:rsidRDefault="001A3AF9" w:rsidP="001A3AF9">
            <w:pPr>
              <w:pStyle w:val="Default"/>
              <w:tabs>
                <w:tab w:val="left" w:pos="9638"/>
              </w:tabs>
              <w:ind w:right="-1"/>
              <w:jc w:val="both"/>
              <w:rPr>
                <w:rFonts w:ascii="Franklin Gothic Book" w:hAnsi="Franklin Gothic Book"/>
                <w:sz w:val="18"/>
                <w:szCs w:val="18"/>
              </w:rPr>
            </w:pPr>
          </w:p>
          <w:p w14:paraId="2D797B56" w14:textId="77777777" w:rsidR="001A3AF9" w:rsidRPr="00834CDB" w:rsidRDefault="006B2C9E" w:rsidP="001A3AF9">
            <w:pPr>
              <w:widowControl w:val="0"/>
              <w:tabs>
                <w:tab w:val="left" w:pos="3742"/>
                <w:tab w:val="left" w:pos="9638"/>
              </w:tabs>
              <w:ind w:right="-1"/>
              <w:jc w:val="both"/>
              <w:rPr>
                <w:rFonts w:ascii="Franklin Gothic Book" w:hAnsi="Franklin Gothic Book"/>
                <w:sz w:val="18"/>
                <w:szCs w:val="18"/>
              </w:rPr>
            </w:pPr>
            <w:r w:rsidRPr="00834CDB">
              <w:rPr>
                <w:rFonts w:ascii="Franklin Gothic Book" w:hAnsi="Franklin Gothic Book"/>
                <w:color w:val="000000"/>
                <w:sz w:val="18"/>
                <w:szCs w:val="18"/>
              </w:rPr>
              <w:t>Para justificar el objeto de la subvención</w:t>
            </w:r>
            <w:r w:rsidRPr="00834CDB">
              <w:rPr>
                <w:rFonts w:ascii="Franklin Gothic Book" w:hAnsi="Franklin Gothic Book"/>
                <w:sz w:val="18"/>
                <w:szCs w:val="18"/>
              </w:rPr>
              <w:t xml:space="preserve"> se entenderá que la propia solicitud de ayuda como documento justificativo y no tendrá que volver a presentarla.</w:t>
            </w:r>
          </w:p>
          <w:p w14:paraId="287D62CB" w14:textId="77777777" w:rsidR="001A3AF9" w:rsidRPr="00834CDB" w:rsidRDefault="001A3AF9" w:rsidP="001A3AF9">
            <w:pPr>
              <w:pStyle w:val="Standard"/>
              <w:tabs>
                <w:tab w:val="left" w:pos="3742"/>
                <w:tab w:val="left" w:pos="9638"/>
              </w:tabs>
              <w:autoSpaceDE w:val="0"/>
              <w:ind w:right="-1"/>
              <w:rPr>
                <w:rFonts w:ascii="Franklin Gothic Book" w:hAnsi="Franklin Gothic Book"/>
                <w:sz w:val="18"/>
                <w:szCs w:val="18"/>
              </w:rPr>
            </w:pPr>
          </w:p>
          <w:p w14:paraId="6D43C356" w14:textId="77777777" w:rsidR="001A3AF9" w:rsidRPr="00834CDB" w:rsidRDefault="006B2C9E" w:rsidP="001A3AF9">
            <w:pPr>
              <w:pStyle w:val="Standard"/>
              <w:widowControl w:val="0"/>
              <w:tabs>
                <w:tab w:val="left" w:pos="374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 xml:space="preserve">La falta de justificación y del informe pertinente en el plazo que se señale producirá la automática anulación o la obligación de devolver la cantidad subvencionada y no justificada y, en todo caso, la inhabilitación para </w:t>
            </w:r>
            <w:r w:rsidRPr="00834CDB">
              <w:rPr>
                <w:rFonts w:ascii="Franklin Gothic Book" w:hAnsi="Franklin Gothic Book"/>
                <w:sz w:val="18"/>
                <w:szCs w:val="18"/>
              </w:rPr>
              <w:lastRenderedPageBreak/>
              <w:t>nuevas subvenciones.</w:t>
            </w:r>
          </w:p>
          <w:p w14:paraId="5BA99FEB" w14:textId="77777777" w:rsidR="001A3AF9" w:rsidRPr="00834CDB" w:rsidRDefault="001A3AF9" w:rsidP="001A3AF9">
            <w:pPr>
              <w:widowControl w:val="0"/>
              <w:jc w:val="both"/>
              <w:rPr>
                <w:rFonts w:ascii="Franklin Gothic Book" w:hAnsi="Franklin Gothic Book" w:cs="Arial"/>
                <w:sz w:val="18"/>
                <w:szCs w:val="18"/>
              </w:rPr>
            </w:pPr>
          </w:p>
          <w:p w14:paraId="1568E6F2" w14:textId="15FD2C25" w:rsidR="001A3AF9" w:rsidRDefault="001A3AF9" w:rsidP="001A3AF9">
            <w:pPr>
              <w:widowControl w:val="0"/>
              <w:jc w:val="both"/>
              <w:rPr>
                <w:rFonts w:ascii="Franklin Gothic Book" w:hAnsi="Franklin Gothic Book" w:cs="Arial"/>
                <w:sz w:val="18"/>
                <w:szCs w:val="18"/>
              </w:rPr>
            </w:pPr>
          </w:p>
          <w:p w14:paraId="2C933E84" w14:textId="77777777" w:rsidR="00DE7C70" w:rsidRPr="00834CDB" w:rsidRDefault="00DE7C70" w:rsidP="001A3AF9">
            <w:pPr>
              <w:widowControl w:val="0"/>
              <w:jc w:val="both"/>
              <w:rPr>
                <w:rFonts w:ascii="Franklin Gothic Book" w:hAnsi="Franklin Gothic Book" w:cs="Arial"/>
                <w:sz w:val="18"/>
                <w:szCs w:val="18"/>
              </w:rPr>
            </w:pPr>
          </w:p>
          <w:p w14:paraId="74708CF4" w14:textId="77777777" w:rsidR="001A3AF9" w:rsidRPr="00834CDB" w:rsidRDefault="006B2C9E" w:rsidP="001A3AF9">
            <w:pPr>
              <w:widowControl w:val="0"/>
              <w:jc w:val="both"/>
              <w:rPr>
                <w:rFonts w:ascii="Franklin Gothic Book" w:hAnsi="Franklin Gothic Book" w:cs="Arial"/>
                <w:b/>
                <w:sz w:val="18"/>
                <w:szCs w:val="18"/>
              </w:rPr>
            </w:pPr>
            <w:r w:rsidRPr="00834CDB">
              <w:rPr>
                <w:rFonts w:ascii="Franklin Gothic Book" w:hAnsi="Franklin Gothic Book" w:cs="Arial"/>
                <w:b/>
                <w:sz w:val="18"/>
                <w:szCs w:val="18"/>
              </w:rPr>
              <w:t xml:space="preserve">10. </w:t>
            </w:r>
            <w:r w:rsidRPr="00834CDB">
              <w:rPr>
                <w:rFonts w:ascii="Franklin Gothic Book" w:hAnsi="Franklin Gothic Book" w:cs="Arial"/>
                <w:b/>
                <w:sz w:val="18"/>
                <w:szCs w:val="18"/>
                <w:u w:val="single"/>
              </w:rPr>
              <w:t>NOTIFICACIÓN</w:t>
            </w:r>
          </w:p>
          <w:p w14:paraId="1CDC71F1" w14:textId="77777777" w:rsidR="001A3AF9" w:rsidRPr="00834CDB" w:rsidRDefault="001A3AF9" w:rsidP="001A3AF9">
            <w:pPr>
              <w:widowControl w:val="0"/>
              <w:jc w:val="both"/>
              <w:rPr>
                <w:rFonts w:ascii="Franklin Gothic Book" w:hAnsi="Franklin Gothic Book" w:cs="Arial"/>
                <w:sz w:val="18"/>
                <w:szCs w:val="18"/>
              </w:rPr>
            </w:pPr>
          </w:p>
          <w:p w14:paraId="500BE36C" w14:textId="77777777" w:rsidR="001A3AF9" w:rsidRPr="00834CDB" w:rsidRDefault="006B2C9E" w:rsidP="001A3AF9">
            <w:pPr>
              <w:widowControl w:val="0"/>
              <w:jc w:val="both"/>
              <w:rPr>
                <w:rFonts w:ascii="Franklin Gothic Book" w:hAnsi="Franklin Gothic Book" w:cs="Arial"/>
                <w:sz w:val="18"/>
                <w:szCs w:val="18"/>
              </w:rPr>
            </w:pPr>
            <w:r w:rsidRPr="00834CDB">
              <w:rPr>
                <w:rFonts w:ascii="Franklin Gothic Book" w:hAnsi="Franklin Gothic Book" w:cs="Arial"/>
                <w:sz w:val="18"/>
                <w:szCs w:val="18"/>
              </w:rPr>
              <w:t>La notificación de la resolución se hará mediante el Boletín Oficial de Gipuzkoa de acuerdo con el artículo 11 de las Bases Reguladoras, y sustituirá a la notificación individualizada.</w:t>
            </w:r>
          </w:p>
          <w:p w14:paraId="73207AE7" w14:textId="77777777" w:rsidR="00C023AE" w:rsidRPr="00834CDB" w:rsidRDefault="00C023AE" w:rsidP="00686EC2">
            <w:pPr>
              <w:pStyle w:val="Default"/>
              <w:jc w:val="both"/>
              <w:rPr>
                <w:rFonts w:ascii="Franklin Gothic Book" w:hAnsi="Franklin Gothic Book"/>
                <w:sz w:val="18"/>
                <w:szCs w:val="18"/>
                <w:highlight w:val="yellow"/>
              </w:rPr>
            </w:pPr>
          </w:p>
          <w:p w14:paraId="4017D37F" w14:textId="77777777" w:rsidR="00FE7345" w:rsidRPr="00834CDB" w:rsidRDefault="00FE7345" w:rsidP="00686EC2">
            <w:pPr>
              <w:pStyle w:val="Default"/>
              <w:jc w:val="both"/>
              <w:rPr>
                <w:rFonts w:ascii="Franklin Gothic Book" w:hAnsi="Franklin Gothic Book"/>
                <w:sz w:val="18"/>
                <w:szCs w:val="18"/>
                <w:highlight w:val="yellow"/>
              </w:rPr>
            </w:pPr>
          </w:p>
          <w:p w14:paraId="6D199869" w14:textId="77777777" w:rsidR="001C0857" w:rsidRDefault="001C0857" w:rsidP="00E96B62">
            <w:pPr>
              <w:widowControl w:val="0"/>
              <w:jc w:val="center"/>
              <w:rPr>
                <w:rFonts w:ascii="Franklin Gothic Book" w:hAnsi="Franklin Gothic Book" w:cs="Arial"/>
                <w:b/>
                <w:sz w:val="18"/>
                <w:szCs w:val="18"/>
              </w:rPr>
            </w:pPr>
          </w:p>
          <w:p w14:paraId="2A30E0A4" w14:textId="77777777" w:rsidR="00E96B62" w:rsidRPr="00834CDB" w:rsidRDefault="006B2C9E" w:rsidP="00E96B62">
            <w:pPr>
              <w:widowControl w:val="0"/>
              <w:jc w:val="center"/>
              <w:rPr>
                <w:rFonts w:ascii="Franklin Gothic Book" w:hAnsi="Franklin Gothic Book" w:cs="Arial"/>
                <w:b/>
                <w:sz w:val="18"/>
                <w:szCs w:val="18"/>
              </w:rPr>
            </w:pPr>
            <w:r w:rsidRPr="00834CDB">
              <w:rPr>
                <w:rFonts w:ascii="Franklin Gothic Book" w:hAnsi="Franklin Gothic Book" w:cs="Arial"/>
                <w:b/>
                <w:sz w:val="18"/>
                <w:szCs w:val="18"/>
              </w:rPr>
              <w:t xml:space="preserve">ANEXO VI: </w:t>
            </w:r>
            <w:proofErr w:type="spellStart"/>
            <w:r w:rsidRPr="00834CDB">
              <w:rPr>
                <w:rFonts w:ascii="Franklin Gothic Book" w:hAnsi="Franklin Gothic Book" w:cs="Arial"/>
                <w:b/>
                <w:sz w:val="18"/>
                <w:szCs w:val="18"/>
              </w:rPr>
              <w:t>ZuEKIN</w:t>
            </w:r>
            <w:proofErr w:type="spellEnd"/>
            <w:r w:rsidRPr="00834CDB">
              <w:rPr>
                <w:rFonts w:ascii="Franklin Gothic Book" w:hAnsi="Franklin Gothic Book" w:cs="Arial"/>
                <w:b/>
                <w:sz w:val="18"/>
                <w:szCs w:val="18"/>
              </w:rPr>
              <w:t xml:space="preserve"> </w:t>
            </w:r>
            <w:proofErr w:type="spellStart"/>
            <w:r w:rsidRPr="00834CDB">
              <w:rPr>
                <w:rFonts w:ascii="Franklin Gothic Book" w:hAnsi="Franklin Gothic Book" w:cs="Arial"/>
                <w:b/>
                <w:sz w:val="18"/>
                <w:szCs w:val="18"/>
              </w:rPr>
              <w:t>Sortuz</w:t>
            </w:r>
            <w:proofErr w:type="spellEnd"/>
          </w:p>
          <w:p w14:paraId="3026C241" w14:textId="77777777" w:rsidR="00005E5D" w:rsidRPr="00834CDB" w:rsidRDefault="00005E5D" w:rsidP="00686EC2">
            <w:pPr>
              <w:pStyle w:val="Default"/>
              <w:jc w:val="both"/>
              <w:rPr>
                <w:rFonts w:ascii="Franklin Gothic Book" w:hAnsi="Franklin Gothic Book"/>
                <w:sz w:val="18"/>
                <w:szCs w:val="18"/>
                <w:highlight w:val="yellow"/>
              </w:rPr>
            </w:pPr>
          </w:p>
          <w:p w14:paraId="74CD332D" w14:textId="77777777" w:rsidR="0069502F" w:rsidRPr="00834CDB" w:rsidRDefault="006B2C9E" w:rsidP="0069502F">
            <w:pPr>
              <w:widowControl w:val="0"/>
              <w:pBdr>
                <w:bottom w:val="single" w:sz="4" w:space="1" w:color="auto"/>
              </w:pBdr>
              <w:jc w:val="both"/>
              <w:rPr>
                <w:rFonts w:ascii="Franklin Gothic Book" w:hAnsi="Franklin Gothic Book"/>
                <w:b/>
                <w:bCs/>
                <w:iCs/>
                <w:sz w:val="18"/>
                <w:szCs w:val="18"/>
              </w:rPr>
            </w:pPr>
            <w:r w:rsidRPr="00834CDB">
              <w:rPr>
                <w:rFonts w:ascii="Franklin Gothic Book" w:hAnsi="Franklin Gothic Book" w:cs="Arial"/>
                <w:b/>
                <w:sz w:val="18"/>
                <w:szCs w:val="18"/>
              </w:rPr>
              <w:t>BASES ESPECÍFICAS Y CONVOCATORIA 202</w:t>
            </w:r>
            <w:r w:rsidR="001C0857">
              <w:rPr>
                <w:rFonts w:ascii="Franklin Gothic Book" w:hAnsi="Franklin Gothic Book" w:cs="Arial"/>
                <w:b/>
                <w:sz w:val="18"/>
                <w:szCs w:val="18"/>
              </w:rPr>
              <w:t>2</w:t>
            </w:r>
            <w:r w:rsidRPr="00834CDB">
              <w:rPr>
                <w:rFonts w:ascii="Franklin Gothic Book" w:hAnsi="Franklin Gothic Book" w:cs="Arial"/>
                <w:b/>
                <w:sz w:val="18"/>
                <w:szCs w:val="18"/>
              </w:rPr>
              <w:t xml:space="preserve"> DE CONCESIÓN DE SUBVENCIONES </w:t>
            </w:r>
            <w:r w:rsidRPr="00834CDB">
              <w:rPr>
                <w:rFonts w:ascii="Franklin Gothic Book" w:hAnsi="Franklin Gothic Book"/>
                <w:b/>
                <w:bCs/>
                <w:sz w:val="18"/>
                <w:szCs w:val="18"/>
              </w:rPr>
              <w:t>DIRIGIDAS A PROMOVER LA GENERACIÓN DE</w:t>
            </w:r>
            <w:r w:rsidR="004A3445" w:rsidRPr="00834CDB">
              <w:rPr>
                <w:rFonts w:ascii="Franklin Gothic Book" w:hAnsi="Franklin Gothic Book"/>
                <w:b/>
                <w:bCs/>
                <w:sz w:val="18"/>
                <w:szCs w:val="18"/>
              </w:rPr>
              <w:t xml:space="preserve"> EMPLEO MEDIANTE E</w:t>
            </w:r>
            <w:r w:rsidRPr="00834CDB">
              <w:rPr>
                <w:rFonts w:ascii="Franklin Gothic Book" w:hAnsi="Franklin Gothic Book"/>
                <w:b/>
                <w:bCs/>
                <w:sz w:val="18"/>
                <w:szCs w:val="18"/>
              </w:rPr>
              <w:t xml:space="preserve">L </w:t>
            </w:r>
            <w:r w:rsidR="004A3445" w:rsidRPr="00834CDB">
              <w:rPr>
                <w:rFonts w:ascii="Franklin Gothic Book" w:hAnsi="Franklin Gothic Book"/>
                <w:b/>
                <w:bCs/>
                <w:sz w:val="18"/>
                <w:szCs w:val="18"/>
              </w:rPr>
              <w:t xml:space="preserve">FOMENTO DEL </w:t>
            </w:r>
            <w:r w:rsidRPr="00834CDB">
              <w:rPr>
                <w:rFonts w:ascii="Franklin Gothic Book" w:hAnsi="Franklin Gothic Book"/>
                <w:b/>
                <w:bCs/>
                <w:sz w:val="18"/>
                <w:szCs w:val="18"/>
              </w:rPr>
              <w:t>EMPRENDIZAJE, EN ESPECIAL EN ECONOMÍA SOCIAL Y/O EN ACTIVIDADES DE CARÁCTER ESTRATÉGICO O INNOVADORES</w:t>
            </w:r>
            <w:r w:rsidRPr="00834CDB">
              <w:rPr>
                <w:rFonts w:ascii="Franklin Gothic Book" w:hAnsi="Franklin Gothic Book"/>
                <w:b/>
                <w:bCs/>
                <w:iCs/>
                <w:sz w:val="18"/>
                <w:szCs w:val="18"/>
              </w:rPr>
              <w:t xml:space="preserve"> – </w:t>
            </w:r>
            <w:proofErr w:type="spellStart"/>
            <w:r w:rsidR="0066767A" w:rsidRPr="00834CDB">
              <w:rPr>
                <w:rFonts w:ascii="Franklin Gothic Book" w:hAnsi="Franklin Gothic Book"/>
                <w:b/>
                <w:bCs/>
                <w:i/>
                <w:iCs/>
                <w:sz w:val="18"/>
                <w:szCs w:val="18"/>
              </w:rPr>
              <w:t>Zu</w:t>
            </w:r>
            <w:r w:rsidRPr="00834CDB">
              <w:rPr>
                <w:rFonts w:ascii="Franklin Gothic Book" w:hAnsi="Franklin Gothic Book"/>
                <w:b/>
                <w:bCs/>
                <w:i/>
                <w:iCs/>
                <w:sz w:val="18"/>
                <w:szCs w:val="18"/>
              </w:rPr>
              <w:t>EKIN</w:t>
            </w:r>
            <w:proofErr w:type="spellEnd"/>
            <w:r w:rsidRPr="00834CDB">
              <w:rPr>
                <w:rFonts w:ascii="Franklin Gothic Book" w:hAnsi="Franklin Gothic Book"/>
                <w:b/>
                <w:bCs/>
                <w:i/>
                <w:iCs/>
                <w:sz w:val="18"/>
                <w:szCs w:val="18"/>
              </w:rPr>
              <w:t xml:space="preserve"> </w:t>
            </w:r>
            <w:proofErr w:type="spellStart"/>
            <w:r w:rsidRPr="00834CDB">
              <w:rPr>
                <w:rFonts w:ascii="Franklin Gothic Book" w:hAnsi="Franklin Gothic Book"/>
                <w:b/>
                <w:bCs/>
                <w:i/>
                <w:iCs/>
                <w:sz w:val="18"/>
                <w:szCs w:val="18"/>
              </w:rPr>
              <w:t>S</w:t>
            </w:r>
            <w:r w:rsidR="0066767A" w:rsidRPr="00834CDB">
              <w:rPr>
                <w:rFonts w:ascii="Franklin Gothic Book" w:hAnsi="Franklin Gothic Book"/>
                <w:b/>
                <w:bCs/>
                <w:i/>
                <w:iCs/>
                <w:sz w:val="18"/>
                <w:szCs w:val="18"/>
              </w:rPr>
              <w:t>ortuz</w:t>
            </w:r>
            <w:proofErr w:type="spellEnd"/>
            <w:r w:rsidRPr="00834CDB">
              <w:rPr>
                <w:rFonts w:ascii="Franklin Gothic Book" w:hAnsi="Franklin Gothic Book"/>
                <w:b/>
                <w:bCs/>
                <w:i/>
                <w:iCs/>
                <w:sz w:val="18"/>
                <w:szCs w:val="18"/>
              </w:rPr>
              <w:t xml:space="preserve"> </w:t>
            </w:r>
            <w:r w:rsidR="007A046C" w:rsidRPr="00834CDB">
              <w:rPr>
                <w:rFonts w:ascii="Franklin Gothic Book" w:hAnsi="Franklin Gothic Book"/>
                <w:b/>
                <w:bCs/>
                <w:iCs/>
                <w:sz w:val="18"/>
                <w:szCs w:val="18"/>
              </w:rPr>
              <w:t>–</w:t>
            </w:r>
          </w:p>
          <w:p w14:paraId="7F312879" w14:textId="77777777" w:rsidR="0069502F" w:rsidRPr="00834CDB" w:rsidRDefault="0069502F" w:rsidP="0069502F">
            <w:pPr>
              <w:widowControl w:val="0"/>
              <w:jc w:val="both"/>
              <w:rPr>
                <w:rFonts w:ascii="Franklin Gothic Book" w:hAnsi="Franklin Gothic Book" w:cs="Arial"/>
                <w:sz w:val="18"/>
                <w:szCs w:val="18"/>
              </w:rPr>
            </w:pPr>
          </w:p>
          <w:p w14:paraId="1BEAB627" w14:textId="77777777" w:rsidR="001C0857" w:rsidRDefault="001C0857" w:rsidP="0069502F">
            <w:pPr>
              <w:widowControl w:val="0"/>
              <w:jc w:val="both"/>
              <w:rPr>
                <w:rFonts w:ascii="Franklin Gothic Book" w:hAnsi="Franklin Gothic Book" w:cs="Arial"/>
                <w:b/>
                <w:sz w:val="18"/>
                <w:szCs w:val="18"/>
              </w:rPr>
            </w:pPr>
          </w:p>
          <w:p w14:paraId="165AA3F4" w14:textId="77777777" w:rsidR="0069502F" w:rsidRPr="00834CDB" w:rsidRDefault="006B2C9E" w:rsidP="0069502F">
            <w:pPr>
              <w:widowControl w:val="0"/>
              <w:jc w:val="both"/>
              <w:rPr>
                <w:rFonts w:ascii="Franklin Gothic Book" w:hAnsi="Franklin Gothic Book" w:cs="Arial"/>
                <w:b/>
                <w:sz w:val="18"/>
                <w:szCs w:val="18"/>
              </w:rPr>
            </w:pPr>
            <w:r w:rsidRPr="00834CDB">
              <w:rPr>
                <w:rFonts w:ascii="Franklin Gothic Book" w:hAnsi="Franklin Gothic Book" w:cs="Arial"/>
                <w:b/>
                <w:sz w:val="18"/>
                <w:szCs w:val="18"/>
              </w:rPr>
              <w:t xml:space="preserve">1. </w:t>
            </w:r>
            <w:r w:rsidRPr="00834CDB">
              <w:rPr>
                <w:rFonts w:ascii="Franklin Gothic Book" w:hAnsi="Franklin Gothic Book" w:cs="Arial"/>
                <w:b/>
                <w:sz w:val="18"/>
                <w:szCs w:val="18"/>
                <w:u w:val="single"/>
              </w:rPr>
              <w:t>OBJETO</w:t>
            </w:r>
          </w:p>
          <w:p w14:paraId="2E507A72" w14:textId="77777777" w:rsidR="0069502F" w:rsidRPr="00834CDB" w:rsidRDefault="0069502F" w:rsidP="0069502F">
            <w:pPr>
              <w:widowControl w:val="0"/>
              <w:jc w:val="both"/>
              <w:rPr>
                <w:rFonts w:ascii="Franklin Gothic Book" w:hAnsi="Franklin Gothic Book" w:cs="Arial"/>
                <w:sz w:val="18"/>
                <w:szCs w:val="18"/>
              </w:rPr>
            </w:pPr>
          </w:p>
          <w:p w14:paraId="607620BC" w14:textId="77777777" w:rsidR="0069502F" w:rsidRDefault="006B2C9E" w:rsidP="0069502F">
            <w:pPr>
              <w:pStyle w:val="Standard"/>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Es objeto de la presente convocatoria correspondiente al ejercicio presupuestario 202</w:t>
            </w:r>
            <w:r w:rsidR="001C0857">
              <w:rPr>
                <w:rFonts w:ascii="Franklin Gothic Book" w:hAnsi="Franklin Gothic Book"/>
                <w:sz w:val="18"/>
                <w:szCs w:val="18"/>
              </w:rPr>
              <w:t>2</w:t>
            </w:r>
            <w:r w:rsidRPr="00834CDB">
              <w:rPr>
                <w:rFonts w:ascii="Franklin Gothic Book" w:hAnsi="Franklin Gothic Book"/>
                <w:sz w:val="18"/>
                <w:szCs w:val="18"/>
              </w:rPr>
              <w:t xml:space="preserve"> la regulación de la concesión de subvenciones destinadas a promover la generación de empleo mediante el fomento del </w:t>
            </w:r>
            <w:proofErr w:type="spellStart"/>
            <w:r w:rsidRPr="00834CDB">
              <w:rPr>
                <w:rFonts w:ascii="Franklin Gothic Book" w:hAnsi="Franklin Gothic Book"/>
                <w:sz w:val="18"/>
                <w:szCs w:val="18"/>
              </w:rPr>
              <w:t>emprendizaje</w:t>
            </w:r>
            <w:proofErr w:type="spellEnd"/>
            <w:r w:rsidRPr="00834CDB">
              <w:rPr>
                <w:rFonts w:ascii="Franklin Gothic Book" w:hAnsi="Franklin Gothic Book"/>
                <w:sz w:val="18"/>
                <w:szCs w:val="18"/>
              </w:rPr>
              <w:t>, en especial en economía social y en actividades de carácter estratégico o innovadores, en el ámbito del municipio de Zumarraga</w:t>
            </w:r>
          </w:p>
          <w:p w14:paraId="2ED2A46A" w14:textId="77777777" w:rsidR="004642FC" w:rsidRPr="00834CDB" w:rsidRDefault="004642FC" w:rsidP="0069502F">
            <w:pPr>
              <w:pStyle w:val="Standard"/>
              <w:tabs>
                <w:tab w:val="left" w:pos="3742"/>
                <w:tab w:val="left" w:pos="9638"/>
              </w:tabs>
              <w:ind w:right="-1"/>
              <w:jc w:val="both"/>
              <w:rPr>
                <w:rFonts w:ascii="Franklin Gothic Book" w:hAnsi="Franklin Gothic Book"/>
                <w:sz w:val="18"/>
                <w:szCs w:val="18"/>
              </w:rPr>
            </w:pPr>
          </w:p>
          <w:p w14:paraId="61FA415C" w14:textId="77777777" w:rsidR="004A3445" w:rsidRPr="00834CDB" w:rsidRDefault="006B2C9E" w:rsidP="004A3445">
            <w:pPr>
              <w:pStyle w:val="Standard"/>
              <w:tabs>
                <w:tab w:val="left" w:pos="374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A los efectos de esta normativa se entenderán como empresas de economía social, exclusivamente, las cooperativas de trabajo asociado, las cooperativas de explotación comunitaria de la tierra y las sociedades laborales.</w:t>
            </w:r>
          </w:p>
          <w:p w14:paraId="58AA51DE" w14:textId="77777777" w:rsidR="004A3445" w:rsidRPr="00834CDB" w:rsidRDefault="004A3445" w:rsidP="004A3445">
            <w:pPr>
              <w:pStyle w:val="Standard"/>
              <w:tabs>
                <w:tab w:val="left" w:pos="3742"/>
                <w:tab w:val="left" w:pos="9638"/>
              </w:tabs>
              <w:autoSpaceDE w:val="0"/>
              <w:ind w:right="-1"/>
              <w:jc w:val="both"/>
              <w:rPr>
                <w:rFonts w:ascii="Franklin Gothic Book" w:hAnsi="Franklin Gothic Book"/>
                <w:sz w:val="18"/>
                <w:szCs w:val="18"/>
              </w:rPr>
            </w:pPr>
          </w:p>
          <w:p w14:paraId="19139D9F" w14:textId="77777777" w:rsidR="002648F9" w:rsidRDefault="006B2C9E" w:rsidP="002648F9">
            <w:pPr>
              <w:pStyle w:val="Standard"/>
              <w:tabs>
                <w:tab w:val="left" w:pos="374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 xml:space="preserve">Tendrán consideración de actividades de carácter estratégico y/o innovador las actividades empresariales que tengan como objeto: </w:t>
            </w:r>
          </w:p>
          <w:p w14:paraId="2092ACCA" w14:textId="77777777" w:rsidR="004642FC" w:rsidRPr="00834CDB" w:rsidRDefault="004642FC" w:rsidP="002648F9">
            <w:pPr>
              <w:pStyle w:val="Standard"/>
              <w:tabs>
                <w:tab w:val="left" w:pos="3742"/>
                <w:tab w:val="left" w:pos="9638"/>
              </w:tabs>
              <w:autoSpaceDE w:val="0"/>
              <w:ind w:right="-1"/>
              <w:jc w:val="both"/>
              <w:rPr>
                <w:rFonts w:ascii="Franklin Gothic Book" w:hAnsi="Franklin Gothic Book"/>
                <w:sz w:val="18"/>
                <w:szCs w:val="18"/>
              </w:rPr>
            </w:pPr>
          </w:p>
          <w:p w14:paraId="35FB748F" w14:textId="77777777" w:rsidR="002648F9" w:rsidRPr="00834CDB" w:rsidRDefault="006B2C9E" w:rsidP="00DA2E11">
            <w:pPr>
              <w:widowControl w:val="0"/>
              <w:numPr>
                <w:ilvl w:val="1"/>
                <w:numId w:val="55"/>
              </w:numPr>
              <w:ind w:left="720" w:hanging="360"/>
              <w:jc w:val="both"/>
              <w:rPr>
                <w:rFonts w:ascii="Franklin Gothic Book" w:hAnsi="Franklin Gothic Book" w:cs="Arial"/>
                <w:sz w:val="18"/>
                <w:szCs w:val="18"/>
              </w:rPr>
            </w:pPr>
            <w:r w:rsidRPr="00834CDB">
              <w:rPr>
                <w:rFonts w:ascii="Franklin Gothic Book" w:hAnsi="Franklin Gothic Book"/>
                <w:sz w:val="18"/>
                <w:szCs w:val="18"/>
              </w:rPr>
              <w:t xml:space="preserve">La realización de proyectos de investigación, desarrollo e innovación, </w:t>
            </w:r>
            <w:proofErr w:type="gramStart"/>
            <w:r w:rsidRPr="00834CDB">
              <w:rPr>
                <w:rFonts w:ascii="Franklin Gothic Book" w:hAnsi="Franklin Gothic Book"/>
                <w:sz w:val="18"/>
                <w:szCs w:val="18"/>
              </w:rPr>
              <w:t>en relación a</w:t>
            </w:r>
            <w:proofErr w:type="gramEnd"/>
            <w:r w:rsidRPr="00834CDB">
              <w:rPr>
                <w:rFonts w:ascii="Franklin Gothic Book" w:hAnsi="Franklin Gothic Book"/>
                <w:sz w:val="18"/>
                <w:szCs w:val="18"/>
              </w:rPr>
              <w:t xml:space="preserve"> los empleos que puedan generar y la calidad de los mismos</w:t>
            </w:r>
            <w:r w:rsidRPr="00834CDB">
              <w:rPr>
                <w:rFonts w:ascii="Franklin Gothic Book" w:hAnsi="Franklin Gothic Book" w:cs="Arial"/>
                <w:sz w:val="18"/>
                <w:szCs w:val="18"/>
              </w:rPr>
              <w:t>.</w:t>
            </w:r>
          </w:p>
          <w:p w14:paraId="0AB36E1D" w14:textId="77777777" w:rsidR="002648F9" w:rsidRPr="00834CDB" w:rsidRDefault="006B2C9E" w:rsidP="00DA2E11">
            <w:pPr>
              <w:widowControl w:val="0"/>
              <w:numPr>
                <w:ilvl w:val="1"/>
                <w:numId w:val="55"/>
              </w:numPr>
              <w:ind w:left="720" w:hanging="360"/>
              <w:jc w:val="both"/>
              <w:rPr>
                <w:rFonts w:ascii="Franklin Gothic Book" w:hAnsi="Franklin Gothic Book" w:cs="Arial"/>
                <w:sz w:val="18"/>
                <w:szCs w:val="18"/>
              </w:rPr>
            </w:pPr>
            <w:r w:rsidRPr="00834CDB">
              <w:rPr>
                <w:rFonts w:ascii="Franklin Gothic Book" w:hAnsi="Franklin Gothic Book"/>
                <w:sz w:val="18"/>
                <w:szCs w:val="18"/>
              </w:rPr>
              <w:t>Todas aquellas actividades económicas de base tecnológica y/o de significativo valor añadido, que refuercen la diversificación del tejido económico, y con potencial de generación de empleo de calidad</w:t>
            </w:r>
            <w:r w:rsidRPr="00834CDB">
              <w:rPr>
                <w:rFonts w:ascii="Franklin Gothic Book" w:hAnsi="Franklin Gothic Book" w:cs="Arial"/>
                <w:sz w:val="18"/>
                <w:szCs w:val="18"/>
              </w:rPr>
              <w:t>.</w:t>
            </w:r>
          </w:p>
          <w:p w14:paraId="2094120C" w14:textId="77777777" w:rsidR="002648F9" w:rsidRPr="00834CDB" w:rsidRDefault="006B2C9E" w:rsidP="00DA2E11">
            <w:pPr>
              <w:widowControl w:val="0"/>
              <w:numPr>
                <w:ilvl w:val="1"/>
                <w:numId w:val="55"/>
              </w:numPr>
              <w:ind w:left="720" w:hanging="360"/>
              <w:jc w:val="both"/>
              <w:rPr>
                <w:rFonts w:ascii="Franklin Gothic Book" w:hAnsi="Franklin Gothic Book" w:cs="Arial"/>
                <w:sz w:val="18"/>
                <w:szCs w:val="18"/>
              </w:rPr>
            </w:pPr>
            <w:r w:rsidRPr="00834CDB">
              <w:rPr>
                <w:rFonts w:ascii="Franklin Gothic Book" w:hAnsi="Franklin Gothic Book"/>
                <w:sz w:val="18"/>
                <w:szCs w:val="18"/>
              </w:rPr>
              <w:t>La puesta en marcha de proyectos de relevo generacional que conlleven la transformación de empresas de capital en empresas de economía social en el municipio.</w:t>
            </w:r>
          </w:p>
          <w:p w14:paraId="6B852315" w14:textId="77777777" w:rsidR="002648F9" w:rsidRPr="00834CDB" w:rsidRDefault="006B2C9E" w:rsidP="00DA2E11">
            <w:pPr>
              <w:widowControl w:val="0"/>
              <w:numPr>
                <w:ilvl w:val="1"/>
                <w:numId w:val="55"/>
              </w:numPr>
              <w:ind w:left="720" w:hanging="360"/>
              <w:jc w:val="both"/>
              <w:rPr>
                <w:rFonts w:ascii="Franklin Gothic Book" w:hAnsi="Franklin Gothic Book" w:cs="Arial"/>
                <w:sz w:val="18"/>
                <w:szCs w:val="18"/>
              </w:rPr>
            </w:pPr>
            <w:r w:rsidRPr="00834CDB">
              <w:rPr>
                <w:rFonts w:ascii="Franklin Gothic Book" w:hAnsi="Franklin Gothic Book"/>
                <w:sz w:val="18"/>
                <w:szCs w:val="18"/>
              </w:rPr>
              <w:t>L</w:t>
            </w:r>
            <w:r w:rsidR="004A3445" w:rsidRPr="00834CDB">
              <w:rPr>
                <w:rFonts w:ascii="Franklin Gothic Book" w:hAnsi="Franklin Gothic Book"/>
                <w:sz w:val="18"/>
                <w:szCs w:val="18"/>
              </w:rPr>
              <w:t xml:space="preserve">as actividades económicas que aporten soluciones innovadoras en áreas como el transporte, el cambio climático, la gestión eficiente del agua, de la energía y que </w:t>
            </w:r>
            <w:r w:rsidR="004A3445" w:rsidRPr="00834CDB">
              <w:rPr>
                <w:rFonts w:ascii="Franklin Gothic Book" w:hAnsi="Franklin Gothic Book"/>
                <w:sz w:val="18"/>
                <w:szCs w:val="18"/>
              </w:rPr>
              <w:lastRenderedPageBreak/>
              <w:t>generen empleo de calidad.</w:t>
            </w:r>
          </w:p>
          <w:p w14:paraId="6D9FDCD4" w14:textId="77777777" w:rsidR="004A3445" w:rsidRPr="00834CDB" w:rsidRDefault="006B2C9E" w:rsidP="00DA2E11">
            <w:pPr>
              <w:widowControl w:val="0"/>
              <w:numPr>
                <w:ilvl w:val="1"/>
                <w:numId w:val="55"/>
              </w:numPr>
              <w:ind w:left="720" w:hanging="360"/>
              <w:jc w:val="both"/>
              <w:rPr>
                <w:rFonts w:ascii="Franklin Gothic Book" w:hAnsi="Franklin Gothic Book" w:cs="Arial"/>
                <w:sz w:val="18"/>
                <w:szCs w:val="18"/>
              </w:rPr>
            </w:pPr>
            <w:r w:rsidRPr="00834CDB">
              <w:rPr>
                <w:rFonts w:ascii="Franklin Gothic Book" w:hAnsi="Franklin Gothic Book"/>
                <w:sz w:val="18"/>
                <w:szCs w:val="18"/>
              </w:rPr>
              <w:t>Las Actividades económicas innovadoras en agroalimentación y comercio responsable.</w:t>
            </w:r>
          </w:p>
          <w:p w14:paraId="28E7A921" w14:textId="27D214D6" w:rsidR="0069502F" w:rsidRDefault="0069502F" w:rsidP="0069502F">
            <w:pPr>
              <w:widowControl w:val="0"/>
              <w:jc w:val="both"/>
              <w:rPr>
                <w:rFonts w:ascii="Franklin Gothic Book" w:hAnsi="Franklin Gothic Book" w:cs="Arial"/>
                <w:sz w:val="18"/>
                <w:szCs w:val="18"/>
              </w:rPr>
            </w:pPr>
          </w:p>
          <w:p w14:paraId="41762923" w14:textId="77777777" w:rsidR="00DE7C70" w:rsidRPr="00834CDB" w:rsidRDefault="00DE7C70" w:rsidP="0069502F">
            <w:pPr>
              <w:widowControl w:val="0"/>
              <w:jc w:val="both"/>
              <w:rPr>
                <w:rFonts w:ascii="Franklin Gothic Book" w:hAnsi="Franklin Gothic Book" w:cs="Arial"/>
                <w:sz w:val="18"/>
                <w:szCs w:val="18"/>
              </w:rPr>
            </w:pPr>
          </w:p>
          <w:p w14:paraId="5A50110E" w14:textId="77777777" w:rsidR="0069502F" w:rsidRPr="00834CDB" w:rsidRDefault="006B2C9E" w:rsidP="0069502F">
            <w:pPr>
              <w:widowControl w:val="0"/>
              <w:jc w:val="both"/>
              <w:rPr>
                <w:rFonts w:ascii="Franklin Gothic Book" w:hAnsi="Franklin Gothic Book" w:cs="Arial"/>
                <w:b/>
                <w:sz w:val="18"/>
                <w:szCs w:val="18"/>
              </w:rPr>
            </w:pPr>
            <w:r w:rsidRPr="00834CDB">
              <w:rPr>
                <w:rFonts w:ascii="Franklin Gothic Book" w:hAnsi="Franklin Gothic Book" w:cs="Arial"/>
                <w:b/>
                <w:sz w:val="18"/>
                <w:szCs w:val="18"/>
              </w:rPr>
              <w:t xml:space="preserve">2. </w:t>
            </w:r>
            <w:r w:rsidRPr="00834CDB">
              <w:rPr>
                <w:rFonts w:ascii="Franklin Gothic Book" w:hAnsi="Franklin Gothic Book" w:cs="Arial"/>
                <w:b/>
                <w:sz w:val="18"/>
                <w:szCs w:val="18"/>
                <w:u w:val="single"/>
              </w:rPr>
              <w:t>PERSONAS BENEFICIARIAS</w:t>
            </w:r>
          </w:p>
          <w:p w14:paraId="4CAB3D85" w14:textId="77777777" w:rsidR="0069502F" w:rsidRPr="00834CDB" w:rsidRDefault="0069502F" w:rsidP="0069502F">
            <w:pPr>
              <w:widowControl w:val="0"/>
              <w:jc w:val="both"/>
              <w:rPr>
                <w:rFonts w:ascii="Franklin Gothic Book" w:hAnsi="Franklin Gothic Book" w:cs="Arial"/>
                <w:sz w:val="18"/>
                <w:szCs w:val="18"/>
              </w:rPr>
            </w:pPr>
          </w:p>
          <w:p w14:paraId="606405AF" w14:textId="77777777" w:rsidR="0069502F" w:rsidRDefault="006B2C9E" w:rsidP="0069502F">
            <w:pPr>
              <w:pStyle w:val="Standard"/>
              <w:tabs>
                <w:tab w:val="left" w:pos="374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Podrán ser beneficiarios/as de estas ayudas, las personas físicas que no incurran en ninguna de las prohibiciones que se establecen en el artículo 13.2 de la LGS y que haya creado una nueva empresa entre el 1</w:t>
            </w:r>
            <w:r w:rsidR="00B0596E" w:rsidRPr="00834CDB">
              <w:rPr>
                <w:rFonts w:ascii="Franklin Gothic Book" w:hAnsi="Franklin Gothic Book"/>
                <w:sz w:val="18"/>
                <w:szCs w:val="18"/>
              </w:rPr>
              <w:t xml:space="preserve"> de </w:t>
            </w:r>
            <w:r w:rsidR="001C0857">
              <w:rPr>
                <w:rFonts w:ascii="Franklin Gothic Book" w:hAnsi="Franklin Gothic Book"/>
                <w:sz w:val="18"/>
                <w:szCs w:val="18"/>
              </w:rPr>
              <w:t>noviembre</w:t>
            </w:r>
            <w:r w:rsidR="00B0596E" w:rsidRPr="00834CDB">
              <w:rPr>
                <w:rFonts w:ascii="Franklin Gothic Book" w:hAnsi="Franklin Gothic Book"/>
                <w:sz w:val="18"/>
                <w:szCs w:val="18"/>
              </w:rPr>
              <w:t xml:space="preserve"> de 202</w:t>
            </w:r>
            <w:r w:rsidR="001C0857">
              <w:rPr>
                <w:rFonts w:ascii="Franklin Gothic Book" w:hAnsi="Franklin Gothic Book"/>
                <w:sz w:val="18"/>
                <w:szCs w:val="18"/>
              </w:rPr>
              <w:t>1</w:t>
            </w:r>
            <w:r w:rsidR="00B0596E" w:rsidRPr="00834CDB">
              <w:rPr>
                <w:rFonts w:ascii="Franklin Gothic Book" w:hAnsi="Franklin Gothic Book"/>
                <w:sz w:val="18"/>
                <w:szCs w:val="18"/>
              </w:rPr>
              <w:t xml:space="preserve"> y el 31</w:t>
            </w:r>
            <w:r w:rsidR="009D5B0F" w:rsidRPr="00834CDB">
              <w:rPr>
                <w:rFonts w:ascii="Franklin Gothic Book" w:hAnsi="Franklin Gothic Book"/>
                <w:sz w:val="18"/>
                <w:szCs w:val="18"/>
              </w:rPr>
              <w:t xml:space="preserve"> de octubre de 202</w:t>
            </w:r>
            <w:r w:rsidR="001C0857">
              <w:rPr>
                <w:rFonts w:ascii="Franklin Gothic Book" w:hAnsi="Franklin Gothic Book"/>
                <w:sz w:val="18"/>
                <w:szCs w:val="18"/>
              </w:rPr>
              <w:t>2</w:t>
            </w:r>
            <w:r w:rsidRPr="00834CDB">
              <w:rPr>
                <w:rFonts w:ascii="Franklin Gothic Book" w:hAnsi="Franklin Gothic Book"/>
                <w:sz w:val="18"/>
                <w:szCs w:val="18"/>
              </w:rPr>
              <w:t>, ambas fechas inclusive.</w:t>
            </w:r>
          </w:p>
          <w:p w14:paraId="783AF9C4" w14:textId="77777777" w:rsidR="004642FC" w:rsidRPr="00834CDB" w:rsidRDefault="004642FC" w:rsidP="0069502F">
            <w:pPr>
              <w:pStyle w:val="Standard"/>
              <w:tabs>
                <w:tab w:val="left" w:pos="3742"/>
                <w:tab w:val="left" w:pos="9638"/>
              </w:tabs>
              <w:autoSpaceDE w:val="0"/>
              <w:ind w:right="-1"/>
              <w:jc w:val="both"/>
              <w:rPr>
                <w:rFonts w:ascii="Franklin Gothic Book" w:hAnsi="Franklin Gothic Book"/>
                <w:sz w:val="18"/>
                <w:szCs w:val="18"/>
              </w:rPr>
            </w:pPr>
          </w:p>
          <w:p w14:paraId="098CC353" w14:textId="77777777" w:rsidR="0069502F" w:rsidRDefault="006B2C9E" w:rsidP="0069502F">
            <w:pPr>
              <w:pStyle w:val="Standard"/>
              <w:tabs>
                <w:tab w:val="left" w:pos="374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En todo caso, la empresa deberá ubicarse y tener su domicilio fiscal en Zumarraga durante al menos un período de un año.</w:t>
            </w:r>
          </w:p>
          <w:p w14:paraId="782E0903" w14:textId="77777777" w:rsidR="004642FC" w:rsidRPr="00834CDB" w:rsidRDefault="004642FC" w:rsidP="0069502F">
            <w:pPr>
              <w:pStyle w:val="Standard"/>
              <w:tabs>
                <w:tab w:val="left" w:pos="3742"/>
                <w:tab w:val="left" w:pos="9638"/>
              </w:tabs>
              <w:autoSpaceDE w:val="0"/>
              <w:ind w:right="-1"/>
              <w:jc w:val="both"/>
              <w:rPr>
                <w:rFonts w:ascii="Franklin Gothic Book" w:hAnsi="Franklin Gothic Book"/>
                <w:sz w:val="18"/>
                <w:szCs w:val="18"/>
              </w:rPr>
            </w:pPr>
          </w:p>
          <w:p w14:paraId="191CAB55" w14:textId="77777777" w:rsidR="004A3445" w:rsidRPr="00834CDB" w:rsidRDefault="006B2C9E" w:rsidP="004A3445">
            <w:pPr>
              <w:pStyle w:val="Standard"/>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Tanto la empresa como la actividad deberán ser de nueva creación excepto en el caso de transformación de una empresa de capital en una empresa de economía social derivada de un relevo generacional.</w:t>
            </w:r>
          </w:p>
          <w:p w14:paraId="7BE59D70" w14:textId="77777777" w:rsidR="0069502F" w:rsidRPr="00834CDB" w:rsidRDefault="0069502F" w:rsidP="0069502F">
            <w:pPr>
              <w:pStyle w:val="Standard"/>
              <w:tabs>
                <w:tab w:val="left" w:pos="3742"/>
                <w:tab w:val="left" w:pos="9638"/>
              </w:tabs>
              <w:ind w:right="-1"/>
              <w:jc w:val="both"/>
              <w:rPr>
                <w:rFonts w:ascii="Franklin Gothic Book" w:hAnsi="Franklin Gothic Book"/>
                <w:sz w:val="16"/>
                <w:szCs w:val="16"/>
              </w:rPr>
            </w:pPr>
          </w:p>
          <w:p w14:paraId="32D5CF6B" w14:textId="77777777" w:rsidR="0069502F" w:rsidRPr="00834CDB" w:rsidRDefault="006B2C9E" w:rsidP="0069502F">
            <w:pPr>
              <w:pStyle w:val="Standard"/>
              <w:tabs>
                <w:tab w:val="left" w:pos="374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La persona emprendedora que cree o que haya creado la nueva empresa deberá acreditar:</w:t>
            </w:r>
          </w:p>
          <w:p w14:paraId="4F830DEB" w14:textId="77777777" w:rsidR="0069502F" w:rsidRPr="00834CDB" w:rsidRDefault="0069502F" w:rsidP="0069502F">
            <w:pPr>
              <w:pStyle w:val="Standard"/>
              <w:tabs>
                <w:tab w:val="left" w:pos="3742"/>
                <w:tab w:val="left" w:pos="9638"/>
              </w:tabs>
              <w:ind w:right="-1"/>
              <w:jc w:val="both"/>
              <w:rPr>
                <w:rFonts w:ascii="Franklin Gothic Book" w:hAnsi="Franklin Gothic Book"/>
                <w:sz w:val="18"/>
                <w:szCs w:val="18"/>
              </w:rPr>
            </w:pPr>
          </w:p>
          <w:p w14:paraId="71B9C63C" w14:textId="77777777" w:rsidR="0066767A" w:rsidRPr="00834CDB" w:rsidRDefault="006B2C9E" w:rsidP="00DA2E11">
            <w:pPr>
              <w:pStyle w:val="Standard"/>
              <w:numPr>
                <w:ilvl w:val="0"/>
                <w:numId w:val="63"/>
              </w:numPr>
              <w:tabs>
                <w:tab w:val="left" w:pos="766"/>
                <w:tab w:val="left" w:pos="9638"/>
              </w:tabs>
              <w:autoSpaceDE w:val="0"/>
              <w:ind w:left="766" w:right="-1" w:hanging="406"/>
              <w:jc w:val="both"/>
              <w:rPr>
                <w:rFonts w:ascii="Franklin Gothic Book" w:hAnsi="Franklin Gothic Book"/>
                <w:sz w:val="18"/>
                <w:szCs w:val="18"/>
              </w:rPr>
            </w:pPr>
            <w:r w:rsidRPr="00834CDB">
              <w:rPr>
                <w:rFonts w:ascii="Franklin Gothic Book" w:hAnsi="Franklin Gothic Book"/>
                <w:sz w:val="18"/>
                <w:szCs w:val="18"/>
              </w:rPr>
              <w:t>La condición de desempleado en el momento de la constitución de la empresa.</w:t>
            </w:r>
          </w:p>
          <w:p w14:paraId="7EF6F224" w14:textId="77777777" w:rsidR="00E27DB2" w:rsidRPr="00834CDB" w:rsidRDefault="006B2C9E" w:rsidP="00DA2E11">
            <w:pPr>
              <w:pStyle w:val="Standard"/>
              <w:numPr>
                <w:ilvl w:val="0"/>
                <w:numId w:val="63"/>
              </w:numPr>
              <w:tabs>
                <w:tab w:val="left" w:pos="766"/>
                <w:tab w:val="left" w:pos="9638"/>
              </w:tabs>
              <w:autoSpaceDE w:val="0"/>
              <w:ind w:left="766" w:right="-1" w:hanging="406"/>
              <w:jc w:val="both"/>
              <w:rPr>
                <w:rFonts w:ascii="Franklin Gothic Book" w:hAnsi="Franklin Gothic Book"/>
                <w:sz w:val="18"/>
                <w:szCs w:val="18"/>
              </w:rPr>
            </w:pPr>
            <w:r w:rsidRPr="00834CDB">
              <w:rPr>
                <w:rFonts w:ascii="Franklin Gothic Book" w:hAnsi="Franklin Gothic Book"/>
                <w:sz w:val="18"/>
                <w:szCs w:val="18"/>
              </w:rPr>
              <w:t>Estar inscrito en Lanbide como</w:t>
            </w:r>
            <w:r w:rsidR="007D4EB6" w:rsidRPr="00834CDB">
              <w:rPr>
                <w:rFonts w:ascii="Franklin Gothic Book" w:hAnsi="Franklin Gothic Book"/>
                <w:sz w:val="18"/>
                <w:szCs w:val="18"/>
              </w:rPr>
              <w:t xml:space="preserve"> demandante activo de empleo para mejorar su </w:t>
            </w:r>
            <w:r w:rsidRPr="00834CDB">
              <w:rPr>
                <w:rFonts w:ascii="Franklin Gothic Book" w:hAnsi="Franklin Gothic Book"/>
                <w:sz w:val="18"/>
                <w:szCs w:val="18"/>
              </w:rPr>
              <w:t xml:space="preserve">situación </w:t>
            </w:r>
            <w:r w:rsidR="007D4EB6" w:rsidRPr="00834CDB">
              <w:rPr>
                <w:rFonts w:ascii="Franklin Gothic Book" w:hAnsi="Franklin Gothic Book"/>
                <w:sz w:val="18"/>
                <w:szCs w:val="18"/>
              </w:rPr>
              <w:t>laboral.</w:t>
            </w:r>
          </w:p>
          <w:p w14:paraId="62B44324" w14:textId="77777777" w:rsidR="0069502F" w:rsidRPr="00834CDB" w:rsidRDefault="006B2C9E" w:rsidP="00DA2E11">
            <w:pPr>
              <w:pStyle w:val="Standard"/>
              <w:numPr>
                <w:ilvl w:val="0"/>
                <w:numId w:val="63"/>
              </w:numPr>
              <w:tabs>
                <w:tab w:val="left" w:pos="766"/>
                <w:tab w:val="left" w:pos="9638"/>
              </w:tabs>
              <w:autoSpaceDE w:val="0"/>
              <w:ind w:left="766" w:right="-1" w:hanging="406"/>
              <w:jc w:val="both"/>
              <w:rPr>
                <w:rFonts w:ascii="Franklin Gothic Book" w:hAnsi="Franklin Gothic Book"/>
                <w:sz w:val="18"/>
                <w:szCs w:val="18"/>
              </w:rPr>
            </w:pPr>
            <w:r w:rsidRPr="00834CDB">
              <w:rPr>
                <w:rFonts w:ascii="Franklin Gothic Book" w:hAnsi="Franklin Gothic Book"/>
                <w:sz w:val="18"/>
                <w:szCs w:val="18"/>
              </w:rPr>
              <w:t xml:space="preserve">Estar empadronada en Zumarraga antes del </w:t>
            </w:r>
            <w:r w:rsidR="00E27DB2" w:rsidRPr="00834CDB">
              <w:rPr>
                <w:rFonts w:ascii="Franklin Gothic Book" w:hAnsi="Franklin Gothic Book"/>
                <w:sz w:val="18"/>
                <w:szCs w:val="18"/>
              </w:rPr>
              <w:t xml:space="preserve">1 de </w:t>
            </w:r>
            <w:proofErr w:type="gramStart"/>
            <w:r w:rsidR="00E27DB2" w:rsidRPr="00834CDB">
              <w:rPr>
                <w:rFonts w:ascii="Franklin Gothic Book" w:hAnsi="Franklin Gothic Book"/>
                <w:sz w:val="18"/>
                <w:szCs w:val="18"/>
              </w:rPr>
              <w:t>Junio</w:t>
            </w:r>
            <w:proofErr w:type="gramEnd"/>
            <w:r w:rsidR="009D5B0F" w:rsidRPr="00834CDB">
              <w:rPr>
                <w:rFonts w:ascii="Franklin Gothic Book" w:hAnsi="Franklin Gothic Book"/>
                <w:sz w:val="18"/>
                <w:szCs w:val="18"/>
              </w:rPr>
              <w:t xml:space="preserve"> de 201</w:t>
            </w:r>
            <w:r w:rsidR="001C0857">
              <w:rPr>
                <w:rFonts w:ascii="Franklin Gothic Book" w:hAnsi="Franklin Gothic Book"/>
                <w:sz w:val="18"/>
                <w:szCs w:val="18"/>
              </w:rPr>
              <w:t>9</w:t>
            </w:r>
            <w:r w:rsidRPr="00834CDB">
              <w:rPr>
                <w:rFonts w:ascii="Franklin Gothic Book" w:hAnsi="Franklin Gothic Book"/>
                <w:sz w:val="18"/>
                <w:szCs w:val="18"/>
              </w:rPr>
              <w:t xml:space="preserve"> (tres años de antigüedad), debiendo permanecer en dicha situación hasta la finalización del periodo subvencionado.</w:t>
            </w:r>
          </w:p>
          <w:p w14:paraId="3880A3DB" w14:textId="77777777" w:rsidR="0069502F" w:rsidRPr="00834CDB" w:rsidRDefault="006B2C9E" w:rsidP="00DA2E11">
            <w:pPr>
              <w:pStyle w:val="Standard"/>
              <w:numPr>
                <w:ilvl w:val="0"/>
                <w:numId w:val="63"/>
              </w:numPr>
              <w:tabs>
                <w:tab w:val="left" w:pos="766"/>
                <w:tab w:val="left" w:pos="9638"/>
              </w:tabs>
              <w:autoSpaceDE w:val="0"/>
              <w:ind w:left="766" w:right="-1" w:hanging="406"/>
              <w:jc w:val="both"/>
              <w:rPr>
                <w:rFonts w:ascii="Franklin Gothic Book" w:hAnsi="Franklin Gothic Book"/>
                <w:sz w:val="18"/>
                <w:szCs w:val="18"/>
              </w:rPr>
            </w:pPr>
            <w:r w:rsidRPr="00834CDB">
              <w:rPr>
                <w:rFonts w:ascii="Franklin Gothic Book" w:hAnsi="Franklin Gothic Book"/>
                <w:sz w:val="18"/>
                <w:szCs w:val="18"/>
              </w:rPr>
              <w:t xml:space="preserve">En caso de no cumplir con el requisito de la antigüedad o del empadronamiento ni con la condición de desempleado/a, se valorará la situación de la actividad empresarial objeto de la subvención </w:t>
            </w:r>
            <w:proofErr w:type="gramStart"/>
            <w:r w:rsidRPr="00834CDB">
              <w:rPr>
                <w:rFonts w:ascii="Franklin Gothic Book" w:hAnsi="Franklin Gothic Book"/>
                <w:sz w:val="18"/>
                <w:szCs w:val="18"/>
              </w:rPr>
              <w:t>en relación al</w:t>
            </w:r>
            <w:proofErr w:type="gramEnd"/>
            <w:r w:rsidRPr="00834CDB">
              <w:rPr>
                <w:rFonts w:ascii="Franklin Gothic Book" w:hAnsi="Franklin Gothic Book"/>
                <w:sz w:val="18"/>
                <w:szCs w:val="18"/>
              </w:rPr>
              <w:t xml:space="preserve"> beneficio social que pueda generar en el municipio de Zumarraga.</w:t>
            </w:r>
          </w:p>
          <w:p w14:paraId="3A1AD1FD" w14:textId="77777777" w:rsidR="0069502F" w:rsidRPr="00834CDB" w:rsidRDefault="0069502F" w:rsidP="0069502F">
            <w:pPr>
              <w:pStyle w:val="Standard"/>
              <w:tabs>
                <w:tab w:val="left" w:pos="3742"/>
                <w:tab w:val="left" w:pos="9638"/>
              </w:tabs>
              <w:ind w:right="-1"/>
              <w:jc w:val="both"/>
              <w:rPr>
                <w:rFonts w:ascii="Franklin Gothic Book" w:hAnsi="Franklin Gothic Book"/>
                <w:color w:val="191919"/>
                <w:sz w:val="18"/>
                <w:szCs w:val="18"/>
              </w:rPr>
            </w:pPr>
          </w:p>
          <w:p w14:paraId="31F6B10D" w14:textId="77777777" w:rsidR="0069502F" w:rsidRDefault="006B2C9E" w:rsidP="0069502F">
            <w:pPr>
              <w:pStyle w:val="Standard"/>
              <w:tabs>
                <w:tab w:val="left" w:pos="374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Quedan excluidas de estas ayudas las empresas que incurran en alguno de los siguientes supuestos:</w:t>
            </w:r>
          </w:p>
          <w:p w14:paraId="5FF306E7" w14:textId="77777777" w:rsidR="00096A52" w:rsidRPr="00834CDB" w:rsidRDefault="00096A52" w:rsidP="0069502F">
            <w:pPr>
              <w:pStyle w:val="Standard"/>
              <w:tabs>
                <w:tab w:val="left" w:pos="3742"/>
                <w:tab w:val="left" w:pos="9638"/>
              </w:tabs>
              <w:autoSpaceDE w:val="0"/>
              <w:ind w:right="-1"/>
              <w:jc w:val="both"/>
              <w:rPr>
                <w:rFonts w:ascii="Franklin Gothic Book" w:hAnsi="Franklin Gothic Book"/>
                <w:sz w:val="18"/>
                <w:szCs w:val="18"/>
              </w:rPr>
            </w:pPr>
          </w:p>
          <w:p w14:paraId="095CBB31" w14:textId="77777777" w:rsidR="0069502F" w:rsidRPr="00834CDB" w:rsidRDefault="006B2C9E" w:rsidP="00DA2E11">
            <w:pPr>
              <w:pStyle w:val="Standard"/>
              <w:numPr>
                <w:ilvl w:val="0"/>
                <w:numId w:val="64"/>
              </w:numPr>
              <w:tabs>
                <w:tab w:val="left" w:pos="766"/>
                <w:tab w:val="left" w:pos="9638"/>
              </w:tabs>
              <w:autoSpaceDE w:val="0"/>
              <w:ind w:left="720" w:right="-1" w:hanging="360"/>
              <w:jc w:val="both"/>
              <w:rPr>
                <w:rFonts w:ascii="Franklin Gothic Book" w:hAnsi="Franklin Gothic Book"/>
                <w:sz w:val="18"/>
                <w:szCs w:val="18"/>
              </w:rPr>
            </w:pPr>
            <w:r w:rsidRPr="00834CDB">
              <w:rPr>
                <w:rFonts w:ascii="Franklin Gothic Book" w:hAnsi="Franklin Gothic Book"/>
                <w:sz w:val="18"/>
                <w:szCs w:val="18"/>
              </w:rPr>
              <w:t>Que se haya matriculado en el impuesto de Actividades Económicas en la misma o similar actividad, en los nueve meses anteriores a la creación de la empresa por la que solicitan la ayuda.</w:t>
            </w:r>
          </w:p>
          <w:p w14:paraId="4585F029" w14:textId="77777777" w:rsidR="0069502F" w:rsidRPr="00834CDB" w:rsidRDefault="0069502F" w:rsidP="0069502F">
            <w:pPr>
              <w:pStyle w:val="NormalWeb"/>
              <w:spacing w:before="0" w:after="0"/>
              <w:jc w:val="both"/>
              <w:rPr>
                <w:rFonts w:ascii="Franklin Gothic Book" w:hAnsi="Franklin Gothic Book" w:cs="Arial"/>
                <w:sz w:val="18"/>
                <w:szCs w:val="18"/>
              </w:rPr>
            </w:pPr>
          </w:p>
          <w:p w14:paraId="3E5B38ED" w14:textId="77777777" w:rsidR="0069502F" w:rsidRPr="00834CDB" w:rsidRDefault="006B2C9E" w:rsidP="0069502F">
            <w:pPr>
              <w:pStyle w:val="Standard"/>
              <w:tabs>
                <w:tab w:val="left" w:pos="374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Además de lo dispuesto en el artículo 14 de la Ley General de Subvenciones, son obligaciones de la empresa o entidad beneficiaria:</w:t>
            </w:r>
          </w:p>
          <w:p w14:paraId="4CA3A261" w14:textId="77777777" w:rsidR="007D4EB6" w:rsidRDefault="007D4EB6" w:rsidP="0069502F">
            <w:pPr>
              <w:pStyle w:val="Standard"/>
              <w:tabs>
                <w:tab w:val="left" w:pos="3742"/>
                <w:tab w:val="left" w:pos="9638"/>
              </w:tabs>
              <w:autoSpaceDE w:val="0"/>
              <w:ind w:right="-1"/>
              <w:jc w:val="both"/>
              <w:rPr>
                <w:rFonts w:ascii="Franklin Gothic Book" w:hAnsi="Franklin Gothic Book"/>
                <w:sz w:val="18"/>
                <w:szCs w:val="18"/>
              </w:rPr>
            </w:pPr>
          </w:p>
          <w:p w14:paraId="3C994B9D" w14:textId="77777777" w:rsidR="00096A52" w:rsidRPr="00834CDB" w:rsidRDefault="00096A52" w:rsidP="0069502F">
            <w:pPr>
              <w:pStyle w:val="Standard"/>
              <w:tabs>
                <w:tab w:val="left" w:pos="3742"/>
                <w:tab w:val="left" w:pos="9638"/>
              </w:tabs>
              <w:autoSpaceDE w:val="0"/>
              <w:ind w:right="-1"/>
              <w:jc w:val="both"/>
              <w:rPr>
                <w:rFonts w:ascii="Franklin Gothic Book" w:hAnsi="Franklin Gothic Book"/>
                <w:sz w:val="18"/>
                <w:szCs w:val="18"/>
              </w:rPr>
            </w:pPr>
          </w:p>
          <w:p w14:paraId="5FF6A0D9" w14:textId="77777777" w:rsidR="0069502F" w:rsidRPr="00834CDB" w:rsidRDefault="006B2C9E" w:rsidP="0069502F">
            <w:pPr>
              <w:pStyle w:val="Standard"/>
              <w:tabs>
                <w:tab w:val="left" w:pos="374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 xml:space="preserve">1. Mantener la empresa en alta un periodo mínimo de 12 meses desde su constitución, en el impuesto sobre Actividades Económicas y en el régimen </w:t>
            </w:r>
            <w:r w:rsidRPr="00834CDB">
              <w:rPr>
                <w:rFonts w:ascii="Franklin Gothic Book" w:hAnsi="Franklin Gothic Book"/>
                <w:sz w:val="18"/>
                <w:szCs w:val="18"/>
              </w:rPr>
              <w:lastRenderedPageBreak/>
              <w:t>correspondiente a autónomos (o equivalente) o de la Seguridad Social.</w:t>
            </w:r>
          </w:p>
          <w:p w14:paraId="1385845E" w14:textId="77777777" w:rsidR="0069502F" w:rsidRPr="00834CDB" w:rsidRDefault="0069502F" w:rsidP="0069502F">
            <w:pPr>
              <w:pStyle w:val="Normal0"/>
              <w:widowControl w:val="0"/>
              <w:tabs>
                <w:tab w:val="left" w:pos="427"/>
                <w:tab w:val="left" w:pos="3742"/>
                <w:tab w:val="left" w:pos="9638"/>
              </w:tabs>
              <w:ind w:right="-1"/>
              <w:jc w:val="both"/>
              <w:rPr>
                <w:rFonts w:ascii="Franklin Gothic Book" w:hAnsi="Franklin Gothic Book"/>
                <w:sz w:val="18"/>
                <w:szCs w:val="18"/>
              </w:rPr>
            </w:pPr>
          </w:p>
          <w:p w14:paraId="0433D455" w14:textId="77777777" w:rsidR="0069502F" w:rsidRPr="00834CDB" w:rsidRDefault="006B2C9E" w:rsidP="0069502F">
            <w:pPr>
              <w:pStyle w:val="Standard"/>
              <w:tabs>
                <w:tab w:val="left" w:pos="374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2. Ejercer la actividad económica objeto de ayuda durante al menos un año a partir de la fecha de concesión de la subvención.</w:t>
            </w:r>
          </w:p>
          <w:p w14:paraId="53656D9C" w14:textId="77777777" w:rsidR="0069502F" w:rsidRPr="00834CDB" w:rsidRDefault="0069502F" w:rsidP="0069502F">
            <w:pPr>
              <w:pStyle w:val="Normal0"/>
              <w:widowControl w:val="0"/>
              <w:tabs>
                <w:tab w:val="left" w:pos="427"/>
                <w:tab w:val="left" w:pos="3742"/>
                <w:tab w:val="left" w:pos="9638"/>
              </w:tabs>
              <w:ind w:right="-1"/>
              <w:jc w:val="both"/>
              <w:rPr>
                <w:rFonts w:ascii="Franklin Gothic Book" w:hAnsi="Franklin Gothic Book"/>
                <w:sz w:val="18"/>
                <w:szCs w:val="18"/>
              </w:rPr>
            </w:pPr>
          </w:p>
          <w:p w14:paraId="752AE45E" w14:textId="77777777" w:rsidR="00404AEE" w:rsidRPr="00834CDB" w:rsidRDefault="006B2C9E" w:rsidP="00404AEE">
            <w:pPr>
              <w:pStyle w:val="Standard"/>
              <w:tabs>
                <w:tab w:val="left" w:pos="374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3. Acreditar el compromiso de creación de empleo en el momento de la justificación de la ayuda, en virtud del cual se ha determinado la cuantía de la subvención, y mantener el nivel de empleo durante al menos 12 meses procediendo, en caso contrario, el reintegro total o parcial de las ayudas percibidas en proporción al número de puestos de trabajo mantenidos.</w:t>
            </w:r>
          </w:p>
          <w:p w14:paraId="0987DD2B" w14:textId="77777777" w:rsidR="007A046C" w:rsidRPr="00834CDB" w:rsidRDefault="007A046C" w:rsidP="00404AEE">
            <w:pPr>
              <w:pStyle w:val="Standard"/>
              <w:tabs>
                <w:tab w:val="left" w:pos="3742"/>
                <w:tab w:val="left" w:pos="9638"/>
              </w:tabs>
              <w:autoSpaceDE w:val="0"/>
              <w:ind w:right="-1"/>
              <w:jc w:val="both"/>
              <w:rPr>
                <w:rFonts w:ascii="Franklin Gothic Book" w:hAnsi="Franklin Gothic Book"/>
                <w:sz w:val="18"/>
                <w:szCs w:val="18"/>
              </w:rPr>
            </w:pPr>
          </w:p>
          <w:p w14:paraId="3C3C6734" w14:textId="77777777" w:rsidR="0069502F" w:rsidRPr="00834CDB" w:rsidRDefault="006B2C9E" w:rsidP="00DA2E11">
            <w:pPr>
              <w:pStyle w:val="Standard"/>
              <w:numPr>
                <w:ilvl w:val="0"/>
                <w:numId w:val="68"/>
              </w:numPr>
              <w:tabs>
                <w:tab w:val="left" w:pos="766"/>
                <w:tab w:val="left" w:pos="9638"/>
              </w:tabs>
              <w:autoSpaceDE w:val="0"/>
              <w:ind w:left="766" w:right="-1" w:hanging="406"/>
              <w:jc w:val="both"/>
              <w:rPr>
                <w:rFonts w:ascii="Franklin Gothic Book" w:hAnsi="Franklin Gothic Book"/>
                <w:sz w:val="18"/>
                <w:szCs w:val="18"/>
              </w:rPr>
            </w:pPr>
            <w:r w:rsidRPr="00834CDB">
              <w:rPr>
                <w:rFonts w:ascii="Franklin Gothic Book" w:hAnsi="Franklin Gothic Book"/>
                <w:sz w:val="18"/>
                <w:szCs w:val="18"/>
              </w:rPr>
              <w:t xml:space="preserve">En el supuesto de que durante dicho periodo se produjeran bajas e incorporaciones de nuevas personas socias, estas últimas deberán producirse en las mismas condiciones </w:t>
            </w:r>
            <w:proofErr w:type="gramStart"/>
            <w:r w:rsidRPr="00834CDB">
              <w:rPr>
                <w:rFonts w:ascii="Franklin Gothic Book" w:hAnsi="Franklin Gothic Book"/>
                <w:sz w:val="18"/>
                <w:szCs w:val="18"/>
              </w:rPr>
              <w:t>socio-laborales</w:t>
            </w:r>
            <w:proofErr w:type="gramEnd"/>
            <w:r w:rsidRPr="00834CDB">
              <w:rPr>
                <w:rFonts w:ascii="Franklin Gothic Book" w:hAnsi="Franklin Gothic Book"/>
                <w:sz w:val="18"/>
                <w:szCs w:val="18"/>
              </w:rPr>
              <w:t xml:space="preserve"> que las incorporaciones iniciales.</w:t>
            </w:r>
          </w:p>
          <w:p w14:paraId="745012A6" w14:textId="77777777" w:rsidR="00404AEE" w:rsidRPr="00834CDB" w:rsidRDefault="006B2C9E" w:rsidP="00DA2E11">
            <w:pPr>
              <w:pStyle w:val="Standard"/>
              <w:numPr>
                <w:ilvl w:val="0"/>
                <w:numId w:val="68"/>
              </w:numPr>
              <w:tabs>
                <w:tab w:val="left" w:pos="1532"/>
                <w:tab w:val="left" w:pos="9638"/>
              </w:tabs>
              <w:autoSpaceDE w:val="0"/>
              <w:ind w:left="766" w:right="-1" w:hanging="406"/>
              <w:jc w:val="both"/>
              <w:rPr>
                <w:rFonts w:ascii="Franklin Gothic Book" w:hAnsi="Franklin Gothic Book"/>
                <w:sz w:val="18"/>
                <w:szCs w:val="18"/>
              </w:rPr>
            </w:pPr>
            <w:r w:rsidRPr="00834CDB">
              <w:rPr>
                <w:rFonts w:ascii="Franklin Gothic Book" w:hAnsi="Franklin Gothic Book"/>
                <w:sz w:val="18"/>
                <w:szCs w:val="18"/>
              </w:rPr>
              <w:t>A los efectos de comprobar el cumplimiento de la presente obligación, la empresa beneficiaria deberá remitir al Ayuntamiento de Zumarraga, en el plazo de un mes a contar desde la finalización del periodo de 12 meses, copia compulsada del libro de personas socias y el informe de vida laboral de la empresa emitido por la Seguridad Social.</w:t>
            </w:r>
          </w:p>
          <w:p w14:paraId="3EE86590" w14:textId="77777777" w:rsidR="00404AEE" w:rsidRPr="00834CDB" w:rsidRDefault="006B2C9E" w:rsidP="00DA2E11">
            <w:pPr>
              <w:pStyle w:val="Standard"/>
              <w:numPr>
                <w:ilvl w:val="0"/>
                <w:numId w:val="68"/>
              </w:numPr>
              <w:tabs>
                <w:tab w:val="left" w:pos="1532"/>
                <w:tab w:val="left" w:pos="9638"/>
              </w:tabs>
              <w:autoSpaceDE w:val="0"/>
              <w:ind w:left="766" w:right="-1" w:hanging="406"/>
              <w:jc w:val="both"/>
              <w:rPr>
                <w:rFonts w:ascii="Franklin Gothic Book" w:hAnsi="Franklin Gothic Book"/>
                <w:sz w:val="18"/>
                <w:szCs w:val="18"/>
              </w:rPr>
            </w:pPr>
            <w:r w:rsidRPr="00834CDB">
              <w:rPr>
                <w:rFonts w:ascii="Franklin Gothic Book" w:hAnsi="Franklin Gothic Book"/>
                <w:sz w:val="18"/>
                <w:szCs w:val="18"/>
              </w:rPr>
              <w:t>En el supuesto de un proyecto de relevo generacional y transformación en una empresa de economía social, se acreditará el mantenimiento del nivel de empleo existente antes del relevo empresarial y dicho mantenimiento computará a efectos del criterio de valoración del empleo.</w:t>
            </w:r>
          </w:p>
          <w:p w14:paraId="748D1782" w14:textId="77777777" w:rsidR="0069502F" w:rsidRPr="00834CDB" w:rsidRDefault="0069502F" w:rsidP="0069502F">
            <w:pPr>
              <w:pStyle w:val="Standard"/>
              <w:tabs>
                <w:tab w:val="left" w:pos="3742"/>
                <w:tab w:val="left" w:pos="9638"/>
              </w:tabs>
              <w:autoSpaceDE w:val="0"/>
              <w:ind w:right="-1"/>
              <w:jc w:val="both"/>
              <w:rPr>
                <w:rFonts w:ascii="Franklin Gothic Book" w:hAnsi="Franklin Gothic Book"/>
                <w:sz w:val="18"/>
                <w:szCs w:val="18"/>
              </w:rPr>
            </w:pPr>
          </w:p>
          <w:p w14:paraId="63CBBA07" w14:textId="77777777" w:rsidR="0069502F" w:rsidRPr="00834CDB" w:rsidRDefault="006B2C9E" w:rsidP="0069502F">
            <w:pPr>
              <w:pStyle w:val="Standard"/>
              <w:tabs>
                <w:tab w:val="left" w:pos="374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4. Si se constituye una empresa de economía social, cuando se cumplan los tres años desde su inscripción en el registro correspondiente, la Entidad promovida deberá mantenerse como empresa de economía social</w:t>
            </w:r>
            <w:r w:rsidR="00404AEE" w:rsidRPr="00834CDB">
              <w:rPr>
                <w:rFonts w:ascii="Franklin Gothic Book" w:hAnsi="Franklin Gothic Book"/>
                <w:sz w:val="18"/>
                <w:szCs w:val="18"/>
              </w:rPr>
              <w:t xml:space="preserve"> </w:t>
            </w:r>
          </w:p>
          <w:p w14:paraId="19AC9CA6" w14:textId="77777777" w:rsidR="007A046C" w:rsidRPr="00834CDB" w:rsidRDefault="007A046C" w:rsidP="0069502F">
            <w:pPr>
              <w:pStyle w:val="Standard"/>
              <w:tabs>
                <w:tab w:val="left" w:pos="3742"/>
                <w:tab w:val="left" w:pos="9638"/>
              </w:tabs>
              <w:autoSpaceDE w:val="0"/>
              <w:ind w:right="-1"/>
              <w:jc w:val="both"/>
              <w:rPr>
                <w:rFonts w:ascii="Franklin Gothic Book" w:hAnsi="Franklin Gothic Book"/>
                <w:sz w:val="18"/>
                <w:szCs w:val="18"/>
              </w:rPr>
            </w:pPr>
          </w:p>
          <w:p w14:paraId="0E025AAF" w14:textId="77777777" w:rsidR="007A046C" w:rsidRPr="00834CDB" w:rsidRDefault="006B2C9E" w:rsidP="007A046C">
            <w:pPr>
              <w:pStyle w:val="Standard"/>
              <w:tabs>
                <w:tab w:val="left" w:pos="374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5. Comunicar la modificación de cualquier circunstancia, tanto objetiva como subjetiva, que hubiese sido tenida en cuenta para la concesión de la subvención.</w:t>
            </w:r>
          </w:p>
          <w:p w14:paraId="0B5D9EE7" w14:textId="77777777" w:rsidR="007A046C" w:rsidRPr="00834CDB" w:rsidRDefault="007A046C" w:rsidP="007A046C">
            <w:pPr>
              <w:pStyle w:val="Standard"/>
              <w:tabs>
                <w:tab w:val="left" w:pos="3742"/>
                <w:tab w:val="left" w:pos="9638"/>
              </w:tabs>
              <w:autoSpaceDE w:val="0"/>
              <w:ind w:right="-1"/>
              <w:jc w:val="both"/>
              <w:rPr>
                <w:rFonts w:ascii="Franklin Gothic Book" w:hAnsi="Franklin Gothic Book"/>
                <w:sz w:val="18"/>
                <w:szCs w:val="18"/>
              </w:rPr>
            </w:pPr>
          </w:p>
          <w:p w14:paraId="21A5C7A8" w14:textId="77777777" w:rsidR="0069502F" w:rsidRPr="00834CDB" w:rsidRDefault="006B2C9E" w:rsidP="007A046C">
            <w:pPr>
              <w:pStyle w:val="Standard"/>
              <w:tabs>
                <w:tab w:val="left" w:pos="374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6. Someterse a las actuaciones de comprobación que correspondan.</w:t>
            </w:r>
          </w:p>
          <w:p w14:paraId="6FE9334C" w14:textId="77777777" w:rsidR="007A046C" w:rsidRDefault="007A046C" w:rsidP="007A046C">
            <w:pPr>
              <w:pStyle w:val="Standard"/>
              <w:widowControl w:val="0"/>
              <w:tabs>
                <w:tab w:val="left" w:pos="3742"/>
                <w:tab w:val="left" w:pos="9638"/>
              </w:tabs>
              <w:autoSpaceDE w:val="0"/>
              <w:ind w:right="-1"/>
              <w:jc w:val="both"/>
              <w:rPr>
                <w:rFonts w:ascii="Franklin Gothic Book" w:hAnsi="Franklin Gothic Book"/>
                <w:sz w:val="18"/>
                <w:szCs w:val="18"/>
              </w:rPr>
            </w:pPr>
          </w:p>
          <w:p w14:paraId="6061DE72" w14:textId="77777777" w:rsidR="001C0857" w:rsidRPr="00834CDB" w:rsidRDefault="001C0857" w:rsidP="007A046C">
            <w:pPr>
              <w:pStyle w:val="Standard"/>
              <w:widowControl w:val="0"/>
              <w:tabs>
                <w:tab w:val="left" w:pos="3742"/>
                <w:tab w:val="left" w:pos="9638"/>
              </w:tabs>
              <w:autoSpaceDE w:val="0"/>
              <w:ind w:right="-1"/>
              <w:jc w:val="both"/>
              <w:rPr>
                <w:rFonts w:ascii="Franklin Gothic Book" w:hAnsi="Franklin Gothic Book"/>
                <w:sz w:val="18"/>
                <w:szCs w:val="18"/>
              </w:rPr>
            </w:pPr>
          </w:p>
          <w:p w14:paraId="7AE4F9F7" w14:textId="77777777" w:rsidR="0069502F" w:rsidRPr="00834CDB" w:rsidRDefault="006B2C9E" w:rsidP="0069502F">
            <w:pPr>
              <w:widowControl w:val="0"/>
              <w:jc w:val="both"/>
              <w:rPr>
                <w:rFonts w:ascii="Franklin Gothic Book" w:hAnsi="Franklin Gothic Book" w:cs="Arial"/>
                <w:b/>
                <w:sz w:val="18"/>
                <w:szCs w:val="18"/>
              </w:rPr>
            </w:pPr>
            <w:r w:rsidRPr="00834CDB">
              <w:rPr>
                <w:rFonts w:ascii="Franklin Gothic Book" w:hAnsi="Franklin Gothic Book" w:cs="Arial"/>
                <w:b/>
                <w:sz w:val="18"/>
                <w:szCs w:val="18"/>
              </w:rPr>
              <w:t xml:space="preserve">3. </w:t>
            </w:r>
            <w:r w:rsidRPr="00834CDB">
              <w:rPr>
                <w:rFonts w:ascii="Franklin Gothic Book" w:hAnsi="Franklin Gothic Book" w:cs="Arial"/>
                <w:b/>
                <w:sz w:val="18"/>
                <w:szCs w:val="18"/>
                <w:u w:val="single"/>
              </w:rPr>
              <w:t>SOLICITUDES Y PLAZO DE PRESENTACIÓN</w:t>
            </w:r>
          </w:p>
          <w:p w14:paraId="3D5673FD" w14:textId="77777777" w:rsidR="0069502F" w:rsidRPr="00834CDB" w:rsidRDefault="0069502F" w:rsidP="0069502F">
            <w:pPr>
              <w:widowControl w:val="0"/>
              <w:jc w:val="both"/>
              <w:rPr>
                <w:rFonts w:ascii="Franklin Gothic Book" w:hAnsi="Franklin Gothic Book" w:cs="Arial"/>
                <w:sz w:val="18"/>
                <w:szCs w:val="18"/>
              </w:rPr>
            </w:pPr>
          </w:p>
          <w:p w14:paraId="38AC831B" w14:textId="77777777" w:rsidR="0069502F" w:rsidRPr="00834CDB" w:rsidRDefault="006B2C9E" w:rsidP="0069502F">
            <w:pPr>
              <w:pStyle w:val="Standard"/>
              <w:widowControl w:val="0"/>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Las solicitudes deberán formalizarse por parte del representante legal o persona solicitante, en el modelo de instancia oficial elaborado por el Ayuntamiento.</w:t>
            </w:r>
          </w:p>
          <w:p w14:paraId="4D2E869D" w14:textId="77777777" w:rsidR="0069502F" w:rsidRPr="00834CDB" w:rsidRDefault="0069502F" w:rsidP="0069502F">
            <w:pPr>
              <w:pStyle w:val="Standard"/>
              <w:tabs>
                <w:tab w:val="left" w:pos="3742"/>
                <w:tab w:val="left" w:pos="9638"/>
              </w:tabs>
              <w:ind w:right="-1"/>
              <w:jc w:val="both"/>
              <w:rPr>
                <w:rFonts w:ascii="Franklin Gothic Book" w:hAnsi="Franklin Gothic Book"/>
                <w:sz w:val="18"/>
                <w:szCs w:val="18"/>
              </w:rPr>
            </w:pPr>
          </w:p>
          <w:p w14:paraId="0CEF0CC8" w14:textId="1F9F3463" w:rsidR="0069502F" w:rsidRPr="00834CDB" w:rsidRDefault="006B2C9E" w:rsidP="0069502F">
            <w:pPr>
              <w:pStyle w:val="Standard"/>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 xml:space="preserve">La solicitud y la documentación complementaria deberán presentarse obligatoriamente vía Internet, a través del portal de subvenciones ubicado en la sede </w:t>
            </w:r>
            <w:r w:rsidRPr="00834CDB">
              <w:rPr>
                <w:rFonts w:ascii="Franklin Gothic Book" w:hAnsi="Franklin Gothic Book"/>
                <w:sz w:val="18"/>
                <w:szCs w:val="18"/>
              </w:rPr>
              <w:lastRenderedPageBreak/>
              <w:t>electrónica del Ayuntamiento de Zumarraga (</w:t>
            </w:r>
            <w:hyperlink r:id="rId25" w:history="1">
              <w:r w:rsidRPr="00834CDB">
                <w:rPr>
                  <w:rStyle w:val="Hipervnculo"/>
                  <w:rFonts w:ascii="Franklin Gothic Book" w:hAnsi="Franklin Gothic Book"/>
                  <w:sz w:val="18"/>
                  <w:szCs w:val="18"/>
                </w:rPr>
                <w:t>https://egoitza.zumarraga.eus</w:t>
              </w:r>
            </w:hyperlink>
            <w:r w:rsidRPr="00834CDB">
              <w:rPr>
                <w:rFonts w:ascii="Franklin Gothic Book" w:hAnsi="Franklin Gothic Book"/>
                <w:sz w:val="18"/>
                <w:szCs w:val="18"/>
              </w:rPr>
              <w:t>), y excepcionalmente en papel mediante su entrega en el Registro General del Ayuntamiento, dentro de los horarios de atención al público, o por correo certificado.</w:t>
            </w:r>
          </w:p>
          <w:p w14:paraId="49C9FCAB" w14:textId="77777777" w:rsidR="0069502F" w:rsidRPr="00834CDB" w:rsidRDefault="0069502F" w:rsidP="0069502F">
            <w:pPr>
              <w:pStyle w:val="Standard"/>
              <w:widowControl w:val="0"/>
              <w:tabs>
                <w:tab w:val="left" w:pos="3742"/>
                <w:tab w:val="left" w:pos="9638"/>
              </w:tabs>
              <w:ind w:right="-1"/>
              <w:jc w:val="both"/>
              <w:rPr>
                <w:rFonts w:ascii="Franklin Gothic Book" w:eastAsia="Times New Roman" w:hAnsi="Franklin Gothic Book"/>
                <w:sz w:val="18"/>
                <w:szCs w:val="18"/>
                <w:lang w:bidi="ar-SA"/>
              </w:rPr>
            </w:pPr>
          </w:p>
          <w:p w14:paraId="64EF05CF" w14:textId="77777777" w:rsidR="0069502F" w:rsidRPr="00834CDB" w:rsidRDefault="006B2C9E" w:rsidP="0069502F">
            <w:pPr>
              <w:pStyle w:val="Taularenizenburua"/>
              <w:tabs>
                <w:tab w:val="left" w:pos="3742"/>
                <w:tab w:val="left" w:pos="9638"/>
              </w:tabs>
              <w:ind w:right="-1"/>
              <w:jc w:val="both"/>
              <w:rPr>
                <w:rFonts w:ascii="Franklin Gothic Book" w:hAnsi="Franklin Gothic Book"/>
                <w:b w:val="0"/>
                <w:bCs w:val="0"/>
                <w:sz w:val="18"/>
                <w:szCs w:val="18"/>
              </w:rPr>
            </w:pPr>
            <w:r w:rsidRPr="00834CDB">
              <w:rPr>
                <w:rFonts w:ascii="Franklin Gothic Book" w:hAnsi="Franklin Gothic Book"/>
                <w:b w:val="0"/>
                <w:bCs w:val="0"/>
                <w:sz w:val="18"/>
                <w:szCs w:val="18"/>
              </w:rPr>
              <w:t>El plazo de presentación de las solicitudes de obtención de ayudas comenzará el día siguiente a la publicación de estas bases y el plazo de presentación de las mismas fin</w:t>
            </w:r>
            <w:r w:rsidR="009D5B0F" w:rsidRPr="00834CDB">
              <w:rPr>
                <w:rFonts w:ascii="Franklin Gothic Book" w:hAnsi="Franklin Gothic Book"/>
                <w:b w:val="0"/>
                <w:bCs w:val="0"/>
                <w:sz w:val="18"/>
                <w:szCs w:val="18"/>
              </w:rPr>
              <w:t xml:space="preserve">alizará </w:t>
            </w:r>
            <w:r w:rsidR="00036510" w:rsidRPr="00834CDB">
              <w:rPr>
                <w:rFonts w:ascii="Franklin Gothic Book" w:hAnsi="Franklin Gothic Book"/>
                <w:b w:val="0"/>
                <w:bCs w:val="0"/>
                <w:sz w:val="18"/>
                <w:szCs w:val="18"/>
              </w:rPr>
              <w:t>el 30</w:t>
            </w:r>
            <w:r w:rsidR="009D5B0F" w:rsidRPr="00834CDB">
              <w:rPr>
                <w:rFonts w:ascii="Franklin Gothic Book" w:hAnsi="Franklin Gothic Book"/>
                <w:b w:val="0"/>
                <w:bCs w:val="0"/>
                <w:sz w:val="18"/>
                <w:szCs w:val="18"/>
              </w:rPr>
              <w:t xml:space="preserve"> de </w:t>
            </w:r>
            <w:proofErr w:type="gramStart"/>
            <w:r w:rsidR="00036510" w:rsidRPr="00834CDB">
              <w:rPr>
                <w:rFonts w:ascii="Franklin Gothic Book" w:hAnsi="Franklin Gothic Book"/>
                <w:b w:val="0"/>
                <w:bCs w:val="0"/>
                <w:sz w:val="18"/>
                <w:szCs w:val="18"/>
              </w:rPr>
              <w:t>Septiembre</w:t>
            </w:r>
            <w:proofErr w:type="gramEnd"/>
            <w:r w:rsidR="009D5B0F" w:rsidRPr="00834CDB">
              <w:rPr>
                <w:rFonts w:ascii="Franklin Gothic Book" w:hAnsi="Franklin Gothic Book"/>
                <w:b w:val="0"/>
                <w:bCs w:val="0"/>
                <w:sz w:val="18"/>
                <w:szCs w:val="18"/>
              </w:rPr>
              <w:t xml:space="preserve"> de 202</w:t>
            </w:r>
            <w:r w:rsidR="001C0857">
              <w:rPr>
                <w:rFonts w:ascii="Franklin Gothic Book" w:hAnsi="Franklin Gothic Book"/>
                <w:b w:val="0"/>
                <w:bCs w:val="0"/>
                <w:sz w:val="18"/>
                <w:szCs w:val="18"/>
              </w:rPr>
              <w:t>2</w:t>
            </w:r>
            <w:r w:rsidRPr="00834CDB">
              <w:rPr>
                <w:rFonts w:ascii="Franklin Gothic Book" w:hAnsi="Franklin Gothic Book"/>
                <w:b w:val="0"/>
                <w:bCs w:val="0"/>
                <w:sz w:val="18"/>
                <w:szCs w:val="18"/>
              </w:rPr>
              <w:t xml:space="preserve"> y cuando no se agote el crédito asignado para ello.</w:t>
            </w:r>
          </w:p>
          <w:p w14:paraId="40BEC04C" w14:textId="77777777" w:rsidR="0069502F" w:rsidRPr="00834CDB" w:rsidRDefault="0069502F" w:rsidP="0069502F">
            <w:pPr>
              <w:pStyle w:val="Pa8"/>
              <w:widowControl w:val="0"/>
              <w:tabs>
                <w:tab w:val="left" w:pos="3742"/>
                <w:tab w:val="left" w:pos="9638"/>
              </w:tabs>
              <w:spacing w:line="240" w:lineRule="auto"/>
              <w:ind w:right="-1"/>
              <w:jc w:val="both"/>
              <w:rPr>
                <w:rFonts w:ascii="Franklin Gothic Book" w:hAnsi="Franklin Gothic Book"/>
                <w:bCs/>
                <w:sz w:val="18"/>
                <w:szCs w:val="18"/>
              </w:rPr>
            </w:pPr>
          </w:p>
          <w:p w14:paraId="70E4053D" w14:textId="77777777" w:rsidR="0069502F" w:rsidRDefault="006B2C9E" w:rsidP="0069502F">
            <w:pPr>
              <w:pStyle w:val="Pa8"/>
              <w:widowControl w:val="0"/>
              <w:tabs>
                <w:tab w:val="left" w:pos="3742"/>
                <w:tab w:val="left" w:pos="9638"/>
              </w:tabs>
              <w:spacing w:line="240" w:lineRule="auto"/>
              <w:ind w:right="-1"/>
              <w:jc w:val="both"/>
              <w:rPr>
                <w:rFonts w:ascii="Franklin Gothic Book" w:hAnsi="Franklin Gothic Book"/>
                <w:sz w:val="18"/>
                <w:szCs w:val="18"/>
              </w:rPr>
            </w:pPr>
            <w:r w:rsidRPr="00834CDB">
              <w:rPr>
                <w:rFonts w:ascii="Franklin Gothic Book" w:hAnsi="Franklin Gothic Book"/>
                <w:sz w:val="18"/>
                <w:szCs w:val="18"/>
              </w:rPr>
              <w:t xml:space="preserve">En el caso que las solicitudes estuvieran incompletas, se concederá un plazo de 10 días para la reparación de la carencia y, una vez transcurrido este plazo sin que se haya completado la solicitud, se procederá al archivo de </w:t>
            </w:r>
            <w:proofErr w:type="gramStart"/>
            <w:r w:rsidRPr="00834CDB">
              <w:rPr>
                <w:rFonts w:ascii="Franklin Gothic Book" w:hAnsi="Franklin Gothic Book"/>
                <w:sz w:val="18"/>
                <w:szCs w:val="18"/>
              </w:rPr>
              <w:t>la misma</w:t>
            </w:r>
            <w:proofErr w:type="gramEnd"/>
            <w:r w:rsidRPr="00834CDB">
              <w:rPr>
                <w:rFonts w:ascii="Franklin Gothic Book" w:hAnsi="Franklin Gothic Book"/>
                <w:sz w:val="18"/>
                <w:szCs w:val="18"/>
              </w:rPr>
              <w:t xml:space="preserve"> sin más trámites.</w:t>
            </w:r>
          </w:p>
          <w:p w14:paraId="76A9E8FF" w14:textId="59C20B4B" w:rsidR="00096A52" w:rsidRDefault="00096A52" w:rsidP="00096A52">
            <w:pPr>
              <w:pStyle w:val="Default"/>
              <w:rPr>
                <w:rFonts w:ascii="Franklin Gothic Book" w:hAnsi="Franklin Gothic Book"/>
                <w:sz w:val="18"/>
                <w:szCs w:val="18"/>
              </w:rPr>
            </w:pPr>
          </w:p>
          <w:p w14:paraId="0438351C" w14:textId="77777777" w:rsidR="00DE7C70" w:rsidRPr="00DE7C70" w:rsidRDefault="00DE7C70" w:rsidP="00096A52">
            <w:pPr>
              <w:pStyle w:val="Default"/>
              <w:rPr>
                <w:rFonts w:ascii="Franklin Gothic Book" w:hAnsi="Franklin Gothic Book"/>
                <w:sz w:val="18"/>
                <w:szCs w:val="18"/>
              </w:rPr>
            </w:pPr>
          </w:p>
          <w:p w14:paraId="6F5C77F1" w14:textId="77777777" w:rsidR="0069502F" w:rsidRPr="00834CDB" w:rsidRDefault="006B2C9E" w:rsidP="0069502F">
            <w:pPr>
              <w:widowControl w:val="0"/>
              <w:jc w:val="both"/>
              <w:rPr>
                <w:rFonts w:ascii="Franklin Gothic Book" w:hAnsi="Franklin Gothic Book" w:cs="Arial"/>
                <w:sz w:val="18"/>
                <w:szCs w:val="18"/>
              </w:rPr>
            </w:pPr>
            <w:r w:rsidRPr="00834CDB">
              <w:rPr>
                <w:rFonts w:ascii="Franklin Gothic Book" w:hAnsi="Franklin Gothic Book" w:cs="Arial"/>
                <w:sz w:val="18"/>
                <w:szCs w:val="18"/>
              </w:rPr>
              <w:t>En caso de no alcanzar el número de proyectos previstos y mientras no se agote la partida destinada a esta línea, el Ayuntamiento se reserva la posibilidad de ampliar el plazo de presentación.</w:t>
            </w:r>
          </w:p>
          <w:p w14:paraId="49725BC0" w14:textId="121B2C88" w:rsidR="00BF170B" w:rsidRDefault="00BF170B" w:rsidP="0069502F">
            <w:pPr>
              <w:widowControl w:val="0"/>
              <w:jc w:val="both"/>
              <w:rPr>
                <w:rFonts w:ascii="Franklin Gothic Book" w:hAnsi="Franklin Gothic Book" w:cs="Arial"/>
                <w:sz w:val="18"/>
                <w:szCs w:val="18"/>
              </w:rPr>
            </w:pPr>
          </w:p>
          <w:p w14:paraId="3788208B" w14:textId="77777777" w:rsidR="00DE7C70" w:rsidRPr="00834CDB" w:rsidRDefault="00DE7C70" w:rsidP="0069502F">
            <w:pPr>
              <w:widowControl w:val="0"/>
              <w:jc w:val="both"/>
              <w:rPr>
                <w:rFonts w:ascii="Franklin Gothic Book" w:hAnsi="Franklin Gothic Book" w:cs="Arial"/>
                <w:sz w:val="18"/>
                <w:szCs w:val="18"/>
              </w:rPr>
            </w:pPr>
          </w:p>
          <w:p w14:paraId="4336B0B0" w14:textId="77777777" w:rsidR="0069502F" w:rsidRPr="00834CDB" w:rsidRDefault="006B2C9E" w:rsidP="0069502F">
            <w:pPr>
              <w:widowControl w:val="0"/>
              <w:jc w:val="both"/>
              <w:rPr>
                <w:rFonts w:ascii="Franklin Gothic Book" w:hAnsi="Franklin Gothic Book" w:cs="Arial"/>
                <w:b/>
                <w:sz w:val="18"/>
                <w:szCs w:val="18"/>
              </w:rPr>
            </w:pPr>
            <w:r w:rsidRPr="00834CDB">
              <w:rPr>
                <w:rFonts w:ascii="Franklin Gothic Book" w:hAnsi="Franklin Gothic Book" w:cs="Arial"/>
                <w:b/>
                <w:sz w:val="18"/>
                <w:szCs w:val="18"/>
              </w:rPr>
              <w:t xml:space="preserve">4. </w:t>
            </w:r>
            <w:r w:rsidRPr="00834CDB">
              <w:rPr>
                <w:rFonts w:ascii="Franklin Gothic Book" w:hAnsi="Franklin Gothic Book" w:cs="Arial"/>
                <w:b/>
                <w:sz w:val="18"/>
                <w:szCs w:val="18"/>
                <w:u w:val="single"/>
              </w:rPr>
              <w:t>DOCUMENTACIÓN A APORTAR</w:t>
            </w:r>
          </w:p>
          <w:p w14:paraId="242524E9" w14:textId="77777777" w:rsidR="0069502F" w:rsidRPr="00834CDB" w:rsidRDefault="0069502F" w:rsidP="0069502F">
            <w:pPr>
              <w:widowControl w:val="0"/>
              <w:jc w:val="both"/>
              <w:rPr>
                <w:rFonts w:ascii="Franklin Gothic Book" w:hAnsi="Franklin Gothic Book" w:cs="Arial"/>
                <w:sz w:val="18"/>
                <w:szCs w:val="18"/>
              </w:rPr>
            </w:pPr>
          </w:p>
          <w:p w14:paraId="4005B15F" w14:textId="77777777" w:rsidR="0069502F" w:rsidRPr="00834CDB" w:rsidRDefault="006B2C9E" w:rsidP="0069502F">
            <w:pPr>
              <w:pStyle w:val="Standard"/>
              <w:tabs>
                <w:tab w:val="left" w:pos="3742"/>
                <w:tab w:val="left" w:pos="9638"/>
              </w:tabs>
              <w:ind w:right="-1"/>
              <w:jc w:val="both"/>
              <w:rPr>
                <w:rFonts w:ascii="Franklin Gothic Book" w:hAnsi="Franklin Gothic Book"/>
                <w:sz w:val="18"/>
                <w:szCs w:val="18"/>
              </w:rPr>
            </w:pPr>
            <w:r w:rsidRPr="00834CDB">
              <w:rPr>
                <w:rFonts w:ascii="Franklin Gothic Book" w:hAnsi="Franklin Gothic Book"/>
                <w:sz w:val="18"/>
                <w:szCs w:val="18"/>
              </w:rPr>
              <w:t xml:space="preserve">Las solicitudes deberán ir acompañadas de la documentación establecida en el artículo 6 de las Bases Reguladoras de los Programas de Subvenciones establecidos por el Ayuntamiento de Zumarraga y publicadas en el BOG </w:t>
            </w:r>
            <w:proofErr w:type="spellStart"/>
            <w:r w:rsidRPr="00834CDB">
              <w:rPr>
                <w:rFonts w:ascii="Franklin Gothic Book" w:hAnsi="Franklin Gothic Book"/>
                <w:sz w:val="18"/>
                <w:szCs w:val="18"/>
              </w:rPr>
              <w:t>nº</w:t>
            </w:r>
            <w:proofErr w:type="spellEnd"/>
            <w:r w:rsidRPr="00834CDB">
              <w:rPr>
                <w:rFonts w:ascii="Franklin Gothic Book" w:hAnsi="Franklin Gothic Book"/>
                <w:sz w:val="18"/>
                <w:szCs w:val="18"/>
              </w:rPr>
              <w:t xml:space="preserve"> 39 de 27 de febrero de 2020. </w:t>
            </w:r>
            <w:proofErr w:type="gramStart"/>
            <w:r w:rsidRPr="00834CDB">
              <w:rPr>
                <w:rFonts w:ascii="Franklin Gothic Book" w:hAnsi="Franklin Gothic Book"/>
                <w:sz w:val="18"/>
                <w:szCs w:val="18"/>
              </w:rPr>
              <w:t>Además</w:t>
            </w:r>
            <w:proofErr w:type="gramEnd"/>
            <w:r w:rsidRPr="00834CDB">
              <w:rPr>
                <w:rFonts w:ascii="Franklin Gothic Book" w:hAnsi="Franklin Gothic Book"/>
                <w:sz w:val="18"/>
                <w:szCs w:val="18"/>
              </w:rPr>
              <w:t xml:space="preserve"> deberán contener la siguiente documentación: </w:t>
            </w:r>
          </w:p>
          <w:p w14:paraId="3572623A" w14:textId="77777777" w:rsidR="0069502F" w:rsidRPr="00834CDB" w:rsidRDefault="0069502F" w:rsidP="0069502F">
            <w:pPr>
              <w:pStyle w:val="Pa8"/>
              <w:tabs>
                <w:tab w:val="left" w:pos="9638"/>
              </w:tabs>
              <w:spacing w:line="240" w:lineRule="auto"/>
              <w:ind w:right="-1"/>
              <w:jc w:val="both"/>
              <w:rPr>
                <w:rFonts w:ascii="Franklin Gothic Book" w:hAnsi="Franklin Gothic Book"/>
                <w:sz w:val="18"/>
                <w:szCs w:val="18"/>
              </w:rPr>
            </w:pPr>
          </w:p>
          <w:p w14:paraId="002F2750" w14:textId="77777777" w:rsidR="0069502F" w:rsidRPr="00834CDB" w:rsidRDefault="006B2C9E" w:rsidP="00DA2E11">
            <w:pPr>
              <w:pStyle w:val="Prrafodelista"/>
              <w:numPr>
                <w:ilvl w:val="0"/>
                <w:numId w:val="65"/>
              </w:numPr>
              <w:tabs>
                <w:tab w:val="left" w:pos="766"/>
              </w:tabs>
              <w:autoSpaceDE w:val="0"/>
              <w:ind w:left="766" w:right="255" w:hanging="567"/>
              <w:contextualSpacing/>
              <w:jc w:val="both"/>
              <w:textAlignment w:val="baseline"/>
              <w:rPr>
                <w:rFonts w:ascii="Franklin Gothic Book" w:hAnsi="Franklin Gothic Book"/>
                <w:sz w:val="18"/>
                <w:szCs w:val="18"/>
              </w:rPr>
            </w:pPr>
            <w:r w:rsidRPr="00834CDB">
              <w:rPr>
                <w:rFonts w:ascii="Franklin Gothic Book" w:hAnsi="Franklin Gothic Book"/>
                <w:bCs/>
                <w:sz w:val="18"/>
                <w:szCs w:val="18"/>
              </w:rPr>
              <w:t>Certificado expedido por el correspondiente Servicio Público de Empleo, que acredite su inscripción como desempleado/ a o en mejora de empleo en el momento de creación de la empresa, de cada uno de los promotores/as.</w:t>
            </w:r>
          </w:p>
          <w:p w14:paraId="2C03CC2E" w14:textId="77777777" w:rsidR="00404AEE" w:rsidRPr="00834CDB" w:rsidRDefault="006B2C9E" w:rsidP="00DA2E11">
            <w:pPr>
              <w:pStyle w:val="Prrafodelista"/>
              <w:numPr>
                <w:ilvl w:val="0"/>
                <w:numId w:val="65"/>
              </w:numPr>
              <w:tabs>
                <w:tab w:val="left" w:pos="766"/>
              </w:tabs>
              <w:autoSpaceDE w:val="0"/>
              <w:ind w:left="766" w:right="255" w:hanging="567"/>
              <w:contextualSpacing/>
              <w:jc w:val="both"/>
              <w:textAlignment w:val="baseline"/>
              <w:rPr>
                <w:rFonts w:ascii="Franklin Gothic Book" w:hAnsi="Franklin Gothic Book"/>
                <w:bCs/>
                <w:sz w:val="18"/>
                <w:szCs w:val="18"/>
              </w:rPr>
            </w:pPr>
            <w:r w:rsidRPr="00834CDB">
              <w:rPr>
                <w:rFonts w:ascii="Franklin Gothic Book" w:hAnsi="Franklin Gothic Book"/>
                <w:bCs/>
                <w:sz w:val="18"/>
                <w:szCs w:val="18"/>
              </w:rPr>
              <w:t>Memoria</w:t>
            </w:r>
            <w:r w:rsidRPr="00834CDB">
              <w:rPr>
                <w:rFonts w:ascii="Franklin Gothic Book" w:hAnsi="Franklin Gothic Book"/>
                <w:bCs/>
                <w:sz w:val="18"/>
                <w:szCs w:val="18"/>
                <w:lang w:eastAsia="es-ES"/>
              </w:rPr>
              <w:t xml:space="preserve"> </w:t>
            </w:r>
            <w:r w:rsidRPr="00834CDB">
              <w:rPr>
                <w:rFonts w:ascii="Franklin Gothic Book" w:hAnsi="Franklin Gothic Book"/>
                <w:bCs/>
                <w:sz w:val="18"/>
                <w:szCs w:val="18"/>
              </w:rPr>
              <w:t>explicativa del proyecto de creación de empresa o del proyecto de relevo generacional o en su caso, de la actividad económica innovadora para el que se solicita la ayuda.</w:t>
            </w:r>
          </w:p>
          <w:p w14:paraId="28BCC952" w14:textId="77777777" w:rsidR="0069502F" w:rsidRPr="00834CDB" w:rsidRDefault="006B2C9E" w:rsidP="00DA2E11">
            <w:pPr>
              <w:pStyle w:val="Prrafodelista"/>
              <w:numPr>
                <w:ilvl w:val="0"/>
                <w:numId w:val="65"/>
              </w:numPr>
              <w:tabs>
                <w:tab w:val="left" w:pos="766"/>
                <w:tab w:val="left" w:pos="907"/>
              </w:tabs>
              <w:autoSpaceDE w:val="0"/>
              <w:ind w:left="766" w:right="255" w:hanging="567"/>
              <w:contextualSpacing/>
              <w:jc w:val="both"/>
              <w:textAlignment w:val="baseline"/>
              <w:rPr>
                <w:rFonts w:ascii="Franklin Gothic Book" w:hAnsi="Franklin Gothic Book"/>
                <w:sz w:val="18"/>
                <w:szCs w:val="18"/>
              </w:rPr>
            </w:pPr>
            <w:r w:rsidRPr="00834CDB">
              <w:rPr>
                <w:rFonts w:ascii="Franklin Gothic Book" w:hAnsi="Franklin Gothic Book"/>
                <w:bCs/>
                <w:sz w:val="18"/>
                <w:szCs w:val="18"/>
              </w:rPr>
              <w:t>Para ello, se adjunta como anexo, el documento «Esquema para un plan de empresa» para desarrollar dicha memoria. Para aquellos que lo deseen, UGGASA y ASLE ponen a disposición del emprendedor su servicio de ayuda mediante asesoramiento individual o formaciones específicas.</w:t>
            </w:r>
          </w:p>
          <w:p w14:paraId="6D841106" w14:textId="77777777" w:rsidR="0069502F" w:rsidRPr="00834CDB" w:rsidRDefault="006B2C9E" w:rsidP="00DA2E11">
            <w:pPr>
              <w:pStyle w:val="Prrafodelista"/>
              <w:numPr>
                <w:ilvl w:val="0"/>
                <w:numId w:val="65"/>
              </w:numPr>
              <w:tabs>
                <w:tab w:val="left" w:pos="766"/>
              </w:tabs>
              <w:autoSpaceDE w:val="0"/>
              <w:ind w:left="766" w:right="255" w:hanging="567"/>
              <w:contextualSpacing/>
              <w:jc w:val="both"/>
              <w:rPr>
                <w:rFonts w:ascii="Franklin Gothic Book" w:hAnsi="Franklin Gothic Book"/>
                <w:sz w:val="18"/>
                <w:szCs w:val="18"/>
              </w:rPr>
            </w:pPr>
            <w:r w:rsidRPr="00834CDB">
              <w:rPr>
                <w:rFonts w:ascii="Franklin Gothic Book" w:hAnsi="Franklin Gothic Book"/>
                <w:bCs/>
                <w:sz w:val="18"/>
                <w:szCs w:val="18"/>
              </w:rPr>
              <w:t>Cualquier otra documentación que pueda tenerse en cuenta, relacionada con los criterios de concesión de la ayuda.</w:t>
            </w:r>
          </w:p>
          <w:p w14:paraId="7E8E02E5" w14:textId="77777777" w:rsidR="00404AEE" w:rsidRPr="00834CDB" w:rsidRDefault="006B2C9E" w:rsidP="00DA2E11">
            <w:pPr>
              <w:pStyle w:val="Prrafodelista"/>
              <w:numPr>
                <w:ilvl w:val="0"/>
                <w:numId w:val="65"/>
              </w:numPr>
              <w:tabs>
                <w:tab w:val="left" w:pos="766"/>
              </w:tabs>
              <w:autoSpaceDE w:val="0"/>
              <w:ind w:left="766" w:right="255" w:hanging="567"/>
              <w:contextualSpacing/>
              <w:jc w:val="both"/>
              <w:rPr>
                <w:rFonts w:ascii="Franklin Gothic Book" w:hAnsi="Franklin Gothic Book"/>
                <w:sz w:val="18"/>
                <w:szCs w:val="18"/>
              </w:rPr>
            </w:pPr>
            <w:r w:rsidRPr="00834CDB">
              <w:rPr>
                <w:rFonts w:ascii="Franklin Gothic Book" w:hAnsi="Franklin Gothic Book"/>
                <w:bCs/>
                <w:sz w:val="18"/>
                <w:szCs w:val="18"/>
              </w:rPr>
              <w:t>Declaración jurada de no incurrir en ninguna circunstancia excluyente que le impida considerarse beneficiario de este programa de ayudas</w:t>
            </w:r>
          </w:p>
          <w:p w14:paraId="291204CD" w14:textId="77777777" w:rsidR="0069502F" w:rsidRPr="00834CDB" w:rsidRDefault="006B2C9E" w:rsidP="00DA2E11">
            <w:pPr>
              <w:pStyle w:val="Prrafodelista"/>
              <w:numPr>
                <w:ilvl w:val="0"/>
                <w:numId w:val="65"/>
              </w:numPr>
              <w:tabs>
                <w:tab w:val="left" w:pos="766"/>
              </w:tabs>
              <w:autoSpaceDE w:val="0"/>
              <w:ind w:left="766" w:right="255" w:hanging="567"/>
              <w:contextualSpacing/>
              <w:jc w:val="both"/>
              <w:rPr>
                <w:rFonts w:ascii="Franklin Gothic Book" w:hAnsi="Franklin Gothic Book"/>
                <w:sz w:val="18"/>
                <w:szCs w:val="18"/>
              </w:rPr>
            </w:pPr>
            <w:r w:rsidRPr="00834CDB">
              <w:rPr>
                <w:rFonts w:ascii="Franklin Gothic Book" w:hAnsi="Franklin Gothic Book"/>
                <w:sz w:val="18"/>
                <w:szCs w:val="18"/>
              </w:rPr>
              <w:lastRenderedPageBreak/>
              <w:t xml:space="preserve">Certificado de vida laboral del último año de la/s persona/s emprendedora/s. </w:t>
            </w:r>
          </w:p>
          <w:p w14:paraId="334EFED2" w14:textId="77777777" w:rsidR="007D4EB6" w:rsidRPr="00834CDB" w:rsidRDefault="007D4EB6" w:rsidP="007D4EB6">
            <w:pPr>
              <w:pStyle w:val="Prrafodelista"/>
              <w:tabs>
                <w:tab w:val="left" w:pos="766"/>
              </w:tabs>
              <w:autoSpaceDE w:val="0"/>
              <w:ind w:left="0" w:right="255"/>
              <w:contextualSpacing/>
              <w:jc w:val="both"/>
              <w:rPr>
                <w:rFonts w:ascii="Franklin Gothic Book" w:hAnsi="Franklin Gothic Book"/>
                <w:sz w:val="18"/>
                <w:szCs w:val="18"/>
                <w:highlight w:val="yellow"/>
              </w:rPr>
            </w:pPr>
          </w:p>
          <w:p w14:paraId="789289AA" w14:textId="77777777" w:rsidR="0069502F" w:rsidRPr="00834CDB" w:rsidRDefault="006B2C9E" w:rsidP="0069502F">
            <w:pPr>
              <w:pStyle w:val="Taularenizenburua"/>
              <w:tabs>
                <w:tab w:val="left" w:pos="9638"/>
              </w:tabs>
              <w:ind w:right="-1"/>
              <w:jc w:val="both"/>
              <w:rPr>
                <w:rFonts w:ascii="Franklin Gothic Book" w:hAnsi="Franklin Gothic Book"/>
                <w:b w:val="0"/>
                <w:sz w:val="18"/>
                <w:szCs w:val="18"/>
              </w:rPr>
            </w:pPr>
            <w:r w:rsidRPr="00834CDB">
              <w:rPr>
                <w:rFonts w:ascii="Franklin Gothic Book" w:hAnsi="Franklin Gothic Book"/>
                <w:b w:val="0"/>
                <w:sz w:val="18"/>
                <w:szCs w:val="18"/>
              </w:rPr>
              <w:t>Durante la tramitación de los expedientes, el Ayuntamiento recabará directamente de cualquier entidad perteneciente al sector público, la documentación necesaria para acreditar el cumplimiento de las condiciones requeridas para la concesión de la subvención.</w:t>
            </w:r>
          </w:p>
          <w:p w14:paraId="28B8349F" w14:textId="77777777" w:rsidR="0069502F" w:rsidRPr="00834CDB" w:rsidRDefault="0069502F" w:rsidP="0069502F">
            <w:pPr>
              <w:pStyle w:val="Taularenizenburua"/>
              <w:tabs>
                <w:tab w:val="left" w:pos="9638"/>
              </w:tabs>
              <w:ind w:right="-1"/>
              <w:jc w:val="both"/>
              <w:rPr>
                <w:rFonts w:ascii="Franklin Gothic Book" w:hAnsi="Franklin Gothic Book"/>
                <w:b w:val="0"/>
                <w:sz w:val="18"/>
                <w:szCs w:val="18"/>
              </w:rPr>
            </w:pPr>
          </w:p>
          <w:p w14:paraId="3DC786F6" w14:textId="77777777" w:rsidR="0069502F" w:rsidRPr="00834CDB" w:rsidRDefault="006B2C9E" w:rsidP="0069502F">
            <w:pPr>
              <w:pStyle w:val="Taularenizenburua"/>
              <w:tabs>
                <w:tab w:val="left" w:pos="9638"/>
              </w:tabs>
              <w:ind w:right="-1"/>
              <w:jc w:val="both"/>
              <w:rPr>
                <w:rFonts w:ascii="Franklin Gothic Book" w:hAnsi="Franklin Gothic Book"/>
                <w:b w:val="0"/>
                <w:sz w:val="18"/>
                <w:szCs w:val="18"/>
              </w:rPr>
            </w:pPr>
            <w:r w:rsidRPr="00834CDB">
              <w:rPr>
                <w:rFonts w:ascii="Franklin Gothic Book" w:hAnsi="Franklin Gothic Book"/>
                <w:b w:val="0"/>
                <w:sz w:val="18"/>
                <w:szCs w:val="18"/>
              </w:rPr>
              <w:t>En caso de que el beneficiario no autorizara que el Ayuntamiento recabase la documentación citada, este deberá justificar las razones de su oposición (art. 21 del Reglamento (UE) 2016/679 de Protección de Datos).</w:t>
            </w:r>
          </w:p>
          <w:p w14:paraId="2A9164FC" w14:textId="77777777" w:rsidR="00BF170B" w:rsidRPr="00834CDB" w:rsidRDefault="00BF170B" w:rsidP="0069502F">
            <w:pPr>
              <w:pStyle w:val="Taularenizenburua"/>
              <w:tabs>
                <w:tab w:val="left" w:pos="9638"/>
              </w:tabs>
              <w:ind w:right="-1"/>
              <w:jc w:val="both"/>
              <w:rPr>
                <w:rFonts w:ascii="Franklin Gothic Book" w:hAnsi="Franklin Gothic Book"/>
                <w:b w:val="0"/>
                <w:sz w:val="18"/>
                <w:szCs w:val="18"/>
              </w:rPr>
            </w:pPr>
          </w:p>
          <w:p w14:paraId="26DBD451" w14:textId="77777777" w:rsidR="0069502F" w:rsidRPr="00834CDB" w:rsidRDefault="0069502F" w:rsidP="0069502F">
            <w:pPr>
              <w:widowControl w:val="0"/>
              <w:jc w:val="both"/>
              <w:rPr>
                <w:rFonts w:ascii="Franklin Gothic Book" w:hAnsi="Franklin Gothic Book" w:cs="Arial"/>
                <w:sz w:val="18"/>
                <w:szCs w:val="18"/>
              </w:rPr>
            </w:pPr>
          </w:p>
          <w:p w14:paraId="5A6CE6D0" w14:textId="77777777" w:rsidR="0069502F" w:rsidRPr="00834CDB" w:rsidRDefault="006B2C9E" w:rsidP="0069502F">
            <w:pPr>
              <w:widowControl w:val="0"/>
              <w:jc w:val="both"/>
              <w:rPr>
                <w:rFonts w:ascii="Franklin Gothic Book" w:hAnsi="Franklin Gothic Book" w:cs="Arial"/>
                <w:sz w:val="18"/>
                <w:szCs w:val="18"/>
              </w:rPr>
            </w:pPr>
            <w:r w:rsidRPr="00834CDB">
              <w:rPr>
                <w:rFonts w:ascii="Franklin Gothic Book" w:hAnsi="Franklin Gothic Book" w:cs="Arial"/>
                <w:b/>
                <w:sz w:val="18"/>
                <w:szCs w:val="18"/>
              </w:rPr>
              <w:t xml:space="preserve">5. </w:t>
            </w:r>
            <w:r w:rsidRPr="00834CDB">
              <w:rPr>
                <w:rFonts w:ascii="Franklin Gothic Book" w:hAnsi="Franklin Gothic Book" w:cs="Arial"/>
                <w:b/>
                <w:sz w:val="18"/>
                <w:szCs w:val="18"/>
                <w:u w:val="single"/>
              </w:rPr>
              <w:t xml:space="preserve">RESOLUCIÓN </w:t>
            </w:r>
          </w:p>
          <w:p w14:paraId="1EDFAD08" w14:textId="77777777" w:rsidR="0069502F" w:rsidRPr="00834CDB" w:rsidRDefault="0069502F" w:rsidP="0069502F">
            <w:pPr>
              <w:widowControl w:val="0"/>
              <w:jc w:val="both"/>
              <w:rPr>
                <w:rFonts w:ascii="Franklin Gothic Book" w:hAnsi="Franklin Gothic Book" w:cs="Arial"/>
                <w:sz w:val="18"/>
                <w:szCs w:val="18"/>
              </w:rPr>
            </w:pPr>
          </w:p>
          <w:p w14:paraId="05FDBBDD" w14:textId="77777777" w:rsidR="0069502F" w:rsidRDefault="006B2C9E" w:rsidP="0069502F">
            <w:pPr>
              <w:pStyle w:val="Standard"/>
              <w:widowControl w:val="0"/>
              <w:tabs>
                <w:tab w:val="left" w:pos="3742"/>
                <w:tab w:val="left" w:pos="9638"/>
              </w:tabs>
              <w:ind w:right="-1"/>
              <w:jc w:val="both"/>
              <w:rPr>
                <w:rStyle w:val="FontStyle47"/>
                <w:rFonts w:ascii="Franklin Gothic Book" w:hAnsi="Franklin Gothic Book"/>
                <w:lang w:eastAsia="es-ES"/>
              </w:rPr>
            </w:pPr>
            <w:r w:rsidRPr="00834CDB">
              <w:rPr>
                <w:rFonts w:ascii="Franklin Gothic Book" w:hAnsi="Franklin Gothic Book"/>
                <w:sz w:val="18"/>
                <w:szCs w:val="18"/>
              </w:rPr>
              <w:t xml:space="preserve">Las solicitudes serán tramitadas por el departamento de Promoción Económica, Desarrollo Local e Innovación, cuyos servicios técnicos </w:t>
            </w:r>
            <w:r w:rsidRPr="00834CDB">
              <w:rPr>
                <w:rStyle w:val="FontStyle47"/>
                <w:rFonts w:ascii="Franklin Gothic Book" w:hAnsi="Franklin Gothic Book"/>
                <w:lang w:eastAsia="es-ES"/>
              </w:rPr>
              <w:t>serán los encargados del examen y evaluación de los proyectos correspondientes, emitiendo un informe de valoración.</w:t>
            </w:r>
          </w:p>
          <w:p w14:paraId="721CCA59" w14:textId="77777777" w:rsidR="00096A52" w:rsidRPr="00834CDB" w:rsidRDefault="00096A52" w:rsidP="0069502F">
            <w:pPr>
              <w:pStyle w:val="Standard"/>
              <w:widowControl w:val="0"/>
              <w:tabs>
                <w:tab w:val="left" w:pos="3742"/>
                <w:tab w:val="left" w:pos="9638"/>
              </w:tabs>
              <w:ind w:right="-1"/>
              <w:jc w:val="both"/>
              <w:rPr>
                <w:rFonts w:ascii="Franklin Gothic Book" w:hAnsi="Franklin Gothic Book"/>
                <w:sz w:val="18"/>
                <w:szCs w:val="18"/>
              </w:rPr>
            </w:pPr>
          </w:p>
          <w:p w14:paraId="558BB9F5" w14:textId="77777777" w:rsidR="0069502F" w:rsidRPr="00834CDB" w:rsidRDefault="006B2C9E" w:rsidP="0069502F">
            <w:pPr>
              <w:pStyle w:val="Taularenizenburua"/>
              <w:tabs>
                <w:tab w:val="left" w:pos="3742"/>
                <w:tab w:val="left" w:pos="9638"/>
              </w:tabs>
              <w:ind w:right="-1"/>
              <w:jc w:val="both"/>
              <w:rPr>
                <w:rFonts w:ascii="Franklin Gothic Book" w:hAnsi="Franklin Gothic Book"/>
                <w:sz w:val="18"/>
                <w:szCs w:val="18"/>
              </w:rPr>
            </w:pPr>
            <w:r w:rsidRPr="00834CDB">
              <w:rPr>
                <w:rFonts w:ascii="Franklin Gothic Book" w:hAnsi="Franklin Gothic Book"/>
                <w:b w:val="0"/>
                <w:bCs w:val="0"/>
                <w:sz w:val="18"/>
                <w:szCs w:val="18"/>
              </w:rPr>
              <w:t xml:space="preserve">La resolución de la concesión se realizará a través de Decreto del o de la </w:t>
            </w:r>
            <w:proofErr w:type="gramStart"/>
            <w:r w:rsidRPr="00834CDB">
              <w:rPr>
                <w:rFonts w:ascii="Franklin Gothic Book" w:hAnsi="Franklin Gothic Book"/>
                <w:b w:val="0"/>
                <w:bCs w:val="0"/>
                <w:sz w:val="18"/>
                <w:szCs w:val="18"/>
              </w:rPr>
              <w:t>Concejala Delegada</w:t>
            </w:r>
            <w:proofErr w:type="gramEnd"/>
            <w:r w:rsidRPr="00834CDB">
              <w:rPr>
                <w:rFonts w:ascii="Franklin Gothic Book" w:hAnsi="Franklin Gothic Book"/>
                <w:b w:val="0"/>
                <w:bCs w:val="0"/>
                <w:sz w:val="18"/>
                <w:szCs w:val="18"/>
              </w:rPr>
              <w:t xml:space="preserve"> del Ayuntamiento de Zumarraga a propuesta del informe técnico.</w:t>
            </w:r>
          </w:p>
          <w:p w14:paraId="6C69CF22" w14:textId="77777777" w:rsidR="0069502F" w:rsidRPr="00834CDB" w:rsidRDefault="0069502F" w:rsidP="0069502F">
            <w:pPr>
              <w:widowControl w:val="0"/>
              <w:jc w:val="both"/>
              <w:rPr>
                <w:rFonts w:ascii="Franklin Gothic Book" w:hAnsi="Franklin Gothic Book" w:cs="Arial"/>
                <w:sz w:val="18"/>
                <w:szCs w:val="18"/>
              </w:rPr>
            </w:pPr>
          </w:p>
          <w:p w14:paraId="323C311B" w14:textId="77777777" w:rsidR="0069502F" w:rsidRPr="00834CDB" w:rsidRDefault="006B2C9E" w:rsidP="0069502F">
            <w:pPr>
              <w:widowControl w:val="0"/>
              <w:jc w:val="both"/>
              <w:rPr>
                <w:rFonts w:ascii="Franklin Gothic Book" w:hAnsi="Franklin Gothic Book" w:cs="Arial"/>
                <w:b/>
                <w:sz w:val="18"/>
                <w:szCs w:val="18"/>
                <w:u w:val="single"/>
              </w:rPr>
            </w:pPr>
            <w:r w:rsidRPr="00834CDB">
              <w:rPr>
                <w:rFonts w:ascii="Franklin Gothic Book" w:hAnsi="Franklin Gothic Book" w:cs="Arial"/>
                <w:b/>
                <w:sz w:val="18"/>
                <w:szCs w:val="18"/>
              </w:rPr>
              <w:t xml:space="preserve">6. </w:t>
            </w:r>
            <w:r w:rsidRPr="00834CDB">
              <w:rPr>
                <w:rFonts w:ascii="Franklin Gothic Book" w:hAnsi="Franklin Gothic Book" w:cs="Arial"/>
                <w:b/>
                <w:sz w:val="18"/>
                <w:szCs w:val="18"/>
                <w:u w:val="single"/>
              </w:rPr>
              <w:t>CRITERIOS DE VALORACIÓN DE LAS SOLICITUDES</w:t>
            </w:r>
            <w:r w:rsidRPr="00834CDB">
              <w:rPr>
                <w:rFonts w:ascii="Franklin Gothic Book" w:hAnsi="Franklin Gothic Book" w:cs="Arial"/>
                <w:b/>
                <w:sz w:val="18"/>
                <w:szCs w:val="18"/>
              </w:rPr>
              <w:t xml:space="preserve"> </w:t>
            </w:r>
          </w:p>
          <w:p w14:paraId="4A34A60F" w14:textId="77777777" w:rsidR="0069502F" w:rsidRPr="00834CDB" w:rsidRDefault="0069502F" w:rsidP="0069502F">
            <w:pPr>
              <w:widowControl w:val="0"/>
              <w:jc w:val="both"/>
              <w:rPr>
                <w:rFonts w:ascii="Franklin Gothic Book" w:hAnsi="Franklin Gothic Book" w:cs="Arial"/>
                <w:sz w:val="18"/>
                <w:szCs w:val="18"/>
              </w:rPr>
            </w:pPr>
          </w:p>
          <w:p w14:paraId="60D371B4" w14:textId="77777777" w:rsidR="0069502F" w:rsidRPr="00834CDB" w:rsidRDefault="006B2C9E" w:rsidP="0069502F">
            <w:pPr>
              <w:pStyle w:val="Standard"/>
              <w:tabs>
                <w:tab w:val="left" w:pos="374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Para calcular la cantidad correspondiente subvencionable, se aplicarán, según el proyecto, los criterios que a continuación se detallan y la valoración mínima requerida para que el proyecto sea admitido:</w:t>
            </w:r>
          </w:p>
          <w:p w14:paraId="2ABDE194" w14:textId="77777777" w:rsidR="00DD3DA6" w:rsidRPr="00834CDB" w:rsidRDefault="00DD3DA6" w:rsidP="00DD3DA6">
            <w:pPr>
              <w:pStyle w:val="Standard"/>
              <w:widowControl w:val="0"/>
              <w:tabs>
                <w:tab w:val="left" w:pos="3742"/>
                <w:tab w:val="left" w:pos="9638"/>
              </w:tabs>
              <w:ind w:right="-1"/>
              <w:jc w:val="both"/>
              <w:rPr>
                <w:rFonts w:ascii="Franklin Gothic Book" w:hAnsi="Franklin Gothic Book"/>
                <w:sz w:val="18"/>
                <w:szCs w:val="18"/>
              </w:rPr>
            </w:pPr>
          </w:p>
          <w:p w14:paraId="5183C6C7" w14:textId="77777777" w:rsidR="00404AEE" w:rsidRPr="00834CDB" w:rsidRDefault="006B2C9E" w:rsidP="00D17E6F">
            <w:pPr>
              <w:pStyle w:val="Standard"/>
              <w:tabs>
                <w:tab w:val="left" w:pos="153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 Actividades empresariales puestas en marcha por colectivos específicos prioritarios: desempleados, titulados superiores, mayores de 45 años, mujeres: 20 puntos.</w:t>
            </w:r>
          </w:p>
          <w:p w14:paraId="476D9C3B" w14:textId="77777777" w:rsidR="00404AEE" w:rsidRPr="00834CDB" w:rsidRDefault="006B2C9E" w:rsidP="00D17E6F">
            <w:pPr>
              <w:pStyle w:val="Standard"/>
              <w:tabs>
                <w:tab w:val="left" w:pos="153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 Valor añadido de la actividad empresarial: 25 puntos.</w:t>
            </w:r>
          </w:p>
          <w:p w14:paraId="530F5867" w14:textId="77777777" w:rsidR="00404AEE" w:rsidRPr="00834CDB" w:rsidRDefault="006B2C9E" w:rsidP="00DA2E11">
            <w:pPr>
              <w:pStyle w:val="Standard"/>
              <w:numPr>
                <w:ilvl w:val="0"/>
                <w:numId w:val="65"/>
              </w:numPr>
              <w:tabs>
                <w:tab w:val="left" w:pos="482"/>
                <w:tab w:val="left" w:pos="9638"/>
              </w:tabs>
              <w:autoSpaceDE w:val="0"/>
              <w:ind w:left="482" w:right="-1" w:hanging="142"/>
              <w:jc w:val="both"/>
              <w:rPr>
                <w:rFonts w:ascii="Franklin Gothic Book" w:hAnsi="Franklin Gothic Book"/>
                <w:sz w:val="18"/>
                <w:szCs w:val="18"/>
              </w:rPr>
            </w:pPr>
            <w:r w:rsidRPr="00834CDB">
              <w:rPr>
                <w:rFonts w:ascii="Franklin Gothic Book" w:hAnsi="Franklin Gothic Book"/>
                <w:sz w:val="18"/>
                <w:szCs w:val="18"/>
              </w:rPr>
              <w:t>De carácter social (impacto en la sociedad, en el empleo, en la integración social y laboral, en ay</w:t>
            </w:r>
            <w:r w:rsidR="00834CDB" w:rsidRPr="00834CDB">
              <w:rPr>
                <w:rFonts w:ascii="Franklin Gothic Book" w:hAnsi="Franklin Gothic Book"/>
                <w:sz w:val="18"/>
                <w:szCs w:val="18"/>
              </w:rPr>
              <w:t>uda a colectivos desfavorecidos</w:t>
            </w:r>
            <w:r w:rsidRPr="00834CDB">
              <w:rPr>
                <w:rFonts w:ascii="Franklin Gothic Book" w:hAnsi="Franklin Gothic Book"/>
                <w:sz w:val="18"/>
                <w:szCs w:val="18"/>
              </w:rPr>
              <w:t>…)</w:t>
            </w:r>
            <w:r w:rsidR="00834CDB" w:rsidRPr="00834CDB">
              <w:rPr>
                <w:rFonts w:ascii="Franklin Gothic Book" w:hAnsi="Franklin Gothic Book"/>
                <w:sz w:val="18"/>
                <w:szCs w:val="18"/>
              </w:rPr>
              <w:t>.</w:t>
            </w:r>
          </w:p>
          <w:p w14:paraId="0EBF4083" w14:textId="77777777" w:rsidR="00404AEE" w:rsidRPr="00834CDB" w:rsidRDefault="006B2C9E" w:rsidP="00DA2E11">
            <w:pPr>
              <w:pStyle w:val="Standard"/>
              <w:numPr>
                <w:ilvl w:val="0"/>
                <w:numId w:val="65"/>
              </w:numPr>
              <w:tabs>
                <w:tab w:val="left" w:pos="482"/>
                <w:tab w:val="left" w:pos="9638"/>
              </w:tabs>
              <w:autoSpaceDE w:val="0"/>
              <w:ind w:left="482" w:right="-1" w:hanging="142"/>
              <w:jc w:val="both"/>
              <w:rPr>
                <w:rFonts w:ascii="Franklin Gothic Book" w:hAnsi="Franklin Gothic Book"/>
                <w:sz w:val="18"/>
                <w:szCs w:val="18"/>
              </w:rPr>
            </w:pPr>
            <w:r w:rsidRPr="00834CDB">
              <w:rPr>
                <w:rFonts w:ascii="Franklin Gothic Book" w:hAnsi="Franklin Gothic Book"/>
                <w:sz w:val="18"/>
                <w:szCs w:val="18"/>
              </w:rPr>
              <w:t>De carácter innovador (biotecnología, nanotecnología, fabricación avanzada, en procesos, en producto, en servicio, en digitalización…)</w:t>
            </w:r>
            <w:r w:rsidR="00834CDB" w:rsidRPr="00834CDB">
              <w:rPr>
                <w:rFonts w:ascii="Franklin Gothic Book" w:hAnsi="Franklin Gothic Book"/>
                <w:sz w:val="18"/>
                <w:szCs w:val="18"/>
              </w:rPr>
              <w:t>.</w:t>
            </w:r>
          </w:p>
          <w:p w14:paraId="5A1A93F1" w14:textId="77777777" w:rsidR="00404AEE" w:rsidRPr="00834CDB" w:rsidRDefault="006B2C9E" w:rsidP="00DA2E11">
            <w:pPr>
              <w:pStyle w:val="Standard"/>
              <w:numPr>
                <w:ilvl w:val="0"/>
                <w:numId w:val="65"/>
              </w:numPr>
              <w:tabs>
                <w:tab w:val="left" w:pos="482"/>
                <w:tab w:val="left" w:pos="9638"/>
              </w:tabs>
              <w:autoSpaceDE w:val="0"/>
              <w:ind w:left="482" w:right="-1" w:hanging="142"/>
              <w:jc w:val="both"/>
              <w:rPr>
                <w:rFonts w:ascii="Franklin Gothic Book" w:hAnsi="Franklin Gothic Book"/>
                <w:sz w:val="18"/>
                <w:szCs w:val="18"/>
              </w:rPr>
            </w:pPr>
            <w:r w:rsidRPr="00834CDB">
              <w:rPr>
                <w:rFonts w:ascii="Franklin Gothic Book" w:hAnsi="Franklin Gothic Book"/>
                <w:sz w:val="18"/>
                <w:szCs w:val="18"/>
              </w:rPr>
              <w:t>De carácter estratégico (del sector turístico, industrial,</w:t>
            </w:r>
            <w:r w:rsidR="00834CDB" w:rsidRPr="00834CDB">
              <w:rPr>
                <w:rFonts w:ascii="Franklin Gothic Book" w:hAnsi="Franklin Gothic Book"/>
                <w:sz w:val="18"/>
                <w:szCs w:val="18"/>
              </w:rPr>
              <w:t xml:space="preserve"> salud, comercio, primer sector</w:t>
            </w:r>
            <w:r w:rsidRPr="00834CDB">
              <w:rPr>
                <w:rFonts w:ascii="Franklin Gothic Book" w:hAnsi="Franklin Gothic Book"/>
                <w:sz w:val="18"/>
                <w:szCs w:val="18"/>
              </w:rPr>
              <w:t>…)</w:t>
            </w:r>
            <w:r w:rsidR="00834CDB" w:rsidRPr="00834CDB">
              <w:rPr>
                <w:rFonts w:ascii="Franklin Gothic Book" w:hAnsi="Franklin Gothic Book"/>
                <w:sz w:val="18"/>
                <w:szCs w:val="18"/>
              </w:rPr>
              <w:t>.</w:t>
            </w:r>
          </w:p>
          <w:p w14:paraId="48AA60CA" w14:textId="77777777" w:rsidR="00B3201F" w:rsidRPr="00834CDB" w:rsidRDefault="006B2C9E" w:rsidP="00834CDB">
            <w:pPr>
              <w:pStyle w:val="Standard"/>
              <w:numPr>
                <w:ilvl w:val="0"/>
                <w:numId w:val="65"/>
              </w:numPr>
              <w:tabs>
                <w:tab w:val="left" w:pos="482"/>
                <w:tab w:val="left" w:pos="9638"/>
              </w:tabs>
              <w:autoSpaceDE w:val="0"/>
              <w:ind w:left="482" w:right="-1" w:hanging="142"/>
              <w:jc w:val="both"/>
              <w:rPr>
                <w:rFonts w:ascii="Franklin Gothic Book" w:hAnsi="Franklin Gothic Book"/>
                <w:sz w:val="18"/>
                <w:szCs w:val="18"/>
              </w:rPr>
            </w:pPr>
            <w:r w:rsidRPr="00834CDB">
              <w:rPr>
                <w:rFonts w:ascii="Franklin Gothic Book" w:hAnsi="Franklin Gothic Book"/>
                <w:sz w:val="18"/>
                <w:szCs w:val="18"/>
              </w:rPr>
              <w:t xml:space="preserve">De carácter medioambiental (sostenible, eficiencia energética, respetuoso con el entorno y las personas, economía circular, </w:t>
            </w:r>
            <w:proofErr w:type="gramStart"/>
            <w:r w:rsidRPr="00834CDB">
              <w:rPr>
                <w:rFonts w:ascii="Franklin Gothic Book" w:hAnsi="Franklin Gothic Book"/>
                <w:sz w:val="18"/>
                <w:szCs w:val="18"/>
              </w:rPr>
              <w:t>e</w:t>
            </w:r>
            <w:r w:rsidR="00834CDB" w:rsidRPr="00834CDB">
              <w:rPr>
                <w:rFonts w:ascii="Franklin Gothic Book" w:hAnsi="Franklin Gothic Book"/>
                <w:sz w:val="18"/>
                <w:szCs w:val="18"/>
              </w:rPr>
              <w:t>co-tecnología</w:t>
            </w:r>
            <w:proofErr w:type="gramEnd"/>
            <w:r w:rsidR="00834CDB" w:rsidRPr="00834CDB">
              <w:rPr>
                <w:rFonts w:ascii="Franklin Gothic Book" w:hAnsi="Franklin Gothic Book"/>
                <w:sz w:val="18"/>
                <w:szCs w:val="18"/>
              </w:rPr>
              <w:t>, economía verde</w:t>
            </w:r>
            <w:r w:rsidRPr="00834CDB">
              <w:rPr>
                <w:rFonts w:ascii="Franklin Gothic Book" w:hAnsi="Franklin Gothic Book"/>
                <w:sz w:val="18"/>
                <w:szCs w:val="18"/>
              </w:rPr>
              <w:t>…).</w:t>
            </w:r>
          </w:p>
          <w:p w14:paraId="4B4FEFDC" w14:textId="77777777" w:rsidR="00404AEE" w:rsidRPr="00834CDB" w:rsidRDefault="006B2C9E" w:rsidP="00DA2E11">
            <w:pPr>
              <w:pStyle w:val="Standard"/>
              <w:numPr>
                <w:ilvl w:val="0"/>
                <w:numId w:val="65"/>
              </w:numPr>
              <w:tabs>
                <w:tab w:val="left" w:pos="482"/>
                <w:tab w:val="left" w:pos="9638"/>
              </w:tabs>
              <w:autoSpaceDE w:val="0"/>
              <w:ind w:left="482" w:right="-1" w:hanging="142"/>
              <w:jc w:val="both"/>
              <w:rPr>
                <w:rFonts w:ascii="Franklin Gothic Book" w:hAnsi="Franklin Gothic Book"/>
                <w:sz w:val="18"/>
                <w:szCs w:val="18"/>
              </w:rPr>
            </w:pPr>
            <w:r w:rsidRPr="00834CDB">
              <w:rPr>
                <w:rFonts w:ascii="Franklin Gothic Book" w:hAnsi="Franklin Gothic Book"/>
                <w:sz w:val="18"/>
                <w:szCs w:val="18"/>
              </w:rPr>
              <w:t>Carácter ético: (potenciación de la producción local, comercio responsable</w:t>
            </w:r>
            <w:r w:rsidR="00834CDB" w:rsidRPr="00834CDB">
              <w:rPr>
                <w:rFonts w:ascii="Franklin Gothic Book" w:hAnsi="Franklin Gothic Book"/>
                <w:sz w:val="18"/>
                <w:szCs w:val="18"/>
              </w:rPr>
              <w:t>, consumo a proveedores locales</w:t>
            </w:r>
            <w:r w:rsidRPr="00834CDB">
              <w:rPr>
                <w:rFonts w:ascii="Franklin Gothic Book" w:hAnsi="Franklin Gothic Book"/>
                <w:sz w:val="18"/>
                <w:szCs w:val="18"/>
              </w:rPr>
              <w:t>…)</w:t>
            </w:r>
          </w:p>
          <w:p w14:paraId="54B1B9E4" w14:textId="77777777" w:rsidR="00404AEE" w:rsidRPr="00834CDB" w:rsidRDefault="00404AEE" w:rsidP="00404AEE">
            <w:pPr>
              <w:pStyle w:val="Standard"/>
              <w:tabs>
                <w:tab w:val="left" w:pos="1532"/>
                <w:tab w:val="left" w:pos="9638"/>
              </w:tabs>
              <w:autoSpaceDE w:val="0"/>
              <w:ind w:left="1486" w:right="-1"/>
              <w:jc w:val="both"/>
              <w:rPr>
                <w:rFonts w:ascii="Franklin Gothic Book" w:hAnsi="Franklin Gothic Book"/>
                <w:sz w:val="18"/>
                <w:szCs w:val="18"/>
              </w:rPr>
            </w:pPr>
          </w:p>
          <w:p w14:paraId="41353A0B" w14:textId="77777777" w:rsidR="00404AEE" w:rsidRPr="00834CDB" w:rsidRDefault="006B2C9E" w:rsidP="00D17E6F">
            <w:pPr>
              <w:pStyle w:val="Standard"/>
              <w:tabs>
                <w:tab w:val="left" w:pos="153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 xml:space="preserve">- Actividades en subsectores que refuercen la diversificación del tejido económico y/o conlleven la </w:t>
            </w:r>
            <w:r w:rsidRPr="00834CDB">
              <w:rPr>
                <w:rFonts w:ascii="Franklin Gothic Book" w:hAnsi="Franklin Gothic Book"/>
                <w:sz w:val="18"/>
                <w:szCs w:val="18"/>
              </w:rPr>
              <w:lastRenderedPageBreak/>
              <w:t>transformación de empresas de capital del municipio en empresas de economía social como resultado del relevo generacional: 5 puntos.</w:t>
            </w:r>
          </w:p>
          <w:p w14:paraId="32008626" w14:textId="77777777" w:rsidR="00404AEE" w:rsidRPr="00834CDB" w:rsidRDefault="00404AEE" w:rsidP="00404AEE">
            <w:pPr>
              <w:pStyle w:val="Standard"/>
              <w:tabs>
                <w:tab w:val="left" w:pos="1532"/>
                <w:tab w:val="left" w:pos="9638"/>
              </w:tabs>
              <w:autoSpaceDE w:val="0"/>
              <w:ind w:left="766" w:right="-1"/>
              <w:jc w:val="both"/>
              <w:rPr>
                <w:rFonts w:ascii="Franklin Gothic Book" w:hAnsi="Franklin Gothic Book"/>
                <w:sz w:val="18"/>
                <w:szCs w:val="18"/>
              </w:rPr>
            </w:pPr>
          </w:p>
          <w:p w14:paraId="59272496" w14:textId="77777777" w:rsidR="00404AEE" w:rsidRPr="00834CDB" w:rsidRDefault="006B2C9E" w:rsidP="00765766">
            <w:pPr>
              <w:pStyle w:val="Standard"/>
              <w:tabs>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  Crear empleo de calidad (20 puntos):</w:t>
            </w:r>
          </w:p>
          <w:p w14:paraId="4DB384F4" w14:textId="77777777" w:rsidR="00404AEE" w:rsidRPr="00834CDB" w:rsidRDefault="006B2C9E" w:rsidP="00404AEE">
            <w:pPr>
              <w:pStyle w:val="Standard"/>
              <w:tabs>
                <w:tab w:val="left" w:pos="1532"/>
                <w:tab w:val="left" w:pos="9638"/>
              </w:tabs>
              <w:autoSpaceDE w:val="0"/>
              <w:ind w:left="720" w:right="-1"/>
              <w:jc w:val="both"/>
              <w:rPr>
                <w:rFonts w:ascii="Franklin Gothic Book" w:hAnsi="Franklin Gothic Book"/>
                <w:sz w:val="18"/>
                <w:szCs w:val="18"/>
              </w:rPr>
            </w:pPr>
            <w:r w:rsidRPr="00834CDB">
              <w:rPr>
                <w:rFonts w:ascii="Franklin Gothic Book" w:hAnsi="Franklin Gothic Book"/>
                <w:sz w:val="18"/>
                <w:szCs w:val="18"/>
              </w:rPr>
              <w:t xml:space="preserve"> 1 puesto de trabajo: 10 puntos</w:t>
            </w:r>
          </w:p>
          <w:p w14:paraId="7B006525" w14:textId="77777777" w:rsidR="00404AEE" w:rsidRPr="00834CDB" w:rsidRDefault="006B2C9E" w:rsidP="00404AEE">
            <w:pPr>
              <w:pStyle w:val="Standard"/>
              <w:tabs>
                <w:tab w:val="left" w:pos="1532"/>
                <w:tab w:val="left" w:pos="9638"/>
              </w:tabs>
              <w:autoSpaceDE w:val="0"/>
              <w:ind w:left="766" w:right="-1"/>
              <w:jc w:val="both"/>
              <w:rPr>
                <w:rFonts w:ascii="Franklin Gothic Book" w:hAnsi="Franklin Gothic Book"/>
                <w:sz w:val="18"/>
                <w:szCs w:val="18"/>
              </w:rPr>
            </w:pPr>
            <w:r w:rsidRPr="00834CDB">
              <w:rPr>
                <w:rFonts w:ascii="Franklin Gothic Book" w:hAnsi="Franklin Gothic Book"/>
                <w:sz w:val="18"/>
                <w:szCs w:val="18"/>
              </w:rPr>
              <w:t>2 puestos de trabajo: 15 puntos</w:t>
            </w:r>
          </w:p>
          <w:p w14:paraId="59353AD8" w14:textId="77777777" w:rsidR="00404AEE" w:rsidRPr="00834CDB" w:rsidRDefault="006B2C9E" w:rsidP="00404AEE">
            <w:pPr>
              <w:pStyle w:val="Standard"/>
              <w:tabs>
                <w:tab w:val="left" w:pos="1532"/>
                <w:tab w:val="left" w:pos="9638"/>
              </w:tabs>
              <w:autoSpaceDE w:val="0"/>
              <w:ind w:left="766" w:right="-1"/>
              <w:jc w:val="both"/>
              <w:rPr>
                <w:rFonts w:ascii="Franklin Gothic Book" w:hAnsi="Franklin Gothic Book"/>
                <w:sz w:val="18"/>
                <w:szCs w:val="18"/>
              </w:rPr>
            </w:pPr>
            <w:r w:rsidRPr="00834CDB">
              <w:rPr>
                <w:rFonts w:ascii="Franklin Gothic Book" w:hAnsi="Franklin Gothic Book"/>
                <w:sz w:val="18"/>
                <w:szCs w:val="18"/>
              </w:rPr>
              <w:t>3 o más puestos de trabajo: 20 puntos</w:t>
            </w:r>
          </w:p>
          <w:p w14:paraId="6A1F5ACA" w14:textId="77777777" w:rsidR="00404AEE" w:rsidRPr="00834CDB" w:rsidRDefault="00404AEE" w:rsidP="00404AEE">
            <w:pPr>
              <w:pStyle w:val="Standard"/>
              <w:tabs>
                <w:tab w:val="left" w:pos="1532"/>
                <w:tab w:val="left" w:pos="9638"/>
              </w:tabs>
              <w:autoSpaceDE w:val="0"/>
              <w:ind w:left="766" w:right="-1"/>
              <w:jc w:val="both"/>
              <w:rPr>
                <w:rFonts w:ascii="Franklin Gothic Book" w:hAnsi="Franklin Gothic Book"/>
                <w:sz w:val="18"/>
                <w:szCs w:val="18"/>
              </w:rPr>
            </w:pPr>
          </w:p>
          <w:p w14:paraId="4FEAEDEB" w14:textId="77777777" w:rsidR="00404AEE" w:rsidRPr="00834CDB" w:rsidRDefault="006B2C9E" w:rsidP="00765766">
            <w:pPr>
              <w:pStyle w:val="Standard"/>
              <w:tabs>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 Grado de viabilidad técnica, económica y financiera: 10 puntos.</w:t>
            </w:r>
          </w:p>
          <w:p w14:paraId="02B637DA" w14:textId="77777777" w:rsidR="00404AEE" w:rsidRPr="00834CDB" w:rsidRDefault="00404AEE" w:rsidP="00404AEE">
            <w:pPr>
              <w:pStyle w:val="Standard"/>
              <w:widowControl w:val="0"/>
              <w:tabs>
                <w:tab w:val="left" w:pos="3742"/>
                <w:tab w:val="left" w:pos="9638"/>
              </w:tabs>
              <w:ind w:right="-1"/>
              <w:jc w:val="both"/>
              <w:rPr>
                <w:rFonts w:ascii="Franklin Gothic Book" w:hAnsi="Franklin Gothic Book"/>
                <w:sz w:val="18"/>
                <w:szCs w:val="18"/>
                <w:highlight w:val="yellow"/>
              </w:rPr>
            </w:pPr>
          </w:p>
          <w:p w14:paraId="238953C1" w14:textId="77777777" w:rsidR="00404AEE" w:rsidRPr="00834CDB" w:rsidRDefault="006B2C9E" w:rsidP="00404AEE">
            <w:pPr>
              <w:pStyle w:val="Standard"/>
              <w:tabs>
                <w:tab w:val="left" w:pos="374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Será necesario obtener una puntuación mínima de 60 puntos para obtener esta subvención.</w:t>
            </w:r>
          </w:p>
          <w:p w14:paraId="665ED760" w14:textId="77777777" w:rsidR="00BF170B" w:rsidRPr="00834CDB" w:rsidRDefault="00BF170B" w:rsidP="00404AEE">
            <w:pPr>
              <w:pStyle w:val="Standard"/>
              <w:tabs>
                <w:tab w:val="left" w:pos="3742"/>
                <w:tab w:val="left" w:pos="9638"/>
              </w:tabs>
              <w:autoSpaceDE w:val="0"/>
              <w:ind w:right="-1"/>
              <w:jc w:val="both"/>
              <w:rPr>
                <w:rFonts w:ascii="Franklin Gothic Book" w:hAnsi="Franklin Gothic Book"/>
                <w:sz w:val="18"/>
                <w:szCs w:val="18"/>
              </w:rPr>
            </w:pPr>
          </w:p>
          <w:p w14:paraId="5F795A8F" w14:textId="77777777" w:rsidR="002648F9" w:rsidRPr="00834CDB" w:rsidRDefault="002648F9" w:rsidP="00DD3DA6">
            <w:pPr>
              <w:pStyle w:val="Standard"/>
              <w:widowControl w:val="0"/>
              <w:tabs>
                <w:tab w:val="left" w:pos="3742"/>
                <w:tab w:val="left" w:pos="9638"/>
              </w:tabs>
              <w:ind w:right="-1"/>
              <w:jc w:val="both"/>
              <w:rPr>
                <w:rFonts w:ascii="Franklin Gothic Book" w:hAnsi="Franklin Gothic Book"/>
                <w:sz w:val="18"/>
                <w:szCs w:val="18"/>
              </w:rPr>
            </w:pPr>
          </w:p>
          <w:p w14:paraId="5D3BD1E1" w14:textId="77777777" w:rsidR="0069502F" w:rsidRPr="00834CDB" w:rsidRDefault="006B2C9E" w:rsidP="0069502F">
            <w:pPr>
              <w:widowControl w:val="0"/>
              <w:jc w:val="both"/>
              <w:rPr>
                <w:rFonts w:ascii="Franklin Gothic Book" w:hAnsi="Franklin Gothic Book" w:cs="Arial"/>
                <w:b/>
                <w:sz w:val="18"/>
                <w:szCs w:val="18"/>
                <w:u w:val="single"/>
              </w:rPr>
            </w:pPr>
            <w:r w:rsidRPr="00834CDB">
              <w:rPr>
                <w:rFonts w:ascii="Franklin Gothic Book" w:hAnsi="Franklin Gothic Book" w:cs="Arial"/>
                <w:b/>
                <w:sz w:val="18"/>
                <w:szCs w:val="18"/>
              </w:rPr>
              <w:t xml:space="preserve">7. </w:t>
            </w:r>
            <w:r w:rsidRPr="00834CDB">
              <w:rPr>
                <w:rFonts w:ascii="Franklin Gothic Book" w:hAnsi="Franklin Gothic Book" w:cs="Arial"/>
                <w:b/>
                <w:sz w:val="18"/>
                <w:szCs w:val="18"/>
                <w:u w:val="single"/>
              </w:rPr>
              <w:t>IMPORTE MÁXIMO SUBVENCIONES A CONCEDER Y CARÁCTER DE DICHA DOTACIÓN</w:t>
            </w:r>
            <w:r w:rsidRPr="00834CDB">
              <w:rPr>
                <w:rFonts w:ascii="Franklin Gothic Book" w:hAnsi="Franklin Gothic Book" w:cs="Arial"/>
                <w:b/>
                <w:sz w:val="18"/>
                <w:szCs w:val="18"/>
              </w:rPr>
              <w:t xml:space="preserve"> </w:t>
            </w:r>
          </w:p>
          <w:p w14:paraId="5AEF841F" w14:textId="77777777" w:rsidR="0069502F" w:rsidRPr="00834CDB" w:rsidRDefault="0069502F" w:rsidP="0069502F">
            <w:pPr>
              <w:widowControl w:val="0"/>
              <w:jc w:val="both"/>
              <w:rPr>
                <w:rFonts w:ascii="Franklin Gothic Book" w:hAnsi="Franklin Gothic Book" w:cs="Arial"/>
                <w:sz w:val="18"/>
                <w:szCs w:val="18"/>
              </w:rPr>
            </w:pPr>
          </w:p>
          <w:p w14:paraId="31AC7BDE" w14:textId="77777777" w:rsidR="0069502F" w:rsidRPr="00834CDB" w:rsidRDefault="006B2C9E" w:rsidP="002648F9">
            <w:pPr>
              <w:widowControl w:val="0"/>
              <w:jc w:val="both"/>
              <w:rPr>
                <w:rFonts w:ascii="Franklin Gothic Book" w:hAnsi="Franklin Gothic Book" w:cs="Arial"/>
                <w:sz w:val="18"/>
                <w:szCs w:val="18"/>
              </w:rPr>
            </w:pPr>
            <w:r w:rsidRPr="00834CDB">
              <w:rPr>
                <w:rFonts w:ascii="Franklin Gothic Book" w:hAnsi="Franklin Gothic Book" w:cs="Arial"/>
                <w:sz w:val="18"/>
                <w:szCs w:val="18"/>
              </w:rPr>
              <w:t xml:space="preserve">La cantidad destinada a la ejecución de la presente Convocatoria de Subvenciones </w:t>
            </w:r>
            <w:proofErr w:type="gramStart"/>
            <w:r w:rsidRPr="00834CDB">
              <w:rPr>
                <w:rFonts w:ascii="Franklin Gothic Book" w:hAnsi="Franklin Gothic Book" w:cs="Arial"/>
                <w:sz w:val="18"/>
                <w:szCs w:val="18"/>
              </w:rPr>
              <w:t>se enmarca dentro del</w:t>
            </w:r>
            <w:proofErr w:type="gramEnd"/>
            <w:r w:rsidRPr="00834CDB">
              <w:rPr>
                <w:rFonts w:ascii="Franklin Gothic Book" w:hAnsi="Franklin Gothic Book" w:cs="Arial"/>
                <w:sz w:val="18"/>
                <w:szCs w:val="18"/>
              </w:rPr>
              <w:t xml:space="preserve"> Programa de Subvenciones </w:t>
            </w:r>
            <w:proofErr w:type="spellStart"/>
            <w:r w:rsidRPr="00834CDB">
              <w:rPr>
                <w:rFonts w:ascii="Franklin Gothic Book" w:hAnsi="Franklin Gothic Book" w:cs="Arial"/>
                <w:sz w:val="18"/>
                <w:szCs w:val="18"/>
              </w:rPr>
              <w:t>ZumarragarEKIN</w:t>
            </w:r>
            <w:proofErr w:type="spellEnd"/>
            <w:r w:rsidRPr="00834CDB">
              <w:rPr>
                <w:rFonts w:ascii="Franklin Gothic Book" w:hAnsi="Franklin Gothic Book" w:cs="Arial"/>
                <w:sz w:val="18"/>
                <w:szCs w:val="18"/>
              </w:rPr>
              <w:t xml:space="preserve"> en la línea </w:t>
            </w:r>
            <w:proofErr w:type="spellStart"/>
            <w:r w:rsidRPr="00834CDB">
              <w:rPr>
                <w:rFonts w:ascii="Franklin Gothic Book" w:hAnsi="Franklin Gothic Book" w:cs="Arial"/>
                <w:sz w:val="18"/>
                <w:szCs w:val="18"/>
              </w:rPr>
              <w:t>ZuEKIN</w:t>
            </w:r>
            <w:proofErr w:type="spellEnd"/>
            <w:r w:rsidRPr="00834CDB">
              <w:rPr>
                <w:rFonts w:ascii="Franklin Gothic Book" w:hAnsi="Franklin Gothic Book" w:cs="Arial"/>
                <w:sz w:val="18"/>
                <w:szCs w:val="18"/>
              </w:rPr>
              <w:t xml:space="preserve"> </w:t>
            </w:r>
            <w:proofErr w:type="spellStart"/>
            <w:r w:rsidRPr="00834CDB">
              <w:rPr>
                <w:rFonts w:ascii="Franklin Gothic Book" w:hAnsi="Franklin Gothic Book" w:cs="Arial"/>
                <w:sz w:val="18"/>
                <w:szCs w:val="18"/>
              </w:rPr>
              <w:t>Sortuz</w:t>
            </w:r>
            <w:proofErr w:type="spellEnd"/>
            <w:r w:rsidRPr="00834CDB">
              <w:rPr>
                <w:rFonts w:ascii="Franklin Gothic Book" w:hAnsi="Franklin Gothic Book" w:cs="Arial"/>
                <w:sz w:val="18"/>
                <w:szCs w:val="18"/>
              </w:rPr>
              <w:t>, cuyo importe asciende a 5.000</w:t>
            </w:r>
            <w:r w:rsidRPr="00834CDB">
              <w:rPr>
                <w:rFonts w:ascii="Franklin Gothic Book" w:hAnsi="Franklin Gothic Book" w:cs="Arial"/>
                <w:color w:val="FF0000"/>
                <w:sz w:val="18"/>
                <w:szCs w:val="18"/>
              </w:rPr>
              <w:t xml:space="preserve"> </w:t>
            </w:r>
            <w:r w:rsidRPr="00834CDB">
              <w:rPr>
                <w:rFonts w:ascii="Franklin Gothic Book" w:hAnsi="Franklin Gothic Book" w:cs="Arial"/>
                <w:sz w:val="18"/>
                <w:szCs w:val="18"/>
              </w:rPr>
              <w:t>€ correspondiente al ejercicio de 202</w:t>
            </w:r>
            <w:r w:rsidR="001C0857">
              <w:rPr>
                <w:rFonts w:ascii="Franklin Gothic Book" w:hAnsi="Franklin Gothic Book" w:cs="Arial"/>
                <w:sz w:val="18"/>
                <w:szCs w:val="18"/>
              </w:rPr>
              <w:t>2</w:t>
            </w:r>
            <w:r w:rsidR="007A046C" w:rsidRPr="00834CDB">
              <w:rPr>
                <w:rFonts w:ascii="Franklin Gothic Book" w:hAnsi="Franklin Gothic Book" w:cs="Arial"/>
                <w:sz w:val="18"/>
                <w:szCs w:val="18"/>
              </w:rPr>
              <w:t>.</w:t>
            </w:r>
          </w:p>
          <w:p w14:paraId="4118CEFC" w14:textId="77777777" w:rsidR="0069502F" w:rsidRPr="00834CDB" w:rsidRDefault="0069502F" w:rsidP="0069502F">
            <w:pPr>
              <w:widowControl w:val="0"/>
              <w:jc w:val="both"/>
              <w:rPr>
                <w:rFonts w:ascii="Franklin Gothic Book" w:hAnsi="Franklin Gothic Book" w:cs="Arial"/>
                <w:sz w:val="18"/>
                <w:szCs w:val="18"/>
              </w:rPr>
            </w:pPr>
          </w:p>
          <w:p w14:paraId="6FC9837E" w14:textId="77777777" w:rsidR="0069502F" w:rsidRPr="00834CDB" w:rsidRDefault="006B2C9E" w:rsidP="0069502F">
            <w:pPr>
              <w:pStyle w:val="Standard"/>
              <w:tabs>
                <w:tab w:val="left" w:pos="3742"/>
                <w:tab w:val="left" w:pos="9638"/>
              </w:tabs>
              <w:autoSpaceDE w:val="0"/>
              <w:ind w:right="-1"/>
              <w:jc w:val="both"/>
              <w:rPr>
                <w:rFonts w:ascii="Franklin Gothic Book" w:hAnsi="Franklin Gothic Book"/>
                <w:sz w:val="18"/>
                <w:szCs w:val="18"/>
              </w:rPr>
            </w:pPr>
            <w:r w:rsidRPr="00834CDB">
              <w:rPr>
                <w:rFonts w:ascii="Franklin Gothic Book" w:hAnsi="Franklin Gothic Book"/>
                <w:color w:val="231F20"/>
                <w:sz w:val="18"/>
                <w:szCs w:val="18"/>
              </w:rPr>
              <w:t xml:space="preserve">7.1. </w:t>
            </w:r>
            <w:r w:rsidRPr="00834CDB">
              <w:rPr>
                <w:rFonts w:ascii="Franklin Gothic Book" w:hAnsi="Franklin Gothic Book"/>
                <w:sz w:val="18"/>
                <w:szCs w:val="18"/>
              </w:rPr>
              <w:t>Subvención máxima de 2.500 €, por constitución de la actividad empresarial bajo cualquier modalidad jurídica, independientemente de que la actividad se realice como persona física o jurídica.</w:t>
            </w:r>
          </w:p>
          <w:p w14:paraId="20C672D5" w14:textId="77777777" w:rsidR="0069502F" w:rsidRPr="00834CDB" w:rsidRDefault="0069502F" w:rsidP="0069502F">
            <w:pPr>
              <w:pStyle w:val="Standard"/>
              <w:tabs>
                <w:tab w:val="left" w:pos="3742"/>
                <w:tab w:val="left" w:pos="9638"/>
              </w:tabs>
              <w:autoSpaceDE w:val="0"/>
              <w:ind w:right="-1"/>
              <w:jc w:val="both"/>
              <w:rPr>
                <w:rFonts w:ascii="Franklin Gothic Book" w:hAnsi="Franklin Gothic Book"/>
                <w:sz w:val="18"/>
                <w:szCs w:val="18"/>
              </w:rPr>
            </w:pPr>
          </w:p>
          <w:p w14:paraId="78302B2B" w14:textId="77777777" w:rsidR="0069502F" w:rsidRPr="00834CDB" w:rsidRDefault="006B2C9E" w:rsidP="0069502F">
            <w:pPr>
              <w:pStyle w:val="Standard"/>
              <w:tabs>
                <w:tab w:val="left" w:pos="9638"/>
              </w:tabs>
              <w:ind w:right="-1"/>
              <w:jc w:val="both"/>
              <w:rPr>
                <w:rFonts w:ascii="Franklin Gothic Book" w:hAnsi="Franklin Gothic Book"/>
                <w:sz w:val="18"/>
                <w:szCs w:val="18"/>
              </w:rPr>
            </w:pPr>
            <w:r w:rsidRPr="00834CDB">
              <w:rPr>
                <w:rFonts w:ascii="Franklin Gothic Book" w:hAnsi="Franklin Gothic Book"/>
                <w:sz w:val="18"/>
                <w:szCs w:val="18"/>
              </w:rPr>
              <w:t xml:space="preserve">En caso de que el solicitante sea una persona física y solicite esta subvención para ser socio de una Sociedad Anónima Laboral, deberá justificar </w:t>
            </w:r>
            <w:proofErr w:type="gramStart"/>
            <w:r w:rsidRPr="00834CDB">
              <w:rPr>
                <w:rFonts w:ascii="Franklin Gothic Book" w:hAnsi="Franklin Gothic Book"/>
                <w:sz w:val="18"/>
                <w:szCs w:val="18"/>
              </w:rPr>
              <w:t>que</w:t>
            </w:r>
            <w:proofErr w:type="gramEnd"/>
            <w:r w:rsidRPr="00834CDB">
              <w:rPr>
                <w:rFonts w:ascii="Franklin Gothic Book" w:hAnsi="Franklin Gothic Book"/>
                <w:sz w:val="18"/>
                <w:szCs w:val="18"/>
              </w:rPr>
              <w:t xml:space="preserve"> en los tres meses anteriores a la constitución de dicha Sociedad Anónima Laboral, no haya mantenido ninguna vinculación contractual con dicha entidad. Las ayudas concedidas tendrán carácter de subvenciones a fondo perdido.</w:t>
            </w:r>
          </w:p>
          <w:p w14:paraId="6AF50FFF" w14:textId="77777777" w:rsidR="0069502F" w:rsidRPr="00834CDB" w:rsidRDefault="0069502F" w:rsidP="0069502F">
            <w:pPr>
              <w:pStyle w:val="Standard"/>
              <w:tabs>
                <w:tab w:val="left" w:pos="9638"/>
              </w:tabs>
              <w:ind w:right="-1"/>
              <w:jc w:val="both"/>
              <w:rPr>
                <w:rFonts w:ascii="Franklin Gothic Book" w:hAnsi="Franklin Gothic Book"/>
                <w:sz w:val="18"/>
                <w:szCs w:val="18"/>
              </w:rPr>
            </w:pPr>
          </w:p>
          <w:p w14:paraId="5673A1BF" w14:textId="77777777" w:rsidR="0069502F" w:rsidRPr="00834CDB" w:rsidRDefault="006B2C9E" w:rsidP="0069502F">
            <w:pPr>
              <w:pStyle w:val="Standard"/>
              <w:tabs>
                <w:tab w:val="left" w:pos="374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 xml:space="preserve">7.2. Subvención máxima de 5.000 € por empresa, por constitución de la actividad empresarial bajo cualquier modalidad jurídica de </w:t>
            </w:r>
            <w:r w:rsidRPr="00834CDB">
              <w:rPr>
                <w:rFonts w:ascii="Franklin Gothic Book" w:hAnsi="Franklin Gothic Book"/>
                <w:sz w:val="18"/>
                <w:szCs w:val="18"/>
                <w:u w:val="single"/>
              </w:rPr>
              <w:t>economía social</w:t>
            </w:r>
            <w:r w:rsidRPr="00834CDB">
              <w:rPr>
                <w:rFonts w:ascii="Franklin Gothic Book" w:hAnsi="Franklin Gothic Book"/>
                <w:sz w:val="18"/>
                <w:szCs w:val="18"/>
              </w:rPr>
              <w:t xml:space="preserve"> (cooperativas de trabajo asociado, las cooperativas de explotación comunitaria de la tierra y las sociedades laborales).</w:t>
            </w:r>
          </w:p>
          <w:p w14:paraId="2D10FCD2" w14:textId="77777777" w:rsidR="0069502F" w:rsidRPr="00834CDB" w:rsidRDefault="0069502F" w:rsidP="0069502F">
            <w:pPr>
              <w:pStyle w:val="Standard"/>
              <w:tabs>
                <w:tab w:val="left" w:pos="3742"/>
                <w:tab w:val="left" w:pos="9638"/>
              </w:tabs>
              <w:autoSpaceDE w:val="0"/>
              <w:ind w:right="-1"/>
              <w:jc w:val="both"/>
              <w:rPr>
                <w:rFonts w:ascii="Franklin Gothic Book" w:hAnsi="Franklin Gothic Book"/>
                <w:sz w:val="18"/>
                <w:szCs w:val="18"/>
              </w:rPr>
            </w:pPr>
          </w:p>
          <w:p w14:paraId="7FBFD55C" w14:textId="029D8942" w:rsidR="0069502F" w:rsidRDefault="006B2C9E" w:rsidP="0069502F">
            <w:pPr>
              <w:pStyle w:val="Taularenizenburua"/>
              <w:widowControl w:val="0"/>
              <w:tabs>
                <w:tab w:val="left" w:pos="3742"/>
                <w:tab w:val="left" w:pos="9638"/>
              </w:tabs>
              <w:ind w:right="-1"/>
              <w:jc w:val="both"/>
              <w:rPr>
                <w:rFonts w:ascii="Franklin Gothic Book" w:hAnsi="Franklin Gothic Book"/>
                <w:b w:val="0"/>
                <w:bCs w:val="0"/>
                <w:sz w:val="18"/>
                <w:szCs w:val="18"/>
              </w:rPr>
            </w:pPr>
            <w:r w:rsidRPr="00834CDB">
              <w:rPr>
                <w:rFonts w:ascii="Franklin Gothic Book" w:hAnsi="Franklin Gothic Book"/>
                <w:b w:val="0"/>
                <w:bCs w:val="0"/>
                <w:sz w:val="18"/>
                <w:szCs w:val="18"/>
              </w:rPr>
              <w:t>En este régimen de concesión de ayudas económicas, si una vez agotado el crédito presupuestario existen solicitudes sin atender, y en el caso de que así se acuerde por el órgano competente, se podrá ampliar la partida presupuestaria a la que están imputadas las subvenciones para atender las no resueltas.</w:t>
            </w:r>
          </w:p>
          <w:p w14:paraId="70A7485E" w14:textId="5C904279" w:rsidR="00CA71AE" w:rsidRDefault="00CA71AE" w:rsidP="0069502F">
            <w:pPr>
              <w:pStyle w:val="Taularenizenburua"/>
              <w:widowControl w:val="0"/>
              <w:tabs>
                <w:tab w:val="left" w:pos="3742"/>
                <w:tab w:val="left" w:pos="9638"/>
              </w:tabs>
              <w:ind w:right="-1"/>
              <w:jc w:val="both"/>
              <w:rPr>
                <w:rFonts w:ascii="Franklin Gothic Book" w:hAnsi="Franklin Gothic Book"/>
                <w:b w:val="0"/>
                <w:bCs w:val="0"/>
                <w:sz w:val="18"/>
                <w:szCs w:val="18"/>
              </w:rPr>
            </w:pPr>
          </w:p>
          <w:p w14:paraId="25530456" w14:textId="77777777" w:rsidR="00CA71AE" w:rsidRPr="00834CDB" w:rsidRDefault="00CA71AE" w:rsidP="0069502F">
            <w:pPr>
              <w:pStyle w:val="Taularenizenburua"/>
              <w:widowControl w:val="0"/>
              <w:tabs>
                <w:tab w:val="left" w:pos="3742"/>
                <w:tab w:val="left" w:pos="9638"/>
              </w:tabs>
              <w:ind w:right="-1"/>
              <w:jc w:val="both"/>
              <w:rPr>
                <w:rFonts w:ascii="Franklin Gothic Book" w:hAnsi="Franklin Gothic Book"/>
                <w:b w:val="0"/>
                <w:bCs w:val="0"/>
                <w:sz w:val="18"/>
                <w:szCs w:val="18"/>
              </w:rPr>
            </w:pPr>
          </w:p>
          <w:p w14:paraId="7D6918CA" w14:textId="77777777" w:rsidR="0069502F" w:rsidRPr="00834CDB" w:rsidRDefault="006B2C9E" w:rsidP="0069502F">
            <w:pPr>
              <w:widowControl w:val="0"/>
              <w:jc w:val="both"/>
              <w:rPr>
                <w:rFonts w:ascii="Franklin Gothic Book" w:hAnsi="Franklin Gothic Book" w:cs="Arial"/>
                <w:sz w:val="18"/>
                <w:szCs w:val="18"/>
              </w:rPr>
            </w:pPr>
            <w:r w:rsidRPr="00834CDB">
              <w:rPr>
                <w:rFonts w:ascii="Franklin Gothic Book" w:hAnsi="Franklin Gothic Book" w:cs="Arial"/>
                <w:sz w:val="18"/>
                <w:szCs w:val="18"/>
              </w:rPr>
              <w:t>Asimismo, se podrán mover los excedentes de cada una de las líneas de subvención a aquellas líneas que necesiten ampliar la cuantía.</w:t>
            </w:r>
          </w:p>
          <w:p w14:paraId="43E8ECA7" w14:textId="77777777" w:rsidR="0069502F" w:rsidRPr="00834CDB" w:rsidRDefault="0069502F" w:rsidP="0069502F">
            <w:pPr>
              <w:widowControl w:val="0"/>
              <w:jc w:val="both"/>
              <w:rPr>
                <w:rFonts w:ascii="Franklin Gothic Book" w:hAnsi="Franklin Gothic Book" w:cs="Arial"/>
                <w:sz w:val="18"/>
                <w:szCs w:val="18"/>
              </w:rPr>
            </w:pPr>
          </w:p>
          <w:p w14:paraId="59CB9277" w14:textId="77777777" w:rsidR="0069502F" w:rsidRPr="00834CDB" w:rsidRDefault="006B2C9E" w:rsidP="0069502F">
            <w:pPr>
              <w:widowControl w:val="0"/>
              <w:jc w:val="both"/>
              <w:rPr>
                <w:rFonts w:ascii="Franklin Gothic Book" w:hAnsi="Franklin Gothic Book" w:cs="Arial"/>
                <w:sz w:val="18"/>
                <w:szCs w:val="18"/>
              </w:rPr>
            </w:pPr>
            <w:r w:rsidRPr="00834CDB">
              <w:rPr>
                <w:rFonts w:ascii="Franklin Gothic Book" w:hAnsi="Franklin Gothic Book"/>
                <w:bCs/>
                <w:sz w:val="18"/>
                <w:szCs w:val="18"/>
              </w:rPr>
              <w:t xml:space="preserve">Estas ayudas serán compatibles con el resto de </w:t>
            </w:r>
            <w:proofErr w:type="gramStart"/>
            <w:r w:rsidRPr="00834CDB">
              <w:rPr>
                <w:rFonts w:ascii="Franklin Gothic Book" w:hAnsi="Franklin Gothic Book"/>
                <w:bCs/>
                <w:sz w:val="18"/>
                <w:szCs w:val="18"/>
              </w:rPr>
              <w:t>subvenciones</w:t>
            </w:r>
            <w:proofErr w:type="gramEnd"/>
            <w:r w:rsidRPr="00834CDB">
              <w:rPr>
                <w:rFonts w:ascii="Franklin Gothic Book" w:hAnsi="Franklin Gothic Book"/>
                <w:bCs/>
                <w:sz w:val="18"/>
                <w:szCs w:val="18"/>
              </w:rPr>
              <w:t xml:space="preserve">, ayudas, ingresos o recursos para la misma finalidad, procedentes de cualesquiera Administraciones o entes públicos o privados, </w:t>
            </w:r>
            <w:r w:rsidRPr="00834CDB">
              <w:rPr>
                <w:rFonts w:ascii="Franklin Gothic Book" w:hAnsi="Franklin Gothic Book"/>
                <w:bCs/>
                <w:sz w:val="18"/>
                <w:szCs w:val="18"/>
              </w:rPr>
              <w:lastRenderedPageBreak/>
              <w:t>nacionales o de la Unión Europea o de organismos internacionales siempre que no se rebase el costo de la actividad subvencionada</w:t>
            </w:r>
          </w:p>
          <w:p w14:paraId="71BECA3A" w14:textId="77777777" w:rsidR="0069502F" w:rsidRDefault="0069502F" w:rsidP="0069502F">
            <w:pPr>
              <w:widowControl w:val="0"/>
              <w:jc w:val="both"/>
              <w:rPr>
                <w:rFonts w:ascii="Franklin Gothic Book" w:hAnsi="Franklin Gothic Book" w:cs="Arial"/>
                <w:sz w:val="18"/>
                <w:szCs w:val="18"/>
              </w:rPr>
            </w:pPr>
          </w:p>
          <w:p w14:paraId="3F60FB98" w14:textId="77777777" w:rsidR="00096A52" w:rsidRPr="00834CDB" w:rsidRDefault="00096A52" w:rsidP="0069502F">
            <w:pPr>
              <w:widowControl w:val="0"/>
              <w:jc w:val="both"/>
              <w:rPr>
                <w:rFonts w:ascii="Franklin Gothic Book" w:hAnsi="Franklin Gothic Book" w:cs="Arial"/>
                <w:sz w:val="18"/>
                <w:szCs w:val="18"/>
              </w:rPr>
            </w:pPr>
          </w:p>
          <w:p w14:paraId="5DD8AC72" w14:textId="77777777" w:rsidR="0069502F" w:rsidRPr="00834CDB" w:rsidRDefault="006B2C9E" w:rsidP="0069502F">
            <w:pPr>
              <w:widowControl w:val="0"/>
              <w:jc w:val="both"/>
              <w:rPr>
                <w:rFonts w:ascii="Franklin Gothic Book" w:hAnsi="Franklin Gothic Book" w:cs="Arial"/>
                <w:b/>
                <w:sz w:val="18"/>
                <w:szCs w:val="18"/>
              </w:rPr>
            </w:pPr>
            <w:r w:rsidRPr="00834CDB">
              <w:rPr>
                <w:rFonts w:ascii="Franklin Gothic Book" w:hAnsi="Franklin Gothic Book" w:cs="Arial"/>
                <w:b/>
                <w:sz w:val="18"/>
                <w:szCs w:val="18"/>
              </w:rPr>
              <w:t xml:space="preserve">8. </w:t>
            </w:r>
            <w:r w:rsidRPr="00834CDB">
              <w:rPr>
                <w:rFonts w:ascii="Franklin Gothic Book" w:hAnsi="Franklin Gothic Book" w:cs="Arial"/>
                <w:b/>
                <w:sz w:val="18"/>
                <w:szCs w:val="18"/>
                <w:u w:val="single"/>
              </w:rPr>
              <w:t>FORMA Y PLAZOS DE ABONO DE LA SUBVENCIÓN. POSIBILIDAD DE ANTICIPOS</w:t>
            </w:r>
          </w:p>
          <w:p w14:paraId="5C5C75BE" w14:textId="77777777" w:rsidR="0069502F" w:rsidRPr="00834CDB" w:rsidRDefault="0069502F" w:rsidP="0069502F">
            <w:pPr>
              <w:widowControl w:val="0"/>
              <w:jc w:val="both"/>
              <w:rPr>
                <w:rFonts w:ascii="Franklin Gothic Book" w:hAnsi="Franklin Gothic Book" w:cs="Arial"/>
                <w:sz w:val="18"/>
                <w:szCs w:val="18"/>
              </w:rPr>
            </w:pPr>
          </w:p>
          <w:p w14:paraId="621DDC2E" w14:textId="77777777" w:rsidR="0069502F" w:rsidRPr="00834CDB" w:rsidRDefault="006B2C9E" w:rsidP="0069502F">
            <w:pPr>
              <w:pStyle w:val="Standard"/>
              <w:tabs>
                <w:tab w:val="left" w:pos="374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Las subvenciones se harán efectivas en dos plazos:</w:t>
            </w:r>
          </w:p>
          <w:p w14:paraId="2E94A89A" w14:textId="77777777" w:rsidR="0069502F" w:rsidRPr="00834CDB" w:rsidRDefault="0069502F" w:rsidP="0069502F">
            <w:pPr>
              <w:pStyle w:val="Standard"/>
              <w:tabs>
                <w:tab w:val="left" w:pos="3742"/>
                <w:tab w:val="left" w:pos="9638"/>
              </w:tabs>
              <w:autoSpaceDE w:val="0"/>
              <w:ind w:right="-1"/>
              <w:jc w:val="both"/>
              <w:rPr>
                <w:rFonts w:ascii="Franklin Gothic Book" w:hAnsi="Franklin Gothic Book"/>
                <w:sz w:val="18"/>
                <w:szCs w:val="18"/>
              </w:rPr>
            </w:pPr>
          </w:p>
          <w:p w14:paraId="1814F842" w14:textId="77777777" w:rsidR="0069502F" w:rsidRPr="00834CDB" w:rsidRDefault="006B2C9E" w:rsidP="00DA2E11">
            <w:pPr>
              <w:pStyle w:val="Standard"/>
              <w:numPr>
                <w:ilvl w:val="0"/>
                <w:numId w:val="16"/>
              </w:numPr>
              <w:tabs>
                <w:tab w:val="left" w:pos="709"/>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60% de la cantidad aprobada, en concepto de anticipo a justificar, una vez aceptada por la persona beneficiaria la subvención concedida y en el plazo máximo de un mes contado a partir de la adopción del oportuno acuerdo.</w:t>
            </w:r>
          </w:p>
          <w:p w14:paraId="7784CD6C" w14:textId="77777777" w:rsidR="0069502F" w:rsidRPr="00834CDB" w:rsidRDefault="006B2C9E" w:rsidP="00DA2E11">
            <w:pPr>
              <w:pStyle w:val="Standard"/>
              <w:numPr>
                <w:ilvl w:val="0"/>
                <w:numId w:val="16"/>
              </w:numPr>
              <w:tabs>
                <w:tab w:val="left" w:pos="709"/>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40% restante, una vez aprobada por el órgano competente la liquidación de la subvención, esto es, con posterioridad a la entrega de la documentación y justificación completa y correcta de la subvencionada.</w:t>
            </w:r>
          </w:p>
          <w:p w14:paraId="3CC99315" w14:textId="77777777" w:rsidR="0069502F" w:rsidRPr="00834CDB" w:rsidRDefault="0069502F" w:rsidP="0069502F">
            <w:pPr>
              <w:pStyle w:val="Standard"/>
              <w:tabs>
                <w:tab w:val="left" w:pos="3742"/>
                <w:tab w:val="left" w:pos="9638"/>
              </w:tabs>
              <w:autoSpaceDE w:val="0"/>
              <w:ind w:right="-1"/>
              <w:jc w:val="both"/>
              <w:rPr>
                <w:rFonts w:ascii="Franklin Gothic Book" w:hAnsi="Franklin Gothic Book"/>
                <w:sz w:val="18"/>
                <w:szCs w:val="18"/>
              </w:rPr>
            </w:pPr>
          </w:p>
          <w:p w14:paraId="1C1C675F" w14:textId="77777777" w:rsidR="0069502F" w:rsidRPr="00834CDB" w:rsidRDefault="006B2C9E" w:rsidP="0069502F">
            <w:pPr>
              <w:widowControl w:val="0"/>
              <w:jc w:val="both"/>
              <w:rPr>
                <w:rFonts w:ascii="Franklin Gothic Book" w:hAnsi="Franklin Gothic Book"/>
                <w:sz w:val="18"/>
                <w:szCs w:val="18"/>
              </w:rPr>
            </w:pPr>
            <w:r w:rsidRPr="00834CDB">
              <w:rPr>
                <w:rFonts w:ascii="Franklin Gothic Book" w:hAnsi="Franklin Gothic Book"/>
                <w:sz w:val="18"/>
                <w:szCs w:val="18"/>
              </w:rPr>
              <w:t>En el supuesto de que la liquidación presentada fuera por importe inferior al presupuesto de gastos inicialmente presentado, se minorará la subvención al porcentaje realmente ejecutado.</w:t>
            </w:r>
          </w:p>
          <w:p w14:paraId="08B659B8" w14:textId="7CDA0BB0" w:rsidR="00BF170B" w:rsidRDefault="00BF170B" w:rsidP="0069502F">
            <w:pPr>
              <w:widowControl w:val="0"/>
              <w:jc w:val="both"/>
              <w:rPr>
                <w:rFonts w:ascii="Franklin Gothic Book" w:hAnsi="Franklin Gothic Book" w:cs="Arial"/>
                <w:sz w:val="18"/>
                <w:szCs w:val="18"/>
              </w:rPr>
            </w:pPr>
          </w:p>
          <w:p w14:paraId="53FF64D5" w14:textId="77777777" w:rsidR="00CA71AE" w:rsidRPr="00834CDB" w:rsidRDefault="00CA71AE" w:rsidP="0069502F">
            <w:pPr>
              <w:widowControl w:val="0"/>
              <w:jc w:val="both"/>
              <w:rPr>
                <w:rFonts w:ascii="Franklin Gothic Book" w:hAnsi="Franklin Gothic Book" w:cs="Arial"/>
                <w:sz w:val="18"/>
                <w:szCs w:val="18"/>
              </w:rPr>
            </w:pPr>
          </w:p>
          <w:p w14:paraId="569C8FC8" w14:textId="77777777" w:rsidR="0069502F" w:rsidRPr="00834CDB" w:rsidRDefault="006B2C9E" w:rsidP="0069502F">
            <w:pPr>
              <w:widowControl w:val="0"/>
              <w:jc w:val="both"/>
              <w:rPr>
                <w:rFonts w:ascii="Franklin Gothic Book" w:hAnsi="Franklin Gothic Book" w:cs="Arial"/>
                <w:b/>
                <w:sz w:val="18"/>
                <w:szCs w:val="18"/>
                <w:u w:val="single"/>
              </w:rPr>
            </w:pPr>
            <w:r w:rsidRPr="00834CDB">
              <w:rPr>
                <w:rFonts w:ascii="Franklin Gothic Book" w:hAnsi="Franklin Gothic Book" w:cs="Arial"/>
                <w:b/>
                <w:sz w:val="18"/>
                <w:szCs w:val="18"/>
              </w:rPr>
              <w:t xml:space="preserve">9. </w:t>
            </w:r>
            <w:r w:rsidRPr="00834CDB">
              <w:rPr>
                <w:rFonts w:ascii="Franklin Gothic Book" w:hAnsi="Franklin Gothic Book" w:cs="Arial"/>
                <w:b/>
                <w:sz w:val="18"/>
                <w:szCs w:val="18"/>
                <w:u w:val="single"/>
              </w:rPr>
              <w:t>PLAZO DE INICIO Y EJECUCIÓN Y FORMA DE PLAZO DE JUSTIFIACIÓN DEL DESTINO DE LA SUBVENCIÓN</w:t>
            </w:r>
            <w:r w:rsidRPr="00834CDB">
              <w:rPr>
                <w:rFonts w:ascii="Franklin Gothic Book" w:hAnsi="Franklin Gothic Book" w:cs="Arial"/>
                <w:b/>
                <w:sz w:val="18"/>
                <w:szCs w:val="18"/>
              </w:rPr>
              <w:t xml:space="preserve"> </w:t>
            </w:r>
          </w:p>
          <w:p w14:paraId="4F44BE60" w14:textId="77777777" w:rsidR="0069502F" w:rsidRPr="00834CDB" w:rsidRDefault="0069502F" w:rsidP="0069502F">
            <w:pPr>
              <w:widowControl w:val="0"/>
              <w:jc w:val="both"/>
              <w:rPr>
                <w:rFonts w:ascii="Franklin Gothic Book" w:hAnsi="Franklin Gothic Book" w:cs="Arial"/>
                <w:sz w:val="18"/>
                <w:szCs w:val="18"/>
              </w:rPr>
            </w:pPr>
          </w:p>
          <w:p w14:paraId="1B485719" w14:textId="77777777" w:rsidR="0069502F" w:rsidRDefault="006B2C9E" w:rsidP="0069502F">
            <w:pPr>
              <w:pStyle w:val="Default"/>
              <w:tabs>
                <w:tab w:val="left" w:pos="9638"/>
              </w:tabs>
              <w:ind w:right="-1"/>
              <w:jc w:val="both"/>
              <w:rPr>
                <w:rFonts w:ascii="Franklin Gothic Book" w:hAnsi="Franklin Gothic Book"/>
                <w:bCs/>
                <w:sz w:val="18"/>
                <w:szCs w:val="18"/>
              </w:rPr>
            </w:pPr>
            <w:r w:rsidRPr="00834CDB">
              <w:rPr>
                <w:rFonts w:ascii="Franklin Gothic Book" w:hAnsi="Franklin Gothic Book"/>
                <w:sz w:val="18"/>
                <w:szCs w:val="18"/>
              </w:rPr>
              <w:t xml:space="preserve">El plazo de inicio y fin de las actuaciones subvencionables será </w:t>
            </w:r>
            <w:r w:rsidRPr="00834CDB">
              <w:rPr>
                <w:rFonts w:ascii="Franklin Gothic Book" w:hAnsi="Franklin Gothic Book"/>
                <w:bCs/>
                <w:sz w:val="18"/>
                <w:szCs w:val="18"/>
              </w:rPr>
              <w:t xml:space="preserve">desde el </w:t>
            </w:r>
            <w:r w:rsidR="00E27DB2" w:rsidRPr="00834CDB">
              <w:rPr>
                <w:rFonts w:ascii="Franklin Gothic Book" w:hAnsi="Franklin Gothic Book"/>
                <w:bCs/>
                <w:sz w:val="18"/>
                <w:szCs w:val="18"/>
              </w:rPr>
              <w:t>1</w:t>
            </w:r>
            <w:r w:rsidRPr="00834CDB">
              <w:rPr>
                <w:rFonts w:ascii="Franklin Gothic Book" w:hAnsi="Franklin Gothic Book"/>
                <w:bCs/>
                <w:sz w:val="18"/>
                <w:szCs w:val="18"/>
              </w:rPr>
              <w:t xml:space="preserve"> de </w:t>
            </w:r>
            <w:r w:rsidR="001C0857">
              <w:rPr>
                <w:rFonts w:ascii="Franklin Gothic Book" w:hAnsi="Franklin Gothic Book"/>
                <w:bCs/>
                <w:sz w:val="18"/>
                <w:szCs w:val="18"/>
              </w:rPr>
              <w:t>noviembre</w:t>
            </w:r>
            <w:r w:rsidRPr="00834CDB">
              <w:rPr>
                <w:rFonts w:ascii="Franklin Gothic Book" w:hAnsi="Franklin Gothic Book"/>
                <w:bCs/>
                <w:sz w:val="18"/>
                <w:szCs w:val="18"/>
              </w:rPr>
              <w:t xml:space="preserve"> de 20</w:t>
            </w:r>
            <w:r w:rsidR="00D17E6F" w:rsidRPr="00834CDB">
              <w:rPr>
                <w:rFonts w:ascii="Franklin Gothic Book" w:hAnsi="Franklin Gothic Book"/>
                <w:bCs/>
                <w:sz w:val="18"/>
                <w:szCs w:val="18"/>
              </w:rPr>
              <w:t>2</w:t>
            </w:r>
            <w:r w:rsidR="001C0857">
              <w:rPr>
                <w:rFonts w:ascii="Franklin Gothic Book" w:hAnsi="Franklin Gothic Book"/>
                <w:bCs/>
                <w:sz w:val="18"/>
                <w:szCs w:val="18"/>
              </w:rPr>
              <w:t>1</w:t>
            </w:r>
            <w:r w:rsidR="00E27DB2" w:rsidRPr="00834CDB">
              <w:rPr>
                <w:rFonts w:ascii="Franklin Gothic Book" w:hAnsi="Franklin Gothic Book"/>
                <w:bCs/>
                <w:sz w:val="18"/>
                <w:szCs w:val="18"/>
              </w:rPr>
              <w:t xml:space="preserve"> hasta el 31</w:t>
            </w:r>
            <w:r w:rsidRPr="00834CDB">
              <w:rPr>
                <w:rFonts w:ascii="Franklin Gothic Book" w:hAnsi="Franklin Gothic Book"/>
                <w:bCs/>
                <w:sz w:val="18"/>
                <w:szCs w:val="18"/>
              </w:rPr>
              <w:t xml:space="preserve"> de octubre de 202</w:t>
            </w:r>
            <w:r w:rsidR="001C0857">
              <w:rPr>
                <w:rFonts w:ascii="Franklin Gothic Book" w:hAnsi="Franklin Gothic Book"/>
                <w:bCs/>
                <w:sz w:val="18"/>
                <w:szCs w:val="18"/>
              </w:rPr>
              <w:t>2</w:t>
            </w:r>
            <w:r w:rsidRPr="00834CDB">
              <w:rPr>
                <w:rFonts w:ascii="Franklin Gothic Book" w:hAnsi="Franklin Gothic Book"/>
                <w:bCs/>
                <w:sz w:val="18"/>
                <w:szCs w:val="18"/>
              </w:rPr>
              <w:t>.</w:t>
            </w:r>
          </w:p>
          <w:p w14:paraId="414214FA" w14:textId="77777777" w:rsidR="00096A52" w:rsidRPr="00834CDB" w:rsidRDefault="00096A52" w:rsidP="0069502F">
            <w:pPr>
              <w:pStyle w:val="Default"/>
              <w:tabs>
                <w:tab w:val="left" w:pos="9638"/>
              </w:tabs>
              <w:ind w:right="-1"/>
              <w:jc w:val="both"/>
              <w:rPr>
                <w:rFonts w:ascii="Franklin Gothic Book" w:hAnsi="Franklin Gothic Book"/>
                <w:sz w:val="18"/>
                <w:szCs w:val="18"/>
              </w:rPr>
            </w:pPr>
          </w:p>
          <w:p w14:paraId="1F2B8BD2" w14:textId="77777777" w:rsidR="0069502F" w:rsidRPr="00834CDB" w:rsidRDefault="006B2C9E" w:rsidP="0069502F">
            <w:pPr>
              <w:widowControl w:val="0"/>
              <w:tabs>
                <w:tab w:val="left" w:pos="3742"/>
                <w:tab w:val="left" w:pos="9638"/>
              </w:tabs>
              <w:ind w:right="-1"/>
              <w:jc w:val="both"/>
              <w:rPr>
                <w:rFonts w:ascii="Franklin Gothic Book" w:hAnsi="Franklin Gothic Book"/>
                <w:color w:val="000000"/>
                <w:sz w:val="18"/>
                <w:szCs w:val="18"/>
              </w:rPr>
            </w:pPr>
            <w:r w:rsidRPr="00834CDB">
              <w:rPr>
                <w:rFonts w:ascii="Franklin Gothic Book" w:hAnsi="Franklin Gothic Book"/>
                <w:sz w:val="18"/>
                <w:szCs w:val="18"/>
              </w:rPr>
              <w:t xml:space="preserve">El plazo de </w:t>
            </w:r>
            <w:r w:rsidRPr="00834CDB">
              <w:rPr>
                <w:rFonts w:ascii="Franklin Gothic Book" w:hAnsi="Franklin Gothic Book"/>
                <w:color w:val="000000"/>
                <w:sz w:val="18"/>
                <w:szCs w:val="18"/>
              </w:rPr>
              <w:t>justificación por parte del/la beneficiario/a del cumplimiento de la finalidad para la que se concedió la subvención finali</w:t>
            </w:r>
            <w:r w:rsidR="00890219" w:rsidRPr="00834CDB">
              <w:rPr>
                <w:rFonts w:ascii="Franklin Gothic Book" w:hAnsi="Franklin Gothic Book"/>
                <w:color w:val="000000"/>
                <w:sz w:val="18"/>
                <w:szCs w:val="18"/>
              </w:rPr>
              <w:t>zará el: 26 de noviembre de 202</w:t>
            </w:r>
            <w:r w:rsidR="001C0857">
              <w:rPr>
                <w:rFonts w:ascii="Franklin Gothic Book" w:hAnsi="Franklin Gothic Book"/>
                <w:color w:val="000000"/>
                <w:sz w:val="18"/>
                <w:szCs w:val="18"/>
              </w:rPr>
              <w:t>2</w:t>
            </w:r>
            <w:r w:rsidRPr="00834CDB">
              <w:rPr>
                <w:rFonts w:ascii="Franklin Gothic Book" w:hAnsi="Franklin Gothic Book"/>
                <w:color w:val="000000"/>
                <w:sz w:val="18"/>
                <w:szCs w:val="18"/>
              </w:rPr>
              <w:t>.</w:t>
            </w:r>
          </w:p>
          <w:p w14:paraId="649FB853" w14:textId="77777777" w:rsidR="0069502F" w:rsidRPr="00834CDB" w:rsidRDefault="0069502F" w:rsidP="0069502F">
            <w:pPr>
              <w:widowControl w:val="0"/>
              <w:tabs>
                <w:tab w:val="left" w:pos="3742"/>
                <w:tab w:val="left" w:pos="9638"/>
              </w:tabs>
              <w:ind w:right="-1"/>
              <w:jc w:val="both"/>
              <w:rPr>
                <w:rFonts w:ascii="Franklin Gothic Book" w:hAnsi="Franklin Gothic Book"/>
                <w:color w:val="000000"/>
                <w:sz w:val="18"/>
                <w:szCs w:val="18"/>
              </w:rPr>
            </w:pPr>
          </w:p>
          <w:p w14:paraId="5E6F3B77" w14:textId="77777777" w:rsidR="0069502F" w:rsidRPr="00834CDB" w:rsidRDefault="006B2C9E" w:rsidP="0069502F">
            <w:pPr>
              <w:widowControl w:val="0"/>
              <w:tabs>
                <w:tab w:val="left" w:pos="3742"/>
                <w:tab w:val="left" w:pos="9638"/>
              </w:tabs>
              <w:ind w:right="-1"/>
              <w:jc w:val="both"/>
              <w:rPr>
                <w:rFonts w:ascii="Franklin Gothic Book" w:hAnsi="Franklin Gothic Book"/>
                <w:color w:val="000000"/>
                <w:sz w:val="18"/>
                <w:szCs w:val="18"/>
              </w:rPr>
            </w:pPr>
            <w:r w:rsidRPr="00834CDB">
              <w:rPr>
                <w:rFonts w:ascii="Franklin Gothic Book" w:hAnsi="Franklin Gothic Book"/>
                <w:color w:val="000000"/>
                <w:sz w:val="18"/>
                <w:szCs w:val="18"/>
              </w:rPr>
              <w:t>Para justificar el objeto de la subvención, los beneficiarios, además de presentar la documentación requerida en el artículo 18 de las bases generales, deberán aportar la siguiente documentación:</w:t>
            </w:r>
          </w:p>
          <w:p w14:paraId="6C4932F9" w14:textId="77777777" w:rsidR="0069502F" w:rsidRPr="00834CDB" w:rsidRDefault="0069502F" w:rsidP="0069502F">
            <w:pPr>
              <w:pStyle w:val="Standard"/>
              <w:tabs>
                <w:tab w:val="left" w:pos="3742"/>
                <w:tab w:val="left" w:pos="9638"/>
              </w:tabs>
              <w:autoSpaceDE w:val="0"/>
              <w:ind w:right="-1"/>
              <w:jc w:val="both"/>
              <w:rPr>
                <w:rFonts w:ascii="Franklin Gothic Book" w:hAnsi="Franklin Gothic Book"/>
                <w:sz w:val="18"/>
                <w:szCs w:val="18"/>
              </w:rPr>
            </w:pPr>
          </w:p>
          <w:p w14:paraId="4F356621" w14:textId="77777777" w:rsidR="0069502F" w:rsidRPr="00834CDB" w:rsidRDefault="006B2C9E" w:rsidP="00DA2E11">
            <w:pPr>
              <w:numPr>
                <w:ilvl w:val="0"/>
                <w:numId w:val="13"/>
              </w:numPr>
              <w:tabs>
                <w:tab w:val="left" w:pos="766"/>
              </w:tabs>
              <w:autoSpaceDE w:val="0"/>
              <w:ind w:left="766" w:right="255" w:hanging="406"/>
              <w:jc w:val="both"/>
              <w:rPr>
                <w:rFonts w:ascii="Franklin Gothic Book" w:hAnsi="Franklin Gothic Book"/>
                <w:sz w:val="18"/>
                <w:szCs w:val="18"/>
              </w:rPr>
            </w:pPr>
            <w:r w:rsidRPr="00834CDB">
              <w:rPr>
                <w:rFonts w:ascii="Franklin Gothic Book" w:hAnsi="Franklin Gothic Book"/>
                <w:bCs/>
                <w:sz w:val="18"/>
                <w:szCs w:val="18"/>
              </w:rPr>
              <w:t>Fotocopia del DNI de la/s persona/s titular/es de la empresa, o fotocopia de la tarjeta de identificación fiscal en caso de persona jurídica.</w:t>
            </w:r>
          </w:p>
          <w:p w14:paraId="4E9BDA93" w14:textId="77777777" w:rsidR="0069502F" w:rsidRPr="00834CDB" w:rsidRDefault="006B2C9E" w:rsidP="00DA2E11">
            <w:pPr>
              <w:numPr>
                <w:ilvl w:val="0"/>
                <w:numId w:val="13"/>
              </w:numPr>
              <w:tabs>
                <w:tab w:val="left" w:pos="766"/>
              </w:tabs>
              <w:autoSpaceDE w:val="0"/>
              <w:ind w:left="766" w:right="255" w:hanging="406"/>
              <w:jc w:val="both"/>
              <w:rPr>
                <w:rFonts w:ascii="Franklin Gothic Book" w:hAnsi="Franklin Gothic Book"/>
                <w:sz w:val="18"/>
                <w:szCs w:val="18"/>
              </w:rPr>
            </w:pPr>
            <w:r w:rsidRPr="00834CDB">
              <w:rPr>
                <w:rFonts w:ascii="Franklin Gothic Book" w:hAnsi="Franklin Gothic Book"/>
                <w:bCs/>
                <w:sz w:val="18"/>
                <w:szCs w:val="18"/>
              </w:rPr>
              <w:t xml:space="preserve">Si la empresa fuera persona jurídica, deberá presentar la escritura de constitución o modificación inscrita en el registro Mercantil, cuando este requisito fuere exigible conforme a legislación mercantil que le sea aplicable. Si no lo fuere, la acreditación de la capacidad de obrar se realizará mediante la escritura o documento de constitución, estatutos o acto fundacional, en el que constaren las normas por las que se regula su </w:t>
            </w:r>
            <w:r w:rsidRPr="00834CDB">
              <w:rPr>
                <w:rFonts w:ascii="Franklin Gothic Book" w:hAnsi="Franklin Gothic Book"/>
                <w:bCs/>
                <w:sz w:val="18"/>
                <w:szCs w:val="18"/>
              </w:rPr>
              <w:lastRenderedPageBreak/>
              <w:t>actividad, inscritos, en su caso, en el correspondiente registro oficial.</w:t>
            </w:r>
          </w:p>
          <w:p w14:paraId="4C1D2A65" w14:textId="77777777" w:rsidR="0069502F" w:rsidRPr="00834CDB" w:rsidRDefault="006B2C9E" w:rsidP="00DA2E11">
            <w:pPr>
              <w:widowControl w:val="0"/>
              <w:numPr>
                <w:ilvl w:val="0"/>
                <w:numId w:val="13"/>
              </w:numPr>
              <w:tabs>
                <w:tab w:val="left" w:pos="766"/>
              </w:tabs>
              <w:autoSpaceDE w:val="0"/>
              <w:ind w:left="766" w:right="255" w:hanging="406"/>
              <w:jc w:val="both"/>
              <w:rPr>
                <w:rFonts w:ascii="Franklin Gothic Book" w:hAnsi="Franklin Gothic Book"/>
                <w:sz w:val="18"/>
                <w:szCs w:val="18"/>
              </w:rPr>
            </w:pPr>
            <w:r w:rsidRPr="00834CDB">
              <w:rPr>
                <w:rFonts w:ascii="Franklin Gothic Book" w:hAnsi="Franklin Gothic Book"/>
                <w:bCs/>
                <w:sz w:val="18"/>
                <w:szCs w:val="18"/>
              </w:rPr>
              <w:t>Si la empresa fuera de carácter natural individual, mediante la presentación del documento nacional de identidad, o documento que haga sus veces.</w:t>
            </w:r>
          </w:p>
          <w:p w14:paraId="15F03B3D" w14:textId="77777777" w:rsidR="0069502F" w:rsidRPr="00834CDB" w:rsidRDefault="006B2C9E" w:rsidP="00DA2E11">
            <w:pPr>
              <w:widowControl w:val="0"/>
              <w:numPr>
                <w:ilvl w:val="0"/>
                <w:numId w:val="13"/>
              </w:numPr>
              <w:tabs>
                <w:tab w:val="left" w:pos="766"/>
              </w:tabs>
              <w:autoSpaceDE w:val="0"/>
              <w:ind w:left="766" w:right="255" w:hanging="406"/>
              <w:jc w:val="both"/>
              <w:rPr>
                <w:rFonts w:ascii="Franklin Gothic Book" w:hAnsi="Franklin Gothic Book"/>
                <w:sz w:val="18"/>
                <w:szCs w:val="18"/>
              </w:rPr>
            </w:pPr>
            <w:r w:rsidRPr="00834CDB">
              <w:rPr>
                <w:rFonts w:ascii="Franklin Gothic Book" w:hAnsi="Franklin Gothic Book"/>
                <w:bCs/>
                <w:sz w:val="18"/>
                <w:szCs w:val="18"/>
              </w:rPr>
              <w:t>Los que comparezcan o firmen proposiciones en nombre de otro, presentarán copia del DNI, o documento que haga sus veces, así como poder de representación bastante al efecto.</w:t>
            </w:r>
          </w:p>
          <w:p w14:paraId="3C1D3EC5" w14:textId="77777777" w:rsidR="0069502F" w:rsidRPr="00834CDB" w:rsidRDefault="0069502F" w:rsidP="0069502F">
            <w:pPr>
              <w:widowControl w:val="0"/>
              <w:tabs>
                <w:tab w:val="left" w:pos="3742"/>
              </w:tabs>
              <w:ind w:right="255"/>
              <w:jc w:val="both"/>
              <w:rPr>
                <w:rFonts w:ascii="Franklin Gothic Book" w:hAnsi="Franklin Gothic Book"/>
                <w:bCs/>
                <w:sz w:val="18"/>
                <w:szCs w:val="18"/>
              </w:rPr>
            </w:pPr>
          </w:p>
          <w:p w14:paraId="48FDDA77" w14:textId="77777777" w:rsidR="0069502F" w:rsidRPr="00834CDB" w:rsidRDefault="006B2C9E" w:rsidP="0069502F">
            <w:pPr>
              <w:tabs>
                <w:tab w:val="left" w:pos="3742"/>
              </w:tabs>
              <w:autoSpaceDE w:val="0"/>
              <w:ind w:right="255"/>
              <w:jc w:val="both"/>
              <w:rPr>
                <w:rFonts w:ascii="Franklin Gothic Book" w:hAnsi="Franklin Gothic Book"/>
                <w:sz w:val="18"/>
                <w:szCs w:val="18"/>
              </w:rPr>
            </w:pPr>
            <w:r w:rsidRPr="00834CDB">
              <w:rPr>
                <w:rFonts w:ascii="Franklin Gothic Book" w:hAnsi="Franklin Gothic Book"/>
                <w:bCs/>
                <w:sz w:val="18"/>
                <w:szCs w:val="18"/>
              </w:rPr>
              <w:t>Si la empresa fuere persona jurídica, el poder deberá figurar inscrito en el registro Mercantil. No obstante, si se trata de un poder para un acto concreto no será necesaria la inscripción en el registro Mercantil, de acuerdo con lo dispuesto en el artículo 94.1.5 del reglamento del registro Mercantil.</w:t>
            </w:r>
          </w:p>
          <w:p w14:paraId="4DB2EB56" w14:textId="77777777" w:rsidR="0069502F" w:rsidRPr="00834CDB" w:rsidRDefault="0069502F" w:rsidP="0069502F">
            <w:pPr>
              <w:widowControl w:val="0"/>
              <w:tabs>
                <w:tab w:val="left" w:pos="3742"/>
              </w:tabs>
              <w:ind w:right="255"/>
              <w:jc w:val="both"/>
              <w:rPr>
                <w:rFonts w:ascii="Franklin Gothic Book" w:hAnsi="Franklin Gothic Book"/>
                <w:bCs/>
                <w:sz w:val="18"/>
                <w:szCs w:val="18"/>
              </w:rPr>
            </w:pPr>
          </w:p>
          <w:p w14:paraId="63FB0F7E" w14:textId="77777777" w:rsidR="0069502F" w:rsidRPr="00834CDB" w:rsidRDefault="006B2C9E" w:rsidP="00DA2E11">
            <w:pPr>
              <w:widowControl w:val="0"/>
              <w:numPr>
                <w:ilvl w:val="0"/>
                <w:numId w:val="13"/>
              </w:numPr>
              <w:tabs>
                <w:tab w:val="left" w:pos="766"/>
              </w:tabs>
              <w:ind w:left="766" w:right="255" w:hanging="406"/>
              <w:jc w:val="both"/>
              <w:rPr>
                <w:rFonts w:ascii="Franklin Gothic Book" w:hAnsi="Franklin Gothic Book"/>
                <w:sz w:val="18"/>
                <w:szCs w:val="18"/>
              </w:rPr>
            </w:pPr>
            <w:r w:rsidRPr="00834CDB">
              <w:rPr>
                <w:rFonts w:ascii="Franklin Gothic Book" w:hAnsi="Franklin Gothic Book"/>
                <w:bCs/>
                <w:sz w:val="18"/>
                <w:szCs w:val="18"/>
              </w:rPr>
              <w:t>Copia del alta en el impuesto sobre Actividades Económicas.</w:t>
            </w:r>
          </w:p>
          <w:p w14:paraId="318E3907" w14:textId="77777777" w:rsidR="0069502F" w:rsidRPr="00834CDB" w:rsidRDefault="006B2C9E" w:rsidP="00DA2E11">
            <w:pPr>
              <w:widowControl w:val="0"/>
              <w:numPr>
                <w:ilvl w:val="0"/>
                <w:numId w:val="13"/>
              </w:numPr>
              <w:tabs>
                <w:tab w:val="left" w:pos="766"/>
              </w:tabs>
              <w:autoSpaceDE w:val="0"/>
              <w:ind w:left="766" w:right="255" w:hanging="406"/>
              <w:jc w:val="both"/>
              <w:rPr>
                <w:rFonts w:ascii="Franklin Gothic Book" w:hAnsi="Franklin Gothic Book"/>
                <w:sz w:val="18"/>
                <w:szCs w:val="18"/>
              </w:rPr>
            </w:pPr>
            <w:r w:rsidRPr="00834CDB">
              <w:rPr>
                <w:rFonts w:ascii="Franklin Gothic Book" w:hAnsi="Franklin Gothic Book"/>
                <w:bCs/>
                <w:sz w:val="18"/>
                <w:szCs w:val="18"/>
              </w:rPr>
              <w:t>Copia del alta en el régimen correspondiente de la Seguridad Social.</w:t>
            </w:r>
          </w:p>
          <w:p w14:paraId="382E9CBB" w14:textId="77777777" w:rsidR="0069502F" w:rsidRPr="00834CDB" w:rsidRDefault="006B2C9E" w:rsidP="00DA2E11">
            <w:pPr>
              <w:numPr>
                <w:ilvl w:val="0"/>
                <w:numId w:val="13"/>
              </w:numPr>
              <w:tabs>
                <w:tab w:val="left" w:pos="766"/>
              </w:tabs>
              <w:autoSpaceDE w:val="0"/>
              <w:ind w:left="766" w:right="255" w:hanging="406"/>
              <w:jc w:val="both"/>
              <w:rPr>
                <w:rFonts w:ascii="Franklin Gothic Book" w:hAnsi="Franklin Gothic Book"/>
                <w:sz w:val="18"/>
                <w:szCs w:val="18"/>
              </w:rPr>
            </w:pPr>
            <w:r w:rsidRPr="00834CDB">
              <w:rPr>
                <w:rFonts w:ascii="Franklin Gothic Book" w:hAnsi="Franklin Gothic Book"/>
                <w:bCs/>
                <w:sz w:val="18"/>
                <w:szCs w:val="18"/>
              </w:rPr>
              <w:t>En caso de tener personal asalariado, TC2 del último mes.</w:t>
            </w:r>
          </w:p>
          <w:p w14:paraId="6F3F8DF1" w14:textId="77777777" w:rsidR="0069502F" w:rsidRPr="00834CDB" w:rsidRDefault="006B2C9E" w:rsidP="00DA2E11">
            <w:pPr>
              <w:widowControl w:val="0"/>
              <w:numPr>
                <w:ilvl w:val="0"/>
                <w:numId w:val="13"/>
              </w:numPr>
              <w:tabs>
                <w:tab w:val="left" w:pos="766"/>
              </w:tabs>
              <w:autoSpaceDE w:val="0"/>
              <w:ind w:left="766" w:right="255" w:hanging="406"/>
              <w:jc w:val="both"/>
              <w:rPr>
                <w:rFonts w:ascii="Franklin Gothic Book" w:hAnsi="Franklin Gothic Book"/>
                <w:sz w:val="18"/>
                <w:szCs w:val="18"/>
              </w:rPr>
            </w:pPr>
            <w:r w:rsidRPr="00834CDB">
              <w:rPr>
                <w:rFonts w:ascii="Franklin Gothic Book" w:hAnsi="Franklin Gothic Book"/>
                <w:bCs/>
                <w:sz w:val="18"/>
                <w:szCs w:val="18"/>
              </w:rPr>
              <w:t>En caso de no tener personal asalariado, recibo del pago de autónomos del último mes.</w:t>
            </w:r>
          </w:p>
          <w:p w14:paraId="743558D9" w14:textId="77777777" w:rsidR="0069502F" w:rsidRPr="00834CDB" w:rsidRDefault="006B2C9E" w:rsidP="00DA2E11">
            <w:pPr>
              <w:widowControl w:val="0"/>
              <w:numPr>
                <w:ilvl w:val="0"/>
                <w:numId w:val="13"/>
              </w:numPr>
              <w:tabs>
                <w:tab w:val="left" w:pos="766"/>
              </w:tabs>
              <w:ind w:left="766" w:right="255" w:hanging="406"/>
              <w:jc w:val="both"/>
              <w:rPr>
                <w:rFonts w:ascii="Franklin Gothic Book" w:hAnsi="Franklin Gothic Book"/>
                <w:sz w:val="18"/>
                <w:szCs w:val="18"/>
              </w:rPr>
            </w:pPr>
            <w:r w:rsidRPr="00834CDB">
              <w:rPr>
                <w:rFonts w:ascii="Franklin Gothic Book" w:hAnsi="Franklin Gothic Book"/>
                <w:bCs/>
                <w:sz w:val="18"/>
                <w:szCs w:val="18"/>
              </w:rPr>
              <w:t>Documento que acredite la titularidad de la cuenta bancaria.</w:t>
            </w:r>
          </w:p>
          <w:p w14:paraId="3D9E783D" w14:textId="77777777" w:rsidR="0069502F" w:rsidRPr="00834CDB" w:rsidRDefault="006B2C9E" w:rsidP="00DA2E11">
            <w:pPr>
              <w:widowControl w:val="0"/>
              <w:numPr>
                <w:ilvl w:val="0"/>
                <w:numId w:val="13"/>
              </w:numPr>
              <w:tabs>
                <w:tab w:val="left" w:pos="766"/>
              </w:tabs>
              <w:autoSpaceDE w:val="0"/>
              <w:ind w:left="766" w:right="255" w:hanging="406"/>
              <w:jc w:val="both"/>
              <w:rPr>
                <w:rFonts w:ascii="Franklin Gothic Book" w:hAnsi="Franklin Gothic Book"/>
                <w:sz w:val="18"/>
                <w:szCs w:val="18"/>
              </w:rPr>
            </w:pPr>
            <w:r w:rsidRPr="00834CDB">
              <w:rPr>
                <w:rFonts w:ascii="Franklin Gothic Book" w:hAnsi="Franklin Gothic Book"/>
                <w:bCs/>
                <w:sz w:val="18"/>
                <w:szCs w:val="18"/>
              </w:rPr>
              <w:t>Compromiso de mantener la empresa en alta durante un periodo mínimo de 12 meses.</w:t>
            </w:r>
          </w:p>
          <w:p w14:paraId="03779C4C" w14:textId="77777777" w:rsidR="0069502F" w:rsidRPr="00834CDB" w:rsidRDefault="0069502F" w:rsidP="0069502F">
            <w:pPr>
              <w:pStyle w:val="TableHeading"/>
              <w:tabs>
                <w:tab w:val="left" w:pos="4450"/>
              </w:tabs>
              <w:ind w:left="708" w:right="255"/>
              <w:rPr>
                <w:rFonts w:ascii="Franklin Gothic Book" w:hAnsi="Franklin Gothic Book"/>
                <w:b w:val="0"/>
                <w:bCs w:val="0"/>
                <w:sz w:val="18"/>
                <w:szCs w:val="18"/>
              </w:rPr>
            </w:pPr>
          </w:p>
          <w:p w14:paraId="1EB3C4D0" w14:textId="5DB7C816" w:rsidR="0069502F" w:rsidRDefault="006B2C9E" w:rsidP="0069502F">
            <w:pPr>
              <w:pStyle w:val="Standard"/>
              <w:tabs>
                <w:tab w:val="left" w:pos="374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En el caso de que el solicitante haya aportado la documentación solicitada para la justificación en la propia solicitud de ayuda, se entenderá la propia solicitud de ayuda como documento justificativo y no tendrá que volver a presentarla.</w:t>
            </w:r>
          </w:p>
          <w:p w14:paraId="6E83D2B3" w14:textId="77777777" w:rsidR="00CA71AE" w:rsidRPr="00834CDB" w:rsidRDefault="00CA71AE" w:rsidP="0069502F">
            <w:pPr>
              <w:pStyle w:val="Standard"/>
              <w:tabs>
                <w:tab w:val="left" w:pos="3742"/>
                <w:tab w:val="left" w:pos="9638"/>
              </w:tabs>
              <w:autoSpaceDE w:val="0"/>
              <w:ind w:right="-1"/>
              <w:jc w:val="both"/>
              <w:rPr>
                <w:rFonts w:ascii="Franklin Gothic Book" w:hAnsi="Franklin Gothic Book"/>
                <w:sz w:val="18"/>
                <w:szCs w:val="18"/>
              </w:rPr>
            </w:pPr>
          </w:p>
          <w:p w14:paraId="719211B0" w14:textId="77777777" w:rsidR="0069502F" w:rsidRPr="00834CDB" w:rsidRDefault="006B2C9E" w:rsidP="0069502F">
            <w:pPr>
              <w:pStyle w:val="Standard"/>
              <w:widowControl w:val="0"/>
              <w:tabs>
                <w:tab w:val="left" w:pos="3742"/>
                <w:tab w:val="left" w:pos="9638"/>
              </w:tabs>
              <w:autoSpaceDE w:val="0"/>
              <w:ind w:right="-1"/>
              <w:jc w:val="both"/>
              <w:rPr>
                <w:rFonts w:ascii="Franklin Gothic Book" w:hAnsi="Franklin Gothic Book"/>
                <w:sz w:val="18"/>
                <w:szCs w:val="18"/>
              </w:rPr>
            </w:pPr>
            <w:r w:rsidRPr="00834CDB">
              <w:rPr>
                <w:rFonts w:ascii="Franklin Gothic Book" w:hAnsi="Franklin Gothic Book"/>
                <w:sz w:val="18"/>
                <w:szCs w:val="18"/>
              </w:rPr>
              <w:t>La falta de justificación y del informe pertinente en el plazo que se señale producirá la automática anulación o la obligación de devolver la cantidad subvencionada y no justificada y, en todo caso, la inhabilitación para nuevas subvenciones.</w:t>
            </w:r>
          </w:p>
          <w:p w14:paraId="0BBD7AA3" w14:textId="52370DA5" w:rsidR="0069502F" w:rsidRDefault="0069502F" w:rsidP="0069502F">
            <w:pPr>
              <w:widowControl w:val="0"/>
              <w:jc w:val="both"/>
              <w:rPr>
                <w:rFonts w:ascii="Franklin Gothic Book" w:hAnsi="Franklin Gothic Book" w:cs="Arial"/>
                <w:sz w:val="18"/>
                <w:szCs w:val="18"/>
              </w:rPr>
            </w:pPr>
          </w:p>
          <w:p w14:paraId="25134D15" w14:textId="77777777" w:rsidR="00CA71AE" w:rsidRPr="00834CDB" w:rsidRDefault="00CA71AE" w:rsidP="0069502F">
            <w:pPr>
              <w:widowControl w:val="0"/>
              <w:jc w:val="both"/>
              <w:rPr>
                <w:rFonts w:ascii="Franklin Gothic Book" w:hAnsi="Franklin Gothic Book" w:cs="Arial"/>
                <w:sz w:val="18"/>
                <w:szCs w:val="18"/>
              </w:rPr>
            </w:pPr>
          </w:p>
          <w:p w14:paraId="7F166FB1" w14:textId="77777777" w:rsidR="0069502F" w:rsidRPr="00834CDB" w:rsidRDefault="006B2C9E" w:rsidP="0069502F">
            <w:pPr>
              <w:widowControl w:val="0"/>
              <w:jc w:val="both"/>
              <w:rPr>
                <w:rFonts w:ascii="Franklin Gothic Book" w:hAnsi="Franklin Gothic Book" w:cs="Arial"/>
                <w:b/>
                <w:sz w:val="18"/>
                <w:szCs w:val="18"/>
              </w:rPr>
            </w:pPr>
            <w:r w:rsidRPr="00834CDB">
              <w:rPr>
                <w:rFonts w:ascii="Franklin Gothic Book" w:hAnsi="Franklin Gothic Book" w:cs="Arial"/>
                <w:b/>
                <w:sz w:val="18"/>
                <w:szCs w:val="18"/>
              </w:rPr>
              <w:t xml:space="preserve">10. </w:t>
            </w:r>
            <w:r w:rsidRPr="00834CDB">
              <w:rPr>
                <w:rFonts w:ascii="Franklin Gothic Book" w:hAnsi="Franklin Gothic Book" w:cs="Arial"/>
                <w:b/>
                <w:sz w:val="18"/>
                <w:szCs w:val="18"/>
                <w:u w:val="single"/>
              </w:rPr>
              <w:t>NOTIFICACIÓN</w:t>
            </w:r>
          </w:p>
          <w:p w14:paraId="1AC7C726" w14:textId="77777777" w:rsidR="0069502F" w:rsidRPr="00834CDB" w:rsidRDefault="0069502F" w:rsidP="0069502F">
            <w:pPr>
              <w:widowControl w:val="0"/>
              <w:jc w:val="both"/>
              <w:rPr>
                <w:rFonts w:ascii="Franklin Gothic Book" w:hAnsi="Franklin Gothic Book" w:cs="Arial"/>
                <w:sz w:val="18"/>
                <w:szCs w:val="18"/>
              </w:rPr>
            </w:pPr>
          </w:p>
          <w:p w14:paraId="7D2FBB5E" w14:textId="77777777" w:rsidR="00555547" w:rsidRPr="00834CDB" w:rsidRDefault="006B2C9E" w:rsidP="007D4EB6">
            <w:pPr>
              <w:widowControl w:val="0"/>
              <w:jc w:val="both"/>
              <w:rPr>
                <w:rFonts w:ascii="Franklin Gothic Book" w:hAnsi="Franklin Gothic Book" w:cs="Arial"/>
                <w:sz w:val="18"/>
                <w:szCs w:val="18"/>
              </w:rPr>
            </w:pPr>
            <w:r w:rsidRPr="00834CDB">
              <w:rPr>
                <w:rFonts w:ascii="Franklin Gothic Book" w:hAnsi="Franklin Gothic Book" w:cs="Arial"/>
                <w:sz w:val="18"/>
                <w:szCs w:val="18"/>
              </w:rPr>
              <w:t>La notificación de la resolución se hará mediante el Boletín Oficial de Gipuzkoa de acuerdo con el artículo 11 de las Bases Reguladoras, y sustituirá a la notificación individualizada.</w:t>
            </w:r>
          </w:p>
        </w:tc>
      </w:tr>
    </w:tbl>
    <w:p w14:paraId="00673F19" w14:textId="77777777" w:rsidR="00D830BB" w:rsidRPr="00D830BB" w:rsidRDefault="00D830BB" w:rsidP="00D830BB">
      <w:pPr>
        <w:widowControl w:val="0"/>
        <w:jc w:val="center"/>
        <w:rPr>
          <w:rFonts w:ascii="Franklin Gothic Book" w:hAnsi="Franklin Gothic Book" w:cs="Arial"/>
          <w:sz w:val="18"/>
          <w:szCs w:val="18"/>
          <w:lang w:val="eu-ES"/>
        </w:rPr>
      </w:pPr>
    </w:p>
    <w:sectPr w:rsidR="00D830BB" w:rsidRPr="00D830BB" w:rsidSect="000D02DE">
      <w:headerReference w:type="default" r:id="rId26"/>
      <w:footerReference w:type="default" r:id="rId27"/>
      <w:pgSz w:w="11906" w:h="16838"/>
      <w:pgMar w:top="1474" w:right="851" w:bottom="851" w:left="85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332AC2" w14:textId="77777777" w:rsidR="00924C6E" w:rsidRDefault="006B2C9E">
      <w:r>
        <w:separator/>
      </w:r>
    </w:p>
  </w:endnote>
  <w:endnote w:type="continuationSeparator" w:id="0">
    <w:p w14:paraId="159E2137" w14:textId="77777777" w:rsidR="00924C6E" w:rsidRDefault="006B2C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Liberation Sans">
    <w:charset w:val="00"/>
    <w:family w:val="swiss"/>
    <w:pitch w:val="variable"/>
    <w:sig w:usb0="E0000AFF" w:usb1="500078FF" w:usb2="00000021" w:usb3="00000000" w:csb0="000001BF" w:csb1="00000000"/>
  </w:font>
  <w:font w:name="Droid Sans Fallback">
    <w:charset w:val="01"/>
    <w:family w:val="auto"/>
    <w:pitch w:val="variable"/>
  </w:font>
  <w:font w:name="FreeSans">
    <w:altName w:val="Times New Roman"/>
    <w:charset w:val="01"/>
    <w:family w:val="auto"/>
    <w:pitch w:val="variable"/>
  </w:font>
  <w:font w:name="Arial Black">
    <w:panose1 w:val="020B0A04020102020204"/>
    <w:charset w:val="00"/>
    <w:family w:val="swiss"/>
    <w:pitch w:val="variable"/>
    <w:sig w:usb0="A00002AF" w:usb1="400078FB" w:usb2="00000000" w:usb3="00000000" w:csb0="0000009F" w:csb1="00000000"/>
  </w:font>
  <w:font w:name="Liberation Serif">
    <w:altName w:val="Times New Roman"/>
    <w:charset w:val="00"/>
    <w:family w:val="roman"/>
    <w:pitch w:val="variable"/>
    <w:sig w:usb0="00000000"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3EC77B" w14:textId="77777777" w:rsidR="00EC0EE2" w:rsidRDefault="006B2C9E">
    <w:pPr>
      <w:pStyle w:val="Piedepgina"/>
      <w:jc w:val="center"/>
      <w:rPr>
        <w:rFonts w:ascii="Arial" w:hAnsi="Arial" w:cs="Arial"/>
        <w:sz w:val="20"/>
        <w:szCs w:val="20"/>
      </w:rPr>
    </w:pPr>
    <w:r>
      <w:rPr>
        <w:rFonts w:cs="Arial"/>
        <w:sz w:val="20"/>
        <w:szCs w:val="20"/>
      </w:rPr>
      <w:fldChar w:fldCharType="begin"/>
    </w:r>
    <w:r>
      <w:rPr>
        <w:rFonts w:cs="Arial"/>
        <w:sz w:val="20"/>
        <w:szCs w:val="20"/>
      </w:rPr>
      <w:instrText xml:space="preserve"> PAGE </w:instrText>
    </w:r>
    <w:r>
      <w:rPr>
        <w:rFonts w:cs="Arial"/>
        <w:sz w:val="20"/>
        <w:szCs w:val="20"/>
      </w:rPr>
      <w:fldChar w:fldCharType="separate"/>
    </w:r>
    <w:r>
      <w:rPr>
        <w:rFonts w:cs="Arial"/>
        <w:sz w:val="20"/>
        <w:szCs w:val="20"/>
      </w:rPr>
      <w:t>43</w:t>
    </w:r>
    <w:r>
      <w:rPr>
        <w:rFonts w:cs="Arial"/>
        <w:sz w:val="20"/>
        <w:szCs w:val="20"/>
      </w:rPr>
      <w:fldChar w:fldCharType="end"/>
    </w:r>
  </w:p>
  <w:p w14:paraId="1777752E" w14:textId="77777777" w:rsidR="00EC0EE2" w:rsidRDefault="00EC0EE2">
    <w:pPr>
      <w:pStyle w:val="Piedepgina"/>
      <w:rPr>
        <w:rFonts w:ascii="Arial" w:hAnsi="Arial"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291338" w14:textId="77777777" w:rsidR="00924C6E" w:rsidRDefault="006B2C9E">
      <w:r>
        <w:separator/>
      </w:r>
    </w:p>
  </w:footnote>
  <w:footnote w:type="continuationSeparator" w:id="0">
    <w:p w14:paraId="4200206E" w14:textId="77777777" w:rsidR="00924C6E" w:rsidRDefault="006B2C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2D882" w14:textId="77777777" w:rsidR="00EC0EE2" w:rsidRDefault="006B2C9E">
    <w:pPr>
      <w:pStyle w:val="Encabezado"/>
    </w:pPr>
    <w:r>
      <w:rPr>
        <w:noProof/>
        <w:lang w:val="es-ES" w:eastAsia="es-ES"/>
      </w:rPr>
      <w:drawing>
        <wp:inline distT="0" distB="0" distL="0" distR="0" wp14:anchorId="5E7AEB18" wp14:editId="2C99F0A8">
          <wp:extent cx="2609850" cy="115252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350668"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609850" cy="1152525"/>
                  </a:xfrm>
                  <a:prstGeom prst="rect">
                    <a:avLst/>
                  </a:prstGeom>
                  <a:solidFill>
                    <a:srgbClr val="FFFFFF">
                      <a:alpha val="0"/>
                    </a:srgbClr>
                  </a:solidFill>
                  <a:ln>
                    <a:noFill/>
                  </a:ln>
                </pic:spPr>
              </pic:pic>
            </a:graphicData>
          </a:graphic>
        </wp:inline>
      </w:drawing>
    </w:r>
  </w:p>
  <w:p w14:paraId="7C08D9CD" w14:textId="77777777" w:rsidR="00EC0EE2" w:rsidRDefault="00EC0EE2">
    <w:pPr>
      <w:pStyle w:val="Encabezado"/>
    </w:pPr>
  </w:p>
  <w:p w14:paraId="7A9880DC" w14:textId="77777777" w:rsidR="00EC0EE2" w:rsidRDefault="00EC0EE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lowerLetter"/>
      <w:lvlText w:val="%1)"/>
      <w:lvlJc w:val="left"/>
      <w:pPr>
        <w:tabs>
          <w:tab w:val="num" w:pos="0"/>
        </w:tabs>
        <w:ind w:left="720" w:hanging="360"/>
      </w:pPr>
      <w:rPr>
        <w:rFonts w:hint="default"/>
      </w:rPr>
    </w:lvl>
  </w:abstractNum>
  <w:abstractNum w:abstractNumId="1"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Courier New" w:hAnsi="Courier New" w:cs="Courier New" w:hint="default"/>
      </w:rPr>
    </w:lvl>
  </w:abstractNum>
  <w:abstractNum w:abstractNumId="2"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Courier New" w:hAnsi="Courier New" w:cs="Courier New" w:hint="default"/>
      </w:rPr>
    </w:lvl>
  </w:abstractNum>
  <w:abstractNum w:abstractNumId="3" w15:restartNumberingAfterBreak="0">
    <w:nsid w:val="00000004"/>
    <w:multiLevelType w:val="singleLevel"/>
    <w:tmpl w:val="00000004"/>
    <w:name w:val="WW8Num4"/>
    <w:lvl w:ilvl="0">
      <w:start w:val="1"/>
      <w:numFmt w:val="lowerLetter"/>
      <w:lvlText w:val="%1)"/>
      <w:lvlJc w:val="left"/>
      <w:pPr>
        <w:tabs>
          <w:tab w:val="num" w:pos="0"/>
        </w:tabs>
        <w:ind w:left="720" w:hanging="360"/>
      </w:pPr>
      <w:rPr>
        <w:rFonts w:ascii="Arial" w:hAnsi="Arial" w:cs="Arial"/>
      </w:rPr>
    </w:lvl>
  </w:abstractNum>
  <w:abstractNum w:abstractNumId="4" w15:restartNumberingAfterBreak="0">
    <w:nsid w:val="00000005"/>
    <w:multiLevelType w:val="singleLevel"/>
    <w:tmpl w:val="00000005"/>
    <w:name w:val="WW8Num5"/>
    <w:lvl w:ilvl="0">
      <w:start w:val="1"/>
      <w:numFmt w:val="lowerLetter"/>
      <w:lvlText w:val="%1)"/>
      <w:lvlJc w:val="left"/>
      <w:pPr>
        <w:tabs>
          <w:tab w:val="num" w:pos="0"/>
        </w:tabs>
        <w:ind w:left="720" w:hanging="360"/>
      </w:pPr>
      <w:rPr>
        <w:rFonts w:ascii="Arial" w:hAnsi="Arial" w:cs="Arial" w:hint="default"/>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720" w:hanging="360"/>
      </w:pPr>
      <w:rPr>
        <w:rFonts w:ascii="Arial" w:hAnsi="Arial" w:cs="Arial" w:hint="default"/>
      </w:rPr>
    </w:lvl>
  </w:abstractNum>
  <w:abstractNum w:abstractNumId="6" w15:restartNumberingAfterBreak="0">
    <w:nsid w:val="00000007"/>
    <w:multiLevelType w:val="singleLevel"/>
    <w:tmpl w:val="00000007"/>
    <w:name w:val="WW8Num7"/>
    <w:lvl w:ilvl="0">
      <w:start w:val="1"/>
      <w:numFmt w:val="bullet"/>
      <w:lvlText w:val="­"/>
      <w:lvlJc w:val="left"/>
      <w:pPr>
        <w:tabs>
          <w:tab w:val="num" w:pos="0"/>
        </w:tabs>
        <w:ind w:left="720" w:hanging="360"/>
      </w:pPr>
      <w:rPr>
        <w:rFonts w:ascii="Courier New" w:hAnsi="Courier New" w:cs="Courier New" w:hint="default"/>
      </w:rPr>
    </w:lvl>
  </w:abstractNum>
  <w:abstractNum w:abstractNumId="7" w15:restartNumberingAfterBreak="0">
    <w:nsid w:val="00000008"/>
    <w:multiLevelType w:val="singleLevel"/>
    <w:tmpl w:val="00000008"/>
    <w:name w:val="WW8Num8"/>
    <w:lvl w:ilvl="0">
      <w:start w:val="1"/>
      <w:numFmt w:val="bullet"/>
      <w:lvlText w:val="­"/>
      <w:lvlJc w:val="left"/>
      <w:pPr>
        <w:tabs>
          <w:tab w:val="num" w:pos="0"/>
        </w:tabs>
        <w:ind w:left="720" w:hanging="360"/>
      </w:pPr>
      <w:rPr>
        <w:rFonts w:ascii="Courier New" w:hAnsi="Courier New" w:cs="Courier New" w:hint="default"/>
      </w:rPr>
    </w:lvl>
  </w:abstractNum>
  <w:abstractNum w:abstractNumId="8" w15:restartNumberingAfterBreak="0">
    <w:nsid w:val="00000009"/>
    <w:multiLevelType w:val="singleLevel"/>
    <w:tmpl w:val="00000009"/>
    <w:name w:val="WW8Num9"/>
    <w:lvl w:ilvl="0">
      <w:start w:val="1"/>
      <w:numFmt w:val="bullet"/>
      <w:lvlText w:val="­"/>
      <w:lvlJc w:val="left"/>
      <w:pPr>
        <w:tabs>
          <w:tab w:val="num" w:pos="0"/>
        </w:tabs>
        <w:ind w:left="720" w:hanging="360"/>
      </w:pPr>
      <w:rPr>
        <w:rFonts w:ascii="Courier New" w:hAnsi="Courier New" w:cs="Courier New" w:hint="default"/>
      </w:rPr>
    </w:lvl>
  </w:abstractNum>
  <w:abstractNum w:abstractNumId="9" w15:restartNumberingAfterBreak="0">
    <w:nsid w:val="0000000A"/>
    <w:multiLevelType w:val="multilevel"/>
    <w:tmpl w:val="0000000A"/>
    <w:name w:val="WW8Num10"/>
    <w:lvl w:ilvl="0">
      <w:start w:val="1"/>
      <w:numFmt w:val="upperLetter"/>
      <w:lvlText w:val="%1)"/>
      <w:lvlJc w:val="left"/>
      <w:pPr>
        <w:tabs>
          <w:tab w:val="num" w:pos="0"/>
        </w:tabs>
        <w:ind w:left="360" w:hanging="360"/>
      </w:pPr>
      <w:rPr>
        <w:rFonts w:ascii="Arial" w:hAnsi="Arial" w:cs="Arial"/>
      </w:rPr>
    </w:lvl>
    <w:lvl w:ilvl="1">
      <w:start w:val="1"/>
      <w:numFmt w:val="lowerRoman"/>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0" w15:restartNumberingAfterBreak="0">
    <w:nsid w:val="0000000B"/>
    <w:multiLevelType w:val="singleLevel"/>
    <w:tmpl w:val="0000000B"/>
    <w:name w:val="WW8Num11"/>
    <w:lvl w:ilvl="0">
      <w:start w:val="1"/>
      <w:numFmt w:val="lowerLetter"/>
      <w:lvlText w:val="%1)"/>
      <w:lvlJc w:val="left"/>
      <w:pPr>
        <w:tabs>
          <w:tab w:val="num" w:pos="0"/>
        </w:tabs>
        <w:ind w:left="720" w:hanging="360"/>
      </w:pPr>
      <w:rPr>
        <w:rFonts w:hint="default"/>
      </w:rPr>
    </w:lvl>
  </w:abstractNum>
  <w:abstractNum w:abstractNumId="11" w15:restartNumberingAfterBreak="0">
    <w:nsid w:val="0000000C"/>
    <w:multiLevelType w:val="singleLevel"/>
    <w:tmpl w:val="0000000C"/>
    <w:name w:val="WW8Num12"/>
    <w:lvl w:ilvl="0">
      <w:start w:val="1"/>
      <w:numFmt w:val="bullet"/>
      <w:lvlText w:val="­"/>
      <w:lvlJc w:val="left"/>
      <w:pPr>
        <w:tabs>
          <w:tab w:val="num" w:pos="0"/>
        </w:tabs>
        <w:ind w:left="720" w:hanging="360"/>
      </w:pPr>
      <w:rPr>
        <w:rFonts w:ascii="Courier New" w:hAnsi="Courier New" w:cs="Courier New" w:hint="default"/>
      </w:rPr>
    </w:lvl>
  </w:abstractNum>
  <w:abstractNum w:abstractNumId="12" w15:restartNumberingAfterBreak="0">
    <w:nsid w:val="0000000D"/>
    <w:multiLevelType w:val="singleLevel"/>
    <w:tmpl w:val="0000000D"/>
    <w:name w:val="WW8Num13"/>
    <w:lvl w:ilvl="0">
      <w:start w:val="1"/>
      <w:numFmt w:val="bullet"/>
      <w:lvlText w:val="­"/>
      <w:lvlJc w:val="left"/>
      <w:pPr>
        <w:tabs>
          <w:tab w:val="num" w:pos="0"/>
        </w:tabs>
        <w:ind w:left="720" w:hanging="360"/>
      </w:pPr>
      <w:rPr>
        <w:rFonts w:ascii="Courier New" w:hAnsi="Courier New" w:cs="Courier New" w:hint="default"/>
        <w:sz w:val="24"/>
        <w:szCs w:val="24"/>
      </w:rPr>
    </w:lvl>
  </w:abstractNum>
  <w:abstractNum w:abstractNumId="13" w15:restartNumberingAfterBreak="0">
    <w:nsid w:val="0000000E"/>
    <w:multiLevelType w:val="multilevel"/>
    <w:tmpl w:val="0000000E"/>
    <w:name w:val="WW8Num14"/>
    <w:lvl w:ilvl="0">
      <w:numFmt w:val="bullet"/>
      <w:lvlText w:val="•"/>
      <w:lvlJc w:val="left"/>
      <w:pPr>
        <w:tabs>
          <w:tab w:val="num" w:pos="0"/>
        </w:tabs>
        <w:ind w:left="720" w:hanging="360"/>
      </w:pPr>
      <w:rPr>
        <w:rFonts w:ascii="Calibri" w:hAnsi="Calibri" w:cs="Times New Roman"/>
      </w:rPr>
    </w:lvl>
    <w:lvl w:ilvl="1">
      <w:numFmt w:val="bullet"/>
      <w:lvlText w:val="o"/>
      <w:lvlJc w:val="left"/>
      <w:pPr>
        <w:tabs>
          <w:tab w:val="num" w:pos="0"/>
        </w:tabs>
        <w:ind w:left="1440" w:hanging="360"/>
      </w:pPr>
      <w:rPr>
        <w:rFonts w:ascii="Courier New" w:hAnsi="Courier New" w:cs="Courier New"/>
      </w:rPr>
    </w:lvl>
    <w:lvl w:ilvl="2">
      <w:numFmt w:val="bullet"/>
      <w:lvlText w:val=""/>
      <w:lvlJc w:val="left"/>
      <w:pPr>
        <w:tabs>
          <w:tab w:val="num" w:pos="0"/>
        </w:tabs>
        <w:ind w:left="2160" w:hanging="360"/>
      </w:pPr>
      <w:rPr>
        <w:rFonts w:ascii="Wingdings" w:hAnsi="Wingdings" w:cs="Wingdings"/>
      </w:rPr>
    </w:lvl>
    <w:lvl w:ilvl="3">
      <w:numFmt w:val="bullet"/>
      <w:lvlText w:val=""/>
      <w:lvlJc w:val="left"/>
      <w:pPr>
        <w:tabs>
          <w:tab w:val="num" w:pos="0"/>
        </w:tabs>
        <w:ind w:left="2880" w:hanging="360"/>
      </w:pPr>
      <w:rPr>
        <w:rFonts w:ascii="Symbol" w:hAnsi="Symbol" w:cs="Symbol"/>
      </w:rPr>
    </w:lvl>
    <w:lvl w:ilvl="4">
      <w:numFmt w:val="bullet"/>
      <w:lvlText w:val="o"/>
      <w:lvlJc w:val="left"/>
      <w:pPr>
        <w:tabs>
          <w:tab w:val="num" w:pos="0"/>
        </w:tabs>
        <w:ind w:left="3600" w:hanging="360"/>
      </w:pPr>
      <w:rPr>
        <w:rFonts w:ascii="Courier New" w:hAnsi="Courier New" w:cs="Courier New"/>
      </w:rPr>
    </w:lvl>
    <w:lvl w:ilvl="5">
      <w:numFmt w:val="bullet"/>
      <w:lvlText w:val=""/>
      <w:lvlJc w:val="left"/>
      <w:pPr>
        <w:tabs>
          <w:tab w:val="num" w:pos="0"/>
        </w:tabs>
        <w:ind w:left="4320" w:hanging="360"/>
      </w:pPr>
      <w:rPr>
        <w:rFonts w:ascii="Wingdings" w:hAnsi="Wingdings" w:cs="Wingdings"/>
      </w:rPr>
    </w:lvl>
    <w:lvl w:ilvl="6">
      <w:numFmt w:val="bullet"/>
      <w:lvlText w:val=""/>
      <w:lvlJc w:val="left"/>
      <w:pPr>
        <w:tabs>
          <w:tab w:val="num" w:pos="0"/>
        </w:tabs>
        <w:ind w:left="5040" w:hanging="360"/>
      </w:pPr>
      <w:rPr>
        <w:rFonts w:ascii="Symbol" w:hAnsi="Symbol" w:cs="Symbol"/>
      </w:rPr>
    </w:lvl>
    <w:lvl w:ilvl="7">
      <w:numFmt w:val="bullet"/>
      <w:lvlText w:val="o"/>
      <w:lvlJc w:val="left"/>
      <w:pPr>
        <w:tabs>
          <w:tab w:val="num" w:pos="0"/>
        </w:tabs>
        <w:ind w:left="5760" w:hanging="360"/>
      </w:pPr>
      <w:rPr>
        <w:rFonts w:ascii="Courier New" w:hAnsi="Courier New" w:cs="Courier New"/>
      </w:rPr>
    </w:lvl>
    <w:lvl w:ilvl="8">
      <w:numFmt w:val="bullet"/>
      <w:lvlText w:val=""/>
      <w:lvlJc w:val="left"/>
      <w:pPr>
        <w:tabs>
          <w:tab w:val="num" w:pos="0"/>
        </w:tabs>
        <w:ind w:left="6480" w:hanging="360"/>
      </w:pPr>
      <w:rPr>
        <w:rFonts w:ascii="Wingdings" w:hAnsi="Wingdings" w:cs="Wingdings"/>
      </w:rPr>
    </w:lvl>
  </w:abstractNum>
  <w:abstractNum w:abstractNumId="14" w15:restartNumberingAfterBreak="0">
    <w:nsid w:val="0000000F"/>
    <w:multiLevelType w:val="multilevel"/>
    <w:tmpl w:val="0000000F"/>
    <w:name w:val="WW8Num15"/>
    <w:lvl w:ilvl="0">
      <w:start w:val="1"/>
      <w:numFmt w:val="upperLetter"/>
      <w:lvlText w:val="%1)"/>
      <w:lvlJc w:val="left"/>
      <w:pPr>
        <w:tabs>
          <w:tab w:val="num" w:pos="0"/>
        </w:tabs>
        <w:ind w:left="360" w:hanging="360"/>
      </w:pPr>
      <w:rPr>
        <w:rFonts w:ascii="Arial" w:hAnsi="Arial" w:cs="Arial"/>
      </w:rPr>
    </w:lvl>
    <w:lvl w:ilvl="1">
      <w:start w:val="1"/>
      <w:numFmt w:val="lowerRoman"/>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5" w15:restartNumberingAfterBreak="0">
    <w:nsid w:val="00000010"/>
    <w:multiLevelType w:val="multilevel"/>
    <w:tmpl w:val="00000010"/>
    <w:name w:val="WW8Num1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sz w:val="24"/>
        <w:szCs w:val="24"/>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sz w:val="24"/>
        <w:szCs w:val="24"/>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sz w:val="24"/>
        <w:szCs w:val="24"/>
      </w:rPr>
    </w:lvl>
    <w:lvl w:ilvl="8">
      <w:start w:val="1"/>
      <w:numFmt w:val="bullet"/>
      <w:lvlText w:val=""/>
      <w:lvlJc w:val="left"/>
      <w:pPr>
        <w:tabs>
          <w:tab w:val="num" w:pos="0"/>
        </w:tabs>
        <w:ind w:left="6480" w:hanging="360"/>
      </w:pPr>
      <w:rPr>
        <w:rFonts w:ascii="Wingdings" w:hAnsi="Wingdings" w:cs="Wingdings" w:hint="default"/>
      </w:rPr>
    </w:lvl>
  </w:abstractNum>
  <w:abstractNum w:abstractNumId="16" w15:restartNumberingAfterBreak="0">
    <w:nsid w:val="00000011"/>
    <w:multiLevelType w:val="singleLevel"/>
    <w:tmpl w:val="00000011"/>
    <w:name w:val="WW8Num17"/>
    <w:lvl w:ilvl="0">
      <w:start w:val="1"/>
      <w:numFmt w:val="bullet"/>
      <w:lvlText w:val="­"/>
      <w:lvlJc w:val="left"/>
      <w:pPr>
        <w:tabs>
          <w:tab w:val="num" w:pos="0"/>
        </w:tabs>
        <w:ind w:left="720" w:hanging="360"/>
      </w:pPr>
      <w:rPr>
        <w:rFonts w:ascii="Courier New" w:hAnsi="Courier New" w:cs="Courier New" w:hint="default"/>
      </w:rPr>
    </w:lvl>
  </w:abstractNum>
  <w:abstractNum w:abstractNumId="17" w15:restartNumberingAfterBreak="0">
    <w:nsid w:val="00000012"/>
    <w:multiLevelType w:val="singleLevel"/>
    <w:tmpl w:val="00000012"/>
    <w:name w:val="WW8Num18"/>
    <w:lvl w:ilvl="0">
      <w:start w:val="1"/>
      <w:numFmt w:val="lowerLetter"/>
      <w:lvlText w:val="%1)"/>
      <w:lvlJc w:val="left"/>
      <w:pPr>
        <w:tabs>
          <w:tab w:val="num" w:pos="0"/>
        </w:tabs>
        <w:ind w:left="720" w:hanging="360"/>
      </w:pPr>
      <w:rPr>
        <w:rFonts w:hint="default"/>
      </w:rPr>
    </w:lvl>
  </w:abstractNum>
  <w:abstractNum w:abstractNumId="18" w15:restartNumberingAfterBreak="0">
    <w:nsid w:val="00000013"/>
    <w:multiLevelType w:val="multilevel"/>
    <w:tmpl w:val="00000013"/>
    <w:name w:val="WW8Num19"/>
    <w:lvl w:ilvl="0">
      <w:numFmt w:val="bullet"/>
      <w:lvlText w:val="•"/>
      <w:lvlJc w:val="left"/>
      <w:pPr>
        <w:tabs>
          <w:tab w:val="num" w:pos="0"/>
        </w:tabs>
        <w:ind w:left="765" w:hanging="360"/>
      </w:pPr>
      <w:rPr>
        <w:rFonts w:ascii="Calibri" w:hAnsi="Calibri" w:cs="Times New Roman"/>
      </w:rPr>
    </w:lvl>
    <w:lvl w:ilvl="1">
      <w:numFmt w:val="bullet"/>
      <w:lvlText w:val="o"/>
      <w:lvlJc w:val="left"/>
      <w:pPr>
        <w:tabs>
          <w:tab w:val="num" w:pos="0"/>
        </w:tabs>
        <w:ind w:left="1485" w:hanging="360"/>
      </w:pPr>
      <w:rPr>
        <w:rFonts w:ascii="Courier New" w:hAnsi="Courier New" w:cs="Courier New"/>
      </w:rPr>
    </w:lvl>
    <w:lvl w:ilvl="2">
      <w:numFmt w:val="bullet"/>
      <w:lvlText w:val=""/>
      <w:lvlJc w:val="left"/>
      <w:pPr>
        <w:tabs>
          <w:tab w:val="num" w:pos="0"/>
        </w:tabs>
        <w:ind w:left="2205" w:hanging="360"/>
      </w:pPr>
      <w:rPr>
        <w:rFonts w:ascii="Wingdings" w:hAnsi="Wingdings" w:cs="Wingdings"/>
      </w:rPr>
    </w:lvl>
    <w:lvl w:ilvl="3">
      <w:numFmt w:val="bullet"/>
      <w:lvlText w:val=""/>
      <w:lvlJc w:val="left"/>
      <w:pPr>
        <w:tabs>
          <w:tab w:val="num" w:pos="0"/>
        </w:tabs>
        <w:ind w:left="2925" w:hanging="360"/>
      </w:pPr>
      <w:rPr>
        <w:rFonts w:ascii="Symbol" w:hAnsi="Symbol" w:cs="Symbol"/>
      </w:rPr>
    </w:lvl>
    <w:lvl w:ilvl="4">
      <w:numFmt w:val="bullet"/>
      <w:lvlText w:val="o"/>
      <w:lvlJc w:val="left"/>
      <w:pPr>
        <w:tabs>
          <w:tab w:val="num" w:pos="0"/>
        </w:tabs>
        <w:ind w:left="3645" w:hanging="360"/>
      </w:pPr>
      <w:rPr>
        <w:rFonts w:ascii="Courier New" w:hAnsi="Courier New" w:cs="Courier New"/>
      </w:rPr>
    </w:lvl>
    <w:lvl w:ilvl="5">
      <w:numFmt w:val="bullet"/>
      <w:lvlText w:val=""/>
      <w:lvlJc w:val="left"/>
      <w:pPr>
        <w:tabs>
          <w:tab w:val="num" w:pos="0"/>
        </w:tabs>
        <w:ind w:left="4365" w:hanging="360"/>
      </w:pPr>
      <w:rPr>
        <w:rFonts w:ascii="Wingdings" w:hAnsi="Wingdings" w:cs="Wingdings"/>
      </w:rPr>
    </w:lvl>
    <w:lvl w:ilvl="6">
      <w:numFmt w:val="bullet"/>
      <w:lvlText w:val=""/>
      <w:lvlJc w:val="left"/>
      <w:pPr>
        <w:tabs>
          <w:tab w:val="num" w:pos="0"/>
        </w:tabs>
        <w:ind w:left="5085" w:hanging="360"/>
      </w:pPr>
      <w:rPr>
        <w:rFonts w:ascii="Symbol" w:hAnsi="Symbol" w:cs="Symbol"/>
      </w:rPr>
    </w:lvl>
    <w:lvl w:ilvl="7">
      <w:numFmt w:val="bullet"/>
      <w:lvlText w:val="o"/>
      <w:lvlJc w:val="left"/>
      <w:pPr>
        <w:tabs>
          <w:tab w:val="num" w:pos="0"/>
        </w:tabs>
        <w:ind w:left="5805" w:hanging="360"/>
      </w:pPr>
      <w:rPr>
        <w:rFonts w:ascii="Courier New" w:hAnsi="Courier New" w:cs="Courier New"/>
      </w:rPr>
    </w:lvl>
    <w:lvl w:ilvl="8">
      <w:numFmt w:val="bullet"/>
      <w:lvlText w:val=""/>
      <w:lvlJc w:val="left"/>
      <w:pPr>
        <w:tabs>
          <w:tab w:val="num" w:pos="0"/>
        </w:tabs>
        <w:ind w:left="6525" w:hanging="360"/>
      </w:pPr>
      <w:rPr>
        <w:rFonts w:ascii="Wingdings" w:hAnsi="Wingdings" w:cs="Wingdings"/>
      </w:rPr>
    </w:lvl>
  </w:abstractNum>
  <w:abstractNum w:abstractNumId="19" w15:restartNumberingAfterBreak="0">
    <w:nsid w:val="00000014"/>
    <w:multiLevelType w:val="singleLevel"/>
    <w:tmpl w:val="00000014"/>
    <w:name w:val="WW8Num20"/>
    <w:lvl w:ilvl="0">
      <w:start w:val="1"/>
      <w:numFmt w:val="lowerLetter"/>
      <w:lvlText w:val="%1)"/>
      <w:lvlJc w:val="left"/>
      <w:pPr>
        <w:tabs>
          <w:tab w:val="num" w:pos="0"/>
        </w:tabs>
        <w:ind w:left="720" w:hanging="360"/>
      </w:pPr>
      <w:rPr>
        <w:rFonts w:hint="default"/>
      </w:rPr>
    </w:lvl>
  </w:abstractNum>
  <w:abstractNum w:abstractNumId="20" w15:restartNumberingAfterBreak="0">
    <w:nsid w:val="00000015"/>
    <w:multiLevelType w:val="singleLevel"/>
    <w:tmpl w:val="00000015"/>
    <w:name w:val="WW8Num21"/>
    <w:lvl w:ilvl="0">
      <w:start w:val="1"/>
      <w:numFmt w:val="bullet"/>
      <w:lvlText w:val=""/>
      <w:lvlJc w:val="left"/>
      <w:pPr>
        <w:tabs>
          <w:tab w:val="num" w:pos="0"/>
        </w:tabs>
        <w:ind w:left="720" w:hanging="360"/>
      </w:pPr>
      <w:rPr>
        <w:rFonts w:ascii="Symbol" w:hAnsi="Symbol" w:cs="Symbol" w:hint="default"/>
        <w:sz w:val="24"/>
        <w:szCs w:val="24"/>
      </w:rPr>
    </w:lvl>
  </w:abstractNum>
  <w:abstractNum w:abstractNumId="21" w15:restartNumberingAfterBreak="0">
    <w:nsid w:val="00000016"/>
    <w:multiLevelType w:val="singleLevel"/>
    <w:tmpl w:val="00000016"/>
    <w:name w:val="WW8Num22"/>
    <w:lvl w:ilvl="0">
      <w:start w:val="1"/>
      <w:numFmt w:val="bullet"/>
      <w:lvlText w:val="­"/>
      <w:lvlJc w:val="left"/>
      <w:pPr>
        <w:tabs>
          <w:tab w:val="num" w:pos="0"/>
        </w:tabs>
        <w:ind w:left="720" w:hanging="360"/>
      </w:pPr>
      <w:rPr>
        <w:rFonts w:ascii="Courier New" w:hAnsi="Courier New" w:cs="Courier New" w:hint="default"/>
        <w:sz w:val="24"/>
        <w:szCs w:val="24"/>
        <w:lang w:val="en-US"/>
      </w:rPr>
    </w:lvl>
  </w:abstractNum>
  <w:abstractNum w:abstractNumId="22" w15:restartNumberingAfterBreak="0">
    <w:nsid w:val="00000017"/>
    <w:multiLevelType w:val="singleLevel"/>
    <w:tmpl w:val="00000017"/>
    <w:name w:val="WW8Num23"/>
    <w:lvl w:ilvl="0">
      <w:start w:val="1"/>
      <w:numFmt w:val="bullet"/>
      <w:lvlText w:val="­"/>
      <w:lvlJc w:val="left"/>
      <w:pPr>
        <w:tabs>
          <w:tab w:val="num" w:pos="0"/>
        </w:tabs>
        <w:ind w:left="720" w:hanging="360"/>
      </w:pPr>
      <w:rPr>
        <w:rFonts w:ascii="Courier New" w:hAnsi="Courier New" w:cs="Courier New" w:hint="default"/>
      </w:rPr>
    </w:lvl>
  </w:abstractNum>
  <w:abstractNum w:abstractNumId="23" w15:restartNumberingAfterBreak="0">
    <w:nsid w:val="00000018"/>
    <w:multiLevelType w:val="singleLevel"/>
    <w:tmpl w:val="00000018"/>
    <w:name w:val="WW8Num24"/>
    <w:lvl w:ilvl="0">
      <w:start w:val="1"/>
      <w:numFmt w:val="lowerLetter"/>
      <w:lvlText w:val="%1)"/>
      <w:lvlJc w:val="left"/>
      <w:pPr>
        <w:tabs>
          <w:tab w:val="num" w:pos="0"/>
        </w:tabs>
        <w:ind w:left="720" w:hanging="360"/>
      </w:pPr>
      <w:rPr>
        <w:rFonts w:ascii="Arial" w:hAnsi="Arial" w:cs="Arial" w:hint="default"/>
      </w:rPr>
    </w:lvl>
  </w:abstractNum>
  <w:abstractNum w:abstractNumId="24" w15:restartNumberingAfterBreak="0">
    <w:nsid w:val="00000019"/>
    <w:multiLevelType w:val="singleLevel"/>
    <w:tmpl w:val="00000019"/>
    <w:name w:val="WW8Num25"/>
    <w:lvl w:ilvl="0">
      <w:start w:val="1"/>
      <w:numFmt w:val="bullet"/>
      <w:lvlText w:val=""/>
      <w:lvlJc w:val="left"/>
      <w:pPr>
        <w:tabs>
          <w:tab w:val="num" w:pos="0"/>
        </w:tabs>
        <w:ind w:left="720" w:hanging="360"/>
      </w:pPr>
      <w:rPr>
        <w:rFonts w:ascii="Symbol" w:hAnsi="Symbol" w:cs="Symbol" w:hint="default"/>
      </w:rPr>
    </w:lvl>
  </w:abstractNum>
  <w:abstractNum w:abstractNumId="25" w15:restartNumberingAfterBreak="0">
    <w:nsid w:val="0000001A"/>
    <w:multiLevelType w:val="singleLevel"/>
    <w:tmpl w:val="0000001A"/>
    <w:name w:val="WW8Num26"/>
    <w:lvl w:ilvl="0">
      <w:start w:val="1"/>
      <w:numFmt w:val="bullet"/>
      <w:lvlText w:val="­"/>
      <w:lvlJc w:val="left"/>
      <w:pPr>
        <w:tabs>
          <w:tab w:val="num" w:pos="0"/>
        </w:tabs>
        <w:ind w:left="720" w:hanging="360"/>
      </w:pPr>
      <w:rPr>
        <w:rFonts w:ascii="Courier New" w:hAnsi="Courier New" w:cs="Courier New" w:hint="default"/>
      </w:rPr>
    </w:lvl>
  </w:abstractNum>
  <w:abstractNum w:abstractNumId="26" w15:restartNumberingAfterBreak="0">
    <w:nsid w:val="0000001B"/>
    <w:multiLevelType w:val="singleLevel"/>
    <w:tmpl w:val="0000001B"/>
    <w:name w:val="WW8Num27"/>
    <w:lvl w:ilvl="0">
      <w:start w:val="1"/>
      <w:numFmt w:val="lowerLetter"/>
      <w:lvlText w:val="%1)"/>
      <w:lvlJc w:val="left"/>
      <w:pPr>
        <w:tabs>
          <w:tab w:val="num" w:pos="0"/>
        </w:tabs>
        <w:ind w:left="720" w:hanging="360"/>
      </w:pPr>
    </w:lvl>
  </w:abstractNum>
  <w:abstractNum w:abstractNumId="27" w15:restartNumberingAfterBreak="0">
    <w:nsid w:val="0000001C"/>
    <w:multiLevelType w:val="singleLevel"/>
    <w:tmpl w:val="0000001C"/>
    <w:name w:val="WW8Num28"/>
    <w:lvl w:ilvl="0">
      <w:start w:val="1"/>
      <w:numFmt w:val="bullet"/>
      <w:lvlText w:val=""/>
      <w:lvlJc w:val="left"/>
      <w:pPr>
        <w:tabs>
          <w:tab w:val="num" w:pos="0"/>
        </w:tabs>
        <w:ind w:left="720" w:hanging="360"/>
      </w:pPr>
      <w:rPr>
        <w:rFonts w:ascii="Symbol" w:hAnsi="Symbol" w:cs="Symbol" w:hint="default"/>
        <w:color w:val="auto"/>
      </w:rPr>
    </w:lvl>
  </w:abstractNum>
  <w:abstractNum w:abstractNumId="28" w15:restartNumberingAfterBreak="0">
    <w:nsid w:val="0000001D"/>
    <w:multiLevelType w:val="singleLevel"/>
    <w:tmpl w:val="0000001D"/>
    <w:name w:val="WW8Num29"/>
    <w:lvl w:ilvl="0">
      <w:start w:val="1"/>
      <w:numFmt w:val="bullet"/>
      <w:lvlText w:val="­"/>
      <w:lvlJc w:val="left"/>
      <w:pPr>
        <w:tabs>
          <w:tab w:val="num" w:pos="0"/>
        </w:tabs>
        <w:ind w:left="720" w:hanging="360"/>
      </w:pPr>
      <w:rPr>
        <w:rFonts w:ascii="Courier New" w:hAnsi="Courier New" w:cs="Courier New" w:hint="default"/>
      </w:rPr>
    </w:lvl>
  </w:abstractNum>
  <w:abstractNum w:abstractNumId="29" w15:restartNumberingAfterBreak="0">
    <w:nsid w:val="0000001E"/>
    <w:multiLevelType w:val="singleLevel"/>
    <w:tmpl w:val="0000001E"/>
    <w:name w:val="WW8Num30"/>
    <w:lvl w:ilvl="0">
      <w:start w:val="1"/>
      <w:numFmt w:val="lowerLetter"/>
      <w:lvlText w:val="%1)"/>
      <w:lvlJc w:val="left"/>
      <w:pPr>
        <w:tabs>
          <w:tab w:val="num" w:pos="0"/>
        </w:tabs>
        <w:ind w:left="720" w:hanging="360"/>
      </w:pPr>
      <w:rPr>
        <w:rFonts w:ascii="Arial" w:hAnsi="Arial" w:cs="Arial"/>
      </w:rPr>
    </w:lvl>
  </w:abstractNum>
  <w:abstractNum w:abstractNumId="30" w15:restartNumberingAfterBreak="0">
    <w:nsid w:val="0000001F"/>
    <w:multiLevelType w:val="singleLevel"/>
    <w:tmpl w:val="0000001F"/>
    <w:name w:val="WW8Num31"/>
    <w:lvl w:ilvl="0">
      <w:start w:val="1"/>
      <w:numFmt w:val="lowerLetter"/>
      <w:lvlText w:val="%1)"/>
      <w:lvlJc w:val="left"/>
      <w:pPr>
        <w:tabs>
          <w:tab w:val="num" w:pos="0"/>
        </w:tabs>
        <w:ind w:left="720" w:hanging="360"/>
      </w:pPr>
      <w:rPr>
        <w:rFonts w:ascii="Arial" w:hAnsi="Arial" w:cs="Arial"/>
      </w:rPr>
    </w:lvl>
  </w:abstractNum>
  <w:abstractNum w:abstractNumId="31" w15:restartNumberingAfterBreak="0">
    <w:nsid w:val="00000020"/>
    <w:multiLevelType w:val="singleLevel"/>
    <w:tmpl w:val="00000020"/>
    <w:name w:val="WW8Num32"/>
    <w:lvl w:ilvl="0">
      <w:start w:val="1"/>
      <w:numFmt w:val="lowerLetter"/>
      <w:lvlText w:val="%1)"/>
      <w:lvlJc w:val="left"/>
      <w:pPr>
        <w:tabs>
          <w:tab w:val="num" w:pos="0"/>
        </w:tabs>
        <w:ind w:left="720" w:hanging="360"/>
      </w:pPr>
      <w:rPr>
        <w:rFonts w:ascii="Arial" w:hAnsi="Arial" w:cs="Arial" w:hint="default"/>
      </w:rPr>
    </w:lvl>
  </w:abstractNum>
  <w:abstractNum w:abstractNumId="32" w15:restartNumberingAfterBreak="0">
    <w:nsid w:val="00000021"/>
    <w:multiLevelType w:val="singleLevel"/>
    <w:tmpl w:val="00000021"/>
    <w:name w:val="WW8Num33"/>
    <w:lvl w:ilvl="0">
      <w:start w:val="1"/>
      <w:numFmt w:val="lowerLetter"/>
      <w:lvlText w:val="%1)"/>
      <w:lvlJc w:val="left"/>
      <w:pPr>
        <w:tabs>
          <w:tab w:val="num" w:pos="0"/>
        </w:tabs>
        <w:ind w:left="720" w:hanging="360"/>
      </w:pPr>
      <w:rPr>
        <w:rFonts w:hint="default"/>
      </w:rPr>
    </w:lvl>
  </w:abstractNum>
  <w:abstractNum w:abstractNumId="33" w15:restartNumberingAfterBreak="0">
    <w:nsid w:val="00000022"/>
    <w:multiLevelType w:val="singleLevel"/>
    <w:tmpl w:val="00000022"/>
    <w:name w:val="WW8Num34"/>
    <w:lvl w:ilvl="0">
      <w:start w:val="1"/>
      <w:numFmt w:val="bullet"/>
      <w:lvlText w:val="­"/>
      <w:lvlJc w:val="left"/>
      <w:pPr>
        <w:tabs>
          <w:tab w:val="num" w:pos="0"/>
        </w:tabs>
        <w:ind w:left="720" w:hanging="360"/>
      </w:pPr>
      <w:rPr>
        <w:rFonts w:ascii="Courier New" w:hAnsi="Courier New" w:cs="Courier New" w:hint="default"/>
      </w:rPr>
    </w:lvl>
  </w:abstractNum>
  <w:abstractNum w:abstractNumId="34" w15:restartNumberingAfterBreak="0">
    <w:nsid w:val="00000023"/>
    <w:multiLevelType w:val="singleLevel"/>
    <w:tmpl w:val="00000023"/>
    <w:name w:val="WW8Num35"/>
    <w:lvl w:ilvl="0">
      <w:start w:val="1"/>
      <w:numFmt w:val="lowerLetter"/>
      <w:lvlText w:val="%1)"/>
      <w:lvlJc w:val="left"/>
      <w:pPr>
        <w:tabs>
          <w:tab w:val="num" w:pos="0"/>
        </w:tabs>
        <w:ind w:left="720" w:hanging="360"/>
      </w:pPr>
      <w:rPr>
        <w:rFonts w:ascii="Arial" w:hAnsi="Arial" w:cs="Arial" w:hint="default"/>
      </w:rPr>
    </w:lvl>
  </w:abstractNum>
  <w:abstractNum w:abstractNumId="35" w15:restartNumberingAfterBreak="0">
    <w:nsid w:val="00000024"/>
    <w:multiLevelType w:val="singleLevel"/>
    <w:tmpl w:val="00000024"/>
    <w:name w:val="WW8Num36"/>
    <w:lvl w:ilvl="0">
      <w:start w:val="1"/>
      <w:numFmt w:val="lowerLetter"/>
      <w:lvlText w:val="%1)"/>
      <w:lvlJc w:val="left"/>
      <w:pPr>
        <w:tabs>
          <w:tab w:val="num" w:pos="0"/>
        </w:tabs>
        <w:ind w:left="720" w:hanging="360"/>
      </w:pPr>
      <w:rPr>
        <w:rFonts w:ascii="Arial" w:hAnsi="Arial" w:cs="Arial" w:hint="default"/>
      </w:rPr>
    </w:lvl>
  </w:abstractNum>
  <w:abstractNum w:abstractNumId="36" w15:restartNumberingAfterBreak="0">
    <w:nsid w:val="00000025"/>
    <w:multiLevelType w:val="singleLevel"/>
    <w:tmpl w:val="F23462B6"/>
    <w:name w:val="WW8Num37"/>
    <w:lvl w:ilvl="0">
      <w:start w:val="1"/>
      <w:numFmt w:val="bullet"/>
      <w:lvlText w:val=""/>
      <w:lvlJc w:val="left"/>
      <w:pPr>
        <w:tabs>
          <w:tab w:val="num" w:pos="0"/>
        </w:tabs>
        <w:ind w:left="720" w:hanging="360"/>
      </w:pPr>
      <w:rPr>
        <w:rFonts w:ascii="Symbol" w:hAnsi="Symbol" w:cs="Symbol" w:hint="default"/>
        <w:sz w:val="18"/>
        <w:szCs w:val="24"/>
      </w:rPr>
    </w:lvl>
  </w:abstractNum>
  <w:abstractNum w:abstractNumId="37" w15:restartNumberingAfterBreak="0">
    <w:nsid w:val="00000026"/>
    <w:multiLevelType w:val="singleLevel"/>
    <w:tmpl w:val="00000026"/>
    <w:name w:val="WW8Num38"/>
    <w:lvl w:ilvl="0">
      <w:start w:val="1"/>
      <w:numFmt w:val="lowerLetter"/>
      <w:lvlText w:val="%1)"/>
      <w:lvlJc w:val="left"/>
      <w:pPr>
        <w:tabs>
          <w:tab w:val="num" w:pos="0"/>
        </w:tabs>
        <w:ind w:left="720" w:hanging="360"/>
      </w:pPr>
      <w:rPr>
        <w:rFonts w:hint="default"/>
      </w:rPr>
    </w:lvl>
  </w:abstractNum>
  <w:abstractNum w:abstractNumId="38" w15:restartNumberingAfterBreak="0">
    <w:nsid w:val="00000027"/>
    <w:multiLevelType w:val="singleLevel"/>
    <w:tmpl w:val="00000027"/>
    <w:name w:val="WW8Num39"/>
    <w:lvl w:ilvl="0">
      <w:start w:val="1"/>
      <w:numFmt w:val="lowerLetter"/>
      <w:lvlText w:val="%1)"/>
      <w:lvlJc w:val="left"/>
      <w:pPr>
        <w:tabs>
          <w:tab w:val="num" w:pos="0"/>
        </w:tabs>
        <w:ind w:left="720" w:hanging="360"/>
      </w:pPr>
      <w:rPr>
        <w:rFonts w:ascii="Arial" w:hAnsi="Arial" w:cs="Arial" w:hint="default"/>
      </w:rPr>
    </w:lvl>
  </w:abstractNum>
  <w:abstractNum w:abstractNumId="39" w15:restartNumberingAfterBreak="0">
    <w:nsid w:val="00000028"/>
    <w:multiLevelType w:val="singleLevel"/>
    <w:tmpl w:val="00000028"/>
    <w:name w:val="WW8Num40"/>
    <w:lvl w:ilvl="0">
      <w:start w:val="1"/>
      <w:numFmt w:val="lowerLetter"/>
      <w:lvlText w:val="%1)"/>
      <w:lvlJc w:val="left"/>
      <w:pPr>
        <w:tabs>
          <w:tab w:val="num" w:pos="0"/>
        </w:tabs>
        <w:ind w:left="720" w:hanging="360"/>
      </w:pPr>
      <w:rPr>
        <w:rFonts w:ascii="Arial" w:hAnsi="Arial" w:cs="Arial"/>
      </w:rPr>
    </w:lvl>
  </w:abstractNum>
  <w:abstractNum w:abstractNumId="40" w15:restartNumberingAfterBreak="0">
    <w:nsid w:val="00000029"/>
    <w:multiLevelType w:val="singleLevel"/>
    <w:tmpl w:val="00000029"/>
    <w:name w:val="WW8Num41"/>
    <w:lvl w:ilvl="0">
      <w:start w:val="1"/>
      <w:numFmt w:val="bullet"/>
      <w:lvlText w:val=""/>
      <w:lvlJc w:val="left"/>
      <w:pPr>
        <w:tabs>
          <w:tab w:val="num" w:pos="0"/>
        </w:tabs>
        <w:ind w:left="720" w:hanging="360"/>
      </w:pPr>
      <w:rPr>
        <w:rFonts w:ascii="Symbol" w:hAnsi="Symbol" w:cs="Symbol" w:hint="default"/>
      </w:rPr>
    </w:lvl>
  </w:abstractNum>
  <w:abstractNum w:abstractNumId="41" w15:restartNumberingAfterBreak="0">
    <w:nsid w:val="0000002A"/>
    <w:multiLevelType w:val="singleLevel"/>
    <w:tmpl w:val="0000002A"/>
    <w:name w:val="WW8Num42"/>
    <w:lvl w:ilvl="0">
      <w:start w:val="1"/>
      <w:numFmt w:val="lowerLetter"/>
      <w:lvlText w:val="%1)"/>
      <w:lvlJc w:val="left"/>
      <w:pPr>
        <w:tabs>
          <w:tab w:val="num" w:pos="0"/>
        </w:tabs>
        <w:ind w:left="720" w:hanging="360"/>
      </w:pPr>
      <w:rPr>
        <w:rFonts w:ascii="Arial" w:hAnsi="Arial" w:cs="Arial" w:hint="default"/>
      </w:rPr>
    </w:lvl>
  </w:abstractNum>
  <w:abstractNum w:abstractNumId="42" w15:restartNumberingAfterBreak="0">
    <w:nsid w:val="0000002B"/>
    <w:multiLevelType w:val="singleLevel"/>
    <w:tmpl w:val="0000002B"/>
    <w:name w:val="WW8Num43"/>
    <w:lvl w:ilvl="0">
      <w:start w:val="1"/>
      <w:numFmt w:val="bullet"/>
      <w:lvlText w:val="o"/>
      <w:lvlJc w:val="left"/>
      <w:pPr>
        <w:tabs>
          <w:tab w:val="num" w:pos="0"/>
        </w:tabs>
        <w:ind w:left="720" w:hanging="360"/>
      </w:pPr>
      <w:rPr>
        <w:rFonts w:ascii="Courier New" w:hAnsi="Courier New" w:cs="Courier New" w:hint="default"/>
        <w:highlight w:val="yellow"/>
        <w:lang w:val="eu-ES"/>
      </w:rPr>
    </w:lvl>
  </w:abstractNum>
  <w:abstractNum w:abstractNumId="43" w15:restartNumberingAfterBreak="0">
    <w:nsid w:val="0000002C"/>
    <w:multiLevelType w:val="singleLevel"/>
    <w:tmpl w:val="0000002C"/>
    <w:name w:val="WW8Num44"/>
    <w:lvl w:ilvl="0">
      <w:start w:val="1"/>
      <w:numFmt w:val="bullet"/>
      <w:lvlText w:val="­"/>
      <w:lvlJc w:val="left"/>
      <w:pPr>
        <w:tabs>
          <w:tab w:val="num" w:pos="0"/>
        </w:tabs>
        <w:ind w:left="720" w:hanging="360"/>
      </w:pPr>
      <w:rPr>
        <w:rFonts w:ascii="Courier New" w:hAnsi="Courier New" w:cs="Courier New" w:hint="default"/>
      </w:rPr>
    </w:lvl>
  </w:abstractNum>
  <w:abstractNum w:abstractNumId="44" w15:restartNumberingAfterBreak="0">
    <w:nsid w:val="0000002D"/>
    <w:multiLevelType w:val="singleLevel"/>
    <w:tmpl w:val="0000002D"/>
    <w:name w:val="WW8Num45"/>
    <w:lvl w:ilvl="0">
      <w:start w:val="1"/>
      <w:numFmt w:val="bullet"/>
      <w:lvlText w:val="­"/>
      <w:lvlJc w:val="left"/>
      <w:pPr>
        <w:tabs>
          <w:tab w:val="num" w:pos="0"/>
        </w:tabs>
        <w:ind w:left="720" w:hanging="360"/>
      </w:pPr>
      <w:rPr>
        <w:rFonts w:ascii="Courier New" w:hAnsi="Courier New" w:cs="Courier New" w:hint="default"/>
      </w:rPr>
    </w:lvl>
  </w:abstractNum>
  <w:abstractNum w:abstractNumId="45" w15:restartNumberingAfterBreak="0">
    <w:nsid w:val="0000002E"/>
    <w:multiLevelType w:val="singleLevel"/>
    <w:tmpl w:val="0000002E"/>
    <w:name w:val="WW8Num46"/>
    <w:lvl w:ilvl="0">
      <w:start w:val="1"/>
      <w:numFmt w:val="lowerLetter"/>
      <w:lvlText w:val="%1)"/>
      <w:lvlJc w:val="left"/>
      <w:pPr>
        <w:tabs>
          <w:tab w:val="num" w:pos="0"/>
        </w:tabs>
        <w:ind w:left="720" w:hanging="360"/>
      </w:pPr>
      <w:rPr>
        <w:rFonts w:hint="default"/>
        <w:sz w:val="24"/>
        <w:szCs w:val="20"/>
      </w:rPr>
    </w:lvl>
  </w:abstractNum>
  <w:abstractNum w:abstractNumId="46" w15:restartNumberingAfterBreak="0">
    <w:nsid w:val="0000002F"/>
    <w:multiLevelType w:val="singleLevel"/>
    <w:tmpl w:val="0000002F"/>
    <w:name w:val="WW8Num47"/>
    <w:lvl w:ilvl="0">
      <w:start w:val="1"/>
      <w:numFmt w:val="bullet"/>
      <w:lvlText w:val="­"/>
      <w:lvlJc w:val="left"/>
      <w:pPr>
        <w:tabs>
          <w:tab w:val="num" w:pos="0"/>
        </w:tabs>
        <w:ind w:left="720" w:hanging="360"/>
      </w:pPr>
      <w:rPr>
        <w:rFonts w:ascii="Courier New" w:hAnsi="Courier New" w:cs="Courier New" w:hint="default"/>
      </w:rPr>
    </w:lvl>
  </w:abstractNum>
  <w:abstractNum w:abstractNumId="47" w15:restartNumberingAfterBreak="0">
    <w:nsid w:val="00974C59"/>
    <w:multiLevelType w:val="hybridMultilevel"/>
    <w:tmpl w:val="93B4040A"/>
    <w:lvl w:ilvl="0" w:tplc="C9461EB2">
      <w:start w:val="1"/>
      <w:numFmt w:val="bullet"/>
      <w:lvlText w:val=""/>
      <w:lvlJc w:val="left"/>
      <w:pPr>
        <w:ind w:left="720" w:hanging="360"/>
      </w:pPr>
      <w:rPr>
        <w:rFonts w:ascii="Wingdings" w:hAnsi="Wingdings" w:hint="default"/>
      </w:rPr>
    </w:lvl>
    <w:lvl w:ilvl="1" w:tplc="D3A02612" w:tentative="1">
      <w:start w:val="1"/>
      <w:numFmt w:val="bullet"/>
      <w:lvlText w:val="o"/>
      <w:lvlJc w:val="left"/>
      <w:pPr>
        <w:ind w:left="1440" w:hanging="360"/>
      </w:pPr>
      <w:rPr>
        <w:rFonts w:ascii="Courier New" w:hAnsi="Courier New" w:cs="Courier New" w:hint="default"/>
      </w:rPr>
    </w:lvl>
    <w:lvl w:ilvl="2" w:tplc="F65CDEC2" w:tentative="1">
      <w:start w:val="1"/>
      <w:numFmt w:val="bullet"/>
      <w:lvlText w:val=""/>
      <w:lvlJc w:val="left"/>
      <w:pPr>
        <w:ind w:left="2160" w:hanging="360"/>
      </w:pPr>
      <w:rPr>
        <w:rFonts w:ascii="Wingdings" w:hAnsi="Wingdings" w:hint="default"/>
      </w:rPr>
    </w:lvl>
    <w:lvl w:ilvl="3" w:tplc="5720DDAE" w:tentative="1">
      <w:start w:val="1"/>
      <w:numFmt w:val="bullet"/>
      <w:lvlText w:val=""/>
      <w:lvlJc w:val="left"/>
      <w:pPr>
        <w:ind w:left="2880" w:hanging="360"/>
      </w:pPr>
      <w:rPr>
        <w:rFonts w:ascii="Symbol" w:hAnsi="Symbol" w:hint="default"/>
      </w:rPr>
    </w:lvl>
    <w:lvl w:ilvl="4" w:tplc="FC6088D8" w:tentative="1">
      <w:start w:val="1"/>
      <w:numFmt w:val="bullet"/>
      <w:lvlText w:val="o"/>
      <w:lvlJc w:val="left"/>
      <w:pPr>
        <w:ind w:left="3600" w:hanging="360"/>
      </w:pPr>
      <w:rPr>
        <w:rFonts w:ascii="Courier New" w:hAnsi="Courier New" w:cs="Courier New" w:hint="default"/>
      </w:rPr>
    </w:lvl>
    <w:lvl w:ilvl="5" w:tplc="400804DE" w:tentative="1">
      <w:start w:val="1"/>
      <w:numFmt w:val="bullet"/>
      <w:lvlText w:val=""/>
      <w:lvlJc w:val="left"/>
      <w:pPr>
        <w:ind w:left="4320" w:hanging="360"/>
      </w:pPr>
      <w:rPr>
        <w:rFonts w:ascii="Wingdings" w:hAnsi="Wingdings" w:hint="default"/>
      </w:rPr>
    </w:lvl>
    <w:lvl w:ilvl="6" w:tplc="1B005102" w:tentative="1">
      <w:start w:val="1"/>
      <w:numFmt w:val="bullet"/>
      <w:lvlText w:val=""/>
      <w:lvlJc w:val="left"/>
      <w:pPr>
        <w:ind w:left="5040" w:hanging="360"/>
      </w:pPr>
      <w:rPr>
        <w:rFonts w:ascii="Symbol" w:hAnsi="Symbol" w:hint="default"/>
      </w:rPr>
    </w:lvl>
    <w:lvl w:ilvl="7" w:tplc="1F3A3CA8" w:tentative="1">
      <w:start w:val="1"/>
      <w:numFmt w:val="bullet"/>
      <w:lvlText w:val="o"/>
      <w:lvlJc w:val="left"/>
      <w:pPr>
        <w:ind w:left="5760" w:hanging="360"/>
      </w:pPr>
      <w:rPr>
        <w:rFonts w:ascii="Courier New" w:hAnsi="Courier New" w:cs="Courier New" w:hint="default"/>
      </w:rPr>
    </w:lvl>
    <w:lvl w:ilvl="8" w:tplc="657A772E" w:tentative="1">
      <w:start w:val="1"/>
      <w:numFmt w:val="bullet"/>
      <w:lvlText w:val=""/>
      <w:lvlJc w:val="left"/>
      <w:pPr>
        <w:ind w:left="6480" w:hanging="360"/>
      </w:pPr>
      <w:rPr>
        <w:rFonts w:ascii="Wingdings" w:hAnsi="Wingdings" w:hint="default"/>
      </w:rPr>
    </w:lvl>
  </w:abstractNum>
  <w:abstractNum w:abstractNumId="48" w15:restartNumberingAfterBreak="0">
    <w:nsid w:val="02C62101"/>
    <w:multiLevelType w:val="hybridMultilevel"/>
    <w:tmpl w:val="D3CCB7D8"/>
    <w:lvl w:ilvl="0" w:tplc="82A20910">
      <w:start w:val="1"/>
      <w:numFmt w:val="bullet"/>
      <w:lvlText w:val=""/>
      <w:lvlJc w:val="left"/>
      <w:pPr>
        <w:ind w:left="720" w:hanging="360"/>
      </w:pPr>
      <w:rPr>
        <w:rFonts w:ascii="Wingdings" w:hAnsi="Wingdings" w:hint="default"/>
      </w:rPr>
    </w:lvl>
    <w:lvl w:ilvl="1" w:tplc="2DEAD37E" w:tentative="1">
      <w:start w:val="1"/>
      <w:numFmt w:val="bullet"/>
      <w:lvlText w:val="o"/>
      <w:lvlJc w:val="left"/>
      <w:pPr>
        <w:ind w:left="1440" w:hanging="360"/>
      </w:pPr>
      <w:rPr>
        <w:rFonts w:ascii="Courier New" w:hAnsi="Courier New" w:cs="Courier New" w:hint="default"/>
      </w:rPr>
    </w:lvl>
    <w:lvl w:ilvl="2" w:tplc="3F26F964" w:tentative="1">
      <w:start w:val="1"/>
      <w:numFmt w:val="bullet"/>
      <w:lvlText w:val=""/>
      <w:lvlJc w:val="left"/>
      <w:pPr>
        <w:ind w:left="2160" w:hanging="360"/>
      </w:pPr>
      <w:rPr>
        <w:rFonts w:ascii="Wingdings" w:hAnsi="Wingdings" w:hint="default"/>
      </w:rPr>
    </w:lvl>
    <w:lvl w:ilvl="3" w:tplc="33709C20" w:tentative="1">
      <w:start w:val="1"/>
      <w:numFmt w:val="bullet"/>
      <w:lvlText w:val=""/>
      <w:lvlJc w:val="left"/>
      <w:pPr>
        <w:ind w:left="2880" w:hanging="360"/>
      </w:pPr>
      <w:rPr>
        <w:rFonts w:ascii="Symbol" w:hAnsi="Symbol" w:hint="default"/>
      </w:rPr>
    </w:lvl>
    <w:lvl w:ilvl="4" w:tplc="E16A61F4" w:tentative="1">
      <w:start w:val="1"/>
      <w:numFmt w:val="bullet"/>
      <w:lvlText w:val="o"/>
      <w:lvlJc w:val="left"/>
      <w:pPr>
        <w:ind w:left="3600" w:hanging="360"/>
      </w:pPr>
      <w:rPr>
        <w:rFonts w:ascii="Courier New" w:hAnsi="Courier New" w:cs="Courier New" w:hint="default"/>
      </w:rPr>
    </w:lvl>
    <w:lvl w:ilvl="5" w:tplc="48740FD6" w:tentative="1">
      <w:start w:val="1"/>
      <w:numFmt w:val="bullet"/>
      <w:lvlText w:val=""/>
      <w:lvlJc w:val="left"/>
      <w:pPr>
        <w:ind w:left="4320" w:hanging="360"/>
      </w:pPr>
      <w:rPr>
        <w:rFonts w:ascii="Wingdings" w:hAnsi="Wingdings" w:hint="default"/>
      </w:rPr>
    </w:lvl>
    <w:lvl w:ilvl="6" w:tplc="033A1E56" w:tentative="1">
      <w:start w:val="1"/>
      <w:numFmt w:val="bullet"/>
      <w:lvlText w:val=""/>
      <w:lvlJc w:val="left"/>
      <w:pPr>
        <w:ind w:left="5040" w:hanging="360"/>
      </w:pPr>
      <w:rPr>
        <w:rFonts w:ascii="Symbol" w:hAnsi="Symbol" w:hint="default"/>
      </w:rPr>
    </w:lvl>
    <w:lvl w:ilvl="7" w:tplc="28FA51F6" w:tentative="1">
      <w:start w:val="1"/>
      <w:numFmt w:val="bullet"/>
      <w:lvlText w:val="o"/>
      <w:lvlJc w:val="left"/>
      <w:pPr>
        <w:ind w:left="5760" w:hanging="360"/>
      </w:pPr>
      <w:rPr>
        <w:rFonts w:ascii="Courier New" w:hAnsi="Courier New" w:cs="Courier New" w:hint="default"/>
      </w:rPr>
    </w:lvl>
    <w:lvl w:ilvl="8" w:tplc="C7768A64" w:tentative="1">
      <w:start w:val="1"/>
      <w:numFmt w:val="bullet"/>
      <w:lvlText w:val=""/>
      <w:lvlJc w:val="left"/>
      <w:pPr>
        <w:ind w:left="6480" w:hanging="360"/>
      </w:pPr>
      <w:rPr>
        <w:rFonts w:ascii="Wingdings" w:hAnsi="Wingdings" w:hint="default"/>
      </w:rPr>
    </w:lvl>
  </w:abstractNum>
  <w:abstractNum w:abstractNumId="49" w15:restartNumberingAfterBreak="0">
    <w:nsid w:val="05C62A7E"/>
    <w:multiLevelType w:val="hybridMultilevel"/>
    <w:tmpl w:val="BD0C1A4C"/>
    <w:lvl w:ilvl="0" w:tplc="2F682170">
      <w:start w:val="1"/>
      <w:numFmt w:val="bullet"/>
      <w:lvlText w:val="­"/>
      <w:lvlJc w:val="left"/>
      <w:pPr>
        <w:ind w:left="720" w:hanging="360"/>
      </w:pPr>
      <w:rPr>
        <w:rFonts w:ascii="Courier New" w:hAnsi="Courier New" w:cs="Courier New" w:hint="default"/>
      </w:rPr>
    </w:lvl>
    <w:lvl w:ilvl="1" w:tplc="186C5DBE" w:tentative="1">
      <w:start w:val="1"/>
      <w:numFmt w:val="bullet"/>
      <w:lvlText w:val="o"/>
      <w:lvlJc w:val="left"/>
      <w:pPr>
        <w:ind w:left="1440" w:hanging="360"/>
      </w:pPr>
      <w:rPr>
        <w:rFonts w:ascii="Courier New" w:hAnsi="Courier New" w:cs="Courier New" w:hint="default"/>
      </w:rPr>
    </w:lvl>
    <w:lvl w:ilvl="2" w:tplc="CFAA28EA" w:tentative="1">
      <w:start w:val="1"/>
      <w:numFmt w:val="bullet"/>
      <w:lvlText w:val=""/>
      <w:lvlJc w:val="left"/>
      <w:pPr>
        <w:ind w:left="2160" w:hanging="360"/>
      </w:pPr>
      <w:rPr>
        <w:rFonts w:ascii="Wingdings" w:hAnsi="Wingdings" w:hint="default"/>
      </w:rPr>
    </w:lvl>
    <w:lvl w:ilvl="3" w:tplc="095EB206" w:tentative="1">
      <w:start w:val="1"/>
      <w:numFmt w:val="bullet"/>
      <w:lvlText w:val=""/>
      <w:lvlJc w:val="left"/>
      <w:pPr>
        <w:ind w:left="2880" w:hanging="360"/>
      </w:pPr>
      <w:rPr>
        <w:rFonts w:ascii="Symbol" w:hAnsi="Symbol" w:hint="default"/>
      </w:rPr>
    </w:lvl>
    <w:lvl w:ilvl="4" w:tplc="300803DC" w:tentative="1">
      <w:start w:val="1"/>
      <w:numFmt w:val="bullet"/>
      <w:lvlText w:val="o"/>
      <w:lvlJc w:val="left"/>
      <w:pPr>
        <w:ind w:left="3600" w:hanging="360"/>
      </w:pPr>
      <w:rPr>
        <w:rFonts w:ascii="Courier New" w:hAnsi="Courier New" w:cs="Courier New" w:hint="default"/>
      </w:rPr>
    </w:lvl>
    <w:lvl w:ilvl="5" w:tplc="713A4D18" w:tentative="1">
      <w:start w:val="1"/>
      <w:numFmt w:val="bullet"/>
      <w:lvlText w:val=""/>
      <w:lvlJc w:val="left"/>
      <w:pPr>
        <w:ind w:left="4320" w:hanging="360"/>
      </w:pPr>
      <w:rPr>
        <w:rFonts w:ascii="Wingdings" w:hAnsi="Wingdings" w:hint="default"/>
      </w:rPr>
    </w:lvl>
    <w:lvl w:ilvl="6" w:tplc="FC0E57C4" w:tentative="1">
      <w:start w:val="1"/>
      <w:numFmt w:val="bullet"/>
      <w:lvlText w:val=""/>
      <w:lvlJc w:val="left"/>
      <w:pPr>
        <w:ind w:left="5040" w:hanging="360"/>
      </w:pPr>
      <w:rPr>
        <w:rFonts w:ascii="Symbol" w:hAnsi="Symbol" w:hint="default"/>
      </w:rPr>
    </w:lvl>
    <w:lvl w:ilvl="7" w:tplc="77B49394" w:tentative="1">
      <w:start w:val="1"/>
      <w:numFmt w:val="bullet"/>
      <w:lvlText w:val="o"/>
      <w:lvlJc w:val="left"/>
      <w:pPr>
        <w:ind w:left="5760" w:hanging="360"/>
      </w:pPr>
      <w:rPr>
        <w:rFonts w:ascii="Courier New" w:hAnsi="Courier New" w:cs="Courier New" w:hint="default"/>
      </w:rPr>
    </w:lvl>
    <w:lvl w:ilvl="8" w:tplc="431CD442" w:tentative="1">
      <w:start w:val="1"/>
      <w:numFmt w:val="bullet"/>
      <w:lvlText w:val=""/>
      <w:lvlJc w:val="left"/>
      <w:pPr>
        <w:ind w:left="6480" w:hanging="360"/>
      </w:pPr>
      <w:rPr>
        <w:rFonts w:ascii="Wingdings" w:hAnsi="Wingdings" w:hint="default"/>
      </w:rPr>
    </w:lvl>
  </w:abstractNum>
  <w:abstractNum w:abstractNumId="50" w15:restartNumberingAfterBreak="0">
    <w:nsid w:val="087F1982"/>
    <w:multiLevelType w:val="hybridMultilevel"/>
    <w:tmpl w:val="674C3D46"/>
    <w:lvl w:ilvl="0" w:tplc="1D443190">
      <w:start w:val="1"/>
      <w:numFmt w:val="bullet"/>
      <w:lvlText w:val=""/>
      <w:lvlJc w:val="left"/>
      <w:pPr>
        <w:ind w:left="1440" w:hanging="360"/>
      </w:pPr>
      <w:rPr>
        <w:rFonts w:ascii="Wingdings" w:hAnsi="Wingdings" w:hint="default"/>
      </w:rPr>
    </w:lvl>
    <w:lvl w:ilvl="1" w:tplc="A7D052F6" w:tentative="1">
      <w:start w:val="1"/>
      <w:numFmt w:val="bullet"/>
      <w:lvlText w:val="o"/>
      <w:lvlJc w:val="left"/>
      <w:pPr>
        <w:ind w:left="2160" w:hanging="360"/>
      </w:pPr>
      <w:rPr>
        <w:rFonts w:ascii="Courier New" w:hAnsi="Courier New" w:cs="Courier New" w:hint="default"/>
      </w:rPr>
    </w:lvl>
    <w:lvl w:ilvl="2" w:tplc="10AA8604" w:tentative="1">
      <w:start w:val="1"/>
      <w:numFmt w:val="bullet"/>
      <w:lvlText w:val=""/>
      <w:lvlJc w:val="left"/>
      <w:pPr>
        <w:ind w:left="2880" w:hanging="360"/>
      </w:pPr>
      <w:rPr>
        <w:rFonts w:ascii="Wingdings" w:hAnsi="Wingdings" w:hint="default"/>
      </w:rPr>
    </w:lvl>
    <w:lvl w:ilvl="3" w:tplc="DF845D18" w:tentative="1">
      <w:start w:val="1"/>
      <w:numFmt w:val="bullet"/>
      <w:lvlText w:val=""/>
      <w:lvlJc w:val="left"/>
      <w:pPr>
        <w:ind w:left="3600" w:hanging="360"/>
      </w:pPr>
      <w:rPr>
        <w:rFonts w:ascii="Symbol" w:hAnsi="Symbol" w:hint="default"/>
      </w:rPr>
    </w:lvl>
    <w:lvl w:ilvl="4" w:tplc="FA8EA180" w:tentative="1">
      <w:start w:val="1"/>
      <w:numFmt w:val="bullet"/>
      <w:lvlText w:val="o"/>
      <w:lvlJc w:val="left"/>
      <w:pPr>
        <w:ind w:left="4320" w:hanging="360"/>
      </w:pPr>
      <w:rPr>
        <w:rFonts w:ascii="Courier New" w:hAnsi="Courier New" w:cs="Courier New" w:hint="default"/>
      </w:rPr>
    </w:lvl>
    <w:lvl w:ilvl="5" w:tplc="3954D938" w:tentative="1">
      <w:start w:val="1"/>
      <w:numFmt w:val="bullet"/>
      <w:lvlText w:val=""/>
      <w:lvlJc w:val="left"/>
      <w:pPr>
        <w:ind w:left="5040" w:hanging="360"/>
      </w:pPr>
      <w:rPr>
        <w:rFonts w:ascii="Wingdings" w:hAnsi="Wingdings" w:hint="default"/>
      </w:rPr>
    </w:lvl>
    <w:lvl w:ilvl="6" w:tplc="DDF802A6" w:tentative="1">
      <w:start w:val="1"/>
      <w:numFmt w:val="bullet"/>
      <w:lvlText w:val=""/>
      <w:lvlJc w:val="left"/>
      <w:pPr>
        <w:ind w:left="5760" w:hanging="360"/>
      </w:pPr>
      <w:rPr>
        <w:rFonts w:ascii="Symbol" w:hAnsi="Symbol" w:hint="default"/>
      </w:rPr>
    </w:lvl>
    <w:lvl w:ilvl="7" w:tplc="05BA34B6" w:tentative="1">
      <w:start w:val="1"/>
      <w:numFmt w:val="bullet"/>
      <w:lvlText w:val="o"/>
      <w:lvlJc w:val="left"/>
      <w:pPr>
        <w:ind w:left="6480" w:hanging="360"/>
      </w:pPr>
      <w:rPr>
        <w:rFonts w:ascii="Courier New" w:hAnsi="Courier New" w:cs="Courier New" w:hint="default"/>
      </w:rPr>
    </w:lvl>
    <w:lvl w:ilvl="8" w:tplc="95183308" w:tentative="1">
      <w:start w:val="1"/>
      <w:numFmt w:val="bullet"/>
      <w:lvlText w:val=""/>
      <w:lvlJc w:val="left"/>
      <w:pPr>
        <w:ind w:left="7200" w:hanging="360"/>
      </w:pPr>
      <w:rPr>
        <w:rFonts w:ascii="Wingdings" w:hAnsi="Wingdings" w:hint="default"/>
      </w:rPr>
    </w:lvl>
  </w:abstractNum>
  <w:abstractNum w:abstractNumId="51" w15:restartNumberingAfterBreak="0">
    <w:nsid w:val="10A712EF"/>
    <w:multiLevelType w:val="hybridMultilevel"/>
    <w:tmpl w:val="25CC4FC0"/>
    <w:lvl w:ilvl="0" w:tplc="C6ECEFEE">
      <w:start w:val="1"/>
      <w:numFmt w:val="lowerLetter"/>
      <w:lvlText w:val="%1)"/>
      <w:lvlJc w:val="left"/>
      <w:pPr>
        <w:ind w:left="720" w:hanging="360"/>
      </w:pPr>
      <w:rPr>
        <w:rFonts w:hint="default"/>
      </w:rPr>
    </w:lvl>
    <w:lvl w:ilvl="1" w:tplc="41860034">
      <w:start w:val="1"/>
      <w:numFmt w:val="lowerLetter"/>
      <w:lvlText w:val="%2."/>
      <w:lvlJc w:val="left"/>
      <w:pPr>
        <w:ind w:left="1440" w:hanging="360"/>
      </w:pPr>
    </w:lvl>
    <w:lvl w:ilvl="2" w:tplc="3ABE15B0" w:tentative="1">
      <w:start w:val="1"/>
      <w:numFmt w:val="lowerRoman"/>
      <w:lvlText w:val="%3."/>
      <w:lvlJc w:val="right"/>
      <w:pPr>
        <w:ind w:left="2160" w:hanging="180"/>
      </w:pPr>
    </w:lvl>
    <w:lvl w:ilvl="3" w:tplc="85EACF72" w:tentative="1">
      <w:start w:val="1"/>
      <w:numFmt w:val="decimal"/>
      <w:lvlText w:val="%4."/>
      <w:lvlJc w:val="left"/>
      <w:pPr>
        <w:ind w:left="2880" w:hanging="360"/>
      </w:pPr>
    </w:lvl>
    <w:lvl w:ilvl="4" w:tplc="E5A23972" w:tentative="1">
      <w:start w:val="1"/>
      <w:numFmt w:val="lowerLetter"/>
      <w:lvlText w:val="%5."/>
      <w:lvlJc w:val="left"/>
      <w:pPr>
        <w:ind w:left="3600" w:hanging="360"/>
      </w:pPr>
    </w:lvl>
    <w:lvl w:ilvl="5" w:tplc="22185F64" w:tentative="1">
      <w:start w:val="1"/>
      <w:numFmt w:val="lowerRoman"/>
      <w:lvlText w:val="%6."/>
      <w:lvlJc w:val="right"/>
      <w:pPr>
        <w:ind w:left="4320" w:hanging="180"/>
      </w:pPr>
    </w:lvl>
    <w:lvl w:ilvl="6" w:tplc="068C78B8" w:tentative="1">
      <w:start w:val="1"/>
      <w:numFmt w:val="decimal"/>
      <w:lvlText w:val="%7."/>
      <w:lvlJc w:val="left"/>
      <w:pPr>
        <w:ind w:left="5040" w:hanging="360"/>
      </w:pPr>
    </w:lvl>
    <w:lvl w:ilvl="7" w:tplc="9C527C1A" w:tentative="1">
      <w:start w:val="1"/>
      <w:numFmt w:val="lowerLetter"/>
      <w:lvlText w:val="%8."/>
      <w:lvlJc w:val="left"/>
      <w:pPr>
        <w:ind w:left="5760" w:hanging="360"/>
      </w:pPr>
    </w:lvl>
    <w:lvl w:ilvl="8" w:tplc="6784BFBA" w:tentative="1">
      <w:start w:val="1"/>
      <w:numFmt w:val="lowerRoman"/>
      <w:lvlText w:val="%9."/>
      <w:lvlJc w:val="right"/>
      <w:pPr>
        <w:ind w:left="6480" w:hanging="180"/>
      </w:pPr>
    </w:lvl>
  </w:abstractNum>
  <w:abstractNum w:abstractNumId="52" w15:restartNumberingAfterBreak="0">
    <w:nsid w:val="11274745"/>
    <w:multiLevelType w:val="multilevel"/>
    <w:tmpl w:val="CC5A1AC6"/>
    <w:styleLink w:val="WW8Num9"/>
    <w:lvl w:ilvl="0">
      <w:numFmt w:val="bullet"/>
      <w:lvlText w:val="­"/>
      <w:lvlJc w:val="left"/>
      <w:rPr>
        <w:rFonts w:ascii="Courier New" w:hAnsi="Courier New" w:cs="Courier New"/>
        <w:color w:val="191919"/>
        <w:lang w:val="eu-ES"/>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3" w15:restartNumberingAfterBreak="0">
    <w:nsid w:val="13ED0FC6"/>
    <w:multiLevelType w:val="hybridMultilevel"/>
    <w:tmpl w:val="7E46A210"/>
    <w:lvl w:ilvl="0" w:tplc="224C0076">
      <w:start w:val="1"/>
      <w:numFmt w:val="bullet"/>
      <w:lvlText w:val=""/>
      <w:lvlJc w:val="left"/>
      <w:pPr>
        <w:ind w:left="720" w:hanging="360"/>
      </w:pPr>
      <w:rPr>
        <w:rFonts w:ascii="Symbol" w:hAnsi="Symbol" w:hint="default"/>
      </w:rPr>
    </w:lvl>
    <w:lvl w:ilvl="1" w:tplc="16FE9404" w:tentative="1">
      <w:start w:val="1"/>
      <w:numFmt w:val="bullet"/>
      <w:lvlText w:val="o"/>
      <w:lvlJc w:val="left"/>
      <w:pPr>
        <w:ind w:left="1440" w:hanging="360"/>
      </w:pPr>
      <w:rPr>
        <w:rFonts w:ascii="Courier New" w:hAnsi="Courier New" w:cs="Courier New" w:hint="default"/>
      </w:rPr>
    </w:lvl>
    <w:lvl w:ilvl="2" w:tplc="CEDED05C" w:tentative="1">
      <w:start w:val="1"/>
      <w:numFmt w:val="bullet"/>
      <w:lvlText w:val=""/>
      <w:lvlJc w:val="left"/>
      <w:pPr>
        <w:ind w:left="2160" w:hanging="360"/>
      </w:pPr>
      <w:rPr>
        <w:rFonts w:ascii="Wingdings" w:hAnsi="Wingdings" w:hint="default"/>
      </w:rPr>
    </w:lvl>
    <w:lvl w:ilvl="3" w:tplc="D2BE4B12" w:tentative="1">
      <w:start w:val="1"/>
      <w:numFmt w:val="bullet"/>
      <w:lvlText w:val=""/>
      <w:lvlJc w:val="left"/>
      <w:pPr>
        <w:ind w:left="2880" w:hanging="360"/>
      </w:pPr>
      <w:rPr>
        <w:rFonts w:ascii="Symbol" w:hAnsi="Symbol" w:hint="default"/>
      </w:rPr>
    </w:lvl>
    <w:lvl w:ilvl="4" w:tplc="65726694" w:tentative="1">
      <w:start w:val="1"/>
      <w:numFmt w:val="bullet"/>
      <w:lvlText w:val="o"/>
      <w:lvlJc w:val="left"/>
      <w:pPr>
        <w:ind w:left="3600" w:hanging="360"/>
      </w:pPr>
      <w:rPr>
        <w:rFonts w:ascii="Courier New" w:hAnsi="Courier New" w:cs="Courier New" w:hint="default"/>
      </w:rPr>
    </w:lvl>
    <w:lvl w:ilvl="5" w:tplc="C864480E" w:tentative="1">
      <w:start w:val="1"/>
      <w:numFmt w:val="bullet"/>
      <w:lvlText w:val=""/>
      <w:lvlJc w:val="left"/>
      <w:pPr>
        <w:ind w:left="4320" w:hanging="360"/>
      </w:pPr>
      <w:rPr>
        <w:rFonts w:ascii="Wingdings" w:hAnsi="Wingdings" w:hint="default"/>
      </w:rPr>
    </w:lvl>
    <w:lvl w:ilvl="6" w:tplc="B09E0F50" w:tentative="1">
      <w:start w:val="1"/>
      <w:numFmt w:val="bullet"/>
      <w:lvlText w:val=""/>
      <w:lvlJc w:val="left"/>
      <w:pPr>
        <w:ind w:left="5040" w:hanging="360"/>
      </w:pPr>
      <w:rPr>
        <w:rFonts w:ascii="Symbol" w:hAnsi="Symbol" w:hint="default"/>
      </w:rPr>
    </w:lvl>
    <w:lvl w:ilvl="7" w:tplc="B77A6326" w:tentative="1">
      <w:start w:val="1"/>
      <w:numFmt w:val="bullet"/>
      <w:lvlText w:val="o"/>
      <w:lvlJc w:val="left"/>
      <w:pPr>
        <w:ind w:left="5760" w:hanging="360"/>
      </w:pPr>
      <w:rPr>
        <w:rFonts w:ascii="Courier New" w:hAnsi="Courier New" w:cs="Courier New" w:hint="default"/>
      </w:rPr>
    </w:lvl>
    <w:lvl w:ilvl="8" w:tplc="262A61CA" w:tentative="1">
      <w:start w:val="1"/>
      <w:numFmt w:val="bullet"/>
      <w:lvlText w:val=""/>
      <w:lvlJc w:val="left"/>
      <w:pPr>
        <w:ind w:left="6480" w:hanging="360"/>
      </w:pPr>
      <w:rPr>
        <w:rFonts w:ascii="Wingdings" w:hAnsi="Wingdings" w:hint="default"/>
      </w:rPr>
    </w:lvl>
  </w:abstractNum>
  <w:abstractNum w:abstractNumId="54" w15:restartNumberingAfterBreak="0">
    <w:nsid w:val="147B6216"/>
    <w:multiLevelType w:val="hybridMultilevel"/>
    <w:tmpl w:val="47560A46"/>
    <w:lvl w:ilvl="0" w:tplc="BF42CB36">
      <w:start w:val="1"/>
      <w:numFmt w:val="bullet"/>
      <w:lvlText w:val=""/>
      <w:lvlJc w:val="left"/>
      <w:pPr>
        <w:ind w:left="720" w:hanging="360"/>
      </w:pPr>
      <w:rPr>
        <w:rFonts w:ascii="Wingdings" w:hAnsi="Wingdings" w:hint="default"/>
      </w:rPr>
    </w:lvl>
    <w:lvl w:ilvl="1" w:tplc="63CAC6DC" w:tentative="1">
      <w:start w:val="1"/>
      <w:numFmt w:val="bullet"/>
      <w:lvlText w:val="o"/>
      <w:lvlJc w:val="left"/>
      <w:pPr>
        <w:ind w:left="1440" w:hanging="360"/>
      </w:pPr>
      <w:rPr>
        <w:rFonts w:ascii="Courier New" w:hAnsi="Courier New" w:cs="Courier New" w:hint="default"/>
      </w:rPr>
    </w:lvl>
    <w:lvl w:ilvl="2" w:tplc="A20AC73E" w:tentative="1">
      <w:start w:val="1"/>
      <w:numFmt w:val="bullet"/>
      <w:lvlText w:val=""/>
      <w:lvlJc w:val="left"/>
      <w:pPr>
        <w:ind w:left="2160" w:hanging="360"/>
      </w:pPr>
      <w:rPr>
        <w:rFonts w:ascii="Wingdings" w:hAnsi="Wingdings" w:hint="default"/>
      </w:rPr>
    </w:lvl>
    <w:lvl w:ilvl="3" w:tplc="49781388" w:tentative="1">
      <w:start w:val="1"/>
      <w:numFmt w:val="bullet"/>
      <w:lvlText w:val=""/>
      <w:lvlJc w:val="left"/>
      <w:pPr>
        <w:ind w:left="2880" w:hanging="360"/>
      </w:pPr>
      <w:rPr>
        <w:rFonts w:ascii="Symbol" w:hAnsi="Symbol" w:hint="default"/>
      </w:rPr>
    </w:lvl>
    <w:lvl w:ilvl="4" w:tplc="C6C29EEC" w:tentative="1">
      <w:start w:val="1"/>
      <w:numFmt w:val="bullet"/>
      <w:lvlText w:val="o"/>
      <w:lvlJc w:val="left"/>
      <w:pPr>
        <w:ind w:left="3600" w:hanging="360"/>
      </w:pPr>
      <w:rPr>
        <w:rFonts w:ascii="Courier New" w:hAnsi="Courier New" w:cs="Courier New" w:hint="default"/>
      </w:rPr>
    </w:lvl>
    <w:lvl w:ilvl="5" w:tplc="3434341C" w:tentative="1">
      <w:start w:val="1"/>
      <w:numFmt w:val="bullet"/>
      <w:lvlText w:val=""/>
      <w:lvlJc w:val="left"/>
      <w:pPr>
        <w:ind w:left="4320" w:hanging="360"/>
      </w:pPr>
      <w:rPr>
        <w:rFonts w:ascii="Wingdings" w:hAnsi="Wingdings" w:hint="default"/>
      </w:rPr>
    </w:lvl>
    <w:lvl w:ilvl="6" w:tplc="A62ECD5C" w:tentative="1">
      <w:start w:val="1"/>
      <w:numFmt w:val="bullet"/>
      <w:lvlText w:val=""/>
      <w:lvlJc w:val="left"/>
      <w:pPr>
        <w:ind w:left="5040" w:hanging="360"/>
      </w:pPr>
      <w:rPr>
        <w:rFonts w:ascii="Symbol" w:hAnsi="Symbol" w:hint="default"/>
      </w:rPr>
    </w:lvl>
    <w:lvl w:ilvl="7" w:tplc="F304AA0A" w:tentative="1">
      <w:start w:val="1"/>
      <w:numFmt w:val="bullet"/>
      <w:lvlText w:val="o"/>
      <w:lvlJc w:val="left"/>
      <w:pPr>
        <w:ind w:left="5760" w:hanging="360"/>
      </w:pPr>
      <w:rPr>
        <w:rFonts w:ascii="Courier New" w:hAnsi="Courier New" w:cs="Courier New" w:hint="default"/>
      </w:rPr>
    </w:lvl>
    <w:lvl w:ilvl="8" w:tplc="D11006A2" w:tentative="1">
      <w:start w:val="1"/>
      <w:numFmt w:val="bullet"/>
      <w:lvlText w:val=""/>
      <w:lvlJc w:val="left"/>
      <w:pPr>
        <w:ind w:left="6480" w:hanging="360"/>
      </w:pPr>
      <w:rPr>
        <w:rFonts w:ascii="Wingdings" w:hAnsi="Wingdings" w:hint="default"/>
      </w:rPr>
    </w:lvl>
  </w:abstractNum>
  <w:abstractNum w:abstractNumId="55" w15:restartNumberingAfterBreak="0">
    <w:nsid w:val="178210F4"/>
    <w:multiLevelType w:val="hybridMultilevel"/>
    <w:tmpl w:val="02028214"/>
    <w:lvl w:ilvl="0" w:tplc="4C746A02">
      <w:start w:val="1"/>
      <w:numFmt w:val="bullet"/>
      <w:lvlText w:val=""/>
      <w:lvlJc w:val="left"/>
      <w:pPr>
        <w:ind w:left="720" w:hanging="360"/>
      </w:pPr>
      <w:rPr>
        <w:rFonts w:ascii="Symbol" w:hAnsi="Symbol" w:hint="default"/>
      </w:rPr>
    </w:lvl>
    <w:lvl w:ilvl="1" w:tplc="67B4C7A8" w:tentative="1">
      <w:start w:val="1"/>
      <w:numFmt w:val="bullet"/>
      <w:lvlText w:val="o"/>
      <w:lvlJc w:val="left"/>
      <w:pPr>
        <w:ind w:left="1440" w:hanging="360"/>
      </w:pPr>
      <w:rPr>
        <w:rFonts w:ascii="Courier New" w:hAnsi="Courier New" w:cs="Courier New" w:hint="default"/>
      </w:rPr>
    </w:lvl>
    <w:lvl w:ilvl="2" w:tplc="232218C8" w:tentative="1">
      <w:start w:val="1"/>
      <w:numFmt w:val="bullet"/>
      <w:lvlText w:val=""/>
      <w:lvlJc w:val="left"/>
      <w:pPr>
        <w:ind w:left="2160" w:hanging="360"/>
      </w:pPr>
      <w:rPr>
        <w:rFonts w:ascii="Wingdings" w:hAnsi="Wingdings" w:hint="default"/>
      </w:rPr>
    </w:lvl>
    <w:lvl w:ilvl="3" w:tplc="10BC5D10" w:tentative="1">
      <w:start w:val="1"/>
      <w:numFmt w:val="bullet"/>
      <w:lvlText w:val=""/>
      <w:lvlJc w:val="left"/>
      <w:pPr>
        <w:ind w:left="2880" w:hanging="360"/>
      </w:pPr>
      <w:rPr>
        <w:rFonts w:ascii="Symbol" w:hAnsi="Symbol" w:hint="default"/>
      </w:rPr>
    </w:lvl>
    <w:lvl w:ilvl="4" w:tplc="8BACBB4C" w:tentative="1">
      <w:start w:val="1"/>
      <w:numFmt w:val="bullet"/>
      <w:lvlText w:val="o"/>
      <w:lvlJc w:val="left"/>
      <w:pPr>
        <w:ind w:left="3600" w:hanging="360"/>
      </w:pPr>
      <w:rPr>
        <w:rFonts w:ascii="Courier New" w:hAnsi="Courier New" w:cs="Courier New" w:hint="default"/>
      </w:rPr>
    </w:lvl>
    <w:lvl w:ilvl="5" w:tplc="CD20CDBA" w:tentative="1">
      <w:start w:val="1"/>
      <w:numFmt w:val="bullet"/>
      <w:lvlText w:val=""/>
      <w:lvlJc w:val="left"/>
      <w:pPr>
        <w:ind w:left="4320" w:hanging="360"/>
      </w:pPr>
      <w:rPr>
        <w:rFonts w:ascii="Wingdings" w:hAnsi="Wingdings" w:hint="default"/>
      </w:rPr>
    </w:lvl>
    <w:lvl w:ilvl="6" w:tplc="F4AC1AE0" w:tentative="1">
      <w:start w:val="1"/>
      <w:numFmt w:val="bullet"/>
      <w:lvlText w:val=""/>
      <w:lvlJc w:val="left"/>
      <w:pPr>
        <w:ind w:left="5040" w:hanging="360"/>
      </w:pPr>
      <w:rPr>
        <w:rFonts w:ascii="Symbol" w:hAnsi="Symbol" w:hint="default"/>
      </w:rPr>
    </w:lvl>
    <w:lvl w:ilvl="7" w:tplc="446068D8" w:tentative="1">
      <w:start w:val="1"/>
      <w:numFmt w:val="bullet"/>
      <w:lvlText w:val="o"/>
      <w:lvlJc w:val="left"/>
      <w:pPr>
        <w:ind w:left="5760" w:hanging="360"/>
      </w:pPr>
      <w:rPr>
        <w:rFonts w:ascii="Courier New" w:hAnsi="Courier New" w:cs="Courier New" w:hint="default"/>
      </w:rPr>
    </w:lvl>
    <w:lvl w:ilvl="8" w:tplc="93FEEFCA" w:tentative="1">
      <w:start w:val="1"/>
      <w:numFmt w:val="bullet"/>
      <w:lvlText w:val=""/>
      <w:lvlJc w:val="left"/>
      <w:pPr>
        <w:ind w:left="6480" w:hanging="360"/>
      </w:pPr>
      <w:rPr>
        <w:rFonts w:ascii="Wingdings" w:hAnsi="Wingdings" w:hint="default"/>
      </w:rPr>
    </w:lvl>
  </w:abstractNum>
  <w:abstractNum w:abstractNumId="56" w15:restartNumberingAfterBreak="0">
    <w:nsid w:val="18F7031F"/>
    <w:multiLevelType w:val="hybridMultilevel"/>
    <w:tmpl w:val="EB7A3B18"/>
    <w:lvl w:ilvl="0" w:tplc="13EC9E5C">
      <w:start w:val="1"/>
      <w:numFmt w:val="bullet"/>
      <w:lvlText w:val=""/>
      <w:lvlJc w:val="left"/>
      <w:pPr>
        <w:ind w:left="720" w:hanging="360"/>
      </w:pPr>
      <w:rPr>
        <w:rFonts w:ascii="Symbol" w:hAnsi="Symbol" w:hint="default"/>
      </w:rPr>
    </w:lvl>
    <w:lvl w:ilvl="1" w:tplc="C4080758" w:tentative="1">
      <w:start w:val="1"/>
      <w:numFmt w:val="bullet"/>
      <w:lvlText w:val="o"/>
      <w:lvlJc w:val="left"/>
      <w:pPr>
        <w:ind w:left="1440" w:hanging="360"/>
      </w:pPr>
      <w:rPr>
        <w:rFonts w:ascii="Courier New" w:hAnsi="Courier New" w:cs="Courier New" w:hint="default"/>
      </w:rPr>
    </w:lvl>
    <w:lvl w:ilvl="2" w:tplc="15EC8270" w:tentative="1">
      <w:start w:val="1"/>
      <w:numFmt w:val="bullet"/>
      <w:lvlText w:val=""/>
      <w:lvlJc w:val="left"/>
      <w:pPr>
        <w:ind w:left="2160" w:hanging="360"/>
      </w:pPr>
      <w:rPr>
        <w:rFonts w:ascii="Wingdings" w:hAnsi="Wingdings" w:hint="default"/>
      </w:rPr>
    </w:lvl>
    <w:lvl w:ilvl="3" w:tplc="70328ED6" w:tentative="1">
      <w:start w:val="1"/>
      <w:numFmt w:val="bullet"/>
      <w:lvlText w:val=""/>
      <w:lvlJc w:val="left"/>
      <w:pPr>
        <w:ind w:left="2880" w:hanging="360"/>
      </w:pPr>
      <w:rPr>
        <w:rFonts w:ascii="Symbol" w:hAnsi="Symbol" w:hint="default"/>
      </w:rPr>
    </w:lvl>
    <w:lvl w:ilvl="4" w:tplc="2C3208A0" w:tentative="1">
      <w:start w:val="1"/>
      <w:numFmt w:val="bullet"/>
      <w:lvlText w:val="o"/>
      <w:lvlJc w:val="left"/>
      <w:pPr>
        <w:ind w:left="3600" w:hanging="360"/>
      </w:pPr>
      <w:rPr>
        <w:rFonts w:ascii="Courier New" w:hAnsi="Courier New" w:cs="Courier New" w:hint="default"/>
      </w:rPr>
    </w:lvl>
    <w:lvl w:ilvl="5" w:tplc="3E0E0F18" w:tentative="1">
      <w:start w:val="1"/>
      <w:numFmt w:val="bullet"/>
      <w:lvlText w:val=""/>
      <w:lvlJc w:val="left"/>
      <w:pPr>
        <w:ind w:left="4320" w:hanging="360"/>
      </w:pPr>
      <w:rPr>
        <w:rFonts w:ascii="Wingdings" w:hAnsi="Wingdings" w:hint="default"/>
      </w:rPr>
    </w:lvl>
    <w:lvl w:ilvl="6" w:tplc="74E628D8" w:tentative="1">
      <w:start w:val="1"/>
      <w:numFmt w:val="bullet"/>
      <w:lvlText w:val=""/>
      <w:lvlJc w:val="left"/>
      <w:pPr>
        <w:ind w:left="5040" w:hanging="360"/>
      </w:pPr>
      <w:rPr>
        <w:rFonts w:ascii="Symbol" w:hAnsi="Symbol" w:hint="default"/>
      </w:rPr>
    </w:lvl>
    <w:lvl w:ilvl="7" w:tplc="408E1968" w:tentative="1">
      <w:start w:val="1"/>
      <w:numFmt w:val="bullet"/>
      <w:lvlText w:val="o"/>
      <w:lvlJc w:val="left"/>
      <w:pPr>
        <w:ind w:left="5760" w:hanging="360"/>
      </w:pPr>
      <w:rPr>
        <w:rFonts w:ascii="Courier New" w:hAnsi="Courier New" w:cs="Courier New" w:hint="default"/>
      </w:rPr>
    </w:lvl>
    <w:lvl w:ilvl="8" w:tplc="19AAE394" w:tentative="1">
      <w:start w:val="1"/>
      <w:numFmt w:val="bullet"/>
      <w:lvlText w:val=""/>
      <w:lvlJc w:val="left"/>
      <w:pPr>
        <w:ind w:left="6480" w:hanging="360"/>
      </w:pPr>
      <w:rPr>
        <w:rFonts w:ascii="Wingdings" w:hAnsi="Wingdings" w:hint="default"/>
      </w:rPr>
    </w:lvl>
  </w:abstractNum>
  <w:abstractNum w:abstractNumId="57" w15:restartNumberingAfterBreak="0">
    <w:nsid w:val="1A0975D0"/>
    <w:multiLevelType w:val="hybridMultilevel"/>
    <w:tmpl w:val="1BC0FD0A"/>
    <w:lvl w:ilvl="0" w:tplc="5D9C9960">
      <w:start w:val="1"/>
      <w:numFmt w:val="lowerLetter"/>
      <w:lvlText w:val="%1)"/>
      <w:lvlJc w:val="left"/>
      <w:pPr>
        <w:ind w:left="720" w:hanging="360"/>
      </w:pPr>
      <w:rPr>
        <w:rFonts w:hint="default"/>
      </w:rPr>
    </w:lvl>
    <w:lvl w:ilvl="1" w:tplc="7B3AEB70">
      <w:start w:val="1"/>
      <w:numFmt w:val="lowerLetter"/>
      <w:lvlText w:val="%2."/>
      <w:lvlJc w:val="left"/>
      <w:pPr>
        <w:ind w:left="1440" w:hanging="360"/>
      </w:pPr>
    </w:lvl>
    <w:lvl w:ilvl="2" w:tplc="DE84ED40" w:tentative="1">
      <w:start w:val="1"/>
      <w:numFmt w:val="lowerRoman"/>
      <w:lvlText w:val="%3."/>
      <w:lvlJc w:val="right"/>
      <w:pPr>
        <w:ind w:left="2160" w:hanging="180"/>
      </w:pPr>
    </w:lvl>
    <w:lvl w:ilvl="3" w:tplc="3C001BE6" w:tentative="1">
      <w:start w:val="1"/>
      <w:numFmt w:val="decimal"/>
      <w:lvlText w:val="%4."/>
      <w:lvlJc w:val="left"/>
      <w:pPr>
        <w:ind w:left="2880" w:hanging="360"/>
      </w:pPr>
    </w:lvl>
    <w:lvl w:ilvl="4" w:tplc="C53C244C" w:tentative="1">
      <w:start w:val="1"/>
      <w:numFmt w:val="lowerLetter"/>
      <w:lvlText w:val="%5."/>
      <w:lvlJc w:val="left"/>
      <w:pPr>
        <w:ind w:left="3600" w:hanging="360"/>
      </w:pPr>
    </w:lvl>
    <w:lvl w:ilvl="5" w:tplc="01BC0022" w:tentative="1">
      <w:start w:val="1"/>
      <w:numFmt w:val="lowerRoman"/>
      <w:lvlText w:val="%6."/>
      <w:lvlJc w:val="right"/>
      <w:pPr>
        <w:ind w:left="4320" w:hanging="180"/>
      </w:pPr>
    </w:lvl>
    <w:lvl w:ilvl="6" w:tplc="977AC2BE" w:tentative="1">
      <w:start w:val="1"/>
      <w:numFmt w:val="decimal"/>
      <w:lvlText w:val="%7."/>
      <w:lvlJc w:val="left"/>
      <w:pPr>
        <w:ind w:left="5040" w:hanging="360"/>
      </w:pPr>
    </w:lvl>
    <w:lvl w:ilvl="7" w:tplc="788CFBEA" w:tentative="1">
      <w:start w:val="1"/>
      <w:numFmt w:val="lowerLetter"/>
      <w:lvlText w:val="%8."/>
      <w:lvlJc w:val="left"/>
      <w:pPr>
        <w:ind w:left="5760" w:hanging="360"/>
      </w:pPr>
    </w:lvl>
    <w:lvl w:ilvl="8" w:tplc="FC38756C" w:tentative="1">
      <w:start w:val="1"/>
      <w:numFmt w:val="lowerRoman"/>
      <w:lvlText w:val="%9."/>
      <w:lvlJc w:val="right"/>
      <w:pPr>
        <w:ind w:left="6480" w:hanging="180"/>
      </w:pPr>
    </w:lvl>
  </w:abstractNum>
  <w:abstractNum w:abstractNumId="58" w15:restartNumberingAfterBreak="0">
    <w:nsid w:val="1A114252"/>
    <w:multiLevelType w:val="multilevel"/>
    <w:tmpl w:val="2EF856EA"/>
    <w:styleLink w:val="WW8Num3"/>
    <w:lvl w:ilvl="0">
      <w:numFmt w:val="bullet"/>
      <w:lvlText w:val="­"/>
      <w:lvlJc w:val="left"/>
      <w:rPr>
        <w:rFonts w:ascii="Courier New" w:hAnsi="Courier New" w:cs="Courier New"/>
        <w:lang w:val="eu-ES"/>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9" w15:restartNumberingAfterBreak="0">
    <w:nsid w:val="1C8E2301"/>
    <w:multiLevelType w:val="multilevel"/>
    <w:tmpl w:val="3696716C"/>
    <w:lvl w:ilvl="0">
      <w:start w:val="1"/>
      <w:numFmt w:val="bullet"/>
      <w:lvlText w:val=""/>
      <w:lvlJc w:val="left"/>
      <w:rPr>
        <w:rFonts w:ascii="Symbol" w:hAnsi="Symbol" w:hint="default"/>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0" w15:restartNumberingAfterBreak="0">
    <w:nsid w:val="1D1678DC"/>
    <w:multiLevelType w:val="hybridMultilevel"/>
    <w:tmpl w:val="D7BAAD18"/>
    <w:lvl w:ilvl="0" w:tplc="906AAA62">
      <w:start w:val="1"/>
      <w:numFmt w:val="bullet"/>
      <w:lvlText w:val=""/>
      <w:lvlJc w:val="left"/>
      <w:pPr>
        <w:ind w:left="720" w:hanging="360"/>
      </w:pPr>
      <w:rPr>
        <w:rFonts w:ascii="Wingdings" w:hAnsi="Wingdings" w:hint="default"/>
      </w:rPr>
    </w:lvl>
    <w:lvl w:ilvl="1" w:tplc="17EC2CE2" w:tentative="1">
      <w:start w:val="1"/>
      <w:numFmt w:val="bullet"/>
      <w:lvlText w:val="o"/>
      <w:lvlJc w:val="left"/>
      <w:pPr>
        <w:ind w:left="1440" w:hanging="360"/>
      </w:pPr>
      <w:rPr>
        <w:rFonts w:ascii="Courier New" w:hAnsi="Courier New" w:cs="Courier New" w:hint="default"/>
      </w:rPr>
    </w:lvl>
    <w:lvl w:ilvl="2" w:tplc="5E7AD426" w:tentative="1">
      <w:start w:val="1"/>
      <w:numFmt w:val="bullet"/>
      <w:lvlText w:val=""/>
      <w:lvlJc w:val="left"/>
      <w:pPr>
        <w:ind w:left="2160" w:hanging="360"/>
      </w:pPr>
      <w:rPr>
        <w:rFonts w:ascii="Wingdings" w:hAnsi="Wingdings" w:hint="default"/>
      </w:rPr>
    </w:lvl>
    <w:lvl w:ilvl="3" w:tplc="6234F8AE" w:tentative="1">
      <w:start w:val="1"/>
      <w:numFmt w:val="bullet"/>
      <w:lvlText w:val=""/>
      <w:lvlJc w:val="left"/>
      <w:pPr>
        <w:ind w:left="2880" w:hanging="360"/>
      </w:pPr>
      <w:rPr>
        <w:rFonts w:ascii="Symbol" w:hAnsi="Symbol" w:hint="default"/>
      </w:rPr>
    </w:lvl>
    <w:lvl w:ilvl="4" w:tplc="ACD022FC" w:tentative="1">
      <w:start w:val="1"/>
      <w:numFmt w:val="bullet"/>
      <w:lvlText w:val="o"/>
      <w:lvlJc w:val="left"/>
      <w:pPr>
        <w:ind w:left="3600" w:hanging="360"/>
      </w:pPr>
      <w:rPr>
        <w:rFonts w:ascii="Courier New" w:hAnsi="Courier New" w:cs="Courier New" w:hint="default"/>
      </w:rPr>
    </w:lvl>
    <w:lvl w:ilvl="5" w:tplc="69822BD6" w:tentative="1">
      <w:start w:val="1"/>
      <w:numFmt w:val="bullet"/>
      <w:lvlText w:val=""/>
      <w:lvlJc w:val="left"/>
      <w:pPr>
        <w:ind w:left="4320" w:hanging="360"/>
      </w:pPr>
      <w:rPr>
        <w:rFonts w:ascii="Wingdings" w:hAnsi="Wingdings" w:hint="default"/>
      </w:rPr>
    </w:lvl>
    <w:lvl w:ilvl="6" w:tplc="1ECCEE4A" w:tentative="1">
      <w:start w:val="1"/>
      <w:numFmt w:val="bullet"/>
      <w:lvlText w:val=""/>
      <w:lvlJc w:val="left"/>
      <w:pPr>
        <w:ind w:left="5040" w:hanging="360"/>
      </w:pPr>
      <w:rPr>
        <w:rFonts w:ascii="Symbol" w:hAnsi="Symbol" w:hint="default"/>
      </w:rPr>
    </w:lvl>
    <w:lvl w:ilvl="7" w:tplc="46C665DC" w:tentative="1">
      <w:start w:val="1"/>
      <w:numFmt w:val="bullet"/>
      <w:lvlText w:val="o"/>
      <w:lvlJc w:val="left"/>
      <w:pPr>
        <w:ind w:left="5760" w:hanging="360"/>
      </w:pPr>
      <w:rPr>
        <w:rFonts w:ascii="Courier New" w:hAnsi="Courier New" w:cs="Courier New" w:hint="default"/>
      </w:rPr>
    </w:lvl>
    <w:lvl w:ilvl="8" w:tplc="39AE55F6" w:tentative="1">
      <w:start w:val="1"/>
      <w:numFmt w:val="bullet"/>
      <w:lvlText w:val=""/>
      <w:lvlJc w:val="left"/>
      <w:pPr>
        <w:ind w:left="6480" w:hanging="360"/>
      </w:pPr>
      <w:rPr>
        <w:rFonts w:ascii="Wingdings" w:hAnsi="Wingdings" w:hint="default"/>
      </w:rPr>
    </w:lvl>
  </w:abstractNum>
  <w:abstractNum w:abstractNumId="61" w15:restartNumberingAfterBreak="0">
    <w:nsid w:val="1FB477C8"/>
    <w:multiLevelType w:val="multilevel"/>
    <w:tmpl w:val="2812822A"/>
    <w:styleLink w:val="WW8Num8"/>
    <w:lvl w:ilvl="0">
      <w:numFmt w:val="bullet"/>
      <w:lvlText w:val="­"/>
      <w:lvlJc w:val="left"/>
      <w:rPr>
        <w:rFonts w:ascii="Courier New" w:hAnsi="Courier New" w:cs="Courier New"/>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2" w15:restartNumberingAfterBreak="0">
    <w:nsid w:val="22457663"/>
    <w:multiLevelType w:val="multilevel"/>
    <w:tmpl w:val="B51CA402"/>
    <w:styleLink w:val="WW8Num15"/>
    <w:lvl w:ilvl="0">
      <w:start w:val="1"/>
      <w:numFmt w:val="lowerLetter"/>
      <w:lvlText w:val="%1)"/>
      <w:lvlJc w:val="left"/>
    </w:lvl>
    <w:lvl w:ilvl="1">
      <w:start w:val="1"/>
      <w:numFmt w:val="lowerRoman"/>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63" w15:restartNumberingAfterBreak="0">
    <w:nsid w:val="23175099"/>
    <w:multiLevelType w:val="hybridMultilevel"/>
    <w:tmpl w:val="696CD870"/>
    <w:lvl w:ilvl="0" w:tplc="71E61446">
      <w:start w:val="1"/>
      <w:numFmt w:val="bullet"/>
      <w:lvlText w:val=""/>
      <w:lvlJc w:val="left"/>
      <w:pPr>
        <w:ind w:left="720" w:hanging="360"/>
      </w:pPr>
      <w:rPr>
        <w:rFonts w:ascii="Wingdings" w:hAnsi="Wingdings" w:hint="default"/>
      </w:rPr>
    </w:lvl>
    <w:lvl w:ilvl="1" w:tplc="3EA0F90E" w:tentative="1">
      <w:start w:val="1"/>
      <w:numFmt w:val="bullet"/>
      <w:lvlText w:val="o"/>
      <w:lvlJc w:val="left"/>
      <w:pPr>
        <w:ind w:left="1440" w:hanging="360"/>
      </w:pPr>
      <w:rPr>
        <w:rFonts w:ascii="Courier New" w:hAnsi="Courier New" w:cs="Courier New" w:hint="default"/>
      </w:rPr>
    </w:lvl>
    <w:lvl w:ilvl="2" w:tplc="58064418" w:tentative="1">
      <w:start w:val="1"/>
      <w:numFmt w:val="bullet"/>
      <w:lvlText w:val=""/>
      <w:lvlJc w:val="left"/>
      <w:pPr>
        <w:ind w:left="2160" w:hanging="360"/>
      </w:pPr>
      <w:rPr>
        <w:rFonts w:ascii="Wingdings" w:hAnsi="Wingdings" w:hint="default"/>
      </w:rPr>
    </w:lvl>
    <w:lvl w:ilvl="3" w:tplc="B4F248F2" w:tentative="1">
      <w:start w:val="1"/>
      <w:numFmt w:val="bullet"/>
      <w:lvlText w:val=""/>
      <w:lvlJc w:val="left"/>
      <w:pPr>
        <w:ind w:left="2880" w:hanging="360"/>
      </w:pPr>
      <w:rPr>
        <w:rFonts w:ascii="Symbol" w:hAnsi="Symbol" w:hint="default"/>
      </w:rPr>
    </w:lvl>
    <w:lvl w:ilvl="4" w:tplc="E2F2F066" w:tentative="1">
      <w:start w:val="1"/>
      <w:numFmt w:val="bullet"/>
      <w:lvlText w:val="o"/>
      <w:lvlJc w:val="left"/>
      <w:pPr>
        <w:ind w:left="3600" w:hanging="360"/>
      </w:pPr>
      <w:rPr>
        <w:rFonts w:ascii="Courier New" w:hAnsi="Courier New" w:cs="Courier New" w:hint="default"/>
      </w:rPr>
    </w:lvl>
    <w:lvl w:ilvl="5" w:tplc="08585E58" w:tentative="1">
      <w:start w:val="1"/>
      <w:numFmt w:val="bullet"/>
      <w:lvlText w:val=""/>
      <w:lvlJc w:val="left"/>
      <w:pPr>
        <w:ind w:left="4320" w:hanging="360"/>
      </w:pPr>
      <w:rPr>
        <w:rFonts w:ascii="Wingdings" w:hAnsi="Wingdings" w:hint="default"/>
      </w:rPr>
    </w:lvl>
    <w:lvl w:ilvl="6" w:tplc="EE9A3E7A" w:tentative="1">
      <w:start w:val="1"/>
      <w:numFmt w:val="bullet"/>
      <w:lvlText w:val=""/>
      <w:lvlJc w:val="left"/>
      <w:pPr>
        <w:ind w:left="5040" w:hanging="360"/>
      </w:pPr>
      <w:rPr>
        <w:rFonts w:ascii="Symbol" w:hAnsi="Symbol" w:hint="default"/>
      </w:rPr>
    </w:lvl>
    <w:lvl w:ilvl="7" w:tplc="3594EFAA" w:tentative="1">
      <w:start w:val="1"/>
      <w:numFmt w:val="bullet"/>
      <w:lvlText w:val="o"/>
      <w:lvlJc w:val="left"/>
      <w:pPr>
        <w:ind w:left="5760" w:hanging="360"/>
      </w:pPr>
      <w:rPr>
        <w:rFonts w:ascii="Courier New" w:hAnsi="Courier New" w:cs="Courier New" w:hint="default"/>
      </w:rPr>
    </w:lvl>
    <w:lvl w:ilvl="8" w:tplc="06A2C55E" w:tentative="1">
      <w:start w:val="1"/>
      <w:numFmt w:val="bullet"/>
      <w:lvlText w:val=""/>
      <w:lvlJc w:val="left"/>
      <w:pPr>
        <w:ind w:left="6480" w:hanging="360"/>
      </w:pPr>
      <w:rPr>
        <w:rFonts w:ascii="Wingdings" w:hAnsi="Wingdings" w:hint="default"/>
      </w:rPr>
    </w:lvl>
  </w:abstractNum>
  <w:abstractNum w:abstractNumId="64" w15:restartNumberingAfterBreak="0">
    <w:nsid w:val="29956808"/>
    <w:multiLevelType w:val="multilevel"/>
    <w:tmpl w:val="83027B48"/>
    <w:lvl w:ilvl="0">
      <w:start w:val="1"/>
      <w:numFmt w:val="lowerLetter"/>
      <w:lvlText w:val="%1)"/>
      <w:lvlJc w:val="left"/>
      <w:pPr>
        <w:tabs>
          <w:tab w:val="num" w:pos="0"/>
        </w:tabs>
        <w:ind w:left="360" w:hanging="360"/>
      </w:pPr>
    </w:lvl>
    <w:lvl w:ilvl="1">
      <w:start w:val="1"/>
      <w:numFmt w:val="lowerRoman"/>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65" w15:restartNumberingAfterBreak="0">
    <w:nsid w:val="2C3B0570"/>
    <w:multiLevelType w:val="hybridMultilevel"/>
    <w:tmpl w:val="9A4A9A5E"/>
    <w:lvl w:ilvl="0" w:tplc="854AD93C">
      <w:start w:val="1"/>
      <w:numFmt w:val="bullet"/>
      <w:lvlText w:val=""/>
      <w:lvlJc w:val="left"/>
      <w:pPr>
        <w:ind w:left="720" w:hanging="360"/>
      </w:pPr>
      <w:rPr>
        <w:rFonts w:ascii="Symbol" w:hAnsi="Symbol" w:hint="default"/>
      </w:rPr>
    </w:lvl>
    <w:lvl w:ilvl="1" w:tplc="83BEA800" w:tentative="1">
      <w:start w:val="1"/>
      <w:numFmt w:val="bullet"/>
      <w:lvlText w:val="o"/>
      <w:lvlJc w:val="left"/>
      <w:pPr>
        <w:ind w:left="1440" w:hanging="360"/>
      </w:pPr>
      <w:rPr>
        <w:rFonts w:ascii="Courier New" w:hAnsi="Courier New" w:cs="Courier New" w:hint="default"/>
      </w:rPr>
    </w:lvl>
    <w:lvl w:ilvl="2" w:tplc="A6824BA6" w:tentative="1">
      <w:start w:val="1"/>
      <w:numFmt w:val="bullet"/>
      <w:lvlText w:val=""/>
      <w:lvlJc w:val="left"/>
      <w:pPr>
        <w:ind w:left="2160" w:hanging="360"/>
      </w:pPr>
      <w:rPr>
        <w:rFonts w:ascii="Wingdings" w:hAnsi="Wingdings" w:hint="default"/>
      </w:rPr>
    </w:lvl>
    <w:lvl w:ilvl="3" w:tplc="6DEC5808" w:tentative="1">
      <w:start w:val="1"/>
      <w:numFmt w:val="bullet"/>
      <w:lvlText w:val=""/>
      <w:lvlJc w:val="left"/>
      <w:pPr>
        <w:ind w:left="2880" w:hanging="360"/>
      </w:pPr>
      <w:rPr>
        <w:rFonts w:ascii="Symbol" w:hAnsi="Symbol" w:hint="default"/>
      </w:rPr>
    </w:lvl>
    <w:lvl w:ilvl="4" w:tplc="A1A85D34" w:tentative="1">
      <w:start w:val="1"/>
      <w:numFmt w:val="bullet"/>
      <w:lvlText w:val="o"/>
      <w:lvlJc w:val="left"/>
      <w:pPr>
        <w:ind w:left="3600" w:hanging="360"/>
      </w:pPr>
      <w:rPr>
        <w:rFonts w:ascii="Courier New" w:hAnsi="Courier New" w:cs="Courier New" w:hint="default"/>
      </w:rPr>
    </w:lvl>
    <w:lvl w:ilvl="5" w:tplc="2EB8D63C" w:tentative="1">
      <w:start w:val="1"/>
      <w:numFmt w:val="bullet"/>
      <w:lvlText w:val=""/>
      <w:lvlJc w:val="left"/>
      <w:pPr>
        <w:ind w:left="4320" w:hanging="360"/>
      </w:pPr>
      <w:rPr>
        <w:rFonts w:ascii="Wingdings" w:hAnsi="Wingdings" w:hint="default"/>
      </w:rPr>
    </w:lvl>
    <w:lvl w:ilvl="6" w:tplc="53100688" w:tentative="1">
      <w:start w:val="1"/>
      <w:numFmt w:val="bullet"/>
      <w:lvlText w:val=""/>
      <w:lvlJc w:val="left"/>
      <w:pPr>
        <w:ind w:left="5040" w:hanging="360"/>
      </w:pPr>
      <w:rPr>
        <w:rFonts w:ascii="Symbol" w:hAnsi="Symbol" w:hint="default"/>
      </w:rPr>
    </w:lvl>
    <w:lvl w:ilvl="7" w:tplc="ECE6EEEC" w:tentative="1">
      <w:start w:val="1"/>
      <w:numFmt w:val="bullet"/>
      <w:lvlText w:val="o"/>
      <w:lvlJc w:val="left"/>
      <w:pPr>
        <w:ind w:left="5760" w:hanging="360"/>
      </w:pPr>
      <w:rPr>
        <w:rFonts w:ascii="Courier New" w:hAnsi="Courier New" w:cs="Courier New" w:hint="default"/>
      </w:rPr>
    </w:lvl>
    <w:lvl w:ilvl="8" w:tplc="6B62FCB8" w:tentative="1">
      <w:start w:val="1"/>
      <w:numFmt w:val="bullet"/>
      <w:lvlText w:val=""/>
      <w:lvlJc w:val="left"/>
      <w:pPr>
        <w:ind w:left="6480" w:hanging="360"/>
      </w:pPr>
      <w:rPr>
        <w:rFonts w:ascii="Wingdings" w:hAnsi="Wingdings" w:hint="default"/>
      </w:rPr>
    </w:lvl>
  </w:abstractNum>
  <w:abstractNum w:abstractNumId="66" w15:restartNumberingAfterBreak="0">
    <w:nsid w:val="3180276E"/>
    <w:multiLevelType w:val="hybridMultilevel"/>
    <w:tmpl w:val="C0F4DA76"/>
    <w:lvl w:ilvl="0" w:tplc="43BCD218">
      <w:start w:val="1"/>
      <w:numFmt w:val="bullet"/>
      <w:lvlText w:val=""/>
      <w:lvlJc w:val="left"/>
      <w:pPr>
        <w:ind w:left="720" w:hanging="360"/>
      </w:pPr>
      <w:rPr>
        <w:rFonts w:ascii="Symbol" w:hAnsi="Symbol" w:hint="default"/>
      </w:rPr>
    </w:lvl>
    <w:lvl w:ilvl="1" w:tplc="8A0A29CC" w:tentative="1">
      <w:start w:val="1"/>
      <w:numFmt w:val="bullet"/>
      <w:lvlText w:val="o"/>
      <w:lvlJc w:val="left"/>
      <w:pPr>
        <w:ind w:left="1440" w:hanging="360"/>
      </w:pPr>
      <w:rPr>
        <w:rFonts w:ascii="Courier New" w:hAnsi="Courier New" w:cs="Courier New" w:hint="default"/>
      </w:rPr>
    </w:lvl>
    <w:lvl w:ilvl="2" w:tplc="DE82B910" w:tentative="1">
      <w:start w:val="1"/>
      <w:numFmt w:val="bullet"/>
      <w:lvlText w:val=""/>
      <w:lvlJc w:val="left"/>
      <w:pPr>
        <w:ind w:left="2160" w:hanging="360"/>
      </w:pPr>
      <w:rPr>
        <w:rFonts w:ascii="Wingdings" w:hAnsi="Wingdings" w:hint="default"/>
      </w:rPr>
    </w:lvl>
    <w:lvl w:ilvl="3" w:tplc="27E4CB96" w:tentative="1">
      <w:start w:val="1"/>
      <w:numFmt w:val="bullet"/>
      <w:lvlText w:val=""/>
      <w:lvlJc w:val="left"/>
      <w:pPr>
        <w:ind w:left="2880" w:hanging="360"/>
      </w:pPr>
      <w:rPr>
        <w:rFonts w:ascii="Symbol" w:hAnsi="Symbol" w:hint="default"/>
      </w:rPr>
    </w:lvl>
    <w:lvl w:ilvl="4" w:tplc="C9BA7E6E" w:tentative="1">
      <w:start w:val="1"/>
      <w:numFmt w:val="bullet"/>
      <w:lvlText w:val="o"/>
      <w:lvlJc w:val="left"/>
      <w:pPr>
        <w:ind w:left="3600" w:hanging="360"/>
      </w:pPr>
      <w:rPr>
        <w:rFonts w:ascii="Courier New" w:hAnsi="Courier New" w:cs="Courier New" w:hint="default"/>
      </w:rPr>
    </w:lvl>
    <w:lvl w:ilvl="5" w:tplc="B64279A2" w:tentative="1">
      <w:start w:val="1"/>
      <w:numFmt w:val="bullet"/>
      <w:lvlText w:val=""/>
      <w:lvlJc w:val="left"/>
      <w:pPr>
        <w:ind w:left="4320" w:hanging="360"/>
      </w:pPr>
      <w:rPr>
        <w:rFonts w:ascii="Wingdings" w:hAnsi="Wingdings" w:hint="default"/>
      </w:rPr>
    </w:lvl>
    <w:lvl w:ilvl="6" w:tplc="977E6B0E" w:tentative="1">
      <w:start w:val="1"/>
      <w:numFmt w:val="bullet"/>
      <w:lvlText w:val=""/>
      <w:lvlJc w:val="left"/>
      <w:pPr>
        <w:ind w:left="5040" w:hanging="360"/>
      </w:pPr>
      <w:rPr>
        <w:rFonts w:ascii="Symbol" w:hAnsi="Symbol" w:hint="default"/>
      </w:rPr>
    </w:lvl>
    <w:lvl w:ilvl="7" w:tplc="8E387102" w:tentative="1">
      <w:start w:val="1"/>
      <w:numFmt w:val="bullet"/>
      <w:lvlText w:val="o"/>
      <w:lvlJc w:val="left"/>
      <w:pPr>
        <w:ind w:left="5760" w:hanging="360"/>
      </w:pPr>
      <w:rPr>
        <w:rFonts w:ascii="Courier New" w:hAnsi="Courier New" w:cs="Courier New" w:hint="default"/>
      </w:rPr>
    </w:lvl>
    <w:lvl w:ilvl="8" w:tplc="C786D7B8" w:tentative="1">
      <w:start w:val="1"/>
      <w:numFmt w:val="bullet"/>
      <w:lvlText w:val=""/>
      <w:lvlJc w:val="left"/>
      <w:pPr>
        <w:ind w:left="6480" w:hanging="360"/>
      </w:pPr>
      <w:rPr>
        <w:rFonts w:ascii="Wingdings" w:hAnsi="Wingdings" w:hint="default"/>
      </w:rPr>
    </w:lvl>
  </w:abstractNum>
  <w:abstractNum w:abstractNumId="67" w15:restartNumberingAfterBreak="0">
    <w:nsid w:val="32AF10C1"/>
    <w:multiLevelType w:val="multilevel"/>
    <w:tmpl w:val="004EF3D0"/>
    <w:styleLink w:val="WW8Num12"/>
    <w:lvl w:ilvl="0">
      <w:numFmt w:val="bullet"/>
      <w:lvlText w:val="­"/>
      <w:lvlJc w:val="left"/>
      <w:rPr>
        <w:rFonts w:ascii="Courier New" w:hAnsi="Courier New" w:cs="Courier New"/>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8" w15:restartNumberingAfterBreak="0">
    <w:nsid w:val="3351738D"/>
    <w:multiLevelType w:val="hybridMultilevel"/>
    <w:tmpl w:val="683E7C6E"/>
    <w:lvl w:ilvl="0" w:tplc="8BF0DF00">
      <w:start w:val="1"/>
      <w:numFmt w:val="bullet"/>
      <w:lvlText w:val=""/>
      <w:lvlJc w:val="left"/>
      <w:pPr>
        <w:ind w:left="720" w:hanging="360"/>
      </w:pPr>
      <w:rPr>
        <w:rFonts w:ascii="Symbol" w:hAnsi="Symbol" w:hint="default"/>
      </w:rPr>
    </w:lvl>
    <w:lvl w:ilvl="1" w:tplc="A6A22808" w:tentative="1">
      <w:start w:val="1"/>
      <w:numFmt w:val="bullet"/>
      <w:lvlText w:val="o"/>
      <w:lvlJc w:val="left"/>
      <w:pPr>
        <w:ind w:left="1440" w:hanging="360"/>
      </w:pPr>
      <w:rPr>
        <w:rFonts w:ascii="Courier New" w:hAnsi="Courier New" w:cs="Courier New" w:hint="default"/>
      </w:rPr>
    </w:lvl>
    <w:lvl w:ilvl="2" w:tplc="FF98289A" w:tentative="1">
      <w:start w:val="1"/>
      <w:numFmt w:val="bullet"/>
      <w:lvlText w:val=""/>
      <w:lvlJc w:val="left"/>
      <w:pPr>
        <w:ind w:left="2160" w:hanging="360"/>
      </w:pPr>
      <w:rPr>
        <w:rFonts w:ascii="Wingdings" w:hAnsi="Wingdings" w:hint="default"/>
      </w:rPr>
    </w:lvl>
    <w:lvl w:ilvl="3" w:tplc="0ABAF704" w:tentative="1">
      <w:start w:val="1"/>
      <w:numFmt w:val="bullet"/>
      <w:lvlText w:val=""/>
      <w:lvlJc w:val="left"/>
      <w:pPr>
        <w:ind w:left="2880" w:hanging="360"/>
      </w:pPr>
      <w:rPr>
        <w:rFonts w:ascii="Symbol" w:hAnsi="Symbol" w:hint="default"/>
      </w:rPr>
    </w:lvl>
    <w:lvl w:ilvl="4" w:tplc="F17CE268" w:tentative="1">
      <w:start w:val="1"/>
      <w:numFmt w:val="bullet"/>
      <w:lvlText w:val="o"/>
      <w:lvlJc w:val="left"/>
      <w:pPr>
        <w:ind w:left="3600" w:hanging="360"/>
      </w:pPr>
      <w:rPr>
        <w:rFonts w:ascii="Courier New" w:hAnsi="Courier New" w:cs="Courier New" w:hint="default"/>
      </w:rPr>
    </w:lvl>
    <w:lvl w:ilvl="5" w:tplc="5A141256" w:tentative="1">
      <w:start w:val="1"/>
      <w:numFmt w:val="bullet"/>
      <w:lvlText w:val=""/>
      <w:lvlJc w:val="left"/>
      <w:pPr>
        <w:ind w:left="4320" w:hanging="360"/>
      </w:pPr>
      <w:rPr>
        <w:rFonts w:ascii="Wingdings" w:hAnsi="Wingdings" w:hint="default"/>
      </w:rPr>
    </w:lvl>
    <w:lvl w:ilvl="6" w:tplc="E9C6FE42" w:tentative="1">
      <w:start w:val="1"/>
      <w:numFmt w:val="bullet"/>
      <w:lvlText w:val=""/>
      <w:lvlJc w:val="left"/>
      <w:pPr>
        <w:ind w:left="5040" w:hanging="360"/>
      </w:pPr>
      <w:rPr>
        <w:rFonts w:ascii="Symbol" w:hAnsi="Symbol" w:hint="default"/>
      </w:rPr>
    </w:lvl>
    <w:lvl w:ilvl="7" w:tplc="BCBE63C4" w:tentative="1">
      <w:start w:val="1"/>
      <w:numFmt w:val="bullet"/>
      <w:lvlText w:val="o"/>
      <w:lvlJc w:val="left"/>
      <w:pPr>
        <w:ind w:left="5760" w:hanging="360"/>
      </w:pPr>
      <w:rPr>
        <w:rFonts w:ascii="Courier New" w:hAnsi="Courier New" w:cs="Courier New" w:hint="default"/>
      </w:rPr>
    </w:lvl>
    <w:lvl w:ilvl="8" w:tplc="D7625C32" w:tentative="1">
      <w:start w:val="1"/>
      <w:numFmt w:val="bullet"/>
      <w:lvlText w:val=""/>
      <w:lvlJc w:val="left"/>
      <w:pPr>
        <w:ind w:left="6480" w:hanging="360"/>
      </w:pPr>
      <w:rPr>
        <w:rFonts w:ascii="Wingdings" w:hAnsi="Wingdings" w:hint="default"/>
      </w:rPr>
    </w:lvl>
  </w:abstractNum>
  <w:abstractNum w:abstractNumId="69" w15:restartNumberingAfterBreak="0">
    <w:nsid w:val="3A3F3D0B"/>
    <w:multiLevelType w:val="multilevel"/>
    <w:tmpl w:val="2B723AD8"/>
    <w:styleLink w:val="WW8Num40"/>
    <w:lvl w:ilvl="0">
      <w:start w:val="1"/>
      <w:numFmt w:val="lowerLetter"/>
      <w:lvlText w:val="%1)"/>
      <w:lvlJc w:val="left"/>
      <w:rPr>
        <w:rFonts w:ascii="Arial" w:hAnsi="Arial" w:cs="Aria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0" w15:restartNumberingAfterBreak="0">
    <w:nsid w:val="3B962584"/>
    <w:multiLevelType w:val="hybridMultilevel"/>
    <w:tmpl w:val="D260589A"/>
    <w:lvl w:ilvl="0" w:tplc="62F82CAC">
      <w:start w:val="1"/>
      <w:numFmt w:val="bullet"/>
      <w:lvlText w:val=""/>
      <w:lvlJc w:val="left"/>
      <w:pPr>
        <w:ind w:left="720" w:hanging="360"/>
      </w:pPr>
      <w:rPr>
        <w:rFonts w:ascii="Wingdings" w:hAnsi="Wingdings" w:hint="default"/>
      </w:rPr>
    </w:lvl>
    <w:lvl w:ilvl="1" w:tplc="10B8C24E" w:tentative="1">
      <w:start w:val="1"/>
      <w:numFmt w:val="bullet"/>
      <w:lvlText w:val="o"/>
      <w:lvlJc w:val="left"/>
      <w:pPr>
        <w:ind w:left="1440" w:hanging="360"/>
      </w:pPr>
      <w:rPr>
        <w:rFonts w:ascii="Courier New" w:hAnsi="Courier New" w:cs="Courier New" w:hint="default"/>
      </w:rPr>
    </w:lvl>
    <w:lvl w:ilvl="2" w:tplc="C6AEBEFC" w:tentative="1">
      <w:start w:val="1"/>
      <w:numFmt w:val="bullet"/>
      <w:lvlText w:val=""/>
      <w:lvlJc w:val="left"/>
      <w:pPr>
        <w:ind w:left="2160" w:hanging="360"/>
      </w:pPr>
      <w:rPr>
        <w:rFonts w:ascii="Wingdings" w:hAnsi="Wingdings" w:hint="default"/>
      </w:rPr>
    </w:lvl>
    <w:lvl w:ilvl="3" w:tplc="6FA80940" w:tentative="1">
      <w:start w:val="1"/>
      <w:numFmt w:val="bullet"/>
      <w:lvlText w:val=""/>
      <w:lvlJc w:val="left"/>
      <w:pPr>
        <w:ind w:left="2880" w:hanging="360"/>
      </w:pPr>
      <w:rPr>
        <w:rFonts w:ascii="Symbol" w:hAnsi="Symbol" w:hint="default"/>
      </w:rPr>
    </w:lvl>
    <w:lvl w:ilvl="4" w:tplc="5742E112" w:tentative="1">
      <w:start w:val="1"/>
      <w:numFmt w:val="bullet"/>
      <w:lvlText w:val="o"/>
      <w:lvlJc w:val="left"/>
      <w:pPr>
        <w:ind w:left="3600" w:hanging="360"/>
      </w:pPr>
      <w:rPr>
        <w:rFonts w:ascii="Courier New" w:hAnsi="Courier New" w:cs="Courier New" w:hint="default"/>
      </w:rPr>
    </w:lvl>
    <w:lvl w:ilvl="5" w:tplc="332446A0" w:tentative="1">
      <w:start w:val="1"/>
      <w:numFmt w:val="bullet"/>
      <w:lvlText w:val=""/>
      <w:lvlJc w:val="left"/>
      <w:pPr>
        <w:ind w:left="4320" w:hanging="360"/>
      </w:pPr>
      <w:rPr>
        <w:rFonts w:ascii="Wingdings" w:hAnsi="Wingdings" w:hint="default"/>
      </w:rPr>
    </w:lvl>
    <w:lvl w:ilvl="6" w:tplc="DCD44222" w:tentative="1">
      <w:start w:val="1"/>
      <w:numFmt w:val="bullet"/>
      <w:lvlText w:val=""/>
      <w:lvlJc w:val="left"/>
      <w:pPr>
        <w:ind w:left="5040" w:hanging="360"/>
      </w:pPr>
      <w:rPr>
        <w:rFonts w:ascii="Symbol" w:hAnsi="Symbol" w:hint="default"/>
      </w:rPr>
    </w:lvl>
    <w:lvl w:ilvl="7" w:tplc="71DEEE3C" w:tentative="1">
      <w:start w:val="1"/>
      <w:numFmt w:val="bullet"/>
      <w:lvlText w:val="o"/>
      <w:lvlJc w:val="left"/>
      <w:pPr>
        <w:ind w:left="5760" w:hanging="360"/>
      </w:pPr>
      <w:rPr>
        <w:rFonts w:ascii="Courier New" w:hAnsi="Courier New" w:cs="Courier New" w:hint="default"/>
      </w:rPr>
    </w:lvl>
    <w:lvl w:ilvl="8" w:tplc="3476F06A" w:tentative="1">
      <w:start w:val="1"/>
      <w:numFmt w:val="bullet"/>
      <w:lvlText w:val=""/>
      <w:lvlJc w:val="left"/>
      <w:pPr>
        <w:ind w:left="6480" w:hanging="360"/>
      </w:pPr>
      <w:rPr>
        <w:rFonts w:ascii="Wingdings" w:hAnsi="Wingdings" w:hint="default"/>
      </w:rPr>
    </w:lvl>
  </w:abstractNum>
  <w:abstractNum w:abstractNumId="71" w15:restartNumberingAfterBreak="0">
    <w:nsid w:val="3DC03845"/>
    <w:multiLevelType w:val="multilevel"/>
    <w:tmpl w:val="F7982696"/>
    <w:styleLink w:val="WW8Num28"/>
    <w:lvl w:ilvl="0">
      <w:numFmt w:val="bullet"/>
      <w:lvlText w:val=""/>
      <w:lvlJc w:val="left"/>
      <w:rPr>
        <w:rFonts w:ascii="Symbol" w:hAnsi="Symbol" w:cs="Symbol"/>
        <w:color w:val="000000"/>
        <w:lang w:val="eu-ES"/>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2" w15:restartNumberingAfterBreak="0">
    <w:nsid w:val="40B815AB"/>
    <w:multiLevelType w:val="multilevel"/>
    <w:tmpl w:val="EF14923C"/>
    <w:styleLink w:val="WW8Num34"/>
    <w:lvl w:ilvl="0">
      <w:numFmt w:val="bullet"/>
      <w:lvlText w:val="­"/>
      <w:lvlJc w:val="left"/>
      <w:rPr>
        <w:rFonts w:ascii="Courier New" w:hAnsi="Courier New" w:cs="Courier New"/>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3" w15:restartNumberingAfterBreak="0">
    <w:nsid w:val="40DD1EF2"/>
    <w:multiLevelType w:val="multilevel"/>
    <w:tmpl w:val="52D07CDC"/>
    <w:lvl w:ilvl="0">
      <w:start w:val="1"/>
      <w:numFmt w:val="lowerLetter"/>
      <w:lvlText w:val="%1)"/>
      <w:lvlJc w:val="left"/>
      <w:pPr>
        <w:tabs>
          <w:tab w:val="num" w:pos="0"/>
        </w:tabs>
        <w:ind w:left="360" w:hanging="360"/>
      </w:pPr>
      <w:rPr>
        <w:rFonts w:hint="default"/>
      </w:rPr>
    </w:lvl>
    <w:lvl w:ilvl="1">
      <w:start w:val="1"/>
      <w:numFmt w:val="lowerRoman"/>
      <w:lvlText w:val="%2)"/>
      <w:lvlJc w:val="left"/>
      <w:pPr>
        <w:tabs>
          <w:tab w:val="num" w:pos="0"/>
        </w:tabs>
        <w:ind w:left="720" w:hanging="360"/>
      </w:pPr>
      <w:rPr>
        <w:rFonts w:hint="default"/>
      </w:rPr>
    </w:lvl>
    <w:lvl w:ilvl="2">
      <w:start w:val="1"/>
      <w:numFmt w:val="lowerRoman"/>
      <w:lvlText w:val="%3)"/>
      <w:lvlJc w:val="left"/>
      <w:pPr>
        <w:tabs>
          <w:tab w:val="num" w:pos="0"/>
        </w:tabs>
        <w:ind w:left="1080" w:hanging="360"/>
      </w:pPr>
      <w:rPr>
        <w:rFonts w:hint="default"/>
      </w:rPr>
    </w:lvl>
    <w:lvl w:ilvl="3">
      <w:start w:val="1"/>
      <w:numFmt w:val="decimal"/>
      <w:lvlText w:val="(%4)"/>
      <w:lvlJc w:val="left"/>
      <w:pPr>
        <w:tabs>
          <w:tab w:val="num" w:pos="0"/>
        </w:tabs>
        <w:ind w:left="1440" w:hanging="360"/>
      </w:pPr>
      <w:rPr>
        <w:rFonts w:hint="default"/>
      </w:rPr>
    </w:lvl>
    <w:lvl w:ilvl="4">
      <w:start w:val="1"/>
      <w:numFmt w:val="lowerLetter"/>
      <w:lvlText w:val="(%5)"/>
      <w:lvlJc w:val="left"/>
      <w:pPr>
        <w:tabs>
          <w:tab w:val="num" w:pos="0"/>
        </w:tabs>
        <w:ind w:left="1800" w:hanging="360"/>
      </w:pPr>
      <w:rPr>
        <w:rFonts w:hint="default"/>
      </w:rPr>
    </w:lvl>
    <w:lvl w:ilvl="5">
      <w:start w:val="1"/>
      <w:numFmt w:val="lowerRoman"/>
      <w:lvlText w:val="(%6)"/>
      <w:lvlJc w:val="left"/>
      <w:pPr>
        <w:tabs>
          <w:tab w:val="num" w:pos="0"/>
        </w:tabs>
        <w:ind w:left="2160" w:hanging="360"/>
      </w:pPr>
      <w:rPr>
        <w:rFonts w:hint="default"/>
      </w:rPr>
    </w:lvl>
    <w:lvl w:ilvl="6">
      <w:start w:val="1"/>
      <w:numFmt w:val="decimal"/>
      <w:lvlText w:val="%7."/>
      <w:lvlJc w:val="left"/>
      <w:pPr>
        <w:tabs>
          <w:tab w:val="num" w:pos="0"/>
        </w:tabs>
        <w:ind w:left="2520" w:hanging="360"/>
      </w:pPr>
      <w:rPr>
        <w:rFonts w:hint="default"/>
      </w:rPr>
    </w:lvl>
    <w:lvl w:ilvl="7">
      <w:start w:val="1"/>
      <w:numFmt w:val="lowerLetter"/>
      <w:lvlText w:val="%8."/>
      <w:lvlJc w:val="left"/>
      <w:pPr>
        <w:tabs>
          <w:tab w:val="num" w:pos="0"/>
        </w:tabs>
        <w:ind w:left="2880" w:hanging="360"/>
      </w:pPr>
      <w:rPr>
        <w:rFonts w:hint="default"/>
      </w:rPr>
    </w:lvl>
    <w:lvl w:ilvl="8">
      <w:start w:val="1"/>
      <w:numFmt w:val="lowerRoman"/>
      <w:lvlText w:val="%9."/>
      <w:lvlJc w:val="left"/>
      <w:pPr>
        <w:tabs>
          <w:tab w:val="num" w:pos="0"/>
        </w:tabs>
        <w:ind w:left="3240" w:hanging="360"/>
      </w:pPr>
      <w:rPr>
        <w:rFonts w:hint="default"/>
      </w:rPr>
    </w:lvl>
  </w:abstractNum>
  <w:abstractNum w:abstractNumId="74" w15:restartNumberingAfterBreak="0">
    <w:nsid w:val="475C52F1"/>
    <w:multiLevelType w:val="multilevel"/>
    <w:tmpl w:val="3D8ED178"/>
    <w:styleLink w:val="WW8Num29"/>
    <w:lvl w:ilvl="0">
      <w:numFmt w:val="bullet"/>
      <w:lvlText w:val="­"/>
      <w:lvlJc w:val="left"/>
      <w:rPr>
        <w:rFonts w:ascii="Courier New" w:hAnsi="Courier New" w:cs="Courier New"/>
        <w:lang w:val="eu-ES"/>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5" w15:restartNumberingAfterBreak="0">
    <w:nsid w:val="478334D8"/>
    <w:multiLevelType w:val="multilevel"/>
    <w:tmpl w:val="FA2E7332"/>
    <w:lvl w:ilvl="0">
      <w:start w:val="1"/>
      <w:numFmt w:val="lowerLetter"/>
      <w:lvlText w:val="%1)"/>
      <w:lvlJc w:val="right"/>
      <w:pPr>
        <w:tabs>
          <w:tab w:val="num" w:pos="0"/>
        </w:tabs>
        <w:ind w:left="360" w:hanging="72"/>
      </w:pPr>
      <w:rPr>
        <w:rFonts w:hint="default"/>
      </w:rPr>
    </w:lvl>
    <w:lvl w:ilvl="1">
      <w:start w:val="1"/>
      <w:numFmt w:val="lowerRoman"/>
      <w:lvlText w:val="%2)"/>
      <w:lvlJc w:val="left"/>
      <w:pPr>
        <w:tabs>
          <w:tab w:val="num" w:pos="0"/>
        </w:tabs>
        <w:ind w:left="720" w:hanging="360"/>
      </w:pPr>
      <w:rPr>
        <w:rFonts w:hint="default"/>
      </w:rPr>
    </w:lvl>
    <w:lvl w:ilvl="2">
      <w:start w:val="1"/>
      <w:numFmt w:val="lowerRoman"/>
      <w:lvlText w:val="%3)"/>
      <w:lvlJc w:val="left"/>
      <w:pPr>
        <w:tabs>
          <w:tab w:val="num" w:pos="0"/>
        </w:tabs>
        <w:ind w:left="1080" w:hanging="360"/>
      </w:pPr>
      <w:rPr>
        <w:rFonts w:hint="default"/>
      </w:rPr>
    </w:lvl>
    <w:lvl w:ilvl="3">
      <w:start w:val="1"/>
      <w:numFmt w:val="decimal"/>
      <w:lvlText w:val="(%4)"/>
      <w:lvlJc w:val="left"/>
      <w:pPr>
        <w:tabs>
          <w:tab w:val="num" w:pos="0"/>
        </w:tabs>
        <w:ind w:left="1440" w:hanging="360"/>
      </w:pPr>
      <w:rPr>
        <w:rFonts w:hint="default"/>
      </w:rPr>
    </w:lvl>
    <w:lvl w:ilvl="4">
      <w:start w:val="1"/>
      <w:numFmt w:val="lowerLetter"/>
      <w:lvlText w:val="(%5)"/>
      <w:lvlJc w:val="left"/>
      <w:pPr>
        <w:tabs>
          <w:tab w:val="num" w:pos="0"/>
        </w:tabs>
        <w:ind w:left="1800" w:hanging="360"/>
      </w:pPr>
      <w:rPr>
        <w:rFonts w:hint="default"/>
      </w:rPr>
    </w:lvl>
    <w:lvl w:ilvl="5">
      <w:start w:val="1"/>
      <w:numFmt w:val="lowerRoman"/>
      <w:lvlText w:val="(%6)"/>
      <w:lvlJc w:val="left"/>
      <w:pPr>
        <w:tabs>
          <w:tab w:val="num" w:pos="0"/>
        </w:tabs>
        <w:ind w:left="2160" w:hanging="360"/>
      </w:pPr>
      <w:rPr>
        <w:rFonts w:hint="default"/>
      </w:rPr>
    </w:lvl>
    <w:lvl w:ilvl="6">
      <w:start w:val="1"/>
      <w:numFmt w:val="decimal"/>
      <w:lvlText w:val="%7."/>
      <w:lvlJc w:val="left"/>
      <w:pPr>
        <w:tabs>
          <w:tab w:val="num" w:pos="-2160"/>
        </w:tabs>
        <w:ind w:left="360" w:hanging="360"/>
      </w:pPr>
      <w:rPr>
        <w:rFonts w:hint="default"/>
      </w:rPr>
    </w:lvl>
    <w:lvl w:ilvl="7">
      <w:start w:val="1"/>
      <w:numFmt w:val="lowerLetter"/>
      <w:lvlText w:val="%8."/>
      <w:lvlJc w:val="left"/>
      <w:pPr>
        <w:tabs>
          <w:tab w:val="num" w:pos="0"/>
        </w:tabs>
        <w:ind w:left="2880" w:hanging="360"/>
      </w:pPr>
      <w:rPr>
        <w:rFonts w:hint="default"/>
      </w:rPr>
    </w:lvl>
    <w:lvl w:ilvl="8">
      <w:start w:val="1"/>
      <w:numFmt w:val="lowerRoman"/>
      <w:lvlText w:val="%9."/>
      <w:lvlJc w:val="left"/>
      <w:pPr>
        <w:tabs>
          <w:tab w:val="num" w:pos="0"/>
        </w:tabs>
        <w:ind w:left="3240" w:hanging="360"/>
      </w:pPr>
      <w:rPr>
        <w:rFonts w:hint="default"/>
      </w:rPr>
    </w:lvl>
  </w:abstractNum>
  <w:abstractNum w:abstractNumId="76" w15:restartNumberingAfterBreak="0">
    <w:nsid w:val="4B460925"/>
    <w:multiLevelType w:val="hybridMultilevel"/>
    <w:tmpl w:val="1A7676D6"/>
    <w:lvl w:ilvl="0" w:tplc="0E845234">
      <w:start w:val="1"/>
      <w:numFmt w:val="bullet"/>
      <w:lvlText w:val=""/>
      <w:lvlJc w:val="left"/>
      <w:pPr>
        <w:ind w:left="720" w:hanging="360"/>
      </w:pPr>
      <w:rPr>
        <w:rFonts w:ascii="Wingdings" w:hAnsi="Wingdings" w:hint="default"/>
      </w:rPr>
    </w:lvl>
    <w:lvl w:ilvl="1" w:tplc="172EB77E" w:tentative="1">
      <w:start w:val="1"/>
      <w:numFmt w:val="bullet"/>
      <w:lvlText w:val="o"/>
      <w:lvlJc w:val="left"/>
      <w:pPr>
        <w:ind w:left="1440" w:hanging="360"/>
      </w:pPr>
      <w:rPr>
        <w:rFonts w:ascii="Courier New" w:hAnsi="Courier New" w:cs="Courier New" w:hint="default"/>
      </w:rPr>
    </w:lvl>
    <w:lvl w:ilvl="2" w:tplc="E7901678" w:tentative="1">
      <w:start w:val="1"/>
      <w:numFmt w:val="bullet"/>
      <w:lvlText w:val=""/>
      <w:lvlJc w:val="left"/>
      <w:pPr>
        <w:ind w:left="2160" w:hanging="360"/>
      </w:pPr>
      <w:rPr>
        <w:rFonts w:ascii="Wingdings" w:hAnsi="Wingdings" w:hint="default"/>
      </w:rPr>
    </w:lvl>
    <w:lvl w:ilvl="3" w:tplc="440CF8DA" w:tentative="1">
      <w:start w:val="1"/>
      <w:numFmt w:val="bullet"/>
      <w:lvlText w:val=""/>
      <w:lvlJc w:val="left"/>
      <w:pPr>
        <w:ind w:left="2880" w:hanging="360"/>
      </w:pPr>
      <w:rPr>
        <w:rFonts w:ascii="Symbol" w:hAnsi="Symbol" w:hint="default"/>
      </w:rPr>
    </w:lvl>
    <w:lvl w:ilvl="4" w:tplc="51A23616" w:tentative="1">
      <w:start w:val="1"/>
      <w:numFmt w:val="bullet"/>
      <w:lvlText w:val="o"/>
      <w:lvlJc w:val="left"/>
      <w:pPr>
        <w:ind w:left="3600" w:hanging="360"/>
      </w:pPr>
      <w:rPr>
        <w:rFonts w:ascii="Courier New" w:hAnsi="Courier New" w:cs="Courier New" w:hint="default"/>
      </w:rPr>
    </w:lvl>
    <w:lvl w:ilvl="5" w:tplc="7248D8B0" w:tentative="1">
      <w:start w:val="1"/>
      <w:numFmt w:val="bullet"/>
      <w:lvlText w:val=""/>
      <w:lvlJc w:val="left"/>
      <w:pPr>
        <w:ind w:left="4320" w:hanging="360"/>
      </w:pPr>
      <w:rPr>
        <w:rFonts w:ascii="Wingdings" w:hAnsi="Wingdings" w:hint="default"/>
      </w:rPr>
    </w:lvl>
    <w:lvl w:ilvl="6" w:tplc="96D02046" w:tentative="1">
      <w:start w:val="1"/>
      <w:numFmt w:val="bullet"/>
      <w:lvlText w:val=""/>
      <w:lvlJc w:val="left"/>
      <w:pPr>
        <w:ind w:left="5040" w:hanging="360"/>
      </w:pPr>
      <w:rPr>
        <w:rFonts w:ascii="Symbol" w:hAnsi="Symbol" w:hint="default"/>
      </w:rPr>
    </w:lvl>
    <w:lvl w:ilvl="7" w:tplc="A2E22F24" w:tentative="1">
      <w:start w:val="1"/>
      <w:numFmt w:val="bullet"/>
      <w:lvlText w:val="o"/>
      <w:lvlJc w:val="left"/>
      <w:pPr>
        <w:ind w:left="5760" w:hanging="360"/>
      </w:pPr>
      <w:rPr>
        <w:rFonts w:ascii="Courier New" w:hAnsi="Courier New" w:cs="Courier New" w:hint="default"/>
      </w:rPr>
    </w:lvl>
    <w:lvl w:ilvl="8" w:tplc="EED045D0" w:tentative="1">
      <w:start w:val="1"/>
      <w:numFmt w:val="bullet"/>
      <w:lvlText w:val=""/>
      <w:lvlJc w:val="left"/>
      <w:pPr>
        <w:ind w:left="6480" w:hanging="360"/>
      </w:pPr>
      <w:rPr>
        <w:rFonts w:ascii="Wingdings" w:hAnsi="Wingdings" w:hint="default"/>
      </w:rPr>
    </w:lvl>
  </w:abstractNum>
  <w:abstractNum w:abstractNumId="77" w15:restartNumberingAfterBreak="0">
    <w:nsid w:val="4BB06989"/>
    <w:multiLevelType w:val="multilevel"/>
    <w:tmpl w:val="76FC2CD0"/>
    <w:lvl w:ilvl="0">
      <w:start w:val="1"/>
      <w:numFmt w:val="lowerLetter"/>
      <w:lvlText w:val="%1)"/>
      <w:lvlJc w:val="left"/>
      <w:pPr>
        <w:tabs>
          <w:tab w:val="num" w:pos="0"/>
        </w:tabs>
        <w:ind w:left="360" w:hanging="360"/>
      </w:pPr>
      <w:rPr>
        <w:rFonts w:hint="default"/>
      </w:rPr>
    </w:lvl>
    <w:lvl w:ilvl="1">
      <w:start w:val="1"/>
      <w:numFmt w:val="lowerRoman"/>
      <w:lvlText w:val="%2)"/>
      <w:lvlJc w:val="left"/>
      <w:pPr>
        <w:tabs>
          <w:tab w:val="num" w:pos="0"/>
        </w:tabs>
        <w:ind w:left="720" w:hanging="360"/>
      </w:pPr>
      <w:rPr>
        <w:rFonts w:hint="default"/>
      </w:rPr>
    </w:lvl>
    <w:lvl w:ilvl="2">
      <w:start w:val="1"/>
      <w:numFmt w:val="lowerRoman"/>
      <w:lvlText w:val="%3)"/>
      <w:lvlJc w:val="left"/>
      <w:pPr>
        <w:tabs>
          <w:tab w:val="num" w:pos="0"/>
        </w:tabs>
        <w:ind w:left="1080" w:hanging="360"/>
      </w:pPr>
      <w:rPr>
        <w:rFonts w:hint="default"/>
      </w:rPr>
    </w:lvl>
    <w:lvl w:ilvl="3">
      <w:start w:val="1"/>
      <w:numFmt w:val="decimal"/>
      <w:lvlText w:val="(%4)"/>
      <w:lvlJc w:val="left"/>
      <w:pPr>
        <w:tabs>
          <w:tab w:val="num" w:pos="0"/>
        </w:tabs>
        <w:ind w:left="1440" w:hanging="360"/>
      </w:pPr>
      <w:rPr>
        <w:rFonts w:hint="default"/>
      </w:rPr>
    </w:lvl>
    <w:lvl w:ilvl="4">
      <w:start w:val="1"/>
      <w:numFmt w:val="lowerLetter"/>
      <w:lvlText w:val="(%5)"/>
      <w:lvlJc w:val="left"/>
      <w:pPr>
        <w:tabs>
          <w:tab w:val="num" w:pos="0"/>
        </w:tabs>
        <w:ind w:left="1800" w:hanging="360"/>
      </w:pPr>
      <w:rPr>
        <w:rFonts w:hint="default"/>
      </w:rPr>
    </w:lvl>
    <w:lvl w:ilvl="5">
      <w:start w:val="1"/>
      <w:numFmt w:val="lowerRoman"/>
      <w:lvlText w:val="(%6)"/>
      <w:lvlJc w:val="left"/>
      <w:pPr>
        <w:tabs>
          <w:tab w:val="num" w:pos="0"/>
        </w:tabs>
        <w:ind w:left="2160" w:hanging="360"/>
      </w:pPr>
      <w:rPr>
        <w:rFonts w:hint="default"/>
      </w:rPr>
    </w:lvl>
    <w:lvl w:ilvl="6">
      <w:start w:val="1"/>
      <w:numFmt w:val="decimal"/>
      <w:lvlText w:val="%7."/>
      <w:lvlJc w:val="left"/>
      <w:pPr>
        <w:tabs>
          <w:tab w:val="num" w:pos="0"/>
        </w:tabs>
        <w:ind w:left="2520" w:hanging="360"/>
      </w:pPr>
      <w:rPr>
        <w:rFonts w:hint="default"/>
      </w:rPr>
    </w:lvl>
    <w:lvl w:ilvl="7">
      <w:start w:val="1"/>
      <w:numFmt w:val="lowerLetter"/>
      <w:lvlText w:val="%8."/>
      <w:lvlJc w:val="left"/>
      <w:pPr>
        <w:tabs>
          <w:tab w:val="num" w:pos="0"/>
        </w:tabs>
        <w:ind w:left="2880" w:hanging="360"/>
      </w:pPr>
      <w:rPr>
        <w:rFonts w:hint="default"/>
      </w:rPr>
    </w:lvl>
    <w:lvl w:ilvl="8">
      <w:start w:val="1"/>
      <w:numFmt w:val="lowerRoman"/>
      <w:lvlText w:val="%9."/>
      <w:lvlJc w:val="left"/>
      <w:pPr>
        <w:tabs>
          <w:tab w:val="num" w:pos="0"/>
        </w:tabs>
        <w:ind w:left="3240" w:hanging="360"/>
      </w:pPr>
      <w:rPr>
        <w:rFonts w:hint="default"/>
      </w:rPr>
    </w:lvl>
  </w:abstractNum>
  <w:abstractNum w:abstractNumId="78" w15:restartNumberingAfterBreak="0">
    <w:nsid w:val="4DFE3E9B"/>
    <w:multiLevelType w:val="multilevel"/>
    <w:tmpl w:val="DC3EF492"/>
    <w:styleLink w:val="WW8Num3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9" w15:restartNumberingAfterBreak="0">
    <w:nsid w:val="4E357BF3"/>
    <w:multiLevelType w:val="hybridMultilevel"/>
    <w:tmpl w:val="E45EA068"/>
    <w:lvl w:ilvl="0" w:tplc="4E28D7E8">
      <w:start w:val="1"/>
      <w:numFmt w:val="bullet"/>
      <w:lvlText w:val=""/>
      <w:lvlJc w:val="left"/>
      <w:pPr>
        <w:ind w:left="720" w:hanging="360"/>
      </w:pPr>
      <w:rPr>
        <w:rFonts w:ascii="Symbol" w:hAnsi="Symbol" w:hint="default"/>
      </w:rPr>
    </w:lvl>
    <w:lvl w:ilvl="1" w:tplc="59A43C08" w:tentative="1">
      <w:start w:val="1"/>
      <w:numFmt w:val="bullet"/>
      <w:lvlText w:val="o"/>
      <w:lvlJc w:val="left"/>
      <w:pPr>
        <w:ind w:left="1440" w:hanging="360"/>
      </w:pPr>
      <w:rPr>
        <w:rFonts w:ascii="Courier New" w:hAnsi="Courier New" w:cs="Courier New" w:hint="default"/>
      </w:rPr>
    </w:lvl>
    <w:lvl w:ilvl="2" w:tplc="8FAADD16" w:tentative="1">
      <w:start w:val="1"/>
      <w:numFmt w:val="bullet"/>
      <w:lvlText w:val=""/>
      <w:lvlJc w:val="left"/>
      <w:pPr>
        <w:ind w:left="2160" w:hanging="360"/>
      </w:pPr>
      <w:rPr>
        <w:rFonts w:ascii="Wingdings" w:hAnsi="Wingdings" w:hint="default"/>
      </w:rPr>
    </w:lvl>
    <w:lvl w:ilvl="3" w:tplc="2952BD1C" w:tentative="1">
      <w:start w:val="1"/>
      <w:numFmt w:val="bullet"/>
      <w:lvlText w:val=""/>
      <w:lvlJc w:val="left"/>
      <w:pPr>
        <w:ind w:left="2880" w:hanging="360"/>
      </w:pPr>
      <w:rPr>
        <w:rFonts w:ascii="Symbol" w:hAnsi="Symbol" w:hint="default"/>
      </w:rPr>
    </w:lvl>
    <w:lvl w:ilvl="4" w:tplc="86364BBE" w:tentative="1">
      <w:start w:val="1"/>
      <w:numFmt w:val="bullet"/>
      <w:lvlText w:val="o"/>
      <w:lvlJc w:val="left"/>
      <w:pPr>
        <w:ind w:left="3600" w:hanging="360"/>
      </w:pPr>
      <w:rPr>
        <w:rFonts w:ascii="Courier New" w:hAnsi="Courier New" w:cs="Courier New" w:hint="default"/>
      </w:rPr>
    </w:lvl>
    <w:lvl w:ilvl="5" w:tplc="26E0CC6A" w:tentative="1">
      <w:start w:val="1"/>
      <w:numFmt w:val="bullet"/>
      <w:lvlText w:val=""/>
      <w:lvlJc w:val="left"/>
      <w:pPr>
        <w:ind w:left="4320" w:hanging="360"/>
      </w:pPr>
      <w:rPr>
        <w:rFonts w:ascii="Wingdings" w:hAnsi="Wingdings" w:hint="default"/>
      </w:rPr>
    </w:lvl>
    <w:lvl w:ilvl="6" w:tplc="8AAEB64E" w:tentative="1">
      <w:start w:val="1"/>
      <w:numFmt w:val="bullet"/>
      <w:lvlText w:val=""/>
      <w:lvlJc w:val="left"/>
      <w:pPr>
        <w:ind w:left="5040" w:hanging="360"/>
      </w:pPr>
      <w:rPr>
        <w:rFonts w:ascii="Symbol" w:hAnsi="Symbol" w:hint="default"/>
      </w:rPr>
    </w:lvl>
    <w:lvl w:ilvl="7" w:tplc="3EC69F60" w:tentative="1">
      <w:start w:val="1"/>
      <w:numFmt w:val="bullet"/>
      <w:lvlText w:val="o"/>
      <w:lvlJc w:val="left"/>
      <w:pPr>
        <w:ind w:left="5760" w:hanging="360"/>
      </w:pPr>
      <w:rPr>
        <w:rFonts w:ascii="Courier New" w:hAnsi="Courier New" w:cs="Courier New" w:hint="default"/>
      </w:rPr>
    </w:lvl>
    <w:lvl w:ilvl="8" w:tplc="BAC6E95C" w:tentative="1">
      <w:start w:val="1"/>
      <w:numFmt w:val="bullet"/>
      <w:lvlText w:val=""/>
      <w:lvlJc w:val="left"/>
      <w:pPr>
        <w:ind w:left="6480" w:hanging="360"/>
      </w:pPr>
      <w:rPr>
        <w:rFonts w:ascii="Wingdings" w:hAnsi="Wingdings" w:hint="default"/>
      </w:rPr>
    </w:lvl>
  </w:abstractNum>
  <w:abstractNum w:abstractNumId="80" w15:restartNumberingAfterBreak="0">
    <w:nsid w:val="4F5F2DE6"/>
    <w:multiLevelType w:val="multilevel"/>
    <w:tmpl w:val="3E304908"/>
    <w:styleLink w:val="WWNum14"/>
    <w:lvl w:ilvl="0">
      <w:numFmt w:val="bullet"/>
      <w:lvlText w:val=""/>
      <w:lvlJc w:val="left"/>
      <w:rPr>
        <w:rFonts w:ascii="Symbol" w:hAnsi="Symbol" w:cs="Symbol"/>
      </w:rPr>
    </w:lvl>
    <w:lvl w:ilvl="1">
      <w:numFmt w:val="bullet"/>
      <w:lvlText w:val="-"/>
      <w:lvlJc w:val="left"/>
      <w:rPr>
        <w:rFonts w:ascii="TimesNewRomanPSMT" w:hAnsi="TimesNewRomanPSMT" w:cs="TimesNewRomanPSMT"/>
        <w:sz w:val="22"/>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81" w15:restartNumberingAfterBreak="0">
    <w:nsid w:val="50E51BCA"/>
    <w:multiLevelType w:val="multilevel"/>
    <w:tmpl w:val="93C69864"/>
    <w:styleLink w:val="WW8Num7"/>
    <w:lvl w:ilvl="0">
      <w:numFmt w:val="bullet"/>
      <w:lvlText w:val="­"/>
      <w:lvlJc w:val="left"/>
      <w:rPr>
        <w:rFonts w:ascii="Courier New" w:hAnsi="Courier New" w:cs="Courier New"/>
        <w:lang w:val="eu-ES"/>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2" w15:restartNumberingAfterBreak="0">
    <w:nsid w:val="527472CC"/>
    <w:multiLevelType w:val="multilevel"/>
    <w:tmpl w:val="B0CE82E2"/>
    <w:styleLink w:val="WW8Num23"/>
    <w:lvl w:ilvl="0">
      <w:numFmt w:val="bullet"/>
      <w:lvlText w:val="­"/>
      <w:lvlJc w:val="left"/>
      <w:rPr>
        <w:rFonts w:ascii="Courier New" w:hAnsi="Courier New" w:cs="Courier New"/>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3" w15:restartNumberingAfterBreak="0">
    <w:nsid w:val="541577F6"/>
    <w:multiLevelType w:val="hybridMultilevel"/>
    <w:tmpl w:val="B9A208EE"/>
    <w:lvl w:ilvl="0" w:tplc="625E3D84">
      <w:start w:val="1"/>
      <w:numFmt w:val="bullet"/>
      <w:lvlText w:val=""/>
      <w:lvlJc w:val="left"/>
      <w:pPr>
        <w:ind w:left="644" w:hanging="360"/>
      </w:pPr>
      <w:rPr>
        <w:rFonts w:ascii="Symbol" w:hAnsi="Symbol" w:hint="default"/>
      </w:rPr>
    </w:lvl>
    <w:lvl w:ilvl="1" w:tplc="85127D2A" w:tentative="1">
      <w:start w:val="1"/>
      <w:numFmt w:val="bullet"/>
      <w:lvlText w:val="o"/>
      <w:lvlJc w:val="left"/>
      <w:pPr>
        <w:ind w:left="2206" w:hanging="360"/>
      </w:pPr>
      <w:rPr>
        <w:rFonts w:ascii="Courier New" w:hAnsi="Courier New" w:cs="Courier New" w:hint="default"/>
      </w:rPr>
    </w:lvl>
    <w:lvl w:ilvl="2" w:tplc="2AE4E6B6" w:tentative="1">
      <w:start w:val="1"/>
      <w:numFmt w:val="bullet"/>
      <w:lvlText w:val=""/>
      <w:lvlJc w:val="left"/>
      <w:pPr>
        <w:ind w:left="2926" w:hanging="360"/>
      </w:pPr>
      <w:rPr>
        <w:rFonts w:ascii="Wingdings" w:hAnsi="Wingdings" w:hint="default"/>
      </w:rPr>
    </w:lvl>
    <w:lvl w:ilvl="3" w:tplc="7CA89990" w:tentative="1">
      <w:start w:val="1"/>
      <w:numFmt w:val="bullet"/>
      <w:lvlText w:val=""/>
      <w:lvlJc w:val="left"/>
      <w:pPr>
        <w:ind w:left="3646" w:hanging="360"/>
      </w:pPr>
      <w:rPr>
        <w:rFonts w:ascii="Symbol" w:hAnsi="Symbol" w:hint="default"/>
      </w:rPr>
    </w:lvl>
    <w:lvl w:ilvl="4" w:tplc="B7F0E11E" w:tentative="1">
      <w:start w:val="1"/>
      <w:numFmt w:val="bullet"/>
      <w:lvlText w:val="o"/>
      <w:lvlJc w:val="left"/>
      <w:pPr>
        <w:ind w:left="4366" w:hanging="360"/>
      </w:pPr>
      <w:rPr>
        <w:rFonts w:ascii="Courier New" w:hAnsi="Courier New" w:cs="Courier New" w:hint="default"/>
      </w:rPr>
    </w:lvl>
    <w:lvl w:ilvl="5" w:tplc="F4E8139C" w:tentative="1">
      <w:start w:val="1"/>
      <w:numFmt w:val="bullet"/>
      <w:lvlText w:val=""/>
      <w:lvlJc w:val="left"/>
      <w:pPr>
        <w:ind w:left="5086" w:hanging="360"/>
      </w:pPr>
      <w:rPr>
        <w:rFonts w:ascii="Wingdings" w:hAnsi="Wingdings" w:hint="default"/>
      </w:rPr>
    </w:lvl>
    <w:lvl w:ilvl="6" w:tplc="A9BE8C20" w:tentative="1">
      <w:start w:val="1"/>
      <w:numFmt w:val="bullet"/>
      <w:lvlText w:val=""/>
      <w:lvlJc w:val="left"/>
      <w:pPr>
        <w:ind w:left="5806" w:hanging="360"/>
      </w:pPr>
      <w:rPr>
        <w:rFonts w:ascii="Symbol" w:hAnsi="Symbol" w:hint="default"/>
      </w:rPr>
    </w:lvl>
    <w:lvl w:ilvl="7" w:tplc="2B5814B4" w:tentative="1">
      <w:start w:val="1"/>
      <w:numFmt w:val="bullet"/>
      <w:lvlText w:val="o"/>
      <w:lvlJc w:val="left"/>
      <w:pPr>
        <w:ind w:left="6526" w:hanging="360"/>
      </w:pPr>
      <w:rPr>
        <w:rFonts w:ascii="Courier New" w:hAnsi="Courier New" w:cs="Courier New" w:hint="default"/>
      </w:rPr>
    </w:lvl>
    <w:lvl w:ilvl="8" w:tplc="867E069C" w:tentative="1">
      <w:start w:val="1"/>
      <w:numFmt w:val="bullet"/>
      <w:lvlText w:val=""/>
      <w:lvlJc w:val="left"/>
      <w:pPr>
        <w:ind w:left="7246" w:hanging="360"/>
      </w:pPr>
      <w:rPr>
        <w:rFonts w:ascii="Wingdings" w:hAnsi="Wingdings" w:hint="default"/>
      </w:rPr>
    </w:lvl>
  </w:abstractNum>
  <w:abstractNum w:abstractNumId="84" w15:restartNumberingAfterBreak="0">
    <w:nsid w:val="553E738D"/>
    <w:multiLevelType w:val="hybridMultilevel"/>
    <w:tmpl w:val="DDE08C6A"/>
    <w:lvl w:ilvl="0" w:tplc="B6EC1946">
      <w:start w:val="1"/>
      <w:numFmt w:val="lowerLetter"/>
      <w:lvlText w:val="%1)"/>
      <w:lvlJc w:val="left"/>
      <w:pPr>
        <w:ind w:left="720" w:hanging="360"/>
      </w:pPr>
      <w:rPr>
        <w:rFonts w:hint="default"/>
      </w:rPr>
    </w:lvl>
    <w:lvl w:ilvl="1" w:tplc="F3545E30" w:tentative="1">
      <w:start w:val="1"/>
      <w:numFmt w:val="lowerLetter"/>
      <w:lvlText w:val="%2."/>
      <w:lvlJc w:val="left"/>
      <w:pPr>
        <w:ind w:left="1440" w:hanging="360"/>
      </w:pPr>
    </w:lvl>
    <w:lvl w:ilvl="2" w:tplc="DEB2F518" w:tentative="1">
      <w:start w:val="1"/>
      <w:numFmt w:val="lowerRoman"/>
      <w:lvlText w:val="%3."/>
      <w:lvlJc w:val="right"/>
      <w:pPr>
        <w:ind w:left="2160" w:hanging="180"/>
      </w:pPr>
    </w:lvl>
    <w:lvl w:ilvl="3" w:tplc="32847DB6" w:tentative="1">
      <w:start w:val="1"/>
      <w:numFmt w:val="decimal"/>
      <w:lvlText w:val="%4."/>
      <w:lvlJc w:val="left"/>
      <w:pPr>
        <w:ind w:left="2880" w:hanging="360"/>
      </w:pPr>
    </w:lvl>
    <w:lvl w:ilvl="4" w:tplc="19F40AD6" w:tentative="1">
      <w:start w:val="1"/>
      <w:numFmt w:val="lowerLetter"/>
      <w:lvlText w:val="%5."/>
      <w:lvlJc w:val="left"/>
      <w:pPr>
        <w:ind w:left="3600" w:hanging="360"/>
      </w:pPr>
    </w:lvl>
    <w:lvl w:ilvl="5" w:tplc="2050136E" w:tentative="1">
      <w:start w:val="1"/>
      <w:numFmt w:val="lowerRoman"/>
      <w:lvlText w:val="%6."/>
      <w:lvlJc w:val="right"/>
      <w:pPr>
        <w:ind w:left="4320" w:hanging="180"/>
      </w:pPr>
    </w:lvl>
    <w:lvl w:ilvl="6" w:tplc="DE504D94" w:tentative="1">
      <w:start w:val="1"/>
      <w:numFmt w:val="decimal"/>
      <w:lvlText w:val="%7."/>
      <w:lvlJc w:val="left"/>
      <w:pPr>
        <w:ind w:left="5040" w:hanging="360"/>
      </w:pPr>
    </w:lvl>
    <w:lvl w:ilvl="7" w:tplc="A1A4A752" w:tentative="1">
      <w:start w:val="1"/>
      <w:numFmt w:val="lowerLetter"/>
      <w:lvlText w:val="%8."/>
      <w:lvlJc w:val="left"/>
      <w:pPr>
        <w:ind w:left="5760" w:hanging="360"/>
      </w:pPr>
    </w:lvl>
    <w:lvl w:ilvl="8" w:tplc="8AF0B056" w:tentative="1">
      <w:start w:val="1"/>
      <w:numFmt w:val="lowerRoman"/>
      <w:lvlText w:val="%9."/>
      <w:lvlJc w:val="right"/>
      <w:pPr>
        <w:ind w:left="6480" w:hanging="180"/>
      </w:pPr>
    </w:lvl>
  </w:abstractNum>
  <w:abstractNum w:abstractNumId="85" w15:restartNumberingAfterBreak="0">
    <w:nsid w:val="55667C2F"/>
    <w:multiLevelType w:val="multilevel"/>
    <w:tmpl w:val="FB14C8EE"/>
    <w:styleLink w:val="WW8Num14"/>
    <w:lvl w:ilvl="0">
      <w:numFmt w:val="bullet"/>
      <w:lvlText w:val="•"/>
      <w:lvlJc w:val="left"/>
      <w:rPr>
        <w:rFonts w:ascii="Calibri" w:hAnsi="Calibri" w:cs="Times New Roman"/>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86" w15:restartNumberingAfterBreak="0">
    <w:nsid w:val="57994DDB"/>
    <w:multiLevelType w:val="hybridMultilevel"/>
    <w:tmpl w:val="3282EEF4"/>
    <w:lvl w:ilvl="0" w:tplc="F9DE4EFA">
      <w:start w:val="1"/>
      <w:numFmt w:val="lowerLetter"/>
      <w:lvlText w:val="%1)"/>
      <w:lvlJc w:val="left"/>
      <w:pPr>
        <w:ind w:left="720" w:hanging="360"/>
      </w:pPr>
      <w:rPr>
        <w:rFonts w:hint="default"/>
      </w:rPr>
    </w:lvl>
    <w:lvl w:ilvl="1" w:tplc="5D4EF63E">
      <w:start w:val="1"/>
      <w:numFmt w:val="lowerLetter"/>
      <w:lvlText w:val="%2."/>
      <w:lvlJc w:val="left"/>
      <w:pPr>
        <w:ind w:left="1440" w:hanging="360"/>
      </w:pPr>
    </w:lvl>
    <w:lvl w:ilvl="2" w:tplc="29D2D4A6" w:tentative="1">
      <w:start w:val="1"/>
      <w:numFmt w:val="lowerRoman"/>
      <w:lvlText w:val="%3."/>
      <w:lvlJc w:val="right"/>
      <w:pPr>
        <w:ind w:left="2160" w:hanging="180"/>
      </w:pPr>
    </w:lvl>
    <w:lvl w:ilvl="3" w:tplc="75B628F2" w:tentative="1">
      <w:start w:val="1"/>
      <w:numFmt w:val="decimal"/>
      <w:lvlText w:val="%4."/>
      <w:lvlJc w:val="left"/>
      <w:pPr>
        <w:ind w:left="2880" w:hanging="360"/>
      </w:pPr>
    </w:lvl>
    <w:lvl w:ilvl="4" w:tplc="3F260B7C" w:tentative="1">
      <w:start w:val="1"/>
      <w:numFmt w:val="lowerLetter"/>
      <w:lvlText w:val="%5."/>
      <w:lvlJc w:val="left"/>
      <w:pPr>
        <w:ind w:left="3600" w:hanging="360"/>
      </w:pPr>
    </w:lvl>
    <w:lvl w:ilvl="5" w:tplc="0D061136" w:tentative="1">
      <w:start w:val="1"/>
      <w:numFmt w:val="lowerRoman"/>
      <w:lvlText w:val="%6."/>
      <w:lvlJc w:val="right"/>
      <w:pPr>
        <w:ind w:left="4320" w:hanging="180"/>
      </w:pPr>
    </w:lvl>
    <w:lvl w:ilvl="6" w:tplc="83E8CE72" w:tentative="1">
      <w:start w:val="1"/>
      <w:numFmt w:val="decimal"/>
      <w:lvlText w:val="%7."/>
      <w:lvlJc w:val="left"/>
      <w:pPr>
        <w:ind w:left="5040" w:hanging="360"/>
      </w:pPr>
    </w:lvl>
    <w:lvl w:ilvl="7" w:tplc="9BC66946" w:tentative="1">
      <w:start w:val="1"/>
      <w:numFmt w:val="lowerLetter"/>
      <w:lvlText w:val="%8."/>
      <w:lvlJc w:val="left"/>
      <w:pPr>
        <w:ind w:left="5760" w:hanging="360"/>
      </w:pPr>
    </w:lvl>
    <w:lvl w:ilvl="8" w:tplc="2E9A122E" w:tentative="1">
      <w:start w:val="1"/>
      <w:numFmt w:val="lowerRoman"/>
      <w:lvlText w:val="%9."/>
      <w:lvlJc w:val="right"/>
      <w:pPr>
        <w:ind w:left="6480" w:hanging="180"/>
      </w:pPr>
    </w:lvl>
  </w:abstractNum>
  <w:abstractNum w:abstractNumId="87" w15:restartNumberingAfterBreak="0">
    <w:nsid w:val="5938761F"/>
    <w:multiLevelType w:val="multilevel"/>
    <w:tmpl w:val="FA2E7332"/>
    <w:lvl w:ilvl="0">
      <w:start w:val="1"/>
      <w:numFmt w:val="lowerLetter"/>
      <w:lvlText w:val="%1)"/>
      <w:lvlJc w:val="right"/>
      <w:pPr>
        <w:tabs>
          <w:tab w:val="num" w:pos="0"/>
        </w:tabs>
        <w:ind w:left="360" w:hanging="72"/>
      </w:pPr>
      <w:rPr>
        <w:rFonts w:hint="default"/>
      </w:rPr>
    </w:lvl>
    <w:lvl w:ilvl="1">
      <w:start w:val="1"/>
      <w:numFmt w:val="lowerRoman"/>
      <w:lvlText w:val="%2)"/>
      <w:lvlJc w:val="left"/>
      <w:pPr>
        <w:tabs>
          <w:tab w:val="num" w:pos="0"/>
        </w:tabs>
        <w:ind w:left="720" w:hanging="360"/>
      </w:pPr>
      <w:rPr>
        <w:rFonts w:hint="default"/>
      </w:rPr>
    </w:lvl>
    <w:lvl w:ilvl="2">
      <w:start w:val="1"/>
      <w:numFmt w:val="lowerRoman"/>
      <w:lvlText w:val="%3)"/>
      <w:lvlJc w:val="left"/>
      <w:pPr>
        <w:tabs>
          <w:tab w:val="num" w:pos="0"/>
        </w:tabs>
        <w:ind w:left="1080" w:hanging="360"/>
      </w:pPr>
      <w:rPr>
        <w:rFonts w:hint="default"/>
      </w:rPr>
    </w:lvl>
    <w:lvl w:ilvl="3">
      <w:start w:val="1"/>
      <w:numFmt w:val="decimal"/>
      <w:lvlText w:val="(%4)"/>
      <w:lvlJc w:val="left"/>
      <w:pPr>
        <w:tabs>
          <w:tab w:val="num" w:pos="0"/>
        </w:tabs>
        <w:ind w:left="1440" w:hanging="360"/>
      </w:pPr>
      <w:rPr>
        <w:rFonts w:hint="default"/>
      </w:rPr>
    </w:lvl>
    <w:lvl w:ilvl="4">
      <w:start w:val="1"/>
      <w:numFmt w:val="lowerLetter"/>
      <w:lvlText w:val="(%5)"/>
      <w:lvlJc w:val="left"/>
      <w:pPr>
        <w:tabs>
          <w:tab w:val="num" w:pos="0"/>
        </w:tabs>
        <w:ind w:left="1800" w:hanging="360"/>
      </w:pPr>
      <w:rPr>
        <w:rFonts w:hint="default"/>
      </w:rPr>
    </w:lvl>
    <w:lvl w:ilvl="5">
      <w:start w:val="1"/>
      <w:numFmt w:val="lowerRoman"/>
      <w:lvlText w:val="(%6)"/>
      <w:lvlJc w:val="left"/>
      <w:pPr>
        <w:tabs>
          <w:tab w:val="num" w:pos="0"/>
        </w:tabs>
        <w:ind w:left="2160" w:hanging="360"/>
      </w:pPr>
      <w:rPr>
        <w:rFonts w:hint="default"/>
      </w:rPr>
    </w:lvl>
    <w:lvl w:ilvl="6">
      <w:start w:val="1"/>
      <w:numFmt w:val="decimal"/>
      <w:lvlText w:val="%7."/>
      <w:lvlJc w:val="left"/>
      <w:pPr>
        <w:tabs>
          <w:tab w:val="num" w:pos="-2018"/>
        </w:tabs>
        <w:ind w:left="502" w:hanging="360"/>
      </w:pPr>
      <w:rPr>
        <w:rFonts w:hint="default"/>
      </w:rPr>
    </w:lvl>
    <w:lvl w:ilvl="7">
      <w:start w:val="1"/>
      <w:numFmt w:val="lowerLetter"/>
      <w:lvlText w:val="%8."/>
      <w:lvlJc w:val="left"/>
      <w:pPr>
        <w:tabs>
          <w:tab w:val="num" w:pos="0"/>
        </w:tabs>
        <w:ind w:left="2880" w:hanging="360"/>
      </w:pPr>
      <w:rPr>
        <w:rFonts w:hint="default"/>
      </w:rPr>
    </w:lvl>
    <w:lvl w:ilvl="8">
      <w:start w:val="1"/>
      <w:numFmt w:val="lowerRoman"/>
      <w:lvlText w:val="%9."/>
      <w:lvlJc w:val="left"/>
      <w:pPr>
        <w:tabs>
          <w:tab w:val="num" w:pos="0"/>
        </w:tabs>
        <w:ind w:left="3240" w:hanging="360"/>
      </w:pPr>
      <w:rPr>
        <w:rFonts w:hint="default"/>
      </w:rPr>
    </w:lvl>
  </w:abstractNum>
  <w:abstractNum w:abstractNumId="88" w15:restartNumberingAfterBreak="0">
    <w:nsid w:val="5DAE198E"/>
    <w:multiLevelType w:val="hybridMultilevel"/>
    <w:tmpl w:val="2D2A10A6"/>
    <w:lvl w:ilvl="0" w:tplc="9C20F3F0">
      <w:start w:val="1"/>
      <w:numFmt w:val="lowerLetter"/>
      <w:lvlText w:val="%1)"/>
      <w:lvlJc w:val="left"/>
      <w:pPr>
        <w:ind w:left="720" w:hanging="360"/>
      </w:pPr>
    </w:lvl>
    <w:lvl w:ilvl="1" w:tplc="0928C5E4" w:tentative="1">
      <w:start w:val="1"/>
      <w:numFmt w:val="lowerLetter"/>
      <w:lvlText w:val="%2."/>
      <w:lvlJc w:val="left"/>
      <w:pPr>
        <w:ind w:left="1440" w:hanging="360"/>
      </w:pPr>
    </w:lvl>
    <w:lvl w:ilvl="2" w:tplc="39665F7C" w:tentative="1">
      <w:start w:val="1"/>
      <w:numFmt w:val="lowerRoman"/>
      <w:lvlText w:val="%3."/>
      <w:lvlJc w:val="right"/>
      <w:pPr>
        <w:ind w:left="2160" w:hanging="180"/>
      </w:pPr>
    </w:lvl>
    <w:lvl w:ilvl="3" w:tplc="8FF67A7C" w:tentative="1">
      <w:start w:val="1"/>
      <w:numFmt w:val="decimal"/>
      <w:lvlText w:val="%4."/>
      <w:lvlJc w:val="left"/>
      <w:pPr>
        <w:ind w:left="2880" w:hanging="360"/>
      </w:pPr>
    </w:lvl>
    <w:lvl w:ilvl="4" w:tplc="4AAC2FC6" w:tentative="1">
      <w:start w:val="1"/>
      <w:numFmt w:val="lowerLetter"/>
      <w:lvlText w:val="%5."/>
      <w:lvlJc w:val="left"/>
      <w:pPr>
        <w:ind w:left="3600" w:hanging="360"/>
      </w:pPr>
    </w:lvl>
    <w:lvl w:ilvl="5" w:tplc="1E3651E0" w:tentative="1">
      <w:start w:val="1"/>
      <w:numFmt w:val="lowerRoman"/>
      <w:lvlText w:val="%6."/>
      <w:lvlJc w:val="right"/>
      <w:pPr>
        <w:ind w:left="4320" w:hanging="180"/>
      </w:pPr>
    </w:lvl>
    <w:lvl w:ilvl="6" w:tplc="87F2EFE4" w:tentative="1">
      <w:start w:val="1"/>
      <w:numFmt w:val="decimal"/>
      <w:lvlText w:val="%7."/>
      <w:lvlJc w:val="left"/>
      <w:pPr>
        <w:ind w:left="5040" w:hanging="360"/>
      </w:pPr>
    </w:lvl>
    <w:lvl w:ilvl="7" w:tplc="97A07E9E" w:tentative="1">
      <w:start w:val="1"/>
      <w:numFmt w:val="lowerLetter"/>
      <w:lvlText w:val="%8."/>
      <w:lvlJc w:val="left"/>
      <w:pPr>
        <w:ind w:left="5760" w:hanging="360"/>
      </w:pPr>
    </w:lvl>
    <w:lvl w:ilvl="8" w:tplc="F3966A50" w:tentative="1">
      <w:start w:val="1"/>
      <w:numFmt w:val="lowerRoman"/>
      <w:lvlText w:val="%9."/>
      <w:lvlJc w:val="right"/>
      <w:pPr>
        <w:ind w:left="6480" w:hanging="180"/>
      </w:pPr>
    </w:lvl>
  </w:abstractNum>
  <w:abstractNum w:abstractNumId="89" w15:restartNumberingAfterBreak="0">
    <w:nsid w:val="5F726113"/>
    <w:multiLevelType w:val="hybridMultilevel"/>
    <w:tmpl w:val="E5163E60"/>
    <w:lvl w:ilvl="0" w:tplc="F18AF546">
      <w:start w:val="1"/>
      <w:numFmt w:val="bullet"/>
      <w:lvlText w:val=""/>
      <w:lvlJc w:val="left"/>
      <w:pPr>
        <w:ind w:left="720" w:hanging="360"/>
      </w:pPr>
      <w:rPr>
        <w:rFonts w:ascii="Wingdings" w:hAnsi="Wingdings" w:hint="default"/>
      </w:rPr>
    </w:lvl>
    <w:lvl w:ilvl="1" w:tplc="3C0A964A" w:tentative="1">
      <w:start w:val="1"/>
      <w:numFmt w:val="bullet"/>
      <w:lvlText w:val="o"/>
      <w:lvlJc w:val="left"/>
      <w:pPr>
        <w:ind w:left="1440" w:hanging="360"/>
      </w:pPr>
      <w:rPr>
        <w:rFonts w:ascii="Courier New" w:hAnsi="Courier New" w:cs="Courier New" w:hint="default"/>
      </w:rPr>
    </w:lvl>
    <w:lvl w:ilvl="2" w:tplc="189EC39A" w:tentative="1">
      <w:start w:val="1"/>
      <w:numFmt w:val="bullet"/>
      <w:lvlText w:val=""/>
      <w:lvlJc w:val="left"/>
      <w:pPr>
        <w:ind w:left="2160" w:hanging="360"/>
      </w:pPr>
      <w:rPr>
        <w:rFonts w:ascii="Wingdings" w:hAnsi="Wingdings" w:hint="default"/>
      </w:rPr>
    </w:lvl>
    <w:lvl w:ilvl="3" w:tplc="63CE5E90" w:tentative="1">
      <w:start w:val="1"/>
      <w:numFmt w:val="bullet"/>
      <w:lvlText w:val=""/>
      <w:lvlJc w:val="left"/>
      <w:pPr>
        <w:ind w:left="2880" w:hanging="360"/>
      </w:pPr>
      <w:rPr>
        <w:rFonts w:ascii="Symbol" w:hAnsi="Symbol" w:hint="default"/>
      </w:rPr>
    </w:lvl>
    <w:lvl w:ilvl="4" w:tplc="503EBD2A" w:tentative="1">
      <w:start w:val="1"/>
      <w:numFmt w:val="bullet"/>
      <w:lvlText w:val="o"/>
      <w:lvlJc w:val="left"/>
      <w:pPr>
        <w:ind w:left="3600" w:hanging="360"/>
      </w:pPr>
      <w:rPr>
        <w:rFonts w:ascii="Courier New" w:hAnsi="Courier New" w:cs="Courier New" w:hint="default"/>
      </w:rPr>
    </w:lvl>
    <w:lvl w:ilvl="5" w:tplc="97DA1C3A" w:tentative="1">
      <w:start w:val="1"/>
      <w:numFmt w:val="bullet"/>
      <w:lvlText w:val=""/>
      <w:lvlJc w:val="left"/>
      <w:pPr>
        <w:ind w:left="4320" w:hanging="360"/>
      </w:pPr>
      <w:rPr>
        <w:rFonts w:ascii="Wingdings" w:hAnsi="Wingdings" w:hint="default"/>
      </w:rPr>
    </w:lvl>
    <w:lvl w:ilvl="6" w:tplc="26C6D0A8" w:tentative="1">
      <w:start w:val="1"/>
      <w:numFmt w:val="bullet"/>
      <w:lvlText w:val=""/>
      <w:lvlJc w:val="left"/>
      <w:pPr>
        <w:ind w:left="5040" w:hanging="360"/>
      </w:pPr>
      <w:rPr>
        <w:rFonts w:ascii="Symbol" w:hAnsi="Symbol" w:hint="default"/>
      </w:rPr>
    </w:lvl>
    <w:lvl w:ilvl="7" w:tplc="77F80428" w:tentative="1">
      <w:start w:val="1"/>
      <w:numFmt w:val="bullet"/>
      <w:lvlText w:val="o"/>
      <w:lvlJc w:val="left"/>
      <w:pPr>
        <w:ind w:left="5760" w:hanging="360"/>
      </w:pPr>
      <w:rPr>
        <w:rFonts w:ascii="Courier New" w:hAnsi="Courier New" w:cs="Courier New" w:hint="default"/>
      </w:rPr>
    </w:lvl>
    <w:lvl w:ilvl="8" w:tplc="BDFAD364" w:tentative="1">
      <w:start w:val="1"/>
      <w:numFmt w:val="bullet"/>
      <w:lvlText w:val=""/>
      <w:lvlJc w:val="left"/>
      <w:pPr>
        <w:ind w:left="6480" w:hanging="360"/>
      </w:pPr>
      <w:rPr>
        <w:rFonts w:ascii="Wingdings" w:hAnsi="Wingdings" w:hint="default"/>
      </w:rPr>
    </w:lvl>
  </w:abstractNum>
  <w:abstractNum w:abstractNumId="90" w15:restartNumberingAfterBreak="0">
    <w:nsid w:val="60D81B04"/>
    <w:multiLevelType w:val="hybridMultilevel"/>
    <w:tmpl w:val="2F0EB488"/>
    <w:lvl w:ilvl="0" w:tplc="688C1A98">
      <w:start w:val="1"/>
      <w:numFmt w:val="lowerLetter"/>
      <w:lvlText w:val="%1)"/>
      <w:lvlJc w:val="left"/>
      <w:pPr>
        <w:ind w:left="720" w:hanging="360"/>
      </w:pPr>
    </w:lvl>
    <w:lvl w:ilvl="1" w:tplc="7C961EC2" w:tentative="1">
      <w:start w:val="1"/>
      <w:numFmt w:val="lowerLetter"/>
      <w:lvlText w:val="%2."/>
      <w:lvlJc w:val="left"/>
      <w:pPr>
        <w:ind w:left="1440" w:hanging="360"/>
      </w:pPr>
    </w:lvl>
    <w:lvl w:ilvl="2" w:tplc="3B3488BE" w:tentative="1">
      <w:start w:val="1"/>
      <w:numFmt w:val="lowerRoman"/>
      <w:lvlText w:val="%3."/>
      <w:lvlJc w:val="right"/>
      <w:pPr>
        <w:ind w:left="2160" w:hanging="180"/>
      </w:pPr>
    </w:lvl>
    <w:lvl w:ilvl="3" w:tplc="6B54DCBE" w:tentative="1">
      <w:start w:val="1"/>
      <w:numFmt w:val="decimal"/>
      <w:lvlText w:val="%4."/>
      <w:lvlJc w:val="left"/>
      <w:pPr>
        <w:ind w:left="2880" w:hanging="360"/>
      </w:pPr>
    </w:lvl>
    <w:lvl w:ilvl="4" w:tplc="1FDC7FDA" w:tentative="1">
      <w:start w:val="1"/>
      <w:numFmt w:val="lowerLetter"/>
      <w:lvlText w:val="%5."/>
      <w:lvlJc w:val="left"/>
      <w:pPr>
        <w:ind w:left="3600" w:hanging="360"/>
      </w:pPr>
    </w:lvl>
    <w:lvl w:ilvl="5" w:tplc="6D5490A6" w:tentative="1">
      <w:start w:val="1"/>
      <w:numFmt w:val="lowerRoman"/>
      <w:lvlText w:val="%6."/>
      <w:lvlJc w:val="right"/>
      <w:pPr>
        <w:ind w:left="4320" w:hanging="180"/>
      </w:pPr>
    </w:lvl>
    <w:lvl w:ilvl="6" w:tplc="C56EC4F0" w:tentative="1">
      <w:start w:val="1"/>
      <w:numFmt w:val="decimal"/>
      <w:lvlText w:val="%7."/>
      <w:lvlJc w:val="left"/>
      <w:pPr>
        <w:ind w:left="5040" w:hanging="360"/>
      </w:pPr>
    </w:lvl>
    <w:lvl w:ilvl="7" w:tplc="B0B24FD6" w:tentative="1">
      <w:start w:val="1"/>
      <w:numFmt w:val="lowerLetter"/>
      <w:lvlText w:val="%8."/>
      <w:lvlJc w:val="left"/>
      <w:pPr>
        <w:ind w:left="5760" w:hanging="360"/>
      </w:pPr>
    </w:lvl>
    <w:lvl w:ilvl="8" w:tplc="53AC55E0" w:tentative="1">
      <w:start w:val="1"/>
      <w:numFmt w:val="lowerRoman"/>
      <w:lvlText w:val="%9."/>
      <w:lvlJc w:val="right"/>
      <w:pPr>
        <w:ind w:left="6480" w:hanging="180"/>
      </w:pPr>
    </w:lvl>
  </w:abstractNum>
  <w:abstractNum w:abstractNumId="91" w15:restartNumberingAfterBreak="0">
    <w:nsid w:val="634D3C64"/>
    <w:multiLevelType w:val="multilevel"/>
    <w:tmpl w:val="2542A8FA"/>
    <w:styleLink w:val="WW8Num26"/>
    <w:lvl w:ilvl="0">
      <w:numFmt w:val="bullet"/>
      <w:lvlText w:val="­"/>
      <w:lvlJc w:val="left"/>
      <w:rPr>
        <w:rFonts w:ascii="Courier New" w:hAnsi="Courier New" w:cs="Courier New"/>
        <w:color w:val="191919"/>
        <w:lang w:val="eu-ES"/>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2" w15:restartNumberingAfterBreak="0">
    <w:nsid w:val="64AE2219"/>
    <w:multiLevelType w:val="multilevel"/>
    <w:tmpl w:val="A1B2D402"/>
    <w:styleLink w:val="WW8Num17"/>
    <w:lvl w:ilvl="0">
      <w:numFmt w:val="bullet"/>
      <w:lvlText w:val="­"/>
      <w:lvlJc w:val="left"/>
      <w:rPr>
        <w:rFonts w:ascii="Courier New" w:hAnsi="Courier New" w:cs="Courier New"/>
        <w:color w:val="191919"/>
        <w:lang w:val="eu-ES"/>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3" w15:restartNumberingAfterBreak="0">
    <w:nsid w:val="66C1525E"/>
    <w:multiLevelType w:val="hybridMultilevel"/>
    <w:tmpl w:val="43A2026E"/>
    <w:lvl w:ilvl="0" w:tplc="788E5812">
      <w:start w:val="1"/>
      <w:numFmt w:val="lowerLetter"/>
      <w:lvlText w:val="%1)"/>
      <w:lvlJc w:val="left"/>
      <w:pPr>
        <w:ind w:left="720" w:hanging="360"/>
      </w:pPr>
    </w:lvl>
    <w:lvl w:ilvl="1" w:tplc="40B832B4" w:tentative="1">
      <w:start w:val="1"/>
      <w:numFmt w:val="lowerLetter"/>
      <w:lvlText w:val="%2."/>
      <w:lvlJc w:val="left"/>
      <w:pPr>
        <w:ind w:left="1440" w:hanging="360"/>
      </w:pPr>
    </w:lvl>
    <w:lvl w:ilvl="2" w:tplc="76E0FC4C" w:tentative="1">
      <w:start w:val="1"/>
      <w:numFmt w:val="lowerRoman"/>
      <w:lvlText w:val="%3."/>
      <w:lvlJc w:val="right"/>
      <w:pPr>
        <w:ind w:left="2160" w:hanging="180"/>
      </w:pPr>
    </w:lvl>
    <w:lvl w:ilvl="3" w:tplc="BAA28DAA" w:tentative="1">
      <w:start w:val="1"/>
      <w:numFmt w:val="decimal"/>
      <w:lvlText w:val="%4."/>
      <w:lvlJc w:val="left"/>
      <w:pPr>
        <w:ind w:left="2880" w:hanging="360"/>
      </w:pPr>
    </w:lvl>
    <w:lvl w:ilvl="4" w:tplc="4FA83376" w:tentative="1">
      <w:start w:val="1"/>
      <w:numFmt w:val="lowerLetter"/>
      <w:lvlText w:val="%5."/>
      <w:lvlJc w:val="left"/>
      <w:pPr>
        <w:ind w:left="3600" w:hanging="360"/>
      </w:pPr>
    </w:lvl>
    <w:lvl w:ilvl="5" w:tplc="B3706EC8" w:tentative="1">
      <w:start w:val="1"/>
      <w:numFmt w:val="lowerRoman"/>
      <w:lvlText w:val="%6."/>
      <w:lvlJc w:val="right"/>
      <w:pPr>
        <w:ind w:left="4320" w:hanging="180"/>
      </w:pPr>
    </w:lvl>
    <w:lvl w:ilvl="6" w:tplc="82686DD6" w:tentative="1">
      <w:start w:val="1"/>
      <w:numFmt w:val="decimal"/>
      <w:lvlText w:val="%7."/>
      <w:lvlJc w:val="left"/>
      <w:pPr>
        <w:ind w:left="5040" w:hanging="360"/>
      </w:pPr>
    </w:lvl>
    <w:lvl w:ilvl="7" w:tplc="2564B4DA" w:tentative="1">
      <w:start w:val="1"/>
      <w:numFmt w:val="lowerLetter"/>
      <w:lvlText w:val="%8."/>
      <w:lvlJc w:val="left"/>
      <w:pPr>
        <w:ind w:left="5760" w:hanging="360"/>
      </w:pPr>
    </w:lvl>
    <w:lvl w:ilvl="8" w:tplc="A258B6FC" w:tentative="1">
      <w:start w:val="1"/>
      <w:numFmt w:val="lowerRoman"/>
      <w:lvlText w:val="%9."/>
      <w:lvlJc w:val="right"/>
      <w:pPr>
        <w:ind w:left="6480" w:hanging="180"/>
      </w:pPr>
    </w:lvl>
  </w:abstractNum>
  <w:abstractNum w:abstractNumId="94" w15:restartNumberingAfterBreak="0">
    <w:nsid w:val="68EB3D8A"/>
    <w:multiLevelType w:val="hybridMultilevel"/>
    <w:tmpl w:val="4D68EF3A"/>
    <w:lvl w:ilvl="0" w:tplc="F9FA6F42">
      <w:start w:val="1"/>
      <w:numFmt w:val="decimal"/>
      <w:lvlText w:val="%1."/>
      <w:lvlJc w:val="left"/>
      <w:pPr>
        <w:ind w:left="502" w:hanging="360"/>
      </w:pPr>
    </w:lvl>
    <w:lvl w:ilvl="1" w:tplc="D332DCC6" w:tentative="1">
      <w:start w:val="1"/>
      <w:numFmt w:val="lowerLetter"/>
      <w:lvlText w:val="%2."/>
      <w:lvlJc w:val="left"/>
      <w:pPr>
        <w:ind w:left="1222" w:hanging="360"/>
      </w:pPr>
    </w:lvl>
    <w:lvl w:ilvl="2" w:tplc="5192CD5A" w:tentative="1">
      <w:start w:val="1"/>
      <w:numFmt w:val="lowerRoman"/>
      <w:lvlText w:val="%3."/>
      <w:lvlJc w:val="right"/>
      <w:pPr>
        <w:ind w:left="1942" w:hanging="180"/>
      </w:pPr>
    </w:lvl>
    <w:lvl w:ilvl="3" w:tplc="A912ACF6" w:tentative="1">
      <w:start w:val="1"/>
      <w:numFmt w:val="decimal"/>
      <w:lvlText w:val="%4."/>
      <w:lvlJc w:val="left"/>
      <w:pPr>
        <w:ind w:left="2662" w:hanging="360"/>
      </w:pPr>
    </w:lvl>
    <w:lvl w:ilvl="4" w:tplc="03344920" w:tentative="1">
      <w:start w:val="1"/>
      <w:numFmt w:val="lowerLetter"/>
      <w:lvlText w:val="%5."/>
      <w:lvlJc w:val="left"/>
      <w:pPr>
        <w:ind w:left="3382" w:hanging="360"/>
      </w:pPr>
    </w:lvl>
    <w:lvl w:ilvl="5" w:tplc="BF56BA14" w:tentative="1">
      <w:start w:val="1"/>
      <w:numFmt w:val="lowerRoman"/>
      <w:lvlText w:val="%6."/>
      <w:lvlJc w:val="right"/>
      <w:pPr>
        <w:ind w:left="4102" w:hanging="180"/>
      </w:pPr>
    </w:lvl>
    <w:lvl w:ilvl="6" w:tplc="40BA72DC" w:tentative="1">
      <w:start w:val="1"/>
      <w:numFmt w:val="decimal"/>
      <w:lvlText w:val="%7."/>
      <w:lvlJc w:val="left"/>
      <w:pPr>
        <w:ind w:left="4822" w:hanging="360"/>
      </w:pPr>
    </w:lvl>
    <w:lvl w:ilvl="7" w:tplc="BC12B99E" w:tentative="1">
      <w:start w:val="1"/>
      <w:numFmt w:val="lowerLetter"/>
      <w:lvlText w:val="%8."/>
      <w:lvlJc w:val="left"/>
      <w:pPr>
        <w:ind w:left="5542" w:hanging="360"/>
      </w:pPr>
    </w:lvl>
    <w:lvl w:ilvl="8" w:tplc="525887EE" w:tentative="1">
      <w:start w:val="1"/>
      <w:numFmt w:val="lowerRoman"/>
      <w:lvlText w:val="%9."/>
      <w:lvlJc w:val="right"/>
      <w:pPr>
        <w:ind w:left="6262" w:hanging="180"/>
      </w:pPr>
    </w:lvl>
  </w:abstractNum>
  <w:abstractNum w:abstractNumId="95" w15:restartNumberingAfterBreak="0">
    <w:nsid w:val="693F59C5"/>
    <w:multiLevelType w:val="hybridMultilevel"/>
    <w:tmpl w:val="5D12D5EC"/>
    <w:lvl w:ilvl="0" w:tplc="E6EA35AC">
      <w:start w:val="1"/>
      <w:numFmt w:val="bullet"/>
      <w:lvlText w:val=""/>
      <w:lvlJc w:val="left"/>
      <w:pPr>
        <w:ind w:left="720" w:hanging="360"/>
      </w:pPr>
      <w:rPr>
        <w:rFonts w:ascii="Wingdings" w:hAnsi="Wingdings" w:hint="default"/>
      </w:rPr>
    </w:lvl>
    <w:lvl w:ilvl="1" w:tplc="970E7A9C" w:tentative="1">
      <w:start w:val="1"/>
      <w:numFmt w:val="bullet"/>
      <w:lvlText w:val="o"/>
      <w:lvlJc w:val="left"/>
      <w:pPr>
        <w:ind w:left="1440" w:hanging="360"/>
      </w:pPr>
      <w:rPr>
        <w:rFonts w:ascii="Courier New" w:hAnsi="Courier New" w:cs="Courier New" w:hint="default"/>
      </w:rPr>
    </w:lvl>
    <w:lvl w:ilvl="2" w:tplc="3210E7EC" w:tentative="1">
      <w:start w:val="1"/>
      <w:numFmt w:val="bullet"/>
      <w:lvlText w:val=""/>
      <w:lvlJc w:val="left"/>
      <w:pPr>
        <w:ind w:left="2160" w:hanging="360"/>
      </w:pPr>
      <w:rPr>
        <w:rFonts w:ascii="Wingdings" w:hAnsi="Wingdings" w:hint="default"/>
      </w:rPr>
    </w:lvl>
    <w:lvl w:ilvl="3" w:tplc="E176291C" w:tentative="1">
      <w:start w:val="1"/>
      <w:numFmt w:val="bullet"/>
      <w:lvlText w:val=""/>
      <w:lvlJc w:val="left"/>
      <w:pPr>
        <w:ind w:left="2880" w:hanging="360"/>
      </w:pPr>
      <w:rPr>
        <w:rFonts w:ascii="Symbol" w:hAnsi="Symbol" w:hint="default"/>
      </w:rPr>
    </w:lvl>
    <w:lvl w:ilvl="4" w:tplc="68C00EE2" w:tentative="1">
      <w:start w:val="1"/>
      <w:numFmt w:val="bullet"/>
      <w:lvlText w:val="o"/>
      <w:lvlJc w:val="left"/>
      <w:pPr>
        <w:ind w:left="3600" w:hanging="360"/>
      </w:pPr>
      <w:rPr>
        <w:rFonts w:ascii="Courier New" w:hAnsi="Courier New" w:cs="Courier New" w:hint="default"/>
      </w:rPr>
    </w:lvl>
    <w:lvl w:ilvl="5" w:tplc="4502DAD8" w:tentative="1">
      <w:start w:val="1"/>
      <w:numFmt w:val="bullet"/>
      <w:lvlText w:val=""/>
      <w:lvlJc w:val="left"/>
      <w:pPr>
        <w:ind w:left="4320" w:hanging="360"/>
      </w:pPr>
      <w:rPr>
        <w:rFonts w:ascii="Wingdings" w:hAnsi="Wingdings" w:hint="default"/>
      </w:rPr>
    </w:lvl>
    <w:lvl w:ilvl="6" w:tplc="4342A1D4" w:tentative="1">
      <w:start w:val="1"/>
      <w:numFmt w:val="bullet"/>
      <w:lvlText w:val=""/>
      <w:lvlJc w:val="left"/>
      <w:pPr>
        <w:ind w:left="5040" w:hanging="360"/>
      </w:pPr>
      <w:rPr>
        <w:rFonts w:ascii="Symbol" w:hAnsi="Symbol" w:hint="default"/>
      </w:rPr>
    </w:lvl>
    <w:lvl w:ilvl="7" w:tplc="BBB6E85E" w:tentative="1">
      <w:start w:val="1"/>
      <w:numFmt w:val="bullet"/>
      <w:lvlText w:val="o"/>
      <w:lvlJc w:val="left"/>
      <w:pPr>
        <w:ind w:left="5760" w:hanging="360"/>
      </w:pPr>
      <w:rPr>
        <w:rFonts w:ascii="Courier New" w:hAnsi="Courier New" w:cs="Courier New" w:hint="default"/>
      </w:rPr>
    </w:lvl>
    <w:lvl w:ilvl="8" w:tplc="2306E13E" w:tentative="1">
      <w:start w:val="1"/>
      <w:numFmt w:val="bullet"/>
      <w:lvlText w:val=""/>
      <w:lvlJc w:val="left"/>
      <w:pPr>
        <w:ind w:left="6480" w:hanging="360"/>
      </w:pPr>
      <w:rPr>
        <w:rFonts w:ascii="Wingdings" w:hAnsi="Wingdings" w:hint="default"/>
      </w:rPr>
    </w:lvl>
  </w:abstractNum>
  <w:abstractNum w:abstractNumId="96" w15:restartNumberingAfterBreak="0">
    <w:nsid w:val="696C1CAA"/>
    <w:multiLevelType w:val="multilevel"/>
    <w:tmpl w:val="9350FFF8"/>
    <w:styleLink w:val="WW8Num27"/>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7" w15:restartNumberingAfterBreak="0">
    <w:nsid w:val="6A5C2BC2"/>
    <w:multiLevelType w:val="hybridMultilevel"/>
    <w:tmpl w:val="E6EA30E6"/>
    <w:lvl w:ilvl="0" w:tplc="024A21C0">
      <w:start w:val="1"/>
      <w:numFmt w:val="bullet"/>
      <w:lvlText w:val=""/>
      <w:lvlJc w:val="left"/>
      <w:pPr>
        <w:ind w:left="720" w:hanging="360"/>
      </w:pPr>
      <w:rPr>
        <w:rFonts w:ascii="Wingdings" w:hAnsi="Wingdings" w:hint="default"/>
      </w:rPr>
    </w:lvl>
    <w:lvl w:ilvl="1" w:tplc="2D301122" w:tentative="1">
      <w:start w:val="1"/>
      <w:numFmt w:val="bullet"/>
      <w:lvlText w:val="o"/>
      <w:lvlJc w:val="left"/>
      <w:pPr>
        <w:ind w:left="1440" w:hanging="360"/>
      </w:pPr>
      <w:rPr>
        <w:rFonts w:ascii="Courier New" w:hAnsi="Courier New" w:cs="Courier New" w:hint="default"/>
      </w:rPr>
    </w:lvl>
    <w:lvl w:ilvl="2" w:tplc="9A4CFDEA" w:tentative="1">
      <w:start w:val="1"/>
      <w:numFmt w:val="bullet"/>
      <w:lvlText w:val=""/>
      <w:lvlJc w:val="left"/>
      <w:pPr>
        <w:ind w:left="2160" w:hanging="360"/>
      </w:pPr>
      <w:rPr>
        <w:rFonts w:ascii="Wingdings" w:hAnsi="Wingdings" w:hint="default"/>
      </w:rPr>
    </w:lvl>
    <w:lvl w:ilvl="3" w:tplc="ACE6948C" w:tentative="1">
      <w:start w:val="1"/>
      <w:numFmt w:val="bullet"/>
      <w:lvlText w:val=""/>
      <w:lvlJc w:val="left"/>
      <w:pPr>
        <w:ind w:left="2880" w:hanging="360"/>
      </w:pPr>
      <w:rPr>
        <w:rFonts w:ascii="Symbol" w:hAnsi="Symbol" w:hint="default"/>
      </w:rPr>
    </w:lvl>
    <w:lvl w:ilvl="4" w:tplc="68DACAE2" w:tentative="1">
      <w:start w:val="1"/>
      <w:numFmt w:val="bullet"/>
      <w:lvlText w:val="o"/>
      <w:lvlJc w:val="left"/>
      <w:pPr>
        <w:ind w:left="3600" w:hanging="360"/>
      </w:pPr>
      <w:rPr>
        <w:rFonts w:ascii="Courier New" w:hAnsi="Courier New" w:cs="Courier New" w:hint="default"/>
      </w:rPr>
    </w:lvl>
    <w:lvl w:ilvl="5" w:tplc="EE78FC58" w:tentative="1">
      <w:start w:val="1"/>
      <w:numFmt w:val="bullet"/>
      <w:lvlText w:val=""/>
      <w:lvlJc w:val="left"/>
      <w:pPr>
        <w:ind w:left="4320" w:hanging="360"/>
      </w:pPr>
      <w:rPr>
        <w:rFonts w:ascii="Wingdings" w:hAnsi="Wingdings" w:hint="default"/>
      </w:rPr>
    </w:lvl>
    <w:lvl w:ilvl="6" w:tplc="6DB648D0" w:tentative="1">
      <w:start w:val="1"/>
      <w:numFmt w:val="bullet"/>
      <w:lvlText w:val=""/>
      <w:lvlJc w:val="left"/>
      <w:pPr>
        <w:ind w:left="5040" w:hanging="360"/>
      </w:pPr>
      <w:rPr>
        <w:rFonts w:ascii="Symbol" w:hAnsi="Symbol" w:hint="default"/>
      </w:rPr>
    </w:lvl>
    <w:lvl w:ilvl="7" w:tplc="A48E876E" w:tentative="1">
      <w:start w:val="1"/>
      <w:numFmt w:val="bullet"/>
      <w:lvlText w:val="o"/>
      <w:lvlJc w:val="left"/>
      <w:pPr>
        <w:ind w:left="5760" w:hanging="360"/>
      </w:pPr>
      <w:rPr>
        <w:rFonts w:ascii="Courier New" w:hAnsi="Courier New" w:cs="Courier New" w:hint="default"/>
      </w:rPr>
    </w:lvl>
    <w:lvl w:ilvl="8" w:tplc="F3C6A81E" w:tentative="1">
      <w:start w:val="1"/>
      <w:numFmt w:val="bullet"/>
      <w:lvlText w:val=""/>
      <w:lvlJc w:val="left"/>
      <w:pPr>
        <w:ind w:left="6480" w:hanging="360"/>
      </w:pPr>
      <w:rPr>
        <w:rFonts w:ascii="Wingdings" w:hAnsi="Wingdings" w:hint="default"/>
      </w:rPr>
    </w:lvl>
  </w:abstractNum>
  <w:abstractNum w:abstractNumId="98" w15:restartNumberingAfterBreak="0">
    <w:nsid w:val="6BFE332A"/>
    <w:multiLevelType w:val="multilevel"/>
    <w:tmpl w:val="2BB41236"/>
    <w:styleLink w:val="WW8Num25"/>
    <w:lvl w:ilvl="0">
      <w:numFmt w:val="bullet"/>
      <w:lvlText w:val=""/>
      <w:lvlJc w:val="left"/>
      <w:rPr>
        <w:rFonts w:ascii="Symbol" w:hAnsi="Symbol" w:cs="Symbol"/>
        <w:lang w:val="eu-ES"/>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9" w15:restartNumberingAfterBreak="0">
    <w:nsid w:val="6C455546"/>
    <w:multiLevelType w:val="hybridMultilevel"/>
    <w:tmpl w:val="6ECC1A4A"/>
    <w:lvl w:ilvl="0" w:tplc="7902C8B6">
      <w:start w:val="1"/>
      <w:numFmt w:val="bullet"/>
      <w:lvlText w:val=""/>
      <w:lvlJc w:val="left"/>
      <w:pPr>
        <w:ind w:left="720" w:hanging="360"/>
      </w:pPr>
      <w:rPr>
        <w:rFonts w:ascii="Wingdings" w:hAnsi="Wingdings" w:hint="default"/>
      </w:rPr>
    </w:lvl>
    <w:lvl w:ilvl="1" w:tplc="7C345BF0" w:tentative="1">
      <w:start w:val="1"/>
      <w:numFmt w:val="bullet"/>
      <w:lvlText w:val="o"/>
      <w:lvlJc w:val="left"/>
      <w:pPr>
        <w:ind w:left="1440" w:hanging="360"/>
      </w:pPr>
      <w:rPr>
        <w:rFonts w:ascii="Courier New" w:hAnsi="Courier New" w:cs="Courier New" w:hint="default"/>
      </w:rPr>
    </w:lvl>
    <w:lvl w:ilvl="2" w:tplc="5D18E9AE" w:tentative="1">
      <w:start w:val="1"/>
      <w:numFmt w:val="bullet"/>
      <w:lvlText w:val=""/>
      <w:lvlJc w:val="left"/>
      <w:pPr>
        <w:ind w:left="2160" w:hanging="360"/>
      </w:pPr>
      <w:rPr>
        <w:rFonts w:ascii="Wingdings" w:hAnsi="Wingdings" w:hint="default"/>
      </w:rPr>
    </w:lvl>
    <w:lvl w:ilvl="3" w:tplc="79B4544E" w:tentative="1">
      <w:start w:val="1"/>
      <w:numFmt w:val="bullet"/>
      <w:lvlText w:val=""/>
      <w:lvlJc w:val="left"/>
      <w:pPr>
        <w:ind w:left="2880" w:hanging="360"/>
      </w:pPr>
      <w:rPr>
        <w:rFonts w:ascii="Symbol" w:hAnsi="Symbol" w:hint="default"/>
      </w:rPr>
    </w:lvl>
    <w:lvl w:ilvl="4" w:tplc="96DC0D9E" w:tentative="1">
      <w:start w:val="1"/>
      <w:numFmt w:val="bullet"/>
      <w:lvlText w:val="o"/>
      <w:lvlJc w:val="left"/>
      <w:pPr>
        <w:ind w:left="3600" w:hanging="360"/>
      </w:pPr>
      <w:rPr>
        <w:rFonts w:ascii="Courier New" w:hAnsi="Courier New" w:cs="Courier New" w:hint="default"/>
      </w:rPr>
    </w:lvl>
    <w:lvl w:ilvl="5" w:tplc="D890BF50" w:tentative="1">
      <w:start w:val="1"/>
      <w:numFmt w:val="bullet"/>
      <w:lvlText w:val=""/>
      <w:lvlJc w:val="left"/>
      <w:pPr>
        <w:ind w:left="4320" w:hanging="360"/>
      </w:pPr>
      <w:rPr>
        <w:rFonts w:ascii="Wingdings" w:hAnsi="Wingdings" w:hint="default"/>
      </w:rPr>
    </w:lvl>
    <w:lvl w:ilvl="6" w:tplc="07689672" w:tentative="1">
      <w:start w:val="1"/>
      <w:numFmt w:val="bullet"/>
      <w:lvlText w:val=""/>
      <w:lvlJc w:val="left"/>
      <w:pPr>
        <w:ind w:left="5040" w:hanging="360"/>
      </w:pPr>
      <w:rPr>
        <w:rFonts w:ascii="Symbol" w:hAnsi="Symbol" w:hint="default"/>
      </w:rPr>
    </w:lvl>
    <w:lvl w:ilvl="7" w:tplc="F9E8CB8A" w:tentative="1">
      <w:start w:val="1"/>
      <w:numFmt w:val="bullet"/>
      <w:lvlText w:val="o"/>
      <w:lvlJc w:val="left"/>
      <w:pPr>
        <w:ind w:left="5760" w:hanging="360"/>
      </w:pPr>
      <w:rPr>
        <w:rFonts w:ascii="Courier New" w:hAnsi="Courier New" w:cs="Courier New" w:hint="default"/>
      </w:rPr>
    </w:lvl>
    <w:lvl w:ilvl="8" w:tplc="013000B2" w:tentative="1">
      <w:start w:val="1"/>
      <w:numFmt w:val="bullet"/>
      <w:lvlText w:val=""/>
      <w:lvlJc w:val="left"/>
      <w:pPr>
        <w:ind w:left="6480" w:hanging="360"/>
      </w:pPr>
      <w:rPr>
        <w:rFonts w:ascii="Wingdings" w:hAnsi="Wingdings" w:hint="default"/>
      </w:rPr>
    </w:lvl>
  </w:abstractNum>
  <w:abstractNum w:abstractNumId="100" w15:restartNumberingAfterBreak="0">
    <w:nsid w:val="6FF60FF2"/>
    <w:multiLevelType w:val="singleLevel"/>
    <w:tmpl w:val="0000002A"/>
    <w:lvl w:ilvl="0">
      <w:start w:val="1"/>
      <w:numFmt w:val="lowerLetter"/>
      <w:lvlText w:val="%1)"/>
      <w:lvlJc w:val="left"/>
      <w:pPr>
        <w:tabs>
          <w:tab w:val="num" w:pos="0"/>
        </w:tabs>
        <w:ind w:left="720" w:hanging="360"/>
      </w:pPr>
      <w:rPr>
        <w:rFonts w:ascii="Arial" w:hAnsi="Arial" w:cs="Arial" w:hint="default"/>
      </w:rPr>
    </w:lvl>
  </w:abstractNum>
  <w:abstractNum w:abstractNumId="101" w15:restartNumberingAfterBreak="0">
    <w:nsid w:val="74872CE7"/>
    <w:multiLevelType w:val="hybridMultilevel"/>
    <w:tmpl w:val="87540248"/>
    <w:lvl w:ilvl="0" w:tplc="4164E4B0">
      <w:start w:val="1"/>
      <w:numFmt w:val="lowerLetter"/>
      <w:lvlText w:val="%1)"/>
      <w:lvlJc w:val="left"/>
      <w:pPr>
        <w:ind w:left="720" w:hanging="360"/>
      </w:pPr>
      <w:rPr>
        <w:rFonts w:hint="default"/>
      </w:rPr>
    </w:lvl>
    <w:lvl w:ilvl="1" w:tplc="F7C83F5E" w:tentative="1">
      <w:start w:val="1"/>
      <w:numFmt w:val="bullet"/>
      <w:lvlText w:val="o"/>
      <w:lvlJc w:val="left"/>
      <w:pPr>
        <w:ind w:left="1440" w:hanging="360"/>
      </w:pPr>
      <w:rPr>
        <w:rFonts w:ascii="Courier New" w:hAnsi="Courier New" w:cs="Courier New" w:hint="default"/>
      </w:rPr>
    </w:lvl>
    <w:lvl w:ilvl="2" w:tplc="8BA23B7E" w:tentative="1">
      <w:start w:val="1"/>
      <w:numFmt w:val="bullet"/>
      <w:lvlText w:val=""/>
      <w:lvlJc w:val="left"/>
      <w:pPr>
        <w:ind w:left="2160" w:hanging="360"/>
      </w:pPr>
      <w:rPr>
        <w:rFonts w:ascii="Wingdings" w:hAnsi="Wingdings" w:hint="default"/>
      </w:rPr>
    </w:lvl>
    <w:lvl w:ilvl="3" w:tplc="B0368D5A" w:tentative="1">
      <w:start w:val="1"/>
      <w:numFmt w:val="bullet"/>
      <w:lvlText w:val=""/>
      <w:lvlJc w:val="left"/>
      <w:pPr>
        <w:ind w:left="2880" w:hanging="360"/>
      </w:pPr>
      <w:rPr>
        <w:rFonts w:ascii="Symbol" w:hAnsi="Symbol" w:hint="default"/>
      </w:rPr>
    </w:lvl>
    <w:lvl w:ilvl="4" w:tplc="1850F7E8" w:tentative="1">
      <w:start w:val="1"/>
      <w:numFmt w:val="bullet"/>
      <w:lvlText w:val="o"/>
      <w:lvlJc w:val="left"/>
      <w:pPr>
        <w:ind w:left="3600" w:hanging="360"/>
      </w:pPr>
      <w:rPr>
        <w:rFonts w:ascii="Courier New" w:hAnsi="Courier New" w:cs="Courier New" w:hint="default"/>
      </w:rPr>
    </w:lvl>
    <w:lvl w:ilvl="5" w:tplc="1D523330" w:tentative="1">
      <w:start w:val="1"/>
      <w:numFmt w:val="bullet"/>
      <w:lvlText w:val=""/>
      <w:lvlJc w:val="left"/>
      <w:pPr>
        <w:ind w:left="4320" w:hanging="360"/>
      </w:pPr>
      <w:rPr>
        <w:rFonts w:ascii="Wingdings" w:hAnsi="Wingdings" w:hint="default"/>
      </w:rPr>
    </w:lvl>
    <w:lvl w:ilvl="6" w:tplc="166EBDA0" w:tentative="1">
      <w:start w:val="1"/>
      <w:numFmt w:val="bullet"/>
      <w:lvlText w:val=""/>
      <w:lvlJc w:val="left"/>
      <w:pPr>
        <w:ind w:left="5040" w:hanging="360"/>
      </w:pPr>
      <w:rPr>
        <w:rFonts w:ascii="Symbol" w:hAnsi="Symbol" w:hint="default"/>
      </w:rPr>
    </w:lvl>
    <w:lvl w:ilvl="7" w:tplc="25FECF02" w:tentative="1">
      <w:start w:val="1"/>
      <w:numFmt w:val="bullet"/>
      <w:lvlText w:val="o"/>
      <w:lvlJc w:val="left"/>
      <w:pPr>
        <w:ind w:left="5760" w:hanging="360"/>
      </w:pPr>
      <w:rPr>
        <w:rFonts w:ascii="Courier New" w:hAnsi="Courier New" w:cs="Courier New" w:hint="default"/>
      </w:rPr>
    </w:lvl>
    <w:lvl w:ilvl="8" w:tplc="F5347900" w:tentative="1">
      <w:start w:val="1"/>
      <w:numFmt w:val="bullet"/>
      <w:lvlText w:val=""/>
      <w:lvlJc w:val="left"/>
      <w:pPr>
        <w:ind w:left="6480" w:hanging="360"/>
      </w:pPr>
      <w:rPr>
        <w:rFonts w:ascii="Wingdings" w:hAnsi="Wingdings" w:hint="default"/>
      </w:rPr>
    </w:lvl>
  </w:abstractNum>
  <w:abstractNum w:abstractNumId="102" w15:restartNumberingAfterBreak="0">
    <w:nsid w:val="75F34CFA"/>
    <w:multiLevelType w:val="hybridMultilevel"/>
    <w:tmpl w:val="D396BF5A"/>
    <w:lvl w:ilvl="0" w:tplc="BC8AAF76">
      <w:start w:val="1"/>
      <w:numFmt w:val="lowerLetter"/>
      <w:lvlText w:val="%1)"/>
      <w:lvlJc w:val="left"/>
      <w:pPr>
        <w:ind w:left="720" w:hanging="360"/>
      </w:pPr>
      <w:rPr>
        <w:rFonts w:hint="default"/>
      </w:rPr>
    </w:lvl>
    <w:lvl w:ilvl="1" w:tplc="C2C459D4" w:tentative="1">
      <w:start w:val="1"/>
      <w:numFmt w:val="lowerLetter"/>
      <w:lvlText w:val="%2."/>
      <w:lvlJc w:val="left"/>
      <w:pPr>
        <w:ind w:left="1440" w:hanging="360"/>
      </w:pPr>
    </w:lvl>
    <w:lvl w:ilvl="2" w:tplc="B090F7B2" w:tentative="1">
      <w:start w:val="1"/>
      <w:numFmt w:val="lowerRoman"/>
      <w:lvlText w:val="%3."/>
      <w:lvlJc w:val="right"/>
      <w:pPr>
        <w:ind w:left="2160" w:hanging="180"/>
      </w:pPr>
    </w:lvl>
    <w:lvl w:ilvl="3" w:tplc="165E75CA" w:tentative="1">
      <w:start w:val="1"/>
      <w:numFmt w:val="decimal"/>
      <w:lvlText w:val="%4."/>
      <w:lvlJc w:val="left"/>
      <w:pPr>
        <w:ind w:left="2880" w:hanging="360"/>
      </w:pPr>
    </w:lvl>
    <w:lvl w:ilvl="4" w:tplc="44E6AF48" w:tentative="1">
      <w:start w:val="1"/>
      <w:numFmt w:val="lowerLetter"/>
      <w:lvlText w:val="%5."/>
      <w:lvlJc w:val="left"/>
      <w:pPr>
        <w:ind w:left="3600" w:hanging="360"/>
      </w:pPr>
    </w:lvl>
    <w:lvl w:ilvl="5" w:tplc="F274071A" w:tentative="1">
      <w:start w:val="1"/>
      <w:numFmt w:val="lowerRoman"/>
      <w:lvlText w:val="%6."/>
      <w:lvlJc w:val="right"/>
      <w:pPr>
        <w:ind w:left="4320" w:hanging="180"/>
      </w:pPr>
    </w:lvl>
    <w:lvl w:ilvl="6" w:tplc="DFC8A89A" w:tentative="1">
      <w:start w:val="1"/>
      <w:numFmt w:val="decimal"/>
      <w:lvlText w:val="%7."/>
      <w:lvlJc w:val="left"/>
      <w:pPr>
        <w:ind w:left="5040" w:hanging="360"/>
      </w:pPr>
    </w:lvl>
    <w:lvl w:ilvl="7" w:tplc="B598172E" w:tentative="1">
      <w:start w:val="1"/>
      <w:numFmt w:val="lowerLetter"/>
      <w:lvlText w:val="%8."/>
      <w:lvlJc w:val="left"/>
      <w:pPr>
        <w:ind w:left="5760" w:hanging="360"/>
      </w:pPr>
    </w:lvl>
    <w:lvl w:ilvl="8" w:tplc="9AC05C06" w:tentative="1">
      <w:start w:val="1"/>
      <w:numFmt w:val="lowerRoman"/>
      <w:lvlText w:val="%9."/>
      <w:lvlJc w:val="right"/>
      <w:pPr>
        <w:ind w:left="6480" w:hanging="180"/>
      </w:pPr>
    </w:lvl>
  </w:abstractNum>
  <w:abstractNum w:abstractNumId="103" w15:restartNumberingAfterBreak="0">
    <w:nsid w:val="77BB0A42"/>
    <w:multiLevelType w:val="multilevel"/>
    <w:tmpl w:val="792E4802"/>
    <w:styleLink w:val="WW8Num37"/>
    <w:lvl w:ilvl="0">
      <w:numFmt w:val="bullet"/>
      <w:lvlText w:val=""/>
      <w:lvlJc w:val="left"/>
      <w:rPr>
        <w:rFonts w:ascii="Symbol" w:hAnsi="Symbol" w:cs="Symbol"/>
        <w:sz w:val="24"/>
        <w:szCs w:val="24"/>
        <w:lang w:val="eu-ES"/>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4" w15:restartNumberingAfterBreak="0">
    <w:nsid w:val="787E5683"/>
    <w:multiLevelType w:val="hybridMultilevel"/>
    <w:tmpl w:val="75885CD8"/>
    <w:lvl w:ilvl="0" w:tplc="14BA68E2">
      <w:start w:val="1"/>
      <w:numFmt w:val="bullet"/>
      <w:lvlText w:val=""/>
      <w:lvlJc w:val="left"/>
      <w:pPr>
        <w:ind w:left="720" w:hanging="360"/>
      </w:pPr>
      <w:rPr>
        <w:rFonts w:ascii="Wingdings" w:hAnsi="Wingdings" w:hint="default"/>
      </w:rPr>
    </w:lvl>
    <w:lvl w:ilvl="1" w:tplc="0E122CEA" w:tentative="1">
      <w:start w:val="1"/>
      <w:numFmt w:val="bullet"/>
      <w:lvlText w:val="o"/>
      <w:lvlJc w:val="left"/>
      <w:pPr>
        <w:ind w:left="1440" w:hanging="360"/>
      </w:pPr>
      <w:rPr>
        <w:rFonts w:ascii="Courier New" w:hAnsi="Courier New" w:cs="Courier New" w:hint="default"/>
      </w:rPr>
    </w:lvl>
    <w:lvl w:ilvl="2" w:tplc="59A68AE6" w:tentative="1">
      <w:start w:val="1"/>
      <w:numFmt w:val="bullet"/>
      <w:lvlText w:val=""/>
      <w:lvlJc w:val="left"/>
      <w:pPr>
        <w:ind w:left="2160" w:hanging="360"/>
      </w:pPr>
      <w:rPr>
        <w:rFonts w:ascii="Wingdings" w:hAnsi="Wingdings" w:hint="default"/>
      </w:rPr>
    </w:lvl>
    <w:lvl w:ilvl="3" w:tplc="154EBBE6" w:tentative="1">
      <w:start w:val="1"/>
      <w:numFmt w:val="bullet"/>
      <w:lvlText w:val=""/>
      <w:lvlJc w:val="left"/>
      <w:pPr>
        <w:ind w:left="2880" w:hanging="360"/>
      </w:pPr>
      <w:rPr>
        <w:rFonts w:ascii="Symbol" w:hAnsi="Symbol" w:hint="default"/>
      </w:rPr>
    </w:lvl>
    <w:lvl w:ilvl="4" w:tplc="0AB2CDF0" w:tentative="1">
      <w:start w:val="1"/>
      <w:numFmt w:val="bullet"/>
      <w:lvlText w:val="o"/>
      <w:lvlJc w:val="left"/>
      <w:pPr>
        <w:ind w:left="3600" w:hanging="360"/>
      </w:pPr>
      <w:rPr>
        <w:rFonts w:ascii="Courier New" w:hAnsi="Courier New" w:cs="Courier New" w:hint="default"/>
      </w:rPr>
    </w:lvl>
    <w:lvl w:ilvl="5" w:tplc="0BC4AA02" w:tentative="1">
      <w:start w:val="1"/>
      <w:numFmt w:val="bullet"/>
      <w:lvlText w:val=""/>
      <w:lvlJc w:val="left"/>
      <w:pPr>
        <w:ind w:left="4320" w:hanging="360"/>
      </w:pPr>
      <w:rPr>
        <w:rFonts w:ascii="Wingdings" w:hAnsi="Wingdings" w:hint="default"/>
      </w:rPr>
    </w:lvl>
    <w:lvl w:ilvl="6" w:tplc="8B84A9C0" w:tentative="1">
      <w:start w:val="1"/>
      <w:numFmt w:val="bullet"/>
      <w:lvlText w:val=""/>
      <w:lvlJc w:val="left"/>
      <w:pPr>
        <w:ind w:left="5040" w:hanging="360"/>
      </w:pPr>
      <w:rPr>
        <w:rFonts w:ascii="Symbol" w:hAnsi="Symbol" w:hint="default"/>
      </w:rPr>
    </w:lvl>
    <w:lvl w:ilvl="7" w:tplc="C4B6027A" w:tentative="1">
      <w:start w:val="1"/>
      <w:numFmt w:val="bullet"/>
      <w:lvlText w:val="o"/>
      <w:lvlJc w:val="left"/>
      <w:pPr>
        <w:ind w:left="5760" w:hanging="360"/>
      </w:pPr>
      <w:rPr>
        <w:rFonts w:ascii="Courier New" w:hAnsi="Courier New" w:cs="Courier New" w:hint="default"/>
      </w:rPr>
    </w:lvl>
    <w:lvl w:ilvl="8" w:tplc="52865984" w:tentative="1">
      <w:start w:val="1"/>
      <w:numFmt w:val="bullet"/>
      <w:lvlText w:val=""/>
      <w:lvlJc w:val="left"/>
      <w:pPr>
        <w:ind w:left="6480" w:hanging="360"/>
      </w:pPr>
      <w:rPr>
        <w:rFonts w:ascii="Wingdings" w:hAnsi="Wingdings" w:hint="default"/>
      </w:rPr>
    </w:lvl>
  </w:abstractNum>
  <w:abstractNum w:abstractNumId="105" w15:restartNumberingAfterBreak="0">
    <w:nsid w:val="7EBE047A"/>
    <w:multiLevelType w:val="hybridMultilevel"/>
    <w:tmpl w:val="EF844BF6"/>
    <w:lvl w:ilvl="0" w:tplc="32DC6846">
      <w:start w:val="1"/>
      <w:numFmt w:val="bullet"/>
      <w:lvlText w:val=""/>
      <w:lvlJc w:val="left"/>
      <w:pPr>
        <w:ind w:left="1800" w:hanging="360"/>
      </w:pPr>
      <w:rPr>
        <w:rFonts w:ascii="Symbol" w:hAnsi="Symbol" w:hint="default"/>
      </w:rPr>
    </w:lvl>
    <w:lvl w:ilvl="1" w:tplc="B62E8378" w:tentative="1">
      <w:start w:val="1"/>
      <w:numFmt w:val="bullet"/>
      <w:lvlText w:val="o"/>
      <w:lvlJc w:val="left"/>
      <w:pPr>
        <w:ind w:left="2520" w:hanging="360"/>
      </w:pPr>
      <w:rPr>
        <w:rFonts w:ascii="Courier New" w:hAnsi="Courier New" w:cs="Courier New" w:hint="default"/>
      </w:rPr>
    </w:lvl>
    <w:lvl w:ilvl="2" w:tplc="297A7C50" w:tentative="1">
      <w:start w:val="1"/>
      <w:numFmt w:val="bullet"/>
      <w:lvlText w:val=""/>
      <w:lvlJc w:val="left"/>
      <w:pPr>
        <w:ind w:left="3240" w:hanging="360"/>
      </w:pPr>
      <w:rPr>
        <w:rFonts w:ascii="Wingdings" w:hAnsi="Wingdings" w:hint="default"/>
      </w:rPr>
    </w:lvl>
    <w:lvl w:ilvl="3" w:tplc="69321E04" w:tentative="1">
      <w:start w:val="1"/>
      <w:numFmt w:val="bullet"/>
      <w:lvlText w:val=""/>
      <w:lvlJc w:val="left"/>
      <w:pPr>
        <w:ind w:left="3960" w:hanging="360"/>
      </w:pPr>
      <w:rPr>
        <w:rFonts w:ascii="Symbol" w:hAnsi="Symbol" w:hint="default"/>
      </w:rPr>
    </w:lvl>
    <w:lvl w:ilvl="4" w:tplc="08E6E0C4" w:tentative="1">
      <w:start w:val="1"/>
      <w:numFmt w:val="bullet"/>
      <w:lvlText w:val="o"/>
      <w:lvlJc w:val="left"/>
      <w:pPr>
        <w:ind w:left="4680" w:hanging="360"/>
      </w:pPr>
      <w:rPr>
        <w:rFonts w:ascii="Courier New" w:hAnsi="Courier New" w:cs="Courier New" w:hint="default"/>
      </w:rPr>
    </w:lvl>
    <w:lvl w:ilvl="5" w:tplc="725CA93E" w:tentative="1">
      <w:start w:val="1"/>
      <w:numFmt w:val="bullet"/>
      <w:lvlText w:val=""/>
      <w:lvlJc w:val="left"/>
      <w:pPr>
        <w:ind w:left="5400" w:hanging="360"/>
      </w:pPr>
      <w:rPr>
        <w:rFonts w:ascii="Wingdings" w:hAnsi="Wingdings" w:hint="default"/>
      </w:rPr>
    </w:lvl>
    <w:lvl w:ilvl="6" w:tplc="5C549692" w:tentative="1">
      <w:start w:val="1"/>
      <w:numFmt w:val="bullet"/>
      <w:lvlText w:val=""/>
      <w:lvlJc w:val="left"/>
      <w:pPr>
        <w:ind w:left="6120" w:hanging="360"/>
      </w:pPr>
      <w:rPr>
        <w:rFonts w:ascii="Symbol" w:hAnsi="Symbol" w:hint="default"/>
      </w:rPr>
    </w:lvl>
    <w:lvl w:ilvl="7" w:tplc="D674CEFA" w:tentative="1">
      <w:start w:val="1"/>
      <w:numFmt w:val="bullet"/>
      <w:lvlText w:val="o"/>
      <w:lvlJc w:val="left"/>
      <w:pPr>
        <w:ind w:left="6840" w:hanging="360"/>
      </w:pPr>
      <w:rPr>
        <w:rFonts w:ascii="Courier New" w:hAnsi="Courier New" w:cs="Courier New" w:hint="default"/>
      </w:rPr>
    </w:lvl>
    <w:lvl w:ilvl="8" w:tplc="F23A4A32" w:tentative="1">
      <w:start w:val="1"/>
      <w:numFmt w:val="bullet"/>
      <w:lvlText w:val=""/>
      <w:lvlJc w:val="left"/>
      <w:pPr>
        <w:ind w:left="7560" w:hanging="360"/>
      </w:pPr>
      <w:rPr>
        <w:rFonts w:ascii="Wingdings" w:hAnsi="Wingdings" w:hint="default"/>
      </w:rPr>
    </w:lvl>
  </w:abstractNum>
  <w:num w:numId="1" w16cid:durableId="1199244558">
    <w:abstractNumId w:val="7"/>
  </w:num>
  <w:num w:numId="2" w16cid:durableId="1027563619">
    <w:abstractNumId w:val="10"/>
  </w:num>
  <w:num w:numId="3" w16cid:durableId="1831942009">
    <w:abstractNumId w:val="11"/>
  </w:num>
  <w:num w:numId="4" w16cid:durableId="1033454767">
    <w:abstractNumId w:val="18"/>
  </w:num>
  <w:num w:numId="5" w16cid:durableId="1248272724">
    <w:abstractNumId w:val="22"/>
  </w:num>
  <w:num w:numId="6" w16cid:durableId="781002182">
    <w:abstractNumId w:val="23"/>
  </w:num>
  <w:num w:numId="7" w16cid:durableId="1830174008">
    <w:abstractNumId w:val="24"/>
  </w:num>
  <w:num w:numId="8" w16cid:durableId="1724910402">
    <w:abstractNumId w:val="27"/>
  </w:num>
  <w:num w:numId="9" w16cid:durableId="1455636200">
    <w:abstractNumId w:val="28"/>
  </w:num>
  <w:num w:numId="10" w16cid:durableId="1338850605">
    <w:abstractNumId w:val="29"/>
  </w:num>
  <w:num w:numId="11" w16cid:durableId="516577856">
    <w:abstractNumId w:val="30"/>
  </w:num>
  <w:num w:numId="12" w16cid:durableId="1279946406">
    <w:abstractNumId w:val="36"/>
  </w:num>
  <w:num w:numId="13" w16cid:durableId="1806660490">
    <w:abstractNumId w:val="38"/>
  </w:num>
  <w:num w:numId="14" w16cid:durableId="777918758">
    <w:abstractNumId w:val="69"/>
  </w:num>
  <w:num w:numId="15" w16cid:durableId="1382486133">
    <w:abstractNumId w:val="69"/>
    <w:lvlOverride w:ilvl="0">
      <w:startOverride w:val="1"/>
    </w:lvlOverride>
  </w:num>
  <w:num w:numId="16" w16cid:durableId="1178739128">
    <w:abstractNumId w:val="66"/>
  </w:num>
  <w:num w:numId="17" w16cid:durableId="1267033330">
    <w:abstractNumId w:val="79"/>
  </w:num>
  <w:num w:numId="18" w16cid:durableId="283654169">
    <w:abstractNumId w:val="80"/>
  </w:num>
  <w:num w:numId="19" w16cid:durableId="1286230633">
    <w:abstractNumId w:val="96"/>
  </w:num>
  <w:num w:numId="20" w16cid:durableId="172688528">
    <w:abstractNumId w:val="96"/>
    <w:lvlOverride w:ilvl="0">
      <w:startOverride w:val="1"/>
    </w:lvlOverride>
  </w:num>
  <w:num w:numId="21" w16cid:durableId="1715277904">
    <w:abstractNumId w:val="71"/>
  </w:num>
  <w:num w:numId="22" w16cid:durableId="1412310443">
    <w:abstractNumId w:val="68"/>
  </w:num>
  <w:num w:numId="23" w16cid:durableId="1181237231">
    <w:abstractNumId w:val="98"/>
  </w:num>
  <w:num w:numId="24" w16cid:durableId="1249390115">
    <w:abstractNumId w:val="62"/>
  </w:num>
  <w:num w:numId="25" w16cid:durableId="550380831">
    <w:abstractNumId w:val="85"/>
  </w:num>
  <w:num w:numId="26" w16cid:durableId="1479882623">
    <w:abstractNumId w:val="105"/>
  </w:num>
  <w:num w:numId="27" w16cid:durableId="1459301572">
    <w:abstractNumId w:val="64"/>
  </w:num>
  <w:num w:numId="28" w16cid:durableId="1292856608">
    <w:abstractNumId w:val="78"/>
  </w:num>
  <w:num w:numId="29" w16cid:durableId="865750019">
    <w:abstractNumId w:val="78"/>
    <w:lvlOverride w:ilvl="0">
      <w:startOverride w:val="1"/>
    </w:lvlOverride>
  </w:num>
  <w:num w:numId="30" w16cid:durableId="451748374">
    <w:abstractNumId w:val="48"/>
  </w:num>
  <w:num w:numId="31" w16cid:durableId="705983390">
    <w:abstractNumId w:val="104"/>
  </w:num>
  <w:num w:numId="32" w16cid:durableId="172689636">
    <w:abstractNumId w:val="103"/>
  </w:num>
  <w:num w:numId="33" w16cid:durableId="951476979">
    <w:abstractNumId w:val="61"/>
  </w:num>
  <w:num w:numId="34" w16cid:durableId="1896428981">
    <w:abstractNumId w:val="63"/>
  </w:num>
  <w:num w:numId="35" w16cid:durableId="674263661">
    <w:abstractNumId w:val="88"/>
  </w:num>
  <w:num w:numId="36" w16cid:durableId="1034960117">
    <w:abstractNumId w:val="95"/>
  </w:num>
  <w:num w:numId="37" w16cid:durableId="275916938">
    <w:abstractNumId w:val="47"/>
  </w:num>
  <w:num w:numId="38" w16cid:durableId="1921595234">
    <w:abstractNumId w:val="54"/>
  </w:num>
  <w:num w:numId="39" w16cid:durableId="1915505458">
    <w:abstractNumId w:val="70"/>
  </w:num>
  <w:num w:numId="40" w16cid:durableId="64037296">
    <w:abstractNumId w:val="76"/>
  </w:num>
  <w:num w:numId="41" w16cid:durableId="530068156">
    <w:abstractNumId w:val="99"/>
  </w:num>
  <w:num w:numId="42" w16cid:durableId="763499102">
    <w:abstractNumId w:val="93"/>
  </w:num>
  <w:num w:numId="43" w16cid:durableId="1804611630">
    <w:abstractNumId w:val="60"/>
  </w:num>
  <w:num w:numId="44" w16cid:durableId="928931007">
    <w:abstractNumId w:val="59"/>
  </w:num>
  <w:num w:numId="45" w16cid:durableId="1523588543">
    <w:abstractNumId w:val="55"/>
  </w:num>
  <w:num w:numId="46" w16cid:durableId="389613600">
    <w:abstractNumId w:val="50"/>
  </w:num>
  <w:num w:numId="47" w16cid:durableId="607084419">
    <w:abstractNumId w:val="90"/>
  </w:num>
  <w:num w:numId="48" w16cid:durableId="28455443">
    <w:abstractNumId w:val="97"/>
  </w:num>
  <w:num w:numId="49" w16cid:durableId="849031492">
    <w:abstractNumId w:val="65"/>
  </w:num>
  <w:num w:numId="50" w16cid:durableId="1955597562">
    <w:abstractNumId w:val="89"/>
  </w:num>
  <w:num w:numId="51" w16cid:durableId="384447152">
    <w:abstractNumId w:val="100"/>
  </w:num>
  <w:num w:numId="52" w16cid:durableId="545415420">
    <w:abstractNumId w:val="92"/>
  </w:num>
  <w:num w:numId="53" w16cid:durableId="750809679">
    <w:abstractNumId w:val="91"/>
  </w:num>
  <w:num w:numId="54" w16cid:durableId="1413963303">
    <w:abstractNumId w:val="52"/>
  </w:num>
  <w:num w:numId="55" w16cid:durableId="1711103849">
    <w:abstractNumId w:val="72"/>
  </w:num>
  <w:num w:numId="56" w16cid:durableId="1090153665">
    <w:abstractNumId w:val="101"/>
  </w:num>
  <w:num w:numId="57" w16cid:durableId="339740769">
    <w:abstractNumId w:val="53"/>
  </w:num>
  <w:num w:numId="58" w16cid:durableId="1914272704">
    <w:abstractNumId w:val="49"/>
  </w:num>
  <w:num w:numId="59" w16cid:durableId="1679962532">
    <w:abstractNumId w:val="57"/>
  </w:num>
  <w:num w:numId="60" w16cid:durableId="795611066">
    <w:abstractNumId w:val="51"/>
  </w:num>
  <w:num w:numId="61" w16cid:durableId="1066564992">
    <w:abstractNumId w:val="86"/>
  </w:num>
  <w:num w:numId="62" w16cid:durableId="657925086">
    <w:abstractNumId w:val="56"/>
  </w:num>
  <w:num w:numId="63" w16cid:durableId="134834568">
    <w:abstractNumId w:val="74"/>
  </w:num>
  <w:num w:numId="64" w16cid:durableId="2098867204">
    <w:abstractNumId w:val="67"/>
  </w:num>
  <w:num w:numId="65" w16cid:durableId="609899518">
    <w:abstractNumId w:val="83"/>
  </w:num>
  <w:num w:numId="66" w16cid:durableId="1420953382">
    <w:abstractNumId w:val="58"/>
  </w:num>
  <w:num w:numId="67" w16cid:durableId="1764376589">
    <w:abstractNumId w:val="81"/>
  </w:num>
  <w:num w:numId="68" w16cid:durableId="1840803471">
    <w:abstractNumId w:val="82"/>
  </w:num>
  <w:num w:numId="69" w16cid:durableId="309867356">
    <w:abstractNumId w:val="73"/>
  </w:num>
  <w:num w:numId="70" w16cid:durableId="382019766">
    <w:abstractNumId w:val="87"/>
  </w:num>
  <w:num w:numId="71" w16cid:durableId="385495431">
    <w:abstractNumId w:val="77"/>
  </w:num>
  <w:num w:numId="72" w16cid:durableId="1505438807">
    <w:abstractNumId w:val="84"/>
  </w:num>
  <w:num w:numId="73" w16cid:durableId="1367753202">
    <w:abstractNumId w:val="94"/>
  </w:num>
  <w:num w:numId="74" w16cid:durableId="505051956">
    <w:abstractNumId w:val="102"/>
  </w:num>
  <w:num w:numId="75" w16cid:durableId="180634856">
    <w:abstractNumId w:val="75"/>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1BB2"/>
    <w:rsid w:val="00005E5D"/>
    <w:rsid w:val="00021133"/>
    <w:rsid w:val="00033A42"/>
    <w:rsid w:val="00036510"/>
    <w:rsid w:val="000409E0"/>
    <w:rsid w:val="000416F3"/>
    <w:rsid w:val="000520FA"/>
    <w:rsid w:val="00054934"/>
    <w:rsid w:val="00080B7F"/>
    <w:rsid w:val="00096A52"/>
    <w:rsid w:val="000A54AD"/>
    <w:rsid w:val="000D02DE"/>
    <w:rsid w:val="000D31E0"/>
    <w:rsid w:val="000D3E52"/>
    <w:rsid w:val="000F2462"/>
    <w:rsid w:val="000F3828"/>
    <w:rsid w:val="00111E27"/>
    <w:rsid w:val="001316E3"/>
    <w:rsid w:val="00141267"/>
    <w:rsid w:val="0015382D"/>
    <w:rsid w:val="0015454F"/>
    <w:rsid w:val="00173A81"/>
    <w:rsid w:val="00183E69"/>
    <w:rsid w:val="0018594A"/>
    <w:rsid w:val="00193E34"/>
    <w:rsid w:val="001A3AF9"/>
    <w:rsid w:val="001A4562"/>
    <w:rsid w:val="001B1638"/>
    <w:rsid w:val="001C0857"/>
    <w:rsid w:val="001C409C"/>
    <w:rsid w:val="001D141D"/>
    <w:rsid w:val="001D188B"/>
    <w:rsid w:val="001D3DB2"/>
    <w:rsid w:val="001D4E5E"/>
    <w:rsid w:val="001D70BD"/>
    <w:rsid w:val="001F2ECA"/>
    <w:rsid w:val="001F53D0"/>
    <w:rsid w:val="00210F6C"/>
    <w:rsid w:val="002452A9"/>
    <w:rsid w:val="00255633"/>
    <w:rsid w:val="002648F9"/>
    <w:rsid w:val="0027387A"/>
    <w:rsid w:val="002841DB"/>
    <w:rsid w:val="002864FA"/>
    <w:rsid w:val="00287EB5"/>
    <w:rsid w:val="00294603"/>
    <w:rsid w:val="002C58CD"/>
    <w:rsid w:val="002E263E"/>
    <w:rsid w:val="002F1B00"/>
    <w:rsid w:val="002F1D43"/>
    <w:rsid w:val="0031157C"/>
    <w:rsid w:val="00314CE1"/>
    <w:rsid w:val="003203E7"/>
    <w:rsid w:val="00327AF7"/>
    <w:rsid w:val="00332672"/>
    <w:rsid w:val="0034116D"/>
    <w:rsid w:val="00350954"/>
    <w:rsid w:val="003533D2"/>
    <w:rsid w:val="00360A64"/>
    <w:rsid w:val="00363587"/>
    <w:rsid w:val="00370A92"/>
    <w:rsid w:val="003726D3"/>
    <w:rsid w:val="003A3205"/>
    <w:rsid w:val="003B5F44"/>
    <w:rsid w:val="003D2183"/>
    <w:rsid w:val="00404AEE"/>
    <w:rsid w:val="004271AC"/>
    <w:rsid w:val="0045349F"/>
    <w:rsid w:val="00462667"/>
    <w:rsid w:val="004642FC"/>
    <w:rsid w:val="004645C1"/>
    <w:rsid w:val="00473B1B"/>
    <w:rsid w:val="00483421"/>
    <w:rsid w:val="00483A3C"/>
    <w:rsid w:val="004A3445"/>
    <w:rsid w:val="004C5085"/>
    <w:rsid w:val="004D19B8"/>
    <w:rsid w:val="004F024B"/>
    <w:rsid w:val="004F229A"/>
    <w:rsid w:val="004F3C51"/>
    <w:rsid w:val="005132B2"/>
    <w:rsid w:val="00526660"/>
    <w:rsid w:val="005266BB"/>
    <w:rsid w:val="005479CA"/>
    <w:rsid w:val="00555547"/>
    <w:rsid w:val="00566B4F"/>
    <w:rsid w:val="00573435"/>
    <w:rsid w:val="00575BD0"/>
    <w:rsid w:val="005A008F"/>
    <w:rsid w:val="005B6131"/>
    <w:rsid w:val="005B7D5E"/>
    <w:rsid w:val="005C1089"/>
    <w:rsid w:val="005E065C"/>
    <w:rsid w:val="005E27F3"/>
    <w:rsid w:val="005F60ED"/>
    <w:rsid w:val="0060017B"/>
    <w:rsid w:val="006008A8"/>
    <w:rsid w:val="00603474"/>
    <w:rsid w:val="00606A7D"/>
    <w:rsid w:val="00612071"/>
    <w:rsid w:val="00625543"/>
    <w:rsid w:val="00641718"/>
    <w:rsid w:val="006532FB"/>
    <w:rsid w:val="0066767A"/>
    <w:rsid w:val="00686EC2"/>
    <w:rsid w:val="0069284F"/>
    <w:rsid w:val="0069502F"/>
    <w:rsid w:val="006A6B49"/>
    <w:rsid w:val="006B2C9E"/>
    <w:rsid w:val="006E0132"/>
    <w:rsid w:val="006E7FE2"/>
    <w:rsid w:val="007153A1"/>
    <w:rsid w:val="00730D12"/>
    <w:rsid w:val="00740D55"/>
    <w:rsid w:val="00745156"/>
    <w:rsid w:val="00764A19"/>
    <w:rsid w:val="00765766"/>
    <w:rsid w:val="00774BEB"/>
    <w:rsid w:val="0077675E"/>
    <w:rsid w:val="00777674"/>
    <w:rsid w:val="00784450"/>
    <w:rsid w:val="00790E64"/>
    <w:rsid w:val="007938B9"/>
    <w:rsid w:val="00796DDF"/>
    <w:rsid w:val="007A046C"/>
    <w:rsid w:val="007B7ED6"/>
    <w:rsid w:val="007C64AC"/>
    <w:rsid w:val="007D4EB6"/>
    <w:rsid w:val="00812BA5"/>
    <w:rsid w:val="008314DD"/>
    <w:rsid w:val="00834CDB"/>
    <w:rsid w:val="008400FF"/>
    <w:rsid w:val="008409AF"/>
    <w:rsid w:val="00851502"/>
    <w:rsid w:val="0087469E"/>
    <w:rsid w:val="0087798C"/>
    <w:rsid w:val="00890219"/>
    <w:rsid w:val="008A0203"/>
    <w:rsid w:val="008B4398"/>
    <w:rsid w:val="008B7D65"/>
    <w:rsid w:val="008C2333"/>
    <w:rsid w:val="008D7301"/>
    <w:rsid w:val="0090432A"/>
    <w:rsid w:val="00907B29"/>
    <w:rsid w:val="00920732"/>
    <w:rsid w:val="00924C6E"/>
    <w:rsid w:val="009325FC"/>
    <w:rsid w:val="009352FA"/>
    <w:rsid w:val="0093783B"/>
    <w:rsid w:val="00943034"/>
    <w:rsid w:val="00955238"/>
    <w:rsid w:val="00966913"/>
    <w:rsid w:val="0097014C"/>
    <w:rsid w:val="00982600"/>
    <w:rsid w:val="009C4158"/>
    <w:rsid w:val="009D5B0F"/>
    <w:rsid w:val="009D65AF"/>
    <w:rsid w:val="009E3BA7"/>
    <w:rsid w:val="009E78F8"/>
    <w:rsid w:val="009F2637"/>
    <w:rsid w:val="00A1072D"/>
    <w:rsid w:val="00A1410A"/>
    <w:rsid w:val="00A4547C"/>
    <w:rsid w:val="00A500F1"/>
    <w:rsid w:val="00A61C75"/>
    <w:rsid w:val="00A9361E"/>
    <w:rsid w:val="00AA1ABC"/>
    <w:rsid w:val="00AA41D1"/>
    <w:rsid w:val="00AE02C7"/>
    <w:rsid w:val="00AF3196"/>
    <w:rsid w:val="00AF3FF8"/>
    <w:rsid w:val="00AF7159"/>
    <w:rsid w:val="00B0596E"/>
    <w:rsid w:val="00B26016"/>
    <w:rsid w:val="00B3201F"/>
    <w:rsid w:val="00B464B0"/>
    <w:rsid w:val="00B4772A"/>
    <w:rsid w:val="00B5698C"/>
    <w:rsid w:val="00B57665"/>
    <w:rsid w:val="00B5782C"/>
    <w:rsid w:val="00B6021E"/>
    <w:rsid w:val="00B65EEB"/>
    <w:rsid w:val="00B708DC"/>
    <w:rsid w:val="00B72EC1"/>
    <w:rsid w:val="00B73BB9"/>
    <w:rsid w:val="00B82993"/>
    <w:rsid w:val="00B82FDF"/>
    <w:rsid w:val="00B83563"/>
    <w:rsid w:val="00B91B41"/>
    <w:rsid w:val="00BC10D1"/>
    <w:rsid w:val="00BC2026"/>
    <w:rsid w:val="00BC2C3B"/>
    <w:rsid w:val="00BC7983"/>
    <w:rsid w:val="00BD2A9A"/>
    <w:rsid w:val="00BF170B"/>
    <w:rsid w:val="00BF3D6A"/>
    <w:rsid w:val="00C023AE"/>
    <w:rsid w:val="00C44960"/>
    <w:rsid w:val="00C5071E"/>
    <w:rsid w:val="00C62B69"/>
    <w:rsid w:val="00C62DE1"/>
    <w:rsid w:val="00C65C16"/>
    <w:rsid w:val="00C9440E"/>
    <w:rsid w:val="00CA46BE"/>
    <w:rsid w:val="00CA71AE"/>
    <w:rsid w:val="00CC36EE"/>
    <w:rsid w:val="00CF6106"/>
    <w:rsid w:val="00CF6E00"/>
    <w:rsid w:val="00D16DD7"/>
    <w:rsid w:val="00D17E6F"/>
    <w:rsid w:val="00D40A71"/>
    <w:rsid w:val="00D40F61"/>
    <w:rsid w:val="00D52B54"/>
    <w:rsid w:val="00D620CA"/>
    <w:rsid w:val="00D830BB"/>
    <w:rsid w:val="00D90847"/>
    <w:rsid w:val="00D942CD"/>
    <w:rsid w:val="00D9683A"/>
    <w:rsid w:val="00DA2E11"/>
    <w:rsid w:val="00DB4498"/>
    <w:rsid w:val="00DD3DA6"/>
    <w:rsid w:val="00DD6C94"/>
    <w:rsid w:val="00DD78CD"/>
    <w:rsid w:val="00DE7C70"/>
    <w:rsid w:val="00DF283D"/>
    <w:rsid w:val="00E01483"/>
    <w:rsid w:val="00E04C95"/>
    <w:rsid w:val="00E05269"/>
    <w:rsid w:val="00E06D0F"/>
    <w:rsid w:val="00E11E48"/>
    <w:rsid w:val="00E27DB2"/>
    <w:rsid w:val="00E33C2C"/>
    <w:rsid w:val="00E36CFD"/>
    <w:rsid w:val="00E45AFD"/>
    <w:rsid w:val="00E73567"/>
    <w:rsid w:val="00E8287F"/>
    <w:rsid w:val="00E85CC6"/>
    <w:rsid w:val="00E87245"/>
    <w:rsid w:val="00E96B62"/>
    <w:rsid w:val="00EB1696"/>
    <w:rsid w:val="00EB322A"/>
    <w:rsid w:val="00EC0EE2"/>
    <w:rsid w:val="00EC144A"/>
    <w:rsid w:val="00EC4D45"/>
    <w:rsid w:val="00EC6C4E"/>
    <w:rsid w:val="00ED535A"/>
    <w:rsid w:val="00ED6B9D"/>
    <w:rsid w:val="00EF1BB2"/>
    <w:rsid w:val="00EF2C0F"/>
    <w:rsid w:val="00F00CF5"/>
    <w:rsid w:val="00F020D6"/>
    <w:rsid w:val="00F03EF9"/>
    <w:rsid w:val="00F1295F"/>
    <w:rsid w:val="00F23BD9"/>
    <w:rsid w:val="00F3753E"/>
    <w:rsid w:val="00F402A3"/>
    <w:rsid w:val="00F434D7"/>
    <w:rsid w:val="00F51E7A"/>
    <w:rsid w:val="00F63CD5"/>
    <w:rsid w:val="00F75560"/>
    <w:rsid w:val="00F832BC"/>
    <w:rsid w:val="00FA5A92"/>
    <w:rsid w:val="00FA6A23"/>
    <w:rsid w:val="00FC1616"/>
    <w:rsid w:val="00FC499B"/>
    <w:rsid w:val="00FD4538"/>
    <w:rsid w:val="00FE7345"/>
    <w:rsid w:val="00FF129B"/>
    <w:rsid w:val="04CB5384"/>
    <w:rsid w:val="4A18A62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532751C7"/>
  <w15:chartTrackingRefBased/>
  <w15:docId w15:val="{A01C3C4F-C40B-4A3A-8D22-49EA1BC9A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hint="default"/>
    </w:rPr>
  </w:style>
  <w:style w:type="character" w:customStyle="1" w:styleId="WW8Num2z0">
    <w:name w:val="WW8Num2z0"/>
    <w:rPr>
      <w:rFonts w:ascii="Courier New" w:hAnsi="Courier New" w:cs="Courier New" w:hint="default"/>
    </w:rPr>
  </w:style>
  <w:style w:type="character" w:customStyle="1" w:styleId="WW8Num3z0">
    <w:name w:val="WW8Num3z0"/>
    <w:rPr>
      <w:rFonts w:ascii="Courier New" w:hAnsi="Courier New" w:cs="Courier New" w:hint="default"/>
    </w:rPr>
  </w:style>
  <w:style w:type="character" w:customStyle="1" w:styleId="WW8Num4z0">
    <w:name w:val="WW8Num4z0"/>
    <w:rPr>
      <w:rFonts w:ascii="Arial" w:hAnsi="Arial" w:cs="Arial"/>
    </w:rPr>
  </w:style>
  <w:style w:type="character" w:customStyle="1" w:styleId="WW8Num5z0">
    <w:name w:val="WW8Num5z0"/>
    <w:rPr>
      <w:rFonts w:ascii="Arial" w:hAnsi="Arial" w:cs="Arial" w:hint="default"/>
    </w:rPr>
  </w:style>
  <w:style w:type="character" w:customStyle="1" w:styleId="WW8Num6z0">
    <w:name w:val="WW8Num6z0"/>
    <w:rPr>
      <w:rFonts w:ascii="Arial" w:hAnsi="Arial" w:cs="Arial" w:hint="default"/>
    </w:rPr>
  </w:style>
  <w:style w:type="character" w:customStyle="1" w:styleId="WW8Num7z0">
    <w:name w:val="WW8Num7z0"/>
    <w:rPr>
      <w:rFonts w:ascii="Courier New" w:hAnsi="Courier New" w:cs="Courier New" w:hint="default"/>
    </w:rPr>
  </w:style>
  <w:style w:type="character" w:customStyle="1" w:styleId="WW8Num8z0">
    <w:name w:val="WW8Num8z0"/>
    <w:rPr>
      <w:rFonts w:ascii="Courier New" w:hAnsi="Courier New" w:cs="Courier New" w:hint="default"/>
    </w:rPr>
  </w:style>
  <w:style w:type="character" w:customStyle="1" w:styleId="WW8Num9z0">
    <w:name w:val="WW8Num9z0"/>
    <w:rPr>
      <w:rFonts w:ascii="Courier New" w:hAnsi="Courier New" w:cs="Courier New" w:hint="default"/>
    </w:rPr>
  </w:style>
  <w:style w:type="character" w:customStyle="1" w:styleId="WW8Num10z0">
    <w:name w:val="WW8Num10z0"/>
    <w:rPr>
      <w:rFonts w:ascii="Arial" w:hAnsi="Arial" w:cs="Arial"/>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hint="default"/>
    </w:rPr>
  </w:style>
  <w:style w:type="character" w:customStyle="1" w:styleId="WW8Num12z0">
    <w:name w:val="WW8Num12z0"/>
    <w:rPr>
      <w:rFonts w:ascii="Courier New" w:hAnsi="Courier New" w:cs="Courier New" w:hint="default"/>
    </w:rPr>
  </w:style>
  <w:style w:type="character" w:customStyle="1" w:styleId="WW8Num13z0">
    <w:name w:val="WW8Num13z0"/>
    <w:rPr>
      <w:rFonts w:ascii="Courier New" w:hAnsi="Courier New" w:cs="Courier New" w:hint="default"/>
      <w:sz w:val="24"/>
      <w:szCs w:val="24"/>
    </w:rPr>
  </w:style>
  <w:style w:type="character" w:customStyle="1" w:styleId="WW8Num14z0">
    <w:name w:val="WW8Num14z0"/>
    <w:rPr>
      <w:rFonts w:ascii="Calibri" w:hAnsi="Calibri" w:cs="Times New Roman"/>
    </w:rPr>
  </w:style>
  <w:style w:type="character" w:customStyle="1" w:styleId="WW8Num14z1">
    <w:name w:val="WW8Num14z1"/>
    <w:rPr>
      <w:rFonts w:ascii="Courier New" w:hAnsi="Courier New" w:cs="Courier New"/>
    </w:rPr>
  </w:style>
  <w:style w:type="character" w:customStyle="1" w:styleId="WW8Num14z2">
    <w:name w:val="WW8Num14z2"/>
    <w:rPr>
      <w:rFonts w:ascii="Wingdings" w:hAnsi="Wingdings" w:cs="Wingdings"/>
    </w:rPr>
  </w:style>
  <w:style w:type="character" w:customStyle="1" w:styleId="WW8Num14z3">
    <w:name w:val="WW8Num14z3"/>
    <w:rPr>
      <w:rFonts w:ascii="Symbol" w:hAnsi="Symbol" w:cs="Symbol"/>
    </w:rPr>
  </w:style>
  <w:style w:type="character" w:customStyle="1" w:styleId="WW8Num15z0">
    <w:name w:val="WW8Num15z0"/>
    <w:rPr>
      <w:rFonts w:ascii="Arial" w:hAnsi="Arial" w:cs="Arial"/>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Symbol" w:hAnsi="Symbol" w:cs="Symbol" w:hint="default"/>
    </w:rPr>
  </w:style>
  <w:style w:type="character" w:customStyle="1" w:styleId="WW8Num16z1">
    <w:name w:val="WW8Num16z1"/>
    <w:rPr>
      <w:rFonts w:ascii="Courier New" w:hAnsi="Courier New" w:cs="Courier New" w:hint="default"/>
      <w:sz w:val="24"/>
      <w:szCs w:val="24"/>
    </w:rPr>
  </w:style>
  <w:style w:type="character" w:customStyle="1" w:styleId="WW8Num16z2">
    <w:name w:val="WW8Num16z2"/>
    <w:rPr>
      <w:rFonts w:ascii="Wingdings" w:hAnsi="Wingdings" w:cs="Wingdings" w:hint="default"/>
    </w:rPr>
  </w:style>
  <w:style w:type="character" w:customStyle="1" w:styleId="WW8Num17z0">
    <w:name w:val="WW8Num17z0"/>
    <w:rPr>
      <w:rFonts w:ascii="Courier New" w:hAnsi="Courier New" w:cs="Courier New" w:hint="default"/>
    </w:rPr>
  </w:style>
  <w:style w:type="character" w:customStyle="1" w:styleId="WW8Num18z0">
    <w:name w:val="WW8Num18z0"/>
    <w:rPr>
      <w:rFonts w:hint="default"/>
    </w:rPr>
  </w:style>
  <w:style w:type="character" w:customStyle="1" w:styleId="WW8Num19z0">
    <w:name w:val="WW8Num19z0"/>
    <w:rPr>
      <w:rFonts w:ascii="Calibri" w:hAnsi="Calibri" w:cs="Times New Roman"/>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cs="Wingdings"/>
    </w:rPr>
  </w:style>
  <w:style w:type="character" w:customStyle="1" w:styleId="WW8Num19z3">
    <w:name w:val="WW8Num19z3"/>
    <w:rPr>
      <w:rFonts w:ascii="Symbol" w:hAnsi="Symbol" w:cs="Symbol"/>
    </w:rPr>
  </w:style>
  <w:style w:type="character" w:customStyle="1" w:styleId="WW8Num20z0">
    <w:name w:val="WW8Num20z0"/>
    <w:rPr>
      <w:rFonts w:hint="default"/>
    </w:rPr>
  </w:style>
  <w:style w:type="character" w:customStyle="1" w:styleId="WW8Num21z0">
    <w:name w:val="WW8Num21z0"/>
    <w:rPr>
      <w:rFonts w:ascii="Symbol" w:hAnsi="Symbol" w:cs="Symbol" w:hint="default"/>
      <w:sz w:val="24"/>
      <w:szCs w:val="24"/>
    </w:rPr>
  </w:style>
  <w:style w:type="character" w:customStyle="1" w:styleId="WW8Num22z0">
    <w:name w:val="WW8Num22z0"/>
    <w:rPr>
      <w:rFonts w:ascii="Courier New" w:hAnsi="Courier New" w:cs="Courier New" w:hint="default"/>
      <w:sz w:val="24"/>
      <w:szCs w:val="24"/>
      <w:lang w:val="en-US"/>
    </w:rPr>
  </w:style>
  <w:style w:type="character" w:customStyle="1" w:styleId="WW8Num23z0">
    <w:name w:val="WW8Num23z0"/>
    <w:rPr>
      <w:rFonts w:ascii="Courier New" w:hAnsi="Courier New" w:cs="Courier New" w:hint="default"/>
    </w:rPr>
  </w:style>
  <w:style w:type="character" w:customStyle="1" w:styleId="WW8Num24z0">
    <w:name w:val="WW8Num24z0"/>
    <w:rPr>
      <w:rFonts w:ascii="Arial" w:hAnsi="Arial" w:cs="Arial" w:hint="default"/>
    </w:rPr>
  </w:style>
  <w:style w:type="character" w:customStyle="1" w:styleId="WW8Num25z0">
    <w:name w:val="WW8Num25z0"/>
    <w:rPr>
      <w:rFonts w:ascii="Symbol" w:hAnsi="Symbol" w:cs="Symbol" w:hint="default"/>
    </w:rPr>
  </w:style>
  <w:style w:type="character" w:customStyle="1" w:styleId="WW8Num26z0">
    <w:name w:val="WW8Num26z0"/>
    <w:rPr>
      <w:rFonts w:ascii="Courier New" w:hAnsi="Courier New" w:cs="Courier New" w:hint="default"/>
    </w:rPr>
  </w:style>
  <w:style w:type="character" w:customStyle="1" w:styleId="WW8Num27z0">
    <w:name w:val="WW8Num27z0"/>
  </w:style>
  <w:style w:type="character" w:customStyle="1" w:styleId="WW8Num28z0">
    <w:name w:val="WW8Num28z0"/>
    <w:rPr>
      <w:rFonts w:ascii="Symbol" w:hAnsi="Symbol" w:cs="Symbol" w:hint="default"/>
      <w:color w:val="auto"/>
    </w:rPr>
  </w:style>
  <w:style w:type="character" w:customStyle="1" w:styleId="WW8Num29z0">
    <w:name w:val="WW8Num29z0"/>
    <w:rPr>
      <w:rFonts w:ascii="Courier New" w:hAnsi="Courier New" w:cs="Courier New" w:hint="default"/>
    </w:rPr>
  </w:style>
  <w:style w:type="character" w:customStyle="1" w:styleId="WW8Num30z0">
    <w:name w:val="WW8Num30z0"/>
    <w:rPr>
      <w:rFonts w:ascii="Arial" w:hAnsi="Arial" w:cs="Arial"/>
    </w:rPr>
  </w:style>
  <w:style w:type="character" w:customStyle="1" w:styleId="WW8Num31z0">
    <w:name w:val="WW8Num31z0"/>
    <w:rPr>
      <w:rFonts w:ascii="Arial" w:hAnsi="Arial" w:cs="Arial"/>
    </w:rPr>
  </w:style>
  <w:style w:type="character" w:customStyle="1" w:styleId="WW8Num32z0">
    <w:name w:val="WW8Num32z0"/>
    <w:rPr>
      <w:rFonts w:ascii="Arial" w:hAnsi="Arial" w:cs="Arial" w:hint="default"/>
    </w:rPr>
  </w:style>
  <w:style w:type="character" w:customStyle="1" w:styleId="WW8Num33z0">
    <w:name w:val="WW8Num33z0"/>
    <w:rPr>
      <w:rFonts w:hint="default"/>
    </w:rPr>
  </w:style>
  <w:style w:type="character" w:customStyle="1" w:styleId="WW8Num34z0">
    <w:name w:val="WW8Num34z0"/>
    <w:rPr>
      <w:rFonts w:ascii="Courier New" w:hAnsi="Courier New" w:cs="Courier New" w:hint="default"/>
    </w:rPr>
  </w:style>
  <w:style w:type="character" w:customStyle="1" w:styleId="WW8Num35z0">
    <w:name w:val="WW8Num35z0"/>
    <w:rPr>
      <w:rFonts w:ascii="Arial" w:hAnsi="Arial" w:cs="Arial" w:hint="default"/>
    </w:rPr>
  </w:style>
  <w:style w:type="character" w:customStyle="1" w:styleId="WW8Num36z0">
    <w:name w:val="WW8Num36z0"/>
    <w:rPr>
      <w:rFonts w:ascii="Arial" w:hAnsi="Arial" w:cs="Arial" w:hint="default"/>
    </w:rPr>
  </w:style>
  <w:style w:type="character" w:customStyle="1" w:styleId="WW8Num37z0">
    <w:name w:val="WW8Num37z0"/>
    <w:rPr>
      <w:rFonts w:ascii="Symbol" w:hAnsi="Symbol" w:cs="Symbol" w:hint="default"/>
      <w:sz w:val="24"/>
      <w:szCs w:val="24"/>
    </w:rPr>
  </w:style>
  <w:style w:type="character" w:customStyle="1" w:styleId="WW8Num38z0">
    <w:name w:val="WW8Num38z0"/>
    <w:rPr>
      <w:rFonts w:hint="default"/>
    </w:rPr>
  </w:style>
  <w:style w:type="character" w:customStyle="1" w:styleId="WW8Num39z0">
    <w:name w:val="WW8Num39z0"/>
    <w:rPr>
      <w:rFonts w:ascii="Arial" w:hAnsi="Arial" w:cs="Arial" w:hint="default"/>
    </w:rPr>
  </w:style>
  <w:style w:type="character" w:customStyle="1" w:styleId="WW8Num40z0">
    <w:name w:val="WW8Num40z0"/>
    <w:rPr>
      <w:rFonts w:ascii="Arial" w:hAnsi="Arial" w:cs="Arial"/>
    </w:rPr>
  </w:style>
  <w:style w:type="character" w:customStyle="1" w:styleId="WW8Num41z0">
    <w:name w:val="WW8Num41z0"/>
    <w:rPr>
      <w:rFonts w:ascii="Symbol" w:hAnsi="Symbol" w:cs="Symbol" w:hint="default"/>
    </w:rPr>
  </w:style>
  <w:style w:type="character" w:customStyle="1" w:styleId="WW8Num42z0">
    <w:name w:val="WW8Num42z0"/>
    <w:rPr>
      <w:rFonts w:ascii="Arial" w:hAnsi="Arial" w:cs="Arial" w:hint="default"/>
    </w:rPr>
  </w:style>
  <w:style w:type="character" w:customStyle="1" w:styleId="WW8Num43z0">
    <w:name w:val="WW8Num43z0"/>
    <w:rPr>
      <w:rFonts w:ascii="Courier New" w:hAnsi="Courier New" w:cs="Courier New" w:hint="default"/>
      <w:highlight w:val="yellow"/>
      <w:lang w:val="eu-ES"/>
    </w:rPr>
  </w:style>
  <w:style w:type="character" w:customStyle="1" w:styleId="WW8Num44z0">
    <w:name w:val="WW8Num44z0"/>
    <w:rPr>
      <w:rFonts w:ascii="Courier New" w:hAnsi="Courier New" w:cs="Courier New" w:hint="default"/>
    </w:rPr>
  </w:style>
  <w:style w:type="character" w:customStyle="1" w:styleId="WW8Num45z0">
    <w:name w:val="WW8Num45z0"/>
    <w:rPr>
      <w:rFonts w:ascii="Courier New" w:hAnsi="Courier New" w:cs="Courier New" w:hint="default"/>
    </w:rPr>
  </w:style>
  <w:style w:type="character" w:customStyle="1" w:styleId="WW8Num46z0">
    <w:name w:val="WW8Num46z0"/>
    <w:rPr>
      <w:rFonts w:hint="default"/>
      <w:sz w:val="24"/>
      <w:szCs w:val="20"/>
    </w:rPr>
  </w:style>
  <w:style w:type="character" w:customStyle="1" w:styleId="WW8Num47z0">
    <w:name w:val="WW8Num47z0"/>
    <w:rPr>
      <w:rFonts w:ascii="Courier New" w:hAnsi="Courier New" w:cs="Courier New" w:hint="default"/>
    </w:rPr>
  </w:style>
  <w:style w:type="character" w:customStyle="1" w:styleId="WW8Num48z0">
    <w:name w:val="WW8Num48z0"/>
  </w:style>
  <w:style w:type="character" w:customStyle="1" w:styleId="WW8Num48z1">
    <w:name w:val="WW8Num48z1"/>
  </w:style>
  <w:style w:type="character" w:customStyle="1" w:styleId="WW8Num48z2">
    <w:name w:val="WW8Num48z2"/>
  </w:style>
  <w:style w:type="character" w:customStyle="1" w:styleId="WW8Num48z3">
    <w:name w:val="WW8Num48z3"/>
  </w:style>
  <w:style w:type="character" w:customStyle="1" w:styleId="WW8Num48z4">
    <w:name w:val="WW8Num48z4"/>
  </w:style>
  <w:style w:type="character" w:customStyle="1" w:styleId="WW8Num48z5">
    <w:name w:val="WW8Num48z5"/>
  </w:style>
  <w:style w:type="character" w:customStyle="1" w:styleId="WW8Num48z6">
    <w:name w:val="WW8Num48z6"/>
  </w:style>
  <w:style w:type="character" w:customStyle="1" w:styleId="WW8Num48z7">
    <w:name w:val="WW8Num48z7"/>
  </w:style>
  <w:style w:type="character" w:customStyle="1" w:styleId="WW8Num48z8">
    <w:name w:val="WW8Num48z8"/>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2">
    <w:name w:val="WW8Num2z2"/>
    <w:rPr>
      <w:rFonts w:ascii="Wingdings" w:hAnsi="Wingdings" w:cs="Wingdings" w:hint="default"/>
    </w:rPr>
  </w:style>
  <w:style w:type="character" w:customStyle="1" w:styleId="WW8Num2z3">
    <w:name w:val="WW8Num2z3"/>
    <w:rPr>
      <w:rFonts w:ascii="Symbol" w:hAnsi="Symbol" w:cs="Symbol" w:hint="default"/>
    </w:rPr>
  </w:style>
  <w:style w:type="character" w:customStyle="1" w:styleId="WW8Num3z2">
    <w:name w:val="WW8Num3z2"/>
    <w:rPr>
      <w:rFonts w:ascii="Wingdings" w:hAnsi="Wingdings" w:cs="Wingdings" w:hint="default"/>
    </w:rPr>
  </w:style>
  <w:style w:type="character" w:customStyle="1" w:styleId="WW8Num3z3">
    <w:name w:val="WW8Num3z3"/>
    <w:rPr>
      <w:rFonts w:ascii="Symbol" w:hAnsi="Symbol" w:cs="Symbol" w:hint="default"/>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2">
    <w:name w:val="WW8Num8z2"/>
    <w:rPr>
      <w:rFonts w:ascii="Wingdings" w:hAnsi="Wingdings" w:cs="Wingdings" w:hint="default"/>
    </w:rPr>
  </w:style>
  <w:style w:type="character" w:customStyle="1" w:styleId="WW8Num8z3">
    <w:name w:val="WW8Num8z3"/>
    <w:rPr>
      <w:rFonts w:ascii="Symbol" w:hAnsi="Symbol" w:cs="Symbol" w:hint="default"/>
    </w:rPr>
  </w:style>
  <w:style w:type="character" w:customStyle="1" w:styleId="WW8Num9z2">
    <w:name w:val="WW8Num9z2"/>
    <w:rPr>
      <w:rFonts w:ascii="Wingdings" w:hAnsi="Wingdings" w:cs="Wingdings" w:hint="default"/>
    </w:rPr>
  </w:style>
  <w:style w:type="character" w:customStyle="1" w:styleId="WW8Num9z3">
    <w:name w:val="WW8Num9z3"/>
    <w:rPr>
      <w:rFonts w:ascii="Symbol" w:hAnsi="Symbol" w:cs="Symbol" w:hint="default"/>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2">
    <w:name w:val="WW8Num12z2"/>
    <w:rPr>
      <w:rFonts w:ascii="Wingdings" w:hAnsi="Wingdings" w:cs="Wingdings" w:hint="default"/>
    </w:rPr>
  </w:style>
  <w:style w:type="character" w:customStyle="1" w:styleId="WW8Num12z3">
    <w:name w:val="WW8Num12z3"/>
    <w:rPr>
      <w:rFonts w:ascii="Symbol" w:hAnsi="Symbol" w:cs="Symbol"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1">
    <w:name w:val="WW8Num21z1"/>
    <w:rPr>
      <w:rFonts w:ascii="Courier New" w:hAnsi="Courier New" w:cs="Courier New" w:hint="default"/>
    </w:rPr>
  </w:style>
  <w:style w:type="character" w:customStyle="1" w:styleId="WW8Num21z2">
    <w:name w:val="WW8Num21z2"/>
    <w:rPr>
      <w:rFonts w:ascii="Wingdings" w:hAnsi="Wingdings" w:cs="Wingdings" w:hint="default"/>
    </w:rPr>
  </w:style>
  <w:style w:type="character" w:customStyle="1" w:styleId="WW8Num22z2">
    <w:name w:val="WW8Num22z2"/>
    <w:rPr>
      <w:rFonts w:ascii="Wingdings" w:hAnsi="Wingdings" w:cs="Wingdings" w:hint="default"/>
    </w:rPr>
  </w:style>
  <w:style w:type="character" w:customStyle="1" w:styleId="WW8Num22z3">
    <w:name w:val="WW8Num22z3"/>
    <w:rPr>
      <w:rFonts w:ascii="Symbol" w:hAnsi="Symbol" w:cs="Symbol" w:hint="default"/>
    </w:rPr>
  </w:style>
  <w:style w:type="character" w:customStyle="1" w:styleId="WW8Num23z2">
    <w:name w:val="WW8Num23z2"/>
    <w:rPr>
      <w:rFonts w:ascii="Wingdings" w:hAnsi="Wingdings" w:cs="Wingdings" w:hint="default"/>
    </w:rPr>
  </w:style>
  <w:style w:type="character" w:customStyle="1" w:styleId="WW8Num23z3">
    <w:name w:val="WW8Num23z3"/>
    <w:rPr>
      <w:rFonts w:ascii="Symbol" w:hAnsi="Symbol" w:cs="Symbol" w:hint="default"/>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1">
    <w:name w:val="WW8Num25z1"/>
    <w:rPr>
      <w:rFonts w:ascii="Courier New" w:hAnsi="Courier New" w:cs="Courier New" w:hint="default"/>
    </w:rPr>
  </w:style>
  <w:style w:type="character" w:customStyle="1" w:styleId="WW8Num25z2">
    <w:name w:val="WW8Num25z2"/>
    <w:rPr>
      <w:rFonts w:ascii="Wingdings" w:hAnsi="Wingdings" w:cs="Wingdings" w:hint="default"/>
    </w:rPr>
  </w:style>
  <w:style w:type="character" w:customStyle="1" w:styleId="WW8Num26z2">
    <w:name w:val="WW8Num26z2"/>
    <w:rPr>
      <w:rFonts w:ascii="Wingdings" w:hAnsi="Wingdings" w:cs="Wingdings" w:hint="default"/>
    </w:rPr>
  </w:style>
  <w:style w:type="character" w:customStyle="1" w:styleId="WW8Num26z3">
    <w:name w:val="WW8Num26z3"/>
    <w:rPr>
      <w:rFonts w:ascii="Symbol" w:hAnsi="Symbol" w:cs="Symbol" w:hint="default"/>
    </w:rPr>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1">
    <w:name w:val="WW8Num28z1"/>
    <w:rPr>
      <w:rFonts w:ascii="Courier New" w:hAnsi="Courier New" w:cs="Courier New" w:hint="default"/>
    </w:rPr>
  </w:style>
  <w:style w:type="character" w:customStyle="1" w:styleId="WW8Num28z2">
    <w:name w:val="WW8Num28z2"/>
    <w:rPr>
      <w:rFonts w:ascii="Wingdings" w:hAnsi="Wingdings" w:cs="Wingdings" w:hint="default"/>
    </w:rPr>
  </w:style>
  <w:style w:type="character" w:customStyle="1" w:styleId="WW8Num29z2">
    <w:name w:val="WW8Num29z2"/>
    <w:rPr>
      <w:rFonts w:ascii="Wingdings" w:hAnsi="Wingdings" w:cs="Wingdings" w:hint="default"/>
    </w:rPr>
  </w:style>
  <w:style w:type="character" w:customStyle="1" w:styleId="WW8Num29z3">
    <w:name w:val="WW8Num29z3"/>
    <w:rPr>
      <w:rFonts w:ascii="Symbol" w:hAnsi="Symbol" w:cs="Symbol" w:hint="default"/>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2">
    <w:name w:val="WW8Num34z2"/>
    <w:rPr>
      <w:rFonts w:ascii="Wingdings" w:hAnsi="Wingdings" w:cs="Wingdings" w:hint="default"/>
    </w:rPr>
  </w:style>
  <w:style w:type="character" w:customStyle="1" w:styleId="WW8Num34z3">
    <w:name w:val="WW8Num34z3"/>
    <w:rPr>
      <w:rFonts w:ascii="Symbol" w:hAnsi="Symbol" w:cs="Symbol" w:hint="default"/>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1">
    <w:name w:val="WW8Num37z1"/>
    <w:rPr>
      <w:rFonts w:ascii="Courier New" w:hAnsi="Courier New" w:cs="Courier New" w:hint="default"/>
    </w:rPr>
  </w:style>
  <w:style w:type="character" w:customStyle="1" w:styleId="WW8Num37z2">
    <w:name w:val="WW8Num37z2"/>
    <w:rPr>
      <w:rFonts w:ascii="Wingdings" w:hAnsi="Wingdings" w:cs="Wingdings" w:hint="default"/>
    </w:rPr>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1">
    <w:name w:val="WW8Num41z1"/>
    <w:rPr>
      <w:rFonts w:ascii="Courier New" w:hAnsi="Courier New" w:cs="Courier New" w:hint="default"/>
    </w:rPr>
  </w:style>
  <w:style w:type="character" w:customStyle="1" w:styleId="WW8Num41z2">
    <w:name w:val="WW8Num41z2"/>
    <w:rPr>
      <w:rFonts w:ascii="Wingdings" w:hAnsi="Wingdings" w:cs="Wingdings" w:hint="default"/>
    </w:rPr>
  </w:style>
  <w:style w:type="character" w:customStyle="1" w:styleId="WW8Num42z1">
    <w:name w:val="WW8Num42z1"/>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2">
    <w:name w:val="WW8Num43z2"/>
    <w:rPr>
      <w:rFonts w:ascii="Wingdings" w:hAnsi="Wingdings" w:cs="Wingdings" w:hint="default"/>
    </w:rPr>
  </w:style>
  <w:style w:type="character" w:customStyle="1" w:styleId="WW8Num43z3">
    <w:name w:val="WW8Num43z3"/>
    <w:rPr>
      <w:rFonts w:ascii="Symbol" w:hAnsi="Symbol" w:cs="Symbol" w:hint="default"/>
    </w:rPr>
  </w:style>
  <w:style w:type="character" w:customStyle="1" w:styleId="WW8Num44z2">
    <w:name w:val="WW8Num44z2"/>
    <w:rPr>
      <w:rFonts w:ascii="Wingdings" w:hAnsi="Wingdings" w:cs="Wingdings" w:hint="default"/>
    </w:rPr>
  </w:style>
  <w:style w:type="character" w:customStyle="1" w:styleId="WW8Num44z3">
    <w:name w:val="WW8Num44z3"/>
    <w:rPr>
      <w:rFonts w:ascii="Symbol" w:hAnsi="Symbol" w:cs="Symbol" w:hint="default"/>
    </w:rPr>
  </w:style>
  <w:style w:type="character" w:customStyle="1" w:styleId="WW8Num45z2">
    <w:name w:val="WW8Num45z2"/>
    <w:rPr>
      <w:rFonts w:ascii="Wingdings" w:hAnsi="Wingdings" w:cs="Wingdings" w:hint="default"/>
    </w:rPr>
  </w:style>
  <w:style w:type="character" w:customStyle="1" w:styleId="WW8Num45z3">
    <w:name w:val="WW8Num45z3"/>
    <w:rPr>
      <w:rFonts w:ascii="Symbol" w:hAnsi="Symbol" w:cs="Symbol" w:hint="default"/>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2">
    <w:name w:val="WW8Num47z2"/>
    <w:rPr>
      <w:rFonts w:ascii="Wingdings" w:hAnsi="Wingdings" w:cs="Wingdings" w:hint="default"/>
    </w:rPr>
  </w:style>
  <w:style w:type="character" w:customStyle="1" w:styleId="WW8Num47z3">
    <w:name w:val="WW8Num47z3"/>
    <w:rPr>
      <w:rFonts w:ascii="Symbol" w:hAnsi="Symbol" w:cs="Symbol" w:hint="default"/>
    </w:rPr>
  </w:style>
  <w:style w:type="character" w:customStyle="1" w:styleId="WW8Num49z0">
    <w:name w:val="WW8Num49z0"/>
    <w:rPr>
      <w:rFonts w:ascii="Courier New" w:hAnsi="Courier New" w:cs="Courier New" w:hint="default"/>
    </w:rPr>
  </w:style>
  <w:style w:type="character" w:customStyle="1" w:styleId="WW8Num49z2">
    <w:name w:val="WW8Num49z2"/>
    <w:rPr>
      <w:rFonts w:ascii="Wingdings" w:hAnsi="Wingdings" w:cs="Wingdings" w:hint="default"/>
    </w:rPr>
  </w:style>
  <w:style w:type="character" w:customStyle="1" w:styleId="WW8Num49z3">
    <w:name w:val="WW8Num49z3"/>
    <w:rPr>
      <w:rFonts w:ascii="Symbol" w:hAnsi="Symbol" w:cs="Symbol" w:hint="default"/>
    </w:rPr>
  </w:style>
  <w:style w:type="character" w:customStyle="1" w:styleId="WW8Num50z0">
    <w:name w:val="WW8Num50z0"/>
    <w:rPr>
      <w:rFonts w:ascii="Courier New" w:hAnsi="Courier New" w:cs="Courier New" w:hint="default"/>
    </w:rPr>
  </w:style>
  <w:style w:type="character" w:customStyle="1" w:styleId="WW8Num50z2">
    <w:name w:val="WW8Num50z2"/>
    <w:rPr>
      <w:rFonts w:ascii="Wingdings" w:hAnsi="Wingdings" w:cs="Wingdings" w:hint="default"/>
    </w:rPr>
  </w:style>
  <w:style w:type="character" w:customStyle="1" w:styleId="WW8Num50z3">
    <w:name w:val="WW8Num50z3"/>
    <w:rPr>
      <w:rFonts w:ascii="Symbol" w:hAnsi="Symbol" w:cs="Symbol" w:hint="default"/>
    </w:rPr>
  </w:style>
  <w:style w:type="character" w:customStyle="1" w:styleId="Fuentedeprrafopredeter1">
    <w:name w:val="Fuente de párrafo predeter.1"/>
  </w:style>
  <w:style w:type="character" w:customStyle="1" w:styleId="TextodegloboCar">
    <w:name w:val="Texto de globo Car"/>
    <w:rPr>
      <w:rFonts w:ascii="Segoe UI" w:hAnsi="Segoe UI" w:cs="Segoe UI"/>
      <w:sz w:val="18"/>
      <w:szCs w:val="18"/>
    </w:rPr>
  </w:style>
  <w:style w:type="character" w:customStyle="1" w:styleId="EncabezadoCar">
    <w:name w:val="Encabezado Car"/>
    <w:rPr>
      <w:sz w:val="24"/>
      <w:szCs w:val="24"/>
    </w:rPr>
  </w:style>
  <w:style w:type="character" w:customStyle="1" w:styleId="PiedepginaCar">
    <w:name w:val="Pie de página Car"/>
    <w:rPr>
      <w:sz w:val="24"/>
      <w:szCs w:val="24"/>
    </w:rPr>
  </w:style>
  <w:style w:type="character" w:styleId="Hipervnculo">
    <w:name w:val="Hyperlink"/>
    <w:rPr>
      <w:color w:val="0000FF"/>
      <w:u w:val="single"/>
    </w:rPr>
  </w:style>
  <w:style w:type="character" w:customStyle="1" w:styleId="TextoindependienteCar">
    <w:name w:val="Texto independiente Car"/>
    <w:rPr>
      <w:rFonts w:ascii="Book Antiqua" w:hAnsi="Book Antiqua" w:cs="Book Antiqua"/>
      <w:b/>
      <w:sz w:val="24"/>
      <w:lang w:val="es-ES_tradnl"/>
    </w:rPr>
  </w:style>
  <w:style w:type="character" w:customStyle="1" w:styleId="SangradetextonormalCar">
    <w:name w:val="Sangría de texto normal Car"/>
    <w:rPr>
      <w:sz w:val="24"/>
      <w:szCs w:val="24"/>
    </w:rPr>
  </w:style>
  <w:style w:type="character" w:customStyle="1" w:styleId="Textoindependiente3Car">
    <w:name w:val="Texto independiente 3 Car"/>
    <w:rPr>
      <w:sz w:val="16"/>
      <w:szCs w:val="16"/>
    </w:rPr>
  </w:style>
  <w:style w:type="character" w:customStyle="1" w:styleId="textocomun1">
    <w:name w:val="textocomun1"/>
    <w:rPr>
      <w:b w:val="0"/>
      <w:bCs w:val="0"/>
      <w:i w:val="0"/>
      <w:iCs w:val="0"/>
    </w:rPr>
  </w:style>
  <w:style w:type="paragraph" w:customStyle="1" w:styleId="Izenburua">
    <w:name w:val="Izenburua"/>
    <w:basedOn w:val="Normal"/>
    <w:next w:val="Textoindependiente"/>
    <w:pPr>
      <w:keepNext/>
      <w:spacing w:before="240" w:after="120"/>
    </w:pPr>
    <w:rPr>
      <w:rFonts w:ascii="Liberation Sans" w:eastAsia="Droid Sans Fallback" w:hAnsi="Liberation Sans" w:cs="FreeSans"/>
      <w:sz w:val="28"/>
      <w:szCs w:val="28"/>
    </w:rPr>
  </w:style>
  <w:style w:type="paragraph" w:styleId="Textoindependiente">
    <w:name w:val="Body Text"/>
    <w:basedOn w:val="Normal"/>
    <w:pPr>
      <w:jc w:val="both"/>
    </w:pPr>
    <w:rPr>
      <w:rFonts w:ascii="Book Antiqua" w:hAnsi="Book Antiqua" w:cs="Book Antiqua"/>
      <w:b/>
      <w:szCs w:val="20"/>
      <w:lang w:val="es-ES_tradnl"/>
    </w:rPr>
  </w:style>
  <w:style w:type="paragraph" w:styleId="Lista">
    <w:name w:val="List"/>
    <w:basedOn w:val="Textoindependiente"/>
    <w:rPr>
      <w:rFonts w:cs="FreeSans"/>
    </w:rPr>
  </w:style>
  <w:style w:type="paragraph" w:styleId="Descripcin">
    <w:name w:val="caption"/>
    <w:basedOn w:val="Normal"/>
    <w:qFormat/>
    <w:pPr>
      <w:suppressLineNumbers/>
      <w:spacing w:before="120" w:after="120"/>
    </w:pPr>
    <w:rPr>
      <w:rFonts w:cs="FreeSans"/>
      <w:i/>
      <w:iCs/>
    </w:rPr>
  </w:style>
  <w:style w:type="paragraph" w:customStyle="1" w:styleId="Indizea">
    <w:name w:val="Indizea"/>
    <w:basedOn w:val="Normal"/>
    <w:pPr>
      <w:suppressLineNumbers/>
    </w:pPr>
    <w:rPr>
      <w:rFonts w:cs="FreeSans"/>
    </w:rPr>
  </w:style>
  <w:style w:type="paragraph" w:styleId="Sangradetextonormal">
    <w:name w:val="Body Text Indent"/>
    <w:basedOn w:val="Normal"/>
    <w:pPr>
      <w:spacing w:after="120"/>
      <w:ind w:left="283"/>
    </w:pPr>
  </w:style>
  <w:style w:type="paragraph" w:customStyle="1" w:styleId="Textoindependiente31">
    <w:name w:val="Texto independiente 31"/>
    <w:basedOn w:val="Normal"/>
    <w:pPr>
      <w:spacing w:after="120"/>
    </w:pPr>
    <w:rPr>
      <w:sz w:val="16"/>
      <w:szCs w:val="16"/>
    </w:rPr>
  </w:style>
  <w:style w:type="paragraph" w:styleId="NormalWeb">
    <w:name w:val="Normal (Web)"/>
    <w:basedOn w:val="Normal"/>
    <w:link w:val="NormalWebCar"/>
    <w:pPr>
      <w:spacing w:before="280" w:after="280"/>
    </w:pPr>
  </w:style>
  <w:style w:type="paragraph" w:customStyle="1" w:styleId="Default">
    <w:name w:val="Default"/>
    <w:pPr>
      <w:suppressAutoHyphens/>
      <w:autoSpaceDE w:val="0"/>
    </w:pPr>
    <w:rPr>
      <w:rFonts w:ascii="Arial" w:hAnsi="Arial" w:cs="Arial"/>
      <w:color w:val="000000"/>
      <w:sz w:val="24"/>
      <w:szCs w:val="24"/>
      <w:lang w:eastAsia="zh-CN"/>
    </w:rPr>
  </w:style>
  <w:style w:type="paragraph" w:styleId="Textodeglobo">
    <w:name w:val="Balloon Text"/>
    <w:basedOn w:val="Normal"/>
    <w:rPr>
      <w:rFonts w:ascii="Segoe UI" w:hAnsi="Segoe UI" w:cs="Segoe UI"/>
      <w:sz w:val="18"/>
      <w:szCs w:val="18"/>
      <w:lang w:val="x-none"/>
    </w:rPr>
  </w:style>
  <w:style w:type="paragraph" w:styleId="Prrafodelista">
    <w:name w:val="List Paragraph"/>
    <w:basedOn w:val="Normal"/>
    <w:qFormat/>
    <w:pPr>
      <w:ind w:left="708"/>
    </w:pPr>
  </w:style>
  <w:style w:type="paragraph" w:styleId="Encabezado">
    <w:name w:val="header"/>
    <w:basedOn w:val="Normal"/>
    <w:pPr>
      <w:tabs>
        <w:tab w:val="center" w:pos="4252"/>
        <w:tab w:val="right" w:pos="8504"/>
      </w:tabs>
    </w:pPr>
    <w:rPr>
      <w:lang w:val="x-none"/>
    </w:rPr>
  </w:style>
  <w:style w:type="paragraph" w:styleId="Piedepgina">
    <w:name w:val="footer"/>
    <w:basedOn w:val="Normal"/>
    <w:pPr>
      <w:tabs>
        <w:tab w:val="center" w:pos="4252"/>
        <w:tab w:val="right" w:pos="8504"/>
      </w:tabs>
    </w:pPr>
    <w:rPr>
      <w:lang w:val="x-none"/>
    </w:rPr>
  </w:style>
  <w:style w:type="paragraph" w:customStyle="1" w:styleId="Pa8">
    <w:name w:val="Pa8"/>
    <w:basedOn w:val="Default"/>
    <w:next w:val="Default"/>
    <w:pPr>
      <w:spacing w:line="221" w:lineRule="atLeast"/>
    </w:pPr>
    <w:rPr>
      <w:color w:val="auto"/>
    </w:rPr>
  </w:style>
  <w:style w:type="paragraph" w:customStyle="1" w:styleId="Normal0">
    <w:name w:val="Normal_0"/>
    <w:pPr>
      <w:suppressAutoHyphens/>
    </w:pPr>
    <w:rPr>
      <w:rFonts w:ascii="Arial" w:hAnsi="Arial" w:cs="Arial"/>
      <w:sz w:val="24"/>
      <w:lang w:eastAsia="zh-CN"/>
    </w:rPr>
  </w:style>
  <w:style w:type="paragraph" w:customStyle="1" w:styleId="Taularenedukia">
    <w:name w:val="Taularen edukia"/>
    <w:basedOn w:val="Normal"/>
    <w:pPr>
      <w:suppressLineNumbers/>
    </w:pPr>
  </w:style>
  <w:style w:type="paragraph" w:customStyle="1" w:styleId="Taularenizenburua">
    <w:name w:val="Taularen izenburua"/>
    <w:basedOn w:val="Taularenedukia"/>
    <w:pPr>
      <w:jc w:val="center"/>
    </w:pPr>
    <w:rPr>
      <w:b/>
      <w:bCs/>
    </w:rPr>
  </w:style>
  <w:style w:type="character" w:customStyle="1" w:styleId="FontStyle45">
    <w:name w:val="Font Style45"/>
    <w:rsid w:val="00907B29"/>
    <w:rPr>
      <w:rFonts w:ascii="Arial" w:hAnsi="Arial" w:cs="Arial" w:hint="default"/>
      <w:b/>
      <w:bCs/>
      <w:sz w:val="18"/>
      <w:szCs w:val="18"/>
    </w:rPr>
  </w:style>
  <w:style w:type="paragraph" w:customStyle="1" w:styleId="Style4">
    <w:name w:val="Style4"/>
    <w:basedOn w:val="Normal"/>
    <w:rsid w:val="00907B29"/>
    <w:pPr>
      <w:widowControl w:val="0"/>
      <w:suppressAutoHyphens w:val="0"/>
      <w:autoSpaceDE w:val="0"/>
      <w:autoSpaceDN w:val="0"/>
      <w:adjustRightInd w:val="0"/>
      <w:spacing w:line="240" w:lineRule="exact"/>
      <w:ind w:firstLine="542"/>
      <w:jc w:val="both"/>
    </w:pPr>
    <w:rPr>
      <w:rFonts w:ascii="Arial Black" w:hAnsi="Arial Black"/>
      <w:lang w:eastAsia="es-ES"/>
    </w:rPr>
  </w:style>
  <w:style w:type="character" w:customStyle="1" w:styleId="FontStyle47">
    <w:name w:val="Font Style47"/>
    <w:rsid w:val="00907B29"/>
    <w:rPr>
      <w:rFonts w:ascii="Arial" w:hAnsi="Arial" w:cs="Arial" w:hint="default"/>
      <w:sz w:val="18"/>
      <w:szCs w:val="18"/>
    </w:rPr>
  </w:style>
  <w:style w:type="paragraph" w:customStyle="1" w:styleId="Style2">
    <w:name w:val="Style2"/>
    <w:basedOn w:val="Normal"/>
    <w:rsid w:val="00D16DD7"/>
    <w:pPr>
      <w:widowControl w:val="0"/>
      <w:suppressAutoHyphens w:val="0"/>
      <w:autoSpaceDE w:val="0"/>
      <w:autoSpaceDN w:val="0"/>
      <w:adjustRightInd w:val="0"/>
      <w:spacing w:line="240" w:lineRule="exact"/>
      <w:jc w:val="center"/>
    </w:pPr>
    <w:rPr>
      <w:rFonts w:ascii="Arial Black" w:hAnsi="Arial Black"/>
      <w:lang w:eastAsia="es-ES"/>
    </w:rPr>
  </w:style>
  <w:style w:type="character" w:customStyle="1" w:styleId="NormalWebCar">
    <w:name w:val="Normal (Web) Car"/>
    <w:link w:val="NormalWeb"/>
    <w:rsid w:val="00F402A3"/>
    <w:rPr>
      <w:sz w:val="24"/>
      <w:szCs w:val="24"/>
      <w:lang w:eastAsia="zh-CN"/>
    </w:rPr>
  </w:style>
  <w:style w:type="paragraph" w:customStyle="1" w:styleId="Standard">
    <w:name w:val="Standard"/>
    <w:rsid w:val="00F402A3"/>
    <w:pPr>
      <w:suppressAutoHyphens/>
      <w:autoSpaceDN w:val="0"/>
      <w:textAlignment w:val="baseline"/>
    </w:pPr>
    <w:rPr>
      <w:rFonts w:ascii="Liberation Serif" w:eastAsia="NSimSun" w:hAnsi="Liberation Serif" w:cs="Arial"/>
      <w:kern w:val="3"/>
      <w:sz w:val="24"/>
      <w:szCs w:val="24"/>
      <w:lang w:eastAsia="zh-CN" w:bidi="hi-IN"/>
    </w:rPr>
  </w:style>
  <w:style w:type="numbering" w:customStyle="1" w:styleId="WW8Num40">
    <w:name w:val="WW8Num40"/>
    <w:basedOn w:val="Sinlista"/>
    <w:rsid w:val="00F402A3"/>
    <w:pPr>
      <w:numPr>
        <w:numId w:val="14"/>
      </w:numPr>
    </w:pPr>
  </w:style>
  <w:style w:type="paragraph" w:customStyle="1" w:styleId="TableHeading">
    <w:name w:val="Table Heading"/>
    <w:basedOn w:val="Normal"/>
    <w:rsid w:val="00F402A3"/>
    <w:pPr>
      <w:suppressLineNumbers/>
      <w:autoSpaceDN w:val="0"/>
      <w:jc w:val="center"/>
      <w:textAlignment w:val="baseline"/>
    </w:pPr>
    <w:rPr>
      <w:rFonts w:ascii="Liberation Serif" w:eastAsia="NSimSun" w:hAnsi="Liberation Serif" w:cs="Arial"/>
      <w:b/>
      <w:bCs/>
      <w:kern w:val="3"/>
      <w:lang w:bidi="hi-IN"/>
    </w:rPr>
  </w:style>
  <w:style w:type="paragraph" w:customStyle="1" w:styleId="style11">
    <w:name w:val="style11"/>
    <w:basedOn w:val="Normal"/>
    <w:rsid w:val="00F402A3"/>
    <w:pPr>
      <w:suppressAutoHyphens w:val="0"/>
      <w:spacing w:before="100" w:beforeAutospacing="1" w:after="100" w:afterAutospacing="1"/>
    </w:pPr>
    <w:rPr>
      <w:lang w:eastAsia="es-ES"/>
    </w:rPr>
  </w:style>
  <w:style w:type="paragraph" w:customStyle="1" w:styleId="Standarduser">
    <w:name w:val="Standard (user)"/>
    <w:rsid w:val="006A6B49"/>
    <w:pPr>
      <w:suppressAutoHyphens/>
      <w:autoSpaceDN w:val="0"/>
      <w:textAlignment w:val="baseline"/>
    </w:pPr>
    <w:rPr>
      <w:rFonts w:ascii="Liberation Serif" w:eastAsia="NSimSun" w:hAnsi="Liberation Serif" w:cs="Arial"/>
      <w:kern w:val="3"/>
      <w:sz w:val="24"/>
      <w:szCs w:val="24"/>
      <w:lang w:eastAsia="zh-CN" w:bidi="hi-IN"/>
    </w:rPr>
  </w:style>
  <w:style w:type="numbering" w:customStyle="1" w:styleId="WWNum14">
    <w:name w:val="WWNum14"/>
    <w:basedOn w:val="Sinlista"/>
    <w:rsid w:val="006A6B49"/>
    <w:pPr>
      <w:numPr>
        <w:numId w:val="18"/>
      </w:numPr>
    </w:pPr>
  </w:style>
  <w:style w:type="numbering" w:customStyle="1" w:styleId="WW8Num27">
    <w:name w:val="WW8Num27"/>
    <w:basedOn w:val="Sinlista"/>
    <w:rsid w:val="006A6B49"/>
    <w:pPr>
      <w:numPr>
        <w:numId w:val="19"/>
      </w:numPr>
    </w:pPr>
  </w:style>
  <w:style w:type="character" w:customStyle="1" w:styleId="Internetlink">
    <w:name w:val="Internet link"/>
    <w:rsid w:val="006A6B49"/>
    <w:rPr>
      <w:color w:val="0000FF"/>
      <w:u w:val="single"/>
    </w:rPr>
  </w:style>
  <w:style w:type="numbering" w:customStyle="1" w:styleId="WW8Num28">
    <w:name w:val="WW8Num28"/>
    <w:basedOn w:val="Sinlista"/>
    <w:rsid w:val="006A6B49"/>
    <w:pPr>
      <w:numPr>
        <w:numId w:val="21"/>
      </w:numPr>
    </w:pPr>
  </w:style>
  <w:style w:type="numbering" w:customStyle="1" w:styleId="WW8Num25">
    <w:name w:val="WW8Num25"/>
    <w:basedOn w:val="Sinlista"/>
    <w:rsid w:val="006A6B49"/>
    <w:pPr>
      <w:numPr>
        <w:numId w:val="23"/>
      </w:numPr>
    </w:pPr>
  </w:style>
  <w:style w:type="numbering" w:customStyle="1" w:styleId="WW8Num15">
    <w:name w:val="WW8Num15"/>
    <w:basedOn w:val="Sinlista"/>
    <w:rsid w:val="006A6B49"/>
    <w:pPr>
      <w:numPr>
        <w:numId w:val="24"/>
      </w:numPr>
    </w:pPr>
  </w:style>
  <w:style w:type="numbering" w:customStyle="1" w:styleId="WW8Num14">
    <w:name w:val="WW8Num14"/>
    <w:basedOn w:val="Sinlista"/>
    <w:rsid w:val="006A6B49"/>
    <w:pPr>
      <w:numPr>
        <w:numId w:val="25"/>
      </w:numPr>
    </w:pPr>
  </w:style>
  <w:style w:type="numbering" w:customStyle="1" w:styleId="WW8Num33">
    <w:name w:val="WW8Num33"/>
    <w:basedOn w:val="Sinlista"/>
    <w:rsid w:val="00BF3D6A"/>
    <w:pPr>
      <w:numPr>
        <w:numId w:val="28"/>
      </w:numPr>
    </w:pPr>
  </w:style>
  <w:style w:type="numbering" w:customStyle="1" w:styleId="WW8Num37">
    <w:name w:val="WW8Num37"/>
    <w:basedOn w:val="Sinlista"/>
    <w:rsid w:val="00BF3D6A"/>
    <w:pPr>
      <w:numPr>
        <w:numId w:val="32"/>
      </w:numPr>
    </w:pPr>
  </w:style>
  <w:style w:type="numbering" w:customStyle="1" w:styleId="WW8Num8">
    <w:name w:val="WW8Num8"/>
    <w:basedOn w:val="Sinlista"/>
    <w:rsid w:val="00BF3D6A"/>
    <w:pPr>
      <w:numPr>
        <w:numId w:val="33"/>
      </w:numPr>
    </w:pPr>
  </w:style>
  <w:style w:type="paragraph" w:customStyle="1" w:styleId="Ttulodelatabla">
    <w:name w:val="Título de la tabla"/>
    <w:basedOn w:val="Normal"/>
    <w:rsid w:val="001A3AF9"/>
    <w:pPr>
      <w:suppressLineNumbers/>
      <w:jc w:val="center"/>
    </w:pPr>
    <w:rPr>
      <w:b/>
      <w:bCs/>
    </w:rPr>
  </w:style>
  <w:style w:type="numbering" w:customStyle="1" w:styleId="WW8Num17">
    <w:name w:val="WW8Num17"/>
    <w:basedOn w:val="Sinlista"/>
    <w:rsid w:val="001A3AF9"/>
    <w:pPr>
      <w:numPr>
        <w:numId w:val="52"/>
      </w:numPr>
    </w:pPr>
  </w:style>
  <w:style w:type="numbering" w:customStyle="1" w:styleId="WW8Num26">
    <w:name w:val="WW8Num26"/>
    <w:basedOn w:val="Sinlista"/>
    <w:rsid w:val="001A3AF9"/>
    <w:pPr>
      <w:numPr>
        <w:numId w:val="53"/>
      </w:numPr>
    </w:pPr>
  </w:style>
  <w:style w:type="numbering" w:customStyle="1" w:styleId="WW8Num9">
    <w:name w:val="WW8Num9"/>
    <w:basedOn w:val="Sinlista"/>
    <w:rsid w:val="001A3AF9"/>
    <w:pPr>
      <w:numPr>
        <w:numId w:val="54"/>
      </w:numPr>
    </w:pPr>
  </w:style>
  <w:style w:type="numbering" w:customStyle="1" w:styleId="WW8Num34">
    <w:name w:val="WW8Num34"/>
    <w:basedOn w:val="Sinlista"/>
    <w:rsid w:val="001A3AF9"/>
    <w:pPr>
      <w:numPr>
        <w:numId w:val="55"/>
      </w:numPr>
    </w:pPr>
  </w:style>
  <w:style w:type="numbering" w:customStyle="1" w:styleId="WW8Num29">
    <w:name w:val="WW8Num29"/>
    <w:basedOn w:val="Sinlista"/>
    <w:rsid w:val="0069502F"/>
    <w:pPr>
      <w:numPr>
        <w:numId w:val="63"/>
      </w:numPr>
    </w:pPr>
  </w:style>
  <w:style w:type="numbering" w:customStyle="1" w:styleId="WW8Num12">
    <w:name w:val="WW8Num12"/>
    <w:basedOn w:val="Sinlista"/>
    <w:rsid w:val="0069502F"/>
    <w:pPr>
      <w:numPr>
        <w:numId w:val="64"/>
      </w:numPr>
    </w:pPr>
  </w:style>
  <w:style w:type="numbering" w:customStyle="1" w:styleId="WW8Num3">
    <w:name w:val="WW8Num3"/>
    <w:basedOn w:val="Sinlista"/>
    <w:rsid w:val="0069502F"/>
    <w:pPr>
      <w:numPr>
        <w:numId w:val="66"/>
      </w:numPr>
    </w:pPr>
  </w:style>
  <w:style w:type="numbering" w:customStyle="1" w:styleId="WW8Num7">
    <w:name w:val="WW8Num7"/>
    <w:basedOn w:val="Sinlista"/>
    <w:rsid w:val="0069502F"/>
    <w:pPr>
      <w:numPr>
        <w:numId w:val="67"/>
      </w:numPr>
    </w:pPr>
  </w:style>
  <w:style w:type="numbering" w:customStyle="1" w:styleId="WW8Num23">
    <w:name w:val="WW8Num23"/>
    <w:basedOn w:val="Sinlista"/>
    <w:rsid w:val="0069502F"/>
    <w:pPr>
      <w:numPr>
        <w:numId w:val="68"/>
      </w:numPr>
    </w:pPr>
  </w:style>
  <w:style w:type="character" w:styleId="Refdecomentario">
    <w:name w:val="annotation reference"/>
    <w:semiHidden/>
    <w:rsid w:val="004A3445"/>
    <w:rPr>
      <w:sz w:val="16"/>
      <w:szCs w:val="16"/>
    </w:rPr>
  </w:style>
  <w:style w:type="paragraph" w:styleId="Textocomentario">
    <w:name w:val="annotation text"/>
    <w:basedOn w:val="Normal"/>
    <w:link w:val="TextocomentarioCar"/>
    <w:semiHidden/>
    <w:rsid w:val="004A3445"/>
    <w:pPr>
      <w:suppressAutoHyphens w:val="0"/>
    </w:pPr>
    <w:rPr>
      <w:sz w:val="20"/>
      <w:szCs w:val="20"/>
      <w:lang w:eastAsia="es-ES"/>
    </w:rPr>
  </w:style>
  <w:style w:type="character" w:customStyle="1" w:styleId="TextocomentarioCar">
    <w:name w:val="Texto comentario Car"/>
    <w:basedOn w:val="Fuentedeprrafopredeter"/>
    <w:link w:val="Textocomentario"/>
    <w:semiHidden/>
    <w:rsid w:val="004A3445"/>
  </w:style>
  <w:style w:type="paragraph" w:styleId="Asuntodelcomentario">
    <w:name w:val="annotation subject"/>
    <w:basedOn w:val="Textocomentario"/>
    <w:next w:val="Textocomentario"/>
    <w:link w:val="AsuntodelcomentarioCar"/>
    <w:uiPriority w:val="99"/>
    <w:semiHidden/>
    <w:unhideWhenUsed/>
    <w:rsid w:val="00612071"/>
    <w:pPr>
      <w:suppressAutoHyphens/>
    </w:pPr>
    <w:rPr>
      <w:b/>
      <w:bCs/>
      <w:lang w:eastAsia="zh-CN"/>
    </w:rPr>
  </w:style>
  <w:style w:type="character" w:customStyle="1" w:styleId="AsuntodelcomentarioCar">
    <w:name w:val="Asunto del comentario Car"/>
    <w:link w:val="Asuntodelcomentario"/>
    <w:uiPriority w:val="99"/>
    <w:semiHidden/>
    <w:rsid w:val="00612071"/>
    <w:rPr>
      <w:b/>
      <w:bCs/>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goitza.zumarraga.eus" TargetMode="External"/><Relationship Id="rId13" Type="http://schemas.openxmlformats.org/officeDocument/2006/relationships/hyperlink" Target="mailto:zumarragarekin@zumarraga.eus" TargetMode="External"/><Relationship Id="rId18" Type="http://schemas.openxmlformats.org/officeDocument/2006/relationships/hyperlink" Target="mailto:zumarragarekin@zumarraga.eus"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zumarraga.eus" TargetMode="External"/><Relationship Id="rId7" Type="http://schemas.openxmlformats.org/officeDocument/2006/relationships/endnotes" Target="endnotes.xml"/><Relationship Id="rId12" Type="http://schemas.openxmlformats.org/officeDocument/2006/relationships/hyperlink" Target="https://egoitza.zumarraga.eus" TargetMode="External"/><Relationship Id="rId17" Type="http://schemas.openxmlformats.org/officeDocument/2006/relationships/hyperlink" Target="https://egoitza.zumarraga.eus" TargetMode="External"/><Relationship Id="rId25" Type="http://schemas.openxmlformats.org/officeDocument/2006/relationships/hyperlink" Target="https://egoitza.zumarraga.eus" TargetMode="External"/><Relationship Id="rId2" Type="http://schemas.openxmlformats.org/officeDocument/2006/relationships/numbering" Target="numbering.xml"/><Relationship Id="rId16" Type="http://schemas.openxmlformats.org/officeDocument/2006/relationships/hyperlink" Target="https://egoitza.zumarraga.eus" TargetMode="External"/><Relationship Id="rId20" Type="http://schemas.openxmlformats.org/officeDocument/2006/relationships/hyperlink" Target="https://egoitza.zumarraga.eu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goitza.zumarraga.eus" TargetMode="External"/><Relationship Id="rId24" Type="http://schemas.openxmlformats.org/officeDocument/2006/relationships/hyperlink" Target="https://egoitza.zumarraga.eus" TargetMode="External"/><Relationship Id="rId5" Type="http://schemas.openxmlformats.org/officeDocument/2006/relationships/webSettings" Target="webSettings.xml"/><Relationship Id="rId15" Type="http://schemas.openxmlformats.org/officeDocument/2006/relationships/hyperlink" Target="https://egoitza.zumarraga.eus" TargetMode="External"/><Relationship Id="rId23" Type="http://schemas.openxmlformats.org/officeDocument/2006/relationships/hyperlink" Target="mailto:zumarragarekin@zumarraga.eus" TargetMode="External"/><Relationship Id="rId28" Type="http://schemas.openxmlformats.org/officeDocument/2006/relationships/fontTable" Target="fontTable.xml"/><Relationship Id="rId10" Type="http://schemas.openxmlformats.org/officeDocument/2006/relationships/hyperlink" Target="mailto:zumarragarekin@zumarraga.eus" TargetMode="External"/><Relationship Id="rId19" Type="http://schemas.openxmlformats.org/officeDocument/2006/relationships/hyperlink" Target="https://egoitza.zumarraga.eus" TargetMode="External"/><Relationship Id="rId4" Type="http://schemas.openxmlformats.org/officeDocument/2006/relationships/settings" Target="settings.xml"/><Relationship Id="rId9" Type="http://schemas.openxmlformats.org/officeDocument/2006/relationships/hyperlink" Target="https://egoitza.zumarraga.eus" TargetMode="External"/><Relationship Id="rId14" Type="http://schemas.openxmlformats.org/officeDocument/2006/relationships/hyperlink" Target="https://egoitza.zumarraga.eus" TargetMode="External"/><Relationship Id="rId22" Type="http://schemas.openxmlformats.org/officeDocument/2006/relationships/hyperlink" Target="http://www.zumarraga.eus" TargetMode="External"/><Relationship Id="rId2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1B111-7966-4290-A6B1-FF7D48BDCB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40</Pages>
  <Words>24340</Words>
  <Characters>133875</Characters>
  <Application>Microsoft Office Word</Application>
  <DocSecurity>0</DocSecurity>
  <Lines>1115</Lines>
  <Paragraphs>315</Paragraphs>
  <ScaleCrop>false</ScaleCrop>
  <HeadingPairs>
    <vt:vector size="2" baseType="variant">
      <vt:variant>
        <vt:lpstr>Título</vt:lpstr>
      </vt:variant>
      <vt:variant>
        <vt:i4>1</vt:i4>
      </vt:variant>
    </vt:vector>
  </HeadingPairs>
  <TitlesOfParts>
    <vt:vector size="1" baseType="lpstr">
      <vt:lpstr>KIROL JARDUERA ARRUNT ETA APARTEKOETARAKO DIRULAGUNTZA PROGRAMAK ARAUTZEKO OINARRIAK</vt:lpstr>
    </vt:vector>
  </TitlesOfParts>
  <Company>Hewlett-Packard</Company>
  <LinksUpToDate>false</LinksUpToDate>
  <CharactersWithSpaces>157900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KIROL JARDUERA ARRUNT ETA APARTEKOETARAKO DIRULAGUNTZA PROGRAMAK ARAUTZEKO OINARRIAK</dc:title>
  <dc:creator>.</dc:creator>
  <cp:lastModifiedBy>Ainhoa Barbancho</cp:lastModifiedBy>
  <cp:revision>3</cp:revision>
  <cp:lastPrinted>2021-05-17T13:06:00Z</cp:lastPrinted>
  <dcterms:created xsi:type="dcterms:W3CDTF">2022-04-22T06:58:00Z</dcterms:created>
  <dcterms:modified xsi:type="dcterms:W3CDTF">2022-04-22T07:32:00Z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ABARBANCHO</vt:lpwstr>
  </property>
  <property fmtid="{D5CDD505-2E9C-101B-9397-08002B2CF9AE}" pid="3" name="cgsCodigoCatalogo">
    <vt:lpwstr>AS22/0031</vt:lpwstr>
  </property>
  <property fmtid="{D5CDD505-2E9C-101B-9397-08002B2CF9AE}" pid="4" name="cgsCodigoExpediente">
    <vt:lpwstr>2022BGCS0010</vt:lpwstr>
  </property>
  <property fmtid="{D5CDD505-2E9C-101B-9397-08002B2CF9AE}" pid="5" name="cgsGenerador">
    <vt:lpwstr>MUNIGEX</vt:lpwstr>
  </property>
  <property fmtid="{D5CDD505-2E9C-101B-9397-08002B2CF9AE}" pid="6" name="cgsIDGlobalDoc">
    <vt:lpwstr>300973</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080</vt:lpwstr>
  </property>
  <property fmtid="{D5CDD505-2E9C-101B-9397-08002B2CF9AE}" pid="10" name="cgsNombreEntidad">
    <vt:lpwstr>ZUMARRAGA</vt:lpwstr>
  </property>
  <property fmtid="{D5CDD505-2E9C-101B-9397-08002B2CF9AE}" pid="11" name="cgsNumeroTramite">
    <vt:lpwstr>340895</vt:lpwstr>
  </property>
  <property fmtid="{D5CDD505-2E9C-101B-9397-08002B2CF9AE}" pid="12" name="cgsPlantilla">
    <vt:lpwstr>DOCUMENT</vt:lpwstr>
  </property>
  <property fmtid="{D5CDD505-2E9C-101B-9397-08002B2CF9AE}" pid="13" name="cgsPoblacion">
    <vt:lpwstr>ZUMARRAGA</vt:lpwstr>
  </property>
  <property fmtid="{D5CDD505-2E9C-101B-9397-08002B2CF9AE}" pid="14" name="cgsVersionGenerador">
    <vt:lpwstr>7.32</vt:lpwstr>
  </property>
</Properties>
</file>