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DB7A875" w14:textId="77777777" w:rsidR="00352161" w:rsidRDefault="00352161" w:rsidP="00AD1A1A">
      <w:pPr>
        <w:spacing w:before="120"/>
        <w:jc w:val="center"/>
        <w:rPr>
          <w:rFonts w:ascii="Calibri" w:hAnsi="Calibri" w:cs="Arial"/>
          <w:b/>
          <w:color w:val="C00000"/>
          <w:sz w:val="32"/>
          <w:szCs w:val="32"/>
          <w:lang w:val="es-ES_tradnl"/>
        </w:rPr>
      </w:pPr>
    </w:p>
    <w:p w14:paraId="4D51D3DB" w14:textId="77777777" w:rsidR="00352161" w:rsidRPr="00013F88" w:rsidRDefault="00352161" w:rsidP="00352161">
      <w:pPr>
        <w:jc w:val="center"/>
        <w:rPr>
          <w:rFonts w:ascii="Calibri" w:hAnsi="Calibri" w:cs="Calibri"/>
          <w:b/>
          <w:sz w:val="32"/>
          <w:szCs w:val="32"/>
          <w:lang w:val="es-ES"/>
        </w:rPr>
      </w:pPr>
      <w:r w:rsidRPr="00013F88">
        <w:rPr>
          <w:rFonts w:ascii="Calibri" w:hAnsi="Calibri" w:cs="Calibri"/>
          <w:b/>
          <w:sz w:val="32"/>
          <w:szCs w:val="32"/>
          <w:lang w:val="es-ES"/>
        </w:rPr>
        <w:t>ANEXO 10</w:t>
      </w:r>
    </w:p>
    <w:p w14:paraId="573953F8" w14:textId="77777777" w:rsidR="00352161" w:rsidRPr="00013F88" w:rsidRDefault="00352161" w:rsidP="00352161">
      <w:pPr>
        <w:pStyle w:val="Sinespaciado"/>
        <w:ind w:right="-1"/>
        <w:jc w:val="center"/>
        <w:rPr>
          <w:rFonts w:cs="Calibri"/>
          <w:b/>
          <w:sz w:val="36"/>
          <w:szCs w:val="54"/>
        </w:rPr>
      </w:pPr>
      <w:r w:rsidRPr="00013F88">
        <w:rPr>
          <w:rFonts w:cs="Calibri"/>
          <w:b/>
          <w:sz w:val="36"/>
          <w:szCs w:val="54"/>
        </w:rPr>
        <w:t>CONVENIO DE PARTICIPACIÓN DE EMPRESA EN EL PROGRAMA INNOCÁMARAS (DECA)</w:t>
      </w:r>
    </w:p>
    <w:p w14:paraId="68B4A976" w14:textId="7A6E0AC2" w:rsidR="00902E2C" w:rsidRPr="00013F88" w:rsidRDefault="00352161" w:rsidP="00CF2C59">
      <w:pPr>
        <w:pStyle w:val="Red2Red"/>
        <w:spacing w:before="120" w:after="480"/>
        <w:ind w:right="-567"/>
        <w:jc w:val="center"/>
        <w:rPr>
          <w:rFonts w:cs="Arial"/>
          <w:b/>
          <w:color w:val="C00000"/>
          <w:sz w:val="32"/>
          <w:szCs w:val="32"/>
          <w:lang w:val="es-ES_tradnl"/>
        </w:rPr>
      </w:pPr>
      <w:r w:rsidRPr="00013F88">
        <w:rPr>
          <w:rFonts w:eastAsia="Times New Roman" w:cs="Calibri"/>
          <w:b/>
          <w:sz w:val="24"/>
        </w:rPr>
        <w:t xml:space="preserve">PROGRAMA </w:t>
      </w:r>
      <w:r w:rsidRPr="00013F88">
        <w:rPr>
          <w:rFonts w:eastAsia="Times New Roman" w:cs="Calibri"/>
          <w:b/>
          <w:color w:val="5B9BD5"/>
          <w:sz w:val="24"/>
          <w:u w:val="single"/>
        </w:rPr>
        <w:t xml:space="preserve">COMPETITIVIDAD TURÍSTICA </w:t>
      </w:r>
      <w:r w:rsidRPr="00013F88">
        <w:rPr>
          <w:rFonts w:eastAsia="Times New Roman" w:cs="Calibri"/>
          <w:b/>
          <w:sz w:val="24"/>
        </w:rPr>
        <w:t>2022</w:t>
      </w:r>
    </w:p>
    <w:p w14:paraId="352641D8" w14:textId="77777777" w:rsidR="00353292" w:rsidRPr="00013F88" w:rsidRDefault="00353292" w:rsidP="00353292">
      <w:pPr>
        <w:tabs>
          <w:tab w:val="left" w:pos="4950"/>
        </w:tabs>
        <w:spacing w:before="360" w:after="240" w:line="360" w:lineRule="auto"/>
        <w:jc w:val="center"/>
        <w:rPr>
          <w:rFonts w:ascii="Calibri" w:hAnsi="Calibri"/>
          <w:sz w:val="20"/>
          <w:lang w:val="es-ES"/>
        </w:rPr>
      </w:pPr>
      <w:r w:rsidRPr="00013F88">
        <w:rPr>
          <w:rFonts w:ascii="Calibri" w:hAnsi="Calibri"/>
          <w:sz w:val="20"/>
          <w:lang w:val="es-ES"/>
        </w:rPr>
        <w:t>En …………………………………</w:t>
      </w:r>
      <w:proofErr w:type="gramStart"/>
      <w:r w:rsidRPr="00013F88">
        <w:rPr>
          <w:rFonts w:ascii="Calibri" w:hAnsi="Calibri"/>
          <w:sz w:val="20"/>
          <w:lang w:val="es-ES"/>
        </w:rPr>
        <w:t>…….</w:t>
      </w:r>
      <w:proofErr w:type="gramEnd"/>
      <w:r w:rsidRPr="00013F88">
        <w:rPr>
          <w:rFonts w:ascii="Calibri" w:hAnsi="Calibri"/>
          <w:sz w:val="20"/>
          <w:lang w:val="es-ES"/>
        </w:rPr>
        <w:t>.…………….…, a  ………... de …………………...……….…. de …</w:t>
      </w:r>
      <w:proofErr w:type="gramStart"/>
      <w:r w:rsidRPr="00013F88">
        <w:rPr>
          <w:rFonts w:ascii="Calibri" w:hAnsi="Calibri"/>
          <w:sz w:val="20"/>
          <w:lang w:val="es-ES"/>
        </w:rPr>
        <w:t>…….</w:t>
      </w:r>
      <w:proofErr w:type="gramEnd"/>
      <w:r w:rsidRPr="00013F88">
        <w:rPr>
          <w:rFonts w:ascii="Calibri" w:hAnsi="Calibri"/>
          <w:sz w:val="20"/>
          <w:lang w:val="es-ES"/>
        </w:rPr>
        <w:t>.…</w:t>
      </w:r>
    </w:p>
    <w:p w14:paraId="17B8DD2E" w14:textId="77777777" w:rsidR="00353292" w:rsidRPr="00013F88" w:rsidRDefault="00353292" w:rsidP="00353292">
      <w:pPr>
        <w:spacing w:before="240" w:after="120" w:line="360" w:lineRule="auto"/>
        <w:rPr>
          <w:rFonts w:ascii="Calibri" w:hAnsi="Calibri" w:cs="Arial"/>
          <w:b/>
          <w:bCs/>
          <w:sz w:val="20"/>
          <w:lang w:val="es-ES"/>
        </w:rPr>
      </w:pPr>
    </w:p>
    <w:p w14:paraId="2A09DBCB" w14:textId="77777777" w:rsidR="00353292" w:rsidRPr="00013F88" w:rsidRDefault="00353292" w:rsidP="00353292">
      <w:pPr>
        <w:spacing w:before="240" w:after="120" w:line="360" w:lineRule="auto"/>
        <w:rPr>
          <w:rFonts w:ascii="Calibri" w:hAnsi="Calibri" w:cs="Arial"/>
          <w:b/>
          <w:bCs/>
          <w:sz w:val="20"/>
          <w:lang w:val="es-ES"/>
        </w:rPr>
      </w:pPr>
      <w:r w:rsidRPr="00013F88">
        <w:rPr>
          <w:rFonts w:ascii="Calibri" w:hAnsi="Calibri" w:cs="Arial"/>
          <w:b/>
          <w:bCs/>
          <w:sz w:val="20"/>
          <w:lang w:val="es-ES"/>
        </w:rPr>
        <w:t xml:space="preserve">DE UNA PARTE, </w:t>
      </w:r>
    </w:p>
    <w:p w14:paraId="5741C96B" w14:textId="77777777" w:rsidR="00353292" w:rsidRPr="00013F88" w:rsidRDefault="00353292" w:rsidP="00353292">
      <w:pPr>
        <w:widowControl/>
        <w:suppressAutoHyphens w:val="0"/>
        <w:spacing w:before="100" w:beforeAutospacing="1" w:after="100" w:afterAutospacing="1" w:line="360" w:lineRule="auto"/>
        <w:jc w:val="both"/>
        <w:rPr>
          <w:rFonts w:ascii="Calibri" w:hAnsi="Calibri" w:cs="Arial"/>
          <w:bCs/>
          <w:sz w:val="20"/>
          <w:lang w:val="es-ES" w:eastAsia="es-ES"/>
        </w:rPr>
      </w:pPr>
      <w:r w:rsidRPr="00013F88">
        <w:rPr>
          <w:rFonts w:ascii="Calibri" w:hAnsi="Calibri" w:cs="Arial"/>
          <w:bCs/>
          <w:sz w:val="20"/>
          <w:lang w:val="es-ES" w:eastAsia="es-ES"/>
        </w:rPr>
        <w:t xml:space="preserve">D./Dª. _________________________________________________________________________________ con DNI </w:t>
      </w:r>
      <w:proofErr w:type="spellStart"/>
      <w:r w:rsidRPr="00013F88">
        <w:rPr>
          <w:rFonts w:ascii="Calibri" w:hAnsi="Calibri" w:cs="Arial"/>
          <w:bCs/>
          <w:sz w:val="20"/>
          <w:lang w:val="es-ES" w:eastAsia="es-ES"/>
        </w:rPr>
        <w:t>nº</w:t>
      </w:r>
      <w:proofErr w:type="spellEnd"/>
      <w:r w:rsidRPr="00013F88">
        <w:rPr>
          <w:rFonts w:ascii="Calibri" w:hAnsi="Calibri" w:cs="Arial"/>
          <w:bCs/>
          <w:sz w:val="20"/>
          <w:lang w:val="es-ES" w:eastAsia="es-ES"/>
        </w:rPr>
        <w:t>: ___________________________, en nombre y representación de la Cámara Oficial de Comercio, Industria, Servicios y Navegación de A Coruña (en adelante “la Cámara”)</w:t>
      </w:r>
    </w:p>
    <w:p w14:paraId="11D90370" w14:textId="77777777" w:rsidR="00353292" w:rsidRPr="00013F88" w:rsidRDefault="00353292" w:rsidP="00353292">
      <w:pPr>
        <w:widowControl/>
        <w:suppressAutoHyphens w:val="0"/>
        <w:spacing w:before="100" w:beforeAutospacing="1" w:after="100" w:afterAutospacing="1" w:line="360" w:lineRule="auto"/>
        <w:jc w:val="both"/>
        <w:rPr>
          <w:rFonts w:ascii="Calibri" w:hAnsi="Calibri" w:cs="Arial"/>
          <w:b/>
          <w:sz w:val="20"/>
          <w:lang w:val="es-ES" w:eastAsia="es-ES"/>
        </w:rPr>
      </w:pPr>
      <w:r w:rsidRPr="00013F88">
        <w:rPr>
          <w:rFonts w:ascii="Calibri" w:hAnsi="Calibri" w:cs="Arial"/>
          <w:b/>
          <w:bCs/>
          <w:sz w:val="20"/>
          <w:lang w:val="es-ES" w:eastAsia="es-ES"/>
        </w:rPr>
        <w:t>Y DE OTRA,</w:t>
      </w:r>
    </w:p>
    <w:p w14:paraId="4D6592F0" w14:textId="77777777" w:rsidR="00353292" w:rsidRPr="00013F88" w:rsidRDefault="00353292" w:rsidP="00353292">
      <w:pPr>
        <w:widowControl/>
        <w:suppressAutoHyphens w:val="0"/>
        <w:spacing w:before="120" w:after="240" w:line="360" w:lineRule="auto"/>
        <w:jc w:val="both"/>
        <w:rPr>
          <w:rFonts w:ascii="Calibri" w:hAnsi="Calibri" w:cs="Arial"/>
          <w:bCs/>
          <w:sz w:val="20"/>
          <w:lang w:val="es-ES" w:eastAsia="es-ES"/>
        </w:rPr>
      </w:pPr>
      <w:r w:rsidRPr="00013F88">
        <w:rPr>
          <w:rFonts w:ascii="Calibri" w:hAnsi="Calibri" w:cs="Arial"/>
          <w:bCs/>
          <w:sz w:val="20"/>
          <w:lang w:val="es-ES" w:eastAsia="es-ES"/>
        </w:rPr>
        <w:t xml:space="preserve">D./Dª. ________________________________________________________________________________ con DNI </w:t>
      </w:r>
      <w:proofErr w:type="spellStart"/>
      <w:r w:rsidRPr="00013F88">
        <w:rPr>
          <w:rFonts w:ascii="Calibri" w:hAnsi="Calibri" w:cs="Arial"/>
          <w:bCs/>
          <w:sz w:val="20"/>
          <w:lang w:val="es-ES" w:eastAsia="es-ES"/>
        </w:rPr>
        <w:t>nº</w:t>
      </w:r>
      <w:proofErr w:type="spellEnd"/>
      <w:r w:rsidRPr="00013F88">
        <w:rPr>
          <w:rFonts w:ascii="Calibri" w:hAnsi="Calibri" w:cs="Arial"/>
          <w:bCs/>
          <w:sz w:val="20"/>
          <w:lang w:val="es-ES" w:eastAsia="es-ES"/>
        </w:rPr>
        <w:t xml:space="preserve">: ___________________________, en nombre y representación de la empresa ______________________________________________________________________________________ (en adelante “empresa destinataria”), con CIF </w:t>
      </w:r>
      <w:proofErr w:type="spellStart"/>
      <w:r w:rsidRPr="00013F88">
        <w:rPr>
          <w:rFonts w:ascii="Calibri" w:hAnsi="Calibri" w:cs="Arial"/>
          <w:bCs/>
          <w:sz w:val="20"/>
          <w:lang w:val="es-ES" w:eastAsia="es-ES"/>
        </w:rPr>
        <w:t>nº</w:t>
      </w:r>
      <w:proofErr w:type="spellEnd"/>
      <w:r w:rsidRPr="00013F88">
        <w:rPr>
          <w:rFonts w:ascii="Calibri" w:hAnsi="Calibri" w:cs="Arial"/>
          <w:bCs/>
          <w:sz w:val="20"/>
          <w:lang w:val="es-ES" w:eastAsia="es-ES"/>
        </w:rPr>
        <w:t xml:space="preserve"> ___________________________ y domicilio social en ___________________________________________________________________________________, actuando en calidad de ___________________________________________________________</w:t>
      </w:r>
    </w:p>
    <w:p w14:paraId="4CC2E451" w14:textId="77777777" w:rsidR="00353292" w:rsidRPr="00013F88" w:rsidRDefault="00353292" w:rsidP="00353292">
      <w:pPr>
        <w:spacing w:before="120"/>
        <w:jc w:val="both"/>
        <w:rPr>
          <w:rFonts w:ascii="Calibri" w:hAnsi="Calibri" w:cs="Arial"/>
          <w:sz w:val="20"/>
          <w:lang w:val="es-ES"/>
        </w:rPr>
      </w:pPr>
      <w:r w:rsidRPr="00013F88">
        <w:rPr>
          <w:rFonts w:ascii="Calibri" w:hAnsi="Calibri" w:cs="Arial"/>
          <w:sz w:val="20"/>
          <w:lang w:val="es-ES"/>
        </w:rPr>
        <w:t>Reconociéndose ambas partes en la representación que ostentan capacidad legal para formalizar el presente Convenio,</w:t>
      </w:r>
    </w:p>
    <w:p w14:paraId="5AF3D5FC" w14:textId="77777777" w:rsidR="009E370D" w:rsidRPr="00013F88" w:rsidRDefault="009E370D" w:rsidP="009E370D">
      <w:pPr>
        <w:spacing w:beforeAutospacing="1" w:afterAutospacing="1" w:line="360" w:lineRule="auto"/>
        <w:jc w:val="center"/>
        <w:rPr>
          <w:rFonts w:ascii="Calibri" w:hAnsi="Calibri" w:cs="Arial"/>
          <w:b/>
          <w:bCs/>
          <w:sz w:val="20"/>
          <w:lang w:val="es-ES"/>
        </w:rPr>
      </w:pPr>
      <w:r w:rsidRPr="00013F88">
        <w:rPr>
          <w:rFonts w:ascii="Calibri" w:hAnsi="Calibri" w:cs="Arial"/>
          <w:b/>
          <w:bCs/>
          <w:sz w:val="20"/>
          <w:lang w:val="es-ES"/>
        </w:rPr>
        <w:t>EXPONEN</w:t>
      </w:r>
    </w:p>
    <w:p w14:paraId="576500A2" w14:textId="77777777" w:rsidR="009E370D" w:rsidRPr="00013F88" w:rsidRDefault="009E370D" w:rsidP="009E370D">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 xml:space="preserve">PRIMERO. – </w:t>
      </w:r>
      <w:r w:rsidRPr="00013F88">
        <w:rPr>
          <w:rFonts w:ascii="Calibri" w:hAnsi="Calibri" w:cs="Arial"/>
          <w:bCs/>
          <w:sz w:val="20"/>
          <w:lang w:val="es-ES"/>
        </w:rPr>
        <w:t xml:space="preserve">Que el Programa </w:t>
      </w:r>
      <w:r w:rsidR="00E15707" w:rsidRPr="00013F88">
        <w:rPr>
          <w:rFonts w:ascii="Calibri" w:hAnsi="Calibri" w:cs="Arial"/>
          <w:bCs/>
          <w:sz w:val="20"/>
          <w:lang w:val="es-ES"/>
        </w:rPr>
        <w:t xml:space="preserve">de Competitividad Turísticas </w:t>
      </w:r>
      <w:r w:rsidRPr="00013F88">
        <w:rPr>
          <w:rFonts w:ascii="Calibri" w:hAnsi="Calibri" w:cs="Arial"/>
          <w:bCs/>
          <w:sz w:val="20"/>
          <w:lang w:val="es-ES"/>
        </w:rPr>
        <w:t xml:space="preserve">se inscribe en el OT </w:t>
      </w:r>
      <w:r w:rsidR="00E15707" w:rsidRPr="00013F88">
        <w:rPr>
          <w:rFonts w:ascii="Calibri" w:hAnsi="Calibri" w:cs="Arial"/>
          <w:bCs/>
          <w:sz w:val="20"/>
          <w:lang w:val="es-ES"/>
        </w:rPr>
        <w:t>1</w:t>
      </w:r>
      <w:r w:rsidRPr="00013F88">
        <w:rPr>
          <w:rFonts w:ascii="Calibri" w:hAnsi="Calibri" w:cs="Arial"/>
          <w:bCs/>
          <w:sz w:val="20"/>
          <w:lang w:val="es-ES"/>
        </w:rPr>
        <w:t xml:space="preserve"> del </w:t>
      </w:r>
      <w:r w:rsidR="0000051A" w:rsidRPr="00013F88">
        <w:rPr>
          <w:rFonts w:ascii="Calibri" w:hAnsi="Calibri" w:cs="Arial"/>
          <w:sz w:val="20"/>
          <w:lang w:val="es-ES_tradnl" w:eastAsia="es-ES_tradnl"/>
        </w:rPr>
        <w:t xml:space="preserve">“Programa Operativo </w:t>
      </w:r>
      <w:proofErr w:type="spellStart"/>
      <w:r w:rsidR="0000051A" w:rsidRPr="00013F88">
        <w:rPr>
          <w:rFonts w:ascii="Calibri" w:hAnsi="Calibri" w:cs="Arial"/>
          <w:sz w:val="20"/>
          <w:lang w:val="es-ES_tradnl" w:eastAsia="es-ES_tradnl"/>
        </w:rPr>
        <w:t>Plurirregional</w:t>
      </w:r>
      <w:proofErr w:type="spellEnd"/>
      <w:r w:rsidR="0000051A" w:rsidRPr="00013F88">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00051A" w:rsidRPr="00013F88">
        <w:rPr>
          <w:rFonts w:ascii="Calibri" w:hAnsi="Calibri" w:cs="Arial"/>
          <w:bCs/>
          <w:sz w:val="20"/>
          <w:lang w:val="es-ES"/>
        </w:rPr>
        <w:t xml:space="preserve"> </w:t>
      </w:r>
      <w:r w:rsidRPr="00013F88">
        <w:rPr>
          <w:rFonts w:ascii="Calibri" w:hAnsi="Calibri" w:cs="Arial"/>
          <w:bCs/>
          <w:sz w:val="20"/>
          <w:lang w:val="es-ES"/>
        </w:rPr>
        <w:t>, y tiene como objetivo principal</w:t>
      </w:r>
      <w:r w:rsidR="00557DA5" w:rsidRPr="00013F88">
        <w:rPr>
          <w:rFonts w:ascii="Calibri" w:hAnsi="Calibri" w:cs="Arial"/>
          <w:bCs/>
          <w:sz w:val="20"/>
          <w:lang w:val="es-ES"/>
        </w:rPr>
        <w:t xml:space="preserve"> contribuir a la mejora de la competitividad de las PYME, microempresas y autónomos, </w:t>
      </w:r>
      <w:r w:rsidR="00E15707" w:rsidRPr="00013F88">
        <w:rPr>
          <w:rFonts w:ascii="Calibri" w:hAnsi="Calibri" w:cs="Arial"/>
          <w:bCs/>
          <w:sz w:val="20"/>
          <w:lang w:val="es-ES"/>
        </w:rPr>
        <w:t xml:space="preserve">mediante el fomento de la inversión empresarial en </w:t>
      </w:r>
      <w:proofErr w:type="spellStart"/>
      <w:r w:rsidR="00E15707" w:rsidRPr="00013F88">
        <w:rPr>
          <w:rFonts w:ascii="Calibri" w:hAnsi="Calibri" w:cs="Arial"/>
          <w:bCs/>
          <w:sz w:val="20"/>
          <w:lang w:val="es-ES"/>
        </w:rPr>
        <w:t>I+i</w:t>
      </w:r>
      <w:proofErr w:type="spellEnd"/>
      <w:r w:rsidR="00E15707" w:rsidRPr="00013F88">
        <w:rPr>
          <w:rFonts w:ascii="Calibri" w:hAnsi="Calibri" w:cs="Arial"/>
          <w:bCs/>
          <w:sz w:val="20"/>
          <w:lang w:val="es-ES"/>
        </w:rPr>
        <w:t xml:space="preserve">, el desarrollo de vínculos y sinergias entre las empresas, los centros de investigación y desarrollo y el sector de la enseñanza superior, en particular mediante el fomento de la inversión en el desarrollo de productos y servicios, la transferencia de tecnología, la </w:t>
      </w:r>
      <w:r w:rsidR="00E15707" w:rsidRPr="00013F88">
        <w:rPr>
          <w:rFonts w:ascii="Calibri" w:hAnsi="Calibri" w:cs="Arial"/>
          <w:bCs/>
          <w:sz w:val="20"/>
          <w:lang w:val="es-ES"/>
        </w:rPr>
        <w:lastRenderedPageBreak/>
        <w:t xml:space="preserve">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14:paraId="58D629C1" w14:textId="77777777" w:rsidR="00E11AB7" w:rsidRPr="00013F88" w:rsidRDefault="00E11AB7" w:rsidP="00E11AB7">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 xml:space="preserve">SEGUNDO. – </w:t>
      </w:r>
      <w:r w:rsidRPr="00013F88">
        <w:rPr>
          <w:rFonts w:ascii="Calibri" w:hAnsi="Calibri" w:cs="Arial"/>
          <w:bCs/>
          <w:sz w:val="20"/>
          <w:lang w:val="es-ES"/>
        </w:rPr>
        <w:t xml:space="preserve">Que la Cámara Oficial de Comercio, Industria, Servicios y Navegación de España figura como Organismo Intermedio del </w:t>
      </w:r>
      <w:r w:rsidR="00BE4719" w:rsidRPr="00013F88">
        <w:rPr>
          <w:rFonts w:ascii="Calibri" w:hAnsi="Calibri" w:cs="Arial"/>
          <w:bCs/>
          <w:sz w:val="20"/>
          <w:lang w:val="es-ES"/>
        </w:rPr>
        <w:t>POPE</w:t>
      </w:r>
      <w:r w:rsidRPr="00013F88">
        <w:rPr>
          <w:rFonts w:ascii="Calibri" w:hAnsi="Calibri" w:cs="Arial"/>
          <w:bCs/>
          <w:sz w:val="20"/>
          <w:lang w:val="es-ES"/>
        </w:rPr>
        <w:t xml:space="preserve"> (ES401001) con senda financiera para tal actuación.</w:t>
      </w:r>
    </w:p>
    <w:p w14:paraId="2B0CC853" w14:textId="77777777" w:rsidR="00E11AB7" w:rsidRPr="00013F88" w:rsidRDefault="00E11AB7" w:rsidP="00FF2431">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TERCERO. –</w:t>
      </w:r>
      <w:r w:rsidR="00FF2431" w:rsidRPr="00013F88">
        <w:rPr>
          <w:rFonts w:ascii="Calibri" w:hAnsi="Calibri" w:cs="Arial"/>
          <w:b/>
          <w:bCs/>
          <w:sz w:val="20"/>
          <w:lang w:val="es-ES"/>
        </w:rPr>
        <w:t xml:space="preserve"> </w:t>
      </w:r>
      <w:r w:rsidR="00FF2431" w:rsidRPr="00013F88">
        <w:rPr>
          <w:rFonts w:ascii="Calibri" w:hAnsi="Calibri" w:cs="Arial"/>
          <w:bCs/>
          <w:sz w:val="20"/>
          <w:lang w:val="es-ES"/>
        </w:rPr>
        <w:t xml:space="preserve">Que en el esquema de actuación del Programa </w:t>
      </w:r>
      <w:r w:rsidR="00035170" w:rsidRPr="00013F88">
        <w:rPr>
          <w:rFonts w:ascii="Calibri" w:hAnsi="Calibri" w:cs="Arial"/>
          <w:bCs/>
          <w:sz w:val="20"/>
          <w:lang w:val="es-ES"/>
        </w:rPr>
        <w:t xml:space="preserve">de Competitividad Turísticas </w:t>
      </w:r>
      <w:r w:rsidR="00FF2431" w:rsidRPr="00013F88">
        <w:rPr>
          <w:rFonts w:ascii="Calibri" w:hAnsi="Calibri" w:cs="Arial"/>
          <w:bCs/>
          <w:sz w:val="20"/>
          <w:lang w:val="es-ES"/>
        </w:rPr>
        <w:t xml:space="preserve">figuran la Cámara de Comercio, Industria, Servicios y Navegación de España (en adelante Cámara de Comercio de España), las Cámaras Oficiales de Comercio, Industria, Servicios y Navegación de las regiones participantes y otras Instituciones Públicas Españolas </w:t>
      </w:r>
      <w:proofErr w:type="spellStart"/>
      <w:r w:rsidR="00FF2431" w:rsidRPr="00013F88">
        <w:rPr>
          <w:rFonts w:ascii="Calibri" w:hAnsi="Calibri" w:cs="Arial"/>
          <w:bCs/>
          <w:sz w:val="20"/>
          <w:lang w:val="es-ES"/>
        </w:rPr>
        <w:t>cofinanciadoras</w:t>
      </w:r>
      <w:proofErr w:type="spellEnd"/>
      <w:r w:rsidR="00FF2431" w:rsidRPr="00013F88">
        <w:rPr>
          <w:rFonts w:ascii="Calibri" w:hAnsi="Calibri" w:cs="Arial"/>
          <w:bCs/>
          <w:sz w:val="20"/>
          <w:lang w:val="es-ES"/>
        </w:rPr>
        <w:t xml:space="preserve"> del Programa si las hubiese.</w:t>
      </w:r>
    </w:p>
    <w:p w14:paraId="246DF19E" w14:textId="439A369E" w:rsidR="00FF2431" w:rsidRPr="00013F88" w:rsidRDefault="00FF2431" w:rsidP="00FF2431">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 xml:space="preserve">Que, en este sentido, la Cámara de Comercio de España y la Cámara de Comercio de </w:t>
      </w:r>
      <w:r w:rsidR="008F67A8" w:rsidRPr="00013F88">
        <w:rPr>
          <w:rFonts w:ascii="Calibri" w:hAnsi="Calibri" w:cs="Arial"/>
          <w:bCs/>
          <w:sz w:val="20"/>
          <w:lang w:val="es-ES"/>
        </w:rPr>
        <w:t>A Coruña</w:t>
      </w:r>
      <w:r w:rsidRPr="00013F88">
        <w:rPr>
          <w:rFonts w:ascii="Calibri" w:hAnsi="Calibri" w:cs="Arial"/>
          <w:bCs/>
          <w:sz w:val="20"/>
          <w:lang w:val="es-ES"/>
        </w:rPr>
        <w:t xml:space="preserve"> han suscrito un convenio de colaboración para el desarrollo del Programa </w:t>
      </w:r>
      <w:r w:rsidR="00035170" w:rsidRPr="00013F88">
        <w:rPr>
          <w:rFonts w:ascii="Calibri" w:hAnsi="Calibri" w:cs="Arial"/>
          <w:bCs/>
          <w:sz w:val="20"/>
          <w:lang w:val="es-ES"/>
        </w:rPr>
        <w:t xml:space="preserve">de Competitividad Turística </w:t>
      </w:r>
      <w:r w:rsidRPr="00013F88">
        <w:rPr>
          <w:rFonts w:ascii="Calibri" w:hAnsi="Calibri" w:cs="Arial"/>
          <w:bCs/>
          <w:sz w:val="20"/>
          <w:lang w:val="es-ES"/>
        </w:rPr>
        <w:t xml:space="preserve">por el que la Cámara de Comercio de </w:t>
      </w:r>
      <w:r w:rsidR="008F67A8" w:rsidRPr="00013F88">
        <w:rPr>
          <w:rFonts w:ascii="Calibri" w:hAnsi="Calibri" w:cs="Arial"/>
          <w:bCs/>
          <w:sz w:val="20"/>
          <w:lang w:val="es-ES"/>
        </w:rPr>
        <w:t>A Coruña</w:t>
      </w:r>
      <w:r w:rsidRPr="00013F88">
        <w:rPr>
          <w:rFonts w:ascii="Calibri" w:hAnsi="Calibri" w:cs="Arial"/>
          <w:bCs/>
          <w:sz w:val="20"/>
          <w:lang w:val="es-ES"/>
        </w:rPr>
        <w:t xml:space="preserve"> </w:t>
      </w:r>
      <w:r w:rsidR="005A7F6E" w:rsidRPr="00013F88">
        <w:rPr>
          <w:rFonts w:ascii="Calibri" w:hAnsi="Calibri" w:cs="Arial"/>
          <w:bCs/>
          <w:sz w:val="20"/>
          <w:lang w:val="es-ES"/>
        </w:rPr>
        <w:t xml:space="preserve">(en adelante, la Cámara) </w:t>
      </w:r>
      <w:r w:rsidRPr="00013F88">
        <w:rPr>
          <w:rFonts w:ascii="Calibri" w:hAnsi="Calibri" w:cs="Arial"/>
          <w:bCs/>
          <w:sz w:val="20"/>
          <w:lang w:val="es-ES"/>
        </w:rPr>
        <w:t>se compromete a desarrollar el Programa en su demarcación, en base al presupuesto que tiene disponible.</w:t>
      </w:r>
    </w:p>
    <w:p w14:paraId="28DB0F98" w14:textId="77777777" w:rsidR="00F0007F" w:rsidRPr="00013F88" w:rsidRDefault="00F0007F" w:rsidP="00077F51">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CUARTO. –</w:t>
      </w:r>
      <w:r w:rsidR="00077F51" w:rsidRPr="00013F88">
        <w:rPr>
          <w:rFonts w:ascii="Calibri" w:hAnsi="Calibri" w:cs="Arial"/>
          <w:b/>
          <w:bCs/>
          <w:sz w:val="20"/>
          <w:lang w:val="es-ES"/>
        </w:rPr>
        <w:t xml:space="preserve"> </w:t>
      </w:r>
      <w:r w:rsidR="00077F51" w:rsidRPr="00013F88">
        <w:rPr>
          <w:rFonts w:ascii="Calibri" w:hAnsi="Calibri" w:cs="Arial"/>
          <w:bCs/>
          <w:sz w:val="20"/>
          <w:lang w:val="es-ES"/>
        </w:rPr>
        <w:t>Que el programa</w:t>
      </w:r>
      <w:r w:rsidR="00035170" w:rsidRPr="00013F88">
        <w:rPr>
          <w:rFonts w:ascii="Calibri" w:hAnsi="Calibri" w:cs="Arial"/>
          <w:bCs/>
          <w:sz w:val="20"/>
          <w:lang w:val="es-ES"/>
        </w:rPr>
        <w:t xml:space="preserve"> de Competitividad Turística</w:t>
      </w:r>
      <w:r w:rsidR="00077F51" w:rsidRPr="00013F88">
        <w:rPr>
          <w:rFonts w:ascii="Calibri" w:hAnsi="Calibri" w:cs="Arial"/>
          <w:bCs/>
          <w:sz w:val="20"/>
          <w:lang w:val="es-ES"/>
        </w:rPr>
        <w:t xml:space="preserve"> tiene como objetivo </w:t>
      </w:r>
      <w:r w:rsidR="00035170" w:rsidRPr="00013F88">
        <w:rPr>
          <w:rFonts w:ascii="Calibri" w:hAnsi="Calibri" w:cs="Arial"/>
          <w:bCs/>
          <w:sz w:val="20"/>
          <w:lang w:val="es-ES"/>
        </w:rPr>
        <w:t>contribuir a la mejora competitiva del sector turístico, a través de medidas que establezcan las bases adecuadas para su desarrollo, atendiendo a las diferentes áreas de las empresas y sus posibilidades de mejora y dividiendo las actuaciones por subsectores de actividad</w:t>
      </w:r>
      <w:r w:rsidR="00BE4719" w:rsidRPr="00013F88">
        <w:rPr>
          <w:rFonts w:ascii="Calibri" w:hAnsi="Calibri" w:cs="Arial"/>
          <w:bCs/>
          <w:sz w:val="20"/>
          <w:lang w:val="es-ES"/>
        </w:rPr>
        <w:t xml:space="preserve">. </w:t>
      </w:r>
      <w:r w:rsidR="00077F51" w:rsidRPr="00013F88">
        <w:rPr>
          <w:rFonts w:ascii="Calibri" w:hAnsi="Calibri" w:cs="Arial"/>
          <w:bCs/>
          <w:sz w:val="20"/>
          <w:lang w:val="es-ES"/>
        </w:rPr>
        <w:t>Para ello</w:t>
      </w:r>
      <w:r w:rsidR="0079405F" w:rsidRPr="00013F88">
        <w:rPr>
          <w:rFonts w:ascii="Calibri" w:hAnsi="Calibri" w:cs="Arial"/>
          <w:bCs/>
          <w:sz w:val="20"/>
          <w:lang w:val="es-ES"/>
        </w:rPr>
        <w:t>,</w:t>
      </w:r>
      <w:r w:rsidR="00077F51" w:rsidRPr="00013F88">
        <w:rPr>
          <w:rFonts w:ascii="Calibri" w:hAnsi="Calibri" w:cs="Arial"/>
          <w:bCs/>
          <w:sz w:val="20"/>
          <w:lang w:val="es-ES"/>
        </w:rPr>
        <w:t xml:space="preserve"> el Programa contempla dos fases diferenciadas: Fase de </w:t>
      </w:r>
      <w:r w:rsidR="00BF0F62" w:rsidRPr="00013F88">
        <w:rPr>
          <w:rFonts w:ascii="Calibri" w:hAnsi="Calibri" w:cs="Arial"/>
          <w:bCs/>
          <w:sz w:val="20"/>
          <w:lang w:val="es-ES"/>
        </w:rPr>
        <w:t xml:space="preserve">Diagnóstico Asistido </w:t>
      </w:r>
      <w:r w:rsidR="00077F51" w:rsidRPr="00013F88">
        <w:rPr>
          <w:rFonts w:ascii="Calibri" w:hAnsi="Calibri" w:cs="Arial"/>
          <w:bCs/>
          <w:sz w:val="20"/>
          <w:lang w:val="es-ES"/>
        </w:rPr>
        <w:t xml:space="preserve">y Fase de </w:t>
      </w:r>
      <w:r w:rsidR="00BF0F62" w:rsidRPr="00013F88">
        <w:rPr>
          <w:rFonts w:ascii="Calibri" w:hAnsi="Calibri" w:cs="Arial"/>
          <w:bCs/>
          <w:sz w:val="20"/>
          <w:lang w:val="es-ES"/>
        </w:rPr>
        <w:t>Implantación</w:t>
      </w:r>
      <w:r w:rsidR="00B82D33" w:rsidRPr="00013F88">
        <w:rPr>
          <w:rFonts w:ascii="Calibri" w:hAnsi="Calibri" w:cs="Arial"/>
          <w:bCs/>
          <w:sz w:val="20"/>
          <w:lang w:val="es-ES"/>
        </w:rPr>
        <w:t>.</w:t>
      </w:r>
    </w:p>
    <w:p w14:paraId="76F201D9" w14:textId="77777777" w:rsidR="006B0594" w:rsidRPr="00013F88" w:rsidRDefault="006B0594" w:rsidP="006B0594">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 xml:space="preserve">QUINTO. – </w:t>
      </w:r>
      <w:r w:rsidRPr="00013F88">
        <w:rPr>
          <w:rFonts w:ascii="Calibri" w:hAnsi="Calibri" w:cs="Arial"/>
          <w:bCs/>
          <w:sz w:val="20"/>
          <w:lang w:val="es-ES"/>
        </w:rPr>
        <w:t xml:space="preserve">Que la Cámara desarrolla, con el apoyo de la Cámara de Comercio de España, la labor de asesoramiento a la empresa en el ámbito de su demarcación cameral, contando con profesionales </w:t>
      </w:r>
      <w:r w:rsidR="00503FAA" w:rsidRPr="00013F88">
        <w:rPr>
          <w:rFonts w:ascii="Calibri" w:hAnsi="Calibri" w:cs="Arial"/>
          <w:bCs/>
          <w:sz w:val="20"/>
          <w:lang w:val="es-ES"/>
        </w:rPr>
        <w:t>formados en la metodología del Programa</w:t>
      </w:r>
      <w:r w:rsidRPr="00013F88">
        <w:rPr>
          <w:rFonts w:ascii="Calibri" w:hAnsi="Calibri" w:cs="Arial"/>
          <w:bCs/>
          <w:sz w:val="20"/>
          <w:lang w:val="es-ES"/>
        </w:rPr>
        <w:t xml:space="preserve"> para desempeñar las funciones y responsabilidades de Asesor </w:t>
      </w:r>
      <w:r w:rsidR="00035170" w:rsidRPr="00013F88">
        <w:rPr>
          <w:rFonts w:ascii="Calibri" w:hAnsi="Calibri" w:cs="Arial"/>
          <w:bCs/>
          <w:sz w:val="20"/>
          <w:lang w:val="es-ES"/>
        </w:rPr>
        <w:t xml:space="preserve">cameral </w:t>
      </w:r>
      <w:r w:rsidRPr="00013F88">
        <w:rPr>
          <w:rFonts w:ascii="Calibri" w:hAnsi="Calibri" w:cs="Arial"/>
          <w:bCs/>
          <w:sz w:val="20"/>
          <w:lang w:val="es-ES"/>
        </w:rPr>
        <w:t xml:space="preserve">dentro del Programa </w:t>
      </w:r>
      <w:r w:rsidR="00035170" w:rsidRPr="00013F88">
        <w:rPr>
          <w:rFonts w:ascii="Calibri" w:hAnsi="Calibri" w:cs="Arial"/>
          <w:bCs/>
          <w:sz w:val="20"/>
          <w:lang w:val="es-ES"/>
        </w:rPr>
        <w:t>de Competitividad Turística</w:t>
      </w:r>
      <w:r w:rsidRPr="00013F88">
        <w:rPr>
          <w:rFonts w:ascii="Calibri" w:hAnsi="Calibri" w:cs="Arial"/>
          <w:bCs/>
          <w:sz w:val="20"/>
          <w:lang w:val="es-ES"/>
        </w:rPr>
        <w:t>.</w:t>
      </w:r>
    </w:p>
    <w:p w14:paraId="3D3DD48C" w14:textId="77777777" w:rsidR="00035170" w:rsidRPr="00013F88" w:rsidRDefault="0035438C" w:rsidP="00035170">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 xml:space="preserve">SEXTO. – </w:t>
      </w:r>
      <w:r w:rsidRPr="00013F88">
        <w:rPr>
          <w:rFonts w:ascii="Calibri" w:hAnsi="Calibri" w:cs="Arial"/>
          <w:bCs/>
          <w:sz w:val="20"/>
          <w:lang w:val="es-ES"/>
        </w:rPr>
        <w:t xml:space="preserve">Que la </w:t>
      </w:r>
      <w:r w:rsidR="00503FAA" w:rsidRPr="00013F88">
        <w:rPr>
          <w:rFonts w:ascii="Calibri" w:hAnsi="Calibri" w:cs="Arial"/>
          <w:bCs/>
          <w:sz w:val="20"/>
          <w:lang w:val="es-ES"/>
        </w:rPr>
        <w:t xml:space="preserve">Fase de Diagnóstico Asistido </w:t>
      </w:r>
      <w:r w:rsidRPr="00013F88">
        <w:rPr>
          <w:rFonts w:ascii="Calibri" w:hAnsi="Calibri" w:cs="Arial"/>
          <w:bCs/>
          <w:sz w:val="20"/>
          <w:lang w:val="es-ES"/>
        </w:rPr>
        <w:t>tiene como finalidad</w:t>
      </w:r>
      <w:r w:rsidR="00035170" w:rsidRPr="00013F88">
        <w:rPr>
          <w:rFonts w:ascii="Calibri" w:hAnsi="Calibri" w:cs="Arial"/>
          <w:bCs/>
          <w:sz w:val="20"/>
          <w:lang w:val="es-ES"/>
        </w:rPr>
        <w:t xml:space="preserve"> analizar diferentes aspectos de la empresa y sus posibilidades de mejora, mediante el estudio de su cadena de valor, que permite conocer la situación del nivel de competitividad de la empresa destinataria en su entorno económico y de mercado. </w:t>
      </w:r>
    </w:p>
    <w:p w14:paraId="080FDC4C" w14:textId="77777777" w:rsidR="0035438C" w:rsidRPr="00013F88" w:rsidRDefault="00D618C6" w:rsidP="0035438C">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P</w:t>
      </w:r>
      <w:r w:rsidR="0035438C" w:rsidRPr="00013F88">
        <w:rPr>
          <w:rFonts w:ascii="Calibri" w:hAnsi="Calibri" w:cs="Arial"/>
          <w:bCs/>
          <w:sz w:val="20"/>
          <w:lang w:val="es-ES"/>
        </w:rPr>
        <w:t xml:space="preserve">ara </w:t>
      </w:r>
      <w:r w:rsidRPr="00013F88">
        <w:rPr>
          <w:rFonts w:ascii="Calibri" w:hAnsi="Calibri" w:cs="Arial"/>
          <w:bCs/>
          <w:sz w:val="20"/>
          <w:lang w:val="es-ES"/>
        </w:rPr>
        <w:t xml:space="preserve">ello, </w:t>
      </w:r>
      <w:r w:rsidR="0035438C" w:rsidRPr="00013F88">
        <w:rPr>
          <w:rFonts w:ascii="Calibri" w:hAnsi="Calibri" w:cs="Arial"/>
          <w:bCs/>
          <w:sz w:val="20"/>
          <w:lang w:val="es-ES"/>
        </w:rPr>
        <w:t xml:space="preserve">la Cámara de Comercio asignará a la empresa un Asesor </w:t>
      </w:r>
      <w:r w:rsidR="00035170" w:rsidRPr="00013F88">
        <w:rPr>
          <w:rFonts w:ascii="Calibri" w:hAnsi="Calibri" w:cs="Arial"/>
          <w:bCs/>
          <w:sz w:val="20"/>
          <w:lang w:val="es-ES"/>
        </w:rPr>
        <w:t>cameral</w:t>
      </w:r>
      <w:r w:rsidR="0035438C" w:rsidRPr="00013F88">
        <w:rPr>
          <w:rFonts w:ascii="Calibri" w:hAnsi="Calibri" w:cs="Arial"/>
          <w:bCs/>
          <w:sz w:val="20"/>
          <w:lang w:val="es-ES"/>
        </w:rPr>
        <w:t xml:space="preserve"> que le guiará y acompañará durante todo este proceso, siguiendo para ello la metodología específica del Programa.</w:t>
      </w:r>
    </w:p>
    <w:p w14:paraId="6383167D" w14:textId="77777777" w:rsidR="0035438C" w:rsidRPr="00013F88" w:rsidRDefault="0035438C" w:rsidP="0035438C">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 xml:space="preserve">SÉPTIMO. – </w:t>
      </w:r>
      <w:r w:rsidRPr="00013F88">
        <w:rPr>
          <w:rFonts w:ascii="Calibri" w:hAnsi="Calibri" w:cs="Arial"/>
          <w:bCs/>
          <w:sz w:val="20"/>
          <w:lang w:val="es-ES"/>
        </w:rPr>
        <w:t xml:space="preserve">Que, por otro lado, la Fase de </w:t>
      </w:r>
      <w:r w:rsidR="00D618C6" w:rsidRPr="00013F88">
        <w:rPr>
          <w:rFonts w:ascii="Calibri" w:hAnsi="Calibri" w:cs="Arial"/>
          <w:bCs/>
          <w:sz w:val="20"/>
          <w:lang w:val="es-ES"/>
        </w:rPr>
        <w:t>Implantación</w:t>
      </w:r>
      <w:r w:rsidRPr="00013F88">
        <w:rPr>
          <w:rFonts w:ascii="Calibri" w:hAnsi="Calibri" w:cs="Arial"/>
          <w:bCs/>
          <w:sz w:val="20"/>
          <w:lang w:val="es-ES"/>
        </w:rPr>
        <w:t xml:space="preserve"> tiene como objetivo </w:t>
      </w:r>
      <w:r w:rsidR="00D618C6" w:rsidRPr="00013F88">
        <w:rPr>
          <w:rFonts w:ascii="Calibri" w:hAnsi="Calibri" w:cs="Arial"/>
          <w:bCs/>
          <w:sz w:val="20"/>
          <w:lang w:val="es-ES"/>
        </w:rPr>
        <w:t xml:space="preserve">realizar la implantación de </w:t>
      </w:r>
      <w:r w:rsidR="00D618C6" w:rsidRPr="00013F88">
        <w:rPr>
          <w:rFonts w:ascii="Calibri" w:hAnsi="Calibri" w:cs="Arial"/>
          <w:bCs/>
          <w:sz w:val="20"/>
          <w:lang w:val="es-ES"/>
        </w:rPr>
        <w:lastRenderedPageBreak/>
        <w:t>las soluciones establecidas y recomendadas en el Diagnóstico</w:t>
      </w:r>
      <w:r w:rsidRPr="00013F88">
        <w:rPr>
          <w:rFonts w:ascii="Calibri" w:hAnsi="Calibri" w:cs="Arial"/>
          <w:bCs/>
          <w:sz w:val="20"/>
          <w:lang w:val="es-ES"/>
        </w:rPr>
        <w:t xml:space="preserve">. </w:t>
      </w:r>
    </w:p>
    <w:p w14:paraId="3702B32B" w14:textId="77777777" w:rsidR="0035438C" w:rsidRPr="00013F88" w:rsidRDefault="0035438C" w:rsidP="0035438C">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 xml:space="preserve">Las empresas podrán acogerse al </w:t>
      </w:r>
      <w:r w:rsidR="00D618C6" w:rsidRPr="00013F88">
        <w:rPr>
          <w:rFonts w:ascii="Calibri" w:hAnsi="Calibri" w:cs="Arial"/>
          <w:bCs/>
          <w:sz w:val="20"/>
          <w:lang w:val="es-ES"/>
        </w:rPr>
        <w:t>P</w:t>
      </w:r>
      <w:r w:rsidRPr="00013F88">
        <w:rPr>
          <w:rFonts w:ascii="Calibri" w:hAnsi="Calibri" w:cs="Arial"/>
          <w:bCs/>
          <w:sz w:val="20"/>
          <w:lang w:val="es-ES"/>
        </w:rPr>
        <w:t xml:space="preserve">lan </w:t>
      </w:r>
      <w:r w:rsidR="00D618C6" w:rsidRPr="00013F88">
        <w:rPr>
          <w:rFonts w:ascii="Calibri" w:hAnsi="Calibri" w:cs="Arial"/>
          <w:bCs/>
          <w:sz w:val="20"/>
          <w:lang w:val="es-ES"/>
        </w:rPr>
        <w:t>de Implantación</w:t>
      </w:r>
      <w:r w:rsidRPr="00013F88">
        <w:rPr>
          <w:rFonts w:ascii="Calibri" w:hAnsi="Calibri" w:cs="Arial"/>
          <w:bCs/>
          <w:sz w:val="20"/>
          <w:lang w:val="es-ES"/>
        </w:rPr>
        <w:t xml:space="preserve"> si </w:t>
      </w:r>
      <w:r w:rsidR="00D618C6" w:rsidRPr="00013F88">
        <w:rPr>
          <w:rFonts w:ascii="Calibri" w:hAnsi="Calibri" w:cs="Arial"/>
          <w:bCs/>
          <w:sz w:val="20"/>
          <w:lang w:val="es-ES"/>
        </w:rPr>
        <w:t>han</w:t>
      </w:r>
      <w:r w:rsidRPr="00013F88">
        <w:rPr>
          <w:rFonts w:ascii="Calibri" w:hAnsi="Calibri" w:cs="Arial"/>
          <w:bCs/>
          <w:sz w:val="20"/>
          <w:lang w:val="es-ES"/>
        </w:rPr>
        <w:t xml:space="preserve"> </w:t>
      </w:r>
      <w:r w:rsidR="00D618C6" w:rsidRPr="00013F88">
        <w:rPr>
          <w:rFonts w:ascii="Calibri" w:hAnsi="Calibri" w:cs="Arial"/>
          <w:bCs/>
          <w:sz w:val="20"/>
          <w:lang w:val="es-ES"/>
        </w:rPr>
        <w:t>participado</w:t>
      </w:r>
      <w:r w:rsidRPr="00013F88">
        <w:rPr>
          <w:rFonts w:ascii="Calibri" w:hAnsi="Calibri" w:cs="Arial"/>
          <w:bCs/>
          <w:sz w:val="20"/>
          <w:lang w:val="es-ES"/>
        </w:rPr>
        <w:t xml:space="preserve"> en la fase de </w:t>
      </w:r>
      <w:r w:rsidR="00D618C6" w:rsidRPr="00013F88">
        <w:rPr>
          <w:rFonts w:ascii="Calibri" w:hAnsi="Calibri" w:cs="Arial"/>
          <w:bCs/>
          <w:sz w:val="20"/>
          <w:lang w:val="es-ES"/>
        </w:rPr>
        <w:t xml:space="preserve">Diagnóstico Asistido, </w:t>
      </w:r>
      <w:r w:rsidRPr="00013F88">
        <w:rPr>
          <w:rFonts w:ascii="Calibri" w:hAnsi="Calibri" w:cs="Arial"/>
          <w:bCs/>
          <w:sz w:val="20"/>
          <w:lang w:val="es-ES"/>
        </w:rPr>
        <w:t xml:space="preserve">si han participado </w:t>
      </w:r>
      <w:r w:rsidR="005C432A" w:rsidRPr="00013F88">
        <w:rPr>
          <w:rFonts w:ascii="Calibri" w:hAnsi="Calibri" w:cs="Arial"/>
          <w:bCs/>
          <w:sz w:val="20"/>
          <w:lang w:val="es-ES"/>
        </w:rPr>
        <w:t xml:space="preserve">en ella </w:t>
      </w:r>
      <w:r w:rsidRPr="00013F88">
        <w:rPr>
          <w:rFonts w:ascii="Calibri" w:hAnsi="Calibri" w:cs="Arial"/>
          <w:bCs/>
          <w:sz w:val="20"/>
          <w:lang w:val="es-ES"/>
        </w:rPr>
        <w:t xml:space="preserve">en </w:t>
      </w:r>
      <w:r w:rsidR="005C432A" w:rsidRPr="00013F88">
        <w:rPr>
          <w:rFonts w:ascii="Calibri" w:hAnsi="Calibri" w:cs="Arial"/>
          <w:bCs/>
          <w:sz w:val="20"/>
          <w:lang w:val="es-ES"/>
        </w:rPr>
        <w:t>el último</w:t>
      </w:r>
      <w:r w:rsidRPr="00013F88">
        <w:rPr>
          <w:rFonts w:ascii="Calibri" w:hAnsi="Calibri" w:cs="Arial"/>
          <w:bCs/>
          <w:sz w:val="20"/>
          <w:lang w:val="es-ES"/>
        </w:rPr>
        <w:t xml:space="preserve"> </w:t>
      </w:r>
      <w:r w:rsidR="005C432A" w:rsidRPr="00013F88">
        <w:rPr>
          <w:rFonts w:ascii="Calibri" w:hAnsi="Calibri" w:cs="Arial"/>
          <w:bCs/>
          <w:sz w:val="20"/>
          <w:lang w:val="es-ES"/>
        </w:rPr>
        <w:t xml:space="preserve">año o si han participado </w:t>
      </w:r>
      <w:r w:rsidR="005551BC" w:rsidRPr="00013F88">
        <w:rPr>
          <w:rFonts w:ascii="Calibri" w:hAnsi="Calibri" w:cs="Arial"/>
          <w:bCs/>
          <w:sz w:val="20"/>
          <w:lang w:val="es-ES"/>
        </w:rPr>
        <w:t xml:space="preserve">en el último año </w:t>
      </w:r>
      <w:r w:rsidR="0026390D" w:rsidRPr="00013F88">
        <w:rPr>
          <w:rFonts w:ascii="Calibri" w:hAnsi="Calibri" w:cs="Arial"/>
          <w:bCs/>
          <w:sz w:val="20"/>
          <w:lang w:val="es-ES"/>
        </w:rPr>
        <w:t xml:space="preserve">en un Programa similar de Asesoramiento </w:t>
      </w:r>
      <w:r w:rsidR="00035170" w:rsidRPr="00013F88">
        <w:rPr>
          <w:rFonts w:ascii="Calibri" w:hAnsi="Calibri" w:cs="Arial"/>
          <w:bCs/>
          <w:sz w:val="20"/>
          <w:lang w:val="es-ES"/>
        </w:rPr>
        <w:t xml:space="preserve">para la mejora de la competitividad </w:t>
      </w:r>
      <w:r w:rsidR="0026390D" w:rsidRPr="00013F88">
        <w:rPr>
          <w:rFonts w:ascii="Calibri" w:hAnsi="Calibri" w:cs="Arial"/>
          <w:bCs/>
          <w:sz w:val="20"/>
          <w:lang w:val="es-ES"/>
        </w:rPr>
        <w:t>en las pymes</w:t>
      </w:r>
      <w:r w:rsidR="00035170" w:rsidRPr="00013F88">
        <w:rPr>
          <w:rFonts w:ascii="Calibri" w:hAnsi="Calibri" w:cs="Arial"/>
          <w:bCs/>
          <w:sz w:val="20"/>
          <w:lang w:val="es-ES"/>
        </w:rPr>
        <w:t xml:space="preserve">, de organismos de Promoción del Sector Turístico </w:t>
      </w:r>
      <w:r w:rsidR="0026390D" w:rsidRPr="00013F88">
        <w:rPr>
          <w:rFonts w:ascii="Calibri" w:hAnsi="Calibri" w:cs="Arial"/>
          <w:bCs/>
          <w:sz w:val="20"/>
          <w:lang w:val="es-ES"/>
        </w:rPr>
        <w:t xml:space="preserve">de las Comunidades Autónomas, de organismos públicos regionales o locales o de Cámaras de Comercio </w:t>
      </w:r>
      <w:r w:rsidR="00EC3ADF" w:rsidRPr="00013F88">
        <w:rPr>
          <w:rFonts w:ascii="Calibri" w:hAnsi="Calibri" w:cs="Arial"/>
          <w:bCs/>
          <w:sz w:val="20"/>
          <w:lang w:val="es-ES"/>
        </w:rPr>
        <w:t>(tal y como aparece recogido en el Anexo a la Convocatoria de Ayudas del Programa)</w:t>
      </w:r>
      <w:r w:rsidR="00036D05" w:rsidRPr="00013F88">
        <w:rPr>
          <w:rFonts w:ascii="Calibri" w:hAnsi="Calibri" w:cs="Arial"/>
          <w:bCs/>
          <w:sz w:val="20"/>
          <w:lang w:val="es-ES"/>
        </w:rPr>
        <w:t>, y siempre en función de la disponibilidad presupuestaria</w:t>
      </w:r>
      <w:r w:rsidRPr="00013F88">
        <w:rPr>
          <w:rFonts w:ascii="Calibri" w:hAnsi="Calibri" w:cs="Arial"/>
          <w:bCs/>
          <w:sz w:val="20"/>
          <w:lang w:val="es-ES"/>
        </w:rPr>
        <w:t>.</w:t>
      </w:r>
    </w:p>
    <w:p w14:paraId="7DA058D3" w14:textId="77777777" w:rsidR="005C432A" w:rsidRPr="00013F88" w:rsidRDefault="005C432A" w:rsidP="005C432A">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 xml:space="preserve">OCTAVO. – </w:t>
      </w:r>
      <w:r w:rsidRPr="00013F88">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B71B3B" w:rsidRPr="00013F88">
        <w:rPr>
          <w:rFonts w:ascii="Calibri" w:hAnsi="Calibri" w:cs="Arial"/>
          <w:bCs/>
          <w:sz w:val="20"/>
          <w:lang w:val="es-ES"/>
        </w:rPr>
        <w:t>de Competitividad Turística</w:t>
      </w:r>
      <w:r w:rsidRPr="00013F88">
        <w:rPr>
          <w:rFonts w:ascii="Calibri" w:hAnsi="Calibri" w:cs="Arial"/>
          <w:bCs/>
          <w:sz w:val="20"/>
          <w:lang w:val="es-ES"/>
        </w:rPr>
        <w:t xml:space="preserve">, mediante resolución de fecha   _____         </w:t>
      </w:r>
    </w:p>
    <w:p w14:paraId="0B7C9F8D" w14:textId="6DFC0D13" w:rsidR="005C432A" w:rsidRPr="00013F88" w:rsidRDefault="005C432A" w:rsidP="005C432A">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798E9459" w14:textId="77777777" w:rsidR="004C0EF7" w:rsidRPr="00013F88" w:rsidRDefault="004C0EF7" w:rsidP="005C432A">
      <w:pPr>
        <w:spacing w:beforeAutospacing="1" w:afterAutospacing="1" w:line="360" w:lineRule="auto"/>
        <w:jc w:val="both"/>
        <w:rPr>
          <w:rFonts w:ascii="Calibri" w:hAnsi="Calibri" w:cs="Arial"/>
          <w:bCs/>
          <w:sz w:val="20"/>
          <w:lang w:val="es-ES"/>
        </w:rPr>
      </w:pPr>
    </w:p>
    <w:p w14:paraId="4701924E" w14:textId="77777777" w:rsidR="006B0594" w:rsidRPr="00013F88" w:rsidRDefault="005C432A" w:rsidP="005C432A">
      <w:pPr>
        <w:spacing w:beforeAutospacing="1" w:afterAutospacing="1" w:line="360" w:lineRule="auto"/>
        <w:jc w:val="center"/>
        <w:rPr>
          <w:rFonts w:ascii="Calibri" w:hAnsi="Calibri" w:cs="Arial"/>
          <w:b/>
          <w:bCs/>
          <w:sz w:val="20"/>
          <w:lang w:val="es-ES"/>
        </w:rPr>
      </w:pPr>
      <w:r w:rsidRPr="00013F88">
        <w:rPr>
          <w:rFonts w:ascii="Calibri" w:hAnsi="Calibri" w:cs="Arial"/>
          <w:b/>
          <w:bCs/>
          <w:sz w:val="20"/>
          <w:lang w:val="es-ES"/>
        </w:rPr>
        <w:t>CLÁUSULAS</w:t>
      </w:r>
    </w:p>
    <w:p w14:paraId="22568903" w14:textId="77777777" w:rsidR="00FD2F83" w:rsidRPr="00013F88" w:rsidRDefault="005C432A" w:rsidP="005C432A">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 xml:space="preserve">PRIMERA: </w:t>
      </w:r>
      <w:r w:rsidR="0012413E" w:rsidRPr="00013F88">
        <w:rPr>
          <w:rFonts w:ascii="Calibri" w:hAnsi="Calibri" w:cs="Arial"/>
          <w:bCs/>
          <w:sz w:val="20"/>
          <w:lang w:val="es-ES"/>
        </w:rPr>
        <w:t>e</w:t>
      </w:r>
      <w:r w:rsidRPr="00013F88">
        <w:rPr>
          <w:rFonts w:ascii="Calibri" w:hAnsi="Calibri" w:cs="Arial"/>
          <w:bCs/>
          <w:sz w:val="20"/>
          <w:lang w:val="es-ES"/>
        </w:rPr>
        <w:t xml:space="preserve">l presente Convenio tiene por objeto establecer las condiciones de la ayuda FEDER en el marco </w:t>
      </w:r>
      <w:r w:rsidR="00FD2F83" w:rsidRPr="00013F88">
        <w:rPr>
          <w:rFonts w:ascii="Calibri" w:hAnsi="Calibri" w:cs="Arial"/>
          <w:bCs/>
          <w:sz w:val="20"/>
          <w:lang w:val="es-ES"/>
        </w:rPr>
        <w:t xml:space="preserve">del Programa </w:t>
      </w:r>
      <w:r w:rsidR="00B71B3B" w:rsidRPr="00013F88">
        <w:rPr>
          <w:rFonts w:ascii="Calibri" w:hAnsi="Calibri" w:cs="Arial"/>
          <w:bCs/>
          <w:sz w:val="20"/>
          <w:lang w:val="es-ES"/>
        </w:rPr>
        <w:t>de Competitividad Turística</w:t>
      </w:r>
      <w:r w:rsidR="00FD2F83" w:rsidRPr="00013F88">
        <w:rPr>
          <w:rFonts w:ascii="Calibri" w:hAnsi="Calibri" w:cs="Arial"/>
          <w:bCs/>
          <w:sz w:val="20"/>
          <w:lang w:val="es-ES"/>
        </w:rPr>
        <w:t>.</w:t>
      </w:r>
    </w:p>
    <w:p w14:paraId="6CD30749" w14:textId="77777777" w:rsidR="006C335C" w:rsidRPr="00013F88" w:rsidRDefault="006C335C" w:rsidP="005C432A">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 xml:space="preserve">Este Programa se inscribe en el Objetivo Temático </w:t>
      </w:r>
      <w:r w:rsidR="00B71B3B" w:rsidRPr="00013F88">
        <w:rPr>
          <w:rFonts w:ascii="Calibri" w:hAnsi="Calibri" w:cs="Arial"/>
          <w:bCs/>
          <w:sz w:val="20"/>
          <w:lang w:val="es-ES"/>
        </w:rPr>
        <w:t>1</w:t>
      </w:r>
      <w:r w:rsidRPr="00013F88">
        <w:rPr>
          <w:rFonts w:ascii="Calibri" w:hAnsi="Calibri" w:cs="Arial"/>
          <w:bCs/>
          <w:sz w:val="20"/>
          <w:lang w:val="es-ES"/>
        </w:rPr>
        <w:t xml:space="preserve"> “</w:t>
      </w:r>
      <w:r w:rsidR="00B71B3B" w:rsidRPr="00013F88">
        <w:rPr>
          <w:rFonts w:ascii="Calibri" w:hAnsi="Calibri" w:cs="Arial"/>
          <w:bCs/>
          <w:sz w:val="20"/>
          <w:lang w:val="es-ES"/>
        </w:rPr>
        <w:t>Potenciar la investigación, el desarrollo tecnológico y la innovación</w:t>
      </w:r>
      <w:r w:rsidRPr="00013F88">
        <w:rPr>
          <w:rFonts w:ascii="Calibri" w:hAnsi="Calibri" w:cs="Arial"/>
          <w:bCs/>
          <w:sz w:val="20"/>
          <w:lang w:val="es-ES"/>
        </w:rPr>
        <w:t xml:space="preserve">” del POPE, en el marco del título de la prioridad de inversión </w:t>
      </w:r>
      <w:r w:rsidR="00B71B3B" w:rsidRPr="00013F88">
        <w:rPr>
          <w:rFonts w:ascii="Calibri" w:hAnsi="Calibri" w:cs="Arial"/>
          <w:bCs/>
          <w:sz w:val="20"/>
          <w:lang w:val="es-ES"/>
        </w:rPr>
        <w:t>1</w:t>
      </w:r>
      <w:r w:rsidRPr="00013F88">
        <w:rPr>
          <w:rFonts w:ascii="Calibri" w:hAnsi="Calibri" w:cs="Arial"/>
          <w:bCs/>
          <w:sz w:val="20"/>
          <w:lang w:val="es-ES"/>
        </w:rPr>
        <w:t>b: “</w:t>
      </w:r>
      <w:r w:rsidR="00B71B3B" w:rsidRPr="00013F88">
        <w:rPr>
          <w:rFonts w:ascii="Calibri" w:hAnsi="Calibri" w:cs="Arial"/>
          <w:bCs/>
          <w:sz w:val="20"/>
          <w:lang w:val="es-ES"/>
        </w:rPr>
        <w:t xml:space="preserve">El fomento de la inversión empresarial en </w:t>
      </w:r>
      <w:proofErr w:type="spellStart"/>
      <w:r w:rsidR="00B71B3B" w:rsidRPr="00013F88">
        <w:rPr>
          <w:rFonts w:ascii="Calibri" w:hAnsi="Calibri" w:cs="Arial"/>
          <w:bCs/>
          <w:sz w:val="20"/>
          <w:lang w:val="es-ES"/>
        </w:rPr>
        <w:t>I+i</w:t>
      </w:r>
      <w:proofErr w:type="spellEnd"/>
      <w:r w:rsidR="00B71B3B" w:rsidRPr="00013F88">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Pr="00013F88">
        <w:rPr>
          <w:rFonts w:ascii="Calibri" w:hAnsi="Calibri" w:cs="Arial"/>
          <w:bCs/>
          <w:sz w:val="20"/>
          <w:lang w:val="es-ES"/>
        </w:rPr>
        <w:t>”, y contribuye a la consecución del objetiv</w:t>
      </w:r>
      <w:r w:rsidR="00B71B3B" w:rsidRPr="00013F88">
        <w:rPr>
          <w:rFonts w:ascii="Calibri" w:hAnsi="Calibri" w:cs="Arial"/>
          <w:bCs/>
          <w:sz w:val="20"/>
          <w:lang w:val="es-ES"/>
        </w:rPr>
        <w:t>o específico OE.1</w:t>
      </w:r>
      <w:r w:rsidRPr="00013F88">
        <w:rPr>
          <w:rFonts w:ascii="Calibri" w:hAnsi="Calibri" w:cs="Arial"/>
          <w:bCs/>
          <w:sz w:val="20"/>
          <w:lang w:val="es-ES"/>
        </w:rPr>
        <w:t>.2.1. “</w:t>
      </w:r>
      <w:r w:rsidR="00B71B3B" w:rsidRPr="00013F88">
        <w:rPr>
          <w:rFonts w:ascii="Calibri" w:hAnsi="Calibri" w:cs="Arial"/>
          <w:bCs/>
          <w:sz w:val="20"/>
          <w:lang w:val="es-ES"/>
        </w:rPr>
        <w:t xml:space="preserve">Impulso y promoción de actividades de </w:t>
      </w:r>
      <w:proofErr w:type="spellStart"/>
      <w:r w:rsidR="00B71B3B" w:rsidRPr="00013F88">
        <w:rPr>
          <w:rFonts w:ascii="Calibri" w:hAnsi="Calibri" w:cs="Arial"/>
          <w:bCs/>
          <w:sz w:val="20"/>
          <w:lang w:val="es-ES"/>
        </w:rPr>
        <w:t>I+i</w:t>
      </w:r>
      <w:proofErr w:type="spellEnd"/>
      <w:r w:rsidR="00B71B3B" w:rsidRPr="00013F88">
        <w:rPr>
          <w:rFonts w:ascii="Calibri" w:hAnsi="Calibri" w:cs="Arial"/>
          <w:bCs/>
          <w:sz w:val="20"/>
          <w:lang w:val="es-ES"/>
        </w:rPr>
        <w:t xml:space="preserve"> lideradas por las empresas, apoyo a la creación y consolidación de empresas innovadoras y apoyo a la compra pública innovadora</w:t>
      </w:r>
      <w:r w:rsidRPr="00013F88">
        <w:rPr>
          <w:rFonts w:ascii="Calibri" w:hAnsi="Calibri" w:cs="Arial"/>
          <w:bCs/>
          <w:sz w:val="20"/>
          <w:lang w:val="es-ES"/>
        </w:rPr>
        <w:t xml:space="preserve">”. </w:t>
      </w:r>
    </w:p>
    <w:p w14:paraId="76CB7B7E" w14:textId="77777777" w:rsidR="00BE4719" w:rsidRPr="00013F88" w:rsidRDefault="005C432A" w:rsidP="00BE4719">
      <w:pPr>
        <w:spacing w:before="120" w:after="120" w:line="360" w:lineRule="auto"/>
        <w:jc w:val="both"/>
        <w:rPr>
          <w:rFonts w:ascii="Calibri" w:hAnsi="Calibri" w:cs="Arial"/>
          <w:bCs/>
          <w:sz w:val="20"/>
          <w:lang w:val="es-ES"/>
        </w:rPr>
      </w:pPr>
      <w:r w:rsidRPr="00013F88">
        <w:rPr>
          <w:rFonts w:ascii="Calibri" w:hAnsi="Calibri" w:cs="Arial"/>
          <w:bCs/>
          <w:sz w:val="20"/>
          <w:lang w:val="es-ES"/>
        </w:rPr>
        <w:t xml:space="preserve">A todos los efectos, este Convenio tendrá la condición de documento que establece las condiciones de </w:t>
      </w:r>
      <w:r w:rsidRPr="00013F88">
        <w:rPr>
          <w:rFonts w:ascii="Calibri" w:hAnsi="Calibri" w:cs="Arial"/>
          <w:bCs/>
          <w:sz w:val="20"/>
          <w:lang w:val="es-ES"/>
        </w:rPr>
        <w:lastRenderedPageBreak/>
        <w:t>la ayuda (DECA</w:t>
      </w:r>
      <w:r w:rsidR="00BE4719" w:rsidRPr="00013F88">
        <w:rPr>
          <w:rFonts w:ascii="Calibri" w:hAnsi="Calibri" w:cs="Arial"/>
          <w:bCs/>
          <w:sz w:val="20"/>
          <w:lang w:val="es-ES"/>
        </w:rPr>
        <w:t>).</w:t>
      </w:r>
    </w:p>
    <w:p w14:paraId="774D9A44" w14:textId="77777777" w:rsidR="00BE4719" w:rsidRPr="00013F88" w:rsidRDefault="00BE4719" w:rsidP="00BE4719">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La operación se encuadra en la siguiente actuación:</w:t>
      </w:r>
    </w:p>
    <w:p w14:paraId="28323C95" w14:textId="1621D9EA" w:rsidR="00BF05CE" w:rsidRPr="00013F88" w:rsidRDefault="00BE4719" w:rsidP="00BF05CE">
      <w:pPr>
        <w:widowControl/>
        <w:numPr>
          <w:ilvl w:val="0"/>
          <w:numId w:val="48"/>
        </w:numPr>
        <w:suppressAutoHyphens w:val="0"/>
        <w:spacing w:before="120" w:after="120" w:line="360" w:lineRule="auto"/>
        <w:jc w:val="both"/>
        <w:rPr>
          <w:rFonts w:ascii="Calibri" w:hAnsi="Calibri" w:cs="Calibri"/>
          <w:sz w:val="20"/>
          <w:lang w:val="es-ES"/>
        </w:rPr>
      </w:pPr>
      <w:r w:rsidRPr="00013F88">
        <w:rPr>
          <w:rFonts w:ascii="Calibri" w:hAnsi="Calibri" w:cs="Calibri"/>
          <w:sz w:val="20"/>
          <w:lang w:val="es-ES"/>
        </w:rPr>
        <w:t>“003 - InnoCámaras - Acciones de Sensibilización y Promoción y Apoyo a la incorporación de la Innovación en la Pyme”.</w:t>
      </w:r>
    </w:p>
    <w:p w14:paraId="6FBA2C84" w14:textId="77777777" w:rsidR="005C432A" w:rsidRPr="00013F88" w:rsidRDefault="00BF0F62" w:rsidP="005C432A">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 xml:space="preserve">La operación corresponde a </w:t>
      </w:r>
      <w:r w:rsidR="00367947" w:rsidRPr="00013F88">
        <w:rPr>
          <w:rFonts w:ascii="Calibri" w:hAnsi="Calibri" w:cs="Arial"/>
          <w:bCs/>
          <w:sz w:val="20"/>
          <w:lang w:val="es-ES"/>
        </w:rPr>
        <w:t>la categoría de intervención 064</w:t>
      </w:r>
      <w:r w:rsidRPr="00013F88">
        <w:rPr>
          <w:rFonts w:ascii="Calibri" w:hAnsi="Calibri" w:cs="Arial"/>
          <w:bCs/>
          <w:sz w:val="20"/>
          <w:lang w:val="es-ES"/>
        </w:rPr>
        <w:t xml:space="preserve"> “</w:t>
      </w:r>
      <w:r w:rsidR="00367947" w:rsidRPr="00013F88">
        <w:rPr>
          <w:rFonts w:ascii="Calibri" w:hAnsi="Calibri" w:cs="Arial"/>
          <w:sz w:val="20"/>
          <w:lang w:val="es-ES" w:eastAsia="es-ES_tradnl"/>
        </w:rPr>
        <w:t>Procesos de investigación e innovación en las PYME</w:t>
      </w:r>
      <w:r w:rsidRPr="00013F88">
        <w:rPr>
          <w:rFonts w:ascii="Calibri" w:hAnsi="Calibri" w:cs="Arial"/>
          <w:bCs/>
          <w:sz w:val="20"/>
          <w:lang w:val="es-ES"/>
        </w:rPr>
        <w:t>”, conforme al Reglamento 288/2014 y establecida en Fondos 2020.</w:t>
      </w:r>
    </w:p>
    <w:p w14:paraId="5273D9E7" w14:textId="77777777" w:rsidR="00A45308" w:rsidRPr="00013F88" w:rsidRDefault="00A45308" w:rsidP="00A45308">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SEGUNDA:</w:t>
      </w:r>
      <w:r w:rsidRPr="00013F88">
        <w:rPr>
          <w:rFonts w:ascii="Calibri" w:hAnsi="Calibri" w:cs="Arial"/>
          <w:bCs/>
          <w:sz w:val="20"/>
          <w:lang w:val="es-ES"/>
        </w:rPr>
        <w:t xml:space="preserve"> </w:t>
      </w:r>
      <w:r w:rsidR="0012413E" w:rsidRPr="00013F88">
        <w:rPr>
          <w:rFonts w:ascii="Calibri" w:hAnsi="Calibri" w:cs="Arial"/>
          <w:bCs/>
          <w:sz w:val="20"/>
          <w:lang w:val="es-ES"/>
        </w:rPr>
        <w:t>l</w:t>
      </w:r>
      <w:r w:rsidRPr="00013F88">
        <w:rPr>
          <w:rFonts w:ascii="Calibri" w:hAnsi="Calibri" w:cs="Arial"/>
          <w:bCs/>
          <w:sz w:val="20"/>
          <w:lang w:val="es-ES"/>
        </w:rPr>
        <w:t xml:space="preserve">a empresa manifiesta su interés y compromiso de participación en el Programa </w:t>
      </w:r>
      <w:r w:rsidR="0000048B" w:rsidRPr="00013F88">
        <w:rPr>
          <w:rFonts w:ascii="Calibri" w:hAnsi="Calibri" w:cs="Arial"/>
          <w:bCs/>
          <w:sz w:val="20"/>
          <w:lang w:val="es-ES"/>
        </w:rPr>
        <w:t>de Competitividad Turística</w:t>
      </w:r>
      <w:r w:rsidRPr="00013F88">
        <w:rPr>
          <w:rFonts w:ascii="Calibri" w:hAnsi="Calibri" w:cs="Arial"/>
          <w:bCs/>
          <w:sz w:val="20"/>
          <w:lang w:val="es-ES"/>
        </w:rPr>
        <w:t xml:space="preserve">, en la Fase de </w:t>
      </w:r>
      <w:r w:rsidR="00A066B1" w:rsidRPr="00013F88">
        <w:rPr>
          <w:rFonts w:ascii="Calibri" w:hAnsi="Calibri" w:cs="Arial"/>
          <w:bCs/>
          <w:sz w:val="20"/>
          <w:lang w:val="es-ES"/>
        </w:rPr>
        <w:t xml:space="preserve">Diagnóstico Asistido </w:t>
      </w:r>
      <w:r w:rsidR="00E74772" w:rsidRPr="00013F88">
        <w:rPr>
          <w:rFonts w:ascii="Calibri" w:hAnsi="Calibri" w:cs="Arial"/>
          <w:bCs/>
          <w:sz w:val="20"/>
          <w:lang w:val="es-ES"/>
        </w:rPr>
        <w:t xml:space="preserve">y en la Fase de Implantación // Fase de Diagnóstico Asistido </w:t>
      </w:r>
      <w:r w:rsidR="0012413E" w:rsidRPr="00013F88">
        <w:rPr>
          <w:rFonts w:ascii="Calibri" w:hAnsi="Calibri" w:cs="Arial"/>
          <w:bCs/>
          <w:sz w:val="20"/>
          <w:lang w:val="es-ES"/>
        </w:rPr>
        <w:t>/</w:t>
      </w:r>
      <w:r w:rsidR="00E74772" w:rsidRPr="00013F88">
        <w:rPr>
          <w:rFonts w:ascii="Calibri" w:hAnsi="Calibri" w:cs="Arial"/>
          <w:bCs/>
          <w:sz w:val="20"/>
          <w:lang w:val="es-ES"/>
        </w:rPr>
        <w:t>/</w:t>
      </w:r>
      <w:r w:rsidR="0012413E" w:rsidRPr="00013F88">
        <w:rPr>
          <w:rFonts w:ascii="Calibri" w:hAnsi="Calibri" w:cs="Arial"/>
          <w:bCs/>
          <w:sz w:val="20"/>
          <w:lang w:val="es-ES"/>
        </w:rPr>
        <w:t xml:space="preserve"> </w:t>
      </w:r>
      <w:r w:rsidRPr="00013F88">
        <w:rPr>
          <w:rFonts w:ascii="Calibri" w:hAnsi="Calibri" w:cs="Arial"/>
          <w:bCs/>
          <w:sz w:val="20"/>
          <w:lang w:val="es-ES"/>
        </w:rPr>
        <w:t xml:space="preserve">Fase de </w:t>
      </w:r>
      <w:r w:rsidR="00A066B1" w:rsidRPr="00013F88">
        <w:rPr>
          <w:rFonts w:ascii="Calibri" w:hAnsi="Calibri" w:cs="Arial"/>
          <w:bCs/>
          <w:sz w:val="20"/>
          <w:lang w:val="es-ES"/>
        </w:rPr>
        <w:t>Implantación</w:t>
      </w:r>
      <w:r w:rsidRPr="00013F88">
        <w:rPr>
          <w:rFonts w:ascii="Calibri" w:hAnsi="Calibri" w:cs="Arial"/>
          <w:bCs/>
          <w:sz w:val="20"/>
          <w:lang w:val="es-ES"/>
        </w:rPr>
        <w:t xml:space="preserve"> </w:t>
      </w:r>
      <w:r w:rsidRPr="00013F88">
        <w:rPr>
          <w:rFonts w:ascii="Calibri" w:hAnsi="Calibri" w:cs="Arial"/>
          <w:b/>
          <w:bCs/>
          <w:color w:val="FF0000"/>
          <w:sz w:val="20"/>
          <w:lang w:val="es-ES"/>
        </w:rPr>
        <w:t>(</w:t>
      </w:r>
      <w:r w:rsidR="00E74772" w:rsidRPr="00013F88">
        <w:rPr>
          <w:rFonts w:ascii="Calibri" w:hAnsi="Calibri" w:cs="Arial"/>
          <w:b/>
          <w:bCs/>
          <w:color w:val="FF0000"/>
          <w:sz w:val="20"/>
          <w:lang w:val="es-ES"/>
        </w:rPr>
        <w:t>indicar lo que proceda</w:t>
      </w:r>
      <w:r w:rsidRPr="00013F88">
        <w:rPr>
          <w:rFonts w:ascii="Calibri" w:hAnsi="Calibri" w:cs="Arial"/>
          <w:b/>
          <w:bCs/>
          <w:color w:val="FF0000"/>
          <w:sz w:val="20"/>
          <w:lang w:val="es-ES"/>
        </w:rPr>
        <w:t>)</w:t>
      </w:r>
      <w:r w:rsidRPr="00013F88">
        <w:rPr>
          <w:rFonts w:ascii="Calibri" w:hAnsi="Calibri" w:cs="Arial"/>
          <w:bCs/>
          <w:sz w:val="20"/>
          <w:lang w:val="es-ES"/>
        </w:rPr>
        <w:t xml:space="preserve"> y se compromete a participar en el Programa </w:t>
      </w:r>
      <w:proofErr w:type="gramStart"/>
      <w:r w:rsidRPr="00013F88">
        <w:rPr>
          <w:rFonts w:ascii="Calibri" w:hAnsi="Calibri" w:cs="Arial"/>
          <w:bCs/>
          <w:sz w:val="20"/>
          <w:lang w:val="es-ES"/>
        </w:rPr>
        <w:t>de acuerdo a</w:t>
      </w:r>
      <w:proofErr w:type="gramEnd"/>
      <w:r w:rsidRPr="00013F88">
        <w:rPr>
          <w:rFonts w:ascii="Calibri" w:hAnsi="Calibri" w:cs="Arial"/>
          <w:bCs/>
          <w:sz w:val="20"/>
          <w:lang w:val="es-ES"/>
        </w:rPr>
        <w:t xml:space="preserve"> sus condiciones, que la empresa declara conocer y que son las siguientes: </w:t>
      </w:r>
    </w:p>
    <w:p w14:paraId="417B60C3" w14:textId="77777777" w:rsidR="0000048B" w:rsidRPr="00013F88" w:rsidRDefault="0026390D" w:rsidP="0000048B">
      <w:pPr>
        <w:numPr>
          <w:ilvl w:val="0"/>
          <w:numId w:val="32"/>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En l</w:t>
      </w:r>
      <w:r w:rsidR="00A45308" w:rsidRPr="00013F88">
        <w:rPr>
          <w:rFonts w:ascii="Calibri" w:hAnsi="Calibri" w:cs="Arial"/>
          <w:bCs/>
          <w:sz w:val="20"/>
          <w:lang w:val="es-ES"/>
        </w:rPr>
        <w:t xml:space="preserve">a </w:t>
      </w:r>
      <w:r w:rsidR="00A45308" w:rsidRPr="00013F88">
        <w:rPr>
          <w:rFonts w:ascii="Calibri" w:hAnsi="Calibri" w:cs="Arial"/>
          <w:b/>
          <w:bCs/>
          <w:sz w:val="20"/>
          <w:lang w:val="es-ES"/>
        </w:rPr>
        <w:t xml:space="preserve">Fase de </w:t>
      </w:r>
      <w:r w:rsidR="00A066B1" w:rsidRPr="00013F88">
        <w:rPr>
          <w:rFonts w:ascii="Calibri" w:hAnsi="Calibri" w:cs="Arial"/>
          <w:b/>
          <w:bCs/>
          <w:sz w:val="20"/>
          <w:lang w:val="es-ES"/>
        </w:rPr>
        <w:t xml:space="preserve">Diagnóstico Asistido </w:t>
      </w:r>
      <w:r w:rsidR="00A45308" w:rsidRPr="00013F88">
        <w:rPr>
          <w:rFonts w:ascii="Calibri" w:hAnsi="Calibri" w:cs="Arial"/>
          <w:bCs/>
          <w:sz w:val="20"/>
          <w:lang w:val="es-ES"/>
        </w:rPr>
        <w:t xml:space="preserve">se </w:t>
      </w:r>
      <w:r w:rsidR="00360CF5" w:rsidRPr="00013F88">
        <w:rPr>
          <w:rFonts w:ascii="Calibri" w:hAnsi="Calibri" w:cs="Arial"/>
          <w:bCs/>
          <w:sz w:val="20"/>
          <w:lang w:val="es-ES"/>
        </w:rPr>
        <w:t xml:space="preserve">realiza un análisis </w:t>
      </w:r>
      <w:r w:rsidR="0000048B" w:rsidRPr="00013F88">
        <w:rPr>
          <w:rFonts w:ascii="Calibri" w:hAnsi="Calibri" w:cs="Arial"/>
          <w:bCs/>
          <w:sz w:val="20"/>
          <w:lang w:val="es-ES"/>
        </w:rPr>
        <w:t xml:space="preserve">de los diferentes aspectos de la empresa y sus posibilidades de mejora, mediante el estudio de su cadena de valor, que permite conocer la situación del nivel de competitividad de la empresa destinataria en su entorno económico y de mercado. </w:t>
      </w:r>
    </w:p>
    <w:p w14:paraId="353BFD9F" w14:textId="77777777" w:rsidR="0000048B" w:rsidRPr="00013F88" w:rsidRDefault="0000048B" w:rsidP="0000048B">
      <w:pPr>
        <w:spacing w:beforeAutospacing="1" w:afterAutospacing="1" w:line="360" w:lineRule="auto"/>
        <w:ind w:left="720"/>
        <w:jc w:val="both"/>
        <w:rPr>
          <w:rFonts w:ascii="Calibri" w:hAnsi="Calibri" w:cs="Arial"/>
          <w:bCs/>
          <w:sz w:val="20"/>
          <w:lang w:val="es-ES"/>
        </w:rPr>
      </w:pPr>
      <w:r w:rsidRPr="00013F88">
        <w:rPr>
          <w:rFonts w:ascii="Calibri" w:hAnsi="Calibri" w:cs="Arial"/>
          <w:bCs/>
          <w:sz w:val="20"/>
          <w:lang w:val="es-ES"/>
        </w:rPr>
        <w:t>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14:paraId="597D7C00" w14:textId="140446C2" w:rsidR="005C432A" w:rsidRPr="00013F88" w:rsidRDefault="00A45308" w:rsidP="00A45308">
      <w:pPr>
        <w:numPr>
          <w:ilvl w:val="0"/>
          <w:numId w:val="32"/>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ab/>
        <w:t xml:space="preserve">Si la empresa participa en la </w:t>
      </w:r>
      <w:r w:rsidRPr="00013F88">
        <w:rPr>
          <w:rFonts w:ascii="Calibri" w:hAnsi="Calibri" w:cs="Arial"/>
          <w:b/>
          <w:bCs/>
          <w:sz w:val="20"/>
          <w:lang w:val="es-ES"/>
        </w:rPr>
        <w:t xml:space="preserve">Fase de </w:t>
      </w:r>
      <w:r w:rsidR="00A066B1" w:rsidRPr="00013F88">
        <w:rPr>
          <w:rFonts w:ascii="Calibri" w:hAnsi="Calibri" w:cs="Arial"/>
          <w:b/>
          <w:bCs/>
          <w:sz w:val="20"/>
          <w:lang w:val="es-ES"/>
        </w:rPr>
        <w:t>Implantación</w:t>
      </w:r>
      <w:r w:rsidRPr="00013F88">
        <w:rPr>
          <w:rFonts w:ascii="Calibri" w:hAnsi="Calibri" w:cs="Arial"/>
          <w:bCs/>
          <w:sz w:val="20"/>
          <w:lang w:val="es-ES"/>
        </w:rPr>
        <w:t xml:space="preserve"> podrá financiar, con cargo al Programa, actuaciones de gastos incluidos en la relación de gastos elegibles que se </w:t>
      </w:r>
      <w:r w:rsidR="00DC72E6" w:rsidRPr="00013F88">
        <w:rPr>
          <w:rFonts w:ascii="Calibri" w:hAnsi="Calibri" w:cs="Arial"/>
          <w:bCs/>
          <w:sz w:val="20"/>
          <w:lang w:val="es-ES"/>
        </w:rPr>
        <w:t xml:space="preserve">incluyen como anexo en la convocatoria de ayudas, </w:t>
      </w:r>
      <w:r w:rsidRPr="00013F88">
        <w:rPr>
          <w:rFonts w:ascii="Calibri" w:hAnsi="Calibri" w:cs="Arial"/>
          <w:bCs/>
          <w:sz w:val="20"/>
          <w:lang w:val="es-ES"/>
        </w:rPr>
        <w:t>hasta un importe máximo de 7.000</w:t>
      </w:r>
      <w:r w:rsidR="00360CF5" w:rsidRPr="00013F88">
        <w:rPr>
          <w:rFonts w:ascii="Calibri" w:hAnsi="Calibri" w:cs="Arial"/>
          <w:bCs/>
          <w:sz w:val="20"/>
          <w:lang w:val="es-ES"/>
        </w:rPr>
        <w:t xml:space="preserve"> </w:t>
      </w:r>
      <w:r w:rsidRPr="00013F88">
        <w:rPr>
          <w:rFonts w:ascii="Calibri" w:hAnsi="Calibri" w:cs="Arial"/>
          <w:bCs/>
          <w:sz w:val="20"/>
          <w:lang w:val="es-ES"/>
        </w:rPr>
        <w:t>€ (IVA no incluido).</w:t>
      </w:r>
    </w:p>
    <w:p w14:paraId="3E0AF187" w14:textId="1E7429A5" w:rsidR="00E74772" w:rsidRPr="00013F88" w:rsidRDefault="00A45308" w:rsidP="00E74772">
      <w:pPr>
        <w:spacing w:before="240" w:after="120" w:line="360" w:lineRule="auto"/>
        <w:jc w:val="both"/>
        <w:rPr>
          <w:rFonts w:ascii="Calibri" w:hAnsi="Calibri" w:cs="Arial"/>
          <w:bCs/>
          <w:sz w:val="20"/>
          <w:lang w:val="es-ES"/>
        </w:rPr>
      </w:pPr>
      <w:r w:rsidRPr="00013F88">
        <w:rPr>
          <w:rFonts w:ascii="Calibri" w:hAnsi="Calibri" w:cs="Arial"/>
          <w:b/>
          <w:bCs/>
          <w:sz w:val="20"/>
          <w:lang w:val="es-ES"/>
        </w:rPr>
        <w:t>TERCERA:</w:t>
      </w:r>
      <w:r w:rsidRPr="00013F88">
        <w:rPr>
          <w:rFonts w:ascii="Calibri" w:hAnsi="Calibri" w:cs="Arial"/>
          <w:bCs/>
          <w:sz w:val="20"/>
          <w:lang w:val="es-ES"/>
        </w:rPr>
        <w:t xml:space="preserve"> </w:t>
      </w:r>
      <w:r w:rsidR="0012413E" w:rsidRPr="00013F88">
        <w:rPr>
          <w:rFonts w:ascii="Calibri" w:hAnsi="Calibri" w:cs="Arial"/>
          <w:bCs/>
          <w:sz w:val="20"/>
          <w:lang w:val="es-ES"/>
        </w:rPr>
        <w:t>l</w:t>
      </w:r>
      <w:r w:rsidRPr="00013F88">
        <w:rPr>
          <w:rFonts w:ascii="Calibri" w:hAnsi="Calibri" w:cs="Arial"/>
          <w:bCs/>
          <w:sz w:val="20"/>
          <w:lang w:val="es-ES"/>
        </w:rPr>
        <w:t xml:space="preserve">a </w:t>
      </w:r>
      <w:r w:rsidRPr="00013F88">
        <w:rPr>
          <w:rFonts w:ascii="Calibri" w:hAnsi="Calibri" w:cs="Arial"/>
          <w:b/>
          <w:bCs/>
          <w:sz w:val="20"/>
          <w:lang w:val="es-ES"/>
        </w:rPr>
        <w:t xml:space="preserve">Fase de </w:t>
      </w:r>
      <w:r w:rsidR="000F5C79" w:rsidRPr="00013F88">
        <w:rPr>
          <w:rFonts w:ascii="Calibri" w:hAnsi="Calibri" w:cs="Arial"/>
          <w:b/>
          <w:bCs/>
          <w:sz w:val="20"/>
          <w:lang w:val="es-ES"/>
        </w:rPr>
        <w:t xml:space="preserve">Diagnóstico Asistido </w:t>
      </w:r>
      <w:r w:rsidRPr="00013F88">
        <w:rPr>
          <w:rFonts w:ascii="Calibri" w:hAnsi="Calibri" w:cs="Arial"/>
          <w:bCs/>
          <w:sz w:val="20"/>
          <w:lang w:val="es-ES"/>
        </w:rPr>
        <w:t>tiene un coste máximo de 1.200</w:t>
      </w:r>
      <w:r w:rsidR="000F5C79" w:rsidRPr="00013F88">
        <w:rPr>
          <w:rFonts w:ascii="Calibri" w:hAnsi="Calibri" w:cs="Arial"/>
          <w:bCs/>
          <w:sz w:val="20"/>
          <w:lang w:val="es-ES"/>
        </w:rPr>
        <w:t xml:space="preserve"> </w:t>
      </w:r>
      <w:r w:rsidRPr="00013F88">
        <w:rPr>
          <w:rFonts w:ascii="Calibri" w:hAnsi="Calibri" w:cs="Arial"/>
          <w:bCs/>
          <w:sz w:val="20"/>
          <w:lang w:val="es-ES"/>
        </w:rPr>
        <w:t xml:space="preserve">€, cofinanciado por el Fondo Europeo de Desarrollo Regional (FEDER) y </w:t>
      </w:r>
      <w:r w:rsidR="000F5C79" w:rsidRPr="00013F88">
        <w:rPr>
          <w:rFonts w:ascii="Calibri" w:hAnsi="Calibri" w:cs="Arial"/>
          <w:bCs/>
          <w:sz w:val="20"/>
          <w:lang w:val="es-ES"/>
        </w:rPr>
        <w:t>por</w:t>
      </w:r>
      <w:r w:rsidRPr="00013F88">
        <w:rPr>
          <w:rFonts w:ascii="Calibri" w:hAnsi="Calibri" w:cs="Arial"/>
          <w:bCs/>
          <w:sz w:val="20"/>
          <w:lang w:val="es-ES"/>
        </w:rPr>
        <w:t xml:space="preserve"> </w:t>
      </w:r>
      <w:r w:rsidR="008F67A8" w:rsidRPr="00013F88">
        <w:rPr>
          <w:rFonts w:ascii="Calibri" w:hAnsi="Calibri" w:cs="Arial"/>
          <w:bCs/>
          <w:sz w:val="20"/>
          <w:lang w:val="es-ES"/>
        </w:rPr>
        <w:t xml:space="preserve">la </w:t>
      </w:r>
      <w:r w:rsidR="00653C31" w:rsidRPr="00013F88">
        <w:rPr>
          <w:rFonts w:ascii="Calibri" w:hAnsi="Calibri" w:cs="Arial"/>
          <w:bCs/>
          <w:sz w:val="20"/>
          <w:lang w:val="es-ES"/>
        </w:rPr>
        <w:t xml:space="preserve">Cámara de Comercio </w:t>
      </w:r>
      <w:proofErr w:type="gramStart"/>
      <w:r w:rsidR="008F67A8" w:rsidRPr="00013F88">
        <w:rPr>
          <w:rFonts w:ascii="Calibri" w:hAnsi="Calibri" w:cs="Arial"/>
          <w:bCs/>
          <w:sz w:val="20"/>
          <w:lang w:val="es-ES"/>
        </w:rPr>
        <w:t>de  Coruña</w:t>
      </w:r>
      <w:proofErr w:type="gramEnd"/>
      <w:r w:rsidRPr="00013F88">
        <w:rPr>
          <w:rFonts w:ascii="Calibri" w:hAnsi="Calibri" w:cs="Arial"/>
          <w:bCs/>
          <w:sz w:val="20"/>
          <w:lang w:val="es-ES"/>
        </w:rPr>
        <w:t>.</w:t>
      </w:r>
      <w:r w:rsidR="00E74772" w:rsidRPr="00013F88">
        <w:rPr>
          <w:rFonts w:ascii="Calibri" w:hAnsi="Calibri" w:cs="Arial"/>
          <w:bCs/>
          <w:sz w:val="20"/>
          <w:lang w:val="es-ES"/>
        </w:rPr>
        <w:t xml:space="preserve"> Esta fase no tiene coste para la empresa.</w:t>
      </w:r>
    </w:p>
    <w:p w14:paraId="44E0A69A" w14:textId="77777777" w:rsidR="00A45308" w:rsidRPr="00013F88" w:rsidRDefault="00AF4AAD" w:rsidP="00E74772">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Aquellas empresas que hayan sido admitidas tanto en la fase de Diagnóstico como en la de Implantación, al</w:t>
      </w:r>
      <w:r w:rsidR="00E74772" w:rsidRPr="00013F88">
        <w:rPr>
          <w:rFonts w:ascii="Calibri" w:hAnsi="Calibri" w:cs="Arial"/>
          <w:bCs/>
          <w:sz w:val="20"/>
          <w:lang w:val="es-ES"/>
        </w:rPr>
        <w:t xml:space="preserve"> término de la </w:t>
      </w:r>
      <w:r w:rsidRPr="00013F88">
        <w:rPr>
          <w:rFonts w:ascii="Calibri" w:hAnsi="Calibri" w:cs="Arial"/>
          <w:bCs/>
          <w:sz w:val="20"/>
          <w:lang w:val="es-ES"/>
        </w:rPr>
        <w:t>primera</w:t>
      </w:r>
      <w:r w:rsidR="00E74772" w:rsidRPr="00013F88">
        <w:rPr>
          <w:rFonts w:ascii="Calibri" w:hAnsi="Calibri" w:cs="Arial"/>
          <w:bCs/>
          <w:sz w:val="20"/>
          <w:lang w:val="es-ES"/>
        </w:rPr>
        <w:t xml:space="preserve">, </w:t>
      </w:r>
      <w:r w:rsidRPr="00013F88">
        <w:rPr>
          <w:rFonts w:ascii="Calibri" w:hAnsi="Calibri" w:cs="Arial"/>
          <w:bCs/>
          <w:sz w:val="20"/>
          <w:lang w:val="es-ES"/>
        </w:rPr>
        <w:t xml:space="preserve">disponen del plazo máximo de 10 días hábiles para iniciar la fase II. En caso contrario </w:t>
      </w:r>
      <w:r w:rsidR="00E74772" w:rsidRPr="00013F88">
        <w:rPr>
          <w:rFonts w:ascii="Calibri" w:hAnsi="Calibri" w:cs="Arial"/>
          <w:bCs/>
          <w:sz w:val="20"/>
          <w:lang w:val="es-ES"/>
        </w:rPr>
        <w:t>podrán ser excluidas del programa por parte de la Cámara de Comercio.</w:t>
      </w:r>
    </w:p>
    <w:p w14:paraId="7964449F" w14:textId="7B0B332D" w:rsidR="00A45308" w:rsidRPr="00013F88" w:rsidRDefault="00A45308" w:rsidP="00A45308">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CUARTA:</w:t>
      </w:r>
      <w:r w:rsidRPr="00013F88">
        <w:rPr>
          <w:rFonts w:ascii="Calibri" w:hAnsi="Calibri" w:cs="Arial"/>
          <w:bCs/>
          <w:sz w:val="20"/>
          <w:lang w:val="es-ES"/>
        </w:rPr>
        <w:t xml:space="preserve"> </w:t>
      </w:r>
      <w:r w:rsidR="0012413E" w:rsidRPr="00013F88">
        <w:rPr>
          <w:rFonts w:ascii="Calibri" w:hAnsi="Calibri" w:cs="Arial"/>
          <w:bCs/>
          <w:sz w:val="20"/>
          <w:lang w:val="es-ES"/>
        </w:rPr>
        <w:t>l</w:t>
      </w:r>
      <w:r w:rsidRPr="00013F88">
        <w:rPr>
          <w:rFonts w:ascii="Calibri" w:hAnsi="Calibri" w:cs="Arial"/>
          <w:bCs/>
          <w:sz w:val="20"/>
          <w:lang w:val="es-ES"/>
        </w:rPr>
        <w:t xml:space="preserve">a </w:t>
      </w:r>
      <w:r w:rsidRPr="00013F88">
        <w:rPr>
          <w:rFonts w:ascii="Calibri" w:hAnsi="Calibri" w:cs="Arial"/>
          <w:b/>
          <w:bCs/>
          <w:sz w:val="20"/>
          <w:lang w:val="es-ES"/>
        </w:rPr>
        <w:t xml:space="preserve">Fase de </w:t>
      </w:r>
      <w:r w:rsidR="000F5C79" w:rsidRPr="00013F88">
        <w:rPr>
          <w:rFonts w:ascii="Calibri" w:hAnsi="Calibri" w:cs="Arial"/>
          <w:b/>
          <w:bCs/>
          <w:sz w:val="20"/>
          <w:lang w:val="es-ES"/>
        </w:rPr>
        <w:t>Implantación</w:t>
      </w:r>
      <w:r w:rsidRPr="00013F88">
        <w:rPr>
          <w:rFonts w:ascii="Calibri" w:hAnsi="Calibri" w:cs="Arial"/>
          <w:bCs/>
          <w:sz w:val="20"/>
          <w:lang w:val="es-ES"/>
        </w:rPr>
        <w:t xml:space="preserve"> tiene un presupuesto máximo </w:t>
      </w:r>
      <w:r w:rsidR="000F5C79" w:rsidRPr="00013F88">
        <w:rPr>
          <w:rFonts w:ascii="Calibri" w:hAnsi="Calibri" w:cs="Arial"/>
          <w:bCs/>
          <w:sz w:val="20"/>
          <w:lang w:val="es-ES"/>
        </w:rPr>
        <w:t xml:space="preserve">financiable </w:t>
      </w:r>
      <w:r w:rsidRPr="00013F88">
        <w:rPr>
          <w:rFonts w:ascii="Calibri" w:hAnsi="Calibri" w:cs="Arial"/>
          <w:bCs/>
          <w:sz w:val="20"/>
          <w:lang w:val="es-ES"/>
        </w:rPr>
        <w:t>de 7.000</w:t>
      </w:r>
      <w:r w:rsidR="000F5C79" w:rsidRPr="00013F88">
        <w:rPr>
          <w:rFonts w:ascii="Calibri" w:hAnsi="Calibri" w:cs="Arial"/>
          <w:bCs/>
          <w:sz w:val="20"/>
          <w:lang w:val="es-ES"/>
        </w:rPr>
        <w:t xml:space="preserve"> </w:t>
      </w:r>
      <w:r w:rsidRPr="00013F88">
        <w:rPr>
          <w:rFonts w:ascii="Calibri" w:hAnsi="Calibri" w:cs="Arial"/>
          <w:bCs/>
          <w:sz w:val="20"/>
          <w:lang w:val="es-ES"/>
        </w:rPr>
        <w:t>€</w:t>
      </w:r>
      <w:r w:rsidR="000F5C79" w:rsidRPr="00013F88">
        <w:rPr>
          <w:rFonts w:ascii="Calibri" w:hAnsi="Calibri" w:cs="Arial"/>
          <w:bCs/>
          <w:sz w:val="20"/>
          <w:lang w:val="es-ES"/>
        </w:rPr>
        <w:t>, independientemente de la cuantía de gasto efectuado,</w:t>
      </w:r>
      <w:r w:rsidRPr="00013F88">
        <w:rPr>
          <w:rFonts w:ascii="Calibri" w:hAnsi="Calibri" w:cs="Arial"/>
          <w:bCs/>
          <w:sz w:val="20"/>
          <w:lang w:val="es-ES"/>
        </w:rPr>
        <w:t xml:space="preserve"> cofinanciado al </w:t>
      </w:r>
      <w:r w:rsidR="008F67A8" w:rsidRPr="00013F88">
        <w:rPr>
          <w:rFonts w:ascii="Calibri" w:hAnsi="Calibri" w:cs="Arial"/>
          <w:bCs/>
          <w:sz w:val="20"/>
          <w:lang w:val="es-ES"/>
        </w:rPr>
        <w:t>80</w:t>
      </w:r>
      <w:r w:rsidRPr="00013F88">
        <w:rPr>
          <w:rFonts w:ascii="Calibri" w:hAnsi="Calibri" w:cs="Arial"/>
          <w:bCs/>
          <w:sz w:val="20"/>
          <w:lang w:val="es-ES"/>
        </w:rPr>
        <w:t xml:space="preserve">% por el Fondo Europeo de Desarrollo Regional (FEDER) y </w:t>
      </w:r>
      <w:r w:rsidR="00D52F2B" w:rsidRPr="00013F88">
        <w:rPr>
          <w:rFonts w:ascii="Calibri" w:hAnsi="Calibri" w:cs="Arial"/>
          <w:bCs/>
          <w:sz w:val="20"/>
          <w:lang w:val="es-ES"/>
        </w:rPr>
        <w:t>a</w:t>
      </w:r>
      <w:r w:rsidRPr="00013F88">
        <w:rPr>
          <w:rFonts w:ascii="Calibri" w:hAnsi="Calibri" w:cs="Arial"/>
          <w:bCs/>
          <w:sz w:val="20"/>
          <w:lang w:val="es-ES"/>
        </w:rPr>
        <w:t xml:space="preserve">l </w:t>
      </w:r>
      <w:r w:rsidR="008F67A8" w:rsidRPr="00013F88">
        <w:rPr>
          <w:rFonts w:ascii="Calibri" w:hAnsi="Calibri" w:cs="Arial"/>
          <w:bCs/>
          <w:sz w:val="20"/>
          <w:lang w:val="es-ES"/>
        </w:rPr>
        <w:t>20</w:t>
      </w:r>
      <w:r w:rsidRPr="00013F88">
        <w:rPr>
          <w:rFonts w:ascii="Calibri" w:hAnsi="Calibri" w:cs="Arial"/>
          <w:bCs/>
          <w:sz w:val="20"/>
          <w:lang w:val="es-ES"/>
        </w:rPr>
        <w:t xml:space="preserve">% por la empresa beneficiaria. La empresa deberá </w:t>
      </w:r>
      <w:proofErr w:type="spellStart"/>
      <w:r w:rsidRPr="00013F88">
        <w:rPr>
          <w:rFonts w:ascii="Calibri" w:hAnsi="Calibri" w:cs="Arial"/>
          <w:bCs/>
          <w:sz w:val="20"/>
          <w:lang w:val="es-ES"/>
        </w:rPr>
        <w:t>prefinanciar</w:t>
      </w:r>
      <w:proofErr w:type="spellEnd"/>
      <w:r w:rsidRPr="00013F88">
        <w:rPr>
          <w:rFonts w:ascii="Calibri" w:hAnsi="Calibri" w:cs="Arial"/>
          <w:bCs/>
          <w:sz w:val="20"/>
          <w:lang w:val="es-ES"/>
        </w:rPr>
        <w:t xml:space="preserve"> al </w:t>
      </w:r>
      <w:r w:rsidRPr="00013F88">
        <w:rPr>
          <w:rFonts w:ascii="Calibri" w:hAnsi="Calibri" w:cs="Arial"/>
          <w:bCs/>
          <w:sz w:val="20"/>
          <w:lang w:val="es-ES"/>
        </w:rPr>
        <w:lastRenderedPageBreak/>
        <w:t>100% los gastos y deberá solicitar autorización a la Cámara de Comercio de aquellos gastos no incluidos en la relación de gastos elegibles. La Cámara de Comercio deberá dar su conformidad por escrito.</w:t>
      </w:r>
    </w:p>
    <w:p w14:paraId="16A9906F" w14:textId="1C6F088D" w:rsidR="005551BC" w:rsidRPr="00013F88" w:rsidRDefault="005551BC" w:rsidP="00A45308">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 xml:space="preserve">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por el Fondo Europeo de Desarrollo Regional (FEDER) y </w:t>
      </w:r>
      <w:r w:rsidRPr="00013F88">
        <w:rPr>
          <w:rFonts w:ascii="Calibri" w:hAnsi="Calibri" w:cs="Arial"/>
          <w:bCs/>
          <w:sz w:val="18"/>
          <w:lang w:val="es-ES"/>
        </w:rPr>
        <w:t xml:space="preserve">por </w:t>
      </w:r>
      <w:r w:rsidR="008F67A8" w:rsidRPr="00013F88">
        <w:rPr>
          <w:rFonts w:ascii="Calibri" w:hAnsi="Calibri" w:cs="Arial"/>
          <w:bCs/>
          <w:sz w:val="20"/>
          <w:lang w:val="es-ES"/>
        </w:rPr>
        <w:t>la</w:t>
      </w:r>
      <w:r w:rsidR="00714DEE" w:rsidRPr="00013F88">
        <w:rPr>
          <w:rFonts w:ascii="Calibri" w:hAnsi="Calibri" w:cs="Arial"/>
          <w:bCs/>
          <w:sz w:val="20"/>
          <w:lang w:val="es-ES"/>
        </w:rPr>
        <w:t xml:space="preserve"> Cámara de Comercio </w:t>
      </w:r>
      <w:r w:rsidR="008F67A8" w:rsidRPr="00013F88">
        <w:rPr>
          <w:rFonts w:ascii="Calibri" w:hAnsi="Calibri" w:cs="Arial"/>
          <w:bCs/>
          <w:sz w:val="20"/>
          <w:lang w:val="es-ES"/>
        </w:rPr>
        <w:t>de A Coruña</w:t>
      </w:r>
      <w:r w:rsidRPr="00013F88">
        <w:rPr>
          <w:rFonts w:ascii="Calibri" w:hAnsi="Calibri" w:cs="Arial"/>
          <w:bCs/>
          <w:sz w:val="20"/>
          <w:lang w:val="es-ES"/>
        </w:rPr>
        <w:t>.</w:t>
      </w:r>
    </w:p>
    <w:p w14:paraId="0216B1CB" w14:textId="77777777" w:rsidR="00A45308" w:rsidRPr="00013F88" w:rsidRDefault="00A45308" w:rsidP="00A45308">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013F88">
        <w:rPr>
          <w:rFonts w:ascii="Calibri" w:hAnsi="Calibri" w:cs="Arial"/>
          <w:bCs/>
          <w:sz w:val="20"/>
          <w:lang w:val="es-ES"/>
        </w:rPr>
        <w:t>.</w:t>
      </w:r>
    </w:p>
    <w:p w14:paraId="3BAF6674" w14:textId="77777777" w:rsidR="00A45308" w:rsidRPr="00013F88" w:rsidRDefault="00A45308" w:rsidP="00A45308">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sidRPr="00013F88">
        <w:rPr>
          <w:rFonts w:ascii="Calibri" w:hAnsi="Calibri" w:cs="Arial"/>
          <w:bCs/>
          <w:sz w:val="20"/>
          <w:lang w:val="es-ES"/>
        </w:rPr>
        <w:t>la metodología</w:t>
      </w:r>
      <w:r w:rsidRPr="00013F88">
        <w:rPr>
          <w:rFonts w:ascii="Calibri" w:hAnsi="Calibri" w:cs="Arial"/>
          <w:bCs/>
          <w:sz w:val="20"/>
          <w:lang w:val="es-ES"/>
        </w:rPr>
        <w:t xml:space="preserve"> del Programa.</w:t>
      </w:r>
    </w:p>
    <w:p w14:paraId="52FA4257" w14:textId="77777777" w:rsidR="00A45308" w:rsidRPr="00013F88" w:rsidRDefault="00A45308" w:rsidP="00A45308">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sidRPr="00013F88">
        <w:rPr>
          <w:rFonts w:ascii="Calibri" w:hAnsi="Calibri" w:cs="Arial"/>
          <w:bCs/>
          <w:sz w:val="20"/>
          <w:lang w:val="es-ES"/>
        </w:rPr>
        <w:t>la metodología</w:t>
      </w:r>
      <w:r w:rsidRPr="00013F88">
        <w:rPr>
          <w:rFonts w:ascii="Calibri" w:hAnsi="Calibri" w:cs="Arial"/>
          <w:bCs/>
          <w:sz w:val="20"/>
          <w:lang w:val="es-ES"/>
        </w:rPr>
        <w:t xml:space="preserve"> del Programa y a las normativas europea y española aplicables.</w:t>
      </w:r>
    </w:p>
    <w:p w14:paraId="65CFD80C" w14:textId="77777777" w:rsidR="00A45308" w:rsidRPr="00013F88" w:rsidRDefault="00A45308" w:rsidP="00A45308">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La Cámara de España, tras la emisión de los informes de auditoría correspondientes, realizará los pagos a la empresa destinataria</w:t>
      </w:r>
      <w:r w:rsidR="00073015" w:rsidRPr="00013F88">
        <w:rPr>
          <w:rFonts w:ascii="Calibri" w:hAnsi="Calibri" w:cs="Arial"/>
          <w:bCs/>
          <w:sz w:val="20"/>
          <w:lang w:val="es-ES"/>
        </w:rPr>
        <w:t>,</w:t>
      </w:r>
      <w:r w:rsidRPr="00013F88">
        <w:rPr>
          <w:rFonts w:ascii="Calibri" w:hAnsi="Calibri" w:cs="Arial"/>
          <w:bCs/>
          <w:sz w:val="20"/>
          <w:lang w:val="es-ES"/>
        </w:rPr>
        <w:t xml:space="preserve"> tras comprobar que está al corriente de pago de las obligaciones de Seguridad Social y de Hacienda</w:t>
      </w:r>
      <w:r w:rsidR="00073015" w:rsidRPr="00013F88">
        <w:rPr>
          <w:rFonts w:ascii="Calibri" w:hAnsi="Calibri" w:cs="Arial"/>
          <w:bCs/>
          <w:sz w:val="20"/>
          <w:lang w:val="es-ES"/>
        </w:rPr>
        <w:t>.</w:t>
      </w:r>
      <w:r w:rsidRPr="00013F88">
        <w:rPr>
          <w:rFonts w:ascii="Calibri" w:hAnsi="Calibri" w:cs="Arial"/>
          <w:bCs/>
          <w:sz w:val="20"/>
          <w:lang w:val="es-ES"/>
        </w:rPr>
        <w:t xml:space="preserve">   </w:t>
      </w:r>
    </w:p>
    <w:p w14:paraId="71A03965" w14:textId="77777777" w:rsidR="00C80A24" w:rsidRPr="00013F88" w:rsidRDefault="005210D0" w:rsidP="00C80A24">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QUINTA</w:t>
      </w:r>
      <w:r w:rsidR="00C80A24" w:rsidRPr="00013F88">
        <w:rPr>
          <w:rFonts w:ascii="Calibri" w:hAnsi="Calibri" w:cs="Arial"/>
          <w:b/>
          <w:bCs/>
          <w:sz w:val="20"/>
          <w:lang w:val="es-ES"/>
        </w:rPr>
        <w:t>:</w:t>
      </w:r>
      <w:r w:rsidR="00C80A24" w:rsidRPr="00013F88">
        <w:rPr>
          <w:rFonts w:ascii="Calibri" w:hAnsi="Calibri" w:cs="Arial"/>
          <w:bCs/>
          <w:sz w:val="20"/>
          <w:lang w:val="es-ES"/>
        </w:rPr>
        <w:t xml:space="preserve"> </w:t>
      </w:r>
      <w:r w:rsidR="0012413E" w:rsidRPr="00013F88">
        <w:rPr>
          <w:rFonts w:ascii="Calibri" w:hAnsi="Calibri" w:cs="Arial"/>
          <w:bCs/>
          <w:sz w:val="20"/>
          <w:lang w:val="es-ES"/>
        </w:rPr>
        <w:t>l</w:t>
      </w:r>
      <w:r w:rsidR="00C80A24" w:rsidRPr="00013F88">
        <w:rPr>
          <w:rFonts w:ascii="Calibri" w:hAnsi="Calibri" w:cs="Arial"/>
          <w:bCs/>
          <w:sz w:val="20"/>
          <w:lang w:val="es-ES"/>
        </w:rPr>
        <w:t xml:space="preserve">a participación de la empresa en el Programa </w:t>
      </w:r>
      <w:r w:rsidR="003A0C82" w:rsidRPr="00013F88">
        <w:rPr>
          <w:rFonts w:ascii="Calibri" w:hAnsi="Calibri" w:cs="Arial"/>
          <w:bCs/>
          <w:sz w:val="20"/>
          <w:lang w:val="es-ES"/>
        </w:rPr>
        <w:t>tendrá</w:t>
      </w:r>
      <w:r w:rsidR="00C80A24" w:rsidRPr="00013F88">
        <w:rPr>
          <w:rFonts w:ascii="Calibri" w:hAnsi="Calibri" w:cs="Arial"/>
          <w:bCs/>
          <w:sz w:val="20"/>
          <w:lang w:val="es-ES"/>
        </w:rPr>
        <w:t xml:space="preserve"> una duración máxima de 12 meses a partir de la fecha de la firma del presente Convenio</w:t>
      </w:r>
      <w:r w:rsidR="00366CD8" w:rsidRPr="00013F88">
        <w:rPr>
          <w:rFonts w:ascii="Calibri" w:hAnsi="Calibri" w:cs="Arial"/>
          <w:bCs/>
          <w:sz w:val="20"/>
          <w:lang w:val="es-ES"/>
        </w:rPr>
        <w:t xml:space="preserve"> y, en todo caso, deberá finalizar antes de la fecha de justificación máxima que cada organismo </w:t>
      </w:r>
      <w:proofErr w:type="spellStart"/>
      <w:r w:rsidR="00366CD8" w:rsidRPr="00013F88">
        <w:rPr>
          <w:rFonts w:ascii="Calibri" w:hAnsi="Calibri" w:cs="Arial"/>
          <w:bCs/>
          <w:sz w:val="20"/>
          <w:lang w:val="es-ES"/>
        </w:rPr>
        <w:t>cofinanciador</w:t>
      </w:r>
      <w:proofErr w:type="spellEnd"/>
      <w:r w:rsidR="00366CD8" w:rsidRPr="00013F88">
        <w:rPr>
          <w:rFonts w:ascii="Calibri" w:hAnsi="Calibri" w:cs="Arial"/>
          <w:bCs/>
          <w:sz w:val="20"/>
          <w:lang w:val="es-ES"/>
        </w:rPr>
        <w:t xml:space="preserve"> autonómico establezca, que le será indicada por la Cámara de Comercio. </w:t>
      </w:r>
    </w:p>
    <w:p w14:paraId="2AC6CD41" w14:textId="77777777" w:rsidR="00037CAD" w:rsidRPr="00013F88" w:rsidRDefault="003A0C82" w:rsidP="00037CAD">
      <w:pPr>
        <w:spacing w:before="100" w:beforeAutospacing="1" w:after="100" w:afterAutospacing="1" w:line="360" w:lineRule="auto"/>
        <w:jc w:val="both"/>
        <w:rPr>
          <w:rFonts w:ascii="Calibri" w:hAnsi="Calibri" w:cs="Arial"/>
          <w:bCs/>
          <w:sz w:val="20"/>
          <w:lang w:val="es-ES"/>
        </w:rPr>
      </w:pPr>
      <w:r w:rsidRPr="00013F88">
        <w:rPr>
          <w:rFonts w:ascii="Calibri" w:hAnsi="Calibri" w:cs="Arial"/>
          <w:bCs/>
          <w:sz w:val="20"/>
          <w:lang w:val="es-ES"/>
        </w:rPr>
        <w:t xml:space="preserve">Las fases de Diagnóstico no podrán finalizar más allá </w:t>
      </w:r>
      <w:r w:rsidR="001D5108" w:rsidRPr="00013F88">
        <w:rPr>
          <w:rFonts w:ascii="Calibri" w:eastAsia="Calibri" w:hAnsi="Calibri" w:cs="Calibri"/>
          <w:sz w:val="20"/>
          <w:lang w:val="es-ES" w:eastAsia="en-US"/>
        </w:rPr>
        <w:t xml:space="preserve">de </w:t>
      </w:r>
      <w:r w:rsidR="001D5108" w:rsidRPr="00013F88">
        <w:rPr>
          <w:rFonts w:ascii="Calibri" w:hAnsi="Calibri" w:cs="Arial"/>
          <w:bCs/>
          <w:sz w:val="20"/>
          <w:lang w:val="es-ES"/>
        </w:rPr>
        <w:t>la fecha máxima para compromiso y devengo de los gastos, indicada en la cláusula octava.</w:t>
      </w:r>
      <w:r w:rsidR="00037CAD" w:rsidRPr="00013F88">
        <w:rPr>
          <w:rFonts w:ascii="Calibri" w:hAnsi="Calibri" w:cs="Arial"/>
          <w:bCs/>
          <w:sz w:val="20"/>
          <w:lang w:val="es-ES"/>
        </w:rPr>
        <w:t xml:space="preserve"> </w:t>
      </w:r>
      <w:r w:rsidR="00D52F2B" w:rsidRPr="00013F88">
        <w:rPr>
          <w:rFonts w:ascii="Calibri" w:hAnsi="Calibri" w:cs="Arial"/>
          <w:bCs/>
          <w:sz w:val="20"/>
          <w:lang w:val="es-ES"/>
        </w:rPr>
        <w:t>Las Fases de Implantación no podrán finalizar más allá de</w:t>
      </w:r>
      <w:r w:rsidR="00037CAD" w:rsidRPr="00013F88">
        <w:rPr>
          <w:rFonts w:ascii="Calibri" w:hAnsi="Calibri" w:cs="Arial"/>
          <w:bCs/>
          <w:sz w:val="20"/>
          <w:lang w:val="es-ES"/>
        </w:rPr>
        <w:t xml:space="preserve"> la fecha máxima para compromiso y devengo de los gastos, indicada en la cláusula octava.</w:t>
      </w:r>
    </w:p>
    <w:p w14:paraId="27BD104E" w14:textId="77777777" w:rsidR="00C80A24" w:rsidRPr="00013F88" w:rsidRDefault="00C80A24" w:rsidP="001F3B8B">
      <w:pPr>
        <w:widowControl/>
        <w:suppressAutoHyphens w:val="0"/>
        <w:spacing w:before="100" w:beforeAutospacing="1" w:after="100" w:afterAutospacing="1" w:line="360" w:lineRule="auto"/>
        <w:jc w:val="both"/>
        <w:rPr>
          <w:rFonts w:ascii="Calibri" w:eastAsia="Calibri" w:hAnsi="Calibri" w:cs="Calibri"/>
          <w:sz w:val="20"/>
          <w:lang w:val="es-ES"/>
        </w:rPr>
      </w:pPr>
      <w:r w:rsidRPr="00013F88">
        <w:rPr>
          <w:rFonts w:ascii="Calibri" w:hAnsi="Calibri" w:cs="Arial"/>
          <w:bCs/>
          <w:sz w:val="20"/>
          <w:lang w:val="es-ES"/>
        </w:rPr>
        <w:t xml:space="preserve">Si la empresa no termina </w:t>
      </w:r>
      <w:r w:rsidR="003A0C82" w:rsidRPr="00013F88">
        <w:rPr>
          <w:rFonts w:ascii="Calibri" w:hAnsi="Calibri" w:cs="Arial"/>
          <w:bCs/>
          <w:sz w:val="20"/>
          <w:lang w:val="es-ES"/>
        </w:rPr>
        <w:t>las</w:t>
      </w:r>
      <w:r w:rsidRPr="00013F88">
        <w:rPr>
          <w:rFonts w:ascii="Calibri" w:hAnsi="Calibri" w:cs="Arial"/>
          <w:bCs/>
          <w:sz w:val="20"/>
          <w:lang w:val="es-ES"/>
        </w:rPr>
        <w:t xml:space="preserve"> fase</w:t>
      </w:r>
      <w:r w:rsidR="003A0C82" w:rsidRPr="00013F88">
        <w:rPr>
          <w:rFonts w:ascii="Calibri" w:hAnsi="Calibri" w:cs="Arial"/>
          <w:bCs/>
          <w:sz w:val="20"/>
          <w:lang w:val="es-ES"/>
        </w:rPr>
        <w:t>s mencionadas</w:t>
      </w:r>
      <w:r w:rsidRPr="00013F88">
        <w:rPr>
          <w:rFonts w:ascii="Calibri" w:hAnsi="Calibri" w:cs="Arial"/>
          <w:bCs/>
          <w:sz w:val="20"/>
          <w:lang w:val="es-ES"/>
        </w:rPr>
        <w:t xml:space="preserve"> en los plazos previstos, la Unidad de Gestión del Programa en la Cámara de España analizará la situación pudiendo excluir a la empresa del Programa por no cumplir los plazos o ampliarlos en el caso de necesidad.</w:t>
      </w:r>
    </w:p>
    <w:p w14:paraId="1B274413" w14:textId="77777777" w:rsidR="00C72982" w:rsidRPr="00013F88" w:rsidRDefault="005210D0" w:rsidP="00C80A24">
      <w:pPr>
        <w:spacing w:line="360" w:lineRule="auto"/>
        <w:jc w:val="both"/>
        <w:rPr>
          <w:rFonts w:ascii="Calibri" w:hAnsi="Calibri" w:cs="Arial"/>
          <w:bCs/>
          <w:sz w:val="20"/>
          <w:lang w:val="es-ES"/>
        </w:rPr>
      </w:pPr>
      <w:r w:rsidRPr="00013F88">
        <w:rPr>
          <w:rFonts w:ascii="Calibri" w:hAnsi="Calibri" w:cs="Arial"/>
          <w:b/>
          <w:bCs/>
          <w:sz w:val="20"/>
          <w:lang w:val="es-ES"/>
        </w:rPr>
        <w:t>SEXTA</w:t>
      </w:r>
      <w:r w:rsidR="00C80A24" w:rsidRPr="00013F88">
        <w:rPr>
          <w:rFonts w:ascii="Calibri" w:hAnsi="Calibri" w:cs="Arial"/>
          <w:b/>
          <w:bCs/>
          <w:sz w:val="20"/>
          <w:lang w:val="es-ES"/>
        </w:rPr>
        <w:t>:</w:t>
      </w:r>
      <w:r w:rsidR="00C80A24" w:rsidRPr="00013F88">
        <w:rPr>
          <w:rFonts w:ascii="Calibri" w:hAnsi="Calibri" w:cs="Arial"/>
          <w:bCs/>
          <w:sz w:val="20"/>
          <w:lang w:val="es-ES"/>
        </w:rPr>
        <w:t xml:space="preserve"> </w:t>
      </w:r>
      <w:r w:rsidR="0012413E" w:rsidRPr="00013F88">
        <w:rPr>
          <w:rFonts w:ascii="Calibri" w:hAnsi="Calibri" w:cs="Arial"/>
          <w:bCs/>
          <w:sz w:val="20"/>
          <w:lang w:val="es-ES"/>
        </w:rPr>
        <w:t>l</w:t>
      </w:r>
      <w:r w:rsidR="00C80A24" w:rsidRPr="00013F88">
        <w:rPr>
          <w:rFonts w:ascii="Calibri" w:hAnsi="Calibri" w:cs="Arial"/>
          <w:bCs/>
          <w:sz w:val="20"/>
          <w:lang w:val="es-ES"/>
        </w:rPr>
        <w:t>a empresa declara, mediante la firma del presente convenio</w:t>
      </w:r>
      <w:r w:rsidR="00C72982" w:rsidRPr="00013F88">
        <w:rPr>
          <w:rFonts w:ascii="Calibri" w:hAnsi="Calibri" w:cs="Arial"/>
          <w:bCs/>
          <w:sz w:val="20"/>
          <w:lang w:val="es-ES"/>
        </w:rPr>
        <w:t>:</w:t>
      </w:r>
    </w:p>
    <w:p w14:paraId="4C6B482C" w14:textId="77777777" w:rsidR="00C80A24" w:rsidRPr="00013F88" w:rsidRDefault="00C72982" w:rsidP="00C72982">
      <w:pPr>
        <w:numPr>
          <w:ilvl w:val="0"/>
          <w:numId w:val="47"/>
        </w:numPr>
        <w:spacing w:line="360" w:lineRule="auto"/>
        <w:jc w:val="both"/>
        <w:rPr>
          <w:rFonts w:ascii="Calibri" w:hAnsi="Calibri" w:cs="Arial"/>
          <w:bCs/>
          <w:sz w:val="20"/>
          <w:lang w:val="es-ES"/>
        </w:rPr>
      </w:pPr>
      <w:r w:rsidRPr="00013F88">
        <w:rPr>
          <w:rFonts w:ascii="Calibri" w:hAnsi="Calibri" w:cs="Arial"/>
          <w:bCs/>
          <w:sz w:val="20"/>
          <w:lang w:val="es-ES"/>
        </w:rPr>
        <w:t>C</w:t>
      </w:r>
      <w:r w:rsidR="00AF3528" w:rsidRPr="00013F88">
        <w:rPr>
          <w:rFonts w:ascii="Calibri" w:hAnsi="Calibri" w:cs="Arial"/>
          <w:bCs/>
          <w:sz w:val="20"/>
          <w:lang w:val="es-ES"/>
        </w:rPr>
        <w:t xml:space="preserve">ontar con la capacidad administrativa, financiera y operativa adecuadas para ejecutar la </w:t>
      </w:r>
      <w:r w:rsidR="00AF3528" w:rsidRPr="00013F88">
        <w:rPr>
          <w:rFonts w:ascii="Calibri" w:hAnsi="Calibri" w:cs="Arial"/>
          <w:bCs/>
          <w:sz w:val="20"/>
          <w:lang w:val="es-ES"/>
        </w:rPr>
        <w:lastRenderedPageBreak/>
        <w:t xml:space="preserve">operación. </w:t>
      </w:r>
    </w:p>
    <w:p w14:paraId="20920C1A" w14:textId="77777777" w:rsidR="004C0EF7" w:rsidRPr="00013F88" w:rsidRDefault="00C72982" w:rsidP="00E534BD">
      <w:pPr>
        <w:numPr>
          <w:ilvl w:val="0"/>
          <w:numId w:val="47"/>
        </w:numPr>
        <w:spacing w:line="360" w:lineRule="auto"/>
        <w:jc w:val="both"/>
        <w:rPr>
          <w:rFonts w:ascii="Calibri" w:hAnsi="Calibri" w:cs="Arial"/>
          <w:bCs/>
          <w:sz w:val="20"/>
          <w:lang w:val="es-ES"/>
        </w:rPr>
      </w:pPr>
      <w:r w:rsidRPr="00013F88">
        <w:rPr>
          <w:rFonts w:ascii="Calibri" w:hAnsi="Calibri" w:cs="Arial"/>
          <w:bCs/>
          <w:sz w:val="20"/>
          <w:lang w:val="es-ES"/>
        </w:rPr>
        <w:t xml:space="preserve">Que sigue cumpliendo las condiciones de participación incluidas en la declaración responsable </w:t>
      </w:r>
    </w:p>
    <w:p w14:paraId="55618323" w14:textId="77777777" w:rsidR="004C0EF7" w:rsidRPr="00013F88" w:rsidRDefault="004C0EF7" w:rsidP="004C0EF7">
      <w:pPr>
        <w:spacing w:line="360" w:lineRule="auto"/>
        <w:ind w:left="720"/>
        <w:jc w:val="both"/>
        <w:rPr>
          <w:rFonts w:ascii="Calibri" w:hAnsi="Calibri" w:cs="Arial"/>
          <w:bCs/>
          <w:sz w:val="20"/>
          <w:lang w:val="es-ES"/>
        </w:rPr>
      </w:pPr>
    </w:p>
    <w:p w14:paraId="4ABC8D76" w14:textId="2473487E" w:rsidR="00CA3788" w:rsidRPr="00013F88" w:rsidRDefault="00C72982" w:rsidP="004C0EF7">
      <w:pPr>
        <w:spacing w:line="360" w:lineRule="auto"/>
        <w:ind w:left="720"/>
        <w:jc w:val="both"/>
        <w:rPr>
          <w:rFonts w:ascii="Calibri" w:hAnsi="Calibri" w:cs="Arial"/>
          <w:bCs/>
          <w:sz w:val="20"/>
          <w:lang w:val="es-ES"/>
        </w:rPr>
      </w:pPr>
      <w:r w:rsidRPr="00013F88">
        <w:rPr>
          <w:rFonts w:ascii="Calibri" w:hAnsi="Calibri" w:cs="Arial"/>
          <w:bCs/>
          <w:sz w:val="20"/>
          <w:lang w:val="es-ES"/>
        </w:rPr>
        <w:t>anexa a la solicitud de participación</w:t>
      </w:r>
      <w:r w:rsidR="005E51DA" w:rsidRPr="00013F88">
        <w:rPr>
          <w:rFonts w:ascii="Calibri" w:hAnsi="Calibri" w:cs="Arial"/>
          <w:bCs/>
          <w:sz w:val="20"/>
          <w:lang w:val="es-ES"/>
        </w:rPr>
        <w:t>.</w:t>
      </w:r>
    </w:p>
    <w:p w14:paraId="75B0C2A4" w14:textId="77777777" w:rsidR="004C0EF7" w:rsidRPr="00013F88" w:rsidRDefault="004C0EF7" w:rsidP="004C0EF7">
      <w:pPr>
        <w:spacing w:line="360" w:lineRule="auto"/>
        <w:ind w:left="720"/>
        <w:jc w:val="both"/>
        <w:rPr>
          <w:rFonts w:ascii="Calibri" w:hAnsi="Calibri" w:cs="Arial"/>
          <w:bCs/>
          <w:sz w:val="20"/>
          <w:lang w:val="es-ES"/>
        </w:rPr>
      </w:pPr>
    </w:p>
    <w:p w14:paraId="3E8BBAAA" w14:textId="77777777" w:rsidR="00C80A24" w:rsidRPr="00013F88" w:rsidRDefault="005210D0" w:rsidP="005E51DA">
      <w:pPr>
        <w:spacing w:line="360" w:lineRule="auto"/>
        <w:jc w:val="both"/>
        <w:rPr>
          <w:rFonts w:ascii="Calibri" w:hAnsi="Calibri" w:cs="Arial"/>
          <w:bCs/>
          <w:sz w:val="20"/>
          <w:lang w:val="es-ES"/>
        </w:rPr>
      </w:pPr>
      <w:r w:rsidRPr="00013F88">
        <w:rPr>
          <w:rFonts w:ascii="Calibri" w:hAnsi="Calibri" w:cs="Arial"/>
          <w:b/>
          <w:bCs/>
          <w:sz w:val="20"/>
          <w:lang w:val="es-ES"/>
        </w:rPr>
        <w:t>SÉPTIMA</w:t>
      </w:r>
      <w:r w:rsidR="00C80A24" w:rsidRPr="00013F88">
        <w:rPr>
          <w:rFonts w:ascii="Calibri" w:hAnsi="Calibri" w:cs="Arial"/>
          <w:b/>
          <w:bCs/>
          <w:sz w:val="20"/>
          <w:lang w:val="es-ES"/>
        </w:rPr>
        <w:t>:</w:t>
      </w:r>
      <w:r w:rsidR="00C80A24" w:rsidRPr="00013F88">
        <w:rPr>
          <w:rFonts w:ascii="Calibri" w:hAnsi="Calibri" w:cs="Arial"/>
          <w:bCs/>
          <w:sz w:val="20"/>
          <w:lang w:val="es-ES"/>
        </w:rPr>
        <w:t xml:space="preserve"> </w:t>
      </w:r>
      <w:r w:rsidR="0012413E" w:rsidRPr="00013F88">
        <w:rPr>
          <w:rFonts w:ascii="Calibri" w:hAnsi="Calibri" w:cs="Arial"/>
          <w:bCs/>
          <w:sz w:val="20"/>
          <w:lang w:val="es-ES"/>
        </w:rPr>
        <w:t>l</w:t>
      </w:r>
      <w:r w:rsidR="00C80A24" w:rsidRPr="00013F88">
        <w:rPr>
          <w:rFonts w:ascii="Calibri" w:hAnsi="Calibri" w:cs="Arial"/>
          <w:bCs/>
          <w:sz w:val="20"/>
          <w:lang w:val="es-ES"/>
        </w:rPr>
        <w:t xml:space="preserve">a empresa beneficiaria, mediante la firma del presente Convenio, queda obligada a: </w:t>
      </w:r>
    </w:p>
    <w:p w14:paraId="1184DA96" w14:textId="77777777" w:rsidR="00C80A24" w:rsidRPr="00013F88" w:rsidRDefault="00C80A24" w:rsidP="00C80A24">
      <w:pPr>
        <w:numPr>
          <w:ilvl w:val="0"/>
          <w:numId w:val="37"/>
        </w:numPr>
        <w:spacing w:line="360" w:lineRule="auto"/>
        <w:jc w:val="both"/>
        <w:rPr>
          <w:rFonts w:ascii="Calibri" w:hAnsi="Calibri" w:cs="Arial"/>
          <w:bCs/>
          <w:sz w:val="20"/>
          <w:lang w:val="es-ES"/>
        </w:rPr>
      </w:pPr>
      <w:r w:rsidRPr="00013F88">
        <w:rPr>
          <w:rFonts w:ascii="Calibri" w:hAnsi="Calibri" w:cs="Arial"/>
          <w:bCs/>
          <w:sz w:val="20"/>
          <w:lang w:val="es-ES"/>
        </w:rPr>
        <w:t xml:space="preserve">Participar activamente en la consecución de los objetivos del Programa </w:t>
      </w:r>
      <w:r w:rsidR="00897A1A" w:rsidRPr="00013F88">
        <w:rPr>
          <w:rFonts w:ascii="Calibri" w:hAnsi="Calibri" w:cs="Arial"/>
          <w:bCs/>
          <w:sz w:val="20"/>
          <w:lang w:val="es-ES"/>
        </w:rPr>
        <w:t>de Competitividad Turística</w:t>
      </w:r>
      <w:r w:rsidRPr="00013F88">
        <w:rPr>
          <w:rFonts w:ascii="Calibri" w:hAnsi="Calibri" w:cs="Arial"/>
          <w:bCs/>
          <w:sz w:val="20"/>
          <w:lang w:val="es-ES"/>
        </w:rPr>
        <w:t>.</w:t>
      </w:r>
    </w:p>
    <w:p w14:paraId="30C26344" w14:textId="77777777" w:rsidR="00A37448" w:rsidRPr="00013F88" w:rsidRDefault="00A37448"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Cumplir con los plazos de ejecución establecidos en la cláusula quinta.</w:t>
      </w:r>
    </w:p>
    <w:p w14:paraId="2C66F914" w14:textId="77777777" w:rsidR="00C80A24" w:rsidRPr="00013F88" w:rsidRDefault="00C80A24"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Hacer el mejor uso de los servicios prestados en el marco del Programa en aras de una mejora de su competitividad.</w:t>
      </w:r>
    </w:p>
    <w:p w14:paraId="056E31C9" w14:textId="77777777" w:rsidR="00C80A24" w:rsidRPr="00013F88" w:rsidRDefault="00C80A24"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Contestar a cualquier requerimiento que la Cámara o la Cámara de Comercio de España le solicite, referente a su participación en el Programa.</w:t>
      </w:r>
    </w:p>
    <w:p w14:paraId="6F78A45D" w14:textId="77777777" w:rsidR="00C80A24" w:rsidRPr="00013F88" w:rsidRDefault="00C80A24"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Contestar a las encuestas u otro tipo de requerimientos por parte de los órganos control, seguimiento y evaluación del Programa.</w:t>
      </w:r>
    </w:p>
    <w:p w14:paraId="02467468" w14:textId="77777777" w:rsidR="00C80A24" w:rsidRPr="00013F88" w:rsidRDefault="00C80A24"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Comunicar a la Cámara la modificación de cualquier circunstancia que afecte a alguno de los requisitos exigidos para la concesión de la ayuda.</w:t>
      </w:r>
    </w:p>
    <w:p w14:paraId="63EC6D8E" w14:textId="77777777" w:rsidR="00C80A24" w:rsidRPr="00013F88" w:rsidRDefault="00C80A24"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 xml:space="preserve">Informar de la percepción de otras subvenciones, ayudas, ingresos o recursos </w:t>
      </w:r>
      <w:proofErr w:type="gramStart"/>
      <w:r w:rsidRPr="00013F88">
        <w:rPr>
          <w:rFonts w:ascii="Calibri" w:hAnsi="Calibri" w:cs="Arial"/>
          <w:bCs/>
          <w:sz w:val="20"/>
          <w:lang w:val="es-ES"/>
        </w:rPr>
        <w:t>en relación a</w:t>
      </w:r>
      <w:proofErr w:type="gramEnd"/>
      <w:r w:rsidRPr="00013F88">
        <w:rPr>
          <w:rFonts w:ascii="Calibri" w:hAnsi="Calibri" w:cs="Arial"/>
          <w:bCs/>
          <w:sz w:val="20"/>
          <w:lang w:val="es-ES"/>
        </w:rPr>
        <w:t xml:space="preserve"> la operación cofinanciada por el Programa.</w:t>
      </w:r>
    </w:p>
    <w:p w14:paraId="0033CE23" w14:textId="77777777" w:rsidR="00C80A24" w:rsidRPr="00013F88" w:rsidRDefault="00C80A24"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Colaborar con la Cámara de Comercio de España, en lo relativo a los indicadores de productividad asociados a la actuación objeto de cofinanciación por parte del FEDER.</w:t>
      </w:r>
    </w:p>
    <w:p w14:paraId="5E77CE42" w14:textId="77777777" w:rsidR="00C80A24" w:rsidRPr="00013F88" w:rsidRDefault="00C80A24" w:rsidP="00C80A24">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 xml:space="preserve">Adicionalmente, la cofinanciación de las acciones por el FEDER exige una serie de elementos de obligado cumplimiento </w:t>
      </w:r>
      <w:proofErr w:type="gramStart"/>
      <w:r w:rsidRPr="00013F88">
        <w:rPr>
          <w:rFonts w:ascii="Calibri" w:hAnsi="Calibri" w:cs="Arial"/>
          <w:bCs/>
          <w:sz w:val="20"/>
          <w:lang w:val="es-ES"/>
        </w:rPr>
        <w:t>de acuerdo a</w:t>
      </w:r>
      <w:proofErr w:type="gramEnd"/>
      <w:r w:rsidRPr="00013F88">
        <w:rPr>
          <w:rFonts w:ascii="Calibri" w:hAnsi="Calibri" w:cs="Arial"/>
          <w:bCs/>
          <w:sz w:val="20"/>
          <w:lang w:val="es-ES"/>
        </w:rPr>
        <w:t xml:space="preserve"> la normativa europea vigente respecto a la gestión del FEDER. Estos elementos están referidos básicamente a:</w:t>
      </w:r>
    </w:p>
    <w:p w14:paraId="3530A700" w14:textId="77777777" w:rsidR="00C80A24" w:rsidRPr="00013F88" w:rsidRDefault="00FC41BD"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Contabilidad Separada:</w:t>
      </w:r>
      <w:r w:rsidRPr="00013F88">
        <w:rPr>
          <w:rFonts w:ascii="Calibri" w:hAnsi="Calibri" w:cs="Arial"/>
          <w:bCs/>
          <w:sz w:val="20"/>
          <w:lang w:val="es-ES"/>
        </w:rPr>
        <w:t xml:space="preserve"> l</w:t>
      </w:r>
      <w:r w:rsidR="00C80A24" w:rsidRPr="00013F88">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268377E1" w14:textId="77777777" w:rsidR="00C80A24" w:rsidRPr="00013F88" w:rsidRDefault="00D7285C" w:rsidP="00C80A24">
      <w:pPr>
        <w:numPr>
          <w:ilvl w:val="0"/>
          <w:numId w:val="37"/>
        </w:numPr>
        <w:spacing w:line="360" w:lineRule="auto"/>
        <w:jc w:val="both"/>
        <w:rPr>
          <w:rFonts w:ascii="Calibri" w:hAnsi="Calibri" w:cs="Arial"/>
          <w:bCs/>
          <w:sz w:val="20"/>
          <w:lang w:val="es-ES"/>
        </w:rPr>
      </w:pPr>
      <w:r w:rsidRPr="00013F88">
        <w:rPr>
          <w:rFonts w:ascii="Calibri" w:hAnsi="Calibri" w:cs="Arial"/>
          <w:b/>
          <w:bCs/>
          <w:sz w:val="20"/>
          <w:lang w:val="es-ES"/>
        </w:rPr>
        <w:t>Intercambio electrónico de datos:</w:t>
      </w:r>
      <w:r w:rsidRPr="00013F88">
        <w:rPr>
          <w:rFonts w:ascii="Calibri" w:hAnsi="Calibri" w:cs="Arial"/>
          <w:bCs/>
          <w:sz w:val="20"/>
          <w:lang w:val="es-ES"/>
        </w:rPr>
        <w:t xml:space="preserve"> </w:t>
      </w:r>
      <w:r w:rsidR="00C80A24" w:rsidRPr="00013F88">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C9AB427" w14:textId="77777777" w:rsidR="00D7285C" w:rsidRPr="00013F88" w:rsidRDefault="00D7285C" w:rsidP="00D7285C">
      <w:pPr>
        <w:spacing w:line="360" w:lineRule="auto"/>
        <w:ind w:left="720"/>
        <w:jc w:val="both"/>
        <w:rPr>
          <w:rFonts w:ascii="Calibri" w:hAnsi="Calibri" w:cs="Arial"/>
          <w:bCs/>
          <w:sz w:val="20"/>
          <w:lang w:val="es-ES"/>
        </w:rPr>
      </w:pPr>
      <w:r w:rsidRPr="00013F88">
        <w:rPr>
          <w:rFonts w:ascii="Calibri" w:hAnsi="Calibri" w:cs="Arial"/>
          <w:bCs/>
          <w:sz w:val="20"/>
          <w:lang w:val="es-ES"/>
        </w:rPr>
        <w:t xml:space="preserve">El beneficiario declara ser conocedor de la posibilidad de que la Autoridad de Gestión utilice la información comunicada, de conformidad con la normativa comunitaria y nacional aplicable a </w:t>
      </w:r>
      <w:r w:rsidRPr="00013F88">
        <w:rPr>
          <w:rFonts w:ascii="Calibri" w:hAnsi="Calibri" w:cs="Arial"/>
          <w:bCs/>
          <w:sz w:val="20"/>
          <w:lang w:val="es-ES"/>
        </w:rPr>
        <w:lastRenderedPageBreak/>
        <w:t>los Fondos Estructurales, para efectuar análisis de riesgos con ayuda de herramientas informáticas específicas situadas dentro de la Unión Europea.</w:t>
      </w:r>
    </w:p>
    <w:p w14:paraId="75FE0598" w14:textId="77777777" w:rsidR="00C80A24" w:rsidRPr="00013F88" w:rsidRDefault="00C80A24" w:rsidP="00C80A24">
      <w:pPr>
        <w:numPr>
          <w:ilvl w:val="0"/>
          <w:numId w:val="37"/>
        </w:numPr>
        <w:spacing w:line="360" w:lineRule="auto"/>
        <w:jc w:val="both"/>
        <w:rPr>
          <w:rFonts w:ascii="Calibri" w:hAnsi="Calibri" w:cs="Arial"/>
          <w:bCs/>
          <w:sz w:val="20"/>
          <w:lang w:val="es-ES"/>
        </w:rPr>
      </w:pPr>
      <w:r w:rsidRPr="00013F88">
        <w:rPr>
          <w:rFonts w:ascii="Calibri" w:hAnsi="Calibri" w:cs="Arial"/>
          <w:b/>
          <w:bCs/>
          <w:sz w:val="20"/>
          <w:lang w:val="es-ES"/>
        </w:rPr>
        <w:t>Gastos justificados:</w:t>
      </w:r>
      <w:r w:rsidRPr="00013F88">
        <w:rPr>
          <w:rFonts w:ascii="Calibri" w:hAnsi="Calibri" w:cs="Arial"/>
          <w:bCs/>
          <w:sz w:val="20"/>
          <w:lang w:val="es-ES"/>
        </w:rPr>
        <w:t xml:space="preserve"> </w:t>
      </w:r>
      <w:r w:rsidR="00FC41BD" w:rsidRPr="00013F88">
        <w:rPr>
          <w:rFonts w:ascii="Calibri" w:hAnsi="Calibri" w:cs="Arial"/>
          <w:bCs/>
          <w:sz w:val="20"/>
          <w:lang w:val="es-ES"/>
        </w:rPr>
        <w:t>ú</w:t>
      </w:r>
      <w:r w:rsidRPr="00013F88">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2D2998B9" w14:textId="77777777" w:rsidR="00C80A24" w:rsidRPr="00013F88" w:rsidRDefault="00C80A24"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2FD4B877" w14:textId="77777777" w:rsidR="00C80A24" w:rsidRPr="00013F88" w:rsidRDefault="00C80A24"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0EB57D1B" w14:textId="77777777" w:rsidR="00C80A24" w:rsidRPr="00013F88" w:rsidRDefault="00C80A24"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38D4069" w14:textId="77777777" w:rsidR="00C80A24" w:rsidRPr="00013F88" w:rsidRDefault="00C80A24"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Custodia, Auditoría y control:</w:t>
      </w:r>
      <w:r w:rsidRPr="00013F88">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3CECE08D" w14:textId="77777777" w:rsidR="00C80A24" w:rsidRPr="00013F88" w:rsidRDefault="00C80A24" w:rsidP="00C80A24">
      <w:pPr>
        <w:numPr>
          <w:ilvl w:val="0"/>
          <w:numId w:val="37"/>
        </w:numPr>
        <w:spacing w:line="360" w:lineRule="auto"/>
        <w:jc w:val="both"/>
        <w:rPr>
          <w:rFonts w:ascii="Calibri" w:hAnsi="Calibri" w:cs="Arial"/>
          <w:bCs/>
          <w:sz w:val="20"/>
          <w:lang w:val="es-ES"/>
        </w:rPr>
      </w:pPr>
      <w:r w:rsidRPr="00013F88">
        <w:rPr>
          <w:rFonts w:ascii="Calibri" w:hAnsi="Calibri" w:cs="Arial"/>
          <w:b/>
          <w:bCs/>
          <w:sz w:val="20"/>
          <w:lang w:val="es-ES"/>
        </w:rPr>
        <w:t>Medidas Antifraude:</w:t>
      </w:r>
      <w:r w:rsidRPr="00013F88">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66F43FB" w14:textId="77777777" w:rsidR="008C7AF8" w:rsidRPr="00013F88" w:rsidRDefault="008C7AF8" w:rsidP="008C7AF8">
      <w:pPr>
        <w:spacing w:line="360" w:lineRule="auto"/>
        <w:ind w:left="720"/>
        <w:jc w:val="both"/>
        <w:rPr>
          <w:rFonts w:ascii="Calibri" w:hAnsi="Calibri" w:cs="Arial"/>
          <w:bCs/>
          <w:sz w:val="20"/>
          <w:lang w:val="es-ES"/>
        </w:rPr>
      </w:pPr>
      <w:r w:rsidRPr="00013F88">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58FEE51" w14:textId="77777777" w:rsidR="00C80A24" w:rsidRPr="00013F88" w:rsidRDefault="00C80A24" w:rsidP="00C80A24">
      <w:pPr>
        <w:numPr>
          <w:ilvl w:val="0"/>
          <w:numId w:val="37"/>
        </w:numPr>
        <w:spacing w:line="360" w:lineRule="auto"/>
        <w:jc w:val="both"/>
        <w:rPr>
          <w:rFonts w:ascii="Calibri" w:hAnsi="Calibri" w:cs="Arial"/>
          <w:bCs/>
          <w:sz w:val="20"/>
          <w:lang w:val="es-ES"/>
        </w:rPr>
      </w:pPr>
      <w:r w:rsidRPr="00013F8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0DB6761E" w14:textId="77777777" w:rsidR="008C7AF8" w:rsidRPr="00013F88" w:rsidRDefault="008C7AF8" w:rsidP="008C7AF8">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 xml:space="preserve">En el caso de que se detecten irregularidades en el gasto justificado por el beneficiario que finalice en una corrección financiera, se minorará la ayuda FEDER y se aplicará el procedimiento </w:t>
      </w:r>
      <w:r w:rsidRPr="00013F88">
        <w:rPr>
          <w:rFonts w:ascii="Calibri" w:hAnsi="Calibri" w:cs="Arial"/>
          <w:bCs/>
          <w:sz w:val="20"/>
          <w:lang w:val="es-ES"/>
        </w:rPr>
        <w:lastRenderedPageBreak/>
        <w:t>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BDE0476" w14:textId="77777777" w:rsidR="00C80A24" w:rsidRPr="00013F88" w:rsidRDefault="00C80A24" w:rsidP="00C80A24">
      <w:pPr>
        <w:numPr>
          <w:ilvl w:val="0"/>
          <w:numId w:val="37"/>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 xml:space="preserve">La empresa se compromete a ejecutar las operaciones de acuerdo con lo establecido en </w:t>
      </w:r>
      <w:r w:rsidR="00124547" w:rsidRPr="00013F88">
        <w:rPr>
          <w:rFonts w:ascii="Calibri" w:hAnsi="Calibri" w:cs="Arial"/>
          <w:bCs/>
          <w:sz w:val="20"/>
          <w:lang w:val="es-ES"/>
        </w:rPr>
        <w:t xml:space="preserve">la metodología </w:t>
      </w:r>
      <w:r w:rsidR="00897A1A" w:rsidRPr="00013F88">
        <w:rPr>
          <w:rFonts w:ascii="Calibri" w:hAnsi="Calibri" w:cs="Arial"/>
          <w:bCs/>
          <w:sz w:val="20"/>
          <w:lang w:val="es-ES"/>
        </w:rPr>
        <w:t>del Programa de Competitividad Turística</w:t>
      </w:r>
      <w:r w:rsidRPr="00013F88">
        <w:rPr>
          <w:rFonts w:ascii="Calibri" w:hAnsi="Calibri" w:cs="Arial"/>
          <w:bCs/>
          <w:sz w:val="20"/>
          <w:lang w:val="es-ES"/>
        </w:rPr>
        <w:t>, de conformidad con los Criterios de Selección de Operaciones y a cumplir en todo momento la normativa nacional y comunitaria aplicable.</w:t>
      </w:r>
    </w:p>
    <w:p w14:paraId="7F5DF91B" w14:textId="77777777" w:rsidR="00F3276C" w:rsidRPr="00013F88" w:rsidRDefault="00F3276C" w:rsidP="00F3276C">
      <w:pPr>
        <w:numPr>
          <w:ilvl w:val="0"/>
          <w:numId w:val="37"/>
        </w:numPr>
        <w:spacing w:line="360" w:lineRule="auto"/>
        <w:jc w:val="both"/>
        <w:rPr>
          <w:rFonts w:ascii="Calibri" w:hAnsi="Calibri" w:cs="Arial"/>
          <w:bCs/>
          <w:sz w:val="20"/>
          <w:lang w:val="es-ES"/>
        </w:rPr>
      </w:pPr>
      <w:r w:rsidRPr="00013F88">
        <w:rPr>
          <w:rFonts w:ascii="Calibri" w:hAnsi="Calibri" w:cs="Arial"/>
          <w:bCs/>
          <w:sz w:val="20"/>
          <w:lang w:val="es-ES"/>
        </w:rPr>
        <w:t xml:space="preserve">Mantener la inversión cofinanciada durante un plazo de </w:t>
      </w:r>
      <w:r w:rsidR="005551BC" w:rsidRPr="00013F88">
        <w:rPr>
          <w:rFonts w:ascii="Calibri" w:hAnsi="Calibri" w:cs="Arial"/>
          <w:bCs/>
          <w:sz w:val="20"/>
          <w:lang w:val="es-ES"/>
        </w:rPr>
        <w:t xml:space="preserve">5 </w:t>
      </w:r>
      <w:r w:rsidRPr="00013F88">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532A83A2" w14:textId="77777777" w:rsidR="00F3276C" w:rsidRPr="00013F88" w:rsidRDefault="00F3276C" w:rsidP="00F3276C">
      <w:pPr>
        <w:spacing w:line="360" w:lineRule="auto"/>
        <w:ind w:left="720"/>
        <w:jc w:val="both"/>
        <w:rPr>
          <w:rFonts w:ascii="Calibri" w:hAnsi="Calibri" w:cs="Arial"/>
          <w:bCs/>
          <w:sz w:val="20"/>
          <w:lang w:val="es-ES"/>
        </w:rPr>
      </w:pPr>
      <w:r w:rsidRPr="00013F88">
        <w:rPr>
          <w:rFonts w:ascii="Calibri" w:hAnsi="Calibri" w:cs="Arial"/>
          <w:bCs/>
          <w:sz w:val="20"/>
          <w:lang w:val="es-ES"/>
        </w:rPr>
        <w:t>La empresa beneficiaria no tendrá que devolver el importe de la subvención si se produce “cese de la actividad productiva debido a una insolvencia no fraudulenta”.</w:t>
      </w:r>
    </w:p>
    <w:p w14:paraId="2108BD63" w14:textId="77777777" w:rsidR="008C7AF8" w:rsidRPr="00013F88" w:rsidRDefault="008C7AF8" w:rsidP="00E304A8">
      <w:pPr>
        <w:numPr>
          <w:ilvl w:val="0"/>
          <w:numId w:val="37"/>
        </w:numPr>
        <w:spacing w:line="360" w:lineRule="auto"/>
        <w:jc w:val="both"/>
        <w:rPr>
          <w:rFonts w:ascii="Calibri" w:hAnsi="Calibri" w:cs="Arial"/>
          <w:bCs/>
          <w:sz w:val="20"/>
          <w:lang w:val="es-ES"/>
        </w:rPr>
      </w:pPr>
      <w:r w:rsidRPr="00013F88">
        <w:rPr>
          <w:rFonts w:ascii="Calibri" w:hAnsi="Calibri" w:cs="Arial"/>
          <w:bCs/>
          <w:sz w:val="20"/>
          <w:lang w:val="es-ES"/>
        </w:rPr>
        <w:t xml:space="preserve">Si el beneficiario participa en la fase II del Programa, deberá respetar el Reglamento de norma de </w:t>
      </w:r>
      <w:proofErr w:type="spellStart"/>
      <w:r w:rsidRPr="00013F88">
        <w:rPr>
          <w:rFonts w:ascii="Calibri" w:hAnsi="Calibri" w:cs="Arial"/>
          <w:bCs/>
          <w:sz w:val="20"/>
          <w:lang w:val="es-ES"/>
        </w:rPr>
        <w:t>mínimis</w:t>
      </w:r>
      <w:proofErr w:type="spellEnd"/>
      <w:r w:rsidRPr="00013F88">
        <w:rPr>
          <w:rFonts w:ascii="Calibri" w:hAnsi="Calibri" w:cs="Arial"/>
          <w:bCs/>
          <w:sz w:val="20"/>
          <w:lang w:val="es-ES"/>
        </w:rPr>
        <w:t xml:space="preserve">, Reglamento (UE) 1407/2013, de 18 de diciembre de 2013, relativo a la aplicación de los artículos 107 y 108 del Tratado de Funcionamiento de la Unión Europea a las ayudas de </w:t>
      </w:r>
      <w:proofErr w:type="spellStart"/>
      <w:r w:rsidRPr="00013F88">
        <w:rPr>
          <w:rFonts w:ascii="Calibri" w:hAnsi="Calibri" w:cs="Arial"/>
          <w:bCs/>
          <w:sz w:val="20"/>
          <w:lang w:val="es-ES"/>
        </w:rPr>
        <w:t>mínimis</w:t>
      </w:r>
      <w:proofErr w:type="spellEnd"/>
      <w:r w:rsidRPr="00013F88">
        <w:rPr>
          <w:rFonts w:ascii="Calibri" w:hAnsi="Calibri" w:cs="Arial"/>
          <w:bCs/>
          <w:sz w:val="20"/>
          <w:lang w:val="es-ES"/>
        </w:rPr>
        <w:t>.</w:t>
      </w:r>
    </w:p>
    <w:p w14:paraId="67564924" w14:textId="77777777" w:rsidR="008319A4" w:rsidRPr="00013F88" w:rsidRDefault="008319A4" w:rsidP="008319A4">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OCTAVA:</w:t>
      </w:r>
      <w:r w:rsidRPr="00013F88">
        <w:rPr>
          <w:rFonts w:ascii="Calibri" w:hAnsi="Calibri" w:cs="Arial"/>
          <w:bCs/>
          <w:sz w:val="20"/>
          <w:lang w:val="es-ES"/>
        </w:rPr>
        <w:t xml:space="preserve"> el </w:t>
      </w:r>
      <w:r w:rsidRPr="00013F88">
        <w:rPr>
          <w:rFonts w:ascii="Calibri" w:hAnsi="Calibri" w:cs="Arial"/>
          <w:b/>
          <w:bCs/>
          <w:sz w:val="20"/>
          <w:u w:val="single"/>
          <w:lang w:val="es-ES"/>
        </w:rPr>
        <w:t>Calendario de Ejecución</w:t>
      </w:r>
      <w:r w:rsidRPr="00013F88">
        <w:rPr>
          <w:rFonts w:ascii="Calibri" w:hAnsi="Calibri" w:cs="Arial"/>
          <w:b/>
          <w:bCs/>
          <w:sz w:val="20"/>
          <w:lang w:val="es-ES"/>
        </w:rPr>
        <w:t xml:space="preserve"> </w:t>
      </w:r>
      <w:r w:rsidRPr="00013F88">
        <w:rPr>
          <w:rFonts w:ascii="Calibri" w:hAnsi="Calibri" w:cs="Arial"/>
          <w:bCs/>
          <w:sz w:val="20"/>
          <w:lang w:val="es-ES"/>
        </w:rPr>
        <w:t>de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013F88" w14:paraId="78BA6D3E" w14:textId="77777777" w:rsidTr="00852D42">
        <w:trPr>
          <w:trHeight w:val="585"/>
        </w:trPr>
        <w:tc>
          <w:tcPr>
            <w:tcW w:w="3539" w:type="dxa"/>
            <w:shd w:val="clear" w:color="auto" w:fill="DBDBDB"/>
          </w:tcPr>
          <w:p w14:paraId="7440E389" w14:textId="77777777" w:rsidR="008319A4" w:rsidRPr="00013F88" w:rsidRDefault="008319A4" w:rsidP="00852D42">
            <w:pPr>
              <w:spacing w:before="120" w:line="360" w:lineRule="auto"/>
              <w:jc w:val="both"/>
              <w:rPr>
                <w:rFonts w:ascii="Calibri" w:hAnsi="Calibri" w:cs="Arial"/>
                <w:b/>
                <w:bCs/>
                <w:sz w:val="20"/>
                <w:lang w:val="es-ES"/>
              </w:rPr>
            </w:pPr>
            <w:r w:rsidRPr="00013F88">
              <w:rPr>
                <w:rFonts w:ascii="Calibri" w:hAnsi="Calibri" w:cs="Arial"/>
                <w:b/>
                <w:bCs/>
                <w:sz w:val="20"/>
                <w:lang w:val="es-ES"/>
              </w:rPr>
              <w:t>FECHA INICIO OPERACIÓN</w:t>
            </w:r>
          </w:p>
        </w:tc>
        <w:tc>
          <w:tcPr>
            <w:tcW w:w="4954" w:type="dxa"/>
            <w:shd w:val="clear" w:color="auto" w:fill="DBDBDB"/>
          </w:tcPr>
          <w:p w14:paraId="7865E977" w14:textId="77777777" w:rsidR="008319A4" w:rsidRPr="00013F88" w:rsidRDefault="008319A4" w:rsidP="00852D42">
            <w:pPr>
              <w:spacing w:before="120" w:line="360" w:lineRule="auto"/>
              <w:jc w:val="both"/>
              <w:rPr>
                <w:rFonts w:ascii="Calibri" w:hAnsi="Calibri" w:cs="Arial"/>
                <w:b/>
                <w:bCs/>
                <w:color w:val="FF0000"/>
                <w:sz w:val="20"/>
                <w:lang w:val="es-ES"/>
              </w:rPr>
            </w:pPr>
            <w:r w:rsidRPr="00013F88">
              <w:rPr>
                <w:rFonts w:ascii="Calibri" w:hAnsi="Calibri" w:cs="Arial"/>
                <w:b/>
                <w:bCs/>
                <w:color w:val="FF0000"/>
                <w:sz w:val="20"/>
                <w:lang w:val="es-ES"/>
              </w:rPr>
              <w:t>[Fecha de firma del DECA- empresa]</w:t>
            </w:r>
          </w:p>
        </w:tc>
      </w:tr>
      <w:tr w:rsidR="00345895" w:rsidRPr="00013F88" w14:paraId="28C77DD8" w14:textId="77777777" w:rsidTr="00852D42">
        <w:tc>
          <w:tcPr>
            <w:tcW w:w="3539" w:type="dxa"/>
            <w:shd w:val="clear" w:color="auto" w:fill="DBDBDB"/>
          </w:tcPr>
          <w:p w14:paraId="22FDDCD6" w14:textId="77777777" w:rsidR="00345895" w:rsidRPr="00013F88" w:rsidRDefault="00345895" w:rsidP="00345895">
            <w:pPr>
              <w:spacing w:before="120" w:line="360" w:lineRule="auto"/>
              <w:jc w:val="both"/>
              <w:rPr>
                <w:rFonts w:ascii="Calibri" w:hAnsi="Calibri" w:cs="Arial"/>
                <w:b/>
                <w:bCs/>
                <w:caps/>
                <w:sz w:val="20"/>
                <w:lang w:val="es-ES"/>
              </w:rPr>
            </w:pPr>
            <w:r w:rsidRPr="00013F88">
              <w:rPr>
                <w:rFonts w:ascii="Calibri" w:hAnsi="Calibri" w:cs="Arial"/>
                <w:b/>
                <w:bCs/>
                <w:caps/>
                <w:sz w:val="20"/>
                <w:lang w:val="es-ES"/>
              </w:rPr>
              <w:t>Fecha máxima para compromiso y devengo de los gastos</w:t>
            </w:r>
          </w:p>
        </w:tc>
        <w:tc>
          <w:tcPr>
            <w:tcW w:w="4954" w:type="dxa"/>
            <w:shd w:val="clear" w:color="auto" w:fill="DBDBDB"/>
          </w:tcPr>
          <w:p w14:paraId="000DB438" w14:textId="23FD53FD" w:rsidR="00345895" w:rsidRPr="00013F88" w:rsidRDefault="00345895" w:rsidP="00BC63DE">
            <w:pPr>
              <w:spacing w:before="120" w:line="360" w:lineRule="auto"/>
              <w:jc w:val="both"/>
              <w:rPr>
                <w:rFonts w:ascii="Calibri" w:hAnsi="Calibri" w:cs="Arial"/>
                <w:b/>
                <w:bCs/>
                <w:sz w:val="20"/>
                <w:lang w:val="es-ES"/>
              </w:rPr>
            </w:pPr>
            <w:r w:rsidRPr="00013F88">
              <w:rPr>
                <w:rFonts w:ascii="Calibri" w:hAnsi="Calibri" w:cs="Arial"/>
                <w:b/>
                <w:bCs/>
                <w:sz w:val="20"/>
                <w:lang w:val="es-ES"/>
              </w:rPr>
              <w:t>[31/12/202</w:t>
            </w:r>
            <w:r w:rsidR="00BC63DE" w:rsidRPr="00013F88">
              <w:rPr>
                <w:rFonts w:ascii="Calibri" w:hAnsi="Calibri" w:cs="Arial"/>
                <w:b/>
                <w:bCs/>
                <w:sz w:val="20"/>
                <w:lang w:val="es-ES"/>
              </w:rPr>
              <w:t>2</w:t>
            </w:r>
            <w:r w:rsidRPr="00013F88">
              <w:rPr>
                <w:rFonts w:ascii="Calibri" w:hAnsi="Calibri" w:cs="Arial"/>
                <w:b/>
                <w:bCs/>
                <w:sz w:val="20"/>
                <w:lang w:val="es-ES"/>
              </w:rPr>
              <w:t>]</w:t>
            </w:r>
          </w:p>
        </w:tc>
      </w:tr>
      <w:tr w:rsidR="00852D42" w:rsidRPr="00013F88" w14:paraId="3BFC54A4" w14:textId="77777777" w:rsidTr="00852D42">
        <w:tc>
          <w:tcPr>
            <w:tcW w:w="3539" w:type="dxa"/>
            <w:shd w:val="clear" w:color="auto" w:fill="DBDBDB"/>
          </w:tcPr>
          <w:p w14:paraId="08339579" w14:textId="77777777" w:rsidR="008319A4" w:rsidRPr="00013F88" w:rsidRDefault="008319A4" w:rsidP="00852D42">
            <w:pPr>
              <w:spacing w:before="120" w:line="360" w:lineRule="auto"/>
              <w:jc w:val="both"/>
              <w:rPr>
                <w:rFonts w:ascii="Calibri" w:hAnsi="Calibri" w:cs="Arial"/>
                <w:bCs/>
                <w:sz w:val="20"/>
                <w:lang w:val="es-ES"/>
              </w:rPr>
            </w:pPr>
            <w:r w:rsidRPr="00013F88">
              <w:rPr>
                <w:rFonts w:ascii="Calibri" w:hAnsi="Calibri" w:cs="Arial"/>
                <w:b/>
                <w:bCs/>
                <w:sz w:val="20"/>
                <w:lang w:val="es-ES"/>
              </w:rPr>
              <w:t>FECHA FIN DE OPERACIÓN</w:t>
            </w:r>
            <w:r w:rsidRPr="00013F88">
              <w:rPr>
                <w:rFonts w:ascii="Calibri" w:hAnsi="Calibri" w:cs="Arial"/>
                <w:bCs/>
                <w:sz w:val="20"/>
                <w:lang w:val="es-ES"/>
              </w:rPr>
              <w:t xml:space="preserve"> (</w:t>
            </w:r>
            <w:r w:rsidRPr="00013F88">
              <w:rPr>
                <w:rFonts w:ascii="Calibri" w:hAnsi="Calibri" w:cs="Arial"/>
                <w:b/>
                <w:bCs/>
                <w:sz w:val="20"/>
                <w:lang w:val="es-ES"/>
              </w:rPr>
              <w:t>fecha fin de todos los pagos, incluido IRPF)</w:t>
            </w:r>
          </w:p>
        </w:tc>
        <w:tc>
          <w:tcPr>
            <w:tcW w:w="4954" w:type="dxa"/>
            <w:shd w:val="clear" w:color="auto" w:fill="DBDBDB"/>
          </w:tcPr>
          <w:p w14:paraId="3DFA0771" w14:textId="69451A32" w:rsidR="008319A4" w:rsidRPr="00013F88" w:rsidRDefault="00345895" w:rsidP="00BC63DE">
            <w:pPr>
              <w:spacing w:before="120" w:line="360" w:lineRule="auto"/>
              <w:jc w:val="both"/>
              <w:rPr>
                <w:rFonts w:ascii="Calibri" w:hAnsi="Calibri" w:cs="Arial"/>
                <w:b/>
                <w:bCs/>
                <w:sz w:val="20"/>
                <w:lang w:val="es-ES"/>
              </w:rPr>
            </w:pPr>
            <w:r w:rsidRPr="00013F88">
              <w:rPr>
                <w:rFonts w:ascii="Calibri" w:hAnsi="Calibri" w:cs="Arial"/>
                <w:b/>
                <w:bCs/>
                <w:sz w:val="20"/>
                <w:lang w:val="es-ES"/>
              </w:rPr>
              <w:t>[31/01/202</w:t>
            </w:r>
            <w:r w:rsidR="00BC63DE" w:rsidRPr="00013F88">
              <w:rPr>
                <w:rFonts w:ascii="Calibri" w:hAnsi="Calibri" w:cs="Arial"/>
                <w:b/>
                <w:bCs/>
                <w:sz w:val="20"/>
                <w:lang w:val="es-ES"/>
              </w:rPr>
              <w:t>3</w:t>
            </w:r>
            <w:r w:rsidRPr="00013F88">
              <w:rPr>
                <w:rFonts w:ascii="Calibri" w:hAnsi="Calibri" w:cs="Arial"/>
                <w:b/>
                <w:bCs/>
                <w:sz w:val="20"/>
                <w:lang w:val="es-ES"/>
              </w:rPr>
              <w:t>, para dar cabida al IRPF, en su caso]</w:t>
            </w:r>
          </w:p>
        </w:tc>
      </w:tr>
      <w:tr w:rsidR="00345895" w:rsidRPr="00013F88" w14:paraId="2FDDF188" w14:textId="77777777" w:rsidTr="00852D42">
        <w:tc>
          <w:tcPr>
            <w:tcW w:w="3539" w:type="dxa"/>
            <w:shd w:val="clear" w:color="auto" w:fill="DBDBDB"/>
          </w:tcPr>
          <w:p w14:paraId="5A47E235" w14:textId="28C88A8C" w:rsidR="00345895" w:rsidRPr="00013F88" w:rsidRDefault="00345895" w:rsidP="00BC63DE">
            <w:pPr>
              <w:spacing w:before="120" w:line="360" w:lineRule="auto"/>
              <w:jc w:val="both"/>
              <w:rPr>
                <w:rFonts w:ascii="Calibri" w:hAnsi="Calibri" w:cs="Arial"/>
                <w:bCs/>
                <w:sz w:val="20"/>
                <w:lang w:val="es-ES"/>
              </w:rPr>
            </w:pPr>
            <w:r w:rsidRPr="00013F88">
              <w:rPr>
                <w:rFonts w:ascii="Calibri" w:hAnsi="Calibri" w:cs="Arial"/>
                <w:b/>
                <w:bCs/>
                <w:sz w:val="20"/>
                <w:lang w:val="es-ES"/>
              </w:rPr>
              <w:t>FECHA FIN DE JUSTIFICACIÓN</w:t>
            </w:r>
          </w:p>
        </w:tc>
        <w:tc>
          <w:tcPr>
            <w:tcW w:w="4954" w:type="dxa"/>
            <w:shd w:val="clear" w:color="auto" w:fill="DBDBDB"/>
          </w:tcPr>
          <w:p w14:paraId="3CC3B7D0" w14:textId="504CE2E1" w:rsidR="00345895" w:rsidRPr="00013F88" w:rsidRDefault="00345895" w:rsidP="00345895">
            <w:pPr>
              <w:spacing w:before="120"/>
              <w:rPr>
                <w:rFonts w:ascii="Calibri" w:hAnsi="Calibri" w:cs="Arial"/>
                <w:b/>
                <w:bCs/>
                <w:sz w:val="20"/>
                <w:lang w:val="es-ES"/>
              </w:rPr>
            </w:pPr>
            <w:r w:rsidRPr="00013F88">
              <w:rPr>
                <w:rFonts w:ascii="Calibri" w:hAnsi="Calibri" w:cs="Arial"/>
                <w:b/>
                <w:bCs/>
                <w:sz w:val="20"/>
                <w:lang w:val="es-ES"/>
              </w:rPr>
              <w:t>[</w:t>
            </w:r>
            <w:r w:rsidR="00BC63DE" w:rsidRPr="00013F88">
              <w:rPr>
                <w:rFonts w:ascii="Calibri" w:hAnsi="Calibri" w:cs="Arial"/>
                <w:b/>
                <w:bCs/>
                <w:sz w:val="20"/>
                <w:lang w:val="es-ES"/>
              </w:rPr>
              <w:t>28</w:t>
            </w:r>
            <w:r w:rsidRPr="00013F88">
              <w:rPr>
                <w:rFonts w:ascii="Calibri" w:hAnsi="Calibri" w:cs="Arial"/>
                <w:b/>
                <w:bCs/>
                <w:sz w:val="20"/>
                <w:lang w:val="es-ES"/>
              </w:rPr>
              <w:t>/0</w:t>
            </w:r>
            <w:r w:rsidR="001A5E3D" w:rsidRPr="00013F88">
              <w:rPr>
                <w:rFonts w:ascii="Calibri" w:hAnsi="Calibri" w:cs="Arial"/>
                <w:b/>
                <w:bCs/>
                <w:sz w:val="20"/>
                <w:lang w:val="es-ES"/>
              </w:rPr>
              <w:t>2</w:t>
            </w:r>
            <w:r w:rsidRPr="00013F88">
              <w:rPr>
                <w:rFonts w:ascii="Calibri" w:hAnsi="Calibri" w:cs="Arial"/>
                <w:b/>
                <w:bCs/>
                <w:sz w:val="20"/>
                <w:lang w:val="es-ES"/>
              </w:rPr>
              <w:t>/202</w:t>
            </w:r>
            <w:r w:rsidR="00BC63DE" w:rsidRPr="00013F88">
              <w:rPr>
                <w:rFonts w:ascii="Calibri" w:hAnsi="Calibri" w:cs="Arial"/>
                <w:b/>
                <w:bCs/>
                <w:sz w:val="20"/>
                <w:lang w:val="es-ES"/>
              </w:rPr>
              <w:t>3</w:t>
            </w:r>
            <w:r w:rsidRPr="00013F88">
              <w:rPr>
                <w:rFonts w:ascii="Calibri" w:hAnsi="Calibri" w:cs="Arial"/>
                <w:b/>
                <w:bCs/>
                <w:sz w:val="20"/>
                <w:lang w:val="es-ES"/>
              </w:rPr>
              <w:t xml:space="preserve">, </w:t>
            </w:r>
            <w:r w:rsidR="00C116FC" w:rsidRPr="00013F88">
              <w:rPr>
                <w:rFonts w:ascii="Calibri" w:hAnsi="Calibri" w:cs="Arial"/>
                <w:b/>
                <w:bCs/>
                <w:sz w:val="20"/>
                <w:lang w:val="es-ES"/>
              </w:rPr>
              <w:t>un</w:t>
            </w:r>
            <w:r w:rsidRPr="00013F88">
              <w:rPr>
                <w:rFonts w:ascii="Calibri" w:hAnsi="Calibri" w:cs="Arial"/>
                <w:b/>
                <w:bCs/>
                <w:sz w:val="20"/>
                <w:lang w:val="es-ES"/>
              </w:rPr>
              <w:t xml:space="preserve"> mes después de la finalización]</w:t>
            </w:r>
          </w:p>
          <w:p w14:paraId="198C2115" w14:textId="77777777" w:rsidR="00345895" w:rsidRPr="00013F88" w:rsidRDefault="00345895" w:rsidP="00345895">
            <w:pPr>
              <w:spacing w:before="120" w:line="360" w:lineRule="auto"/>
              <w:jc w:val="both"/>
              <w:rPr>
                <w:rFonts w:ascii="Calibri" w:hAnsi="Calibri" w:cs="Arial"/>
                <w:b/>
                <w:bCs/>
                <w:sz w:val="20"/>
                <w:lang w:val="es-ES"/>
              </w:rPr>
            </w:pPr>
          </w:p>
        </w:tc>
      </w:tr>
    </w:tbl>
    <w:p w14:paraId="08232C6B" w14:textId="72D84F2C" w:rsidR="008319A4" w:rsidRPr="00013F88" w:rsidRDefault="008319A4" w:rsidP="008319A4">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NOVENA:</w:t>
      </w:r>
      <w:r w:rsidRPr="00013F88">
        <w:rPr>
          <w:rFonts w:ascii="Calibri" w:hAnsi="Calibri" w:cs="Arial"/>
          <w:bCs/>
          <w:sz w:val="20"/>
          <w:lang w:val="es-ES"/>
        </w:rPr>
        <w:t xml:space="preserve"> el </w:t>
      </w:r>
      <w:r w:rsidRPr="00013F88">
        <w:rPr>
          <w:rFonts w:ascii="Calibri" w:hAnsi="Calibri" w:cs="Arial"/>
          <w:b/>
          <w:bCs/>
          <w:sz w:val="20"/>
          <w:u w:val="single"/>
          <w:lang w:val="es-ES"/>
        </w:rPr>
        <w:t>Plan Financiero</w:t>
      </w:r>
      <w:r w:rsidRPr="00013F88">
        <w:rPr>
          <w:rFonts w:ascii="Calibri" w:hAnsi="Calibri" w:cs="Arial"/>
          <w:bCs/>
          <w:sz w:val="20"/>
          <w:lang w:val="es-ES"/>
        </w:rPr>
        <w:t xml:space="preserve"> correspondiente a la </w:t>
      </w:r>
      <w:r w:rsidRPr="00013F88">
        <w:rPr>
          <w:rFonts w:ascii="Calibri" w:hAnsi="Calibri" w:cs="Arial"/>
          <w:b/>
          <w:bCs/>
          <w:sz w:val="20"/>
          <w:lang w:val="es-ES"/>
        </w:rPr>
        <w:t>operación de la empresa beneficiaria de la Fase de Ayudas</w:t>
      </w:r>
      <w:r w:rsidRPr="00013F88">
        <w:rPr>
          <w:rFonts w:ascii="Calibri" w:hAnsi="Calibri" w:cs="Arial"/>
          <w:bCs/>
          <w:sz w:val="20"/>
          <w:lang w:val="es-ES"/>
        </w:rPr>
        <w:t xml:space="preserve">, incluye las actuaciones ejecutadas por las empresas </w:t>
      </w:r>
      <w:proofErr w:type="gramStart"/>
      <w:r w:rsidRPr="00013F88">
        <w:rPr>
          <w:rFonts w:ascii="Calibri" w:hAnsi="Calibri" w:cs="Arial"/>
          <w:bCs/>
          <w:sz w:val="20"/>
          <w:lang w:val="es-ES"/>
        </w:rPr>
        <w:t>en relación a</w:t>
      </w:r>
      <w:proofErr w:type="gramEnd"/>
      <w:r w:rsidRPr="00013F88">
        <w:rPr>
          <w:rFonts w:ascii="Calibri" w:hAnsi="Calibri" w:cs="Arial"/>
          <w:bCs/>
          <w:sz w:val="20"/>
          <w:lang w:val="es-ES"/>
        </w:rPr>
        <w:t xml:space="preserve">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013F88" w14:paraId="73BF23D8" w14:textId="77777777" w:rsidTr="00852D42">
        <w:tc>
          <w:tcPr>
            <w:tcW w:w="3539" w:type="dxa"/>
            <w:shd w:val="clear" w:color="auto" w:fill="DBDBDB"/>
            <w:vAlign w:val="center"/>
          </w:tcPr>
          <w:p w14:paraId="486BC0AA" w14:textId="77777777" w:rsidR="008319A4" w:rsidRPr="00013F88" w:rsidRDefault="008319A4" w:rsidP="00852D42">
            <w:pPr>
              <w:spacing w:before="120" w:line="360" w:lineRule="auto"/>
              <w:rPr>
                <w:rFonts w:ascii="Calibri" w:hAnsi="Calibri" w:cs="Arial"/>
                <w:bCs/>
                <w:sz w:val="20"/>
                <w:lang w:val="es-ES"/>
              </w:rPr>
            </w:pPr>
            <w:r w:rsidRPr="00013F88">
              <w:rPr>
                <w:rFonts w:ascii="Calibri" w:hAnsi="Calibri" w:cs="Arial"/>
                <w:b/>
                <w:bCs/>
                <w:caps/>
                <w:sz w:val="20"/>
                <w:lang w:val="es-ES"/>
              </w:rPr>
              <w:t>Coste máximo total subvencionable elegible</w:t>
            </w:r>
            <w:r w:rsidRPr="00013F88">
              <w:rPr>
                <w:rFonts w:ascii="Calibri" w:hAnsi="Calibri" w:cs="Arial"/>
                <w:bCs/>
                <w:sz w:val="20"/>
                <w:lang w:val="es-ES"/>
              </w:rPr>
              <w:t xml:space="preserve"> (Fase de </w:t>
            </w:r>
            <w:r w:rsidRPr="00013F88">
              <w:rPr>
                <w:rFonts w:ascii="Calibri" w:hAnsi="Calibri" w:cs="Arial"/>
                <w:bCs/>
                <w:sz w:val="20"/>
                <w:lang w:val="es-ES"/>
              </w:rPr>
              <w:lastRenderedPageBreak/>
              <w:t>Implantación)</w:t>
            </w:r>
          </w:p>
        </w:tc>
        <w:tc>
          <w:tcPr>
            <w:tcW w:w="4954" w:type="dxa"/>
            <w:shd w:val="clear" w:color="auto" w:fill="DBDBDB"/>
          </w:tcPr>
          <w:p w14:paraId="68CB11A6" w14:textId="77777777" w:rsidR="008319A4" w:rsidRPr="00013F88" w:rsidRDefault="008319A4" w:rsidP="00852D42">
            <w:pPr>
              <w:spacing w:before="120" w:line="360" w:lineRule="auto"/>
              <w:jc w:val="both"/>
              <w:rPr>
                <w:rFonts w:ascii="Calibri" w:hAnsi="Calibri" w:cs="Arial"/>
                <w:b/>
                <w:bCs/>
                <w:sz w:val="20"/>
                <w:lang w:val="es-ES"/>
              </w:rPr>
            </w:pPr>
            <w:r w:rsidRPr="00013F88">
              <w:rPr>
                <w:rFonts w:ascii="Calibri" w:hAnsi="Calibri" w:cs="Arial"/>
                <w:b/>
                <w:bCs/>
                <w:sz w:val="20"/>
                <w:lang w:val="es-ES"/>
              </w:rPr>
              <w:lastRenderedPageBreak/>
              <w:t xml:space="preserve">7.000 euros </w:t>
            </w:r>
          </w:p>
          <w:p w14:paraId="5170E99E" w14:textId="32E1ECA5" w:rsidR="008319A4" w:rsidRPr="00013F88" w:rsidRDefault="008319A4" w:rsidP="008B0CFC">
            <w:pPr>
              <w:spacing w:before="120" w:line="360" w:lineRule="auto"/>
              <w:jc w:val="both"/>
              <w:rPr>
                <w:rFonts w:ascii="Calibri" w:hAnsi="Calibri" w:cs="Arial"/>
                <w:sz w:val="20"/>
              </w:rPr>
            </w:pPr>
            <w:r w:rsidRPr="00013F88">
              <w:rPr>
                <w:rFonts w:ascii="Calibri" w:hAnsi="Calibri" w:cs="Arial"/>
                <w:sz w:val="20"/>
              </w:rPr>
              <w:lastRenderedPageBreak/>
              <w:t xml:space="preserve">El IVA, IGIC e </w:t>
            </w:r>
            <w:proofErr w:type="spellStart"/>
            <w:r w:rsidRPr="00013F88">
              <w:rPr>
                <w:rFonts w:ascii="Calibri" w:hAnsi="Calibri" w:cs="Arial"/>
                <w:sz w:val="20"/>
              </w:rPr>
              <w:t>impuestos</w:t>
            </w:r>
            <w:proofErr w:type="spellEnd"/>
            <w:r w:rsidRPr="00013F88">
              <w:rPr>
                <w:rFonts w:ascii="Calibri" w:hAnsi="Calibri" w:cs="Arial"/>
                <w:sz w:val="20"/>
              </w:rPr>
              <w:t xml:space="preserve"> de </w:t>
            </w:r>
            <w:proofErr w:type="spellStart"/>
            <w:r w:rsidRPr="00013F88">
              <w:rPr>
                <w:rFonts w:ascii="Calibri" w:hAnsi="Calibri" w:cs="Arial"/>
                <w:sz w:val="20"/>
              </w:rPr>
              <w:t>naturaleza</w:t>
            </w:r>
            <w:proofErr w:type="spellEnd"/>
            <w:r w:rsidRPr="00013F88">
              <w:rPr>
                <w:rFonts w:ascii="Calibri" w:hAnsi="Calibri" w:cs="Arial"/>
                <w:sz w:val="20"/>
              </w:rPr>
              <w:t xml:space="preserve"> similar </w:t>
            </w:r>
            <w:r w:rsidRPr="00013F88">
              <w:rPr>
                <w:rFonts w:ascii="Calibri" w:hAnsi="Calibri" w:cs="Arial"/>
                <w:b/>
                <w:sz w:val="20"/>
                <w:u w:val="single"/>
              </w:rPr>
              <w:t xml:space="preserve">no </w:t>
            </w:r>
            <w:proofErr w:type="spellStart"/>
            <w:r w:rsidRPr="00013F88">
              <w:rPr>
                <w:rFonts w:ascii="Calibri" w:hAnsi="Calibri" w:cs="Arial"/>
                <w:b/>
                <w:sz w:val="20"/>
                <w:u w:val="single"/>
              </w:rPr>
              <w:t>serán</w:t>
            </w:r>
            <w:proofErr w:type="spellEnd"/>
            <w:r w:rsidRPr="00013F88">
              <w:rPr>
                <w:rFonts w:ascii="Calibri" w:hAnsi="Calibri" w:cs="Arial"/>
                <w:b/>
                <w:sz w:val="20"/>
                <w:u w:val="single"/>
              </w:rPr>
              <w:t xml:space="preserve"> </w:t>
            </w:r>
            <w:proofErr w:type="spellStart"/>
            <w:r w:rsidRPr="00013F88">
              <w:rPr>
                <w:rFonts w:ascii="Calibri" w:hAnsi="Calibri" w:cs="Arial"/>
                <w:b/>
                <w:sz w:val="20"/>
                <w:u w:val="single"/>
              </w:rPr>
              <w:t>elegibles</w:t>
            </w:r>
            <w:proofErr w:type="spellEnd"/>
            <w:r w:rsidRPr="00013F88">
              <w:rPr>
                <w:rFonts w:ascii="Calibri" w:hAnsi="Calibri" w:cs="Arial"/>
                <w:sz w:val="20"/>
              </w:rPr>
              <w:t xml:space="preserve"> </w:t>
            </w:r>
            <w:proofErr w:type="spellStart"/>
            <w:r w:rsidRPr="00013F88">
              <w:rPr>
                <w:rFonts w:ascii="Calibri" w:hAnsi="Calibri" w:cs="Arial"/>
                <w:sz w:val="20"/>
              </w:rPr>
              <w:t>conforme</w:t>
            </w:r>
            <w:proofErr w:type="spellEnd"/>
            <w:r w:rsidRPr="00013F88">
              <w:rPr>
                <w:rFonts w:ascii="Calibri" w:hAnsi="Calibri" w:cs="Arial"/>
                <w:sz w:val="20"/>
              </w:rPr>
              <w:t xml:space="preserve"> a las </w:t>
            </w:r>
            <w:proofErr w:type="spellStart"/>
            <w:r w:rsidRPr="00013F88">
              <w:rPr>
                <w:rFonts w:ascii="Calibri" w:hAnsi="Calibri" w:cs="Arial"/>
                <w:sz w:val="20"/>
              </w:rPr>
              <w:t>normas</w:t>
            </w:r>
            <w:proofErr w:type="spellEnd"/>
            <w:r w:rsidRPr="00013F88">
              <w:rPr>
                <w:rFonts w:ascii="Calibri" w:hAnsi="Calibri" w:cs="Arial"/>
                <w:sz w:val="20"/>
              </w:rPr>
              <w:t xml:space="preserve"> del </w:t>
            </w:r>
            <w:proofErr w:type="spellStart"/>
            <w:r w:rsidRPr="00013F88">
              <w:rPr>
                <w:rFonts w:ascii="Calibri" w:hAnsi="Calibri" w:cs="Arial"/>
                <w:sz w:val="20"/>
              </w:rPr>
              <w:t>programa</w:t>
            </w:r>
            <w:proofErr w:type="spellEnd"/>
            <w:r w:rsidR="008B0CFC" w:rsidRPr="00013F88">
              <w:rPr>
                <w:rFonts w:ascii="Calibri" w:hAnsi="Calibri" w:cs="Arial"/>
                <w:sz w:val="20"/>
              </w:rPr>
              <w:t>.</w:t>
            </w:r>
            <w:r w:rsidRPr="00013F88">
              <w:rPr>
                <w:rFonts w:ascii="Calibri" w:hAnsi="Calibri" w:cs="Arial"/>
                <w:sz w:val="20"/>
              </w:rPr>
              <w:t xml:space="preserve"> </w:t>
            </w:r>
          </w:p>
        </w:tc>
      </w:tr>
      <w:tr w:rsidR="000805A5" w:rsidRPr="00013F88" w14:paraId="5E8291F3" w14:textId="77777777" w:rsidTr="00852D42">
        <w:trPr>
          <w:trHeight w:val="1077"/>
        </w:trPr>
        <w:tc>
          <w:tcPr>
            <w:tcW w:w="3539" w:type="dxa"/>
            <w:shd w:val="clear" w:color="auto" w:fill="DBDBDB"/>
            <w:vAlign w:val="center"/>
          </w:tcPr>
          <w:p w14:paraId="06CF0052" w14:textId="77777777" w:rsidR="000805A5" w:rsidRPr="00013F88" w:rsidRDefault="000805A5" w:rsidP="000805A5">
            <w:pPr>
              <w:spacing w:before="120" w:line="360" w:lineRule="auto"/>
              <w:jc w:val="both"/>
              <w:rPr>
                <w:rFonts w:ascii="Calibri" w:hAnsi="Calibri" w:cs="Arial"/>
                <w:bCs/>
                <w:sz w:val="20"/>
                <w:lang w:val="es-ES"/>
              </w:rPr>
            </w:pPr>
            <w:r w:rsidRPr="00013F88">
              <w:rPr>
                <w:rFonts w:ascii="Calibri" w:hAnsi="Calibri" w:cs="Arial"/>
                <w:b/>
                <w:bCs/>
                <w:sz w:val="20"/>
                <w:lang w:val="es-ES"/>
              </w:rPr>
              <w:lastRenderedPageBreak/>
              <w:t>CUANTÍA MÁXIMA DE LA AYUDA,</w:t>
            </w:r>
            <w:r w:rsidRPr="00013F88">
              <w:rPr>
                <w:rFonts w:ascii="Calibri" w:hAnsi="Calibri" w:cs="Arial"/>
                <w:bCs/>
                <w:sz w:val="20"/>
                <w:lang w:val="es-ES"/>
              </w:rPr>
              <w:t xml:space="preserve"> a percibir por la empresa beneficiaria</w:t>
            </w:r>
            <w:r w:rsidRPr="00013F88">
              <w:rPr>
                <w:rFonts w:ascii="Calibri" w:hAnsi="Calibri" w:cs="Arial"/>
                <w:b/>
                <w:bCs/>
                <w:sz w:val="20"/>
                <w:lang w:val="es-ES"/>
              </w:rPr>
              <w:t xml:space="preserve"> </w:t>
            </w:r>
          </w:p>
        </w:tc>
        <w:tc>
          <w:tcPr>
            <w:tcW w:w="4954" w:type="dxa"/>
            <w:shd w:val="clear" w:color="auto" w:fill="DBDBDB"/>
            <w:vAlign w:val="center"/>
          </w:tcPr>
          <w:p w14:paraId="546269D2" w14:textId="49EC718E" w:rsidR="000805A5" w:rsidRPr="00013F88" w:rsidRDefault="008F67A8" w:rsidP="008F67A8">
            <w:pPr>
              <w:widowControl/>
              <w:suppressAutoHyphens w:val="0"/>
              <w:spacing w:before="120" w:after="160" w:line="259" w:lineRule="auto"/>
              <w:contextualSpacing/>
              <w:rPr>
                <w:rFonts w:ascii="Calibri" w:hAnsi="Calibri" w:cs="Arial"/>
                <w:color w:val="FF0000"/>
                <w:sz w:val="20"/>
                <w:lang w:val="es-ES_tradnl"/>
              </w:rPr>
            </w:pPr>
            <w:r w:rsidRPr="00013F88">
              <w:rPr>
                <w:rFonts w:ascii="Calibri" w:hAnsi="Calibri" w:cs="Arial"/>
                <w:b/>
                <w:sz w:val="20"/>
                <w:lang w:val="es-ES_tradnl"/>
              </w:rPr>
              <w:t>5</w:t>
            </w:r>
            <w:r w:rsidR="000805A5" w:rsidRPr="00013F88">
              <w:rPr>
                <w:rFonts w:ascii="Calibri" w:hAnsi="Calibri" w:cs="Arial"/>
                <w:b/>
                <w:sz w:val="20"/>
                <w:lang w:val="es-ES_tradnl"/>
              </w:rPr>
              <w:t>.</w:t>
            </w:r>
            <w:r w:rsidRPr="00013F88">
              <w:rPr>
                <w:rFonts w:ascii="Calibri" w:hAnsi="Calibri" w:cs="Arial"/>
                <w:b/>
                <w:sz w:val="20"/>
                <w:lang w:val="es-ES_tradnl"/>
              </w:rPr>
              <w:t>600</w:t>
            </w:r>
            <w:r w:rsidR="000805A5" w:rsidRPr="00013F88">
              <w:rPr>
                <w:rFonts w:ascii="Calibri" w:hAnsi="Calibri" w:cs="Arial"/>
                <w:b/>
                <w:sz w:val="20"/>
                <w:lang w:val="es-ES_tradnl"/>
              </w:rPr>
              <w:t xml:space="preserve"> euros  </w:t>
            </w:r>
          </w:p>
        </w:tc>
      </w:tr>
    </w:tbl>
    <w:p w14:paraId="5226105C" w14:textId="77777777" w:rsidR="008319A4" w:rsidRPr="00013F88" w:rsidRDefault="008319A4" w:rsidP="008319A4">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013F88" w14:paraId="185305BE" w14:textId="77777777" w:rsidTr="00852D42">
        <w:tc>
          <w:tcPr>
            <w:tcW w:w="3539" w:type="dxa"/>
            <w:shd w:val="clear" w:color="auto" w:fill="DBDBDB"/>
          </w:tcPr>
          <w:p w14:paraId="194E87A5" w14:textId="77777777" w:rsidR="008319A4" w:rsidRPr="00013F88" w:rsidRDefault="008319A4" w:rsidP="00852D42">
            <w:pPr>
              <w:spacing w:before="120" w:line="360" w:lineRule="auto"/>
              <w:jc w:val="both"/>
              <w:rPr>
                <w:rFonts w:ascii="Calibri" w:hAnsi="Calibri" w:cs="Arial"/>
                <w:b/>
                <w:bCs/>
                <w:sz w:val="20"/>
                <w:lang w:val="es-ES"/>
              </w:rPr>
            </w:pPr>
            <w:r w:rsidRPr="00013F88">
              <w:rPr>
                <w:rFonts w:ascii="Calibri" w:hAnsi="Calibri" w:cs="Arial"/>
                <w:b/>
                <w:bCs/>
                <w:sz w:val="20"/>
                <w:lang w:val="es-ES"/>
              </w:rPr>
              <w:t xml:space="preserve">Prefinanciación operación: </w:t>
            </w:r>
          </w:p>
        </w:tc>
        <w:tc>
          <w:tcPr>
            <w:tcW w:w="4954" w:type="dxa"/>
            <w:shd w:val="clear" w:color="auto" w:fill="DBDBDB"/>
          </w:tcPr>
          <w:p w14:paraId="74B67FD5" w14:textId="77777777" w:rsidR="008319A4" w:rsidRPr="00013F88" w:rsidRDefault="008319A4" w:rsidP="00852D42">
            <w:pPr>
              <w:spacing w:before="120" w:line="360" w:lineRule="auto"/>
              <w:jc w:val="both"/>
              <w:rPr>
                <w:rFonts w:ascii="Calibri" w:hAnsi="Calibri" w:cs="Arial"/>
                <w:bCs/>
                <w:sz w:val="20"/>
                <w:lang w:val="es-ES"/>
              </w:rPr>
            </w:pPr>
            <w:r w:rsidRPr="00013F88">
              <w:rPr>
                <w:rFonts w:ascii="Calibri" w:hAnsi="Calibri" w:cs="Arial"/>
                <w:bCs/>
                <w:sz w:val="20"/>
                <w:lang w:val="es-ES"/>
              </w:rPr>
              <w:t>100</w:t>
            </w:r>
            <w:proofErr w:type="gramStart"/>
            <w:r w:rsidRPr="00013F88">
              <w:rPr>
                <w:rFonts w:ascii="Calibri" w:hAnsi="Calibri" w:cs="Arial"/>
                <w:bCs/>
                <w:sz w:val="20"/>
                <w:lang w:val="es-ES"/>
              </w:rPr>
              <w:t>%  empresa</w:t>
            </w:r>
            <w:proofErr w:type="gramEnd"/>
            <w:r w:rsidRPr="00013F88">
              <w:rPr>
                <w:rFonts w:ascii="Calibri" w:hAnsi="Calibri" w:cs="Arial"/>
                <w:bCs/>
                <w:sz w:val="20"/>
                <w:lang w:val="es-ES"/>
              </w:rPr>
              <w:t xml:space="preserve"> beneficiaria</w:t>
            </w:r>
          </w:p>
        </w:tc>
      </w:tr>
      <w:tr w:rsidR="00852D42" w:rsidRPr="00013F88" w14:paraId="1D195E7A" w14:textId="77777777" w:rsidTr="00852D42">
        <w:tc>
          <w:tcPr>
            <w:tcW w:w="3539" w:type="dxa"/>
            <w:shd w:val="clear" w:color="auto" w:fill="DBDBDB"/>
          </w:tcPr>
          <w:p w14:paraId="44100B23" w14:textId="77777777" w:rsidR="008319A4" w:rsidRPr="00013F88" w:rsidRDefault="008319A4" w:rsidP="00852D42">
            <w:pPr>
              <w:spacing w:before="120" w:line="360" w:lineRule="auto"/>
              <w:jc w:val="both"/>
              <w:rPr>
                <w:rFonts w:ascii="Calibri" w:hAnsi="Calibri" w:cs="Arial"/>
                <w:b/>
                <w:bCs/>
                <w:sz w:val="20"/>
                <w:lang w:val="es-ES"/>
              </w:rPr>
            </w:pPr>
            <w:r w:rsidRPr="00013F88">
              <w:rPr>
                <w:rFonts w:ascii="Calibri" w:hAnsi="Calibri" w:cs="Arial"/>
                <w:b/>
                <w:bCs/>
                <w:sz w:val="20"/>
                <w:lang w:val="es-ES"/>
              </w:rPr>
              <w:t>Cofinanciación operación:</w:t>
            </w:r>
          </w:p>
        </w:tc>
        <w:tc>
          <w:tcPr>
            <w:tcW w:w="4954" w:type="dxa"/>
            <w:shd w:val="clear" w:color="auto" w:fill="DBDBDB"/>
            <w:vAlign w:val="center"/>
          </w:tcPr>
          <w:p w14:paraId="368811A3" w14:textId="22637A5B" w:rsidR="008319A4" w:rsidRPr="00013F88" w:rsidRDefault="008F67A8" w:rsidP="00852D42">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80</w:t>
            </w:r>
            <w:r w:rsidR="008319A4" w:rsidRPr="00013F88">
              <w:rPr>
                <w:rFonts w:ascii="Calibri" w:hAnsi="Calibri" w:cs="Arial"/>
                <w:bCs/>
                <w:sz w:val="20"/>
                <w:lang w:val="es-ES"/>
              </w:rPr>
              <w:t xml:space="preserve">% Cofinanciación FEDER / </w:t>
            </w:r>
            <w:r w:rsidRPr="00013F88">
              <w:rPr>
                <w:rFonts w:ascii="Calibri" w:hAnsi="Calibri" w:cs="Arial"/>
                <w:bCs/>
                <w:sz w:val="20"/>
                <w:lang w:val="es-ES"/>
              </w:rPr>
              <w:t>20</w:t>
            </w:r>
            <w:r w:rsidR="008319A4" w:rsidRPr="00013F88">
              <w:rPr>
                <w:rFonts w:ascii="Calibri" w:hAnsi="Calibri" w:cs="Arial"/>
                <w:bCs/>
                <w:sz w:val="20"/>
                <w:lang w:val="es-ES"/>
              </w:rPr>
              <w:t xml:space="preserve">% Cofinanciación empresa </w:t>
            </w:r>
          </w:p>
        </w:tc>
      </w:tr>
    </w:tbl>
    <w:p w14:paraId="46267692" w14:textId="02658045" w:rsidR="0092308D" w:rsidRPr="00013F88" w:rsidRDefault="008319A4" w:rsidP="0092308D">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br/>
      </w:r>
      <w:r w:rsidR="009E0F48" w:rsidRPr="00013F88">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p>
    <w:p w14:paraId="714A3400" w14:textId="2D7127F9" w:rsidR="008319A4" w:rsidRPr="00013F88" w:rsidRDefault="008319A4" w:rsidP="008319A4">
      <w:pPr>
        <w:spacing w:beforeAutospacing="1" w:afterAutospacing="1" w:line="360" w:lineRule="auto"/>
        <w:jc w:val="both"/>
        <w:rPr>
          <w:rFonts w:ascii="Calibri" w:hAnsi="Calibri" w:cs="Arial"/>
          <w:bCs/>
          <w:sz w:val="20"/>
          <w:lang w:val="es-ES_tradnl"/>
        </w:rPr>
      </w:pPr>
      <w:r w:rsidRPr="00013F88">
        <w:rPr>
          <w:rFonts w:ascii="Calibri" w:hAnsi="Calibri" w:cs="Arial"/>
          <w:b/>
          <w:bCs/>
          <w:sz w:val="20"/>
          <w:lang w:val="es-ES"/>
        </w:rPr>
        <w:t xml:space="preserve">DÉCIMA: </w:t>
      </w:r>
      <w:r w:rsidRPr="00013F88">
        <w:rPr>
          <w:rFonts w:ascii="Calibri" w:hAnsi="Calibri" w:cs="Arial"/>
          <w:bCs/>
          <w:sz w:val="20"/>
          <w:lang w:val="es-ES"/>
        </w:rPr>
        <w:t>l</w:t>
      </w:r>
      <w:r w:rsidRPr="00013F88">
        <w:rPr>
          <w:rFonts w:ascii="Calibri" w:hAnsi="Calibri" w:cs="Arial"/>
          <w:bCs/>
          <w:sz w:val="20"/>
          <w:lang w:val="es-ES_tradnl"/>
        </w:rPr>
        <w:t xml:space="preserve">a actuación podrá contribuir a la consecución de los siguientes </w:t>
      </w:r>
      <w:r w:rsidRPr="00013F88">
        <w:rPr>
          <w:rFonts w:ascii="Calibri" w:hAnsi="Calibri" w:cs="Arial"/>
          <w:b/>
          <w:bCs/>
          <w:sz w:val="20"/>
          <w:u w:val="single"/>
          <w:lang w:val="es-ES_tradnl"/>
        </w:rPr>
        <w:t>indicadores de productividad</w:t>
      </w:r>
      <w:r w:rsidRPr="00013F88">
        <w:rPr>
          <w:rFonts w:ascii="Calibri" w:hAnsi="Calibri" w:cs="Arial"/>
          <w:bCs/>
          <w:sz w:val="20"/>
          <w:lang w:val="es-ES_tradnl"/>
        </w:rPr>
        <w:t>:</w:t>
      </w:r>
    </w:p>
    <w:p w14:paraId="46B9E15B" w14:textId="559F66BE" w:rsidR="008319A4" w:rsidRPr="00013F88"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013F88">
        <w:rPr>
          <w:rFonts w:ascii="Calibri" w:hAnsi="Calibri" w:cs="Arial"/>
          <w:b/>
          <w:bCs/>
          <w:sz w:val="20"/>
          <w:lang w:val="es-ES_tradnl"/>
        </w:rPr>
        <w:t xml:space="preserve">CO01 </w:t>
      </w:r>
      <w:r w:rsidRPr="00013F88">
        <w:rPr>
          <w:rFonts w:ascii="Calibri" w:hAnsi="Calibri" w:cs="Arial"/>
          <w:bCs/>
          <w:sz w:val="20"/>
          <w:lang w:val="es-ES_tradnl"/>
        </w:rPr>
        <w:t xml:space="preserve">(número de empresas que reciben ayudas de todo </w:t>
      </w:r>
      <w:r w:rsidR="001C117F" w:rsidRPr="00013F88">
        <w:rPr>
          <w:rFonts w:ascii="Calibri" w:hAnsi="Calibri" w:cs="Arial"/>
          <w:bCs/>
          <w:sz w:val="20"/>
          <w:lang w:val="es-ES_tradnl"/>
        </w:rPr>
        <w:t>tipo</w:t>
      </w:r>
      <w:r w:rsidRPr="00013F88">
        <w:rPr>
          <w:rFonts w:ascii="Calibri" w:hAnsi="Calibri" w:cs="Arial"/>
          <w:bCs/>
          <w:sz w:val="20"/>
          <w:lang w:val="es-ES_tradnl"/>
        </w:rPr>
        <w:t xml:space="preserve">): 1 </w:t>
      </w:r>
    </w:p>
    <w:p w14:paraId="6407358D" w14:textId="77777777" w:rsidR="008319A4" w:rsidRPr="00013F88"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013F88">
        <w:rPr>
          <w:rFonts w:ascii="Calibri" w:hAnsi="Calibri" w:cs="Arial"/>
          <w:b/>
          <w:bCs/>
          <w:sz w:val="20"/>
          <w:lang w:val="es-ES_tradnl"/>
        </w:rPr>
        <w:t>CO02</w:t>
      </w:r>
      <w:r w:rsidRPr="00013F88">
        <w:rPr>
          <w:rFonts w:ascii="Calibri" w:hAnsi="Calibri" w:cs="Arial"/>
          <w:bCs/>
          <w:sz w:val="20"/>
          <w:lang w:val="es-ES_tradnl"/>
        </w:rPr>
        <w:t xml:space="preserve"> (número de empresas que reciben subvenciones):</w:t>
      </w:r>
      <w:r w:rsidRPr="00013F88">
        <w:rPr>
          <w:rFonts w:ascii="Calibri" w:hAnsi="Calibri" w:cs="Arial"/>
          <w:bCs/>
          <w:color w:val="FF0000"/>
          <w:sz w:val="20"/>
          <w:lang w:val="es-ES_tradnl"/>
        </w:rPr>
        <w:t xml:space="preserve"> Si la empresa es beneficiaria de la Fase de Ayudas </w:t>
      </w:r>
      <w:r w:rsidRPr="00013F88">
        <w:rPr>
          <w:rFonts w:ascii="Calibri" w:hAnsi="Calibri" w:cs="Arial"/>
          <w:b/>
          <w:bCs/>
          <w:color w:val="FF0000"/>
          <w:sz w:val="20"/>
          <w:lang w:val="es-ES_tradnl"/>
        </w:rPr>
        <w:t xml:space="preserve">[1], </w:t>
      </w:r>
      <w:r w:rsidRPr="00013F88">
        <w:rPr>
          <w:rFonts w:ascii="Calibri" w:hAnsi="Calibri" w:cs="Arial"/>
          <w:bCs/>
          <w:color w:val="FF0000"/>
          <w:sz w:val="20"/>
          <w:lang w:val="es-ES_tradnl"/>
        </w:rPr>
        <w:t xml:space="preserve">si no lo es </w:t>
      </w:r>
      <w:r w:rsidRPr="00013F88">
        <w:rPr>
          <w:rFonts w:ascii="Calibri" w:hAnsi="Calibri" w:cs="Arial"/>
          <w:b/>
          <w:bCs/>
          <w:color w:val="FF0000"/>
          <w:sz w:val="20"/>
          <w:lang w:val="es-ES_tradnl"/>
        </w:rPr>
        <w:t>[0]</w:t>
      </w:r>
    </w:p>
    <w:p w14:paraId="42FA8D82" w14:textId="24059BB0" w:rsidR="003D7630" w:rsidRPr="00013F88" w:rsidRDefault="008319A4" w:rsidP="003D763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013F88">
        <w:rPr>
          <w:rFonts w:ascii="Calibri" w:hAnsi="Calibri" w:cs="Arial"/>
          <w:b/>
          <w:bCs/>
          <w:sz w:val="20"/>
          <w:lang w:val="es-ES_tradnl"/>
        </w:rPr>
        <w:t>CO04</w:t>
      </w:r>
      <w:r w:rsidRPr="00013F88">
        <w:rPr>
          <w:rFonts w:ascii="Calibri" w:hAnsi="Calibri" w:cs="Arial"/>
          <w:bCs/>
          <w:sz w:val="20"/>
          <w:lang w:val="es-ES_tradnl"/>
        </w:rPr>
        <w:t xml:space="preserve">: número de empresas que reciben ayuda no financiera: </w:t>
      </w:r>
      <w:r w:rsidRPr="00013F88">
        <w:rPr>
          <w:rFonts w:ascii="Calibri" w:hAnsi="Calibri" w:cs="Arial"/>
          <w:bCs/>
          <w:color w:val="FF0000"/>
          <w:sz w:val="20"/>
          <w:lang w:val="es-ES_tradnl"/>
        </w:rPr>
        <w:t xml:space="preserve">Si la empresa es beneficiaria de la Fase de Asesoramiento </w:t>
      </w:r>
      <w:r w:rsidRPr="00013F88">
        <w:rPr>
          <w:rFonts w:ascii="Calibri" w:hAnsi="Calibri" w:cs="Arial"/>
          <w:b/>
          <w:bCs/>
          <w:color w:val="FF0000"/>
          <w:sz w:val="20"/>
          <w:lang w:val="es-ES_tradnl"/>
        </w:rPr>
        <w:t xml:space="preserve">[1], </w:t>
      </w:r>
      <w:r w:rsidRPr="00013F88">
        <w:rPr>
          <w:rFonts w:ascii="Calibri" w:hAnsi="Calibri" w:cs="Arial"/>
          <w:bCs/>
          <w:color w:val="FF0000"/>
          <w:sz w:val="20"/>
          <w:lang w:val="es-ES_tradnl"/>
        </w:rPr>
        <w:t xml:space="preserve">si no lo es, </w:t>
      </w:r>
      <w:r w:rsidRPr="00013F88">
        <w:rPr>
          <w:rFonts w:ascii="Calibri" w:hAnsi="Calibri" w:cs="Arial"/>
          <w:b/>
          <w:bCs/>
          <w:color w:val="FF0000"/>
          <w:sz w:val="20"/>
          <w:lang w:val="es-ES_tradnl"/>
        </w:rPr>
        <w:t>[0]</w:t>
      </w:r>
    </w:p>
    <w:p w14:paraId="06326A36" w14:textId="3F1427EF" w:rsidR="003D7630" w:rsidRPr="00013F88" w:rsidRDefault="003D7630" w:rsidP="003D763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013F88">
        <w:rPr>
          <w:rFonts w:ascii="Calibri" w:hAnsi="Calibri" w:cs="Arial"/>
          <w:b/>
          <w:bCs/>
          <w:sz w:val="20"/>
          <w:lang w:val="es-ES_tradnl"/>
        </w:rPr>
        <w:t>C005:</w:t>
      </w:r>
      <w:r w:rsidRPr="00013F88">
        <w:rPr>
          <w:rFonts w:ascii="Calibri" w:hAnsi="Calibri" w:cs="Arial"/>
          <w:bCs/>
          <w:sz w:val="20"/>
          <w:lang w:val="es-ES_tradnl"/>
        </w:rPr>
        <w:t xml:space="preserve"> número de nuevas empresas que reciben ayuda</w:t>
      </w:r>
      <w:r w:rsidRPr="00013F88">
        <w:rPr>
          <w:rStyle w:val="Refdenotaalpie"/>
          <w:rFonts w:ascii="Calibri" w:hAnsi="Calibri" w:cs="Arial"/>
          <w:bCs/>
          <w:sz w:val="20"/>
          <w:lang w:val="es-ES_tradnl"/>
        </w:rPr>
        <w:footnoteReference w:id="1"/>
      </w:r>
      <w:r w:rsidRPr="00013F88">
        <w:rPr>
          <w:rFonts w:ascii="Calibri" w:hAnsi="Calibri" w:cs="Arial"/>
          <w:bCs/>
          <w:sz w:val="20"/>
          <w:lang w:val="es-ES_tradnl"/>
        </w:rPr>
        <w:t xml:space="preserve">: </w:t>
      </w:r>
      <w:r w:rsidRPr="00013F88">
        <w:rPr>
          <w:rFonts w:ascii="Calibri" w:hAnsi="Calibri" w:cs="Arial"/>
          <w:bCs/>
          <w:color w:val="FF0000"/>
          <w:sz w:val="20"/>
          <w:lang w:val="es-ES_tradnl"/>
        </w:rPr>
        <w:t>Si es nueva empresa [</w:t>
      </w:r>
      <w:r w:rsidRPr="00013F88">
        <w:rPr>
          <w:rFonts w:ascii="Calibri" w:hAnsi="Calibri" w:cs="Arial"/>
          <w:b/>
          <w:bCs/>
          <w:color w:val="FF0000"/>
          <w:sz w:val="20"/>
          <w:lang w:val="es-ES_tradnl"/>
        </w:rPr>
        <w:t xml:space="preserve">1], </w:t>
      </w:r>
      <w:r w:rsidRPr="00013F88">
        <w:rPr>
          <w:rFonts w:ascii="Calibri" w:hAnsi="Calibri" w:cs="Arial"/>
          <w:bCs/>
          <w:color w:val="FF0000"/>
          <w:sz w:val="20"/>
          <w:lang w:val="es-ES_tradnl"/>
        </w:rPr>
        <w:t xml:space="preserve">si no lo es </w:t>
      </w:r>
      <w:r w:rsidRPr="00013F88">
        <w:rPr>
          <w:rFonts w:ascii="Calibri" w:hAnsi="Calibri" w:cs="Arial"/>
          <w:b/>
          <w:bCs/>
          <w:color w:val="FF0000"/>
          <w:sz w:val="20"/>
          <w:lang w:val="es-ES_tradnl"/>
        </w:rPr>
        <w:t>[0]</w:t>
      </w:r>
    </w:p>
    <w:p w14:paraId="71D55211" w14:textId="77777777" w:rsidR="00930439" w:rsidRPr="00013F88" w:rsidRDefault="00930439" w:rsidP="00930439">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DECIMOPRIMERA:</w:t>
      </w:r>
      <w:r w:rsidRPr="00013F88">
        <w:rPr>
          <w:rFonts w:ascii="Calibri" w:hAnsi="Calibri" w:cs="Arial"/>
          <w:bCs/>
          <w:sz w:val="20"/>
          <w:lang w:val="es-ES"/>
        </w:rPr>
        <w:t xml:space="preserve"> a lo largo del proceso de asesoramiento la empresa y las Cámaras irán intercambiando información necesaria para ir elaborando el Informe de Recomendaciones. La Cámara de Comercio, a la finalización de la Fase de Asesoramiento, entregará dicho Informe de Recomendaciones.</w:t>
      </w:r>
    </w:p>
    <w:p w14:paraId="1FBA4E5D" w14:textId="77777777" w:rsidR="00B65B61" w:rsidRPr="00013F88" w:rsidRDefault="00930439" w:rsidP="00B65B61">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DECIMOSEGUNDA</w:t>
      </w:r>
      <w:r w:rsidR="00B65B61" w:rsidRPr="00013F88">
        <w:rPr>
          <w:rFonts w:ascii="Calibri" w:hAnsi="Calibri" w:cs="Arial"/>
          <w:b/>
          <w:bCs/>
          <w:sz w:val="20"/>
          <w:lang w:val="es-ES"/>
        </w:rPr>
        <w:t>:</w:t>
      </w:r>
      <w:r w:rsidR="00B65B61" w:rsidRPr="00013F88">
        <w:rPr>
          <w:rFonts w:ascii="Calibri" w:hAnsi="Calibri" w:cs="Arial"/>
          <w:bCs/>
          <w:sz w:val="20"/>
          <w:lang w:val="es-ES"/>
        </w:rPr>
        <w:t xml:space="preserve"> </w:t>
      </w:r>
      <w:r w:rsidR="0012413E" w:rsidRPr="00013F88">
        <w:rPr>
          <w:rFonts w:ascii="Calibri" w:hAnsi="Calibri" w:cs="Arial"/>
          <w:bCs/>
          <w:sz w:val="20"/>
          <w:lang w:val="es-ES"/>
        </w:rPr>
        <w:t>r</w:t>
      </w:r>
      <w:r w:rsidR="00B65B61" w:rsidRPr="00013F88">
        <w:rPr>
          <w:rFonts w:ascii="Calibri" w:hAnsi="Calibri" w:cs="Arial"/>
          <w:bCs/>
          <w:sz w:val="20"/>
          <w:lang w:val="es-ES"/>
        </w:rPr>
        <w:t xml:space="preserve">especto a las obligaciones relativas a información, comunicación y publicidad, la empresa beneficiaria </w:t>
      </w:r>
      <w:r w:rsidR="000D717F" w:rsidRPr="00013F88">
        <w:rPr>
          <w:rFonts w:ascii="Calibri" w:hAnsi="Calibri" w:cs="Arial"/>
          <w:bCs/>
          <w:sz w:val="20"/>
          <w:lang w:val="es-ES"/>
        </w:rPr>
        <w:t xml:space="preserve">de Fase de Implantación </w:t>
      </w:r>
      <w:r w:rsidR="00B65B61" w:rsidRPr="00013F88">
        <w:rPr>
          <w:rFonts w:ascii="Calibri" w:hAnsi="Calibri" w:cs="Arial"/>
          <w:bCs/>
          <w:sz w:val="20"/>
          <w:lang w:val="es-ES"/>
        </w:rPr>
        <w:t>deberá reconocer el apoyo de los Fondos a la operación, mostrando:</w:t>
      </w:r>
    </w:p>
    <w:p w14:paraId="6C0907BD" w14:textId="77777777" w:rsidR="004C0EF7" w:rsidRPr="00013F88" w:rsidRDefault="00830DC4" w:rsidP="00F627FF">
      <w:pPr>
        <w:numPr>
          <w:ilvl w:val="0"/>
          <w:numId w:val="40"/>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Colocará, durante la realización de la operación</w:t>
      </w:r>
      <w:r w:rsidR="00F627FF" w:rsidRPr="00013F88">
        <w:rPr>
          <w:rFonts w:ascii="Calibri" w:hAnsi="Calibri" w:cs="Arial"/>
          <w:bCs/>
          <w:sz w:val="20"/>
          <w:lang w:val="es-ES"/>
        </w:rPr>
        <w:t xml:space="preserve"> (desde que se aprueba la participación en Fase </w:t>
      </w:r>
      <w:r w:rsidR="00F627FF" w:rsidRPr="00013F88">
        <w:rPr>
          <w:rFonts w:ascii="Calibri" w:hAnsi="Calibri" w:cs="Arial"/>
          <w:bCs/>
          <w:sz w:val="20"/>
          <w:lang w:val="es-ES"/>
        </w:rPr>
        <w:lastRenderedPageBreak/>
        <w:t xml:space="preserve">II hasta que recibe el pago de </w:t>
      </w:r>
      <w:proofErr w:type="gramStart"/>
      <w:r w:rsidR="00F627FF" w:rsidRPr="00013F88">
        <w:rPr>
          <w:rFonts w:ascii="Calibri" w:hAnsi="Calibri" w:cs="Arial"/>
          <w:bCs/>
          <w:sz w:val="20"/>
          <w:lang w:val="es-ES"/>
        </w:rPr>
        <w:t>la misma</w:t>
      </w:r>
      <w:proofErr w:type="gramEnd"/>
      <w:r w:rsidR="00F627FF" w:rsidRPr="00013F88">
        <w:rPr>
          <w:rFonts w:ascii="Calibri" w:hAnsi="Calibri" w:cs="Arial"/>
          <w:bCs/>
          <w:sz w:val="20"/>
          <w:lang w:val="es-ES"/>
        </w:rPr>
        <w:t>)</w:t>
      </w:r>
      <w:r w:rsidRPr="00013F88">
        <w:rPr>
          <w:rFonts w:ascii="Calibri" w:hAnsi="Calibri" w:cs="Arial"/>
          <w:bCs/>
          <w:sz w:val="20"/>
          <w:lang w:val="es-ES"/>
        </w:rPr>
        <w:t xml:space="preserve">, carteles con información sobre el proyecto (de un tamaño mínimo A3) en el que se mencionará la ayuda financiera de la Unión, en un lugar visible </w:t>
      </w:r>
    </w:p>
    <w:p w14:paraId="495D06BF" w14:textId="6EE22493" w:rsidR="00B65B61" w:rsidRPr="00013F88" w:rsidRDefault="00830DC4" w:rsidP="004C0EF7">
      <w:pPr>
        <w:spacing w:beforeAutospacing="1" w:afterAutospacing="1" w:line="360" w:lineRule="auto"/>
        <w:ind w:left="720"/>
        <w:jc w:val="both"/>
        <w:rPr>
          <w:rFonts w:ascii="Calibri" w:hAnsi="Calibri" w:cs="Arial"/>
          <w:bCs/>
          <w:sz w:val="20"/>
          <w:lang w:val="es-ES"/>
        </w:rPr>
      </w:pPr>
      <w:r w:rsidRPr="00013F88">
        <w:rPr>
          <w:rFonts w:ascii="Calibri" w:hAnsi="Calibri" w:cs="Arial"/>
          <w:bCs/>
          <w:sz w:val="20"/>
          <w:lang w:val="es-ES"/>
        </w:rPr>
        <w:t>para el público, como por ejemplo la entrada de su edificio. En estos carteles figurará el logotipo de la Unión Europea</w:t>
      </w:r>
      <w:r w:rsidR="00075A2C" w:rsidRPr="00013F88">
        <w:rPr>
          <w:rFonts w:ascii="Calibri" w:hAnsi="Calibri" w:cs="Arial"/>
          <w:bCs/>
          <w:sz w:val="20"/>
          <w:lang w:val="es-ES"/>
        </w:rPr>
        <w:t xml:space="preserve"> (en la línea de logos se colocará la bandera de la Unión Europea y debajo escrito Unión Europea)</w:t>
      </w:r>
      <w:r w:rsidRPr="00013F88">
        <w:rPr>
          <w:rFonts w:ascii="Calibri" w:hAnsi="Calibri" w:cs="Arial"/>
          <w:bCs/>
          <w:sz w:val="20"/>
          <w:lang w:val="es-ES"/>
        </w:rPr>
        <w:t>, la referencia al Fondo</w:t>
      </w:r>
      <w:r w:rsidR="00075A2C" w:rsidRPr="00013F88">
        <w:rPr>
          <w:rFonts w:ascii="Calibri" w:hAnsi="Calibri" w:cs="Arial"/>
          <w:bCs/>
          <w:sz w:val="20"/>
          <w:lang w:val="es-ES"/>
        </w:rPr>
        <w:t xml:space="preserve"> (fuera de la línea de logos) en este caso Fondo Europeo de Desarrollo Regional y su lema: Una manera de hacer Europa</w:t>
      </w:r>
      <w:r w:rsidRPr="00013F88">
        <w:rPr>
          <w:rFonts w:ascii="Calibri" w:hAnsi="Calibri" w:cs="Arial"/>
          <w:bCs/>
          <w:sz w:val="20"/>
          <w:lang w:val="es-ES"/>
        </w:rPr>
        <w:t>, objetivo temático y nombre del proyecto.</w:t>
      </w:r>
      <w:r w:rsidR="00B65B61" w:rsidRPr="00013F88">
        <w:rPr>
          <w:rFonts w:ascii="Calibri" w:hAnsi="Calibri" w:cs="Arial"/>
          <w:bCs/>
          <w:sz w:val="20"/>
          <w:lang w:val="es-ES"/>
        </w:rPr>
        <w:t xml:space="preserve"> El beneficiario se comprometerá a enviar a la Cámara una fotografía que constate su utilización.</w:t>
      </w:r>
    </w:p>
    <w:p w14:paraId="10D8B9BC" w14:textId="77777777" w:rsidR="00830DC4" w:rsidRPr="00013F88" w:rsidRDefault="00830DC4" w:rsidP="00830DC4">
      <w:pPr>
        <w:numPr>
          <w:ilvl w:val="0"/>
          <w:numId w:val="40"/>
        </w:num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013F88">
        <w:rPr>
          <w:rFonts w:ascii="Calibri" w:hAnsi="Calibri" w:cs="Arial"/>
          <w:bCs/>
          <w:sz w:val="20"/>
          <w:lang w:val="es-ES"/>
        </w:rPr>
        <w:t xml:space="preserve"> de manera proporcionada al nivel de apoyo prestado</w:t>
      </w:r>
      <w:r w:rsidRPr="00013F88">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655A2DCC" w14:textId="77777777" w:rsidR="0092174D" w:rsidRPr="00013F88" w:rsidRDefault="0092174D" w:rsidP="0092174D">
      <w:pPr>
        <w:spacing w:beforeAutospacing="1" w:afterAutospacing="1" w:line="360" w:lineRule="auto"/>
        <w:ind w:left="720"/>
        <w:jc w:val="both"/>
        <w:rPr>
          <w:rFonts w:ascii="Calibri" w:hAnsi="Calibri" w:cs="Arial"/>
          <w:bCs/>
          <w:sz w:val="20"/>
          <w:lang w:val="es-ES"/>
        </w:rPr>
      </w:pPr>
      <w:r w:rsidRPr="00013F88">
        <w:rPr>
          <w:rFonts w:ascii="Calibri" w:hAnsi="Calibri" w:cs="Arial"/>
          <w:bCs/>
          <w:sz w:val="20"/>
          <w:lang w:val="es-ES"/>
        </w:rPr>
        <w:t xml:space="preserve">En este </w:t>
      </w:r>
      <w:r w:rsidR="00ED2244" w:rsidRPr="00013F88">
        <w:rPr>
          <w:rFonts w:ascii="Calibri" w:hAnsi="Calibri" w:cs="Arial"/>
          <w:bCs/>
          <w:sz w:val="20"/>
          <w:lang w:val="es-ES"/>
        </w:rPr>
        <w:t>apartado, figurará</w:t>
      </w:r>
      <w:r w:rsidRPr="00013F88">
        <w:rPr>
          <w:rFonts w:ascii="Calibri" w:hAnsi="Calibri" w:cs="Arial"/>
          <w:bCs/>
          <w:sz w:val="20"/>
          <w:lang w:val="es-ES"/>
        </w:rPr>
        <w:t xml:space="preserve"> el logotipo de la Unión Europea, referencia al Fondo y lema junto con la siguiente frase:</w:t>
      </w:r>
    </w:p>
    <w:p w14:paraId="4F9BD668" w14:textId="77777777" w:rsidR="0092174D" w:rsidRPr="00013F88" w:rsidRDefault="0092174D" w:rsidP="0092174D">
      <w:pPr>
        <w:spacing w:beforeAutospacing="1" w:afterAutospacing="1" w:line="360" w:lineRule="auto"/>
        <w:ind w:left="720"/>
        <w:jc w:val="both"/>
        <w:rPr>
          <w:rFonts w:ascii="Calibri" w:hAnsi="Calibri" w:cs="Arial"/>
          <w:bCs/>
          <w:sz w:val="20"/>
          <w:lang w:val="es-ES"/>
        </w:rPr>
      </w:pPr>
      <w:r w:rsidRPr="00013F88">
        <w:rPr>
          <w:rFonts w:ascii="Calibri" w:hAnsi="Calibri" w:cs="Arial"/>
          <w:bCs/>
          <w:sz w:val="20"/>
          <w:lang w:val="es-ES"/>
        </w:rPr>
        <w:t>“[Nombre de la empresa] ha sido beneficiaria del Fondo Europeo de Desarr</w:t>
      </w:r>
      <w:r w:rsidR="00380887" w:rsidRPr="00013F88">
        <w:rPr>
          <w:rFonts w:ascii="Calibri" w:hAnsi="Calibri" w:cs="Arial"/>
          <w:bCs/>
          <w:sz w:val="20"/>
          <w:lang w:val="es-ES"/>
        </w:rPr>
        <w:t>ollo Regional cuyo objetivo es mejorar el uso y la calidad de las tecnologías de la información y de las comunicaciones y el acceso a las mismas</w:t>
      </w:r>
      <w:r w:rsidRPr="00013F88">
        <w:rPr>
          <w:rFonts w:ascii="Calibri" w:hAnsi="Calibri" w:cs="Arial"/>
          <w:bCs/>
          <w:sz w:val="20"/>
          <w:lang w:val="es-ES"/>
        </w:rPr>
        <w:t xml:space="preserve"> y gracias al que ha [descripción de la operación] para [</w:t>
      </w:r>
      <w:r w:rsidR="007766D6" w:rsidRPr="00013F88">
        <w:rPr>
          <w:rFonts w:ascii="Calibri" w:hAnsi="Calibri" w:cs="Arial"/>
          <w:bCs/>
          <w:sz w:val="20"/>
          <w:lang w:val="es-ES"/>
        </w:rPr>
        <w:t>la mejora de competitividad y productividad de la empresa</w:t>
      </w:r>
      <w:r w:rsidRPr="00013F88">
        <w:rPr>
          <w:rFonts w:ascii="Calibri" w:hAnsi="Calibri" w:cs="Arial"/>
          <w:bCs/>
          <w:sz w:val="20"/>
          <w:lang w:val="es-ES"/>
        </w:rPr>
        <w:t xml:space="preserve">]. [Fecha de la acción]. Para ello ha contado con el apoyo del [nombre del programa] de la Cámara de Comercio de [nombre de la Cámara].”   </w:t>
      </w:r>
    </w:p>
    <w:p w14:paraId="287D31D1" w14:textId="77777777" w:rsidR="0092174D" w:rsidRPr="00013F88" w:rsidRDefault="0092174D" w:rsidP="0092174D">
      <w:pPr>
        <w:spacing w:beforeAutospacing="1" w:afterAutospacing="1" w:line="360" w:lineRule="auto"/>
        <w:ind w:left="720"/>
        <w:jc w:val="both"/>
        <w:rPr>
          <w:rFonts w:ascii="Calibri" w:hAnsi="Calibri" w:cs="Arial"/>
          <w:bCs/>
          <w:sz w:val="20"/>
          <w:lang w:val="es-ES"/>
        </w:rPr>
      </w:pPr>
      <w:r w:rsidRPr="00013F88">
        <w:rPr>
          <w:rFonts w:ascii="Calibri" w:hAnsi="Calibri" w:cs="Arial"/>
          <w:bCs/>
          <w:sz w:val="20"/>
          <w:lang w:val="es-ES"/>
        </w:rPr>
        <w:t>Una manera de hacer Europa</w:t>
      </w:r>
    </w:p>
    <w:p w14:paraId="26A9D059" w14:textId="77777777" w:rsidR="00A83690" w:rsidRPr="00013F88" w:rsidRDefault="0092174D" w:rsidP="00A83690">
      <w:pPr>
        <w:spacing w:beforeAutospacing="1" w:afterAutospacing="1" w:line="360" w:lineRule="auto"/>
        <w:ind w:left="720"/>
        <w:jc w:val="both"/>
        <w:rPr>
          <w:rFonts w:ascii="Calibri" w:hAnsi="Calibri" w:cs="Arial"/>
          <w:bCs/>
          <w:sz w:val="20"/>
          <w:lang w:val="es-ES"/>
        </w:rPr>
      </w:pPr>
      <w:proofErr w:type="gramStart"/>
      <w:r w:rsidRPr="00013F88">
        <w:rPr>
          <w:rFonts w:ascii="Calibri" w:hAnsi="Calibri" w:cs="Arial"/>
          <w:bCs/>
          <w:sz w:val="20"/>
          <w:lang w:val="es-ES"/>
        </w:rPr>
        <w:t>El material</w:t>
      </w:r>
      <w:r w:rsidR="00183970" w:rsidRPr="00013F88">
        <w:rPr>
          <w:rFonts w:ascii="Calibri" w:hAnsi="Calibri" w:cs="Arial"/>
          <w:bCs/>
          <w:sz w:val="20"/>
          <w:lang w:val="es-ES"/>
        </w:rPr>
        <w:t xml:space="preserve"> </w:t>
      </w:r>
      <w:r w:rsidRPr="00013F88">
        <w:rPr>
          <w:rFonts w:ascii="Calibri" w:hAnsi="Calibri" w:cs="Arial"/>
          <w:bCs/>
          <w:sz w:val="20"/>
          <w:lang w:val="es-ES"/>
        </w:rPr>
        <w:t>a justificar</w:t>
      </w:r>
      <w:proofErr w:type="gramEnd"/>
      <w:r w:rsidRPr="00013F88">
        <w:rPr>
          <w:rFonts w:ascii="Calibri" w:hAnsi="Calibri" w:cs="Arial"/>
          <w:bCs/>
          <w:sz w:val="20"/>
          <w:lang w:val="es-ES"/>
        </w:rPr>
        <w:t xml:space="preserve"> ante la Cámara de España</w:t>
      </w:r>
      <w:r w:rsidR="000913A0" w:rsidRPr="00013F88">
        <w:rPr>
          <w:rFonts w:ascii="Calibri" w:hAnsi="Calibri" w:cs="Arial"/>
          <w:bCs/>
          <w:sz w:val="20"/>
          <w:lang w:val="es-ES"/>
        </w:rPr>
        <w:t>, que la empresa beneficiaria deberá entregar a la Cámara local</w:t>
      </w:r>
      <w:r w:rsidR="00183970" w:rsidRPr="00013F88">
        <w:rPr>
          <w:rFonts w:ascii="Calibri" w:hAnsi="Calibri" w:cs="Arial"/>
          <w:bCs/>
          <w:sz w:val="20"/>
          <w:lang w:val="es-ES"/>
        </w:rPr>
        <w:t xml:space="preserve"> debidamente fechado</w:t>
      </w:r>
      <w:r w:rsidR="000913A0" w:rsidRPr="00013F88">
        <w:rPr>
          <w:rFonts w:ascii="Calibri" w:hAnsi="Calibri" w:cs="Arial"/>
          <w:bCs/>
          <w:sz w:val="20"/>
          <w:lang w:val="es-ES"/>
        </w:rPr>
        <w:t>,</w:t>
      </w:r>
      <w:r w:rsidRPr="00013F88">
        <w:rPr>
          <w:rFonts w:ascii="Calibri" w:hAnsi="Calibri" w:cs="Arial"/>
          <w:bCs/>
          <w:sz w:val="20"/>
          <w:lang w:val="es-ES"/>
        </w:rPr>
        <w:t xml:space="preserve"> será: </w:t>
      </w:r>
    </w:p>
    <w:p w14:paraId="07FD24CD" w14:textId="77777777" w:rsidR="00A83690" w:rsidRPr="00013F88" w:rsidRDefault="0092174D" w:rsidP="00A83690">
      <w:pPr>
        <w:numPr>
          <w:ilvl w:val="0"/>
          <w:numId w:val="37"/>
        </w:numPr>
        <w:spacing w:beforeAutospacing="1" w:afterAutospacing="1" w:line="360" w:lineRule="auto"/>
        <w:ind w:hanging="11"/>
        <w:jc w:val="both"/>
        <w:rPr>
          <w:rFonts w:ascii="Calibri" w:hAnsi="Calibri" w:cs="Arial"/>
          <w:bCs/>
          <w:sz w:val="20"/>
          <w:lang w:val="es-ES"/>
        </w:rPr>
      </w:pPr>
      <w:r w:rsidRPr="00013F88">
        <w:rPr>
          <w:rFonts w:ascii="Calibri" w:hAnsi="Calibri" w:cs="Arial"/>
          <w:bCs/>
          <w:sz w:val="20"/>
          <w:lang w:val="es-ES"/>
        </w:rPr>
        <w:t>Fotografía del cartel en A3 en alg</w:t>
      </w:r>
      <w:r w:rsidR="00A83690" w:rsidRPr="00013F88">
        <w:rPr>
          <w:rFonts w:ascii="Calibri" w:hAnsi="Calibri" w:cs="Arial"/>
          <w:bCs/>
          <w:sz w:val="20"/>
          <w:lang w:val="es-ES"/>
        </w:rPr>
        <w:t>ún lugar visible de su edificio</w:t>
      </w:r>
    </w:p>
    <w:p w14:paraId="65ECF730" w14:textId="79252238" w:rsidR="0092174D" w:rsidRPr="00013F88" w:rsidRDefault="00A83690" w:rsidP="009C6B54">
      <w:pPr>
        <w:numPr>
          <w:ilvl w:val="0"/>
          <w:numId w:val="37"/>
        </w:numPr>
        <w:spacing w:beforeAutospacing="1" w:afterAutospacing="1" w:line="360" w:lineRule="auto"/>
        <w:ind w:left="1418" w:hanging="709"/>
        <w:jc w:val="both"/>
        <w:rPr>
          <w:rFonts w:ascii="Calibri" w:hAnsi="Calibri" w:cs="Arial"/>
          <w:bCs/>
          <w:sz w:val="20"/>
          <w:lang w:val="es-ES"/>
        </w:rPr>
      </w:pPr>
      <w:r w:rsidRPr="00013F88">
        <w:rPr>
          <w:rFonts w:ascii="Calibri" w:hAnsi="Calibri" w:cs="Arial"/>
          <w:bCs/>
          <w:sz w:val="20"/>
          <w:lang w:val="es-ES"/>
        </w:rPr>
        <w:t>P</w:t>
      </w:r>
      <w:r w:rsidR="0092174D" w:rsidRPr="00013F88">
        <w:rPr>
          <w:rFonts w:ascii="Calibri" w:hAnsi="Calibri" w:cs="Arial"/>
          <w:bCs/>
          <w:sz w:val="20"/>
          <w:lang w:val="es-ES"/>
        </w:rPr>
        <w:t xml:space="preserve">antallazo de la página web o documento de manifiesta imposibilidad </w:t>
      </w:r>
      <w:r w:rsidR="009C6B54" w:rsidRPr="00013F88">
        <w:rPr>
          <w:rFonts w:ascii="Calibri" w:hAnsi="Calibri" w:cs="Arial"/>
          <w:bCs/>
          <w:sz w:val="20"/>
          <w:lang w:val="es-ES"/>
        </w:rPr>
        <w:t>de cumplimiento</w:t>
      </w:r>
      <w:r w:rsidR="0092174D" w:rsidRPr="00013F88">
        <w:rPr>
          <w:rFonts w:ascii="Calibri" w:hAnsi="Calibri" w:cs="Arial"/>
          <w:bCs/>
          <w:sz w:val="20"/>
          <w:lang w:val="es-ES"/>
        </w:rPr>
        <w:t xml:space="preserve"> al no tener página web</w:t>
      </w:r>
      <w:r w:rsidR="006B7535" w:rsidRPr="00013F88">
        <w:rPr>
          <w:rFonts w:ascii="Calibri" w:hAnsi="Calibri" w:cs="Arial"/>
          <w:bCs/>
          <w:sz w:val="20"/>
          <w:lang w:val="es-ES"/>
        </w:rPr>
        <w:t xml:space="preserve"> o sitio de internet</w:t>
      </w:r>
      <w:r w:rsidR="0092174D" w:rsidRPr="00013F88">
        <w:rPr>
          <w:rFonts w:ascii="Calibri" w:hAnsi="Calibri" w:cs="Arial"/>
          <w:bCs/>
          <w:sz w:val="20"/>
          <w:lang w:val="es-ES"/>
        </w:rPr>
        <w:t>.</w:t>
      </w:r>
    </w:p>
    <w:p w14:paraId="1B6C2D31" w14:textId="77777777" w:rsidR="00F15C88" w:rsidRPr="00013F88" w:rsidRDefault="00F15C88" w:rsidP="00F15C88">
      <w:pPr>
        <w:pStyle w:val="Default"/>
        <w:spacing w:before="240" w:after="120" w:line="360" w:lineRule="auto"/>
        <w:ind w:left="425"/>
        <w:jc w:val="both"/>
        <w:rPr>
          <w:rFonts w:ascii="Calibri" w:eastAsia="Times New Roman" w:hAnsi="Calibri"/>
          <w:bCs/>
          <w:color w:val="auto"/>
          <w:sz w:val="20"/>
          <w:szCs w:val="20"/>
          <w:lang w:eastAsia="ar-SA"/>
        </w:rPr>
      </w:pPr>
      <w:r w:rsidRPr="00013F88">
        <w:rPr>
          <w:rFonts w:ascii="Calibri" w:hAnsi="Calibri"/>
          <w:bCs/>
          <w:sz w:val="20"/>
        </w:rPr>
        <w:t xml:space="preserve">C) </w:t>
      </w:r>
      <w:r w:rsidRPr="00013F88">
        <w:rPr>
          <w:rFonts w:ascii="Calibri" w:eastAsia="Times New Roman" w:hAnsi="Calibri"/>
          <w:bCs/>
          <w:color w:val="auto"/>
          <w:sz w:val="20"/>
          <w:szCs w:val="20"/>
          <w:lang w:eastAsia="ar-SA"/>
        </w:rPr>
        <w:t xml:space="preserve">TODO EL MATERIAL DE DIFUSIÓN/PROMOCIÓN QUE SEA OBJETO DE COFINANCIACIÓN FEDER ESTÁ SUJETO AL REGLAMENTO (UE) 1303/2013 del Parlamento Europeo y del Consejo de 17/12/2013, según el cual los beneficiarios son responsables de informar de dicha cofinanciación </w:t>
      </w:r>
      <w:r w:rsidRPr="00013F88">
        <w:rPr>
          <w:rFonts w:ascii="Calibri" w:eastAsia="Times New Roman" w:hAnsi="Calibri"/>
          <w:bCs/>
          <w:color w:val="auto"/>
          <w:sz w:val="20"/>
          <w:szCs w:val="20"/>
          <w:lang w:eastAsia="ar-SA"/>
        </w:rPr>
        <w:lastRenderedPageBreak/>
        <w:t>FEDER, a través de la inserción de su logo en todos los materiales, para reflejar adecuadamente la financiación de dichos elementos por los Fondos comunitarios.</w:t>
      </w:r>
    </w:p>
    <w:p w14:paraId="200E6E9E" w14:textId="77777777" w:rsidR="00F15C88" w:rsidRPr="00013F88" w:rsidRDefault="00F15C88" w:rsidP="00F15C88">
      <w:pPr>
        <w:pStyle w:val="Default"/>
        <w:spacing w:before="240" w:after="120" w:line="360" w:lineRule="auto"/>
        <w:ind w:left="425"/>
        <w:jc w:val="both"/>
        <w:rPr>
          <w:rFonts w:ascii="Calibri" w:eastAsia="Times New Roman" w:hAnsi="Calibri"/>
          <w:bCs/>
          <w:color w:val="auto"/>
          <w:sz w:val="20"/>
          <w:szCs w:val="20"/>
          <w:lang w:eastAsia="ar-SA"/>
        </w:rPr>
      </w:pPr>
      <w:r w:rsidRPr="00013F88">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7F36213D" w14:textId="77777777" w:rsidR="004C0EF7" w:rsidRPr="00013F88" w:rsidRDefault="004C0EF7" w:rsidP="0077113B">
      <w:pPr>
        <w:spacing w:beforeAutospacing="1" w:afterAutospacing="1" w:line="360" w:lineRule="auto"/>
        <w:jc w:val="both"/>
        <w:rPr>
          <w:rFonts w:ascii="Calibri" w:hAnsi="Calibri" w:cs="Arial"/>
          <w:b/>
          <w:bCs/>
          <w:sz w:val="20"/>
          <w:lang w:val="es-ES"/>
        </w:rPr>
      </w:pPr>
    </w:p>
    <w:p w14:paraId="4ED3EB97" w14:textId="4BE73056" w:rsidR="0077113B" w:rsidRPr="00013F88" w:rsidRDefault="00F07C51" w:rsidP="0077113B">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DECIMOTERCERA</w:t>
      </w:r>
      <w:r w:rsidR="0077113B" w:rsidRPr="00013F88">
        <w:rPr>
          <w:rFonts w:ascii="Calibri" w:hAnsi="Calibri" w:cs="Arial"/>
          <w:b/>
          <w:bCs/>
          <w:sz w:val="20"/>
          <w:lang w:val="es-ES"/>
        </w:rPr>
        <w:t>:</w:t>
      </w:r>
      <w:r w:rsidR="0077113B" w:rsidRPr="00013F88">
        <w:rPr>
          <w:rFonts w:ascii="Calibri" w:hAnsi="Calibri" w:cs="Arial"/>
          <w:bCs/>
          <w:sz w:val="20"/>
          <w:lang w:val="es-ES"/>
        </w:rPr>
        <w:t xml:space="preserve"> </w:t>
      </w:r>
      <w:r w:rsidR="0012413E" w:rsidRPr="00013F88">
        <w:rPr>
          <w:rFonts w:ascii="Calibri" w:hAnsi="Calibri" w:cs="Arial"/>
          <w:bCs/>
          <w:sz w:val="20"/>
          <w:lang w:val="es-ES"/>
        </w:rPr>
        <w:t>i</w:t>
      </w:r>
      <w:r w:rsidR="0077113B" w:rsidRPr="00013F88">
        <w:rPr>
          <w:rFonts w:ascii="Calibri" w:hAnsi="Calibri" w:cs="Arial"/>
          <w:bCs/>
          <w:sz w:val="20"/>
          <w:lang w:val="es-ES"/>
        </w:rPr>
        <w:t>gualmente, la aceptación de esta ayuda supone su permiso a que el Organismo que la concede publique en su página web su conformidad con el texto que se adjunta:</w:t>
      </w:r>
    </w:p>
    <w:p w14:paraId="3301E310" w14:textId="77777777" w:rsidR="0077113B" w:rsidRPr="00013F88" w:rsidRDefault="0077113B" w:rsidP="0077113B">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w:t>
      </w:r>
      <w:r w:rsidR="0074550B" w:rsidRPr="00013F88">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013F88">
        <w:rPr>
          <w:rFonts w:ascii="Calibri" w:hAnsi="Calibri" w:cs="Arial"/>
          <w:bCs/>
          <w:sz w:val="20"/>
          <w:lang w:val="es-ES"/>
        </w:rPr>
        <w:t>que</w:t>
      </w:r>
      <w:proofErr w:type="gramEnd"/>
      <w:r w:rsidR="0074550B" w:rsidRPr="00013F88">
        <w:rPr>
          <w:rFonts w:ascii="Calibri" w:hAnsi="Calibri" w:cs="Arial"/>
          <w:bCs/>
          <w:sz w:val="20"/>
          <w:lang w:val="es-ES"/>
        </w:rPr>
        <w:t xml:space="preserve"> </w:t>
      </w:r>
      <w:proofErr w:type="spellStart"/>
      <w:r w:rsidR="0074550B" w:rsidRPr="00013F88">
        <w:rPr>
          <w:rFonts w:ascii="Calibri" w:hAnsi="Calibri" w:cs="Arial"/>
          <w:bCs/>
          <w:sz w:val="20"/>
          <w:lang w:val="es-ES"/>
        </w:rPr>
        <w:t>valoro</w:t>
      </w:r>
      <w:proofErr w:type="spellEnd"/>
      <w:r w:rsidR="0074550B" w:rsidRPr="00013F88">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013F88">
        <w:rPr>
          <w:rFonts w:ascii="Calibri" w:hAnsi="Calibri" w:cs="Arial"/>
          <w:bCs/>
          <w:sz w:val="20"/>
          <w:lang w:val="es-ES"/>
        </w:rPr>
        <w:t>".</w:t>
      </w:r>
    </w:p>
    <w:p w14:paraId="6A70A32B" w14:textId="77777777" w:rsidR="0077113B" w:rsidRPr="00013F88" w:rsidRDefault="0077113B" w:rsidP="0077113B">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Todo ello conforme a lo establecido en el Anexo XII del Reglamento (UE) 1303/2013, en materia de información y comunicación sobre el apoyo procedente del FEDER.</w:t>
      </w:r>
    </w:p>
    <w:p w14:paraId="7E3097F6" w14:textId="77777777" w:rsidR="0077113B" w:rsidRPr="00013F88" w:rsidRDefault="00F07C51" w:rsidP="0077113B">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DECIMOCUARTA</w:t>
      </w:r>
      <w:r w:rsidR="0077113B" w:rsidRPr="00013F88">
        <w:rPr>
          <w:rFonts w:ascii="Calibri" w:hAnsi="Calibri" w:cs="Arial"/>
          <w:b/>
          <w:bCs/>
          <w:sz w:val="20"/>
          <w:lang w:val="es-ES"/>
        </w:rPr>
        <w:t>:</w:t>
      </w:r>
      <w:r w:rsidR="0077113B" w:rsidRPr="00013F88">
        <w:rPr>
          <w:rFonts w:ascii="Calibri" w:hAnsi="Calibri" w:cs="Arial"/>
          <w:bCs/>
          <w:sz w:val="20"/>
          <w:lang w:val="es-ES"/>
        </w:rPr>
        <w:t xml:space="preserve"> </w:t>
      </w:r>
      <w:r w:rsidR="0012413E" w:rsidRPr="00013F88">
        <w:rPr>
          <w:rFonts w:ascii="Calibri" w:hAnsi="Calibri" w:cs="Arial"/>
          <w:bCs/>
          <w:sz w:val="20"/>
          <w:lang w:val="es-ES"/>
        </w:rPr>
        <w:t>l</w:t>
      </w:r>
      <w:r w:rsidR="0077113B" w:rsidRPr="00013F88">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013F88">
        <w:rPr>
          <w:rFonts w:ascii="Calibri" w:hAnsi="Calibri" w:cs="Arial"/>
          <w:bCs/>
          <w:sz w:val="20"/>
          <w:lang w:val="es-ES"/>
        </w:rPr>
        <w:t>nº</w:t>
      </w:r>
      <w:proofErr w:type="spellEnd"/>
      <w:r w:rsidR="0077113B" w:rsidRPr="00013F88">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013F88">
        <w:rPr>
          <w:rFonts w:ascii="Calibri" w:hAnsi="Calibri" w:cs="Arial"/>
          <w:bCs/>
          <w:sz w:val="20"/>
          <w:lang w:val="es-ES"/>
        </w:rPr>
        <w:t>ayuda,</w:t>
      </w:r>
      <w:proofErr w:type="gramEnd"/>
      <w:r w:rsidR="0077113B" w:rsidRPr="00013F88">
        <w:rPr>
          <w:rFonts w:ascii="Calibri" w:hAnsi="Calibri" w:cs="Arial"/>
          <w:bCs/>
          <w:sz w:val="20"/>
          <w:lang w:val="es-ES"/>
        </w:rPr>
        <w:t xml:space="preserve"> supone su aceptación a ser incluidas en la mencionada lista.</w:t>
      </w:r>
    </w:p>
    <w:p w14:paraId="2942B56D" w14:textId="44F48C16" w:rsidR="00E303BA" w:rsidRPr="00013F88" w:rsidRDefault="00E303BA" w:rsidP="008319A4">
      <w:pPr>
        <w:spacing w:line="360" w:lineRule="auto"/>
        <w:jc w:val="both"/>
        <w:rPr>
          <w:lang w:val="es-ES"/>
        </w:rPr>
      </w:pPr>
      <w:r w:rsidRPr="00013F88">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proofErr w:type="gramStart"/>
      <w:r w:rsidRPr="00013F88">
        <w:rPr>
          <w:rFonts w:ascii="Calibri" w:hAnsi="Calibri" w:cs="Calibri"/>
          <w:bCs/>
          <w:sz w:val="20"/>
          <w:lang w:val="es-ES"/>
        </w:rPr>
        <w:t xml:space="preserve">de  </w:t>
      </w:r>
      <w:r w:rsidR="00353292" w:rsidRPr="00013F88">
        <w:rPr>
          <w:rFonts w:ascii="Calibri" w:hAnsi="Calibri" w:cs="Calibri"/>
          <w:bCs/>
          <w:sz w:val="20"/>
          <w:lang w:val="es-ES"/>
        </w:rPr>
        <w:t>A</w:t>
      </w:r>
      <w:proofErr w:type="gramEnd"/>
      <w:r w:rsidR="00353292" w:rsidRPr="00013F88">
        <w:rPr>
          <w:rFonts w:ascii="Calibri" w:hAnsi="Calibri" w:cs="Calibri"/>
          <w:bCs/>
          <w:sz w:val="20"/>
          <w:lang w:val="es-ES"/>
        </w:rPr>
        <w:t xml:space="preserve"> Coruña</w:t>
      </w:r>
      <w:r w:rsidRPr="00013F88">
        <w:rPr>
          <w:rFonts w:ascii="Calibri" w:hAnsi="Calibri" w:cs="Calibri"/>
          <w:bCs/>
          <w:sz w:val="20"/>
          <w:lang w:val="es-ES"/>
        </w:rPr>
        <w:t xml:space="preserve">, con dirección en </w:t>
      </w:r>
      <w:r w:rsidR="00353292" w:rsidRPr="00013F88">
        <w:rPr>
          <w:rFonts w:ascii="Calibri" w:hAnsi="Calibri" w:cs="Calibri"/>
          <w:bCs/>
          <w:sz w:val="20"/>
          <w:lang w:val="es-ES"/>
        </w:rPr>
        <w:t>C/Alameda 30 – 15003 A Coruña</w:t>
      </w:r>
      <w:r w:rsidRPr="00013F88">
        <w:rPr>
          <w:rFonts w:ascii="Calibri" w:hAnsi="Calibri" w:cs="Calibri"/>
          <w:bCs/>
          <w:sz w:val="20"/>
          <w:lang w:val="es-ES"/>
        </w:rPr>
        <w:t xml:space="preserve">, tratarán los datos del beneficiario en régimen de corresponsabilidad. Este tratamiento de datos necesario para la gestión del Programa de Competitividad Turística. La finalidad de dicho tratamiento es posibilitar la ejecución, desarrollo, seguimiento y control del Programa </w:t>
      </w:r>
      <w:r w:rsidR="00EB480C" w:rsidRPr="00013F88">
        <w:rPr>
          <w:rFonts w:ascii="Calibri" w:hAnsi="Calibri" w:cs="Calibri"/>
          <w:bCs/>
          <w:sz w:val="20"/>
          <w:lang w:val="es-ES"/>
        </w:rPr>
        <w:t>de Competitividad Turística</w:t>
      </w:r>
      <w:r w:rsidRPr="00013F88">
        <w:rPr>
          <w:rFonts w:ascii="Calibri" w:hAnsi="Calibri" w:cs="Calibri"/>
          <w:bCs/>
          <w:sz w:val="20"/>
          <w:lang w:val="es-ES"/>
        </w:rPr>
        <w:t xml:space="preserve">. En el marco de este Programa sus datos serán comunicados a las autoridades competentes en el FEDER, organismo </w:t>
      </w:r>
      <w:proofErr w:type="spellStart"/>
      <w:r w:rsidRPr="00013F88">
        <w:rPr>
          <w:rFonts w:ascii="Calibri" w:hAnsi="Calibri" w:cs="Calibri"/>
          <w:bCs/>
          <w:sz w:val="20"/>
          <w:lang w:val="es-ES"/>
        </w:rPr>
        <w:t>cofinanciador</w:t>
      </w:r>
      <w:proofErr w:type="spellEnd"/>
      <w:r w:rsidRPr="00013F88">
        <w:rPr>
          <w:rFonts w:ascii="Calibri" w:hAnsi="Calibri" w:cs="Calibri"/>
          <w:bCs/>
          <w:sz w:val="20"/>
          <w:lang w:val="es-ES"/>
        </w:rPr>
        <w:t xml:space="preserve"> del Programa </w:t>
      </w:r>
      <w:r w:rsidR="00EB480C" w:rsidRPr="00013F88">
        <w:rPr>
          <w:rFonts w:ascii="Calibri" w:hAnsi="Calibri" w:cs="Calibri"/>
          <w:bCs/>
          <w:sz w:val="20"/>
          <w:lang w:val="es-ES"/>
        </w:rPr>
        <w:t>de Competitividad Turística</w:t>
      </w:r>
      <w:r w:rsidRPr="00013F88">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7F36D037" w14:textId="77777777" w:rsidR="00E303BA" w:rsidRPr="00013F88" w:rsidRDefault="00E303BA" w:rsidP="008319A4">
      <w:pPr>
        <w:tabs>
          <w:tab w:val="left" w:pos="1155"/>
        </w:tabs>
        <w:spacing w:line="360" w:lineRule="auto"/>
        <w:jc w:val="both"/>
        <w:rPr>
          <w:lang w:val="es-ES"/>
        </w:rPr>
      </w:pPr>
      <w:r w:rsidRPr="00013F88">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sidRPr="00013F88">
        <w:rPr>
          <w:rFonts w:ascii="Calibri" w:hAnsi="Calibri" w:cs="Calibri"/>
          <w:bCs/>
          <w:sz w:val="20"/>
          <w:lang w:val="es-ES"/>
        </w:rPr>
        <w:t>.</w:t>
      </w:r>
    </w:p>
    <w:p w14:paraId="74DEC1F7" w14:textId="798E1C6E" w:rsidR="00E303BA" w:rsidRPr="00013F88" w:rsidRDefault="00E303BA" w:rsidP="008319A4">
      <w:pPr>
        <w:spacing w:line="360" w:lineRule="auto"/>
        <w:jc w:val="both"/>
        <w:rPr>
          <w:rStyle w:val="Refdenotaalpie1"/>
          <w:rFonts w:ascii="Arial" w:eastAsia="ArialMT" w:hAnsi="Arial" w:cs="Arial"/>
          <w:color w:val="000000"/>
          <w:kern w:val="1"/>
          <w:sz w:val="16"/>
          <w:szCs w:val="16"/>
          <w:lang w:val="es-ES" w:eastAsia="zh-CN"/>
        </w:rPr>
      </w:pPr>
      <w:r w:rsidRPr="00013F88">
        <w:rPr>
          <w:rFonts w:ascii="Calibri" w:hAnsi="Calibri" w:cs="Calibri"/>
          <w:bCs/>
          <w:sz w:val="20"/>
          <w:lang w:val="es-ES"/>
        </w:rPr>
        <w:lastRenderedPageBreak/>
        <w:t xml:space="preserve">Puede ejercer sus derechos de acceso, rectificación, supresión, portabilidad, limitación u oposición, escribiendo a </w:t>
      </w:r>
      <w:r w:rsidRPr="00013F88">
        <w:rPr>
          <w:rFonts w:ascii="Calibri" w:hAnsi="Calibri" w:cs="Calibri"/>
          <w:bCs/>
          <w:sz w:val="20"/>
          <w:lang w:val="es-ES" w:eastAsia="zh-CN"/>
        </w:rPr>
        <w:t xml:space="preserve">cualquiera de las Cámaras a las direcciones indicadas o por correo electrónico, a </w:t>
      </w:r>
      <w:hyperlink r:id="rId8" w:history="1">
        <w:r w:rsidR="00353292" w:rsidRPr="00013F88">
          <w:rPr>
            <w:rStyle w:val="Hipervnculo"/>
            <w:rFonts w:ascii="Calibri" w:hAnsi="Calibri" w:cs="Calibri"/>
            <w:bCs/>
            <w:sz w:val="20"/>
            <w:lang w:val="es-ES" w:eastAsia="zh-CN"/>
          </w:rPr>
          <w:t>ccin@camaracoruna.com</w:t>
        </w:r>
      </w:hyperlink>
      <w:r w:rsidRPr="00013F88">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sidRPr="00013F88">
        <w:rPr>
          <w:rStyle w:val="Refdenotaalpie1"/>
          <w:rFonts w:ascii="Arial" w:eastAsia="ArialMT" w:hAnsi="Arial" w:cs="Arial"/>
          <w:color w:val="000000"/>
          <w:kern w:val="1"/>
          <w:sz w:val="16"/>
          <w:szCs w:val="16"/>
          <w:lang w:val="es-ES" w:eastAsia="zh-CN"/>
        </w:rPr>
        <w:t xml:space="preserve"> </w:t>
      </w:r>
    </w:p>
    <w:p w14:paraId="20C427D4" w14:textId="77777777" w:rsidR="008319A4" w:rsidRPr="00013F88" w:rsidRDefault="008319A4" w:rsidP="0077113B">
      <w:pPr>
        <w:spacing w:line="360" w:lineRule="auto"/>
        <w:jc w:val="both"/>
        <w:rPr>
          <w:rFonts w:ascii="Calibri" w:hAnsi="Calibri" w:cs="Arial"/>
          <w:b/>
          <w:bCs/>
          <w:sz w:val="20"/>
          <w:lang w:val="es-ES"/>
        </w:rPr>
      </w:pPr>
    </w:p>
    <w:p w14:paraId="2038B6AD" w14:textId="77777777" w:rsidR="0077113B" w:rsidRPr="00013F88" w:rsidRDefault="00F07C51" w:rsidP="0077113B">
      <w:pPr>
        <w:spacing w:line="360" w:lineRule="auto"/>
        <w:jc w:val="both"/>
        <w:rPr>
          <w:rFonts w:ascii="Calibri" w:hAnsi="Calibri" w:cs="Arial"/>
          <w:bCs/>
          <w:sz w:val="20"/>
          <w:lang w:val="es-ES"/>
        </w:rPr>
      </w:pPr>
      <w:r w:rsidRPr="00013F88">
        <w:rPr>
          <w:rFonts w:ascii="Calibri" w:hAnsi="Calibri" w:cs="Arial"/>
          <w:b/>
          <w:bCs/>
          <w:sz w:val="20"/>
          <w:lang w:val="es-ES"/>
        </w:rPr>
        <w:t>DECIMOQUINTA</w:t>
      </w:r>
      <w:r w:rsidR="0077113B" w:rsidRPr="00013F88">
        <w:rPr>
          <w:rFonts w:ascii="Calibri" w:hAnsi="Calibri" w:cs="Arial"/>
          <w:b/>
          <w:bCs/>
          <w:sz w:val="20"/>
          <w:lang w:val="es-ES"/>
        </w:rPr>
        <w:t>:</w:t>
      </w:r>
      <w:r w:rsidR="0077113B" w:rsidRPr="00013F88">
        <w:rPr>
          <w:rFonts w:ascii="Calibri" w:hAnsi="Calibri" w:cs="Arial"/>
          <w:bCs/>
          <w:sz w:val="20"/>
          <w:lang w:val="es-ES"/>
        </w:rPr>
        <w:t xml:space="preserve"> </w:t>
      </w:r>
      <w:r w:rsidR="008319A4" w:rsidRPr="00013F88">
        <w:rPr>
          <w:rFonts w:ascii="Calibri" w:hAnsi="Calibri" w:cs="Arial"/>
          <w:bCs/>
          <w:sz w:val="20"/>
          <w:lang w:val="es-ES"/>
        </w:rPr>
        <w:t>C</w:t>
      </w:r>
      <w:r w:rsidR="0077113B" w:rsidRPr="00013F88">
        <w:rPr>
          <w:rFonts w:ascii="Calibri" w:hAnsi="Calibri" w:cs="Arial"/>
          <w:bCs/>
          <w:sz w:val="20"/>
          <w:lang w:val="es-ES"/>
        </w:rPr>
        <w:t>ausas de resolución del Convenio.</w:t>
      </w:r>
    </w:p>
    <w:p w14:paraId="3AC4C957" w14:textId="77777777" w:rsidR="0077113B" w:rsidRPr="00013F88" w:rsidRDefault="0077113B" w:rsidP="00AC6EA5">
      <w:pPr>
        <w:spacing w:line="360" w:lineRule="auto"/>
        <w:jc w:val="both"/>
        <w:rPr>
          <w:rFonts w:ascii="Calibri" w:hAnsi="Calibri" w:cs="Arial"/>
          <w:bCs/>
          <w:sz w:val="20"/>
          <w:lang w:val="es-ES"/>
        </w:rPr>
      </w:pPr>
      <w:r w:rsidRPr="00013F88">
        <w:rPr>
          <w:rFonts w:ascii="Calibri" w:hAnsi="Calibri" w:cs="Arial"/>
          <w:bCs/>
          <w:sz w:val="20"/>
          <w:lang w:val="es-ES"/>
        </w:rPr>
        <w:t xml:space="preserve">El presente Convenio quedará resuelto de pleno derecho por el transcurso de su plazo de duración. </w:t>
      </w:r>
    </w:p>
    <w:p w14:paraId="2A6CD4D1" w14:textId="77777777" w:rsidR="0077113B" w:rsidRPr="00013F88" w:rsidRDefault="0077113B" w:rsidP="00AC6EA5">
      <w:pPr>
        <w:spacing w:line="360" w:lineRule="auto"/>
        <w:jc w:val="both"/>
        <w:rPr>
          <w:rFonts w:ascii="Calibri" w:hAnsi="Calibri" w:cs="Arial"/>
          <w:bCs/>
          <w:sz w:val="20"/>
          <w:lang w:val="es-ES"/>
        </w:rPr>
      </w:pPr>
      <w:r w:rsidRPr="00013F88">
        <w:rPr>
          <w:rFonts w:ascii="Calibri" w:hAnsi="Calibri" w:cs="Arial"/>
          <w:bCs/>
          <w:sz w:val="20"/>
          <w:lang w:val="es-ES"/>
        </w:rPr>
        <w:t xml:space="preserve">Serán causas de resolución del Convenio las siguientes: </w:t>
      </w:r>
    </w:p>
    <w:p w14:paraId="2C2D10F9" w14:textId="77777777" w:rsidR="0077113B" w:rsidRPr="00013F88" w:rsidRDefault="0077113B" w:rsidP="00AC6EA5">
      <w:pPr>
        <w:numPr>
          <w:ilvl w:val="0"/>
          <w:numId w:val="45"/>
        </w:numPr>
        <w:spacing w:line="360" w:lineRule="auto"/>
        <w:jc w:val="both"/>
        <w:rPr>
          <w:rFonts w:ascii="Calibri" w:hAnsi="Calibri" w:cs="Arial"/>
          <w:bCs/>
          <w:sz w:val="20"/>
          <w:lang w:val="es-ES"/>
        </w:rPr>
      </w:pPr>
      <w:r w:rsidRPr="00013F88">
        <w:rPr>
          <w:rFonts w:ascii="Calibri" w:hAnsi="Calibri" w:cs="Arial"/>
          <w:bCs/>
          <w:sz w:val="20"/>
          <w:lang w:val="es-ES"/>
        </w:rPr>
        <w:t>El mutuo acuerdo de las partes que intervienen en el presente Convenio.</w:t>
      </w:r>
    </w:p>
    <w:p w14:paraId="57F0D907" w14:textId="77777777" w:rsidR="0077113B" w:rsidRPr="00013F88" w:rsidRDefault="0077113B" w:rsidP="00AC6EA5">
      <w:pPr>
        <w:numPr>
          <w:ilvl w:val="0"/>
          <w:numId w:val="45"/>
        </w:numPr>
        <w:spacing w:line="360" w:lineRule="auto"/>
        <w:jc w:val="both"/>
        <w:rPr>
          <w:rFonts w:ascii="Calibri" w:hAnsi="Calibri" w:cs="Arial"/>
          <w:bCs/>
          <w:sz w:val="20"/>
          <w:lang w:val="es-ES"/>
        </w:rPr>
      </w:pPr>
      <w:r w:rsidRPr="00013F88">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DC2C0B4" w14:textId="77777777" w:rsidR="0077113B" w:rsidRPr="00013F88" w:rsidRDefault="0077113B" w:rsidP="00AC6EA5">
      <w:pPr>
        <w:numPr>
          <w:ilvl w:val="0"/>
          <w:numId w:val="45"/>
        </w:numPr>
        <w:spacing w:line="360" w:lineRule="auto"/>
        <w:jc w:val="both"/>
        <w:rPr>
          <w:rFonts w:ascii="Calibri" w:hAnsi="Calibri" w:cs="Arial"/>
          <w:bCs/>
          <w:sz w:val="20"/>
          <w:lang w:val="es-ES"/>
        </w:rPr>
      </w:pPr>
      <w:r w:rsidRPr="00013F88">
        <w:rPr>
          <w:rFonts w:ascii="Calibri" w:hAnsi="Calibri" w:cs="Arial"/>
          <w:bCs/>
          <w:sz w:val="20"/>
          <w:lang w:val="es-ES"/>
        </w:rPr>
        <w:t xml:space="preserve">Por la imposibilidad sobrevenida de cumplir el objeto de la colaboración por cualquiera de las partes. </w:t>
      </w:r>
    </w:p>
    <w:p w14:paraId="43678717" w14:textId="77777777" w:rsidR="0077113B" w:rsidRPr="00013F88" w:rsidRDefault="0077113B" w:rsidP="00AC6EA5">
      <w:pPr>
        <w:numPr>
          <w:ilvl w:val="0"/>
          <w:numId w:val="45"/>
        </w:numPr>
        <w:spacing w:line="360" w:lineRule="auto"/>
        <w:jc w:val="both"/>
        <w:rPr>
          <w:rFonts w:ascii="Calibri" w:hAnsi="Calibri" w:cs="Arial"/>
          <w:bCs/>
          <w:sz w:val="20"/>
          <w:lang w:val="es-ES"/>
        </w:rPr>
      </w:pPr>
      <w:r w:rsidRPr="00013F88">
        <w:rPr>
          <w:rFonts w:ascii="Calibri" w:hAnsi="Calibri" w:cs="Arial"/>
          <w:bCs/>
          <w:sz w:val="20"/>
          <w:lang w:val="es-ES"/>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 </w:t>
      </w:r>
    </w:p>
    <w:p w14:paraId="75B6650E" w14:textId="77777777" w:rsidR="0077113B" w:rsidRPr="00013F88" w:rsidRDefault="0077113B" w:rsidP="00AC6EA5">
      <w:pPr>
        <w:spacing w:line="360" w:lineRule="auto"/>
        <w:ind w:left="720"/>
        <w:jc w:val="both"/>
        <w:rPr>
          <w:rFonts w:ascii="Calibri" w:hAnsi="Calibri" w:cs="Arial"/>
          <w:bCs/>
          <w:sz w:val="20"/>
          <w:lang w:val="es-ES"/>
        </w:rPr>
      </w:pPr>
      <w:r w:rsidRPr="00013F88">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714FB2E8" w14:textId="77777777" w:rsidR="00C72982" w:rsidRPr="00013F88" w:rsidRDefault="00C72982" w:rsidP="00AC6EA5">
      <w:pPr>
        <w:spacing w:line="360" w:lineRule="auto"/>
        <w:ind w:left="720"/>
        <w:jc w:val="both"/>
        <w:rPr>
          <w:rFonts w:ascii="Calibri" w:hAnsi="Calibri" w:cs="Arial"/>
          <w:bCs/>
          <w:sz w:val="20"/>
          <w:lang w:val="es-ES"/>
        </w:rPr>
      </w:pPr>
      <w:r w:rsidRPr="00013F88">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198F72FB" w14:textId="6F7D5AB9" w:rsidR="0077113B" w:rsidRPr="00013F88" w:rsidRDefault="0077113B" w:rsidP="00AC6EA5">
      <w:pPr>
        <w:numPr>
          <w:ilvl w:val="0"/>
          <w:numId w:val="45"/>
        </w:numPr>
        <w:spacing w:line="360" w:lineRule="auto"/>
        <w:jc w:val="both"/>
        <w:rPr>
          <w:rFonts w:ascii="Calibri" w:hAnsi="Calibri" w:cs="Arial"/>
          <w:bCs/>
          <w:sz w:val="20"/>
          <w:lang w:val="es-ES"/>
        </w:rPr>
      </w:pPr>
      <w:r w:rsidRPr="00013F88">
        <w:rPr>
          <w:rFonts w:ascii="Calibri" w:hAnsi="Calibri" w:cs="Arial"/>
          <w:bCs/>
          <w:sz w:val="20"/>
          <w:lang w:val="es-ES"/>
        </w:rPr>
        <w:t>Por las demás causas estable</w:t>
      </w:r>
      <w:r w:rsidR="00AC6EA5" w:rsidRPr="00013F88">
        <w:rPr>
          <w:rFonts w:ascii="Calibri" w:hAnsi="Calibri" w:cs="Arial"/>
          <w:bCs/>
          <w:sz w:val="20"/>
          <w:lang w:val="es-ES"/>
        </w:rPr>
        <w:t>cidas en la legislación vigente</w:t>
      </w:r>
      <w:r w:rsidRPr="00013F88">
        <w:rPr>
          <w:rFonts w:ascii="Calibri" w:hAnsi="Calibri" w:cs="Arial"/>
          <w:bCs/>
          <w:sz w:val="20"/>
          <w:lang w:val="es-ES"/>
        </w:rPr>
        <w:t>.</w:t>
      </w:r>
    </w:p>
    <w:p w14:paraId="370E6292" w14:textId="77777777" w:rsidR="004C0EF7" w:rsidRPr="00013F88" w:rsidRDefault="004C0EF7" w:rsidP="004C0EF7">
      <w:pPr>
        <w:spacing w:line="360" w:lineRule="auto"/>
        <w:ind w:left="720"/>
        <w:jc w:val="both"/>
        <w:rPr>
          <w:rFonts w:ascii="Calibri" w:hAnsi="Calibri" w:cs="Arial"/>
          <w:bCs/>
          <w:sz w:val="20"/>
          <w:lang w:val="es-ES"/>
        </w:rPr>
      </w:pPr>
    </w:p>
    <w:p w14:paraId="2F3AD509" w14:textId="77777777" w:rsidR="00AC6EA5" w:rsidRPr="00013F88" w:rsidRDefault="00F07C51" w:rsidP="00AC6EA5">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DECIMOSEXTA</w:t>
      </w:r>
      <w:r w:rsidR="00AC6EA5" w:rsidRPr="00013F88">
        <w:rPr>
          <w:rFonts w:ascii="Calibri" w:hAnsi="Calibri" w:cs="Arial"/>
          <w:b/>
          <w:bCs/>
          <w:sz w:val="20"/>
          <w:lang w:val="es-ES"/>
        </w:rPr>
        <w:t>:</w:t>
      </w:r>
      <w:r w:rsidR="00AC6EA5" w:rsidRPr="00013F88">
        <w:rPr>
          <w:rFonts w:ascii="Calibri" w:hAnsi="Calibri" w:cs="Arial"/>
          <w:bCs/>
          <w:sz w:val="20"/>
          <w:lang w:val="es-ES"/>
        </w:rPr>
        <w:t xml:space="preserve"> </w:t>
      </w:r>
      <w:r w:rsidR="0012413E" w:rsidRPr="00013F88">
        <w:rPr>
          <w:rFonts w:ascii="Calibri" w:hAnsi="Calibri" w:cs="Arial"/>
          <w:bCs/>
          <w:sz w:val="20"/>
          <w:lang w:val="es-ES"/>
        </w:rPr>
        <w:t>t</w:t>
      </w:r>
      <w:r w:rsidR="00AC6EA5" w:rsidRPr="00013F88">
        <w:rPr>
          <w:rFonts w:ascii="Calibri" w:hAnsi="Calibri" w:cs="Arial"/>
          <w:bCs/>
          <w:sz w:val="20"/>
          <w:lang w:val="es-ES"/>
        </w:rPr>
        <w:t xml:space="preserve">oda controversia o conflicto que se derive del presente </w:t>
      </w:r>
      <w:proofErr w:type="gramStart"/>
      <w:r w:rsidR="00AC6EA5" w:rsidRPr="00013F88">
        <w:rPr>
          <w:rFonts w:ascii="Calibri" w:hAnsi="Calibri" w:cs="Arial"/>
          <w:bCs/>
          <w:sz w:val="20"/>
          <w:lang w:val="es-ES"/>
        </w:rPr>
        <w:t>Convenio,</w:t>
      </w:r>
      <w:proofErr w:type="gramEnd"/>
      <w:r w:rsidR="00AC6EA5" w:rsidRPr="00013F88">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F0B898A" w14:textId="77777777" w:rsidR="00AB405C" w:rsidRPr="00013F88" w:rsidRDefault="00F07C51" w:rsidP="00AC6EA5">
      <w:pPr>
        <w:spacing w:beforeAutospacing="1" w:afterAutospacing="1" w:line="360" w:lineRule="auto"/>
        <w:jc w:val="both"/>
        <w:rPr>
          <w:rFonts w:ascii="Calibri" w:hAnsi="Calibri" w:cs="Arial"/>
          <w:bCs/>
          <w:sz w:val="20"/>
          <w:lang w:val="es-ES"/>
        </w:rPr>
      </w:pPr>
      <w:r w:rsidRPr="00013F88">
        <w:rPr>
          <w:rFonts w:ascii="Calibri" w:hAnsi="Calibri" w:cs="Arial"/>
          <w:b/>
          <w:bCs/>
          <w:sz w:val="20"/>
          <w:lang w:val="es-ES"/>
        </w:rPr>
        <w:t>DECIMOSÉPTIMA</w:t>
      </w:r>
      <w:r w:rsidR="00AC6EA5" w:rsidRPr="00013F88">
        <w:rPr>
          <w:rFonts w:ascii="Calibri" w:hAnsi="Calibri" w:cs="Arial"/>
          <w:b/>
          <w:bCs/>
          <w:sz w:val="20"/>
          <w:lang w:val="es-ES"/>
        </w:rPr>
        <w:t>:</w:t>
      </w:r>
      <w:r w:rsidR="00AC6EA5" w:rsidRPr="00013F88">
        <w:rPr>
          <w:rFonts w:ascii="Calibri" w:hAnsi="Calibri" w:cs="Arial"/>
          <w:bCs/>
          <w:sz w:val="20"/>
          <w:lang w:val="es-ES"/>
        </w:rPr>
        <w:t xml:space="preserve"> </w:t>
      </w:r>
      <w:r w:rsidR="0012413E" w:rsidRPr="00013F88">
        <w:rPr>
          <w:rFonts w:ascii="Calibri" w:hAnsi="Calibri" w:cs="Arial"/>
          <w:bCs/>
          <w:sz w:val="20"/>
          <w:lang w:val="es-ES"/>
        </w:rPr>
        <w:t>l</w:t>
      </w:r>
      <w:r w:rsidR="00AC6EA5" w:rsidRPr="00013F88">
        <w:rPr>
          <w:rFonts w:ascii="Calibri" w:hAnsi="Calibri" w:cs="Arial"/>
          <w:bCs/>
          <w:sz w:val="20"/>
          <w:lang w:val="es-ES"/>
        </w:rPr>
        <w:t xml:space="preserve">a empresa garantiza la veracidad de la información que ha proporcionado, declara </w:t>
      </w:r>
      <w:r w:rsidR="00AC6EA5" w:rsidRPr="00013F88">
        <w:rPr>
          <w:rFonts w:ascii="Calibri" w:hAnsi="Calibri" w:cs="Arial"/>
          <w:bCs/>
          <w:sz w:val="20"/>
          <w:lang w:val="es-ES"/>
        </w:rPr>
        <w:lastRenderedPageBreak/>
        <w:t xml:space="preserve">que conoce el Programa </w:t>
      </w:r>
      <w:r w:rsidR="00897A1A" w:rsidRPr="00013F88">
        <w:rPr>
          <w:rFonts w:ascii="Calibri" w:hAnsi="Calibri" w:cs="Arial"/>
          <w:bCs/>
          <w:sz w:val="20"/>
          <w:lang w:val="es-ES"/>
        </w:rPr>
        <w:t>de Competitividad Turística</w:t>
      </w:r>
      <w:r w:rsidR="00AC6EA5" w:rsidRPr="00013F88">
        <w:rPr>
          <w:rFonts w:ascii="Calibri" w:hAnsi="Calibri" w:cs="Arial"/>
          <w:bCs/>
          <w:sz w:val="20"/>
          <w:lang w:val="es-ES"/>
        </w:rPr>
        <w:t>, sus objetivos, la normativa aplicable, el proceso de financiación y la cuantía y acepta las condiciones de participación en el Programa.</w:t>
      </w:r>
    </w:p>
    <w:p w14:paraId="06E7AFF6" w14:textId="77777777" w:rsidR="004C0EF7" w:rsidRPr="00013F88" w:rsidRDefault="004C0EF7" w:rsidP="00AB405C">
      <w:pPr>
        <w:spacing w:beforeAutospacing="1" w:afterAutospacing="1" w:line="360" w:lineRule="auto"/>
        <w:jc w:val="both"/>
        <w:rPr>
          <w:rFonts w:ascii="Calibri" w:hAnsi="Calibri" w:cs="Arial"/>
          <w:bCs/>
          <w:sz w:val="20"/>
          <w:lang w:val="es-ES"/>
        </w:rPr>
      </w:pPr>
    </w:p>
    <w:p w14:paraId="7A6E7EF9" w14:textId="77777777" w:rsidR="004C0EF7" w:rsidRPr="00013F88" w:rsidRDefault="004C0EF7" w:rsidP="00AB405C">
      <w:pPr>
        <w:spacing w:beforeAutospacing="1" w:afterAutospacing="1" w:line="360" w:lineRule="auto"/>
        <w:jc w:val="both"/>
        <w:rPr>
          <w:rFonts w:ascii="Calibri" w:hAnsi="Calibri" w:cs="Arial"/>
          <w:bCs/>
          <w:sz w:val="20"/>
          <w:lang w:val="es-ES"/>
        </w:rPr>
      </w:pPr>
    </w:p>
    <w:p w14:paraId="78A87A13" w14:textId="6561F7DB" w:rsidR="00AB405C" w:rsidRPr="00013F88" w:rsidRDefault="00AB405C" w:rsidP="00AB405C">
      <w:pPr>
        <w:spacing w:beforeAutospacing="1" w:afterAutospacing="1" w:line="360" w:lineRule="auto"/>
        <w:jc w:val="both"/>
        <w:rPr>
          <w:rFonts w:ascii="Calibri" w:hAnsi="Calibri" w:cs="Arial"/>
          <w:bCs/>
          <w:sz w:val="20"/>
          <w:lang w:val="es-ES"/>
        </w:rPr>
      </w:pPr>
      <w:r w:rsidRPr="00013F88">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360"/>
        <w:gridCol w:w="4359"/>
      </w:tblGrid>
      <w:tr w:rsidR="00394125" w:rsidRPr="00C11BDE" w14:paraId="78F7FC65" w14:textId="77777777" w:rsidTr="005D5D02">
        <w:tc>
          <w:tcPr>
            <w:tcW w:w="4463" w:type="dxa"/>
            <w:shd w:val="clear" w:color="auto" w:fill="auto"/>
          </w:tcPr>
          <w:p w14:paraId="39A176F2" w14:textId="77777777" w:rsidR="00394125" w:rsidRPr="00013F88" w:rsidRDefault="00394125" w:rsidP="005D5D02">
            <w:pPr>
              <w:spacing w:before="120" w:after="120" w:line="360" w:lineRule="auto"/>
              <w:jc w:val="both"/>
              <w:rPr>
                <w:rFonts w:ascii="Calibri" w:hAnsi="Calibri" w:cs="Arial"/>
                <w:bCs/>
                <w:sz w:val="20"/>
                <w:lang w:val="es-ES"/>
              </w:rPr>
            </w:pPr>
            <w:r w:rsidRPr="00013F88">
              <w:rPr>
                <w:rFonts w:ascii="Calibri" w:hAnsi="Calibri" w:cs="Arial"/>
                <w:bCs/>
                <w:sz w:val="20"/>
                <w:lang w:val="es-ES"/>
              </w:rPr>
              <w:t>D./Dª.</w:t>
            </w:r>
          </w:p>
          <w:p w14:paraId="025CF863" w14:textId="77777777" w:rsidR="00394125" w:rsidRPr="00013F88" w:rsidRDefault="00394125" w:rsidP="005D5D02">
            <w:pPr>
              <w:spacing w:before="120" w:after="120" w:line="360" w:lineRule="auto"/>
              <w:jc w:val="both"/>
              <w:rPr>
                <w:rFonts w:ascii="Calibri" w:hAnsi="Calibri" w:cs="Arial"/>
                <w:bCs/>
                <w:sz w:val="20"/>
                <w:lang w:val="es-ES"/>
              </w:rPr>
            </w:pPr>
            <w:r w:rsidRPr="00013F88">
              <w:rPr>
                <w:rFonts w:ascii="Calibri" w:hAnsi="Calibri" w:cs="Arial"/>
                <w:bCs/>
                <w:sz w:val="20"/>
                <w:lang w:val="es-ES"/>
              </w:rPr>
              <w:t>Responsable de la Cámara</w:t>
            </w:r>
          </w:p>
          <w:p w14:paraId="43B1929B" w14:textId="77777777" w:rsidR="00394125" w:rsidRPr="00013F88" w:rsidRDefault="00394125" w:rsidP="005D5D02">
            <w:pPr>
              <w:spacing w:before="120" w:after="120" w:line="360" w:lineRule="auto"/>
              <w:jc w:val="both"/>
              <w:rPr>
                <w:rFonts w:ascii="Calibri" w:hAnsi="Calibri" w:cs="Arial"/>
                <w:bCs/>
                <w:sz w:val="20"/>
                <w:lang w:val="es-ES"/>
              </w:rPr>
            </w:pPr>
            <w:r w:rsidRPr="00013F88">
              <w:rPr>
                <w:rFonts w:ascii="Calibri" w:hAnsi="Calibri" w:cs="Arial"/>
                <w:bCs/>
                <w:sz w:val="20"/>
                <w:lang w:val="es-ES"/>
              </w:rPr>
              <w:t>Firma</w:t>
            </w:r>
          </w:p>
        </w:tc>
        <w:tc>
          <w:tcPr>
            <w:tcW w:w="4463" w:type="dxa"/>
            <w:shd w:val="clear" w:color="auto" w:fill="auto"/>
          </w:tcPr>
          <w:p w14:paraId="0E521756" w14:textId="77777777" w:rsidR="00394125" w:rsidRPr="00013F88" w:rsidRDefault="00394125" w:rsidP="005D5D02">
            <w:pPr>
              <w:spacing w:before="120" w:after="120" w:line="360" w:lineRule="auto"/>
              <w:jc w:val="both"/>
              <w:rPr>
                <w:rFonts w:ascii="Calibri" w:hAnsi="Calibri" w:cs="Arial"/>
                <w:bCs/>
                <w:sz w:val="20"/>
                <w:lang w:val="es-ES"/>
              </w:rPr>
            </w:pPr>
            <w:r w:rsidRPr="00013F88">
              <w:rPr>
                <w:rFonts w:ascii="Calibri" w:hAnsi="Calibri" w:cs="Arial"/>
                <w:bCs/>
                <w:sz w:val="20"/>
                <w:lang w:val="es-ES"/>
              </w:rPr>
              <w:t>D./Dª.</w:t>
            </w:r>
          </w:p>
          <w:p w14:paraId="7E55EC3F" w14:textId="77777777" w:rsidR="00394125" w:rsidRPr="00013F88" w:rsidRDefault="00394125" w:rsidP="005D5D02">
            <w:pPr>
              <w:spacing w:before="120" w:after="120" w:line="360" w:lineRule="auto"/>
              <w:jc w:val="both"/>
              <w:rPr>
                <w:rFonts w:ascii="Calibri" w:hAnsi="Calibri" w:cs="Arial"/>
                <w:bCs/>
                <w:sz w:val="20"/>
                <w:lang w:val="es-ES"/>
              </w:rPr>
            </w:pPr>
            <w:r w:rsidRPr="00013F88">
              <w:rPr>
                <w:rFonts w:ascii="Calibri" w:hAnsi="Calibri" w:cs="Arial"/>
                <w:bCs/>
                <w:sz w:val="20"/>
                <w:lang w:val="es-ES"/>
              </w:rPr>
              <w:t>Responsable de la empresa</w:t>
            </w:r>
          </w:p>
          <w:p w14:paraId="41551AF5" w14:textId="77777777" w:rsidR="00394125" w:rsidRPr="00013F88" w:rsidRDefault="00394125" w:rsidP="005D5D02">
            <w:pPr>
              <w:spacing w:before="120" w:after="120" w:line="360" w:lineRule="auto"/>
              <w:jc w:val="both"/>
              <w:rPr>
                <w:rFonts w:ascii="Calibri" w:hAnsi="Calibri" w:cs="Arial"/>
                <w:bCs/>
                <w:sz w:val="20"/>
                <w:lang w:val="es-ES"/>
              </w:rPr>
            </w:pPr>
            <w:r w:rsidRPr="00013F88">
              <w:rPr>
                <w:rFonts w:ascii="Calibri" w:hAnsi="Calibri" w:cs="Arial"/>
                <w:bCs/>
                <w:sz w:val="20"/>
                <w:lang w:val="es-ES"/>
              </w:rPr>
              <w:t>Firma</w:t>
            </w:r>
          </w:p>
        </w:tc>
      </w:tr>
    </w:tbl>
    <w:p w14:paraId="7A92285D" w14:textId="329CFE92" w:rsidR="005210D0" w:rsidRPr="00AB405C" w:rsidRDefault="005210D0" w:rsidP="00AB405C">
      <w:pPr>
        <w:spacing w:beforeAutospacing="1" w:afterAutospacing="1" w:line="360" w:lineRule="auto"/>
        <w:jc w:val="both"/>
        <w:rPr>
          <w:rFonts w:ascii="Calibri" w:hAnsi="Calibri" w:cs="Arial"/>
          <w:bCs/>
          <w:sz w:val="20"/>
          <w:lang w:val="es-ES"/>
        </w:rPr>
      </w:pPr>
    </w:p>
    <w:sectPr w:rsidR="005210D0" w:rsidRPr="00AB405C" w:rsidSect="00525909">
      <w:headerReference w:type="default" r:id="rId9"/>
      <w:footerReference w:type="default" r:id="rId10"/>
      <w:pgSz w:w="11905" w:h="16837"/>
      <w:pgMar w:top="1702" w:right="1701" w:bottom="1417" w:left="1701" w:header="85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2F7A8" w14:textId="77777777" w:rsidR="000A4DF9" w:rsidRDefault="000A4DF9">
      <w:r>
        <w:separator/>
      </w:r>
    </w:p>
  </w:endnote>
  <w:endnote w:type="continuationSeparator" w:id="0">
    <w:p w14:paraId="0A0C05C5" w14:textId="77777777" w:rsidR="000A4DF9" w:rsidRDefault="000A4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FDA9B" w14:textId="77777777" w:rsidR="002A478F" w:rsidRDefault="002A478F"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B926DC9" w14:textId="3583C058" w:rsidR="002A478F" w:rsidRPr="008319A4" w:rsidRDefault="002A478F" w:rsidP="00902E2C">
    <w:pPr>
      <w:pBdr>
        <w:top w:val="single" w:sz="4" w:space="1" w:color="auto"/>
      </w:pBdr>
      <w:rPr>
        <w:rFonts w:ascii="Calibri" w:hAnsi="Calibri"/>
        <w:sz w:val="22"/>
        <w:szCs w:val="22"/>
        <w:lang w:val="es-ES"/>
      </w:rPr>
    </w:pPr>
  </w:p>
  <w:p w14:paraId="4B8A8D10" w14:textId="092B1245" w:rsidR="002A478F" w:rsidRPr="00450680" w:rsidRDefault="002A478F" w:rsidP="00902E2C">
    <w:pPr>
      <w:pStyle w:val="Piedepgina"/>
      <w:pBdr>
        <w:top w:val="single" w:sz="4" w:space="1" w:color="auto"/>
      </w:pBdr>
      <w:rPr>
        <w:rFonts w:ascii="Arial" w:hAnsi="Arial" w:cs="Arial"/>
      </w:rPr>
    </w:pPr>
    <w:r>
      <w:rPr>
        <w:rStyle w:val="Nmerodepgina"/>
        <w:rFonts w:ascii="Arial" w:hAnsi="Arial" w:cs="Arial"/>
        <w:sz w:val="18"/>
        <w:szCs w:val="18"/>
      </w:rPr>
      <w:tab/>
    </w:r>
    <w:r>
      <w:rPr>
        <w:rStyle w:val="Nmerodepgina"/>
        <w:rFonts w:ascii="Arial" w:hAnsi="Arial" w:cs="Arial"/>
        <w:sz w:val="18"/>
        <w:szCs w:val="18"/>
      </w:rPr>
      <w:tab/>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PAGE </w:instrText>
    </w:r>
    <w:r w:rsidRPr="00450680">
      <w:rPr>
        <w:rStyle w:val="Nmerodepgina"/>
        <w:rFonts w:ascii="Arial" w:hAnsi="Arial" w:cs="Arial"/>
        <w:sz w:val="18"/>
        <w:szCs w:val="18"/>
      </w:rPr>
      <w:fldChar w:fldCharType="separate"/>
    </w:r>
    <w:r w:rsidR="004C0EF7">
      <w:rPr>
        <w:rStyle w:val="Nmerodepgina"/>
        <w:rFonts w:ascii="Arial" w:hAnsi="Arial" w:cs="Arial"/>
        <w:noProof/>
        <w:sz w:val="18"/>
        <w:szCs w:val="18"/>
      </w:rPr>
      <w:t>8</w:t>
    </w:r>
    <w:r w:rsidRPr="00450680">
      <w:rPr>
        <w:rStyle w:val="Nmerodepgina"/>
        <w:rFonts w:ascii="Arial" w:hAnsi="Arial" w:cs="Arial"/>
        <w:sz w:val="18"/>
        <w:szCs w:val="18"/>
      </w:rPr>
      <w:fldChar w:fldCharType="end"/>
    </w:r>
    <w:r w:rsidRPr="00450680">
      <w:rPr>
        <w:rStyle w:val="Nmerodepgina"/>
        <w:rFonts w:ascii="Arial" w:hAnsi="Arial" w:cs="Arial"/>
        <w:sz w:val="18"/>
        <w:szCs w:val="18"/>
      </w:rPr>
      <w:t xml:space="preserve"> de </w:t>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NUMPAGES \*Arabic </w:instrText>
    </w:r>
    <w:r w:rsidRPr="00450680">
      <w:rPr>
        <w:rStyle w:val="Nmerodepgina"/>
        <w:rFonts w:ascii="Arial" w:hAnsi="Arial" w:cs="Arial"/>
        <w:sz w:val="18"/>
        <w:szCs w:val="18"/>
      </w:rPr>
      <w:fldChar w:fldCharType="separate"/>
    </w:r>
    <w:r w:rsidR="004C0EF7">
      <w:rPr>
        <w:rStyle w:val="Nmerodepgina"/>
        <w:rFonts w:ascii="Arial" w:hAnsi="Arial" w:cs="Arial"/>
        <w:noProof/>
        <w:sz w:val="18"/>
        <w:szCs w:val="18"/>
      </w:rPr>
      <w:t>13</w:t>
    </w:r>
    <w:r w:rsidRPr="00450680">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E8E27" w14:textId="77777777" w:rsidR="000A4DF9" w:rsidRDefault="000A4DF9">
      <w:r>
        <w:separator/>
      </w:r>
    </w:p>
  </w:footnote>
  <w:footnote w:type="continuationSeparator" w:id="0">
    <w:p w14:paraId="1E9A983F" w14:textId="77777777" w:rsidR="000A4DF9" w:rsidRDefault="000A4DF9">
      <w:r>
        <w:continuationSeparator/>
      </w:r>
    </w:p>
  </w:footnote>
  <w:footnote w:id="1">
    <w:p w14:paraId="3FE4220A" w14:textId="77777777" w:rsidR="003D7630" w:rsidRPr="003E12FE" w:rsidRDefault="003D7630" w:rsidP="003D7630">
      <w:pPr>
        <w:pStyle w:val="Textonotapie"/>
        <w:rPr>
          <w:lang w:val="es-ES"/>
        </w:rPr>
      </w:pPr>
      <w:r>
        <w:rPr>
          <w:rStyle w:val="Refdenotaalpie"/>
        </w:rPr>
        <w:footnoteRef/>
      </w:r>
      <w:r w:rsidRPr="003E12FE">
        <w:rPr>
          <w:lang w:val="es-ES"/>
        </w:rPr>
        <w:t xml:space="preserve"> </w:t>
      </w:r>
      <w:r w:rsidRPr="003D7630">
        <w:rPr>
          <w:rFonts w:ascii="Calibri" w:hAnsi="Calibri" w:cs="Calibr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2F970" w14:textId="6DA22344" w:rsidR="00353292" w:rsidRPr="00353292" w:rsidRDefault="00353292" w:rsidP="00353292">
    <w:pPr>
      <w:tabs>
        <w:tab w:val="center" w:pos="4252"/>
        <w:tab w:val="right" w:pos="8504"/>
      </w:tabs>
      <w:suppressAutoHyphens w:val="0"/>
      <w:adjustRightInd w:val="0"/>
      <w:textAlignment w:val="baseline"/>
      <w:rPr>
        <w:sz w:val="20"/>
        <w:lang w:val="es-ES" w:eastAsia="es-ES_tradnl"/>
      </w:rPr>
    </w:pPr>
    <w:r>
      <w:rPr>
        <w:noProof/>
      </w:rPr>
      <w:pict w14:anchorId="1BDE5D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104" type="#_x0000_t75" style="position:absolute;margin-left:143.05pt;margin-top:-60.95pt;width:113.55pt;height:36.3pt;z-index:251660288;visibility:visible;mso-wrap-style:square;mso-width-percent:0;mso-height-percent:0;mso-wrap-distance-left:9pt;mso-wrap-distance-top:0;mso-wrap-distance-right:9pt;mso-wrap-distance-bottom:0;mso-position-horizontal-relative:margin;mso-position-vertical-relative:margin;mso-width-percent:0;mso-height-percent:0;mso-width-relative:page;mso-height-relative:page">
          <v:imagedata r:id="rId1" o:title=""/>
          <w10:wrap type="square" anchorx="margin" anchory="margin"/>
        </v:shape>
      </w:pict>
    </w:r>
    <w:r>
      <w:rPr>
        <w:noProof/>
      </w:rPr>
      <w:pict w14:anchorId="2310642F">
        <v:shape id="Imagen 2" o:spid="_x0000_s4105" type="#_x0000_t75" alt="Logotipo, nombre de la empresa&#10;&#10;Descripción generada automáticamente" style="position:absolute;margin-left:89.8pt;margin-top:-19.5pt;width:141pt;height:44.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v:imagedata r:id="rId2" o:title="Logotipo, nombre de la empresa&#10;&#10;Descripción generada automáticamente"/>
          <w10:wrap anchorx="margin"/>
        </v:shape>
      </w:pict>
    </w:r>
    <w:r>
      <w:rPr>
        <w:noProof/>
      </w:rPr>
      <w:pict w14:anchorId="04D78CCB">
        <v:shape id="Imagen 1" o:spid="_x0000_s4103" type="#_x0000_t75" style="position:absolute;margin-left:11.25pt;margin-top:-28.15pt;width:66.7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
          <w10:wrap type="square"/>
        </v:shape>
      </w:pict>
    </w:r>
    <w:r w:rsidRPr="00353292">
      <w:rPr>
        <w:b/>
        <w:sz w:val="22"/>
        <w:szCs w:val="22"/>
        <w:lang w:val="es-ES" w:eastAsia="es-ES_tradnl"/>
      </w:rPr>
      <w:tab/>
    </w:r>
  </w:p>
  <w:p w14:paraId="4FC9C92A" w14:textId="3F0B94B7" w:rsidR="00F15C88" w:rsidRDefault="00F15C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DB8C1B4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1"/>
  </w:num>
  <w:num w:numId="41">
    <w:abstractNumId w:val="16"/>
  </w:num>
  <w:num w:numId="42">
    <w:abstractNumId w:val="14"/>
  </w:num>
  <w:num w:numId="43">
    <w:abstractNumId w:val="19"/>
  </w:num>
  <w:num w:numId="44">
    <w:abstractNumId w:val="45"/>
  </w:num>
  <w:num w:numId="45">
    <w:abstractNumId w:val="20"/>
  </w:num>
  <w:num w:numId="46">
    <w:abstractNumId w:val="10"/>
  </w:num>
  <w:num w:numId="47">
    <w:abstractNumId w:val="42"/>
  </w:num>
  <w:num w:numId="48">
    <w:abstractNumId w:val="9"/>
  </w:num>
  <w:num w:numId="49">
    <w:abstractNumId w:val="30"/>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106"/>
    <o:shapelayout v:ext="edit">
      <o:idmap v:ext="edit" data="4"/>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411F6"/>
    <w:rsid w:val="0000048B"/>
    <w:rsid w:val="0000051A"/>
    <w:rsid w:val="000076E9"/>
    <w:rsid w:val="00013F88"/>
    <w:rsid w:val="00020638"/>
    <w:rsid w:val="00024CFC"/>
    <w:rsid w:val="00031EE4"/>
    <w:rsid w:val="00032113"/>
    <w:rsid w:val="00035170"/>
    <w:rsid w:val="00036D05"/>
    <w:rsid w:val="00037CAD"/>
    <w:rsid w:val="00041A82"/>
    <w:rsid w:val="000427EF"/>
    <w:rsid w:val="00050C15"/>
    <w:rsid w:val="00050D17"/>
    <w:rsid w:val="00052514"/>
    <w:rsid w:val="00053F64"/>
    <w:rsid w:val="00060B96"/>
    <w:rsid w:val="00061D83"/>
    <w:rsid w:val="00071384"/>
    <w:rsid w:val="00073015"/>
    <w:rsid w:val="00075A2C"/>
    <w:rsid w:val="00077BA0"/>
    <w:rsid w:val="00077F51"/>
    <w:rsid w:val="000805A5"/>
    <w:rsid w:val="00080744"/>
    <w:rsid w:val="000818CE"/>
    <w:rsid w:val="000913A0"/>
    <w:rsid w:val="000A4DF9"/>
    <w:rsid w:val="000A56D9"/>
    <w:rsid w:val="000B0C51"/>
    <w:rsid w:val="000B32B0"/>
    <w:rsid w:val="000D5131"/>
    <w:rsid w:val="000D717F"/>
    <w:rsid w:val="000F082C"/>
    <w:rsid w:val="000F56C7"/>
    <w:rsid w:val="000F5C79"/>
    <w:rsid w:val="00105A7C"/>
    <w:rsid w:val="001133D1"/>
    <w:rsid w:val="0012107C"/>
    <w:rsid w:val="0012413E"/>
    <w:rsid w:val="00124547"/>
    <w:rsid w:val="001271DD"/>
    <w:rsid w:val="0013149A"/>
    <w:rsid w:val="00151764"/>
    <w:rsid w:val="00151D8B"/>
    <w:rsid w:val="00152514"/>
    <w:rsid w:val="00153134"/>
    <w:rsid w:val="00165051"/>
    <w:rsid w:val="00177100"/>
    <w:rsid w:val="00183523"/>
    <w:rsid w:val="00183970"/>
    <w:rsid w:val="00187293"/>
    <w:rsid w:val="00191B52"/>
    <w:rsid w:val="001A5E3D"/>
    <w:rsid w:val="001A6F56"/>
    <w:rsid w:val="001A7643"/>
    <w:rsid w:val="001B07FF"/>
    <w:rsid w:val="001B1DD1"/>
    <w:rsid w:val="001C117F"/>
    <w:rsid w:val="001D27B6"/>
    <w:rsid w:val="001D391A"/>
    <w:rsid w:val="001D5108"/>
    <w:rsid w:val="001D7565"/>
    <w:rsid w:val="001E13C4"/>
    <w:rsid w:val="001E1481"/>
    <w:rsid w:val="001E1A89"/>
    <w:rsid w:val="001E4841"/>
    <w:rsid w:val="001E6E69"/>
    <w:rsid w:val="001F3B8B"/>
    <w:rsid w:val="00205ED3"/>
    <w:rsid w:val="002114C7"/>
    <w:rsid w:val="002119BC"/>
    <w:rsid w:val="00212FC8"/>
    <w:rsid w:val="00234196"/>
    <w:rsid w:val="002441A7"/>
    <w:rsid w:val="002507E8"/>
    <w:rsid w:val="0025488B"/>
    <w:rsid w:val="00254D52"/>
    <w:rsid w:val="00261076"/>
    <w:rsid w:val="002615D0"/>
    <w:rsid w:val="0026310B"/>
    <w:rsid w:val="00263324"/>
    <w:rsid w:val="0026390D"/>
    <w:rsid w:val="00271E75"/>
    <w:rsid w:val="002835FF"/>
    <w:rsid w:val="00294B89"/>
    <w:rsid w:val="002A1BBC"/>
    <w:rsid w:val="002A46EF"/>
    <w:rsid w:val="002A478F"/>
    <w:rsid w:val="002A4DF6"/>
    <w:rsid w:val="002B693F"/>
    <w:rsid w:val="002C40F4"/>
    <w:rsid w:val="002C5E97"/>
    <w:rsid w:val="002D1450"/>
    <w:rsid w:val="002D49A7"/>
    <w:rsid w:val="002E34C2"/>
    <w:rsid w:val="002E44A7"/>
    <w:rsid w:val="002F10AA"/>
    <w:rsid w:val="002F5A53"/>
    <w:rsid w:val="002F7424"/>
    <w:rsid w:val="00305D59"/>
    <w:rsid w:val="00314D4A"/>
    <w:rsid w:val="00320A80"/>
    <w:rsid w:val="00326F64"/>
    <w:rsid w:val="003358B4"/>
    <w:rsid w:val="00340D54"/>
    <w:rsid w:val="00345554"/>
    <w:rsid w:val="00345895"/>
    <w:rsid w:val="003460BC"/>
    <w:rsid w:val="00352161"/>
    <w:rsid w:val="00353292"/>
    <w:rsid w:val="0035438C"/>
    <w:rsid w:val="003552CA"/>
    <w:rsid w:val="003575DE"/>
    <w:rsid w:val="00360CF5"/>
    <w:rsid w:val="00361A3E"/>
    <w:rsid w:val="003664DD"/>
    <w:rsid w:val="00366A77"/>
    <w:rsid w:val="00366CD8"/>
    <w:rsid w:val="0036725E"/>
    <w:rsid w:val="00367947"/>
    <w:rsid w:val="003703D1"/>
    <w:rsid w:val="00370E71"/>
    <w:rsid w:val="00380887"/>
    <w:rsid w:val="0039087D"/>
    <w:rsid w:val="003930A3"/>
    <w:rsid w:val="00394125"/>
    <w:rsid w:val="00397638"/>
    <w:rsid w:val="003A0C82"/>
    <w:rsid w:val="003B139E"/>
    <w:rsid w:val="003B5126"/>
    <w:rsid w:val="003C0E12"/>
    <w:rsid w:val="003C427D"/>
    <w:rsid w:val="003C60B7"/>
    <w:rsid w:val="003D7630"/>
    <w:rsid w:val="003E27F4"/>
    <w:rsid w:val="003E2CDD"/>
    <w:rsid w:val="003F329B"/>
    <w:rsid w:val="003F3D4D"/>
    <w:rsid w:val="003F649F"/>
    <w:rsid w:val="004036C6"/>
    <w:rsid w:val="0040505C"/>
    <w:rsid w:val="00417CF1"/>
    <w:rsid w:val="0043593A"/>
    <w:rsid w:val="00450680"/>
    <w:rsid w:val="00452090"/>
    <w:rsid w:val="004565C1"/>
    <w:rsid w:val="00461178"/>
    <w:rsid w:val="004632A4"/>
    <w:rsid w:val="004643F7"/>
    <w:rsid w:val="00465F77"/>
    <w:rsid w:val="00471AFA"/>
    <w:rsid w:val="004758B4"/>
    <w:rsid w:val="00477DFB"/>
    <w:rsid w:val="00486C0F"/>
    <w:rsid w:val="00490A5D"/>
    <w:rsid w:val="004A1396"/>
    <w:rsid w:val="004B5275"/>
    <w:rsid w:val="004C0EF7"/>
    <w:rsid w:val="004C1C5F"/>
    <w:rsid w:val="004D1CE2"/>
    <w:rsid w:val="004D5298"/>
    <w:rsid w:val="004E175C"/>
    <w:rsid w:val="004E7138"/>
    <w:rsid w:val="004E7C9B"/>
    <w:rsid w:val="004F13F9"/>
    <w:rsid w:val="004F7044"/>
    <w:rsid w:val="00503C03"/>
    <w:rsid w:val="00503FAA"/>
    <w:rsid w:val="0050416B"/>
    <w:rsid w:val="005051C2"/>
    <w:rsid w:val="005060B9"/>
    <w:rsid w:val="00510115"/>
    <w:rsid w:val="005210D0"/>
    <w:rsid w:val="0052179A"/>
    <w:rsid w:val="00525909"/>
    <w:rsid w:val="00527FB6"/>
    <w:rsid w:val="005320DF"/>
    <w:rsid w:val="0053449D"/>
    <w:rsid w:val="005354D9"/>
    <w:rsid w:val="005429FC"/>
    <w:rsid w:val="005551BC"/>
    <w:rsid w:val="00557DA5"/>
    <w:rsid w:val="005604CF"/>
    <w:rsid w:val="00561309"/>
    <w:rsid w:val="00564A94"/>
    <w:rsid w:val="005658FC"/>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C3944"/>
    <w:rsid w:val="005C432A"/>
    <w:rsid w:val="005D561F"/>
    <w:rsid w:val="005E19EF"/>
    <w:rsid w:val="005E2413"/>
    <w:rsid w:val="005E51DA"/>
    <w:rsid w:val="005F0ADF"/>
    <w:rsid w:val="005F5392"/>
    <w:rsid w:val="00602526"/>
    <w:rsid w:val="00624D9D"/>
    <w:rsid w:val="006265E3"/>
    <w:rsid w:val="00630B4B"/>
    <w:rsid w:val="0064364B"/>
    <w:rsid w:val="00645B69"/>
    <w:rsid w:val="00652A87"/>
    <w:rsid w:val="00653C31"/>
    <w:rsid w:val="00657ECE"/>
    <w:rsid w:val="00672546"/>
    <w:rsid w:val="00673A51"/>
    <w:rsid w:val="006759F7"/>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C15"/>
    <w:rsid w:val="00720BAE"/>
    <w:rsid w:val="0072384C"/>
    <w:rsid w:val="00724C28"/>
    <w:rsid w:val="0072526D"/>
    <w:rsid w:val="00735E06"/>
    <w:rsid w:val="0073725C"/>
    <w:rsid w:val="007448B3"/>
    <w:rsid w:val="0074550B"/>
    <w:rsid w:val="00745A9C"/>
    <w:rsid w:val="00751243"/>
    <w:rsid w:val="007527DD"/>
    <w:rsid w:val="00753F88"/>
    <w:rsid w:val="00756A83"/>
    <w:rsid w:val="007677B0"/>
    <w:rsid w:val="00767FDA"/>
    <w:rsid w:val="0077113B"/>
    <w:rsid w:val="007766D6"/>
    <w:rsid w:val="00777557"/>
    <w:rsid w:val="00780A7A"/>
    <w:rsid w:val="0078246D"/>
    <w:rsid w:val="00793330"/>
    <w:rsid w:val="007937D8"/>
    <w:rsid w:val="0079405F"/>
    <w:rsid w:val="00796EE3"/>
    <w:rsid w:val="007B593E"/>
    <w:rsid w:val="007C3F23"/>
    <w:rsid w:val="007C4625"/>
    <w:rsid w:val="007C738D"/>
    <w:rsid w:val="007D3524"/>
    <w:rsid w:val="007D7A02"/>
    <w:rsid w:val="007E17B6"/>
    <w:rsid w:val="007E263A"/>
    <w:rsid w:val="007E2D76"/>
    <w:rsid w:val="00800FE7"/>
    <w:rsid w:val="008053AB"/>
    <w:rsid w:val="008109FD"/>
    <w:rsid w:val="00816D7F"/>
    <w:rsid w:val="008202D9"/>
    <w:rsid w:val="008211BD"/>
    <w:rsid w:val="0082732B"/>
    <w:rsid w:val="00827346"/>
    <w:rsid w:val="00830DC4"/>
    <w:rsid w:val="008319A4"/>
    <w:rsid w:val="0083489E"/>
    <w:rsid w:val="008371C7"/>
    <w:rsid w:val="008447CC"/>
    <w:rsid w:val="00846115"/>
    <w:rsid w:val="00852D42"/>
    <w:rsid w:val="008548D7"/>
    <w:rsid w:val="00856BA6"/>
    <w:rsid w:val="008605B8"/>
    <w:rsid w:val="00863BA6"/>
    <w:rsid w:val="00867E75"/>
    <w:rsid w:val="008746E0"/>
    <w:rsid w:val="00876CB7"/>
    <w:rsid w:val="00877E17"/>
    <w:rsid w:val="00890F53"/>
    <w:rsid w:val="0089184E"/>
    <w:rsid w:val="008936F8"/>
    <w:rsid w:val="00897A1A"/>
    <w:rsid w:val="008A2022"/>
    <w:rsid w:val="008A2391"/>
    <w:rsid w:val="008B0CFC"/>
    <w:rsid w:val="008B1A78"/>
    <w:rsid w:val="008B1D6B"/>
    <w:rsid w:val="008B3159"/>
    <w:rsid w:val="008C37A5"/>
    <w:rsid w:val="008C7AF8"/>
    <w:rsid w:val="008D32AC"/>
    <w:rsid w:val="008D3352"/>
    <w:rsid w:val="008D4512"/>
    <w:rsid w:val="008D785A"/>
    <w:rsid w:val="008E7F6D"/>
    <w:rsid w:val="008F1C5A"/>
    <w:rsid w:val="008F67A8"/>
    <w:rsid w:val="008F763E"/>
    <w:rsid w:val="009004B2"/>
    <w:rsid w:val="00902542"/>
    <w:rsid w:val="00902E2C"/>
    <w:rsid w:val="0090793F"/>
    <w:rsid w:val="0092174D"/>
    <w:rsid w:val="00921A73"/>
    <w:rsid w:val="0092308D"/>
    <w:rsid w:val="00930439"/>
    <w:rsid w:val="00930756"/>
    <w:rsid w:val="00934E0F"/>
    <w:rsid w:val="00950064"/>
    <w:rsid w:val="00956685"/>
    <w:rsid w:val="00962207"/>
    <w:rsid w:val="009627A8"/>
    <w:rsid w:val="00965D31"/>
    <w:rsid w:val="009667FB"/>
    <w:rsid w:val="00967BA1"/>
    <w:rsid w:val="00970064"/>
    <w:rsid w:val="00975A72"/>
    <w:rsid w:val="0097705D"/>
    <w:rsid w:val="00981FEB"/>
    <w:rsid w:val="0098759B"/>
    <w:rsid w:val="00996A74"/>
    <w:rsid w:val="009A3BD6"/>
    <w:rsid w:val="009A6B4F"/>
    <w:rsid w:val="009B7256"/>
    <w:rsid w:val="009C44DF"/>
    <w:rsid w:val="009C6B54"/>
    <w:rsid w:val="009D2C92"/>
    <w:rsid w:val="009D619C"/>
    <w:rsid w:val="009D7678"/>
    <w:rsid w:val="009E0F48"/>
    <w:rsid w:val="009E370D"/>
    <w:rsid w:val="009E3F3C"/>
    <w:rsid w:val="009E44DA"/>
    <w:rsid w:val="009F05FD"/>
    <w:rsid w:val="009F4D88"/>
    <w:rsid w:val="00A066B1"/>
    <w:rsid w:val="00A06D0B"/>
    <w:rsid w:val="00A078A6"/>
    <w:rsid w:val="00A1090C"/>
    <w:rsid w:val="00A12D96"/>
    <w:rsid w:val="00A17BC7"/>
    <w:rsid w:val="00A26C71"/>
    <w:rsid w:val="00A329AA"/>
    <w:rsid w:val="00A32CC9"/>
    <w:rsid w:val="00A32DBA"/>
    <w:rsid w:val="00A330E8"/>
    <w:rsid w:val="00A33B54"/>
    <w:rsid w:val="00A33DB3"/>
    <w:rsid w:val="00A37448"/>
    <w:rsid w:val="00A445E2"/>
    <w:rsid w:val="00A45308"/>
    <w:rsid w:val="00A522B3"/>
    <w:rsid w:val="00A55231"/>
    <w:rsid w:val="00A62CEA"/>
    <w:rsid w:val="00A6796B"/>
    <w:rsid w:val="00A712DA"/>
    <w:rsid w:val="00A7354E"/>
    <w:rsid w:val="00A744EE"/>
    <w:rsid w:val="00A76256"/>
    <w:rsid w:val="00A806B0"/>
    <w:rsid w:val="00A81831"/>
    <w:rsid w:val="00A83690"/>
    <w:rsid w:val="00A861E9"/>
    <w:rsid w:val="00AA236E"/>
    <w:rsid w:val="00AA4584"/>
    <w:rsid w:val="00AB1D51"/>
    <w:rsid w:val="00AB405C"/>
    <w:rsid w:val="00AC0129"/>
    <w:rsid w:val="00AC6EA5"/>
    <w:rsid w:val="00AC7228"/>
    <w:rsid w:val="00AD1A1A"/>
    <w:rsid w:val="00AE077E"/>
    <w:rsid w:val="00AF3528"/>
    <w:rsid w:val="00AF4AAD"/>
    <w:rsid w:val="00AF5A08"/>
    <w:rsid w:val="00B10FC7"/>
    <w:rsid w:val="00B11BAA"/>
    <w:rsid w:val="00B11C16"/>
    <w:rsid w:val="00B13437"/>
    <w:rsid w:val="00B21FF5"/>
    <w:rsid w:val="00B24243"/>
    <w:rsid w:val="00B27416"/>
    <w:rsid w:val="00B27864"/>
    <w:rsid w:val="00B27892"/>
    <w:rsid w:val="00B35B9D"/>
    <w:rsid w:val="00B37A35"/>
    <w:rsid w:val="00B40264"/>
    <w:rsid w:val="00B411F6"/>
    <w:rsid w:val="00B4297B"/>
    <w:rsid w:val="00B46764"/>
    <w:rsid w:val="00B52103"/>
    <w:rsid w:val="00B56AA7"/>
    <w:rsid w:val="00B65B61"/>
    <w:rsid w:val="00B71B3B"/>
    <w:rsid w:val="00B820C9"/>
    <w:rsid w:val="00B82D33"/>
    <w:rsid w:val="00B876B0"/>
    <w:rsid w:val="00B9744B"/>
    <w:rsid w:val="00BA28AA"/>
    <w:rsid w:val="00BA5681"/>
    <w:rsid w:val="00BB4933"/>
    <w:rsid w:val="00BB4FF4"/>
    <w:rsid w:val="00BB72B6"/>
    <w:rsid w:val="00BC63DE"/>
    <w:rsid w:val="00BC7A59"/>
    <w:rsid w:val="00BD0420"/>
    <w:rsid w:val="00BD7C74"/>
    <w:rsid w:val="00BE4719"/>
    <w:rsid w:val="00BF05CE"/>
    <w:rsid w:val="00BF0F62"/>
    <w:rsid w:val="00BF4CCB"/>
    <w:rsid w:val="00BF5A79"/>
    <w:rsid w:val="00BF5CE2"/>
    <w:rsid w:val="00C116FC"/>
    <w:rsid w:val="00C222E9"/>
    <w:rsid w:val="00C35BDC"/>
    <w:rsid w:val="00C37224"/>
    <w:rsid w:val="00C40F8A"/>
    <w:rsid w:val="00C52C02"/>
    <w:rsid w:val="00C64099"/>
    <w:rsid w:val="00C65075"/>
    <w:rsid w:val="00C6525F"/>
    <w:rsid w:val="00C6568A"/>
    <w:rsid w:val="00C66E11"/>
    <w:rsid w:val="00C66E85"/>
    <w:rsid w:val="00C72982"/>
    <w:rsid w:val="00C72F8A"/>
    <w:rsid w:val="00C73339"/>
    <w:rsid w:val="00C80A24"/>
    <w:rsid w:val="00C80BEB"/>
    <w:rsid w:val="00C81CAB"/>
    <w:rsid w:val="00C8402E"/>
    <w:rsid w:val="00C874EF"/>
    <w:rsid w:val="00C9643D"/>
    <w:rsid w:val="00CA1363"/>
    <w:rsid w:val="00CA3788"/>
    <w:rsid w:val="00CA4DC0"/>
    <w:rsid w:val="00CA721D"/>
    <w:rsid w:val="00CB411E"/>
    <w:rsid w:val="00CD0CE2"/>
    <w:rsid w:val="00CE4085"/>
    <w:rsid w:val="00CE54F6"/>
    <w:rsid w:val="00CE6F23"/>
    <w:rsid w:val="00CF2C59"/>
    <w:rsid w:val="00CF352A"/>
    <w:rsid w:val="00CF523D"/>
    <w:rsid w:val="00CF57B7"/>
    <w:rsid w:val="00CF74C9"/>
    <w:rsid w:val="00D003A0"/>
    <w:rsid w:val="00D0392A"/>
    <w:rsid w:val="00D05E44"/>
    <w:rsid w:val="00D0704D"/>
    <w:rsid w:val="00D1477F"/>
    <w:rsid w:val="00D17093"/>
    <w:rsid w:val="00D23EBD"/>
    <w:rsid w:val="00D23F4C"/>
    <w:rsid w:val="00D37422"/>
    <w:rsid w:val="00D400ED"/>
    <w:rsid w:val="00D41F4F"/>
    <w:rsid w:val="00D42856"/>
    <w:rsid w:val="00D42913"/>
    <w:rsid w:val="00D50FDE"/>
    <w:rsid w:val="00D5135A"/>
    <w:rsid w:val="00D52F2B"/>
    <w:rsid w:val="00D53CF8"/>
    <w:rsid w:val="00D55ECA"/>
    <w:rsid w:val="00D618C6"/>
    <w:rsid w:val="00D64CA9"/>
    <w:rsid w:val="00D7285C"/>
    <w:rsid w:val="00D72E28"/>
    <w:rsid w:val="00D76699"/>
    <w:rsid w:val="00D81D32"/>
    <w:rsid w:val="00D92624"/>
    <w:rsid w:val="00D9554D"/>
    <w:rsid w:val="00D97101"/>
    <w:rsid w:val="00DA4814"/>
    <w:rsid w:val="00DA5AC4"/>
    <w:rsid w:val="00DA5BD8"/>
    <w:rsid w:val="00DA7D3B"/>
    <w:rsid w:val="00DB1A0E"/>
    <w:rsid w:val="00DC087B"/>
    <w:rsid w:val="00DC1480"/>
    <w:rsid w:val="00DC3AF7"/>
    <w:rsid w:val="00DC72E6"/>
    <w:rsid w:val="00DD0E7B"/>
    <w:rsid w:val="00DD3247"/>
    <w:rsid w:val="00DE0D6D"/>
    <w:rsid w:val="00DE12C8"/>
    <w:rsid w:val="00DE762D"/>
    <w:rsid w:val="00E03E40"/>
    <w:rsid w:val="00E04A89"/>
    <w:rsid w:val="00E11AB7"/>
    <w:rsid w:val="00E137A3"/>
    <w:rsid w:val="00E14170"/>
    <w:rsid w:val="00E1429D"/>
    <w:rsid w:val="00E15707"/>
    <w:rsid w:val="00E15791"/>
    <w:rsid w:val="00E303BA"/>
    <w:rsid w:val="00E304A8"/>
    <w:rsid w:val="00E416D5"/>
    <w:rsid w:val="00E43CB1"/>
    <w:rsid w:val="00E534BD"/>
    <w:rsid w:val="00E54283"/>
    <w:rsid w:val="00E6105D"/>
    <w:rsid w:val="00E66212"/>
    <w:rsid w:val="00E67966"/>
    <w:rsid w:val="00E735EE"/>
    <w:rsid w:val="00E74772"/>
    <w:rsid w:val="00E82E90"/>
    <w:rsid w:val="00E847BE"/>
    <w:rsid w:val="00E85A21"/>
    <w:rsid w:val="00E862AE"/>
    <w:rsid w:val="00E90F71"/>
    <w:rsid w:val="00E922AD"/>
    <w:rsid w:val="00EA3C83"/>
    <w:rsid w:val="00EA5228"/>
    <w:rsid w:val="00EB134C"/>
    <w:rsid w:val="00EB480C"/>
    <w:rsid w:val="00EC1E74"/>
    <w:rsid w:val="00EC3ADF"/>
    <w:rsid w:val="00EC5CA0"/>
    <w:rsid w:val="00EC5CD2"/>
    <w:rsid w:val="00EC60B2"/>
    <w:rsid w:val="00EC6A19"/>
    <w:rsid w:val="00ED2244"/>
    <w:rsid w:val="00ED3FD2"/>
    <w:rsid w:val="00ED6346"/>
    <w:rsid w:val="00ED6DD6"/>
    <w:rsid w:val="00EF38B1"/>
    <w:rsid w:val="00F0007F"/>
    <w:rsid w:val="00F07C51"/>
    <w:rsid w:val="00F13501"/>
    <w:rsid w:val="00F15C88"/>
    <w:rsid w:val="00F16F68"/>
    <w:rsid w:val="00F300BE"/>
    <w:rsid w:val="00F304D1"/>
    <w:rsid w:val="00F31599"/>
    <w:rsid w:val="00F3276C"/>
    <w:rsid w:val="00F32BA7"/>
    <w:rsid w:val="00F55010"/>
    <w:rsid w:val="00F56968"/>
    <w:rsid w:val="00F627FF"/>
    <w:rsid w:val="00F64ECE"/>
    <w:rsid w:val="00F6575F"/>
    <w:rsid w:val="00F67DEA"/>
    <w:rsid w:val="00F72E5A"/>
    <w:rsid w:val="00F76F54"/>
    <w:rsid w:val="00F86FF7"/>
    <w:rsid w:val="00F90FA7"/>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 w:val="00FF7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106"/>
    <o:shapelayout v:ext="edit">
      <o:idmap v:ext="edit" data="1"/>
    </o:shapelayout>
  </w:shapeDefaults>
  <w:decimalSymbol w:val=","/>
  <w:listSeparator w:val=";"/>
  <w14:docId w14:val="70FA4FD1"/>
  <w15:chartTrackingRefBased/>
  <w15:docId w15:val="{4004C441-3C60-4994-A25F-38F11BF9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Refdenotaalpie1">
    <w:name w:val="Ref. de nota al pie1"/>
    <w:rsid w:val="00E303BA"/>
    <w:rPr>
      <w:vertAlign w:val="superscript"/>
    </w:rPr>
  </w:style>
  <w:style w:type="paragraph" w:customStyle="1" w:styleId="Red2Red">
    <w:name w:val="Red2Red"/>
    <w:basedOn w:val="Normal"/>
    <w:link w:val="Red2RedCar"/>
    <w:qFormat/>
    <w:rsid w:val="00352161"/>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352161"/>
    <w:rPr>
      <w:rFonts w:ascii="Calibri" w:eastAsia="Calibri" w:hAnsi="Calibri"/>
      <w:sz w:val="22"/>
      <w:szCs w:val="22"/>
      <w:lang w:eastAsia="en-US"/>
    </w:rPr>
  </w:style>
  <w:style w:type="paragraph" w:customStyle="1" w:styleId="Default">
    <w:name w:val="Default"/>
    <w:rsid w:val="00F15C88"/>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F15C88"/>
    <w:rPr>
      <w:sz w:val="24"/>
      <w:lang w:val="en-US" w:eastAsia="ar-SA"/>
    </w:rPr>
  </w:style>
  <w:style w:type="character" w:styleId="Mencinsinresolver">
    <w:name w:val="Unresolved Mention"/>
    <w:basedOn w:val="Fuentedeprrafopredeter"/>
    <w:uiPriority w:val="99"/>
    <w:semiHidden/>
    <w:unhideWhenUsed/>
    <w:rsid w:val="00353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818308474">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163351875">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23439424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380789441">
      <w:bodyDiv w:val="1"/>
      <w:marLeft w:val="0"/>
      <w:marRight w:val="0"/>
      <w:marTop w:val="0"/>
      <w:marBottom w:val="0"/>
      <w:divBdr>
        <w:top w:val="none" w:sz="0" w:space="0" w:color="auto"/>
        <w:left w:val="none" w:sz="0" w:space="0" w:color="auto"/>
        <w:bottom w:val="none" w:sz="0" w:space="0" w:color="auto"/>
        <w:right w:val="none" w:sz="0" w:space="0" w:color="auto"/>
      </w:divBdr>
    </w:div>
    <w:div w:id="1481386307">
      <w:bodyDiv w:val="1"/>
      <w:marLeft w:val="0"/>
      <w:marRight w:val="0"/>
      <w:marTop w:val="0"/>
      <w:marBottom w:val="0"/>
      <w:divBdr>
        <w:top w:val="none" w:sz="0" w:space="0" w:color="auto"/>
        <w:left w:val="none" w:sz="0" w:space="0" w:color="auto"/>
        <w:bottom w:val="none" w:sz="0" w:space="0" w:color="auto"/>
        <w:right w:val="none" w:sz="0" w:space="0" w:color="auto"/>
      </w:divBdr>
    </w:div>
    <w:div w:id="1494685914">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92152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cin@camaracorun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D862A0-1256-42E5-B766-58A9763D0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13</Pages>
  <Words>4567</Words>
  <Characters>25120</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Innovacion</cp:lastModifiedBy>
  <cp:revision>47</cp:revision>
  <cp:lastPrinted>2020-04-06T17:29:00Z</cp:lastPrinted>
  <dcterms:created xsi:type="dcterms:W3CDTF">2020-04-06T17:29:00Z</dcterms:created>
  <dcterms:modified xsi:type="dcterms:W3CDTF">2022-03-03T10:35:00Z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