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15CCD" w:rsidRDefault="00A15CCD" w:rsidP="00A15CCD">
      <w:pPr>
        <w:pStyle w:val="Prrafodelista"/>
        <w:rPr>
          <w:rFonts w:ascii="Cambria" w:hAnsi="Cambria"/>
          <w:bCs/>
        </w:rPr>
      </w:pPr>
    </w:p>
    <w:p w:rsidR="00E04522" w:rsidRDefault="00E04522" w:rsidP="00A15CCD">
      <w:pPr>
        <w:pStyle w:val="Prrafodelista"/>
        <w:rPr>
          <w:rFonts w:ascii="Cambria" w:hAnsi="Cambria"/>
          <w:bCs/>
        </w:rPr>
      </w:pPr>
    </w:p>
    <w:p w:rsidR="00E04522" w:rsidRDefault="00C17A4A" w:rsidP="00E04522">
      <w:pPr>
        <w:ind w:firstLine="709"/>
        <w:jc w:val="center"/>
        <w:rPr>
          <w:rFonts w:cs="Arial"/>
          <w:b/>
          <w:sz w:val="22"/>
          <w:szCs w:val="22"/>
          <w:lang w:val="gl-ES"/>
        </w:rPr>
      </w:pPr>
      <w:r>
        <w:rPr>
          <w:rFonts w:cs="Arial"/>
          <w:b/>
          <w:sz w:val="22"/>
          <w:szCs w:val="22"/>
          <w:lang w:val="gl-ES"/>
        </w:rPr>
        <w:t xml:space="preserve">EXTRACTO </w:t>
      </w:r>
      <w:r w:rsidR="00AD1A87">
        <w:rPr>
          <w:rFonts w:cs="Arial"/>
          <w:b/>
          <w:sz w:val="22"/>
          <w:szCs w:val="22"/>
          <w:lang w:val="gl-ES"/>
        </w:rPr>
        <w:t>CONVOCATORIA SUBVENCION</w:t>
      </w:r>
      <w:r w:rsidR="004F57D3">
        <w:rPr>
          <w:rFonts w:cs="Arial"/>
          <w:b/>
          <w:sz w:val="22"/>
          <w:szCs w:val="22"/>
          <w:lang w:val="gl-ES"/>
        </w:rPr>
        <w:t>E</w:t>
      </w:r>
      <w:r w:rsidR="009A6D8E">
        <w:rPr>
          <w:rFonts w:cs="Arial"/>
          <w:b/>
          <w:sz w:val="22"/>
          <w:szCs w:val="22"/>
          <w:lang w:val="gl-ES"/>
        </w:rPr>
        <w:t>S NOMINATIVAS</w:t>
      </w:r>
      <w:r w:rsidR="00C01BB8">
        <w:rPr>
          <w:rFonts w:cs="Arial"/>
          <w:b/>
          <w:sz w:val="22"/>
          <w:szCs w:val="22"/>
          <w:lang w:val="gl-ES"/>
        </w:rPr>
        <w:t xml:space="preserve"> 2021</w:t>
      </w:r>
    </w:p>
    <w:p w:rsidR="00E04522" w:rsidRDefault="00E04522" w:rsidP="00E04522">
      <w:pPr>
        <w:ind w:firstLine="709"/>
        <w:jc w:val="center"/>
        <w:rPr>
          <w:rFonts w:cs="Arial"/>
          <w:b/>
          <w:sz w:val="22"/>
          <w:szCs w:val="22"/>
          <w:lang w:val="gl-ES"/>
        </w:rPr>
      </w:pPr>
    </w:p>
    <w:p w:rsidR="00B149A8" w:rsidRDefault="004F57D3" w:rsidP="00E04522">
      <w:pPr>
        <w:ind w:firstLine="709"/>
        <w:rPr>
          <w:rFonts w:cs="Arial"/>
          <w:sz w:val="22"/>
          <w:szCs w:val="22"/>
        </w:rPr>
      </w:pPr>
      <w:r>
        <w:rPr>
          <w:rFonts w:ascii="Cambria" w:eastAsia="Times New Roman" w:hAnsi="Cambria" w:cs="Arial"/>
          <w:bCs/>
          <w:kern w:val="0"/>
          <w:szCs w:val="20"/>
          <w:lang w:val="gl-ES"/>
        </w:rPr>
        <w:t>Se publica l</w:t>
      </w:r>
      <w:r w:rsidR="00AD1A87" w:rsidRPr="00AD1A87">
        <w:rPr>
          <w:rFonts w:ascii="Cambria" w:eastAsia="Times New Roman" w:hAnsi="Cambria" w:cs="Arial"/>
          <w:bCs/>
          <w:kern w:val="0"/>
          <w:szCs w:val="20"/>
          <w:lang w:val="gl-ES"/>
        </w:rPr>
        <w:t>as subvenc</w:t>
      </w:r>
      <w:r w:rsidR="00C01BB8">
        <w:rPr>
          <w:rFonts w:ascii="Cambria" w:eastAsia="Times New Roman" w:hAnsi="Cambria" w:cs="Arial"/>
          <w:bCs/>
          <w:kern w:val="0"/>
          <w:szCs w:val="20"/>
          <w:lang w:val="gl-ES"/>
        </w:rPr>
        <w:t>ion</w:t>
      </w:r>
      <w:r>
        <w:rPr>
          <w:rFonts w:ascii="Cambria" w:eastAsia="Times New Roman" w:hAnsi="Cambria" w:cs="Arial"/>
          <w:bCs/>
          <w:kern w:val="0"/>
          <w:szCs w:val="20"/>
          <w:lang w:val="gl-ES"/>
        </w:rPr>
        <w:t>es nominativas del añ</w:t>
      </w:r>
      <w:r w:rsidR="00C01BB8">
        <w:rPr>
          <w:rFonts w:ascii="Cambria" w:eastAsia="Times New Roman" w:hAnsi="Cambria" w:cs="Arial"/>
          <w:bCs/>
          <w:kern w:val="0"/>
          <w:szCs w:val="20"/>
          <w:lang w:val="gl-ES"/>
        </w:rPr>
        <w:t>o 2021</w:t>
      </w:r>
      <w:r w:rsidR="00AD1A87" w:rsidRPr="00AD1A87">
        <w:rPr>
          <w:rFonts w:ascii="Cambria" w:eastAsia="Times New Roman" w:hAnsi="Cambria" w:cs="Arial"/>
          <w:bCs/>
          <w:kern w:val="0"/>
          <w:szCs w:val="20"/>
          <w:lang w:val="gl-ES"/>
        </w:rPr>
        <w:t xml:space="preserve"> aprobadas </w:t>
      </w:r>
    </w:p>
    <w:p w:rsidR="006B69BC" w:rsidRPr="00CC4370" w:rsidRDefault="006B69BC" w:rsidP="006B69BC">
      <w:pPr>
        <w:pBdr>
          <w:top w:val="single" w:sz="12" w:space="1" w:color="auto" w:shadow="1"/>
          <w:left w:val="single" w:sz="12" w:space="0" w:color="auto" w:shadow="1"/>
          <w:bottom w:val="single" w:sz="12" w:space="1" w:color="auto" w:shadow="1"/>
          <w:right w:val="single" w:sz="12" w:space="0" w:color="auto" w:shadow="1"/>
        </w:pBdr>
        <w:tabs>
          <w:tab w:val="center" w:pos="4512"/>
        </w:tabs>
        <w:spacing w:line="288" w:lineRule="auto"/>
        <w:jc w:val="center"/>
        <w:rPr>
          <w:rFonts w:cs="Arial"/>
          <w:b/>
          <w:sz w:val="22"/>
          <w:szCs w:val="22"/>
          <w:lang w:val="gl-ES"/>
        </w:rPr>
      </w:pPr>
      <w:r>
        <w:rPr>
          <w:rFonts w:cs="Arial"/>
          <w:b/>
          <w:sz w:val="22"/>
          <w:szCs w:val="22"/>
          <w:lang w:val="gl-ES"/>
        </w:rPr>
        <w:t>SUBVENCIÓN</w:t>
      </w:r>
      <w:r w:rsidR="004F57D3">
        <w:rPr>
          <w:rFonts w:cs="Arial"/>
          <w:b/>
          <w:sz w:val="22"/>
          <w:szCs w:val="22"/>
          <w:lang w:val="gl-ES"/>
        </w:rPr>
        <w:t>E</w:t>
      </w:r>
      <w:r>
        <w:rPr>
          <w:rFonts w:cs="Arial"/>
          <w:b/>
          <w:sz w:val="22"/>
          <w:szCs w:val="22"/>
          <w:lang w:val="gl-ES"/>
        </w:rPr>
        <w:t>S NOMINATIVAS</w:t>
      </w:r>
      <w:r w:rsidR="00C01BB8">
        <w:rPr>
          <w:rFonts w:cs="Arial"/>
          <w:b/>
          <w:sz w:val="22"/>
          <w:szCs w:val="22"/>
          <w:lang w:val="gl-ES"/>
        </w:rPr>
        <w:t xml:space="preserve"> 2021</w:t>
      </w:r>
    </w:p>
    <w:p w:rsidR="00BC3B81" w:rsidRPr="00BC3B81" w:rsidRDefault="00BC3B81" w:rsidP="00BC3B81">
      <w:pPr>
        <w:pBdr>
          <w:top w:val="single" w:sz="12" w:space="1" w:color="auto" w:shadow="1"/>
          <w:left w:val="single" w:sz="12" w:space="0" w:color="auto" w:shadow="1"/>
          <w:bottom w:val="single" w:sz="12" w:space="1" w:color="auto" w:shadow="1"/>
          <w:right w:val="single" w:sz="12" w:space="0" w:color="auto" w:shadow="1"/>
        </w:pBdr>
        <w:tabs>
          <w:tab w:val="center" w:pos="4512"/>
        </w:tabs>
        <w:spacing w:line="288" w:lineRule="auto"/>
        <w:jc w:val="center"/>
        <w:rPr>
          <w:rFonts w:cs="Arial"/>
          <w:b/>
          <w:sz w:val="22"/>
          <w:szCs w:val="22"/>
          <w:lang w:val="gl-ES"/>
        </w:rPr>
      </w:pPr>
    </w:p>
    <w:tbl>
      <w:tblPr>
        <w:tblW w:w="8520" w:type="dxa"/>
        <w:tblInd w:w="55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4410"/>
        <w:gridCol w:w="2126"/>
        <w:gridCol w:w="1984"/>
      </w:tblGrid>
      <w:tr w:rsidR="00BC3B81" w:rsidRPr="00BC3B81" w:rsidTr="000E2C25">
        <w:trPr>
          <w:trHeight w:val="315"/>
        </w:trPr>
        <w:tc>
          <w:tcPr>
            <w:tcW w:w="441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C3B81" w:rsidRPr="00BC3B81" w:rsidRDefault="00BC3B81" w:rsidP="00BC3B81">
            <w:pPr>
              <w:widowControl/>
              <w:suppressAutoHyphens w:val="0"/>
              <w:jc w:val="center"/>
              <w:rPr>
                <w:rFonts w:eastAsia="Times New Roman" w:cs="Arial"/>
                <w:b/>
                <w:bCs/>
                <w:color w:val="000000"/>
                <w:kern w:val="0"/>
                <w:szCs w:val="20"/>
                <w:lang w:val="es-ES_tradnl" w:eastAsia="es-ES_tradnl"/>
              </w:rPr>
            </w:pPr>
            <w:r w:rsidRPr="00BC3B81">
              <w:rPr>
                <w:rFonts w:eastAsia="Times New Roman" w:cs="Arial"/>
                <w:b/>
                <w:bCs/>
                <w:color w:val="000000"/>
                <w:kern w:val="0"/>
                <w:szCs w:val="20"/>
                <w:lang w:val="es-ES_tradnl" w:eastAsia="es-ES_tradnl"/>
              </w:rPr>
              <w:t>BENEFICIARIOS</w:t>
            </w:r>
          </w:p>
        </w:tc>
        <w:tc>
          <w:tcPr>
            <w:tcW w:w="2126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C3B81" w:rsidRPr="00BC3B81" w:rsidRDefault="00BC3B81" w:rsidP="00BC3B81">
            <w:pPr>
              <w:widowControl/>
              <w:suppressAutoHyphens w:val="0"/>
              <w:jc w:val="center"/>
              <w:rPr>
                <w:rFonts w:eastAsia="Times New Roman" w:cs="Arial"/>
                <w:b/>
                <w:bCs/>
                <w:color w:val="000000"/>
                <w:kern w:val="0"/>
                <w:szCs w:val="20"/>
                <w:lang w:val="es-ES_tradnl" w:eastAsia="es-ES_tradnl"/>
              </w:rPr>
            </w:pPr>
            <w:r w:rsidRPr="00BC3B81">
              <w:rPr>
                <w:rFonts w:eastAsia="Times New Roman" w:cs="Arial"/>
                <w:b/>
                <w:bCs/>
                <w:color w:val="000000"/>
                <w:kern w:val="0"/>
                <w:szCs w:val="20"/>
                <w:lang w:val="es-ES_tradnl" w:eastAsia="es-ES_tradnl"/>
              </w:rPr>
              <w:t>APLICACIÓNS</w:t>
            </w:r>
          </w:p>
        </w:tc>
        <w:tc>
          <w:tcPr>
            <w:tcW w:w="1984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C3B81" w:rsidRPr="00BC3B81" w:rsidRDefault="00BC3B81" w:rsidP="00BC3B81">
            <w:pPr>
              <w:widowControl/>
              <w:suppressAutoHyphens w:val="0"/>
              <w:jc w:val="center"/>
              <w:rPr>
                <w:rFonts w:eastAsia="Times New Roman" w:cs="Arial"/>
                <w:b/>
                <w:bCs/>
                <w:color w:val="000000"/>
                <w:kern w:val="0"/>
                <w:szCs w:val="20"/>
                <w:lang w:val="es-ES_tradnl" w:eastAsia="es-ES_tradnl"/>
              </w:rPr>
            </w:pPr>
            <w:r w:rsidRPr="00BC3B81">
              <w:rPr>
                <w:rFonts w:eastAsia="Times New Roman" w:cs="Arial"/>
                <w:b/>
                <w:bCs/>
                <w:color w:val="000000"/>
                <w:kern w:val="0"/>
                <w:szCs w:val="20"/>
                <w:lang w:val="es-ES_tradnl" w:eastAsia="es-ES_tradnl"/>
              </w:rPr>
              <w:t>IMPORTE</w:t>
            </w:r>
          </w:p>
        </w:tc>
      </w:tr>
      <w:tr w:rsidR="00BC3B81" w:rsidRPr="00BC3B81" w:rsidTr="000E2C25">
        <w:trPr>
          <w:trHeight w:val="315"/>
        </w:trPr>
        <w:tc>
          <w:tcPr>
            <w:tcW w:w="441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BC3B81" w:rsidRPr="00BC3B81" w:rsidRDefault="00BC3B81" w:rsidP="00BC3B81">
            <w:pPr>
              <w:widowControl/>
              <w:suppressAutoHyphens w:val="0"/>
              <w:rPr>
                <w:rFonts w:eastAsia="Times New Roman" w:cs="Arial"/>
                <w:b/>
                <w:bCs/>
                <w:color w:val="000000"/>
                <w:kern w:val="0"/>
                <w:szCs w:val="20"/>
                <w:lang w:val="es-ES_tradnl" w:eastAsia="es-ES_tradnl"/>
              </w:rPr>
            </w:pPr>
            <w:r w:rsidRPr="00BC3B81">
              <w:rPr>
                <w:rFonts w:eastAsia="Times New Roman" w:cs="Arial"/>
                <w:b/>
                <w:bCs/>
                <w:color w:val="000000"/>
                <w:kern w:val="0"/>
                <w:szCs w:val="20"/>
                <w:lang w:val="es-ES_tradnl" w:eastAsia="es-ES_tradnl"/>
              </w:rPr>
              <w:t>CARITAS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BC3B81" w:rsidRPr="00BC3B81" w:rsidRDefault="00BC3B81" w:rsidP="00BC3B81">
            <w:pPr>
              <w:widowControl/>
              <w:suppressAutoHyphens w:val="0"/>
              <w:jc w:val="center"/>
              <w:rPr>
                <w:rFonts w:eastAsia="Times New Roman" w:cs="Arial"/>
                <w:color w:val="000000"/>
                <w:kern w:val="0"/>
                <w:szCs w:val="20"/>
                <w:lang w:val="es-ES_tradnl" w:eastAsia="es-ES_tradnl"/>
              </w:rPr>
            </w:pPr>
            <w:r w:rsidRPr="00BC3B81">
              <w:rPr>
                <w:rFonts w:eastAsia="Times New Roman" w:cs="Arial"/>
                <w:color w:val="000000"/>
                <w:kern w:val="0"/>
                <w:szCs w:val="20"/>
                <w:lang w:val="es-ES_tradnl" w:eastAsia="es-ES_tradnl"/>
              </w:rPr>
              <w:t>231.489.01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BC3B81" w:rsidRPr="00BC3B81" w:rsidRDefault="00BC3B81" w:rsidP="00BC3B81">
            <w:pPr>
              <w:widowControl/>
              <w:suppressAutoHyphens w:val="0"/>
              <w:jc w:val="right"/>
              <w:rPr>
                <w:rFonts w:eastAsia="Times New Roman" w:cs="Arial"/>
                <w:color w:val="000000"/>
                <w:kern w:val="0"/>
                <w:szCs w:val="20"/>
                <w:lang w:val="es-ES_tradnl" w:eastAsia="es-ES_tradnl"/>
              </w:rPr>
            </w:pPr>
            <w:r w:rsidRPr="00BC3B81">
              <w:rPr>
                <w:rFonts w:eastAsia="Times New Roman" w:cs="Arial"/>
                <w:color w:val="000000"/>
                <w:kern w:val="0"/>
                <w:szCs w:val="20"/>
                <w:lang w:val="es-ES_tradnl" w:eastAsia="es-ES_tradnl"/>
              </w:rPr>
              <w:t>3.000,00 €</w:t>
            </w:r>
          </w:p>
        </w:tc>
      </w:tr>
      <w:tr w:rsidR="00BC3B81" w:rsidRPr="00BC3B81" w:rsidTr="000E2C25">
        <w:trPr>
          <w:trHeight w:val="315"/>
        </w:trPr>
        <w:tc>
          <w:tcPr>
            <w:tcW w:w="441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C3B81" w:rsidRPr="00BC3B81" w:rsidRDefault="00BC3B81" w:rsidP="00BC3B81">
            <w:pPr>
              <w:widowControl/>
              <w:suppressAutoHyphens w:val="0"/>
              <w:rPr>
                <w:rFonts w:eastAsia="Times New Roman" w:cs="Arial"/>
                <w:b/>
                <w:bCs/>
                <w:color w:val="000000"/>
                <w:kern w:val="0"/>
                <w:szCs w:val="20"/>
                <w:lang w:val="es-ES_tradnl" w:eastAsia="es-ES_tradnl"/>
              </w:rPr>
            </w:pPr>
            <w:r w:rsidRPr="00BC3B81">
              <w:rPr>
                <w:rFonts w:eastAsia="Times New Roman" w:cs="Arial"/>
                <w:b/>
                <w:bCs/>
                <w:color w:val="000000"/>
                <w:kern w:val="0"/>
                <w:szCs w:val="20"/>
                <w:lang w:val="es-ES_tradnl" w:eastAsia="es-ES_tradnl"/>
              </w:rPr>
              <w:t>ASDEME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C3B81" w:rsidRPr="00BC3B81" w:rsidRDefault="00BC3B81" w:rsidP="00BC3B81">
            <w:pPr>
              <w:widowControl/>
              <w:suppressAutoHyphens w:val="0"/>
              <w:jc w:val="center"/>
              <w:rPr>
                <w:rFonts w:eastAsia="Times New Roman" w:cs="Arial"/>
                <w:color w:val="000000"/>
                <w:kern w:val="0"/>
                <w:szCs w:val="20"/>
                <w:lang w:val="es-ES_tradnl" w:eastAsia="es-ES_tradnl"/>
              </w:rPr>
            </w:pPr>
            <w:r w:rsidRPr="00BC3B81">
              <w:rPr>
                <w:rFonts w:eastAsia="Times New Roman" w:cs="Arial"/>
                <w:color w:val="000000"/>
                <w:kern w:val="0"/>
                <w:szCs w:val="20"/>
                <w:lang w:val="es-ES_tradnl" w:eastAsia="es-ES_tradnl"/>
              </w:rPr>
              <w:t>231.489.01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C3B81" w:rsidRPr="00BC3B81" w:rsidRDefault="00BC3B81" w:rsidP="00BC3B81">
            <w:pPr>
              <w:widowControl/>
              <w:suppressAutoHyphens w:val="0"/>
              <w:jc w:val="right"/>
              <w:rPr>
                <w:rFonts w:eastAsia="Times New Roman" w:cs="Arial"/>
                <w:color w:val="000000"/>
                <w:kern w:val="0"/>
                <w:szCs w:val="20"/>
                <w:lang w:val="es-ES_tradnl" w:eastAsia="es-ES_tradnl"/>
              </w:rPr>
            </w:pPr>
            <w:r w:rsidRPr="00BC3B81">
              <w:rPr>
                <w:rFonts w:eastAsia="Times New Roman" w:cs="Arial"/>
                <w:color w:val="000000"/>
                <w:kern w:val="0"/>
                <w:szCs w:val="20"/>
                <w:lang w:val="es-ES_tradnl" w:eastAsia="es-ES_tradnl"/>
              </w:rPr>
              <w:t>2.000,00 €</w:t>
            </w:r>
          </w:p>
        </w:tc>
      </w:tr>
      <w:tr w:rsidR="00BC3B81" w:rsidRPr="00BC3B81" w:rsidTr="000E2C25">
        <w:trPr>
          <w:trHeight w:val="315"/>
        </w:trPr>
        <w:tc>
          <w:tcPr>
            <w:tcW w:w="441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C3B81" w:rsidRPr="00BC3B81" w:rsidRDefault="00BC3B81" w:rsidP="00BC3B81">
            <w:pPr>
              <w:widowControl/>
              <w:suppressAutoHyphens w:val="0"/>
              <w:rPr>
                <w:rFonts w:eastAsia="Times New Roman" w:cs="Arial"/>
                <w:b/>
                <w:bCs/>
                <w:color w:val="000000"/>
                <w:kern w:val="0"/>
                <w:szCs w:val="20"/>
                <w:lang w:val="es-ES_tradnl" w:eastAsia="es-ES_tradnl"/>
              </w:rPr>
            </w:pPr>
            <w:r w:rsidRPr="00BC3B81">
              <w:rPr>
                <w:rFonts w:eastAsia="Times New Roman" w:cs="Arial"/>
                <w:b/>
                <w:bCs/>
                <w:color w:val="000000"/>
                <w:kern w:val="0"/>
                <w:szCs w:val="20"/>
                <w:lang w:val="es-ES_tradnl" w:eastAsia="es-ES_tradnl"/>
              </w:rPr>
              <w:t xml:space="preserve">Asociación alcohólicos                            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C3B81" w:rsidRPr="00BC3B81" w:rsidRDefault="00BC3B81" w:rsidP="00BC3B81">
            <w:pPr>
              <w:widowControl/>
              <w:suppressAutoHyphens w:val="0"/>
              <w:jc w:val="center"/>
              <w:rPr>
                <w:rFonts w:eastAsia="Times New Roman" w:cs="Arial"/>
                <w:color w:val="000000"/>
                <w:kern w:val="0"/>
                <w:szCs w:val="20"/>
                <w:lang w:val="es-ES_tradnl" w:eastAsia="es-ES_tradnl"/>
              </w:rPr>
            </w:pPr>
            <w:r w:rsidRPr="00BC3B81">
              <w:rPr>
                <w:rFonts w:eastAsia="Times New Roman" w:cs="Arial"/>
                <w:color w:val="000000"/>
                <w:kern w:val="0"/>
                <w:szCs w:val="20"/>
                <w:lang w:val="es-ES_tradnl" w:eastAsia="es-ES_tradnl"/>
              </w:rPr>
              <w:t>231.489.01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C3B81" w:rsidRPr="00BC3B81" w:rsidRDefault="00BC3B81" w:rsidP="00BC3B81">
            <w:pPr>
              <w:widowControl/>
              <w:suppressAutoHyphens w:val="0"/>
              <w:jc w:val="right"/>
              <w:rPr>
                <w:rFonts w:eastAsia="Times New Roman" w:cs="Arial"/>
                <w:color w:val="000000"/>
                <w:kern w:val="0"/>
                <w:szCs w:val="20"/>
                <w:lang w:val="es-ES_tradnl" w:eastAsia="es-ES_tradnl"/>
              </w:rPr>
            </w:pPr>
            <w:r w:rsidRPr="00BC3B81">
              <w:rPr>
                <w:rFonts w:eastAsia="Times New Roman" w:cs="Arial"/>
                <w:color w:val="000000"/>
                <w:kern w:val="0"/>
                <w:szCs w:val="20"/>
                <w:lang w:val="es-ES_tradnl" w:eastAsia="es-ES_tradnl"/>
              </w:rPr>
              <w:t>1.000,00 €</w:t>
            </w:r>
          </w:p>
        </w:tc>
      </w:tr>
      <w:tr w:rsidR="00BC3B81" w:rsidRPr="00BC3B81" w:rsidTr="000E2C25">
        <w:trPr>
          <w:trHeight w:val="307"/>
        </w:trPr>
        <w:tc>
          <w:tcPr>
            <w:tcW w:w="441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C3B81" w:rsidRPr="00BC3B81" w:rsidRDefault="00BC3B81" w:rsidP="00BC3B81">
            <w:pPr>
              <w:widowControl/>
              <w:suppressAutoHyphens w:val="0"/>
              <w:rPr>
                <w:rFonts w:eastAsia="Times New Roman" w:cs="Arial"/>
                <w:b/>
                <w:bCs/>
                <w:color w:val="000000"/>
                <w:kern w:val="0"/>
                <w:szCs w:val="20"/>
                <w:lang w:val="es-ES_tradnl" w:eastAsia="es-ES_tradnl"/>
              </w:rPr>
            </w:pPr>
            <w:r w:rsidRPr="00BC3B81">
              <w:rPr>
                <w:rFonts w:eastAsia="Times New Roman" w:cs="Arial"/>
                <w:b/>
                <w:bCs/>
                <w:color w:val="000000"/>
                <w:kern w:val="0"/>
                <w:szCs w:val="20"/>
                <w:lang w:val="es-ES_tradnl" w:eastAsia="es-ES_tradnl"/>
              </w:rPr>
              <w:t xml:space="preserve">Asociación  “ El Enjambre”                          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C3B81" w:rsidRPr="00BC3B81" w:rsidRDefault="00BC3B81" w:rsidP="00BC3B81">
            <w:pPr>
              <w:widowControl/>
              <w:suppressAutoHyphens w:val="0"/>
              <w:jc w:val="center"/>
              <w:rPr>
                <w:rFonts w:eastAsia="Times New Roman" w:cs="Arial"/>
                <w:color w:val="000000"/>
                <w:kern w:val="0"/>
                <w:szCs w:val="20"/>
                <w:lang w:val="es-ES_tradnl" w:eastAsia="es-ES_tradnl"/>
              </w:rPr>
            </w:pPr>
            <w:r w:rsidRPr="00BC3B81">
              <w:rPr>
                <w:rFonts w:eastAsia="Times New Roman" w:cs="Arial"/>
                <w:color w:val="000000"/>
                <w:kern w:val="0"/>
                <w:szCs w:val="20"/>
                <w:lang w:val="es-ES_tradnl" w:eastAsia="es-ES_tradnl"/>
              </w:rPr>
              <w:t>231.489.01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C3B81" w:rsidRPr="00BC3B81" w:rsidRDefault="00BC3B81" w:rsidP="00BC3B81">
            <w:pPr>
              <w:widowControl/>
              <w:suppressAutoHyphens w:val="0"/>
              <w:jc w:val="right"/>
              <w:rPr>
                <w:rFonts w:eastAsia="Times New Roman" w:cs="Arial"/>
                <w:color w:val="000000"/>
                <w:kern w:val="0"/>
                <w:szCs w:val="20"/>
                <w:lang w:val="es-ES_tradnl" w:eastAsia="es-ES_tradnl"/>
              </w:rPr>
            </w:pPr>
            <w:r w:rsidRPr="00BC3B81">
              <w:rPr>
                <w:rFonts w:eastAsia="Times New Roman" w:cs="Arial"/>
                <w:color w:val="000000"/>
                <w:kern w:val="0"/>
                <w:szCs w:val="20"/>
                <w:lang w:val="es-ES_tradnl" w:eastAsia="es-ES_tradnl"/>
              </w:rPr>
              <w:t>2.500,00 €</w:t>
            </w:r>
          </w:p>
        </w:tc>
      </w:tr>
      <w:tr w:rsidR="00BC3B81" w:rsidRPr="00BC3B81" w:rsidTr="000E2C25">
        <w:trPr>
          <w:trHeight w:val="315"/>
        </w:trPr>
        <w:tc>
          <w:tcPr>
            <w:tcW w:w="441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C3B81" w:rsidRPr="00BC3B81" w:rsidRDefault="00BC3B81" w:rsidP="00BC3B81">
            <w:pPr>
              <w:widowControl/>
              <w:suppressAutoHyphens w:val="0"/>
              <w:rPr>
                <w:rFonts w:eastAsia="Times New Roman" w:cs="Arial"/>
                <w:b/>
                <w:bCs/>
                <w:color w:val="000000"/>
                <w:kern w:val="0"/>
                <w:szCs w:val="20"/>
                <w:lang w:val="es-ES_tradnl" w:eastAsia="es-ES_tradnl"/>
              </w:rPr>
            </w:pPr>
            <w:r w:rsidRPr="00BC3B81">
              <w:rPr>
                <w:rFonts w:eastAsia="Times New Roman" w:cs="Arial"/>
                <w:b/>
                <w:bCs/>
                <w:color w:val="000000"/>
                <w:kern w:val="0"/>
                <w:szCs w:val="20"/>
                <w:lang w:val="es-ES_tradnl" w:eastAsia="es-ES_tradnl"/>
              </w:rPr>
              <w:t xml:space="preserve">Asociación </w:t>
            </w:r>
            <w:proofErr w:type="spellStart"/>
            <w:r w:rsidRPr="00BC3B81">
              <w:rPr>
                <w:rFonts w:eastAsia="Times New Roman" w:cs="Arial"/>
                <w:b/>
                <w:bCs/>
                <w:color w:val="000000"/>
                <w:kern w:val="0"/>
                <w:szCs w:val="20"/>
                <w:lang w:val="es-ES_tradnl" w:eastAsia="es-ES_tradnl"/>
              </w:rPr>
              <w:t>Alzeimer</w:t>
            </w:r>
            <w:proofErr w:type="spellEnd"/>
            <w:r w:rsidRPr="00BC3B81">
              <w:rPr>
                <w:rFonts w:eastAsia="Times New Roman" w:cs="Arial"/>
                <w:b/>
                <w:bCs/>
                <w:color w:val="000000"/>
                <w:kern w:val="0"/>
                <w:szCs w:val="20"/>
                <w:lang w:val="es-ES_tradnl" w:eastAsia="es-ES_tradnl"/>
              </w:rPr>
              <w:t xml:space="preserve">                               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C3B81" w:rsidRPr="00BC3B81" w:rsidRDefault="00BC3B81" w:rsidP="00BC3B81">
            <w:pPr>
              <w:widowControl/>
              <w:suppressAutoHyphens w:val="0"/>
              <w:jc w:val="center"/>
              <w:rPr>
                <w:rFonts w:eastAsia="Times New Roman" w:cs="Arial"/>
                <w:color w:val="000000"/>
                <w:kern w:val="0"/>
                <w:szCs w:val="20"/>
                <w:lang w:val="es-ES_tradnl" w:eastAsia="es-ES_tradnl"/>
              </w:rPr>
            </w:pPr>
            <w:r w:rsidRPr="00BC3B81">
              <w:rPr>
                <w:rFonts w:eastAsia="Times New Roman" w:cs="Arial"/>
                <w:color w:val="000000"/>
                <w:kern w:val="0"/>
                <w:szCs w:val="20"/>
                <w:lang w:val="es-ES_tradnl" w:eastAsia="es-ES_tradnl"/>
              </w:rPr>
              <w:t>231.489.01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C3B81" w:rsidRPr="00BC3B81" w:rsidRDefault="00BC3B81" w:rsidP="00BC3B81">
            <w:pPr>
              <w:widowControl/>
              <w:suppressAutoHyphens w:val="0"/>
              <w:jc w:val="right"/>
              <w:rPr>
                <w:rFonts w:eastAsia="Times New Roman" w:cs="Arial"/>
                <w:color w:val="000000"/>
                <w:kern w:val="0"/>
                <w:szCs w:val="20"/>
                <w:lang w:val="es-ES_tradnl" w:eastAsia="es-ES_tradnl"/>
              </w:rPr>
            </w:pPr>
            <w:r w:rsidRPr="00BC3B81">
              <w:rPr>
                <w:rFonts w:eastAsia="Times New Roman" w:cs="Arial"/>
                <w:color w:val="000000"/>
                <w:kern w:val="0"/>
                <w:szCs w:val="20"/>
                <w:lang w:val="es-ES_tradnl" w:eastAsia="es-ES_tradnl"/>
              </w:rPr>
              <w:t>10.000,00 €</w:t>
            </w:r>
          </w:p>
        </w:tc>
      </w:tr>
      <w:tr w:rsidR="00BC3B81" w:rsidRPr="00BC3B81" w:rsidTr="000E2C25">
        <w:trPr>
          <w:trHeight w:val="291"/>
        </w:trPr>
        <w:tc>
          <w:tcPr>
            <w:tcW w:w="441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C3B81" w:rsidRPr="00BC3B81" w:rsidRDefault="00BC3B81" w:rsidP="00BC3B81">
            <w:pPr>
              <w:widowControl/>
              <w:suppressAutoHyphens w:val="0"/>
              <w:rPr>
                <w:rFonts w:eastAsia="Times New Roman" w:cs="Arial"/>
                <w:b/>
                <w:bCs/>
                <w:color w:val="000000"/>
                <w:kern w:val="0"/>
                <w:szCs w:val="20"/>
                <w:lang w:val="es-ES_tradnl" w:eastAsia="es-ES_tradnl"/>
              </w:rPr>
            </w:pPr>
            <w:r w:rsidRPr="00BC3B81">
              <w:rPr>
                <w:rFonts w:eastAsia="Times New Roman" w:cs="Arial"/>
                <w:b/>
                <w:bCs/>
                <w:color w:val="000000"/>
                <w:kern w:val="0"/>
                <w:szCs w:val="20"/>
                <w:lang w:val="es-ES_tradnl" w:eastAsia="es-ES_tradnl"/>
              </w:rPr>
              <w:t xml:space="preserve">Asociación Cruz </w:t>
            </w:r>
            <w:proofErr w:type="spellStart"/>
            <w:r w:rsidRPr="00BC3B81">
              <w:rPr>
                <w:rFonts w:eastAsia="Times New Roman" w:cs="Arial"/>
                <w:b/>
                <w:bCs/>
                <w:color w:val="000000"/>
                <w:kern w:val="0"/>
                <w:szCs w:val="20"/>
                <w:lang w:val="es-ES_tradnl" w:eastAsia="es-ES_tradnl"/>
              </w:rPr>
              <w:t>Vermella</w:t>
            </w:r>
            <w:proofErr w:type="spellEnd"/>
            <w:r w:rsidRPr="00BC3B81">
              <w:rPr>
                <w:rFonts w:eastAsia="Times New Roman" w:cs="Arial"/>
                <w:b/>
                <w:bCs/>
                <w:color w:val="000000"/>
                <w:kern w:val="0"/>
                <w:szCs w:val="20"/>
                <w:lang w:val="es-ES_tradnl" w:eastAsia="es-ES_tradnl"/>
              </w:rPr>
              <w:t xml:space="preserve">                                              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C3B81" w:rsidRPr="00BC3B81" w:rsidRDefault="00BC3B81" w:rsidP="00BC3B81">
            <w:pPr>
              <w:widowControl/>
              <w:suppressAutoHyphens w:val="0"/>
              <w:jc w:val="center"/>
              <w:rPr>
                <w:rFonts w:eastAsia="Times New Roman" w:cs="Arial"/>
                <w:color w:val="000000"/>
                <w:kern w:val="0"/>
                <w:szCs w:val="20"/>
                <w:lang w:val="es-ES_tradnl" w:eastAsia="es-ES_tradnl"/>
              </w:rPr>
            </w:pPr>
            <w:r w:rsidRPr="00BC3B81">
              <w:rPr>
                <w:rFonts w:eastAsia="Times New Roman" w:cs="Arial"/>
                <w:color w:val="000000"/>
                <w:kern w:val="0"/>
                <w:szCs w:val="20"/>
                <w:lang w:val="es-ES_tradnl" w:eastAsia="es-ES_tradnl"/>
              </w:rPr>
              <w:t>231.489.01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C3B81" w:rsidRPr="00BC3B81" w:rsidRDefault="00BC3B81" w:rsidP="00BC3B81">
            <w:pPr>
              <w:widowControl/>
              <w:suppressAutoHyphens w:val="0"/>
              <w:jc w:val="right"/>
              <w:rPr>
                <w:rFonts w:eastAsia="Times New Roman" w:cs="Arial"/>
                <w:color w:val="000000"/>
                <w:kern w:val="0"/>
                <w:szCs w:val="20"/>
                <w:lang w:val="es-ES_tradnl" w:eastAsia="es-ES_tradnl"/>
              </w:rPr>
            </w:pPr>
            <w:r w:rsidRPr="00BC3B81">
              <w:rPr>
                <w:rFonts w:eastAsia="Times New Roman" w:cs="Arial"/>
                <w:color w:val="000000"/>
                <w:kern w:val="0"/>
                <w:szCs w:val="20"/>
                <w:lang w:val="es-ES_tradnl" w:eastAsia="es-ES_tradnl"/>
              </w:rPr>
              <w:t>500,00 €</w:t>
            </w:r>
          </w:p>
        </w:tc>
      </w:tr>
      <w:tr w:rsidR="00BC3B81" w:rsidRPr="00BC3B81" w:rsidTr="000E2C25">
        <w:trPr>
          <w:trHeight w:val="335"/>
        </w:trPr>
        <w:tc>
          <w:tcPr>
            <w:tcW w:w="441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C3B81" w:rsidRPr="00BC3B81" w:rsidRDefault="00BC3B81" w:rsidP="00BC3B81">
            <w:pPr>
              <w:widowControl/>
              <w:suppressAutoHyphens w:val="0"/>
              <w:rPr>
                <w:rFonts w:eastAsia="Times New Roman" w:cs="Arial"/>
                <w:b/>
                <w:bCs/>
                <w:color w:val="000000"/>
                <w:kern w:val="0"/>
                <w:szCs w:val="20"/>
                <w:lang w:val="es-ES_tradnl" w:eastAsia="es-ES_tradnl"/>
              </w:rPr>
            </w:pPr>
            <w:r w:rsidRPr="00BC3B81">
              <w:rPr>
                <w:rFonts w:eastAsia="Times New Roman" w:cs="Arial"/>
                <w:b/>
                <w:bCs/>
                <w:color w:val="000000"/>
                <w:kern w:val="0"/>
                <w:szCs w:val="20"/>
                <w:lang w:val="es-ES_tradnl" w:eastAsia="es-ES_tradnl"/>
              </w:rPr>
              <w:t>Asociación Chantada contra o Cancro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C3B81" w:rsidRPr="00BC3B81" w:rsidRDefault="00BC3B81" w:rsidP="00BC3B81">
            <w:pPr>
              <w:widowControl/>
              <w:suppressAutoHyphens w:val="0"/>
              <w:jc w:val="center"/>
              <w:rPr>
                <w:rFonts w:eastAsia="Times New Roman" w:cs="Arial"/>
                <w:color w:val="000000"/>
                <w:kern w:val="0"/>
                <w:szCs w:val="20"/>
                <w:lang w:val="es-ES_tradnl" w:eastAsia="es-ES_tradnl"/>
              </w:rPr>
            </w:pPr>
            <w:r w:rsidRPr="00BC3B81">
              <w:rPr>
                <w:rFonts w:eastAsia="Times New Roman" w:cs="Arial"/>
                <w:color w:val="000000"/>
                <w:kern w:val="0"/>
                <w:szCs w:val="20"/>
                <w:lang w:val="es-ES_tradnl" w:eastAsia="es-ES_tradnl"/>
              </w:rPr>
              <w:t>231.489.01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C3B81" w:rsidRPr="00BC3B81" w:rsidRDefault="00BC3B81" w:rsidP="00BC3B81">
            <w:pPr>
              <w:widowControl/>
              <w:suppressAutoHyphens w:val="0"/>
              <w:jc w:val="right"/>
              <w:rPr>
                <w:rFonts w:eastAsia="Times New Roman" w:cs="Arial"/>
                <w:color w:val="000000"/>
                <w:kern w:val="0"/>
                <w:szCs w:val="20"/>
                <w:lang w:val="es-ES_tradnl" w:eastAsia="es-ES_tradnl"/>
              </w:rPr>
            </w:pPr>
            <w:r w:rsidRPr="00BC3B81">
              <w:rPr>
                <w:rFonts w:eastAsia="Times New Roman" w:cs="Arial"/>
                <w:color w:val="000000"/>
                <w:kern w:val="0"/>
                <w:szCs w:val="20"/>
                <w:lang w:val="es-ES_tradnl" w:eastAsia="es-ES_tradnl"/>
              </w:rPr>
              <w:t>1.000,00 €</w:t>
            </w:r>
          </w:p>
        </w:tc>
      </w:tr>
      <w:tr w:rsidR="00BC3B81" w:rsidRPr="00BC3B81" w:rsidTr="000E2C25">
        <w:trPr>
          <w:trHeight w:val="315"/>
        </w:trPr>
        <w:tc>
          <w:tcPr>
            <w:tcW w:w="6536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BC3B81" w:rsidRPr="00BC3B81" w:rsidRDefault="00BC3B81" w:rsidP="00BC3B81">
            <w:pPr>
              <w:widowControl/>
              <w:suppressAutoHyphens w:val="0"/>
              <w:jc w:val="center"/>
              <w:rPr>
                <w:rFonts w:eastAsia="Times New Roman" w:cs="Arial"/>
                <w:b/>
                <w:bCs/>
                <w:color w:val="000000"/>
                <w:kern w:val="0"/>
                <w:szCs w:val="20"/>
                <w:lang w:val="es-ES_tradnl" w:eastAsia="es-ES_tradnl"/>
              </w:rPr>
            </w:pPr>
            <w:r w:rsidRPr="00BC3B81">
              <w:rPr>
                <w:rFonts w:eastAsia="Times New Roman" w:cs="Arial"/>
                <w:b/>
                <w:bCs/>
                <w:color w:val="000000"/>
                <w:kern w:val="0"/>
                <w:szCs w:val="20"/>
                <w:lang w:val="es-ES_tradnl" w:eastAsia="es-ES_tradnl"/>
              </w:rPr>
              <w:t>231.489.01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C3B81" w:rsidRPr="00BC3B81" w:rsidRDefault="00BC3B81" w:rsidP="00BC3B81">
            <w:pPr>
              <w:widowControl/>
              <w:suppressAutoHyphens w:val="0"/>
              <w:jc w:val="right"/>
              <w:rPr>
                <w:rFonts w:eastAsia="Times New Roman" w:cs="Arial"/>
                <w:b/>
                <w:bCs/>
                <w:color w:val="000000"/>
                <w:kern w:val="0"/>
                <w:szCs w:val="20"/>
                <w:lang w:val="es-ES_tradnl" w:eastAsia="es-ES_tradnl"/>
              </w:rPr>
            </w:pPr>
            <w:r w:rsidRPr="00BC3B81">
              <w:rPr>
                <w:rFonts w:eastAsia="Times New Roman" w:cs="Arial"/>
                <w:b/>
                <w:bCs/>
                <w:color w:val="000000"/>
                <w:kern w:val="0"/>
                <w:szCs w:val="20"/>
                <w:lang w:val="es-ES_tradnl" w:eastAsia="es-ES_tradnl"/>
              </w:rPr>
              <w:t>20.000,00 €</w:t>
            </w:r>
          </w:p>
        </w:tc>
      </w:tr>
      <w:tr w:rsidR="00BC3B81" w:rsidRPr="00BC3B81" w:rsidTr="000E2C25">
        <w:trPr>
          <w:trHeight w:val="359"/>
        </w:trPr>
        <w:tc>
          <w:tcPr>
            <w:tcW w:w="441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C3B81" w:rsidRPr="00BC3B81" w:rsidRDefault="00BC3B81" w:rsidP="00BC3B81">
            <w:pPr>
              <w:widowControl/>
              <w:suppressAutoHyphens w:val="0"/>
              <w:rPr>
                <w:rFonts w:eastAsia="Times New Roman" w:cs="Arial"/>
                <w:b/>
                <w:bCs/>
                <w:color w:val="000000"/>
                <w:kern w:val="0"/>
                <w:szCs w:val="20"/>
                <w:lang w:val="es-ES_tradnl" w:eastAsia="es-ES_tradnl"/>
              </w:rPr>
            </w:pPr>
            <w:r w:rsidRPr="00BC3B81">
              <w:rPr>
                <w:rFonts w:eastAsia="Times New Roman" w:cs="Arial"/>
                <w:b/>
                <w:bCs/>
                <w:color w:val="000000"/>
                <w:kern w:val="0"/>
                <w:szCs w:val="20"/>
                <w:lang w:val="es-ES_tradnl" w:eastAsia="es-ES_tradnl"/>
              </w:rPr>
              <w:t xml:space="preserve">Asociación Coral Polifónica                  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C3B81" w:rsidRPr="00BC3B81" w:rsidRDefault="00BC3B81" w:rsidP="00BC3B81">
            <w:pPr>
              <w:widowControl/>
              <w:suppressAutoHyphens w:val="0"/>
              <w:jc w:val="center"/>
              <w:rPr>
                <w:rFonts w:eastAsia="Times New Roman" w:cs="Arial"/>
                <w:color w:val="000000"/>
                <w:kern w:val="0"/>
                <w:szCs w:val="20"/>
                <w:lang w:val="es-ES_tradnl" w:eastAsia="es-ES_tradnl"/>
              </w:rPr>
            </w:pPr>
            <w:r w:rsidRPr="00BC3B81">
              <w:rPr>
                <w:rFonts w:eastAsia="Times New Roman" w:cs="Arial"/>
                <w:color w:val="000000"/>
                <w:kern w:val="0"/>
                <w:szCs w:val="20"/>
                <w:lang w:val="es-ES_tradnl" w:eastAsia="es-ES_tradnl"/>
              </w:rPr>
              <w:t>334.489.01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C3B81" w:rsidRPr="00BC3B81" w:rsidRDefault="00BC3B81" w:rsidP="00BC3B81">
            <w:pPr>
              <w:widowControl/>
              <w:suppressAutoHyphens w:val="0"/>
              <w:jc w:val="right"/>
              <w:rPr>
                <w:rFonts w:eastAsia="Times New Roman" w:cs="Arial"/>
                <w:color w:val="000000"/>
                <w:kern w:val="0"/>
                <w:szCs w:val="20"/>
                <w:lang w:val="es-ES_tradnl" w:eastAsia="es-ES_tradnl"/>
              </w:rPr>
            </w:pPr>
            <w:r w:rsidRPr="00BC3B81">
              <w:rPr>
                <w:rFonts w:eastAsia="Times New Roman" w:cs="Arial"/>
                <w:color w:val="000000"/>
                <w:kern w:val="0"/>
                <w:szCs w:val="20"/>
                <w:lang w:val="es-ES_tradnl" w:eastAsia="es-ES_tradnl"/>
              </w:rPr>
              <w:t>1.500,00 €</w:t>
            </w:r>
          </w:p>
        </w:tc>
      </w:tr>
      <w:tr w:rsidR="00BC3B81" w:rsidRPr="00BC3B81" w:rsidTr="000E2C25">
        <w:trPr>
          <w:trHeight w:val="251"/>
        </w:trPr>
        <w:tc>
          <w:tcPr>
            <w:tcW w:w="441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C3B81" w:rsidRPr="00BC3B81" w:rsidRDefault="00BC3B81" w:rsidP="00BC3B81">
            <w:pPr>
              <w:widowControl/>
              <w:suppressAutoHyphens w:val="0"/>
              <w:rPr>
                <w:rFonts w:eastAsia="Times New Roman" w:cs="Arial"/>
                <w:b/>
                <w:bCs/>
                <w:color w:val="000000"/>
                <w:kern w:val="0"/>
                <w:szCs w:val="20"/>
                <w:lang w:val="es-ES_tradnl" w:eastAsia="es-ES_tradnl"/>
              </w:rPr>
            </w:pPr>
            <w:r w:rsidRPr="00BC3B81">
              <w:rPr>
                <w:rFonts w:eastAsia="Times New Roman" w:cs="Arial"/>
                <w:b/>
                <w:bCs/>
                <w:color w:val="000000"/>
                <w:kern w:val="0"/>
                <w:szCs w:val="20"/>
                <w:lang w:val="es-ES_tradnl" w:eastAsia="es-ES_tradnl"/>
              </w:rPr>
              <w:t>Asociación Conde Pallares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C3B81" w:rsidRPr="00BC3B81" w:rsidRDefault="00BC3B81" w:rsidP="00BC3B81">
            <w:pPr>
              <w:widowControl/>
              <w:suppressAutoHyphens w:val="0"/>
              <w:jc w:val="center"/>
              <w:rPr>
                <w:rFonts w:eastAsia="Times New Roman" w:cs="Arial"/>
                <w:color w:val="000000"/>
                <w:kern w:val="0"/>
                <w:szCs w:val="20"/>
                <w:lang w:val="es-ES_tradnl" w:eastAsia="es-ES_tradnl"/>
              </w:rPr>
            </w:pPr>
            <w:r w:rsidRPr="00BC3B81">
              <w:rPr>
                <w:rFonts w:eastAsia="Times New Roman" w:cs="Arial"/>
                <w:color w:val="000000"/>
                <w:kern w:val="0"/>
                <w:szCs w:val="20"/>
                <w:lang w:val="es-ES_tradnl" w:eastAsia="es-ES_tradnl"/>
              </w:rPr>
              <w:t>334.489.01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C3B81" w:rsidRPr="00BC3B81" w:rsidRDefault="00BC3B81" w:rsidP="00BC3B81">
            <w:pPr>
              <w:widowControl/>
              <w:suppressAutoHyphens w:val="0"/>
              <w:jc w:val="right"/>
              <w:rPr>
                <w:rFonts w:eastAsia="Times New Roman" w:cs="Arial"/>
                <w:color w:val="000000"/>
                <w:kern w:val="0"/>
                <w:szCs w:val="20"/>
                <w:lang w:val="es-ES_tradnl" w:eastAsia="es-ES_tradnl"/>
              </w:rPr>
            </w:pPr>
            <w:r w:rsidRPr="00BC3B81">
              <w:rPr>
                <w:rFonts w:eastAsia="Times New Roman" w:cs="Arial"/>
                <w:color w:val="000000"/>
                <w:kern w:val="0"/>
                <w:szCs w:val="20"/>
                <w:lang w:val="es-ES_tradnl" w:eastAsia="es-ES_tradnl"/>
              </w:rPr>
              <w:t>1.500,00 €</w:t>
            </w:r>
          </w:p>
        </w:tc>
      </w:tr>
      <w:tr w:rsidR="00BC3B81" w:rsidRPr="00BC3B81" w:rsidTr="000E2C25">
        <w:trPr>
          <w:trHeight w:val="411"/>
        </w:trPr>
        <w:tc>
          <w:tcPr>
            <w:tcW w:w="441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C3B81" w:rsidRPr="00BC3B81" w:rsidRDefault="00BC3B81" w:rsidP="00BC3B81">
            <w:pPr>
              <w:widowControl/>
              <w:suppressAutoHyphens w:val="0"/>
              <w:rPr>
                <w:rFonts w:eastAsia="Times New Roman" w:cs="Arial"/>
                <w:b/>
                <w:bCs/>
                <w:color w:val="000000"/>
                <w:kern w:val="0"/>
                <w:szCs w:val="20"/>
                <w:lang w:val="es-ES_tradnl" w:eastAsia="es-ES_tradnl"/>
              </w:rPr>
            </w:pPr>
            <w:r w:rsidRPr="00BC3B81">
              <w:rPr>
                <w:rFonts w:eastAsia="Times New Roman" w:cs="Arial"/>
                <w:b/>
                <w:bCs/>
                <w:color w:val="000000"/>
                <w:kern w:val="0"/>
                <w:szCs w:val="20"/>
                <w:lang w:val="es-ES_tradnl" w:eastAsia="es-ES_tradnl"/>
              </w:rPr>
              <w:t>Asociación Casa de música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C3B81" w:rsidRPr="00BC3B81" w:rsidRDefault="00BC3B81" w:rsidP="00BC3B81">
            <w:pPr>
              <w:widowControl/>
              <w:suppressAutoHyphens w:val="0"/>
              <w:jc w:val="center"/>
              <w:rPr>
                <w:rFonts w:eastAsia="Times New Roman" w:cs="Arial"/>
                <w:color w:val="000000"/>
                <w:kern w:val="0"/>
                <w:szCs w:val="20"/>
                <w:lang w:val="es-ES_tradnl" w:eastAsia="es-ES_tradnl"/>
              </w:rPr>
            </w:pPr>
            <w:r w:rsidRPr="00BC3B81">
              <w:rPr>
                <w:rFonts w:eastAsia="Times New Roman" w:cs="Arial"/>
                <w:color w:val="000000"/>
                <w:kern w:val="0"/>
                <w:szCs w:val="20"/>
                <w:lang w:val="es-ES_tradnl" w:eastAsia="es-ES_tradnl"/>
              </w:rPr>
              <w:t>334.489.01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C3B81" w:rsidRPr="00BC3B81" w:rsidRDefault="00BC3B81" w:rsidP="00BC3B81">
            <w:pPr>
              <w:widowControl/>
              <w:suppressAutoHyphens w:val="0"/>
              <w:jc w:val="right"/>
              <w:rPr>
                <w:rFonts w:eastAsia="Times New Roman" w:cs="Arial"/>
                <w:color w:val="000000"/>
                <w:kern w:val="0"/>
                <w:szCs w:val="20"/>
                <w:lang w:val="es-ES_tradnl" w:eastAsia="es-ES_tradnl"/>
              </w:rPr>
            </w:pPr>
            <w:r w:rsidRPr="00BC3B81">
              <w:rPr>
                <w:rFonts w:eastAsia="Times New Roman" w:cs="Arial"/>
                <w:color w:val="000000"/>
                <w:kern w:val="0"/>
                <w:szCs w:val="20"/>
                <w:lang w:val="es-ES_tradnl" w:eastAsia="es-ES_tradnl"/>
              </w:rPr>
              <w:t>45.000,00 €</w:t>
            </w:r>
          </w:p>
        </w:tc>
      </w:tr>
      <w:tr w:rsidR="00BC3B81" w:rsidRPr="00BC3B81" w:rsidTr="000E2C25">
        <w:trPr>
          <w:trHeight w:val="275"/>
        </w:trPr>
        <w:tc>
          <w:tcPr>
            <w:tcW w:w="441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BC3B81" w:rsidRPr="00BC3B81" w:rsidRDefault="00BC3B81" w:rsidP="00BC3B81">
            <w:pPr>
              <w:widowControl/>
              <w:suppressAutoHyphens w:val="0"/>
              <w:rPr>
                <w:rFonts w:eastAsia="Times New Roman" w:cs="Arial"/>
                <w:b/>
                <w:bCs/>
                <w:color w:val="000000"/>
                <w:kern w:val="0"/>
                <w:szCs w:val="20"/>
                <w:lang w:val="es-ES_tradnl" w:eastAsia="es-ES_tradnl"/>
              </w:rPr>
            </w:pPr>
            <w:r w:rsidRPr="00BC3B81">
              <w:rPr>
                <w:rFonts w:eastAsia="Times New Roman" w:cs="Arial"/>
                <w:b/>
                <w:bCs/>
                <w:color w:val="000000"/>
                <w:kern w:val="0"/>
                <w:szCs w:val="20"/>
                <w:lang w:val="es-ES_tradnl" w:eastAsia="es-ES_tradnl"/>
              </w:rPr>
              <w:t>Banda de Música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BC3B81" w:rsidRPr="00BC3B81" w:rsidRDefault="00BC3B81" w:rsidP="00BC3B81">
            <w:pPr>
              <w:widowControl/>
              <w:suppressAutoHyphens w:val="0"/>
              <w:jc w:val="center"/>
              <w:rPr>
                <w:rFonts w:eastAsia="Times New Roman" w:cs="Arial"/>
                <w:color w:val="000000"/>
                <w:kern w:val="0"/>
                <w:szCs w:val="20"/>
                <w:lang w:val="es-ES_tradnl" w:eastAsia="es-ES_tradnl"/>
              </w:rPr>
            </w:pPr>
            <w:r w:rsidRPr="00BC3B81">
              <w:rPr>
                <w:rFonts w:eastAsia="Times New Roman" w:cs="Arial"/>
                <w:color w:val="000000"/>
                <w:kern w:val="0"/>
                <w:szCs w:val="20"/>
                <w:lang w:val="es-ES_tradnl" w:eastAsia="es-ES_tradnl"/>
              </w:rPr>
              <w:t>334.489.01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BC3B81" w:rsidRPr="00BC3B81" w:rsidRDefault="00BC3B81" w:rsidP="00BC3B81">
            <w:pPr>
              <w:widowControl/>
              <w:suppressAutoHyphens w:val="0"/>
              <w:jc w:val="right"/>
              <w:rPr>
                <w:rFonts w:eastAsia="Times New Roman" w:cs="Arial"/>
                <w:color w:val="000000"/>
                <w:kern w:val="0"/>
                <w:szCs w:val="20"/>
                <w:lang w:val="es-ES_tradnl" w:eastAsia="es-ES_tradnl"/>
              </w:rPr>
            </w:pPr>
            <w:r w:rsidRPr="00BC3B81">
              <w:rPr>
                <w:rFonts w:eastAsia="Times New Roman" w:cs="Arial"/>
                <w:color w:val="000000"/>
                <w:kern w:val="0"/>
                <w:szCs w:val="20"/>
                <w:lang w:val="es-ES_tradnl" w:eastAsia="es-ES_tradnl"/>
              </w:rPr>
              <w:t>14.000,00 €</w:t>
            </w:r>
          </w:p>
        </w:tc>
      </w:tr>
      <w:tr w:rsidR="00BC3B81" w:rsidRPr="00BC3B81" w:rsidTr="000E2C25">
        <w:trPr>
          <w:trHeight w:val="251"/>
        </w:trPr>
        <w:tc>
          <w:tcPr>
            <w:tcW w:w="441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BC3B81" w:rsidRPr="00BC3B81" w:rsidRDefault="00BC3B81" w:rsidP="00BC3B81">
            <w:pPr>
              <w:widowControl/>
              <w:suppressAutoHyphens w:val="0"/>
              <w:rPr>
                <w:rFonts w:eastAsia="Times New Roman" w:cs="Arial"/>
                <w:b/>
                <w:bCs/>
                <w:color w:val="000000"/>
                <w:kern w:val="0"/>
                <w:szCs w:val="20"/>
                <w:lang w:val="es-ES_tradnl" w:eastAsia="es-ES_tradnl"/>
              </w:rPr>
            </w:pPr>
            <w:proofErr w:type="spellStart"/>
            <w:r w:rsidRPr="00BC3B81">
              <w:rPr>
                <w:rFonts w:eastAsia="Times New Roman" w:cs="Arial"/>
                <w:b/>
                <w:bCs/>
                <w:color w:val="000000"/>
                <w:kern w:val="0"/>
                <w:szCs w:val="20"/>
                <w:lang w:val="es-ES_tradnl" w:eastAsia="es-ES_tradnl"/>
              </w:rPr>
              <w:t>Asoc</w:t>
            </w:r>
            <w:proofErr w:type="spellEnd"/>
            <w:r w:rsidRPr="00BC3B81">
              <w:rPr>
                <w:rFonts w:eastAsia="Times New Roman" w:cs="Arial"/>
                <w:b/>
                <w:bCs/>
                <w:color w:val="000000"/>
                <w:kern w:val="0"/>
                <w:szCs w:val="20"/>
                <w:lang w:val="es-ES_tradnl" w:eastAsia="es-ES_tradnl"/>
              </w:rPr>
              <w:t>. Val do Asma Banda de Gaitas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BC3B81" w:rsidRPr="00BC3B81" w:rsidRDefault="00BC3B81" w:rsidP="00BC3B81">
            <w:pPr>
              <w:widowControl/>
              <w:suppressAutoHyphens w:val="0"/>
              <w:jc w:val="center"/>
              <w:rPr>
                <w:rFonts w:eastAsia="Times New Roman" w:cs="Arial"/>
                <w:color w:val="000000"/>
                <w:kern w:val="0"/>
                <w:szCs w:val="20"/>
                <w:lang w:val="es-ES_tradnl" w:eastAsia="es-ES_tradnl"/>
              </w:rPr>
            </w:pPr>
            <w:r w:rsidRPr="00BC3B81">
              <w:rPr>
                <w:rFonts w:eastAsia="Times New Roman" w:cs="Arial"/>
                <w:color w:val="000000"/>
                <w:kern w:val="0"/>
                <w:szCs w:val="20"/>
                <w:lang w:val="es-ES_tradnl" w:eastAsia="es-ES_tradnl"/>
              </w:rPr>
              <w:t>334.489.01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BC3B81" w:rsidRPr="00BC3B81" w:rsidRDefault="00BC3B81" w:rsidP="00BC3B81">
            <w:pPr>
              <w:widowControl/>
              <w:suppressAutoHyphens w:val="0"/>
              <w:jc w:val="right"/>
              <w:rPr>
                <w:rFonts w:eastAsia="Times New Roman" w:cs="Arial"/>
                <w:color w:val="000000"/>
                <w:kern w:val="0"/>
                <w:szCs w:val="20"/>
                <w:lang w:val="es-ES_tradnl" w:eastAsia="es-ES_tradnl"/>
              </w:rPr>
            </w:pPr>
            <w:r w:rsidRPr="00BC3B81">
              <w:rPr>
                <w:rFonts w:eastAsia="Times New Roman" w:cs="Arial"/>
                <w:color w:val="000000"/>
                <w:kern w:val="0"/>
                <w:szCs w:val="20"/>
                <w:lang w:val="es-ES_tradnl" w:eastAsia="es-ES_tradnl"/>
              </w:rPr>
              <w:t>6.000,00 €</w:t>
            </w:r>
          </w:p>
        </w:tc>
      </w:tr>
      <w:tr w:rsidR="00BC3B81" w:rsidRPr="00BC3B81" w:rsidTr="000E2C25">
        <w:trPr>
          <w:trHeight w:val="269"/>
        </w:trPr>
        <w:tc>
          <w:tcPr>
            <w:tcW w:w="441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BC3B81" w:rsidRPr="00BC3B81" w:rsidRDefault="00BC3B81" w:rsidP="00BC3B81">
            <w:pPr>
              <w:widowControl/>
              <w:suppressAutoHyphens w:val="0"/>
              <w:rPr>
                <w:rFonts w:eastAsia="Times New Roman" w:cs="Arial"/>
                <w:b/>
                <w:bCs/>
                <w:color w:val="000000"/>
                <w:kern w:val="0"/>
                <w:szCs w:val="20"/>
                <w:lang w:val="es-ES_tradnl" w:eastAsia="es-ES_tradnl"/>
              </w:rPr>
            </w:pPr>
            <w:proofErr w:type="spellStart"/>
            <w:r w:rsidRPr="00BC3B81">
              <w:rPr>
                <w:rFonts w:eastAsia="Times New Roman" w:cs="Arial"/>
                <w:b/>
                <w:bCs/>
                <w:color w:val="000000"/>
                <w:kern w:val="0"/>
                <w:szCs w:val="20"/>
                <w:lang w:val="es-ES_tradnl" w:eastAsia="es-ES_tradnl"/>
              </w:rPr>
              <w:t>Asociacion</w:t>
            </w:r>
            <w:proofErr w:type="spellEnd"/>
            <w:r w:rsidRPr="00BC3B81">
              <w:rPr>
                <w:rFonts w:eastAsia="Times New Roman" w:cs="Arial"/>
                <w:b/>
                <w:bCs/>
                <w:color w:val="000000"/>
                <w:kern w:val="0"/>
                <w:szCs w:val="20"/>
                <w:lang w:val="es-ES_tradnl" w:eastAsia="es-ES_tradnl"/>
              </w:rPr>
              <w:t xml:space="preserve"> empresarios Chantada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BC3B81" w:rsidRPr="00BC3B81" w:rsidRDefault="00BC3B81" w:rsidP="00BC3B81">
            <w:pPr>
              <w:widowControl/>
              <w:suppressAutoHyphens w:val="0"/>
              <w:jc w:val="center"/>
              <w:rPr>
                <w:rFonts w:eastAsia="Times New Roman" w:cs="Arial"/>
                <w:color w:val="000000"/>
                <w:kern w:val="0"/>
                <w:szCs w:val="20"/>
                <w:lang w:val="es-ES_tradnl" w:eastAsia="es-ES_tradnl"/>
              </w:rPr>
            </w:pPr>
            <w:r w:rsidRPr="00BC3B81">
              <w:rPr>
                <w:rFonts w:eastAsia="Times New Roman" w:cs="Arial"/>
                <w:color w:val="000000"/>
                <w:kern w:val="0"/>
                <w:szCs w:val="20"/>
                <w:lang w:val="es-ES_tradnl" w:eastAsia="es-ES_tradnl"/>
              </w:rPr>
              <w:t>334.489.01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BC3B81" w:rsidRPr="00BC3B81" w:rsidRDefault="00BC3B81" w:rsidP="00BC3B81">
            <w:pPr>
              <w:widowControl/>
              <w:suppressAutoHyphens w:val="0"/>
              <w:jc w:val="right"/>
              <w:rPr>
                <w:rFonts w:eastAsia="Times New Roman" w:cs="Arial"/>
                <w:color w:val="000000"/>
                <w:kern w:val="0"/>
                <w:szCs w:val="20"/>
                <w:lang w:val="es-ES_tradnl" w:eastAsia="es-ES_tradnl"/>
              </w:rPr>
            </w:pPr>
            <w:r w:rsidRPr="00BC3B81">
              <w:rPr>
                <w:rFonts w:eastAsia="Times New Roman" w:cs="Arial"/>
                <w:color w:val="000000"/>
                <w:kern w:val="0"/>
                <w:szCs w:val="20"/>
                <w:lang w:val="es-ES_tradnl" w:eastAsia="es-ES_tradnl"/>
              </w:rPr>
              <w:t>5.000,00 €</w:t>
            </w:r>
          </w:p>
        </w:tc>
      </w:tr>
      <w:tr w:rsidR="00BC3B81" w:rsidRPr="00BC3B81" w:rsidTr="000E2C25">
        <w:trPr>
          <w:trHeight w:val="259"/>
        </w:trPr>
        <w:tc>
          <w:tcPr>
            <w:tcW w:w="441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BC3B81" w:rsidRPr="00BC3B81" w:rsidRDefault="00BC3B81" w:rsidP="00BC3B81">
            <w:pPr>
              <w:widowControl/>
              <w:suppressAutoHyphens w:val="0"/>
              <w:rPr>
                <w:rFonts w:eastAsia="Times New Roman" w:cs="Arial"/>
                <w:b/>
                <w:bCs/>
                <w:color w:val="000000"/>
                <w:kern w:val="0"/>
                <w:szCs w:val="20"/>
                <w:lang w:val="es-ES_tradnl" w:eastAsia="es-ES_tradnl"/>
              </w:rPr>
            </w:pPr>
            <w:r w:rsidRPr="00BC3B81">
              <w:rPr>
                <w:rFonts w:eastAsia="Times New Roman" w:cs="Arial"/>
                <w:b/>
                <w:bCs/>
                <w:color w:val="000000"/>
                <w:kern w:val="0"/>
                <w:szCs w:val="20"/>
                <w:lang w:val="es-ES_tradnl" w:eastAsia="es-ES_tradnl"/>
              </w:rPr>
              <w:t xml:space="preserve">Asociación </w:t>
            </w:r>
            <w:proofErr w:type="spellStart"/>
            <w:r w:rsidRPr="00BC3B81">
              <w:rPr>
                <w:rFonts w:eastAsia="Times New Roman" w:cs="Arial"/>
                <w:b/>
                <w:bCs/>
                <w:color w:val="000000"/>
                <w:kern w:val="0"/>
                <w:szCs w:val="20"/>
                <w:lang w:val="es-ES_tradnl" w:eastAsia="es-ES_tradnl"/>
              </w:rPr>
              <w:t>Irmandade</w:t>
            </w:r>
            <w:proofErr w:type="spellEnd"/>
            <w:r w:rsidRPr="00BC3B81">
              <w:rPr>
                <w:rFonts w:eastAsia="Times New Roman" w:cs="Arial"/>
                <w:b/>
                <w:bCs/>
                <w:color w:val="000000"/>
                <w:kern w:val="0"/>
                <w:szCs w:val="20"/>
                <w:lang w:val="es-ES_tradnl" w:eastAsia="es-ES_tradnl"/>
              </w:rPr>
              <w:t xml:space="preserve"> Cultural país do Faro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BC3B81" w:rsidRPr="00BC3B81" w:rsidRDefault="00BC3B81" w:rsidP="00BC3B81">
            <w:pPr>
              <w:widowControl/>
              <w:suppressAutoHyphens w:val="0"/>
              <w:jc w:val="center"/>
              <w:rPr>
                <w:rFonts w:eastAsia="Times New Roman" w:cs="Arial"/>
                <w:color w:val="000000"/>
                <w:kern w:val="0"/>
                <w:szCs w:val="20"/>
                <w:lang w:val="es-ES_tradnl" w:eastAsia="es-ES_tradnl"/>
              </w:rPr>
            </w:pPr>
            <w:r w:rsidRPr="00BC3B81">
              <w:rPr>
                <w:rFonts w:eastAsia="Times New Roman" w:cs="Arial"/>
                <w:color w:val="000000"/>
                <w:kern w:val="0"/>
                <w:szCs w:val="20"/>
                <w:lang w:val="es-ES_tradnl" w:eastAsia="es-ES_tradnl"/>
              </w:rPr>
              <w:t>334.489.01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BC3B81" w:rsidRPr="00BC3B81" w:rsidRDefault="00BC3B81" w:rsidP="00BC3B81">
            <w:pPr>
              <w:widowControl/>
              <w:suppressAutoHyphens w:val="0"/>
              <w:jc w:val="right"/>
              <w:rPr>
                <w:rFonts w:eastAsia="Times New Roman" w:cs="Arial"/>
                <w:color w:val="000000"/>
                <w:kern w:val="0"/>
                <w:szCs w:val="20"/>
                <w:lang w:val="es-ES_tradnl" w:eastAsia="es-ES_tradnl"/>
              </w:rPr>
            </w:pPr>
            <w:r w:rsidRPr="00BC3B81">
              <w:rPr>
                <w:rFonts w:eastAsia="Times New Roman" w:cs="Arial"/>
                <w:color w:val="000000"/>
                <w:kern w:val="0"/>
                <w:szCs w:val="20"/>
                <w:lang w:val="es-ES_tradnl" w:eastAsia="es-ES_tradnl"/>
              </w:rPr>
              <w:t>1.000,00 €</w:t>
            </w:r>
          </w:p>
        </w:tc>
      </w:tr>
      <w:tr w:rsidR="00BC3B81" w:rsidRPr="00BC3B81" w:rsidTr="000E2C25">
        <w:trPr>
          <w:trHeight w:val="315"/>
        </w:trPr>
        <w:tc>
          <w:tcPr>
            <w:tcW w:w="6536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BC3B81" w:rsidRPr="00BC3B81" w:rsidRDefault="00BC3B81" w:rsidP="00BC3B81">
            <w:pPr>
              <w:widowControl/>
              <w:suppressAutoHyphens w:val="0"/>
              <w:jc w:val="center"/>
              <w:rPr>
                <w:rFonts w:eastAsia="Times New Roman" w:cs="Arial"/>
                <w:b/>
                <w:bCs/>
                <w:color w:val="000000"/>
                <w:kern w:val="0"/>
                <w:szCs w:val="20"/>
                <w:lang w:val="es-ES_tradnl" w:eastAsia="es-ES_tradnl"/>
              </w:rPr>
            </w:pPr>
            <w:r w:rsidRPr="00BC3B81">
              <w:rPr>
                <w:rFonts w:eastAsia="Times New Roman" w:cs="Arial"/>
                <w:b/>
                <w:bCs/>
                <w:color w:val="000000"/>
                <w:kern w:val="0"/>
                <w:szCs w:val="20"/>
                <w:lang w:val="es-ES_tradnl" w:eastAsia="es-ES_tradnl"/>
              </w:rPr>
              <w:t>334.489.01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C3B81" w:rsidRPr="00BC3B81" w:rsidRDefault="00BC3B81" w:rsidP="00BC3B81">
            <w:pPr>
              <w:widowControl/>
              <w:suppressAutoHyphens w:val="0"/>
              <w:jc w:val="right"/>
              <w:rPr>
                <w:rFonts w:eastAsia="Times New Roman" w:cs="Arial"/>
                <w:b/>
                <w:bCs/>
                <w:color w:val="000000"/>
                <w:kern w:val="0"/>
                <w:szCs w:val="20"/>
                <w:lang w:val="es-ES_tradnl" w:eastAsia="es-ES_tradnl"/>
              </w:rPr>
            </w:pPr>
            <w:r w:rsidRPr="00BC3B81">
              <w:rPr>
                <w:rFonts w:eastAsia="Times New Roman" w:cs="Arial"/>
                <w:b/>
                <w:bCs/>
                <w:color w:val="000000"/>
                <w:kern w:val="0"/>
                <w:szCs w:val="20"/>
                <w:lang w:val="es-ES_tradnl" w:eastAsia="es-ES_tradnl"/>
              </w:rPr>
              <w:t>74.000,00 €</w:t>
            </w:r>
          </w:p>
        </w:tc>
      </w:tr>
      <w:tr w:rsidR="00BC3B81" w:rsidRPr="00BC3B81" w:rsidTr="000E2C25">
        <w:trPr>
          <w:trHeight w:val="315"/>
        </w:trPr>
        <w:tc>
          <w:tcPr>
            <w:tcW w:w="441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C3B81" w:rsidRPr="00BC3B81" w:rsidRDefault="00BC3B81" w:rsidP="00BC3B81">
            <w:pPr>
              <w:widowControl/>
              <w:suppressAutoHyphens w:val="0"/>
              <w:rPr>
                <w:rFonts w:eastAsia="Times New Roman" w:cs="Arial"/>
                <w:b/>
                <w:bCs/>
                <w:color w:val="000000"/>
                <w:kern w:val="0"/>
                <w:szCs w:val="20"/>
                <w:lang w:val="es-ES_tradnl" w:eastAsia="es-ES_tradnl"/>
              </w:rPr>
            </w:pPr>
            <w:r w:rsidRPr="00BC3B81">
              <w:rPr>
                <w:rFonts w:eastAsia="Times New Roman" w:cs="Arial"/>
                <w:b/>
                <w:bCs/>
                <w:color w:val="000000"/>
                <w:kern w:val="0"/>
                <w:szCs w:val="20"/>
                <w:lang w:val="es-ES_tradnl" w:eastAsia="es-ES_tradnl"/>
              </w:rPr>
              <w:t>S.D. Chantada Fútbol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C3B81" w:rsidRPr="00BC3B81" w:rsidRDefault="00BC3B81" w:rsidP="00BC3B81">
            <w:pPr>
              <w:widowControl/>
              <w:suppressAutoHyphens w:val="0"/>
              <w:jc w:val="center"/>
              <w:rPr>
                <w:rFonts w:eastAsia="Times New Roman" w:cs="Arial"/>
                <w:color w:val="000000"/>
                <w:kern w:val="0"/>
                <w:szCs w:val="20"/>
                <w:lang w:val="es-ES_tradnl" w:eastAsia="es-ES_tradnl"/>
              </w:rPr>
            </w:pPr>
            <w:r w:rsidRPr="00BC3B81">
              <w:rPr>
                <w:rFonts w:eastAsia="Times New Roman" w:cs="Arial"/>
                <w:color w:val="000000"/>
                <w:kern w:val="0"/>
                <w:szCs w:val="20"/>
                <w:lang w:val="es-ES_tradnl" w:eastAsia="es-ES_tradnl"/>
              </w:rPr>
              <w:t>341.489.01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C3B81" w:rsidRPr="00BC3B81" w:rsidRDefault="00BC3B81" w:rsidP="00BC3B81">
            <w:pPr>
              <w:widowControl/>
              <w:suppressAutoHyphens w:val="0"/>
              <w:jc w:val="right"/>
              <w:rPr>
                <w:rFonts w:eastAsia="Times New Roman" w:cs="Arial"/>
                <w:color w:val="000000"/>
                <w:kern w:val="0"/>
                <w:szCs w:val="20"/>
                <w:lang w:val="es-ES_tradnl" w:eastAsia="es-ES_tradnl"/>
              </w:rPr>
            </w:pPr>
            <w:r w:rsidRPr="00BC3B81">
              <w:rPr>
                <w:rFonts w:eastAsia="Times New Roman" w:cs="Arial"/>
                <w:color w:val="000000"/>
                <w:kern w:val="0"/>
                <w:szCs w:val="20"/>
                <w:lang w:val="es-ES_tradnl" w:eastAsia="es-ES_tradnl"/>
              </w:rPr>
              <w:t>5.000,00 €</w:t>
            </w:r>
          </w:p>
        </w:tc>
      </w:tr>
      <w:tr w:rsidR="00BC3B81" w:rsidRPr="00BC3B81" w:rsidTr="000E2C25">
        <w:trPr>
          <w:trHeight w:val="301"/>
        </w:trPr>
        <w:tc>
          <w:tcPr>
            <w:tcW w:w="441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C3B81" w:rsidRPr="00BC3B81" w:rsidRDefault="00BC3B81" w:rsidP="00BC3B81">
            <w:pPr>
              <w:widowControl/>
              <w:suppressAutoHyphens w:val="0"/>
              <w:rPr>
                <w:rFonts w:eastAsia="Times New Roman" w:cs="Arial"/>
                <w:b/>
                <w:bCs/>
                <w:color w:val="000000"/>
                <w:kern w:val="0"/>
                <w:szCs w:val="20"/>
                <w:lang w:val="es-ES_tradnl" w:eastAsia="es-ES_tradnl"/>
              </w:rPr>
            </w:pPr>
            <w:r w:rsidRPr="00BC3B81">
              <w:rPr>
                <w:rFonts w:eastAsia="Times New Roman" w:cs="Arial"/>
                <w:b/>
                <w:bCs/>
                <w:color w:val="000000"/>
                <w:kern w:val="0"/>
                <w:szCs w:val="20"/>
                <w:lang w:val="es-ES_tradnl" w:eastAsia="es-ES_tradnl"/>
              </w:rPr>
              <w:t>S.B. Chantada Baloncesto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C3B81" w:rsidRPr="00BC3B81" w:rsidRDefault="00BC3B81" w:rsidP="00BC3B81">
            <w:pPr>
              <w:widowControl/>
              <w:suppressAutoHyphens w:val="0"/>
              <w:jc w:val="center"/>
              <w:rPr>
                <w:rFonts w:eastAsia="Times New Roman" w:cs="Arial"/>
                <w:color w:val="000000"/>
                <w:kern w:val="0"/>
                <w:szCs w:val="20"/>
                <w:lang w:val="es-ES_tradnl" w:eastAsia="es-ES_tradnl"/>
              </w:rPr>
            </w:pPr>
            <w:r w:rsidRPr="00BC3B81">
              <w:rPr>
                <w:rFonts w:eastAsia="Times New Roman" w:cs="Arial"/>
                <w:color w:val="000000"/>
                <w:kern w:val="0"/>
                <w:szCs w:val="20"/>
                <w:lang w:val="es-ES_tradnl" w:eastAsia="es-ES_tradnl"/>
              </w:rPr>
              <w:t>341.489.01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C3B81" w:rsidRPr="00BC3B81" w:rsidRDefault="00BC3B81" w:rsidP="00BC3B81">
            <w:pPr>
              <w:widowControl/>
              <w:suppressAutoHyphens w:val="0"/>
              <w:jc w:val="right"/>
              <w:rPr>
                <w:rFonts w:eastAsia="Times New Roman" w:cs="Arial"/>
                <w:color w:val="000000"/>
                <w:kern w:val="0"/>
                <w:szCs w:val="20"/>
                <w:lang w:val="es-ES_tradnl" w:eastAsia="es-ES_tradnl"/>
              </w:rPr>
            </w:pPr>
            <w:r w:rsidRPr="00BC3B81">
              <w:rPr>
                <w:rFonts w:eastAsia="Times New Roman" w:cs="Arial"/>
                <w:color w:val="000000"/>
                <w:kern w:val="0"/>
                <w:szCs w:val="20"/>
                <w:lang w:val="es-ES_tradnl" w:eastAsia="es-ES_tradnl"/>
              </w:rPr>
              <w:t>18.000,00 €</w:t>
            </w:r>
          </w:p>
        </w:tc>
      </w:tr>
      <w:tr w:rsidR="00BC3B81" w:rsidRPr="00BC3B81" w:rsidTr="000E2C25">
        <w:trPr>
          <w:trHeight w:val="263"/>
        </w:trPr>
        <w:tc>
          <w:tcPr>
            <w:tcW w:w="441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C3B81" w:rsidRPr="00BC3B81" w:rsidRDefault="00BC3B81" w:rsidP="00BC3B81">
            <w:pPr>
              <w:widowControl/>
              <w:suppressAutoHyphens w:val="0"/>
              <w:rPr>
                <w:rFonts w:eastAsia="Times New Roman" w:cs="Arial"/>
                <w:b/>
                <w:bCs/>
                <w:color w:val="000000"/>
                <w:kern w:val="0"/>
                <w:szCs w:val="20"/>
                <w:lang w:val="es-ES_tradnl" w:eastAsia="es-ES_tradnl"/>
              </w:rPr>
            </w:pPr>
            <w:r w:rsidRPr="00BC3B81">
              <w:rPr>
                <w:rFonts w:eastAsia="Times New Roman" w:cs="Arial"/>
                <w:b/>
                <w:bCs/>
                <w:color w:val="000000"/>
                <w:kern w:val="0"/>
                <w:szCs w:val="20"/>
                <w:lang w:val="es-ES_tradnl" w:eastAsia="es-ES_tradnl"/>
              </w:rPr>
              <w:t>Escudería Chantada Automovilismo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C3B81" w:rsidRPr="00BC3B81" w:rsidRDefault="00BC3B81" w:rsidP="00BC3B81">
            <w:pPr>
              <w:widowControl/>
              <w:suppressAutoHyphens w:val="0"/>
              <w:jc w:val="center"/>
              <w:rPr>
                <w:rFonts w:eastAsia="Times New Roman" w:cs="Arial"/>
                <w:color w:val="000000"/>
                <w:kern w:val="0"/>
                <w:szCs w:val="20"/>
                <w:lang w:val="es-ES_tradnl" w:eastAsia="es-ES_tradnl"/>
              </w:rPr>
            </w:pPr>
            <w:r w:rsidRPr="00BC3B81">
              <w:rPr>
                <w:rFonts w:eastAsia="Times New Roman" w:cs="Arial"/>
                <w:color w:val="000000"/>
                <w:kern w:val="0"/>
                <w:szCs w:val="20"/>
                <w:lang w:val="es-ES_tradnl" w:eastAsia="es-ES_tradnl"/>
              </w:rPr>
              <w:t>341.489.01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C3B81" w:rsidRPr="00BC3B81" w:rsidRDefault="00BC3B81" w:rsidP="00BC3B81">
            <w:pPr>
              <w:widowControl/>
              <w:suppressAutoHyphens w:val="0"/>
              <w:jc w:val="right"/>
              <w:rPr>
                <w:rFonts w:eastAsia="Times New Roman" w:cs="Arial"/>
                <w:color w:val="000000"/>
                <w:kern w:val="0"/>
                <w:szCs w:val="20"/>
                <w:lang w:val="es-ES_tradnl" w:eastAsia="es-ES_tradnl"/>
              </w:rPr>
            </w:pPr>
            <w:r w:rsidRPr="00BC3B81">
              <w:rPr>
                <w:rFonts w:eastAsia="Times New Roman" w:cs="Arial"/>
                <w:color w:val="000000"/>
                <w:kern w:val="0"/>
                <w:szCs w:val="20"/>
                <w:lang w:val="es-ES_tradnl" w:eastAsia="es-ES_tradnl"/>
              </w:rPr>
              <w:t>10.000,00 €</w:t>
            </w:r>
          </w:p>
        </w:tc>
      </w:tr>
      <w:tr w:rsidR="00BC3B81" w:rsidRPr="00BC3B81" w:rsidTr="000E2C25">
        <w:trPr>
          <w:trHeight w:val="267"/>
        </w:trPr>
        <w:tc>
          <w:tcPr>
            <w:tcW w:w="441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C3B81" w:rsidRPr="00BC3B81" w:rsidRDefault="00BC3B81" w:rsidP="00BC3B81">
            <w:pPr>
              <w:widowControl/>
              <w:suppressAutoHyphens w:val="0"/>
              <w:rPr>
                <w:rFonts w:eastAsia="Times New Roman" w:cs="Arial"/>
                <w:b/>
                <w:bCs/>
                <w:color w:val="000000"/>
                <w:kern w:val="0"/>
                <w:szCs w:val="20"/>
                <w:lang w:val="es-ES_tradnl" w:eastAsia="es-ES_tradnl"/>
              </w:rPr>
            </w:pPr>
            <w:r w:rsidRPr="00BC3B81">
              <w:rPr>
                <w:rFonts w:eastAsia="Times New Roman" w:cs="Arial"/>
                <w:b/>
                <w:bCs/>
                <w:color w:val="000000"/>
                <w:kern w:val="0"/>
                <w:szCs w:val="20"/>
                <w:lang w:val="es-ES_tradnl" w:eastAsia="es-ES_tradnl"/>
              </w:rPr>
              <w:t xml:space="preserve">Círculo </w:t>
            </w:r>
            <w:proofErr w:type="spellStart"/>
            <w:r w:rsidRPr="00BC3B81">
              <w:rPr>
                <w:rFonts w:eastAsia="Times New Roman" w:cs="Arial"/>
                <w:b/>
                <w:bCs/>
                <w:color w:val="000000"/>
                <w:kern w:val="0"/>
                <w:szCs w:val="20"/>
                <w:lang w:val="es-ES_tradnl" w:eastAsia="es-ES_tradnl"/>
              </w:rPr>
              <w:t>Chantadino</w:t>
            </w:r>
            <w:proofErr w:type="spellEnd"/>
            <w:r w:rsidRPr="00BC3B81">
              <w:rPr>
                <w:rFonts w:eastAsia="Times New Roman" w:cs="Arial"/>
                <w:b/>
                <w:bCs/>
                <w:color w:val="000000"/>
                <w:kern w:val="0"/>
                <w:szCs w:val="20"/>
                <w:lang w:val="es-ES_tradnl" w:eastAsia="es-ES_tradnl"/>
              </w:rPr>
              <w:t xml:space="preserve"> de </w:t>
            </w:r>
            <w:proofErr w:type="spellStart"/>
            <w:r w:rsidRPr="00BC3B81">
              <w:rPr>
                <w:rFonts w:eastAsia="Times New Roman" w:cs="Arial"/>
                <w:b/>
                <w:bCs/>
                <w:color w:val="000000"/>
                <w:kern w:val="0"/>
                <w:szCs w:val="20"/>
                <w:lang w:val="es-ES_tradnl" w:eastAsia="es-ES_tradnl"/>
              </w:rPr>
              <w:t>Xadrez</w:t>
            </w:r>
            <w:proofErr w:type="spellEnd"/>
          </w:p>
        </w:tc>
        <w:tc>
          <w:tcPr>
            <w:tcW w:w="212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C3B81" w:rsidRPr="00BC3B81" w:rsidRDefault="00BC3B81" w:rsidP="00BC3B81">
            <w:pPr>
              <w:widowControl/>
              <w:suppressAutoHyphens w:val="0"/>
              <w:jc w:val="center"/>
              <w:rPr>
                <w:rFonts w:eastAsia="Times New Roman" w:cs="Arial"/>
                <w:color w:val="000000"/>
                <w:kern w:val="0"/>
                <w:szCs w:val="20"/>
                <w:lang w:val="es-ES_tradnl" w:eastAsia="es-ES_tradnl"/>
              </w:rPr>
            </w:pPr>
            <w:r w:rsidRPr="00BC3B81">
              <w:rPr>
                <w:rFonts w:eastAsia="Times New Roman" w:cs="Arial"/>
                <w:color w:val="000000"/>
                <w:kern w:val="0"/>
                <w:szCs w:val="20"/>
                <w:lang w:val="es-ES_tradnl" w:eastAsia="es-ES_tradnl"/>
              </w:rPr>
              <w:t>341.489.01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C3B81" w:rsidRPr="00BC3B81" w:rsidRDefault="00BC3B81" w:rsidP="00BC3B81">
            <w:pPr>
              <w:widowControl/>
              <w:suppressAutoHyphens w:val="0"/>
              <w:jc w:val="right"/>
              <w:rPr>
                <w:rFonts w:eastAsia="Times New Roman" w:cs="Arial"/>
                <w:color w:val="000000"/>
                <w:kern w:val="0"/>
                <w:szCs w:val="20"/>
                <w:lang w:val="es-ES_tradnl" w:eastAsia="es-ES_tradnl"/>
              </w:rPr>
            </w:pPr>
            <w:r w:rsidRPr="00BC3B81">
              <w:rPr>
                <w:rFonts w:eastAsia="Times New Roman" w:cs="Arial"/>
                <w:color w:val="000000"/>
                <w:kern w:val="0"/>
                <w:szCs w:val="20"/>
                <w:lang w:val="es-ES_tradnl" w:eastAsia="es-ES_tradnl"/>
              </w:rPr>
              <w:t>800,00 €</w:t>
            </w:r>
          </w:p>
        </w:tc>
      </w:tr>
      <w:tr w:rsidR="00BC3B81" w:rsidRPr="00BC3B81" w:rsidTr="000E2C25">
        <w:trPr>
          <w:trHeight w:val="315"/>
        </w:trPr>
        <w:tc>
          <w:tcPr>
            <w:tcW w:w="441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C3B81" w:rsidRPr="00BC3B81" w:rsidRDefault="00BC3B81" w:rsidP="00BC3B81">
            <w:pPr>
              <w:widowControl/>
              <w:suppressAutoHyphens w:val="0"/>
              <w:rPr>
                <w:rFonts w:eastAsia="Times New Roman" w:cs="Arial"/>
                <w:b/>
                <w:bCs/>
                <w:color w:val="000000"/>
                <w:kern w:val="0"/>
                <w:szCs w:val="20"/>
                <w:lang w:val="es-ES_tradnl" w:eastAsia="es-ES_tradnl"/>
              </w:rPr>
            </w:pPr>
            <w:r w:rsidRPr="00BC3B81">
              <w:rPr>
                <w:rFonts w:eastAsia="Times New Roman" w:cs="Arial"/>
                <w:b/>
                <w:bCs/>
                <w:color w:val="000000"/>
                <w:kern w:val="0"/>
                <w:szCs w:val="20"/>
                <w:lang w:val="es-ES_tradnl" w:eastAsia="es-ES_tradnl"/>
              </w:rPr>
              <w:t xml:space="preserve">Club de tenis Chantada   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C3B81" w:rsidRPr="00BC3B81" w:rsidRDefault="00BC3B81" w:rsidP="00BC3B81">
            <w:pPr>
              <w:widowControl/>
              <w:suppressAutoHyphens w:val="0"/>
              <w:jc w:val="center"/>
              <w:rPr>
                <w:rFonts w:eastAsia="Times New Roman" w:cs="Arial"/>
                <w:color w:val="000000"/>
                <w:kern w:val="0"/>
                <w:szCs w:val="20"/>
                <w:lang w:val="es-ES_tradnl" w:eastAsia="es-ES_tradnl"/>
              </w:rPr>
            </w:pPr>
            <w:r w:rsidRPr="00BC3B81">
              <w:rPr>
                <w:rFonts w:eastAsia="Times New Roman" w:cs="Arial"/>
                <w:color w:val="000000"/>
                <w:kern w:val="0"/>
                <w:szCs w:val="20"/>
                <w:lang w:val="es-ES_tradnl" w:eastAsia="es-ES_tradnl"/>
              </w:rPr>
              <w:t>341.489.01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C3B81" w:rsidRPr="00BC3B81" w:rsidRDefault="00BC3B81" w:rsidP="00BC3B81">
            <w:pPr>
              <w:widowControl/>
              <w:suppressAutoHyphens w:val="0"/>
              <w:jc w:val="right"/>
              <w:rPr>
                <w:rFonts w:eastAsia="Times New Roman" w:cs="Arial"/>
                <w:color w:val="000000"/>
                <w:kern w:val="0"/>
                <w:szCs w:val="20"/>
                <w:lang w:val="es-ES_tradnl" w:eastAsia="es-ES_tradnl"/>
              </w:rPr>
            </w:pPr>
            <w:r w:rsidRPr="00BC3B81">
              <w:rPr>
                <w:rFonts w:eastAsia="Times New Roman" w:cs="Arial"/>
                <w:color w:val="000000"/>
                <w:kern w:val="0"/>
                <w:szCs w:val="20"/>
                <w:lang w:val="es-ES_tradnl" w:eastAsia="es-ES_tradnl"/>
              </w:rPr>
              <w:t>700,00 €</w:t>
            </w:r>
          </w:p>
        </w:tc>
      </w:tr>
      <w:tr w:rsidR="00BC3B81" w:rsidRPr="00BC3B81" w:rsidTr="000E2C25">
        <w:trPr>
          <w:trHeight w:val="362"/>
        </w:trPr>
        <w:tc>
          <w:tcPr>
            <w:tcW w:w="441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C3B81" w:rsidRPr="00BC3B81" w:rsidRDefault="00BC3B81" w:rsidP="00BC3B81">
            <w:pPr>
              <w:widowControl/>
              <w:suppressAutoHyphens w:val="0"/>
              <w:rPr>
                <w:rFonts w:eastAsia="Times New Roman" w:cs="Arial"/>
                <w:b/>
                <w:bCs/>
                <w:color w:val="000000"/>
                <w:kern w:val="0"/>
                <w:szCs w:val="20"/>
                <w:lang w:val="es-ES_tradnl" w:eastAsia="es-ES_tradnl"/>
              </w:rPr>
            </w:pPr>
            <w:r w:rsidRPr="00BC3B81">
              <w:rPr>
                <w:rFonts w:eastAsia="Times New Roman" w:cs="Arial"/>
                <w:b/>
                <w:bCs/>
                <w:color w:val="000000"/>
                <w:kern w:val="0"/>
                <w:szCs w:val="20"/>
                <w:lang w:val="es-ES_tradnl" w:eastAsia="es-ES_tradnl"/>
              </w:rPr>
              <w:t xml:space="preserve">Club Ciclista </w:t>
            </w:r>
            <w:proofErr w:type="spellStart"/>
            <w:r w:rsidRPr="00BC3B81">
              <w:rPr>
                <w:rFonts w:eastAsia="Times New Roman" w:cs="Arial"/>
                <w:b/>
                <w:bCs/>
                <w:color w:val="000000"/>
                <w:kern w:val="0"/>
                <w:szCs w:val="20"/>
                <w:lang w:val="es-ES_tradnl" w:eastAsia="es-ES_tradnl"/>
              </w:rPr>
              <w:t>Chantadino</w:t>
            </w:r>
            <w:proofErr w:type="spellEnd"/>
          </w:p>
        </w:tc>
        <w:tc>
          <w:tcPr>
            <w:tcW w:w="212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C3B81" w:rsidRPr="00BC3B81" w:rsidRDefault="00BC3B81" w:rsidP="00BC3B81">
            <w:pPr>
              <w:widowControl/>
              <w:suppressAutoHyphens w:val="0"/>
              <w:jc w:val="center"/>
              <w:rPr>
                <w:rFonts w:eastAsia="Times New Roman" w:cs="Arial"/>
                <w:color w:val="000000"/>
                <w:kern w:val="0"/>
                <w:szCs w:val="20"/>
                <w:lang w:val="es-ES_tradnl" w:eastAsia="es-ES_tradnl"/>
              </w:rPr>
            </w:pPr>
            <w:r w:rsidRPr="00BC3B81">
              <w:rPr>
                <w:rFonts w:eastAsia="Times New Roman" w:cs="Arial"/>
                <w:color w:val="000000"/>
                <w:kern w:val="0"/>
                <w:szCs w:val="20"/>
                <w:lang w:val="es-ES_tradnl" w:eastAsia="es-ES_tradnl"/>
              </w:rPr>
              <w:t>341.489.01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C3B81" w:rsidRPr="00BC3B81" w:rsidRDefault="00BC3B81" w:rsidP="00BC3B81">
            <w:pPr>
              <w:widowControl/>
              <w:suppressAutoHyphens w:val="0"/>
              <w:jc w:val="right"/>
              <w:rPr>
                <w:rFonts w:eastAsia="Times New Roman" w:cs="Arial"/>
                <w:color w:val="000000"/>
                <w:kern w:val="0"/>
                <w:szCs w:val="20"/>
                <w:lang w:val="es-ES_tradnl" w:eastAsia="es-ES_tradnl"/>
              </w:rPr>
            </w:pPr>
            <w:r w:rsidRPr="00BC3B81">
              <w:rPr>
                <w:rFonts w:eastAsia="Times New Roman" w:cs="Arial"/>
                <w:color w:val="000000"/>
                <w:kern w:val="0"/>
                <w:szCs w:val="20"/>
                <w:lang w:val="es-ES_tradnl" w:eastAsia="es-ES_tradnl"/>
              </w:rPr>
              <w:t>2.800,00 €</w:t>
            </w:r>
          </w:p>
        </w:tc>
      </w:tr>
      <w:tr w:rsidR="00BC3B81" w:rsidRPr="00BC3B81" w:rsidTr="000E2C25">
        <w:trPr>
          <w:trHeight w:val="253"/>
        </w:trPr>
        <w:tc>
          <w:tcPr>
            <w:tcW w:w="441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C3B81" w:rsidRPr="00BC3B81" w:rsidRDefault="00BC3B81" w:rsidP="00BC3B81">
            <w:pPr>
              <w:widowControl/>
              <w:suppressAutoHyphens w:val="0"/>
              <w:rPr>
                <w:rFonts w:eastAsia="Times New Roman" w:cs="Arial"/>
                <w:b/>
                <w:bCs/>
                <w:color w:val="000000"/>
                <w:kern w:val="0"/>
                <w:szCs w:val="20"/>
                <w:lang w:val="es-ES_tradnl" w:eastAsia="es-ES_tradnl"/>
              </w:rPr>
            </w:pPr>
            <w:r w:rsidRPr="00BC3B81">
              <w:rPr>
                <w:rFonts w:eastAsia="Times New Roman" w:cs="Arial"/>
                <w:b/>
                <w:bCs/>
                <w:color w:val="000000"/>
                <w:kern w:val="0"/>
                <w:szCs w:val="20"/>
                <w:lang w:val="es-ES_tradnl" w:eastAsia="es-ES_tradnl"/>
              </w:rPr>
              <w:t>Asociación Club Atlético Chantada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C3B81" w:rsidRPr="00BC3B81" w:rsidRDefault="00BC3B81" w:rsidP="00BC3B81">
            <w:pPr>
              <w:widowControl/>
              <w:suppressAutoHyphens w:val="0"/>
              <w:jc w:val="center"/>
              <w:rPr>
                <w:rFonts w:eastAsia="Times New Roman" w:cs="Arial"/>
                <w:color w:val="000000"/>
                <w:kern w:val="0"/>
                <w:szCs w:val="20"/>
                <w:lang w:val="es-ES_tradnl" w:eastAsia="es-ES_tradnl"/>
              </w:rPr>
            </w:pPr>
            <w:r w:rsidRPr="00BC3B81">
              <w:rPr>
                <w:rFonts w:eastAsia="Times New Roman" w:cs="Arial"/>
                <w:color w:val="000000"/>
                <w:kern w:val="0"/>
                <w:szCs w:val="20"/>
                <w:lang w:val="es-ES_tradnl" w:eastAsia="es-ES_tradnl"/>
              </w:rPr>
              <w:t>341.489.01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C3B81" w:rsidRPr="00BC3B81" w:rsidRDefault="00BC3B81" w:rsidP="00BC3B81">
            <w:pPr>
              <w:widowControl/>
              <w:suppressAutoHyphens w:val="0"/>
              <w:jc w:val="right"/>
              <w:rPr>
                <w:rFonts w:eastAsia="Times New Roman" w:cs="Arial"/>
                <w:color w:val="000000"/>
                <w:kern w:val="0"/>
                <w:szCs w:val="20"/>
                <w:lang w:val="es-ES_tradnl" w:eastAsia="es-ES_tradnl"/>
              </w:rPr>
            </w:pPr>
            <w:r w:rsidRPr="00BC3B81">
              <w:rPr>
                <w:rFonts w:eastAsia="Times New Roman" w:cs="Arial"/>
                <w:color w:val="000000"/>
                <w:kern w:val="0"/>
                <w:szCs w:val="20"/>
                <w:lang w:val="es-ES_tradnl" w:eastAsia="es-ES_tradnl"/>
              </w:rPr>
              <w:t>1.500,00 €</w:t>
            </w:r>
          </w:p>
        </w:tc>
      </w:tr>
      <w:tr w:rsidR="00BC3B81" w:rsidRPr="00BC3B81" w:rsidTr="000E2C25">
        <w:trPr>
          <w:trHeight w:val="315"/>
        </w:trPr>
        <w:tc>
          <w:tcPr>
            <w:tcW w:w="6536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BC3B81" w:rsidRPr="00BC3B81" w:rsidRDefault="00BC3B81" w:rsidP="00BC3B81">
            <w:pPr>
              <w:widowControl/>
              <w:suppressAutoHyphens w:val="0"/>
              <w:jc w:val="center"/>
              <w:rPr>
                <w:rFonts w:eastAsia="Times New Roman" w:cs="Arial"/>
                <w:b/>
                <w:bCs/>
                <w:color w:val="000000"/>
                <w:kern w:val="0"/>
                <w:szCs w:val="20"/>
                <w:lang w:val="es-ES_tradnl" w:eastAsia="es-ES_tradnl"/>
              </w:rPr>
            </w:pPr>
            <w:r w:rsidRPr="00BC3B81">
              <w:rPr>
                <w:rFonts w:eastAsia="Times New Roman" w:cs="Arial"/>
                <w:b/>
                <w:bCs/>
                <w:color w:val="000000"/>
                <w:kern w:val="0"/>
                <w:szCs w:val="20"/>
                <w:lang w:val="es-ES_tradnl" w:eastAsia="es-ES_tradnl"/>
              </w:rPr>
              <w:t>341.489.01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C3B81" w:rsidRPr="00BC3B81" w:rsidRDefault="00BC3B81" w:rsidP="00BC3B81">
            <w:pPr>
              <w:widowControl/>
              <w:suppressAutoHyphens w:val="0"/>
              <w:jc w:val="right"/>
              <w:rPr>
                <w:rFonts w:eastAsia="Times New Roman" w:cs="Arial"/>
                <w:b/>
                <w:bCs/>
                <w:color w:val="000000"/>
                <w:kern w:val="0"/>
                <w:szCs w:val="20"/>
                <w:lang w:val="es-ES_tradnl" w:eastAsia="es-ES_tradnl"/>
              </w:rPr>
            </w:pPr>
            <w:r w:rsidRPr="00BC3B81">
              <w:rPr>
                <w:rFonts w:eastAsia="Times New Roman" w:cs="Arial"/>
                <w:b/>
                <w:bCs/>
                <w:color w:val="000000"/>
                <w:kern w:val="0"/>
                <w:szCs w:val="20"/>
                <w:lang w:val="es-ES_tradnl" w:eastAsia="es-ES_tradnl"/>
              </w:rPr>
              <w:t>38.800,00 €</w:t>
            </w:r>
          </w:p>
        </w:tc>
      </w:tr>
      <w:tr w:rsidR="00BC3B81" w:rsidRPr="00BC3B81" w:rsidTr="000E2C25">
        <w:trPr>
          <w:trHeight w:val="315"/>
        </w:trPr>
        <w:tc>
          <w:tcPr>
            <w:tcW w:w="6536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BC3B81" w:rsidRPr="00BC3B81" w:rsidRDefault="00BC3B81" w:rsidP="00BC3B81">
            <w:pPr>
              <w:widowControl/>
              <w:suppressAutoHyphens w:val="0"/>
              <w:jc w:val="center"/>
              <w:rPr>
                <w:rFonts w:eastAsia="Times New Roman" w:cs="Arial"/>
                <w:b/>
                <w:bCs/>
                <w:color w:val="000000"/>
                <w:kern w:val="0"/>
                <w:szCs w:val="20"/>
                <w:lang w:val="es-ES_tradnl" w:eastAsia="es-ES_tradnl"/>
              </w:rPr>
            </w:pPr>
            <w:r w:rsidRPr="00BC3B81">
              <w:rPr>
                <w:rFonts w:eastAsia="Times New Roman" w:cs="Arial"/>
                <w:b/>
                <w:bCs/>
                <w:color w:val="000000"/>
                <w:kern w:val="0"/>
                <w:szCs w:val="20"/>
                <w:lang w:val="es-ES_tradnl" w:eastAsia="es-ES_tradnl"/>
              </w:rPr>
              <w:t>TOTAL</w:t>
            </w:r>
          </w:p>
        </w:tc>
        <w:tc>
          <w:tcPr>
            <w:tcW w:w="1984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C3B81" w:rsidRPr="00BC3B81" w:rsidRDefault="00BC3B81" w:rsidP="00BC3B81">
            <w:pPr>
              <w:widowControl/>
              <w:suppressAutoHyphens w:val="0"/>
              <w:jc w:val="right"/>
              <w:rPr>
                <w:rFonts w:eastAsia="Times New Roman" w:cs="Arial"/>
                <w:b/>
                <w:bCs/>
                <w:color w:val="000000"/>
                <w:kern w:val="0"/>
                <w:szCs w:val="20"/>
                <w:lang w:val="es-ES_tradnl" w:eastAsia="es-ES_tradnl"/>
              </w:rPr>
            </w:pPr>
            <w:r w:rsidRPr="00BC3B81">
              <w:rPr>
                <w:rFonts w:eastAsia="Times New Roman" w:cs="Arial"/>
                <w:b/>
                <w:bCs/>
                <w:color w:val="000000"/>
                <w:kern w:val="0"/>
                <w:szCs w:val="20"/>
                <w:lang w:val="es-ES_tradnl" w:eastAsia="es-ES_tradnl"/>
              </w:rPr>
              <w:t>132.800,00 €</w:t>
            </w:r>
          </w:p>
        </w:tc>
      </w:tr>
    </w:tbl>
    <w:p w:rsidR="00A15CCD" w:rsidRPr="00A15CCD" w:rsidRDefault="00A15CCD" w:rsidP="00A15CCD">
      <w:pPr>
        <w:jc w:val="both"/>
        <w:rPr>
          <w:rFonts w:ascii="Cambria" w:hAnsi="Cambria"/>
          <w:bCs/>
          <w:noProof/>
          <w:color w:val="000000"/>
          <w:sz w:val="24"/>
        </w:rPr>
      </w:pPr>
    </w:p>
    <w:p w:rsidR="00A15CCD" w:rsidRPr="00A15CCD" w:rsidRDefault="004F57D3" w:rsidP="00A15CCD">
      <w:pPr>
        <w:jc w:val="center"/>
        <w:rPr>
          <w:rFonts w:ascii="Cambria" w:hAnsi="Cambria"/>
          <w:bCs/>
          <w:noProof/>
          <w:color w:val="000000"/>
          <w:sz w:val="24"/>
        </w:rPr>
      </w:pPr>
      <w:r>
        <w:rPr>
          <w:rFonts w:ascii="Cambria" w:hAnsi="Cambria"/>
          <w:noProof/>
          <w:color w:val="000000"/>
          <w:sz w:val="24"/>
        </w:rPr>
        <w:t>EL</w:t>
      </w:r>
      <w:r w:rsidR="00A15CCD" w:rsidRPr="00A15CCD">
        <w:rPr>
          <w:rFonts w:ascii="Cambria" w:hAnsi="Cambria"/>
          <w:noProof/>
          <w:color w:val="000000"/>
          <w:sz w:val="24"/>
        </w:rPr>
        <w:t xml:space="preserve"> ALCALDE ,</w:t>
      </w:r>
    </w:p>
    <w:p w:rsidR="00A15CCD" w:rsidRPr="00A15CCD" w:rsidRDefault="00AD1A87" w:rsidP="00A15CCD">
      <w:pPr>
        <w:jc w:val="center"/>
        <w:rPr>
          <w:rFonts w:ascii="Cambria" w:hAnsi="Cambria"/>
          <w:bCs/>
          <w:noProof/>
          <w:sz w:val="24"/>
          <w:lang w:val="gl-ES"/>
        </w:rPr>
      </w:pPr>
      <w:r>
        <w:rPr>
          <w:rFonts w:ascii="Cambria" w:hAnsi="Cambria"/>
          <w:noProof/>
          <w:color w:val="000000"/>
          <w:sz w:val="24"/>
        </w:rPr>
        <w:t>A</w:t>
      </w:r>
      <w:r w:rsidR="00A15CCD" w:rsidRPr="00A15CCD">
        <w:rPr>
          <w:rFonts w:ascii="Cambria" w:hAnsi="Cambria"/>
          <w:noProof/>
          <w:color w:val="000000"/>
          <w:sz w:val="24"/>
        </w:rPr>
        <w:t>/ Manuel L. Varela Rodriguez</w:t>
      </w:r>
      <w:bookmarkStart w:id="0" w:name="_GoBack"/>
      <w:bookmarkEnd w:id="0"/>
    </w:p>
    <w:sectPr w:rsidR="00A15CCD" w:rsidRPr="00A15CCD" w:rsidSect="006B69BC">
      <w:headerReference w:type="default" r:id="rId8"/>
      <w:footerReference w:type="default" r:id="rId9"/>
      <w:pgSz w:w="11906" w:h="16838"/>
      <w:pgMar w:top="2438" w:right="1701" w:bottom="1525" w:left="1701" w:header="709" w:footer="709" w:gutter="0"/>
      <w:cols w:space="720"/>
      <w:docGrid w:linePitch="27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4D7E2C" w:rsidRDefault="004D7E2C">
      <w:r>
        <w:separator/>
      </w:r>
    </w:p>
  </w:endnote>
  <w:endnote w:type="continuationSeparator" w:id="0">
    <w:p w:rsidR="004D7E2C" w:rsidRDefault="004D7E2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Helvetica">
    <w:panose1 w:val="020B060402020202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Lucida Sans Unicode">
    <w:panose1 w:val="020B0602030504020204"/>
    <w:charset w:val="00"/>
    <w:family w:val="swiss"/>
    <w:pitch w:val="variable"/>
    <w:sig w:usb0="80000AFF" w:usb1="0000396B" w:usb2="00000000" w:usb3="00000000" w:csb0="000000BF" w:csb1="00000000"/>
  </w:font>
  <w:font w:name="Microsoft Sans Serif">
    <w:panose1 w:val="020B0604020202020204"/>
    <w:charset w:val="00"/>
    <w:family w:val="swiss"/>
    <w:pitch w:val="variable"/>
    <w:sig w:usb0="E1002AFF" w:usb1="C0000002" w:usb2="00000008" w:usb3="00000000" w:csb0="0001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DejaVu Sans">
    <w:altName w:val="Deja Vu Sans"/>
    <w:panose1 w:val="020B0603030804020204"/>
    <w:charset w:val="00"/>
    <w:family w:val="swiss"/>
    <w:notTrueType/>
    <w:pitch w:val="default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16C6E" w:rsidRDefault="00116C6E">
    <w:pPr>
      <w:pStyle w:val="Textoindependiente"/>
      <w:pBdr>
        <w:top w:val="single" w:sz="4" w:space="5" w:color="000000"/>
        <w:left w:val="none" w:sz="0" w:space="0" w:color="000000"/>
        <w:bottom w:val="none" w:sz="0" w:space="0" w:color="000000"/>
        <w:right w:val="none" w:sz="0" w:space="0" w:color="000000"/>
      </w:pBdr>
      <w:jc w:val="center"/>
      <w:rPr>
        <w:sz w:val="16"/>
      </w:rPr>
    </w:pPr>
    <w:r>
      <w:rPr>
        <w:b/>
      </w:rPr>
      <w:t>CONCELLO DE CHANTADA</w:t>
    </w:r>
  </w:p>
  <w:p w:rsidR="00116C6E" w:rsidRDefault="00116C6E">
    <w:pPr>
      <w:pStyle w:val="Textoindependiente"/>
      <w:jc w:val="center"/>
    </w:pPr>
    <w:r>
      <w:rPr>
        <w:sz w:val="16"/>
      </w:rPr>
      <w:t>Plaza de España, Nº 1, Chantada. 27500 Lugo. Tfno. 982440011. Fax: 982462102</w:t>
    </w:r>
    <w:r w:rsidR="00C56F31">
      <w:rPr>
        <w:sz w:val="16"/>
      </w:rPr>
      <w:t xml:space="preserve">   </w:t>
    </w:r>
    <w:r w:rsidR="00C56F31">
      <w:rPr>
        <w:sz w:val="16"/>
        <w:szCs w:val="18"/>
      </w:rPr>
      <w:t>concello@concellodechantada.org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4D7E2C" w:rsidRDefault="004D7E2C">
      <w:r>
        <w:separator/>
      </w:r>
    </w:p>
  </w:footnote>
  <w:footnote w:type="continuationSeparator" w:id="0">
    <w:p w:rsidR="004D7E2C" w:rsidRDefault="004D7E2C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16C6E" w:rsidRDefault="00CA6F22">
    <w:pPr>
      <w:pStyle w:val="Header4"/>
      <w:pBdr>
        <w:top w:val="none" w:sz="0" w:space="0" w:color="000000"/>
        <w:left w:val="none" w:sz="0" w:space="0" w:color="000000"/>
        <w:bottom w:val="none" w:sz="0" w:space="0" w:color="000000"/>
        <w:right w:val="none" w:sz="0" w:space="0" w:color="000000"/>
      </w:pBdr>
      <w:rPr>
        <w:b/>
        <w:bCs/>
        <w:sz w:val="28"/>
        <w:szCs w:val="28"/>
      </w:rPr>
    </w:pPr>
    <w:r>
      <w:rPr>
        <w:noProof/>
      </w:rPr>
      <w:drawing>
        <wp:inline distT="0" distB="0" distL="0" distR="0" wp14:anchorId="3187BF61" wp14:editId="3FC5C5EE">
          <wp:extent cx="695325" cy="695325"/>
          <wp:effectExtent l="0" t="0" r="9525" b="9525"/>
          <wp:docPr id="2" name="Imagen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95325" cy="695325"/>
                  </a:xfrm>
                  <a:prstGeom prst="rect">
                    <a:avLst/>
                  </a:prstGeom>
                  <a:solidFill>
                    <a:srgbClr val="FFFFFF">
                      <a:alpha val="0"/>
                    </a:srgbClr>
                  </a:solidFill>
                  <a:ln>
                    <a:noFill/>
                  </a:ln>
                </pic:spPr>
              </pic:pic>
            </a:graphicData>
          </a:graphic>
        </wp:inline>
      </w:drawing>
    </w:r>
    <w:r w:rsidR="00116C6E">
      <w:t xml:space="preserve"> </w:t>
    </w:r>
  </w:p>
  <w:p w:rsidR="00116C6E" w:rsidRDefault="00116C6E">
    <w:pPr>
      <w:pStyle w:val="Header2"/>
      <w:pBdr>
        <w:top w:val="none" w:sz="0" w:space="0" w:color="000000"/>
        <w:left w:val="none" w:sz="0" w:space="0" w:color="000000"/>
        <w:bottom w:val="single" w:sz="4" w:space="5" w:color="000000"/>
        <w:right w:val="none" w:sz="0" w:space="0" w:color="000000"/>
      </w:pBdr>
      <w:jc w:val="center"/>
    </w:pPr>
    <w:r>
      <w:rPr>
        <w:b/>
        <w:bCs/>
        <w:sz w:val="28"/>
        <w:szCs w:val="28"/>
      </w:rPr>
      <w:t>CONCELLO DE CHANTADA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1"/>
    <w:multiLevelType w:val="singleLevel"/>
    <w:tmpl w:val="00000001"/>
    <w:lvl w:ilvl="0">
      <w:start w:val="1"/>
      <w:numFmt w:val="decimal"/>
      <w:lvlText w:val="%1."/>
      <w:lvlJc w:val="left"/>
      <w:pPr>
        <w:tabs>
          <w:tab w:val="num" w:pos="0"/>
        </w:tabs>
        <w:ind w:left="360" w:hanging="360"/>
      </w:pPr>
    </w:lvl>
  </w:abstractNum>
  <w:abstractNum w:abstractNumId="1">
    <w:nsid w:val="00000003"/>
    <w:multiLevelType w:val="singleLevel"/>
    <w:tmpl w:val="00000003"/>
    <w:name w:val="WW8Num3"/>
    <w:lvl w:ilvl="0">
      <w:start w:val="1"/>
      <w:numFmt w:val="bullet"/>
      <w:lvlText w:val=""/>
      <w:lvlJc w:val="left"/>
      <w:pPr>
        <w:tabs>
          <w:tab w:val="num" w:pos="0"/>
        </w:tabs>
        <w:ind w:left="720" w:hanging="360"/>
      </w:pPr>
      <w:rPr>
        <w:rFonts w:ascii="Wingdings" w:hAnsi="Wingdings" w:cs="Wingdings" w:hint="default"/>
        <w:color w:val="auto"/>
        <w:sz w:val="24"/>
      </w:rPr>
    </w:lvl>
  </w:abstractNum>
  <w:abstractNum w:abstractNumId="2">
    <w:nsid w:val="00000004"/>
    <w:multiLevelType w:val="singleLevel"/>
    <w:tmpl w:val="00000004"/>
    <w:name w:val="WW8Num4"/>
    <w:lvl w:ilvl="0">
      <w:numFmt w:val="bullet"/>
      <w:lvlText w:val="-"/>
      <w:lvlJc w:val="left"/>
      <w:pPr>
        <w:tabs>
          <w:tab w:val="num" w:pos="0"/>
        </w:tabs>
        <w:ind w:left="1069" w:hanging="360"/>
      </w:pPr>
      <w:rPr>
        <w:rFonts w:ascii="Arial" w:hAnsi="Arial" w:cs="Arial" w:hint="default"/>
      </w:rPr>
    </w:lvl>
  </w:abstractNum>
  <w:abstractNum w:abstractNumId="3">
    <w:nsid w:val="00000005"/>
    <w:multiLevelType w:val="singleLevel"/>
    <w:tmpl w:val="00000005"/>
    <w:name w:val="WW8Num5"/>
    <w:lvl w:ilvl="0">
      <w:numFmt w:val="bullet"/>
      <w:lvlText w:val="-"/>
      <w:lvlJc w:val="left"/>
      <w:pPr>
        <w:tabs>
          <w:tab w:val="num" w:pos="0"/>
        </w:tabs>
        <w:ind w:left="1309" w:hanging="600"/>
      </w:pPr>
      <w:rPr>
        <w:rFonts w:ascii="Arial" w:hAnsi="Arial" w:cs="Arial" w:hint="default"/>
        <w:sz w:val="22"/>
        <w:szCs w:val="22"/>
        <w:lang w:val="es-ES"/>
      </w:rPr>
    </w:lvl>
  </w:abstractNum>
  <w:abstractNum w:abstractNumId="4">
    <w:nsid w:val="00000006"/>
    <w:multiLevelType w:val="singleLevel"/>
    <w:tmpl w:val="00000006"/>
    <w:name w:val="WW8Num6"/>
    <w:lvl w:ilvl="0">
      <w:numFmt w:val="bullet"/>
      <w:lvlText w:val="‒"/>
      <w:lvlJc w:val="left"/>
      <w:pPr>
        <w:tabs>
          <w:tab w:val="num" w:pos="0"/>
        </w:tabs>
        <w:ind w:left="720" w:hanging="360"/>
      </w:pPr>
      <w:rPr>
        <w:rFonts w:ascii="Verdana" w:hAnsi="Verdana" w:cs="Verdana" w:hint="default"/>
        <w:sz w:val="22"/>
        <w:szCs w:val="22"/>
        <w:lang w:val="gl-ES"/>
      </w:rPr>
    </w:lvl>
  </w:abstractNum>
  <w:abstractNum w:abstractNumId="5">
    <w:nsid w:val="00000007"/>
    <w:multiLevelType w:val="singleLevel"/>
    <w:tmpl w:val="00000007"/>
    <w:name w:val="WW8Num7"/>
    <w:lvl w:ilvl="0">
      <w:start w:val="4"/>
      <w:numFmt w:val="bullet"/>
      <w:lvlText w:val="-"/>
      <w:lvlJc w:val="left"/>
      <w:pPr>
        <w:tabs>
          <w:tab w:val="num" w:pos="0"/>
        </w:tabs>
        <w:ind w:left="720" w:hanging="360"/>
      </w:pPr>
      <w:rPr>
        <w:rFonts w:ascii="Arial" w:hAnsi="Arial" w:cs="Arial" w:hint="default"/>
      </w:rPr>
    </w:lvl>
  </w:abstractNum>
  <w:abstractNum w:abstractNumId="6">
    <w:nsid w:val="00000008"/>
    <w:multiLevelType w:val="singleLevel"/>
    <w:tmpl w:val="0C0A0001"/>
    <w:lvl w:ilvl="0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  <w:sz w:val="22"/>
        <w:szCs w:val="22"/>
      </w:rPr>
    </w:lvl>
  </w:abstractNum>
  <w:abstractNum w:abstractNumId="7">
    <w:nsid w:val="00000009"/>
    <w:multiLevelType w:val="multilevel"/>
    <w:tmpl w:val="00000009"/>
    <w:name w:val="WW8Num9"/>
    <w:lvl w:ilvl="0">
      <w:start w:val="1"/>
      <w:numFmt w:val="decimal"/>
      <w:lvlText w:val="%1."/>
      <w:lvlJc w:val="left"/>
      <w:pPr>
        <w:tabs>
          <w:tab w:val="num" w:pos="-360"/>
        </w:tabs>
        <w:ind w:left="0" w:hanging="360"/>
      </w:pPr>
      <w:rPr>
        <w:rFonts w:cs="Arial"/>
      </w:rPr>
    </w:lvl>
    <w:lvl w:ilvl="1">
      <w:start w:val="4"/>
      <w:numFmt w:val="decimal"/>
      <w:lvlText w:val="%1.%2."/>
      <w:lvlJc w:val="left"/>
      <w:pPr>
        <w:tabs>
          <w:tab w:val="num" w:pos="-360"/>
        </w:tabs>
        <w:ind w:left="36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-360"/>
        </w:tabs>
        <w:ind w:left="36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-360"/>
        </w:tabs>
        <w:ind w:left="72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-360"/>
        </w:tabs>
        <w:ind w:left="7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-360"/>
        </w:tabs>
        <w:ind w:left="108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-360"/>
        </w:tabs>
        <w:ind w:left="108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-360"/>
        </w:tabs>
        <w:ind w:left="144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-360"/>
        </w:tabs>
        <w:ind w:left="1440" w:hanging="1800"/>
      </w:pPr>
      <w:rPr>
        <w:rFonts w:hint="default"/>
      </w:rPr>
    </w:lvl>
  </w:abstractNum>
  <w:abstractNum w:abstractNumId="8">
    <w:nsid w:val="0000000A"/>
    <w:multiLevelType w:val="singleLevel"/>
    <w:tmpl w:val="0000000A"/>
    <w:name w:val="WW8Num10"/>
    <w:lvl w:ilvl="0">
      <w:start w:val="1"/>
      <w:numFmt w:val="upperLetter"/>
      <w:lvlText w:val="%1)"/>
      <w:lvlJc w:val="left"/>
      <w:pPr>
        <w:tabs>
          <w:tab w:val="num" w:pos="0"/>
        </w:tabs>
        <w:ind w:left="720" w:hanging="360"/>
      </w:pPr>
      <w:rPr>
        <w:rFonts w:cs="Helvetica" w:hint="default"/>
        <w:b/>
      </w:rPr>
    </w:lvl>
  </w:abstractNum>
  <w:abstractNum w:abstractNumId="9">
    <w:nsid w:val="0000000B"/>
    <w:multiLevelType w:val="singleLevel"/>
    <w:tmpl w:val="0000000B"/>
    <w:name w:val="WW8Num11"/>
    <w:lvl w:ilvl="0">
      <w:start w:val="1"/>
      <w:numFmt w:val="decimal"/>
      <w:lvlText w:val="%1)"/>
      <w:lvlJc w:val="left"/>
      <w:pPr>
        <w:tabs>
          <w:tab w:val="num" w:pos="0"/>
        </w:tabs>
        <w:ind w:left="720" w:hanging="360"/>
      </w:pPr>
      <w:rPr>
        <w:rFonts w:ascii="Helvetica" w:hAnsi="Helvetica" w:cs="Helvetica"/>
        <w:sz w:val="22"/>
        <w:szCs w:val="22"/>
        <w:lang w:val="gl-ES"/>
      </w:rPr>
    </w:lvl>
  </w:abstractNum>
  <w:abstractNum w:abstractNumId="10">
    <w:nsid w:val="00D46909"/>
    <w:multiLevelType w:val="hybridMultilevel"/>
    <w:tmpl w:val="049ADFF8"/>
    <w:lvl w:ilvl="0" w:tplc="040A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F27C0150">
      <w:start w:val="1"/>
      <w:numFmt w:val="decimal"/>
      <w:lvlText w:val="%2."/>
      <w:lvlJc w:val="left"/>
      <w:pPr>
        <w:ind w:left="1440" w:hanging="360"/>
      </w:pPr>
      <w:rPr>
        <w:rFonts w:hint="default"/>
      </w:rPr>
    </w:lvl>
    <w:lvl w:ilvl="2" w:tplc="040A001B" w:tentative="1">
      <w:start w:val="1"/>
      <w:numFmt w:val="lowerRoman"/>
      <w:lvlText w:val="%3."/>
      <w:lvlJc w:val="right"/>
      <w:pPr>
        <w:ind w:left="2160" w:hanging="180"/>
      </w:pPr>
    </w:lvl>
    <w:lvl w:ilvl="3" w:tplc="040A000F" w:tentative="1">
      <w:start w:val="1"/>
      <w:numFmt w:val="decimal"/>
      <w:lvlText w:val="%4."/>
      <w:lvlJc w:val="left"/>
      <w:pPr>
        <w:ind w:left="2880" w:hanging="360"/>
      </w:pPr>
    </w:lvl>
    <w:lvl w:ilvl="4" w:tplc="040A0019" w:tentative="1">
      <w:start w:val="1"/>
      <w:numFmt w:val="lowerLetter"/>
      <w:lvlText w:val="%5."/>
      <w:lvlJc w:val="left"/>
      <w:pPr>
        <w:ind w:left="3600" w:hanging="360"/>
      </w:pPr>
    </w:lvl>
    <w:lvl w:ilvl="5" w:tplc="040A001B" w:tentative="1">
      <w:start w:val="1"/>
      <w:numFmt w:val="lowerRoman"/>
      <w:lvlText w:val="%6."/>
      <w:lvlJc w:val="right"/>
      <w:pPr>
        <w:ind w:left="4320" w:hanging="180"/>
      </w:pPr>
    </w:lvl>
    <w:lvl w:ilvl="6" w:tplc="040A000F" w:tentative="1">
      <w:start w:val="1"/>
      <w:numFmt w:val="decimal"/>
      <w:lvlText w:val="%7."/>
      <w:lvlJc w:val="left"/>
      <w:pPr>
        <w:ind w:left="5040" w:hanging="360"/>
      </w:pPr>
    </w:lvl>
    <w:lvl w:ilvl="7" w:tplc="040A0019" w:tentative="1">
      <w:start w:val="1"/>
      <w:numFmt w:val="lowerLetter"/>
      <w:lvlText w:val="%8."/>
      <w:lvlJc w:val="left"/>
      <w:pPr>
        <w:ind w:left="5760" w:hanging="360"/>
      </w:pPr>
    </w:lvl>
    <w:lvl w:ilvl="8" w:tplc="0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0B601FB3"/>
    <w:multiLevelType w:val="hybridMultilevel"/>
    <w:tmpl w:val="41D4C916"/>
    <w:lvl w:ilvl="0" w:tplc="4C1E6B50">
      <w:start w:val="1"/>
      <w:numFmt w:val="decimal"/>
      <w:lvlText w:val="%1.-"/>
      <w:lvlJc w:val="left"/>
      <w:pPr>
        <w:ind w:left="360" w:hanging="360"/>
      </w:pPr>
      <w:rPr>
        <w:rFonts w:hint="default"/>
      </w:rPr>
    </w:lvl>
    <w:lvl w:ilvl="1" w:tplc="040A0019" w:tentative="1">
      <w:start w:val="1"/>
      <w:numFmt w:val="lowerLetter"/>
      <w:lvlText w:val="%2."/>
      <w:lvlJc w:val="left"/>
      <w:pPr>
        <w:ind w:left="1080" w:hanging="360"/>
      </w:pPr>
    </w:lvl>
    <w:lvl w:ilvl="2" w:tplc="040A001B" w:tentative="1">
      <w:start w:val="1"/>
      <w:numFmt w:val="lowerRoman"/>
      <w:lvlText w:val="%3."/>
      <w:lvlJc w:val="right"/>
      <w:pPr>
        <w:ind w:left="1800" w:hanging="180"/>
      </w:pPr>
    </w:lvl>
    <w:lvl w:ilvl="3" w:tplc="040A000F" w:tentative="1">
      <w:start w:val="1"/>
      <w:numFmt w:val="decimal"/>
      <w:lvlText w:val="%4."/>
      <w:lvlJc w:val="left"/>
      <w:pPr>
        <w:ind w:left="2520" w:hanging="360"/>
      </w:pPr>
    </w:lvl>
    <w:lvl w:ilvl="4" w:tplc="040A0019" w:tentative="1">
      <w:start w:val="1"/>
      <w:numFmt w:val="lowerLetter"/>
      <w:lvlText w:val="%5."/>
      <w:lvlJc w:val="left"/>
      <w:pPr>
        <w:ind w:left="3240" w:hanging="360"/>
      </w:pPr>
    </w:lvl>
    <w:lvl w:ilvl="5" w:tplc="040A001B" w:tentative="1">
      <w:start w:val="1"/>
      <w:numFmt w:val="lowerRoman"/>
      <w:lvlText w:val="%6."/>
      <w:lvlJc w:val="right"/>
      <w:pPr>
        <w:ind w:left="3960" w:hanging="180"/>
      </w:pPr>
    </w:lvl>
    <w:lvl w:ilvl="6" w:tplc="040A000F" w:tentative="1">
      <w:start w:val="1"/>
      <w:numFmt w:val="decimal"/>
      <w:lvlText w:val="%7."/>
      <w:lvlJc w:val="left"/>
      <w:pPr>
        <w:ind w:left="4680" w:hanging="360"/>
      </w:pPr>
    </w:lvl>
    <w:lvl w:ilvl="7" w:tplc="040A0019" w:tentative="1">
      <w:start w:val="1"/>
      <w:numFmt w:val="lowerLetter"/>
      <w:lvlText w:val="%8."/>
      <w:lvlJc w:val="left"/>
      <w:pPr>
        <w:ind w:left="5400" w:hanging="360"/>
      </w:pPr>
    </w:lvl>
    <w:lvl w:ilvl="8" w:tplc="04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2">
    <w:nsid w:val="0DEA0E69"/>
    <w:multiLevelType w:val="hybridMultilevel"/>
    <w:tmpl w:val="07DE4EE4"/>
    <w:lvl w:ilvl="0" w:tplc="040A000F">
      <w:start w:val="1"/>
      <w:numFmt w:val="decimal"/>
      <w:lvlText w:val="%1."/>
      <w:lvlJc w:val="left"/>
      <w:pPr>
        <w:ind w:left="720" w:hanging="360"/>
      </w:pPr>
    </w:lvl>
    <w:lvl w:ilvl="1" w:tplc="040A0019" w:tentative="1">
      <w:start w:val="1"/>
      <w:numFmt w:val="lowerLetter"/>
      <w:lvlText w:val="%2."/>
      <w:lvlJc w:val="left"/>
      <w:pPr>
        <w:ind w:left="1440" w:hanging="360"/>
      </w:pPr>
    </w:lvl>
    <w:lvl w:ilvl="2" w:tplc="040A001B" w:tentative="1">
      <w:start w:val="1"/>
      <w:numFmt w:val="lowerRoman"/>
      <w:lvlText w:val="%3."/>
      <w:lvlJc w:val="right"/>
      <w:pPr>
        <w:ind w:left="2160" w:hanging="180"/>
      </w:pPr>
    </w:lvl>
    <w:lvl w:ilvl="3" w:tplc="040A000F" w:tentative="1">
      <w:start w:val="1"/>
      <w:numFmt w:val="decimal"/>
      <w:lvlText w:val="%4."/>
      <w:lvlJc w:val="left"/>
      <w:pPr>
        <w:ind w:left="2880" w:hanging="360"/>
      </w:pPr>
    </w:lvl>
    <w:lvl w:ilvl="4" w:tplc="040A0019" w:tentative="1">
      <w:start w:val="1"/>
      <w:numFmt w:val="lowerLetter"/>
      <w:lvlText w:val="%5."/>
      <w:lvlJc w:val="left"/>
      <w:pPr>
        <w:ind w:left="3600" w:hanging="360"/>
      </w:pPr>
    </w:lvl>
    <w:lvl w:ilvl="5" w:tplc="040A001B" w:tentative="1">
      <w:start w:val="1"/>
      <w:numFmt w:val="lowerRoman"/>
      <w:lvlText w:val="%6."/>
      <w:lvlJc w:val="right"/>
      <w:pPr>
        <w:ind w:left="4320" w:hanging="180"/>
      </w:pPr>
    </w:lvl>
    <w:lvl w:ilvl="6" w:tplc="040A000F" w:tentative="1">
      <w:start w:val="1"/>
      <w:numFmt w:val="decimal"/>
      <w:lvlText w:val="%7."/>
      <w:lvlJc w:val="left"/>
      <w:pPr>
        <w:ind w:left="5040" w:hanging="360"/>
      </w:pPr>
    </w:lvl>
    <w:lvl w:ilvl="7" w:tplc="040A0019" w:tentative="1">
      <w:start w:val="1"/>
      <w:numFmt w:val="lowerLetter"/>
      <w:lvlText w:val="%8."/>
      <w:lvlJc w:val="left"/>
      <w:pPr>
        <w:ind w:left="5760" w:hanging="360"/>
      </w:pPr>
    </w:lvl>
    <w:lvl w:ilvl="8" w:tplc="0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0EC54A02"/>
    <w:multiLevelType w:val="hybridMultilevel"/>
    <w:tmpl w:val="ECC25278"/>
    <w:lvl w:ilvl="0" w:tplc="0C0A0017">
      <w:start w:val="1"/>
      <w:numFmt w:val="lowerLetter"/>
      <w:lvlText w:val="%1)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15005325"/>
    <w:multiLevelType w:val="hybridMultilevel"/>
    <w:tmpl w:val="DA50C370"/>
    <w:lvl w:ilvl="0" w:tplc="00000004">
      <w:numFmt w:val="bullet"/>
      <w:lvlText w:val="-"/>
      <w:lvlJc w:val="left"/>
      <w:pPr>
        <w:ind w:left="1287" w:hanging="360"/>
      </w:pPr>
      <w:rPr>
        <w:rFonts w:ascii="Arial" w:hAnsi="Arial" w:cs="Arial" w:hint="default"/>
      </w:rPr>
    </w:lvl>
    <w:lvl w:ilvl="1" w:tplc="0C0A0003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15">
    <w:nsid w:val="157E2B40"/>
    <w:multiLevelType w:val="hybridMultilevel"/>
    <w:tmpl w:val="C1FEC602"/>
    <w:lvl w:ilvl="0" w:tplc="040A000F">
      <w:start w:val="1"/>
      <w:numFmt w:val="decimal"/>
      <w:lvlText w:val="%1."/>
      <w:lvlJc w:val="left"/>
      <w:pPr>
        <w:ind w:left="720" w:hanging="360"/>
      </w:pPr>
    </w:lvl>
    <w:lvl w:ilvl="1" w:tplc="040A0019" w:tentative="1">
      <w:start w:val="1"/>
      <w:numFmt w:val="lowerLetter"/>
      <w:lvlText w:val="%2."/>
      <w:lvlJc w:val="left"/>
      <w:pPr>
        <w:ind w:left="1440" w:hanging="360"/>
      </w:pPr>
    </w:lvl>
    <w:lvl w:ilvl="2" w:tplc="040A001B" w:tentative="1">
      <w:start w:val="1"/>
      <w:numFmt w:val="lowerRoman"/>
      <w:lvlText w:val="%3."/>
      <w:lvlJc w:val="right"/>
      <w:pPr>
        <w:ind w:left="2160" w:hanging="180"/>
      </w:pPr>
    </w:lvl>
    <w:lvl w:ilvl="3" w:tplc="040A000F" w:tentative="1">
      <w:start w:val="1"/>
      <w:numFmt w:val="decimal"/>
      <w:lvlText w:val="%4."/>
      <w:lvlJc w:val="left"/>
      <w:pPr>
        <w:ind w:left="2880" w:hanging="360"/>
      </w:pPr>
    </w:lvl>
    <w:lvl w:ilvl="4" w:tplc="040A0019" w:tentative="1">
      <w:start w:val="1"/>
      <w:numFmt w:val="lowerLetter"/>
      <w:lvlText w:val="%5."/>
      <w:lvlJc w:val="left"/>
      <w:pPr>
        <w:ind w:left="3600" w:hanging="360"/>
      </w:pPr>
    </w:lvl>
    <w:lvl w:ilvl="5" w:tplc="040A001B" w:tentative="1">
      <w:start w:val="1"/>
      <w:numFmt w:val="lowerRoman"/>
      <w:lvlText w:val="%6."/>
      <w:lvlJc w:val="right"/>
      <w:pPr>
        <w:ind w:left="4320" w:hanging="180"/>
      </w:pPr>
    </w:lvl>
    <w:lvl w:ilvl="6" w:tplc="040A000F" w:tentative="1">
      <w:start w:val="1"/>
      <w:numFmt w:val="decimal"/>
      <w:lvlText w:val="%7."/>
      <w:lvlJc w:val="left"/>
      <w:pPr>
        <w:ind w:left="5040" w:hanging="360"/>
      </w:pPr>
    </w:lvl>
    <w:lvl w:ilvl="7" w:tplc="040A0019" w:tentative="1">
      <w:start w:val="1"/>
      <w:numFmt w:val="lowerLetter"/>
      <w:lvlText w:val="%8."/>
      <w:lvlJc w:val="left"/>
      <w:pPr>
        <w:ind w:left="5760" w:hanging="360"/>
      </w:pPr>
    </w:lvl>
    <w:lvl w:ilvl="8" w:tplc="0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1C63280E"/>
    <w:multiLevelType w:val="hybridMultilevel"/>
    <w:tmpl w:val="B3DA22EE"/>
    <w:lvl w:ilvl="0" w:tplc="0000000A">
      <w:start w:val="1"/>
      <w:numFmt w:val="upperLetter"/>
      <w:lvlText w:val="%1)"/>
      <w:lvlJc w:val="left"/>
      <w:pPr>
        <w:ind w:left="360" w:hanging="360"/>
      </w:pPr>
      <w:rPr>
        <w:rFonts w:cs="Helvetica" w:hint="default"/>
        <w:b/>
      </w:rPr>
    </w:lvl>
    <w:lvl w:ilvl="1" w:tplc="0C0A0019" w:tentative="1">
      <w:start w:val="1"/>
      <w:numFmt w:val="lowerLetter"/>
      <w:lvlText w:val="%2."/>
      <w:lvlJc w:val="left"/>
      <w:pPr>
        <w:ind w:left="1080" w:hanging="360"/>
      </w:pPr>
    </w:lvl>
    <w:lvl w:ilvl="2" w:tplc="0C0A001B" w:tentative="1">
      <w:start w:val="1"/>
      <w:numFmt w:val="lowerRoman"/>
      <w:lvlText w:val="%3."/>
      <w:lvlJc w:val="right"/>
      <w:pPr>
        <w:ind w:left="1800" w:hanging="180"/>
      </w:pPr>
    </w:lvl>
    <w:lvl w:ilvl="3" w:tplc="0C0A000F" w:tentative="1">
      <w:start w:val="1"/>
      <w:numFmt w:val="decimal"/>
      <w:lvlText w:val="%4."/>
      <w:lvlJc w:val="left"/>
      <w:pPr>
        <w:ind w:left="2520" w:hanging="360"/>
      </w:pPr>
    </w:lvl>
    <w:lvl w:ilvl="4" w:tplc="0C0A0019" w:tentative="1">
      <w:start w:val="1"/>
      <w:numFmt w:val="lowerLetter"/>
      <w:lvlText w:val="%5."/>
      <w:lvlJc w:val="left"/>
      <w:pPr>
        <w:ind w:left="3240" w:hanging="360"/>
      </w:pPr>
    </w:lvl>
    <w:lvl w:ilvl="5" w:tplc="0C0A001B" w:tentative="1">
      <w:start w:val="1"/>
      <w:numFmt w:val="lowerRoman"/>
      <w:lvlText w:val="%6."/>
      <w:lvlJc w:val="right"/>
      <w:pPr>
        <w:ind w:left="3960" w:hanging="180"/>
      </w:pPr>
    </w:lvl>
    <w:lvl w:ilvl="6" w:tplc="0C0A000F" w:tentative="1">
      <w:start w:val="1"/>
      <w:numFmt w:val="decimal"/>
      <w:lvlText w:val="%7."/>
      <w:lvlJc w:val="left"/>
      <w:pPr>
        <w:ind w:left="4680" w:hanging="360"/>
      </w:pPr>
    </w:lvl>
    <w:lvl w:ilvl="7" w:tplc="0C0A0019" w:tentative="1">
      <w:start w:val="1"/>
      <w:numFmt w:val="lowerLetter"/>
      <w:lvlText w:val="%8."/>
      <w:lvlJc w:val="left"/>
      <w:pPr>
        <w:ind w:left="5400" w:hanging="360"/>
      </w:pPr>
    </w:lvl>
    <w:lvl w:ilvl="8" w:tplc="0C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7">
    <w:nsid w:val="1E084842"/>
    <w:multiLevelType w:val="hybridMultilevel"/>
    <w:tmpl w:val="7728BB80"/>
    <w:lvl w:ilvl="0" w:tplc="00000004">
      <w:numFmt w:val="bullet"/>
      <w:lvlText w:val="-"/>
      <w:lvlJc w:val="left"/>
      <w:pPr>
        <w:ind w:left="720" w:hanging="360"/>
      </w:pPr>
      <w:rPr>
        <w:rFonts w:ascii="Arial" w:hAnsi="Arial" w:cs="Aria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>
    <w:nsid w:val="2035557C"/>
    <w:multiLevelType w:val="hybridMultilevel"/>
    <w:tmpl w:val="A510C794"/>
    <w:lvl w:ilvl="0" w:tplc="00000004">
      <w:numFmt w:val="bullet"/>
      <w:lvlText w:val="-"/>
      <w:lvlJc w:val="left"/>
      <w:pPr>
        <w:ind w:left="720" w:hanging="360"/>
      </w:pPr>
      <w:rPr>
        <w:rFonts w:ascii="Arial" w:hAnsi="Arial" w:cs="Arial" w:hint="default"/>
      </w:rPr>
    </w:lvl>
    <w:lvl w:ilvl="1" w:tplc="0C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D82F60">
      <w:start w:val="2"/>
      <w:numFmt w:val="bullet"/>
      <w:lvlText w:val="—"/>
      <w:lvlJc w:val="left"/>
      <w:pPr>
        <w:ind w:left="2160" w:hanging="360"/>
      </w:pPr>
      <w:rPr>
        <w:rFonts w:ascii="Arial" w:eastAsia="Times New Roman" w:hAnsi="Arial" w:cs="Arial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>
    <w:nsid w:val="21F614D2"/>
    <w:multiLevelType w:val="hybridMultilevel"/>
    <w:tmpl w:val="42EA9702"/>
    <w:lvl w:ilvl="0" w:tplc="0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A0019" w:tentative="1">
      <w:start w:val="1"/>
      <w:numFmt w:val="lowerLetter"/>
      <w:lvlText w:val="%2."/>
      <w:lvlJc w:val="left"/>
      <w:pPr>
        <w:ind w:left="1440" w:hanging="360"/>
      </w:pPr>
    </w:lvl>
    <w:lvl w:ilvl="2" w:tplc="040A001B" w:tentative="1">
      <w:start w:val="1"/>
      <w:numFmt w:val="lowerRoman"/>
      <w:lvlText w:val="%3."/>
      <w:lvlJc w:val="right"/>
      <w:pPr>
        <w:ind w:left="2160" w:hanging="180"/>
      </w:pPr>
    </w:lvl>
    <w:lvl w:ilvl="3" w:tplc="040A000F" w:tentative="1">
      <w:start w:val="1"/>
      <w:numFmt w:val="decimal"/>
      <w:lvlText w:val="%4."/>
      <w:lvlJc w:val="left"/>
      <w:pPr>
        <w:ind w:left="2880" w:hanging="360"/>
      </w:pPr>
    </w:lvl>
    <w:lvl w:ilvl="4" w:tplc="040A0019" w:tentative="1">
      <w:start w:val="1"/>
      <w:numFmt w:val="lowerLetter"/>
      <w:lvlText w:val="%5."/>
      <w:lvlJc w:val="left"/>
      <w:pPr>
        <w:ind w:left="3600" w:hanging="360"/>
      </w:pPr>
    </w:lvl>
    <w:lvl w:ilvl="5" w:tplc="040A001B" w:tentative="1">
      <w:start w:val="1"/>
      <w:numFmt w:val="lowerRoman"/>
      <w:lvlText w:val="%6."/>
      <w:lvlJc w:val="right"/>
      <w:pPr>
        <w:ind w:left="4320" w:hanging="180"/>
      </w:pPr>
    </w:lvl>
    <w:lvl w:ilvl="6" w:tplc="040A000F" w:tentative="1">
      <w:start w:val="1"/>
      <w:numFmt w:val="decimal"/>
      <w:lvlText w:val="%7."/>
      <w:lvlJc w:val="left"/>
      <w:pPr>
        <w:ind w:left="5040" w:hanging="360"/>
      </w:pPr>
    </w:lvl>
    <w:lvl w:ilvl="7" w:tplc="040A0019" w:tentative="1">
      <w:start w:val="1"/>
      <w:numFmt w:val="lowerLetter"/>
      <w:lvlText w:val="%8."/>
      <w:lvlJc w:val="left"/>
      <w:pPr>
        <w:ind w:left="5760" w:hanging="360"/>
      </w:pPr>
    </w:lvl>
    <w:lvl w:ilvl="8" w:tplc="0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22D913E0"/>
    <w:multiLevelType w:val="hybridMultilevel"/>
    <w:tmpl w:val="44D8A1F6"/>
    <w:lvl w:ilvl="0" w:tplc="00000004">
      <w:numFmt w:val="bullet"/>
      <w:lvlText w:val="-"/>
      <w:lvlJc w:val="left"/>
      <w:pPr>
        <w:ind w:left="1146" w:hanging="360"/>
      </w:pPr>
      <w:rPr>
        <w:rFonts w:ascii="Arial" w:hAnsi="Arial" w:cs="Arial" w:hint="default"/>
      </w:rPr>
    </w:lvl>
    <w:lvl w:ilvl="1" w:tplc="0C0A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21">
    <w:nsid w:val="24F92FCC"/>
    <w:multiLevelType w:val="hybridMultilevel"/>
    <w:tmpl w:val="C9C053D8"/>
    <w:lvl w:ilvl="0" w:tplc="0C0A000F">
      <w:start w:val="1"/>
      <w:numFmt w:val="decimal"/>
      <w:lvlText w:val="%1.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2A62363E"/>
    <w:multiLevelType w:val="hybridMultilevel"/>
    <w:tmpl w:val="CC3A62E0"/>
    <w:lvl w:ilvl="0" w:tplc="0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>
    <w:nsid w:val="313E529F"/>
    <w:multiLevelType w:val="hybridMultilevel"/>
    <w:tmpl w:val="3CA4F45A"/>
    <w:lvl w:ilvl="0" w:tplc="575E3B7E">
      <w:numFmt w:val="bullet"/>
      <w:lvlText w:val="•"/>
      <w:lvlJc w:val="left"/>
      <w:pPr>
        <w:ind w:left="708" w:hanging="708"/>
      </w:pPr>
      <w:rPr>
        <w:rFonts w:ascii="Cambria" w:eastAsia="Times New Roman" w:hAnsi="Cambria" w:cs="Arial" w:hint="default"/>
      </w:rPr>
    </w:lvl>
    <w:lvl w:ilvl="1" w:tplc="0C0A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4">
    <w:nsid w:val="343A5C36"/>
    <w:multiLevelType w:val="hybridMultilevel"/>
    <w:tmpl w:val="8DF6986A"/>
    <w:lvl w:ilvl="0" w:tplc="FFFFFFFF">
      <w:start w:val="1"/>
      <w:numFmt w:val="bullet"/>
      <w:lvlText w:val=""/>
      <w:lvlJc w:val="left"/>
      <w:pPr>
        <w:ind w:left="1464" w:hanging="360"/>
      </w:pPr>
      <w:rPr>
        <w:rFonts w:ascii="Symbol" w:hAnsi="Symbol" w:hint="default"/>
      </w:rPr>
    </w:lvl>
    <w:lvl w:ilvl="1" w:tplc="FFFFFFFF" w:tentative="1">
      <w:start w:val="1"/>
      <w:numFmt w:val="bullet"/>
      <w:lvlText w:val="o"/>
      <w:lvlJc w:val="left"/>
      <w:pPr>
        <w:ind w:left="2184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904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3624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4344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5064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784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6504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7224" w:hanging="360"/>
      </w:pPr>
      <w:rPr>
        <w:rFonts w:ascii="Wingdings" w:hAnsi="Wingdings" w:hint="default"/>
      </w:rPr>
    </w:lvl>
  </w:abstractNum>
  <w:abstractNum w:abstractNumId="25">
    <w:nsid w:val="354F551A"/>
    <w:multiLevelType w:val="hybridMultilevel"/>
    <w:tmpl w:val="2892AD94"/>
    <w:lvl w:ilvl="0" w:tplc="0000000A">
      <w:start w:val="1"/>
      <w:numFmt w:val="upperLetter"/>
      <w:lvlText w:val="%1)"/>
      <w:lvlJc w:val="left"/>
      <w:pPr>
        <w:ind w:left="360" w:hanging="360"/>
      </w:pPr>
      <w:rPr>
        <w:rFonts w:cs="Helvetica" w:hint="default"/>
        <w:b/>
      </w:rPr>
    </w:lvl>
    <w:lvl w:ilvl="1" w:tplc="B1DCC3A2">
      <w:start w:val="1"/>
      <w:numFmt w:val="bullet"/>
      <w:lvlText w:val="—"/>
      <w:lvlJc w:val="left"/>
      <w:pPr>
        <w:ind w:left="1080" w:hanging="360"/>
      </w:pPr>
      <w:rPr>
        <w:rFonts w:ascii="Arial" w:eastAsia="Times New Roman" w:hAnsi="Arial" w:cs="Arial" w:hint="default"/>
      </w:rPr>
    </w:lvl>
    <w:lvl w:ilvl="2" w:tplc="0C0A001B" w:tentative="1">
      <w:start w:val="1"/>
      <w:numFmt w:val="lowerRoman"/>
      <w:lvlText w:val="%3."/>
      <w:lvlJc w:val="right"/>
      <w:pPr>
        <w:ind w:left="1800" w:hanging="180"/>
      </w:pPr>
    </w:lvl>
    <w:lvl w:ilvl="3" w:tplc="0C0A000F" w:tentative="1">
      <w:start w:val="1"/>
      <w:numFmt w:val="decimal"/>
      <w:lvlText w:val="%4."/>
      <w:lvlJc w:val="left"/>
      <w:pPr>
        <w:ind w:left="2520" w:hanging="360"/>
      </w:pPr>
    </w:lvl>
    <w:lvl w:ilvl="4" w:tplc="0C0A0019" w:tentative="1">
      <w:start w:val="1"/>
      <w:numFmt w:val="lowerLetter"/>
      <w:lvlText w:val="%5."/>
      <w:lvlJc w:val="left"/>
      <w:pPr>
        <w:ind w:left="3240" w:hanging="360"/>
      </w:pPr>
    </w:lvl>
    <w:lvl w:ilvl="5" w:tplc="0C0A001B" w:tentative="1">
      <w:start w:val="1"/>
      <w:numFmt w:val="lowerRoman"/>
      <w:lvlText w:val="%6."/>
      <w:lvlJc w:val="right"/>
      <w:pPr>
        <w:ind w:left="3960" w:hanging="180"/>
      </w:pPr>
    </w:lvl>
    <w:lvl w:ilvl="6" w:tplc="0C0A000F" w:tentative="1">
      <w:start w:val="1"/>
      <w:numFmt w:val="decimal"/>
      <w:lvlText w:val="%7."/>
      <w:lvlJc w:val="left"/>
      <w:pPr>
        <w:ind w:left="4680" w:hanging="360"/>
      </w:pPr>
    </w:lvl>
    <w:lvl w:ilvl="7" w:tplc="0C0A0019" w:tentative="1">
      <w:start w:val="1"/>
      <w:numFmt w:val="lowerLetter"/>
      <w:lvlText w:val="%8."/>
      <w:lvlJc w:val="left"/>
      <w:pPr>
        <w:ind w:left="5400" w:hanging="360"/>
      </w:pPr>
    </w:lvl>
    <w:lvl w:ilvl="8" w:tplc="0C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6">
    <w:nsid w:val="372300C0"/>
    <w:multiLevelType w:val="hybridMultilevel"/>
    <w:tmpl w:val="D9C851E6"/>
    <w:lvl w:ilvl="0" w:tplc="00000004">
      <w:start w:val="1"/>
      <w:numFmt w:val="bullet"/>
      <w:lvlText w:val="-"/>
      <w:lvlJc w:val="left"/>
      <w:pPr>
        <w:ind w:left="1069" w:hanging="360"/>
      </w:pPr>
      <w:rPr>
        <w:rFonts w:ascii="Arial" w:hAnsi="Arial" w:cs="Arial" w:hint="default"/>
      </w:rPr>
    </w:lvl>
    <w:lvl w:ilvl="1" w:tplc="040A0019" w:tentative="1">
      <w:start w:val="1"/>
      <w:numFmt w:val="lowerLetter"/>
      <w:lvlText w:val="%2."/>
      <w:lvlJc w:val="left"/>
      <w:pPr>
        <w:ind w:left="1789" w:hanging="360"/>
      </w:pPr>
    </w:lvl>
    <w:lvl w:ilvl="2" w:tplc="040A001B" w:tentative="1">
      <w:start w:val="1"/>
      <w:numFmt w:val="lowerRoman"/>
      <w:lvlText w:val="%3."/>
      <w:lvlJc w:val="right"/>
      <w:pPr>
        <w:ind w:left="2509" w:hanging="180"/>
      </w:pPr>
    </w:lvl>
    <w:lvl w:ilvl="3" w:tplc="040A000F" w:tentative="1">
      <w:start w:val="1"/>
      <w:numFmt w:val="decimal"/>
      <w:lvlText w:val="%4."/>
      <w:lvlJc w:val="left"/>
      <w:pPr>
        <w:ind w:left="3229" w:hanging="360"/>
      </w:pPr>
    </w:lvl>
    <w:lvl w:ilvl="4" w:tplc="040A0019" w:tentative="1">
      <w:start w:val="1"/>
      <w:numFmt w:val="lowerLetter"/>
      <w:lvlText w:val="%5."/>
      <w:lvlJc w:val="left"/>
      <w:pPr>
        <w:ind w:left="3949" w:hanging="360"/>
      </w:pPr>
    </w:lvl>
    <w:lvl w:ilvl="5" w:tplc="040A001B" w:tentative="1">
      <w:start w:val="1"/>
      <w:numFmt w:val="lowerRoman"/>
      <w:lvlText w:val="%6."/>
      <w:lvlJc w:val="right"/>
      <w:pPr>
        <w:ind w:left="4669" w:hanging="180"/>
      </w:pPr>
    </w:lvl>
    <w:lvl w:ilvl="6" w:tplc="040A000F" w:tentative="1">
      <w:start w:val="1"/>
      <w:numFmt w:val="decimal"/>
      <w:lvlText w:val="%7."/>
      <w:lvlJc w:val="left"/>
      <w:pPr>
        <w:ind w:left="5389" w:hanging="360"/>
      </w:pPr>
    </w:lvl>
    <w:lvl w:ilvl="7" w:tplc="040A0019" w:tentative="1">
      <w:start w:val="1"/>
      <w:numFmt w:val="lowerLetter"/>
      <w:lvlText w:val="%8."/>
      <w:lvlJc w:val="left"/>
      <w:pPr>
        <w:ind w:left="6109" w:hanging="360"/>
      </w:pPr>
    </w:lvl>
    <w:lvl w:ilvl="8" w:tplc="040A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7">
    <w:nsid w:val="3DF4687C"/>
    <w:multiLevelType w:val="hybridMultilevel"/>
    <w:tmpl w:val="5BD092F6"/>
    <w:lvl w:ilvl="0" w:tplc="040A0015">
      <w:start w:val="1"/>
      <w:numFmt w:val="upperLetter"/>
      <w:lvlText w:val="%1."/>
      <w:lvlJc w:val="left"/>
      <w:pPr>
        <w:ind w:left="720" w:hanging="360"/>
      </w:pPr>
    </w:lvl>
    <w:lvl w:ilvl="1" w:tplc="040A0019" w:tentative="1">
      <w:start w:val="1"/>
      <w:numFmt w:val="lowerLetter"/>
      <w:lvlText w:val="%2."/>
      <w:lvlJc w:val="left"/>
      <w:pPr>
        <w:ind w:left="1440" w:hanging="360"/>
      </w:pPr>
    </w:lvl>
    <w:lvl w:ilvl="2" w:tplc="040A001B" w:tentative="1">
      <w:start w:val="1"/>
      <w:numFmt w:val="lowerRoman"/>
      <w:lvlText w:val="%3."/>
      <w:lvlJc w:val="right"/>
      <w:pPr>
        <w:ind w:left="2160" w:hanging="180"/>
      </w:pPr>
    </w:lvl>
    <w:lvl w:ilvl="3" w:tplc="040A000F" w:tentative="1">
      <w:start w:val="1"/>
      <w:numFmt w:val="decimal"/>
      <w:lvlText w:val="%4."/>
      <w:lvlJc w:val="left"/>
      <w:pPr>
        <w:ind w:left="2880" w:hanging="360"/>
      </w:pPr>
    </w:lvl>
    <w:lvl w:ilvl="4" w:tplc="040A0019" w:tentative="1">
      <w:start w:val="1"/>
      <w:numFmt w:val="lowerLetter"/>
      <w:lvlText w:val="%5."/>
      <w:lvlJc w:val="left"/>
      <w:pPr>
        <w:ind w:left="3600" w:hanging="360"/>
      </w:pPr>
    </w:lvl>
    <w:lvl w:ilvl="5" w:tplc="040A001B" w:tentative="1">
      <w:start w:val="1"/>
      <w:numFmt w:val="lowerRoman"/>
      <w:lvlText w:val="%6."/>
      <w:lvlJc w:val="right"/>
      <w:pPr>
        <w:ind w:left="4320" w:hanging="180"/>
      </w:pPr>
    </w:lvl>
    <w:lvl w:ilvl="6" w:tplc="040A000F" w:tentative="1">
      <w:start w:val="1"/>
      <w:numFmt w:val="decimal"/>
      <w:lvlText w:val="%7."/>
      <w:lvlJc w:val="left"/>
      <w:pPr>
        <w:ind w:left="5040" w:hanging="360"/>
      </w:pPr>
    </w:lvl>
    <w:lvl w:ilvl="7" w:tplc="040A0019" w:tentative="1">
      <w:start w:val="1"/>
      <w:numFmt w:val="lowerLetter"/>
      <w:lvlText w:val="%8."/>
      <w:lvlJc w:val="left"/>
      <w:pPr>
        <w:ind w:left="5760" w:hanging="360"/>
      </w:pPr>
    </w:lvl>
    <w:lvl w:ilvl="8" w:tplc="0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>
    <w:nsid w:val="40651A89"/>
    <w:multiLevelType w:val="hybridMultilevel"/>
    <w:tmpl w:val="66843B0E"/>
    <w:lvl w:ilvl="0" w:tplc="0C0A0017">
      <w:start w:val="1"/>
      <w:numFmt w:val="lowerLetter"/>
      <w:lvlText w:val="%1)"/>
      <w:lvlJc w:val="left"/>
      <w:pPr>
        <w:ind w:left="720" w:hanging="360"/>
      </w:pPr>
      <w:rPr>
        <w:rFonts w:hint="default"/>
        <w:color w:val="auto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>
    <w:nsid w:val="47735264"/>
    <w:multiLevelType w:val="hybridMultilevel"/>
    <w:tmpl w:val="0A047FD4"/>
    <w:lvl w:ilvl="0" w:tplc="FFFFFFFF">
      <w:start w:val="1"/>
      <w:numFmt w:val="bullet"/>
      <w:lvlText w:val=""/>
      <w:lvlJc w:val="left"/>
      <w:pPr>
        <w:ind w:left="765" w:hanging="360"/>
      </w:pPr>
      <w:rPr>
        <w:rFonts w:ascii="Symbol" w:hAnsi="Symbol" w:hint="default"/>
      </w:rPr>
    </w:lvl>
    <w:lvl w:ilvl="1" w:tplc="FFFFFFFF">
      <w:start w:val="1"/>
      <w:numFmt w:val="bullet"/>
      <w:lvlText w:val=""/>
      <w:lvlJc w:val="left"/>
      <w:pPr>
        <w:ind w:left="1485" w:hanging="360"/>
      </w:pPr>
      <w:rPr>
        <w:rFonts w:ascii="Symbol" w:hAnsi="Symbol" w:hint="default"/>
      </w:rPr>
    </w:lvl>
    <w:lvl w:ilvl="2" w:tplc="FFFFFFFF" w:tentative="1">
      <w:start w:val="1"/>
      <w:numFmt w:val="bullet"/>
      <w:lvlText w:val=""/>
      <w:lvlJc w:val="left"/>
      <w:pPr>
        <w:ind w:left="2205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925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645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365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085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805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525" w:hanging="360"/>
      </w:pPr>
      <w:rPr>
        <w:rFonts w:ascii="Wingdings" w:hAnsi="Wingdings" w:hint="default"/>
      </w:rPr>
    </w:lvl>
  </w:abstractNum>
  <w:abstractNum w:abstractNumId="30">
    <w:nsid w:val="48CD15CC"/>
    <w:multiLevelType w:val="hybridMultilevel"/>
    <w:tmpl w:val="25C2D1F6"/>
    <w:lvl w:ilvl="0" w:tplc="0000000A">
      <w:start w:val="1"/>
      <w:numFmt w:val="upperLetter"/>
      <w:lvlText w:val="%1)"/>
      <w:lvlJc w:val="left"/>
      <w:pPr>
        <w:ind w:left="360" w:hanging="360"/>
      </w:pPr>
      <w:rPr>
        <w:rFonts w:cs="Helvetica" w:hint="default"/>
        <w:b/>
      </w:rPr>
    </w:lvl>
    <w:lvl w:ilvl="1" w:tplc="0C0A0019" w:tentative="1">
      <w:start w:val="1"/>
      <w:numFmt w:val="lowerLetter"/>
      <w:lvlText w:val="%2."/>
      <w:lvlJc w:val="left"/>
      <w:pPr>
        <w:ind w:left="1080" w:hanging="360"/>
      </w:pPr>
    </w:lvl>
    <w:lvl w:ilvl="2" w:tplc="0C0A001B" w:tentative="1">
      <w:start w:val="1"/>
      <w:numFmt w:val="lowerRoman"/>
      <w:lvlText w:val="%3."/>
      <w:lvlJc w:val="right"/>
      <w:pPr>
        <w:ind w:left="1800" w:hanging="180"/>
      </w:pPr>
    </w:lvl>
    <w:lvl w:ilvl="3" w:tplc="0C0A000F" w:tentative="1">
      <w:start w:val="1"/>
      <w:numFmt w:val="decimal"/>
      <w:lvlText w:val="%4."/>
      <w:lvlJc w:val="left"/>
      <w:pPr>
        <w:ind w:left="2520" w:hanging="360"/>
      </w:pPr>
    </w:lvl>
    <w:lvl w:ilvl="4" w:tplc="0C0A0019" w:tentative="1">
      <w:start w:val="1"/>
      <w:numFmt w:val="lowerLetter"/>
      <w:lvlText w:val="%5."/>
      <w:lvlJc w:val="left"/>
      <w:pPr>
        <w:ind w:left="3240" w:hanging="360"/>
      </w:pPr>
    </w:lvl>
    <w:lvl w:ilvl="5" w:tplc="0C0A001B" w:tentative="1">
      <w:start w:val="1"/>
      <w:numFmt w:val="lowerRoman"/>
      <w:lvlText w:val="%6."/>
      <w:lvlJc w:val="right"/>
      <w:pPr>
        <w:ind w:left="3960" w:hanging="180"/>
      </w:pPr>
    </w:lvl>
    <w:lvl w:ilvl="6" w:tplc="0C0A000F" w:tentative="1">
      <w:start w:val="1"/>
      <w:numFmt w:val="decimal"/>
      <w:lvlText w:val="%7."/>
      <w:lvlJc w:val="left"/>
      <w:pPr>
        <w:ind w:left="4680" w:hanging="360"/>
      </w:pPr>
    </w:lvl>
    <w:lvl w:ilvl="7" w:tplc="0C0A0019" w:tentative="1">
      <w:start w:val="1"/>
      <w:numFmt w:val="lowerLetter"/>
      <w:lvlText w:val="%8."/>
      <w:lvlJc w:val="left"/>
      <w:pPr>
        <w:ind w:left="5400" w:hanging="360"/>
      </w:pPr>
    </w:lvl>
    <w:lvl w:ilvl="8" w:tplc="0C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1">
    <w:nsid w:val="491153E7"/>
    <w:multiLevelType w:val="hybridMultilevel"/>
    <w:tmpl w:val="6FAEEAD6"/>
    <w:lvl w:ilvl="0" w:tplc="0C0A0011">
      <w:start w:val="1"/>
      <w:numFmt w:val="decimal"/>
      <w:lvlText w:val="%1)"/>
      <w:lvlJc w:val="left"/>
      <w:pPr>
        <w:ind w:left="786" w:hanging="360"/>
      </w:pPr>
    </w:lvl>
    <w:lvl w:ilvl="1" w:tplc="0C0A0019" w:tentative="1">
      <w:start w:val="1"/>
      <w:numFmt w:val="lowerLetter"/>
      <w:lvlText w:val="%2."/>
      <w:lvlJc w:val="left"/>
      <w:pPr>
        <w:ind w:left="1506" w:hanging="360"/>
      </w:pPr>
    </w:lvl>
    <w:lvl w:ilvl="2" w:tplc="0C0A001B" w:tentative="1">
      <w:start w:val="1"/>
      <w:numFmt w:val="lowerRoman"/>
      <w:lvlText w:val="%3."/>
      <w:lvlJc w:val="right"/>
      <w:pPr>
        <w:ind w:left="2226" w:hanging="180"/>
      </w:pPr>
    </w:lvl>
    <w:lvl w:ilvl="3" w:tplc="0C0A000F" w:tentative="1">
      <w:start w:val="1"/>
      <w:numFmt w:val="decimal"/>
      <w:lvlText w:val="%4."/>
      <w:lvlJc w:val="left"/>
      <w:pPr>
        <w:ind w:left="2946" w:hanging="360"/>
      </w:pPr>
    </w:lvl>
    <w:lvl w:ilvl="4" w:tplc="0C0A0019" w:tentative="1">
      <w:start w:val="1"/>
      <w:numFmt w:val="lowerLetter"/>
      <w:lvlText w:val="%5."/>
      <w:lvlJc w:val="left"/>
      <w:pPr>
        <w:ind w:left="3666" w:hanging="360"/>
      </w:pPr>
    </w:lvl>
    <w:lvl w:ilvl="5" w:tplc="0C0A001B" w:tentative="1">
      <w:start w:val="1"/>
      <w:numFmt w:val="lowerRoman"/>
      <w:lvlText w:val="%6."/>
      <w:lvlJc w:val="right"/>
      <w:pPr>
        <w:ind w:left="4386" w:hanging="180"/>
      </w:pPr>
    </w:lvl>
    <w:lvl w:ilvl="6" w:tplc="0C0A000F" w:tentative="1">
      <w:start w:val="1"/>
      <w:numFmt w:val="decimal"/>
      <w:lvlText w:val="%7."/>
      <w:lvlJc w:val="left"/>
      <w:pPr>
        <w:ind w:left="5106" w:hanging="360"/>
      </w:pPr>
    </w:lvl>
    <w:lvl w:ilvl="7" w:tplc="0C0A0019" w:tentative="1">
      <w:start w:val="1"/>
      <w:numFmt w:val="lowerLetter"/>
      <w:lvlText w:val="%8."/>
      <w:lvlJc w:val="left"/>
      <w:pPr>
        <w:ind w:left="5826" w:hanging="360"/>
      </w:pPr>
    </w:lvl>
    <w:lvl w:ilvl="8" w:tplc="0C0A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32">
    <w:nsid w:val="52C7520C"/>
    <w:multiLevelType w:val="hybridMultilevel"/>
    <w:tmpl w:val="A4CEFFE6"/>
    <w:lvl w:ilvl="0" w:tplc="040A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0A0019" w:tentative="1">
      <w:start w:val="1"/>
      <w:numFmt w:val="lowerLetter"/>
      <w:lvlText w:val="%2."/>
      <w:lvlJc w:val="left"/>
      <w:pPr>
        <w:ind w:left="1440" w:hanging="360"/>
      </w:pPr>
    </w:lvl>
    <w:lvl w:ilvl="2" w:tplc="040A001B" w:tentative="1">
      <w:start w:val="1"/>
      <w:numFmt w:val="lowerRoman"/>
      <w:lvlText w:val="%3."/>
      <w:lvlJc w:val="right"/>
      <w:pPr>
        <w:ind w:left="2160" w:hanging="180"/>
      </w:pPr>
    </w:lvl>
    <w:lvl w:ilvl="3" w:tplc="040A000F" w:tentative="1">
      <w:start w:val="1"/>
      <w:numFmt w:val="decimal"/>
      <w:lvlText w:val="%4."/>
      <w:lvlJc w:val="left"/>
      <w:pPr>
        <w:ind w:left="2880" w:hanging="360"/>
      </w:pPr>
    </w:lvl>
    <w:lvl w:ilvl="4" w:tplc="040A0019" w:tentative="1">
      <w:start w:val="1"/>
      <w:numFmt w:val="lowerLetter"/>
      <w:lvlText w:val="%5."/>
      <w:lvlJc w:val="left"/>
      <w:pPr>
        <w:ind w:left="3600" w:hanging="360"/>
      </w:pPr>
    </w:lvl>
    <w:lvl w:ilvl="5" w:tplc="040A001B" w:tentative="1">
      <w:start w:val="1"/>
      <w:numFmt w:val="lowerRoman"/>
      <w:lvlText w:val="%6."/>
      <w:lvlJc w:val="right"/>
      <w:pPr>
        <w:ind w:left="4320" w:hanging="180"/>
      </w:pPr>
    </w:lvl>
    <w:lvl w:ilvl="6" w:tplc="040A000F" w:tentative="1">
      <w:start w:val="1"/>
      <w:numFmt w:val="decimal"/>
      <w:lvlText w:val="%7."/>
      <w:lvlJc w:val="left"/>
      <w:pPr>
        <w:ind w:left="5040" w:hanging="360"/>
      </w:pPr>
    </w:lvl>
    <w:lvl w:ilvl="7" w:tplc="040A0019" w:tentative="1">
      <w:start w:val="1"/>
      <w:numFmt w:val="lowerLetter"/>
      <w:lvlText w:val="%8."/>
      <w:lvlJc w:val="left"/>
      <w:pPr>
        <w:ind w:left="5760" w:hanging="360"/>
      </w:pPr>
    </w:lvl>
    <w:lvl w:ilvl="8" w:tplc="0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>
    <w:nsid w:val="54C72B04"/>
    <w:multiLevelType w:val="hybridMultilevel"/>
    <w:tmpl w:val="FE5C9FE2"/>
    <w:lvl w:ilvl="0" w:tplc="040A0015">
      <w:start w:val="1"/>
      <w:numFmt w:val="upperLetter"/>
      <w:lvlText w:val="%1."/>
      <w:lvlJc w:val="left"/>
      <w:pPr>
        <w:ind w:left="720" w:hanging="360"/>
      </w:pPr>
    </w:lvl>
    <w:lvl w:ilvl="1" w:tplc="040A0019" w:tentative="1">
      <w:start w:val="1"/>
      <w:numFmt w:val="lowerLetter"/>
      <w:lvlText w:val="%2."/>
      <w:lvlJc w:val="left"/>
      <w:pPr>
        <w:ind w:left="1440" w:hanging="360"/>
      </w:pPr>
    </w:lvl>
    <w:lvl w:ilvl="2" w:tplc="040A001B" w:tentative="1">
      <w:start w:val="1"/>
      <w:numFmt w:val="lowerRoman"/>
      <w:lvlText w:val="%3."/>
      <w:lvlJc w:val="right"/>
      <w:pPr>
        <w:ind w:left="2160" w:hanging="180"/>
      </w:pPr>
    </w:lvl>
    <w:lvl w:ilvl="3" w:tplc="040A000F" w:tentative="1">
      <w:start w:val="1"/>
      <w:numFmt w:val="decimal"/>
      <w:lvlText w:val="%4."/>
      <w:lvlJc w:val="left"/>
      <w:pPr>
        <w:ind w:left="2880" w:hanging="360"/>
      </w:pPr>
    </w:lvl>
    <w:lvl w:ilvl="4" w:tplc="040A0019" w:tentative="1">
      <w:start w:val="1"/>
      <w:numFmt w:val="lowerLetter"/>
      <w:lvlText w:val="%5."/>
      <w:lvlJc w:val="left"/>
      <w:pPr>
        <w:ind w:left="3600" w:hanging="360"/>
      </w:pPr>
    </w:lvl>
    <w:lvl w:ilvl="5" w:tplc="040A001B" w:tentative="1">
      <w:start w:val="1"/>
      <w:numFmt w:val="lowerRoman"/>
      <w:lvlText w:val="%6."/>
      <w:lvlJc w:val="right"/>
      <w:pPr>
        <w:ind w:left="4320" w:hanging="180"/>
      </w:pPr>
    </w:lvl>
    <w:lvl w:ilvl="6" w:tplc="040A000F" w:tentative="1">
      <w:start w:val="1"/>
      <w:numFmt w:val="decimal"/>
      <w:lvlText w:val="%7."/>
      <w:lvlJc w:val="left"/>
      <w:pPr>
        <w:ind w:left="5040" w:hanging="360"/>
      </w:pPr>
    </w:lvl>
    <w:lvl w:ilvl="7" w:tplc="040A0019" w:tentative="1">
      <w:start w:val="1"/>
      <w:numFmt w:val="lowerLetter"/>
      <w:lvlText w:val="%8."/>
      <w:lvlJc w:val="left"/>
      <w:pPr>
        <w:ind w:left="5760" w:hanging="360"/>
      </w:pPr>
    </w:lvl>
    <w:lvl w:ilvl="8" w:tplc="0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>
    <w:nsid w:val="60BE2035"/>
    <w:multiLevelType w:val="hybridMultilevel"/>
    <w:tmpl w:val="455EBD3C"/>
    <w:lvl w:ilvl="0" w:tplc="0000000A">
      <w:start w:val="1"/>
      <w:numFmt w:val="upperLetter"/>
      <w:lvlText w:val="%1)"/>
      <w:lvlJc w:val="left"/>
      <w:pPr>
        <w:ind w:left="0" w:hanging="360"/>
      </w:pPr>
      <w:rPr>
        <w:rFonts w:cs="Helvetica" w:hint="default"/>
        <w:b/>
      </w:rPr>
    </w:lvl>
    <w:lvl w:ilvl="1" w:tplc="0C0A0019" w:tentative="1">
      <w:start w:val="1"/>
      <w:numFmt w:val="lowerLetter"/>
      <w:lvlText w:val="%2."/>
      <w:lvlJc w:val="left"/>
      <w:pPr>
        <w:ind w:left="720" w:hanging="360"/>
      </w:pPr>
    </w:lvl>
    <w:lvl w:ilvl="2" w:tplc="0C0A001B" w:tentative="1">
      <w:start w:val="1"/>
      <w:numFmt w:val="lowerRoman"/>
      <w:lvlText w:val="%3."/>
      <w:lvlJc w:val="right"/>
      <w:pPr>
        <w:ind w:left="1440" w:hanging="180"/>
      </w:pPr>
    </w:lvl>
    <w:lvl w:ilvl="3" w:tplc="0C0A000F" w:tentative="1">
      <w:start w:val="1"/>
      <w:numFmt w:val="decimal"/>
      <w:lvlText w:val="%4."/>
      <w:lvlJc w:val="left"/>
      <w:pPr>
        <w:ind w:left="2160" w:hanging="360"/>
      </w:pPr>
    </w:lvl>
    <w:lvl w:ilvl="4" w:tplc="0C0A0019" w:tentative="1">
      <w:start w:val="1"/>
      <w:numFmt w:val="lowerLetter"/>
      <w:lvlText w:val="%5."/>
      <w:lvlJc w:val="left"/>
      <w:pPr>
        <w:ind w:left="2880" w:hanging="360"/>
      </w:pPr>
    </w:lvl>
    <w:lvl w:ilvl="5" w:tplc="0C0A001B" w:tentative="1">
      <w:start w:val="1"/>
      <w:numFmt w:val="lowerRoman"/>
      <w:lvlText w:val="%6."/>
      <w:lvlJc w:val="right"/>
      <w:pPr>
        <w:ind w:left="3600" w:hanging="180"/>
      </w:pPr>
    </w:lvl>
    <w:lvl w:ilvl="6" w:tplc="0C0A000F" w:tentative="1">
      <w:start w:val="1"/>
      <w:numFmt w:val="decimal"/>
      <w:lvlText w:val="%7."/>
      <w:lvlJc w:val="left"/>
      <w:pPr>
        <w:ind w:left="4320" w:hanging="360"/>
      </w:pPr>
    </w:lvl>
    <w:lvl w:ilvl="7" w:tplc="0C0A0019" w:tentative="1">
      <w:start w:val="1"/>
      <w:numFmt w:val="lowerLetter"/>
      <w:lvlText w:val="%8."/>
      <w:lvlJc w:val="left"/>
      <w:pPr>
        <w:ind w:left="5040" w:hanging="360"/>
      </w:pPr>
    </w:lvl>
    <w:lvl w:ilvl="8" w:tplc="0C0A001B" w:tentative="1">
      <w:start w:val="1"/>
      <w:numFmt w:val="lowerRoman"/>
      <w:lvlText w:val="%9."/>
      <w:lvlJc w:val="right"/>
      <w:pPr>
        <w:ind w:left="5760" w:hanging="180"/>
      </w:pPr>
    </w:lvl>
  </w:abstractNum>
  <w:abstractNum w:abstractNumId="35">
    <w:nsid w:val="62964F95"/>
    <w:multiLevelType w:val="hybridMultilevel"/>
    <w:tmpl w:val="87B4A40C"/>
    <w:lvl w:ilvl="0" w:tplc="040A0015">
      <w:start w:val="1"/>
      <w:numFmt w:val="upperLetter"/>
      <w:lvlText w:val="%1."/>
      <w:lvlJc w:val="left"/>
      <w:pPr>
        <w:ind w:left="360" w:hanging="360"/>
      </w:pPr>
      <w:rPr>
        <w:rFonts w:hint="default"/>
      </w:rPr>
    </w:lvl>
    <w:lvl w:ilvl="1" w:tplc="F27C0150">
      <w:start w:val="1"/>
      <w:numFmt w:val="decimal"/>
      <w:lvlText w:val="%2."/>
      <w:lvlJc w:val="left"/>
      <w:pPr>
        <w:ind w:left="1080" w:hanging="360"/>
      </w:pPr>
      <w:rPr>
        <w:rFonts w:hint="default"/>
      </w:rPr>
    </w:lvl>
    <w:lvl w:ilvl="2" w:tplc="040A001B" w:tentative="1">
      <w:start w:val="1"/>
      <w:numFmt w:val="lowerRoman"/>
      <w:lvlText w:val="%3."/>
      <w:lvlJc w:val="right"/>
      <w:pPr>
        <w:ind w:left="1800" w:hanging="180"/>
      </w:pPr>
    </w:lvl>
    <w:lvl w:ilvl="3" w:tplc="040A000F" w:tentative="1">
      <w:start w:val="1"/>
      <w:numFmt w:val="decimal"/>
      <w:lvlText w:val="%4."/>
      <w:lvlJc w:val="left"/>
      <w:pPr>
        <w:ind w:left="2520" w:hanging="360"/>
      </w:pPr>
    </w:lvl>
    <w:lvl w:ilvl="4" w:tplc="040A0019" w:tentative="1">
      <w:start w:val="1"/>
      <w:numFmt w:val="lowerLetter"/>
      <w:lvlText w:val="%5."/>
      <w:lvlJc w:val="left"/>
      <w:pPr>
        <w:ind w:left="3240" w:hanging="360"/>
      </w:pPr>
    </w:lvl>
    <w:lvl w:ilvl="5" w:tplc="040A001B" w:tentative="1">
      <w:start w:val="1"/>
      <w:numFmt w:val="lowerRoman"/>
      <w:lvlText w:val="%6."/>
      <w:lvlJc w:val="right"/>
      <w:pPr>
        <w:ind w:left="3960" w:hanging="180"/>
      </w:pPr>
    </w:lvl>
    <w:lvl w:ilvl="6" w:tplc="040A000F" w:tentative="1">
      <w:start w:val="1"/>
      <w:numFmt w:val="decimal"/>
      <w:lvlText w:val="%7."/>
      <w:lvlJc w:val="left"/>
      <w:pPr>
        <w:ind w:left="4680" w:hanging="360"/>
      </w:pPr>
    </w:lvl>
    <w:lvl w:ilvl="7" w:tplc="040A0019" w:tentative="1">
      <w:start w:val="1"/>
      <w:numFmt w:val="lowerLetter"/>
      <w:lvlText w:val="%8."/>
      <w:lvlJc w:val="left"/>
      <w:pPr>
        <w:ind w:left="5400" w:hanging="360"/>
      </w:pPr>
    </w:lvl>
    <w:lvl w:ilvl="8" w:tplc="04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6">
    <w:nsid w:val="6A3E1CA9"/>
    <w:multiLevelType w:val="multilevel"/>
    <w:tmpl w:val="90DE05A0"/>
    <w:lvl w:ilvl="0">
      <w:start w:val="1"/>
      <w:numFmt w:val="upperLetter"/>
      <w:lvlText w:val="%1)"/>
      <w:lvlJc w:val="left"/>
      <w:pPr>
        <w:tabs>
          <w:tab w:val="num" w:pos="0"/>
        </w:tabs>
        <w:ind w:left="360" w:hanging="360"/>
      </w:pPr>
      <w:rPr>
        <w:rFonts w:cs="Helvetica" w:hint="default"/>
        <w:b/>
      </w:rPr>
    </w:lvl>
    <w:lvl w:ilvl="1">
      <w:start w:val="4"/>
      <w:numFmt w:val="decimal"/>
      <w:lvlText w:val="%1.%2."/>
      <w:lvlJc w:val="left"/>
      <w:pPr>
        <w:tabs>
          <w:tab w:val="num" w:pos="0"/>
        </w:tabs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1800" w:hanging="1800"/>
      </w:pPr>
      <w:rPr>
        <w:rFonts w:hint="default"/>
      </w:rPr>
    </w:lvl>
  </w:abstractNum>
  <w:abstractNum w:abstractNumId="37">
    <w:nsid w:val="6E213D8C"/>
    <w:multiLevelType w:val="hybridMultilevel"/>
    <w:tmpl w:val="E3A4CFBA"/>
    <w:lvl w:ilvl="0" w:tplc="00000004">
      <w:numFmt w:val="bullet"/>
      <w:lvlText w:val="-"/>
      <w:lvlJc w:val="left"/>
      <w:pPr>
        <w:ind w:left="360" w:hanging="360"/>
      </w:pPr>
      <w:rPr>
        <w:rFonts w:ascii="Arial" w:hAnsi="Arial" w:cs="Arial" w:hint="default"/>
      </w:rPr>
    </w:lvl>
    <w:lvl w:ilvl="1" w:tplc="0C0A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0000004">
      <w:numFmt w:val="bullet"/>
      <w:lvlText w:val="-"/>
      <w:lvlJc w:val="left"/>
      <w:pPr>
        <w:ind w:left="1800" w:hanging="360"/>
      </w:pPr>
      <w:rPr>
        <w:rFonts w:ascii="Arial" w:hAnsi="Arial" w:cs="Arial" w:hint="default"/>
      </w:rPr>
    </w:lvl>
    <w:lvl w:ilvl="3" w:tplc="0C0A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8">
    <w:nsid w:val="6E40593A"/>
    <w:multiLevelType w:val="hybridMultilevel"/>
    <w:tmpl w:val="779C2A74"/>
    <w:lvl w:ilvl="0" w:tplc="040A0001">
      <w:start w:val="1"/>
      <w:numFmt w:val="bullet"/>
      <w:lvlText w:val=""/>
      <w:lvlJc w:val="left"/>
      <w:pPr>
        <w:ind w:left="1069" w:hanging="360"/>
      </w:pPr>
      <w:rPr>
        <w:rFonts w:ascii="Symbol" w:hAnsi="Symbol" w:hint="default"/>
      </w:rPr>
    </w:lvl>
    <w:lvl w:ilvl="1" w:tplc="040A0003" w:tentative="1">
      <w:start w:val="1"/>
      <w:numFmt w:val="bullet"/>
      <w:lvlText w:val="o"/>
      <w:lvlJc w:val="left"/>
      <w:pPr>
        <w:ind w:left="1789" w:hanging="360"/>
      </w:pPr>
      <w:rPr>
        <w:rFonts w:ascii="Courier New" w:hAnsi="Courier New" w:cs="Courier New" w:hint="default"/>
      </w:rPr>
    </w:lvl>
    <w:lvl w:ilvl="2" w:tplc="040A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40A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40A0003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cs="Courier New" w:hint="default"/>
      </w:rPr>
    </w:lvl>
    <w:lvl w:ilvl="5" w:tplc="040A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40A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40A0003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cs="Courier New" w:hint="default"/>
      </w:rPr>
    </w:lvl>
    <w:lvl w:ilvl="8" w:tplc="040A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abstractNum w:abstractNumId="39">
    <w:nsid w:val="74A82326"/>
    <w:multiLevelType w:val="hybridMultilevel"/>
    <w:tmpl w:val="5B704734"/>
    <w:lvl w:ilvl="0" w:tplc="040A0001">
      <w:start w:val="1"/>
      <w:numFmt w:val="bullet"/>
      <w:lvlText w:val=""/>
      <w:lvlJc w:val="left"/>
      <w:pPr>
        <w:ind w:left="1069" w:hanging="360"/>
      </w:pPr>
      <w:rPr>
        <w:rFonts w:ascii="Symbol" w:hAnsi="Symbol" w:hint="default"/>
      </w:rPr>
    </w:lvl>
    <w:lvl w:ilvl="1" w:tplc="040A0003" w:tentative="1">
      <w:start w:val="1"/>
      <w:numFmt w:val="bullet"/>
      <w:lvlText w:val="o"/>
      <w:lvlJc w:val="left"/>
      <w:pPr>
        <w:ind w:left="1789" w:hanging="360"/>
      </w:pPr>
      <w:rPr>
        <w:rFonts w:ascii="Courier New" w:hAnsi="Courier New" w:cs="Courier New" w:hint="default"/>
      </w:rPr>
    </w:lvl>
    <w:lvl w:ilvl="2" w:tplc="040A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40A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40A0003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cs="Courier New" w:hint="default"/>
      </w:rPr>
    </w:lvl>
    <w:lvl w:ilvl="5" w:tplc="040A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40A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40A0003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cs="Courier New" w:hint="default"/>
      </w:rPr>
    </w:lvl>
    <w:lvl w:ilvl="8" w:tplc="040A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abstractNum w:abstractNumId="40">
    <w:nsid w:val="77217BB7"/>
    <w:multiLevelType w:val="hybridMultilevel"/>
    <w:tmpl w:val="C56427D6"/>
    <w:lvl w:ilvl="0" w:tplc="0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1">
    <w:nsid w:val="77716DAD"/>
    <w:multiLevelType w:val="hybridMultilevel"/>
    <w:tmpl w:val="CDFCC2E6"/>
    <w:lvl w:ilvl="0" w:tplc="FFFFFFFF">
      <w:start w:val="1"/>
      <w:numFmt w:val="decimal"/>
      <w:lvlText w:val="%1."/>
      <w:lvlJc w:val="left"/>
      <w:pPr>
        <w:ind w:left="765" w:hanging="360"/>
      </w:pPr>
      <w:rPr>
        <w:rFonts w:hint="default"/>
      </w:rPr>
    </w:lvl>
    <w:lvl w:ilvl="1" w:tplc="FFFFFFFF">
      <w:start w:val="1"/>
      <w:numFmt w:val="bullet"/>
      <w:lvlText w:val="o"/>
      <w:lvlJc w:val="left"/>
      <w:pPr>
        <w:ind w:left="1485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205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925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645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365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085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805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525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2"/>
  </w:num>
  <w:num w:numId="3">
    <w:abstractNumId w:val="3"/>
  </w:num>
  <w:num w:numId="4">
    <w:abstractNumId w:val="4"/>
  </w:num>
  <w:num w:numId="5">
    <w:abstractNumId w:val="5"/>
  </w:num>
  <w:num w:numId="6">
    <w:abstractNumId w:val="6"/>
  </w:num>
  <w:num w:numId="7">
    <w:abstractNumId w:val="7"/>
  </w:num>
  <w:num w:numId="8">
    <w:abstractNumId w:val="8"/>
  </w:num>
  <w:num w:numId="9">
    <w:abstractNumId w:val="9"/>
  </w:num>
  <w:num w:numId="10">
    <w:abstractNumId w:val="36"/>
  </w:num>
  <w:num w:numId="11">
    <w:abstractNumId w:val="34"/>
  </w:num>
  <w:num w:numId="12">
    <w:abstractNumId w:val="28"/>
  </w:num>
  <w:num w:numId="13">
    <w:abstractNumId w:val="25"/>
  </w:num>
  <w:num w:numId="14">
    <w:abstractNumId w:val="18"/>
  </w:num>
  <w:num w:numId="15">
    <w:abstractNumId w:val="17"/>
  </w:num>
  <w:num w:numId="16">
    <w:abstractNumId w:val="37"/>
  </w:num>
  <w:num w:numId="17">
    <w:abstractNumId w:val="16"/>
  </w:num>
  <w:num w:numId="18">
    <w:abstractNumId w:val="30"/>
  </w:num>
  <w:num w:numId="19">
    <w:abstractNumId w:val="31"/>
  </w:num>
  <w:num w:numId="20">
    <w:abstractNumId w:val="14"/>
  </w:num>
  <w:num w:numId="21">
    <w:abstractNumId w:val="20"/>
  </w:num>
  <w:num w:numId="22">
    <w:abstractNumId w:val="11"/>
  </w:num>
  <w:num w:numId="23">
    <w:abstractNumId w:val="39"/>
  </w:num>
  <w:num w:numId="24">
    <w:abstractNumId w:val="26"/>
  </w:num>
  <w:num w:numId="25">
    <w:abstractNumId w:val="27"/>
  </w:num>
  <w:num w:numId="26">
    <w:abstractNumId w:val="32"/>
  </w:num>
  <w:num w:numId="27">
    <w:abstractNumId w:val="33"/>
  </w:num>
  <w:num w:numId="28">
    <w:abstractNumId w:val="22"/>
  </w:num>
  <w:num w:numId="29">
    <w:abstractNumId w:val="15"/>
  </w:num>
  <w:num w:numId="30">
    <w:abstractNumId w:val="10"/>
  </w:num>
  <w:num w:numId="31">
    <w:abstractNumId w:val="38"/>
  </w:num>
  <w:num w:numId="32">
    <w:abstractNumId w:val="40"/>
  </w:num>
  <w:num w:numId="33">
    <w:abstractNumId w:val="19"/>
  </w:num>
  <w:num w:numId="34">
    <w:abstractNumId w:val="12"/>
  </w:num>
  <w:num w:numId="35">
    <w:abstractNumId w:val="35"/>
  </w:num>
  <w:num w:numId="36">
    <w:abstractNumId w:val="24"/>
  </w:num>
  <w:num w:numId="37">
    <w:abstractNumId w:val="41"/>
  </w:num>
  <w:num w:numId="38">
    <w:abstractNumId w:val="29"/>
  </w:num>
  <w:num w:numId="39">
    <w:abstractNumId w:val="21"/>
  </w:num>
  <w:num w:numId="40">
    <w:abstractNumId w:val="23"/>
  </w:num>
  <w:num w:numId="41">
    <w:abstractNumId w:val="13"/>
  </w:num>
  <w:num w:numId="4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isplayBackgroundShape/>
  <w:embedSystemFonts/>
  <w:proofState w:spelling="clean" w:grammar="clean"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709"/>
  <w:hyphenationZone w:val="425"/>
  <w:defaultTableStyle w:val="Normal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strictFirstAndLastChars/>
  <w:hdrShapeDefaults>
    <o:shapedefaults v:ext="edit" spidmax="2252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adjustLineHeightInTable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36159"/>
    <w:rsid w:val="00062B66"/>
    <w:rsid w:val="00111245"/>
    <w:rsid w:val="00116B1C"/>
    <w:rsid w:val="00116C6E"/>
    <w:rsid w:val="00116DDB"/>
    <w:rsid w:val="00136AFD"/>
    <w:rsid w:val="00137C39"/>
    <w:rsid w:val="001616D2"/>
    <w:rsid w:val="001E401A"/>
    <w:rsid w:val="001F4948"/>
    <w:rsid w:val="00285604"/>
    <w:rsid w:val="002B2D38"/>
    <w:rsid w:val="002B5DF5"/>
    <w:rsid w:val="002C2E81"/>
    <w:rsid w:val="002E2072"/>
    <w:rsid w:val="002E5298"/>
    <w:rsid w:val="00343EDD"/>
    <w:rsid w:val="00345257"/>
    <w:rsid w:val="0039422C"/>
    <w:rsid w:val="003B4FE4"/>
    <w:rsid w:val="003B5902"/>
    <w:rsid w:val="003E2D0E"/>
    <w:rsid w:val="003E7709"/>
    <w:rsid w:val="003F2BBB"/>
    <w:rsid w:val="00424D95"/>
    <w:rsid w:val="00437AE8"/>
    <w:rsid w:val="004D7E2C"/>
    <w:rsid w:val="004F57D3"/>
    <w:rsid w:val="00507E6B"/>
    <w:rsid w:val="00520896"/>
    <w:rsid w:val="00533397"/>
    <w:rsid w:val="00536159"/>
    <w:rsid w:val="0059466F"/>
    <w:rsid w:val="005B7BBB"/>
    <w:rsid w:val="005C6BCE"/>
    <w:rsid w:val="005D0382"/>
    <w:rsid w:val="005D421D"/>
    <w:rsid w:val="00601887"/>
    <w:rsid w:val="0062601A"/>
    <w:rsid w:val="00633DF9"/>
    <w:rsid w:val="00693F00"/>
    <w:rsid w:val="006B6057"/>
    <w:rsid w:val="006B69BC"/>
    <w:rsid w:val="006F340D"/>
    <w:rsid w:val="007042E0"/>
    <w:rsid w:val="007360A7"/>
    <w:rsid w:val="00746D8A"/>
    <w:rsid w:val="00756A3C"/>
    <w:rsid w:val="007B4AB1"/>
    <w:rsid w:val="007B7F05"/>
    <w:rsid w:val="007C277A"/>
    <w:rsid w:val="007E45A9"/>
    <w:rsid w:val="00854724"/>
    <w:rsid w:val="008A2FDB"/>
    <w:rsid w:val="008B3E0E"/>
    <w:rsid w:val="008F7646"/>
    <w:rsid w:val="00904A15"/>
    <w:rsid w:val="009445A3"/>
    <w:rsid w:val="0095426D"/>
    <w:rsid w:val="00991C1E"/>
    <w:rsid w:val="009A6D8E"/>
    <w:rsid w:val="009C7533"/>
    <w:rsid w:val="009D2470"/>
    <w:rsid w:val="009D26AC"/>
    <w:rsid w:val="00A15CCD"/>
    <w:rsid w:val="00A226D0"/>
    <w:rsid w:val="00A34E3A"/>
    <w:rsid w:val="00A52653"/>
    <w:rsid w:val="00A7267D"/>
    <w:rsid w:val="00AD1A87"/>
    <w:rsid w:val="00B149A8"/>
    <w:rsid w:val="00B53155"/>
    <w:rsid w:val="00B60CAE"/>
    <w:rsid w:val="00B70019"/>
    <w:rsid w:val="00BC3B81"/>
    <w:rsid w:val="00BC7C8A"/>
    <w:rsid w:val="00BE7009"/>
    <w:rsid w:val="00BF67B3"/>
    <w:rsid w:val="00C01BB8"/>
    <w:rsid w:val="00C11291"/>
    <w:rsid w:val="00C17A4A"/>
    <w:rsid w:val="00C24712"/>
    <w:rsid w:val="00C35E27"/>
    <w:rsid w:val="00C544D0"/>
    <w:rsid w:val="00C56F31"/>
    <w:rsid w:val="00C728E5"/>
    <w:rsid w:val="00C9114E"/>
    <w:rsid w:val="00C948C4"/>
    <w:rsid w:val="00CA0FC7"/>
    <w:rsid w:val="00CA4AF3"/>
    <w:rsid w:val="00CA6F22"/>
    <w:rsid w:val="00CE42DD"/>
    <w:rsid w:val="00D038B5"/>
    <w:rsid w:val="00D04EBD"/>
    <w:rsid w:val="00D65FA9"/>
    <w:rsid w:val="00D711A0"/>
    <w:rsid w:val="00D8451A"/>
    <w:rsid w:val="00DA7883"/>
    <w:rsid w:val="00DD7379"/>
    <w:rsid w:val="00DE7B03"/>
    <w:rsid w:val="00E04522"/>
    <w:rsid w:val="00E2457A"/>
    <w:rsid w:val="00E70DF3"/>
    <w:rsid w:val="00EA29BD"/>
    <w:rsid w:val="00F61A30"/>
    <w:rsid w:val="00F84210"/>
    <w:rsid w:val="00F8750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2529"/>
    <o:shapelayout v:ext="edit">
      <o:idmap v:ext="edit" data="1"/>
    </o:shapelayout>
  </w:shapeDefaults>
  <w:doNotEmbedSmartTags/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es-ES" w:eastAsia="es-E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0" w:qFormat="1"/>
    <w:lsdException w:name="heading 7" w:uiPriority="9" w:qFormat="1"/>
    <w:lsdException w:name="heading 8" w:uiPriority="0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caption" w:semiHidden="0" w:uiPriority="35" w:unhideWhenUsed="0" w:qFormat="1"/>
    <w:lsdException w:name="footnote reference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lock Text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DD7379"/>
    <w:pPr>
      <w:widowControl w:val="0"/>
      <w:suppressAutoHyphens/>
    </w:pPr>
    <w:rPr>
      <w:rFonts w:ascii="Arial" w:eastAsia="Lucida Sans Unicode" w:hAnsi="Arial"/>
      <w:kern w:val="1"/>
      <w:szCs w:val="24"/>
    </w:rPr>
  </w:style>
  <w:style w:type="paragraph" w:styleId="Ttulo1">
    <w:name w:val="heading 1"/>
    <w:basedOn w:val="Normal"/>
    <w:next w:val="Normal"/>
    <w:link w:val="Ttulo1Car"/>
    <w:qFormat/>
    <w:rsid w:val="00111245"/>
    <w:pPr>
      <w:keepNext/>
      <w:widowControl/>
      <w:suppressAutoHyphens w:val="0"/>
      <w:spacing w:line="360" w:lineRule="auto"/>
      <w:jc w:val="center"/>
      <w:outlineLvl w:val="0"/>
    </w:pPr>
    <w:rPr>
      <w:rFonts w:ascii="Verdana" w:eastAsia="Times New Roman" w:hAnsi="Verdana" w:cs="Microsoft Sans Serif"/>
      <w:b/>
      <w:bCs/>
      <w:color w:val="333399"/>
      <w:kern w:val="0"/>
    </w:rPr>
  </w:style>
  <w:style w:type="paragraph" w:styleId="Ttulo2">
    <w:name w:val="heading 2"/>
    <w:basedOn w:val="Normal"/>
    <w:next w:val="Normal"/>
    <w:link w:val="Ttulo2Car"/>
    <w:qFormat/>
    <w:rsid w:val="00111245"/>
    <w:pPr>
      <w:keepNext/>
      <w:widowControl/>
      <w:suppressAutoHyphens w:val="0"/>
      <w:spacing w:line="360" w:lineRule="auto"/>
      <w:jc w:val="both"/>
      <w:outlineLvl w:val="1"/>
    </w:pPr>
    <w:rPr>
      <w:rFonts w:ascii="Verdana" w:eastAsia="Times New Roman" w:hAnsi="Verdana"/>
      <w:b/>
      <w:bCs/>
      <w:color w:val="333399"/>
      <w:kern w:val="0"/>
    </w:rPr>
  </w:style>
  <w:style w:type="paragraph" w:styleId="Ttulo6">
    <w:name w:val="heading 6"/>
    <w:basedOn w:val="Normal"/>
    <w:next w:val="Normal"/>
    <w:link w:val="Ttulo6Car"/>
    <w:qFormat/>
    <w:rsid w:val="00111245"/>
    <w:pPr>
      <w:widowControl/>
      <w:suppressAutoHyphens w:val="0"/>
      <w:spacing w:before="240" w:after="60"/>
      <w:outlineLvl w:val="5"/>
    </w:pPr>
    <w:rPr>
      <w:rFonts w:ascii="Calibri" w:eastAsia="Times New Roman" w:hAnsi="Calibri"/>
      <w:b/>
      <w:bCs/>
      <w:kern w:val="0"/>
      <w:sz w:val="22"/>
      <w:szCs w:val="22"/>
    </w:rPr>
  </w:style>
  <w:style w:type="paragraph" w:styleId="Ttulo8">
    <w:name w:val="heading 8"/>
    <w:basedOn w:val="Normal"/>
    <w:next w:val="Normal"/>
    <w:link w:val="Ttulo8Car"/>
    <w:qFormat/>
    <w:rsid w:val="00111245"/>
    <w:pPr>
      <w:widowControl/>
      <w:suppressAutoHyphens w:val="0"/>
      <w:spacing w:before="240" w:after="60"/>
      <w:outlineLvl w:val="7"/>
    </w:pPr>
    <w:rPr>
      <w:rFonts w:ascii="Calibri" w:eastAsia="Times New Roman" w:hAnsi="Calibri"/>
      <w:i/>
      <w:iCs/>
      <w:kern w:val="0"/>
      <w:sz w:val="24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customStyle="1" w:styleId="Heading">
    <w:name w:val="Heading"/>
    <w:basedOn w:val="Normal"/>
    <w:next w:val="Textoindependiente"/>
    <w:pPr>
      <w:keepNext/>
      <w:spacing w:before="240" w:after="120"/>
    </w:pPr>
    <w:rPr>
      <w:rFonts w:eastAsia="MS Mincho" w:cs="Tahoma"/>
      <w:szCs w:val="28"/>
    </w:rPr>
  </w:style>
  <w:style w:type="paragraph" w:styleId="Textoindependiente">
    <w:name w:val="Body Text"/>
    <w:basedOn w:val="Normal"/>
    <w:pPr>
      <w:spacing w:after="120"/>
    </w:pPr>
  </w:style>
  <w:style w:type="paragraph" w:styleId="Lista">
    <w:name w:val="List"/>
    <w:basedOn w:val="Textoindependiente"/>
    <w:uiPriority w:val="99"/>
    <w:rPr>
      <w:rFonts w:cs="Tahoma"/>
      <w:sz w:val="22"/>
    </w:rPr>
  </w:style>
  <w:style w:type="paragraph" w:styleId="Epgrafe">
    <w:name w:val="caption"/>
    <w:basedOn w:val="Normal"/>
    <w:qFormat/>
    <w:pPr>
      <w:suppressLineNumbers/>
      <w:spacing w:before="120" w:after="120"/>
    </w:pPr>
    <w:rPr>
      <w:rFonts w:cs="Tahoma"/>
      <w:i/>
      <w:iCs/>
      <w:sz w:val="22"/>
    </w:rPr>
  </w:style>
  <w:style w:type="paragraph" w:customStyle="1" w:styleId="Index">
    <w:name w:val="Index"/>
    <w:basedOn w:val="Normal"/>
    <w:pPr>
      <w:suppressLineNumbers/>
    </w:pPr>
    <w:rPr>
      <w:rFonts w:cs="Tahoma"/>
      <w:sz w:val="22"/>
    </w:rPr>
  </w:style>
  <w:style w:type="paragraph" w:customStyle="1" w:styleId="Header1">
    <w:name w:val="Header1"/>
    <w:basedOn w:val="Normal"/>
    <w:pPr>
      <w:suppressLineNumbers/>
      <w:tabs>
        <w:tab w:val="center" w:pos="4818"/>
        <w:tab w:val="right" w:pos="9637"/>
      </w:tabs>
    </w:pPr>
  </w:style>
  <w:style w:type="paragraph" w:customStyle="1" w:styleId="Footer1">
    <w:name w:val="Footer1"/>
    <w:basedOn w:val="Normal"/>
    <w:pPr>
      <w:suppressLineNumbers/>
      <w:tabs>
        <w:tab w:val="center" w:pos="4818"/>
        <w:tab w:val="right" w:pos="9637"/>
      </w:tabs>
    </w:pPr>
  </w:style>
  <w:style w:type="paragraph" w:customStyle="1" w:styleId="Header2">
    <w:name w:val="Header2"/>
    <w:basedOn w:val="Normal"/>
    <w:pPr>
      <w:suppressLineNumbers/>
      <w:tabs>
        <w:tab w:val="right" w:pos="9637"/>
      </w:tabs>
    </w:pPr>
  </w:style>
  <w:style w:type="paragraph" w:customStyle="1" w:styleId="Footer2">
    <w:name w:val="Footer2"/>
    <w:basedOn w:val="Normal"/>
    <w:pPr>
      <w:suppressLineNumbers/>
      <w:tabs>
        <w:tab w:val="right" w:pos="9637"/>
      </w:tabs>
    </w:pPr>
  </w:style>
  <w:style w:type="paragraph" w:customStyle="1" w:styleId="Header3">
    <w:name w:val="Header3"/>
    <w:basedOn w:val="Normal"/>
    <w:pPr>
      <w:suppressLineNumbers/>
      <w:tabs>
        <w:tab w:val="center" w:pos="4818"/>
        <w:tab w:val="right" w:pos="9637"/>
      </w:tabs>
    </w:pPr>
  </w:style>
  <w:style w:type="paragraph" w:customStyle="1" w:styleId="Header4">
    <w:name w:val="Header4"/>
    <w:basedOn w:val="Normal"/>
    <w:pPr>
      <w:suppressLineNumbers/>
      <w:tabs>
        <w:tab w:val="center" w:pos="4818"/>
        <w:tab w:val="right" w:pos="9637"/>
      </w:tabs>
    </w:pPr>
  </w:style>
  <w:style w:type="paragraph" w:customStyle="1" w:styleId="Footer3">
    <w:name w:val="Footer3"/>
    <w:basedOn w:val="Normal"/>
    <w:pPr>
      <w:suppressLineNumbers/>
      <w:tabs>
        <w:tab w:val="center" w:pos="4818"/>
        <w:tab w:val="right" w:pos="9637"/>
      </w:tabs>
    </w:pPr>
  </w:style>
  <w:style w:type="paragraph" w:customStyle="1" w:styleId="TableContents">
    <w:name w:val="Table Contents"/>
    <w:basedOn w:val="Normal"/>
    <w:pPr>
      <w:suppressLineNumbers/>
    </w:pPr>
  </w:style>
  <w:style w:type="paragraph" w:customStyle="1" w:styleId="TableHeading">
    <w:name w:val="Table Heading"/>
    <w:basedOn w:val="TableContents"/>
    <w:pPr>
      <w:jc w:val="center"/>
    </w:pPr>
    <w:rPr>
      <w:b/>
      <w:bCs/>
    </w:rPr>
  </w:style>
  <w:style w:type="paragraph" w:styleId="Encabezado">
    <w:name w:val="header"/>
    <w:basedOn w:val="Normal"/>
    <w:link w:val="EncabezadoCar"/>
    <w:uiPriority w:val="99"/>
    <w:pPr>
      <w:suppressLineNumbers/>
      <w:tabs>
        <w:tab w:val="center" w:pos="5386"/>
        <w:tab w:val="right" w:pos="10772"/>
      </w:tabs>
    </w:pPr>
  </w:style>
  <w:style w:type="paragraph" w:styleId="Piedepgina">
    <w:name w:val="footer"/>
    <w:basedOn w:val="Normal"/>
    <w:link w:val="PiedepginaCar"/>
    <w:uiPriority w:val="99"/>
    <w:pPr>
      <w:suppressLineNumbers/>
      <w:tabs>
        <w:tab w:val="center" w:pos="5386"/>
        <w:tab w:val="right" w:pos="10772"/>
      </w:tabs>
    </w:pPr>
  </w:style>
  <w:style w:type="paragraph" w:styleId="Textonotapie">
    <w:name w:val="footnote text"/>
    <w:aliases w:val=" Car,Car"/>
    <w:basedOn w:val="Normal"/>
    <w:link w:val="TextonotapieCar"/>
    <w:rsid w:val="009D26AC"/>
    <w:pPr>
      <w:widowControl/>
      <w:suppressAutoHyphens w:val="0"/>
    </w:pPr>
    <w:rPr>
      <w:rFonts w:ascii="Times New Roman" w:eastAsia="Times New Roman" w:hAnsi="Times New Roman"/>
      <w:kern w:val="0"/>
      <w:szCs w:val="20"/>
    </w:rPr>
  </w:style>
  <w:style w:type="character" w:customStyle="1" w:styleId="TextonotapieCar">
    <w:name w:val="Texto nota pie Car"/>
    <w:aliases w:val=" Car Car,Car Car"/>
    <w:basedOn w:val="Fuentedeprrafopredeter"/>
    <w:link w:val="Textonotapie"/>
    <w:rsid w:val="009D26AC"/>
  </w:style>
  <w:style w:type="character" w:styleId="Refdenotaalpie">
    <w:name w:val="footnote reference"/>
    <w:semiHidden/>
    <w:rsid w:val="009D26AC"/>
    <w:rPr>
      <w:vertAlign w:val="superscript"/>
    </w:rPr>
  </w:style>
  <w:style w:type="paragraph" w:styleId="Prrafodelista">
    <w:name w:val="List Paragraph"/>
    <w:basedOn w:val="Normal"/>
    <w:qFormat/>
    <w:rsid w:val="00B70019"/>
    <w:pPr>
      <w:ind w:left="708"/>
    </w:pPr>
  </w:style>
  <w:style w:type="character" w:styleId="Hipervnculo">
    <w:name w:val="Hyperlink"/>
    <w:basedOn w:val="Fuentedeprrafopredeter"/>
    <w:uiPriority w:val="99"/>
    <w:unhideWhenUsed/>
    <w:rsid w:val="009C7533"/>
    <w:rPr>
      <w:color w:val="0563C1" w:themeColor="hyperlink"/>
      <w:u w:val="single"/>
    </w:rPr>
  </w:style>
  <w:style w:type="paragraph" w:styleId="Textoindependiente3">
    <w:name w:val="Body Text 3"/>
    <w:basedOn w:val="Normal"/>
    <w:link w:val="Textoindependiente3Car"/>
    <w:uiPriority w:val="99"/>
    <w:semiHidden/>
    <w:unhideWhenUsed/>
    <w:rsid w:val="008F7646"/>
    <w:pPr>
      <w:spacing w:after="120"/>
    </w:pPr>
    <w:rPr>
      <w:sz w:val="16"/>
      <w:szCs w:val="16"/>
    </w:rPr>
  </w:style>
  <w:style w:type="character" w:customStyle="1" w:styleId="Textoindependiente3Car">
    <w:name w:val="Texto independiente 3 Car"/>
    <w:basedOn w:val="Fuentedeprrafopredeter"/>
    <w:link w:val="Textoindependiente3"/>
    <w:uiPriority w:val="99"/>
    <w:semiHidden/>
    <w:rsid w:val="008F7646"/>
    <w:rPr>
      <w:rFonts w:ascii="Arial" w:eastAsia="Lucida Sans Unicode" w:hAnsi="Arial"/>
      <w:kern w:val="1"/>
      <w:sz w:val="16"/>
      <w:szCs w:val="16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3E7709"/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3E7709"/>
    <w:rPr>
      <w:rFonts w:ascii="Tahoma" w:eastAsia="Lucida Sans Unicode" w:hAnsi="Tahoma" w:cs="Tahoma"/>
      <w:kern w:val="1"/>
      <w:sz w:val="16"/>
      <w:szCs w:val="16"/>
    </w:rPr>
  </w:style>
  <w:style w:type="table" w:styleId="Tablaconcuadrcula">
    <w:name w:val="Table Grid"/>
    <w:basedOn w:val="Tablanormal"/>
    <w:uiPriority w:val="99"/>
    <w:rsid w:val="007E45A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EncabezadoCar">
    <w:name w:val="Encabezado Car"/>
    <w:basedOn w:val="Fuentedeprrafopredeter"/>
    <w:link w:val="Encabezado"/>
    <w:uiPriority w:val="99"/>
    <w:rsid w:val="00C56F31"/>
    <w:rPr>
      <w:rFonts w:ascii="Arial" w:eastAsia="Lucida Sans Unicode" w:hAnsi="Arial"/>
      <w:kern w:val="1"/>
      <w:szCs w:val="24"/>
    </w:rPr>
  </w:style>
  <w:style w:type="paragraph" w:styleId="Sangradetextonormal">
    <w:name w:val="Body Text Indent"/>
    <w:basedOn w:val="Normal"/>
    <w:link w:val="SangradetextonormalCar"/>
    <w:uiPriority w:val="99"/>
    <w:semiHidden/>
    <w:unhideWhenUsed/>
    <w:rsid w:val="00111245"/>
    <w:pPr>
      <w:spacing w:after="120"/>
      <w:ind w:left="283"/>
    </w:pPr>
  </w:style>
  <w:style w:type="character" w:customStyle="1" w:styleId="SangradetextonormalCar">
    <w:name w:val="Sangría de texto normal Car"/>
    <w:basedOn w:val="Fuentedeprrafopredeter"/>
    <w:link w:val="Sangradetextonormal"/>
    <w:uiPriority w:val="99"/>
    <w:semiHidden/>
    <w:rsid w:val="00111245"/>
    <w:rPr>
      <w:rFonts w:ascii="Arial" w:eastAsia="Lucida Sans Unicode" w:hAnsi="Arial"/>
      <w:kern w:val="1"/>
      <w:szCs w:val="24"/>
    </w:rPr>
  </w:style>
  <w:style w:type="character" w:customStyle="1" w:styleId="Ttulo1Car">
    <w:name w:val="Título 1 Car"/>
    <w:basedOn w:val="Fuentedeprrafopredeter"/>
    <w:link w:val="Ttulo1"/>
    <w:rsid w:val="00111245"/>
    <w:rPr>
      <w:rFonts w:ascii="Verdana" w:hAnsi="Verdana" w:cs="Microsoft Sans Serif"/>
      <w:b/>
      <w:bCs/>
      <w:color w:val="333399"/>
      <w:szCs w:val="24"/>
    </w:rPr>
  </w:style>
  <w:style w:type="character" w:customStyle="1" w:styleId="Ttulo2Car">
    <w:name w:val="Título 2 Car"/>
    <w:basedOn w:val="Fuentedeprrafopredeter"/>
    <w:link w:val="Ttulo2"/>
    <w:rsid w:val="00111245"/>
    <w:rPr>
      <w:rFonts w:ascii="Verdana" w:hAnsi="Verdana"/>
      <w:b/>
      <w:bCs/>
      <w:color w:val="333399"/>
      <w:szCs w:val="24"/>
    </w:rPr>
  </w:style>
  <w:style w:type="character" w:customStyle="1" w:styleId="Ttulo6Car">
    <w:name w:val="Título 6 Car"/>
    <w:basedOn w:val="Fuentedeprrafopredeter"/>
    <w:link w:val="Ttulo6"/>
    <w:rsid w:val="00111245"/>
    <w:rPr>
      <w:rFonts w:ascii="Calibri" w:hAnsi="Calibri"/>
      <w:b/>
      <w:bCs/>
      <w:sz w:val="22"/>
      <w:szCs w:val="22"/>
    </w:rPr>
  </w:style>
  <w:style w:type="character" w:customStyle="1" w:styleId="Ttulo8Car">
    <w:name w:val="Título 8 Car"/>
    <w:basedOn w:val="Fuentedeprrafopredeter"/>
    <w:link w:val="Ttulo8"/>
    <w:rsid w:val="00111245"/>
    <w:rPr>
      <w:rFonts w:ascii="Calibri" w:hAnsi="Calibri"/>
      <w:i/>
      <w:iCs/>
      <w:sz w:val="24"/>
      <w:szCs w:val="24"/>
    </w:rPr>
  </w:style>
  <w:style w:type="paragraph" w:styleId="Textodebloque">
    <w:name w:val="Block Text"/>
    <w:basedOn w:val="Normal"/>
    <w:semiHidden/>
    <w:rsid w:val="00111245"/>
    <w:pPr>
      <w:widowControl/>
      <w:tabs>
        <w:tab w:val="left" w:pos="0"/>
        <w:tab w:val="left" w:pos="423"/>
        <w:tab w:val="left" w:pos="709"/>
        <w:tab w:val="left" w:pos="720"/>
        <w:tab w:val="left" w:pos="851"/>
        <w:tab w:val="left" w:pos="1440"/>
        <w:tab w:val="left" w:pos="2160"/>
        <w:tab w:val="left" w:pos="2880"/>
        <w:tab w:val="left" w:pos="3600"/>
        <w:tab w:val="left" w:pos="4320"/>
        <w:tab w:val="left" w:pos="5040"/>
        <w:tab w:val="left" w:pos="5760"/>
        <w:tab w:val="left" w:pos="6480"/>
        <w:tab w:val="left" w:pos="7200"/>
        <w:tab w:val="left" w:pos="7920"/>
        <w:tab w:val="left" w:pos="8640"/>
        <w:tab w:val="left" w:pos="9360"/>
        <w:tab w:val="left" w:pos="10080"/>
        <w:tab w:val="left" w:pos="10800"/>
        <w:tab w:val="left" w:pos="11520"/>
        <w:tab w:val="left" w:pos="12240"/>
      </w:tabs>
      <w:suppressAutoHyphens w:val="0"/>
      <w:spacing w:after="120" w:line="240" w:lineRule="atLeast"/>
      <w:ind w:left="423" w:right="872" w:firstLine="995"/>
      <w:jc w:val="both"/>
    </w:pPr>
    <w:rPr>
      <w:rFonts w:eastAsia="Times New Roman" w:cs="Arial"/>
      <w:color w:val="000000"/>
      <w:kern w:val="0"/>
    </w:rPr>
  </w:style>
  <w:style w:type="character" w:customStyle="1" w:styleId="goohl0">
    <w:name w:val="goohl0"/>
    <w:basedOn w:val="Fuentedeprrafopredeter"/>
    <w:rsid w:val="00111245"/>
  </w:style>
  <w:style w:type="paragraph" w:styleId="NormalWeb">
    <w:name w:val="Normal (Web)"/>
    <w:basedOn w:val="Normal"/>
    <w:uiPriority w:val="99"/>
    <w:rsid w:val="00111245"/>
    <w:pPr>
      <w:widowControl/>
      <w:suppressAutoHyphens w:val="0"/>
      <w:spacing w:line="360" w:lineRule="auto"/>
      <w:ind w:left="528" w:right="71" w:firstLine="600"/>
      <w:jc w:val="both"/>
    </w:pPr>
    <w:rPr>
      <w:rFonts w:ascii="Verdana" w:eastAsia="Times New Roman" w:hAnsi="Verdana" w:cs="Arial"/>
      <w:kern w:val="0"/>
    </w:rPr>
  </w:style>
  <w:style w:type="paragraph" w:customStyle="1" w:styleId="Estilo2">
    <w:name w:val="Estilo2"/>
    <w:basedOn w:val="Normal"/>
    <w:rsid w:val="00111245"/>
    <w:pPr>
      <w:keepNext/>
      <w:widowControl/>
      <w:suppressAutoHyphens w:val="0"/>
      <w:spacing w:line="360" w:lineRule="auto"/>
      <w:jc w:val="center"/>
      <w:outlineLvl w:val="1"/>
    </w:pPr>
    <w:rPr>
      <w:rFonts w:ascii="Verdana" w:eastAsia="Times New Roman" w:hAnsi="Verdana" w:cs="Microsoft Sans Serif"/>
      <w:bCs/>
      <w:kern w:val="0"/>
    </w:rPr>
  </w:style>
  <w:style w:type="character" w:customStyle="1" w:styleId="textocontenido1">
    <w:name w:val="textocontenido1"/>
    <w:rsid w:val="00111245"/>
    <w:rPr>
      <w:rFonts w:ascii="Verdana" w:hAnsi="Verdana" w:hint="default"/>
      <w:color w:val="000000"/>
      <w:sz w:val="15"/>
      <w:szCs w:val="15"/>
      <w:u w:val="none"/>
      <w:effect w:val="none"/>
    </w:rPr>
  </w:style>
  <w:style w:type="paragraph" w:customStyle="1" w:styleId="WW-Predeterminado">
    <w:name w:val="WW-Predeterminado"/>
    <w:uiPriority w:val="99"/>
    <w:rsid w:val="00A15CCD"/>
    <w:pPr>
      <w:widowControl w:val="0"/>
      <w:autoSpaceDN w:val="0"/>
      <w:adjustRightInd w:val="0"/>
    </w:pPr>
    <w:rPr>
      <w:kern w:val="1"/>
      <w:sz w:val="24"/>
      <w:szCs w:val="24"/>
      <w:lang w:bidi="hi-IN"/>
    </w:rPr>
  </w:style>
  <w:style w:type="paragraph" w:customStyle="1" w:styleId="Predeterminado">
    <w:name w:val="Predeterminado"/>
    <w:uiPriority w:val="99"/>
    <w:rsid w:val="00116B1C"/>
    <w:pPr>
      <w:widowControl w:val="0"/>
      <w:autoSpaceDN w:val="0"/>
      <w:adjustRightInd w:val="0"/>
    </w:pPr>
    <w:rPr>
      <w:kern w:val="1"/>
      <w:sz w:val="24"/>
      <w:szCs w:val="24"/>
      <w:lang w:bidi="hi-IN"/>
    </w:rPr>
  </w:style>
  <w:style w:type="character" w:styleId="Nmerodepgina">
    <w:name w:val="page number"/>
    <w:basedOn w:val="Fuentedeprrafopredeter"/>
    <w:uiPriority w:val="99"/>
    <w:rsid w:val="00116B1C"/>
    <w:rPr>
      <w:rFonts w:cs="Times New Roman"/>
    </w:rPr>
  </w:style>
  <w:style w:type="paragraph" w:customStyle="1" w:styleId="Cuerpodetexto">
    <w:name w:val="Cuerpo de texto"/>
    <w:basedOn w:val="WW-Predeterminado"/>
    <w:uiPriority w:val="99"/>
    <w:rsid w:val="00116B1C"/>
    <w:pPr>
      <w:spacing w:after="120"/>
    </w:pPr>
    <w:rPr>
      <w:lang w:bidi="ar-SA"/>
    </w:rPr>
  </w:style>
  <w:style w:type="paragraph" w:customStyle="1" w:styleId="Etiqueta">
    <w:name w:val="Etiqueta"/>
    <w:basedOn w:val="WW-Predeterminado"/>
    <w:uiPriority w:val="99"/>
    <w:rsid w:val="00116B1C"/>
    <w:pPr>
      <w:spacing w:before="120" w:after="120"/>
    </w:pPr>
    <w:rPr>
      <w:i/>
      <w:iCs/>
      <w:lang w:bidi="ar-SA"/>
    </w:rPr>
  </w:style>
  <w:style w:type="paragraph" w:customStyle="1" w:styleId="ndice">
    <w:name w:val="Índice"/>
    <w:basedOn w:val="WW-Predeterminado"/>
    <w:uiPriority w:val="99"/>
    <w:rsid w:val="00116B1C"/>
    <w:rPr>
      <w:lang w:bidi="ar-SA"/>
    </w:rPr>
  </w:style>
  <w:style w:type="character" w:customStyle="1" w:styleId="PiedepginaCar">
    <w:name w:val="Pie de página Car"/>
    <w:basedOn w:val="Fuentedeprrafopredeter"/>
    <w:link w:val="Piedepgina"/>
    <w:uiPriority w:val="99"/>
    <w:rsid w:val="00116B1C"/>
    <w:rPr>
      <w:rFonts w:ascii="Arial" w:eastAsia="Lucida Sans Unicode" w:hAnsi="Arial"/>
      <w:kern w:val="1"/>
      <w:szCs w:val="24"/>
    </w:rPr>
  </w:style>
  <w:style w:type="paragraph" w:customStyle="1" w:styleId="Contenidodelatabla">
    <w:name w:val="Contenido de la tabla"/>
    <w:basedOn w:val="WW-Predeterminado"/>
    <w:uiPriority w:val="99"/>
    <w:rsid w:val="00116B1C"/>
    <w:rPr>
      <w:lang w:bidi="ar-SA"/>
    </w:rPr>
  </w:style>
  <w:style w:type="paragraph" w:customStyle="1" w:styleId="Encabezadodelatabla">
    <w:name w:val="Encabezado de la tabla"/>
    <w:basedOn w:val="Contenidodelatabla"/>
    <w:uiPriority w:val="99"/>
    <w:rsid w:val="00116B1C"/>
    <w:pPr>
      <w:jc w:val="center"/>
    </w:pPr>
    <w:rPr>
      <w:b/>
      <w:bCs/>
    </w:rPr>
  </w:style>
  <w:style w:type="paragraph" w:customStyle="1" w:styleId="Default">
    <w:name w:val="Default"/>
    <w:rsid w:val="00E04522"/>
    <w:pPr>
      <w:autoSpaceDE w:val="0"/>
      <w:autoSpaceDN w:val="0"/>
      <w:adjustRightInd w:val="0"/>
    </w:pPr>
    <w:rPr>
      <w:rFonts w:ascii="DejaVu Sans" w:hAnsi="DejaVu Sans" w:cs="DejaVu Sans"/>
      <w:color w:val="000000"/>
      <w:sz w:val="24"/>
      <w:szCs w:val="24"/>
      <w:lang w:val="es-ES_tradnl" w:eastAsia="gl-E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es-ES" w:eastAsia="es-E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0" w:qFormat="1"/>
    <w:lsdException w:name="heading 7" w:uiPriority="9" w:qFormat="1"/>
    <w:lsdException w:name="heading 8" w:uiPriority="0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caption" w:semiHidden="0" w:uiPriority="35" w:unhideWhenUsed="0" w:qFormat="1"/>
    <w:lsdException w:name="footnote reference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lock Text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DD7379"/>
    <w:pPr>
      <w:widowControl w:val="0"/>
      <w:suppressAutoHyphens/>
    </w:pPr>
    <w:rPr>
      <w:rFonts w:ascii="Arial" w:eastAsia="Lucida Sans Unicode" w:hAnsi="Arial"/>
      <w:kern w:val="1"/>
      <w:szCs w:val="24"/>
    </w:rPr>
  </w:style>
  <w:style w:type="paragraph" w:styleId="Ttulo1">
    <w:name w:val="heading 1"/>
    <w:basedOn w:val="Normal"/>
    <w:next w:val="Normal"/>
    <w:link w:val="Ttulo1Car"/>
    <w:qFormat/>
    <w:rsid w:val="00111245"/>
    <w:pPr>
      <w:keepNext/>
      <w:widowControl/>
      <w:suppressAutoHyphens w:val="0"/>
      <w:spacing w:line="360" w:lineRule="auto"/>
      <w:jc w:val="center"/>
      <w:outlineLvl w:val="0"/>
    </w:pPr>
    <w:rPr>
      <w:rFonts w:ascii="Verdana" w:eastAsia="Times New Roman" w:hAnsi="Verdana" w:cs="Microsoft Sans Serif"/>
      <w:b/>
      <w:bCs/>
      <w:color w:val="333399"/>
      <w:kern w:val="0"/>
    </w:rPr>
  </w:style>
  <w:style w:type="paragraph" w:styleId="Ttulo2">
    <w:name w:val="heading 2"/>
    <w:basedOn w:val="Normal"/>
    <w:next w:val="Normal"/>
    <w:link w:val="Ttulo2Car"/>
    <w:qFormat/>
    <w:rsid w:val="00111245"/>
    <w:pPr>
      <w:keepNext/>
      <w:widowControl/>
      <w:suppressAutoHyphens w:val="0"/>
      <w:spacing w:line="360" w:lineRule="auto"/>
      <w:jc w:val="both"/>
      <w:outlineLvl w:val="1"/>
    </w:pPr>
    <w:rPr>
      <w:rFonts w:ascii="Verdana" w:eastAsia="Times New Roman" w:hAnsi="Verdana"/>
      <w:b/>
      <w:bCs/>
      <w:color w:val="333399"/>
      <w:kern w:val="0"/>
    </w:rPr>
  </w:style>
  <w:style w:type="paragraph" w:styleId="Ttulo6">
    <w:name w:val="heading 6"/>
    <w:basedOn w:val="Normal"/>
    <w:next w:val="Normal"/>
    <w:link w:val="Ttulo6Car"/>
    <w:qFormat/>
    <w:rsid w:val="00111245"/>
    <w:pPr>
      <w:widowControl/>
      <w:suppressAutoHyphens w:val="0"/>
      <w:spacing w:before="240" w:after="60"/>
      <w:outlineLvl w:val="5"/>
    </w:pPr>
    <w:rPr>
      <w:rFonts w:ascii="Calibri" w:eastAsia="Times New Roman" w:hAnsi="Calibri"/>
      <w:b/>
      <w:bCs/>
      <w:kern w:val="0"/>
      <w:sz w:val="22"/>
      <w:szCs w:val="22"/>
    </w:rPr>
  </w:style>
  <w:style w:type="paragraph" w:styleId="Ttulo8">
    <w:name w:val="heading 8"/>
    <w:basedOn w:val="Normal"/>
    <w:next w:val="Normal"/>
    <w:link w:val="Ttulo8Car"/>
    <w:qFormat/>
    <w:rsid w:val="00111245"/>
    <w:pPr>
      <w:widowControl/>
      <w:suppressAutoHyphens w:val="0"/>
      <w:spacing w:before="240" w:after="60"/>
      <w:outlineLvl w:val="7"/>
    </w:pPr>
    <w:rPr>
      <w:rFonts w:ascii="Calibri" w:eastAsia="Times New Roman" w:hAnsi="Calibri"/>
      <w:i/>
      <w:iCs/>
      <w:kern w:val="0"/>
      <w:sz w:val="24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customStyle="1" w:styleId="Heading">
    <w:name w:val="Heading"/>
    <w:basedOn w:val="Normal"/>
    <w:next w:val="Textoindependiente"/>
    <w:pPr>
      <w:keepNext/>
      <w:spacing w:before="240" w:after="120"/>
    </w:pPr>
    <w:rPr>
      <w:rFonts w:eastAsia="MS Mincho" w:cs="Tahoma"/>
      <w:szCs w:val="28"/>
    </w:rPr>
  </w:style>
  <w:style w:type="paragraph" w:styleId="Textoindependiente">
    <w:name w:val="Body Text"/>
    <w:basedOn w:val="Normal"/>
    <w:pPr>
      <w:spacing w:after="120"/>
    </w:pPr>
  </w:style>
  <w:style w:type="paragraph" w:styleId="Lista">
    <w:name w:val="List"/>
    <w:basedOn w:val="Textoindependiente"/>
    <w:uiPriority w:val="99"/>
    <w:rPr>
      <w:rFonts w:cs="Tahoma"/>
      <w:sz w:val="22"/>
    </w:rPr>
  </w:style>
  <w:style w:type="paragraph" w:styleId="Epgrafe">
    <w:name w:val="caption"/>
    <w:basedOn w:val="Normal"/>
    <w:qFormat/>
    <w:pPr>
      <w:suppressLineNumbers/>
      <w:spacing w:before="120" w:after="120"/>
    </w:pPr>
    <w:rPr>
      <w:rFonts w:cs="Tahoma"/>
      <w:i/>
      <w:iCs/>
      <w:sz w:val="22"/>
    </w:rPr>
  </w:style>
  <w:style w:type="paragraph" w:customStyle="1" w:styleId="Index">
    <w:name w:val="Index"/>
    <w:basedOn w:val="Normal"/>
    <w:pPr>
      <w:suppressLineNumbers/>
    </w:pPr>
    <w:rPr>
      <w:rFonts w:cs="Tahoma"/>
      <w:sz w:val="22"/>
    </w:rPr>
  </w:style>
  <w:style w:type="paragraph" w:customStyle="1" w:styleId="Header1">
    <w:name w:val="Header1"/>
    <w:basedOn w:val="Normal"/>
    <w:pPr>
      <w:suppressLineNumbers/>
      <w:tabs>
        <w:tab w:val="center" w:pos="4818"/>
        <w:tab w:val="right" w:pos="9637"/>
      </w:tabs>
    </w:pPr>
  </w:style>
  <w:style w:type="paragraph" w:customStyle="1" w:styleId="Footer1">
    <w:name w:val="Footer1"/>
    <w:basedOn w:val="Normal"/>
    <w:pPr>
      <w:suppressLineNumbers/>
      <w:tabs>
        <w:tab w:val="center" w:pos="4818"/>
        <w:tab w:val="right" w:pos="9637"/>
      </w:tabs>
    </w:pPr>
  </w:style>
  <w:style w:type="paragraph" w:customStyle="1" w:styleId="Header2">
    <w:name w:val="Header2"/>
    <w:basedOn w:val="Normal"/>
    <w:pPr>
      <w:suppressLineNumbers/>
      <w:tabs>
        <w:tab w:val="right" w:pos="9637"/>
      </w:tabs>
    </w:pPr>
  </w:style>
  <w:style w:type="paragraph" w:customStyle="1" w:styleId="Footer2">
    <w:name w:val="Footer2"/>
    <w:basedOn w:val="Normal"/>
    <w:pPr>
      <w:suppressLineNumbers/>
      <w:tabs>
        <w:tab w:val="right" w:pos="9637"/>
      </w:tabs>
    </w:pPr>
  </w:style>
  <w:style w:type="paragraph" w:customStyle="1" w:styleId="Header3">
    <w:name w:val="Header3"/>
    <w:basedOn w:val="Normal"/>
    <w:pPr>
      <w:suppressLineNumbers/>
      <w:tabs>
        <w:tab w:val="center" w:pos="4818"/>
        <w:tab w:val="right" w:pos="9637"/>
      </w:tabs>
    </w:pPr>
  </w:style>
  <w:style w:type="paragraph" w:customStyle="1" w:styleId="Header4">
    <w:name w:val="Header4"/>
    <w:basedOn w:val="Normal"/>
    <w:pPr>
      <w:suppressLineNumbers/>
      <w:tabs>
        <w:tab w:val="center" w:pos="4818"/>
        <w:tab w:val="right" w:pos="9637"/>
      </w:tabs>
    </w:pPr>
  </w:style>
  <w:style w:type="paragraph" w:customStyle="1" w:styleId="Footer3">
    <w:name w:val="Footer3"/>
    <w:basedOn w:val="Normal"/>
    <w:pPr>
      <w:suppressLineNumbers/>
      <w:tabs>
        <w:tab w:val="center" w:pos="4818"/>
        <w:tab w:val="right" w:pos="9637"/>
      </w:tabs>
    </w:pPr>
  </w:style>
  <w:style w:type="paragraph" w:customStyle="1" w:styleId="TableContents">
    <w:name w:val="Table Contents"/>
    <w:basedOn w:val="Normal"/>
    <w:pPr>
      <w:suppressLineNumbers/>
    </w:pPr>
  </w:style>
  <w:style w:type="paragraph" w:customStyle="1" w:styleId="TableHeading">
    <w:name w:val="Table Heading"/>
    <w:basedOn w:val="TableContents"/>
    <w:pPr>
      <w:jc w:val="center"/>
    </w:pPr>
    <w:rPr>
      <w:b/>
      <w:bCs/>
    </w:rPr>
  </w:style>
  <w:style w:type="paragraph" w:styleId="Encabezado">
    <w:name w:val="header"/>
    <w:basedOn w:val="Normal"/>
    <w:link w:val="EncabezadoCar"/>
    <w:uiPriority w:val="99"/>
    <w:pPr>
      <w:suppressLineNumbers/>
      <w:tabs>
        <w:tab w:val="center" w:pos="5386"/>
        <w:tab w:val="right" w:pos="10772"/>
      </w:tabs>
    </w:pPr>
  </w:style>
  <w:style w:type="paragraph" w:styleId="Piedepgina">
    <w:name w:val="footer"/>
    <w:basedOn w:val="Normal"/>
    <w:link w:val="PiedepginaCar"/>
    <w:uiPriority w:val="99"/>
    <w:pPr>
      <w:suppressLineNumbers/>
      <w:tabs>
        <w:tab w:val="center" w:pos="5386"/>
        <w:tab w:val="right" w:pos="10772"/>
      </w:tabs>
    </w:pPr>
  </w:style>
  <w:style w:type="paragraph" w:styleId="Textonotapie">
    <w:name w:val="footnote text"/>
    <w:aliases w:val=" Car,Car"/>
    <w:basedOn w:val="Normal"/>
    <w:link w:val="TextonotapieCar"/>
    <w:rsid w:val="009D26AC"/>
    <w:pPr>
      <w:widowControl/>
      <w:suppressAutoHyphens w:val="0"/>
    </w:pPr>
    <w:rPr>
      <w:rFonts w:ascii="Times New Roman" w:eastAsia="Times New Roman" w:hAnsi="Times New Roman"/>
      <w:kern w:val="0"/>
      <w:szCs w:val="20"/>
    </w:rPr>
  </w:style>
  <w:style w:type="character" w:customStyle="1" w:styleId="TextonotapieCar">
    <w:name w:val="Texto nota pie Car"/>
    <w:aliases w:val=" Car Car,Car Car"/>
    <w:basedOn w:val="Fuentedeprrafopredeter"/>
    <w:link w:val="Textonotapie"/>
    <w:rsid w:val="009D26AC"/>
  </w:style>
  <w:style w:type="character" w:styleId="Refdenotaalpie">
    <w:name w:val="footnote reference"/>
    <w:semiHidden/>
    <w:rsid w:val="009D26AC"/>
    <w:rPr>
      <w:vertAlign w:val="superscript"/>
    </w:rPr>
  </w:style>
  <w:style w:type="paragraph" w:styleId="Prrafodelista">
    <w:name w:val="List Paragraph"/>
    <w:basedOn w:val="Normal"/>
    <w:qFormat/>
    <w:rsid w:val="00B70019"/>
    <w:pPr>
      <w:ind w:left="708"/>
    </w:pPr>
  </w:style>
  <w:style w:type="character" w:styleId="Hipervnculo">
    <w:name w:val="Hyperlink"/>
    <w:basedOn w:val="Fuentedeprrafopredeter"/>
    <w:uiPriority w:val="99"/>
    <w:unhideWhenUsed/>
    <w:rsid w:val="009C7533"/>
    <w:rPr>
      <w:color w:val="0563C1" w:themeColor="hyperlink"/>
      <w:u w:val="single"/>
    </w:rPr>
  </w:style>
  <w:style w:type="paragraph" w:styleId="Textoindependiente3">
    <w:name w:val="Body Text 3"/>
    <w:basedOn w:val="Normal"/>
    <w:link w:val="Textoindependiente3Car"/>
    <w:uiPriority w:val="99"/>
    <w:semiHidden/>
    <w:unhideWhenUsed/>
    <w:rsid w:val="008F7646"/>
    <w:pPr>
      <w:spacing w:after="120"/>
    </w:pPr>
    <w:rPr>
      <w:sz w:val="16"/>
      <w:szCs w:val="16"/>
    </w:rPr>
  </w:style>
  <w:style w:type="character" w:customStyle="1" w:styleId="Textoindependiente3Car">
    <w:name w:val="Texto independiente 3 Car"/>
    <w:basedOn w:val="Fuentedeprrafopredeter"/>
    <w:link w:val="Textoindependiente3"/>
    <w:uiPriority w:val="99"/>
    <w:semiHidden/>
    <w:rsid w:val="008F7646"/>
    <w:rPr>
      <w:rFonts w:ascii="Arial" w:eastAsia="Lucida Sans Unicode" w:hAnsi="Arial"/>
      <w:kern w:val="1"/>
      <w:sz w:val="16"/>
      <w:szCs w:val="16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3E7709"/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3E7709"/>
    <w:rPr>
      <w:rFonts w:ascii="Tahoma" w:eastAsia="Lucida Sans Unicode" w:hAnsi="Tahoma" w:cs="Tahoma"/>
      <w:kern w:val="1"/>
      <w:sz w:val="16"/>
      <w:szCs w:val="16"/>
    </w:rPr>
  </w:style>
  <w:style w:type="table" w:styleId="Tablaconcuadrcula">
    <w:name w:val="Table Grid"/>
    <w:basedOn w:val="Tablanormal"/>
    <w:uiPriority w:val="99"/>
    <w:rsid w:val="007E45A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EncabezadoCar">
    <w:name w:val="Encabezado Car"/>
    <w:basedOn w:val="Fuentedeprrafopredeter"/>
    <w:link w:val="Encabezado"/>
    <w:uiPriority w:val="99"/>
    <w:rsid w:val="00C56F31"/>
    <w:rPr>
      <w:rFonts w:ascii="Arial" w:eastAsia="Lucida Sans Unicode" w:hAnsi="Arial"/>
      <w:kern w:val="1"/>
      <w:szCs w:val="24"/>
    </w:rPr>
  </w:style>
  <w:style w:type="paragraph" w:styleId="Sangradetextonormal">
    <w:name w:val="Body Text Indent"/>
    <w:basedOn w:val="Normal"/>
    <w:link w:val="SangradetextonormalCar"/>
    <w:uiPriority w:val="99"/>
    <w:semiHidden/>
    <w:unhideWhenUsed/>
    <w:rsid w:val="00111245"/>
    <w:pPr>
      <w:spacing w:after="120"/>
      <w:ind w:left="283"/>
    </w:pPr>
  </w:style>
  <w:style w:type="character" w:customStyle="1" w:styleId="SangradetextonormalCar">
    <w:name w:val="Sangría de texto normal Car"/>
    <w:basedOn w:val="Fuentedeprrafopredeter"/>
    <w:link w:val="Sangradetextonormal"/>
    <w:uiPriority w:val="99"/>
    <w:semiHidden/>
    <w:rsid w:val="00111245"/>
    <w:rPr>
      <w:rFonts w:ascii="Arial" w:eastAsia="Lucida Sans Unicode" w:hAnsi="Arial"/>
      <w:kern w:val="1"/>
      <w:szCs w:val="24"/>
    </w:rPr>
  </w:style>
  <w:style w:type="character" w:customStyle="1" w:styleId="Ttulo1Car">
    <w:name w:val="Título 1 Car"/>
    <w:basedOn w:val="Fuentedeprrafopredeter"/>
    <w:link w:val="Ttulo1"/>
    <w:rsid w:val="00111245"/>
    <w:rPr>
      <w:rFonts w:ascii="Verdana" w:hAnsi="Verdana" w:cs="Microsoft Sans Serif"/>
      <w:b/>
      <w:bCs/>
      <w:color w:val="333399"/>
      <w:szCs w:val="24"/>
    </w:rPr>
  </w:style>
  <w:style w:type="character" w:customStyle="1" w:styleId="Ttulo2Car">
    <w:name w:val="Título 2 Car"/>
    <w:basedOn w:val="Fuentedeprrafopredeter"/>
    <w:link w:val="Ttulo2"/>
    <w:rsid w:val="00111245"/>
    <w:rPr>
      <w:rFonts w:ascii="Verdana" w:hAnsi="Verdana"/>
      <w:b/>
      <w:bCs/>
      <w:color w:val="333399"/>
      <w:szCs w:val="24"/>
    </w:rPr>
  </w:style>
  <w:style w:type="character" w:customStyle="1" w:styleId="Ttulo6Car">
    <w:name w:val="Título 6 Car"/>
    <w:basedOn w:val="Fuentedeprrafopredeter"/>
    <w:link w:val="Ttulo6"/>
    <w:rsid w:val="00111245"/>
    <w:rPr>
      <w:rFonts w:ascii="Calibri" w:hAnsi="Calibri"/>
      <w:b/>
      <w:bCs/>
      <w:sz w:val="22"/>
      <w:szCs w:val="22"/>
    </w:rPr>
  </w:style>
  <w:style w:type="character" w:customStyle="1" w:styleId="Ttulo8Car">
    <w:name w:val="Título 8 Car"/>
    <w:basedOn w:val="Fuentedeprrafopredeter"/>
    <w:link w:val="Ttulo8"/>
    <w:rsid w:val="00111245"/>
    <w:rPr>
      <w:rFonts w:ascii="Calibri" w:hAnsi="Calibri"/>
      <w:i/>
      <w:iCs/>
      <w:sz w:val="24"/>
      <w:szCs w:val="24"/>
    </w:rPr>
  </w:style>
  <w:style w:type="paragraph" w:styleId="Textodebloque">
    <w:name w:val="Block Text"/>
    <w:basedOn w:val="Normal"/>
    <w:semiHidden/>
    <w:rsid w:val="00111245"/>
    <w:pPr>
      <w:widowControl/>
      <w:tabs>
        <w:tab w:val="left" w:pos="0"/>
        <w:tab w:val="left" w:pos="423"/>
        <w:tab w:val="left" w:pos="709"/>
        <w:tab w:val="left" w:pos="720"/>
        <w:tab w:val="left" w:pos="851"/>
        <w:tab w:val="left" w:pos="1440"/>
        <w:tab w:val="left" w:pos="2160"/>
        <w:tab w:val="left" w:pos="2880"/>
        <w:tab w:val="left" w:pos="3600"/>
        <w:tab w:val="left" w:pos="4320"/>
        <w:tab w:val="left" w:pos="5040"/>
        <w:tab w:val="left" w:pos="5760"/>
        <w:tab w:val="left" w:pos="6480"/>
        <w:tab w:val="left" w:pos="7200"/>
        <w:tab w:val="left" w:pos="7920"/>
        <w:tab w:val="left" w:pos="8640"/>
        <w:tab w:val="left" w:pos="9360"/>
        <w:tab w:val="left" w:pos="10080"/>
        <w:tab w:val="left" w:pos="10800"/>
        <w:tab w:val="left" w:pos="11520"/>
        <w:tab w:val="left" w:pos="12240"/>
      </w:tabs>
      <w:suppressAutoHyphens w:val="0"/>
      <w:spacing w:after="120" w:line="240" w:lineRule="atLeast"/>
      <w:ind w:left="423" w:right="872" w:firstLine="995"/>
      <w:jc w:val="both"/>
    </w:pPr>
    <w:rPr>
      <w:rFonts w:eastAsia="Times New Roman" w:cs="Arial"/>
      <w:color w:val="000000"/>
      <w:kern w:val="0"/>
    </w:rPr>
  </w:style>
  <w:style w:type="character" w:customStyle="1" w:styleId="goohl0">
    <w:name w:val="goohl0"/>
    <w:basedOn w:val="Fuentedeprrafopredeter"/>
    <w:rsid w:val="00111245"/>
  </w:style>
  <w:style w:type="paragraph" w:styleId="NormalWeb">
    <w:name w:val="Normal (Web)"/>
    <w:basedOn w:val="Normal"/>
    <w:uiPriority w:val="99"/>
    <w:rsid w:val="00111245"/>
    <w:pPr>
      <w:widowControl/>
      <w:suppressAutoHyphens w:val="0"/>
      <w:spacing w:line="360" w:lineRule="auto"/>
      <w:ind w:left="528" w:right="71" w:firstLine="600"/>
      <w:jc w:val="both"/>
    </w:pPr>
    <w:rPr>
      <w:rFonts w:ascii="Verdana" w:eastAsia="Times New Roman" w:hAnsi="Verdana" w:cs="Arial"/>
      <w:kern w:val="0"/>
    </w:rPr>
  </w:style>
  <w:style w:type="paragraph" w:customStyle="1" w:styleId="Estilo2">
    <w:name w:val="Estilo2"/>
    <w:basedOn w:val="Normal"/>
    <w:rsid w:val="00111245"/>
    <w:pPr>
      <w:keepNext/>
      <w:widowControl/>
      <w:suppressAutoHyphens w:val="0"/>
      <w:spacing w:line="360" w:lineRule="auto"/>
      <w:jc w:val="center"/>
      <w:outlineLvl w:val="1"/>
    </w:pPr>
    <w:rPr>
      <w:rFonts w:ascii="Verdana" w:eastAsia="Times New Roman" w:hAnsi="Verdana" w:cs="Microsoft Sans Serif"/>
      <w:bCs/>
      <w:kern w:val="0"/>
    </w:rPr>
  </w:style>
  <w:style w:type="character" w:customStyle="1" w:styleId="textocontenido1">
    <w:name w:val="textocontenido1"/>
    <w:rsid w:val="00111245"/>
    <w:rPr>
      <w:rFonts w:ascii="Verdana" w:hAnsi="Verdana" w:hint="default"/>
      <w:color w:val="000000"/>
      <w:sz w:val="15"/>
      <w:szCs w:val="15"/>
      <w:u w:val="none"/>
      <w:effect w:val="none"/>
    </w:rPr>
  </w:style>
  <w:style w:type="paragraph" w:customStyle="1" w:styleId="WW-Predeterminado">
    <w:name w:val="WW-Predeterminado"/>
    <w:uiPriority w:val="99"/>
    <w:rsid w:val="00A15CCD"/>
    <w:pPr>
      <w:widowControl w:val="0"/>
      <w:autoSpaceDN w:val="0"/>
      <w:adjustRightInd w:val="0"/>
    </w:pPr>
    <w:rPr>
      <w:kern w:val="1"/>
      <w:sz w:val="24"/>
      <w:szCs w:val="24"/>
      <w:lang w:bidi="hi-IN"/>
    </w:rPr>
  </w:style>
  <w:style w:type="paragraph" w:customStyle="1" w:styleId="Predeterminado">
    <w:name w:val="Predeterminado"/>
    <w:uiPriority w:val="99"/>
    <w:rsid w:val="00116B1C"/>
    <w:pPr>
      <w:widowControl w:val="0"/>
      <w:autoSpaceDN w:val="0"/>
      <w:adjustRightInd w:val="0"/>
    </w:pPr>
    <w:rPr>
      <w:kern w:val="1"/>
      <w:sz w:val="24"/>
      <w:szCs w:val="24"/>
      <w:lang w:bidi="hi-IN"/>
    </w:rPr>
  </w:style>
  <w:style w:type="character" w:styleId="Nmerodepgina">
    <w:name w:val="page number"/>
    <w:basedOn w:val="Fuentedeprrafopredeter"/>
    <w:uiPriority w:val="99"/>
    <w:rsid w:val="00116B1C"/>
    <w:rPr>
      <w:rFonts w:cs="Times New Roman"/>
    </w:rPr>
  </w:style>
  <w:style w:type="paragraph" w:customStyle="1" w:styleId="Cuerpodetexto">
    <w:name w:val="Cuerpo de texto"/>
    <w:basedOn w:val="WW-Predeterminado"/>
    <w:uiPriority w:val="99"/>
    <w:rsid w:val="00116B1C"/>
    <w:pPr>
      <w:spacing w:after="120"/>
    </w:pPr>
    <w:rPr>
      <w:lang w:bidi="ar-SA"/>
    </w:rPr>
  </w:style>
  <w:style w:type="paragraph" w:customStyle="1" w:styleId="Etiqueta">
    <w:name w:val="Etiqueta"/>
    <w:basedOn w:val="WW-Predeterminado"/>
    <w:uiPriority w:val="99"/>
    <w:rsid w:val="00116B1C"/>
    <w:pPr>
      <w:spacing w:before="120" w:after="120"/>
    </w:pPr>
    <w:rPr>
      <w:i/>
      <w:iCs/>
      <w:lang w:bidi="ar-SA"/>
    </w:rPr>
  </w:style>
  <w:style w:type="paragraph" w:customStyle="1" w:styleId="ndice">
    <w:name w:val="Índice"/>
    <w:basedOn w:val="WW-Predeterminado"/>
    <w:uiPriority w:val="99"/>
    <w:rsid w:val="00116B1C"/>
    <w:rPr>
      <w:lang w:bidi="ar-SA"/>
    </w:rPr>
  </w:style>
  <w:style w:type="character" w:customStyle="1" w:styleId="PiedepginaCar">
    <w:name w:val="Pie de página Car"/>
    <w:basedOn w:val="Fuentedeprrafopredeter"/>
    <w:link w:val="Piedepgina"/>
    <w:uiPriority w:val="99"/>
    <w:rsid w:val="00116B1C"/>
    <w:rPr>
      <w:rFonts w:ascii="Arial" w:eastAsia="Lucida Sans Unicode" w:hAnsi="Arial"/>
      <w:kern w:val="1"/>
      <w:szCs w:val="24"/>
    </w:rPr>
  </w:style>
  <w:style w:type="paragraph" w:customStyle="1" w:styleId="Contenidodelatabla">
    <w:name w:val="Contenido de la tabla"/>
    <w:basedOn w:val="WW-Predeterminado"/>
    <w:uiPriority w:val="99"/>
    <w:rsid w:val="00116B1C"/>
    <w:rPr>
      <w:lang w:bidi="ar-SA"/>
    </w:rPr>
  </w:style>
  <w:style w:type="paragraph" w:customStyle="1" w:styleId="Encabezadodelatabla">
    <w:name w:val="Encabezado de la tabla"/>
    <w:basedOn w:val="Contenidodelatabla"/>
    <w:uiPriority w:val="99"/>
    <w:rsid w:val="00116B1C"/>
    <w:pPr>
      <w:jc w:val="center"/>
    </w:pPr>
    <w:rPr>
      <w:b/>
      <w:bCs/>
    </w:rPr>
  </w:style>
  <w:style w:type="paragraph" w:customStyle="1" w:styleId="Default">
    <w:name w:val="Default"/>
    <w:rsid w:val="00E04522"/>
    <w:pPr>
      <w:autoSpaceDE w:val="0"/>
      <w:autoSpaceDN w:val="0"/>
      <w:adjustRightInd w:val="0"/>
    </w:pPr>
    <w:rPr>
      <w:rFonts w:ascii="DejaVu Sans" w:hAnsi="DejaVu Sans" w:cs="DejaVu Sans"/>
      <w:color w:val="000000"/>
      <w:sz w:val="24"/>
      <w:szCs w:val="24"/>
      <w:lang w:val="es-ES_tradnl" w:eastAsia="gl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98934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406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479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422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0852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3571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497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192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9022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8937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</TotalTime>
  <Pages>1</Pages>
  <Words>230</Words>
  <Characters>1266</Characters>
  <Application>Microsoft Office Word</Application>
  <DocSecurity>0</DocSecurity>
  <Lines>10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1494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Cris González Santín</dc:creator>
  <cp:lastModifiedBy>Susana Martínez Rodríguez</cp:lastModifiedBy>
  <cp:revision>6</cp:revision>
  <cp:lastPrinted>2018-03-20T16:44:00Z</cp:lastPrinted>
  <dcterms:created xsi:type="dcterms:W3CDTF">2020-11-16T11:31:00Z</dcterms:created>
  <dcterms:modified xsi:type="dcterms:W3CDTF">2022-02-21T10:48:00Z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Información 1">
    <vt:lpwstr/>
  </property>
  <property fmtid="{D5CDD505-2E9C-101B-9397-08002B2CF9AE}" pid="3" name="Información 2">
    <vt:lpwstr/>
  </property>
  <property fmtid="{D5CDD505-2E9C-101B-9397-08002B2CF9AE}" pid="4" name="Información 3">
    <vt:lpwstr/>
  </property>
  <property fmtid="{D5CDD505-2E9C-101B-9397-08002B2CF9AE}" pid="5" name="Información 4">
    <vt:lpwstr/>
  </property>
</Properties>
</file>