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 </w:t>
      </w:r>
      <w:r>
        <w:rPr>
          <w:rFonts w:ascii="Arial" w:hAnsi="Arial" w:cs="Arial"/>
          <w:b/>
          <w:bCs/>
        </w:rPr>
        <w:t>VILLAFRANCA DEL CAMPO</w:t>
      </w:r>
      <w:r>
        <w:rPr>
          <w:rFonts w:ascii="Arial" w:hAnsi="Arial" w:cs="Arial"/>
          <w:b/>
          <w:bCs/>
        </w:rPr>
        <w:t xml:space="preserve">  EN MATERIA DE PROTECCIÓN CIVIL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En Calamocha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</w:t>
      </w:r>
      <w:r>
        <w:rPr>
          <w:rFonts w:ascii="Arial" w:hAnsi="Arial" w:cs="Arial"/>
        </w:rPr>
        <w:t>entación de la misma.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ª YOLANDA DOMINGO ALEGRE,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Villafranca del Campo</w:t>
      </w:r>
      <w:r>
        <w:rPr>
          <w:rFonts w:ascii="Arial" w:hAnsi="Arial" w:cs="Arial"/>
        </w:rPr>
        <w:t>, en nombre y representación del mismo.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PRIMERO</w:t>
      </w:r>
      <w:r>
        <w:rPr>
          <w:rFonts w:ascii="Arial" w:hAnsi="Arial" w:cs="Arial"/>
        </w:rPr>
        <w:t>.- Que el artículo 57 de la Ley 7/1985, de 2 de abril Reguladora de las Bases de Régimen Local establece que la cooperación económica en servicios locales o asuntos de interés común se desarrollará con carácter voluntario, pudiendo tener lugar mediante con</w:t>
      </w:r>
      <w:r>
        <w:rPr>
          <w:rFonts w:ascii="Arial" w:hAnsi="Arial" w:cs="Arial"/>
        </w:rPr>
        <w:t xml:space="preserve">sorcios o convenios administrativos, así como  que en este mismo sentido, el artículo 164 de la Ley 7/1999 de Administración Local de Aragón establece que las entidades locales de Aragón podrán cooperar entre sí a través de convenios y acuerdos que tengan </w:t>
      </w:r>
      <w:r>
        <w:rPr>
          <w:rFonts w:ascii="Arial" w:hAnsi="Arial" w:cs="Arial"/>
        </w:rPr>
        <w:t xml:space="preserve"> por finalidad la ejecución en común de obras, la prestación de servicios comunes o la utilización conjunta de bienes e instalaciones.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</w:t>
      </w:r>
      <w:r>
        <w:rPr>
          <w:rFonts w:ascii="Arial" w:hAnsi="Arial" w:cs="Arial"/>
        </w:rPr>
        <w:t xml:space="preserve"> la Ley de Comarcalización de Aragón,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</w:t>
      </w:r>
      <w:r>
        <w:rPr>
          <w:rFonts w:ascii="Arial" w:hAnsi="Arial" w:cs="Arial"/>
          <w:szCs w:val="22"/>
        </w:rPr>
        <w:t xml:space="preserve"> para la cooperación en cualquier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</w:t>
      </w:r>
      <w:r>
        <w:rPr>
          <w:rFonts w:ascii="Arial" w:hAnsi="Arial" w:cs="Arial"/>
        </w:rPr>
        <w:t>opios, expresamente recogidos en su artículo 5.</w:t>
      </w:r>
    </w:p>
    <w:p w:rsidR="00000000" w:rsidRDefault="00A534D0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</w:t>
      </w:r>
      <w:r>
        <w:rPr>
          <w:rFonts w:ascii="Arial" w:hAnsi="Arial" w:cs="Arial"/>
          <w:sz w:val="22"/>
          <w:szCs w:val="22"/>
          <w:shd w:val="clear" w:color="auto" w:fill="FFFFFF"/>
        </w:rPr>
        <w:t>es, entre las que se consideran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A534D0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SEGUNDO.- El artículo 42.2.c) de la Ley 7/1999, de 9 de abril, de Administración Local de Aragón, determina </w:t>
      </w:r>
      <w:r>
        <w:rPr>
          <w:rFonts w:ascii="Arial" w:hAnsi="Arial" w:cs="Arial"/>
        </w:rPr>
        <w:t xml:space="preserve">que los ámbitos de la acción pública en los que los municipios podrán prestar servicios públicos y ejercer competencias, con el alcance que determinan las Leyes del Estado y de la Comunidad Autónoma reguladoras de los distintos sectores </w:t>
      </w:r>
      <w:r>
        <w:rPr>
          <w:rFonts w:ascii="Arial" w:hAnsi="Arial" w:cs="Arial"/>
        </w:rPr>
        <w:lastRenderedPageBreak/>
        <w:t>de la acción públic</w:t>
      </w:r>
      <w:r>
        <w:rPr>
          <w:rFonts w:ascii="Arial" w:hAnsi="Arial" w:cs="Arial"/>
        </w:rPr>
        <w:t>a, serán los siguientes: “Protección civil, la prevención y extinción de incendios.”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</w:t>
      </w:r>
      <w:r>
        <w:rPr>
          <w:rFonts w:ascii="Arial" w:hAnsi="Arial" w:cs="Arial"/>
        </w:rPr>
        <w:t>Villafranca del Campo</w:t>
      </w:r>
      <w:r>
        <w:rPr>
          <w:rFonts w:ascii="Arial" w:hAnsi="Arial" w:cs="Arial"/>
        </w:rPr>
        <w:t xml:space="preserve"> consideran que es necesario contar en todo el territorio, con recursos materiales movilizables </w:t>
      </w:r>
      <w:r>
        <w:rPr>
          <w:rFonts w:ascii="Arial" w:hAnsi="Arial" w:cs="Arial"/>
        </w:rPr>
        <w:t>con los que hacer frente a eventuales emergencias, situaciones de riesgo o catástrofes.</w:t>
      </w:r>
    </w:p>
    <w:p w:rsidR="00000000" w:rsidRDefault="00A534D0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CUARTO.- Con esa finalidad, en la aplicaci</w:t>
      </w:r>
      <w:r>
        <w:rPr>
          <w:rFonts w:ascii="Arial" w:hAnsi="Arial" w:cs="Arial"/>
        </w:rPr>
        <w:t xml:space="preserve">ón presupuestaria  </w:t>
      </w:r>
      <w:r>
        <w:rPr>
          <w:rFonts w:ascii="Arial" w:hAnsi="Arial" w:cs="Arial"/>
        </w:rPr>
        <w:t>13 1350 76238</w:t>
      </w:r>
      <w:r>
        <w:rPr>
          <w:rFonts w:ascii="Arial" w:hAnsi="Arial" w:cs="Arial"/>
        </w:rPr>
        <w:t xml:space="preserve"> figura el importe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Villafranca del Campo</w:t>
      </w:r>
      <w:r>
        <w:rPr>
          <w:rFonts w:ascii="Arial" w:hAnsi="Arial" w:cs="Arial"/>
        </w:rPr>
        <w:t>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</w:t>
      </w:r>
      <w:r>
        <w:rPr>
          <w:rFonts w:ascii="Arial" w:hAnsi="Arial" w:cs="Arial"/>
        </w:rPr>
        <w:t>égico de Subvenciones de la Comarca del Jiloca 2020-2023, aprobado por el Consejo Comarcal el día 14 de mayo de 2020 y modificado por acuerdo del mismo órgano en fecha 25 de mayo de 2021.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 xml:space="preserve">a) </w:t>
      </w:r>
      <w:r>
        <w:rPr>
          <w:rFonts w:ascii="Arial" w:hAnsi="Arial" w:cs="Arial"/>
        </w:rPr>
        <w:t>de la Ley 38/2003, de 17 de noviembre, General de Subvenciones, en relación con lo establecido en el apartados 1 del artículo 28 de dicha Ley, que al hallarse prevista nominativamente en el presupuesto general de la Comarca no es posible la utilización del</w:t>
      </w:r>
      <w:r>
        <w:rPr>
          <w:rFonts w:ascii="Arial" w:hAnsi="Arial" w:cs="Arial"/>
        </w:rPr>
        <w:t xml:space="preserve"> procedimiento de concurrencia competitiva.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La Comarca del Jiloca y el Ayuntamiento de </w:t>
      </w:r>
      <w:r>
        <w:rPr>
          <w:rFonts w:ascii="Arial" w:hAnsi="Arial" w:cs="Arial"/>
        </w:rPr>
        <w:t>Villafranca del Campo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</w:t>
      </w:r>
      <w:r>
        <w:rPr>
          <w:rFonts w:ascii="Arial" w:hAnsi="Arial" w:cs="Arial"/>
        </w:rPr>
        <w:t>o a las siguientes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El objeto del presente convenio es el establecimiento de un marco de cooperación entre la Comarca del Jiloca y el Ayuntamiento de </w:t>
      </w:r>
      <w:r>
        <w:rPr>
          <w:rFonts w:ascii="Arial" w:hAnsi="Arial" w:cs="Arial"/>
        </w:rPr>
        <w:t>Villafranca del Campo</w:t>
      </w:r>
      <w:r>
        <w:rPr>
          <w:rFonts w:ascii="Arial" w:hAnsi="Arial" w:cs="Arial"/>
        </w:rPr>
        <w:t xml:space="preserve"> para la adquisición de equipamiento destin</w:t>
      </w:r>
      <w:r>
        <w:rPr>
          <w:rFonts w:ascii="Arial" w:hAnsi="Arial" w:cs="Arial"/>
        </w:rPr>
        <w:t xml:space="preserve">ado a protección civil, que se incluirá en el catálogo de recursos movilizables así como en el Plan Comarcal de Protección Civil. </w:t>
      </w:r>
    </w:p>
    <w:p w:rsidR="00000000" w:rsidRDefault="00A534D0">
      <w:pPr>
        <w:pStyle w:val="Textoindependiente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</w:t>
      </w:r>
      <w:r>
        <w:rPr>
          <w:rFonts w:ascii="Arial" w:hAnsi="Arial" w:cs="Arial"/>
        </w:rPr>
        <w:t>sición del Ayuntamiento la cantidad que, en función de las previsiones presupuestarias se establezcan, según se regula en la Cláusula Cuarta.</w:t>
      </w:r>
    </w:p>
    <w:p w:rsidR="00000000" w:rsidRDefault="00A534D0">
      <w:pPr>
        <w:pStyle w:val="Textoindependiente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A534D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Autorizar la inclusión del equipamiento objeto de la subvención, en el</w:t>
      </w:r>
      <w:r>
        <w:rPr>
          <w:rFonts w:ascii="Arial" w:hAnsi="Arial" w:cs="Arial"/>
        </w:rPr>
        <w:t xml:space="preserve"> catálogo de recursos movilizables y en el Plan Comarcal de Protección Civil.</w:t>
      </w:r>
    </w:p>
    <w:p w:rsidR="00000000" w:rsidRDefault="00A534D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Ceder a la Agrupación de Voluntarios de Protección Civil de la Comarca del Jiloca el uso del equipamiento objeto de la ayuda para atender situaciones de emergencia o riesgo grave</w:t>
      </w:r>
      <w:r>
        <w:rPr>
          <w:rFonts w:ascii="Arial" w:hAnsi="Arial" w:cs="Arial"/>
        </w:rPr>
        <w:t>.</w:t>
      </w:r>
    </w:p>
    <w:p w:rsidR="00000000" w:rsidRDefault="00A534D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vigente al respecto.</w:t>
      </w:r>
    </w:p>
    <w:p w:rsidR="00000000" w:rsidRDefault="00A534D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</w:t>
      </w:r>
      <w:r>
        <w:rPr>
          <w:rFonts w:ascii="Arial" w:hAnsi="Arial" w:cs="Arial"/>
        </w:rPr>
        <w:t xml:space="preserve"> 5 de la Ley 5/2015, de subvenciones de Aragón.</w:t>
      </w:r>
    </w:p>
    <w:p w:rsidR="00000000" w:rsidRDefault="00A534D0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circunstancia que provoque una modificación de los términos de la actuación subvencionada, en el plazo de un mes desde que se produjo la modificación.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</w:t>
      </w:r>
      <w:r>
        <w:rPr>
          <w:rFonts w:ascii="Arial" w:hAnsi="Arial" w:cs="Arial"/>
          <w:b/>
          <w:bCs/>
        </w:rPr>
        <w:t>anciación.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Villafranca del Campo</w:t>
      </w:r>
      <w:r>
        <w:rPr>
          <w:rFonts w:ascii="Arial" w:hAnsi="Arial" w:cs="Arial"/>
        </w:rPr>
        <w:t>, desde el 1 de enero de 2021 al 15 de noviembre de 2021, en relación con la a</w:t>
      </w:r>
      <w:r>
        <w:rPr>
          <w:rFonts w:ascii="Arial" w:hAnsi="Arial" w:cs="Arial"/>
        </w:rPr>
        <w:t>dquisición de equipamiento inventariable de protección civil, a la que se refiere el apartado primero de este Convenio.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 xml:space="preserve">La concesión de esta ayuda </w:t>
      </w:r>
      <w:r>
        <w:rPr>
          <w:rFonts w:ascii="Arial" w:hAnsi="Arial" w:cs="Arial"/>
        </w:rPr>
        <w:t>será compatible con la obtención de cualquier otro tipo de subvención o ayuda de carácter público, si bien en ningún caso las sumas de las subvenciones otorgadas para las actuaciones podrán sobrepasar el coste total de las mismas.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Asimismo, ambas partes co</w:t>
      </w:r>
      <w:r>
        <w:rPr>
          <w:rFonts w:ascii="Arial" w:hAnsi="Arial" w:cs="Arial"/>
        </w:rPr>
        <w:t>nsideran este Convenio como base reguladora de esta subvención.</w:t>
      </w:r>
    </w:p>
    <w:p w:rsidR="00000000" w:rsidRDefault="00A534D0">
      <w:pPr>
        <w:pStyle w:val="Textoindependiente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Con carácter previo al pago de la aportación de la Comarca del Jiloca, el Ayuntamiento presentará, salvo que obren en poder de la entidad comarcal, fotoco</w:t>
      </w:r>
      <w:r>
        <w:rPr>
          <w:rFonts w:ascii="Arial" w:hAnsi="Arial" w:cs="Arial"/>
        </w:rPr>
        <w:t>pia compulsada del CIF y ficha de terceros debidamente cumplimentada, señalando el número de cuenta en el que deba efectuarse el ingreso de los fondos consignados.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Igualmente, deberá aportar Certificados expedidos por los Órganos competentes, que acrediten</w:t>
      </w:r>
      <w:r>
        <w:rPr>
          <w:rFonts w:ascii="Arial" w:hAnsi="Arial" w:cs="Arial"/>
        </w:rPr>
        <w:t xml:space="preserve"> estar al corriente de sus obligaciones tributarias, de Seguridad Social y con la Cámara de Cuentas de Aragón, de acuerdo con la normativa aplicable.</w:t>
      </w:r>
    </w:p>
    <w:p w:rsidR="00000000" w:rsidRDefault="00A534D0">
      <w:pPr>
        <w:pStyle w:val="Textoindependiente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</w:t>
      </w:r>
      <w:r>
        <w:rPr>
          <w:rFonts w:ascii="Arial" w:hAnsi="Arial" w:cs="Arial"/>
        </w:rPr>
        <w:t>tificación. No se contempla la posibilidad de efectuar pagos anticipados y abonos a cuenta.</w:t>
      </w: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</w:pPr>
      <w:r>
        <w:rPr>
          <w:rFonts w:ascii="Arial" w:hAnsi="Arial" w:cs="Arial"/>
          <w:b/>
          <w:bCs/>
        </w:rPr>
        <w:lastRenderedPageBreak/>
        <w:t>SÉPTIMA.- Plazos y justificación.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Podrá justificarse el gato en cualquier momento desde la firma del presente Convenio. No obstante, el plazo para la justificación</w:t>
      </w:r>
      <w:r>
        <w:rPr>
          <w:rFonts w:ascii="Arial" w:hAnsi="Arial" w:cs="Arial"/>
        </w:rPr>
        <w:t xml:space="preserve"> finalizará el 15 de noviembre de 2021, sin posibilidad de prórroga.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Las cantidades no justificadas o indebidamente justificadas en dicha fecha se entenderán renunciadas por parte del Ayuntamiento, quedando anulado el compromiso de pago de dichas cantidade</w:t>
      </w:r>
      <w:r>
        <w:rPr>
          <w:rFonts w:ascii="Arial" w:hAnsi="Arial" w:cs="Arial"/>
        </w:rPr>
        <w:t>s por parte de la Comarca del Jiloca.</w:t>
      </w:r>
    </w:p>
    <w:p w:rsidR="00000000" w:rsidRDefault="00A534D0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A534D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del Ayuntamiento beneficiario.</w:t>
      </w:r>
    </w:p>
    <w:p w:rsidR="00000000" w:rsidRDefault="00A534D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A534D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A534D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</w:t>
      </w:r>
      <w:r>
        <w:rPr>
          <w:rFonts w:ascii="Arial" w:hAnsi="Arial" w:cs="Arial"/>
        </w:rPr>
        <w:t xml:space="preserve"> de los gastos.</w:t>
      </w:r>
    </w:p>
    <w:p w:rsidR="00000000" w:rsidRDefault="00A534D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A534D0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Ayuntamiento en el que haga constar:</w:t>
      </w:r>
    </w:p>
    <w:p w:rsidR="00000000" w:rsidRDefault="00A534D0">
      <w:pPr>
        <w:pStyle w:val="Textoindependiente"/>
        <w:ind w:left="720"/>
        <w:jc w:val="both"/>
      </w:pPr>
      <w:r>
        <w:rPr>
          <w:rFonts w:ascii="Arial" w:hAnsi="Arial" w:cs="Arial"/>
        </w:rPr>
        <w:t xml:space="preserve">a) Que los fondos han sido aplicados a la finalidad subvencionada y que los justificantes aportados corresponden </w:t>
      </w:r>
      <w:r>
        <w:rPr>
          <w:rFonts w:ascii="Arial" w:hAnsi="Arial" w:cs="Arial"/>
        </w:rPr>
        <w:t>a gastos directamente relacionados con la actuación subvencionada.</w:t>
      </w:r>
    </w:p>
    <w:p w:rsidR="00000000" w:rsidRDefault="00A534D0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subvenciones obtenidas para las mismas actuaciones, y su importe si es el caso.</w:t>
      </w:r>
    </w:p>
    <w:p w:rsidR="00000000" w:rsidRDefault="00A534D0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</w:t>
      </w:r>
      <w:r>
        <w:rPr>
          <w:rFonts w:ascii="Arial" w:hAnsi="Arial" w:cs="Arial"/>
        </w:rPr>
        <w:t>sente Convenio serán sometidas a la evaluación, seguimiento y, en su caso, al control financiero, a desarrollar por los órganos de la Comarca del Jiloca.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Cuando en el ejercicio de las actuaciones de evaluación, seguimiento y control se constaten indicios d</w:t>
      </w:r>
      <w:r>
        <w:rPr>
          <w:rFonts w:ascii="Arial" w:hAnsi="Arial" w:cs="Arial"/>
        </w:rPr>
        <w:t>e incumplimiento de lo acordado en el presente Convenio y en su normativa de aplicación, la Comarca del Jiloca podrá acordar la retención de facturas, documentos equivalentes y cualquier otro documento relativo a las operaciones en las que tal incumplimien</w:t>
      </w:r>
      <w:r>
        <w:rPr>
          <w:rFonts w:ascii="Arial" w:hAnsi="Arial" w:cs="Arial"/>
        </w:rPr>
        <w:t>to se manifieste.</w:t>
      </w:r>
    </w:p>
    <w:p w:rsidR="00000000" w:rsidRDefault="00A534D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 exceso por el Ayuntamiento y el abono de los correspondientes intereses de demora de acuerdo con lo establecido en la Ley 38/2003, de 17 de novi</w:t>
      </w:r>
      <w:r>
        <w:rPr>
          <w:rFonts w:ascii="Arial" w:hAnsi="Arial" w:cs="Arial"/>
        </w:rPr>
        <w:t>embre General de Subvenciones y en el Real Decreto 887/2006, de 21 de julio, por el que se aprueba el Reglamento de la Ley 38/200, de 17 de noviembre General de Subvenciones.</w:t>
      </w:r>
    </w:p>
    <w:p w:rsidR="00000000" w:rsidRDefault="00A534D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</w:t>
      </w:r>
      <w:r>
        <w:rPr>
          <w:rFonts w:ascii="Arial" w:hAnsi="Arial" w:cs="Arial"/>
        </w:rPr>
        <w:t>s siguientes causas:</w:t>
      </w:r>
    </w:p>
    <w:p w:rsidR="00000000" w:rsidRDefault="00A534D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A534D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Incumplimiento de la obligación de justificar en el plazo establecido.</w:t>
      </w:r>
    </w:p>
    <w:p w:rsidR="00000000" w:rsidRDefault="00A534D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Cambio de destino del objeto del Convenio sin el consentimiento expreso y por escrito de la Comarca del Jil</w:t>
      </w:r>
      <w:r>
        <w:rPr>
          <w:rFonts w:ascii="Arial" w:hAnsi="Arial" w:cs="Arial"/>
        </w:rPr>
        <w:t>oca.</w:t>
      </w:r>
    </w:p>
    <w:p w:rsidR="00000000" w:rsidRDefault="00A534D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A534D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Obstrucción o negativa a las actuaciones de evaluación y seguimiento a que se refiere la cláusula octava.</w:t>
      </w:r>
    </w:p>
    <w:p w:rsidR="00000000" w:rsidRDefault="00A534D0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En el caso d</w:t>
      </w:r>
      <w:r>
        <w:rPr>
          <w:rFonts w:ascii="Arial" w:hAnsi="Arial" w:cs="Arial"/>
        </w:rPr>
        <w:t>e incumplimiento por parte del Ayuntamiento procederá la devolución de las cantidades percibidas indebidamente o por exceso y el abono de los correspondientes intereses de demora. En este caso, mediante Resolución de la Presidencia, previa audiencia del Ay</w:t>
      </w:r>
      <w:r>
        <w:rPr>
          <w:rFonts w:ascii="Arial" w:hAnsi="Arial" w:cs="Arial"/>
        </w:rPr>
        <w:t>untamiento, se establecerá la rescisión del Convenio fijando la cuantía del reintegro a efectuar.</w:t>
      </w:r>
    </w:p>
    <w:p w:rsidR="00000000" w:rsidRDefault="00A534D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Naturaleza jurídica.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</w:t>
      </w:r>
      <w:r>
        <w:rPr>
          <w:rFonts w:ascii="Arial" w:hAnsi="Arial" w:cs="Arial"/>
        </w:rPr>
        <w:t>ción y cumplimiento que puedan surgir en la ejecución del mismo, corresponderá a la jurisdicción contencioso-administrativa.</w:t>
      </w:r>
    </w:p>
    <w:p w:rsidR="00000000" w:rsidRDefault="00A534D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A534D0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 xml:space="preserve">DÉCIMO TERCERA.- Protección de </w:t>
      </w:r>
      <w:r>
        <w:rPr>
          <w:rFonts w:ascii="Arial" w:hAnsi="Arial" w:cs="Arial"/>
          <w:b/>
          <w:bCs/>
        </w:rPr>
        <w:t>datos.</w:t>
      </w: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Los datos de las personas firmantes del presente Convenio serán objeto de tratamiento por cada una de las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</w:t>
      </w:r>
      <w:r>
        <w:rPr>
          <w:rFonts w:ascii="Arial" w:hAnsi="Arial" w:cs="Arial"/>
          <w:lang w:eastAsia="es-ES"/>
        </w:rPr>
        <w:t>s obliguen las leyes</w:t>
      </w:r>
      <w:r>
        <w:rPr>
          <w:rFonts w:ascii="Arial" w:hAnsi="Arial" w:cs="Arial"/>
        </w:rPr>
        <w:t>. Las personas firmantes tienen derecho a solicitar a cada una de las entidades responsables del tratamiento el acceso a sus datos personales, así como su rectificación o supresión, en las direcciones a efectos de notificaciones indicad</w:t>
      </w:r>
      <w:r>
        <w:rPr>
          <w:rFonts w:ascii="Arial" w:hAnsi="Arial" w:cs="Arial"/>
        </w:rPr>
        <w:t>as en el encabezamiento del presente Convenio. Asimismo, tienen derecho a presentar una reclamación a la autoridad de control competente en el supuesto de que entiendan que su derecho a la protección de datos ha sido vulnerado.</w:t>
      </w:r>
    </w:p>
    <w:p w:rsidR="00000000" w:rsidRDefault="00A534D0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</w:t>
      </w:r>
      <w:r>
        <w:rPr>
          <w:rFonts w:ascii="Arial" w:hAnsi="Arial" w:cs="Arial"/>
        </w:rPr>
        <w:t>d firman las citadas partes el presente Convenio en la fecha señalada al margen.</w:t>
      </w:r>
    </w:p>
    <w:p w:rsidR="00000000" w:rsidRDefault="00A534D0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jc w:val="both"/>
        <w:rPr>
          <w:rFonts w:ascii="Arial" w:hAnsi="Arial" w:cs="Arial"/>
        </w:rPr>
      </w:pPr>
    </w:p>
    <w:p w:rsidR="00000000" w:rsidRDefault="00A534D0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A534D0">
      <w:pPr>
        <w:pStyle w:val="Textoindependiente"/>
        <w:jc w:val="both"/>
        <w:rPr>
          <w:rFonts w:ascii="Arial" w:hAnsi="Arial" w:cs="Arial"/>
          <w:b/>
          <w:bCs/>
        </w:rPr>
      </w:pPr>
    </w:p>
    <w:p w:rsidR="00A534D0" w:rsidRDefault="00A534D0">
      <w:pPr>
        <w:pStyle w:val="Textoindependiente"/>
        <w:jc w:val="both"/>
      </w:pPr>
    </w:p>
    <w:sectPr w:rsidR="00A534D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4D0" w:rsidRDefault="00A534D0">
      <w:r>
        <w:separator/>
      </w:r>
    </w:p>
  </w:endnote>
  <w:endnote w:type="continuationSeparator" w:id="0">
    <w:p w:rsidR="00A534D0" w:rsidRDefault="00A53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534D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A534D0">
    <w:pPr>
      <w:pStyle w:val="Textoindependiente"/>
      <w:jc w:val="center"/>
    </w:pPr>
    <w:r>
      <w:rPr>
        <w:sz w:val="16"/>
      </w:rPr>
      <w:t>C/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534D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4D0" w:rsidRDefault="00A534D0">
      <w:r>
        <w:separator/>
      </w:r>
    </w:p>
  </w:footnote>
  <w:footnote w:type="continuationSeparator" w:id="0">
    <w:p w:rsidR="00A534D0" w:rsidRDefault="00A53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647052">
    <w:pPr>
      <w:pStyle w:val="Encabezado"/>
    </w:pPr>
    <w:r>
      <w:rPr>
        <w:noProof/>
        <w:lang w:eastAsia="es-ES"/>
      </w:rPr>
      <w:drawing>
        <wp:inline distT="0" distB="0" distL="0" distR="0">
          <wp:extent cx="17335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A534D0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534D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2"/>
    <w:rsid w:val="00647052"/>
    <w:rsid w:val="00A5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B2696B5-117E-49C7-80C5-8940F921E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1785</Words>
  <Characters>9821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2021-11-17T10:49:00Z</dcterms:created>
  <dcterms:modified xsi:type="dcterms:W3CDTF">2021-11-17T10:49:00Z</dcterms:modified>
</cp:coreProperties>
</file>