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</w:t>
      </w:r>
      <w:r>
        <w:rPr>
          <w:rFonts w:ascii="Arial" w:hAnsi="Arial" w:cs="Arial"/>
          <w:b/>
          <w:bCs/>
        </w:rPr>
        <w:t>VILLAR DEL SALZ</w:t>
      </w:r>
      <w:r>
        <w:rPr>
          <w:rFonts w:ascii="Arial" w:hAnsi="Arial" w:cs="Arial"/>
          <w:b/>
          <w:bCs/>
        </w:rPr>
        <w:t xml:space="preserve">  EN MATERIA DE PROTECCIÓN CIVIL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</w:t>
      </w:r>
      <w:r>
        <w:rPr>
          <w:rFonts w:ascii="Arial" w:hAnsi="Arial" w:cs="Arial"/>
        </w:rPr>
        <w:t>n de la misma.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JESÚS LATASA ROYO,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en su calidad de Alcalde-Presidente del Ayuntamiento de Villar</w:t>
      </w:r>
      <w:r>
        <w:rPr>
          <w:rFonts w:ascii="Arial" w:hAnsi="Arial" w:cs="Arial"/>
        </w:rPr>
        <w:t xml:space="preserve"> del Salz</w:t>
      </w:r>
      <w:r>
        <w:rPr>
          <w:rFonts w:ascii="Arial" w:hAnsi="Arial" w:cs="Arial"/>
        </w:rPr>
        <w:t>, en nombre y representación del mismo.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PRIMERO.- Que el artícul</w:t>
      </w:r>
      <w:r>
        <w:rPr>
          <w:rFonts w:ascii="Arial" w:hAnsi="Arial" w:cs="Arial"/>
        </w:rPr>
        <w:t>o 57 de la Ley 7/1985, de 2 de abril Reguladora de las Bases de Régimen Local establece que la cooperación económica en servicios locales o asuntos de interés común se desarrollará con carácter voluntario, pudiendo tener lugar mediante consorcios o conveni</w:t>
      </w:r>
      <w:r>
        <w:rPr>
          <w:rFonts w:ascii="Arial" w:hAnsi="Arial" w:cs="Arial"/>
        </w:rPr>
        <w:t>os administrativos, así como  que en este mismo sentido, el artículo 164 de la Ley 7/1999 de Administración Local de Aragón establece que las entidades locales de Aragón podrán cooperar entre sí a través de convenios y acuerdos que tengan  por finalidad la</w:t>
      </w:r>
      <w:r>
        <w:rPr>
          <w:rFonts w:ascii="Arial" w:hAnsi="Arial" w:cs="Arial"/>
        </w:rPr>
        <w:t xml:space="preserve"> ejecución en común de obras, la prestación de servicios comunes o la utilización conjunta de bienes e instalaciones.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</w:t>
      </w:r>
      <w:r>
        <w:rPr>
          <w:rFonts w:ascii="Arial" w:hAnsi="Arial" w:cs="Arial"/>
        </w:rPr>
        <w:t xml:space="preserve">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</w:t>
      </w:r>
      <w:r>
        <w:rPr>
          <w:rFonts w:ascii="Arial" w:hAnsi="Arial" w:cs="Arial"/>
          <w:szCs w:val="22"/>
        </w:rPr>
        <w:t>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</w:t>
      </w:r>
      <w:r>
        <w:rPr>
          <w:rFonts w:ascii="Arial" w:hAnsi="Arial" w:cs="Arial"/>
        </w:rPr>
        <w:t>te recogidos en su artículo 5.</w:t>
      </w:r>
    </w:p>
    <w:p w:rsidR="00000000" w:rsidRDefault="001905A9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1905A9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</w:t>
      </w:r>
      <w:r>
        <w:rPr>
          <w:rFonts w:ascii="Arial" w:hAnsi="Arial" w:cs="Arial"/>
        </w:rPr>
        <w:t>e la acción pública en los que los municipios podrán prestar servicios públicos y ejercer competencias, con el alcance que determinan las Leyes del Estado y de la Comunidad Autónoma reguladoras de los distintos sectores de la acción pública, serán los sigu</w:t>
      </w:r>
      <w:r>
        <w:rPr>
          <w:rFonts w:ascii="Arial" w:hAnsi="Arial" w:cs="Arial"/>
        </w:rPr>
        <w:t xml:space="preserve">ientes: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TERCERO.- La Comarca del Jiloca y el Ayuntamiento de  Villar</w:t>
      </w:r>
      <w:r>
        <w:rPr>
          <w:rFonts w:ascii="Arial" w:hAnsi="Arial" w:cs="Arial"/>
        </w:rPr>
        <w:t xml:space="preserve"> del Salz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</w:t>
      </w:r>
      <w:r>
        <w:rPr>
          <w:rFonts w:ascii="Arial" w:hAnsi="Arial" w:cs="Arial"/>
        </w:rPr>
        <w:t>te a eventuales emergencias, situaciones de riesgo o catástrofes.</w:t>
      </w:r>
    </w:p>
    <w:p w:rsidR="00000000" w:rsidRDefault="001905A9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 xml:space="preserve">13 </w:t>
      </w:r>
      <w:r>
        <w:rPr>
          <w:rFonts w:ascii="Arial" w:hAnsi="Arial" w:cs="Arial"/>
        </w:rPr>
        <w:t>1350 76240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Villar</w:t>
      </w:r>
      <w:r>
        <w:rPr>
          <w:rFonts w:ascii="Arial" w:hAnsi="Arial" w:cs="Arial"/>
        </w:rPr>
        <w:t xml:space="preserve"> del Salz</w:t>
      </w:r>
      <w:r>
        <w:rPr>
          <w:rFonts w:ascii="Arial" w:hAnsi="Arial" w:cs="Arial"/>
        </w:rPr>
        <w:t>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 xml:space="preserve">Esta subvención se concede en ejecución de lo dispuesto en el marco del Plan Estratégico de Subvenciones de la </w:t>
      </w:r>
      <w:r>
        <w:rPr>
          <w:rFonts w:ascii="Arial" w:hAnsi="Arial" w:cs="Arial"/>
        </w:rPr>
        <w:t>Comarca del Jiloca 2020-2023, aprobado por el Consejo Comarcal el día 14 de mayo de 2020 y modificado por acuerdo del mismo órgano en fecha 25 de mayo de 2021.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 xml:space="preserve">a) de la Ley 38/2003, de 17 de </w:t>
      </w:r>
      <w:r>
        <w:rPr>
          <w:rFonts w:ascii="Arial" w:hAnsi="Arial" w:cs="Arial"/>
        </w:rPr>
        <w:t>noviembre, General de Subvenciones, en relación con lo establecido en el apartados 1 del artículo 28 de dicha Ley, que al hallarse prevista nominativamente en el presupuesto general de la Comarca no es posible la utilización del procedimiento de concurrenc</w:t>
      </w:r>
      <w:r>
        <w:rPr>
          <w:rFonts w:ascii="Arial" w:hAnsi="Arial" w:cs="Arial"/>
        </w:rPr>
        <w:t>ia competitiva.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La Comarca del Jiloca y el Ayuntamiento de xxx consideran conveniente al servicio de los fines del interés general perseguidos por ambas partes, formalizar un Convenio de colaboración con arreglo a las siguientes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</w:t>
      </w:r>
      <w:r>
        <w:rPr>
          <w:rFonts w:ascii="Arial" w:hAnsi="Arial" w:cs="Arial"/>
          <w:b/>
          <w:bCs/>
        </w:rPr>
        <w:t>O DEL CONVENIO.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El objeto del presente convenio es el establecimiento de un marco de cooperación entre la Comarca del Jiloca y el Ayuntamiento de Villar</w:t>
      </w:r>
      <w:r>
        <w:rPr>
          <w:rFonts w:ascii="Arial" w:hAnsi="Arial" w:cs="Arial"/>
        </w:rPr>
        <w:t xml:space="preserve"> del Salz</w:t>
      </w:r>
      <w:r>
        <w:rPr>
          <w:rFonts w:ascii="Arial" w:hAnsi="Arial" w:cs="Arial"/>
        </w:rPr>
        <w:t xml:space="preserve"> para la adquisición de equipamiento destinado a protección civil, que se incluirá en el catálo</w:t>
      </w:r>
      <w:r>
        <w:rPr>
          <w:rFonts w:ascii="Arial" w:hAnsi="Arial" w:cs="Arial"/>
        </w:rPr>
        <w:t xml:space="preserve">go de recursos movilizables así como en el Plan Comarcal de Protección Civil. </w:t>
      </w:r>
    </w:p>
    <w:p w:rsidR="00000000" w:rsidRDefault="001905A9">
      <w:pPr>
        <w:pStyle w:val="Textoindependiente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 xml:space="preserve">La Comarca del Jiloca se compromete a subvencionar las actuaciones objeto del presente Convenio, poniendo a disposición del Ayuntamiento la cantidad que, en función </w:t>
      </w:r>
      <w:r>
        <w:rPr>
          <w:rFonts w:ascii="Arial" w:hAnsi="Arial" w:cs="Arial"/>
        </w:rPr>
        <w:t>de las previsiones presupuestarias se establezcan, según se regula en la Cláusula Cuarta.</w:t>
      </w:r>
    </w:p>
    <w:p w:rsidR="00000000" w:rsidRDefault="001905A9">
      <w:pPr>
        <w:pStyle w:val="Textoindependiente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1905A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</w:t>
      </w:r>
      <w:r>
        <w:rPr>
          <w:rFonts w:ascii="Arial" w:hAnsi="Arial" w:cs="Arial"/>
        </w:rPr>
        <w:t>rcal de Protección Civil.</w:t>
      </w:r>
    </w:p>
    <w:p w:rsidR="00000000" w:rsidRDefault="001905A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 de Protección Civil de la Comarca del Jiloca el uso del equipamiento objeto de la ayuda para atender situaciones de emergencia o riesgo grave.</w:t>
      </w:r>
    </w:p>
    <w:p w:rsidR="00000000" w:rsidRDefault="001905A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</w:t>
      </w:r>
      <w:r>
        <w:rPr>
          <w:rFonts w:ascii="Arial" w:hAnsi="Arial" w:cs="Arial"/>
        </w:rPr>
        <w:t>l Jiloca de conformidad con la normativa vigente al respecto.</w:t>
      </w:r>
    </w:p>
    <w:p w:rsidR="00000000" w:rsidRDefault="001905A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1905A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</w:t>
      </w:r>
      <w:r>
        <w:rPr>
          <w:rFonts w:ascii="Arial" w:hAnsi="Arial" w:cs="Arial"/>
        </w:rPr>
        <w:t>nicar a la Comarca del Jiloca cualquier circunstancia que provoque una modificación de los términos de la actuación subvencionada, en el plazo de un mes desde que se produjo la modificación.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La cuantía global a aportar por la Comarc</w:t>
      </w:r>
      <w:r>
        <w:rPr>
          <w:rFonts w:ascii="Arial" w:hAnsi="Arial" w:cs="Arial"/>
        </w:rPr>
        <w:t xml:space="preserve">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Se financiará el gasto soportado por el Ayuntamiento de Villar</w:t>
      </w:r>
      <w:r>
        <w:rPr>
          <w:rFonts w:ascii="Arial" w:hAnsi="Arial" w:cs="Arial"/>
        </w:rPr>
        <w:t xml:space="preserve"> del Salz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</w:t>
      </w:r>
      <w:r>
        <w:rPr>
          <w:rFonts w:ascii="Arial" w:hAnsi="Arial" w:cs="Arial"/>
        </w:rPr>
        <w:t>il, a la que se refiere el apartado primero de este Convenio.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</w:t>
      </w:r>
      <w:r>
        <w:rPr>
          <w:rFonts w:ascii="Arial" w:hAnsi="Arial" w:cs="Arial"/>
        </w:rPr>
        <w:t xml:space="preserve"> subvención o ayuda de carácter público, si bien en ningún caso las sumas de las subvenciones otorgadas para las actuaciones podrán sobrepasar el coste total de las mismas.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</w:t>
      </w:r>
      <w:r>
        <w:rPr>
          <w:rFonts w:ascii="Arial" w:hAnsi="Arial" w:cs="Arial"/>
        </w:rPr>
        <w:t>ción.</w:t>
      </w:r>
    </w:p>
    <w:p w:rsidR="00000000" w:rsidRDefault="001905A9">
      <w:pPr>
        <w:pStyle w:val="Textoindependiente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terceros debidamente cum</w:t>
      </w:r>
      <w:r>
        <w:rPr>
          <w:rFonts w:ascii="Arial" w:hAnsi="Arial" w:cs="Arial"/>
        </w:rPr>
        <w:t>plimentada, señalando el número de cuenta en el que deba efectuarse el ingreso de los fondos consignados.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Se</w:t>
      </w:r>
      <w:r>
        <w:rPr>
          <w:rFonts w:ascii="Arial" w:hAnsi="Arial" w:cs="Arial"/>
        </w:rPr>
        <w:t>guridad Social y con la Cámara de Cuentas de Aragón, de acuerdo con la normativa aplicable.</w:t>
      </w:r>
    </w:p>
    <w:p w:rsidR="00000000" w:rsidRDefault="001905A9">
      <w:pPr>
        <w:pStyle w:val="Textoindependiente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</w:t>
      </w:r>
      <w:r>
        <w:rPr>
          <w:rFonts w:ascii="Arial" w:hAnsi="Arial" w:cs="Arial"/>
        </w:rPr>
        <w:t>os anticipados y abonos a cuenta.</w:t>
      </w: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 sin posibilidad de</w:t>
      </w:r>
      <w:r>
        <w:rPr>
          <w:rFonts w:ascii="Arial" w:hAnsi="Arial" w:cs="Arial"/>
        </w:rPr>
        <w:t xml:space="preserve"> prórroga.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 del Jiloca.</w:t>
      </w:r>
    </w:p>
    <w:p w:rsidR="00000000" w:rsidRDefault="001905A9">
      <w:pPr>
        <w:pStyle w:val="Textoindependiente"/>
        <w:jc w:val="both"/>
      </w:pPr>
      <w:r>
        <w:rPr>
          <w:rFonts w:ascii="Arial" w:hAnsi="Arial" w:cs="Arial"/>
        </w:rPr>
        <w:t>Documentos justifica</w:t>
      </w:r>
      <w:r>
        <w:rPr>
          <w:rFonts w:ascii="Arial" w:hAnsi="Arial" w:cs="Arial"/>
        </w:rPr>
        <w:t>tivos: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</w:t>
      </w:r>
      <w:r>
        <w:rPr>
          <w:rFonts w:ascii="Arial" w:hAnsi="Arial" w:cs="Arial"/>
        </w:rPr>
        <w:t>go.</w:t>
      </w:r>
    </w:p>
    <w:p w:rsidR="00000000" w:rsidRDefault="001905A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1905A9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</w:t>
      </w:r>
      <w:r>
        <w:rPr>
          <w:rFonts w:ascii="Arial" w:hAnsi="Arial" w:cs="Arial"/>
        </w:rPr>
        <w:t>cionada.</w:t>
      </w:r>
    </w:p>
    <w:p w:rsidR="00000000" w:rsidRDefault="001905A9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</w:t>
      </w:r>
      <w:r>
        <w:rPr>
          <w:rFonts w:ascii="Arial" w:hAnsi="Arial" w:cs="Arial"/>
        </w:rPr>
        <w:t>o y, en su caso, al control financiero, a desarrollar por los órganos de la Comarca del Jiloca.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Cuando en el ejercicio de las actuaciones de evaluación, seguimiento y control se constaten indicios de incumplimiento de lo acordado en el presente Convenio y </w:t>
      </w:r>
      <w:r>
        <w:rPr>
          <w:rFonts w:ascii="Arial" w:hAnsi="Arial" w:cs="Arial"/>
        </w:rPr>
        <w:t>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</w:t>
      </w:r>
      <w:r>
        <w:rPr>
          <w:rFonts w:ascii="Arial" w:hAnsi="Arial" w:cs="Arial"/>
        </w:rPr>
        <w:t>egro de las cantidades percibidas indebidamente o por exceso por el Ayuntamiento y el abono de los correspondientes intereses de demora de acuerdo con lo establecido en la Ley 38/2003, de 17 de noviembre General de Subvenciones y en el Real Decreto 887/200</w:t>
      </w:r>
      <w:r>
        <w:rPr>
          <w:rFonts w:ascii="Arial" w:hAnsi="Arial" w:cs="Arial"/>
        </w:rPr>
        <w:t>6, de 21 de julio, por el que se aprueba el Reglamento de la Ley 38/200, de 17 de noviembre General de Subvenciones.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</w:t>
      </w:r>
      <w:r>
        <w:rPr>
          <w:rFonts w:ascii="Arial" w:hAnsi="Arial" w:cs="Arial"/>
        </w:rPr>
        <w:t>ogidos en el mismo.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de justificar en el plazo establecido.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Cambio de destino del objeto del Convenio sin el consentimiento expreso y por escrito de la Comarca del Jiloca.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</w:t>
      </w:r>
      <w:r>
        <w:rPr>
          <w:rFonts w:ascii="Arial" w:hAnsi="Arial" w:cs="Arial"/>
        </w:rPr>
        <w:t>ciones o ayudas para la misma finalidad.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1905A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</w:t>
      </w:r>
      <w:r>
        <w:rPr>
          <w:rFonts w:ascii="Arial" w:hAnsi="Arial" w:cs="Arial"/>
        </w:rPr>
        <w:t>evolución de las cantidades percibidas indebidamente o por exceso y el abono de los correspondientes intereses de demora. En este caso, mediante Resolución de la Presidencia, previa audiencia del Ayuntamiento, se establecerá la rescisión del Convenio fijan</w:t>
      </w:r>
      <w:r>
        <w:rPr>
          <w:rFonts w:ascii="Arial" w:hAnsi="Arial" w:cs="Arial"/>
        </w:rPr>
        <w:t>do la cuantía del reintegro a efectuar.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El presente Convenio de colaboración tiene naturaleza administrativa, por lo que la resolución de los problemas de interpretación y cumplimiento que puedan surgir en la ejecución del </w:t>
      </w:r>
      <w:r>
        <w:rPr>
          <w:rFonts w:ascii="Arial" w:hAnsi="Arial" w:cs="Arial"/>
        </w:rPr>
        <w:t>mismo, corresponderá a la jurisdicción contencioso-administrativa.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1905A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</w:t>
      </w:r>
      <w:r>
        <w:rPr>
          <w:rFonts w:ascii="Arial" w:hAnsi="Arial" w:cs="Arial"/>
        </w:rPr>
        <w:t xml:space="preserve">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</w:t>
      </w:r>
      <w:r>
        <w:rPr>
          <w:rFonts w:ascii="Arial" w:hAnsi="Arial" w:cs="Arial"/>
        </w:rPr>
        <w:t>o a solicitar a cada una de las entidades responsables del tratamiento el acceso a sus datos personales, así como su rectificación o supresión, en las direcciones a efectos de notificaciones indicadas en el encabezamiento del presente Convenio. Asimismo, t</w:t>
      </w:r>
      <w:r>
        <w:rPr>
          <w:rFonts w:ascii="Arial" w:hAnsi="Arial" w:cs="Arial"/>
        </w:rPr>
        <w:t>ienen derecho a presentar una reclamación a la autoridad de control competente en el supuesto de que entiendan que su derecho a la protección de datos ha sido vulnerado.</w:t>
      </w:r>
    </w:p>
    <w:p w:rsidR="00000000" w:rsidRDefault="001905A9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</w:t>
      </w:r>
      <w:r>
        <w:rPr>
          <w:rFonts w:ascii="Arial" w:hAnsi="Arial" w:cs="Arial"/>
        </w:rPr>
        <w:t>ha señalada al margen.</w:t>
      </w:r>
    </w:p>
    <w:p w:rsidR="00000000" w:rsidRDefault="001905A9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jc w:val="both"/>
        <w:rPr>
          <w:rFonts w:ascii="Arial" w:hAnsi="Arial" w:cs="Arial"/>
        </w:rPr>
      </w:pPr>
    </w:p>
    <w:p w:rsidR="00000000" w:rsidRDefault="001905A9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1905A9">
      <w:pPr>
        <w:pStyle w:val="Textoindependiente"/>
        <w:jc w:val="both"/>
        <w:rPr>
          <w:rFonts w:ascii="Arial" w:hAnsi="Arial" w:cs="Arial"/>
          <w:b/>
          <w:bCs/>
        </w:rPr>
      </w:pPr>
    </w:p>
    <w:p w:rsidR="001905A9" w:rsidRDefault="001905A9">
      <w:pPr>
        <w:pStyle w:val="Textoindependiente"/>
        <w:jc w:val="both"/>
      </w:pPr>
    </w:p>
    <w:sectPr w:rsidR="001905A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5A9" w:rsidRDefault="001905A9">
      <w:r>
        <w:separator/>
      </w:r>
    </w:p>
  </w:endnote>
  <w:endnote w:type="continuationSeparator" w:id="0">
    <w:p w:rsidR="001905A9" w:rsidRDefault="00190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905A9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1905A9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905A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5A9" w:rsidRDefault="001905A9">
      <w:r>
        <w:separator/>
      </w:r>
    </w:p>
  </w:footnote>
  <w:footnote w:type="continuationSeparator" w:id="0">
    <w:p w:rsidR="001905A9" w:rsidRDefault="00190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82881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905A9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905A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81"/>
    <w:rsid w:val="001905A9"/>
    <w:rsid w:val="00A8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7A1F739-9609-4818-BAB1-FE6B0515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1776</Words>
  <Characters>9772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2021-11-17T10:50:00Z</dcterms:created>
  <dcterms:modified xsi:type="dcterms:W3CDTF">2021-11-17T10:50:00Z</dcterms:modified>
</cp:coreProperties>
</file>