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RUBIELOS DE LA CÉRIDA</w:t>
      </w:r>
      <w:r>
        <w:rPr>
          <w:rFonts w:ascii="Arial" w:hAnsi="Arial" w:cs="Arial"/>
          <w:b/>
          <w:bCs/>
        </w:rPr>
        <w:t xml:space="preserve"> EN MATERIA DE PROTECCIÓN CIVIL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</w:t>
      </w:r>
      <w:r>
        <w:rPr>
          <w:rFonts w:ascii="Arial" w:hAnsi="Arial" w:cs="Arial"/>
        </w:rPr>
        <w:t>ación de la misma.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JUAN JOSÉ RAMO CERVERA,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en su calidad de Alcalde-Presidente del Ayuntamiento de Rubielos</w:t>
      </w:r>
      <w:r>
        <w:rPr>
          <w:rFonts w:ascii="Arial" w:hAnsi="Arial" w:cs="Arial"/>
        </w:rPr>
        <w:t xml:space="preserve"> de la Cérida</w:t>
      </w:r>
      <w:r>
        <w:rPr>
          <w:rFonts w:ascii="Arial" w:hAnsi="Arial" w:cs="Arial"/>
        </w:rPr>
        <w:t>, en nombre y representación del mismo.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PRIMERO.-</w:t>
      </w:r>
      <w:r>
        <w:rPr>
          <w:rFonts w:ascii="Arial" w:hAnsi="Arial" w:cs="Arial"/>
        </w:rPr>
        <w:t xml:space="preserve"> Que el artículo 57 de la Ley 7/1985, de 2 de abril Reguladora de las Bases de Régimen Local establece que la cooperación económica en servicios locales o asuntos de interés común se desarrollará con carácter voluntario, pudiendo tener lugar mediante conso</w:t>
      </w:r>
      <w:r>
        <w:rPr>
          <w:rFonts w:ascii="Arial" w:hAnsi="Arial" w:cs="Arial"/>
        </w:rPr>
        <w:t>rcios o convenios administrativos, así como  que en este mismo sentido, el artículo 164 de la Ley 7/1999 de Administración Local de Aragón establece que las entidades locales de Aragón podrán cooperar entre sí a través de convenios y acuerdos que tengan  p</w:t>
      </w:r>
      <w:r>
        <w:rPr>
          <w:rFonts w:ascii="Arial" w:hAnsi="Arial" w:cs="Arial"/>
        </w:rPr>
        <w:t>or finalidad la ejecución en común de obras, la prestación de servicios comunes o la utilización conjunta de bienes e instalaciones.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</w:t>
      </w:r>
      <w:r>
        <w:rPr>
          <w:rFonts w:ascii="Arial" w:hAnsi="Arial" w:cs="Arial"/>
        </w:rPr>
        <w:t xml:space="preserve">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</w:t>
      </w:r>
      <w:r>
        <w:rPr>
          <w:rFonts w:ascii="Arial" w:hAnsi="Arial" w:cs="Arial"/>
          <w:szCs w:val="22"/>
        </w:rPr>
        <w:t>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</w:t>
      </w:r>
      <w:r>
        <w:rPr>
          <w:rFonts w:ascii="Arial" w:hAnsi="Arial" w:cs="Arial"/>
        </w:rPr>
        <w:t>ios, expresamente recogidos en su artículo 5.</w:t>
      </w:r>
    </w:p>
    <w:p w:rsidR="00000000" w:rsidRDefault="003D47A7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</w:t>
      </w:r>
      <w:r>
        <w:rPr>
          <w:rFonts w:ascii="Arial" w:hAnsi="Arial" w:cs="Arial"/>
          <w:sz w:val="22"/>
          <w:szCs w:val="22"/>
          <w:shd w:val="clear" w:color="auto" w:fill="FFFFFF"/>
        </w:rPr>
        <w:t>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3D47A7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</w:t>
      </w:r>
      <w:r>
        <w:rPr>
          <w:rFonts w:ascii="Arial" w:hAnsi="Arial" w:cs="Arial"/>
        </w:rPr>
        <w:t xml:space="preserve">e 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pública,</w:t>
      </w:r>
      <w:r>
        <w:rPr>
          <w:rFonts w:ascii="Arial" w:hAnsi="Arial" w:cs="Arial"/>
        </w:rPr>
        <w:t xml:space="preserve"> serán los siguientes: “Protección civil, la prevención y extinción de incendios.”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TERCERO.- La Comarca del Jiloca y el Ayuntamiento de  Rubielos</w:t>
      </w:r>
      <w:r>
        <w:rPr>
          <w:rFonts w:ascii="Arial" w:hAnsi="Arial" w:cs="Arial"/>
        </w:rPr>
        <w:t xml:space="preserve"> de la Cérida</w:t>
      </w:r>
      <w:r>
        <w:rPr>
          <w:rFonts w:ascii="Arial" w:hAnsi="Arial" w:cs="Arial"/>
        </w:rPr>
        <w:t xml:space="preserve"> consideran que es necesario contar en todo el territorio, con recursos materiales movilizables c</w:t>
      </w:r>
      <w:r>
        <w:rPr>
          <w:rFonts w:ascii="Arial" w:hAnsi="Arial" w:cs="Arial"/>
        </w:rPr>
        <w:t>on los que hacer frente a eventuales emergencias, situaciones de riesgo o catástrofes.</w:t>
      </w:r>
    </w:p>
    <w:p w:rsidR="00000000" w:rsidRDefault="003D47A7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CUARTO.- Con esa finalidad, en la aplicació</w:t>
      </w:r>
      <w:r>
        <w:rPr>
          <w:rFonts w:ascii="Arial" w:hAnsi="Arial" w:cs="Arial"/>
        </w:rPr>
        <w:t xml:space="preserve">n presupuestaria  </w:t>
      </w:r>
      <w:r>
        <w:rPr>
          <w:rFonts w:ascii="Arial" w:hAnsi="Arial" w:cs="Arial"/>
        </w:rPr>
        <w:t>13 1350 76229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 xml:space="preserve">trel mil </w:t>
      </w:r>
      <w:r>
        <w:rPr>
          <w:rFonts w:ascii="Arial" w:hAnsi="Arial" w:cs="Arial"/>
        </w:rPr>
        <w:t>euros con destino a financiar el convenio de “Protección Civil” con el Ayuntamiento de Rubielos</w:t>
      </w:r>
      <w:r>
        <w:rPr>
          <w:rFonts w:ascii="Arial" w:hAnsi="Arial" w:cs="Arial"/>
        </w:rPr>
        <w:t xml:space="preserve"> de la Cérida</w:t>
      </w:r>
      <w:r>
        <w:rPr>
          <w:rFonts w:ascii="Arial" w:hAnsi="Arial" w:cs="Arial"/>
        </w:rPr>
        <w:t>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</w:t>
      </w:r>
      <w:r>
        <w:rPr>
          <w:rFonts w:ascii="Arial" w:hAnsi="Arial" w:cs="Arial"/>
        </w:rPr>
        <w:t>gico de Subvenciones de la Comarca del Jiloca 2020-2023, aprobado por el Consejo Comarcal el día 14 de mayo de 2020 y modificado por acuerdo del mismo órgano en fecha 25 de mayo de 2021.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</w:t>
      </w:r>
      <w:r>
        <w:rPr>
          <w:rFonts w:ascii="Arial" w:hAnsi="Arial" w:cs="Arial"/>
        </w:rPr>
        <w:t xml:space="preserve">e la Ley 38/2003, de 17 de noviembre, General de Subvenciones, en relación con lo establecido en el apartados 1 del artículo 28 de dicha Ley, que al hallarse prevista nominativamente en el presupuesto general de la Comarca no es posible la utilización del </w:t>
      </w:r>
      <w:r>
        <w:rPr>
          <w:rFonts w:ascii="Arial" w:hAnsi="Arial" w:cs="Arial"/>
        </w:rPr>
        <w:t>procedimiento de concurrencia competitiva.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La Comarca del Jiloca y el Ayuntamiento de xxx consideran conveniente al servicio de los fines del interés general perseguidos por ambas partes, formalizar un Convenio de colaboración con arreglo a las siguientes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El objeto del presente convenio es el establecimiento de un marco de cooperación entre la Comarca del Jiloca y el Ayuntamiento de Rubielos</w:t>
      </w:r>
      <w:r>
        <w:rPr>
          <w:rFonts w:ascii="Arial" w:hAnsi="Arial" w:cs="Arial"/>
        </w:rPr>
        <w:t xml:space="preserve"> de la Cérida</w:t>
      </w:r>
      <w:r>
        <w:rPr>
          <w:rFonts w:ascii="Arial" w:hAnsi="Arial" w:cs="Arial"/>
        </w:rPr>
        <w:t>, para la adquisición de equipamiento destinado a protección c</w:t>
      </w:r>
      <w:r>
        <w:rPr>
          <w:rFonts w:ascii="Arial" w:hAnsi="Arial" w:cs="Arial"/>
        </w:rPr>
        <w:t xml:space="preserve">ivil, que se incluirá en el catálogo de recursos movilizables así como en el Plan Comarcal de Protección Civil. </w:t>
      </w:r>
    </w:p>
    <w:p w:rsidR="00000000" w:rsidRDefault="003D47A7">
      <w:pPr>
        <w:pStyle w:val="Textoindependiente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</w:t>
      </w:r>
      <w:r>
        <w:rPr>
          <w:rFonts w:ascii="Arial" w:hAnsi="Arial" w:cs="Arial"/>
        </w:rPr>
        <w:t>iento la cantidad que, en función de las previsiones presupuestarias se establezcan, según se regula en la Cláusula Cuarta.</w:t>
      </w:r>
    </w:p>
    <w:p w:rsidR="00000000" w:rsidRDefault="003D47A7">
      <w:pPr>
        <w:pStyle w:val="Textoindependiente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3D47A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Autorizar la inclusión del equipamiento objeto de la subvención, en el catálogo de recur</w:t>
      </w:r>
      <w:r>
        <w:rPr>
          <w:rFonts w:ascii="Arial" w:hAnsi="Arial" w:cs="Arial"/>
        </w:rPr>
        <w:t>sos movilizables y en el Plan Comarcal de Protección Civil.</w:t>
      </w:r>
    </w:p>
    <w:p w:rsidR="00000000" w:rsidRDefault="003D47A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grave.</w:t>
      </w:r>
    </w:p>
    <w:p w:rsidR="00000000" w:rsidRDefault="003D47A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</w:t>
      </w:r>
      <w:r>
        <w:rPr>
          <w:rFonts w:ascii="Arial" w:hAnsi="Arial" w:cs="Arial"/>
        </w:rPr>
        <w:t>bvención recibida de la Comarca del Jiloca de conformidad con la normativa vigente al respecto.</w:t>
      </w:r>
    </w:p>
    <w:p w:rsidR="00000000" w:rsidRDefault="003D47A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</w:t>
      </w:r>
      <w:r>
        <w:rPr>
          <w:rFonts w:ascii="Arial" w:hAnsi="Arial" w:cs="Arial"/>
        </w:rPr>
        <w:t>5, de subvenciones de Aragón.</w:t>
      </w:r>
    </w:p>
    <w:p w:rsidR="00000000" w:rsidRDefault="003D47A7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La cuan</w:t>
      </w:r>
      <w:r>
        <w:rPr>
          <w:rFonts w:ascii="Arial" w:hAnsi="Arial" w:cs="Arial"/>
        </w:rPr>
        <w:t xml:space="preserve">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€). 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Se financiará el gasto soportado por el Ayuntamiento de Rubielos</w:t>
      </w:r>
      <w:r>
        <w:rPr>
          <w:rFonts w:ascii="Arial" w:hAnsi="Arial" w:cs="Arial"/>
        </w:rPr>
        <w:t xml:space="preserve"> de la Cérida</w:t>
      </w:r>
      <w:r>
        <w:rPr>
          <w:rFonts w:ascii="Arial" w:hAnsi="Arial" w:cs="Arial"/>
        </w:rPr>
        <w:t>, desde el 1 de enero de 2021 al 15 de noviembre de 2021, en relación con la adquisición de e</w:t>
      </w:r>
      <w:r>
        <w:rPr>
          <w:rFonts w:ascii="Arial" w:hAnsi="Arial" w:cs="Arial"/>
        </w:rPr>
        <w:t>quipamiento inventariable de protección civil, a la que se refiere el apartado primero de este Convenio.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La concesión de esta ayuda será compatible</w:t>
      </w:r>
      <w:r>
        <w:rPr>
          <w:rFonts w:ascii="Arial" w:hAnsi="Arial" w:cs="Arial"/>
        </w:rPr>
        <w:t xml:space="preserve">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Asimismo, ambas partes consideran este C</w:t>
      </w:r>
      <w:r>
        <w:rPr>
          <w:rFonts w:ascii="Arial" w:hAnsi="Arial" w:cs="Arial"/>
        </w:rPr>
        <w:t>onvenio como base reguladora de esta subvención.</w:t>
      </w:r>
    </w:p>
    <w:p w:rsidR="00000000" w:rsidRDefault="003D47A7">
      <w:pPr>
        <w:pStyle w:val="Textoindependiente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 xml:space="preserve">Con carácter previo al pago de la aportación de la Comarca del Jiloca, el Ayuntamiento presentará, salvo que obren en poder de la entidad comarcal, fotocopia compulsada </w:t>
      </w:r>
      <w:r>
        <w:rPr>
          <w:rFonts w:ascii="Arial" w:hAnsi="Arial" w:cs="Arial"/>
        </w:rPr>
        <w:t>del CIF y ficha de terceros debidamente cumplimentada, señalando el número de cuenta en el que deba efectuarse el ingreso de los fondos consignados.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</w:t>
      </w:r>
      <w:r>
        <w:rPr>
          <w:rFonts w:ascii="Arial" w:hAnsi="Arial" w:cs="Arial"/>
        </w:rPr>
        <w:t>ente de sus obligaciones tributarias, de Seguridad Social y con la Cámara de Cuentas de Aragón, de acuerdo con la normativa aplicable.</w:t>
      </w:r>
    </w:p>
    <w:p w:rsidR="00000000" w:rsidRDefault="003D47A7">
      <w:pPr>
        <w:pStyle w:val="Textoindependiente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 xml:space="preserve">El pago de la aportación de la Comarca del Jiloca se realizará tras la justificación. No </w:t>
      </w:r>
      <w:r>
        <w:rPr>
          <w:rFonts w:ascii="Arial" w:hAnsi="Arial" w:cs="Arial"/>
        </w:rPr>
        <w:t>se contempla la posibilidad de efectuar pagos anticipados y abonos a cuenta.</w:t>
      </w: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No obstante, el plazo para la justificación finalizará el </w:t>
      </w:r>
      <w:r>
        <w:rPr>
          <w:rFonts w:ascii="Arial" w:hAnsi="Arial" w:cs="Arial"/>
        </w:rPr>
        <w:t>15 de noviembre de 2021, sin posibilidad de prórroga.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 xml:space="preserve">Las cantidades no justificadas o indebidamente justificadas en dicha fecha se entenderán renunciadas por parte del Ayuntamiento, quedando anulado el compromiso de pago de dichas cantidades por parte de </w:t>
      </w:r>
      <w:r>
        <w:rPr>
          <w:rFonts w:ascii="Arial" w:hAnsi="Arial" w:cs="Arial"/>
        </w:rPr>
        <w:t>la Comarca del Jiloca.</w:t>
      </w:r>
    </w:p>
    <w:p w:rsidR="00000000" w:rsidRDefault="003D47A7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3D47A7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3D47A7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</w:t>
      </w:r>
      <w:r>
        <w:rPr>
          <w:rFonts w:ascii="Arial" w:hAnsi="Arial" w:cs="Arial"/>
        </w:rPr>
        <w:t>amente relacionados con la actuación subvencionada.</w:t>
      </w:r>
    </w:p>
    <w:p w:rsidR="00000000" w:rsidRDefault="003D47A7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Las actuaciones subvencionadas en el presente Convenio </w:t>
      </w:r>
      <w:r>
        <w:rPr>
          <w:rFonts w:ascii="Arial" w:hAnsi="Arial" w:cs="Arial"/>
        </w:rPr>
        <w:t>serán sometidas a la evaluación, seguimiento y, en su caso, al control financiero, a desarrollar por los órganos de la Comarca del Jiloca.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</w:t>
      </w:r>
      <w:r>
        <w:rPr>
          <w:rFonts w:ascii="Arial" w:hAnsi="Arial" w:cs="Arial"/>
        </w:rPr>
        <w:t>o de lo acordado en el presente Convenio y en su normativa de aplicación, la Comarca del Jiloca podrá acordar la retención de facturas, documentos equivalentes y cualquier otro documento relativo a las operaciones en las que tal incumplimiento se manifiest</w:t>
      </w:r>
      <w:r>
        <w:rPr>
          <w:rFonts w:ascii="Arial" w:hAnsi="Arial" w:cs="Arial"/>
        </w:rPr>
        <w:t>e.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General d</w:t>
      </w:r>
      <w:r>
        <w:rPr>
          <w:rFonts w:ascii="Arial" w:hAnsi="Arial" w:cs="Arial"/>
        </w:rPr>
        <w:t>e Subvenciones y en el Real Decreto 887/2006, de 21 de julio, por el que se aprueba el Reglamento de la Ley 38/200, de 17 de noviembre General de Subvenciones.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</w:t>
      </w:r>
      <w:r>
        <w:rPr>
          <w:rFonts w:ascii="Arial" w:hAnsi="Arial" w:cs="Arial"/>
        </w:rPr>
        <w:t>usas: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</w:t>
      </w:r>
      <w:r>
        <w:rPr>
          <w:rFonts w:ascii="Arial" w:hAnsi="Arial" w:cs="Arial"/>
        </w:rPr>
        <w:t>otificación de la obtención de otras subvenciones o ayudas para la misma finalidad.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3D47A7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</w:t>
      </w:r>
      <w:r>
        <w:rPr>
          <w:rFonts w:ascii="Arial" w:hAnsi="Arial" w:cs="Arial"/>
        </w:rPr>
        <w:t xml:space="preserve">o por parte del Ayuntamiento procederá la devolución de las cantidades percibidas indebidamente o por exceso y el abono de los correspondientes intereses de demora. En este caso, mediante Resolución de la Presidencia, previa audiencia del Ayuntamiento, se </w:t>
      </w:r>
      <w:r>
        <w:rPr>
          <w:rFonts w:ascii="Arial" w:hAnsi="Arial" w:cs="Arial"/>
        </w:rPr>
        <w:t>establecerá la rescisión del Convenio fijando la cuantía del reintegro a efectuar.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</w:t>
      </w:r>
      <w:r>
        <w:rPr>
          <w:rFonts w:ascii="Arial" w:hAnsi="Arial" w:cs="Arial"/>
        </w:rPr>
        <w:t>ento que puedan surgir en la ejecución del mismo, corresponderá a la jurisdicción contencioso-administrativa.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3D47A7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Los dato</w:t>
      </w:r>
      <w:r>
        <w:rPr>
          <w:rFonts w:ascii="Arial" w:hAnsi="Arial" w:cs="Arial"/>
        </w:rPr>
        <w:t xml:space="preserve">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 xml:space="preserve">Dichos datos serán conservados mientras el presente Convenio siga vigente y mientras nos obliguen las </w:t>
      </w:r>
      <w:r>
        <w:rPr>
          <w:rFonts w:ascii="Arial" w:hAnsi="Arial" w:cs="Arial"/>
          <w:lang w:eastAsia="es-ES"/>
        </w:rPr>
        <w:t>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 notificaciones indicadas en el encabe</w:t>
      </w:r>
      <w:r>
        <w:rPr>
          <w:rFonts w:ascii="Arial" w:hAnsi="Arial" w:cs="Arial"/>
        </w:rPr>
        <w:t>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3D47A7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</w:t>
      </w:r>
      <w:r>
        <w:rPr>
          <w:rFonts w:ascii="Arial" w:hAnsi="Arial" w:cs="Arial"/>
        </w:rPr>
        <w:t>adas partes el presente Convenio en la fecha señalada al margen.</w:t>
      </w:r>
    </w:p>
    <w:p w:rsidR="00000000" w:rsidRDefault="003D47A7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D47A7">
      <w:pPr>
        <w:pStyle w:val="Textoindependiente"/>
        <w:jc w:val="both"/>
        <w:rPr>
          <w:rFonts w:ascii="Arial" w:hAnsi="Arial" w:cs="Arial"/>
          <w:b/>
          <w:bCs/>
        </w:rPr>
      </w:pPr>
    </w:p>
    <w:p w:rsidR="003D47A7" w:rsidRDefault="003D47A7">
      <w:pPr>
        <w:pStyle w:val="Textoindependiente"/>
        <w:jc w:val="both"/>
      </w:pPr>
    </w:p>
    <w:sectPr w:rsidR="003D47A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7A7" w:rsidRDefault="003D47A7">
      <w:r>
        <w:separator/>
      </w:r>
    </w:p>
  </w:endnote>
  <w:endnote w:type="continuationSeparator" w:id="0">
    <w:p w:rsidR="003D47A7" w:rsidRDefault="003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D47A7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3D47A7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D47A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7A7" w:rsidRDefault="003D47A7">
      <w:r>
        <w:separator/>
      </w:r>
    </w:p>
  </w:footnote>
  <w:footnote w:type="continuationSeparator" w:id="0">
    <w:p w:rsidR="003D47A7" w:rsidRDefault="003D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77A39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D47A7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D47A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A39"/>
    <w:rsid w:val="00277A39"/>
    <w:rsid w:val="003D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10AE4C5-D45A-4B9A-9D3B-79E3CE2F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1782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2021-11-17T10:42:00Z</dcterms:created>
  <dcterms:modified xsi:type="dcterms:W3CDTF">2021-11-17T10:42:00Z</dcterms:modified>
</cp:coreProperties>
</file>