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414309">
      <w:pPr>
        <w:pStyle w:val="Textoindependiente"/>
        <w:jc w:val="both"/>
        <w:rPr>
          <w:rFonts w:ascii="Arial" w:hAnsi="Arial" w:cs="Arial"/>
          <w:b/>
          <w:bCs/>
        </w:rPr>
      </w:pPr>
      <w:bookmarkStart w:id="0" w:name="_GoBack"/>
      <w:bookmarkEnd w:id="0"/>
    </w:p>
    <w:p w:rsidR="00000000" w:rsidRDefault="00414309">
      <w:pPr>
        <w:pStyle w:val="Textoindependiente"/>
        <w:jc w:val="both"/>
        <w:rPr>
          <w:rFonts w:ascii="Arial" w:hAnsi="Arial" w:cs="Arial"/>
          <w:b/>
          <w:bCs/>
        </w:rPr>
      </w:pPr>
    </w:p>
    <w:p w:rsidR="00000000" w:rsidRDefault="00414309">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 xml:space="preserve">CUCALÓN </w:t>
      </w:r>
      <w:r>
        <w:rPr>
          <w:rFonts w:ascii="Arial" w:hAnsi="Arial" w:cs="Arial"/>
          <w:b/>
          <w:bCs/>
        </w:rPr>
        <w:t>EN MATERIA DE PROTECCIÓN CIVIL</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rPr>
        <w:t>En Calamocha</w:t>
      </w:r>
    </w:p>
    <w:p w:rsidR="00000000" w:rsidRDefault="00414309">
      <w:pPr>
        <w:pStyle w:val="Textoindependiente"/>
        <w:jc w:val="both"/>
      </w:pPr>
      <w:r>
        <w:rPr>
          <w:rFonts w:ascii="Arial" w:hAnsi="Arial" w:cs="Arial"/>
          <w:b/>
          <w:bCs/>
        </w:rPr>
        <w:t>REUNIDOS</w:t>
      </w:r>
    </w:p>
    <w:p w:rsidR="00000000" w:rsidRDefault="00414309">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la mi</w:t>
      </w:r>
      <w:r>
        <w:rPr>
          <w:rFonts w:ascii="Arial" w:hAnsi="Arial" w:cs="Arial"/>
        </w:rPr>
        <w:t>sma.</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b/>
          <w:bCs/>
        </w:rPr>
        <w:t xml:space="preserve">D.  </w:t>
      </w:r>
      <w:r>
        <w:rPr>
          <w:rFonts w:ascii="Arial" w:hAnsi="Arial" w:cs="Arial"/>
          <w:b/>
          <w:bCs/>
        </w:rPr>
        <w:t>ALBERTO GIMENO JAULIN,</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Cucalón</w:t>
      </w:r>
      <w:r>
        <w:rPr>
          <w:rFonts w:ascii="Arial" w:hAnsi="Arial" w:cs="Arial"/>
        </w:rPr>
        <w:t>, en nombre y representación del mismo.</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rPr>
        <w:t>Se reconocen  capacidad y representación para este acto, en el que</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b/>
          <w:bCs/>
        </w:rPr>
        <w:t>MANIFIESTAN</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rPr>
        <w:t>PRIMERO.- Que el artículo 57 de la Ley</w:t>
      </w:r>
      <w:r>
        <w:rPr>
          <w:rFonts w:ascii="Arial" w:hAnsi="Arial" w:cs="Arial"/>
        </w:rPr>
        <w:t xml:space="preserve"> 7/1985, de 2 de abril Reguladora de las Bases de Régimen Local establece que la cooperación económica en servicios locales o asuntos de interés común se desarrollará con carácter voluntario, pudiendo tener lugar mediante consorcios o convenios administrat</w:t>
      </w:r>
      <w:r>
        <w:rPr>
          <w:rFonts w:ascii="Arial" w:hAnsi="Arial" w:cs="Arial"/>
        </w:rPr>
        <w:t xml:space="preserve">ivos, así como  que en este mismo sentido, el artículo 164 de la Ley 7/1999 de Administración Local de Aragón establece que las entidades locales de Aragón podrán cooperar entre sí a través de convenios y acuerdos que tengan  por finalidad la ejecución en </w:t>
      </w:r>
      <w:r>
        <w:rPr>
          <w:rFonts w:ascii="Arial" w:hAnsi="Arial" w:cs="Arial"/>
        </w:rPr>
        <w:t>común de obras, la prestación de servicios comunes o la utilización conjunta de bienes e instalaciones.</w:t>
      </w:r>
    </w:p>
    <w:p w:rsidR="00000000" w:rsidRDefault="00414309">
      <w:pPr>
        <w:pStyle w:val="Textoindependiente"/>
        <w:jc w:val="both"/>
      </w:pPr>
      <w:r>
        <w:rPr>
          <w:rFonts w:ascii="Arial" w:hAnsi="Arial" w:cs="Arial"/>
        </w:rPr>
        <w:t>Que el Decreto Legislativo 1/2006, de 27 de diciembre del Gobierno de Aragón, por el que se aprueba el texto refundido de la Ley de Comarcalización de A</w:t>
      </w:r>
      <w:r>
        <w:rPr>
          <w:rFonts w:ascii="Arial" w:hAnsi="Arial" w:cs="Arial"/>
        </w:rPr>
        <w:t xml:space="preserve">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cualqui</w:t>
      </w:r>
      <w:r>
        <w:rPr>
          <w:rFonts w:ascii="Arial" w:hAnsi="Arial" w:cs="Arial"/>
          <w:szCs w:val="22"/>
        </w:rPr>
        <w:t>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recogidos e</w:t>
      </w:r>
      <w:r>
        <w:rPr>
          <w:rFonts w:ascii="Arial" w:hAnsi="Arial" w:cs="Arial"/>
        </w:rPr>
        <w:t>n su artículo 5.</w:t>
      </w:r>
    </w:p>
    <w:p w:rsidR="00000000" w:rsidRDefault="00414309">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consideran</w:t>
      </w:r>
      <w:r>
        <w:rPr>
          <w:rFonts w:ascii="Arial" w:hAnsi="Arial" w:cs="Arial"/>
          <w:sz w:val="22"/>
          <w:szCs w:val="22"/>
          <w:shd w:val="clear" w:color="auto" w:fill="FFFFFF"/>
        </w:rPr>
        <w:t xml:space="preserve">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414309">
      <w:pPr>
        <w:pStyle w:val="Textoindependiente"/>
        <w:jc w:val="both"/>
        <w:rPr>
          <w:rFonts w:ascii="Arial" w:hAnsi="Arial" w:cs="Arial"/>
          <w:bCs/>
          <w:szCs w:val="22"/>
        </w:rPr>
      </w:pPr>
    </w:p>
    <w:p w:rsidR="00000000" w:rsidRDefault="00414309">
      <w:pPr>
        <w:pStyle w:val="Textoindependiente"/>
        <w:jc w:val="both"/>
      </w:pPr>
      <w:r>
        <w:rPr>
          <w:rFonts w:ascii="Arial" w:hAnsi="Arial" w:cs="Arial"/>
        </w:rPr>
        <w:t>SEGUNDO.- El artículo 42.2.c) de la Ley 7/1999, de 9 de abril, de Administración Local de Aragón, determina que los ámbitos de la acción pú</w:t>
      </w:r>
      <w:r>
        <w:rPr>
          <w:rFonts w:ascii="Arial" w:hAnsi="Arial" w:cs="Arial"/>
        </w:rPr>
        <w:t>blica en los que los municipios podrán prestar servicios públicos y ejercer competencias, con el alcance que determinan las Leyes del Estado y de la Comunidad Autónoma reguladoras de los distintos sectores de la acción pública, serán los siguientes: “Prote</w:t>
      </w:r>
      <w:r>
        <w:rPr>
          <w:rFonts w:ascii="Arial" w:hAnsi="Arial" w:cs="Arial"/>
        </w:rPr>
        <w:t xml:space="preserve">cción civil, la prevención y extinción de </w:t>
      </w:r>
      <w:r>
        <w:rPr>
          <w:rFonts w:ascii="Arial" w:hAnsi="Arial" w:cs="Arial"/>
        </w:rPr>
        <w:lastRenderedPageBreak/>
        <w:t>incendios.”</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rPr>
        <w:t xml:space="preserve">TERCERO.- La Comarca del Jiloca y el Ayuntamiento de  </w:t>
      </w:r>
      <w:r>
        <w:rPr>
          <w:rFonts w:ascii="Arial" w:hAnsi="Arial" w:cs="Arial"/>
        </w:rPr>
        <w:t>Cucalón</w:t>
      </w:r>
      <w:r>
        <w:rPr>
          <w:rFonts w:ascii="Arial" w:hAnsi="Arial" w:cs="Arial"/>
        </w:rPr>
        <w:t xml:space="preserve"> consideran que es necesario contar en todo el territorio, con recursos materiales movilizables con los que hacer frente a eventuales emerge</w:t>
      </w:r>
      <w:r>
        <w:rPr>
          <w:rFonts w:ascii="Arial" w:hAnsi="Arial" w:cs="Arial"/>
        </w:rPr>
        <w:t>ncias, situaciones de riesgo o catástrofes.</w:t>
      </w:r>
    </w:p>
    <w:p w:rsidR="00000000" w:rsidRDefault="00414309">
      <w:pPr>
        <w:pStyle w:val="Textoindependiente"/>
        <w:jc w:val="both"/>
        <w:rPr>
          <w:rFonts w:ascii="Arial" w:hAnsi="Arial" w:cs="Arial"/>
          <w:highlight w:val="yellow"/>
        </w:rPr>
      </w:pPr>
    </w:p>
    <w:p w:rsidR="00000000" w:rsidRDefault="00414309">
      <w:pPr>
        <w:pStyle w:val="Textoindependiente"/>
        <w:jc w:val="both"/>
      </w:pPr>
      <w:r>
        <w:rPr>
          <w:rFonts w:ascii="Arial" w:hAnsi="Arial" w:cs="Arial"/>
        </w:rPr>
        <w:t>Por ello ambas instituciones consideran conveniente definir las características de la colaboración que se va a desarrollar.</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rPr>
        <w:t xml:space="preserve">CUARTO.- Con esa finalidad, en la aplicación presupuestaria  </w:t>
      </w:r>
      <w:r>
        <w:rPr>
          <w:rFonts w:ascii="Arial" w:hAnsi="Arial" w:cs="Arial"/>
        </w:rPr>
        <w:t>13 1350 76215</w:t>
      </w:r>
      <w:r>
        <w:rPr>
          <w:rFonts w:ascii="Arial" w:hAnsi="Arial" w:cs="Arial"/>
        </w:rPr>
        <w:t xml:space="preserve"> figura el i</w:t>
      </w:r>
      <w:r>
        <w:rPr>
          <w:rFonts w:ascii="Arial" w:hAnsi="Arial" w:cs="Arial"/>
        </w:rPr>
        <w:t xml:space="preserve">mporte de </w:t>
      </w:r>
      <w:r>
        <w:rPr>
          <w:rFonts w:ascii="Arial" w:hAnsi="Arial" w:cs="Arial"/>
        </w:rPr>
        <w:t>tres mil</w:t>
      </w:r>
      <w:r>
        <w:rPr>
          <w:rFonts w:ascii="Arial" w:hAnsi="Arial" w:cs="Arial"/>
        </w:rPr>
        <w:t xml:space="preserve"> euros con destino a financiar el convenio de “Protección Civil” con el Ayuntamiento de </w:t>
      </w:r>
      <w:r>
        <w:rPr>
          <w:rFonts w:ascii="Arial" w:hAnsi="Arial" w:cs="Arial"/>
        </w:rPr>
        <w:t>Cucalón</w:t>
      </w:r>
      <w:r>
        <w:rPr>
          <w:rFonts w:ascii="Arial" w:hAnsi="Arial" w:cs="Arial"/>
        </w:rPr>
        <w:t>.</w:t>
      </w:r>
    </w:p>
    <w:p w:rsidR="00000000" w:rsidRDefault="00414309">
      <w:pPr>
        <w:pStyle w:val="Textoindependiente"/>
        <w:jc w:val="both"/>
      </w:pPr>
      <w:r>
        <w:rPr>
          <w:rFonts w:ascii="Arial" w:hAnsi="Arial" w:cs="Arial"/>
        </w:rPr>
        <w:t xml:space="preserve">Esta subvención se concede en ejecución de lo dispuesto en el marco del Plan Estratégico de Subvenciones de la Comarca del Jiloca 2020-2023, </w:t>
      </w:r>
      <w:r>
        <w:rPr>
          <w:rFonts w:ascii="Arial" w:hAnsi="Arial" w:cs="Arial"/>
        </w:rPr>
        <w:t>aprobado por el Consejo Comarcal el día 14 de mayo de 2020 y modificado por acuerdo del mismo órgano en fecha 25 de mayo de 2021.</w:t>
      </w:r>
    </w:p>
    <w:p w:rsidR="00000000" w:rsidRDefault="00414309">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de Subvenci</w:t>
      </w:r>
      <w:r>
        <w:rPr>
          <w:rFonts w:ascii="Arial" w:hAnsi="Arial" w:cs="Arial"/>
        </w:rPr>
        <w:t>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414309">
      <w:pPr>
        <w:pStyle w:val="Textoindependiente"/>
        <w:jc w:val="both"/>
      </w:pPr>
      <w:r>
        <w:rPr>
          <w:rFonts w:ascii="Arial" w:hAnsi="Arial" w:cs="Arial"/>
        </w:rPr>
        <w:t>La Comarca del</w:t>
      </w:r>
      <w:r>
        <w:rPr>
          <w:rFonts w:ascii="Arial" w:hAnsi="Arial" w:cs="Arial"/>
        </w:rPr>
        <w:t xml:space="preserve"> Jiloca y el Ayuntamiento de </w:t>
      </w:r>
      <w:r>
        <w:rPr>
          <w:rFonts w:ascii="Arial" w:hAnsi="Arial" w:cs="Arial"/>
        </w:rPr>
        <w:t>Cucalón</w:t>
      </w:r>
      <w:r>
        <w:rPr>
          <w:rFonts w:ascii="Arial" w:hAnsi="Arial" w:cs="Arial"/>
        </w:rPr>
        <w:t xml:space="preserve"> consideran conveniente al servicio de los fines del interés general perseguidos por ambas partes, formalizar un Convenio de colaboración con arreglo a las siguientes</w:t>
      </w:r>
    </w:p>
    <w:p w:rsidR="00000000" w:rsidRDefault="00414309">
      <w:pPr>
        <w:pStyle w:val="Textoindependiente"/>
        <w:jc w:val="both"/>
        <w:rPr>
          <w:rFonts w:ascii="Arial" w:hAnsi="Arial" w:cs="Arial"/>
          <w:b/>
          <w:bCs/>
        </w:rPr>
      </w:pPr>
    </w:p>
    <w:p w:rsidR="00000000" w:rsidRDefault="00414309">
      <w:pPr>
        <w:pStyle w:val="Textoindependiente"/>
        <w:jc w:val="center"/>
      </w:pPr>
      <w:r>
        <w:rPr>
          <w:rFonts w:ascii="Arial" w:hAnsi="Arial" w:cs="Arial"/>
          <w:b/>
          <w:bCs/>
        </w:rPr>
        <w:t>CLÁUSULAS</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b/>
          <w:bCs/>
        </w:rPr>
        <w:t>PRIMERA.- OBJETO DEL CONVENIO.</w:t>
      </w:r>
    </w:p>
    <w:p w:rsidR="00000000" w:rsidRDefault="00414309">
      <w:pPr>
        <w:pStyle w:val="Textoindependiente"/>
        <w:jc w:val="both"/>
      </w:pPr>
      <w:r>
        <w:rPr>
          <w:rFonts w:ascii="Arial" w:hAnsi="Arial" w:cs="Arial"/>
        </w:rPr>
        <w:t xml:space="preserve">El objeto </w:t>
      </w:r>
      <w:r>
        <w:rPr>
          <w:rFonts w:ascii="Arial" w:hAnsi="Arial" w:cs="Arial"/>
        </w:rPr>
        <w:t xml:space="preserve">del presente convenio es el establecimiento de un marco de cooperación entre la Comarca del Jiloca y el Ayuntamiento de </w:t>
      </w:r>
      <w:r>
        <w:rPr>
          <w:rFonts w:ascii="Arial" w:hAnsi="Arial" w:cs="Arial"/>
        </w:rPr>
        <w:t>Cucalón</w:t>
      </w:r>
      <w:r>
        <w:rPr>
          <w:rFonts w:ascii="Arial" w:hAnsi="Arial" w:cs="Arial"/>
        </w:rPr>
        <w:t xml:space="preserve"> para la adquisición de equipamiento destinado a protección civil, que se incluirá en el catálogo de recursos movilizables así co</w:t>
      </w:r>
      <w:r>
        <w:rPr>
          <w:rFonts w:ascii="Arial" w:hAnsi="Arial" w:cs="Arial"/>
        </w:rPr>
        <w:t xml:space="preserve">mo en el Plan Comarcal de Protección Civil. </w:t>
      </w:r>
    </w:p>
    <w:p w:rsidR="00000000" w:rsidRDefault="00414309">
      <w:pPr>
        <w:pStyle w:val="Textoindependiente"/>
        <w:jc w:val="both"/>
        <w:rPr>
          <w:rFonts w:ascii="Arial" w:hAnsi="Arial" w:cs="Arial"/>
        </w:rPr>
      </w:pPr>
    </w:p>
    <w:p w:rsidR="00000000" w:rsidRDefault="00414309">
      <w:pPr>
        <w:pStyle w:val="Textoindependiente"/>
        <w:jc w:val="both"/>
      </w:pPr>
      <w:r>
        <w:rPr>
          <w:rFonts w:ascii="Arial" w:hAnsi="Arial" w:cs="Arial"/>
          <w:b/>
          <w:bCs/>
        </w:rPr>
        <w:t xml:space="preserve">SEGUNDA.- </w:t>
      </w:r>
    </w:p>
    <w:p w:rsidR="00000000" w:rsidRDefault="00414309">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previsiones presupuestarias</w:t>
      </w:r>
      <w:r>
        <w:rPr>
          <w:rFonts w:ascii="Arial" w:hAnsi="Arial" w:cs="Arial"/>
        </w:rPr>
        <w:t xml:space="preserve"> se establezcan, según se regula en la Cláusula Cuarta.</w:t>
      </w:r>
    </w:p>
    <w:p w:rsidR="00000000" w:rsidRDefault="00414309">
      <w:pPr>
        <w:pStyle w:val="Textoindependiente"/>
        <w:jc w:val="both"/>
        <w:rPr>
          <w:rFonts w:ascii="Arial" w:hAnsi="Arial" w:cs="Arial"/>
        </w:rPr>
      </w:pPr>
    </w:p>
    <w:p w:rsidR="00000000" w:rsidRDefault="00414309">
      <w:pPr>
        <w:pStyle w:val="Textoindependiente"/>
        <w:jc w:val="both"/>
      </w:pPr>
      <w:r>
        <w:rPr>
          <w:rFonts w:ascii="Arial" w:hAnsi="Arial" w:cs="Arial"/>
          <w:b/>
          <w:bCs/>
        </w:rPr>
        <w:t xml:space="preserve">TERCERA.- </w:t>
      </w:r>
      <w:r>
        <w:rPr>
          <w:rFonts w:ascii="Arial" w:hAnsi="Arial" w:cs="Arial"/>
        </w:rPr>
        <w:t>El Ayuntamiento se compromete a:</w:t>
      </w:r>
    </w:p>
    <w:p w:rsidR="00000000" w:rsidRDefault="00414309">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Civil.</w:t>
      </w:r>
    </w:p>
    <w:p w:rsidR="00000000" w:rsidRDefault="00414309">
      <w:pPr>
        <w:pStyle w:val="Textoindependiente"/>
        <w:numPr>
          <w:ilvl w:val="0"/>
          <w:numId w:val="2"/>
        </w:numPr>
        <w:jc w:val="both"/>
      </w:pPr>
      <w:r>
        <w:rPr>
          <w:rFonts w:ascii="Arial" w:hAnsi="Arial" w:cs="Arial"/>
        </w:rPr>
        <w:lastRenderedPageBreak/>
        <w:t xml:space="preserve">Ceder a </w:t>
      </w:r>
      <w:r>
        <w:rPr>
          <w:rFonts w:ascii="Arial" w:hAnsi="Arial" w:cs="Arial"/>
        </w:rPr>
        <w:t>la Agrupación de Voluntarios de Protección Civil de la Comarca del Jiloca el uso del equipamiento objeto de la ayuda para atender situaciones de emergencia o riesgo grave.</w:t>
      </w:r>
    </w:p>
    <w:p w:rsidR="00000000" w:rsidRDefault="00414309">
      <w:pPr>
        <w:pStyle w:val="Textoindependiente"/>
        <w:numPr>
          <w:ilvl w:val="0"/>
          <w:numId w:val="2"/>
        </w:numPr>
        <w:jc w:val="both"/>
      </w:pPr>
      <w:r>
        <w:rPr>
          <w:rFonts w:ascii="Arial" w:hAnsi="Arial" w:cs="Arial"/>
        </w:rPr>
        <w:t>Justificar la subvención recibida de la Comarca del Jiloca de conformidad con la nor</w:t>
      </w:r>
      <w:r>
        <w:rPr>
          <w:rFonts w:ascii="Arial" w:hAnsi="Arial" w:cs="Arial"/>
        </w:rPr>
        <w:t>mativa vigente al respecto.</w:t>
      </w:r>
    </w:p>
    <w:p w:rsidR="00000000" w:rsidRDefault="00414309">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414309">
      <w:pPr>
        <w:pStyle w:val="Textoindependiente"/>
        <w:numPr>
          <w:ilvl w:val="0"/>
          <w:numId w:val="2"/>
        </w:numPr>
        <w:jc w:val="both"/>
      </w:pPr>
      <w:r>
        <w:rPr>
          <w:rFonts w:ascii="Arial" w:hAnsi="Arial" w:cs="Arial"/>
        </w:rPr>
        <w:t>Comunicar a la Comarca del Jiloca cual</w:t>
      </w:r>
      <w:r>
        <w:rPr>
          <w:rFonts w:ascii="Arial" w:hAnsi="Arial" w:cs="Arial"/>
        </w:rPr>
        <w:t>quier circunstancia que provoque una modificación de los términos de la actuación subvencionada, en el plazo de un mes desde que se produjo la modificación.</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b/>
          <w:bCs/>
        </w:rPr>
        <w:t>CUARTA.- Financiación.</w:t>
      </w:r>
    </w:p>
    <w:p w:rsidR="00000000" w:rsidRDefault="00414309">
      <w:pPr>
        <w:pStyle w:val="Textoindependiente"/>
        <w:jc w:val="both"/>
      </w:pPr>
      <w:r>
        <w:rPr>
          <w:rFonts w:ascii="Arial" w:hAnsi="Arial" w:cs="Arial"/>
        </w:rPr>
        <w:t xml:space="preserve">La cuantía global a aportar por la Comarca del Jiloca será de  </w:t>
      </w:r>
      <w:r>
        <w:rPr>
          <w:rFonts w:ascii="Arial" w:hAnsi="Arial" w:cs="Arial"/>
        </w:rPr>
        <w:t>tres mil</w:t>
      </w:r>
      <w:r>
        <w:rPr>
          <w:rFonts w:ascii="Arial" w:hAnsi="Arial" w:cs="Arial"/>
        </w:rPr>
        <w:t xml:space="preserve"> eur</w:t>
      </w:r>
      <w:r>
        <w:rPr>
          <w:rFonts w:ascii="Arial" w:hAnsi="Arial" w:cs="Arial"/>
        </w:rPr>
        <w:t>os (</w:t>
      </w:r>
      <w:r>
        <w:rPr>
          <w:rFonts w:ascii="Arial" w:hAnsi="Arial" w:cs="Arial"/>
        </w:rPr>
        <w:t xml:space="preserve">3.000,00 </w:t>
      </w:r>
      <w:r>
        <w:rPr>
          <w:rFonts w:ascii="Arial" w:hAnsi="Arial" w:cs="Arial"/>
        </w:rPr>
        <w:t xml:space="preserve">€). </w:t>
      </w:r>
    </w:p>
    <w:p w:rsidR="00000000" w:rsidRDefault="00414309">
      <w:pPr>
        <w:pStyle w:val="Textoindependiente"/>
        <w:jc w:val="both"/>
      </w:pPr>
      <w:r>
        <w:rPr>
          <w:rFonts w:ascii="Arial" w:hAnsi="Arial" w:cs="Arial"/>
        </w:rPr>
        <w:t xml:space="preserve">Se financiará el gasto soportado por el Ayuntamiento de </w:t>
      </w:r>
      <w:r>
        <w:rPr>
          <w:rFonts w:ascii="Arial" w:hAnsi="Arial" w:cs="Arial"/>
        </w:rPr>
        <w:t>Cucalón</w:t>
      </w:r>
      <w:r>
        <w:rPr>
          <w:rFonts w:ascii="Arial" w:hAnsi="Arial" w:cs="Arial"/>
        </w:rPr>
        <w:t>, desde el 1 de enero de 2021 al 15 de noviembre de 2021, en relación con la adquisición de equipamiento inventariable de protección civil, a la que se refiere el apartado pri</w:t>
      </w:r>
      <w:r>
        <w:rPr>
          <w:rFonts w:ascii="Arial" w:hAnsi="Arial" w:cs="Arial"/>
        </w:rPr>
        <w:t>mero de este Convenio.</w:t>
      </w:r>
    </w:p>
    <w:p w:rsidR="00000000" w:rsidRDefault="00414309">
      <w:pPr>
        <w:pStyle w:val="Textoindependiente"/>
        <w:jc w:val="both"/>
      </w:pPr>
      <w:r>
        <w:rPr>
          <w:rFonts w:ascii="Arial" w:hAnsi="Arial" w:cs="Arial"/>
        </w:rPr>
        <w:t>En ningún caso el coste de adquisición de los gastos subvencionables podrá ser superior al valor de mercado.</w:t>
      </w:r>
    </w:p>
    <w:p w:rsidR="00000000" w:rsidRDefault="00414309">
      <w:pPr>
        <w:pStyle w:val="Textoindependiente"/>
        <w:jc w:val="both"/>
      </w:pPr>
      <w:r>
        <w:rPr>
          <w:rFonts w:ascii="Arial" w:hAnsi="Arial" w:cs="Arial"/>
        </w:rPr>
        <w:t>La concesión de esta ayuda será compatible con la obtención de cualquier otro tipo de subvención o ayuda de carácter público</w:t>
      </w:r>
      <w:r>
        <w:rPr>
          <w:rFonts w:ascii="Arial" w:hAnsi="Arial" w:cs="Arial"/>
        </w:rPr>
        <w:t>, si bien en ningún caso las sumas de las subvenciones otorgadas para las actuaciones podrán sobrepasar el coste total de las mismas.</w:t>
      </w:r>
    </w:p>
    <w:p w:rsidR="00000000" w:rsidRDefault="00414309">
      <w:pPr>
        <w:pStyle w:val="Textoindependiente"/>
        <w:jc w:val="both"/>
      </w:pPr>
      <w:r>
        <w:rPr>
          <w:rFonts w:ascii="Arial" w:hAnsi="Arial" w:cs="Arial"/>
        </w:rPr>
        <w:t>Asimismo, ambas partes consideran este Convenio como base reguladora de esta subvención.</w:t>
      </w:r>
    </w:p>
    <w:p w:rsidR="00000000" w:rsidRDefault="00414309">
      <w:pPr>
        <w:pStyle w:val="Textoindependiente"/>
        <w:jc w:val="both"/>
        <w:rPr>
          <w:rFonts w:ascii="Arial" w:hAnsi="Arial" w:cs="Arial"/>
        </w:rPr>
      </w:pPr>
    </w:p>
    <w:p w:rsidR="00000000" w:rsidRDefault="00414309">
      <w:pPr>
        <w:pStyle w:val="Textoindependiente"/>
        <w:jc w:val="both"/>
      </w:pPr>
      <w:r>
        <w:rPr>
          <w:rFonts w:ascii="Arial" w:hAnsi="Arial" w:cs="Arial"/>
          <w:b/>
          <w:bCs/>
        </w:rPr>
        <w:t>QUINTA.- Requisitos previos al p</w:t>
      </w:r>
      <w:r>
        <w:rPr>
          <w:rFonts w:ascii="Arial" w:hAnsi="Arial" w:cs="Arial"/>
          <w:b/>
          <w:bCs/>
        </w:rPr>
        <w:t>ago.</w:t>
      </w:r>
    </w:p>
    <w:p w:rsidR="00000000" w:rsidRDefault="00414309">
      <w:pPr>
        <w:pStyle w:val="Textoindependiente"/>
        <w:jc w:val="both"/>
      </w:pPr>
      <w:r>
        <w:rPr>
          <w:rFonts w:ascii="Arial" w:hAnsi="Arial" w:cs="Arial"/>
        </w:rPr>
        <w:t>Con carácter previo al pago de la aportación de la Comarca del Jiloca, el Ayuntamiento presentará, salvo que obren en poder de la entidad comarcal, fotocopia compulsada del CIF y ficha de terceros debidamente cumplimentada, señalando el número de cuen</w:t>
      </w:r>
      <w:r>
        <w:rPr>
          <w:rFonts w:ascii="Arial" w:hAnsi="Arial" w:cs="Arial"/>
        </w:rPr>
        <w:t>ta en el que deba efectuarse el ingreso de los fondos consignados.</w:t>
      </w:r>
    </w:p>
    <w:p w:rsidR="00000000" w:rsidRDefault="00414309">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Cámara de Cuent</w:t>
      </w:r>
      <w:r>
        <w:rPr>
          <w:rFonts w:ascii="Arial" w:hAnsi="Arial" w:cs="Arial"/>
        </w:rPr>
        <w:t>as de Aragón, de acuerdo con la normativa aplicable.</w:t>
      </w:r>
    </w:p>
    <w:p w:rsidR="00000000" w:rsidRDefault="00414309">
      <w:pPr>
        <w:pStyle w:val="Textoindependiente"/>
        <w:jc w:val="both"/>
        <w:rPr>
          <w:rFonts w:ascii="Arial" w:hAnsi="Arial" w:cs="Arial"/>
        </w:rPr>
      </w:pPr>
    </w:p>
    <w:p w:rsidR="00000000" w:rsidRDefault="00414309">
      <w:pPr>
        <w:pStyle w:val="Textoindependiente"/>
        <w:jc w:val="both"/>
      </w:pPr>
      <w:r>
        <w:rPr>
          <w:rFonts w:ascii="Arial" w:hAnsi="Arial" w:cs="Arial"/>
          <w:b/>
          <w:bCs/>
        </w:rPr>
        <w:t>SEXTA.- Pago de la subvención.</w:t>
      </w:r>
    </w:p>
    <w:p w:rsidR="00000000" w:rsidRDefault="00414309">
      <w:pPr>
        <w:pStyle w:val="Textoindependiente"/>
        <w:jc w:val="both"/>
      </w:pPr>
      <w:r>
        <w:rPr>
          <w:rFonts w:ascii="Arial" w:hAnsi="Arial" w:cs="Arial"/>
        </w:rPr>
        <w:t>El pago de la aportación de la Comarca del Jiloca se realizará tras la justificación. No se contempla la posibilidad de efectuar pagos anticipados y abonos a cuenta.</w:t>
      </w:r>
    </w:p>
    <w:p w:rsidR="00000000" w:rsidRDefault="00414309">
      <w:pPr>
        <w:pStyle w:val="Textoindependiente"/>
        <w:jc w:val="both"/>
        <w:rPr>
          <w:rFonts w:ascii="Arial" w:hAnsi="Arial" w:cs="Arial"/>
          <w:b/>
          <w:bCs/>
        </w:rPr>
      </w:pPr>
    </w:p>
    <w:p w:rsidR="00000000" w:rsidRDefault="00414309">
      <w:pPr>
        <w:pStyle w:val="Textoindependiente"/>
        <w:jc w:val="both"/>
      </w:pPr>
      <w:r>
        <w:rPr>
          <w:rFonts w:ascii="Arial" w:hAnsi="Arial" w:cs="Arial"/>
          <w:b/>
          <w:bCs/>
        </w:rPr>
        <w:lastRenderedPageBreak/>
        <w:t>SÉPT</w:t>
      </w:r>
      <w:r>
        <w:rPr>
          <w:rFonts w:ascii="Arial" w:hAnsi="Arial" w:cs="Arial"/>
          <w:b/>
          <w:bCs/>
        </w:rPr>
        <w:t>IMA.- Plazos y justificación.</w:t>
      </w:r>
    </w:p>
    <w:p w:rsidR="00000000" w:rsidRDefault="00414309">
      <w:pPr>
        <w:pStyle w:val="Textoindependiente"/>
        <w:jc w:val="both"/>
      </w:pPr>
      <w:r>
        <w:rPr>
          <w:rFonts w:ascii="Arial" w:hAnsi="Arial" w:cs="Arial"/>
        </w:rPr>
        <w:t>Podrá justificarse el gato en cualquier momento desde la firma del presente Convenio. No obstante, el plazo para la justificación finalizará el 15 de noviembre de 2021, sin posibilidad de prórroga.</w:t>
      </w:r>
    </w:p>
    <w:p w:rsidR="00000000" w:rsidRDefault="00414309">
      <w:pPr>
        <w:pStyle w:val="Textoindependiente"/>
        <w:jc w:val="both"/>
      </w:pPr>
      <w:r>
        <w:rPr>
          <w:rFonts w:ascii="Arial" w:hAnsi="Arial" w:cs="Arial"/>
        </w:rPr>
        <w:t>Las cantidades no justificad</w:t>
      </w:r>
      <w:r>
        <w:rPr>
          <w:rFonts w:ascii="Arial" w:hAnsi="Arial" w:cs="Arial"/>
        </w:rPr>
        <w:t>as o indebidamente justificadas en dicha fecha se entenderán renunciadas por parte del Ayuntamiento, quedando anulado el compromiso de pago de dichas cantidades por parte de la Comarca del Jiloca.</w:t>
      </w:r>
    </w:p>
    <w:p w:rsidR="00000000" w:rsidRDefault="00414309">
      <w:pPr>
        <w:pStyle w:val="Textoindependiente"/>
        <w:jc w:val="both"/>
      </w:pPr>
      <w:r>
        <w:rPr>
          <w:rFonts w:ascii="Arial" w:hAnsi="Arial" w:cs="Arial"/>
        </w:rPr>
        <w:t>Documentos justificativos:</w:t>
      </w:r>
    </w:p>
    <w:p w:rsidR="00000000" w:rsidRDefault="00414309">
      <w:pPr>
        <w:pStyle w:val="Textoindependiente"/>
        <w:numPr>
          <w:ilvl w:val="0"/>
          <w:numId w:val="3"/>
        </w:numPr>
        <w:jc w:val="both"/>
      </w:pPr>
      <w:r>
        <w:rPr>
          <w:rFonts w:ascii="Arial" w:hAnsi="Arial" w:cs="Arial"/>
        </w:rPr>
        <w:t>Solicitud de pago firmada por el</w:t>
      </w:r>
      <w:r>
        <w:rPr>
          <w:rFonts w:ascii="Arial" w:hAnsi="Arial" w:cs="Arial"/>
        </w:rPr>
        <w:t xml:space="preserve"> Alcalde/sa del Ayuntamiento beneficiario.</w:t>
      </w:r>
    </w:p>
    <w:p w:rsidR="00000000" w:rsidRDefault="00414309">
      <w:pPr>
        <w:pStyle w:val="Textoindependiente"/>
        <w:numPr>
          <w:ilvl w:val="0"/>
          <w:numId w:val="3"/>
        </w:numPr>
        <w:jc w:val="both"/>
      </w:pPr>
      <w:r>
        <w:rPr>
          <w:rFonts w:ascii="Arial" w:hAnsi="Arial" w:cs="Arial"/>
        </w:rPr>
        <w:t>Memoria explicativa de la actuación desarrollada.</w:t>
      </w:r>
    </w:p>
    <w:p w:rsidR="00000000" w:rsidRDefault="00414309">
      <w:pPr>
        <w:pStyle w:val="Textoindependiente"/>
        <w:numPr>
          <w:ilvl w:val="0"/>
          <w:numId w:val="3"/>
        </w:numPr>
        <w:jc w:val="both"/>
      </w:pPr>
      <w:r>
        <w:rPr>
          <w:rFonts w:ascii="Arial" w:hAnsi="Arial" w:cs="Arial"/>
        </w:rPr>
        <w:t>Relación ordenada de los gastos realizados.</w:t>
      </w:r>
    </w:p>
    <w:p w:rsidR="00000000" w:rsidRDefault="00414309">
      <w:pPr>
        <w:pStyle w:val="Textoindependiente"/>
        <w:numPr>
          <w:ilvl w:val="0"/>
          <w:numId w:val="3"/>
        </w:numPr>
        <w:jc w:val="both"/>
      </w:pPr>
      <w:r>
        <w:rPr>
          <w:rFonts w:ascii="Arial" w:hAnsi="Arial" w:cs="Arial"/>
        </w:rPr>
        <w:t>Facturas acreditativas de los gastos.</w:t>
      </w:r>
    </w:p>
    <w:p w:rsidR="00000000" w:rsidRDefault="00414309">
      <w:pPr>
        <w:pStyle w:val="Textoindependiente"/>
        <w:numPr>
          <w:ilvl w:val="0"/>
          <w:numId w:val="3"/>
        </w:numPr>
        <w:jc w:val="both"/>
      </w:pPr>
      <w:r>
        <w:rPr>
          <w:rFonts w:ascii="Arial" w:hAnsi="Arial" w:cs="Arial"/>
        </w:rPr>
        <w:t>Justificantes bancarios probatorios del pago.</w:t>
      </w:r>
    </w:p>
    <w:p w:rsidR="00000000" w:rsidRDefault="00414309">
      <w:pPr>
        <w:pStyle w:val="Textoindependiente"/>
        <w:numPr>
          <w:ilvl w:val="0"/>
          <w:numId w:val="3"/>
        </w:numPr>
        <w:jc w:val="both"/>
      </w:pPr>
      <w:r>
        <w:rPr>
          <w:rFonts w:ascii="Arial" w:hAnsi="Arial" w:cs="Arial"/>
        </w:rPr>
        <w:t>Certificación emitida por el Secret</w:t>
      </w:r>
      <w:r>
        <w:rPr>
          <w:rFonts w:ascii="Arial" w:hAnsi="Arial" w:cs="Arial"/>
        </w:rPr>
        <w:t>ario del Ayuntamiento en el que haga constar:</w:t>
      </w:r>
    </w:p>
    <w:p w:rsidR="00000000" w:rsidRDefault="00414309">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414309">
      <w:pPr>
        <w:pStyle w:val="Textoindependiente"/>
        <w:ind w:left="720"/>
        <w:jc w:val="both"/>
      </w:pPr>
      <w:r>
        <w:rPr>
          <w:rFonts w:ascii="Arial" w:hAnsi="Arial" w:cs="Arial"/>
        </w:rPr>
        <w:t>b) La concurrencia o no de otr</w:t>
      </w:r>
      <w:r>
        <w:rPr>
          <w:rFonts w:ascii="Arial" w:hAnsi="Arial" w:cs="Arial"/>
        </w:rPr>
        <w:t>as subvenciones obtenidas para las mismas actuaciones, y su importe si es el caso.</w:t>
      </w:r>
    </w:p>
    <w:p w:rsidR="00000000" w:rsidRDefault="00414309">
      <w:pPr>
        <w:pStyle w:val="Textoindependiente"/>
        <w:ind w:left="57"/>
        <w:jc w:val="both"/>
        <w:rPr>
          <w:rFonts w:ascii="Arial" w:hAnsi="Arial" w:cs="Arial"/>
          <w:b/>
          <w:bCs/>
        </w:rPr>
      </w:pPr>
    </w:p>
    <w:p w:rsidR="00000000" w:rsidRDefault="00414309">
      <w:pPr>
        <w:pStyle w:val="Textoindependiente"/>
        <w:ind w:left="57"/>
        <w:jc w:val="both"/>
      </w:pPr>
      <w:r>
        <w:rPr>
          <w:rFonts w:ascii="Arial" w:hAnsi="Arial" w:cs="Arial"/>
          <w:b/>
          <w:bCs/>
        </w:rPr>
        <w:t>OCTAVA.- Evaluación y seguimiento.</w:t>
      </w:r>
    </w:p>
    <w:p w:rsidR="00000000" w:rsidRDefault="00414309">
      <w:pPr>
        <w:pStyle w:val="Textoindependiente"/>
        <w:ind w:left="57"/>
        <w:jc w:val="both"/>
      </w:pPr>
      <w:r>
        <w:rPr>
          <w:rFonts w:ascii="Arial" w:hAnsi="Arial" w:cs="Arial"/>
        </w:rPr>
        <w:t>Las actuaciones subvencionadas en el presente Convenio serán sometidas a la evaluación, seguimiento y, en su caso, al control financiero,</w:t>
      </w:r>
      <w:r>
        <w:rPr>
          <w:rFonts w:ascii="Arial" w:hAnsi="Arial" w:cs="Arial"/>
        </w:rPr>
        <w:t xml:space="preserve"> a desarrollar por los órganos de la Comarca del Jiloca.</w:t>
      </w:r>
    </w:p>
    <w:p w:rsidR="00000000" w:rsidRDefault="00414309">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aplicación, la Comar</w:t>
      </w:r>
      <w:r>
        <w:rPr>
          <w:rFonts w:ascii="Arial" w:hAnsi="Arial" w:cs="Arial"/>
        </w:rPr>
        <w:t>ca del Jiloca podrá acordar la retención de facturas, documentos equivalentes y cualquier otro documento relativo a las operaciones en las que tal incumplimiento se manifieste.</w:t>
      </w:r>
    </w:p>
    <w:p w:rsidR="00000000" w:rsidRDefault="00414309">
      <w:pPr>
        <w:pStyle w:val="Textoindependiente"/>
        <w:ind w:left="57"/>
        <w:jc w:val="both"/>
        <w:rPr>
          <w:rFonts w:ascii="Arial" w:hAnsi="Arial" w:cs="Arial"/>
        </w:rPr>
      </w:pPr>
    </w:p>
    <w:p w:rsidR="00000000" w:rsidRDefault="00414309">
      <w:pPr>
        <w:pStyle w:val="Textoindependiente"/>
        <w:ind w:left="57"/>
        <w:jc w:val="both"/>
      </w:pPr>
      <w:r>
        <w:rPr>
          <w:rFonts w:ascii="Arial" w:hAnsi="Arial" w:cs="Arial"/>
          <w:b/>
          <w:bCs/>
        </w:rPr>
        <w:t>NOVENA.- Reintegros.</w:t>
      </w:r>
    </w:p>
    <w:p w:rsidR="00000000" w:rsidRDefault="00414309">
      <w:pPr>
        <w:pStyle w:val="Textoindependiente"/>
        <w:ind w:left="57"/>
        <w:jc w:val="both"/>
      </w:pPr>
      <w:r>
        <w:rPr>
          <w:rFonts w:ascii="Arial" w:hAnsi="Arial" w:cs="Arial"/>
        </w:rPr>
        <w:t>Procederá el reintegro de las cantidades percibidas indeb</w:t>
      </w:r>
      <w:r>
        <w:rPr>
          <w:rFonts w:ascii="Arial" w:hAnsi="Arial" w:cs="Arial"/>
        </w:rPr>
        <w:t>idamente o por exceso por el Ayuntamiento y el abono de los correspondientes intereses de demora de acuerdo con lo establecido en la Ley 38/2003, de 17 de noviembre General de Subvenciones y en el Real Decreto 887/2006, de 21 de julio, por el que se aprueb</w:t>
      </w:r>
      <w:r>
        <w:rPr>
          <w:rFonts w:ascii="Arial" w:hAnsi="Arial" w:cs="Arial"/>
        </w:rPr>
        <w:t>a el Reglamento de la Ley 38/200, de 17 de noviembre General de Subvenciones.</w:t>
      </w:r>
    </w:p>
    <w:p w:rsidR="00000000" w:rsidRDefault="00414309">
      <w:pPr>
        <w:pStyle w:val="Textoindependiente"/>
        <w:ind w:left="57"/>
        <w:jc w:val="both"/>
        <w:rPr>
          <w:rFonts w:ascii="Arial" w:hAnsi="Arial" w:cs="Arial"/>
        </w:rPr>
      </w:pPr>
    </w:p>
    <w:p w:rsidR="00000000" w:rsidRDefault="00414309">
      <w:pPr>
        <w:pStyle w:val="Textoindependiente"/>
        <w:ind w:left="57"/>
        <w:jc w:val="both"/>
      </w:pPr>
      <w:r>
        <w:rPr>
          <w:rFonts w:ascii="Arial" w:hAnsi="Arial" w:cs="Arial"/>
          <w:b/>
          <w:bCs/>
        </w:rPr>
        <w:t>DÉCIMA.- Causas de resolución.</w:t>
      </w:r>
    </w:p>
    <w:p w:rsidR="00000000" w:rsidRDefault="00414309">
      <w:pPr>
        <w:pStyle w:val="Textoindependiente"/>
        <w:ind w:left="57"/>
        <w:jc w:val="both"/>
      </w:pPr>
      <w:r>
        <w:rPr>
          <w:rFonts w:ascii="Arial" w:hAnsi="Arial" w:cs="Arial"/>
        </w:rPr>
        <w:t>El presente Convenio podrá quedar resuelto por las siguientes causas:</w:t>
      </w:r>
    </w:p>
    <w:p w:rsidR="00000000" w:rsidRDefault="00414309">
      <w:pPr>
        <w:pStyle w:val="Textoindependiente"/>
        <w:numPr>
          <w:ilvl w:val="0"/>
          <w:numId w:val="4"/>
        </w:numPr>
        <w:ind w:left="57" w:firstLine="0"/>
        <w:jc w:val="both"/>
      </w:pPr>
      <w:r>
        <w:rPr>
          <w:rFonts w:ascii="Arial" w:hAnsi="Arial" w:cs="Arial"/>
        </w:rPr>
        <w:t>Incumplimiento de los compromisos recogidos en el mismo.</w:t>
      </w:r>
    </w:p>
    <w:p w:rsidR="00000000" w:rsidRDefault="00414309">
      <w:pPr>
        <w:pStyle w:val="Textoindependiente"/>
        <w:numPr>
          <w:ilvl w:val="0"/>
          <w:numId w:val="4"/>
        </w:numPr>
        <w:ind w:left="57" w:firstLine="0"/>
        <w:jc w:val="both"/>
      </w:pPr>
      <w:r>
        <w:rPr>
          <w:rFonts w:ascii="Arial" w:hAnsi="Arial" w:cs="Arial"/>
        </w:rPr>
        <w:lastRenderedPageBreak/>
        <w:t>Incumplimiento de l</w:t>
      </w:r>
      <w:r>
        <w:rPr>
          <w:rFonts w:ascii="Arial" w:hAnsi="Arial" w:cs="Arial"/>
        </w:rPr>
        <w:t>a obligación de justificar en el plazo establecido.</w:t>
      </w:r>
    </w:p>
    <w:p w:rsidR="00000000" w:rsidRDefault="00414309">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414309">
      <w:pPr>
        <w:pStyle w:val="Textoindependiente"/>
        <w:numPr>
          <w:ilvl w:val="0"/>
          <w:numId w:val="4"/>
        </w:numPr>
        <w:ind w:left="57" w:firstLine="0"/>
        <w:jc w:val="both"/>
      </w:pPr>
      <w:r>
        <w:rPr>
          <w:rFonts w:ascii="Arial" w:hAnsi="Arial" w:cs="Arial"/>
        </w:rPr>
        <w:t>Falta de notificación de la obtención de otras subvenciones o ayudas para la misma finalidad</w:t>
      </w:r>
      <w:r>
        <w:rPr>
          <w:rFonts w:ascii="Arial" w:hAnsi="Arial" w:cs="Arial"/>
        </w:rPr>
        <w:t>.</w:t>
      </w:r>
    </w:p>
    <w:p w:rsidR="00000000" w:rsidRDefault="00414309">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414309">
      <w:pPr>
        <w:pStyle w:val="Textoindependiente"/>
        <w:numPr>
          <w:ilvl w:val="0"/>
          <w:numId w:val="4"/>
        </w:numPr>
        <w:ind w:left="57" w:firstLine="0"/>
        <w:jc w:val="both"/>
      </w:pPr>
      <w:r>
        <w:rPr>
          <w:rFonts w:ascii="Arial" w:hAnsi="Arial" w:cs="Arial"/>
        </w:rPr>
        <w:t>Falsedad de la documentación aportada.</w:t>
      </w:r>
    </w:p>
    <w:p w:rsidR="00000000" w:rsidRDefault="00414309">
      <w:pPr>
        <w:pStyle w:val="Textoindependiente"/>
        <w:ind w:left="57"/>
        <w:jc w:val="both"/>
      </w:pPr>
      <w:r>
        <w:rPr>
          <w:rFonts w:ascii="Arial" w:hAnsi="Arial" w:cs="Arial"/>
        </w:rPr>
        <w:t xml:space="preserve">En el caso de incumplimiento por parte del Ayuntamiento procederá la devolución de las cantidades percibidas </w:t>
      </w:r>
      <w:r>
        <w:rPr>
          <w:rFonts w:ascii="Arial" w:hAnsi="Arial" w:cs="Arial"/>
        </w:rPr>
        <w:t>indebidamente o por exceso y el abono de los correspondientes intereses de demora. En este caso, mediante Resolución de la Presidencia, previa audiencia del Ayuntamiento, se establecerá la rescisión del Convenio fijando la cuantía del reintegro a efectuar.</w:t>
      </w:r>
    </w:p>
    <w:p w:rsidR="00000000" w:rsidRDefault="00414309">
      <w:pPr>
        <w:pStyle w:val="Textoindependiente"/>
        <w:ind w:left="57"/>
        <w:jc w:val="both"/>
        <w:rPr>
          <w:rFonts w:ascii="Arial" w:hAnsi="Arial" w:cs="Arial"/>
        </w:rPr>
      </w:pPr>
    </w:p>
    <w:p w:rsidR="00000000" w:rsidRDefault="00414309">
      <w:pPr>
        <w:pStyle w:val="Textoindependiente"/>
        <w:ind w:left="57"/>
        <w:jc w:val="both"/>
      </w:pPr>
      <w:r>
        <w:rPr>
          <w:rFonts w:ascii="Arial" w:hAnsi="Arial" w:cs="Arial"/>
          <w:b/>
          <w:bCs/>
        </w:rPr>
        <w:t>UNDÉCIMA.- Naturaleza jurídica.</w:t>
      </w:r>
    </w:p>
    <w:p w:rsidR="00000000" w:rsidRDefault="00414309">
      <w:pPr>
        <w:pStyle w:val="Textoindependiente"/>
        <w:ind w:left="57"/>
        <w:jc w:val="both"/>
      </w:pPr>
      <w:r>
        <w:rPr>
          <w:rFonts w:ascii="Arial" w:hAnsi="Arial" w:cs="Arial"/>
        </w:rPr>
        <w:t xml:space="preserve">El presente Convenio de colaboración tiene naturaleza administrativa, por lo que la resolución de los problemas de interpretación y cumplimiento que puedan surgir en la ejecución del mismo, corresponderá a la jurisdicción </w:t>
      </w:r>
      <w:r>
        <w:rPr>
          <w:rFonts w:ascii="Arial" w:hAnsi="Arial" w:cs="Arial"/>
        </w:rPr>
        <w:t>contencioso-administrativa.</w:t>
      </w:r>
    </w:p>
    <w:p w:rsidR="00000000" w:rsidRDefault="00414309">
      <w:pPr>
        <w:pStyle w:val="Textoindependiente"/>
        <w:ind w:left="57"/>
        <w:jc w:val="both"/>
        <w:rPr>
          <w:rFonts w:ascii="Arial" w:hAnsi="Arial" w:cs="Arial"/>
        </w:rPr>
      </w:pPr>
    </w:p>
    <w:p w:rsidR="00000000" w:rsidRDefault="00414309">
      <w:pPr>
        <w:pStyle w:val="Textoindependiente"/>
        <w:ind w:left="57"/>
        <w:jc w:val="both"/>
      </w:pPr>
      <w:r>
        <w:rPr>
          <w:rFonts w:ascii="Arial" w:hAnsi="Arial" w:cs="Arial"/>
          <w:b/>
          <w:bCs/>
        </w:rPr>
        <w:t>DÉCIMO SEGUNDA.- Vigencia.</w:t>
      </w:r>
    </w:p>
    <w:p w:rsidR="00000000" w:rsidRDefault="00414309">
      <w:pPr>
        <w:pStyle w:val="Textoindependiente"/>
        <w:ind w:left="57"/>
        <w:jc w:val="both"/>
      </w:pPr>
      <w:r>
        <w:rPr>
          <w:rFonts w:ascii="Arial" w:hAnsi="Arial" w:cs="Arial"/>
        </w:rPr>
        <w:t>La vigencia del presente Convenio finaliza el 15 de noviembre de 2021.</w:t>
      </w:r>
    </w:p>
    <w:p w:rsidR="00000000" w:rsidRDefault="00414309">
      <w:pPr>
        <w:pStyle w:val="Textoindependiente"/>
        <w:ind w:left="57"/>
        <w:jc w:val="both"/>
        <w:rPr>
          <w:rFonts w:ascii="Arial" w:hAnsi="Arial" w:cs="Arial"/>
        </w:rPr>
      </w:pPr>
    </w:p>
    <w:p w:rsidR="00000000" w:rsidRDefault="00414309">
      <w:pPr>
        <w:pStyle w:val="Textoindependiente"/>
        <w:ind w:left="57"/>
        <w:jc w:val="both"/>
      </w:pPr>
      <w:r>
        <w:rPr>
          <w:rFonts w:ascii="Arial" w:hAnsi="Arial" w:cs="Arial"/>
          <w:b/>
          <w:bCs/>
        </w:rPr>
        <w:t>DÉCIMO TERCERA.- Protección de datos.</w:t>
      </w:r>
    </w:p>
    <w:p w:rsidR="00000000" w:rsidRDefault="00414309">
      <w:pPr>
        <w:pStyle w:val="Textoindependiente"/>
        <w:ind w:left="57"/>
        <w:jc w:val="both"/>
      </w:pPr>
      <w:r>
        <w:rPr>
          <w:rFonts w:ascii="Arial" w:hAnsi="Arial" w:cs="Arial"/>
        </w:rPr>
        <w:t xml:space="preserve">Los datos de las personas firmantes del presente Convenio serán objeto de tratamiento por </w:t>
      </w:r>
      <w:r>
        <w:rPr>
          <w:rFonts w:ascii="Arial" w:hAnsi="Arial" w:cs="Arial"/>
        </w:rPr>
        <w:t xml:space="preserve">cada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solicitar a cada una de las entidad</w:t>
      </w:r>
      <w:r>
        <w:rPr>
          <w:rFonts w:ascii="Arial" w:hAnsi="Arial" w:cs="Arial"/>
        </w:rPr>
        <w:t>es responsables del tratamiento el acceso a sus datos personales, así como su rectificación o supresión, en las direcciones a efectos de notificaciones indicadas en el encabezamiento del presente Convenio. Asimismo, tienen derecho a presentar una reclamaci</w:t>
      </w:r>
      <w:r>
        <w:rPr>
          <w:rFonts w:ascii="Arial" w:hAnsi="Arial" w:cs="Arial"/>
        </w:rPr>
        <w:t>ón a la autoridad de control competente en el supuesto de que entiendan que su derecho a la protección de datos ha sido vulnerado.</w:t>
      </w:r>
    </w:p>
    <w:p w:rsidR="00000000" w:rsidRDefault="00414309">
      <w:pPr>
        <w:spacing w:after="120"/>
        <w:ind w:left="57"/>
        <w:jc w:val="both"/>
        <w:rPr>
          <w:rFonts w:ascii="Arial" w:hAnsi="Arial" w:cs="Arial"/>
          <w:b/>
          <w:bCs/>
        </w:rPr>
      </w:pPr>
    </w:p>
    <w:p w:rsidR="00000000" w:rsidRDefault="00414309">
      <w:pPr>
        <w:pStyle w:val="Textoindependiente"/>
        <w:ind w:left="57"/>
        <w:jc w:val="both"/>
      </w:pPr>
      <w:r>
        <w:rPr>
          <w:rFonts w:ascii="Arial" w:hAnsi="Arial" w:cs="Arial"/>
        </w:rPr>
        <w:t>Y, en prueba de conformidad firman las citadas partes el presente Convenio en la fecha señalada al margen.</w:t>
      </w:r>
    </w:p>
    <w:p w:rsidR="00000000" w:rsidRDefault="00414309">
      <w:pPr>
        <w:pStyle w:val="Textoindependiente"/>
        <w:ind w:left="720"/>
        <w:jc w:val="both"/>
        <w:rPr>
          <w:rFonts w:ascii="Arial" w:hAnsi="Arial" w:cs="Arial"/>
        </w:rPr>
      </w:pPr>
    </w:p>
    <w:p w:rsidR="00000000" w:rsidRDefault="00414309">
      <w:pPr>
        <w:pStyle w:val="Textoindependiente"/>
        <w:jc w:val="both"/>
        <w:rPr>
          <w:rFonts w:ascii="Arial" w:hAnsi="Arial" w:cs="Arial"/>
        </w:rPr>
      </w:pPr>
    </w:p>
    <w:p w:rsidR="00000000" w:rsidRDefault="00414309">
      <w:pPr>
        <w:pStyle w:val="Textoindependiente"/>
        <w:ind w:left="720"/>
        <w:jc w:val="both"/>
        <w:rPr>
          <w:rFonts w:ascii="Arial" w:hAnsi="Arial" w:cs="Arial"/>
          <w:b/>
          <w:bCs/>
        </w:rPr>
      </w:pPr>
    </w:p>
    <w:p w:rsidR="00000000" w:rsidRDefault="00414309">
      <w:pPr>
        <w:pStyle w:val="Textoindependiente"/>
        <w:jc w:val="both"/>
        <w:rPr>
          <w:rFonts w:ascii="Arial" w:hAnsi="Arial" w:cs="Arial"/>
          <w:b/>
          <w:bCs/>
        </w:rPr>
      </w:pPr>
    </w:p>
    <w:p w:rsidR="00414309" w:rsidRDefault="00414309">
      <w:pPr>
        <w:pStyle w:val="Textoindependiente"/>
        <w:jc w:val="both"/>
      </w:pPr>
    </w:p>
    <w:sectPr w:rsidR="00414309">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309" w:rsidRDefault="00414309">
      <w:r>
        <w:separator/>
      </w:r>
    </w:p>
  </w:endnote>
  <w:endnote w:type="continuationSeparator" w:id="0">
    <w:p w:rsidR="00414309" w:rsidRDefault="0041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14309">
    <w:pPr>
      <w:pStyle w:val="Textoindependiente"/>
      <w:pBdr>
        <w:top w:val="single" w:sz="4" w:space="5" w:color="000000"/>
        <w:left w:val="none" w:sz="0" w:space="0" w:color="000000"/>
        <w:bottom w:val="none" w:sz="0" w:space="0" w:color="000000"/>
        <w:right w:val="none" w:sz="0" w:space="0" w:color="000000"/>
      </w:pBdr>
      <w:jc w:val="center"/>
    </w:pPr>
    <w:r>
      <w:rPr>
        <w:b/>
      </w:rPr>
      <w:t xml:space="preserve">Comarca </w:t>
    </w:r>
    <w:r>
      <w:rPr>
        <w:b/>
      </w:rPr>
      <w:t>del Jiloca</w:t>
    </w:r>
  </w:p>
  <w:p w:rsidR="00000000" w:rsidRDefault="00414309">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1430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309" w:rsidRDefault="00414309">
      <w:r>
        <w:separator/>
      </w:r>
    </w:p>
  </w:footnote>
  <w:footnote w:type="continuationSeparator" w:id="0">
    <w:p w:rsidR="00414309" w:rsidRDefault="004143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B4DC7">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414309">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143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DC7"/>
    <w:rsid w:val="00414309"/>
    <w:rsid w:val="005B4D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4CF24B99-EEC1-4B27-AE41-FCC878FE2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1770</Words>
  <Characters>9738</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2021-11-12T13:19:00Z</dcterms:created>
  <dcterms:modified xsi:type="dcterms:W3CDTF">2021-11-12T13:19:00Z</dcterms:modified>
</cp:coreProperties>
</file>