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CB776D" w:rsidRDefault="00CB776D" w:rsidP="00CB776D">
      <w:pPr>
        <w:pStyle w:val="NormalWeb"/>
        <w:spacing w:after="159" w:line="240" w:lineRule="auto"/>
        <w:ind w:left="2126" w:firstLine="709"/>
        <w:rPr>
          <w:rFonts w:ascii="Arial Narrow" w:hAnsi="Arial Narrow"/>
          <w:b/>
          <w:bCs/>
          <w:sz w:val="24"/>
        </w:rPr>
      </w:pPr>
      <w:r>
        <w:rPr>
          <w:rFonts w:ascii="Arial Narrow" w:hAnsi="Arial Narrow"/>
          <w:b/>
          <w:bCs/>
          <w:color w:val="000000"/>
          <w:sz w:val="24"/>
        </w:rPr>
        <w:t>ANEXO I- Modelo de solicitud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SOLICITUD DE AYUDAS ECONÓMICAS A AUTÓNOMOS Y MICROEMPRESAS INCLUIDAD EN EL PROGRAMA DE AYUDAS PARÉNTESIS II, DEL PLAN RESISTIR, ENCAMINADAS A PALIAR LAS CONSECUENCIAS DE LA PANDEMIA SOBRE OTROS SECTORES AFECTADOS POR LA PANDEMIA. (ARTÍCULO 8.b) 4 DEL DECRETO LEY 1/2021, DE 22 DE ENERO, DEL CONSELL).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DATOS DEL INTERESADO/A: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Entidad: Nombre o Razón Social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NIF: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Apellidos y Nombre Representante: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DNI: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Domicilio a efecto de notificaciones: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 xml:space="preserve">Localidad: Código Postal: 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Provincia: Teléfono: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Dirección de correo electrónico: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DATOS DE LA ENTIDAD: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NOMBRE DE LA ENTIDAD: CIF: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Domicilio fiscal del solicitante:</w:t>
      </w:r>
    </w:p>
    <w:p w:rsidR="00CB776D" w:rsidRDefault="00CB776D" w:rsidP="00CB776D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Localidad: Código Postal: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EXPONE que teniendo conocimiento de las Bases aprobadas por el Ayuntamiento de Benilloba, que regulan el otorgamiento de Ayudas económicas a autónomos y microempresas cuya actividad se ha visto afectada por la pandemia provocada por el Covid-19 en el marco del “Plan Resistir” aprobado por la Generalitat Valenciana, ayudas Paréntesis II.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SOLICITA su participación en el procedimiento de concesión de las mismas.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DOCUMENTACIÓN APORTADA (marcar con una X donde proceda):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Acreditación de los poderes de la persona administradora y de la que presenta la solicitud, en caso de no ser la misma persona, en cuyo caso aportará formulario relativo a la representación, si lo indica, de la persona administradora.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Hoja de mantenimiento de terceros.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 xml:space="preserve">Certificado actualizado de Situación Censal que indique la actividad económica con su fecha de alta, el domicilio fiscal y, en su caso, el del local de desarrollo de la actividad, o en su defecto, declaración de los epígrafes de IAE en los que figura de alta y desde qué fecha. 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En el caso de los exentos del IAE: certificación de situación censal (Modelo 01 AEAT).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Certificado acreditativo de la situación de alta en la Seguridad Social o Mutua profesional correspondiente.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Documentación acreditativa del número de trabajadores a 31 de diciembre de 2020, adjuntando los TC2 del mes de diciembre, únicamente para el caso de tener contratados a trabajadores.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Declaración responsable firmada por el interesado de no incurrir en causa de prohibición para la obtención de la condición de beneficiario a las que se refiere el artículo 13 de la Ley 38/2003, de 17 de noviembre; General de Subvenciones.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 xml:space="preserve">Declaración responsable de estar al corriente en el cumplimiento de las obligaciones tributarias con la Hacienda Estatal y Autonómica, y frente a la Seguridad Social (TGSS), así como con la Hacienda municipal, en su caso. 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Declaración responsable de no ser deudor por reintegro de otras subvenciones concedidas.</w:t>
      </w:r>
    </w:p>
    <w:p w:rsidR="00CB776D" w:rsidRDefault="00CB776D" w:rsidP="00CB776D">
      <w:pPr>
        <w:pStyle w:val="NormalWeb"/>
        <w:numPr>
          <w:ilvl w:val="0"/>
          <w:numId w:val="46"/>
        </w:numPr>
        <w:spacing w:before="100" w:beforeAutospacing="1" w:line="240" w:lineRule="auto"/>
        <w:ind w:right="0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Documentación justificativa de los gastos corrientes incurridos, en su caso.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El/la solicitante DECLARA BAJO SU RESPONSABILIDAD: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 Que la persona solicitante reúne los requisitos para ser microempresa o pequeña empresa de conformidad con el Anexo I del Reglamento (UE) nº 651/2014 de la Comisión, de 17 de junio de 2014.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 Que la persona solicitante asume el compromiso de destinar la subvención a la finalidad prevista.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lastRenderedPageBreak/>
        <w:t>- Que la persona solicitante no está incursa en las prohibiciones para obtener la condición de beneficiaria y para ser receptora del pago establecido en la Ley 38/2003, de 17 de noviembre, y en concreto apartados 2 y 3 del artículo 13 y el apartado 5 del artículo 34 de la misma.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 Que la persona solicitante se compromete al cumplimiento de las obligaciones de las personas beneficiarias de subvenciones, establecidas en el artículo 14 de la Ley 38/2003, de 17 de noviembre.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 Que la persona solicitante se compromete a declarar las ayudas de mínimos que le hubiesen sido concedidas por cualquier proyecto durante los tres últimos ejercicios fiscales, con indicación de importe, organismo, fecha de concesión y régimen de ayudas en que se ampara, o, en su caso, declaración de no haber recibido ninguna; así como compromiso de comunicar a la mayor brevedad las obtenidas con posterioridad a la presentación de la solicitud.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 Que la persona solicitante se compromete a la comunicación de subvenciones con la misma finalidad concedidas con anterioridad a la presentación de la subvención y el compromiso de comunicar a la mayor brevedad posible las ayudas obtenidas con posterioridad a la presentación de esta solicitud.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 Que la documentación justificativa y las copias presentadas son auténticas, así como que se compromete a la conservación de los originales durante el plazo de prescripción previsto en los artículos 39 y 65 de la Ley 38/2003, de 17 de noviembre, General de Subvenciones.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-Que acepta someterse a las actuaciones de Control financiero que precise la comprobación de las Ayudas por parte del Ayuntamiento de Benilloba.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 Que en caso de tratarse de una comunidad de bienes, sociedad civil u otra entidad económica sin personalidad jurídica no se disolverá hasta que haya transcurrido el plazo de prescripción previsto en los artículos 39 y 65 de la Ley 38/2003, de 17 de noviembre, General de Subvenciones, de acuerdo con lo establecido en el artículo 11 de dicha ley.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- Que no se han utilizado ni se utilizarán los gastos presentados para la concesión de esta ayuda para la justificación y obtención de otras ayudas públicas.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AUTORIZACIONES (marcar con una X donde proceda):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numPr>
          <w:ilvl w:val="0"/>
          <w:numId w:val="47"/>
        </w:numPr>
        <w:spacing w:before="100" w:beforeAutospacing="1" w:line="240" w:lineRule="auto"/>
        <w:ind w:right="0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El/La solicitante AUTORIZA EXPRESAMENTE la consulta interactiva por parte del Ayuntamiento de Benilloba</w:t>
      </w:r>
      <w:r>
        <w:rPr>
          <w:rFonts w:ascii="Arial Narrow" w:hAnsi="Arial Narrow"/>
          <w:b/>
          <w:bCs/>
          <w:color w:val="000000"/>
          <w:sz w:val="24"/>
        </w:rPr>
        <w:t xml:space="preserve"> </w:t>
      </w:r>
      <w:r>
        <w:rPr>
          <w:rFonts w:ascii="Arial Narrow" w:hAnsi="Arial Narrow"/>
          <w:color w:val="000000"/>
          <w:sz w:val="24"/>
        </w:rPr>
        <w:t>de los requisitos de hallarse al corriente en el cumplimiento de las obligaciones tributarias con la Agencia Estatal de la Administración Tributaria (AEAT), frente a la Seguridad Social (TGSS), con la Tesorería municipal, y a la consulta del informe de vida laboral,</w:t>
      </w:r>
    </w:p>
    <w:p w:rsidR="00CB776D" w:rsidRDefault="00CB776D" w:rsidP="00CB776D">
      <w:pPr>
        <w:pStyle w:val="NormalWeb"/>
        <w:numPr>
          <w:ilvl w:val="0"/>
          <w:numId w:val="47"/>
        </w:numPr>
        <w:spacing w:before="100" w:beforeAutospacing="1" w:line="240" w:lineRule="auto"/>
        <w:ind w:right="0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lastRenderedPageBreak/>
        <w:t>El/La solicitante NO AUTORIZA a la comprobación por parte del Ayuntamiento de Benilloba</w:t>
      </w:r>
      <w:r>
        <w:rPr>
          <w:rFonts w:ascii="Arial Narrow" w:hAnsi="Arial Narrow"/>
          <w:b/>
          <w:bCs/>
          <w:color w:val="000000"/>
          <w:sz w:val="24"/>
        </w:rPr>
        <w:t xml:space="preserve"> </w:t>
      </w:r>
      <w:r>
        <w:rPr>
          <w:rFonts w:ascii="Arial Narrow" w:hAnsi="Arial Narrow"/>
          <w:color w:val="000000"/>
          <w:sz w:val="24"/>
        </w:rPr>
        <w:t>de estos requisitos. En tal caso, deberá aportarse de manera obligatoria la documentación acreditativa.</w:t>
      </w:r>
    </w:p>
    <w:p w:rsidR="00CB776D" w:rsidRDefault="00CB776D" w:rsidP="00CB776D">
      <w:pPr>
        <w:pStyle w:val="NormalWeb"/>
        <w:spacing w:after="240" w:line="240" w:lineRule="auto"/>
        <w:rPr>
          <w:rFonts w:ascii="Arial Narrow" w:hAnsi="Arial Narrow"/>
          <w:sz w:val="24"/>
        </w:rPr>
      </w:pP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 xml:space="preserve">Consentimiento y Deber de Informar a los Interesados sobre Protección de Datos </w:t>
      </w:r>
    </w:p>
    <w:p w:rsidR="00CB776D" w:rsidRDefault="00CB776D" w:rsidP="00CB776D">
      <w:pPr>
        <w:pStyle w:val="NormalWeb"/>
        <w:spacing w:after="159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color w:val="000000"/>
          <w:sz w:val="24"/>
        </w:rPr>
        <w:t>He sido informado de que esta Entidad va a tratar y guardar los datos aportados en la instancia y en la documentación que la acompaña para la realización de actuaciones administrativas información básica sobre protección de datos Responsable Ayuntamiento Finalidad: Tramitar procedimientos y actuaciones administrativas. Legitimación: Cumplimiento de una misión realizada en interés público o en el ejercicio de poderes públicos otorgados a esta Entidad. Destinatarios: Se cederán datos, en su caso, a otras Administraciones Públicas y a los Encargados del Tratamiento de los Datos. No hay previsión de transferencias a terceros países. Derechos: Acceder, rectificar y suprimir los datos, así como otros derechos, tal y como se explica en la información adicional. Información Adicional: Puede consultar la información adicional.</w:t>
      </w:r>
    </w:p>
    <w:p w:rsidR="00CB776D" w:rsidRDefault="00CB776D" w:rsidP="00CB776D">
      <w:pPr>
        <w:jc w:val="center"/>
      </w:pPr>
    </w:p>
    <w:p w:rsidR="00CB776D" w:rsidRDefault="00CB776D" w:rsidP="00CB776D">
      <w:pPr>
        <w:jc w:val="center"/>
      </w:pPr>
      <w:bookmarkStart w:id="0" w:name="_GoBack"/>
      <w:bookmarkEnd w:id="0"/>
    </w:p>
    <w:sectPr w:rsidR="00CB776D" w:rsidSect="00804461">
      <w:headerReference w:type="default" r:id="rId8"/>
      <w:footerReference w:type="default" r:id="rId9"/>
      <w:pgSz w:w="11906" w:h="16838"/>
      <w:pgMar w:top="2552" w:right="1701" w:bottom="1502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91262" w:rsidRDefault="00991262">
      <w:r>
        <w:separator/>
      </w:r>
    </w:p>
  </w:endnote>
  <w:endnote w:type="continuationSeparator" w:id="0">
    <w:p w:rsidR="00991262" w:rsidRDefault="00991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tarSymbol">
    <w:altName w:val="Arial Unicode MS"/>
    <w:charset w:val="02"/>
    <w:family w:val="auto"/>
    <w:pitch w:val="variable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D7278" w:rsidRDefault="000D727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Benilloba</w:t>
    </w:r>
  </w:p>
  <w:p w:rsidR="000D7278" w:rsidRDefault="000D7278">
    <w:pPr>
      <w:pStyle w:val="Textoindependiente"/>
      <w:jc w:val="center"/>
    </w:pPr>
    <w:r>
      <w:rPr>
        <w:sz w:val="16"/>
      </w:rPr>
      <w:t>Plaça l' Església, 1, Benilloba. 03810 Alacant. Tel. 965517058. Fax: 966504111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91262" w:rsidRDefault="00991262">
      <w:r>
        <w:separator/>
      </w:r>
    </w:p>
  </w:footnote>
  <w:footnote w:type="continuationSeparator" w:id="0">
    <w:p w:rsidR="00991262" w:rsidRDefault="00991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D7278" w:rsidRDefault="000D7278" w:rsidP="001E1175">
    <w:pPr>
      <w:pStyle w:val="Header4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.25pt;height:54.75pt" filled="t">
          <v:fill opacity="0" color2="black"/>
          <v:imagedata r:id="rId1" o:title="" croptop="-15f" cropbottom="-15f" cropleft="-36f" cropright="-36f"/>
        </v:shape>
      </w:pict>
    </w:r>
  </w:p>
  <w:p w:rsidR="000D7278" w:rsidRDefault="000D7278" w:rsidP="001E117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Benilloba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3"/>
      <w:numFmt w:val="bullet"/>
      <w:lvlText w:val=""/>
      <w:lvlJc w:val="left"/>
      <w:pPr>
        <w:tabs>
          <w:tab w:val="num" w:pos="984"/>
        </w:tabs>
        <w:ind w:left="984" w:hanging="360"/>
      </w:pPr>
      <w:rPr>
        <w:rFonts w:ascii="Symbol" w:hAnsi="Symbol" w:cs="Symbol"/>
        <w:sz w:val="24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"/>
      <w:lvlJc w:val="left"/>
      <w:pPr>
        <w:tabs>
          <w:tab w:val="num" w:pos="1423"/>
        </w:tabs>
        <w:ind w:left="1423" w:hanging="360"/>
      </w:pPr>
      <w:rPr>
        <w:rFonts w:ascii="Wingdings" w:hAnsi="Wingdings" w:cs="Wingdings"/>
        <w:sz w:val="16"/>
      </w:rPr>
    </w:lvl>
  </w:abstractNum>
  <w:abstractNum w:abstractNumId="5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multilevel"/>
    <w:tmpl w:val="00000007"/>
    <w:name w:val="WW8Num1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00000008"/>
    <w:name w:val="WW8Num13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multilevel"/>
    <w:tmpl w:val="00000009"/>
    <w:name w:val="WW8Num1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5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multilevel"/>
    <w:tmpl w:val="0000000B"/>
    <w:name w:val="WW8Num1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C"/>
    <w:multiLevelType w:val="multilevel"/>
    <w:tmpl w:val="0000000C"/>
    <w:name w:val="WW8Num17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0D"/>
    <w:multiLevelType w:val="multilevel"/>
    <w:tmpl w:val="0000000D"/>
    <w:name w:val="WW8Num1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E"/>
    <w:multiLevelType w:val="multilevel"/>
    <w:tmpl w:val="0000000E"/>
    <w:name w:val="WW8Num19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20"/>
    <w:lvl w:ilvl="0">
      <w:start w:val="9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0"/>
    <w:multiLevelType w:val="multilevel"/>
    <w:tmpl w:val="00000010"/>
    <w:name w:val="WW8Num21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2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0000012"/>
    <w:multiLevelType w:val="multilevel"/>
    <w:tmpl w:val="00000012"/>
    <w:name w:val="WW8Num23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0000013"/>
    <w:multiLevelType w:val="multilevel"/>
    <w:tmpl w:val="00000013"/>
    <w:name w:val="WW8Num24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0000014"/>
    <w:multiLevelType w:val="multilevel"/>
    <w:tmpl w:val="00000014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0000015"/>
    <w:multiLevelType w:val="multilevel"/>
    <w:tmpl w:val="00000015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0000016"/>
    <w:multiLevelType w:val="multilevel"/>
    <w:tmpl w:val="00000016"/>
    <w:name w:val="WW8Num27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0000017"/>
    <w:multiLevelType w:val="multilevel"/>
    <w:tmpl w:val="00000017"/>
    <w:name w:val="WW8Num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8"/>
    <w:multiLevelType w:val="multilevel"/>
    <w:tmpl w:val="00000018"/>
    <w:name w:val="WW8Num29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0000019"/>
    <w:multiLevelType w:val="multilevel"/>
    <w:tmpl w:val="00000019"/>
    <w:name w:val="WW8Num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000001A"/>
    <w:multiLevelType w:val="multilevel"/>
    <w:tmpl w:val="0000001A"/>
    <w:name w:val="WW8Num3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000001B"/>
    <w:multiLevelType w:val="multilevel"/>
    <w:tmpl w:val="0000001B"/>
    <w:name w:val="WW8Num3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0000001C"/>
    <w:multiLevelType w:val="multilevel"/>
    <w:tmpl w:val="0000001C"/>
    <w:name w:val="WW8Num33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09B631ED"/>
    <w:multiLevelType w:val="singleLevel"/>
    <w:tmpl w:val="1C70745C"/>
    <w:lvl w:ilvl="0">
      <w:start w:val="5"/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ascii="Times New Roman" w:hAnsi="Times New Roman" w:hint="default"/>
      </w:rPr>
    </w:lvl>
  </w:abstractNum>
  <w:abstractNum w:abstractNumId="29" w15:restartNumberingAfterBreak="0">
    <w:nsid w:val="0CE266A4"/>
    <w:multiLevelType w:val="hybridMultilevel"/>
    <w:tmpl w:val="34C48F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25D2C5A"/>
    <w:multiLevelType w:val="hybridMultilevel"/>
    <w:tmpl w:val="ECF03564"/>
    <w:lvl w:ilvl="0" w:tplc="3CDAC256"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37A6199"/>
    <w:multiLevelType w:val="hybridMultilevel"/>
    <w:tmpl w:val="87461F70"/>
    <w:lvl w:ilvl="0" w:tplc="F864CB22">
      <w:numFmt w:val="bullet"/>
      <w:lvlText w:val=""/>
      <w:lvlJc w:val="left"/>
      <w:pPr>
        <w:ind w:left="1069" w:hanging="360"/>
      </w:pPr>
      <w:rPr>
        <w:rFonts w:ascii="Symbol" w:eastAsia="Lucida Sans Unicode" w:hAnsi="Symbol" w:cs="Arial Narrow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159B00D5"/>
    <w:multiLevelType w:val="multilevel"/>
    <w:tmpl w:val="13CCD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C7731EB"/>
    <w:multiLevelType w:val="hybridMultilevel"/>
    <w:tmpl w:val="9A2C37B6"/>
    <w:lvl w:ilvl="0" w:tplc="00B2278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DB5690F"/>
    <w:multiLevelType w:val="multilevel"/>
    <w:tmpl w:val="6BDE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5E7820"/>
    <w:multiLevelType w:val="hybridMultilevel"/>
    <w:tmpl w:val="B8E815D4"/>
    <w:lvl w:ilvl="0" w:tplc="FFFFFFFF">
      <w:start w:val="2"/>
      <w:numFmt w:val="bullet"/>
      <w:lvlText w:val="—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47E26E18"/>
    <w:multiLevelType w:val="multilevel"/>
    <w:tmpl w:val="D3E44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B996195"/>
    <w:multiLevelType w:val="hybridMultilevel"/>
    <w:tmpl w:val="33C0B6FA"/>
    <w:lvl w:ilvl="0" w:tplc="C142B430">
      <w:start w:val="1"/>
      <w:numFmt w:val="bullet"/>
      <w:lvlText w:val=""/>
      <w:lvlJc w:val="left"/>
      <w:pPr>
        <w:ind w:left="1069" w:hanging="360"/>
      </w:pPr>
      <w:rPr>
        <w:rFonts w:ascii="Symbol" w:eastAsia="Lucida Sans Unicode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52F65E01"/>
    <w:multiLevelType w:val="multilevel"/>
    <w:tmpl w:val="36B63A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6AB276A"/>
    <w:multiLevelType w:val="hybridMultilevel"/>
    <w:tmpl w:val="39E67BC6"/>
    <w:lvl w:ilvl="0" w:tplc="BFCC6AD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572F7E1E"/>
    <w:multiLevelType w:val="hybridMultilevel"/>
    <w:tmpl w:val="2A902AE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3152F7"/>
    <w:multiLevelType w:val="multilevel"/>
    <w:tmpl w:val="4328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00340B"/>
    <w:multiLevelType w:val="multilevel"/>
    <w:tmpl w:val="81EE1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057A97"/>
    <w:multiLevelType w:val="hybridMultilevel"/>
    <w:tmpl w:val="84C4BF9A"/>
    <w:lvl w:ilvl="0" w:tplc="1264E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1692240"/>
    <w:multiLevelType w:val="hybridMultilevel"/>
    <w:tmpl w:val="74B843E4"/>
    <w:lvl w:ilvl="0" w:tplc="B6660426">
      <w:numFmt w:val="bullet"/>
      <w:lvlText w:val=""/>
      <w:lvlJc w:val="left"/>
      <w:pPr>
        <w:ind w:left="1069" w:hanging="360"/>
      </w:pPr>
      <w:rPr>
        <w:rFonts w:ascii="Symbol" w:eastAsia="Lucida Sans Unicode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5" w15:restartNumberingAfterBreak="0">
    <w:nsid w:val="72B13DB2"/>
    <w:multiLevelType w:val="hybridMultilevel"/>
    <w:tmpl w:val="8DBCD182"/>
    <w:lvl w:ilvl="0" w:tplc="E7D20B5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6253867"/>
    <w:multiLevelType w:val="singleLevel"/>
    <w:tmpl w:val="2E62CADA"/>
    <w:lvl w:ilvl="0">
      <w:start w:val="1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47" w15:restartNumberingAfterBreak="0">
    <w:nsid w:val="7F9F4838"/>
    <w:multiLevelType w:val="multilevel"/>
    <w:tmpl w:val="A02A0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2"/>
  </w:num>
  <w:num w:numId="9">
    <w:abstractNumId w:val="13"/>
  </w:num>
  <w:num w:numId="10">
    <w:abstractNumId w:val="14"/>
  </w:num>
  <w:num w:numId="11">
    <w:abstractNumId w:val="15"/>
  </w:num>
  <w:num w:numId="12">
    <w:abstractNumId w:val="16"/>
  </w:num>
  <w:num w:numId="13">
    <w:abstractNumId w:val="17"/>
  </w:num>
  <w:num w:numId="14">
    <w:abstractNumId w:val="18"/>
  </w:num>
  <w:num w:numId="15">
    <w:abstractNumId w:val="19"/>
  </w:num>
  <w:num w:numId="16">
    <w:abstractNumId w:val="20"/>
  </w:num>
  <w:num w:numId="17">
    <w:abstractNumId w:val="21"/>
  </w:num>
  <w:num w:numId="18">
    <w:abstractNumId w:val="22"/>
  </w:num>
  <w:num w:numId="19">
    <w:abstractNumId w:val="23"/>
  </w:num>
  <w:num w:numId="20">
    <w:abstractNumId w:val="24"/>
  </w:num>
  <w:num w:numId="21">
    <w:abstractNumId w:val="25"/>
  </w:num>
  <w:num w:numId="22">
    <w:abstractNumId w:val="26"/>
  </w:num>
  <w:num w:numId="23">
    <w:abstractNumId w:val="27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</w:num>
  <w:num w:numId="28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/>
  </w:num>
  <w:num w:numId="30">
    <w:abstractNumId w:val="30"/>
  </w:num>
  <w:num w:numId="31">
    <w:abstractNumId w:val="1"/>
  </w:num>
  <w:num w:numId="32">
    <w:abstractNumId w:val="37"/>
  </w:num>
  <w:num w:numId="33">
    <w:abstractNumId w:val="46"/>
  </w:num>
  <w:num w:numId="34">
    <w:abstractNumId w:val="28"/>
  </w:num>
  <w:num w:numId="35">
    <w:abstractNumId w:val="29"/>
  </w:num>
  <w:num w:numId="36">
    <w:abstractNumId w:val="43"/>
  </w:num>
  <w:num w:numId="37">
    <w:abstractNumId w:val="45"/>
  </w:num>
  <w:num w:numId="38">
    <w:abstractNumId w:val="39"/>
  </w:num>
  <w:num w:numId="39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44"/>
  </w:num>
  <w:num w:numId="41">
    <w:abstractNumId w:val="4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3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6AB"/>
    <w:rsid w:val="000028FD"/>
    <w:rsid w:val="00005827"/>
    <w:rsid w:val="0000778A"/>
    <w:rsid w:val="00007CD5"/>
    <w:rsid w:val="00013BA7"/>
    <w:rsid w:val="00015DBF"/>
    <w:rsid w:val="00016B53"/>
    <w:rsid w:val="00017509"/>
    <w:rsid w:val="00017E2F"/>
    <w:rsid w:val="00020809"/>
    <w:rsid w:val="00023C06"/>
    <w:rsid w:val="0002581A"/>
    <w:rsid w:val="00026B33"/>
    <w:rsid w:val="000313A5"/>
    <w:rsid w:val="00032513"/>
    <w:rsid w:val="00036E03"/>
    <w:rsid w:val="00037004"/>
    <w:rsid w:val="0003777A"/>
    <w:rsid w:val="00041404"/>
    <w:rsid w:val="0004174C"/>
    <w:rsid w:val="00042267"/>
    <w:rsid w:val="00043A16"/>
    <w:rsid w:val="00043BB9"/>
    <w:rsid w:val="00044551"/>
    <w:rsid w:val="000471A7"/>
    <w:rsid w:val="00052764"/>
    <w:rsid w:val="000531AC"/>
    <w:rsid w:val="00053F3D"/>
    <w:rsid w:val="00054329"/>
    <w:rsid w:val="000547AF"/>
    <w:rsid w:val="000551EC"/>
    <w:rsid w:val="00055D36"/>
    <w:rsid w:val="00056626"/>
    <w:rsid w:val="00056AC3"/>
    <w:rsid w:val="000625BC"/>
    <w:rsid w:val="0006347D"/>
    <w:rsid w:val="00063990"/>
    <w:rsid w:val="00063CE9"/>
    <w:rsid w:val="00064B95"/>
    <w:rsid w:val="00065055"/>
    <w:rsid w:val="00065BBE"/>
    <w:rsid w:val="0006618D"/>
    <w:rsid w:val="00066855"/>
    <w:rsid w:val="00067B5A"/>
    <w:rsid w:val="0007197C"/>
    <w:rsid w:val="00083CFA"/>
    <w:rsid w:val="0008590C"/>
    <w:rsid w:val="000868AF"/>
    <w:rsid w:val="0008700C"/>
    <w:rsid w:val="00092982"/>
    <w:rsid w:val="000941F9"/>
    <w:rsid w:val="000948EB"/>
    <w:rsid w:val="0009498C"/>
    <w:rsid w:val="00096724"/>
    <w:rsid w:val="00096877"/>
    <w:rsid w:val="000973BE"/>
    <w:rsid w:val="000A13F4"/>
    <w:rsid w:val="000A2314"/>
    <w:rsid w:val="000A41C0"/>
    <w:rsid w:val="000A42D7"/>
    <w:rsid w:val="000A72A9"/>
    <w:rsid w:val="000B0BA1"/>
    <w:rsid w:val="000B1815"/>
    <w:rsid w:val="000B1D2A"/>
    <w:rsid w:val="000B246E"/>
    <w:rsid w:val="000B2919"/>
    <w:rsid w:val="000B385F"/>
    <w:rsid w:val="000B5627"/>
    <w:rsid w:val="000B7BE6"/>
    <w:rsid w:val="000C0841"/>
    <w:rsid w:val="000C0ABE"/>
    <w:rsid w:val="000C1CE7"/>
    <w:rsid w:val="000C50E7"/>
    <w:rsid w:val="000C63D9"/>
    <w:rsid w:val="000D03D1"/>
    <w:rsid w:val="000D0F1D"/>
    <w:rsid w:val="000D3217"/>
    <w:rsid w:val="000D4529"/>
    <w:rsid w:val="000D5F4A"/>
    <w:rsid w:val="000D7278"/>
    <w:rsid w:val="000E2A0E"/>
    <w:rsid w:val="000E2AFE"/>
    <w:rsid w:val="000E4849"/>
    <w:rsid w:val="000E52F5"/>
    <w:rsid w:val="000E539B"/>
    <w:rsid w:val="000E6ECD"/>
    <w:rsid w:val="000E7C59"/>
    <w:rsid w:val="000E7E62"/>
    <w:rsid w:val="000F1400"/>
    <w:rsid w:val="000F18DD"/>
    <w:rsid w:val="000F2700"/>
    <w:rsid w:val="000F5B4B"/>
    <w:rsid w:val="000F5BB8"/>
    <w:rsid w:val="000F65CD"/>
    <w:rsid w:val="00102B29"/>
    <w:rsid w:val="001061A5"/>
    <w:rsid w:val="00107C68"/>
    <w:rsid w:val="00107E8F"/>
    <w:rsid w:val="00110BD8"/>
    <w:rsid w:val="00110F1D"/>
    <w:rsid w:val="00111862"/>
    <w:rsid w:val="0011312F"/>
    <w:rsid w:val="001131F6"/>
    <w:rsid w:val="00115A99"/>
    <w:rsid w:val="00115FD3"/>
    <w:rsid w:val="00122D1C"/>
    <w:rsid w:val="001241F9"/>
    <w:rsid w:val="00124AAD"/>
    <w:rsid w:val="001251F8"/>
    <w:rsid w:val="001268F3"/>
    <w:rsid w:val="0013025C"/>
    <w:rsid w:val="00130C52"/>
    <w:rsid w:val="00131BF0"/>
    <w:rsid w:val="0013328C"/>
    <w:rsid w:val="001336CC"/>
    <w:rsid w:val="00134514"/>
    <w:rsid w:val="0013562F"/>
    <w:rsid w:val="001357B7"/>
    <w:rsid w:val="001364E1"/>
    <w:rsid w:val="001427CD"/>
    <w:rsid w:val="001440BA"/>
    <w:rsid w:val="00146113"/>
    <w:rsid w:val="0014641D"/>
    <w:rsid w:val="00147D79"/>
    <w:rsid w:val="0015096C"/>
    <w:rsid w:val="00152CF2"/>
    <w:rsid w:val="00153682"/>
    <w:rsid w:val="00155C57"/>
    <w:rsid w:val="00157855"/>
    <w:rsid w:val="00157BEB"/>
    <w:rsid w:val="00160DE5"/>
    <w:rsid w:val="00161E3F"/>
    <w:rsid w:val="001629EE"/>
    <w:rsid w:val="001640E7"/>
    <w:rsid w:val="00165F59"/>
    <w:rsid w:val="001665D2"/>
    <w:rsid w:val="00170082"/>
    <w:rsid w:val="00170A5D"/>
    <w:rsid w:val="00170B9A"/>
    <w:rsid w:val="00171826"/>
    <w:rsid w:val="00171951"/>
    <w:rsid w:val="00175EAA"/>
    <w:rsid w:val="001760E6"/>
    <w:rsid w:val="001815DB"/>
    <w:rsid w:val="00182FFE"/>
    <w:rsid w:val="00184709"/>
    <w:rsid w:val="00184AB1"/>
    <w:rsid w:val="00185497"/>
    <w:rsid w:val="00186171"/>
    <w:rsid w:val="001869A6"/>
    <w:rsid w:val="001933AB"/>
    <w:rsid w:val="001935E7"/>
    <w:rsid w:val="00194BDB"/>
    <w:rsid w:val="001958F3"/>
    <w:rsid w:val="0019634A"/>
    <w:rsid w:val="001A0765"/>
    <w:rsid w:val="001A15AF"/>
    <w:rsid w:val="001A266E"/>
    <w:rsid w:val="001A6753"/>
    <w:rsid w:val="001B65C9"/>
    <w:rsid w:val="001C02C6"/>
    <w:rsid w:val="001C0A89"/>
    <w:rsid w:val="001C6F7E"/>
    <w:rsid w:val="001D1E77"/>
    <w:rsid w:val="001D21A6"/>
    <w:rsid w:val="001D2CC3"/>
    <w:rsid w:val="001D3A44"/>
    <w:rsid w:val="001D48B6"/>
    <w:rsid w:val="001D6737"/>
    <w:rsid w:val="001D69C8"/>
    <w:rsid w:val="001D6AA5"/>
    <w:rsid w:val="001D6E7E"/>
    <w:rsid w:val="001D6FBA"/>
    <w:rsid w:val="001D7495"/>
    <w:rsid w:val="001D75E3"/>
    <w:rsid w:val="001E05BA"/>
    <w:rsid w:val="001E1175"/>
    <w:rsid w:val="001E15FC"/>
    <w:rsid w:val="001E1746"/>
    <w:rsid w:val="001E291C"/>
    <w:rsid w:val="001E366F"/>
    <w:rsid w:val="001E3FF2"/>
    <w:rsid w:val="001E4980"/>
    <w:rsid w:val="001E4FA9"/>
    <w:rsid w:val="001E56C3"/>
    <w:rsid w:val="001F5860"/>
    <w:rsid w:val="001F58E6"/>
    <w:rsid w:val="001F5B0A"/>
    <w:rsid w:val="001F5EE5"/>
    <w:rsid w:val="001F6488"/>
    <w:rsid w:val="001F7753"/>
    <w:rsid w:val="0020300D"/>
    <w:rsid w:val="00204634"/>
    <w:rsid w:val="00204A50"/>
    <w:rsid w:val="002053AC"/>
    <w:rsid w:val="002109AD"/>
    <w:rsid w:val="0021313F"/>
    <w:rsid w:val="00214C08"/>
    <w:rsid w:val="0021644D"/>
    <w:rsid w:val="002168C0"/>
    <w:rsid w:val="00220436"/>
    <w:rsid w:val="002221D2"/>
    <w:rsid w:val="00227186"/>
    <w:rsid w:val="0023023E"/>
    <w:rsid w:val="00230FB0"/>
    <w:rsid w:val="00231661"/>
    <w:rsid w:val="0023376B"/>
    <w:rsid w:val="0023454E"/>
    <w:rsid w:val="002407BA"/>
    <w:rsid w:val="00240E9D"/>
    <w:rsid w:val="002421A2"/>
    <w:rsid w:val="002429CB"/>
    <w:rsid w:val="00244D83"/>
    <w:rsid w:val="00245C45"/>
    <w:rsid w:val="00246562"/>
    <w:rsid w:val="00246C24"/>
    <w:rsid w:val="00246FE8"/>
    <w:rsid w:val="00247026"/>
    <w:rsid w:val="0024766D"/>
    <w:rsid w:val="002476A3"/>
    <w:rsid w:val="00250339"/>
    <w:rsid w:val="00250926"/>
    <w:rsid w:val="002518BE"/>
    <w:rsid w:val="00252E92"/>
    <w:rsid w:val="00260680"/>
    <w:rsid w:val="00261963"/>
    <w:rsid w:val="00261B85"/>
    <w:rsid w:val="00261C99"/>
    <w:rsid w:val="0026664F"/>
    <w:rsid w:val="00267821"/>
    <w:rsid w:val="00272B0B"/>
    <w:rsid w:val="002732A6"/>
    <w:rsid w:val="00275078"/>
    <w:rsid w:val="00275EC1"/>
    <w:rsid w:val="002808B8"/>
    <w:rsid w:val="00280DD9"/>
    <w:rsid w:val="00281A1E"/>
    <w:rsid w:val="002827E1"/>
    <w:rsid w:val="002849F3"/>
    <w:rsid w:val="00287171"/>
    <w:rsid w:val="002905A5"/>
    <w:rsid w:val="0029087B"/>
    <w:rsid w:val="00295FFA"/>
    <w:rsid w:val="002A0521"/>
    <w:rsid w:val="002A0CC1"/>
    <w:rsid w:val="002A191C"/>
    <w:rsid w:val="002A1992"/>
    <w:rsid w:val="002A1AF0"/>
    <w:rsid w:val="002A2829"/>
    <w:rsid w:val="002A32AD"/>
    <w:rsid w:val="002A38FD"/>
    <w:rsid w:val="002A4C76"/>
    <w:rsid w:val="002A4F74"/>
    <w:rsid w:val="002A5486"/>
    <w:rsid w:val="002A6B63"/>
    <w:rsid w:val="002A6E7E"/>
    <w:rsid w:val="002C6EBC"/>
    <w:rsid w:val="002C6F3B"/>
    <w:rsid w:val="002C785B"/>
    <w:rsid w:val="002C797A"/>
    <w:rsid w:val="002D1A66"/>
    <w:rsid w:val="002D2B27"/>
    <w:rsid w:val="002D7988"/>
    <w:rsid w:val="002E5F33"/>
    <w:rsid w:val="002E6FDE"/>
    <w:rsid w:val="002E7F24"/>
    <w:rsid w:val="002F226D"/>
    <w:rsid w:val="002F2683"/>
    <w:rsid w:val="002F532C"/>
    <w:rsid w:val="002F70CA"/>
    <w:rsid w:val="00300DE9"/>
    <w:rsid w:val="00302108"/>
    <w:rsid w:val="003021EE"/>
    <w:rsid w:val="003028BA"/>
    <w:rsid w:val="00305967"/>
    <w:rsid w:val="003110CA"/>
    <w:rsid w:val="00312723"/>
    <w:rsid w:val="003162FD"/>
    <w:rsid w:val="00317F05"/>
    <w:rsid w:val="00322C87"/>
    <w:rsid w:val="003231C0"/>
    <w:rsid w:val="00323626"/>
    <w:rsid w:val="00326B24"/>
    <w:rsid w:val="00327C20"/>
    <w:rsid w:val="00330DB2"/>
    <w:rsid w:val="00334DD2"/>
    <w:rsid w:val="00334ECE"/>
    <w:rsid w:val="00334F8A"/>
    <w:rsid w:val="0033608A"/>
    <w:rsid w:val="00343772"/>
    <w:rsid w:val="003444E4"/>
    <w:rsid w:val="003502C3"/>
    <w:rsid w:val="0035177C"/>
    <w:rsid w:val="003523AC"/>
    <w:rsid w:val="003524F7"/>
    <w:rsid w:val="0035697D"/>
    <w:rsid w:val="00357958"/>
    <w:rsid w:val="00364DB1"/>
    <w:rsid w:val="00366429"/>
    <w:rsid w:val="00366756"/>
    <w:rsid w:val="00371754"/>
    <w:rsid w:val="00376378"/>
    <w:rsid w:val="003772F7"/>
    <w:rsid w:val="00377D6E"/>
    <w:rsid w:val="00380149"/>
    <w:rsid w:val="00383288"/>
    <w:rsid w:val="0038393A"/>
    <w:rsid w:val="00384782"/>
    <w:rsid w:val="00385E49"/>
    <w:rsid w:val="0038774B"/>
    <w:rsid w:val="00387C0F"/>
    <w:rsid w:val="003906B6"/>
    <w:rsid w:val="00393DA6"/>
    <w:rsid w:val="00395BE4"/>
    <w:rsid w:val="0039760E"/>
    <w:rsid w:val="003A1B0D"/>
    <w:rsid w:val="003A2AB4"/>
    <w:rsid w:val="003A37B5"/>
    <w:rsid w:val="003A4948"/>
    <w:rsid w:val="003A5EEE"/>
    <w:rsid w:val="003A6C49"/>
    <w:rsid w:val="003A6FF9"/>
    <w:rsid w:val="003A6FFF"/>
    <w:rsid w:val="003A7563"/>
    <w:rsid w:val="003B12C5"/>
    <w:rsid w:val="003B13A2"/>
    <w:rsid w:val="003B4CFC"/>
    <w:rsid w:val="003B5973"/>
    <w:rsid w:val="003B6E9F"/>
    <w:rsid w:val="003C2131"/>
    <w:rsid w:val="003C21DC"/>
    <w:rsid w:val="003C39A2"/>
    <w:rsid w:val="003C6C7B"/>
    <w:rsid w:val="003D0EF3"/>
    <w:rsid w:val="003D1A30"/>
    <w:rsid w:val="003D3329"/>
    <w:rsid w:val="003D3C5D"/>
    <w:rsid w:val="003D3EB2"/>
    <w:rsid w:val="003D50B7"/>
    <w:rsid w:val="003E09E4"/>
    <w:rsid w:val="003E1645"/>
    <w:rsid w:val="003E4AA9"/>
    <w:rsid w:val="003E6C09"/>
    <w:rsid w:val="003F33F5"/>
    <w:rsid w:val="003F36D0"/>
    <w:rsid w:val="003F40CF"/>
    <w:rsid w:val="003F7B64"/>
    <w:rsid w:val="003F7C27"/>
    <w:rsid w:val="003F7E73"/>
    <w:rsid w:val="003F7FC6"/>
    <w:rsid w:val="0040063F"/>
    <w:rsid w:val="00401157"/>
    <w:rsid w:val="0040175A"/>
    <w:rsid w:val="00402B51"/>
    <w:rsid w:val="00403A67"/>
    <w:rsid w:val="004043CD"/>
    <w:rsid w:val="00411FCD"/>
    <w:rsid w:val="00416630"/>
    <w:rsid w:val="00416678"/>
    <w:rsid w:val="00416CDC"/>
    <w:rsid w:val="0042078C"/>
    <w:rsid w:val="00425226"/>
    <w:rsid w:val="00425931"/>
    <w:rsid w:val="0043048D"/>
    <w:rsid w:val="00433D00"/>
    <w:rsid w:val="0043406E"/>
    <w:rsid w:val="00435FCA"/>
    <w:rsid w:val="00436BE2"/>
    <w:rsid w:val="00436EBC"/>
    <w:rsid w:val="00437248"/>
    <w:rsid w:val="00443C17"/>
    <w:rsid w:val="004444F8"/>
    <w:rsid w:val="00444FE9"/>
    <w:rsid w:val="0044572B"/>
    <w:rsid w:val="004518D6"/>
    <w:rsid w:val="0045299F"/>
    <w:rsid w:val="00462B19"/>
    <w:rsid w:val="00463DB6"/>
    <w:rsid w:val="00472E70"/>
    <w:rsid w:val="00472EFF"/>
    <w:rsid w:val="004739CB"/>
    <w:rsid w:val="00474858"/>
    <w:rsid w:val="00474FA7"/>
    <w:rsid w:val="00480E05"/>
    <w:rsid w:val="004835FC"/>
    <w:rsid w:val="0048581F"/>
    <w:rsid w:val="00485A4F"/>
    <w:rsid w:val="004865E4"/>
    <w:rsid w:val="0048664F"/>
    <w:rsid w:val="00486729"/>
    <w:rsid w:val="00486BDA"/>
    <w:rsid w:val="004914BE"/>
    <w:rsid w:val="00491A27"/>
    <w:rsid w:val="004921F1"/>
    <w:rsid w:val="004929B7"/>
    <w:rsid w:val="00492F10"/>
    <w:rsid w:val="00494D73"/>
    <w:rsid w:val="00496917"/>
    <w:rsid w:val="004A053C"/>
    <w:rsid w:val="004A0B7A"/>
    <w:rsid w:val="004A481B"/>
    <w:rsid w:val="004A78AC"/>
    <w:rsid w:val="004B2E19"/>
    <w:rsid w:val="004B3C0C"/>
    <w:rsid w:val="004B5248"/>
    <w:rsid w:val="004B5EAE"/>
    <w:rsid w:val="004B7861"/>
    <w:rsid w:val="004B79BB"/>
    <w:rsid w:val="004C0D8B"/>
    <w:rsid w:val="004C3DE7"/>
    <w:rsid w:val="004C584C"/>
    <w:rsid w:val="004C5D1C"/>
    <w:rsid w:val="004D068E"/>
    <w:rsid w:val="004D0764"/>
    <w:rsid w:val="004D554A"/>
    <w:rsid w:val="004D591E"/>
    <w:rsid w:val="004D6789"/>
    <w:rsid w:val="004D74FC"/>
    <w:rsid w:val="004E0AEA"/>
    <w:rsid w:val="004E1A68"/>
    <w:rsid w:val="004E3BF3"/>
    <w:rsid w:val="004E553D"/>
    <w:rsid w:val="004E687D"/>
    <w:rsid w:val="004F1441"/>
    <w:rsid w:val="004F28C2"/>
    <w:rsid w:val="004F3B20"/>
    <w:rsid w:val="004F52E3"/>
    <w:rsid w:val="004F5FCE"/>
    <w:rsid w:val="004F6B43"/>
    <w:rsid w:val="004F7AD4"/>
    <w:rsid w:val="004F7DE7"/>
    <w:rsid w:val="005024C3"/>
    <w:rsid w:val="00503903"/>
    <w:rsid w:val="00505C7B"/>
    <w:rsid w:val="005063EC"/>
    <w:rsid w:val="005070FD"/>
    <w:rsid w:val="005078E2"/>
    <w:rsid w:val="00507C70"/>
    <w:rsid w:val="00510C3F"/>
    <w:rsid w:val="00512C2C"/>
    <w:rsid w:val="005146E0"/>
    <w:rsid w:val="0051673B"/>
    <w:rsid w:val="0052238A"/>
    <w:rsid w:val="005224C2"/>
    <w:rsid w:val="0052440C"/>
    <w:rsid w:val="00525FF0"/>
    <w:rsid w:val="00526555"/>
    <w:rsid w:val="00527542"/>
    <w:rsid w:val="00533F4E"/>
    <w:rsid w:val="0053429A"/>
    <w:rsid w:val="005346B9"/>
    <w:rsid w:val="00535257"/>
    <w:rsid w:val="00535853"/>
    <w:rsid w:val="005376B8"/>
    <w:rsid w:val="00537C9E"/>
    <w:rsid w:val="005421AE"/>
    <w:rsid w:val="005453DB"/>
    <w:rsid w:val="00550902"/>
    <w:rsid w:val="005536D3"/>
    <w:rsid w:val="00553890"/>
    <w:rsid w:val="005539FF"/>
    <w:rsid w:val="00554564"/>
    <w:rsid w:val="00554ABD"/>
    <w:rsid w:val="00555398"/>
    <w:rsid w:val="005553BC"/>
    <w:rsid w:val="00560347"/>
    <w:rsid w:val="00561C3E"/>
    <w:rsid w:val="00562917"/>
    <w:rsid w:val="005631CF"/>
    <w:rsid w:val="005668F8"/>
    <w:rsid w:val="0057021E"/>
    <w:rsid w:val="005719FD"/>
    <w:rsid w:val="00571F62"/>
    <w:rsid w:val="0057260C"/>
    <w:rsid w:val="00574123"/>
    <w:rsid w:val="005741E8"/>
    <w:rsid w:val="005744C6"/>
    <w:rsid w:val="0057524D"/>
    <w:rsid w:val="00577BE7"/>
    <w:rsid w:val="00580950"/>
    <w:rsid w:val="00584878"/>
    <w:rsid w:val="00585D42"/>
    <w:rsid w:val="00590221"/>
    <w:rsid w:val="0059288B"/>
    <w:rsid w:val="005929D3"/>
    <w:rsid w:val="00595BBE"/>
    <w:rsid w:val="00597131"/>
    <w:rsid w:val="00597960"/>
    <w:rsid w:val="005A062F"/>
    <w:rsid w:val="005A15B3"/>
    <w:rsid w:val="005A2F56"/>
    <w:rsid w:val="005A411C"/>
    <w:rsid w:val="005A5D5B"/>
    <w:rsid w:val="005A62A5"/>
    <w:rsid w:val="005A7BB2"/>
    <w:rsid w:val="005B28B1"/>
    <w:rsid w:val="005B3365"/>
    <w:rsid w:val="005B34FA"/>
    <w:rsid w:val="005B3C57"/>
    <w:rsid w:val="005B54D8"/>
    <w:rsid w:val="005B59F9"/>
    <w:rsid w:val="005C04D7"/>
    <w:rsid w:val="005C560D"/>
    <w:rsid w:val="005C59A5"/>
    <w:rsid w:val="005C6A63"/>
    <w:rsid w:val="005C6CD6"/>
    <w:rsid w:val="005C6D3E"/>
    <w:rsid w:val="005D0AB6"/>
    <w:rsid w:val="005D15B4"/>
    <w:rsid w:val="005D2788"/>
    <w:rsid w:val="005D53B5"/>
    <w:rsid w:val="005D6A16"/>
    <w:rsid w:val="005D711A"/>
    <w:rsid w:val="005D73CC"/>
    <w:rsid w:val="005D767F"/>
    <w:rsid w:val="005E475B"/>
    <w:rsid w:val="005F18D2"/>
    <w:rsid w:val="005F2530"/>
    <w:rsid w:val="005F2626"/>
    <w:rsid w:val="005F426E"/>
    <w:rsid w:val="005F65E2"/>
    <w:rsid w:val="00600612"/>
    <w:rsid w:val="006050DB"/>
    <w:rsid w:val="006067F0"/>
    <w:rsid w:val="00606993"/>
    <w:rsid w:val="00610404"/>
    <w:rsid w:val="00610A68"/>
    <w:rsid w:val="0061163A"/>
    <w:rsid w:val="006122DD"/>
    <w:rsid w:val="006129D7"/>
    <w:rsid w:val="00612E20"/>
    <w:rsid w:val="0061346C"/>
    <w:rsid w:val="006163A1"/>
    <w:rsid w:val="0061650F"/>
    <w:rsid w:val="00616A0E"/>
    <w:rsid w:val="00617E1E"/>
    <w:rsid w:val="00617F90"/>
    <w:rsid w:val="00620500"/>
    <w:rsid w:val="00621383"/>
    <w:rsid w:val="006226A5"/>
    <w:rsid w:val="00623128"/>
    <w:rsid w:val="00624AF4"/>
    <w:rsid w:val="00625B6F"/>
    <w:rsid w:val="00626A5A"/>
    <w:rsid w:val="006272BF"/>
    <w:rsid w:val="0063140E"/>
    <w:rsid w:val="0063482A"/>
    <w:rsid w:val="006374BD"/>
    <w:rsid w:val="00637A74"/>
    <w:rsid w:val="00640B01"/>
    <w:rsid w:val="0064228F"/>
    <w:rsid w:val="00642EA7"/>
    <w:rsid w:val="0064370D"/>
    <w:rsid w:val="00644303"/>
    <w:rsid w:val="00644FD0"/>
    <w:rsid w:val="00647397"/>
    <w:rsid w:val="00652A4F"/>
    <w:rsid w:val="00655432"/>
    <w:rsid w:val="006554B2"/>
    <w:rsid w:val="00656517"/>
    <w:rsid w:val="00656850"/>
    <w:rsid w:val="00660F7E"/>
    <w:rsid w:val="00661718"/>
    <w:rsid w:val="006618E7"/>
    <w:rsid w:val="00664FB4"/>
    <w:rsid w:val="00670229"/>
    <w:rsid w:val="00672E43"/>
    <w:rsid w:val="00675E5F"/>
    <w:rsid w:val="00676025"/>
    <w:rsid w:val="00676336"/>
    <w:rsid w:val="0068293C"/>
    <w:rsid w:val="00682EC3"/>
    <w:rsid w:val="00685681"/>
    <w:rsid w:val="00685EF1"/>
    <w:rsid w:val="00687111"/>
    <w:rsid w:val="00691854"/>
    <w:rsid w:val="00691B73"/>
    <w:rsid w:val="0069368C"/>
    <w:rsid w:val="0069394D"/>
    <w:rsid w:val="006939FC"/>
    <w:rsid w:val="00695269"/>
    <w:rsid w:val="00696F88"/>
    <w:rsid w:val="006970D9"/>
    <w:rsid w:val="006A3FE0"/>
    <w:rsid w:val="006A412B"/>
    <w:rsid w:val="006A570D"/>
    <w:rsid w:val="006A7207"/>
    <w:rsid w:val="006B23D1"/>
    <w:rsid w:val="006B2F9C"/>
    <w:rsid w:val="006B49E5"/>
    <w:rsid w:val="006B69A2"/>
    <w:rsid w:val="006C0684"/>
    <w:rsid w:val="006C2B13"/>
    <w:rsid w:val="006C2C76"/>
    <w:rsid w:val="006C4D22"/>
    <w:rsid w:val="006C55D4"/>
    <w:rsid w:val="006C58A5"/>
    <w:rsid w:val="006C6905"/>
    <w:rsid w:val="006C6AED"/>
    <w:rsid w:val="006C6E02"/>
    <w:rsid w:val="006D1E8E"/>
    <w:rsid w:val="006D4DFA"/>
    <w:rsid w:val="006E0FAC"/>
    <w:rsid w:val="006E1146"/>
    <w:rsid w:val="006E754D"/>
    <w:rsid w:val="006F2287"/>
    <w:rsid w:val="006F3904"/>
    <w:rsid w:val="006F3B25"/>
    <w:rsid w:val="006F3E4E"/>
    <w:rsid w:val="006F5666"/>
    <w:rsid w:val="006F5891"/>
    <w:rsid w:val="007034B5"/>
    <w:rsid w:val="00704F56"/>
    <w:rsid w:val="00705E47"/>
    <w:rsid w:val="0071323F"/>
    <w:rsid w:val="00716051"/>
    <w:rsid w:val="00717FF5"/>
    <w:rsid w:val="00721739"/>
    <w:rsid w:val="00723DF6"/>
    <w:rsid w:val="00726C59"/>
    <w:rsid w:val="00730EA0"/>
    <w:rsid w:val="0073115E"/>
    <w:rsid w:val="00732077"/>
    <w:rsid w:val="00732207"/>
    <w:rsid w:val="00732235"/>
    <w:rsid w:val="00736EFB"/>
    <w:rsid w:val="00740E63"/>
    <w:rsid w:val="00743354"/>
    <w:rsid w:val="00745624"/>
    <w:rsid w:val="0074625B"/>
    <w:rsid w:val="00747584"/>
    <w:rsid w:val="00750C15"/>
    <w:rsid w:val="0075125B"/>
    <w:rsid w:val="007517B2"/>
    <w:rsid w:val="00751FB9"/>
    <w:rsid w:val="0075328E"/>
    <w:rsid w:val="00753E1B"/>
    <w:rsid w:val="00753F1F"/>
    <w:rsid w:val="00754ABA"/>
    <w:rsid w:val="00754C36"/>
    <w:rsid w:val="00755CB6"/>
    <w:rsid w:val="00756173"/>
    <w:rsid w:val="00756FFA"/>
    <w:rsid w:val="007572BD"/>
    <w:rsid w:val="00757840"/>
    <w:rsid w:val="00761315"/>
    <w:rsid w:val="00762651"/>
    <w:rsid w:val="00762B1C"/>
    <w:rsid w:val="00764F43"/>
    <w:rsid w:val="00767D08"/>
    <w:rsid w:val="007743A7"/>
    <w:rsid w:val="0077449B"/>
    <w:rsid w:val="00776590"/>
    <w:rsid w:val="007831A7"/>
    <w:rsid w:val="007842AF"/>
    <w:rsid w:val="0079170A"/>
    <w:rsid w:val="007920AB"/>
    <w:rsid w:val="0079466E"/>
    <w:rsid w:val="007971A3"/>
    <w:rsid w:val="007973A9"/>
    <w:rsid w:val="007A5011"/>
    <w:rsid w:val="007A6A85"/>
    <w:rsid w:val="007A717B"/>
    <w:rsid w:val="007B0C94"/>
    <w:rsid w:val="007B37C5"/>
    <w:rsid w:val="007B3B04"/>
    <w:rsid w:val="007B4985"/>
    <w:rsid w:val="007B5FAF"/>
    <w:rsid w:val="007B67FC"/>
    <w:rsid w:val="007B682F"/>
    <w:rsid w:val="007C5BC6"/>
    <w:rsid w:val="007C778A"/>
    <w:rsid w:val="007C7B77"/>
    <w:rsid w:val="007D0A50"/>
    <w:rsid w:val="007D13AF"/>
    <w:rsid w:val="007D2798"/>
    <w:rsid w:val="007D3AE1"/>
    <w:rsid w:val="007D4DD2"/>
    <w:rsid w:val="007D5543"/>
    <w:rsid w:val="007E0177"/>
    <w:rsid w:val="007E037C"/>
    <w:rsid w:val="007E1117"/>
    <w:rsid w:val="007E218D"/>
    <w:rsid w:val="007E437A"/>
    <w:rsid w:val="007E6495"/>
    <w:rsid w:val="007E7BEC"/>
    <w:rsid w:val="007E7E7E"/>
    <w:rsid w:val="007F2B52"/>
    <w:rsid w:val="007F3AD6"/>
    <w:rsid w:val="007F4ACF"/>
    <w:rsid w:val="007F52A6"/>
    <w:rsid w:val="007F5D52"/>
    <w:rsid w:val="007F6B81"/>
    <w:rsid w:val="00800DCD"/>
    <w:rsid w:val="008028D1"/>
    <w:rsid w:val="00804461"/>
    <w:rsid w:val="008052A4"/>
    <w:rsid w:val="00811467"/>
    <w:rsid w:val="00812359"/>
    <w:rsid w:val="00813AC5"/>
    <w:rsid w:val="00822A93"/>
    <w:rsid w:val="00825BB8"/>
    <w:rsid w:val="00826999"/>
    <w:rsid w:val="00830440"/>
    <w:rsid w:val="008342E4"/>
    <w:rsid w:val="00834878"/>
    <w:rsid w:val="00835615"/>
    <w:rsid w:val="00843A58"/>
    <w:rsid w:val="008473D5"/>
    <w:rsid w:val="00850314"/>
    <w:rsid w:val="00850CAE"/>
    <w:rsid w:val="00852B96"/>
    <w:rsid w:val="00852E2D"/>
    <w:rsid w:val="00853D41"/>
    <w:rsid w:val="00854395"/>
    <w:rsid w:val="00857D84"/>
    <w:rsid w:val="00863749"/>
    <w:rsid w:val="0086444F"/>
    <w:rsid w:val="00870078"/>
    <w:rsid w:val="00870F71"/>
    <w:rsid w:val="00880DAE"/>
    <w:rsid w:val="00882736"/>
    <w:rsid w:val="00882B35"/>
    <w:rsid w:val="008851E9"/>
    <w:rsid w:val="0088795F"/>
    <w:rsid w:val="008914A3"/>
    <w:rsid w:val="00892F7A"/>
    <w:rsid w:val="008933ED"/>
    <w:rsid w:val="00893CF4"/>
    <w:rsid w:val="00894299"/>
    <w:rsid w:val="00895627"/>
    <w:rsid w:val="00895DE0"/>
    <w:rsid w:val="00896066"/>
    <w:rsid w:val="008A36E9"/>
    <w:rsid w:val="008B099E"/>
    <w:rsid w:val="008B1B02"/>
    <w:rsid w:val="008B1B1F"/>
    <w:rsid w:val="008B3AE9"/>
    <w:rsid w:val="008C0E45"/>
    <w:rsid w:val="008C34FC"/>
    <w:rsid w:val="008C7320"/>
    <w:rsid w:val="008D0486"/>
    <w:rsid w:val="008D24A5"/>
    <w:rsid w:val="008D289D"/>
    <w:rsid w:val="008D4229"/>
    <w:rsid w:val="008D4C41"/>
    <w:rsid w:val="008D5277"/>
    <w:rsid w:val="008D5E66"/>
    <w:rsid w:val="008D6312"/>
    <w:rsid w:val="008D71B5"/>
    <w:rsid w:val="008E2638"/>
    <w:rsid w:val="008E2BDC"/>
    <w:rsid w:val="008E39D6"/>
    <w:rsid w:val="008E4FD8"/>
    <w:rsid w:val="008E5587"/>
    <w:rsid w:val="008E719A"/>
    <w:rsid w:val="008E7DF7"/>
    <w:rsid w:val="008F1375"/>
    <w:rsid w:val="008F4CB5"/>
    <w:rsid w:val="008F6BA0"/>
    <w:rsid w:val="008F7D66"/>
    <w:rsid w:val="00903C4D"/>
    <w:rsid w:val="00903F20"/>
    <w:rsid w:val="00910521"/>
    <w:rsid w:val="00910BAC"/>
    <w:rsid w:val="0091182A"/>
    <w:rsid w:val="009135D0"/>
    <w:rsid w:val="00917589"/>
    <w:rsid w:val="00917763"/>
    <w:rsid w:val="009216B5"/>
    <w:rsid w:val="009245FD"/>
    <w:rsid w:val="00925DA7"/>
    <w:rsid w:val="00932AEE"/>
    <w:rsid w:val="0093352F"/>
    <w:rsid w:val="00936631"/>
    <w:rsid w:val="0094200F"/>
    <w:rsid w:val="00944DF5"/>
    <w:rsid w:val="0094681C"/>
    <w:rsid w:val="00950893"/>
    <w:rsid w:val="00951902"/>
    <w:rsid w:val="00956889"/>
    <w:rsid w:val="00956FB0"/>
    <w:rsid w:val="009622A4"/>
    <w:rsid w:val="00964AAB"/>
    <w:rsid w:val="00967CAF"/>
    <w:rsid w:val="009701E8"/>
    <w:rsid w:val="00970932"/>
    <w:rsid w:val="00974181"/>
    <w:rsid w:val="00974698"/>
    <w:rsid w:val="00976767"/>
    <w:rsid w:val="00977C6B"/>
    <w:rsid w:val="00977E6A"/>
    <w:rsid w:val="00981B04"/>
    <w:rsid w:val="00985D86"/>
    <w:rsid w:val="00991262"/>
    <w:rsid w:val="0099217C"/>
    <w:rsid w:val="009A3502"/>
    <w:rsid w:val="009A36EE"/>
    <w:rsid w:val="009A45BD"/>
    <w:rsid w:val="009A588C"/>
    <w:rsid w:val="009A5B09"/>
    <w:rsid w:val="009B0B1A"/>
    <w:rsid w:val="009C067C"/>
    <w:rsid w:val="009C0B6D"/>
    <w:rsid w:val="009C0E54"/>
    <w:rsid w:val="009C1B3E"/>
    <w:rsid w:val="009C20BE"/>
    <w:rsid w:val="009C5918"/>
    <w:rsid w:val="009C7A19"/>
    <w:rsid w:val="009D0298"/>
    <w:rsid w:val="009D163E"/>
    <w:rsid w:val="009D2728"/>
    <w:rsid w:val="009D2B87"/>
    <w:rsid w:val="009D2D3C"/>
    <w:rsid w:val="009D2E19"/>
    <w:rsid w:val="009D3541"/>
    <w:rsid w:val="009D4052"/>
    <w:rsid w:val="009D6BB0"/>
    <w:rsid w:val="009D75E0"/>
    <w:rsid w:val="009D76FF"/>
    <w:rsid w:val="009E4084"/>
    <w:rsid w:val="009E432C"/>
    <w:rsid w:val="009E48EB"/>
    <w:rsid w:val="009E4952"/>
    <w:rsid w:val="009E72A1"/>
    <w:rsid w:val="009E73E0"/>
    <w:rsid w:val="009F0ABF"/>
    <w:rsid w:val="009F23C8"/>
    <w:rsid w:val="009F26DC"/>
    <w:rsid w:val="009F30C6"/>
    <w:rsid w:val="00A009C6"/>
    <w:rsid w:val="00A013FB"/>
    <w:rsid w:val="00A03FFB"/>
    <w:rsid w:val="00A051F4"/>
    <w:rsid w:val="00A10ABB"/>
    <w:rsid w:val="00A10B86"/>
    <w:rsid w:val="00A11FEA"/>
    <w:rsid w:val="00A1235F"/>
    <w:rsid w:val="00A16E71"/>
    <w:rsid w:val="00A17B52"/>
    <w:rsid w:val="00A20BF1"/>
    <w:rsid w:val="00A20E47"/>
    <w:rsid w:val="00A21789"/>
    <w:rsid w:val="00A246AB"/>
    <w:rsid w:val="00A24A3F"/>
    <w:rsid w:val="00A25178"/>
    <w:rsid w:val="00A25984"/>
    <w:rsid w:val="00A25B7E"/>
    <w:rsid w:val="00A27DF1"/>
    <w:rsid w:val="00A34733"/>
    <w:rsid w:val="00A3613C"/>
    <w:rsid w:val="00A37433"/>
    <w:rsid w:val="00A37578"/>
    <w:rsid w:val="00A40891"/>
    <w:rsid w:val="00A40AE3"/>
    <w:rsid w:val="00A43648"/>
    <w:rsid w:val="00A43941"/>
    <w:rsid w:val="00A455AB"/>
    <w:rsid w:val="00A53448"/>
    <w:rsid w:val="00A5787A"/>
    <w:rsid w:val="00A6196B"/>
    <w:rsid w:val="00A66DC9"/>
    <w:rsid w:val="00A67114"/>
    <w:rsid w:val="00A7155A"/>
    <w:rsid w:val="00A7214B"/>
    <w:rsid w:val="00A74447"/>
    <w:rsid w:val="00A74478"/>
    <w:rsid w:val="00A7450B"/>
    <w:rsid w:val="00A813DA"/>
    <w:rsid w:val="00A86B9C"/>
    <w:rsid w:val="00A901BE"/>
    <w:rsid w:val="00A91243"/>
    <w:rsid w:val="00A93A21"/>
    <w:rsid w:val="00A9599D"/>
    <w:rsid w:val="00A9794D"/>
    <w:rsid w:val="00AA0B69"/>
    <w:rsid w:val="00AA1DEA"/>
    <w:rsid w:val="00AA2125"/>
    <w:rsid w:val="00AA2788"/>
    <w:rsid w:val="00AA2FBE"/>
    <w:rsid w:val="00AA49D3"/>
    <w:rsid w:val="00AA4F2B"/>
    <w:rsid w:val="00AA53AD"/>
    <w:rsid w:val="00AA5BB4"/>
    <w:rsid w:val="00AA6181"/>
    <w:rsid w:val="00AA6327"/>
    <w:rsid w:val="00AB0F19"/>
    <w:rsid w:val="00AB1A5B"/>
    <w:rsid w:val="00AB2C9F"/>
    <w:rsid w:val="00AB2EB5"/>
    <w:rsid w:val="00AB5821"/>
    <w:rsid w:val="00AB799D"/>
    <w:rsid w:val="00AC07AB"/>
    <w:rsid w:val="00AC33AB"/>
    <w:rsid w:val="00AC5FE7"/>
    <w:rsid w:val="00AC728C"/>
    <w:rsid w:val="00AD1441"/>
    <w:rsid w:val="00AD3752"/>
    <w:rsid w:val="00AD3AD0"/>
    <w:rsid w:val="00AD48DC"/>
    <w:rsid w:val="00AD4CFB"/>
    <w:rsid w:val="00AE00DA"/>
    <w:rsid w:val="00AE11DF"/>
    <w:rsid w:val="00AE1B62"/>
    <w:rsid w:val="00AE2873"/>
    <w:rsid w:val="00AE329D"/>
    <w:rsid w:val="00AE57C8"/>
    <w:rsid w:val="00AF0BD9"/>
    <w:rsid w:val="00AF3750"/>
    <w:rsid w:val="00B01565"/>
    <w:rsid w:val="00B01A48"/>
    <w:rsid w:val="00B01D67"/>
    <w:rsid w:val="00B02449"/>
    <w:rsid w:val="00B043F5"/>
    <w:rsid w:val="00B04549"/>
    <w:rsid w:val="00B058E6"/>
    <w:rsid w:val="00B06B67"/>
    <w:rsid w:val="00B06C72"/>
    <w:rsid w:val="00B13451"/>
    <w:rsid w:val="00B13E95"/>
    <w:rsid w:val="00B14F5C"/>
    <w:rsid w:val="00B15F17"/>
    <w:rsid w:val="00B2051D"/>
    <w:rsid w:val="00B23A38"/>
    <w:rsid w:val="00B24B5B"/>
    <w:rsid w:val="00B257F8"/>
    <w:rsid w:val="00B25B6A"/>
    <w:rsid w:val="00B26205"/>
    <w:rsid w:val="00B3329E"/>
    <w:rsid w:val="00B33FA4"/>
    <w:rsid w:val="00B45A34"/>
    <w:rsid w:val="00B478BA"/>
    <w:rsid w:val="00B516A0"/>
    <w:rsid w:val="00B55932"/>
    <w:rsid w:val="00B5760A"/>
    <w:rsid w:val="00B60137"/>
    <w:rsid w:val="00B601E4"/>
    <w:rsid w:val="00B639DF"/>
    <w:rsid w:val="00B64453"/>
    <w:rsid w:val="00B64522"/>
    <w:rsid w:val="00B679C1"/>
    <w:rsid w:val="00B70FB4"/>
    <w:rsid w:val="00B74CDA"/>
    <w:rsid w:val="00B76324"/>
    <w:rsid w:val="00B76F14"/>
    <w:rsid w:val="00B805F5"/>
    <w:rsid w:val="00B81049"/>
    <w:rsid w:val="00B81729"/>
    <w:rsid w:val="00B83121"/>
    <w:rsid w:val="00B83BF5"/>
    <w:rsid w:val="00B847E5"/>
    <w:rsid w:val="00B8599E"/>
    <w:rsid w:val="00B86255"/>
    <w:rsid w:val="00B90D69"/>
    <w:rsid w:val="00B9399B"/>
    <w:rsid w:val="00B95483"/>
    <w:rsid w:val="00B95C96"/>
    <w:rsid w:val="00B979C6"/>
    <w:rsid w:val="00BA2BAC"/>
    <w:rsid w:val="00BA3BCC"/>
    <w:rsid w:val="00BA5D57"/>
    <w:rsid w:val="00BA7207"/>
    <w:rsid w:val="00BB0E74"/>
    <w:rsid w:val="00BB2650"/>
    <w:rsid w:val="00BB7A3D"/>
    <w:rsid w:val="00BC3607"/>
    <w:rsid w:val="00BC599E"/>
    <w:rsid w:val="00BC617C"/>
    <w:rsid w:val="00BD01F4"/>
    <w:rsid w:val="00BD1E92"/>
    <w:rsid w:val="00BD208D"/>
    <w:rsid w:val="00BD6937"/>
    <w:rsid w:val="00BD773F"/>
    <w:rsid w:val="00BE00FA"/>
    <w:rsid w:val="00BE09BA"/>
    <w:rsid w:val="00BE1302"/>
    <w:rsid w:val="00BE3350"/>
    <w:rsid w:val="00BE7433"/>
    <w:rsid w:val="00BE7B76"/>
    <w:rsid w:val="00BE7CB1"/>
    <w:rsid w:val="00BF25A1"/>
    <w:rsid w:val="00BF4209"/>
    <w:rsid w:val="00BF4D9C"/>
    <w:rsid w:val="00BF503B"/>
    <w:rsid w:val="00C04CF4"/>
    <w:rsid w:val="00C04E62"/>
    <w:rsid w:val="00C07FCA"/>
    <w:rsid w:val="00C10123"/>
    <w:rsid w:val="00C10E53"/>
    <w:rsid w:val="00C1589E"/>
    <w:rsid w:val="00C2006C"/>
    <w:rsid w:val="00C20CD7"/>
    <w:rsid w:val="00C21BBE"/>
    <w:rsid w:val="00C22437"/>
    <w:rsid w:val="00C22D2B"/>
    <w:rsid w:val="00C27BB0"/>
    <w:rsid w:val="00C3037A"/>
    <w:rsid w:val="00C3054A"/>
    <w:rsid w:val="00C33731"/>
    <w:rsid w:val="00C34F74"/>
    <w:rsid w:val="00C40D36"/>
    <w:rsid w:val="00C4147A"/>
    <w:rsid w:val="00C42D3D"/>
    <w:rsid w:val="00C44AC5"/>
    <w:rsid w:val="00C47068"/>
    <w:rsid w:val="00C47631"/>
    <w:rsid w:val="00C4793C"/>
    <w:rsid w:val="00C519C1"/>
    <w:rsid w:val="00C52EBA"/>
    <w:rsid w:val="00C55798"/>
    <w:rsid w:val="00C56234"/>
    <w:rsid w:val="00C5646F"/>
    <w:rsid w:val="00C57055"/>
    <w:rsid w:val="00C57242"/>
    <w:rsid w:val="00C61006"/>
    <w:rsid w:val="00C6521C"/>
    <w:rsid w:val="00C66F0D"/>
    <w:rsid w:val="00C67968"/>
    <w:rsid w:val="00C70F05"/>
    <w:rsid w:val="00C7113A"/>
    <w:rsid w:val="00C724BB"/>
    <w:rsid w:val="00C7320D"/>
    <w:rsid w:val="00C7347F"/>
    <w:rsid w:val="00C74EB0"/>
    <w:rsid w:val="00C75417"/>
    <w:rsid w:val="00C7583F"/>
    <w:rsid w:val="00C765D0"/>
    <w:rsid w:val="00C76617"/>
    <w:rsid w:val="00C803B5"/>
    <w:rsid w:val="00C81706"/>
    <w:rsid w:val="00C821F1"/>
    <w:rsid w:val="00C82440"/>
    <w:rsid w:val="00C8374E"/>
    <w:rsid w:val="00C869C6"/>
    <w:rsid w:val="00C94C59"/>
    <w:rsid w:val="00C95945"/>
    <w:rsid w:val="00C95B3F"/>
    <w:rsid w:val="00C97FC1"/>
    <w:rsid w:val="00CA00AC"/>
    <w:rsid w:val="00CA0357"/>
    <w:rsid w:val="00CA094D"/>
    <w:rsid w:val="00CB35B5"/>
    <w:rsid w:val="00CB37E3"/>
    <w:rsid w:val="00CB776D"/>
    <w:rsid w:val="00CC3B76"/>
    <w:rsid w:val="00CC5EA0"/>
    <w:rsid w:val="00CC796D"/>
    <w:rsid w:val="00CE2483"/>
    <w:rsid w:val="00CE5790"/>
    <w:rsid w:val="00CF5D64"/>
    <w:rsid w:val="00CF6172"/>
    <w:rsid w:val="00CF70F3"/>
    <w:rsid w:val="00CF7C1E"/>
    <w:rsid w:val="00D029D3"/>
    <w:rsid w:val="00D04B1A"/>
    <w:rsid w:val="00D06492"/>
    <w:rsid w:val="00D07873"/>
    <w:rsid w:val="00D10C04"/>
    <w:rsid w:val="00D13F0D"/>
    <w:rsid w:val="00D148B6"/>
    <w:rsid w:val="00D2095C"/>
    <w:rsid w:val="00D22CF0"/>
    <w:rsid w:val="00D32ABB"/>
    <w:rsid w:val="00D32DF3"/>
    <w:rsid w:val="00D33352"/>
    <w:rsid w:val="00D36BC2"/>
    <w:rsid w:val="00D40C7F"/>
    <w:rsid w:val="00D43BF2"/>
    <w:rsid w:val="00D44DC4"/>
    <w:rsid w:val="00D47FEA"/>
    <w:rsid w:val="00D50967"/>
    <w:rsid w:val="00D50FF0"/>
    <w:rsid w:val="00D519D9"/>
    <w:rsid w:val="00D51ED0"/>
    <w:rsid w:val="00D5302E"/>
    <w:rsid w:val="00D5484C"/>
    <w:rsid w:val="00D62896"/>
    <w:rsid w:val="00D64AD5"/>
    <w:rsid w:val="00D65294"/>
    <w:rsid w:val="00D70733"/>
    <w:rsid w:val="00D72533"/>
    <w:rsid w:val="00D726E2"/>
    <w:rsid w:val="00D7280C"/>
    <w:rsid w:val="00D76043"/>
    <w:rsid w:val="00D769D6"/>
    <w:rsid w:val="00D77D8A"/>
    <w:rsid w:val="00D81222"/>
    <w:rsid w:val="00D90082"/>
    <w:rsid w:val="00D9272C"/>
    <w:rsid w:val="00D93D5F"/>
    <w:rsid w:val="00D9727C"/>
    <w:rsid w:val="00D97C5B"/>
    <w:rsid w:val="00DA0826"/>
    <w:rsid w:val="00DA110B"/>
    <w:rsid w:val="00DA214F"/>
    <w:rsid w:val="00DA5483"/>
    <w:rsid w:val="00DA5744"/>
    <w:rsid w:val="00DA6F2B"/>
    <w:rsid w:val="00DA702E"/>
    <w:rsid w:val="00DA71AD"/>
    <w:rsid w:val="00DA79AA"/>
    <w:rsid w:val="00DA7B20"/>
    <w:rsid w:val="00DB2464"/>
    <w:rsid w:val="00DB3FF4"/>
    <w:rsid w:val="00DB425C"/>
    <w:rsid w:val="00DB6BCF"/>
    <w:rsid w:val="00DB742B"/>
    <w:rsid w:val="00DB7D1C"/>
    <w:rsid w:val="00DC365E"/>
    <w:rsid w:val="00DC4759"/>
    <w:rsid w:val="00DC7435"/>
    <w:rsid w:val="00DC76F2"/>
    <w:rsid w:val="00DC772E"/>
    <w:rsid w:val="00DC7B56"/>
    <w:rsid w:val="00DD142B"/>
    <w:rsid w:val="00DD47D9"/>
    <w:rsid w:val="00DD5CFF"/>
    <w:rsid w:val="00DE2581"/>
    <w:rsid w:val="00DE2F57"/>
    <w:rsid w:val="00DE4B52"/>
    <w:rsid w:val="00DF021D"/>
    <w:rsid w:val="00DF4D69"/>
    <w:rsid w:val="00DF7693"/>
    <w:rsid w:val="00E0188B"/>
    <w:rsid w:val="00E02A5D"/>
    <w:rsid w:val="00E036A6"/>
    <w:rsid w:val="00E04DBA"/>
    <w:rsid w:val="00E0532A"/>
    <w:rsid w:val="00E05A52"/>
    <w:rsid w:val="00E07EBA"/>
    <w:rsid w:val="00E11844"/>
    <w:rsid w:val="00E138F2"/>
    <w:rsid w:val="00E17E77"/>
    <w:rsid w:val="00E219B6"/>
    <w:rsid w:val="00E27905"/>
    <w:rsid w:val="00E27C1D"/>
    <w:rsid w:val="00E308AC"/>
    <w:rsid w:val="00E34127"/>
    <w:rsid w:val="00E361D7"/>
    <w:rsid w:val="00E367D3"/>
    <w:rsid w:val="00E41511"/>
    <w:rsid w:val="00E419B5"/>
    <w:rsid w:val="00E425D1"/>
    <w:rsid w:val="00E42CE6"/>
    <w:rsid w:val="00E43106"/>
    <w:rsid w:val="00E45504"/>
    <w:rsid w:val="00E455A9"/>
    <w:rsid w:val="00E45BC9"/>
    <w:rsid w:val="00E45D22"/>
    <w:rsid w:val="00E503AC"/>
    <w:rsid w:val="00E542F5"/>
    <w:rsid w:val="00E60699"/>
    <w:rsid w:val="00E615B3"/>
    <w:rsid w:val="00E64017"/>
    <w:rsid w:val="00E657D3"/>
    <w:rsid w:val="00E70393"/>
    <w:rsid w:val="00E73F8F"/>
    <w:rsid w:val="00E76921"/>
    <w:rsid w:val="00E777F6"/>
    <w:rsid w:val="00E81382"/>
    <w:rsid w:val="00E85BE0"/>
    <w:rsid w:val="00E90FB3"/>
    <w:rsid w:val="00E9232D"/>
    <w:rsid w:val="00E97B6D"/>
    <w:rsid w:val="00EA389C"/>
    <w:rsid w:val="00EA3A6C"/>
    <w:rsid w:val="00EA68D0"/>
    <w:rsid w:val="00EB048A"/>
    <w:rsid w:val="00EB1750"/>
    <w:rsid w:val="00EB49BF"/>
    <w:rsid w:val="00EB792A"/>
    <w:rsid w:val="00EC1362"/>
    <w:rsid w:val="00EC20A7"/>
    <w:rsid w:val="00EC728C"/>
    <w:rsid w:val="00ED01DF"/>
    <w:rsid w:val="00ED1773"/>
    <w:rsid w:val="00ED2EDD"/>
    <w:rsid w:val="00ED3547"/>
    <w:rsid w:val="00ED4A1D"/>
    <w:rsid w:val="00ED4C84"/>
    <w:rsid w:val="00ED6B98"/>
    <w:rsid w:val="00EE11BF"/>
    <w:rsid w:val="00EE1818"/>
    <w:rsid w:val="00EE181C"/>
    <w:rsid w:val="00EE256E"/>
    <w:rsid w:val="00EE2A15"/>
    <w:rsid w:val="00EE4441"/>
    <w:rsid w:val="00EE4E92"/>
    <w:rsid w:val="00EE65AA"/>
    <w:rsid w:val="00EE7602"/>
    <w:rsid w:val="00EF03D7"/>
    <w:rsid w:val="00EF05A7"/>
    <w:rsid w:val="00EF1906"/>
    <w:rsid w:val="00EF3F3C"/>
    <w:rsid w:val="00EF62F2"/>
    <w:rsid w:val="00EF667C"/>
    <w:rsid w:val="00EF7A49"/>
    <w:rsid w:val="00F015A7"/>
    <w:rsid w:val="00F01F4E"/>
    <w:rsid w:val="00F060DF"/>
    <w:rsid w:val="00F14871"/>
    <w:rsid w:val="00F15475"/>
    <w:rsid w:val="00F15906"/>
    <w:rsid w:val="00F17632"/>
    <w:rsid w:val="00F17B05"/>
    <w:rsid w:val="00F20805"/>
    <w:rsid w:val="00F23A99"/>
    <w:rsid w:val="00F24110"/>
    <w:rsid w:val="00F24257"/>
    <w:rsid w:val="00F25CE3"/>
    <w:rsid w:val="00F30903"/>
    <w:rsid w:val="00F30B78"/>
    <w:rsid w:val="00F31299"/>
    <w:rsid w:val="00F33632"/>
    <w:rsid w:val="00F33FCA"/>
    <w:rsid w:val="00F34550"/>
    <w:rsid w:val="00F346B4"/>
    <w:rsid w:val="00F3537F"/>
    <w:rsid w:val="00F36AF1"/>
    <w:rsid w:val="00F40229"/>
    <w:rsid w:val="00F40324"/>
    <w:rsid w:val="00F4117E"/>
    <w:rsid w:val="00F413AC"/>
    <w:rsid w:val="00F417C1"/>
    <w:rsid w:val="00F427DC"/>
    <w:rsid w:val="00F430F6"/>
    <w:rsid w:val="00F469A9"/>
    <w:rsid w:val="00F512CC"/>
    <w:rsid w:val="00F52432"/>
    <w:rsid w:val="00F53435"/>
    <w:rsid w:val="00F578CF"/>
    <w:rsid w:val="00F65D5C"/>
    <w:rsid w:val="00F65F9E"/>
    <w:rsid w:val="00F709EF"/>
    <w:rsid w:val="00F72D03"/>
    <w:rsid w:val="00F759B1"/>
    <w:rsid w:val="00F75CDD"/>
    <w:rsid w:val="00F8045F"/>
    <w:rsid w:val="00F81ADD"/>
    <w:rsid w:val="00F83474"/>
    <w:rsid w:val="00F83A64"/>
    <w:rsid w:val="00F83DD6"/>
    <w:rsid w:val="00F83E08"/>
    <w:rsid w:val="00F84926"/>
    <w:rsid w:val="00F866B3"/>
    <w:rsid w:val="00F93A3F"/>
    <w:rsid w:val="00FA04C4"/>
    <w:rsid w:val="00FA3037"/>
    <w:rsid w:val="00FA581A"/>
    <w:rsid w:val="00FA584C"/>
    <w:rsid w:val="00FA6E99"/>
    <w:rsid w:val="00FA7395"/>
    <w:rsid w:val="00FB1151"/>
    <w:rsid w:val="00FB1A03"/>
    <w:rsid w:val="00FB1E5D"/>
    <w:rsid w:val="00FB2DC6"/>
    <w:rsid w:val="00FB395C"/>
    <w:rsid w:val="00FB6076"/>
    <w:rsid w:val="00FC3AE9"/>
    <w:rsid w:val="00FC403A"/>
    <w:rsid w:val="00FC4CA3"/>
    <w:rsid w:val="00FC73B8"/>
    <w:rsid w:val="00FD4C08"/>
    <w:rsid w:val="00FE1FCA"/>
    <w:rsid w:val="00FE5E88"/>
    <w:rsid w:val="00FE69BA"/>
    <w:rsid w:val="00FE76CC"/>
    <w:rsid w:val="00FF1136"/>
    <w:rsid w:val="00FF3B11"/>
    <w:rsid w:val="00FF3B4E"/>
    <w:rsid w:val="00FF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06CC74C-5FFC-4AB7-BA05-D784D0CCF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spacing w:line="360" w:lineRule="auto"/>
      <w:jc w:val="center"/>
      <w:outlineLvl w:val="0"/>
    </w:pPr>
    <w:rPr>
      <w:rFonts w:ascii="Verdana" w:eastAsia="Times New Roman" w:hAnsi="Verdana" w:cs="Verdana"/>
      <w:b/>
      <w:bCs/>
      <w:color w:val="333399"/>
      <w:sz w:val="20"/>
      <w:lang w:val="x-none"/>
    </w:rPr>
  </w:style>
  <w:style w:type="paragraph" w:styleId="Ttulo2">
    <w:name w:val="heading 2"/>
    <w:basedOn w:val="Normal"/>
    <w:next w:val="Normal"/>
    <w:qFormat/>
    <w:pPr>
      <w:keepNext/>
      <w:widowControl/>
      <w:numPr>
        <w:ilvl w:val="1"/>
        <w:numId w:val="1"/>
      </w:numPr>
      <w:suppressAutoHyphens w:val="0"/>
      <w:spacing w:line="360" w:lineRule="auto"/>
      <w:jc w:val="both"/>
      <w:outlineLvl w:val="1"/>
    </w:pPr>
    <w:rPr>
      <w:rFonts w:ascii="Verdana" w:eastAsia="Times New Roman" w:hAnsi="Verdana" w:cs="Verdana"/>
      <w:b/>
      <w:bCs/>
      <w:color w:val="333399"/>
      <w:sz w:val="20"/>
      <w:lang w:val="x-none"/>
    </w:rPr>
  </w:style>
  <w:style w:type="paragraph" w:styleId="Ttulo3">
    <w:name w:val="heading 3"/>
    <w:basedOn w:val="Normal"/>
    <w:next w:val="Normal"/>
    <w:qFormat/>
    <w:pPr>
      <w:keepNext/>
      <w:widowControl/>
      <w:numPr>
        <w:ilvl w:val="2"/>
        <w:numId w:val="1"/>
      </w:numPr>
      <w:suppressAutoHyphens w:val="0"/>
      <w:spacing w:line="360" w:lineRule="auto"/>
      <w:ind w:firstLine="696"/>
      <w:jc w:val="center"/>
      <w:outlineLvl w:val="2"/>
    </w:pPr>
    <w:rPr>
      <w:rFonts w:ascii="Verdana" w:eastAsia="Times New Roman" w:hAnsi="Verdana" w:cs="Verdana"/>
      <w:b/>
      <w:bCs/>
      <w:color w:val="333399"/>
      <w:sz w:val="22"/>
      <w:lang w:val="x-none"/>
    </w:rPr>
  </w:style>
  <w:style w:type="paragraph" w:styleId="Ttulo4">
    <w:name w:val="heading 4"/>
    <w:basedOn w:val="Normal"/>
    <w:next w:val="Normal"/>
    <w:qFormat/>
    <w:pPr>
      <w:keepNext/>
      <w:widowControl/>
      <w:numPr>
        <w:ilvl w:val="3"/>
        <w:numId w:val="1"/>
      </w:numPr>
      <w:suppressAutoHyphens w:val="0"/>
      <w:spacing w:line="360" w:lineRule="auto"/>
      <w:ind w:firstLine="696"/>
      <w:jc w:val="center"/>
      <w:outlineLvl w:val="3"/>
    </w:pPr>
    <w:rPr>
      <w:rFonts w:ascii="Verdana" w:eastAsia="Times New Roman" w:hAnsi="Verdana" w:cs="Verdana"/>
      <w:b/>
      <w:bCs/>
      <w:sz w:val="20"/>
      <w:lang w:val="x-none"/>
    </w:rPr>
  </w:style>
  <w:style w:type="paragraph" w:styleId="Ttulo5">
    <w:name w:val="heading 5"/>
    <w:basedOn w:val="Normal"/>
    <w:next w:val="Normal"/>
    <w:qFormat/>
    <w:pPr>
      <w:keepNext/>
      <w:widowControl/>
      <w:numPr>
        <w:ilvl w:val="4"/>
        <w:numId w:val="1"/>
      </w:numPr>
      <w:suppressAutoHyphens w:val="0"/>
      <w:spacing w:line="360" w:lineRule="auto"/>
      <w:jc w:val="center"/>
      <w:outlineLvl w:val="4"/>
    </w:pPr>
    <w:rPr>
      <w:rFonts w:ascii="Verdana" w:eastAsia="Times New Roman" w:hAnsi="Verdana" w:cs="Verdana"/>
      <w:b/>
      <w:bCs/>
      <w:color w:val="333399"/>
      <w:sz w:val="22"/>
      <w:lang w:val="x-none"/>
    </w:rPr>
  </w:style>
  <w:style w:type="paragraph" w:styleId="Ttulo6">
    <w:name w:val="heading 6"/>
    <w:basedOn w:val="Normal"/>
    <w:next w:val="Normal"/>
    <w:qFormat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ascii="Calibri" w:eastAsia="Times New Roman" w:hAnsi="Calibri" w:cs="Calibri"/>
      <w:b/>
      <w:bCs/>
      <w:sz w:val="22"/>
      <w:szCs w:val="22"/>
      <w:lang w:val="x-none"/>
    </w:rPr>
  </w:style>
  <w:style w:type="paragraph" w:styleId="Ttulo7">
    <w:name w:val="heading 7"/>
    <w:basedOn w:val="Normal"/>
    <w:next w:val="Normal"/>
    <w:qFormat/>
    <w:pPr>
      <w:widowControl/>
      <w:numPr>
        <w:ilvl w:val="6"/>
        <w:numId w:val="1"/>
      </w:numPr>
      <w:suppressAutoHyphens w:val="0"/>
      <w:spacing w:before="240" w:after="60"/>
      <w:outlineLvl w:val="6"/>
    </w:pPr>
    <w:rPr>
      <w:rFonts w:ascii="Calibri" w:eastAsia="Times New Roman" w:hAnsi="Calibri" w:cs="Calibri"/>
      <w:sz w:val="24"/>
      <w:lang w:val="x-none"/>
    </w:rPr>
  </w:style>
  <w:style w:type="paragraph" w:styleId="Ttulo8">
    <w:name w:val="heading 8"/>
    <w:basedOn w:val="Normal"/>
    <w:next w:val="Normal"/>
    <w:qFormat/>
    <w:pPr>
      <w:widowControl/>
      <w:numPr>
        <w:ilvl w:val="7"/>
        <w:numId w:val="1"/>
      </w:numPr>
      <w:suppressAutoHyphens w:val="0"/>
      <w:spacing w:before="240" w:after="60"/>
      <w:outlineLvl w:val="7"/>
    </w:pPr>
    <w:rPr>
      <w:rFonts w:ascii="Calibri" w:eastAsia="Times New Roman" w:hAnsi="Calibri" w:cs="Calibri"/>
      <w:i/>
      <w:iCs/>
      <w:sz w:val="24"/>
      <w:lang w:val="x-none"/>
    </w:rPr>
  </w:style>
  <w:style w:type="paragraph" w:styleId="Ttulo9">
    <w:name w:val="heading 9"/>
    <w:basedOn w:val="Normal"/>
    <w:next w:val="Normal"/>
    <w:qFormat/>
    <w:pPr>
      <w:widowControl/>
      <w:numPr>
        <w:ilvl w:val="8"/>
        <w:numId w:val="1"/>
      </w:numPr>
      <w:suppressAutoHyphens w:val="0"/>
      <w:spacing w:before="240" w:after="60"/>
      <w:outlineLvl w:val="8"/>
    </w:pPr>
    <w:rPr>
      <w:rFonts w:ascii="Cambria" w:eastAsia="Times New Roman" w:hAnsi="Cambria" w:cs="Cambria"/>
      <w:sz w:val="22"/>
      <w:szCs w:val="2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WW8Num2z0">
    <w:name w:val="WW8Num2z0"/>
    <w:rPr>
      <w:rFonts w:ascii="Symbol" w:eastAsia="Lucida Sans Unicode" w:hAnsi="Symbol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cs="Times New Roman"/>
      <w:b w:val="0"/>
      <w:i w:val="0"/>
      <w:sz w:val="22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tarSymbol" w:eastAsia="StarSymbol" w:hAnsi="StarSymbol" w:cs="StarSymbol"/>
      <w:sz w:val="18"/>
      <w:szCs w:val="18"/>
    </w:rPr>
  </w:style>
  <w:style w:type="character" w:customStyle="1" w:styleId="WW8Num5z0">
    <w:name w:val="WW8Num5z0"/>
    <w:rPr>
      <w:rFonts w:ascii="Arial Narrow" w:eastAsia="Lucida Sans Unicode" w:hAnsi="Arial Narrow" w:cs="Aria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Symbol" w:eastAsia="Lucida Sans Unicode" w:hAnsi="Symbol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Calibri" w:eastAsia="Calibri" w:hAnsi="Calibri" w:cs="Times New Roman"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character" w:customStyle="1" w:styleId="Sangra2detindependienteCar">
    <w:name w:val="Sangría 2 de t. independiente Car"/>
    <w:link w:val="Sangra2detindependiente"/>
    <w:uiPriority w:val="99"/>
    <w:rPr>
      <w:rFonts w:ascii="Arial" w:eastAsia="Lucida Sans Unicode" w:hAnsi="Arial" w:cs="Arial"/>
      <w:kern w:val="1"/>
      <w:sz w:val="18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D519D9"/>
    <w:pPr>
      <w:widowControl/>
      <w:suppressAutoHyphens w:val="0"/>
      <w:spacing w:after="120" w:line="480" w:lineRule="auto"/>
      <w:ind w:left="283"/>
    </w:pPr>
    <w:rPr>
      <w:rFonts w:cs="Times New Roman"/>
      <w:lang w:val="x-none" w:eastAsia="x-none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1"/>
      <w:sz w:val="16"/>
      <w:szCs w:val="16"/>
    </w:rPr>
  </w:style>
  <w:style w:type="character" w:customStyle="1" w:styleId="Ttulo1Car">
    <w:name w:val="Título 1 Car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rPr>
      <w:rFonts w:ascii="Verdana" w:hAnsi="Verdana" w:cs="Microsoft Sans Serif"/>
      <w:b/>
      <w:bCs/>
      <w:color w:val="333399"/>
      <w:szCs w:val="24"/>
    </w:rPr>
  </w:style>
  <w:style w:type="character" w:customStyle="1" w:styleId="Ttulo3Car">
    <w:name w:val="Título 3 Car"/>
    <w:rPr>
      <w:rFonts w:ascii="Verdana" w:hAnsi="Verdana" w:cs="Verdana"/>
      <w:b/>
      <w:bCs/>
      <w:color w:val="333399"/>
      <w:sz w:val="22"/>
      <w:szCs w:val="24"/>
    </w:rPr>
  </w:style>
  <w:style w:type="character" w:customStyle="1" w:styleId="Ttulo4Car">
    <w:name w:val="Título 4 Car"/>
    <w:rPr>
      <w:rFonts w:ascii="Verdana" w:hAnsi="Verdana" w:cs="Verdana"/>
      <w:b/>
      <w:bCs/>
      <w:szCs w:val="24"/>
    </w:rPr>
  </w:style>
  <w:style w:type="character" w:customStyle="1" w:styleId="Ttulo5Car">
    <w:name w:val="Título 5 Car"/>
    <w:rPr>
      <w:rFonts w:ascii="Verdana" w:hAnsi="Verdana" w:cs="Verdana"/>
      <w:b/>
      <w:bCs/>
      <w:color w:val="333399"/>
      <w:sz w:val="22"/>
      <w:szCs w:val="24"/>
    </w:rPr>
  </w:style>
  <w:style w:type="character" w:customStyle="1" w:styleId="Ttulo6Car">
    <w:name w:val="Título 6 Car"/>
    <w:rPr>
      <w:rFonts w:ascii="Calibri" w:hAnsi="Calibri" w:cs="Calibri"/>
      <w:b/>
      <w:bCs/>
      <w:sz w:val="22"/>
      <w:szCs w:val="22"/>
    </w:rPr>
  </w:style>
  <w:style w:type="character" w:customStyle="1" w:styleId="Ttulo7Car">
    <w:name w:val="Título 7 Car"/>
    <w:rPr>
      <w:rFonts w:ascii="Calibri" w:hAnsi="Calibri" w:cs="Calibri"/>
      <w:sz w:val="24"/>
      <w:szCs w:val="24"/>
    </w:rPr>
  </w:style>
  <w:style w:type="character" w:customStyle="1" w:styleId="Ttulo8Car">
    <w:name w:val="Título 8 Car"/>
    <w:rPr>
      <w:rFonts w:ascii="Calibri" w:hAnsi="Calibri" w:cs="Calibri"/>
      <w:i/>
      <w:iCs/>
      <w:sz w:val="24"/>
      <w:szCs w:val="24"/>
    </w:rPr>
  </w:style>
  <w:style w:type="character" w:customStyle="1" w:styleId="Ttulo9Car">
    <w:name w:val="Título 9 Car"/>
    <w:rPr>
      <w:rFonts w:ascii="Cambria" w:hAnsi="Cambria" w:cs="Cambria"/>
      <w:sz w:val="22"/>
      <w:szCs w:val="22"/>
    </w:rPr>
  </w:style>
  <w:style w:type="character" w:customStyle="1" w:styleId="SangradetextonormalCar">
    <w:name w:val="Sangría de texto normal Car"/>
    <w:rPr>
      <w:rFonts w:ascii="Verdana" w:hAnsi="Verdana" w:cs="Verdana"/>
      <w:szCs w:val="24"/>
    </w:rPr>
  </w:style>
  <w:style w:type="character" w:customStyle="1" w:styleId="Textoindependiente2Car">
    <w:name w:val="Texto independiente 2 Car"/>
    <w:rPr>
      <w:rFonts w:ascii="Verdana" w:hAnsi="Verdana" w:cs="Verdana"/>
      <w:b/>
      <w:bCs/>
      <w:color w:val="333399"/>
      <w:sz w:val="22"/>
      <w:szCs w:val="24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goohl1">
    <w:name w:val="goohl1"/>
  </w:style>
  <w:style w:type="character" w:customStyle="1" w:styleId="goohl0">
    <w:name w:val="goohl0"/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aliases w:val=" Car Car,Car Car,Car Car1"/>
    <w:basedOn w:val="Fuentedeprrafopredeter1"/>
    <w:uiPriority w:val="99"/>
  </w:style>
  <w:style w:type="character" w:customStyle="1" w:styleId="Caracteresdenotaalpie">
    <w:name w:val="Caracteres de nota al pie"/>
    <w:rPr>
      <w:vertAlign w:val="superscript"/>
    </w:rPr>
  </w:style>
  <w:style w:type="character" w:customStyle="1" w:styleId="TtuloCar">
    <w:name w:val="Título Car"/>
    <w:link w:val="Ttulo"/>
    <w:rPr>
      <w:rFonts w:ascii="Arial Narrow" w:hAnsi="Arial Narrow" w:cs="Arial Narrow"/>
      <w:b/>
      <w:sz w:val="22"/>
      <w:lang w:val="es-ES_tradnl"/>
    </w:rPr>
  </w:style>
  <w:style w:type="paragraph" w:styleId="Ttulo">
    <w:name w:val="Title"/>
    <w:basedOn w:val="Normal"/>
    <w:link w:val="TtuloCar"/>
    <w:qFormat/>
    <w:rsid w:val="00944DF5"/>
    <w:pPr>
      <w:widowControl/>
      <w:suppressAutoHyphens w:val="0"/>
      <w:spacing w:line="360" w:lineRule="auto"/>
      <w:jc w:val="center"/>
    </w:pPr>
    <w:rPr>
      <w:rFonts w:ascii="Arial Narrow" w:eastAsia="Times New Roman" w:hAnsi="Arial Narrow" w:cs="Times New Roman"/>
      <w:b/>
      <w:kern w:val="0"/>
      <w:sz w:val="22"/>
      <w:szCs w:val="20"/>
      <w:lang w:val="es-ES_tradnl" w:eastAsia="x-none"/>
    </w:rPr>
  </w:style>
  <w:style w:type="character" w:customStyle="1" w:styleId="SubttuloCar">
    <w:name w:val="Subtítulo Car"/>
    <w:uiPriority w:val="11"/>
    <w:rPr>
      <w:rFonts w:ascii="Verdana" w:hAnsi="Verdana" w:cs="Verdana"/>
      <w:b/>
      <w:bCs/>
      <w:color w:val="5500AE"/>
      <w:szCs w:val="24"/>
    </w:rPr>
  </w:style>
  <w:style w:type="character" w:customStyle="1" w:styleId="Textoindependiente3Car">
    <w:name w:val="Texto independiente 3 Car"/>
    <w:rPr>
      <w:sz w:val="16"/>
      <w:szCs w:val="16"/>
    </w:rPr>
  </w:style>
  <w:style w:type="character" w:customStyle="1" w:styleId="TextosinformatoCar">
    <w:name w:val="Texto sin formato Car"/>
    <w:link w:val="Textosinformato"/>
    <w:rPr>
      <w:rFonts w:ascii="Courier New" w:hAnsi="Courier New" w:cs="Courier New"/>
    </w:rPr>
  </w:style>
  <w:style w:type="paragraph" w:styleId="Textosinformato">
    <w:name w:val="Plain Text"/>
    <w:basedOn w:val="Normal"/>
    <w:link w:val="TextosinformatoCar"/>
    <w:semiHidden/>
    <w:rsid w:val="00D519D9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val="x-none" w:eastAsia="x-none"/>
    </w:rPr>
  </w:style>
  <w:style w:type="character" w:styleId="nfasis">
    <w:name w:val="Emphasis"/>
    <w:qFormat/>
    <w:rPr>
      <w:i/>
      <w:iCs/>
    </w:rPr>
  </w:style>
  <w:style w:type="character" w:customStyle="1" w:styleId="TextoindependienteCar">
    <w:name w:val="Texto independiente Car"/>
    <w:rPr>
      <w:rFonts w:ascii="Arial" w:eastAsia="Lucida Sans Unicode" w:hAnsi="Arial" w:cs="Arial"/>
      <w:kern w:val="1"/>
      <w:sz w:val="18"/>
      <w:szCs w:val="24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TextonotaalfinalCar">
    <w:name w:val="Texto nota al final Car"/>
    <w:basedOn w:val="Fuentedeprrafopredeter1"/>
  </w:style>
  <w:style w:type="character" w:customStyle="1" w:styleId="Caracteresdenotafinal">
    <w:name w:val="Caracteres de nota final"/>
    <w:rPr>
      <w:vertAlign w:val="superscript"/>
    </w:rPr>
  </w:style>
  <w:style w:type="character" w:customStyle="1" w:styleId="PuestoCar">
    <w:name w:val="Puesto Car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PiedepginaCar">
    <w:name w:val="Pie de página Car"/>
    <w:rPr>
      <w:rFonts w:ascii="Arial" w:eastAsia="Lucida Sans Unicode" w:hAnsi="Arial" w:cs="Arial"/>
      <w:kern w:val="1"/>
      <w:sz w:val="18"/>
      <w:szCs w:val="24"/>
    </w:rPr>
  </w:style>
  <w:style w:type="character" w:customStyle="1" w:styleId="NormalWebCar">
    <w:name w:val="Normal (Web) Car"/>
    <w:uiPriority w:val="99"/>
    <w:rPr>
      <w:rFonts w:ascii="Verdana" w:hAnsi="Verdana" w:cs="Arial"/>
      <w:szCs w:val="24"/>
    </w:rPr>
  </w:style>
  <w:style w:type="character" w:customStyle="1" w:styleId="VERDANAAAAAAAAAAAAAAAAAAAAAAAAAAAAAAAAAAAAAAAAAACar">
    <w:name w:val="VERDANAAAAAAAAAAAAAAAAAAAAAAAAAAAAAAAAAAAAAAAAAA Car"/>
    <w:rPr>
      <w:rFonts w:ascii="Verdana" w:hAnsi="Verdana" w:cs="Verdana"/>
      <w:lang w:val="x-none"/>
    </w:rPr>
  </w:style>
  <w:style w:type="paragraph" w:customStyle="1" w:styleId="Ttulo30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lang w:val="x-none"/>
    </w:r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rFonts w:ascii="Calibri Light" w:eastAsia="Times New Roman" w:hAnsi="Calibri Light" w:cs="Calibri Light"/>
      <w:b/>
      <w:bCs/>
      <w:sz w:val="32"/>
      <w:szCs w:val="32"/>
      <w:lang w:val="x-none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link w:val="Encabezado"/>
    <w:rsid w:val="001E1175"/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  <w:rPr>
      <w:lang w:val="x-none"/>
    </w:rPr>
  </w:style>
  <w:style w:type="paragraph" w:customStyle="1" w:styleId="Sangra2detindependiente1">
    <w:name w:val="Sangría 2 de t. independiente1"/>
    <w:basedOn w:val="Normal"/>
    <w:pPr>
      <w:spacing w:after="120" w:line="480" w:lineRule="auto"/>
      <w:ind w:left="283"/>
    </w:pPr>
    <w:rPr>
      <w:lang w:val="x-none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  <w:lang w:val="x-none"/>
    </w:rPr>
  </w:style>
  <w:style w:type="paragraph" w:styleId="Sangradetextonormal">
    <w:name w:val="Body Text Indent"/>
    <w:basedOn w:val="Normal"/>
    <w:pPr>
      <w:widowControl/>
      <w:suppressAutoHyphens w:val="0"/>
      <w:spacing w:line="360" w:lineRule="auto"/>
      <w:ind w:firstLine="720"/>
      <w:jc w:val="both"/>
    </w:pPr>
    <w:rPr>
      <w:rFonts w:ascii="Verdana" w:eastAsia="Times New Roman" w:hAnsi="Verdana" w:cs="Verdana"/>
      <w:sz w:val="20"/>
      <w:lang w:val="x-none"/>
    </w:rPr>
  </w:style>
  <w:style w:type="paragraph" w:customStyle="1" w:styleId="Textoindependiente21">
    <w:name w:val="Texto independiente 21"/>
    <w:basedOn w:val="Normal"/>
    <w:pPr>
      <w:widowControl/>
      <w:suppressAutoHyphens w:val="0"/>
      <w:spacing w:line="360" w:lineRule="auto"/>
      <w:jc w:val="center"/>
    </w:pPr>
    <w:rPr>
      <w:rFonts w:ascii="Verdana" w:eastAsia="Times New Roman" w:hAnsi="Verdana" w:cs="Verdana"/>
      <w:b/>
      <w:bCs/>
      <w:color w:val="333399"/>
      <w:sz w:val="22"/>
      <w:lang w:val="x-none"/>
    </w:rPr>
  </w:style>
  <w:style w:type="paragraph" w:customStyle="1" w:styleId="Textodebloque1">
    <w:name w:val="Texto de bloque1"/>
    <w:basedOn w:val="Normal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/>
      <w:color w:val="000000"/>
      <w:sz w:val="20"/>
    </w:rPr>
  </w:style>
  <w:style w:type="paragraph" w:styleId="NormalWeb">
    <w:name w:val="Normal (Web)"/>
    <w:basedOn w:val="Normal"/>
    <w:uiPriority w:val="99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Verdana"/>
      <w:sz w:val="20"/>
      <w:lang w:val="x-none"/>
    </w:rPr>
  </w:style>
  <w:style w:type="paragraph" w:styleId="Textodeglobo">
    <w:name w:val="Balloon Text"/>
    <w:basedOn w:val="Normal"/>
    <w:pPr>
      <w:widowControl/>
      <w:suppressAutoHyphens w:val="0"/>
    </w:pPr>
    <w:rPr>
      <w:rFonts w:ascii="Tahoma" w:eastAsia="Times New Roman" w:hAnsi="Tahoma" w:cs="Tahoma"/>
      <w:sz w:val="16"/>
      <w:szCs w:val="16"/>
      <w:lang w:val="x-none"/>
    </w:rPr>
  </w:style>
  <w:style w:type="paragraph" w:styleId="Textonotapie">
    <w:name w:val="footnote text"/>
    <w:aliases w:val=" Car,Car"/>
    <w:basedOn w:val="Normal"/>
    <w:uiPriority w:val="99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stilo2">
    <w:name w:val="Estilo2"/>
    <w:basedOn w:val="Normal"/>
    <w:pPr>
      <w:keepNext/>
      <w:widowControl/>
      <w:suppressAutoHyphens w:val="0"/>
      <w:spacing w:line="360" w:lineRule="auto"/>
      <w:jc w:val="center"/>
    </w:pPr>
    <w:rPr>
      <w:rFonts w:ascii="Verdana" w:eastAsia="Times New Roman" w:hAnsi="Verdana" w:cs="Microsoft Sans Serif"/>
      <w:bCs/>
      <w:sz w:val="20"/>
    </w:rPr>
  </w:style>
  <w:style w:type="paragraph" w:styleId="Subttulo">
    <w:name w:val="Subtitle"/>
    <w:basedOn w:val="Normal"/>
    <w:next w:val="Textoindependiente"/>
    <w:uiPriority w:val="11"/>
    <w:qFormat/>
    <w:pPr>
      <w:widowControl/>
      <w:suppressAutoHyphens w:val="0"/>
      <w:jc w:val="both"/>
    </w:pPr>
    <w:rPr>
      <w:rFonts w:ascii="Verdana" w:eastAsia="Times New Roman" w:hAnsi="Verdana" w:cs="Verdana"/>
      <w:b/>
      <w:bCs/>
      <w:color w:val="5500AE"/>
      <w:sz w:val="20"/>
      <w:lang w:val="x-none"/>
    </w:rPr>
  </w:style>
  <w:style w:type="paragraph" w:customStyle="1" w:styleId="Textoindependiente31">
    <w:name w:val="Texto independiente 31"/>
    <w:basedOn w:val="Normal"/>
    <w:pPr>
      <w:widowControl/>
      <w:suppressAutoHyphens w:val="0"/>
      <w:spacing w:after="120"/>
    </w:pPr>
    <w:rPr>
      <w:rFonts w:ascii="Times New Roman" w:eastAsia="Times New Roman" w:hAnsi="Times New Roman" w:cs="Times New Roman"/>
      <w:sz w:val="16"/>
      <w:szCs w:val="16"/>
      <w:lang w:val="x-none"/>
    </w:rPr>
  </w:style>
  <w:style w:type="paragraph" w:customStyle="1" w:styleId="Textosinformato1">
    <w:name w:val="Texto sin formato1"/>
    <w:basedOn w:val="Normal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val="x-none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eastAsia="Times New Roman" w:hAnsi="Courier New" w:cs="Courier New"/>
      <w:sz w:val="20"/>
      <w:szCs w:val="20"/>
      <w:lang w:val="es-ES_tradnl"/>
    </w:rPr>
  </w:style>
  <w:style w:type="paragraph" w:styleId="Prrafodelista">
    <w:name w:val="List Paragraph"/>
    <w:basedOn w:val="Normal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Normal1">
    <w:name w:val="Normal1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es-ES_tradnl" w:eastAsia="zh-CN"/>
    </w:rPr>
  </w:style>
  <w:style w:type="paragraph" w:styleId="Textonotaalfinal">
    <w:name w:val="endnote text"/>
    <w:basedOn w:val="Normal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andard">
    <w:name w:val="Standard"/>
    <w:pPr>
      <w:suppressAutoHyphens/>
    </w:pPr>
    <w:rPr>
      <w:kern w:val="1"/>
      <w:lang w:eastAsia="zh-CN"/>
    </w:rPr>
  </w:style>
  <w:style w:type="paragraph" w:customStyle="1" w:styleId="Footer">
    <w:name w:val="Footer"/>
    <w:basedOn w:val="Standard"/>
    <w:pPr>
      <w:widowControl w:val="0"/>
      <w:suppressLineNumbers/>
      <w:tabs>
        <w:tab w:val="center" w:pos="4819"/>
        <w:tab w:val="right" w:pos="9638"/>
      </w:tabs>
      <w:textAlignment w:val="baseline"/>
    </w:pPr>
    <w:rPr>
      <w:rFonts w:eastAsia="SimSun" w:cs="Mangal"/>
      <w:sz w:val="24"/>
      <w:szCs w:val="24"/>
      <w:lang w:bidi="hi-IN"/>
    </w:rPr>
  </w:style>
  <w:style w:type="paragraph" w:customStyle="1" w:styleId="parrafo">
    <w:name w:val="parrafo"/>
    <w:basedOn w:val="Normal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</w:rPr>
  </w:style>
  <w:style w:type="paragraph" w:customStyle="1" w:styleId="Normal0">
    <w:name w:val="Normal_0"/>
    <w:qFormat/>
    <w:pPr>
      <w:suppressAutoHyphens/>
    </w:pPr>
    <w:rPr>
      <w:sz w:val="24"/>
      <w:szCs w:val="24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Liberation Sans" w:eastAsia="Calibri" w:hAnsi="Liberation Sans" w:cs="Liberation Sans"/>
      <w:color w:val="000000"/>
      <w:sz w:val="24"/>
      <w:szCs w:val="24"/>
      <w:lang w:eastAsia="zh-CN"/>
    </w:rPr>
  </w:style>
  <w:style w:type="paragraph" w:customStyle="1" w:styleId="VERDANAAAAAAAAAAAAAAAAAAAAAAAAAAAAAAAAAAAAAAAAAA">
    <w:name w:val="VERDANAAAAAAAAAAAAAAAAAAAAAAAAAAAAAAAAAAAAAAAAAA"/>
    <w:basedOn w:val="Normal"/>
    <w:qFormat/>
    <w:pPr>
      <w:suppressAutoHyphens w:val="0"/>
      <w:spacing w:line="360" w:lineRule="auto"/>
      <w:ind w:firstLine="709"/>
      <w:jc w:val="both"/>
    </w:pPr>
    <w:rPr>
      <w:rFonts w:ascii="Verdana" w:eastAsia="Times New Roman" w:hAnsi="Verdana" w:cs="Verdana"/>
      <w:sz w:val="20"/>
      <w:szCs w:val="20"/>
      <w:lang w:val="x-none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western">
    <w:name w:val="western"/>
    <w:basedOn w:val="Normal"/>
    <w:rsid w:val="00A246AB"/>
    <w:pPr>
      <w:widowControl/>
      <w:suppressAutoHyphens w:val="0"/>
      <w:spacing w:before="100" w:beforeAutospacing="1" w:after="119"/>
    </w:pPr>
    <w:rPr>
      <w:rFonts w:ascii="Times New Roman" w:eastAsia="Times New Roman" w:hAnsi="Times New Roman" w:cs="Times New Roman"/>
      <w:color w:val="000000"/>
      <w:kern w:val="0"/>
      <w:sz w:val="24"/>
      <w:lang w:eastAsia="es-ES"/>
    </w:rPr>
  </w:style>
  <w:style w:type="table" w:styleId="Tablaconcuadrcula">
    <w:name w:val="Table Grid"/>
    <w:basedOn w:val="Tablanormal"/>
    <w:uiPriority w:val="59"/>
    <w:rsid w:val="00A24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1">
    <w:name w:val="western1"/>
    <w:basedOn w:val="Normal"/>
    <w:rsid w:val="001E1175"/>
    <w:pPr>
      <w:widowControl/>
      <w:suppressAutoHyphens w:val="0"/>
      <w:spacing w:before="100" w:beforeAutospacing="1"/>
    </w:pPr>
    <w:rPr>
      <w:rFonts w:eastAsia="Times New Roman"/>
      <w:color w:val="000000"/>
      <w:kern w:val="0"/>
      <w:szCs w:val="18"/>
      <w:lang w:eastAsia="es-ES"/>
    </w:rPr>
  </w:style>
  <w:style w:type="paragraph" w:customStyle="1" w:styleId="Blockquote">
    <w:name w:val="Blockquote"/>
    <w:basedOn w:val="Normal"/>
    <w:rsid w:val="00DA5483"/>
    <w:pPr>
      <w:widowControl/>
      <w:suppressAutoHyphens w:val="0"/>
      <w:autoSpaceDE w:val="0"/>
      <w:spacing w:before="100" w:after="100"/>
      <w:ind w:left="360" w:right="360"/>
    </w:pPr>
    <w:rPr>
      <w:rFonts w:ascii="Times New Roman" w:eastAsia="Times New Roman" w:hAnsi="Times New Roman" w:cs="Times New Roman"/>
      <w:kern w:val="2"/>
      <w:sz w:val="24"/>
      <w:lang w:val="en-US"/>
    </w:rPr>
  </w:style>
  <w:style w:type="character" w:styleId="Refdenotaalpie">
    <w:name w:val="footnote reference"/>
    <w:uiPriority w:val="99"/>
    <w:rsid w:val="00146113"/>
    <w:rPr>
      <w:vertAlign w:val="superscript"/>
    </w:rPr>
  </w:style>
  <w:style w:type="character" w:customStyle="1" w:styleId="Sangra2detindependienteCar1">
    <w:name w:val="Sangría 2 de t. independiente Car1"/>
    <w:link w:val="Sangra2detindependiente"/>
    <w:uiPriority w:val="99"/>
    <w:semiHidden/>
    <w:rsid w:val="00D519D9"/>
    <w:rPr>
      <w:rFonts w:ascii="Arial" w:eastAsia="Lucida Sans Unicode" w:hAnsi="Arial" w:cs="Arial"/>
      <w:kern w:val="1"/>
      <w:sz w:val="18"/>
      <w:szCs w:val="24"/>
      <w:lang w:eastAsia="zh-CN"/>
    </w:rPr>
  </w:style>
  <w:style w:type="character" w:customStyle="1" w:styleId="TextosinformatoCar1">
    <w:name w:val="Texto sin formato Car1"/>
    <w:link w:val="Textosinformato"/>
    <w:uiPriority w:val="99"/>
    <w:semiHidden/>
    <w:rsid w:val="00D519D9"/>
    <w:rPr>
      <w:rFonts w:ascii="Courier New" w:eastAsia="Lucida Sans Unicode" w:hAnsi="Courier New" w:cs="Courier New"/>
      <w:kern w:val="1"/>
      <w:lang w:eastAsia="zh-CN"/>
    </w:rPr>
  </w:style>
  <w:style w:type="character" w:customStyle="1" w:styleId="xbe">
    <w:name w:val="_xbe"/>
    <w:basedOn w:val="Fuentedeprrafopredeter"/>
    <w:rsid w:val="00231661"/>
  </w:style>
  <w:style w:type="paragraph" w:styleId="Sangra3detindependiente">
    <w:name w:val="Body Text Indent 3"/>
    <w:basedOn w:val="Normal"/>
    <w:link w:val="Sangra3detindependienteCar1"/>
    <w:semiHidden/>
    <w:unhideWhenUsed/>
    <w:rsid w:val="003D50B7"/>
    <w:pPr>
      <w:spacing w:after="120"/>
      <w:ind w:left="283"/>
    </w:pPr>
    <w:rPr>
      <w:sz w:val="16"/>
      <w:szCs w:val="16"/>
    </w:rPr>
  </w:style>
  <w:style w:type="character" w:customStyle="1" w:styleId="Sangra3detindependienteCar1">
    <w:name w:val="Sangría 3 de t. independiente Car1"/>
    <w:link w:val="Sangra3detindependiente"/>
    <w:uiPriority w:val="99"/>
    <w:semiHidden/>
    <w:rsid w:val="003D50B7"/>
    <w:rPr>
      <w:rFonts w:ascii="Arial" w:eastAsia="Lucida Sans Unicode" w:hAnsi="Arial" w:cs="Arial"/>
      <w:kern w:val="1"/>
      <w:sz w:val="16"/>
      <w:szCs w:val="16"/>
      <w:lang w:eastAsia="zh-CN"/>
    </w:rPr>
  </w:style>
  <w:style w:type="paragraph" w:styleId="HTMLconformatoprevio">
    <w:name w:val="HTML Preformatted"/>
    <w:basedOn w:val="Normal"/>
    <w:link w:val="HTMLconformatoprevioCar"/>
    <w:unhideWhenUsed/>
    <w:rsid w:val="000C08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es-ES"/>
    </w:rPr>
  </w:style>
  <w:style w:type="character" w:customStyle="1" w:styleId="HTMLconformatoprevioCar">
    <w:name w:val="HTML con formato previo Car"/>
    <w:link w:val="HTMLconformatoprevio"/>
    <w:rsid w:val="000C0841"/>
    <w:rPr>
      <w:rFonts w:ascii="Courier New" w:hAnsi="Courier New" w:cs="Courier New"/>
    </w:rPr>
  </w:style>
  <w:style w:type="paragraph" w:customStyle="1" w:styleId="Contenidodelmarco">
    <w:name w:val="Contenido del marco"/>
    <w:basedOn w:val="Normal"/>
    <w:qFormat/>
    <w:rsid w:val="00830440"/>
    <w:rPr>
      <w:rFonts w:cs="Times New Roman"/>
      <w:kern w:val="0"/>
      <w:lang w:eastAsia="en-US"/>
    </w:rPr>
  </w:style>
  <w:style w:type="character" w:customStyle="1" w:styleId="hiddenspellerror">
    <w:name w:val="hiddenspellerror"/>
    <w:basedOn w:val="Fuentedeprrafopredeter"/>
    <w:rsid w:val="00617E1E"/>
  </w:style>
  <w:style w:type="paragraph" w:styleId="Textocomentario">
    <w:name w:val="annotation text"/>
    <w:basedOn w:val="Normal"/>
    <w:link w:val="TextocomentarioCar"/>
    <w:semiHidden/>
    <w:rsid w:val="00944DF5"/>
    <w:pPr>
      <w:widowControl/>
      <w:suppressAutoHyphens w:val="0"/>
    </w:pPr>
    <w:rPr>
      <w:rFonts w:ascii="Times New Roman" w:eastAsia="Times New Roman" w:hAnsi="Times New Roman" w:cs="Times New Roman"/>
      <w:kern w:val="0"/>
      <w:sz w:val="20"/>
      <w:lang w:eastAsia="es-ES"/>
    </w:rPr>
  </w:style>
  <w:style w:type="character" w:customStyle="1" w:styleId="TextocomentarioCar">
    <w:name w:val="Texto comentario Car"/>
    <w:link w:val="Textocomentario"/>
    <w:semiHidden/>
    <w:rsid w:val="00944DF5"/>
    <w:rPr>
      <w:szCs w:val="24"/>
    </w:rPr>
  </w:style>
  <w:style w:type="paragraph" w:styleId="Textodebloque">
    <w:name w:val="Block Text"/>
    <w:basedOn w:val="Normal"/>
    <w:semiHidden/>
    <w:rsid w:val="00944DF5"/>
    <w:pPr>
      <w:widowControl/>
      <w:suppressAutoHyphens w:val="0"/>
      <w:spacing w:line="360" w:lineRule="auto"/>
      <w:ind w:left="120" w:right="143" w:firstLine="384"/>
      <w:jc w:val="both"/>
    </w:pPr>
    <w:rPr>
      <w:rFonts w:ascii="Verdana" w:eastAsia="Times New Roman" w:hAnsi="Verdana" w:cs="Times New Roman"/>
      <w:kern w:val="0"/>
      <w:sz w:val="20"/>
      <w:lang w:eastAsia="es-ES"/>
    </w:rPr>
  </w:style>
  <w:style w:type="character" w:customStyle="1" w:styleId="TtuloCar1">
    <w:name w:val="Título Car1"/>
    <w:link w:val="Ttulo"/>
    <w:uiPriority w:val="10"/>
    <w:rsid w:val="00944DF5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44DF5"/>
    <w:rPr>
      <w:b/>
      <w:bCs/>
      <w:szCs w:val="20"/>
    </w:rPr>
  </w:style>
  <w:style w:type="character" w:customStyle="1" w:styleId="AsuntodelcomentarioCar">
    <w:name w:val="Asunto del comentario Car"/>
    <w:link w:val="Asuntodelcomentario"/>
    <w:semiHidden/>
    <w:rsid w:val="00944DF5"/>
    <w:rPr>
      <w:b/>
      <w:bCs/>
      <w:szCs w:val="24"/>
    </w:rPr>
  </w:style>
  <w:style w:type="paragraph" w:customStyle="1" w:styleId="subrayado">
    <w:name w:val="subrayado"/>
    <w:basedOn w:val="Normal"/>
    <w:link w:val="subrayadoCar"/>
    <w:qFormat/>
    <w:rsid w:val="00944DF5"/>
    <w:pPr>
      <w:widowControl/>
      <w:suppressAutoHyphens w:val="0"/>
      <w:spacing w:before="240" w:after="240" w:line="360" w:lineRule="auto"/>
    </w:pPr>
    <w:rPr>
      <w:rFonts w:ascii="Open Sans" w:eastAsia="Calibri" w:hAnsi="Open Sans" w:cs="Open Sans Light"/>
      <w:color w:val="808080"/>
      <w:kern w:val="0"/>
      <w:sz w:val="20"/>
      <w:u w:val="single"/>
      <w:lang w:eastAsia="en-US"/>
    </w:rPr>
  </w:style>
  <w:style w:type="character" w:customStyle="1" w:styleId="subrayadoCar">
    <w:name w:val="subrayado Car"/>
    <w:link w:val="subrayado"/>
    <w:rsid w:val="00944DF5"/>
    <w:rPr>
      <w:rFonts w:ascii="Open Sans" w:eastAsia="Calibri" w:hAnsi="Open Sans" w:cs="Open Sans Light"/>
      <w:color w:val="808080"/>
      <w:szCs w:val="24"/>
      <w:u w:val="single"/>
      <w:lang w:eastAsia="en-US"/>
    </w:rPr>
  </w:style>
  <w:style w:type="paragraph" w:customStyle="1" w:styleId="VERDANAAAAAAAAAAAAAAAAAAAAAAAAAAAAAAAAAAAAAAAAA">
    <w:name w:val="VERDANAAAAAAAAAAAAAAAAAAAAAAAAAAAAAAAAAAAAAAAAA"/>
    <w:basedOn w:val="NormalWeb"/>
    <w:qFormat/>
    <w:rsid w:val="00DC365E"/>
    <w:pPr>
      <w:ind w:left="0" w:right="0" w:firstLine="709"/>
    </w:pPr>
    <w:rPr>
      <w:rFonts w:cs="Times New Roman"/>
      <w:kern w:val="0"/>
      <w:lang w:eastAsia="es-ES"/>
    </w:rPr>
  </w:style>
  <w:style w:type="paragraph" w:customStyle="1" w:styleId="NotaalPie">
    <w:name w:val="Nota al Pie"/>
    <w:basedOn w:val="Textonotapie"/>
    <w:autoRedefine/>
    <w:uiPriority w:val="99"/>
    <w:qFormat/>
    <w:rsid w:val="00EE7602"/>
    <w:rPr>
      <w:rFonts w:ascii="Verdana" w:hAnsi="Verdana"/>
      <w:i/>
      <w:color w:val="808080"/>
      <w:kern w:val="0"/>
      <w:sz w:val="14"/>
      <w:szCs w:val="14"/>
      <w:lang w:eastAsia="es-ES"/>
    </w:rPr>
  </w:style>
  <w:style w:type="paragraph" w:customStyle="1" w:styleId="Normal00">
    <w:name w:val="Normal_0_0"/>
    <w:qFormat/>
    <w:rsid w:val="00834878"/>
    <w:rPr>
      <w:sz w:val="24"/>
      <w:szCs w:val="24"/>
    </w:rPr>
  </w:style>
  <w:style w:type="paragraph" w:customStyle="1" w:styleId="Textoindependiente22">
    <w:name w:val="Texto independiente 22"/>
    <w:basedOn w:val="Normal"/>
    <w:rsid w:val="009B0B1A"/>
    <w:pPr>
      <w:spacing w:after="120" w:line="480" w:lineRule="auto"/>
    </w:pPr>
  </w:style>
  <w:style w:type="paragraph" w:customStyle="1" w:styleId="Textosinformato2">
    <w:name w:val="Texto sin formato2"/>
    <w:basedOn w:val="Normal"/>
    <w:rsid w:val="005D15B4"/>
    <w:pPr>
      <w:widowControl/>
      <w:suppressAutoHyphens w:val="0"/>
    </w:pPr>
    <w:rPr>
      <w:rFonts w:ascii="Courier New" w:eastAsia="Times New Roman" w:hAnsi="Courier New" w:cs="Times New Roman"/>
      <w:kern w:val="2"/>
      <w:sz w:val="20"/>
      <w:szCs w:val="20"/>
      <w:lang w:val="x-none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7E7BEC"/>
    <w:pPr>
      <w:spacing w:after="120" w:line="480" w:lineRule="auto"/>
    </w:pPr>
  </w:style>
  <w:style w:type="character" w:customStyle="1" w:styleId="Textoindependiente2Car1">
    <w:name w:val="Texto independiente 2 Car1"/>
    <w:link w:val="Textoindependiente2"/>
    <w:uiPriority w:val="99"/>
    <w:semiHidden/>
    <w:rsid w:val="007E7BEC"/>
    <w:rPr>
      <w:rFonts w:ascii="Arial" w:eastAsia="Lucida Sans Unicode" w:hAnsi="Arial" w:cs="Arial"/>
      <w:kern w:val="1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03778D-67BC-4D04-BD45-1CFA2198B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1032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</dc:creator>
  <cp:keywords/>
  <cp:lastModifiedBy>EXCMO. AYUNTAMIENTO DE BENILLOBA</cp:lastModifiedBy>
  <cp:revision>2</cp:revision>
  <cp:lastPrinted>2020-03-16T08:01:00Z</cp:lastPrinted>
  <dcterms:created xsi:type="dcterms:W3CDTF">2021-11-09T08:51:00Z</dcterms:created>
  <dcterms:modified xsi:type="dcterms:W3CDTF">2021-11-09T08:51:00Z</dcterms:modified>
</cp:coreProperties>
</file>