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00000" w:rsidRDefault="000528E7">
      <w:pPr>
        <w:rPr>
          <w:b/>
          <w:u w:val="single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935" distR="114935" simplePos="0" relativeHeight="251646464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288925</wp:posOffset>
                </wp:positionV>
                <wp:extent cx="4356100" cy="770890"/>
                <wp:effectExtent l="9525" t="12700" r="6350" b="698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6100" cy="770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RDefault="00A756C7">
                            <w:pPr>
                              <w:rPr>
                                <w:sz w:val="20"/>
                                <w:szCs w:val="20"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lang w:val="es-ES_tradnl"/>
                              </w:rPr>
                              <w:t xml:space="preserve">AYUNTAMIENTO </w:t>
                            </w:r>
                            <w:r>
                              <w:rPr>
                                <w:b/>
                                <w:lang w:val="es-ES_tradnl"/>
                              </w:rPr>
                              <w:t>DE SANTA MARTA DE TORMES</w:t>
                            </w:r>
                          </w:p>
                          <w:p w:rsidR="00000000" w:rsidRDefault="00A756C7">
                            <w:pPr>
                              <w:rPr>
                                <w:sz w:val="20"/>
                                <w:szCs w:val="20"/>
                                <w:lang w:val="es-ES_tradnl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s-ES_tradnl"/>
                              </w:rPr>
                              <w:t>Plaza España, s/n</w:t>
                            </w:r>
                          </w:p>
                          <w:p w:rsidR="00000000" w:rsidRDefault="00A756C7">
                            <w:pPr>
                              <w:rPr>
                                <w:sz w:val="20"/>
                                <w:szCs w:val="20"/>
                                <w:lang w:val="es-ES_tradnl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s-ES_tradnl"/>
                              </w:rPr>
                              <w:t>37900 SANTA MARTA DE TORMES (SALAMANCA)</w:t>
                            </w:r>
                          </w:p>
                          <w:p w:rsidR="00000000" w:rsidRDefault="00A756C7">
                            <w:pPr>
                              <w:rPr>
                                <w:sz w:val="20"/>
                                <w:szCs w:val="20"/>
                                <w:lang w:val="es-ES_tradnl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s-ES_tradnl"/>
                              </w:rPr>
                              <w:t>Tlf. 923 20 00 05. Fax.: 923 20 01 01</w:t>
                            </w:r>
                          </w:p>
                          <w:p w:rsidR="00000000" w:rsidRDefault="00A756C7">
                            <w:pPr>
                              <w:rPr>
                                <w:sz w:val="20"/>
                                <w:szCs w:val="20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0pt;margin-top:22.75pt;width:343pt;height:60.7pt;z-index:2516464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">
                <v:textbox>
                  <w:txbxContent>
                    <w:p w:rsidR="00000000" w:rsidRDefault="00A756C7">
                      <w:pPr>
                        <w:rPr>
                          <w:sz w:val="20"/>
                          <w:szCs w:val="20"/>
                          <w:lang w:val="es-ES_tradnl"/>
                        </w:rPr>
                      </w:pPr>
                      <w:r>
                        <w:rPr>
                          <w:b/>
                          <w:lang w:val="es-ES_tradnl"/>
                        </w:rPr>
                        <w:t xml:space="preserve">AYUNTAMIENTO </w:t>
                      </w:r>
                      <w:r>
                        <w:rPr>
                          <w:b/>
                          <w:lang w:val="es-ES_tradnl"/>
                        </w:rPr>
                        <w:t>DE SANTA MARTA DE TORMES</w:t>
                      </w:r>
                    </w:p>
                    <w:p w:rsidR="00000000" w:rsidRDefault="00A756C7">
                      <w:pPr>
                        <w:rPr>
                          <w:sz w:val="20"/>
                          <w:szCs w:val="20"/>
                          <w:lang w:val="es-ES_tradnl"/>
                        </w:rPr>
                      </w:pPr>
                      <w:r>
                        <w:rPr>
                          <w:sz w:val="20"/>
                          <w:szCs w:val="20"/>
                          <w:lang w:val="es-ES_tradnl"/>
                        </w:rPr>
                        <w:t>Plaza España, s/n</w:t>
                      </w:r>
                    </w:p>
                    <w:p w:rsidR="00000000" w:rsidRDefault="00A756C7">
                      <w:pPr>
                        <w:rPr>
                          <w:sz w:val="20"/>
                          <w:szCs w:val="20"/>
                          <w:lang w:val="es-ES_tradnl"/>
                        </w:rPr>
                      </w:pPr>
                      <w:r>
                        <w:rPr>
                          <w:sz w:val="20"/>
                          <w:szCs w:val="20"/>
                          <w:lang w:val="es-ES_tradnl"/>
                        </w:rPr>
                        <w:t>37900 SANTA MARTA DE TORMES (SALAMANCA)</w:t>
                      </w:r>
                    </w:p>
                    <w:p w:rsidR="00000000" w:rsidRDefault="00A756C7">
                      <w:pPr>
                        <w:rPr>
                          <w:sz w:val="20"/>
                          <w:szCs w:val="20"/>
                          <w:lang w:val="es-ES_tradnl"/>
                        </w:rPr>
                      </w:pPr>
                      <w:r>
                        <w:rPr>
                          <w:sz w:val="20"/>
                          <w:szCs w:val="20"/>
                          <w:lang w:val="es-ES_tradnl"/>
                        </w:rPr>
                        <w:t>Tlf. 923 20 00 05. Fax.: 923 20 01 01</w:t>
                      </w:r>
                    </w:p>
                    <w:p w:rsidR="00000000" w:rsidRDefault="00A756C7">
                      <w:pPr>
                        <w:rPr>
                          <w:sz w:val="20"/>
                          <w:szCs w:val="20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inline distT="0" distB="0" distL="0" distR="0">
            <wp:extent cx="1028700" cy="1362075"/>
            <wp:effectExtent l="0" t="0" r="0" b="9525"/>
            <wp:docPr id="1" name="Imagen 1">
              <a:hlinkClick xmlns:a="http://schemas.openxmlformats.org/drawingml/2006/main" r:id="rId6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>
                      <a:hlinkClick r:id="rId6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A756C7">
      <w:pPr>
        <w:jc w:val="center"/>
        <w:rPr>
          <w:b/>
          <w:u w:val="single"/>
        </w:rPr>
      </w:pPr>
    </w:p>
    <w:p w:rsidR="00000000" w:rsidRPr="000528E7" w:rsidRDefault="00A756C7">
      <w:pPr>
        <w:widowControl w:val="0"/>
        <w:jc w:val="center"/>
        <w:rPr>
          <w:rFonts w:eastAsia="Lucida Sans Unicode"/>
          <w:kern w:val="1"/>
          <w:sz w:val="20"/>
          <w:szCs w:val="20"/>
          <w:lang w:eastAsia="es-ES"/>
        </w:rPr>
      </w:pPr>
      <w:r w:rsidRPr="000528E7">
        <w:rPr>
          <w:rFonts w:eastAsia="Lucida Sans Unicode"/>
          <w:kern w:val="1"/>
          <w:sz w:val="20"/>
          <w:szCs w:val="20"/>
          <w:lang w:eastAsia="es-ES"/>
        </w:rPr>
        <w:t>ANEXO I</w:t>
      </w:r>
    </w:p>
    <w:p w:rsidR="00000000" w:rsidRPr="000528E7" w:rsidRDefault="00A756C7">
      <w:pPr>
        <w:widowControl w:val="0"/>
        <w:rPr>
          <w:rFonts w:eastAsia="Lucida Sans Unicode"/>
          <w:kern w:val="1"/>
          <w:sz w:val="20"/>
          <w:szCs w:val="20"/>
          <w:lang w:eastAsia="es-ES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8730"/>
      </w:tblGrid>
      <w:tr w:rsidR="00000000" w:rsidRPr="000528E7">
        <w:tc>
          <w:tcPr>
            <w:tcW w:w="8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0528E7" w:rsidRDefault="00A756C7">
            <w:pPr>
              <w:widowControl w:val="0"/>
              <w:rPr>
                <w:rFonts w:eastAsia="Lucida Sans Unicode"/>
                <w:kern w:val="1"/>
                <w:sz w:val="20"/>
                <w:szCs w:val="20"/>
                <w:lang w:eastAsia="es-ES"/>
              </w:rPr>
            </w:pPr>
            <w:r w:rsidRPr="000528E7">
              <w:rPr>
                <w:rFonts w:eastAsia="Lucida Sans Unicode"/>
                <w:kern w:val="1"/>
                <w:sz w:val="20"/>
                <w:szCs w:val="20"/>
                <w:lang w:eastAsia="es-ES"/>
              </w:rPr>
              <w:t>NOMBRE Y APELLIDOS (Personas físicas):</w:t>
            </w:r>
          </w:p>
          <w:p w:rsidR="00000000" w:rsidRPr="000528E7" w:rsidRDefault="00A756C7">
            <w:pPr>
              <w:widowControl w:val="0"/>
              <w:rPr>
                <w:rFonts w:eastAsia="Lucida Sans Unicode"/>
                <w:kern w:val="1"/>
                <w:sz w:val="20"/>
                <w:szCs w:val="20"/>
                <w:lang w:eastAsia="es-ES"/>
              </w:rPr>
            </w:pPr>
          </w:p>
        </w:tc>
      </w:tr>
      <w:tr w:rsidR="00000000" w:rsidRPr="000528E7">
        <w:tc>
          <w:tcPr>
            <w:tcW w:w="8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0528E7" w:rsidRDefault="00A756C7">
            <w:pPr>
              <w:widowControl w:val="0"/>
              <w:rPr>
                <w:rFonts w:eastAsia="Lucida Sans Unicode"/>
                <w:kern w:val="1"/>
                <w:sz w:val="20"/>
                <w:szCs w:val="20"/>
                <w:lang w:eastAsia="es-ES"/>
              </w:rPr>
            </w:pPr>
            <w:r w:rsidRPr="000528E7">
              <w:rPr>
                <w:rFonts w:eastAsia="Lucida Sans Unicode"/>
                <w:kern w:val="1"/>
                <w:sz w:val="20"/>
                <w:szCs w:val="20"/>
                <w:lang w:eastAsia="es-ES"/>
              </w:rPr>
              <w:t>DENOMINACIÓN: (Personas Jurídicas):</w:t>
            </w:r>
          </w:p>
          <w:p w:rsidR="00000000" w:rsidRPr="000528E7" w:rsidRDefault="00A756C7">
            <w:pPr>
              <w:widowControl w:val="0"/>
              <w:rPr>
                <w:rFonts w:eastAsia="Lucida Sans Unicode"/>
                <w:kern w:val="1"/>
                <w:sz w:val="20"/>
                <w:szCs w:val="20"/>
                <w:lang w:eastAsia="es-ES"/>
              </w:rPr>
            </w:pPr>
          </w:p>
        </w:tc>
      </w:tr>
      <w:tr w:rsidR="00000000" w:rsidRPr="000528E7">
        <w:tc>
          <w:tcPr>
            <w:tcW w:w="8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0528E7" w:rsidRDefault="00A756C7">
            <w:pPr>
              <w:widowControl w:val="0"/>
              <w:rPr>
                <w:rFonts w:eastAsia="Lucida Sans Unicode"/>
                <w:kern w:val="1"/>
                <w:sz w:val="20"/>
                <w:szCs w:val="20"/>
                <w:lang w:eastAsia="es-ES"/>
              </w:rPr>
            </w:pPr>
            <w:r w:rsidRPr="000528E7">
              <w:rPr>
                <w:rFonts w:eastAsia="Lucida Sans Unicode"/>
                <w:kern w:val="1"/>
                <w:sz w:val="20"/>
                <w:szCs w:val="20"/>
                <w:lang w:eastAsia="es-ES"/>
              </w:rPr>
              <w:t>REPRESENTANTE:</w:t>
            </w:r>
          </w:p>
          <w:p w:rsidR="00000000" w:rsidRPr="000528E7" w:rsidRDefault="00A756C7">
            <w:pPr>
              <w:widowControl w:val="0"/>
              <w:rPr>
                <w:rFonts w:eastAsia="Lucida Sans Unicode"/>
                <w:kern w:val="1"/>
                <w:sz w:val="20"/>
                <w:szCs w:val="20"/>
                <w:lang w:eastAsia="es-ES"/>
              </w:rPr>
            </w:pPr>
          </w:p>
        </w:tc>
      </w:tr>
      <w:tr w:rsidR="00000000" w:rsidRPr="000528E7">
        <w:tc>
          <w:tcPr>
            <w:tcW w:w="8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0528E7" w:rsidRDefault="00A756C7">
            <w:pPr>
              <w:widowControl w:val="0"/>
              <w:rPr>
                <w:rFonts w:eastAsia="Lucida Sans Unicode"/>
                <w:kern w:val="1"/>
                <w:sz w:val="20"/>
                <w:szCs w:val="20"/>
                <w:lang w:eastAsia="es-ES"/>
              </w:rPr>
            </w:pPr>
            <w:r w:rsidRPr="000528E7">
              <w:rPr>
                <w:rFonts w:eastAsia="Lucida Sans Unicode"/>
                <w:kern w:val="1"/>
                <w:sz w:val="20"/>
                <w:szCs w:val="20"/>
                <w:lang w:eastAsia="es-ES"/>
              </w:rPr>
              <w:t>DNI/NIE/ CIF DE LA EMPRESA:</w:t>
            </w:r>
          </w:p>
          <w:p w:rsidR="00000000" w:rsidRPr="000528E7" w:rsidRDefault="00A756C7">
            <w:pPr>
              <w:widowControl w:val="0"/>
              <w:rPr>
                <w:rFonts w:eastAsia="Lucida Sans Unicode"/>
                <w:kern w:val="1"/>
                <w:sz w:val="20"/>
                <w:szCs w:val="20"/>
                <w:lang w:eastAsia="es-ES"/>
              </w:rPr>
            </w:pPr>
          </w:p>
        </w:tc>
      </w:tr>
      <w:tr w:rsidR="00000000" w:rsidRPr="000528E7">
        <w:tc>
          <w:tcPr>
            <w:tcW w:w="8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0528E7" w:rsidRDefault="00A756C7">
            <w:pPr>
              <w:widowControl w:val="0"/>
              <w:rPr>
                <w:rFonts w:eastAsia="Lucida Sans Unicode"/>
                <w:kern w:val="1"/>
                <w:sz w:val="20"/>
                <w:szCs w:val="20"/>
                <w:lang w:eastAsia="es-ES"/>
              </w:rPr>
            </w:pPr>
            <w:r w:rsidRPr="000528E7">
              <w:rPr>
                <w:rFonts w:eastAsia="Lucida Sans Unicode"/>
                <w:kern w:val="1"/>
                <w:sz w:val="20"/>
                <w:szCs w:val="20"/>
                <w:lang w:eastAsia="es-ES"/>
              </w:rPr>
              <w:t>DNI/NIE REPRESENTANTE:</w:t>
            </w:r>
          </w:p>
          <w:p w:rsidR="00000000" w:rsidRPr="000528E7" w:rsidRDefault="00A756C7">
            <w:pPr>
              <w:widowControl w:val="0"/>
              <w:rPr>
                <w:rFonts w:eastAsia="Lucida Sans Unicode"/>
                <w:kern w:val="1"/>
                <w:sz w:val="20"/>
                <w:szCs w:val="20"/>
                <w:lang w:eastAsia="es-ES"/>
              </w:rPr>
            </w:pPr>
          </w:p>
        </w:tc>
      </w:tr>
      <w:tr w:rsidR="00000000" w:rsidRPr="000528E7">
        <w:tc>
          <w:tcPr>
            <w:tcW w:w="8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0528E7" w:rsidRDefault="00A756C7">
            <w:pPr>
              <w:widowControl w:val="0"/>
              <w:rPr>
                <w:rFonts w:eastAsia="Lucida Sans Unicode"/>
                <w:kern w:val="1"/>
                <w:sz w:val="20"/>
                <w:szCs w:val="20"/>
                <w:lang w:eastAsia="es-ES"/>
              </w:rPr>
            </w:pPr>
            <w:r w:rsidRPr="000528E7">
              <w:rPr>
                <w:rFonts w:eastAsia="Lucida Sans Unicode"/>
                <w:kern w:val="1"/>
                <w:sz w:val="20"/>
                <w:szCs w:val="20"/>
                <w:lang w:eastAsia="es-ES"/>
              </w:rPr>
              <w:t>DOMICILIO DEL ESTA</w:t>
            </w:r>
            <w:r w:rsidRPr="000528E7">
              <w:rPr>
                <w:rFonts w:eastAsia="Lucida Sans Unicode"/>
                <w:kern w:val="1"/>
                <w:sz w:val="20"/>
                <w:szCs w:val="20"/>
                <w:lang w:eastAsia="es-ES"/>
              </w:rPr>
              <w:t>BLECIMIENTO EN SANTA MARTA DE TORMES:</w:t>
            </w:r>
          </w:p>
          <w:p w:rsidR="00000000" w:rsidRPr="000528E7" w:rsidRDefault="00A756C7">
            <w:pPr>
              <w:widowControl w:val="0"/>
              <w:rPr>
                <w:rFonts w:eastAsia="Lucida Sans Unicode"/>
                <w:kern w:val="1"/>
                <w:sz w:val="20"/>
                <w:szCs w:val="20"/>
                <w:lang w:eastAsia="es-ES"/>
              </w:rPr>
            </w:pPr>
          </w:p>
        </w:tc>
      </w:tr>
      <w:tr w:rsidR="00000000" w:rsidRPr="000528E7">
        <w:tc>
          <w:tcPr>
            <w:tcW w:w="8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0528E7" w:rsidRDefault="00A756C7">
            <w:pPr>
              <w:widowControl w:val="0"/>
              <w:rPr>
                <w:rFonts w:eastAsia="Lucida Sans Unicode"/>
                <w:kern w:val="1"/>
                <w:sz w:val="20"/>
                <w:szCs w:val="20"/>
                <w:lang w:eastAsia="es-ES"/>
              </w:rPr>
            </w:pPr>
            <w:r w:rsidRPr="000528E7">
              <w:rPr>
                <w:rFonts w:eastAsia="Lucida Sans Unicode"/>
                <w:kern w:val="1"/>
                <w:sz w:val="20"/>
                <w:szCs w:val="20"/>
                <w:lang w:eastAsia="es-ES"/>
              </w:rPr>
              <w:t>DOMICILIO A EFECTOS DE NOTIFICICACIONES:</w:t>
            </w:r>
          </w:p>
          <w:p w:rsidR="00000000" w:rsidRPr="000528E7" w:rsidRDefault="00A756C7">
            <w:pPr>
              <w:widowControl w:val="0"/>
              <w:rPr>
                <w:rFonts w:eastAsia="Lucida Sans Unicode"/>
                <w:kern w:val="1"/>
                <w:sz w:val="20"/>
                <w:szCs w:val="20"/>
                <w:lang w:eastAsia="es-ES"/>
              </w:rPr>
            </w:pPr>
          </w:p>
        </w:tc>
      </w:tr>
      <w:tr w:rsidR="00000000" w:rsidRPr="000528E7">
        <w:tc>
          <w:tcPr>
            <w:tcW w:w="8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0528E7" w:rsidRDefault="00A756C7">
            <w:pPr>
              <w:widowControl w:val="0"/>
              <w:rPr>
                <w:rFonts w:eastAsia="Lucida Sans Unicode"/>
                <w:kern w:val="1"/>
                <w:sz w:val="20"/>
                <w:szCs w:val="20"/>
                <w:lang w:eastAsia="es-ES"/>
              </w:rPr>
            </w:pPr>
            <w:r w:rsidRPr="000528E7">
              <w:rPr>
                <w:rFonts w:eastAsia="Lucida Sans Unicode"/>
                <w:kern w:val="1"/>
                <w:sz w:val="20"/>
                <w:szCs w:val="20"/>
                <w:lang w:eastAsia="es-ES"/>
              </w:rPr>
              <w:t>TELÉFONO:</w:t>
            </w:r>
          </w:p>
          <w:p w:rsidR="00000000" w:rsidRPr="000528E7" w:rsidRDefault="00A756C7">
            <w:pPr>
              <w:widowControl w:val="0"/>
              <w:rPr>
                <w:rFonts w:eastAsia="Lucida Sans Unicode"/>
                <w:kern w:val="1"/>
                <w:sz w:val="20"/>
                <w:szCs w:val="20"/>
                <w:lang w:eastAsia="es-ES"/>
              </w:rPr>
            </w:pPr>
          </w:p>
        </w:tc>
      </w:tr>
      <w:tr w:rsidR="00000000" w:rsidRPr="000528E7">
        <w:tc>
          <w:tcPr>
            <w:tcW w:w="8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0528E7" w:rsidRDefault="00A756C7">
            <w:pPr>
              <w:widowControl w:val="0"/>
              <w:rPr>
                <w:rFonts w:eastAsia="Lucida Sans Unicode"/>
                <w:kern w:val="1"/>
                <w:sz w:val="20"/>
                <w:szCs w:val="20"/>
                <w:lang w:eastAsia="es-ES"/>
              </w:rPr>
            </w:pPr>
            <w:r w:rsidRPr="000528E7">
              <w:rPr>
                <w:rFonts w:eastAsia="Lucida Sans Unicode"/>
                <w:kern w:val="1"/>
                <w:sz w:val="20"/>
                <w:szCs w:val="20"/>
                <w:lang w:eastAsia="es-ES"/>
              </w:rPr>
              <w:t>CORREO ELECTRÓNICO:</w:t>
            </w:r>
          </w:p>
          <w:p w:rsidR="00000000" w:rsidRPr="000528E7" w:rsidRDefault="00A756C7">
            <w:pPr>
              <w:widowControl w:val="0"/>
              <w:jc w:val="center"/>
              <w:rPr>
                <w:rFonts w:eastAsia="Lucida Sans Unicode"/>
                <w:kern w:val="1"/>
                <w:sz w:val="20"/>
                <w:szCs w:val="20"/>
                <w:lang w:eastAsia="es-ES"/>
              </w:rPr>
            </w:pPr>
          </w:p>
        </w:tc>
      </w:tr>
    </w:tbl>
    <w:p w:rsidR="00000000" w:rsidRPr="000528E7" w:rsidRDefault="00A756C7">
      <w:pPr>
        <w:widowControl w:val="0"/>
        <w:rPr>
          <w:rFonts w:eastAsia="Lucida Sans Unicode"/>
          <w:kern w:val="1"/>
          <w:sz w:val="20"/>
          <w:szCs w:val="20"/>
          <w:lang w:eastAsia="es-ES"/>
        </w:rPr>
      </w:pPr>
    </w:p>
    <w:p w:rsidR="00000000" w:rsidRPr="000528E7" w:rsidRDefault="00A756C7">
      <w:pPr>
        <w:widowControl w:val="0"/>
        <w:ind w:firstLine="709"/>
        <w:jc w:val="both"/>
        <w:rPr>
          <w:rFonts w:eastAsia="Lucida Sans Unicode"/>
          <w:kern w:val="1"/>
          <w:sz w:val="20"/>
          <w:szCs w:val="20"/>
          <w:lang w:eastAsia="es-ES"/>
        </w:rPr>
      </w:pPr>
      <w:r w:rsidRPr="000528E7">
        <w:rPr>
          <w:rFonts w:eastAsia="Lucida Sans Unicode"/>
          <w:kern w:val="1"/>
          <w:sz w:val="20"/>
          <w:szCs w:val="20"/>
          <w:lang w:eastAsia="es-ES"/>
        </w:rPr>
        <w:t xml:space="preserve">Por medio de la presente </w:t>
      </w:r>
      <w:r w:rsidRPr="000528E7">
        <w:rPr>
          <w:rFonts w:eastAsia="Lucida Sans Unicode"/>
          <w:b/>
          <w:kern w:val="1"/>
          <w:sz w:val="20"/>
          <w:szCs w:val="20"/>
          <w:lang w:eastAsia="es-ES"/>
        </w:rPr>
        <w:t>SOLICITO</w:t>
      </w:r>
      <w:r w:rsidRPr="000528E7">
        <w:rPr>
          <w:rFonts w:eastAsia="Lucida Sans Unicode"/>
          <w:kern w:val="1"/>
          <w:sz w:val="20"/>
          <w:szCs w:val="20"/>
          <w:lang w:eastAsia="es-ES"/>
        </w:rPr>
        <w:t xml:space="preserve"> la participación en el programa “2 X 1 SANTA MARTA DE TORMES TE REGALA” convocada por el Ayuntamiento de</w:t>
      </w:r>
      <w:r w:rsidRPr="000528E7">
        <w:rPr>
          <w:rFonts w:eastAsia="Lucida Sans Unicode"/>
          <w:kern w:val="1"/>
          <w:sz w:val="20"/>
          <w:szCs w:val="20"/>
          <w:lang w:eastAsia="es-ES"/>
        </w:rPr>
        <w:t xml:space="preserve"> dicho municipio.</w:t>
      </w:r>
    </w:p>
    <w:p w:rsidR="00000000" w:rsidRPr="000528E7" w:rsidRDefault="00A756C7">
      <w:pPr>
        <w:widowControl w:val="0"/>
        <w:rPr>
          <w:rFonts w:eastAsia="Lucida Sans Unicode"/>
          <w:kern w:val="1"/>
          <w:sz w:val="20"/>
          <w:szCs w:val="20"/>
          <w:lang w:eastAsia="es-ES"/>
        </w:rPr>
      </w:pPr>
    </w:p>
    <w:p w:rsidR="00000000" w:rsidRPr="000528E7" w:rsidRDefault="00A756C7">
      <w:pPr>
        <w:widowControl w:val="0"/>
        <w:ind w:firstLine="709"/>
        <w:rPr>
          <w:rFonts w:eastAsia="Lucida Sans Unicode"/>
          <w:kern w:val="1"/>
          <w:sz w:val="20"/>
          <w:szCs w:val="20"/>
          <w:lang w:eastAsia="es-ES"/>
        </w:rPr>
      </w:pPr>
      <w:r w:rsidRPr="000528E7">
        <w:rPr>
          <w:rFonts w:eastAsia="Lucida Sans Unicode"/>
          <w:kern w:val="1"/>
          <w:sz w:val="20"/>
          <w:szCs w:val="20"/>
          <w:lang w:eastAsia="es-ES"/>
        </w:rPr>
        <w:t>Para ello firmo la siguiente DECLARACIÓN RESPONSABLE (marque la que proceda):</w:t>
      </w:r>
    </w:p>
    <w:p w:rsidR="00000000" w:rsidRPr="000528E7" w:rsidRDefault="00A756C7">
      <w:pPr>
        <w:widowControl w:val="0"/>
        <w:jc w:val="both"/>
        <w:rPr>
          <w:rFonts w:eastAsia="Lucida Sans Unicode"/>
          <w:kern w:val="1"/>
          <w:sz w:val="20"/>
          <w:szCs w:val="20"/>
          <w:lang w:eastAsia="es-ES"/>
        </w:rPr>
      </w:pPr>
    </w:p>
    <w:p w:rsidR="00000000" w:rsidRPr="000528E7" w:rsidRDefault="000528E7">
      <w:pPr>
        <w:widowControl w:val="0"/>
        <w:jc w:val="both"/>
        <w:rPr>
          <w:rFonts w:eastAsia="Lucida Sans Unicode"/>
          <w:kern w:val="1"/>
          <w:sz w:val="20"/>
          <w:szCs w:val="20"/>
          <w:lang w:eastAsia="es-ES"/>
        </w:rPr>
      </w:pPr>
      <w:r>
        <w:rPr>
          <w:rFonts w:eastAsia="Lucida Sans Unicode"/>
          <w:noProof/>
          <w:kern w:val="1"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12065</wp:posOffset>
                </wp:positionV>
                <wp:extent cx="200025" cy="171450"/>
                <wp:effectExtent l="9525" t="12065" r="9525" b="6985"/>
                <wp:wrapNone/>
                <wp:docPr id="11" name="Rectángu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38" o:spid="_x0000_s1026" style="position:absolute;margin-left:1.5pt;margin-top:.95pt;width:15.75pt;height:13.5pt;z-index:2516485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" strokeweight=".26mm">
                <v:stroke endcap="square"/>
              </v:rect>
            </w:pict>
          </mc:Fallback>
        </mc:AlternateContent>
      </w:r>
      <w:r w:rsidR="00A756C7" w:rsidRPr="000528E7">
        <w:rPr>
          <w:rFonts w:eastAsia="Lucida Sans Unicode"/>
          <w:kern w:val="1"/>
          <w:sz w:val="20"/>
          <w:szCs w:val="20"/>
          <w:lang w:eastAsia="es-ES"/>
        </w:rPr>
        <w:tab/>
        <w:t>Que no está incurso en ninguna de las circunstancias recogidas en el artículo 13.2 y 13.3 de la Ley General de Subvenciones.</w:t>
      </w:r>
    </w:p>
    <w:p w:rsidR="00000000" w:rsidRPr="000528E7" w:rsidRDefault="00A756C7">
      <w:pPr>
        <w:widowControl w:val="0"/>
        <w:jc w:val="both"/>
        <w:rPr>
          <w:rFonts w:eastAsia="Lucida Sans Unicode"/>
          <w:kern w:val="1"/>
          <w:sz w:val="20"/>
          <w:szCs w:val="20"/>
          <w:lang w:eastAsia="es-ES"/>
        </w:rPr>
      </w:pPr>
    </w:p>
    <w:p w:rsidR="00000000" w:rsidRPr="000528E7" w:rsidRDefault="000528E7">
      <w:pPr>
        <w:widowControl w:val="0"/>
        <w:jc w:val="both"/>
        <w:rPr>
          <w:rFonts w:eastAsia="Lucida Sans Unicode"/>
          <w:kern w:val="1"/>
          <w:sz w:val="20"/>
          <w:szCs w:val="20"/>
          <w:lang w:eastAsia="es-ES"/>
        </w:rPr>
      </w:pPr>
      <w:r>
        <w:rPr>
          <w:rFonts w:eastAsia="Lucida Sans Unicode"/>
          <w:noProof/>
          <w:kern w:val="1"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24130</wp:posOffset>
                </wp:positionV>
                <wp:extent cx="200025" cy="171450"/>
                <wp:effectExtent l="9525" t="5080" r="9525" b="13970"/>
                <wp:wrapNone/>
                <wp:docPr id="10" name="Rectángu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37" o:spid="_x0000_s1026" style="position:absolute;margin-left:-.75pt;margin-top:1.9pt;width:15.75pt;height:13.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" strokeweight=".26mm">
                <v:stroke endcap="square"/>
              </v:rect>
            </w:pict>
          </mc:Fallback>
        </mc:AlternateContent>
      </w:r>
      <w:r w:rsidR="00A756C7" w:rsidRPr="000528E7">
        <w:rPr>
          <w:rFonts w:eastAsia="Lucida Sans Unicode"/>
          <w:kern w:val="1"/>
          <w:sz w:val="20"/>
          <w:szCs w:val="20"/>
          <w:lang w:eastAsia="es-ES"/>
        </w:rPr>
        <w:tab/>
        <w:t>Tramitar el alta en la plata</w:t>
      </w:r>
      <w:r w:rsidR="00A756C7" w:rsidRPr="000528E7">
        <w:rPr>
          <w:rFonts w:eastAsia="Lucida Sans Unicode"/>
          <w:kern w:val="1"/>
          <w:sz w:val="20"/>
          <w:szCs w:val="20"/>
          <w:lang w:eastAsia="es-ES"/>
        </w:rPr>
        <w:t xml:space="preserve">forma </w:t>
      </w:r>
      <w:hyperlink r:id="rId8" w:history="1">
        <w:r w:rsidR="00A756C7" w:rsidRPr="000528E7">
          <w:rPr>
            <w:rStyle w:val="Hipervnculo"/>
            <w:rFonts w:eastAsia="Lucida Sans Unicode"/>
            <w:kern w:val="1"/>
            <w:sz w:val="20"/>
            <w:szCs w:val="20"/>
            <w:lang w:bidi="hi-IN"/>
          </w:rPr>
          <w:t>www.vitorsalamanca.com</w:t>
        </w:r>
      </w:hyperlink>
      <w:r w:rsidR="00A756C7" w:rsidRPr="000528E7">
        <w:rPr>
          <w:rFonts w:eastAsia="Lucida Sans Unicode"/>
          <w:kern w:val="1"/>
          <w:sz w:val="20"/>
          <w:szCs w:val="20"/>
          <w:lang w:eastAsia="es-ES"/>
        </w:rPr>
        <w:t xml:space="preserve"> para comercializar como mínimo el 80% de la Oferta 2 x 1 a través de dicha plataforma.</w:t>
      </w:r>
    </w:p>
    <w:p w:rsidR="00000000" w:rsidRPr="000528E7" w:rsidRDefault="00A756C7">
      <w:pPr>
        <w:widowControl w:val="0"/>
        <w:jc w:val="both"/>
        <w:rPr>
          <w:rFonts w:eastAsia="Lucida Sans Unicode"/>
          <w:kern w:val="1"/>
          <w:sz w:val="20"/>
          <w:szCs w:val="20"/>
          <w:lang w:eastAsia="es-ES"/>
        </w:rPr>
      </w:pPr>
    </w:p>
    <w:p w:rsidR="00000000" w:rsidRPr="000528E7" w:rsidRDefault="00A756C7">
      <w:pPr>
        <w:widowControl w:val="0"/>
        <w:ind w:firstLine="709"/>
        <w:rPr>
          <w:rFonts w:eastAsia="Lucida Sans Unicode"/>
          <w:kern w:val="1"/>
          <w:sz w:val="20"/>
          <w:szCs w:val="20"/>
          <w:lang w:eastAsia="es-ES"/>
        </w:rPr>
      </w:pPr>
    </w:p>
    <w:p w:rsidR="00000000" w:rsidRPr="000528E7" w:rsidRDefault="00A756C7">
      <w:pPr>
        <w:widowControl w:val="0"/>
        <w:ind w:firstLine="709"/>
      </w:pPr>
      <w:r w:rsidRPr="000528E7">
        <w:rPr>
          <w:rFonts w:eastAsia="Lucida Sans Unicode"/>
          <w:kern w:val="1"/>
          <w:sz w:val="20"/>
          <w:szCs w:val="20"/>
          <w:lang w:eastAsia="es-ES"/>
        </w:rPr>
        <w:t>Se adjunta la siguiente documentación:</w:t>
      </w:r>
    </w:p>
    <w:p w:rsidR="00000000" w:rsidRPr="000528E7" w:rsidRDefault="000528E7">
      <w:pPr>
        <w:widowControl w:val="0"/>
        <w:rPr>
          <w:rFonts w:eastAsia="Lucida Sans Unicode"/>
          <w:kern w:val="1"/>
          <w:sz w:val="20"/>
          <w:szCs w:val="20"/>
          <w:lang w:val="es-ES" w:eastAsia="es-ES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165735</wp:posOffset>
                </wp:positionV>
                <wp:extent cx="200025" cy="171450"/>
                <wp:effectExtent l="9525" t="13335" r="9525" b="5715"/>
                <wp:wrapNone/>
                <wp:docPr id="9" name="Rectángulo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36" o:spid="_x0000_s1026" style="position:absolute;margin-left:3pt;margin-top:13.05pt;width:15.75pt;height:13.5pt;z-index:2516495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" strokeweight=".26mm">
                <v:stroke endcap="square"/>
              </v:rect>
            </w:pict>
          </mc:Fallback>
        </mc:AlternateContent>
      </w:r>
    </w:p>
    <w:p w:rsidR="00000000" w:rsidRPr="000528E7" w:rsidRDefault="00A756C7">
      <w:pPr>
        <w:widowControl w:val="0"/>
        <w:rPr>
          <w:rFonts w:eastAsia="Lucida Sans Unicode"/>
          <w:kern w:val="1"/>
          <w:sz w:val="20"/>
          <w:szCs w:val="20"/>
          <w:lang w:eastAsia="es-ES"/>
        </w:rPr>
      </w:pPr>
      <w:r w:rsidRPr="000528E7">
        <w:rPr>
          <w:rFonts w:eastAsia="Lucida Sans Unicode"/>
          <w:kern w:val="1"/>
          <w:sz w:val="20"/>
          <w:szCs w:val="20"/>
          <w:lang w:eastAsia="es-ES"/>
        </w:rPr>
        <w:tab/>
        <w:t>DNI/CIF/NIE.</w:t>
      </w:r>
    </w:p>
    <w:p w:rsidR="00000000" w:rsidRPr="000528E7" w:rsidRDefault="00A756C7">
      <w:pPr>
        <w:widowControl w:val="0"/>
        <w:rPr>
          <w:rFonts w:eastAsia="Lucida Sans Unicode"/>
          <w:kern w:val="1"/>
          <w:sz w:val="20"/>
          <w:szCs w:val="20"/>
          <w:lang w:eastAsia="es-ES"/>
        </w:rPr>
      </w:pPr>
    </w:p>
    <w:p w:rsidR="00000000" w:rsidRPr="000528E7" w:rsidRDefault="000528E7">
      <w:pPr>
        <w:widowControl w:val="0"/>
        <w:rPr>
          <w:rFonts w:eastAsia="Lucida Sans Unicode"/>
          <w:kern w:val="1"/>
          <w:sz w:val="20"/>
          <w:szCs w:val="20"/>
          <w:lang w:eastAsia="es-ES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47625</wp:posOffset>
                </wp:positionH>
                <wp:positionV relativeFrom="paragraph">
                  <wp:posOffset>142240</wp:posOffset>
                </wp:positionV>
                <wp:extent cx="200025" cy="171450"/>
                <wp:effectExtent l="9525" t="8890" r="9525" b="10160"/>
                <wp:wrapNone/>
                <wp:docPr id="8" name="Rectángulo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35" o:spid="_x0000_s1026" style="position:absolute;margin-left:3.75pt;margin-top:11.2pt;width:15.75pt;height:13.5pt;z-index:2516505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" strokeweight=".26mm">
                <v:stroke endcap="square"/>
              </v:rect>
            </w:pict>
          </mc:Fallback>
        </mc:AlternateContent>
      </w:r>
      <w:r w:rsidR="00A756C7" w:rsidRPr="000528E7">
        <w:rPr>
          <w:rFonts w:eastAsia="Lucida Sans Unicode"/>
          <w:kern w:val="1"/>
          <w:sz w:val="20"/>
          <w:szCs w:val="20"/>
          <w:lang w:eastAsia="es-ES"/>
        </w:rPr>
        <w:cr/>
      </w:r>
      <w:r w:rsidR="00A756C7" w:rsidRPr="000528E7">
        <w:tab/>
      </w:r>
      <w:r w:rsidR="00A756C7" w:rsidRPr="000528E7">
        <w:rPr>
          <w:rFonts w:eastAsia="Lucida Sans Unicode"/>
          <w:kern w:val="1"/>
          <w:sz w:val="20"/>
          <w:szCs w:val="20"/>
          <w:lang w:eastAsia="es-ES"/>
        </w:rPr>
        <w:t>Documento acreditativo de afilia</w:t>
      </w:r>
      <w:r w:rsidR="00A756C7" w:rsidRPr="000528E7">
        <w:rPr>
          <w:rFonts w:eastAsia="Lucida Sans Unicode"/>
          <w:kern w:val="1"/>
          <w:sz w:val="20"/>
          <w:szCs w:val="20"/>
          <w:lang w:eastAsia="es-ES"/>
        </w:rPr>
        <w:t>ción el Régimen correspondiente de la Seguridad Social expedido por el organismo correspondiente.</w:t>
      </w:r>
    </w:p>
    <w:p w:rsidR="00000000" w:rsidRPr="000528E7" w:rsidRDefault="00A756C7">
      <w:pPr>
        <w:widowControl w:val="0"/>
        <w:rPr>
          <w:rFonts w:eastAsia="Lucida Sans Unicode"/>
          <w:kern w:val="1"/>
          <w:sz w:val="20"/>
          <w:szCs w:val="20"/>
          <w:lang w:eastAsia="es-ES"/>
        </w:rPr>
      </w:pPr>
    </w:p>
    <w:p w:rsidR="00000000" w:rsidRPr="000528E7" w:rsidRDefault="00A756C7">
      <w:pPr>
        <w:widowControl w:val="0"/>
        <w:rPr>
          <w:rFonts w:eastAsia="Lucida Sans Unicode"/>
          <w:kern w:val="1"/>
          <w:sz w:val="20"/>
          <w:szCs w:val="20"/>
          <w:lang w:eastAsia="es-ES"/>
        </w:rPr>
      </w:pPr>
    </w:p>
    <w:p w:rsidR="00000000" w:rsidRPr="000528E7" w:rsidRDefault="000528E7">
      <w:pPr>
        <w:widowControl w:val="0"/>
        <w:rPr>
          <w:rFonts w:eastAsia="Lucida Sans Unicode"/>
          <w:kern w:val="1"/>
          <w:sz w:val="20"/>
          <w:szCs w:val="20"/>
          <w:lang w:eastAsia="es-ES"/>
        </w:rPr>
      </w:pPr>
      <w:r>
        <w:rPr>
          <w:rFonts w:eastAsia="Lucida Sans Unicode"/>
          <w:noProof/>
          <w:kern w:val="1"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123825</wp:posOffset>
                </wp:positionH>
                <wp:positionV relativeFrom="paragraph">
                  <wp:posOffset>8255</wp:posOffset>
                </wp:positionV>
                <wp:extent cx="200025" cy="171450"/>
                <wp:effectExtent l="9525" t="8255" r="9525" b="10795"/>
                <wp:wrapNone/>
                <wp:docPr id="7" name="Rectángulo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34" o:spid="_x0000_s1026" style="position:absolute;margin-left:9.75pt;margin-top:.65pt;width:15.75pt;height:13.5pt;z-index:2516515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" strokeweight=".26mm">
                <v:stroke endcap="square"/>
              </v:rect>
            </w:pict>
          </mc:Fallback>
        </mc:AlternateContent>
      </w:r>
      <w:r w:rsidR="00A756C7" w:rsidRPr="000528E7">
        <w:rPr>
          <w:rFonts w:eastAsia="Lucida Sans Unicode"/>
          <w:kern w:val="1"/>
          <w:sz w:val="20"/>
          <w:szCs w:val="20"/>
          <w:lang w:eastAsia="es-ES"/>
        </w:rPr>
        <w:tab/>
        <w:t>Documentación que acredite la inscripción en los registros oficiales correspondientes y/o escritura de constitución junto con la acreditación de los poder</w:t>
      </w:r>
      <w:r w:rsidR="00A756C7" w:rsidRPr="000528E7">
        <w:rPr>
          <w:rFonts w:eastAsia="Lucida Sans Unicode"/>
          <w:kern w:val="1"/>
          <w:sz w:val="20"/>
          <w:szCs w:val="20"/>
          <w:lang w:eastAsia="es-ES"/>
        </w:rPr>
        <w:t xml:space="preserve">es del administrador (solo para empresas): </w:t>
      </w:r>
    </w:p>
    <w:p w:rsidR="00000000" w:rsidRPr="000528E7" w:rsidRDefault="00A756C7">
      <w:pPr>
        <w:widowControl w:val="0"/>
        <w:rPr>
          <w:rFonts w:eastAsia="Lucida Sans Unicode"/>
          <w:kern w:val="1"/>
          <w:sz w:val="20"/>
          <w:szCs w:val="20"/>
          <w:lang w:eastAsia="es-ES"/>
        </w:rPr>
      </w:pPr>
    </w:p>
    <w:p w:rsidR="00000000" w:rsidRPr="000528E7" w:rsidRDefault="00A756C7">
      <w:pPr>
        <w:widowControl w:val="0"/>
      </w:pPr>
      <w:r w:rsidRPr="000528E7">
        <w:rPr>
          <w:rFonts w:eastAsia="Lucida Sans Unicode"/>
          <w:kern w:val="1"/>
          <w:sz w:val="20"/>
          <w:szCs w:val="20"/>
          <w:lang w:eastAsia="es-ES"/>
        </w:rPr>
        <w:t>Indicar cuales:----------------------------------------------------------------------------------------------------------------------------------------------------------------------------------------------------</w:t>
      </w:r>
      <w:r w:rsidRPr="000528E7">
        <w:rPr>
          <w:rFonts w:eastAsia="Lucida Sans Unicode"/>
          <w:kern w:val="1"/>
          <w:sz w:val="20"/>
          <w:szCs w:val="20"/>
          <w:lang w:eastAsia="es-ES"/>
        </w:rPr>
        <w:t>-----------------------------------------</w:t>
      </w:r>
      <w:r w:rsidRPr="000528E7">
        <w:rPr>
          <w:rFonts w:eastAsia="Lucida Sans Unicode"/>
          <w:kern w:val="1"/>
          <w:sz w:val="20"/>
          <w:szCs w:val="20"/>
          <w:lang w:eastAsia="es-ES"/>
        </w:rPr>
        <w:lastRenderedPageBreak/>
        <w:t>-----------------------------------------------------------------------------------------------------------------------------------------------------------------------------------------------------------------------</w:t>
      </w:r>
      <w:r w:rsidRPr="000528E7">
        <w:rPr>
          <w:rFonts w:eastAsia="Lucida Sans Unicode"/>
          <w:kern w:val="1"/>
          <w:sz w:val="20"/>
          <w:szCs w:val="20"/>
          <w:lang w:eastAsia="es-ES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 w:rsidRPr="000528E7">
        <w:rPr>
          <w:rFonts w:eastAsia="Lucida Sans Unicode"/>
          <w:kern w:val="1"/>
          <w:sz w:val="20"/>
          <w:szCs w:val="20"/>
          <w:lang w:eastAsia="es-ES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 w:rsidRPr="000528E7">
        <w:rPr>
          <w:rFonts w:eastAsia="Lucida Sans Unicode"/>
          <w:kern w:val="1"/>
          <w:sz w:val="20"/>
          <w:szCs w:val="20"/>
          <w:lang w:eastAsia="es-ES"/>
        </w:rPr>
        <w:t>-------------------------</w:t>
      </w:r>
    </w:p>
    <w:p w:rsidR="00000000" w:rsidRPr="000528E7" w:rsidRDefault="000528E7">
      <w:pPr>
        <w:widowControl w:val="0"/>
        <w:rPr>
          <w:rFonts w:eastAsia="Lucida Sans Unicode"/>
          <w:kern w:val="1"/>
          <w:sz w:val="20"/>
          <w:szCs w:val="20"/>
          <w:lang w:val="es-ES" w:eastAsia="es-ES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169545</wp:posOffset>
                </wp:positionV>
                <wp:extent cx="200025" cy="171450"/>
                <wp:effectExtent l="9525" t="7620" r="9525" b="11430"/>
                <wp:wrapNone/>
                <wp:docPr id="6" name="Rectángulo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33" o:spid="_x0000_s1026" style="position:absolute;margin-left:6pt;margin-top:13.35pt;width:15.75pt;height:13.5pt;z-index:2516526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" strokeweight=".26mm">
                <v:stroke endcap="square"/>
              </v:rect>
            </w:pict>
          </mc:Fallback>
        </mc:AlternateContent>
      </w:r>
    </w:p>
    <w:p w:rsidR="00000000" w:rsidRPr="000528E7" w:rsidRDefault="00A756C7">
      <w:pPr>
        <w:widowControl w:val="0"/>
        <w:jc w:val="both"/>
      </w:pPr>
      <w:r w:rsidRPr="000528E7">
        <w:rPr>
          <w:rFonts w:eastAsia="Lucida Sans Unicode"/>
          <w:kern w:val="1"/>
          <w:sz w:val="20"/>
          <w:szCs w:val="20"/>
          <w:lang w:eastAsia="es-ES"/>
        </w:rPr>
        <w:tab/>
        <w:t>Documentación que acredite el alta en Registro de la Junta de Castilla y León en cualquiera de las categorías relacionadas en la Base 3ª.1</w:t>
      </w:r>
    </w:p>
    <w:p w:rsidR="00000000" w:rsidRPr="000528E7" w:rsidRDefault="000528E7">
      <w:pPr>
        <w:widowControl w:val="0"/>
        <w:jc w:val="both"/>
        <w:rPr>
          <w:rFonts w:eastAsia="Lucida Sans Unicode"/>
          <w:kern w:val="1"/>
          <w:sz w:val="20"/>
          <w:szCs w:val="20"/>
          <w:lang w:val="es-ES" w:eastAsia="es-ES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57150</wp:posOffset>
                </wp:positionH>
                <wp:positionV relativeFrom="paragraph">
                  <wp:posOffset>164465</wp:posOffset>
                </wp:positionV>
                <wp:extent cx="200025" cy="171450"/>
                <wp:effectExtent l="9525" t="12065" r="9525" b="6985"/>
                <wp:wrapNone/>
                <wp:docPr id="5" name="Rectángulo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32" o:spid="_x0000_s1026" style="position:absolute;margin-left:4.5pt;margin-top:12.95pt;width:15.75pt;height:13.5pt;z-index:2516536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" strokeweight=".26mm">
                <v:stroke endcap="square"/>
              </v:rect>
            </w:pict>
          </mc:Fallback>
        </mc:AlternateContent>
      </w:r>
    </w:p>
    <w:p w:rsidR="00000000" w:rsidRPr="000528E7" w:rsidRDefault="00A756C7">
      <w:pPr>
        <w:widowControl w:val="0"/>
        <w:jc w:val="both"/>
      </w:pPr>
      <w:r w:rsidRPr="000528E7">
        <w:rPr>
          <w:rFonts w:eastAsia="Lucida Sans Unicode"/>
          <w:kern w:val="1"/>
          <w:sz w:val="20"/>
          <w:szCs w:val="20"/>
          <w:lang w:eastAsia="es-ES"/>
        </w:rPr>
        <w:tab/>
        <w:t>Certificado de estar al corriente en el cumplimiento de sus obligaciones con la Segur</w:t>
      </w:r>
      <w:r w:rsidRPr="000528E7">
        <w:rPr>
          <w:rFonts w:eastAsia="Lucida Sans Unicode"/>
          <w:kern w:val="1"/>
          <w:sz w:val="20"/>
          <w:szCs w:val="20"/>
          <w:lang w:eastAsia="es-ES"/>
        </w:rPr>
        <w:t>idad Social (solo para el caso de que no haya autorizado al Ayuntamiento de Santa Marta de Tormes a que lo solicite directamente marcando la casilla quinta de la declaración responsable).</w:t>
      </w:r>
    </w:p>
    <w:p w:rsidR="00000000" w:rsidRPr="000528E7" w:rsidRDefault="000528E7">
      <w:pPr>
        <w:widowControl w:val="0"/>
        <w:jc w:val="both"/>
        <w:rPr>
          <w:rFonts w:eastAsia="Lucida Sans Unicode"/>
          <w:kern w:val="1"/>
          <w:sz w:val="20"/>
          <w:szCs w:val="20"/>
          <w:lang w:val="es-ES" w:eastAsia="es-ES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66675</wp:posOffset>
                </wp:positionH>
                <wp:positionV relativeFrom="paragraph">
                  <wp:posOffset>130175</wp:posOffset>
                </wp:positionV>
                <wp:extent cx="200025" cy="171450"/>
                <wp:effectExtent l="9525" t="6350" r="9525" b="12700"/>
                <wp:wrapNone/>
                <wp:docPr id="4" name="Rectángulo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31" o:spid="_x0000_s1026" style="position:absolute;margin-left:5.25pt;margin-top:10.25pt;width:15.75pt;height:13.5pt;z-index:2516546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" strokeweight=".26mm">
                <v:stroke endcap="square"/>
              </v:rect>
            </w:pict>
          </mc:Fallback>
        </mc:AlternateContent>
      </w:r>
    </w:p>
    <w:p w:rsidR="00000000" w:rsidRPr="000528E7" w:rsidRDefault="00A756C7">
      <w:pPr>
        <w:widowControl w:val="0"/>
        <w:jc w:val="both"/>
      </w:pPr>
      <w:r w:rsidRPr="000528E7">
        <w:rPr>
          <w:rFonts w:eastAsia="Lucida Sans Unicode"/>
          <w:kern w:val="1"/>
          <w:sz w:val="20"/>
          <w:szCs w:val="20"/>
          <w:lang w:eastAsia="es-ES"/>
        </w:rPr>
        <w:tab/>
        <w:t>Certificado de estar al corriente en el cumplimiento de sus oblig</w:t>
      </w:r>
      <w:r w:rsidRPr="000528E7">
        <w:rPr>
          <w:rFonts w:eastAsia="Lucida Sans Unicode"/>
          <w:kern w:val="1"/>
          <w:sz w:val="20"/>
          <w:szCs w:val="20"/>
          <w:lang w:eastAsia="es-ES"/>
        </w:rPr>
        <w:t>aciones con Hacienda (solo para el caso de que no haya autorizado al Ayuntamiento de Santa Marta de Tormes a que lo solicite directamente marcando la casilla).</w:t>
      </w:r>
    </w:p>
    <w:p w:rsidR="00000000" w:rsidRPr="000528E7" w:rsidRDefault="000528E7">
      <w:pPr>
        <w:widowControl w:val="0"/>
        <w:jc w:val="both"/>
        <w:rPr>
          <w:rFonts w:eastAsia="Lucida Sans Unicode"/>
          <w:kern w:val="1"/>
          <w:sz w:val="20"/>
          <w:szCs w:val="20"/>
          <w:lang w:val="es-ES" w:eastAsia="es-ES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57150</wp:posOffset>
                </wp:positionH>
                <wp:positionV relativeFrom="paragraph">
                  <wp:posOffset>153035</wp:posOffset>
                </wp:positionV>
                <wp:extent cx="200025" cy="171450"/>
                <wp:effectExtent l="9525" t="10160" r="9525" b="8890"/>
                <wp:wrapNone/>
                <wp:docPr id="3" name="Rectángulo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30" o:spid="_x0000_s1026" style="position:absolute;margin-left:4.5pt;margin-top:12.05pt;width:15.75pt;height:13.5pt;z-index:2516556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" strokeweight=".26mm">
                <v:stroke endcap="square"/>
              </v:rect>
            </w:pict>
          </mc:Fallback>
        </mc:AlternateContent>
      </w:r>
    </w:p>
    <w:p w:rsidR="00000000" w:rsidRPr="000528E7" w:rsidRDefault="00A756C7">
      <w:pPr>
        <w:widowControl w:val="0"/>
        <w:ind w:firstLine="709"/>
        <w:jc w:val="both"/>
        <w:rPr>
          <w:rFonts w:eastAsia="Lucida Sans Unicode"/>
          <w:kern w:val="1"/>
          <w:sz w:val="20"/>
          <w:szCs w:val="20"/>
          <w:lang w:eastAsia="es-ES"/>
        </w:rPr>
      </w:pPr>
      <w:r w:rsidRPr="000528E7">
        <w:rPr>
          <w:rFonts w:eastAsia="Lucida Sans Unicode"/>
          <w:kern w:val="1"/>
          <w:sz w:val="20"/>
          <w:szCs w:val="20"/>
          <w:lang w:eastAsia="es-ES"/>
        </w:rPr>
        <w:t>No se presenta el certificado de estar al corriente en el cumplimiento de sus obligaciones con</w:t>
      </w:r>
      <w:r w:rsidRPr="000528E7">
        <w:rPr>
          <w:rFonts w:eastAsia="Lucida Sans Unicode"/>
          <w:kern w:val="1"/>
          <w:sz w:val="20"/>
          <w:szCs w:val="20"/>
          <w:lang w:eastAsia="es-ES"/>
        </w:rPr>
        <w:t xml:space="preserve"> la Seguridad Social y con Hacienda porque </w:t>
      </w:r>
      <w:r w:rsidRPr="000528E7">
        <w:rPr>
          <w:rFonts w:eastAsia="Lucida Sans Unicode"/>
          <w:b/>
          <w:kern w:val="1"/>
          <w:sz w:val="20"/>
          <w:szCs w:val="20"/>
          <w:lang w:eastAsia="es-ES"/>
        </w:rPr>
        <w:t>AUTORIZO</w:t>
      </w:r>
      <w:r w:rsidRPr="000528E7">
        <w:rPr>
          <w:rFonts w:eastAsia="Lucida Sans Unicode"/>
          <w:kern w:val="1"/>
          <w:sz w:val="20"/>
          <w:szCs w:val="20"/>
          <w:lang w:eastAsia="es-ES"/>
        </w:rPr>
        <w:t xml:space="preserve"> al Ayuntamiento de Santa Marta de Tormes para que obtenga dicha documentación durante el tiempo que dure el procedimiento de tramitación, resolución y justificación de la subvención que se solicita.</w:t>
      </w:r>
    </w:p>
    <w:p w:rsidR="00000000" w:rsidRPr="000528E7" w:rsidRDefault="00A756C7">
      <w:pPr>
        <w:widowControl w:val="0"/>
        <w:rPr>
          <w:rFonts w:eastAsia="Lucida Sans Unicode"/>
          <w:kern w:val="1"/>
          <w:sz w:val="20"/>
          <w:szCs w:val="20"/>
          <w:lang w:eastAsia="es-ES"/>
        </w:rPr>
      </w:pPr>
    </w:p>
    <w:p w:rsidR="00000000" w:rsidRPr="000528E7" w:rsidRDefault="000528E7">
      <w:pPr>
        <w:widowControl w:val="0"/>
        <w:rPr>
          <w:rFonts w:eastAsia="Lucida Sans Unicode"/>
          <w:kern w:val="1"/>
          <w:sz w:val="20"/>
          <w:szCs w:val="20"/>
          <w:lang w:eastAsia="es-ES"/>
        </w:rPr>
      </w:pPr>
      <w:r>
        <w:rPr>
          <w:rFonts w:eastAsia="Lucida Sans Unicode"/>
          <w:noProof/>
          <w:kern w:val="1"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15240</wp:posOffset>
                </wp:positionV>
                <wp:extent cx="200025" cy="171450"/>
                <wp:effectExtent l="9525" t="5715" r="9525" b="13335"/>
                <wp:wrapNone/>
                <wp:docPr id="2" name="Rectángul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29" o:spid="_x0000_s1026" style="position:absolute;margin-left:2.25pt;margin-top:1.2pt;width:15.75pt;height:13.5pt;z-index:2516567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" strokeweight=".26mm">
                <v:stroke endcap="square"/>
              </v:rect>
            </w:pict>
          </mc:Fallback>
        </mc:AlternateContent>
      </w:r>
      <w:r w:rsidR="00A756C7" w:rsidRPr="000528E7">
        <w:rPr>
          <w:rFonts w:eastAsia="Lucida Sans Unicode"/>
          <w:kern w:val="1"/>
          <w:sz w:val="20"/>
          <w:szCs w:val="20"/>
          <w:lang w:eastAsia="es-ES"/>
        </w:rPr>
        <w:tab/>
        <w:t>Ce</w:t>
      </w:r>
      <w:r w:rsidR="00A756C7" w:rsidRPr="000528E7">
        <w:rPr>
          <w:rFonts w:eastAsia="Lucida Sans Unicode"/>
          <w:kern w:val="1"/>
          <w:sz w:val="20"/>
          <w:szCs w:val="20"/>
          <w:lang w:eastAsia="es-ES"/>
        </w:rPr>
        <w:t>rtificado de titularidad bancaria de la cuenta en la que se solicita el ingreso de la subvención.</w:t>
      </w:r>
    </w:p>
    <w:p w:rsidR="00000000" w:rsidRPr="000528E7" w:rsidRDefault="00A756C7">
      <w:pPr>
        <w:widowControl w:val="0"/>
        <w:rPr>
          <w:rFonts w:eastAsia="Lucida Sans Unicode"/>
          <w:kern w:val="1"/>
          <w:sz w:val="20"/>
          <w:szCs w:val="20"/>
          <w:lang w:eastAsia="es-ES"/>
        </w:rPr>
      </w:pPr>
    </w:p>
    <w:p w:rsidR="00000000" w:rsidRPr="000528E7" w:rsidRDefault="00A756C7">
      <w:pPr>
        <w:widowControl w:val="0"/>
        <w:rPr>
          <w:rFonts w:eastAsia="Lucida Sans Unicode"/>
          <w:kern w:val="1"/>
          <w:sz w:val="20"/>
          <w:szCs w:val="20"/>
          <w:lang w:eastAsia="es-ES"/>
        </w:rPr>
      </w:pPr>
      <w:r w:rsidRPr="000528E7">
        <w:rPr>
          <w:rFonts w:eastAsia="Lucida Sans Unicode"/>
          <w:kern w:val="1"/>
          <w:sz w:val="20"/>
          <w:szCs w:val="20"/>
          <w:lang w:eastAsia="es-ES"/>
        </w:rPr>
        <w:t>En Santa Marta de Tormes a_________________________________________________________</w:t>
      </w:r>
    </w:p>
    <w:p w:rsidR="00000000" w:rsidRPr="000528E7" w:rsidRDefault="00A756C7">
      <w:pPr>
        <w:widowControl w:val="0"/>
        <w:jc w:val="center"/>
        <w:rPr>
          <w:rFonts w:eastAsia="Lucida Sans Unicode"/>
          <w:kern w:val="1"/>
          <w:sz w:val="20"/>
          <w:szCs w:val="20"/>
          <w:lang w:eastAsia="es-ES"/>
        </w:rPr>
      </w:pPr>
    </w:p>
    <w:p w:rsidR="00000000" w:rsidRPr="000528E7" w:rsidRDefault="00A756C7">
      <w:pPr>
        <w:widowControl w:val="0"/>
        <w:rPr>
          <w:rFonts w:eastAsia="Lucida Sans Unicode"/>
          <w:kern w:val="1"/>
          <w:sz w:val="20"/>
          <w:szCs w:val="20"/>
          <w:lang w:eastAsia="es-ES"/>
        </w:rPr>
      </w:pPr>
    </w:p>
    <w:p w:rsidR="00000000" w:rsidRPr="000528E7" w:rsidRDefault="000528E7">
      <w:pPr>
        <w:widowControl w:val="0"/>
      </w:pPr>
      <w:r>
        <w:rPr>
          <w:rFonts w:eastAsia="Lucida Sans Unicode"/>
          <w:kern w:val="1"/>
          <w:sz w:val="20"/>
          <w:szCs w:val="20"/>
          <w:lang w:eastAsia="es-ES"/>
        </w:rPr>
        <w:t xml:space="preserve">SR. </w:t>
      </w:r>
      <w:r w:rsidR="00A756C7" w:rsidRPr="000528E7">
        <w:rPr>
          <w:rFonts w:eastAsia="Lucida Sans Unicode"/>
          <w:kern w:val="1"/>
          <w:sz w:val="20"/>
          <w:szCs w:val="20"/>
          <w:lang w:eastAsia="es-ES"/>
        </w:rPr>
        <w:t>ALCALDE AYU</w:t>
      </w:r>
      <w:r>
        <w:rPr>
          <w:rFonts w:eastAsia="Lucida Sans Unicode"/>
          <w:kern w:val="1"/>
          <w:sz w:val="20"/>
          <w:szCs w:val="20"/>
          <w:lang w:eastAsia="es-ES"/>
        </w:rPr>
        <w:t>NTAMIENTO SANTA MARTA DE TORMES</w:t>
      </w:r>
    </w:p>
    <w:p w:rsidR="00000000" w:rsidRDefault="00A756C7" w:rsidP="000528E7">
      <w:pPr>
        <w:spacing w:before="120" w:after="200"/>
        <w:jc w:val="both"/>
        <w:rPr>
          <w:b/>
          <w:u w:val="single"/>
          <w:lang w:eastAsia="es-ES"/>
        </w:rPr>
      </w:pPr>
      <w:r w:rsidRPr="000528E7">
        <w:tab/>
      </w:r>
    </w:p>
    <w:p w:rsidR="00A756C7" w:rsidRDefault="00A756C7">
      <w:pPr>
        <w:jc w:val="both"/>
      </w:pPr>
    </w:p>
    <w:sectPr w:rsidR="00A756C7">
      <w:pgSz w:w="11906" w:h="16838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2"/>
    <w:lvl w:ilvl="0">
      <w:start w:val="4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3">
    <w:nsid w:val="00000004"/>
    <w:multiLevelType w:val="multilevel"/>
    <w:tmpl w:val="00000004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kern w:val="1"/>
        <w:sz w:val="20"/>
        <w:szCs w:val="20"/>
        <w:lang w:eastAsia="en-US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000000"/>
        <w:kern w:val="1"/>
        <w:sz w:val="20"/>
        <w:szCs w:val="20"/>
        <w:lang w:eastAsia="en-US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color w:val="000000"/>
        <w:kern w:val="1"/>
        <w:sz w:val="20"/>
        <w:szCs w:val="20"/>
        <w:lang w:eastAsia="en-U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color w:val="000000"/>
        <w:kern w:val="1"/>
        <w:sz w:val="20"/>
        <w:szCs w:val="20"/>
        <w:lang w:eastAsia="en-US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color w:val="000000"/>
        <w:kern w:val="1"/>
        <w:sz w:val="20"/>
        <w:szCs w:val="20"/>
        <w:lang w:eastAsia="en-US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color w:val="000000"/>
        <w:kern w:val="1"/>
        <w:sz w:val="20"/>
        <w:szCs w:val="20"/>
        <w:lang w:eastAsia="en-U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color w:val="000000"/>
        <w:kern w:val="1"/>
        <w:sz w:val="20"/>
        <w:szCs w:val="20"/>
        <w:lang w:eastAsia="en-US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color w:val="000000"/>
        <w:kern w:val="1"/>
        <w:sz w:val="20"/>
        <w:szCs w:val="20"/>
        <w:lang w:eastAsia="en-US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color w:val="000000"/>
        <w:kern w:val="1"/>
        <w:sz w:val="20"/>
        <w:szCs w:val="20"/>
        <w:lang w:eastAsia="en-US"/>
      </w:rPr>
    </w:lvl>
  </w:abstractNum>
  <w:abstractNum w:abstractNumId="4">
    <w:nsid w:val="00000005"/>
    <w:multiLevelType w:val="multilevel"/>
    <w:tmpl w:val="00000005"/>
    <w:name w:val="WW8Num5"/>
    <w:lvl w:ilvl="0">
      <w:start w:val="10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3"/>
      <w:numFmt w:val="decimal"/>
      <w:lvlText w:val="%1.%2-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8E7"/>
    <w:rsid w:val="000528E7"/>
    <w:rsid w:val="00A75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Encabezado1"/>
    <w:next w:val="Textoindependiente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Ttulo2">
    <w:name w:val="heading 2"/>
    <w:basedOn w:val="Encabezado1"/>
    <w:next w:val="Textoindependiente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Ttulo3">
    <w:name w:val="heading 3"/>
    <w:basedOn w:val="Encabezado1"/>
    <w:next w:val="Textoindependiente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eastAsia="Calibri" w:hAnsi="Symbol" w:cs="Symbol" w:hint="default"/>
      <w:color w:val="000000"/>
      <w:kern w:val="1"/>
      <w:sz w:val="20"/>
      <w:szCs w:val="20"/>
      <w:lang w:eastAsia="en-US"/>
    </w:rPr>
  </w:style>
  <w:style w:type="character" w:customStyle="1" w:styleId="WW8Num4z0">
    <w:name w:val="WW8Num4z0"/>
    <w:rPr>
      <w:rFonts w:hint="default"/>
    </w:rPr>
  </w:style>
  <w:style w:type="character" w:customStyle="1" w:styleId="WW8Num5z0">
    <w:name w:val="WW8Num5z0"/>
    <w:rPr>
      <w:rFonts w:hint="default"/>
    </w:rPr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  <w:color w:val="000000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Fuentedeprrafopredeter3">
    <w:name w:val="Fuente de párrafo predeter.3"/>
  </w:style>
  <w:style w:type="character" w:customStyle="1" w:styleId="Fuentedeprrafopredeter2">
    <w:name w:val="Fuente de párrafo predeter.2"/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80"/>
      <w:u w:val="single"/>
      <w:lang/>
    </w:rPr>
  </w:style>
  <w:style w:type="paragraph" w:customStyle="1" w:styleId="Encabezado3">
    <w:name w:val="Encabezado3"/>
    <w:basedOn w:val="Encabezado2"/>
    <w:next w:val="Textoindependiente"/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Mang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Encabezado2">
    <w:name w:val="Encabezado2"/>
    <w:basedOn w:val="Encabezado1"/>
    <w:next w:val="Textoindependiente"/>
    <w:pPr>
      <w:jc w:val="center"/>
    </w:pPr>
    <w:rPr>
      <w:b/>
      <w:bCs/>
      <w:sz w:val="56"/>
      <w:szCs w:val="56"/>
    </w:rPr>
  </w:style>
  <w:style w:type="paragraph" w:customStyle="1" w:styleId="Epgrafe2">
    <w:name w:val="Epígrafe2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Contenidodelmarco">
    <w:name w:val="Contenido del marco"/>
    <w:basedOn w:val="Normal"/>
  </w:style>
  <w:style w:type="paragraph" w:styleId="Cita">
    <w:name w:val="Quote"/>
    <w:basedOn w:val="Normal"/>
    <w:qFormat/>
    <w:pPr>
      <w:spacing w:after="283"/>
      <w:ind w:left="567" w:right="567"/>
    </w:pPr>
  </w:style>
  <w:style w:type="paragraph" w:styleId="Subttulo">
    <w:name w:val="Subtitle"/>
    <w:basedOn w:val="Encabezado1"/>
    <w:next w:val="Textoindependiente"/>
    <w:qFormat/>
    <w:pPr>
      <w:spacing w:before="60"/>
      <w:jc w:val="center"/>
    </w:pPr>
    <w:rPr>
      <w:sz w:val="36"/>
      <w:szCs w:val="36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Ttulo">
    <w:name w:val="Title"/>
    <w:basedOn w:val="Encabezado3"/>
    <w:next w:val="Textoindependiente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Encabezado1"/>
    <w:next w:val="Textoindependiente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Ttulo2">
    <w:name w:val="heading 2"/>
    <w:basedOn w:val="Encabezado1"/>
    <w:next w:val="Textoindependiente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Ttulo3">
    <w:name w:val="heading 3"/>
    <w:basedOn w:val="Encabezado1"/>
    <w:next w:val="Textoindependiente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eastAsia="Calibri" w:hAnsi="Symbol" w:cs="Symbol" w:hint="default"/>
      <w:color w:val="000000"/>
      <w:kern w:val="1"/>
      <w:sz w:val="20"/>
      <w:szCs w:val="20"/>
      <w:lang w:eastAsia="en-US"/>
    </w:rPr>
  </w:style>
  <w:style w:type="character" w:customStyle="1" w:styleId="WW8Num4z0">
    <w:name w:val="WW8Num4z0"/>
    <w:rPr>
      <w:rFonts w:hint="default"/>
    </w:rPr>
  </w:style>
  <w:style w:type="character" w:customStyle="1" w:styleId="WW8Num5z0">
    <w:name w:val="WW8Num5z0"/>
    <w:rPr>
      <w:rFonts w:hint="default"/>
    </w:rPr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  <w:color w:val="000000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Fuentedeprrafopredeter3">
    <w:name w:val="Fuente de párrafo predeter.3"/>
  </w:style>
  <w:style w:type="character" w:customStyle="1" w:styleId="Fuentedeprrafopredeter2">
    <w:name w:val="Fuente de párrafo predeter.2"/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80"/>
      <w:u w:val="single"/>
      <w:lang/>
    </w:rPr>
  </w:style>
  <w:style w:type="paragraph" w:customStyle="1" w:styleId="Encabezado3">
    <w:name w:val="Encabezado3"/>
    <w:basedOn w:val="Encabezado2"/>
    <w:next w:val="Textoindependiente"/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Mang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Encabezado2">
    <w:name w:val="Encabezado2"/>
    <w:basedOn w:val="Encabezado1"/>
    <w:next w:val="Textoindependiente"/>
    <w:pPr>
      <w:jc w:val="center"/>
    </w:pPr>
    <w:rPr>
      <w:b/>
      <w:bCs/>
      <w:sz w:val="56"/>
      <w:szCs w:val="56"/>
    </w:rPr>
  </w:style>
  <w:style w:type="paragraph" w:customStyle="1" w:styleId="Epgrafe2">
    <w:name w:val="Epígrafe2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Contenidodelmarco">
    <w:name w:val="Contenido del marco"/>
    <w:basedOn w:val="Normal"/>
  </w:style>
  <w:style w:type="paragraph" w:styleId="Cita">
    <w:name w:val="Quote"/>
    <w:basedOn w:val="Normal"/>
    <w:qFormat/>
    <w:pPr>
      <w:spacing w:after="283"/>
      <w:ind w:left="567" w:right="567"/>
    </w:pPr>
  </w:style>
  <w:style w:type="paragraph" w:styleId="Subttulo">
    <w:name w:val="Subtitle"/>
    <w:basedOn w:val="Encabezado1"/>
    <w:next w:val="Textoindependiente"/>
    <w:qFormat/>
    <w:pPr>
      <w:spacing w:before="60"/>
      <w:jc w:val="center"/>
    </w:pPr>
    <w:rPr>
      <w:sz w:val="36"/>
      <w:szCs w:val="36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Ttulo">
    <w:name w:val="Title"/>
    <w:basedOn w:val="Encabezado3"/>
    <w:next w:val="Textoindependiente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torsalamanca.com/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antamartadetormes.com/principal_marcos.ht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536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Luffi</dc:creator>
  <cp:keywords/>
  <dc:description/>
  <cp:lastModifiedBy>Luffi</cp:lastModifiedBy>
  <cp:revision>2</cp:revision>
  <cp:lastPrinted>2018-07-10T08:54:00Z</cp:lastPrinted>
  <dcterms:created xsi:type="dcterms:W3CDTF">2021-09-20T12:08:00Z</dcterms:created>
  <dcterms:modified xsi:type="dcterms:W3CDTF">2021-09-20T12:08:00Z</dcterms:modified>
</cp:coreProperties>
</file>