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4E5" w:rsidRDefault="00F84106" w:rsidP="00F84106">
      <w:pPr>
        <w:pStyle w:val="Textoindependiente"/>
        <w:spacing w:after="0" w:line="240" w:lineRule="auto"/>
        <w:jc w:val="center"/>
        <w:rPr>
          <w:rFonts w:ascii="Calibri" w:hAnsi="Calibri"/>
          <w:sz w:val="22"/>
          <w:szCs w:val="22"/>
        </w:rPr>
      </w:pPr>
      <w:bookmarkStart w:id="0" w:name="_GoBack"/>
      <w:bookmarkEnd w:id="0"/>
      <w:r>
        <w:rPr>
          <w:rFonts w:ascii="Calibri" w:hAnsi="Calibri"/>
          <w:sz w:val="22"/>
          <w:szCs w:val="22"/>
        </w:rPr>
        <w:t>ANEXO I</w:t>
      </w:r>
    </w:p>
    <w:p w:rsidR="007214E5" w:rsidRDefault="007214E5" w:rsidP="00F11060">
      <w:pPr>
        <w:pStyle w:val="Textoindependiente"/>
        <w:spacing w:after="0" w:line="240" w:lineRule="auto"/>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5"/>
      </w:tblGrid>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NOMBRE Y APELLIDOS (Personas físicas):</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DENOMINACIÓN: (Personas Jurídicas):</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REPRESENTANTE:</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DNI/NIE/ CIF DE LA EMPRESA:</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DNI/NIE REPRESENTANTE:</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 xml:space="preserve">DOMICILIO </w:t>
            </w:r>
            <w:r w:rsidR="004459DA">
              <w:rPr>
                <w:rFonts w:ascii="Calibri" w:hAnsi="Calibri"/>
                <w:sz w:val="22"/>
                <w:szCs w:val="22"/>
              </w:rPr>
              <w:t>DEL ESTABLECIMIENTO EN SANTA MARTA DE TORMES</w:t>
            </w:r>
            <w:r w:rsidRPr="00754614">
              <w:rPr>
                <w:rFonts w:ascii="Calibri" w:hAnsi="Calibri"/>
                <w:sz w:val="22"/>
                <w:szCs w:val="22"/>
              </w:rPr>
              <w:t>:</w:t>
            </w:r>
          </w:p>
          <w:p w:rsidR="00F84106" w:rsidRPr="00754614" w:rsidRDefault="00F84106" w:rsidP="00754614">
            <w:pPr>
              <w:pStyle w:val="Textoindependiente"/>
              <w:spacing w:after="0" w:line="240" w:lineRule="auto"/>
              <w:rPr>
                <w:rFonts w:ascii="Calibri" w:hAnsi="Calibri"/>
                <w:sz w:val="22"/>
                <w:szCs w:val="22"/>
              </w:rPr>
            </w:pPr>
          </w:p>
        </w:tc>
      </w:tr>
      <w:tr w:rsidR="00E93AC3" w:rsidRPr="00754614" w:rsidTr="00754614">
        <w:tc>
          <w:tcPr>
            <w:tcW w:w="9845" w:type="dxa"/>
            <w:shd w:val="clear" w:color="auto" w:fill="auto"/>
          </w:tcPr>
          <w:p w:rsidR="00E93AC3" w:rsidRDefault="00E93AC3" w:rsidP="00754614">
            <w:pPr>
              <w:pStyle w:val="Textoindependiente"/>
              <w:spacing w:after="0" w:line="240" w:lineRule="auto"/>
              <w:rPr>
                <w:rFonts w:ascii="Calibri" w:hAnsi="Calibri"/>
                <w:sz w:val="22"/>
                <w:szCs w:val="22"/>
              </w:rPr>
            </w:pPr>
            <w:r>
              <w:rPr>
                <w:rFonts w:ascii="Calibri" w:hAnsi="Calibri"/>
                <w:sz w:val="22"/>
                <w:szCs w:val="22"/>
              </w:rPr>
              <w:t>DOMICILIO A EFECTOS DE NOTIFICACIONES:</w:t>
            </w:r>
          </w:p>
          <w:p w:rsidR="00E93AC3" w:rsidRPr="00754614" w:rsidRDefault="00E93AC3"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TELÉFONO:</w:t>
            </w:r>
          </w:p>
          <w:p w:rsidR="00F84106" w:rsidRPr="00754614" w:rsidRDefault="00F84106" w:rsidP="00754614">
            <w:pPr>
              <w:pStyle w:val="Textoindependiente"/>
              <w:spacing w:after="0" w:line="240" w:lineRule="auto"/>
              <w:rPr>
                <w:rFonts w:ascii="Calibri" w:hAnsi="Calibri"/>
                <w:sz w:val="22"/>
                <w:szCs w:val="22"/>
              </w:rPr>
            </w:pPr>
          </w:p>
        </w:tc>
      </w:tr>
      <w:tr w:rsidR="00F84106" w:rsidRPr="00754614" w:rsidTr="00754614">
        <w:tc>
          <w:tcPr>
            <w:tcW w:w="9845" w:type="dxa"/>
            <w:shd w:val="clear" w:color="auto" w:fill="auto"/>
          </w:tcPr>
          <w:p w:rsidR="00F84106" w:rsidRPr="00754614" w:rsidRDefault="00F84106" w:rsidP="00754614">
            <w:pPr>
              <w:pStyle w:val="Textoindependiente"/>
              <w:spacing w:after="0" w:line="240" w:lineRule="auto"/>
              <w:rPr>
                <w:rFonts w:ascii="Calibri" w:hAnsi="Calibri"/>
                <w:sz w:val="22"/>
                <w:szCs w:val="22"/>
              </w:rPr>
            </w:pPr>
            <w:r w:rsidRPr="00754614">
              <w:rPr>
                <w:rFonts w:ascii="Calibri" w:hAnsi="Calibri"/>
                <w:sz w:val="22"/>
                <w:szCs w:val="22"/>
              </w:rPr>
              <w:t>CORREO ELECTRÓNICO:</w:t>
            </w:r>
          </w:p>
          <w:p w:rsidR="00F84106" w:rsidRPr="00754614" w:rsidRDefault="00F84106" w:rsidP="00754614">
            <w:pPr>
              <w:pStyle w:val="Textoindependiente"/>
              <w:spacing w:after="0" w:line="240" w:lineRule="auto"/>
              <w:jc w:val="center"/>
              <w:rPr>
                <w:rFonts w:ascii="Calibri" w:hAnsi="Calibri"/>
                <w:sz w:val="22"/>
                <w:szCs w:val="22"/>
              </w:rPr>
            </w:pPr>
          </w:p>
        </w:tc>
      </w:tr>
    </w:tbl>
    <w:p w:rsidR="007214E5" w:rsidRDefault="007214E5" w:rsidP="00F11060">
      <w:pPr>
        <w:pStyle w:val="Textoindependiente"/>
        <w:spacing w:after="0" w:line="240" w:lineRule="auto"/>
        <w:rPr>
          <w:rFonts w:ascii="Calibri" w:hAnsi="Calibri"/>
          <w:sz w:val="22"/>
          <w:szCs w:val="22"/>
        </w:rPr>
      </w:pPr>
    </w:p>
    <w:p w:rsidR="007214E5" w:rsidRPr="00B049ED" w:rsidRDefault="00F84106" w:rsidP="00F22170">
      <w:pPr>
        <w:pStyle w:val="Textoindependiente"/>
        <w:spacing w:after="0" w:line="240" w:lineRule="auto"/>
        <w:ind w:firstLine="709"/>
        <w:jc w:val="both"/>
        <w:rPr>
          <w:rFonts w:ascii="Calibri" w:hAnsi="Calibri"/>
          <w:sz w:val="20"/>
          <w:szCs w:val="20"/>
        </w:rPr>
      </w:pPr>
      <w:r w:rsidRPr="00B049ED">
        <w:rPr>
          <w:rFonts w:ascii="Calibri" w:hAnsi="Calibri"/>
          <w:sz w:val="20"/>
          <w:szCs w:val="20"/>
        </w:rPr>
        <w:t xml:space="preserve">Por medio de la presente </w:t>
      </w:r>
      <w:r w:rsidRPr="00B049ED">
        <w:rPr>
          <w:rFonts w:ascii="Calibri" w:hAnsi="Calibri"/>
          <w:b/>
          <w:sz w:val="20"/>
          <w:szCs w:val="20"/>
        </w:rPr>
        <w:t>SOLICITO</w:t>
      </w:r>
      <w:r w:rsidRPr="00B049ED">
        <w:rPr>
          <w:rFonts w:ascii="Calibri" w:hAnsi="Calibri"/>
          <w:sz w:val="20"/>
          <w:szCs w:val="20"/>
        </w:rPr>
        <w:t xml:space="preserve"> la concesión de la ayuda dirigida al apoyo, mantenimiento y reactivación para Autónomos y Microempresas</w:t>
      </w:r>
      <w:r w:rsidR="006D3308" w:rsidRPr="00B049ED">
        <w:rPr>
          <w:rFonts w:ascii="Calibri" w:hAnsi="Calibri"/>
          <w:sz w:val="20"/>
          <w:szCs w:val="20"/>
        </w:rPr>
        <w:t xml:space="preserve"> del municipio de Santa Marta de Tormes</w:t>
      </w:r>
      <w:r w:rsidRPr="00B049ED">
        <w:rPr>
          <w:rFonts w:ascii="Calibri" w:hAnsi="Calibri"/>
          <w:sz w:val="20"/>
          <w:szCs w:val="20"/>
        </w:rPr>
        <w:t xml:space="preserve"> </w:t>
      </w:r>
      <w:r w:rsidR="006D3308" w:rsidRPr="00B049ED">
        <w:rPr>
          <w:rFonts w:ascii="Calibri" w:hAnsi="Calibri"/>
          <w:sz w:val="20"/>
          <w:szCs w:val="20"/>
        </w:rPr>
        <w:t>convocada por el Ayuntamiento de dicho municipio.</w:t>
      </w:r>
    </w:p>
    <w:p w:rsidR="00F22170" w:rsidRPr="00B049ED" w:rsidRDefault="00F22170" w:rsidP="00F11060">
      <w:pPr>
        <w:pStyle w:val="Textoindependiente"/>
        <w:spacing w:after="0" w:line="240" w:lineRule="auto"/>
        <w:rPr>
          <w:rFonts w:ascii="Calibri" w:hAnsi="Calibri"/>
          <w:sz w:val="20"/>
          <w:szCs w:val="20"/>
        </w:rPr>
      </w:pPr>
    </w:p>
    <w:p w:rsidR="006D3308" w:rsidRPr="00B049ED" w:rsidRDefault="00F22170" w:rsidP="00F22170">
      <w:pPr>
        <w:pStyle w:val="Textoindependiente"/>
        <w:spacing w:after="0" w:line="240" w:lineRule="auto"/>
        <w:ind w:firstLine="709"/>
        <w:rPr>
          <w:rFonts w:ascii="Calibri" w:hAnsi="Calibri"/>
          <w:sz w:val="20"/>
          <w:szCs w:val="20"/>
        </w:rPr>
      </w:pPr>
      <w:r w:rsidRPr="00B049ED">
        <w:rPr>
          <w:rFonts w:ascii="Calibri" w:hAnsi="Calibri"/>
          <w:sz w:val="20"/>
          <w:szCs w:val="20"/>
        </w:rPr>
        <w:t>Para ello firmo</w:t>
      </w:r>
      <w:r w:rsidR="006D3308" w:rsidRPr="00B049ED">
        <w:rPr>
          <w:rFonts w:ascii="Calibri" w:hAnsi="Calibri"/>
          <w:sz w:val="20"/>
          <w:szCs w:val="20"/>
        </w:rPr>
        <w:t xml:space="preserve"> la si</w:t>
      </w:r>
      <w:r w:rsidRPr="00B049ED">
        <w:rPr>
          <w:rFonts w:ascii="Calibri" w:hAnsi="Calibri"/>
          <w:sz w:val="20"/>
          <w:szCs w:val="20"/>
        </w:rPr>
        <w:t>guiente DECLARACIÓN RESPONSABLE (marque la que proceda):</w:t>
      </w:r>
    </w:p>
    <w:p w:rsidR="006241E8" w:rsidRPr="00B049ED" w:rsidRDefault="006241E8" w:rsidP="00F22170">
      <w:pPr>
        <w:pStyle w:val="Textoindependiente"/>
        <w:spacing w:after="0" w:line="240" w:lineRule="auto"/>
        <w:jc w:val="both"/>
        <w:rPr>
          <w:rFonts w:ascii="Calibri" w:hAnsi="Calibri"/>
          <w:sz w:val="20"/>
          <w:szCs w:val="20"/>
        </w:rPr>
      </w:pPr>
    </w:p>
    <w:p w:rsidR="006D3308" w:rsidRPr="00B049ED" w:rsidRDefault="00ED32C8" w:rsidP="00F22170">
      <w:pPr>
        <w:pStyle w:val="Textoindependiente"/>
        <w:spacing w:after="0" w:line="240" w:lineRule="auto"/>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1584" behindDoc="0" locked="0" layoutInCell="1" allowOverlap="1">
                <wp:simplePos x="0" y="0"/>
                <wp:positionH relativeFrom="column">
                  <wp:posOffset>19050</wp:posOffset>
                </wp:positionH>
                <wp:positionV relativeFrom="paragraph">
                  <wp:posOffset>12065</wp:posOffset>
                </wp:positionV>
                <wp:extent cx="200025" cy="171450"/>
                <wp:effectExtent l="9525" t="12065" r="9525" b="698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5pt;margin-top:.95pt;width:15.75pt;height:1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"/>
            </w:pict>
          </mc:Fallback>
        </mc:AlternateContent>
      </w:r>
      <w:r w:rsidR="006241E8" w:rsidRPr="00B049ED">
        <w:rPr>
          <w:rFonts w:ascii="Calibri" w:hAnsi="Calibri"/>
          <w:sz w:val="20"/>
          <w:szCs w:val="20"/>
        </w:rPr>
        <w:tab/>
      </w:r>
      <w:r w:rsidR="008229E3" w:rsidRPr="00B049ED">
        <w:rPr>
          <w:rFonts w:ascii="Calibri" w:hAnsi="Calibri"/>
          <w:sz w:val="20"/>
          <w:szCs w:val="20"/>
        </w:rPr>
        <w:t>Que no está incurso en ninguna de las circunstancias recogidas en el artículo 13.2 y 13.3 de la Ley General de Subvenciones.</w:t>
      </w:r>
    </w:p>
    <w:p w:rsidR="008229E3" w:rsidRPr="00B049ED" w:rsidRDefault="008229E3" w:rsidP="00F22170">
      <w:pPr>
        <w:pStyle w:val="Textoindependiente"/>
        <w:spacing w:after="0" w:line="240" w:lineRule="auto"/>
        <w:jc w:val="both"/>
        <w:rPr>
          <w:rFonts w:ascii="Calibri" w:hAnsi="Calibri"/>
          <w:sz w:val="20"/>
          <w:szCs w:val="20"/>
        </w:rPr>
      </w:pPr>
    </w:p>
    <w:p w:rsidR="008229E3" w:rsidRPr="00B049ED" w:rsidRDefault="00ED32C8" w:rsidP="00F22170">
      <w:pPr>
        <w:pStyle w:val="Textoindependiente"/>
        <w:spacing w:after="0" w:line="240" w:lineRule="auto"/>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2608" behindDoc="0" locked="0" layoutInCell="1" allowOverlap="1">
                <wp:simplePos x="0" y="0"/>
                <wp:positionH relativeFrom="column">
                  <wp:posOffset>28575</wp:posOffset>
                </wp:positionH>
                <wp:positionV relativeFrom="paragraph">
                  <wp:posOffset>5715</wp:posOffset>
                </wp:positionV>
                <wp:extent cx="200025" cy="171450"/>
                <wp:effectExtent l="9525" t="5715" r="9525" b="13335"/>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2.25pt;margin-top:.45pt;width:15.75pt;height: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"/>
            </w:pict>
          </mc:Fallback>
        </mc:AlternateContent>
      </w:r>
      <w:r w:rsidR="008229E3" w:rsidRPr="00B049ED">
        <w:rPr>
          <w:rFonts w:ascii="Calibri" w:hAnsi="Calibri"/>
          <w:sz w:val="20"/>
          <w:szCs w:val="20"/>
        </w:rPr>
        <w:tab/>
        <w:t>Que la actividad afectada por el cierre temporal no se ha visto compensada por un incremento de la facturación mediante un aumento del volumen de negocio online o telefónico.</w:t>
      </w:r>
    </w:p>
    <w:p w:rsidR="008229E3" w:rsidRPr="00B049ED" w:rsidRDefault="00ED32C8" w:rsidP="00F22170">
      <w:pPr>
        <w:pStyle w:val="Textoindependiente"/>
        <w:spacing w:after="0" w:line="240" w:lineRule="auto"/>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3632" behindDoc="0" locked="0" layoutInCell="1" allowOverlap="1">
                <wp:simplePos x="0" y="0"/>
                <wp:positionH relativeFrom="column">
                  <wp:posOffset>28575</wp:posOffset>
                </wp:positionH>
                <wp:positionV relativeFrom="paragraph">
                  <wp:posOffset>150495</wp:posOffset>
                </wp:positionV>
                <wp:extent cx="200025" cy="171450"/>
                <wp:effectExtent l="9525" t="7620" r="9525" b="1143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2.25pt;margin-top:11.85pt;width:15.75pt;height: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"/>
            </w:pict>
          </mc:Fallback>
        </mc:AlternateContent>
      </w:r>
    </w:p>
    <w:p w:rsidR="008229E3" w:rsidRPr="00B049ED" w:rsidRDefault="008229E3" w:rsidP="00F22170">
      <w:pPr>
        <w:pStyle w:val="Textoindependiente"/>
        <w:spacing w:after="0" w:line="240" w:lineRule="auto"/>
        <w:jc w:val="both"/>
        <w:rPr>
          <w:rFonts w:ascii="Calibri" w:hAnsi="Calibri"/>
          <w:sz w:val="20"/>
          <w:szCs w:val="20"/>
        </w:rPr>
      </w:pPr>
      <w:r w:rsidRPr="00B049ED">
        <w:rPr>
          <w:rFonts w:ascii="Calibri" w:hAnsi="Calibri"/>
          <w:sz w:val="20"/>
          <w:szCs w:val="20"/>
        </w:rPr>
        <w:tab/>
        <w:t xml:space="preserve">Que el establecimiento </w:t>
      </w:r>
      <w:r w:rsidR="00B43E2E" w:rsidRPr="00B049ED">
        <w:rPr>
          <w:rFonts w:ascii="Calibri" w:hAnsi="Calibri"/>
          <w:sz w:val="20"/>
          <w:szCs w:val="20"/>
        </w:rPr>
        <w:t xml:space="preserve">no </w:t>
      </w:r>
      <w:r w:rsidRPr="00B049ED">
        <w:rPr>
          <w:rFonts w:ascii="Calibri" w:hAnsi="Calibri"/>
          <w:sz w:val="20"/>
          <w:szCs w:val="20"/>
        </w:rPr>
        <w:t>ha tenido actividad temporalmente con motivo de las medidas sanitarias adoptadas por el Estado o Comunidad Autónoma</w:t>
      </w:r>
      <w:r w:rsidR="00F22170" w:rsidRPr="00B049ED">
        <w:rPr>
          <w:rFonts w:ascii="Calibri" w:hAnsi="Calibri"/>
          <w:sz w:val="20"/>
          <w:szCs w:val="20"/>
        </w:rPr>
        <w:t>.</w:t>
      </w:r>
    </w:p>
    <w:p w:rsidR="003831A0" w:rsidRPr="00B049ED" w:rsidRDefault="003831A0" w:rsidP="00F22170">
      <w:pPr>
        <w:pStyle w:val="Textoindependiente"/>
        <w:spacing w:after="0" w:line="240" w:lineRule="auto"/>
        <w:jc w:val="both"/>
        <w:rPr>
          <w:rFonts w:ascii="Calibri" w:hAnsi="Calibri"/>
          <w:sz w:val="20"/>
          <w:szCs w:val="20"/>
        </w:rPr>
      </w:pPr>
    </w:p>
    <w:p w:rsidR="00B43E2E" w:rsidRPr="00B049ED" w:rsidRDefault="00B43E2E" w:rsidP="00F22170">
      <w:pPr>
        <w:pStyle w:val="Textoindependiente"/>
        <w:spacing w:after="0" w:line="240" w:lineRule="auto"/>
        <w:ind w:firstLine="709"/>
        <w:rPr>
          <w:rFonts w:ascii="Calibri" w:hAnsi="Calibri"/>
          <w:sz w:val="20"/>
          <w:szCs w:val="20"/>
        </w:rPr>
      </w:pPr>
    </w:p>
    <w:p w:rsidR="008229E3" w:rsidRPr="00B049ED" w:rsidRDefault="008229E3" w:rsidP="00F22170">
      <w:pPr>
        <w:pStyle w:val="Textoindependiente"/>
        <w:spacing w:after="0" w:line="240" w:lineRule="auto"/>
        <w:ind w:firstLine="709"/>
        <w:rPr>
          <w:rFonts w:ascii="Calibri" w:hAnsi="Calibri"/>
          <w:sz w:val="20"/>
          <w:szCs w:val="20"/>
        </w:rPr>
      </w:pPr>
      <w:r w:rsidRPr="00B049ED">
        <w:rPr>
          <w:rFonts w:ascii="Calibri" w:hAnsi="Calibri"/>
          <w:sz w:val="20"/>
          <w:szCs w:val="20"/>
        </w:rPr>
        <w:t>Se adjunta la siguiente documentación</w:t>
      </w:r>
      <w:r w:rsidR="00F22170" w:rsidRPr="00B049ED">
        <w:rPr>
          <w:rFonts w:ascii="Calibri" w:hAnsi="Calibri"/>
          <w:sz w:val="20"/>
          <w:szCs w:val="20"/>
        </w:rPr>
        <w:t>:</w:t>
      </w:r>
    </w:p>
    <w:p w:rsidR="006241E8" w:rsidRPr="00B049ED" w:rsidRDefault="00ED32C8" w:rsidP="00F11060">
      <w:pPr>
        <w:pStyle w:val="Textoindependiente"/>
        <w:spacing w:after="0" w:line="240" w:lineRule="auto"/>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4656" behindDoc="0" locked="0" layoutInCell="1" allowOverlap="1">
                <wp:simplePos x="0" y="0"/>
                <wp:positionH relativeFrom="column">
                  <wp:posOffset>38100</wp:posOffset>
                </wp:positionH>
                <wp:positionV relativeFrom="paragraph">
                  <wp:posOffset>165735</wp:posOffset>
                </wp:positionV>
                <wp:extent cx="200025" cy="171450"/>
                <wp:effectExtent l="9525" t="13335" r="9525" b="5715"/>
                <wp:wrapNone/>
                <wp:docPr id="1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pt;margin-top:13.05pt;width:15.75pt;height: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"/>
            </w:pict>
          </mc:Fallback>
        </mc:AlternateContent>
      </w:r>
    </w:p>
    <w:p w:rsidR="006241E8" w:rsidRPr="00B049ED" w:rsidRDefault="00B049ED" w:rsidP="00F11060">
      <w:pPr>
        <w:pStyle w:val="Textoindependiente"/>
        <w:spacing w:after="0" w:line="240" w:lineRule="auto"/>
        <w:rPr>
          <w:rFonts w:ascii="Calibri" w:hAnsi="Calibri"/>
          <w:sz w:val="20"/>
          <w:szCs w:val="20"/>
        </w:rPr>
      </w:pPr>
      <w:r w:rsidRPr="00B049ED">
        <w:rPr>
          <w:rFonts w:ascii="Calibri" w:hAnsi="Calibri"/>
          <w:sz w:val="20"/>
          <w:szCs w:val="20"/>
        </w:rPr>
        <w:tab/>
        <w:t>DNI/CIF/NIE (según se trate de autónomo o microempresa).</w:t>
      </w:r>
    </w:p>
    <w:p w:rsidR="00F22170" w:rsidRPr="00B049ED" w:rsidRDefault="00ED32C8" w:rsidP="00F11060">
      <w:pPr>
        <w:pStyle w:val="Textoindependiente"/>
        <w:spacing w:after="0" w:line="240" w:lineRule="auto"/>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5680" behindDoc="0" locked="0" layoutInCell="1" allowOverlap="1">
                <wp:simplePos x="0" y="0"/>
                <wp:positionH relativeFrom="column">
                  <wp:posOffset>38100</wp:posOffset>
                </wp:positionH>
                <wp:positionV relativeFrom="paragraph">
                  <wp:posOffset>148590</wp:posOffset>
                </wp:positionV>
                <wp:extent cx="200025" cy="171450"/>
                <wp:effectExtent l="9525" t="5715" r="9525" b="13335"/>
                <wp:wrapNone/>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pt;margin-top:11.7pt;width:15.75pt;height: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"/>
            </w:pict>
          </mc:Fallback>
        </mc:AlternateContent>
      </w:r>
      <w:r w:rsidR="00F22170" w:rsidRPr="00B049ED">
        <w:rPr>
          <w:rFonts w:ascii="Calibri" w:hAnsi="Calibri"/>
          <w:sz w:val="20"/>
          <w:szCs w:val="20"/>
        </w:rPr>
        <w:tab/>
      </w:r>
    </w:p>
    <w:p w:rsidR="00F22170" w:rsidRPr="00B049ED" w:rsidRDefault="00F22170" w:rsidP="00F22170">
      <w:pPr>
        <w:rPr>
          <w:rFonts w:ascii="Calibri" w:hAnsi="Calibri"/>
          <w:sz w:val="20"/>
          <w:szCs w:val="20"/>
        </w:rPr>
      </w:pPr>
      <w:r w:rsidRPr="00B049ED">
        <w:rPr>
          <w:rFonts w:ascii="Calibri" w:hAnsi="Calibri"/>
          <w:sz w:val="20"/>
          <w:szCs w:val="20"/>
        </w:rPr>
        <w:tab/>
        <w:t>Certificado censal actualizado emitido por la Agencia Tributaria en el que se indique el epígrafe en el que se encuentra dado de alta, la fecha de alta, así como la continuación de la actividad.</w:t>
      </w:r>
    </w:p>
    <w:p w:rsidR="00F22170" w:rsidRPr="00B049ED" w:rsidRDefault="00ED32C8" w:rsidP="00F22170">
      <w:pPr>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6704" behindDoc="0" locked="0" layoutInCell="1" allowOverlap="1">
                <wp:simplePos x="0" y="0"/>
                <wp:positionH relativeFrom="column">
                  <wp:posOffset>47625</wp:posOffset>
                </wp:positionH>
                <wp:positionV relativeFrom="paragraph">
                  <wp:posOffset>142240</wp:posOffset>
                </wp:positionV>
                <wp:extent cx="200025" cy="171450"/>
                <wp:effectExtent l="9525" t="8890" r="9525" b="10160"/>
                <wp:wrapNone/>
                <wp:docPr id="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75pt;margin-top:11.2pt;width:15.75pt;height: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"/>
            </w:pict>
          </mc:Fallback>
        </mc:AlternateContent>
      </w:r>
    </w:p>
    <w:p w:rsidR="00F22170" w:rsidRPr="00B049ED" w:rsidRDefault="00F22170" w:rsidP="00F22170">
      <w:pPr>
        <w:rPr>
          <w:rFonts w:ascii="Calibri" w:hAnsi="Calibri"/>
          <w:sz w:val="20"/>
          <w:szCs w:val="20"/>
        </w:rPr>
      </w:pPr>
      <w:r w:rsidRPr="00B049ED">
        <w:rPr>
          <w:rFonts w:ascii="Calibri" w:hAnsi="Calibri"/>
          <w:sz w:val="20"/>
          <w:szCs w:val="20"/>
        </w:rPr>
        <w:tab/>
        <w:t xml:space="preserve">Documento acreditativo de afiliación el Régimen correspondiente de la Seguridad Social expedido por la Seguridad Social. </w:t>
      </w:r>
    </w:p>
    <w:p w:rsidR="00B43E2E" w:rsidRPr="00B049ED" w:rsidRDefault="00B43E2E" w:rsidP="00F22170">
      <w:pPr>
        <w:rPr>
          <w:rFonts w:ascii="Calibri" w:hAnsi="Calibri"/>
          <w:sz w:val="20"/>
          <w:szCs w:val="20"/>
        </w:rPr>
      </w:pPr>
    </w:p>
    <w:p w:rsidR="00B43E2E" w:rsidRPr="00B049ED" w:rsidRDefault="00B43E2E" w:rsidP="00F22170">
      <w:pPr>
        <w:rPr>
          <w:rFonts w:ascii="Calibri" w:hAnsi="Calibri"/>
          <w:sz w:val="20"/>
          <w:szCs w:val="20"/>
        </w:rPr>
      </w:pPr>
    </w:p>
    <w:p w:rsidR="00B43E2E" w:rsidRPr="00B049ED" w:rsidRDefault="00ED32C8" w:rsidP="00F22170">
      <w:pPr>
        <w:rPr>
          <w:rFonts w:ascii="Calibri" w:hAnsi="Calibri"/>
          <w:sz w:val="20"/>
          <w:szCs w:val="20"/>
        </w:rPr>
      </w:pPr>
      <w:r>
        <w:rPr>
          <w:rFonts w:ascii="Calibri" w:hAnsi="Calibri"/>
          <w:noProof/>
          <w:sz w:val="20"/>
          <w:szCs w:val="20"/>
          <w:lang w:eastAsia="es-ES" w:bidi="ar-SA"/>
        </w:rPr>
        <w:lastRenderedPageBreak/>
        <mc:AlternateContent>
          <mc:Choice Requires="wps">
            <w:drawing>
              <wp:anchor distT="0" distB="0" distL="114300" distR="114300" simplePos="0" relativeHeight="251657728" behindDoc="0" locked="0" layoutInCell="1" allowOverlap="1">
                <wp:simplePos x="0" y="0"/>
                <wp:positionH relativeFrom="column">
                  <wp:posOffset>123825</wp:posOffset>
                </wp:positionH>
                <wp:positionV relativeFrom="paragraph">
                  <wp:posOffset>8255</wp:posOffset>
                </wp:positionV>
                <wp:extent cx="200025" cy="171450"/>
                <wp:effectExtent l="9525" t="8255" r="9525" b="10795"/>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9.75pt;margin-top:.65pt;width:15.75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"/>
            </w:pict>
          </mc:Fallback>
        </mc:AlternateContent>
      </w:r>
      <w:r w:rsidR="00B43E2E" w:rsidRPr="00B049ED">
        <w:rPr>
          <w:rFonts w:ascii="Calibri" w:hAnsi="Calibri"/>
          <w:sz w:val="20"/>
          <w:szCs w:val="20"/>
        </w:rPr>
        <w:tab/>
        <w:t xml:space="preserve">Documentación que acredite la inscripción en los registros oficiales correspondientes y/o escritura de constitución junto con la acreditación de los poderes del administrador (solo para microempresas): </w:t>
      </w:r>
    </w:p>
    <w:p w:rsidR="00B43E2E" w:rsidRPr="00B049ED" w:rsidRDefault="00B43E2E" w:rsidP="00F22170">
      <w:pPr>
        <w:rPr>
          <w:rFonts w:ascii="Calibri" w:hAnsi="Calibri"/>
          <w:sz w:val="20"/>
          <w:szCs w:val="20"/>
        </w:rPr>
      </w:pPr>
    </w:p>
    <w:p w:rsidR="00B43E2E" w:rsidRPr="00B049ED" w:rsidRDefault="00B43E2E" w:rsidP="00F22170">
      <w:pPr>
        <w:rPr>
          <w:rFonts w:ascii="Calibri" w:hAnsi="Calibri"/>
          <w:sz w:val="20"/>
          <w:szCs w:val="20"/>
        </w:rPr>
      </w:pPr>
      <w:r w:rsidRPr="00B049ED">
        <w:rPr>
          <w:rFonts w:ascii="Calibri" w:hAnsi="Calibri"/>
          <w:sz w:val="20"/>
          <w:szCs w:val="20"/>
        </w:rPr>
        <w:t>Indicar cuales:-----------------------------------------------------------------------------------------------------------------------------------------------------------------------------------------------------------------------------------------------------------------------------------------------------------------------------------------------------------------------------------------------------------------------------------------------------------------------------------------------------------------------------------------------------------------------------------------------------------------------------------------------------------------------------------------------------------------------------------------------------------------------------------------------------------------------------------------------------------------------------------------------------------------------------------------------------------------------------------------------------------------------------</w:t>
      </w:r>
    </w:p>
    <w:p w:rsidR="00B43E2E" w:rsidRPr="00B049ED" w:rsidRDefault="00ED32C8" w:rsidP="00F22170">
      <w:pPr>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8752" behindDoc="0" locked="0" layoutInCell="1" allowOverlap="1">
                <wp:simplePos x="0" y="0"/>
                <wp:positionH relativeFrom="column">
                  <wp:posOffset>76200</wp:posOffset>
                </wp:positionH>
                <wp:positionV relativeFrom="paragraph">
                  <wp:posOffset>169545</wp:posOffset>
                </wp:positionV>
                <wp:extent cx="200025" cy="171450"/>
                <wp:effectExtent l="9525" t="7620" r="9525" b="11430"/>
                <wp:wrapNone/>
                <wp:docPr id="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6pt;margin-top:13.35pt;width:15.75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"/>
            </w:pict>
          </mc:Fallback>
        </mc:AlternateContent>
      </w:r>
    </w:p>
    <w:p w:rsidR="00B43E2E" w:rsidRPr="00B049ED" w:rsidRDefault="00B43E2E" w:rsidP="00B43E2E">
      <w:pPr>
        <w:jc w:val="both"/>
        <w:rPr>
          <w:rFonts w:ascii="Calibri" w:hAnsi="Calibri"/>
          <w:sz w:val="20"/>
          <w:szCs w:val="20"/>
        </w:rPr>
      </w:pPr>
      <w:r w:rsidRPr="00B049ED">
        <w:rPr>
          <w:rFonts w:ascii="Calibri" w:hAnsi="Calibri"/>
          <w:sz w:val="20"/>
          <w:szCs w:val="20"/>
        </w:rPr>
        <w:tab/>
        <w:t>Documentación que acredite la información contable que justifique la reducción de al menos el 50% del volumen de ingresos. Si no están obligados a llevar los libros de contabilidad que acrediten el volumen de actividad, deberán acreditar la reducción por cualquier medio admitido en derecho.</w:t>
      </w:r>
    </w:p>
    <w:p w:rsidR="003831A0" w:rsidRPr="00B049ED" w:rsidRDefault="003831A0" w:rsidP="00B43E2E">
      <w:pPr>
        <w:jc w:val="both"/>
        <w:rPr>
          <w:rFonts w:ascii="Calibri" w:hAnsi="Calibri"/>
          <w:sz w:val="20"/>
          <w:szCs w:val="20"/>
        </w:rPr>
      </w:pPr>
    </w:p>
    <w:p w:rsidR="003831A0" w:rsidRPr="00B049ED" w:rsidRDefault="003831A0" w:rsidP="003831A0">
      <w:pPr>
        <w:rPr>
          <w:rFonts w:ascii="Calibri" w:hAnsi="Calibri"/>
          <w:sz w:val="20"/>
          <w:szCs w:val="20"/>
        </w:rPr>
      </w:pPr>
      <w:r w:rsidRPr="00B049ED">
        <w:rPr>
          <w:rFonts w:ascii="Calibri" w:hAnsi="Calibri"/>
          <w:sz w:val="20"/>
          <w:szCs w:val="20"/>
        </w:rPr>
        <w:t>Indicar cuales:-----------------------------------------------------------------------------------------------------------------------------------------------------------------------------------------------------------------------------------------------------------------------------------------------------------------------------------------------------------------------------------------------------------------------------------------------------------------------------------------------------------------------------------------------------------------------------------------------------------------------------------------------------------------------------------------------------------------------------------------------------------------------------------------------------------------------------------------------------------------------------------------------------------------------------------------------------------------------------------------------------------------------------</w:t>
      </w:r>
    </w:p>
    <w:p w:rsidR="00B43E2E" w:rsidRPr="00B049ED" w:rsidRDefault="00ED32C8" w:rsidP="00B43E2E">
      <w:pPr>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59776" behindDoc="0" locked="0" layoutInCell="1" allowOverlap="1">
                <wp:simplePos x="0" y="0"/>
                <wp:positionH relativeFrom="column">
                  <wp:posOffset>57150</wp:posOffset>
                </wp:positionH>
                <wp:positionV relativeFrom="paragraph">
                  <wp:posOffset>164465</wp:posOffset>
                </wp:positionV>
                <wp:extent cx="200025" cy="171450"/>
                <wp:effectExtent l="9525" t="12065" r="9525" b="698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4.5pt;margin-top:12.95pt;width:15.75pt;height: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"/>
            </w:pict>
          </mc:Fallback>
        </mc:AlternateContent>
      </w:r>
    </w:p>
    <w:p w:rsidR="002A788C" w:rsidRPr="00B049ED" w:rsidRDefault="002A788C" w:rsidP="002A788C">
      <w:pPr>
        <w:ind w:firstLine="709"/>
        <w:jc w:val="both"/>
        <w:rPr>
          <w:rFonts w:ascii="Calibri" w:hAnsi="Calibri"/>
          <w:b/>
          <w:sz w:val="20"/>
          <w:szCs w:val="20"/>
        </w:rPr>
      </w:pPr>
      <w:r w:rsidRPr="00B049ED">
        <w:rPr>
          <w:rFonts w:ascii="Calibri" w:hAnsi="Calibri"/>
          <w:sz w:val="20"/>
          <w:szCs w:val="20"/>
        </w:rPr>
        <w:t xml:space="preserve">No se presenta el certificado de estar al corriente en el cumplimiento de sus obligaciones con la Seguridad Social y con Hacienda porque </w:t>
      </w:r>
      <w:r w:rsidRPr="00B049ED">
        <w:rPr>
          <w:rFonts w:ascii="Calibri" w:hAnsi="Calibri"/>
          <w:b/>
          <w:sz w:val="20"/>
          <w:szCs w:val="20"/>
        </w:rPr>
        <w:t>AUTORIZO</w:t>
      </w:r>
      <w:r w:rsidRPr="00B049ED">
        <w:rPr>
          <w:rFonts w:ascii="Calibri" w:hAnsi="Calibri"/>
          <w:sz w:val="20"/>
          <w:szCs w:val="20"/>
        </w:rPr>
        <w:t xml:space="preserve"> al Ayuntamiento de Santa Marta de Tormes para que obtenga dicha documentación durante el tiempo que dure el procedimiento de tramitación, resolución y justificación de la subvención que se solicita (si</w:t>
      </w:r>
      <w:r w:rsidRPr="00B049ED">
        <w:rPr>
          <w:rFonts w:ascii="Calibri" w:hAnsi="Calibri"/>
          <w:b/>
          <w:sz w:val="20"/>
          <w:szCs w:val="20"/>
        </w:rPr>
        <w:t xml:space="preserve"> no marca esta autorización, deberá presentar la documentación de los dos apartados siguientes).</w:t>
      </w:r>
    </w:p>
    <w:p w:rsidR="003831A0" w:rsidRPr="00B049ED" w:rsidRDefault="00ED32C8" w:rsidP="00B43E2E">
      <w:pPr>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60800" behindDoc="0" locked="0" layoutInCell="1" allowOverlap="1">
                <wp:simplePos x="0" y="0"/>
                <wp:positionH relativeFrom="column">
                  <wp:posOffset>66675</wp:posOffset>
                </wp:positionH>
                <wp:positionV relativeFrom="paragraph">
                  <wp:posOffset>130175</wp:posOffset>
                </wp:positionV>
                <wp:extent cx="200025" cy="171450"/>
                <wp:effectExtent l="9525" t="6350" r="9525" b="12700"/>
                <wp:wrapNone/>
                <wp:docPr id="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5.25pt;margin-top:10.25pt;width:15.75pt;height: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"/>
            </w:pict>
          </mc:Fallback>
        </mc:AlternateContent>
      </w:r>
    </w:p>
    <w:p w:rsidR="003831A0" w:rsidRPr="00B049ED" w:rsidRDefault="003831A0" w:rsidP="003831A0">
      <w:pPr>
        <w:jc w:val="both"/>
        <w:rPr>
          <w:rFonts w:ascii="Calibri" w:hAnsi="Calibri"/>
          <w:sz w:val="20"/>
          <w:szCs w:val="20"/>
        </w:rPr>
      </w:pPr>
      <w:r w:rsidRPr="00B049ED">
        <w:rPr>
          <w:rFonts w:ascii="Calibri" w:hAnsi="Calibri"/>
          <w:sz w:val="20"/>
          <w:szCs w:val="20"/>
        </w:rPr>
        <w:tab/>
        <w:t>Certificado de estar al corriente en el cumplimiento de sus obligaciones con Hacienda (solo para el caso de que no haya autorizado al Ayuntamiento de Santa Marta de Tormes a que lo solicite directamente marcando la casilla).</w:t>
      </w:r>
    </w:p>
    <w:p w:rsidR="003831A0" w:rsidRPr="00B049ED" w:rsidRDefault="00ED32C8" w:rsidP="00B43E2E">
      <w:pPr>
        <w:jc w:val="both"/>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61824" behindDoc="0" locked="0" layoutInCell="1" allowOverlap="1">
                <wp:simplePos x="0" y="0"/>
                <wp:positionH relativeFrom="column">
                  <wp:posOffset>57150</wp:posOffset>
                </wp:positionH>
                <wp:positionV relativeFrom="paragraph">
                  <wp:posOffset>153035</wp:posOffset>
                </wp:positionV>
                <wp:extent cx="200025" cy="171450"/>
                <wp:effectExtent l="9525" t="10160" r="9525" b="889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4.5pt;margin-top:12.05pt;width:15.75pt;height: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"/>
            </w:pict>
          </mc:Fallback>
        </mc:AlternateContent>
      </w:r>
    </w:p>
    <w:p w:rsidR="002A788C" w:rsidRPr="00B049ED" w:rsidRDefault="002A788C" w:rsidP="002A788C">
      <w:pPr>
        <w:ind w:firstLine="709"/>
        <w:jc w:val="both"/>
        <w:rPr>
          <w:rFonts w:ascii="Calibri" w:hAnsi="Calibri"/>
          <w:sz w:val="20"/>
          <w:szCs w:val="20"/>
        </w:rPr>
      </w:pPr>
      <w:r w:rsidRPr="00B049ED">
        <w:rPr>
          <w:rFonts w:ascii="Calibri" w:hAnsi="Calibri"/>
          <w:sz w:val="20"/>
          <w:szCs w:val="20"/>
        </w:rPr>
        <w:t>Certificado de estar al corriente en el cumplimiento de sus obligaciones con la Seguridad Social (solo para el caso de que no haya autorizado al Ayuntamiento de Santa Marta de Tormes a que lo solicite directamente marcando la casilla quinta de la declaración responsable).</w:t>
      </w:r>
    </w:p>
    <w:p w:rsidR="006241E8" w:rsidRPr="00B049ED" w:rsidRDefault="006241E8" w:rsidP="00F11060">
      <w:pPr>
        <w:pStyle w:val="Textoindependiente"/>
        <w:spacing w:after="0" w:line="240" w:lineRule="auto"/>
        <w:rPr>
          <w:rFonts w:ascii="Calibri" w:hAnsi="Calibri"/>
          <w:sz w:val="20"/>
          <w:szCs w:val="20"/>
        </w:rPr>
      </w:pPr>
    </w:p>
    <w:p w:rsidR="009017DC" w:rsidRPr="00B049ED" w:rsidRDefault="00ED32C8" w:rsidP="00F11060">
      <w:pPr>
        <w:pStyle w:val="Textoindependiente"/>
        <w:spacing w:after="0" w:line="240" w:lineRule="auto"/>
        <w:rPr>
          <w:rFonts w:ascii="Calibri" w:hAnsi="Calibri"/>
          <w:sz w:val="20"/>
          <w:szCs w:val="20"/>
        </w:rPr>
      </w:pPr>
      <w:r>
        <w:rPr>
          <w:rFonts w:ascii="Calibri" w:hAnsi="Calibri"/>
          <w:noProof/>
          <w:sz w:val="20"/>
          <w:szCs w:val="20"/>
          <w:lang w:eastAsia="es-ES" w:bidi="ar-SA"/>
        </w:rPr>
        <mc:AlternateContent>
          <mc:Choice Requires="wps">
            <w:drawing>
              <wp:anchor distT="0" distB="0" distL="114300" distR="114300" simplePos="0" relativeHeight="251662848" behindDoc="0" locked="0" layoutInCell="1" allowOverlap="1">
                <wp:simplePos x="0" y="0"/>
                <wp:positionH relativeFrom="column">
                  <wp:posOffset>38100</wp:posOffset>
                </wp:positionH>
                <wp:positionV relativeFrom="paragraph">
                  <wp:posOffset>15240</wp:posOffset>
                </wp:positionV>
                <wp:extent cx="200025" cy="171450"/>
                <wp:effectExtent l="9525" t="5715" r="9525" b="13335"/>
                <wp:wrapNone/>
                <wp:docPr id="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3pt;margin-top:1.2pt;width:15.75pt;height:1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"/>
            </w:pict>
          </mc:Fallback>
        </mc:AlternateContent>
      </w:r>
      <w:r w:rsidR="009017DC" w:rsidRPr="00B049ED">
        <w:rPr>
          <w:rFonts w:ascii="Calibri" w:hAnsi="Calibri"/>
          <w:sz w:val="20"/>
          <w:szCs w:val="20"/>
        </w:rPr>
        <w:tab/>
        <w:t>Certificado de titularidad bancaria de la cuenta en la que se solicita el ingreso del Bono.</w:t>
      </w:r>
    </w:p>
    <w:p w:rsidR="00960ED6" w:rsidRPr="00B049ED" w:rsidRDefault="00960ED6" w:rsidP="00F11060">
      <w:pPr>
        <w:pStyle w:val="Textoindependiente"/>
        <w:spacing w:after="0" w:line="240" w:lineRule="auto"/>
        <w:rPr>
          <w:rFonts w:ascii="Calibri" w:hAnsi="Calibri"/>
          <w:sz w:val="20"/>
          <w:szCs w:val="20"/>
        </w:rPr>
      </w:pPr>
    </w:p>
    <w:p w:rsidR="00960ED6" w:rsidRPr="00B049ED" w:rsidRDefault="00ED32C8" w:rsidP="00F11060">
      <w:pPr>
        <w:pStyle w:val="Textoindependiente"/>
        <w:spacing w:after="0" w:line="240" w:lineRule="auto"/>
        <w:rPr>
          <w:rFonts w:ascii="Calibri" w:hAnsi="Calibri"/>
          <w:sz w:val="20"/>
          <w:szCs w:val="20"/>
        </w:rPr>
      </w:pPr>
      <w:r>
        <w:rPr>
          <w:rFonts w:ascii="Calibri" w:hAnsi="Calibri" w:cs="Calibri"/>
          <w:noProof/>
          <w:sz w:val="20"/>
          <w:szCs w:val="20"/>
          <w:lang w:eastAsia="es-ES" w:bidi="ar-SA"/>
        </w:rPr>
        <mc:AlternateContent>
          <mc:Choice Requires="wps">
            <w:drawing>
              <wp:anchor distT="0" distB="0" distL="114300" distR="114300" simplePos="0" relativeHeight="251663872" behindDoc="0" locked="0" layoutInCell="1" allowOverlap="1">
                <wp:simplePos x="0" y="0"/>
                <wp:positionH relativeFrom="column">
                  <wp:posOffset>38100</wp:posOffset>
                </wp:positionH>
                <wp:positionV relativeFrom="paragraph">
                  <wp:posOffset>112395</wp:posOffset>
                </wp:positionV>
                <wp:extent cx="200025" cy="171450"/>
                <wp:effectExtent l="9525" t="7620" r="9525" b="11430"/>
                <wp:wrapNone/>
                <wp:docPr id="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3pt;margin-top:8.85pt;width:15.75pt;height: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"/>
            </w:pict>
          </mc:Fallback>
        </mc:AlternateContent>
      </w:r>
    </w:p>
    <w:p w:rsidR="00960ED6" w:rsidRPr="00B049ED" w:rsidRDefault="00960ED6" w:rsidP="00960ED6">
      <w:pPr>
        <w:pStyle w:val="Textoindependiente"/>
        <w:spacing w:after="0" w:line="240" w:lineRule="auto"/>
        <w:ind w:firstLine="709"/>
        <w:jc w:val="both"/>
        <w:rPr>
          <w:rFonts w:ascii="Calibri" w:hAnsi="Calibri" w:cs="Calibri"/>
          <w:sz w:val="20"/>
          <w:szCs w:val="20"/>
        </w:rPr>
      </w:pPr>
      <w:r w:rsidRPr="00B049ED">
        <w:rPr>
          <w:rFonts w:ascii="Calibri" w:hAnsi="Calibri" w:cs="Calibri"/>
          <w:sz w:val="20"/>
          <w:szCs w:val="20"/>
        </w:rPr>
        <w:t>Documentación que acredite que el solicitante tiene la condición de microempresas según la definición que incluye la Recomendación de la Comisión 2003/361/CE de 6 de mayo de 2003 (empresa que ocupa hasta 10 personas y cuyo volumen de negocios anual o cuyo balance general anual no supera los 2 millones de euros, según):</w:t>
      </w:r>
    </w:p>
    <w:p w:rsidR="00960ED6" w:rsidRPr="00B049ED" w:rsidRDefault="00960ED6" w:rsidP="00960ED6">
      <w:pPr>
        <w:pStyle w:val="Textoindependiente"/>
        <w:spacing w:after="0" w:line="240" w:lineRule="auto"/>
        <w:ind w:firstLine="709"/>
        <w:jc w:val="both"/>
        <w:rPr>
          <w:rFonts w:ascii="Calibri" w:hAnsi="Calibri" w:cs="Calibri"/>
          <w:sz w:val="20"/>
          <w:szCs w:val="20"/>
        </w:rPr>
      </w:pPr>
    </w:p>
    <w:p w:rsidR="00960ED6" w:rsidRPr="00B049ED" w:rsidRDefault="00960ED6" w:rsidP="00960ED6">
      <w:pPr>
        <w:pStyle w:val="Textoindependiente"/>
        <w:spacing w:after="0" w:line="240" w:lineRule="auto"/>
        <w:jc w:val="both"/>
        <w:rPr>
          <w:rFonts w:ascii="Calibri" w:hAnsi="Calibri" w:cs="Calibri"/>
          <w:sz w:val="20"/>
          <w:szCs w:val="20"/>
        </w:rPr>
      </w:pPr>
      <w:r w:rsidRPr="00B049ED">
        <w:rPr>
          <w:rFonts w:ascii="Calibri" w:hAnsi="Calibri" w:cs="Calibri"/>
          <w:sz w:val="20"/>
          <w:szCs w:val="20"/>
        </w:rPr>
        <w:t>Indicar cuales_________________________________________________________________________</w:t>
      </w:r>
    </w:p>
    <w:p w:rsidR="00960ED6" w:rsidRPr="00B049ED" w:rsidRDefault="00960ED6" w:rsidP="00B049ED">
      <w:pPr>
        <w:pStyle w:val="Textoindependiente"/>
        <w:spacing w:after="0" w:line="240" w:lineRule="auto"/>
        <w:jc w:val="both"/>
        <w:rPr>
          <w:rFonts w:ascii="Calibri" w:hAnsi="Calibri" w:cs="Calibri"/>
          <w:sz w:val="20"/>
          <w:szCs w:val="20"/>
        </w:rPr>
      </w:pPr>
      <w:r w:rsidRPr="00B049ED">
        <w:rPr>
          <w:rFonts w:ascii="Calibri" w:hAnsi="Calibri" w:cs="Calibr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049ED">
        <w:rPr>
          <w:rFonts w:ascii="Calibri" w:hAnsi="Calibri" w:cs="Calibri"/>
          <w:sz w:val="20"/>
          <w:szCs w:val="20"/>
        </w:rPr>
        <w:t>______________</w:t>
      </w:r>
    </w:p>
    <w:p w:rsidR="006241E8" w:rsidRPr="00B049ED" w:rsidRDefault="006241E8" w:rsidP="00F11060">
      <w:pPr>
        <w:pStyle w:val="Textoindependiente"/>
        <w:spacing w:after="0" w:line="240" w:lineRule="auto"/>
        <w:rPr>
          <w:rFonts w:ascii="Calibri" w:hAnsi="Calibri"/>
          <w:sz w:val="20"/>
          <w:szCs w:val="20"/>
        </w:rPr>
      </w:pPr>
    </w:p>
    <w:p w:rsidR="006241E8" w:rsidRPr="00B049ED" w:rsidRDefault="006241E8" w:rsidP="00F11060">
      <w:pPr>
        <w:pStyle w:val="Textoindependiente"/>
        <w:spacing w:after="0" w:line="240" w:lineRule="auto"/>
        <w:rPr>
          <w:rFonts w:ascii="Calibri" w:hAnsi="Calibri"/>
          <w:sz w:val="20"/>
          <w:szCs w:val="20"/>
        </w:rPr>
      </w:pPr>
      <w:r w:rsidRPr="00B049ED">
        <w:rPr>
          <w:rFonts w:ascii="Calibri" w:hAnsi="Calibri"/>
          <w:sz w:val="20"/>
          <w:szCs w:val="20"/>
        </w:rPr>
        <w:t>En Santa Marta de Tormes a__________</w:t>
      </w:r>
      <w:r w:rsidR="003831A0" w:rsidRPr="00B049ED">
        <w:rPr>
          <w:rFonts w:ascii="Calibri" w:hAnsi="Calibri"/>
          <w:sz w:val="20"/>
          <w:szCs w:val="20"/>
        </w:rPr>
        <w:t>______________________________________________</w:t>
      </w:r>
      <w:r w:rsidRPr="00B049ED">
        <w:rPr>
          <w:rFonts w:ascii="Calibri" w:hAnsi="Calibri"/>
          <w:sz w:val="20"/>
          <w:szCs w:val="20"/>
        </w:rPr>
        <w:t>_</w:t>
      </w:r>
    </w:p>
    <w:p w:rsidR="00F84106" w:rsidRPr="00B049ED" w:rsidRDefault="00F84106">
      <w:pPr>
        <w:pStyle w:val="Textoindependiente"/>
        <w:spacing w:after="0" w:line="240" w:lineRule="auto"/>
        <w:jc w:val="center"/>
        <w:rPr>
          <w:rFonts w:ascii="Calibri" w:hAnsi="Calibri"/>
          <w:sz w:val="20"/>
          <w:szCs w:val="20"/>
        </w:rPr>
      </w:pPr>
    </w:p>
    <w:p w:rsidR="003831A0" w:rsidRPr="00B049ED" w:rsidRDefault="003831A0" w:rsidP="008229E3">
      <w:pPr>
        <w:pStyle w:val="Textoindependiente"/>
        <w:spacing w:after="0" w:line="240" w:lineRule="auto"/>
        <w:rPr>
          <w:rFonts w:ascii="Calibri" w:hAnsi="Calibri"/>
          <w:sz w:val="20"/>
          <w:szCs w:val="20"/>
        </w:rPr>
      </w:pPr>
    </w:p>
    <w:p w:rsidR="008229E3" w:rsidRPr="00B049ED" w:rsidRDefault="00695B9B" w:rsidP="008229E3">
      <w:pPr>
        <w:pStyle w:val="Textoindependiente"/>
        <w:spacing w:after="0" w:line="240" w:lineRule="auto"/>
        <w:rPr>
          <w:rFonts w:ascii="Calibri" w:hAnsi="Calibri"/>
          <w:sz w:val="20"/>
          <w:szCs w:val="20"/>
        </w:rPr>
      </w:pPr>
      <w:r>
        <w:rPr>
          <w:rFonts w:ascii="Calibri" w:hAnsi="Calibri"/>
          <w:sz w:val="20"/>
          <w:szCs w:val="20"/>
        </w:rPr>
        <w:t xml:space="preserve">Sr. </w:t>
      </w:r>
      <w:r w:rsidR="008229E3" w:rsidRPr="00B049ED">
        <w:rPr>
          <w:rFonts w:ascii="Calibri" w:hAnsi="Calibri"/>
          <w:sz w:val="20"/>
          <w:szCs w:val="20"/>
        </w:rPr>
        <w:t>ALCALDE</w:t>
      </w:r>
      <w:r>
        <w:rPr>
          <w:rFonts w:ascii="Calibri" w:hAnsi="Calibri"/>
          <w:sz w:val="20"/>
          <w:szCs w:val="20"/>
        </w:rPr>
        <w:t>- PRESIDENTE</w:t>
      </w:r>
      <w:r w:rsidR="008229E3" w:rsidRPr="00B049ED">
        <w:rPr>
          <w:rFonts w:ascii="Calibri" w:hAnsi="Calibri"/>
          <w:sz w:val="20"/>
          <w:szCs w:val="20"/>
        </w:rPr>
        <w:t xml:space="preserve"> AYUNTAMIENTO SANTA MARTA DE TORMES</w:t>
      </w:r>
    </w:p>
    <w:sectPr w:rsidR="008229E3" w:rsidRPr="00B049ED">
      <w:headerReference w:type="default" r:id="rId8"/>
      <w:footerReference w:type="default" r:id="rId9"/>
      <w:pgSz w:w="11906" w:h="16838"/>
      <w:pgMar w:top="1134" w:right="1121" w:bottom="113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CDB" w:rsidRDefault="00DB5CDB" w:rsidP="006E332A">
      <w:pPr>
        <w:rPr>
          <w:rFonts w:hint="eastAsia"/>
        </w:rPr>
      </w:pPr>
      <w:r>
        <w:separator/>
      </w:r>
    </w:p>
  </w:endnote>
  <w:endnote w:type="continuationSeparator" w:id="0">
    <w:p w:rsidR="00DB5CDB" w:rsidRDefault="00DB5CDB" w:rsidP="006E332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91" w:rsidRPr="00A22D91" w:rsidRDefault="00A22D91" w:rsidP="00A22D91">
    <w:pPr>
      <w:jc w:val="both"/>
      <w:rPr>
        <w:rFonts w:ascii="Calibri" w:hAnsi="Calibri"/>
        <w:b/>
        <w:bCs/>
        <w:color w:val="000000"/>
        <w:sz w:val="16"/>
        <w:szCs w:val="16"/>
      </w:rPr>
    </w:pPr>
    <w:r w:rsidRPr="00A22D91">
      <w:rPr>
        <w:rFonts w:ascii="Calibri" w:hAnsi="Calibri"/>
        <w:b/>
        <w:bCs/>
        <w:color w:val="000000"/>
        <w:sz w:val="16"/>
        <w:szCs w:val="16"/>
      </w:rPr>
      <w:t>BORRADOR BASES REGULADORAS PARA LA CONCESIÓN DE AYUDAS DIRIGIDAS AL APOYO, MANTENIMIENTO Y REACTIVACIÓN DE AUTÓNOMOS Y MICROEMPRESAS DEL MUNICIPIO DE SANTA MARTA DE TORMES. RÉGIMEN CONCESIÓN: CONCESIÓN DIRECTA.</w:t>
    </w:r>
  </w:p>
  <w:p w:rsidR="00A22D91" w:rsidRDefault="00A22D91">
    <w:pPr>
      <w:pStyle w:val="Piedepgina"/>
    </w:pPr>
  </w:p>
  <w:p w:rsidR="006241E8" w:rsidRDefault="006241E8">
    <w:pPr>
      <w:pStyle w:val="Piedepgin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CDB" w:rsidRDefault="00DB5CDB" w:rsidP="006E332A">
      <w:pPr>
        <w:rPr>
          <w:rFonts w:hint="eastAsia"/>
        </w:rPr>
      </w:pPr>
      <w:r>
        <w:separator/>
      </w:r>
    </w:p>
  </w:footnote>
  <w:footnote w:type="continuationSeparator" w:id="0">
    <w:p w:rsidR="00DB5CDB" w:rsidRDefault="00DB5CDB" w:rsidP="006E332A">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1E8" w:rsidRPr="006E332A" w:rsidRDefault="00ED32C8" w:rsidP="006E332A">
    <w:pPr>
      <w:pStyle w:val="Encabezado"/>
      <w:jc w:val="center"/>
      <w:rPr>
        <w:rFonts w:ascii="Calibri" w:hAnsi="Calibri" w:cs="Calibri"/>
      </w:rPr>
    </w:pPr>
    <w:r>
      <w:rPr>
        <w:noProof/>
        <w:lang w:eastAsia="es-ES" w:bidi="ar-SA"/>
      </w:rPr>
      <w:drawing>
        <wp:inline distT="0" distB="0" distL="0" distR="0">
          <wp:extent cx="9525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695325"/>
                  </a:xfrm>
                  <a:prstGeom prst="rect">
                    <a:avLst/>
                  </a:prstGeom>
                  <a:solidFill>
                    <a:srgbClr val="FFFFFF">
                      <a:alpha val="0"/>
                    </a:srgbClr>
                  </a:solidFill>
                  <a:ln>
                    <a:noFill/>
                  </a:ln>
                </pic:spPr>
              </pic:pic>
            </a:graphicData>
          </a:graphic>
        </wp:inline>
      </w:drawing>
    </w:r>
    <w:r w:rsidR="006241E8">
      <w:tab/>
    </w:r>
    <w:r w:rsidR="006241E8" w:rsidRPr="006E332A">
      <w:rPr>
        <w:rFonts w:ascii="Calibri" w:hAnsi="Calibri" w:cs="Calibri"/>
      </w:rPr>
      <w:t>AYUNTAMIENTO DE SANTA MARTA DE TORMES</w:t>
    </w:r>
  </w:p>
  <w:p w:rsidR="006241E8" w:rsidRDefault="006241E8">
    <w:pPr>
      <w:pStyle w:val="Encabezado"/>
    </w:pPr>
  </w:p>
  <w:p w:rsidR="006241E8" w:rsidRPr="006E332A" w:rsidRDefault="006241E8">
    <w:pPr>
      <w:pStyle w:val="Encabezado"/>
      <w:rPr>
        <w:rFonts w:ascii="Calibri" w:hAnsi="Calibri"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4"/>
      <w:numFmt w:val="decimal"/>
      <w:lvlText w:val="%1."/>
      <w:lvlJc w:val="left"/>
      <w:pPr>
        <w:tabs>
          <w:tab w:val="num" w:pos="0"/>
        </w:tabs>
        <w:ind w:left="1344" w:hanging="230"/>
      </w:pPr>
      <w:rPr>
        <w:rFonts w:eastAsia="Calibri" w:cs="Calibri"/>
        <w:spacing w:val="-3"/>
        <w:w w:val="100"/>
        <w:sz w:val="23"/>
        <w:szCs w:val="23"/>
        <w:lang w:val="es-ES" w:eastAsia="en-US" w:bidi="ar-SA"/>
      </w:rPr>
    </w:lvl>
    <w:lvl w:ilvl="1">
      <w:start w:val="1"/>
      <w:numFmt w:val="lowerLetter"/>
      <w:lvlText w:val="%2)"/>
      <w:lvlJc w:val="left"/>
      <w:pPr>
        <w:tabs>
          <w:tab w:val="num" w:pos="0"/>
        </w:tabs>
        <w:ind w:left="2052" w:hanging="274"/>
      </w:pPr>
      <w:rPr>
        <w:rFonts w:eastAsia="Calibri" w:cs="Calibri"/>
        <w:spacing w:val="-1"/>
        <w:w w:val="100"/>
        <w:sz w:val="23"/>
        <w:szCs w:val="23"/>
        <w:lang w:val="es-ES" w:eastAsia="en-US" w:bidi="ar-SA"/>
      </w:rPr>
    </w:lvl>
    <w:lvl w:ilvl="2">
      <w:numFmt w:val="bullet"/>
      <w:lvlText w:val=""/>
      <w:lvlJc w:val="left"/>
      <w:pPr>
        <w:tabs>
          <w:tab w:val="num" w:pos="0"/>
        </w:tabs>
        <w:ind w:left="3060" w:hanging="274"/>
      </w:pPr>
      <w:rPr>
        <w:rFonts w:ascii="Symbol" w:hAnsi="Symbol" w:cs="Symbol"/>
        <w:lang w:val="es-ES" w:eastAsia="en-US" w:bidi="ar-SA"/>
      </w:rPr>
    </w:lvl>
    <w:lvl w:ilvl="3">
      <w:numFmt w:val="bullet"/>
      <w:lvlText w:val=""/>
      <w:lvlJc w:val="left"/>
      <w:pPr>
        <w:tabs>
          <w:tab w:val="num" w:pos="0"/>
        </w:tabs>
        <w:ind w:left="4060" w:hanging="274"/>
      </w:pPr>
      <w:rPr>
        <w:rFonts w:ascii="Symbol" w:hAnsi="Symbol" w:cs="Symbol"/>
        <w:lang w:val="es-ES" w:eastAsia="en-US" w:bidi="ar-SA"/>
      </w:rPr>
    </w:lvl>
    <w:lvl w:ilvl="4">
      <w:numFmt w:val="bullet"/>
      <w:lvlText w:val=""/>
      <w:lvlJc w:val="left"/>
      <w:pPr>
        <w:tabs>
          <w:tab w:val="num" w:pos="0"/>
        </w:tabs>
        <w:ind w:left="5060" w:hanging="274"/>
      </w:pPr>
      <w:rPr>
        <w:rFonts w:ascii="Symbol" w:hAnsi="Symbol" w:cs="Symbol"/>
        <w:lang w:val="es-ES" w:eastAsia="en-US" w:bidi="ar-SA"/>
      </w:rPr>
    </w:lvl>
    <w:lvl w:ilvl="5">
      <w:numFmt w:val="bullet"/>
      <w:lvlText w:val=""/>
      <w:lvlJc w:val="left"/>
      <w:pPr>
        <w:tabs>
          <w:tab w:val="num" w:pos="0"/>
        </w:tabs>
        <w:ind w:left="6060" w:hanging="274"/>
      </w:pPr>
      <w:rPr>
        <w:rFonts w:ascii="Symbol" w:hAnsi="Symbol" w:cs="Symbol"/>
        <w:lang w:val="es-ES" w:eastAsia="en-US" w:bidi="ar-SA"/>
      </w:rPr>
    </w:lvl>
    <w:lvl w:ilvl="6">
      <w:numFmt w:val="bullet"/>
      <w:lvlText w:val=""/>
      <w:lvlJc w:val="left"/>
      <w:pPr>
        <w:tabs>
          <w:tab w:val="num" w:pos="0"/>
        </w:tabs>
        <w:ind w:left="7060" w:hanging="274"/>
      </w:pPr>
      <w:rPr>
        <w:rFonts w:ascii="Symbol" w:hAnsi="Symbol" w:cs="Symbol"/>
        <w:lang w:val="es-ES" w:eastAsia="en-US" w:bidi="ar-SA"/>
      </w:rPr>
    </w:lvl>
    <w:lvl w:ilvl="7">
      <w:numFmt w:val="bullet"/>
      <w:lvlText w:val=""/>
      <w:lvlJc w:val="left"/>
      <w:pPr>
        <w:tabs>
          <w:tab w:val="num" w:pos="0"/>
        </w:tabs>
        <w:ind w:left="8060" w:hanging="274"/>
      </w:pPr>
      <w:rPr>
        <w:rFonts w:ascii="Symbol" w:hAnsi="Symbol" w:cs="Symbol"/>
        <w:lang w:val="es-ES" w:eastAsia="en-US" w:bidi="ar-SA"/>
      </w:rPr>
    </w:lvl>
    <w:lvl w:ilvl="8">
      <w:numFmt w:val="bullet"/>
      <w:lvlText w:val=""/>
      <w:lvlJc w:val="left"/>
      <w:pPr>
        <w:tabs>
          <w:tab w:val="num" w:pos="0"/>
        </w:tabs>
        <w:ind w:left="9060" w:hanging="274"/>
      </w:pPr>
      <w:rPr>
        <w:rFonts w:ascii="Symbol" w:hAnsi="Symbol" w:cs="Symbol"/>
        <w:lang w:val="es-ES" w:eastAsia="en-US" w:bidi="ar-SA"/>
      </w:rPr>
    </w:lvl>
  </w:abstractNum>
  <w:abstractNum w:abstractNumId="2">
    <w:nsid w:val="00000003"/>
    <w:multiLevelType w:val="multilevel"/>
    <w:tmpl w:val="00000003"/>
    <w:name w:val="WW8Num3"/>
    <w:lvl w:ilvl="0">
      <w:start w:val="10"/>
      <w:numFmt w:val="decimal"/>
      <w:lvlText w:val="%1."/>
      <w:lvlJc w:val="left"/>
      <w:pPr>
        <w:tabs>
          <w:tab w:val="num" w:pos="0"/>
        </w:tabs>
        <w:ind w:left="1689" w:hanging="346"/>
      </w:pPr>
      <w:rPr>
        <w:rFonts w:eastAsia="Calibri" w:cs="Calibri"/>
        <w:b/>
        <w:bCs/>
        <w:spacing w:val="-1"/>
        <w:w w:val="100"/>
        <w:sz w:val="23"/>
        <w:szCs w:val="23"/>
        <w:lang w:val="es-ES" w:eastAsia="en-US" w:bidi="ar-SA"/>
      </w:rPr>
    </w:lvl>
    <w:lvl w:ilvl="1">
      <w:start w:val="1"/>
      <w:numFmt w:val="lowerLetter"/>
      <w:lvlText w:val="%2)"/>
      <w:lvlJc w:val="left"/>
      <w:pPr>
        <w:tabs>
          <w:tab w:val="num" w:pos="0"/>
        </w:tabs>
        <w:ind w:left="2052" w:hanging="244"/>
      </w:pPr>
      <w:rPr>
        <w:rFonts w:eastAsia="Calibri" w:cs="Calibri"/>
        <w:spacing w:val="-1"/>
        <w:w w:val="100"/>
        <w:sz w:val="23"/>
        <w:szCs w:val="23"/>
        <w:lang w:val="es-ES" w:eastAsia="en-US" w:bidi="ar-SA"/>
      </w:rPr>
    </w:lvl>
    <w:lvl w:ilvl="2">
      <w:numFmt w:val="bullet"/>
      <w:lvlText w:val=""/>
      <w:lvlJc w:val="left"/>
      <w:pPr>
        <w:tabs>
          <w:tab w:val="num" w:pos="0"/>
        </w:tabs>
        <w:ind w:left="3060" w:hanging="244"/>
      </w:pPr>
      <w:rPr>
        <w:rFonts w:ascii="Symbol" w:hAnsi="Symbol" w:cs="Symbol"/>
        <w:lang w:val="es-ES" w:eastAsia="en-US" w:bidi="ar-SA"/>
      </w:rPr>
    </w:lvl>
    <w:lvl w:ilvl="3">
      <w:numFmt w:val="bullet"/>
      <w:lvlText w:val=""/>
      <w:lvlJc w:val="left"/>
      <w:pPr>
        <w:tabs>
          <w:tab w:val="num" w:pos="0"/>
        </w:tabs>
        <w:ind w:left="4060" w:hanging="244"/>
      </w:pPr>
      <w:rPr>
        <w:rFonts w:ascii="Symbol" w:hAnsi="Symbol" w:cs="Symbol"/>
        <w:lang w:val="es-ES" w:eastAsia="en-US" w:bidi="ar-SA"/>
      </w:rPr>
    </w:lvl>
    <w:lvl w:ilvl="4">
      <w:numFmt w:val="bullet"/>
      <w:lvlText w:val=""/>
      <w:lvlJc w:val="left"/>
      <w:pPr>
        <w:tabs>
          <w:tab w:val="num" w:pos="0"/>
        </w:tabs>
        <w:ind w:left="5060" w:hanging="244"/>
      </w:pPr>
      <w:rPr>
        <w:rFonts w:ascii="Symbol" w:hAnsi="Symbol" w:cs="Symbol"/>
        <w:lang w:val="es-ES" w:eastAsia="en-US" w:bidi="ar-SA"/>
      </w:rPr>
    </w:lvl>
    <w:lvl w:ilvl="5">
      <w:numFmt w:val="bullet"/>
      <w:lvlText w:val=""/>
      <w:lvlJc w:val="left"/>
      <w:pPr>
        <w:tabs>
          <w:tab w:val="num" w:pos="0"/>
        </w:tabs>
        <w:ind w:left="6060" w:hanging="244"/>
      </w:pPr>
      <w:rPr>
        <w:rFonts w:ascii="Symbol" w:hAnsi="Symbol" w:cs="Symbol"/>
        <w:lang w:val="es-ES" w:eastAsia="en-US" w:bidi="ar-SA"/>
      </w:rPr>
    </w:lvl>
    <w:lvl w:ilvl="6">
      <w:numFmt w:val="bullet"/>
      <w:lvlText w:val=""/>
      <w:lvlJc w:val="left"/>
      <w:pPr>
        <w:tabs>
          <w:tab w:val="num" w:pos="0"/>
        </w:tabs>
        <w:ind w:left="7060" w:hanging="244"/>
      </w:pPr>
      <w:rPr>
        <w:rFonts w:ascii="Symbol" w:hAnsi="Symbol" w:cs="Symbol"/>
        <w:lang w:val="es-ES" w:eastAsia="en-US" w:bidi="ar-SA"/>
      </w:rPr>
    </w:lvl>
    <w:lvl w:ilvl="7">
      <w:numFmt w:val="bullet"/>
      <w:lvlText w:val=""/>
      <w:lvlJc w:val="left"/>
      <w:pPr>
        <w:tabs>
          <w:tab w:val="num" w:pos="0"/>
        </w:tabs>
        <w:ind w:left="8060" w:hanging="244"/>
      </w:pPr>
      <w:rPr>
        <w:rFonts w:ascii="Symbol" w:hAnsi="Symbol" w:cs="Symbol"/>
        <w:lang w:val="es-ES" w:eastAsia="en-US" w:bidi="ar-SA"/>
      </w:rPr>
    </w:lvl>
    <w:lvl w:ilvl="8">
      <w:numFmt w:val="bullet"/>
      <w:lvlText w:val=""/>
      <w:lvlJc w:val="left"/>
      <w:pPr>
        <w:tabs>
          <w:tab w:val="num" w:pos="0"/>
        </w:tabs>
        <w:ind w:left="9060" w:hanging="244"/>
      </w:pPr>
      <w:rPr>
        <w:rFonts w:ascii="Symbol" w:hAnsi="Symbol" w:cs="Symbol"/>
        <w:lang w:val="es-ES" w:eastAsia="en-US" w:bidi="ar-SA"/>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BB66A58"/>
    <w:multiLevelType w:val="multilevel"/>
    <w:tmpl w:val="1216249C"/>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4F44311F"/>
    <w:multiLevelType w:val="multilevel"/>
    <w:tmpl w:val="0E009B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528F744F"/>
    <w:multiLevelType w:val="hybridMultilevel"/>
    <w:tmpl w:val="04FCA552"/>
    <w:lvl w:ilvl="0" w:tplc="9D8A23E2">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nsid w:val="535F1843"/>
    <w:multiLevelType w:val="hybridMultilevel"/>
    <w:tmpl w:val="17D6DF18"/>
    <w:lvl w:ilvl="0" w:tplc="9EB2C25E">
      <w:start w:val="1"/>
      <w:numFmt w:val="lowerLetter"/>
      <w:lvlText w:val="%1)"/>
      <w:lvlJc w:val="left"/>
      <w:pPr>
        <w:ind w:left="927" w:hanging="360"/>
      </w:pPr>
      <w:rPr>
        <w:rFonts w:hint="default"/>
        <w:color w:val="00000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nsid w:val="674B6A3E"/>
    <w:multiLevelType w:val="hybridMultilevel"/>
    <w:tmpl w:val="C130DA60"/>
    <w:lvl w:ilvl="0" w:tplc="67022996">
      <w:start w:val="7"/>
      <w:numFmt w:val="bullet"/>
      <w:lvlText w:val=""/>
      <w:lvlJc w:val="left"/>
      <w:pPr>
        <w:ind w:left="720" w:hanging="360"/>
      </w:pPr>
      <w:rPr>
        <w:rFonts w:ascii="Symbol" w:eastAsia="NSimSu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A8C4AD8"/>
    <w:multiLevelType w:val="hybridMultilevel"/>
    <w:tmpl w:val="4ADC4878"/>
    <w:lvl w:ilvl="0" w:tplc="F7A045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6"/>
  </w:num>
  <w:num w:numId="6">
    <w:abstractNumId w:val="8"/>
  </w:num>
  <w:num w:numId="7">
    <w:abstractNumId w:val="5"/>
  </w:num>
  <w:num w:numId="8">
    <w:abstractNumId w:val="4"/>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4A5"/>
    <w:rsid w:val="00006C49"/>
    <w:rsid w:val="000119E6"/>
    <w:rsid w:val="00013A94"/>
    <w:rsid w:val="000415DB"/>
    <w:rsid w:val="000C3F01"/>
    <w:rsid w:val="00121F35"/>
    <w:rsid w:val="00195FE4"/>
    <w:rsid w:val="001B3E7C"/>
    <w:rsid w:val="00203B6E"/>
    <w:rsid w:val="0021249B"/>
    <w:rsid w:val="002671A4"/>
    <w:rsid w:val="00281412"/>
    <w:rsid w:val="00293783"/>
    <w:rsid w:val="002A788C"/>
    <w:rsid w:val="002B076B"/>
    <w:rsid w:val="002D09D9"/>
    <w:rsid w:val="002F5839"/>
    <w:rsid w:val="003621DC"/>
    <w:rsid w:val="0037716F"/>
    <w:rsid w:val="003831A0"/>
    <w:rsid w:val="00397179"/>
    <w:rsid w:val="003A0B83"/>
    <w:rsid w:val="003D4D09"/>
    <w:rsid w:val="00434E89"/>
    <w:rsid w:val="004459DA"/>
    <w:rsid w:val="00452632"/>
    <w:rsid w:val="0046643D"/>
    <w:rsid w:val="00471936"/>
    <w:rsid w:val="00480E2B"/>
    <w:rsid w:val="004F7658"/>
    <w:rsid w:val="005069E3"/>
    <w:rsid w:val="00522CBB"/>
    <w:rsid w:val="005923E4"/>
    <w:rsid w:val="005F3748"/>
    <w:rsid w:val="006241E8"/>
    <w:rsid w:val="00661452"/>
    <w:rsid w:val="006855A0"/>
    <w:rsid w:val="00695B9B"/>
    <w:rsid w:val="006C3A22"/>
    <w:rsid w:val="006C4755"/>
    <w:rsid w:val="006C51CE"/>
    <w:rsid w:val="006D3308"/>
    <w:rsid w:val="006E332A"/>
    <w:rsid w:val="007214E5"/>
    <w:rsid w:val="00723CE6"/>
    <w:rsid w:val="00754614"/>
    <w:rsid w:val="00754BC1"/>
    <w:rsid w:val="007D49A9"/>
    <w:rsid w:val="00804766"/>
    <w:rsid w:val="008229E3"/>
    <w:rsid w:val="008427B6"/>
    <w:rsid w:val="0085034D"/>
    <w:rsid w:val="00885820"/>
    <w:rsid w:val="00893EB2"/>
    <w:rsid w:val="008D2266"/>
    <w:rsid w:val="008E4F45"/>
    <w:rsid w:val="009017DC"/>
    <w:rsid w:val="00932B8E"/>
    <w:rsid w:val="00960ED6"/>
    <w:rsid w:val="009C191D"/>
    <w:rsid w:val="009C586A"/>
    <w:rsid w:val="00A212A8"/>
    <w:rsid w:val="00A22D91"/>
    <w:rsid w:val="00A345DF"/>
    <w:rsid w:val="00A801B7"/>
    <w:rsid w:val="00AB1D15"/>
    <w:rsid w:val="00B02CA8"/>
    <w:rsid w:val="00B049ED"/>
    <w:rsid w:val="00B43E2E"/>
    <w:rsid w:val="00B54DE9"/>
    <w:rsid w:val="00B93AAA"/>
    <w:rsid w:val="00CD1D0E"/>
    <w:rsid w:val="00CF5872"/>
    <w:rsid w:val="00D046B4"/>
    <w:rsid w:val="00D71992"/>
    <w:rsid w:val="00D80557"/>
    <w:rsid w:val="00D851BD"/>
    <w:rsid w:val="00D938C4"/>
    <w:rsid w:val="00DA00EC"/>
    <w:rsid w:val="00DB5CDB"/>
    <w:rsid w:val="00DF4E98"/>
    <w:rsid w:val="00E01626"/>
    <w:rsid w:val="00E77D6E"/>
    <w:rsid w:val="00E93AC3"/>
    <w:rsid w:val="00EA3603"/>
    <w:rsid w:val="00ED32C8"/>
    <w:rsid w:val="00F11060"/>
    <w:rsid w:val="00F22170"/>
    <w:rsid w:val="00F64797"/>
    <w:rsid w:val="00F774A5"/>
    <w:rsid w:val="00F84106"/>
    <w:rsid w:val="00F979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Liberation Serif" w:eastAsia="NSimSun" w:hAnsi="Liberation Serif" w:cs="Arial"/>
      <w:kern w:val="2"/>
      <w:sz w:val="24"/>
      <w:szCs w:val="24"/>
      <w:lang w:eastAsia="zh-CN" w:bidi="hi-IN"/>
    </w:rPr>
  </w:style>
  <w:style w:type="paragraph" w:styleId="Ttulo1">
    <w:name w:val="heading 1"/>
    <w:basedOn w:val="Normal"/>
    <w:next w:val="Textoindependiente"/>
    <w:qFormat/>
    <w:pPr>
      <w:numPr>
        <w:numId w:val="1"/>
      </w:numPr>
      <w:ind w:left="1344"/>
      <w:outlineLvl w:val="0"/>
    </w:pPr>
    <w:rPr>
      <w:rFonts w:ascii="Calibri" w:eastAsia="Calibri" w:hAnsi="Calibri" w:cs="Calibri"/>
      <w:b/>
      <w:bCs/>
      <w:sz w:val="23"/>
      <w:szCs w:val="23"/>
      <w:lang w:eastAsia="en-US" w:bidi="ar-SA"/>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Calibri" w:cs="Calibri"/>
      <w:spacing w:val="-3"/>
      <w:w w:val="100"/>
      <w:sz w:val="23"/>
      <w:szCs w:val="23"/>
      <w:lang w:val="es-ES" w:eastAsia="en-US" w:bidi="ar-SA"/>
    </w:rPr>
  </w:style>
  <w:style w:type="character" w:customStyle="1" w:styleId="WW8Num2z1">
    <w:name w:val="WW8Num2z1"/>
    <w:rPr>
      <w:rFonts w:eastAsia="Calibri" w:cs="Calibri"/>
      <w:spacing w:val="-1"/>
      <w:w w:val="100"/>
      <w:sz w:val="23"/>
      <w:szCs w:val="23"/>
      <w:lang w:val="es-ES" w:eastAsia="en-US" w:bidi="ar-SA"/>
    </w:rPr>
  </w:style>
  <w:style w:type="character" w:customStyle="1" w:styleId="WW8Num2z2">
    <w:name w:val="WW8Num2z2"/>
    <w:rPr>
      <w:rFonts w:ascii="Symbol" w:hAnsi="Symbol" w:cs="Symbol"/>
      <w:lang w:val="es-ES" w:eastAsia="en-US" w:bidi="ar-SA"/>
    </w:rPr>
  </w:style>
  <w:style w:type="character" w:customStyle="1" w:styleId="WW8Num3z0">
    <w:name w:val="WW8Num3z0"/>
    <w:rPr>
      <w:rFonts w:eastAsia="Calibri" w:cs="Calibri"/>
      <w:b/>
      <w:bCs/>
      <w:spacing w:val="-1"/>
      <w:w w:val="100"/>
      <w:sz w:val="23"/>
      <w:szCs w:val="23"/>
      <w:lang w:val="es-ES" w:eastAsia="en-US" w:bidi="ar-SA"/>
    </w:rPr>
  </w:style>
  <w:style w:type="character" w:customStyle="1" w:styleId="WW8Num3z1">
    <w:name w:val="WW8Num3z1"/>
    <w:rPr>
      <w:rFonts w:eastAsia="Calibri" w:cs="Calibri"/>
      <w:spacing w:val="-1"/>
      <w:w w:val="100"/>
      <w:sz w:val="23"/>
      <w:szCs w:val="23"/>
      <w:lang w:val="es-ES" w:eastAsia="en-US" w:bidi="ar-SA"/>
    </w:rPr>
  </w:style>
  <w:style w:type="character" w:customStyle="1" w:styleId="WW8Num3z2">
    <w:name w:val="WW8Num3z2"/>
    <w:rPr>
      <w:rFonts w:ascii="Symbol" w:hAnsi="Symbol" w:cs="Symbol"/>
      <w:lang w:val="es-ES" w:eastAsia="en-US" w:bidi="ar-SA"/>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alibri" w:hAnsi="Calibri" w:cs="Calibri"/>
      <w:w w:val="100"/>
      <w:sz w:val="23"/>
      <w:szCs w:val="23"/>
      <w:lang w:val="es-ES" w:eastAsia="en-US" w:bidi="ar-SA"/>
    </w:rPr>
  </w:style>
  <w:style w:type="character" w:customStyle="1" w:styleId="WW8Num5z1">
    <w:name w:val="WW8Num5z1"/>
    <w:rPr>
      <w:rFonts w:ascii="Symbol" w:hAnsi="Symbol" w:cs="Symbol"/>
      <w:lang w:val="es-ES" w:eastAsia="en-US" w:bidi="ar-SA"/>
    </w:rPr>
  </w:style>
  <w:style w:type="character" w:customStyle="1" w:styleId="WW8Num6z0">
    <w:name w:val="WW8Num6z0"/>
    <w:rPr>
      <w:rFonts w:eastAsia="Calibri" w:cs="Calibri"/>
      <w:w w:val="100"/>
      <w:sz w:val="23"/>
      <w:szCs w:val="23"/>
      <w:lang w:val="es-ES" w:eastAsia="en-US" w:bidi="ar-SA"/>
    </w:rPr>
  </w:style>
  <w:style w:type="character" w:customStyle="1" w:styleId="WW8Num6z1">
    <w:name w:val="WW8Num6z1"/>
    <w:rPr>
      <w:rFonts w:ascii="Symbol" w:hAnsi="Symbol" w:cs="Symbol"/>
      <w:lang w:val="es-ES" w:eastAsia="en-US" w:bidi="ar-SA"/>
    </w:rPr>
  </w:style>
  <w:style w:type="character" w:customStyle="1" w:styleId="WW8Num7z0">
    <w:name w:val="WW8Num7z0"/>
    <w:rPr>
      <w:rFonts w:eastAsia="Calibri" w:cs="Calibri"/>
      <w:spacing w:val="-3"/>
      <w:w w:val="100"/>
      <w:sz w:val="23"/>
      <w:szCs w:val="23"/>
      <w:lang w:val="es-ES" w:eastAsia="en-US" w:bidi="ar-SA"/>
    </w:rPr>
  </w:style>
  <w:style w:type="character" w:customStyle="1" w:styleId="WW8Num7z1">
    <w:name w:val="WW8Num7z1"/>
    <w:rPr>
      <w:rFonts w:eastAsia="Calibri" w:cs="Calibri"/>
      <w:spacing w:val="-1"/>
      <w:w w:val="100"/>
      <w:sz w:val="23"/>
      <w:szCs w:val="23"/>
      <w:lang w:val="es-ES" w:eastAsia="en-US" w:bidi="ar-SA"/>
    </w:rPr>
  </w:style>
  <w:style w:type="character" w:customStyle="1" w:styleId="WW8Num7z2">
    <w:name w:val="WW8Num7z2"/>
    <w:rPr>
      <w:rFonts w:ascii="Symbol" w:hAnsi="Symbol" w:cs="Symbol"/>
      <w:lang w:val="es-ES" w:eastAsia="en-US" w:bidi="ar-SA"/>
    </w:rPr>
  </w:style>
  <w:style w:type="character" w:customStyle="1" w:styleId="WW8Num8z0">
    <w:name w:val="WW8Num8z0"/>
    <w:rPr>
      <w:rFonts w:eastAsia="Calibri" w:cs="Calibri"/>
      <w:b/>
      <w:bCs/>
      <w:spacing w:val="-1"/>
      <w:w w:val="100"/>
      <w:sz w:val="23"/>
      <w:szCs w:val="23"/>
      <w:lang w:val="es-ES" w:eastAsia="en-US" w:bidi="ar-SA"/>
    </w:rPr>
  </w:style>
  <w:style w:type="character" w:customStyle="1" w:styleId="WW8Num8z1">
    <w:name w:val="WW8Num8z1"/>
    <w:rPr>
      <w:rFonts w:eastAsia="Calibri" w:cs="Calibri"/>
      <w:spacing w:val="-1"/>
      <w:w w:val="100"/>
      <w:sz w:val="23"/>
      <w:szCs w:val="23"/>
      <w:lang w:val="es-ES" w:eastAsia="en-US" w:bidi="ar-SA"/>
    </w:rPr>
  </w:style>
  <w:style w:type="character" w:customStyle="1" w:styleId="WW8Num8z2">
    <w:name w:val="WW8Num8z2"/>
    <w:rPr>
      <w:rFonts w:ascii="Symbol" w:hAnsi="Symbol" w:cs="Symbol"/>
      <w:lang w:val="es-ES" w:eastAsia="en-US" w:bidi="ar-SA"/>
    </w:rPr>
  </w:style>
  <w:style w:type="character" w:customStyle="1" w:styleId="WW8Num9z0">
    <w:name w:val="WW8Num9z0"/>
    <w:rPr>
      <w:rFonts w:ascii="Symbol" w:hAnsi="Symbol" w:cs="OpenSymbol"/>
    </w:rPr>
  </w:style>
  <w:style w:type="character" w:customStyle="1" w:styleId="WW8Num3z3">
    <w:name w:val="WW8Num3z3"/>
    <w:rPr>
      <w:rFonts w:ascii="Symbol" w:hAnsi="Symbol" w:cs="Symbol"/>
      <w:lang w:val="es-ES" w:eastAsia="en-US" w:bidi="ar-SA"/>
    </w:rPr>
  </w:style>
  <w:style w:type="character" w:customStyle="1" w:styleId="WW8Num6z2">
    <w:name w:val="WW8Num6z2"/>
    <w:rPr>
      <w:rFonts w:ascii="Symbol" w:hAnsi="Symbol" w:cs="Symbol"/>
      <w:lang w:val="es-ES" w:eastAsia="en-US" w:bidi="ar-SA"/>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ListLabel55">
    <w:name w:val="ListLabel 55"/>
    <w:rPr>
      <w:rFonts w:eastAsia="Calibri" w:cs="Calibri"/>
      <w:spacing w:val="-1"/>
      <w:w w:val="100"/>
      <w:sz w:val="23"/>
      <w:szCs w:val="23"/>
      <w:lang w:val="es-ES" w:eastAsia="en-US" w:bidi="ar-SA"/>
    </w:rPr>
  </w:style>
  <w:style w:type="character" w:customStyle="1" w:styleId="ListLabel56">
    <w:name w:val="ListLabel 56"/>
    <w:rPr>
      <w:rFonts w:cs="Symbol"/>
      <w:lang w:val="es-ES" w:eastAsia="en-US" w:bidi="ar-SA"/>
    </w:rPr>
  </w:style>
  <w:style w:type="character" w:customStyle="1" w:styleId="ListLabel57">
    <w:name w:val="ListLabel 57"/>
    <w:rPr>
      <w:rFonts w:cs="Symbol"/>
      <w:lang w:val="es-ES" w:eastAsia="en-US" w:bidi="ar-SA"/>
    </w:rPr>
  </w:style>
  <w:style w:type="character" w:customStyle="1" w:styleId="ListLabel58">
    <w:name w:val="ListLabel 58"/>
    <w:rPr>
      <w:rFonts w:cs="Symbol"/>
      <w:lang w:val="es-ES" w:eastAsia="en-US" w:bidi="ar-SA"/>
    </w:rPr>
  </w:style>
  <w:style w:type="character" w:customStyle="1" w:styleId="ListLabel59">
    <w:name w:val="ListLabel 59"/>
    <w:rPr>
      <w:rFonts w:cs="Symbol"/>
      <w:lang w:val="es-ES" w:eastAsia="en-US" w:bidi="ar-SA"/>
    </w:rPr>
  </w:style>
  <w:style w:type="character" w:customStyle="1" w:styleId="ListLabel60">
    <w:name w:val="ListLabel 60"/>
    <w:rPr>
      <w:rFonts w:cs="Symbol"/>
      <w:lang w:val="es-ES" w:eastAsia="en-US" w:bidi="ar-SA"/>
    </w:rPr>
  </w:style>
  <w:style w:type="character" w:customStyle="1" w:styleId="ListLabel61">
    <w:name w:val="ListLabel 61"/>
    <w:rPr>
      <w:rFonts w:cs="Symbol"/>
      <w:lang w:val="es-ES" w:eastAsia="en-US" w:bidi="ar-SA"/>
    </w:rPr>
  </w:style>
  <w:style w:type="character" w:customStyle="1" w:styleId="ListLabel62">
    <w:name w:val="ListLabel 62"/>
    <w:rPr>
      <w:rFonts w:cs="Symbol"/>
      <w:lang w:val="es-ES" w:eastAsia="en-US" w:bidi="ar-SA"/>
    </w:rPr>
  </w:style>
  <w:style w:type="character" w:customStyle="1" w:styleId="ListLabel63">
    <w:name w:val="ListLabel 63"/>
    <w:rPr>
      <w:rFonts w:cs="Symbol"/>
      <w:lang w:val="es-ES" w:eastAsia="en-US" w:bidi="ar-SA"/>
    </w:rPr>
  </w:style>
  <w:style w:type="character" w:customStyle="1" w:styleId="ListLabel46">
    <w:name w:val="ListLabel 46"/>
    <w:rPr>
      <w:rFonts w:eastAsia="Calibri" w:cs="Calibri"/>
      <w:spacing w:val="-1"/>
      <w:w w:val="100"/>
      <w:sz w:val="23"/>
      <w:szCs w:val="23"/>
      <w:lang w:val="es-ES" w:eastAsia="en-US" w:bidi="ar-SA"/>
    </w:rPr>
  </w:style>
  <w:style w:type="character" w:customStyle="1" w:styleId="ListLabel47">
    <w:name w:val="ListLabel 47"/>
    <w:rPr>
      <w:rFonts w:eastAsia="Calibri" w:cs="Calibri"/>
      <w:spacing w:val="-2"/>
      <w:w w:val="100"/>
      <w:sz w:val="23"/>
      <w:szCs w:val="23"/>
      <w:lang w:val="es-ES" w:eastAsia="en-US" w:bidi="ar-SA"/>
    </w:rPr>
  </w:style>
  <w:style w:type="character" w:customStyle="1" w:styleId="ListLabel48">
    <w:name w:val="ListLabel 48"/>
    <w:rPr>
      <w:rFonts w:cs="Symbol"/>
      <w:lang w:val="es-ES" w:eastAsia="en-US" w:bidi="ar-SA"/>
    </w:rPr>
  </w:style>
  <w:style w:type="character" w:customStyle="1" w:styleId="ListLabel49">
    <w:name w:val="ListLabel 49"/>
    <w:rPr>
      <w:rFonts w:cs="Symbol"/>
      <w:lang w:val="es-ES" w:eastAsia="en-US" w:bidi="ar-SA"/>
    </w:rPr>
  </w:style>
  <w:style w:type="character" w:customStyle="1" w:styleId="ListLabel50">
    <w:name w:val="ListLabel 50"/>
    <w:rPr>
      <w:rFonts w:cs="Symbol"/>
      <w:lang w:val="es-ES" w:eastAsia="en-US" w:bidi="ar-SA"/>
    </w:rPr>
  </w:style>
  <w:style w:type="character" w:customStyle="1" w:styleId="ListLabel51">
    <w:name w:val="ListLabel 51"/>
    <w:rPr>
      <w:rFonts w:cs="Symbol"/>
      <w:lang w:val="es-ES" w:eastAsia="en-US" w:bidi="ar-SA"/>
    </w:rPr>
  </w:style>
  <w:style w:type="character" w:customStyle="1" w:styleId="ListLabel52">
    <w:name w:val="ListLabel 52"/>
    <w:rPr>
      <w:rFonts w:cs="Symbol"/>
      <w:lang w:val="es-ES" w:eastAsia="en-US" w:bidi="ar-SA"/>
    </w:rPr>
  </w:style>
  <w:style w:type="character" w:customStyle="1" w:styleId="ListLabel53">
    <w:name w:val="ListLabel 53"/>
    <w:rPr>
      <w:rFonts w:cs="Symbol"/>
      <w:lang w:val="es-ES" w:eastAsia="en-US" w:bidi="ar-SA"/>
    </w:rPr>
  </w:style>
  <w:style w:type="character" w:customStyle="1" w:styleId="ListLabel54">
    <w:name w:val="ListLabel 54"/>
    <w:rPr>
      <w:rFonts w:cs="Symbol"/>
      <w:lang w:val="es-ES" w:eastAsia="en-US" w:bidi="ar-SA"/>
    </w:rPr>
  </w:style>
  <w:style w:type="character" w:customStyle="1" w:styleId="ListLabel37">
    <w:name w:val="ListLabel 37"/>
    <w:rPr>
      <w:rFonts w:eastAsia="Calibri" w:cs="Calibri"/>
      <w:b/>
      <w:bCs/>
      <w:spacing w:val="-1"/>
      <w:w w:val="100"/>
      <w:sz w:val="23"/>
      <w:szCs w:val="23"/>
      <w:lang w:val="es-ES" w:eastAsia="en-US" w:bidi="ar-SA"/>
    </w:rPr>
  </w:style>
  <w:style w:type="character" w:customStyle="1" w:styleId="ListLabel38">
    <w:name w:val="ListLabel 38"/>
    <w:rPr>
      <w:rFonts w:eastAsia="Calibri" w:cs="Calibri"/>
      <w:b/>
      <w:bCs/>
      <w:w w:val="100"/>
      <w:sz w:val="23"/>
      <w:szCs w:val="23"/>
      <w:lang w:val="es-ES" w:eastAsia="en-US" w:bidi="ar-SA"/>
    </w:rPr>
  </w:style>
  <w:style w:type="character" w:customStyle="1" w:styleId="ListLabel39">
    <w:name w:val="ListLabel 39"/>
    <w:rPr>
      <w:w w:val="100"/>
      <w:sz w:val="23"/>
      <w:lang w:val="es-ES" w:eastAsia="en-US" w:bidi="ar-SA"/>
    </w:rPr>
  </w:style>
  <w:style w:type="character" w:customStyle="1" w:styleId="ListLabel40">
    <w:name w:val="ListLabel 40"/>
    <w:rPr>
      <w:rFonts w:cs="Symbol"/>
      <w:lang w:val="es-ES" w:eastAsia="en-US" w:bidi="ar-SA"/>
    </w:rPr>
  </w:style>
  <w:style w:type="character" w:customStyle="1" w:styleId="ListLabel41">
    <w:name w:val="ListLabel 41"/>
    <w:rPr>
      <w:rFonts w:cs="Symbol"/>
      <w:lang w:val="es-ES" w:eastAsia="en-US" w:bidi="ar-SA"/>
    </w:rPr>
  </w:style>
  <w:style w:type="character" w:customStyle="1" w:styleId="ListLabel42">
    <w:name w:val="ListLabel 42"/>
    <w:rPr>
      <w:rFonts w:cs="Symbol"/>
      <w:lang w:val="es-ES" w:eastAsia="en-US" w:bidi="ar-SA"/>
    </w:rPr>
  </w:style>
  <w:style w:type="character" w:customStyle="1" w:styleId="ListLabel43">
    <w:name w:val="ListLabel 43"/>
    <w:rPr>
      <w:rFonts w:cs="Symbol"/>
      <w:lang w:val="es-ES" w:eastAsia="en-US" w:bidi="ar-SA"/>
    </w:rPr>
  </w:style>
  <w:style w:type="character" w:customStyle="1" w:styleId="ListLabel44">
    <w:name w:val="ListLabel 44"/>
    <w:rPr>
      <w:rFonts w:cs="Symbol"/>
      <w:lang w:val="es-ES" w:eastAsia="en-US" w:bidi="ar-SA"/>
    </w:rPr>
  </w:style>
  <w:style w:type="character" w:customStyle="1" w:styleId="ListLabel45">
    <w:name w:val="ListLabel 45"/>
    <w:rPr>
      <w:rFonts w:cs="Symbol"/>
      <w:lang w:val="es-ES" w:eastAsia="en-US" w:bidi="ar-SA"/>
    </w:rPr>
  </w:style>
  <w:style w:type="character" w:styleId="Hipervnculo">
    <w:name w:val="Hyperlink"/>
    <w:rPr>
      <w:color w:val="000080"/>
      <w:u w:val="single"/>
      <w:lang/>
    </w:rPr>
  </w:style>
  <w:style w:type="character" w:customStyle="1" w:styleId="ListLabel28">
    <w:name w:val="ListLabel 28"/>
    <w:rPr>
      <w:rFonts w:cs="Calibri"/>
      <w:w w:val="100"/>
      <w:sz w:val="23"/>
      <w:szCs w:val="23"/>
      <w:lang w:val="es-ES" w:eastAsia="en-US" w:bidi="ar-SA"/>
    </w:rPr>
  </w:style>
  <w:style w:type="character" w:customStyle="1" w:styleId="ListLabel29">
    <w:name w:val="ListLabel 29"/>
    <w:rPr>
      <w:rFonts w:cs="Symbol"/>
      <w:lang w:val="es-ES" w:eastAsia="en-US" w:bidi="ar-SA"/>
    </w:rPr>
  </w:style>
  <w:style w:type="character" w:customStyle="1" w:styleId="ListLabel30">
    <w:name w:val="ListLabel 30"/>
    <w:rPr>
      <w:rFonts w:cs="Symbol"/>
      <w:lang w:val="es-ES" w:eastAsia="en-US" w:bidi="ar-SA"/>
    </w:rPr>
  </w:style>
  <w:style w:type="character" w:customStyle="1" w:styleId="ListLabel31">
    <w:name w:val="ListLabel 31"/>
    <w:rPr>
      <w:rFonts w:cs="Symbol"/>
      <w:lang w:val="es-ES" w:eastAsia="en-US" w:bidi="ar-SA"/>
    </w:rPr>
  </w:style>
  <w:style w:type="character" w:customStyle="1" w:styleId="ListLabel32">
    <w:name w:val="ListLabel 32"/>
    <w:rPr>
      <w:rFonts w:cs="Symbol"/>
      <w:lang w:val="es-ES" w:eastAsia="en-US" w:bidi="ar-SA"/>
    </w:rPr>
  </w:style>
  <w:style w:type="character" w:customStyle="1" w:styleId="ListLabel33">
    <w:name w:val="ListLabel 33"/>
    <w:rPr>
      <w:rFonts w:cs="Symbol"/>
      <w:lang w:val="es-ES" w:eastAsia="en-US" w:bidi="ar-SA"/>
    </w:rPr>
  </w:style>
  <w:style w:type="character" w:customStyle="1" w:styleId="ListLabel34">
    <w:name w:val="ListLabel 34"/>
    <w:rPr>
      <w:rFonts w:cs="Symbol"/>
      <w:lang w:val="es-ES" w:eastAsia="en-US" w:bidi="ar-SA"/>
    </w:rPr>
  </w:style>
  <w:style w:type="character" w:customStyle="1" w:styleId="ListLabel35">
    <w:name w:val="ListLabel 35"/>
    <w:rPr>
      <w:rFonts w:cs="Symbol"/>
      <w:lang w:val="es-ES" w:eastAsia="en-US" w:bidi="ar-SA"/>
    </w:rPr>
  </w:style>
  <w:style w:type="character" w:customStyle="1" w:styleId="ListLabel36">
    <w:name w:val="ListLabel 36"/>
    <w:rPr>
      <w:rFonts w:cs="Symbol"/>
      <w:lang w:val="es-ES" w:eastAsia="en-US" w:bidi="ar-SA"/>
    </w:rPr>
  </w:style>
  <w:style w:type="character" w:customStyle="1" w:styleId="ListLabel19">
    <w:name w:val="ListLabel 19"/>
    <w:rPr>
      <w:rFonts w:eastAsia="Calibri" w:cs="Calibri"/>
      <w:w w:val="100"/>
      <w:sz w:val="23"/>
      <w:szCs w:val="23"/>
      <w:lang w:val="es-ES" w:eastAsia="en-US" w:bidi="ar-SA"/>
    </w:rPr>
  </w:style>
  <w:style w:type="character" w:customStyle="1" w:styleId="ListLabel20">
    <w:name w:val="ListLabel 20"/>
    <w:rPr>
      <w:rFonts w:cs="Symbol"/>
      <w:lang w:val="es-ES" w:eastAsia="en-US" w:bidi="ar-SA"/>
    </w:rPr>
  </w:style>
  <w:style w:type="character" w:customStyle="1" w:styleId="ListLabel21">
    <w:name w:val="ListLabel 21"/>
    <w:rPr>
      <w:rFonts w:cs="Symbol"/>
      <w:lang w:val="es-ES" w:eastAsia="en-US" w:bidi="ar-SA"/>
    </w:rPr>
  </w:style>
  <w:style w:type="character" w:customStyle="1" w:styleId="ListLabel22">
    <w:name w:val="ListLabel 22"/>
    <w:rPr>
      <w:rFonts w:cs="Symbol"/>
      <w:lang w:val="es-ES" w:eastAsia="en-US" w:bidi="ar-SA"/>
    </w:rPr>
  </w:style>
  <w:style w:type="character" w:customStyle="1" w:styleId="ListLabel23">
    <w:name w:val="ListLabel 23"/>
    <w:rPr>
      <w:rFonts w:cs="Symbol"/>
      <w:lang w:val="es-ES" w:eastAsia="en-US" w:bidi="ar-SA"/>
    </w:rPr>
  </w:style>
  <w:style w:type="character" w:customStyle="1" w:styleId="ListLabel24">
    <w:name w:val="ListLabel 24"/>
    <w:rPr>
      <w:rFonts w:cs="Symbol"/>
      <w:lang w:val="es-ES" w:eastAsia="en-US" w:bidi="ar-SA"/>
    </w:rPr>
  </w:style>
  <w:style w:type="character" w:customStyle="1" w:styleId="ListLabel25">
    <w:name w:val="ListLabel 25"/>
    <w:rPr>
      <w:rFonts w:cs="Symbol"/>
      <w:lang w:val="es-ES" w:eastAsia="en-US" w:bidi="ar-SA"/>
    </w:rPr>
  </w:style>
  <w:style w:type="character" w:customStyle="1" w:styleId="ListLabel26">
    <w:name w:val="ListLabel 26"/>
    <w:rPr>
      <w:rFonts w:cs="Symbol"/>
      <w:lang w:val="es-ES" w:eastAsia="en-US" w:bidi="ar-SA"/>
    </w:rPr>
  </w:style>
  <w:style w:type="character" w:customStyle="1" w:styleId="ListLabel27">
    <w:name w:val="ListLabel 27"/>
    <w:rPr>
      <w:rFonts w:cs="Symbol"/>
      <w:lang w:val="es-ES" w:eastAsia="en-US" w:bidi="ar-SA"/>
    </w:rPr>
  </w:style>
  <w:style w:type="character" w:customStyle="1" w:styleId="ListLabel10">
    <w:name w:val="ListLabel 10"/>
    <w:rPr>
      <w:rFonts w:eastAsia="Calibri" w:cs="Calibri"/>
      <w:spacing w:val="-3"/>
      <w:w w:val="100"/>
      <w:sz w:val="23"/>
      <w:szCs w:val="23"/>
      <w:lang w:val="es-ES" w:eastAsia="en-US" w:bidi="ar-SA"/>
    </w:rPr>
  </w:style>
  <w:style w:type="character" w:customStyle="1" w:styleId="ListLabel11">
    <w:name w:val="ListLabel 11"/>
    <w:rPr>
      <w:rFonts w:eastAsia="Calibri" w:cs="Calibri"/>
      <w:spacing w:val="-1"/>
      <w:w w:val="100"/>
      <w:sz w:val="23"/>
      <w:szCs w:val="23"/>
      <w:lang w:val="es-ES" w:eastAsia="en-US" w:bidi="ar-SA"/>
    </w:rPr>
  </w:style>
  <w:style w:type="character" w:customStyle="1" w:styleId="ListLabel12">
    <w:name w:val="ListLabel 12"/>
    <w:rPr>
      <w:rFonts w:cs="Symbol"/>
      <w:lang w:val="es-ES" w:eastAsia="en-US" w:bidi="ar-SA"/>
    </w:rPr>
  </w:style>
  <w:style w:type="character" w:customStyle="1" w:styleId="ListLabel13">
    <w:name w:val="ListLabel 13"/>
    <w:rPr>
      <w:rFonts w:cs="Symbol"/>
      <w:lang w:val="es-ES" w:eastAsia="en-US" w:bidi="ar-SA"/>
    </w:rPr>
  </w:style>
  <w:style w:type="character" w:customStyle="1" w:styleId="ListLabel14">
    <w:name w:val="ListLabel 14"/>
    <w:rPr>
      <w:rFonts w:cs="Symbol"/>
      <w:lang w:val="es-ES" w:eastAsia="en-US" w:bidi="ar-SA"/>
    </w:rPr>
  </w:style>
  <w:style w:type="character" w:customStyle="1" w:styleId="ListLabel15">
    <w:name w:val="ListLabel 15"/>
    <w:rPr>
      <w:rFonts w:cs="Symbol"/>
      <w:lang w:val="es-ES" w:eastAsia="en-US" w:bidi="ar-SA"/>
    </w:rPr>
  </w:style>
  <w:style w:type="character" w:customStyle="1" w:styleId="ListLabel16">
    <w:name w:val="ListLabel 16"/>
    <w:rPr>
      <w:rFonts w:cs="Symbol"/>
      <w:lang w:val="es-ES" w:eastAsia="en-US" w:bidi="ar-SA"/>
    </w:rPr>
  </w:style>
  <w:style w:type="character" w:customStyle="1" w:styleId="ListLabel17">
    <w:name w:val="ListLabel 17"/>
    <w:rPr>
      <w:rFonts w:cs="Symbol"/>
      <w:lang w:val="es-ES" w:eastAsia="en-US" w:bidi="ar-SA"/>
    </w:rPr>
  </w:style>
  <w:style w:type="character" w:customStyle="1" w:styleId="ListLabel18">
    <w:name w:val="ListLabel 18"/>
    <w:rPr>
      <w:rFonts w:cs="Symbol"/>
      <w:lang w:val="es-ES" w:eastAsia="en-US" w:bidi="ar-SA"/>
    </w:rPr>
  </w:style>
  <w:style w:type="character" w:customStyle="1" w:styleId="ListLabel1">
    <w:name w:val="ListLabel 1"/>
    <w:rPr>
      <w:rFonts w:eastAsia="Calibri" w:cs="Calibri"/>
      <w:b/>
      <w:bCs/>
      <w:spacing w:val="-1"/>
      <w:w w:val="100"/>
      <w:sz w:val="23"/>
      <w:szCs w:val="23"/>
      <w:lang w:val="es-ES" w:eastAsia="en-US" w:bidi="ar-SA"/>
    </w:rPr>
  </w:style>
  <w:style w:type="character" w:customStyle="1" w:styleId="ListLabel2">
    <w:name w:val="ListLabel 2"/>
    <w:rPr>
      <w:rFonts w:eastAsia="Calibri" w:cs="Calibri"/>
      <w:spacing w:val="-1"/>
      <w:w w:val="100"/>
      <w:sz w:val="23"/>
      <w:szCs w:val="23"/>
      <w:lang w:val="es-ES" w:eastAsia="en-US" w:bidi="ar-SA"/>
    </w:rPr>
  </w:style>
  <w:style w:type="character" w:customStyle="1" w:styleId="ListLabel3">
    <w:name w:val="ListLabel 3"/>
    <w:rPr>
      <w:rFonts w:cs="Symbol"/>
      <w:lang w:val="es-ES" w:eastAsia="en-US" w:bidi="ar-SA"/>
    </w:rPr>
  </w:style>
  <w:style w:type="character" w:customStyle="1" w:styleId="ListLabel4">
    <w:name w:val="ListLabel 4"/>
    <w:rPr>
      <w:rFonts w:cs="Symbol"/>
      <w:lang w:val="es-ES" w:eastAsia="en-US" w:bidi="ar-SA"/>
    </w:rPr>
  </w:style>
  <w:style w:type="character" w:customStyle="1" w:styleId="ListLabel5">
    <w:name w:val="ListLabel 5"/>
    <w:rPr>
      <w:rFonts w:cs="Symbol"/>
      <w:lang w:val="es-ES" w:eastAsia="en-US" w:bidi="ar-SA"/>
    </w:rPr>
  </w:style>
  <w:style w:type="character" w:customStyle="1" w:styleId="ListLabel6">
    <w:name w:val="ListLabel 6"/>
    <w:rPr>
      <w:rFonts w:cs="Symbol"/>
      <w:lang w:val="es-ES" w:eastAsia="en-US" w:bidi="ar-SA"/>
    </w:rPr>
  </w:style>
  <w:style w:type="character" w:customStyle="1" w:styleId="ListLabel7">
    <w:name w:val="ListLabel 7"/>
    <w:rPr>
      <w:rFonts w:cs="Symbol"/>
      <w:lang w:val="es-ES" w:eastAsia="en-US" w:bidi="ar-SA"/>
    </w:rPr>
  </w:style>
  <w:style w:type="character" w:customStyle="1" w:styleId="ListLabel8">
    <w:name w:val="ListLabel 8"/>
    <w:rPr>
      <w:rFonts w:cs="Symbol"/>
      <w:lang w:val="es-ES" w:eastAsia="en-US" w:bidi="ar-SA"/>
    </w:rPr>
  </w:style>
  <w:style w:type="character" w:customStyle="1" w:styleId="ListLabel9">
    <w:name w:val="ListLabel 9"/>
    <w:rPr>
      <w:rFonts w:cs="Symbol"/>
      <w:lang w:val="es-ES" w:eastAsia="en-US" w:bidi="ar-SA"/>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Ttulo10">
    <w:name w:val="Títul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Descripció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ListParagraph">
    <w:name w:val="List Paragraph"/>
    <w:basedOn w:val="Normal"/>
    <w:pPr>
      <w:ind w:left="1344"/>
      <w:jc w:val="both"/>
    </w:pPr>
    <w:rPr>
      <w:rFonts w:ascii="Calibri" w:eastAsia="Calibri" w:hAnsi="Calibri" w:cs="Calibri"/>
      <w:lang w:eastAsia="en-US" w:bidi="ar-SA"/>
    </w:rPr>
  </w:style>
  <w:style w:type="paragraph" w:customStyle="1" w:styleId="Cabeceraypie">
    <w:name w:val="Cabecera y pie"/>
    <w:basedOn w:val="Normal"/>
  </w:style>
  <w:style w:type="paragraph" w:styleId="Encabezado">
    <w:name w:val="header"/>
    <w:basedOn w:val="Cabeceraypie"/>
    <w:link w:val="EncabezadoCar"/>
  </w:style>
  <w:style w:type="paragraph" w:styleId="Prrafodelista">
    <w:name w:val="List Paragraph"/>
    <w:basedOn w:val="Normal"/>
    <w:uiPriority w:val="34"/>
    <w:qFormat/>
    <w:rsid w:val="006C51CE"/>
    <w:pPr>
      <w:ind w:left="708"/>
    </w:pPr>
    <w:rPr>
      <w:rFonts w:cs="Mangal"/>
      <w:szCs w:val="21"/>
    </w:rPr>
  </w:style>
  <w:style w:type="character" w:styleId="Refdecomentario">
    <w:name w:val="annotation reference"/>
    <w:uiPriority w:val="99"/>
    <w:semiHidden/>
    <w:unhideWhenUsed/>
    <w:rsid w:val="006C51CE"/>
    <w:rPr>
      <w:sz w:val="16"/>
      <w:szCs w:val="16"/>
    </w:rPr>
  </w:style>
  <w:style w:type="paragraph" w:styleId="Textocomentario">
    <w:name w:val="annotation text"/>
    <w:basedOn w:val="Normal"/>
    <w:link w:val="TextocomentarioCar"/>
    <w:uiPriority w:val="99"/>
    <w:semiHidden/>
    <w:unhideWhenUsed/>
    <w:rsid w:val="006C51CE"/>
    <w:rPr>
      <w:rFonts w:cs="Mangal"/>
      <w:sz w:val="20"/>
      <w:szCs w:val="18"/>
    </w:rPr>
  </w:style>
  <w:style w:type="character" w:customStyle="1" w:styleId="TextocomentarioCar">
    <w:name w:val="Texto comentario Car"/>
    <w:link w:val="Textocomentario"/>
    <w:uiPriority w:val="99"/>
    <w:semiHidden/>
    <w:rsid w:val="006C51CE"/>
    <w:rPr>
      <w:rFonts w:ascii="Liberation Serif" w:eastAsia="NSimSun" w:hAnsi="Liberation Serif" w:cs="Mangal"/>
      <w:kern w:val="2"/>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6C51CE"/>
    <w:rPr>
      <w:b/>
      <w:bCs/>
    </w:rPr>
  </w:style>
  <w:style w:type="character" w:customStyle="1" w:styleId="AsuntodelcomentarioCar">
    <w:name w:val="Asunto del comentario Car"/>
    <w:link w:val="Asuntodelcomentario"/>
    <w:uiPriority w:val="99"/>
    <w:semiHidden/>
    <w:rsid w:val="006C51CE"/>
    <w:rPr>
      <w:rFonts w:ascii="Liberation Serif" w:eastAsia="NSimSun" w:hAnsi="Liberation Serif" w:cs="Mangal"/>
      <w:b/>
      <w:bCs/>
      <w:kern w:val="2"/>
      <w:szCs w:val="18"/>
      <w:lang w:eastAsia="zh-CN" w:bidi="hi-IN"/>
    </w:rPr>
  </w:style>
  <w:style w:type="paragraph" w:styleId="Textodeglobo">
    <w:name w:val="Balloon Text"/>
    <w:basedOn w:val="Normal"/>
    <w:link w:val="TextodegloboCar"/>
    <w:uiPriority w:val="99"/>
    <w:semiHidden/>
    <w:unhideWhenUsed/>
    <w:rsid w:val="006C51CE"/>
    <w:rPr>
      <w:rFonts w:ascii="Segoe UI" w:hAnsi="Segoe UI" w:cs="Mangal"/>
      <w:sz w:val="18"/>
      <w:szCs w:val="16"/>
    </w:rPr>
  </w:style>
  <w:style w:type="character" w:customStyle="1" w:styleId="TextodegloboCar">
    <w:name w:val="Texto de globo Car"/>
    <w:link w:val="Textodeglobo"/>
    <w:uiPriority w:val="99"/>
    <w:semiHidden/>
    <w:rsid w:val="006C51CE"/>
    <w:rPr>
      <w:rFonts w:ascii="Segoe UI" w:eastAsia="NSimSun" w:hAnsi="Segoe UI" w:cs="Mangal"/>
      <w:kern w:val="2"/>
      <w:sz w:val="18"/>
      <w:szCs w:val="16"/>
      <w:lang w:eastAsia="zh-CN" w:bidi="hi-IN"/>
    </w:rPr>
  </w:style>
  <w:style w:type="paragraph" w:styleId="Piedepgina">
    <w:name w:val="footer"/>
    <w:basedOn w:val="Normal"/>
    <w:link w:val="PiedepginaCar"/>
    <w:uiPriority w:val="99"/>
    <w:unhideWhenUsed/>
    <w:rsid w:val="006E332A"/>
    <w:pPr>
      <w:tabs>
        <w:tab w:val="center" w:pos="4252"/>
        <w:tab w:val="right" w:pos="8504"/>
      </w:tabs>
    </w:pPr>
    <w:rPr>
      <w:rFonts w:cs="Mangal"/>
      <w:szCs w:val="21"/>
    </w:rPr>
  </w:style>
  <w:style w:type="character" w:customStyle="1" w:styleId="PiedepginaCar">
    <w:name w:val="Pie de página Car"/>
    <w:link w:val="Piedepgina"/>
    <w:uiPriority w:val="99"/>
    <w:rsid w:val="006E332A"/>
    <w:rPr>
      <w:rFonts w:ascii="Liberation Serif" w:eastAsia="NSimSun" w:hAnsi="Liberation Serif" w:cs="Mangal"/>
      <w:kern w:val="2"/>
      <w:sz w:val="24"/>
      <w:szCs w:val="21"/>
      <w:lang w:eastAsia="zh-CN" w:bidi="hi-IN"/>
    </w:rPr>
  </w:style>
  <w:style w:type="character" w:customStyle="1" w:styleId="EncabezadoCar">
    <w:name w:val="Encabezado Car"/>
    <w:link w:val="Encabezado"/>
    <w:rsid w:val="006E332A"/>
    <w:rPr>
      <w:rFonts w:ascii="Liberation Serif" w:eastAsia="NSimSun" w:hAnsi="Liberation Serif" w:cs="Arial"/>
      <w:kern w:val="2"/>
      <w:sz w:val="24"/>
      <w:szCs w:val="24"/>
      <w:lang w:eastAsia="zh-CN" w:bidi="hi-IN"/>
    </w:rPr>
  </w:style>
  <w:style w:type="table" w:styleId="Tablaconcuadrcula">
    <w:name w:val="Table Grid"/>
    <w:basedOn w:val="Tablanormal"/>
    <w:uiPriority w:val="39"/>
    <w:rsid w:val="002B07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Liberation Serif" w:eastAsia="NSimSun" w:hAnsi="Liberation Serif" w:cs="Arial"/>
      <w:kern w:val="2"/>
      <w:sz w:val="24"/>
      <w:szCs w:val="24"/>
      <w:lang w:eastAsia="zh-CN" w:bidi="hi-IN"/>
    </w:rPr>
  </w:style>
  <w:style w:type="paragraph" w:styleId="Ttulo1">
    <w:name w:val="heading 1"/>
    <w:basedOn w:val="Normal"/>
    <w:next w:val="Textoindependiente"/>
    <w:qFormat/>
    <w:pPr>
      <w:numPr>
        <w:numId w:val="1"/>
      </w:numPr>
      <w:ind w:left="1344"/>
      <w:outlineLvl w:val="0"/>
    </w:pPr>
    <w:rPr>
      <w:rFonts w:ascii="Calibri" w:eastAsia="Calibri" w:hAnsi="Calibri" w:cs="Calibri"/>
      <w:b/>
      <w:bCs/>
      <w:sz w:val="23"/>
      <w:szCs w:val="23"/>
      <w:lang w:eastAsia="en-US" w:bidi="ar-SA"/>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Calibri" w:cs="Calibri"/>
      <w:spacing w:val="-3"/>
      <w:w w:val="100"/>
      <w:sz w:val="23"/>
      <w:szCs w:val="23"/>
      <w:lang w:val="es-ES" w:eastAsia="en-US" w:bidi="ar-SA"/>
    </w:rPr>
  </w:style>
  <w:style w:type="character" w:customStyle="1" w:styleId="WW8Num2z1">
    <w:name w:val="WW8Num2z1"/>
    <w:rPr>
      <w:rFonts w:eastAsia="Calibri" w:cs="Calibri"/>
      <w:spacing w:val="-1"/>
      <w:w w:val="100"/>
      <w:sz w:val="23"/>
      <w:szCs w:val="23"/>
      <w:lang w:val="es-ES" w:eastAsia="en-US" w:bidi="ar-SA"/>
    </w:rPr>
  </w:style>
  <w:style w:type="character" w:customStyle="1" w:styleId="WW8Num2z2">
    <w:name w:val="WW8Num2z2"/>
    <w:rPr>
      <w:rFonts w:ascii="Symbol" w:hAnsi="Symbol" w:cs="Symbol"/>
      <w:lang w:val="es-ES" w:eastAsia="en-US" w:bidi="ar-SA"/>
    </w:rPr>
  </w:style>
  <w:style w:type="character" w:customStyle="1" w:styleId="WW8Num3z0">
    <w:name w:val="WW8Num3z0"/>
    <w:rPr>
      <w:rFonts w:eastAsia="Calibri" w:cs="Calibri"/>
      <w:b/>
      <w:bCs/>
      <w:spacing w:val="-1"/>
      <w:w w:val="100"/>
      <w:sz w:val="23"/>
      <w:szCs w:val="23"/>
      <w:lang w:val="es-ES" w:eastAsia="en-US" w:bidi="ar-SA"/>
    </w:rPr>
  </w:style>
  <w:style w:type="character" w:customStyle="1" w:styleId="WW8Num3z1">
    <w:name w:val="WW8Num3z1"/>
    <w:rPr>
      <w:rFonts w:eastAsia="Calibri" w:cs="Calibri"/>
      <w:spacing w:val="-1"/>
      <w:w w:val="100"/>
      <w:sz w:val="23"/>
      <w:szCs w:val="23"/>
      <w:lang w:val="es-ES" w:eastAsia="en-US" w:bidi="ar-SA"/>
    </w:rPr>
  </w:style>
  <w:style w:type="character" w:customStyle="1" w:styleId="WW8Num3z2">
    <w:name w:val="WW8Num3z2"/>
    <w:rPr>
      <w:rFonts w:ascii="Symbol" w:hAnsi="Symbol" w:cs="Symbol"/>
      <w:lang w:val="es-ES" w:eastAsia="en-US" w:bidi="ar-SA"/>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alibri" w:hAnsi="Calibri" w:cs="Calibri"/>
      <w:w w:val="100"/>
      <w:sz w:val="23"/>
      <w:szCs w:val="23"/>
      <w:lang w:val="es-ES" w:eastAsia="en-US" w:bidi="ar-SA"/>
    </w:rPr>
  </w:style>
  <w:style w:type="character" w:customStyle="1" w:styleId="WW8Num5z1">
    <w:name w:val="WW8Num5z1"/>
    <w:rPr>
      <w:rFonts w:ascii="Symbol" w:hAnsi="Symbol" w:cs="Symbol"/>
      <w:lang w:val="es-ES" w:eastAsia="en-US" w:bidi="ar-SA"/>
    </w:rPr>
  </w:style>
  <w:style w:type="character" w:customStyle="1" w:styleId="WW8Num6z0">
    <w:name w:val="WW8Num6z0"/>
    <w:rPr>
      <w:rFonts w:eastAsia="Calibri" w:cs="Calibri"/>
      <w:w w:val="100"/>
      <w:sz w:val="23"/>
      <w:szCs w:val="23"/>
      <w:lang w:val="es-ES" w:eastAsia="en-US" w:bidi="ar-SA"/>
    </w:rPr>
  </w:style>
  <w:style w:type="character" w:customStyle="1" w:styleId="WW8Num6z1">
    <w:name w:val="WW8Num6z1"/>
    <w:rPr>
      <w:rFonts w:ascii="Symbol" w:hAnsi="Symbol" w:cs="Symbol"/>
      <w:lang w:val="es-ES" w:eastAsia="en-US" w:bidi="ar-SA"/>
    </w:rPr>
  </w:style>
  <w:style w:type="character" w:customStyle="1" w:styleId="WW8Num7z0">
    <w:name w:val="WW8Num7z0"/>
    <w:rPr>
      <w:rFonts w:eastAsia="Calibri" w:cs="Calibri"/>
      <w:spacing w:val="-3"/>
      <w:w w:val="100"/>
      <w:sz w:val="23"/>
      <w:szCs w:val="23"/>
      <w:lang w:val="es-ES" w:eastAsia="en-US" w:bidi="ar-SA"/>
    </w:rPr>
  </w:style>
  <w:style w:type="character" w:customStyle="1" w:styleId="WW8Num7z1">
    <w:name w:val="WW8Num7z1"/>
    <w:rPr>
      <w:rFonts w:eastAsia="Calibri" w:cs="Calibri"/>
      <w:spacing w:val="-1"/>
      <w:w w:val="100"/>
      <w:sz w:val="23"/>
      <w:szCs w:val="23"/>
      <w:lang w:val="es-ES" w:eastAsia="en-US" w:bidi="ar-SA"/>
    </w:rPr>
  </w:style>
  <w:style w:type="character" w:customStyle="1" w:styleId="WW8Num7z2">
    <w:name w:val="WW8Num7z2"/>
    <w:rPr>
      <w:rFonts w:ascii="Symbol" w:hAnsi="Symbol" w:cs="Symbol"/>
      <w:lang w:val="es-ES" w:eastAsia="en-US" w:bidi="ar-SA"/>
    </w:rPr>
  </w:style>
  <w:style w:type="character" w:customStyle="1" w:styleId="WW8Num8z0">
    <w:name w:val="WW8Num8z0"/>
    <w:rPr>
      <w:rFonts w:eastAsia="Calibri" w:cs="Calibri"/>
      <w:b/>
      <w:bCs/>
      <w:spacing w:val="-1"/>
      <w:w w:val="100"/>
      <w:sz w:val="23"/>
      <w:szCs w:val="23"/>
      <w:lang w:val="es-ES" w:eastAsia="en-US" w:bidi="ar-SA"/>
    </w:rPr>
  </w:style>
  <w:style w:type="character" w:customStyle="1" w:styleId="WW8Num8z1">
    <w:name w:val="WW8Num8z1"/>
    <w:rPr>
      <w:rFonts w:eastAsia="Calibri" w:cs="Calibri"/>
      <w:spacing w:val="-1"/>
      <w:w w:val="100"/>
      <w:sz w:val="23"/>
      <w:szCs w:val="23"/>
      <w:lang w:val="es-ES" w:eastAsia="en-US" w:bidi="ar-SA"/>
    </w:rPr>
  </w:style>
  <w:style w:type="character" w:customStyle="1" w:styleId="WW8Num8z2">
    <w:name w:val="WW8Num8z2"/>
    <w:rPr>
      <w:rFonts w:ascii="Symbol" w:hAnsi="Symbol" w:cs="Symbol"/>
      <w:lang w:val="es-ES" w:eastAsia="en-US" w:bidi="ar-SA"/>
    </w:rPr>
  </w:style>
  <w:style w:type="character" w:customStyle="1" w:styleId="WW8Num9z0">
    <w:name w:val="WW8Num9z0"/>
    <w:rPr>
      <w:rFonts w:ascii="Symbol" w:hAnsi="Symbol" w:cs="OpenSymbol"/>
    </w:rPr>
  </w:style>
  <w:style w:type="character" w:customStyle="1" w:styleId="WW8Num3z3">
    <w:name w:val="WW8Num3z3"/>
    <w:rPr>
      <w:rFonts w:ascii="Symbol" w:hAnsi="Symbol" w:cs="Symbol"/>
      <w:lang w:val="es-ES" w:eastAsia="en-US" w:bidi="ar-SA"/>
    </w:rPr>
  </w:style>
  <w:style w:type="character" w:customStyle="1" w:styleId="WW8Num6z2">
    <w:name w:val="WW8Num6z2"/>
    <w:rPr>
      <w:rFonts w:ascii="Symbol" w:hAnsi="Symbol" w:cs="Symbol"/>
      <w:lang w:val="es-ES" w:eastAsia="en-US" w:bidi="ar-SA"/>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ListLabel55">
    <w:name w:val="ListLabel 55"/>
    <w:rPr>
      <w:rFonts w:eastAsia="Calibri" w:cs="Calibri"/>
      <w:spacing w:val="-1"/>
      <w:w w:val="100"/>
      <w:sz w:val="23"/>
      <w:szCs w:val="23"/>
      <w:lang w:val="es-ES" w:eastAsia="en-US" w:bidi="ar-SA"/>
    </w:rPr>
  </w:style>
  <w:style w:type="character" w:customStyle="1" w:styleId="ListLabel56">
    <w:name w:val="ListLabel 56"/>
    <w:rPr>
      <w:rFonts w:cs="Symbol"/>
      <w:lang w:val="es-ES" w:eastAsia="en-US" w:bidi="ar-SA"/>
    </w:rPr>
  </w:style>
  <w:style w:type="character" w:customStyle="1" w:styleId="ListLabel57">
    <w:name w:val="ListLabel 57"/>
    <w:rPr>
      <w:rFonts w:cs="Symbol"/>
      <w:lang w:val="es-ES" w:eastAsia="en-US" w:bidi="ar-SA"/>
    </w:rPr>
  </w:style>
  <w:style w:type="character" w:customStyle="1" w:styleId="ListLabel58">
    <w:name w:val="ListLabel 58"/>
    <w:rPr>
      <w:rFonts w:cs="Symbol"/>
      <w:lang w:val="es-ES" w:eastAsia="en-US" w:bidi="ar-SA"/>
    </w:rPr>
  </w:style>
  <w:style w:type="character" w:customStyle="1" w:styleId="ListLabel59">
    <w:name w:val="ListLabel 59"/>
    <w:rPr>
      <w:rFonts w:cs="Symbol"/>
      <w:lang w:val="es-ES" w:eastAsia="en-US" w:bidi="ar-SA"/>
    </w:rPr>
  </w:style>
  <w:style w:type="character" w:customStyle="1" w:styleId="ListLabel60">
    <w:name w:val="ListLabel 60"/>
    <w:rPr>
      <w:rFonts w:cs="Symbol"/>
      <w:lang w:val="es-ES" w:eastAsia="en-US" w:bidi="ar-SA"/>
    </w:rPr>
  </w:style>
  <w:style w:type="character" w:customStyle="1" w:styleId="ListLabel61">
    <w:name w:val="ListLabel 61"/>
    <w:rPr>
      <w:rFonts w:cs="Symbol"/>
      <w:lang w:val="es-ES" w:eastAsia="en-US" w:bidi="ar-SA"/>
    </w:rPr>
  </w:style>
  <w:style w:type="character" w:customStyle="1" w:styleId="ListLabel62">
    <w:name w:val="ListLabel 62"/>
    <w:rPr>
      <w:rFonts w:cs="Symbol"/>
      <w:lang w:val="es-ES" w:eastAsia="en-US" w:bidi="ar-SA"/>
    </w:rPr>
  </w:style>
  <w:style w:type="character" w:customStyle="1" w:styleId="ListLabel63">
    <w:name w:val="ListLabel 63"/>
    <w:rPr>
      <w:rFonts w:cs="Symbol"/>
      <w:lang w:val="es-ES" w:eastAsia="en-US" w:bidi="ar-SA"/>
    </w:rPr>
  </w:style>
  <w:style w:type="character" w:customStyle="1" w:styleId="ListLabel46">
    <w:name w:val="ListLabel 46"/>
    <w:rPr>
      <w:rFonts w:eastAsia="Calibri" w:cs="Calibri"/>
      <w:spacing w:val="-1"/>
      <w:w w:val="100"/>
      <w:sz w:val="23"/>
      <w:szCs w:val="23"/>
      <w:lang w:val="es-ES" w:eastAsia="en-US" w:bidi="ar-SA"/>
    </w:rPr>
  </w:style>
  <w:style w:type="character" w:customStyle="1" w:styleId="ListLabel47">
    <w:name w:val="ListLabel 47"/>
    <w:rPr>
      <w:rFonts w:eastAsia="Calibri" w:cs="Calibri"/>
      <w:spacing w:val="-2"/>
      <w:w w:val="100"/>
      <w:sz w:val="23"/>
      <w:szCs w:val="23"/>
      <w:lang w:val="es-ES" w:eastAsia="en-US" w:bidi="ar-SA"/>
    </w:rPr>
  </w:style>
  <w:style w:type="character" w:customStyle="1" w:styleId="ListLabel48">
    <w:name w:val="ListLabel 48"/>
    <w:rPr>
      <w:rFonts w:cs="Symbol"/>
      <w:lang w:val="es-ES" w:eastAsia="en-US" w:bidi="ar-SA"/>
    </w:rPr>
  </w:style>
  <w:style w:type="character" w:customStyle="1" w:styleId="ListLabel49">
    <w:name w:val="ListLabel 49"/>
    <w:rPr>
      <w:rFonts w:cs="Symbol"/>
      <w:lang w:val="es-ES" w:eastAsia="en-US" w:bidi="ar-SA"/>
    </w:rPr>
  </w:style>
  <w:style w:type="character" w:customStyle="1" w:styleId="ListLabel50">
    <w:name w:val="ListLabel 50"/>
    <w:rPr>
      <w:rFonts w:cs="Symbol"/>
      <w:lang w:val="es-ES" w:eastAsia="en-US" w:bidi="ar-SA"/>
    </w:rPr>
  </w:style>
  <w:style w:type="character" w:customStyle="1" w:styleId="ListLabel51">
    <w:name w:val="ListLabel 51"/>
    <w:rPr>
      <w:rFonts w:cs="Symbol"/>
      <w:lang w:val="es-ES" w:eastAsia="en-US" w:bidi="ar-SA"/>
    </w:rPr>
  </w:style>
  <w:style w:type="character" w:customStyle="1" w:styleId="ListLabel52">
    <w:name w:val="ListLabel 52"/>
    <w:rPr>
      <w:rFonts w:cs="Symbol"/>
      <w:lang w:val="es-ES" w:eastAsia="en-US" w:bidi="ar-SA"/>
    </w:rPr>
  </w:style>
  <w:style w:type="character" w:customStyle="1" w:styleId="ListLabel53">
    <w:name w:val="ListLabel 53"/>
    <w:rPr>
      <w:rFonts w:cs="Symbol"/>
      <w:lang w:val="es-ES" w:eastAsia="en-US" w:bidi="ar-SA"/>
    </w:rPr>
  </w:style>
  <w:style w:type="character" w:customStyle="1" w:styleId="ListLabel54">
    <w:name w:val="ListLabel 54"/>
    <w:rPr>
      <w:rFonts w:cs="Symbol"/>
      <w:lang w:val="es-ES" w:eastAsia="en-US" w:bidi="ar-SA"/>
    </w:rPr>
  </w:style>
  <w:style w:type="character" w:customStyle="1" w:styleId="ListLabel37">
    <w:name w:val="ListLabel 37"/>
    <w:rPr>
      <w:rFonts w:eastAsia="Calibri" w:cs="Calibri"/>
      <w:b/>
      <w:bCs/>
      <w:spacing w:val="-1"/>
      <w:w w:val="100"/>
      <w:sz w:val="23"/>
      <w:szCs w:val="23"/>
      <w:lang w:val="es-ES" w:eastAsia="en-US" w:bidi="ar-SA"/>
    </w:rPr>
  </w:style>
  <w:style w:type="character" w:customStyle="1" w:styleId="ListLabel38">
    <w:name w:val="ListLabel 38"/>
    <w:rPr>
      <w:rFonts w:eastAsia="Calibri" w:cs="Calibri"/>
      <w:b/>
      <w:bCs/>
      <w:w w:val="100"/>
      <w:sz w:val="23"/>
      <w:szCs w:val="23"/>
      <w:lang w:val="es-ES" w:eastAsia="en-US" w:bidi="ar-SA"/>
    </w:rPr>
  </w:style>
  <w:style w:type="character" w:customStyle="1" w:styleId="ListLabel39">
    <w:name w:val="ListLabel 39"/>
    <w:rPr>
      <w:w w:val="100"/>
      <w:sz w:val="23"/>
      <w:lang w:val="es-ES" w:eastAsia="en-US" w:bidi="ar-SA"/>
    </w:rPr>
  </w:style>
  <w:style w:type="character" w:customStyle="1" w:styleId="ListLabel40">
    <w:name w:val="ListLabel 40"/>
    <w:rPr>
      <w:rFonts w:cs="Symbol"/>
      <w:lang w:val="es-ES" w:eastAsia="en-US" w:bidi="ar-SA"/>
    </w:rPr>
  </w:style>
  <w:style w:type="character" w:customStyle="1" w:styleId="ListLabel41">
    <w:name w:val="ListLabel 41"/>
    <w:rPr>
      <w:rFonts w:cs="Symbol"/>
      <w:lang w:val="es-ES" w:eastAsia="en-US" w:bidi="ar-SA"/>
    </w:rPr>
  </w:style>
  <w:style w:type="character" w:customStyle="1" w:styleId="ListLabel42">
    <w:name w:val="ListLabel 42"/>
    <w:rPr>
      <w:rFonts w:cs="Symbol"/>
      <w:lang w:val="es-ES" w:eastAsia="en-US" w:bidi="ar-SA"/>
    </w:rPr>
  </w:style>
  <w:style w:type="character" w:customStyle="1" w:styleId="ListLabel43">
    <w:name w:val="ListLabel 43"/>
    <w:rPr>
      <w:rFonts w:cs="Symbol"/>
      <w:lang w:val="es-ES" w:eastAsia="en-US" w:bidi="ar-SA"/>
    </w:rPr>
  </w:style>
  <w:style w:type="character" w:customStyle="1" w:styleId="ListLabel44">
    <w:name w:val="ListLabel 44"/>
    <w:rPr>
      <w:rFonts w:cs="Symbol"/>
      <w:lang w:val="es-ES" w:eastAsia="en-US" w:bidi="ar-SA"/>
    </w:rPr>
  </w:style>
  <w:style w:type="character" w:customStyle="1" w:styleId="ListLabel45">
    <w:name w:val="ListLabel 45"/>
    <w:rPr>
      <w:rFonts w:cs="Symbol"/>
      <w:lang w:val="es-ES" w:eastAsia="en-US" w:bidi="ar-SA"/>
    </w:rPr>
  </w:style>
  <w:style w:type="character" w:styleId="Hipervnculo">
    <w:name w:val="Hyperlink"/>
    <w:rPr>
      <w:color w:val="000080"/>
      <w:u w:val="single"/>
      <w:lang/>
    </w:rPr>
  </w:style>
  <w:style w:type="character" w:customStyle="1" w:styleId="ListLabel28">
    <w:name w:val="ListLabel 28"/>
    <w:rPr>
      <w:rFonts w:cs="Calibri"/>
      <w:w w:val="100"/>
      <w:sz w:val="23"/>
      <w:szCs w:val="23"/>
      <w:lang w:val="es-ES" w:eastAsia="en-US" w:bidi="ar-SA"/>
    </w:rPr>
  </w:style>
  <w:style w:type="character" w:customStyle="1" w:styleId="ListLabel29">
    <w:name w:val="ListLabel 29"/>
    <w:rPr>
      <w:rFonts w:cs="Symbol"/>
      <w:lang w:val="es-ES" w:eastAsia="en-US" w:bidi="ar-SA"/>
    </w:rPr>
  </w:style>
  <w:style w:type="character" w:customStyle="1" w:styleId="ListLabel30">
    <w:name w:val="ListLabel 30"/>
    <w:rPr>
      <w:rFonts w:cs="Symbol"/>
      <w:lang w:val="es-ES" w:eastAsia="en-US" w:bidi="ar-SA"/>
    </w:rPr>
  </w:style>
  <w:style w:type="character" w:customStyle="1" w:styleId="ListLabel31">
    <w:name w:val="ListLabel 31"/>
    <w:rPr>
      <w:rFonts w:cs="Symbol"/>
      <w:lang w:val="es-ES" w:eastAsia="en-US" w:bidi="ar-SA"/>
    </w:rPr>
  </w:style>
  <w:style w:type="character" w:customStyle="1" w:styleId="ListLabel32">
    <w:name w:val="ListLabel 32"/>
    <w:rPr>
      <w:rFonts w:cs="Symbol"/>
      <w:lang w:val="es-ES" w:eastAsia="en-US" w:bidi="ar-SA"/>
    </w:rPr>
  </w:style>
  <w:style w:type="character" w:customStyle="1" w:styleId="ListLabel33">
    <w:name w:val="ListLabel 33"/>
    <w:rPr>
      <w:rFonts w:cs="Symbol"/>
      <w:lang w:val="es-ES" w:eastAsia="en-US" w:bidi="ar-SA"/>
    </w:rPr>
  </w:style>
  <w:style w:type="character" w:customStyle="1" w:styleId="ListLabel34">
    <w:name w:val="ListLabel 34"/>
    <w:rPr>
      <w:rFonts w:cs="Symbol"/>
      <w:lang w:val="es-ES" w:eastAsia="en-US" w:bidi="ar-SA"/>
    </w:rPr>
  </w:style>
  <w:style w:type="character" w:customStyle="1" w:styleId="ListLabel35">
    <w:name w:val="ListLabel 35"/>
    <w:rPr>
      <w:rFonts w:cs="Symbol"/>
      <w:lang w:val="es-ES" w:eastAsia="en-US" w:bidi="ar-SA"/>
    </w:rPr>
  </w:style>
  <w:style w:type="character" w:customStyle="1" w:styleId="ListLabel36">
    <w:name w:val="ListLabel 36"/>
    <w:rPr>
      <w:rFonts w:cs="Symbol"/>
      <w:lang w:val="es-ES" w:eastAsia="en-US" w:bidi="ar-SA"/>
    </w:rPr>
  </w:style>
  <w:style w:type="character" w:customStyle="1" w:styleId="ListLabel19">
    <w:name w:val="ListLabel 19"/>
    <w:rPr>
      <w:rFonts w:eastAsia="Calibri" w:cs="Calibri"/>
      <w:w w:val="100"/>
      <w:sz w:val="23"/>
      <w:szCs w:val="23"/>
      <w:lang w:val="es-ES" w:eastAsia="en-US" w:bidi="ar-SA"/>
    </w:rPr>
  </w:style>
  <w:style w:type="character" w:customStyle="1" w:styleId="ListLabel20">
    <w:name w:val="ListLabel 20"/>
    <w:rPr>
      <w:rFonts w:cs="Symbol"/>
      <w:lang w:val="es-ES" w:eastAsia="en-US" w:bidi="ar-SA"/>
    </w:rPr>
  </w:style>
  <w:style w:type="character" w:customStyle="1" w:styleId="ListLabel21">
    <w:name w:val="ListLabel 21"/>
    <w:rPr>
      <w:rFonts w:cs="Symbol"/>
      <w:lang w:val="es-ES" w:eastAsia="en-US" w:bidi="ar-SA"/>
    </w:rPr>
  </w:style>
  <w:style w:type="character" w:customStyle="1" w:styleId="ListLabel22">
    <w:name w:val="ListLabel 22"/>
    <w:rPr>
      <w:rFonts w:cs="Symbol"/>
      <w:lang w:val="es-ES" w:eastAsia="en-US" w:bidi="ar-SA"/>
    </w:rPr>
  </w:style>
  <w:style w:type="character" w:customStyle="1" w:styleId="ListLabel23">
    <w:name w:val="ListLabel 23"/>
    <w:rPr>
      <w:rFonts w:cs="Symbol"/>
      <w:lang w:val="es-ES" w:eastAsia="en-US" w:bidi="ar-SA"/>
    </w:rPr>
  </w:style>
  <w:style w:type="character" w:customStyle="1" w:styleId="ListLabel24">
    <w:name w:val="ListLabel 24"/>
    <w:rPr>
      <w:rFonts w:cs="Symbol"/>
      <w:lang w:val="es-ES" w:eastAsia="en-US" w:bidi="ar-SA"/>
    </w:rPr>
  </w:style>
  <w:style w:type="character" w:customStyle="1" w:styleId="ListLabel25">
    <w:name w:val="ListLabel 25"/>
    <w:rPr>
      <w:rFonts w:cs="Symbol"/>
      <w:lang w:val="es-ES" w:eastAsia="en-US" w:bidi="ar-SA"/>
    </w:rPr>
  </w:style>
  <w:style w:type="character" w:customStyle="1" w:styleId="ListLabel26">
    <w:name w:val="ListLabel 26"/>
    <w:rPr>
      <w:rFonts w:cs="Symbol"/>
      <w:lang w:val="es-ES" w:eastAsia="en-US" w:bidi="ar-SA"/>
    </w:rPr>
  </w:style>
  <w:style w:type="character" w:customStyle="1" w:styleId="ListLabel27">
    <w:name w:val="ListLabel 27"/>
    <w:rPr>
      <w:rFonts w:cs="Symbol"/>
      <w:lang w:val="es-ES" w:eastAsia="en-US" w:bidi="ar-SA"/>
    </w:rPr>
  </w:style>
  <w:style w:type="character" w:customStyle="1" w:styleId="ListLabel10">
    <w:name w:val="ListLabel 10"/>
    <w:rPr>
      <w:rFonts w:eastAsia="Calibri" w:cs="Calibri"/>
      <w:spacing w:val="-3"/>
      <w:w w:val="100"/>
      <w:sz w:val="23"/>
      <w:szCs w:val="23"/>
      <w:lang w:val="es-ES" w:eastAsia="en-US" w:bidi="ar-SA"/>
    </w:rPr>
  </w:style>
  <w:style w:type="character" w:customStyle="1" w:styleId="ListLabel11">
    <w:name w:val="ListLabel 11"/>
    <w:rPr>
      <w:rFonts w:eastAsia="Calibri" w:cs="Calibri"/>
      <w:spacing w:val="-1"/>
      <w:w w:val="100"/>
      <w:sz w:val="23"/>
      <w:szCs w:val="23"/>
      <w:lang w:val="es-ES" w:eastAsia="en-US" w:bidi="ar-SA"/>
    </w:rPr>
  </w:style>
  <w:style w:type="character" w:customStyle="1" w:styleId="ListLabel12">
    <w:name w:val="ListLabel 12"/>
    <w:rPr>
      <w:rFonts w:cs="Symbol"/>
      <w:lang w:val="es-ES" w:eastAsia="en-US" w:bidi="ar-SA"/>
    </w:rPr>
  </w:style>
  <w:style w:type="character" w:customStyle="1" w:styleId="ListLabel13">
    <w:name w:val="ListLabel 13"/>
    <w:rPr>
      <w:rFonts w:cs="Symbol"/>
      <w:lang w:val="es-ES" w:eastAsia="en-US" w:bidi="ar-SA"/>
    </w:rPr>
  </w:style>
  <w:style w:type="character" w:customStyle="1" w:styleId="ListLabel14">
    <w:name w:val="ListLabel 14"/>
    <w:rPr>
      <w:rFonts w:cs="Symbol"/>
      <w:lang w:val="es-ES" w:eastAsia="en-US" w:bidi="ar-SA"/>
    </w:rPr>
  </w:style>
  <w:style w:type="character" w:customStyle="1" w:styleId="ListLabel15">
    <w:name w:val="ListLabel 15"/>
    <w:rPr>
      <w:rFonts w:cs="Symbol"/>
      <w:lang w:val="es-ES" w:eastAsia="en-US" w:bidi="ar-SA"/>
    </w:rPr>
  </w:style>
  <w:style w:type="character" w:customStyle="1" w:styleId="ListLabel16">
    <w:name w:val="ListLabel 16"/>
    <w:rPr>
      <w:rFonts w:cs="Symbol"/>
      <w:lang w:val="es-ES" w:eastAsia="en-US" w:bidi="ar-SA"/>
    </w:rPr>
  </w:style>
  <w:style w:type="character" w:customStyle="1" w:styleId="ListLabel17">
    <w:name w:val="ListLabel 17"/>
    <w:rPr>
      <w:rFonts w:cs="Symbol"/>
      <w:lang w:val="es-ES" w:eastAsia="en-US" w:bidi="ar-SA"/>
    </w:rPr>
  </w:style>
  <w:style w:type="character" w:customStyle="1" w:styleId="ListLabel18">
    <w:name w:val="ListLabel 18"/>
    <w:rPr>
      <w:rFonts w:cs="Symbol"/>
      <w:lang w:val="es-ES" w:eastAsia="en-US" w:bidi="ar-SA"/>
    </w:rPr>
  </w:style>
  <w:style w:type="character" w:customStyle="1" w:styleId="ListLabel1">
    <w:name w:val="ListLabel 1"/>
    <w:rPr>
      <w:rFonts w:eastAsia="Calibri" w:cs="Calibri"/>
      <w:b/>
      <w:bCs/>
      <w:spacing w:val="-1"/>
      <w:w w:val="100"/>
      <w:sz w:val="23"/>
      <w:szCs w:val="23"/>
      <w:lang w:val="es-ES" w:eastAsia="en-US" w:bidi="ar-SA"/>
    </w:rPr>
  </w:style>
  <w:style w:type="character" w:customStyle="1" w:styleId="ListLabel2">
    <w:name w:val="ListLabel 2"/>
    <w:rPr>
      <w:rFonts w:eastAsia="Calibri" w:cs="Calibri"/>
      <w:spacing w:val="-1"/>
      <w:w w:val="100"/>
      <w:sz w:val="23"/>
      <w:szCs w:val="23"/>
      <w:lang w:val="es-ES" w:eastAsia="en-US" w:bidi="ar-SA"/>
    </w:rPr>
  </w:style>
  <w:style w:type="character" w:customStyle="1" w:styleId="ListLabel3">
    <w:name w:val="ListLabel 3"/>
    <w:rPr>
      <w:rFonts w:cs="Symbol"/>
      <w:lang w:val="es-ES" w:eastAsia="en-US" w:bidi="ar-SA"/>
    </w:rPr>
  </w:style>
  <w:style w:type="character" w:customStyle="1" w:styleId="ListLabel4">
    <w:name w:val="ListLabel 4"/>
    <w:rPr>
      <w:rFonts w:cs="Symbol"/>
      <w:lang w:val="es-ES" w:eastAsia="en-US" w:bidi="ar-SA"/>
    </w:rPr>
  </w:style>
  <w:style w:type="character" w:customStyle="1" w:styleId="ListLabel5">
    <w:name w:val="ListLabel 5"/>
    <w:rPr>
      <w:rFonts w:cs="Symbol"/>
      <w:lang w:val="es-ES" w:eastAsia="en-US" w:bidi="ar-SA"/>
    </w:rPr>
  </w:style>
  <w:style w:type="character" w:customStyle="1" w:styleId="ListLabel6">
    <w:name w:val="ListLabel 6"/>
    <w:rPr>
      <w:rFonts w:cs="Symbol"/>
      <w:lang w:val="es-ES" w:eastAsia="en-US" w:bidi="ar-SA"/>
    </w:rPr>
  </w:style>
  <w:style w:type="character" w:customStyle="1" w:styleId="ListLabel7">
    <w:name w:val="ListLabel 7"/>
    <w:rPr>
      <w:rFonts w:cs="Symbol"/>
      <w:lang w:val="es-ES" w:eastAsia="en-US" w:bidi="ar-SA"/>
    </w:rPr>
  </w:style>
  <w:style w:type="character" w:customStyle="1" w:styleId="ListLabel8">
    <w:name w:val="ListLabel 8"/>
    <w:rPr>
      <w:rFonts w:cs="Symbol"/>
      <w:lang w:val="es-ES" w:eastAsia="en-US" w:bidi="ar-SA"/>
    </w:rPr>
  </w:style>
  <w:style w:type="character" w:customStyle="1" w:styleId="ListLabel9">
    <w:name w:val="ListLabel 9"/>
    <w:rPr>
      <w:rFonts w:cs="Symbol"/>
      <w:lang w:val="es-ES" w:eastAsia="en-US" w:bidi="ar-SA"/>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Ttulo10">
    <w:name w:val="Títul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Descripció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ListParagraph">
    <w:name w:val="List Paragraph"/>
    <w:basedOn w:val="Normal"/>
    <w:pPr>
      <w:ind w:left="1344"/>
      <w:jc w:val="both"/>
    </w:pPr>
    <w:rPr>
      <w:rFonts w:ascii="Calibri" w:eastAsia="Calibri" w:hAnsi="Calibri" w:cs="Calibri"/>
      <w:lang w:eastAsia="en-US" w:bidi="ar-SA"/>
    </w:rPr>
  </w:style>
  <w:style w:type="paragraph" w:customStyle="1" w:styleId="Cabeceraypie">
    <w:name w:val="Cabecera y pie"/>
    <w:basedOn w:val="Normal"/>
  </w:style>
  <w:style w:type="paragraph" w:styleId="Encabezado">
    <w:name w:val="header"/>
    <w:basedOn w:val="Cabeceraypie"/>
    <w:link w:val="EncabezadoCar"/>
  </w:style>
  <w:style w:type="paragraph" w:styleId="Prrafodelista">
    <w:name w:val="List Paragraph"/>
    <w:basedOn w:val="Normal"/>
    <w:uiPriority w:val="34"/>
    <w:qFormat/>
    <w:rsid w:val="006C51CE"/>
    <w:pPr>
      <w:ind w:left="708"/>
    </w:pPr>
    <w:rPr>
      <w:rFonts w:cs="Mangal"/>
      <w:szCs w:val="21"/>
    </w:rPr>
  </w:style>
  <w:style w:type="character" w:styleId="Refdecomentario">
    <w:name w:val="annotation reference"/>
    <w:uiPriority w:val="99"/>
    <w:semiHidden/>
    <w:unhideWhenUsed/>
    <w:rsid w:val="006C51CE"/>
    <w:rPr>
      <w:sz w:val="16"/>
      <w:szCs w:val="16"/>
    </w:rPr>
  </w:style>
  <w:style w:type="paragraph" w:styleId="Textocomentario">
    <w:name w:val="annotation text"/>
    <w:basedOn w:val="Normal"/>
    <w:link w:val="TextocomentarioCar"/>
    <w:uiPriority w:val="99"/>
    <w:semiHidden/>
    <w:unhideWhenUsed/>
    <w:rsid w:val="006C51CE"/>
    <w:rPr>
      <w:rFonts w:cs="Mangal"/>
      <w:sz w:val="20"/>
      <w:szCs w:val="18"/>
    </w:rPr>
  </w:style>
  <w:style w:type="character" w:customStyle="1" w:styleId="TextocomentarioCar">
    <w:name w:val="Texto comentario Car"/>
    <w:link w:val="Textocomentario"/>
    <w:uiPriority w:val="99"/>
    <w:semiHidden/>
    <w:rsid w:val="006C51CE"/>
    <w:rPr>
      <w:rFonts w:ascii="Liberation Serif" w:eastAsia="NSimSun" w:hAnsi="Liberation Serif" w:cs="Mangal"/>
      <w:kern w:val="2"/>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6C51CE"/>
    <w:rPr>
      <w:b/>
      <w:bCs/>
    </w:rPr>
  </w:style>
  <w:style w:type="character" w:customStyle="1" w:styleId="AsuntodelcomentarioCar">
    <w:name w:val="Asunto del comentario Car"/>
    <w:link w:val="Asuntodelcomentario"/>
    <w:uiPriority w:val="99"/>
    <w:semiHidden/>
    <w:rsid w:val="006C51CE"/>
    <w:rPr>
      <w:rFonts w:ascii="Liberation Serif" w:eastAsia="NSimSun" w:hAnsi="Liberation Serif" w:cs="Mangal"/>
      <w:b/>
      <w:bCs/>
      <w:kern w:val="2"/>
      <w:szCs w:val="18"/>
      <w:lang w:eastAsia="zh-CN" w:bidi="hi-IN"/>
    </w:rPr>
  </w:style>
  <w:style w:type="paragraph" w:styleId="Textodeglobo">
    <w:name w:val="Balloon Text"/>
    <w:basedOn w:val="Normal"/>
    <w:link w:val="TextodegloboCar"/>
    <w:uiPriority w:val="99"/>
    <w:semiHidden/>
    <w:unhideWhenUsed/>
    <w:rsid w:val="006C51CE"/>
    <w:rPr>
      <w:rFonts w:ascii="Segoe UI" w:hAnsi="Segoe UI" w:cs="Mangal"/>
      <w:sz w:val="18"/>
      <w:szCs w:val="16"/>
    </w:rPr>
  </w:style>
  <w:style w:type="character" w:customStyle="1" w:styleId="TextodegloboCar">
    <w:name w:val="Texto de globo Car"/>
    <w:link w:val="Textodeglobo"/>
    <w:uiPriority w:val="99"/>
    <w:semiHidden/>
    <w:rsid w:val="006C51CE"/>
    <w:rPr>
      <w:rFonts w:ascii="Segoe UI" w:eastAsia="NSimSun" w:hAnsi="Segoe UI" w:cs="Mangal"/>
      <w:kern w:val="2"/>
      <w:sz w:val="18"/>
      <w:szCs w:val="16"/>
      <w:lang w:eastAsia="zh-CN" w:bidi="hi-IN"/>
    </w:rPr>
  </w:style>
  <w:style w:type="paragraph" w:styleId="Piedepgina">
    <w:name w:val="footer"/>
    <w:basedOn w:val="Normal"/>
    <w:link w:val="PiedepginaCar"/>
    <w:uiPriority w:val="99"/>
    <w:unhideWhenUsed/>
    <w:rsid w:val="006E332A"/>
    <w:pPr>
      <w:tabs>
        <w:tab w:val="center" w:pos="4252"/>
        <w:tab w:val="right" w:pos="8504"/>
      </w:tabs>
    </w:pPr>
    <w:rPr>
      <w:rFonts w:cs="Mangal"/>
      <w:szCs w:val="21"/>
    </w:rPr>
  </w:style>
  <w:style w:type="character" w:customStyle="1" w:styleId="PiedepginaCar">
    <w:name w:val="Pie de página Car"/>
    <w:link w:val="Piedepgina"/>
    <w:uiPriority w:val="99"/>
    <w:rsid w:val="006E332A"/>
    <w:rPr>
      <w:rFonts w:ascii="Liberation Serif" w:eastAsia="NSimSun" w:hAnsi="Liberation Serif" w:cs="Mangal"/>
      <w:kern w:val="2"/>
      <w:sz w:val="24"/>
      <w:szCs w:val="21"/>
      <w:lang w:eastAsia="zh-CN" w:bidi="hi-IN"/>
    </w:rPr>
  </w:style>
  <w:style w:type="character" w:customStyle="1" w:styleId="EncabezadoCar">
    <w:name w:val="Encabezado Car"/>
    <w:link w:val="Encabezado"/>
    <w:rsid w:val="006E332A"/>
    <w:rPr>
      <w:rFonts w:ascii="Liberation Serif" w:eastAsia="NSimSun" w:hAnsi="Liberation Serif" w:cs="Arial"/>
      <w:kern w:val="2"/>
      <w:sz w:val="24"/>
      <w:szCs w:val="24"/>
      <w:lang w:eastAsia="zh-CN" w:bidi="hi-IN"/>
    </w:rPr>
  </w:style>
  <w:style w:type="table" w:styleId="Tablaconcuadrcula">
    <w:name w:val="Table Grid"/>
    <w:basedOn w:val="Tablanormal"/>
    <w:uiPriority w:val="39"/>
    <w:rsid w:val="002B07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920</Words>
  <Characters>5062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policia</dc:creator>
  <cp:keywords/>
  <cp:lastModifiedBy>Luffi</cp:lastModifiedBy>
  <cp:revision>2</cp:revision>
  <cp:lastPrinted>2021-06-17T07:44:00Z</cp:lastPrinted>
  <dcterms:created xsi:type="dcterms:W3CDTF">2021-09-20T11:29:00Z</dcterms:created>
  <dcterms:modified xsi:type="dcterms:W3CDTF">2021-09-20T11:29:00Z</dcterms:modified>
</cp:coreProperties>
</file>