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923" w:rsidRPr="00886A3E" w:rsidRDefault="00203923" w:rsidP="00203923">
      <w:pPr>
        <w:rPr>
          <w:rFonts w:ascii="Arial" w:hAnsi="Arial" w:cs="Arial"/>
          <w:b/>
          <w:kern w:val="2"/>
          <w:sz w:val="22"/>
          <w:szCs w:val="22"/>
          <w:lang w:val="gl-ES"/>
        </w:rPr>
      </w:pPr>
      <w:r w:rsidRPr="00886A3E">
        <w:rPr>
          <w:rFonts w:ascii="Arial" w:eastAsia="Verdana" w:hAnsi="Arial" w:cs="Arial"/>
          <w:b/>
          <w:kern w:val="2"/>
          <w:sz w:val="22"/>
          <w:szCs w:val="22"/>
          <w:lang w:val="gl-ES"/>
        </w:rPr>
        <w:t xml:space="preserve">                                                       </w:t>
      </w:r>
      <w:r w:rsidRPr="00886A3E">
        <w:rPr>
          <w:rFonts w:ascii="Arial" w:hAnsi="Arial" w:cs="Arial"/>
          <w:b/>
          <w:kern w:val="2"/>
          <w:sz w:val="22"/>
          <w:szCs w:val="22"/>
          <w:lang w:val="gl-ES"/>
        </w:rPr>
        <w:t xml:space="preserve">ANEXO I </w:t>
      </w:r>
    </w:p>
    <w:p w:rsidR="00203923" w:rsidRPr="00886A3E" w:rsidRDefault="00203923" w:rsidP="00203923">
      <w:pPr>
        <w:rPr>
          <w:rFonts w:ascii="Arial" w:hAnsi="Arial" w:cs="Arial"/>
          <w:kern w:val="2"/>
          <w:sz w:val="22"/>
          <w:szCs w:val="22"/>
          <w:lang w:val="gl-ES"/>
        </w:rPr>
      </w:pPr>
    </w:p>
    <w:p w:rsidR="00203923" w:rsidRPr="00886A3E" w:rsidRDefault="00203923" w:rsidP="00203923">
      <w:pPr>
        <w:jc w:val="center"/>
        <w:rPr>
          <w:rFonts w:ascii="Arial" w:hAnsi="Arial" w:cs="Arial"/>
          <w:b/>
          <w:kern w:val="2"/>
          <w:sz w:val="22"/>
          <w:szCs w:val="22"/>
          <w:lang w:val="gl-ES"/>
        </w:rPr>
      </w:pPr>
      <w:r w:rsidRPr="00886A3E">
        <w:rPr>
          <w:rFonts w:ascii="Arial" w:hAnsi="Arial" w:cs="Arial"/>
          <w:b/>
          <w:kern w:val="2"/>
          <w:sz w:val="22"/>
          <w:szCs w:val="22"/>
          <w:lang w:val="gl-ES"/>
        </w:rPr>
        <w:t>SOLICITUDE DE AXUDAS DIRIXIDAS AO SECTOR DA HOSTALERÍA AFECTADO POLA SITUACIÓN PANDÉMICA DO CONCELLO DE MEIS</w:t>
      </w: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r w:rsidRPr="00203923">
        <w:rPr>
          <w:rFonts w:ascii="Arial" w:eastAsia="Verdana" w:hAnsi="Arial" w:cs="Arial"/>
          <w:kern w:val="2"/>
          <w:sz w:val="20"/>
          <w:szCs w:val="20"/>
          <w:lang w:val="gl-ES"/>
        </w:rPr>
        <w:t xml:space="preserve"> </w:t>
      </w:r>
      <w:r w:rsidRPr="00203923">
        <w:rPr>
          <w:rFonts w:ascii="Arial" w:hAnsi="Arial" w:cs="Arial"/>
          <w:kern w:val="2"/>
          <w:sz w:val="20"/>
          <w:szCs w:val="20"/>
          <w:lang w:val="gl-ES"/>
        </w:rPr>
        <w:t>Datos da persoa ou entidade solicitante:</w:t>
      </w:r>
    </w:p>
    <w:p w:rsidR="00203923" w:rsidRPr="00203923" w:rsidRDefault="00203923" w:rsidP="00203923">
      <w:pP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Nome e apelidos/Razón social </w:t>
      </w: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Enderezo: </w:t>
      </w: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DNI/CIF:                                                           Teléfono: </w:t>
      </w: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Correo electrónico: </w:t>
      </w: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Nome comercial do establecemento </w:t>
      </w: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203923">
        <w:rPr>
          <w:rFonts w:ascii="Arial" w:hAnsi="Arial" w:cs="Arial"/>
          <w:kern w:val="2"/>
          <w:sz w:val="20"/>
          <w:szCs w:val="20"/>
          <w:lang w:val="gl-ES"/>
        </w:rPr>
        <w:t xml:space="preserve">Dirección completa do establecemento </w:t>
      </w:r>
    </w:p>
    <w:p w:rsidR="00203923" w:rsidRPr="00203923" w:rsidRDefault="00203923" w:rsidP="00203923">
      <w:pPr>
        <w:rPr>
          <w:rFonts w:ascii="Arial" w:hAnsi="Arial" w:cs="Arial"/>
          <w:kern w:val="2"/>
          <w:sz w:val="20"/>
          <w:szCs w:val="20"/>
          <w:lang w:val="gl-ES"/>
        </w:rPr>
      </w:pPr>
    </w:p>
    <w:p w:rsidR="00203923" w:rsidRDefault="00203923" w:rsidP="00203923">
      <w:pPr>
        <w:jc w:val="both"/>
        <w:rPr>
          <w:rFonts w:ascii="Arial" w:hAnsi="Arial" w:cs="Arial"/>
          <w:kern w:val="2"/>
          <w:sz w:val="20"/>
          <w:szCs w:val="20"/>
          <w:lang w:val="gl-ES"/>
        </w:rPr>
      </w:pPr>
      <w:r w:rsidRPr="00203923">
        <w:rPr>
          <w:rFonts w:ascii="Arial" w:hAnsi="Arial" w:cs="Arial"/>
          <w:kern w:val="2"/>
          <w:sz w:val="20"/>
          <w:szCs w:val="20"/>
          <w:lang w:val="gl-ES"/>
        </w:rPr>
        <w:t xml:space="preserve">A persoa ou entidade solicitante </w:t>
      </w:r>
      <w:r w:rsidRPr="00886A3E">
        <w:rPr>
          <w:rFonts w:ascii="Arial" w:hAnsi="Arial" w:cs="Arial"/>
          <w:b/>
          <w:kern w:val="2"/>
          <w:sz w:val="22"/>
          <w:szCs w:val="22"/>
          <w:lang w:val="gl-ES"/>
        </w:rPr>
        <w:t>DECLARA BAIXO A SÚA RESPONSABILIDADE</w:t>
      </w:r>
      <w:r w:rsidRPr="00203923">
        <w:rPr>
          <w:rFonts w:ascii="Arial" w:hAnsi="Arial" w:cs="Arial"/>
          <w:kern w:val="2"/>
          <w:sz w:val="20"/>
          <w:szCs w:val="20"/>
          <w:lang w:val="gl-ES"/>
        </w:rPr>
        <w:t xml:space="preserve">: </w:t>
      </w:r>
    </w:p>
    <w:p w:rsidR="00203923" w:rsidRPr="00203923" w:rsidRDefault="00203923" w:rsidP="00203923">
      <w:pPr>
        <w:jc w:val="both"/>
        <w:rPr>
          <w:rFonts w:ascii="Arial" w:hAnsi="Arial" w:cs="Arial"/>
          <w:kern w:val="2"/>
          <w:sz w:val="20"/>
          <w:szCs w:val="20"/>
          <w:lang w:val="gl-ES"/>
        </w:rPr>
      </w:pP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1.- Que coñece e acepta integramente o contido das bases desta convocatoria, cumprindo a totalidade de requisitos que nelas se recollen.</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2.- Que perante a Seguridade Social, figura dado/a de alta como autónomo/a en calquera dos epígrafes das actividades que recollen estas bases.</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3.- Que, dende a entrada en vigor da Orde da Consellería de Sanidade do 26 de xaneiro de 2021, pola que se establecen medidas de prevención específicas como consecuencia da evolución da situación epidemiolóxica derivada do COVID-19 na Comunidade Autónoma de Galicia (DOG 16-bis, 26/01/2021) procedeu ao peche temporal da súa actividade habitual do negocio do que é titular.</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4.- Que aínda non estando a súa actividade obrigada ao peche, tivo unha baixada de facturación de alo-menos un 75% comparando os datos de facturación do ano 2020 cos do 2019.</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5.- Que a súa actividade se desenvolve dentro do termo municipal de Meis.</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6.- Que se solicita a concesión directa da axuda que lle corresponde segundo o establecido nestas bases.</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7.- Que manterá a alta no seu réxime de Seguridade Social, por un mínimo de 3  meses dende a recepción desta subvención.</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8.- Que comunicará de forma oficial ao Concello calquera modificación nos apartados anteriores.</w:t>
      </w:r>
    </w:p>
    <w:p w:rsidR="00203923" w:rsidRPr="00637621" w:rsidRDefault="00203923" w:rsidP="00203923">
      <w:pPr>
        <w:widowControl/>
        <w:suppressAutoHyphens w:val="0"/>
        <w:jc w:val="both"/>
        <w:rPr>
          <w:rFonts w:ascii="Arial" w:eastAsia="Times New Roman" w:hAnsi="Arial" w:cs="Arial"/>
          <w:kern w:val="0"/>
          <w:sz w:val="20"/>
          <w:szCs w:val="20"/>
          <w:lang w:val="gl-ES"/>
        </w:rPr>
      </w:pPr>
      <w:r w:rsidRPr="00637621">
        <w:rPr>
          <w:rFonts w:ascii="Arial" w:eastAsia="Times New Roman" w:hAnsi="Arial" w:cs="Arial"/>
          <w:kern w:val="0"/>
          <w:sz w:val="20"/>
          <w:szCs w:val="20"/>
          <w:lang w:val="gl-ES"/>
        </w:rPr>
        <w:t>9.- Que se compromete a poñerse ao corrente do cumprimento das súas obrigas tributarias fronte á seguridade social, a Administración pública da Comunidade Autónoma e o Concello de Meis, no prazo de 15 días, unha vez lle sexa aboada a axuda concedida en aplicación das presentes bases.</w:t>
      </w:r>
    </w:p>
    <w:p w:rsidR="00203923" w:rsidRPr="00203923" w:rsidRDefault="00203923" w:rsidP="00203923">
      <w:pPr>
        <w:jc w:val="both"/>
        <w:rPr>
          <w:rFonts w:ascii="Arial" w:hAnsi="Arial" w:cs="Arial"/>
          <w:kern w:val="2"/>
          <w:sz w:val="20"/>
          <w:szCs w:val="20"/>
          <w:lang w:val="gl-ES"/>
        </w:rPr>
      </w:pPr>
      <w:r>
        <w:rPr>
          <w:rFonts w:ascii="Arial" w:hAnsi="Arial" w:cs="Arial"/>
          <w:kern w:val="2"/>
          <w:sz w:val="20"/>
          <w:szCs w:val="20"/>
          <w:lang w:val="gl-ES"/>
        </w:rPr>
        <w:t>10.-</w:t>
      </w:r>
      <w:r w:rsidRPr="00203923">
        <w:rPr>
          <w:rFonts w:ascii="Arial" w:hAnsi="Arial" w:cs="Arial"/>
          <w:kern w:val="2"/>
          <w:sz w:val="20"/>
          <w:szCs w:val="20"/>
          <w:lang w:val="gl-ES"/>
        </w:rPr>
        <w:t xml:space="preserve"> Que a persoa solicitante reúne os requisitos regulados nas presentes bases en canto o obxecto da actividade e está exenta do pago do imposto de Actividades Económicas. </w:t>
      </w:r>
    </w:p>
    <w:p w:rsidR="00203923" w:rsidRPr="00203923" w:rsidRDefault="00203923" w:rsidP="00203923">
      <w:pPr>
        <w:jc w:val="both"/>
        <w:rPr>
          <w:rFonts w:ascii="Arial" w:hAnsi="Arial" w:cs="Arial"/>
          <w:kern w:val="2"/>
          <w:sz w:val="20"/>
          <w:szCs w:val="20"/>
          <w:lang w:val="gl-ES"/>
        </w:rPr>
      </w:pPr>
      <w:r>
        <w:rPr>
          <w:rFonts w:ascii="Arial" w:hAnsi="Arial" w:cs="Arial"/>
          <w:kern w:val="2"/>
          <w:sz w:val="20"/>
          <w:szCs w:val="20"/>
          <w:lang w:val="gl-ES"/>
        </w:rPr>
        <w:t xml:space="preserve">11.- </w:t>
      </w:r>
      <w:r w:rsidRPr="00203923">
        <w:rPr>
          <w:rFonts w:ascii="Arial" w:hAnsi="Arial" w:cs="Arial"/>
          <w:kern w:val="2"/>
          <w:sz w:val="20"/>
          <w:szCs w:val="20"/>
          <w:lang w:val="gl-ES"/>
        </w:rPr>
        <w:t xml:space="preserve">Asumir o compromiso de destinar a subvención á finalidade prevista. </w:t>
      </w:r>
    </w:p>
    <w:p w:rsidR="00203923" w:rsidRPr="00203923" w:rsidRDefault="001C224D" w:rsidP="00203923">
      <w:pPr>
        <w:jc w:val="both"/>
        <w:rPr>
          <w:rFonts w:ascii="Arial" w:hAnsi="Arial" w:cs="Arial"/>
          <w:kern w:val="2"/>
          <w:sz w:val="20"/>
          <w:szCs w:val="20"/>
          <w:lang w:val="gl-ES"/>
        </w:rPr>
      </w:pPr>
      <w:r>
        <w:rPr>
          <w:rFonts w:ascii="Arial" w:hAnsi="Arial" w:cs="Arial"/>
          <w:kern w:val="2"/>
          <w:sz w:val="20"/>
          <w:szCs w:val="20"/>
          <w:lang w:val="gl-ES"/>
        </w:rPr>
        <w:t>12.-</w:t>
      </w:r>
      <w:r w:rsidR="00203923" w:rsidRPr="00203923">
        <w:rPr>
          <w:rFonts w:ascii="Arial" w:hAnsi="Arial" w:cs="Arial"/>
          <w:kern w:val="2"/>
          <w:sz w:val="20"/>
          <w:szCs w:val="20"/>
          <w:lang w:val="gl-ES"/>
        </w:rPr>
        <w:t xml:space="preserve"> Que en cumprimento do artigo 25 do Real Decreto 887/2006, do 21 de xullo, polo que se aproba o Regulamento da Lei 38/2003, do 17 de novembro, xeral de subvencións, non ter incumprida ningunha obriga por reintegro de subvencións. </w:t>
      </w:r>
    </w:p>
    <w:p w:rsidR="00203923" w:rsidRPr="00203923" w:rsidRDefault="001C224D" w:rsidP="00203923">
      <w:pPr>
        <w:jc w:val="both"/>
        <w:rPr>
          <w:rFonts w:ascii="Arial" w:hAnsi="Arial" w:cs="Arial"/>
          <w:kern w:val="2"/>
          <w:sz w:val="20"/>
          <w:szCs w:val="20"/>
          <w:lang w:val="gl-ES"/>
        </w:rPr>
      </w:pPr>
      <w:r>
        <w:rPr>
          <w:rFonts w:ascii="Arial" w:hAnsi="Arial" w:cs="Arial"/>
          <w:kern w:val="2"/>
          <w:sz w:val="20"/>
          <w:szCs w:val="20"/>
          <w:lang w:val="gl-ES"/>
        </w:rPr>
        <w:t>13.-</w:t>
      </w:r>
      <w:r w:rsidR="00203923" w:rsidRPr="00203923">
        <w:rPr>
          <w:rFonts w:ascii="Arial" w:hAnsi="Arial" w:cs="Arial"/>
          <w:kern w:val="2"/>
          <w:sz w:val="20"/>
          <w:szCs w:val="20"/>
          <w:lang w:val="gl-ES"/>
        </w:rPr>
        <w:t xml:space="preserve"> Que a persoa ou entidade solicitante comprométese ao cumprimento das obrigas das persoas beneficiarias de subvencións, establecidas no artigo 14 da Lei 38/2003, de 17 de novembro. </w:t>
      </w:r>
    </w:p>
    <w:p w:rsidR="00203923" w:rsidRPr="00203923" w:rsidRDefault="001C224D" w:rsidP="00203923">
      <w:pPr>
        <w:jc w:val="both"/>
        <w:rPr>
          <w:rFonts w:ascii="Arial" w:hAnsi="Arial" w:cs="Arial"/>
          <w:kern w:val="2"/>
          <w:sz w:val="20"/>
          <w:szCs w:val="20"/>
          <w:lang w:val="gl-ES"/>
        </w:rPr>
      </w:pPr>
      <w:r>
        <w:rPr>
          <w:rFonts w:ascii="Arial" w:hAnsi="Arial" w:cs="Arial"/>
          <w:kern w:val="2"/>
          <w:sz w:val="20"/>
          <w:szCs w:val="20"/>
          <w:lang w:val="gl-ES"/>
        </w:rPr>
        <w:t>14.-</w:t>
      </w:r>
      <w:r w:rsidR="00203923" w:rsidRPr="00203923">
        <w:rPr>
          <w:rFonts w:ascii="Arial" w:hAnsi="Arial" w:cs="Arial"/>
          <w:kern w:val="2"/>
          <w:sz w:val="20"/>
          <w:szCs w:val="20"/>
          <w:lang w:val="gl-ES"/>
        </w:rPr>
        <w:t xml:space="preserve"> Que no caso de que a/s factura/s ou documento/s xustificativo/s sexan </w:t>
      </w:r>
      <w:proofErr w:type="spellStart"/>
      <w:r w:rsidR="00203923" w:rsidRPr="00203923">
        <w:rPr>
          <w:rFonts w:ascii="Arial" w:hAnsi="Arial" w:cs="Arial"/>
          <w:kern w:val="2"/>
          <w:sz w:val="20"/>
          <w:szCs w:val="20"/>
          <w:lang w:val="gl-ES"/>
        </w:rPr>
        <w:t>escaneos</w:t>
      </w:r>
      <w:proofErr w:type="spellEnd"/>
      <w:r w:rsidR="00203923" w:rsidRPr="00203923">
        <w:rPr>
          <w:rFonts w:ascii="Arial" w:hAnsi="Arial" w:cs="Arial"/>
          <w:kern w:val="2"/>
          <w:sz w:val="20"/>
          <w:szCs w:val="20"/>
          <w:lang w:val="gl-ES"/>
        </w:rPr>
        <w:t xml:space="preserve"> o son da documentación orixinal a cal deberei por a disposición do Concello se a require dentro do prazo de cinco anos dende a concesión da subvención. </w:t>
      </w:r>
    </w:p>
    <w:p w:rsidR="00203923" w:rsidRDefault="001C224D" w:rsidP="00203923">
      <w:pPr>
        <w:jc w:val="both"/>
        <w:rPr>
          <w:rFonts w:ascii="Arial" w:hAnsi="Arial" w:cs="Arial"/>
          <w:kern w:val="2"/>
          <w:sz w:val="20"/>
          <w:szCs w:val="20"/>
          <w:lang w:val="gl-ES"/>
        </w:rPr>
      </w:pPr>
      <w:r>
        <w:rPr>
          <w:rFonts w:ascii="Arial" w:hAnsi="Arial" w:cs="Arial"/>
          <w:kern w:val="2"/>
          <w:sz w:val="20"/>
          <w:szCs w:val="20"/>
          <w:lang w:val="gl-ES"/>
        </w:rPr>
        <w:lastRenderedPageBreak/>
        <w:t>15.</w:t>
      </w:r>
      <w:r w:rsidR="00203923" w:rsidRPr="00203923">
        <w:rPr>
          <w:rFonts w:ascii="Arial" w:hAnsi="Arial" w:cs="Arial"/>
          <w:kern w:val="2"/>
          <w:sz w:val="20"/>
          <w:szCs w:val="20"/>
          <w:lang w:val="gl-ES"/>
        </w:rPr>
        <w:t xml:space="preserve">- </w:t>
      </w:r>
      <w:r w:rsidR="00203923" w:rsidRPr="00D8499D">
        <w:rPr>
          <w:rFonts w:ascii="Arial" w:hAnsi="Arial" w:cs="Arial"/>
          <w:b/>
          <w:kern w:val="2"/>
          <w:sz w:val="20"/>
          <w:szCs w:val="20"/>
          <w:lang w:val="gl-ES"/>
        </w:rPr>
        <w:t>AUTORIZO</w:t>
      </w:r>
      <w:r w:rsidR="00203923" w:rsidRPr="00203923">
        <w:rPr>
          <w:rFonts w:ascii="Arial" w:hAnsi="Arial" w:cs="Arial"/>
          <w:kern w:val="2"/>
          <w:sz w:val="20"/>
          <w:szCs w:val="20"/>
          <w:lang w:val="gl-ES"/>
        </w:rPr>
        <w:t xml:space="preserve"> ao órgano que xestione a subvención a </w:t>
      </w:r>
      <w:r w:rsidR="00FE5BBF">
        <w:rPr>
          <w:rFonts w:ascii="Arial" w:hAnsi="Arial" w:cs="Arial"/>
          <w:kern w:val="2"/>
          <w:sz w:val="20"/>
          <w:szCs w:val="20"/>
          <w:lang w:val="gl-ES"/>
        </w:rPr>
        <w:t>obter</w:t>
      </w:r>
      <w:r w:rsidR="00203923" w:rsidRPr="00203923">
        <w:rPr>
          <w:rFonts w:ascii="Arial" w:hAnsi="Arial" w:cs="Arial"/>
          <w:kern w:val="2"/>
          <w:sz w:val="20"/>
          <w:szCs w:val="20"/>
          <w:lang w:val="gl-ES"/>
        </w:rPr>
        <w:t xml:space="preserve"> os datos que obren en poder da administración que fosen necesarios para comprobar a veracidade das declaracións realizadas.</w:t>
      </w:r>
    </w:p>
    <w:p w:rsidR="00D8499D" w:rsidRPr="00203923" w:rsidRDefault="00D8499D" w:rsidP="00203923">
      <w:pPr>
        <w:jc w:val="both"/>
        <w:rPr>
          <w:rFonts w:ascii="Arial" w:hAnsi="Arial" w:cs="Arial"/>
          <w:kern w:val="2"/>
          <w:sz w:val="20"/>
          <w:szCs w:val="20"/>
          <w:lang w:val="gl-ES"/>
        </w:rPr>
      </w:pPr>
      <w:r>
        <w:rPr>
          <w:rFonts w:ascii="Arial" w:hAnsi="Arial" w:cs="Arial"/>
          <w:kern w:val="2"/>
          <w:sz w:val="20"/>
          <w:szCs w:val="20"/>
          <w:lang w:val="gl-ES"/>
        </w:rPr>
        <w:t xml:space="preserve">16.- </w:t>
      </w:r>
      <w:r w:rsidRPr="00D8499D">
        <w:rPr>
          <w:rFonts w:ascii="Arial" w:hAnsi="Arial" w:cs="Arial"/>
          <w:b/>
          <w:kern w:val="2"/>
          <w:sz w:val="20"/>
          <w:szCs w:val="20"/>
          <w:lang w:val="gl-ES"/>
        </w:rPr>
        <w:t>AUTORIZO</w:t>
      </w:r>
      <w:r>
        <w:rPr>
          <w:rFonts w:ascii="Arial" w:hAnsi="Arial" w:cs="Arial"/>
          <w:kern w:val="2"/>
          <w:sz w:val="20"/>
          <w:szCs w:val="20"/>
          <w:lang w:val="gl-ES"/>
        </w:rPr>
        <w:t xml:space="preserve"> ao Concello de Meis a comprobar a </w:t>
      </w:r>
      <w:r w:rsidRPr="00D8499D">
        <w:rPr>
          <w:rFonts w:ascii="Arial" w:hAnsi="Arial" w:cs="Arial"/>
          <w:kern w:val="2"/>
          <w:sz w:val="20"/>
          <w:szCs w:val="20"/>
          <w:u w:val="single"/>
          <w:lang w:val="gl-ES"/>
        </w:rPr>
        <w:t>existencia de licenza municipal</w:t>
      </w:r>
      <w:r>
        <w:rPr>
          <w:rFonts w:ascii="Arial" w:hAnsi="Arial" w:cs="Arial"/>
          <w:kern w:val="2"/>
          <w:sz w:val="20"/>
          <w:szCs w:val="20"/>
          <w:u w:val="single"/>
          <w:lang w:val="gl-ES"/>
        </w:rPr>
        <w:t>.</w:t>
      </w: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r w:rsidRPr="00886A3E">
        <w:rPr>
          <w:rFonts w:ascii="Arial" w:hAnsi="Arial" w:cs="Arial"/>
          <w:b/>
          <w:kern w:val="2"/>
          <w:sz w:val="22"/>
          <w:szCs w:val="22"/>
          <w:lang w:val="gl-ES"/>
        </w:rPr>
        <w:t>SOLICITA</w:t>
      </w:r>
      <w:r w:rsidR="000B5F90" w:rsidRPr="00886A3E">
        <w:rPr>
          <w:rFonts w:ascii="Arial" w:hAnsi="Arial" w:cs="Arial"/>
          <w:kern w:val="2"/>
          <w:sz w:val="22"/>
          <w:szCs w:val="22"/>
          <w:lang w:val="gl-ES"/>
        </w:rPr>
        <w:t xml:space="preserve"> </w:t>
      </w:r>
      <w:r w:rsidRPr="00203923">
        <w:rPr>
          <w:rFonts w:ascii="Arial" w:hAnsi="Arial" w:cs="Arial"/>
          <w:kern w:val="2"/>
          <w:sz w:val="20"/>
          <w:szCs w:val="20"/>
          <w:lang w:val="gl-ES"/>
        </w:rPr>
        <w:t xml:space="preserve"> a: </w:t>
      </w:r>
    </w:p>
    <w:p w:rsidR="00203923" w:rsidRPr="00203923" w:rsidRDefault="00203923" w:rsidP="00203923">
      <w:pPr>
        <w:rPr>
          <w:rFonts w:ascii="Arial" w:hAnsi="Arial" w:cs="Arial"/>
          <w:kern w:val="2"/>
          <w:sz w:val="20"/>
          <w:szCs w:val="20"/>
          <w:lang w:val="gl-ES"/>
        </w:rPr>
      </w:pPr>
      <w:r w:rsidRPr="00203923">
        <w:rPr>
          <w:rFonts w:ascii="Arial" w:hAnsi="Arial" w:cs="Arial"/>
          <w:kern w:val="2"/>
          <w:sz w:val="20"/>
          <w:szCs w:val="20"/>
          <w:lang w:val="gl-ES"/>
        </w:rPr>
        <w:t>Concesión de axuda dentro da convocatoria regulada nas presentes bases do Concello de M</w:t>
      </w:r>
      <w:r w:rsidR="000B5F90">
        <w:rPr>
          <w:rFonts w:ascii="Arial" w:hAnsi="Arial" w:cs="Arial"/>
          <w:kern w:val="2"/>
          <w:sz w:val="20"/>
          <w:szCs w:val="20"/>
          <w:lang w:val="gl-ES"/>
        </w:rPr>
        <w:t>EIS</w:t>
      </w:r>
      <w:r w:rsidRPr="00203923">
        <w:rPr>
          <w:rFonts w:ascii="Arial" w:hAnsi="Arial" w:cs="Arial"/>
          <w:kern w:val="2"/>
          <w:sz w:val="20"/>
          <w:szCs w:val="20"/>
          <w:lang w:val="gl-ES"/>
        </w:rPr>
        <w:t xml:space="preserve">, de acordo co establecido no </w:t>
      </w:r>
      <w:r w:rsidRPr="001A0FF3">
        <w:rPr>
          <w:rFonts w:ascii="Arial" w:hAnsi="Arial" w:cs="Arial"/>
          <w:kern w:val="2"/>
          <w:sz w:val="20"/>
          <w:szCs w:val="20"/>
          <w:lang w:val="gl-ES"/>
        </w:rPr>
        <w:t xml:space="preserve">artigo </w:t>
      </w:r>
      <w:r w:rsidR="00D81DFB" w:rsidRPr="001A0FF3">
        <w:rPr>
          <w:rFonts w:ascii="Arial" w:hAnsi="Arial" w:cs="Arial"/>
          <w:kern w:val="2"/>
          <w:sz w:val="20"/>
          <w:szCs w:val="20"/>
          <w:lang w:val="gl-ES"/>
        </w:rPr>
        <w:t>quinto</w:t>
      </w:r>
      <w:r w:rsidRPr="001A0FF3">
        <w:rPr>
          <w:rFonts w:ascii="Arial" w:hAnsi="Arial" w:cs="Arial"/>
          <w:kern w:val="2"/>
          <w:sz w:val="20"/>
          <w:szCs w:val="20"/>
          <w:lang w:val="gl-ES"/>
        </w:rPr>
        <w:t xml:space="preserve"> das bases:</w:t>
      </w:r>
    </w:p>
    <w:p w:rsidR="000B5F90" w:rsidRDefault="000B5F90" w:rsidP="00203923">
      <w:pPr>
        <w:rPr>
          <w:rFonts w:ascii="Arial" w:eastAsia="Verdana" w:hAnsi="Arial" w:cs="Arial"/>
          <w:kern w:val="2"/>
          <w:sz w:val="20"/>
          <w:szCs w:val="20"/>
          <w:lang w:val="gl-ES"/>
        </w:rPr>
      </w:pPr>
    </w:p>
    <w:p w:rsidR="00203923" w:rsidRPr="00203923" w:rsidRDefault="00D81DFB" w:rsidP="00203923">
      <w:pPr>
        <w:rPr>
          <w:rFonts w:ascii="Arial" w:hAnsi="Arial" w:cs="Arial"/>
          <w:kern w:val="2"/>
          <w:sz w:val="20"/>
          <w:szCs w:val="20"/>
          <w:lang w:val="gl-ES"/>
        </w:rPr>
      </w:pPr>
      <w:r w:rsidRPr="00886A3E">
        <w:rPr>
          <w:rFonts w:ascii="Arial" w:eastAsia="Verdana" w:hAnsi="Arial" w:cs="Arial"/>
          <w:b/>
          <w:kern w:val="2"/>
          <w:sz w:val="22"/>
          <w:szCs w:val="22"/>
          <w:lang w:val="gl-ES"/>
        </w:rPr>
        <w:t>DECLARA</w:t>
      </w:r>
      <w:r w:rsidR="00203923" w:rsidRPr="00203923">
        <w:rPr>
          <w:rFonts w:ascii="Arial" w:hAnsi="Arial" w:cs="Arial"/>
          <w:kern w:val="2"/>
          <w:sz w:val="20"/>
          <w:szCs w:val="20"/>
          <w:lang w:val="gl-ES"/>
        </w:rPr>
        <w:t xml:space="preserve"> </w:t>
      </w:r>
      <w:r>
        <w:rPr>
          <w:rFonts w:ascii="Arial" w:hAnsi="Arial" w:cs="Arial"/>
          <w:kern w:val="2"/>
          <w:sz w:val="20"/>
          <w:szCs w:val="20"/>
          <w:lang w:val="gl-ES"/>
        </w:rPr>
        <w:t>q</w:t>
      </w:r>
      <w:r w:rsidR="00203923" w:rsidRPr="00203923">
        <w:rPr>
          <w:rFonts w:ascii="Arial" w:hAnsi="Arial" w:cs="Arial"/>
          <w:kern w:val="2"/>
          <w:sz w:val="20"/>
          <w:szCs w:val="20"/>
          <w:lang w:val="gl-ES"/>
        </w:rPr>
        <w:t xml:space="preserve">ue para estes gastos: </w:t>
      </w:r>
    </w:p>
    <w:p w:rsidR="00203923" w:rsidRPr="00203923" w:rsidRDefault="00203923" w:rsidP="00D81DFB">
      <w:pPr>
        <w:numPr>
          <w:ilvl w:val="0"/>
          <w:numId w:val="9"/>
        </w:numPr>
        <w:rPr>
          <w:rFonts w:ascii="Arial" w:hAnsi="Arial" w:cs="Arial"/>
          <w:kern w:val="2"/>
          <w:sz w:val="20"/>
          <w:szCs w:val="20"/>
          <w:lang w:val="gl-ES"/>
        </w:rPr>
      </w:pPr>
      <w:r w:rsidRPr="00203923">
        <w:rPr>
          <w:rFonts w:ascii="Arial" w:hAnsi="Arial" w:cs="Arial"/>
          <w:kern w:val="2"/>
          <w:sz w:val="20"/>
          <w:szCs w:val="20"/>
          <w:lang w:val="gl-ES"/>
        </w:rPr>
        <w:t>Non se solicitou ningunha axuda.</w:t>
      </w:r>
    </w:p>
    <w:p w:rsidR="00203923" w:rsidRDefault="00203923" w:rsidP="00D81DFB">
      <w:pPr>
        <w:numPr>
          <w:ilvl w:val="0"/>
          <w:numId w:val="11"/>
        </w:numPr>
        <w:rPr>
          <w:rFonts w:ascii="Arial" w:hAnsi="Arial" w:cs="Arial"/>
          <w:kern w:val="2"/>
          <w:sz w:val="20"/>
          <w:szCs w:val="20"/>
          <w:lang w:val="gl-ES"/>
        </w:rPr>
      </w:pPr>
      <w:r w:rsidRPr="00203923">
        <w:rPr>
          <w:rFonts w:ascii="Arial" w:hAnsi="Arial" w:cs="Arial"/>
          <w:kern w:val="2"/>
          <w:sz w:val="20"/>
          <w:szCs w:val="20"/>
          <w:lang w:val="gl-ES"/>
        </w:rPr>
        <w:t>Si se solicitou axudas:</w:t>
      </w:r>
    </w:p>
    <w:p w:rsidR="00D81DFB" w:rsidRDefault="00D81DFB" w:rsidP="00D81DFB">
      <w:pPr>
        <w:ind w:left="720"/>
        <w:rPr>
          <w:rFonts w:ascii="Arial" w:hAnsi="Arial" w:cs="Arial"/>
          <w:kern w:val="2"/>
          <w:sz w:val="20"/>
          <w:szCs w:val="20"/>
          <w:lang w:val="gl-ES"/>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2663"/>
        <w:gridCol w:w="2667"/>
      </w:tblGrid>
      <w:tr w:rsidR="00D81DFB" w:rsidRPr="005C72A6" w:rsidTr="005C72A6">
        <w:trPr>
          <w:trHeight w:val="284"/>
        </w:trPr>
        <w:tc>
          <w:tcPr>
            <w:tcW w:w="2670" w:type="dxa"/>
            <w:shd w:val="clear" w:color="auto" w:fill="auto"/>
            <w:vAlign w:val="center"/>
          </w:tcPr>
          <w:p w:rsidR="00D81DFB" w:rsidRPr="005C72A6" w:rsidRDefault="00D81DFB" w:rsidP="005C72A6">
            <w:pPr>
              <w:jc w:val="center"/>
              <w:rPr>
                <w:rFonts w:ascii="Arial" w:hAnsi="Arial" w:cs="Arial"/>
                <w:kern w:val="2"/>
                <w:sz w:val="20"/>
                <w:szCs w:val="20"/>
                <w:lang w:val="gl-ES"/>
              </w:rPr>
            </w:pPr>
            <w:r w:rsidRPr="005C72A6">
              <w:rPr>
                <w:rFonts w:ascii="Arial" w:hAnsi="Arial" w:cs="Arial"/>
                <w:kern w:val="2"/>
                <w:sz w:val="20"/>
                <w:szCs w:val="20"/>
                <w:lang w:val="gl-ES"/>
              </w:rPr>
              <w:t>ORGANISMO</w:t>
            </w:r>
          </w:p>
        </w:tc>
        <w:tc>
          <w:tcPr>
            <w:tcW w:w="2663" w:type="dxa"/>
            <w:shd w:val="clear" w:color="auto" w:fill="auto"/>
            <w:vAlign w:val="center"/>
          </w:tcPr>
          <w:p w:rsidR="00D81DFB" w:rsidRPr="005C72A6" w:rsidRDefault="00D81DFB" w:rsidP="005C72A6">
            <w:pPr>
              <w:jc w:val="center"/>
              <w:rPr>
                <w:rFonts w:ascii="Arial" w:hAnsi="Arial" w:cs="Arial"/>
                <w:kern w:val="2"/>
                <w:sz w:val="20"/>
                <w:szCs w:val="20"/>
                <w:lang w:val="gl-ES"/>
              </w:rPr>
            </w:pPr>
            <w:r w:rsidRPr="005C72A6">
              <w:rPr>
                <w:rFonts w:ascii="Arial" w:hAnsi="Arial" w:cs="Arial"/>
                <w:kern w:val="2"/>
                <w:sz w:val="20"/>
                <w:szCs w:val="20"/>
                <w:lang w:val="gl-ES"/>
              </w:rPr>
              <w:t>IMPORTE SOLICITADO</w:t>
            </w:r>
          </w:p>
        </w:tc>
        <w:tc>
          <w:tcPr>
            <w:tcW w:w="2667" w:type="dxa"/>
            <w:shd w:val="clear" w:color="auto" w:fill="auto"/>
            <w:vAlign w:val="center"/>
          </w:tcPr>
          <w:p w:rsidR="00D81DFB" w:rsidRPr="005C72A6" w:rsidRDefault="00D81DFB" w:rsidP="005C72A6">
            <w:pPr>
              <w:jc w:val="center"/>
              <w:rPr>
                <w:rFonts w:ascii="Arial" w:hAnsi="Arial" w:cs="Arial"/>
                <w:kern w:val="2"/>
                <w:sz w:val="20"/>
                <w:szCs w:val="20"/>
                <w:lang w:val="gl-ES"/>
              </w:rPr>
            </w:pPr>
            <w:r w:rsidRPr="005C72A6">
              <w:rPr>
                <w:rFonts w:ascii="Arial" w:hAnsi="Arial" w:cs="Arial"/>
                <w:kern w:val="2"/>
                <w:sz w:val="20"/>
                <w:szCs w:val="20"/>
                <w:lang w:val="gl-ES"/>
              </w:rPr>
              <w:t>IMPORTE CONCEDIDO</w:t>
            </w:r>
          </w:p>
        </w:tc>
      </w:tr>
      <w:tr w:rsidR="00D81DFB" w:rsidRPr="005C72A6" w:rsidTr="005C72A6">
        <w:trPr>
          <w:trHeight w:val="340"/>
        </w:trPr>
        <w:tc>
          <w:tcPr>
            <w:tcW w:w="2670" w:type="dxa"/>
            <w:shd w:val="clear" w:color="auto" w:fill="auto"/>
          </w:tcPr>
          <w:p w:rsidR="00D81DFB" w:rsidRPr="005C72A6" w:rsidRDefault="00D81DFB" w:rsidP="00D81DFB">
            <w:pPr>
              <w:rPr>
                <w:rFonts w:ascii="Arial" w:hAnsi="Arial" w:cs="Arial"/>
                <w:kern w:val="2"/>
                <w:sz w:val="20"/>
                <w:szCs w:val="20"/>
                <w:lang w:val="gl-ES"/>
              </w:rPr>
            </w:pPr>
          </w:p>
        </w:tc>
        <w:tc>
          <w:tcPr>
            <w:tcW w:w="2663" w:type="dxa"/>
            <w:shd w:val="clear" w:color="auto" w:fill="auto"/>
          </w:tcPr>
          <w:p w:rsidR="00D81DFB" w:rsidRPr="005C72A6" w:rsidRDefault="00D81DFB" w:rsidP="00D81DFB">
            <w:pPr>
              <w:rPr>
                <w:rFonts w:ascii="Arial" w:hAnsi="Arial" w:cs="Arial"/>
                <w:kern w:val="2"/>
                <w:sz w:val="20"/>
                <w:szCs w:val="20"/>
                <w:lang w:val="gl-ES"/>
              </w:rPr>
            </w:pPr>
          </w:p>
        </w:tc>
        <w:tc>
          <w:tcPr>
            <w:tcW w:w="2667" w:type="dxa"/>
            <w:shd w:val="clear" w:color="auto" w:fill="auto"/>
          </w:tcPr>
          <w:p w:rsidR="00D81DFB" w:rsidRPr="005C72A6" w:rsidRDefault="00D81DFB" w:rsidP="00D81DFB">
            <w:pPr>
              <w:rPr>
                <w:rFonts w:ascii="Arial" w:hAnsi="Arial" w:cs="Arial"/>
                <w:kern w:val="2"/>
                <w:sz w:val="20"/>
                <w:szCs w:val="20"/>
                <w:lang w:val="gl-ES"/>
              </w:rPr>
            </w:pPr>
          </w:p>
        </w:tc>
      </w:tr>
      <w:tr w:rsidR="00D81DFB" w:rsidRPr="005C72A6" w:rsidTr="005C72A6">
        <w:trPr>
          <w:trHeight w:val="340"/>
        </w:trPr>
        <w:tc>
          <w:tcPr>
            <w:tcW w:w="2670" w:type="dxa"/>
            <w:shd w:val="clear" w:color="auto" w:fill="auto"/>
          </w:tcPr>
          <w:p w:rsidR="00D81DFB" w:rsidRPr="005C72A6" w:rsidRDefault="00D81DFB" w:rsidP="00D81DFB">
            <w:pPr>
              <w:rPr>
                <w:rFonts w:ascii="Arial" w:hAnsi="Arial" w:cs="Arial"/>
                <w:kern w:val="2"/>
                <w:sz w:val="20"/>
                <w:szCs w:val="20"/>
                <w:lang w:val="gl-ES"/>
              </w:rPr>
            </w:pPr>
          </w:p>
        </w:tc>
        <w:tc>
          <w:tcPr>
            <w:tcW w:w="2663" w:type="dxa"/>
            <w:shd w:val="clear" w:color="auto" w:fill="auto"/>
          </w:tcPr>
          <w:p w:rsidR="00D81DFB" w:rsidRPr="005C72A6" w:rsidRDefault="00D81DFB" w:rsidP="00D81DFB">
            <w:pPr>
              <w:rPr>
                <w:rFonts w:ascii="Arial" w:hAnsi="Arial" w:cs="Arial"/>
                <w:kern w:val="2"/>
                <w:sz w:val="20"/>
                <w:szCs w:val="20"/>
                <w:lang w:val="gl-ES"/>
              </w:rPr>
            </w:pPr>
          </w:p>
        </w:tc>
        <w:tc>
          <w:tcPr>
            <w:tcW w:w="2667" w:type="dxa"/>
            <w:shd w:val="clear" w:color="auto" w:fill="auto"/>
          </w:tcPr>
          <w:p w:rsidR="00D81DFB" w:rsidRPr="005C72A6" w:rsidRDefault="00D81DFB" w:rsidP="00D81DFB">
            <w:pPr>
              <w:rPr>
                <w:rFonts w:ascii="Arial" w:hAnsi="Arial" w:cs="Arial"/>
                <w:kern w:val="2"/>
                <w:sz w:val="20"/>
                <w:szCs w:val="20"/>
                <w:lang w:val="gl-ES"/>
              </w:rPr>
            </w:pPr>
          </w:p>
        </w:tc>
      </w:tr>
    </w:tbl>
    <w:p w:rsidR="00D81DFB" w:rsidRDefault="00D81DFB" w:rsidP="00D81DFB">
      <w:pPr>
        <w:ind w:left="720"/>
        <w:rPr>
          <w:rFonts w:ascii="Arial" w:hAnsi="Arial" w:cs="Arial"/>
          <w:kern w:val="2"/>
          <w:sz w:val="20"/>
          <w:szCs w:val="20"/>
          <w:lang w:val="gl-ES"/>
        </w:rPr>
      </w:pPr>
    </w:p>
    <w:p w:rsidR="00D81DFB" w:rsidRPr="00203923" w:rsidRDefault="00D81DFB" w:rsidP="00D81DFB">
      <w:pPr>
        <w:ind w:left="720"/>
        <w:rPr>
          <w:rFonts w:ascii="Arial" w:hAnsi="Arial" w:cs="Arial"/>
          <w:kern w:val="2"/>
          <w:sz w:val="20"/>
          <w:szCs w:val="20"/>
          <w:lang w:val="gl-ES"/>
        </w:rPr>
      </w:pPr>
    </w:p>
    <w:p w:rsidR="00203923" w:rsidRPr="00203923" w:rsidRDefault="00203923" w:rsidP="00203923">
      <w:pPr>
        <w:pBdr>
          <w:top w:val="single" w:sz="4" w:space="1" w:color="000000"/>
          <w:left w:val="single" w:sz="4" w:space="4" w:color="000000"/>
          <w:bottom w:val="single" w:sz="4" w:space="1" w:color="000000"/>
          <w:right w:val="single" w:sz="4" w:space="4" w:color="000000"/>
        </w:pBdr>
        <w:rPr>
          <w:rFonts w:ascii="Arial" w:hAnsi="Arial" w:cs="Arial"/>
          <w:kern w:val="2"/>
          <w:sz w:val="20"/>
          <w:szCs w:val="20"/>
          <w:lang w:val="gl-ES"/>
        </w:rPr>
      </w:pPr>
      <w:r w:rsidRPr="00886A3E">
        <w:rPr>
          <w:rFonts w:ascii="Arial" w:hAnsi="Arial" w:cs="Arial"/>
          <w:b/>
          <w:kern w:val="2"/>
          <w:sz w:val="22"/>
          <w:szCs w:val="22"/>
          <w:lang w:val="gl-ES"/>
        </w:rPr>
        <w:t>DOCUMENTACIÓN</w:t>
      </w:r>
      <w:r w:rsidRPr="00203923">
        <w:rPr>
          <w:rFonts w:ascii="Arial" w:hAnsi="Arial" w:cs="Arial"/>
          <w:kern w:val="2"/>
          <w:sz w:val="20"/>
          <w:szCs w:val="20"/>
          <w:lang w:val="gl-ES"/>
        </w:rPr>
        <w:t xml:space="preserve"> (A presentar con esta solicitude) </w:t>
      </w: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r w:rsidRPr="00203923">
        <w:rPr>
          <w:rFonts w:ascii="Arial" w:hAnsi="Arial" w:cs="Arial"/>
          <w:kern w:val="2"/>
          <w:sz w:val="20"/>
          <w:szCs w:val="20"/>
          <w:lang w:val="gl-ES"/>
        </w:rPr>
        <w:t>Documentación que se achega (marcar</w:t>
      </w:r>
      <w:r w:rsidR="006E55B7">
        <w:rPr>
          <w:rFonts w:ascii="Arial" w:hAnsi="Arial" w:cs="Arial"/>
          <w:kern w:val="2"/>
          <w:sz w:val="20"/>
          <w:szCs w:val="20"/>
          <w:lang w:val="gl-ES"/>
        </w:rPr>
        <w:t xml:space="preserve"> “X”</w:t>
      </w:r>
      <w:r w:rsidRPr="00203923">
        <w:rPr>
          <w:rFonts w:ascii="Arial" w:hAnsi="Arial" w:cs="Arial"/>
          <w:kern w:val="2"/>
          <w:sz w:val="20"/>
          <w:szCs w:val="20"/>
          <w:lang w:val="gl-ES"/>
        </w:rPr>
        <w:t xml:space="preserve">) </w:t>
      </w:r>
    </w:p>
    <w:p w:rsidR="00203923" w:rsidRPr="00203923" w:rsidRDefault="00203923" w:rsidP="00203923">
      <w:pPr>
        <w:rPr>
          <w:rFonts w:ascii="Arial" w:hAnsi="Arial" w:cs="Arial"/>
          <w:kern w:val="2"/>
          <w:sz w:val="20"/>
          <w:szCs w:val="20"/>
          <w:lang w:val="gl-ES"/>
        </w:rPr>
      </w:pPr>
    </w:p>
    <w:p w:rsidR="00E0193C" w:rsidRPr="00E0193C" w:rsidRDefault="00E0193C" w:rsidP="00E0193C">
      <w:pPr>
        <w:widowControl/>
        <w:numPr>
          <w:ilvl w:val="0"/>
          <w:numId w:val="4"/>
        </w:numPr>
        <w:suppressAutoHyphens w:val="0"/>
        <w:jc w:val="both"/>
        <w:rPr>
          <w:rFonts w:ascii="Arial" w:eastAsia="Times New Roman" w:hAnsi="Arial" w:cs="Arial"/>
          <w:kern w:val="0"/>
          <w:sz w:val="20"/>
          <w:szCs w:val="20"/>
          <w:lang w:val="gl-ES"/>
        </w:rPr>
      </w:pPr>
      <w:r w:rsidRPr="00E0193C">
        <w:rPr>
          <w:rFonts w:ascii="Arial" w:eastAsia="Times New Roman" w:hAnsi="Arial" w:cs="Arial"/>
          <w:kern w:val="0"/>
          <w:sz w:val="20"/>
          <w:szCs w:val="20"/>
          <w:lang w:val="gl-ES"/>
        </w:rPr>
        <w:t>NIF/CIF/NIE da persoa física ou xurídica titular da actividade.</w:t>
      </w:r>
    </w:p>
    <w:p w:rsidR="00E0193C" w:rsidRPr="00E0193C" w:rsidRDefault="00E0193C" w:rsidP="00E0193C">
      <w:pPr>
        <w:widowControl/>
        <w:numPr>
          <w:ilvl w:val="0"/>
          <w:numId w:val="4"/>
        </w:numPr>
        <w:suppressAutoHyphens w:val="0"/>
        <w:jc w:val="both"/>
        <w:rPr>
          <w:rFonts w:ascii="Arial" w:eastAsia="Times New Roman" w:hAnsi="Arial" w:cs="Arial"/>
          <w:kern w:val="0"/>
          <w:sz w:val="20"/>
          <w:szCs w:val="20"/>
          <w:lang w:val="gl-ES"/>
        </w:rPr>
      </w:pPr>
      <w:r w:rsidRPr="00E0193C">
        <w:rPr>
          <w:rFonts w:ascii="Arial" w:eastAsia="Times New Roman" w:hAnsi="Arial" w:cs="Arial"/>
          <w:kern w:val="0"/>
          <w:sz w:val="20"/>
          <w:szCs w:val="20"/>
          <w:lang w:val="gl-ES"/>
        </w:rPr>
        <w:t>Alta como autónomo na Seguridade Social (RETA)</w:t>
      </w:r>
    </w:p>
    <w:p w:rsidR="00E0193C" w:rsidRPr="00D81B02" w:rsidRDefault="00E0193C" w:rsidP="00E0193C">
      <w:pPr>
        <w:widowControl/>
        <w:numPr>
          <w:ilvl w:val="0"/>
          <w:numId w:val="4"/>
        </w:numPr>
        <w:suppressAutoHyphens w:val="0"/>
        <w:jc w:val="both"/>
        <w:rPr>
          <w:rFonts w:ascii="Arial" w:eastAsia="Times New Roman" w:hAnsi="Arial" w:cs="Arial"/>
          <w:kern w:val="0"/>
          <w:sz w:val="20"/>
          <w:szCs w:val="20"/>
          <w:lang w:val="gl-ES"/>
        </w:rPr>
      </w:pPr>
      <w:r w:rsidRPr="00E0193C">
        <w:rPr>
          <w:rFonts w:ascii="Arial" w:eastAsia="Times New Roman" w:hAnsi="Arial" w:cs="Arial"/>
          <w:kern w:val="0"/>
          <w:sz w:val="20"/>
          <w:szCs w:val="20"/>
          <w:lang w:val="gl-ES"/>
        </w:rPr>
        <w:t>Certificación IAE</w:t>
      </w:r>
      <w:r w:rsidR="00552202">
        <w:rPr>
          <w:rFonts w:ascii="Arial" w:eastAsia="Times New Roman" w:hAnsi="Arial" w:cs="Arial"/>
          <w:kern w:val="0"/>
          <w:sz w:val="20"/>
          <w:szCs w:val="20"/>
          <w:lang w:val="gl-ES"/>
        </w:rPr>
        <w:t xml:space="preserve"> (</w:t>
      </w:r>
      <w:r w:rsidR="00552202">
        <w:rPr>
          <w:rFonts w:ascii="Arial" w:hAnsi="Arial" w:cs="Arial"/>
          <w:kern w:val="2"/>
          <w:sz w:val="20"/>
          <w:szCs w:val="20"/>
          <w:lang w:val="gl-ES"/>
        </w:rPr>
        <w:t>C</w:t>
      </w:r>
      <w:r w:rsidR="00552202" w:rsidRPr="00203923">
        <w:rPr>
          <w:rFonts w:ascii="Arial" w:hAnsi="Arial" w:cs="Arial"/>
          <w:kern w:val="2"/>
          <w:sz w:val="20"/>
          <w:szCs w:val="20"/>
          <w:lang w:val="gl-ES"/>
        </w:rPr>
        <w:t xml:space="preserve">ertificado actualizado da situación </w:t>
      </w:r>
      <w:proofErr w:type="spellStart"/>
      <w:r w:rsidR="00552202" w:rsidRPr="00203923">
        <w:rPr>
          <w:rFonts w:ascii="Arial" w:hAnsi="Arial" w:cs="Arial"/>
          <w:kern w:val="2"/>
          <w:sz w:val="20"/>
          <w:szCs w:val="20"/>
          <w:lang w:val="gl-ES"/>
        </w:rPr>
        <w:t>censal</w:t>
      </w:r>
      <w:proofErr w:type="spellEnd"/>
      <w:r w:rsidR="00552202" w:rsidRPr="00203923">
        <w:rPr>
          <w:rFonts w:ascii="Arial" w:hAnsi="Arial" w:cs="Arial"/>
          <w:kern w:val="2"/>
          <w:sz w:val="20"/>
          <w:szCs w:val="20"/>
          <w:lang w:val="gl-ES"/>
        </w:rPr>
        <w:t xml:space="preserve"> que indique a actividade económica coa fecha de alta, o domicilio fiscal e do local do desenvolvemento da actividade</w:t>
      </w:r>
      <w:r w:rsidR="00552202">
        <w:rPr>
          <w:rFonts w:ascii="Arial" w:hAnsi="Arial" w:cs="Arial"/>
          <w:kern w:val="2"/>
          <w:sz w:val="20"/>
          <w:szCs w:val="20"/>
          <w:lang w:val="gl-ES"/>
        </w:rPr>
        <w:t>)</w:t>
      </w:r>
    </w:p>
    <w:p w:rsidR="00D81B02" w:rsidRPr="00D81B02" w:rsidRDefault="00D81B02" w:rsidP="00E0193C">
      <w:pPr>
        <w:widowControl/>
        <w:numPr>
          <w:ilvl w:val="0"/>
          <w:numId w:val="4"/>
        </w:numPr>
        <w:suppressAutoHyphens w:val="0"/>
        <w:jc w:val="both"/>
        <w:rPr>
          <w:rFonts w:ascii="Arial" w:eastAsia="Times New Roman" w:hAnsi="Arial" w:cs="Arial"/>
          <w:kern w:val="0"/>
          <w:sz w:val="20"/>
          <w:szCs w:val="20"/>
          <w:lang w:val="gl-ES"/>
        </w:rPr>
      </w:pPr>
      <w:r w:rsidRPr="00D81B02">
        <w:rPr>
          <w:rFonts w:ascii="Arial" w:hAnsi="Arial" w:cs="Arial"/>
          <w:sz w:val="20"/>
          <w:szCs w:val="20"/>
          <w:lang w:val="gl-ES"/>
        </w:rPr>
        <w:t>Certificado</w:t>
      </w:r>
      <w:r>
        <w:rPr>
          <w:rFonts w:ascii="Arial" w:hAnsi="Arial" w:cs="Arial"/>
          <w:sz w:val="20"/>
          <w:szCs w:val="20"/>
          <w:lang w:val="gl-ES"/>
        </w:rPr>
        <w:t>s</w:t>
      </w:r>
      <w:r w:rsidRPr="00D81B02">
        <w:rPr>
          <w:rFonts w:ascii="Arial" w:hAnsi="Arial" w:cs="Arial"/>
          <w:sz w:val="20"/>
          <w:szCs w:val="20"/>
          <w:lang w:val="gl-ES"/>
        </w:rPr>
        <w:t xml:space="preserve"> de </w:t>
      </w:r>
      <w:r w:rsidRPr="00D81B02">
        <w:rPr>
          <w:rFonts w:ascii="Arial" w:hAnsi="Arial" w:cs="Arial"/>
          <w:sz w:val="20"/>
          <w:szCs w:val="20"/>
          <w:lang w:val="gl-ES"/>
        </w:rPr>
        <w:t>atopa</w:t>
      </w:r>
      <w:r w:rsidRPr="00D81B02">
        <w:rPr>
          <w:rFonts w:ascii="Arial" w:hAnsi="Arial" w:cs="Arial"/>
          <w:sz w:val="20"/>
          <w:szCs w:val="20"/>
          <w:lang w:val="gl-ES"/>
        </w:rPr>
        <w:t xml:space="preserve">rse </w:t>
      </w:r>
      <w:r w:rsidRPr="00D81B02">
        <w:rPr>
          <w:rFonts w:ascii="Arial" w:hAnsi="Arial" w:cs="Arial"/>
          <w:sz w:val="20"/>
          <w:szCs w:val="20"/>
          <w:lang w:val="gl-ES"/>
        </w:rPr>
        <w:t xml:space="preserve"> ao corrente no cumprimento das obrigas tributarias coa Facenda estatal, coa Facenda autonómica e coa Seguridade Social</w:t>
      </w:r>
      <w:r>
        <w:rPr>
          <w:rFonts w:ascii="Arial" w:hAnsi="Arial" w:cs="Arial"/>
          <w:sz w:val="20"/>
          <w:szCs w:val="20"/>
          <w:lang w:val="gl-ES"/>
        </w:rPr>
        <w:t>.</w:t>
      </w:r>
    </w:p>
    <w:p w:rsidR="00E0193C" w:rsidRPr="00E0193C" w:rsidRDefault="00E0193C" w:rsidP="00E0193C">
      <w:pPr>
        <w:widowControl/>
        <w:numPr>
          <w:ilvl w:val="0"/>
          <w:numId w:val="4"/>
        </w:numPr>
        <w:suppressAutoHyphens w:val="0"/>
        <w:jc w:val="both"/>
        <w:rPr>
          <w:rFonts w:ascii="Arial" w:eastAsia="Times New Roman" w:hAnsi="Arial" w:cs="Arial"/>
          <w:kern w:val="0"/>
          <w:sz w:val="20"/>
          <w:szCs w:val="20"/>
          <w:lang w:val="gl-ES"/>
        </w:rPr>
      </w:pPr>
      <w:r w:rsidRPr="00E0193C">
        <w:rPr>
          <w:rFonts w:ascii="Arial" w:eastAsia="Times New Roman" w:hAnsi="Arial" w:cs="Arial"/>
          <w:kern w:val="0"/>
          <w:sz w:val="20"/>
          <w:szCs w:val="20"/>
          <w:lang w:val="gl-ES"/>
        </w:rPr>
        <w:t>Certificado de titularidade de conta bancaria</w:t>
      </w:r>
      <w:r>
        <w:rPr>
          <w:rFonts w:ascii="Arial" w:eastAsia="Times New Roman" w:hAnsi="Arial" w:cs="Arial"/>
          <w:kern w:val="0"/>
          <w:sz w:val="20"/>
          <w:szCs w:val="20"/>
          <w:lang w:val="gl-ES"/>
        </w:rPr>
        <w:t xml:space="preserve"> (</w:t>
      </w:r>
      <w:r w:rsidRPr="00203923">
        <w:rPr>
          <w:rFonts w:ascii="Arial" w:hAnsi="Arial" w:cs="Arial"/>
          <w:kern w:val="2"/>
          <w:sz w:val="18"/>
          <w:szCs w:val="18"/>
          <w:lang w:val="gl-ES"/>
        </w:rPr>
        <w:t>Documento expedido pola entidade financeira na que conste a conta bancaria na que se deba facer o ingreso do importe da axuda e cuxo titular sexa o mesmo solicitante</w:t>
      </w:r>
      <w:r>
        <w:rPr>
          <w:rFonts w:ascii="Arial" w:hAnsi="Arial" w:cs="Arial"/>
          <w:kern w:val="2"/>
          <w:sz w:val="20"/>
          <w:szCs w:val="20"/>
          <w:lang w:val="gl-ES"/>
        </w:rPr>
        <w:t>)</w:t>
      </w:r>
      <w:r w:rsidRPr="00E0193C">
        <w:rPr>
          <w:rFonts w:ascii="Arial" w:eastAsia="Times New Roman" w:hAnsi="Arial" w:cs="Arial"/>
          <w:kern w:val="0"/>
          <w:sz w:val="20"/>
          <w:szCs w:val="20"/>
          <w:lang w:val="gl-ES"/>
        </w:rPr>
        <w:t>.</w:t>
      </w:r>
    </w:p>
    <w:p w:rsidR="00E0193C" w:rsidRPr="00E0193C" w:rsidRDefault="00E0193C" w:rsidP="00E0193C">
      <w:pPr>
        <w:widowControl/>
        <w:numPr>
          <w:ilvl w:val="0"/>
          <w:numId w:val="4"/>
        </w:numPr>
        <w:suppressAutoHyphens w:val="0"/>
        <w:jc w:val="both"/>
        <w:rPr>
          <w:rFonts w:ascii="Arial" w:eastAsia="Times New Roman" w:hAnsi="Arial" w:cs="Arial"/>
          <w:kern w:val="0"/>
          <w:sz w:val="20"/>
          <w:szCs w:val="20"/>
          <w:lang w:val="gl-ES"/>
        </w:rPr>
      </w:pPr>
      <w:r w:rsidRPr="00E0193C">
        <w:rPr>
          <w:rFonts w:ascii="Arial" w:eastAsia="Times New Roman" w:hAnsi="Arial" w:cs="Arial"/>
          <w:kern w:val="0"/>
          <w:sz w:val="20"/>
          <w:szCs w:val="20"/>
          <w:lang w:val="gl-ES"/>
        </w:rPr>
        <w:t>Documentos que acrediten o gasto admitido para a xustificación desta axuda (14 de marzo de 2020 ata o 09 de maio de 2021):</w:t>
      </w:r>
    </w:p>
    <w:p w:rsidR="00E0193C" w:rsidRPr="00F756E6" w:rsidRDefault="00E0193C" w:rsidP="00F756E6">
      <w:pPr>
        <w:widowControl/>
        <w:suppressAutoHyphens w:val="0"/>
        <w:ind w:left="709" w:firstLine="708"/>
        <w:jc w:val="both"/>
        <w:rPr>
          <w:rFonts w:ascii="Arial" w:eastAsia="Times New Roman" w:hAnsi="Arial" w:cs="Arial"/>
          <w:kern w:val="0"/>
          <w:sz w:val="18"/>
          <w:szCs w:val="18"/>
          <w:lang w:val="gl-ES"/>
        </w:rPr>
      </w:pPr>
      <w:r w:rsidRPr="00F756E6">
        <w:rPr>
          <w:rFonts w:ascii="Arial" w:eastAsia="Times New Roman" w:hAnsi="Arial" w:cs="Arial"/>
          <w:kern w:val="0"/>
          <w:sz w:val="18"/>
          <w:szCs w:val="18"/>
          <w:lang w:val="gl-ES"/>
        </w:rPr>
        <w:t>.- As facturas que se acheguen deberán conter os seguintes datos: Identificación da persoa ou entidade beneficiaria con especificación do seu NIF ou CIF e enderezo fiscal; identificación completa do provedor: denominación, NIF ou CIF e enderezo fiscal; número da factura; Lugar e data de emisión da factura; descrición suficiente da subministración realizada ou do servizo prestado, reflectindo as unidades, cantidade e prezos unitarios; xustificante do pago das mesmas.</w:t>
      </w:r>
    </w:p>
    <w:p w:rsidR="00E0193C" w:rsidRPr="00F756E6" w:rsidRDefault="00E0193C" w:rsidP="00F756E6">
      <w:pPr>
        <w:widowControl/>
        <w:suppressAutoHyphens w:val="0"/>
        <w:ind w:left="709" w:firstLine="709"/>
        <w:jc w:val="both"/>
        <w:rPr>
          <w:rFonts w:ascii="Arial" w:eastAsia="Times New Roman" w:hAnsi="Arial" w:cs="Arial"/>
          <w:kern w:val="0"/>
          <w:sz w:val="18"/>
          <w:szCs w:val="18"/>
          <w:lang w:val="gl-ES"/>
        </w:rPr>
      </w:pPr>
      <w:r w:rsidRPr="00F756E6">
        <w:rPr>
          <w:rFonts w:ascii="Arial" w:eastAsia="Times New Roman" w:hAnsi="Arial" w:cs="Arial"/>
          <w:kern w:val="0"/>
          <w:sz w:val="18"/>
          <w:szCs w:val="18"/>
          <w:lang w:val="gl-ES"/>
        </w:rPr>
        <w:t>.- No caso de salarios e seguridade social do persoal vinculado coa prestación da actividade no establecemento para o cal se solicita a subvención, deberá presentarse as nóminas e o xustificante bancario ou acreditación do pago, así como os recibos de liquidacións de cotización e a relación nominal de traballadores, e os xustificantes bancarios do seu pago.</w:t>
      </w:r>
    </w:p>
    <w:p w:rsidR="00E0193C" w:rsidRPr="00F756E6" w:rsidRDefault="00E0193C" w:rsidP="00F756E6">
      <w:pPr>
        <w:widowControl/>
        <w:suppressAutoHyphens w:val="0"/>
        <w:ind w:left="709" w:firstLine="709"/>
        <w:jc w:val="both"/>
        <w:rPr>
          <w:rFonts w:ascii="Arial" w:eastAsia="Times New Roman" w:hAnsi="Arial" w:cs="Arial"/>
          <w:kern w:val="0"/>
          <w:sz w:val="18"/>
          <w:szCs w:val="18"/>
          <w:lang w:val="gl-ES"/>
        </w:rPr>
      </w:pPr>
      <w:r w:rsidRPr="00F756E6">
        <w:rPr>
          <w:rFonts w:ascii="Arial" w:eastAsia="Times New Roman" w:hAnsi="Arial" w:cs="Arial"/>
          <w:kern w:val="0"/>
          <w:sz w:val="18"/>
          <w:szCs w:val="18"/>
          <w:lang w:val="gl-ES"/>
        </w:rPr>
        <w:t xml:space="preserve">.- No caso de gastos de aluguer do local, xunto co recibo do pago de aluguer do local no que se exerza a actividade, deberá presentarse contrato do arrendamento en vigor do local comercial onde se desenvolva a actividade ou documento asinado pola persoa arrendadora e persoa arrendataria que indiquen que o contrato está en vigor. </w:t>
      </w:r>
    </w:p>
    <w:p w:rsidR="00203923" w:rsidRPr="00203923" w:rsidRDefault="00203923" w:rsidP="00552202">
      <w:pPr>
        <w:rPr>
          <w:rFonts w:ascii="Arial" w:hAnsi="Arial" w:cs="Arial"/>
          <w:kern w:val="2"/>
          <w:sz w:val="20"/>
          <w:szCs w:val="20"/>
          <w:lang w:val="gl-ES"/>
        </w:rPr>
      </w:pPr>
    </w:p>
    <w:p w:rsidR="000B58CF" w:rsidRDefault="000B58CF" w:rsidP="00203923">
      <w:pPr>
        <w:rPr>
          <w:rFonts w:ascii="Arial" w:hAnsi="Arial" w:cs="Arial"/>
          <w:kern w:val="2"/>
          <w:sz w:val="20"/>
          <w:szCs w:val="20"/>
          <w:lang w:val="gl-ES"/>
        </w:rPr>
      </w:pPr>
      <w:bookmarkStart w:id="0" w:name="_GoBack"/>
      <w:bookmarkEnd w:id="0"/>
    </w:p>
    <w:p w:rsidR="00203923" w:rsidRPr="00203923" w:rsidRDefault="000D449A" w:rsidP="00203923">
      <w:pPr>
        <w:rPr>
          <w:rFonts w:ascii="Arial" w:hAnsi="Arial" w:cs="Arial"/>
          <w:kern w:val="2"/>
          <w:sz w:val="20"/>
          <w:szCs w:val="20"/>
          <w:lang w:val="gl-ES"/>
        </w:rPr>
      </w:pPr>
      <w:r>
        <w:rPr>
          <w:rFonts w:ascii="Arial" w:hAnsi="Arial" w:cs="Arial"/>
          <w:kern w:val="2"/>
          <w:sz w:val="20"/>
          <w:szCs w:val="20"/>
          <w:lang w:val="gl-ES"/>
        </w:rPr>
        <w:t>En Meis</w:t>
      </w:r>
      <w:r w:rsidR="00203923" w:rsidRPr="00203923">
        <w:rPr>
          <w:rFonts w:ascii="Arial" w:hAnsi="Arial" w:cs="Arial"/>
          <w:kern w:val="2"/>
          <w:sz w:val="20"/>
          <w:szCs w:val="20"/>
          <w:lang w:val="gl-ES"/>
        </w:rPr>
        <w:t>,</w:t>
      </w:r>
      <w:r>
        <w:rPr>
          <w:rFonts w:ascii="Arial" w:hAnsi="Arial" w:cs="Arial"/>
          <w:kern w:val="2"/>
          <w:sz w:val="20"/>
          <w:szCs w:val="20"/>
          <w:lang w:val="gl-ES"/>
        </w:rPr>
        <w:t xml:space="preserve"> a</w:t>
      </w:r>
      <w:r w:rsidR="00203923" w:rsidRPr="00203923">
        <w:rPr>
          <w:rFonts w:ascii="Arial" w:hAnsi="Arial" w:cs="Arial"/>
          <w:kern w:val="2"/>
          <w:sz w:val="20"/>
          <w:szCs w:val="20"/>
          <w:lang w:val="gl-ES"/>
        </w:rPr>
        <w:t xml:space="preserve">               de                               </w:t>
      </w:r>
      <w:proofErr w:type="spellStart"/>
      <w:r w:rsidR="00203923" w:rsidRPr="00203923">
        <w:rPr>
          <w:rFonts w:ascii="Arial" w:hAnsi="Arial" w:cs="Arial"/>
          <w:kern w:val="2"/>
          <w:sz w:val="20"/>
          <w:szCs w:val="20"/>
          <w:lang w:val="gl-ES"/>
        </w:rPr>
        <w:t>de</w:t>
      </w:r>
      <w:proofErr w:type="spellEnd"/>
      <w:r w:rsidR="00203923" w:rsidRPr="00203923">
        <w:rPr>
          <w:rFonts w:ascii="Arial" w:hAnsi="Arial" w:cs="Arial"/>
          <w:kern w:val="2"/>
          <w:sz w:val="20"/>
          <w:szCs w:val="20"/>
          <w:lang w:val="gl-ES"/>
        </w:rPr>
        <w:t xml:space="preserve"> 2021.</w:t>
      </w:r>
    </w:p>
    <w:p w:rsidR="00203923" w:rsidRPr="00203923" w:rsidRDefault="00203923" w:rsidP="00203923">
      <w:pPr>
        <w:rPr>
          <w:rFonts w:ascii="Arial" w:hAnsi="Arial" w:cs="Arial"/>
          <w:kern w:val="2"/>
          <w:sz w:val="20"/>
          <w:szCs w:val="20"/>
          <w:lang w:val="gl-ES"/>
        </w:rPr>
      </w:pPr>
      <w:r w:rsidRPr="00203923">
        <w:rPr>
          <w:rFonts w:ascii="Arial" w:eastAsia="Verdana" w:hAnsi="Arial" w:cs="Arial"/>
          <w:kern w:val="2"/>
          <w:sz w:val="20"/>
          <w:szCs w:val="20"/>
          <w:lang w:val="gl-ES"/>
        </w:rPr>
        <w:t xml:space="preserve"> </w:t>
      </w:r>
      <w:r w:rsidRPr="00203923">
        <w:rPr>
          <w:rFonts w:ascii="Arial" w:hAnsi="Arial" w:cs="Arial"/>
          <w:kern w:val="2"/>
          <w:sz w:val="20"/>
          <w:szCs w:val="20"/>
          <w:lang w:val="gl-ES"/>
        </w:rPr>
        <w:t>(Sinatura)</w:t>
      </w: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p>
    <w:p w:rsidR="00203923" w:rsidRPr="00203923" w:rsidRDefault="00203923" w:rsidP="00203923">
      <w:pPr>
        <w:rPr>
          <w:rFonts w:ascii="Arial" w:hAnsi="Arial" w:cs="Arial"/>
          <w:kern w:val="2"/>
          <w:sz w:val="20"/>
          <w:szCs w:val="20"/>
          <w:lang w:val="gl-ES"/>
        </w:rPr>
      </w:pPr>
    </w:p>
    <w:p w:rsidR="00886A3E" w:rsidRPr="00886A3E" w:rsidRDefault="00886A3E" w:rsidP="00886A3E">
      <w:pPr>
        <w:jc w:val="both"/>
        <w:rPr>
          <w:rFonts w:ascii="Arial Narrow" w:hAnsi="Arial Narrow" w:cs="Arial"/>
          <w:b/>
          <w:i/>
          <w:color w:val="00000A"/>
          <w:kern w:val="2"/>
          <w:sz w:val="16"/>
          <w:szCs w:val="16"/>
          <w:lang w:val="gl-ES"/>
        </w:rPr>
      </w:pPr>
      <w:r w:rsidRPr="00886A3E">
        <w:rPr>
          <w:rFonts w:ascii="Arial Narrow" w:hAnsi="Arial Narrow" w:cs="Arial"/>
          <w:b/>
          <w:i/>
          <w:color w:val="00000A"/>
          <w:kern w:val="2"/>
          <w:sz w:val="16"/>
          <w:szCs w:val="16"/>
          <w:lang w:val="gl-ES"/>
        </w:rPr>
        <w:t>De conformidade co establecido na Lei Orgánica 3/2018, de 5 de decembro, de Protección de Datos Persoais e Garantía dos Dereitos Dixitais e a súa normativa de desenvolvemento e ao Regulamento (UE) 2016/679 do Parlamento Europeo e do Consello de 27 de abril de 2016 relativo á protección das persoas físicas no que respecta ao tratamento de datos persoais e á libre circulación de estes datos e polo que se derroga a Directiva 95/46/CE (Regulamento Xeral de protección de dato), así como das disposicións en materia de Protección de Datos que se atopen vixentes durante o período de vixencia destas bases, informámolo de que este Concello é o responsable do tratamento e garda dos datos achegados na instancia e na documentación que lle acompaña. A finalidade do tratamento dos datos é a xestión deste procedemento.</w:t>
      </w:r>
    </w:p>
    <w:p w:rsidR="00886A3E" w:rsidRPr="00886A3E" w:rsidRDefault="00886A3E" w:rsidP="00886A3E">
      <w:pPr>
        <w:jc w:val="both"/>
        <w:rPr>
          <w:rFonts w:ascii="Arial Narrow" w:hAnsi="Arial Narrow" w:cs="Arial"/>
          <w:b/>
          <w:i/>
          <w:color w:val="00000A"/>
          <w:kern w:val="2"/>
          <w:sz w:val="16"/>
          <w:szCs w:val="16"/>
          <w:lang w:val="gl-ES"/>
        </w:rPr>
      </w:pPr>
      <w:r w:rsidRPr="00886A3E">
        <w:rPr>
          <w:rFonts w:ascii="Arial Narrow" w:hAnsi="Arial Narrow" w:cs="Arial"/>
          <w:b/>
          <w:i/>
          <w:color w:val="00000A"/>
          <w:kern w:val="2"/>
          <w:sz w:val="16"/>
          <w:szCs w:val="16"/>
          <w:lang w:val="gl-ES"/>
        </w:rPr>
        <w:t>Os datos persoais non serán comunicados a un terceiro, a non ser que deban facilitarse en cumprimento dunha obrigación legal.</w:t>
      </w:r>
    </w:p>
    <w:p w:rsidR="00886A3E" w:rsidRPr="00886A3E" w:rsidRDefault="00886A3E" w:rsidP="00886A3E">
      <w:pPr>
        <w:jc w:val="both"/>
        <w:rPr>
          <w:rFonts w:ascii="Arial Narrow" w:hAnsi="Arial Narrow" w:cs="Arial"/>
          <w:b/>
          <w:i/>
          <w:color w:val="00000A"/>
          <w:kern w:val="2"/>
          <w:sz w:val="16"/>
          <w:szCs w:val="16"/>
          <w:lang w:val="gl-ES"/>
        </w:rPr>
      </w:pPr>
      <w:r w:rsidRPr="00886A3E">
        <w:rPr>
          <w:rFonts w:ascii="Arial Narrow" w:hAnsi="Arial Narrow" w:cs="Arial"/>
          <w:b/>
          <w:i/>
          <w:color w:val="00000A"/>
          <w:kern w:val="2"/>
          <w:sz w:val="16"/>
          <w:szCs w:val="16"/>
          <w:lang w:val="gl-ES"/>
        </w:rPr>
        <w:t>Os datos serán conservados o tempo necesario para poder levar a cabo o rexistro e as accións para as que se lle solicitou o consentimento.</w:t>
      </w:r>
    </w:p>
    <w:p w:rsidR="00886A3E" w:rsidRPr="00886A3E" w:rsidRDefault="00886A3E" w:rsidP="00886A3E">
      <w:pPr>
        <w:jc w:val="both"/>
        <w:rPr>
          <w:rFonts w:ascii="Arial Narrow" w:hAnsi="Arial Narrow" w:cs="Arial"/>
          <w:b/>
          <w:i/>
          <w:color w:val="00000A"/>
          <w:kern w:val="2"/>
          <w:sz w:val="16"/>
          <w:szCs w:val="16"/>
          <w:lang w:val="gl-ES"/>
        </w:rPr>
      </w:pPr>
      <w:r w:rsidRPr="00886A3E">
        <w:rPr>
          <w:rFonts w:ascii="Arial Narrow" w:hAnsi="Arial Narrow" w:cs="Arial"/>
          <w:b/>
          <w:i/>
          <w:color w:val="00000A"/>
          <w:kern w:val="2"/>
          <w:sz w:val="16"/>
          <w:szCs w:val="16"/>
          <w:lang w:val="gl-ES"/>
        </w:rPr>
        <w:t xml:space="preserve">Pode retirar o consentimento en calquera momento, podendo exercitar os seus dereitos de acceso, rectificación, supresión, limitación, oposición e </w:t>
      </w:r>
      <w:proofErr w:type="spellStart"/>
      <w:r w:rsidRPr="00886A3E">
        <w:rPr>
          <w:rFonts w:ascii="Arial Narrow" w:hAnsi="Arial Narrow" w:cs="Arial"/>
          <w:b/>
          <w:i/>
          <w:color w:val="00000A"/>
          <w:kern w:val="2"/>
          <w:sz w:val="16"/>
          <w:szCs w:val="16"/>
          <w:lang w:val="gl-ES"/>
        </w:rPr>
        <w:t>portabilidade</w:t>
      </w:r>
      <w:proofErr w:type="spellEnd"/>
      <w:r w:rsidRPr="00886A3E">
        <w:rPr>
          <w:rFonts w:ascii="Arial Narrow" w:hAnsi="Arial Narrow" w:cs="Arial"/>
          <w:b/>
          <w:i/>
          <w:color w:val="00000A"/>
          <w:kern w:val="2"/>
          <w:sz w:val="16"/>
          <w:szCs w:val="16"/>
          <w:lang w:val="gl-ES"/>
        </w:rPr>
        <w:t>, cando este último legalmente proceda, enviando unha comunicación ao enderezo electrónico dpo@legalforma.com.</w:t>
      </w:r>
    </w:p>
    <w:p w:rsidR="00886A3E" w:rsidRPr="00886A3E" w:rsidRDefault="00886A3E" w:rsidP="00886A3E">
      <w:pPr>
        <w:jc w:val="both"/>
        <w:rPr>
          <w:rFonts w:ascii="Arial Narrow" w:hAnsi="Arial Narrow" w:cs="Arial"/>
          <w:b/>
          <w:i/>
          <w:color w:val="00000A"/>
          <w:kern w:val="2"/>
          <w:sz w:val="16"/>
          <w:szCs w:val="16"/>
          <w:lang w:val="gl-ES"/>
        </w:rPr>
      </w:pPr>
      <w:r w:rsidRPr="00886A3E">
        <w:rPr>
          <w:rFonts w:ascii="Arial Narrow" w:hAnsi="Arial Narrow" w:cs="Arial"/>
          <w:b/>
          <w:i/>
          <w:color w:val="00000A"/>
          <w:kern w:val="2"/>
          <w:sz w:val="16"/>
          <w:szCs w:val="16"/>
          <w:lang w:val="gl-ES"/>
        </w:rPr>
        <w:t>Informáselle do dereito para presentar unha reclamación ante a Axencia Española de Protección de datos, C/</w:t>
      </w:r>
      <w:proofErr w:type="spellStart"/>
      <w:r w:rsidRPr="00886A3E">
        <w:rPr>
          <w:rFonts w:ascii="Arial Narrow" w:hAnsi="Arial Narrow" w:cs="Arial"/>
          <w:b/>
          <w:i/>
          <w:color w:val="00000A"/>
          <w:kern w:val="2"/>
          <w:sz w:val="16"/>
          <w:szCs w:val="16"/>
          <w:lang w:val="gl-ES"/>
        </w:rPr>
        <w:t>Jorge</w:t>
      </w:r>
      <w:proofErr w:type="spellEnd"/>
      <w:r w:rsidRPr="00886A3E">
        <w:rPr>
          <w:rFonts w:ascii="Arial Narrow" w:hAnsi="Arial Narrow" w:cs="Arial"/>
          <w:b/>
          <w:i/>
          <w:color w:val="00000A"/>
          <w:kern w:val="2"/>
          <w:sz w:val="16"/>
          <w:szCs w:val="16"/>
          <w:lang w:val="gl-ES"/>
        </w:rPr>
        <w:t xml:space="preserve"> Juan, 6, 28001 Madrid (</w:t>
      </w:r>
      <w:hyperlink r:id="rId9" w:history="1">
        <w:r w:rsidRPr="00886A3E">
          <w:rPr>
            <w:rStyle w:val="Hipervnculo"/>
            <w:rFonts w:ascii="Arial Narrow" w:hAnsi="Arial Narrow" w:cs="Arial"/>
            <w:b/>
            <w:i/>
            <w:kern w:val="2"/>
            <w:sz w:val="16"/>
            <w:szCs w:val="16"/>
            <w:lang w:val="gl-ES"/>
          </w:rPr>
          <w:t>www.agpd.es</w:t>
        </w:r>
      </w:hyperlink>
      <w:r w:rsidRPr="00886A3E">
        <w:rPr>
          <w:rFonts w:ascii="Arial Narrow" w:hAnsi="Arial Narrow" w:cs="Arial"/>
          <w:b/>
          <w:i/>
          <w:color w:val="00000A"/>
          <w:kern w:val="2"/>
          <w:sz w:val="16"/>
          <w:szCs w:val="16"/>
          <w:lang w:val="gl-ES"/>
        </w:rPr>
        <w:t>).</w:t>
      </w:r>
    </w:p>
    <w:p w:rsidR="000C64FC" w:rsidRPr="00886A3E" w:rsidRDefault="00886A3E" w:rsidP="00886A3E">
      <w:pPr>
        <w:jc w:val="both"/>
        <w:rPr>
          <w:rFonts w:ascii="Arial" w:hAnsi="Arial" w:cs="Arial"/>
          <w:i/>
          <w:sz w:val="16"/>
          <w:szCs w:val="16"/>
          <w:lang w:val="gl-ES"/>
        </w:rPr>
      </w:pPr>
      <w:r w:rsidRPr="00886A3E">
        <w:rPr>
          <w:rFonts w:ascii="Arial Narrow" w:hAnsi="Arial Narrow" w:cs="Arial"/>
          <w:b/>
          <w:i/>
          <w:color w:val="00000A"/>
          <w:kern w:val="2"/>
          <w:sz w:val="16"/>
          <w:szCs w:val="16"/>
          <w:lang w:val="gl-ES"/>
        </w:rPr>
        <w:t>Así mesmo, de conformidade co establecido na letra d) do apartado 2 do artigo 15 da Lei 9/2007, do 13 de xuño, de Subvencións de Galicia, as persoas interesadas poderán facer constar na súa solicitude o seu dereito a que non se fagan públicos os seus datos cando a publicación dos mesmos en razón do obxecto da subvención poida ser contraria ao respecto e salvagarda do honor e á intimidade persoal e familiar das persoas físicas en virtude do establecido na Lei Orgánica 1/1982, do 5 de maio, de Protección civil do dereito ao honor, á intimidade persoal e familiar e á propia imaxe, e sexa previsto na súa normativa reguladora</w:t>
      </w:r>
    </w:p>
    <w:p w:rsidR="00886A3E" w:rsidRPr="00886A3E" w:rsidRDefault="00886A3E">
      <w:pPr>
        <w:jc w:val="both"/>
        <w:rPr>
          <w:rFonts w:ascii="Arial" w:hAnsi="Arial" w:cs="Arial"/>
          <w:sz w:val="16"/>
          <w:szCs w:val="16"/>
          <w:lang w:val="gl-ES"/>
        </w:rPr>
      </w:pPr>
    </w:p>
    <w:sectPr w:rsidR="00886A3E" w:rsidRPr="00886A3E" w:rsidSect="00577B0E">
      <w:headerReference w:type="default" r:id="rId10"/>
      <w:footerReference w:type="default" r:id="rId11"/>
      <w:headerReference w:type="first" r:id="rId12"/>
      <w:footerReference w:type="first" r:id="rId13"/>
      <w:pgSz w:w="11906" w:h="16838"/>
      <w:pgMar w:top="2003" w:right="1701" w:bottom="1572" w:left="1701" w:header="709" w:footer="709"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6F9" w:rsidRDefault="003616F9">
      <w:r>
        <w:separator/>
      </w:r>
    </w:p>
  </w:endnote>
  <w:endnote w:type="continuationSeparator" w:id="0">
    <w:p w:rsidR="003616F9" w:rsidRDefault="00361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Estaf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E55477">
    <w:pPr>
      <w:pStyle w:val="Piedepgina"/>
    </w:pPr>
    <w:r>
      <w:rPr>
        <w:noProof/>
      </w:rPr>
      <w:drawing>
        <wp:inline distT="0" distB="0" distL="0" distR="0">
          <wp:extent cx="5400040" cy="414020"/>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14020"/>
                  </a:xfrm>
                  <a:prstGeom prst="rect">
                    <a:avLst/>
                  </a:prstGeom>
                  <a:solidFill>
                    <a:srgbClr val="FFFFFF"/>
                  </a:solidFill>
                  <a:ln>
                    <a:noFill/>
                  </a:ln>
                </pic:spPr>
              </pic:pic>
            </a:graphicData>
          </a:graphic>
        </wp:inline>
      </w:drawing>
    </w:r>
    <w:r w:rsidR="00CE2CE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CE2CE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6F9" w:rsidRDefault="003616F9">
      <w:r>
        <w:separator/>
      </w:r>
    </w:p>
  </w:footnote>
  <w:footnote w:type="continuationSeparator" w:id="0">
    <w:p w:rsidR="003616F9" w:rsidRDefault="00361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E55477">
    <w:pPr>
      <w:pStyle w:val="Encabezado"/>
    </w:pPr>
    <w:r>
      <w:rPr>
        <w:noProof/>
      </w:rPr>
      <w:drawing>
        <wp:inline distT="0" distB="0" distL="0" distR="0">
          <wp:extent cx="1104265" cy="698500"/>
          <wp:effectExtent l="0" t="0" r="635"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698500"/>
                  </a:xfrm>
                  <a:prstGeom prst="rect">
                    <a:avLst/>
                  </a:prstGeom>
                  <a:solidFill>
                    <a:srgbClr val="FFFFFF">
                      <a:alpha val="0"/>
                    </a:srgbClr>
                  </a:solidFill>
                  <a:ln>
                    <a:noFill/>
                  </a:ln>
                </pic:spPr>
              </pic:pic>
            </a:graphicData>
          </a:graphic>
        </wp:inline>
      </w:drawing>
    </w:r>
    <w:r w:rsidR="00CE2CE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CEB" w:rsidRDefault="00CE2CE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5pt;height:11.55pt" o:bullet="t">
        <v:imagedata r:id="rId1" o:title="clip_image001"/>
      </v:shape>
    </w:pict>
  </w:numPicBullet>
  <w:abstractNum w:abstractNumId="0">
    <w:nsid w:val="00000002"/>
    <w:multiLevelType w:val="singleLevel"/>
    <w:tmpl w:val="00000002"/>
    <w:name w:val="WW8Num3"/>
    <w:lvl w:ilvl="0">
      <w:start w:val="1"/>
      <w:numFmt w:val="lowerLetter"/>
      <w:lvlText w:val="%1)"/>
      <w:lvlJc w:val="left"/>
      <w:pPr>
        <w:tabs>
          <w:tab w:val="num" w:pos="1428"/>
        </w:tabs>
        <w:ind w:left="1428" w:hanging="360"/>
      </w:pPr>
    </w:lvl>
  </w:abstractNum>
  <w:abstractNum w:abstractNumId="1">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7"/>
    <w:multiLevelType w:val="singleLevel"/>
    <w:tmpl w:val="00000007"/>
    <w:name w:val="WW8Num7"/>
    <w:lvl w:ilvl="0">
      <w:start w:val="1"/>
      <w:numFmt w:val="lowerLetter"/>
      <w:lvlText w:val="%1)"/>
      <w:lvlJc w:val="left"/>
      <w:pPr>
        <w:tabs>
          <w:tab w:val="num" w:pos="357"/>
        </w:tabs>
        <w:ind w:left="0" w:firstLine="360"/>
      </w:pPr>
    </w:lvl>
  </w:abstractNum>
  <w:abstractNum w:abstractNumId="3">
    <w:nsid w:val="0000000C"/>
    <w:multiLevelType w:val="singleLevel"/>
    <w:tmpl w:val="0000000C"/>
    <w:name w:val="WW8Num12"/>
    <w:lvl w:ilvl="0">
      <w:start w:val="1"/>
      <w:numFmt w:val="decimal"/>
      <w:lvlText w:val="%1."/>
      <w:lvlJc w:val="left"/>
      <w:pPr>
        <w:tabs>
          <w:tab w:val="num" w:pos="927"/>
        </w:tabs>
        <w:ind w:left="927" w:hanging="567"/>
      </w:pPr>
      <w:rPr>
        <w:color w:val="auto"/>
      </w:rPr>
    </w:lvl>
  </w:abstractNum>
  <w:abstractNum w:abstractNumId="4">
    <w:nsid w:val="00000016"/>
    <w:multiLevelType w:val="singleLevel"/>
    <w:tmpl w:val="00000016"/>
    <w:name w:val="WW8Num22"/>
    <w:lvl w:ilvl="0">
      <w:start w:val="3"/>
      <w:numFmt w:val="bullet"/>
      <w:lvlText w:val="-"/>
      <w:lvlJc w:val="left"/>
      <w:pPr>
        <w:tabs>
          <w:tab w:val="num" w:pos="1065"/>
        </w:tabs>
        <w:ind w:left="1065" w:hanging="360"/>
      </w:pPr>
      <w:rPr>
        <w:rFonts w:ascii="OpenSymbol" w:hAnsi="OpenSymbol"/>
      </w:rPr>
    </w:lvl>
  </w:abstractNum>
  <w:abstractNum w:abstractNumId="5">
    <w:nsid w:val="0F2B1B42"/>
    <w:multiLevelType w:val="hybridMultilevel"/>
    <w:tmpl w:val="19762240"/>
    <w:lvl w:ilvl="0" w:tplc="25544F1A">
      <w:start w:val="5"/>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B51765"/>
    <w:multiLevelType w:val="hybridMultilevel"/>
    <w:tmpl w:val="87E4CBAE"/>
    <w:lvl w:ilvl="0" w:tplc="528C22CC">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33D50E1"/>
    <w:multiLevelType w:val="hybridMultilevel"/>
    <w:tmpl w:val="545A9BF6"/>
    <w:lvl w:ilvl="0" w:tplc="DD9C30A8">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43039F5"/>
    <w:multiLevelType w:val="hybridMultilevel"/>
    <w:tmpl w:val="50F89224"/>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D6B298A"/>
    <w:multiLevelType w:val="multilevel"/>
    <w:tmpl w:val="A77CF1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330B7A24"/>
    <w:multiLevelType w:val="hybridMultilevel"/>
    <w:tmpl w:val="13808106"/>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7134F6"/>
    <w:multiLevelType w:val="hybridMultilevel"/>
    <w:tmpl w:val="EF1A7752"/>
    <w:lvl w:ilvl="0" w:tplc="D272E8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B011BE0"/>
    <w:multiLevelType w:val="hybridMultilevel"/>
    <w:tmpl w:val="604A52AA"/>
    <w:lvl w:ilvl="0" w:tplc="DA3CF362">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7C32D3C"/>
    <w:multiLevelType w:val="hybridMultilevel"/>
    <w:tmpl w:val="07301AFA"/>
    <w:lvl w:ilvl="0" w:tplc="8D5A1E8A">
      <w:start w:val="165"/>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8A74E9F"/>
    <w:multiLevelType w:val="hybridMultilevel"/>
    <w:tmpl w:val="CC80CF54"/>
    <w:lvl w:ilvl="0" w:tplc="E6A26C58">
      <w:start w:val="5"/>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35E5DAA"/>
    <w:multiLevelType w:val="multilevel"/>
    <w:tmpl w:val="047A3788"/>
    <w:lvl w:ilvl="0">
      <w:start w:val="1"/>
      <w:numFmt w:val="bullet"/>
      <w:pStyle w:val="Listaconvietas1"/>
      <w:lvlText w:val=""/>
      <w:lvlJc w:val="left"/>
      <w:pPr>
        <w:ind w:left="1428" w:hanging="360"/>
      </w:pPr>
      <w:rPr>
        <w:rFonts w:ascii="Symbol" w:hAnsi="Symbol" w:cs="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6">
    <w:nsid w:val="734274F1"/>
    <w:multiLevelType w:val="hybridMultilevel"/>
    <w:tmpl w:val="2012D2BA"/>
    <w:lvl w:ilvl="0" w:tplc="A9E6524A">
      <w:start w:val="1"/>
      <w:numFmt w:val="bullet"/>
      <w:lvlText w:val=""/>
      <w:lvlJc w:val="left"/>
      <w:pPr>
        <w:ind w:left="720" w:hanging="360"/>
      </w:pPr>
      <w:rPr>
        <w:rFonts w:ascii="Symbol" w:hAnsi="Symbol" w:hint="default"/>
        <w:sz w:val="28"/>
        <w:szCs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3"/>
  </w:num>
  <w:num w:numId="4">
    <w:abstractNumId w:val="7"/>
  </w:num>
  <w:num w:numId="5">
    <w:abstractNumId w:val="8"/>
  </w:num>
  <w:num w:numId="6">
    <w:abstractNumId w:val="11"/>
  </w:num>
  <w:num w:numId="7">
    <w:abstractNumId w:val="10"/>
  </w:num>
  <w:num w:numId="8">
    <w:abstractNumId w:val="16"/>
  </w:num>
  <w:num w:numId="9">
    <w:abstractNumId w:val="6"/>
  </w:num>
  <w:num w:numId="10">
    <w:abstractNumId w:val="5"/>
  </w:num>
  <w:num w:numId="11">
    <w:abstractNumId w:val="12"/>
  </w:num>
  <w:num w:numId="1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E85"/>
    <w:rsid w:val="000046E3"/>
    <w:rsid w:val="00015506"/>
    <w:rsid w:val="00020397"/>
    <w:rsid w:val="00036262"/>
    <w:rsid w:val="00037698"/>
    <w:rsid w:val="00047FF3"/>
    <w:rsid w:val="00050068"/>
    <w:rsid w:val="00066AC1"/>
    <w:rsid w:val="00096D5D"/>
    <w:rsid w:val="000B58CF"/>
    <w:rsid w:val="000B5F90"/>
    <w:rsid w:val="000C46E9"/>
    <w:rsid w:val="000C4A30"/>
    <w:rsid w:val="000C64FC"/>
    <w:rsid w:val="000D449A"/>
    <w:rsid w:val="000D5AD8"/>
    <w:rsid w:val="0011314F"/>
    <w:rsid w:val="0011320C"/>
    <w:rsid w:val="0012079A"/>
    <w:rsid w:val="00121284"/>
    <w:rsid w:val="00130F42"/>
    <w:rsid w:val="00131D8B"/>
    <w:rsid w:val="00134F42"/>
    <w:rsid w:val="001541FE"/>
    <w:rsid w:val="00161DD7"/>
    <w:rsid w:val="001761DF"/>
    <w:rsid w:val="001A0145"/>
    <w:rsid w:val="001A0FF3"/>
    <w:rsid w:val="001C224D"/>
    <w:rsid w:val="001D3779"/>
    <w:rsid w:val="001E4D47"/>
    <w:rsid w:val="00200096"/>
    <w:rsid w:val="00203923"/>
    <w:rsid w:val="00211E69"/>
    <w:rsid w:val="00213AC3"/>
    <w:rsid w:val="00223BDA"/>
    <w:rsid w:val="0022434A"/>
    <w:rsid w:val="002245D6"/>
    <w:rsid w:val="00233584"/>
    <w:rsid w:val="002352B9"/>
    <w:rsid w:val="002576CB"/>
    <w:rsid w:val="002629DB"/>
    <w:rsid w:val="0026392E"/>
    <w:rsid w:val="00266A7E"/>
    <w:rsid w:val="0026790F"/>
    <w:rsid w:val="0028079E"/>
    <w:rsid w:val="0028496C"/>
    <w:rsid w:val="002850B4"/>
    <w:rsid w:val="0029382F"/>
    <w:rsid w:val="00296968"/>
    <w:rsid w:val="002A100F"/>
    <w:rsid w:val="002A4129"/>
    <w:rsid w:val="002B1A6C"/>
    <w:rsid w:val="002B2EA6"/>
    <w:rsid w:val="002C2C52"/>
    <w:rsid w:val="002D4AA9"/>
    <w:rsid w:val="002D7ABA"/>
    <w:rsid w:val="00307E5F"/>
    <w:rsid w:val="00323493"/>
    <w:rsid w:val="00323AF0"/>
    <w:rsid w:val="0033037D"/>
    <w:rsid w:val="003405E5"/>
    <w:rsid w:val="00341AE8"/>
    <w:rsid w:val="003430C1"/>
    <w:rsid w:val="00346272"/>
    <w:rsid w:val="00350A1F"/>
    <w:rsid w:val="0035467C"/>
    <w:rsid w:val="003574B8"/>
    <w:rsid w:val="003616F9"/>
    <w:rsid w:val="00366406"/>
    <w:rsid w:val="00366699"/>
    <w:rsid w:val="00371743"/>
    <w:rsid w:val="003B344E"/>
    <w:rsid w:val="003C372C"/>
    <w:rsid w:val="003C5B2A"/>
    <w:rsid w:val="00427C60"/>
    <w:rsid w:val="0043389E"/>
    <w:rsid w:val="00460FE7"/>
    <w:rsid w:val="00464426"/>
    <w:rsid w:val="00466613"/>
    <w:rsid w:val="00472D32"/>
    <w:rsid w:val="00486405"/>
    <w:rsid w:val="004932D8"/>
    <w:rsid w:val="004B6B36"/>
    <w:rsid w:val="00507DE5"/>
    <w:rsid w:val="00512EB2"/>
    <w:rsid w:val="00513383"/>
    <w:rsid w:val="00514526"/>
    <w:rsid w:val="00530578"/>
    <w:rsid w:val="00531097"/>
    <w:rsid w:val="005317EE"/>
    <w:rsid w:val="00532C6D"/>
    <w:rsid w:val="00552202"/>
    <w:rsid w:val="0055496C"/>
    <w:rsid w:val="00555DB4"/>
    <w:rsid w:val="005664F2"/>
    <w:rsid w:val="00573901"/>
    <w:rsid w:val="005759F7"/>
    <w:rsid w:val="0057699E"/>
    <w:rsid w:val="00577B0E"/>
    <w:rsid w:val="00581ED5"/>
    <w:rsid w:val="00590898"/>
    <w:rsid w:val="005A6C65"/>
    <w:rsid w:val="005C72A6"/>
    <w:rsid w:val="005D189B"/>
    <w:rsid w:val="005D6CAB"/>
    <w:rsid w:val="005E0C07"/>
    <w:rsid w:val="005E618F"/>
    <w:rsid w:val="005F30FE"/>
    <w:rsid w:val="005F3128"/>
    <w:rsid w:val="00617B08"/>
    <w:rsid w:val="006220A5"/>
    <w:rsid w:val="00633F16"/>
    <w:rsid w:val="00637621"/>
    <w:rsid w:val="00643D0F"/>
    <w:rsid w:val="00646C70"/>
    <w:rsid w:val="006478FD"/>
    <w:rsid w:val="0065588C"/>
    <w:rsid w:val="00655C67"/>
    <w:rsid w:val="00666A06"/>
    <w:rsid w:val="00685100"/>
    <w:rsid w:val="006924F4"/>
    <w:rsid w:val="00696262"/>
    <w:rsid w:val="00696CF8"/>
    <w:rsid w:val="006B7393"/>
    <w:rsid w:val="006D786C"/>
    <w:rsid w:val="006E55B7"/>
    <w:rsid w:val="00706AC7"/>
    <w:rsid w:val="00707C05"/>
    <w:rsid w:val="00710794"/>
    <w:rsid w:val="00714A27"/>
    <w:rsid w:val="00717E85"/>
    <w:rsid w:val="00740643"/>
    <w:rsid w:val="00750C34"/>
    <w:rsid w:val="00770B06"/>
    <w:rsid w:val="00783148"/>
    <w:rsid w:val="007C2B70"/>
    <w:rsid w:val="007C410A"/>
    <w:rsid w:val="007C4502"/>
    <w:rsid w:val="007D0443"/>
    <w:rsid w:val="007D2DF0"/>
    <w:rsid w:val="007E023E"/>
    <w:rsid w:val="007F607B"/>
    <w:rsid w:val="007F6768"/>
    <w:rsid w:val="00800A25"/>
    <w:rsid w:val="0080468B"/>
    <w:rsid w:val="00822CFA"/>
    <w:rsid w:val="0085477F"/>
    <w:rsid w:val="00862DFD"/>
    <w:rsid w:val="0086467C"/>
    <w:rsid w:val="00880C09"/>
    <w:rsid w:val="008850E8"/>
    <w:rsid w:val="00886A3E"/>
    <w:rsid w:val="00895351"/>
    <w:rsid w:val="008959A0"/>
    <w:rsid w:val="00897BC6"/>
    <w:rsid w:val="008A359A"/>
    <w:rsid w:val="008A4A41"/>
    <w:rsid w:val="008B3416"/>
    <w:rsid w:val="008B5B43"/>
    <w:rsid w:val="008B7B31"/>
    <w:rsid w:val="008C3E33"/>
    <w:rsid w:val="008C47C2"/>
    <w:rsid w:val="008D13DA"/>
    <w:rsid w:val="008D5C1B"/>
    <w:rsid w:val="008D5CF6"/>
    <w:rsid w:val="008F3EFA"/>
    <w:rsid w:val="0090722D"/>
    <w:rsid w:val="009166F8"/>
    <w:rsid w:val="00920806"/>
    <w:rsid w:val="009245E1"/>
    <w:rsid w:val="0094613E"/>
    <w:rsid w:val="00955316"/>
    <w:rsid w:val="00956C76"/>
    <w:rsid w:val="009648F6"/>
    <w:rsid w:val="00970BBB"/>
    <w:rsid w:val="00975033"/>
    <w:rsid w:val="009801F0"/>
    <w:rsid w:val="0099205E"/>
    <w:rsid w:val="00996B34"/>
    <w:rsid w:val="009A160B"/>
    <w:rsid w:val="009A40D1"/>
    <w:rsid w:val="009C2B13"/>
    <w:rsid w:val="009C776F"/>
    <w:rsid w:val="009D7939"/>
    <w:rsid w:val="009F2E11"/>
    <w:rsid w:val="00A00991"/>
    <w:rsid w:val="00A03B38"/>
    <w:rsid w:val="00A16CBE"/>
    <w:rsid w:val="00A23E8E"/>
    <w:rsid w:val="00A320A9"/>
    <w:rsid w:val="00A408A4"/>
    <w:rsid w:val="00A4453A"/>
    <w:rsid w:val="00A71D72"/>
    <w:rsid w:val="00A7549D"/>
    <w:rsid w:val="00A76E83"/>
    <w:rsid w:val="00AB16E6"/>
    <w:rsid w:val="00AC03FC"/>
    <w:rsid w:val="00AC0EF4"/>
    <w:rsid w:val="00AC3699"/>
    <w:rsid w:val="00AC65DF"/>
    <w:rsid w:val="00AD5F22"/>
    <w:rsid w:val="00AE5791"/>
    <w:rsid w:val="00AE7F6A"/>
    <w:rsid w:val="00AF380B"/>
    <w:rsid w:val="00B02B1E"/>
    <w:rsid w:val="00B03965"/>
    <w:rsid w:val="00B057F2"/>
    <w:rsid w:val="00B1332E"/>
    <w:rsid w:val="00B271E9"/>
    <w:rsid w:val="00B3294E"/>
    <w:rsid w:val="00B56A5D"/>
    <w:rsid w:val="00B719CC"/>
    <w:rsid w:val="00B73E6E"/>
    <w:rsid w:val="00B77AE3"/>
    <w:rsid w:val="00B83983"/>
    <w:rsid w:val="00B851BD"/>
    <w:rsid w:val="00B85EF4"/>
    <w:rsid w:val="00B92219"/>
    <w:rsid w:val="00BA49B0"/>
    <w:rsid w:val="00BB07ED"/>
    <w:rsid w:val="00BC0560"/>
    <w:rsid w:val="00BC4B33"/>
    <w:rsid w:val="00BC65E0"/>
    <w:rsid w:val="00BC6CE2"/>
    <w:rsid w:val="00BF364F"/>
    <w:rsid w:val="00C14F40"/>
    <w:rsid w:val="00C2023B"/>
    <w:rsid w:val="00C232B0"/>
    <w:rsid w:val="00C2452E"/>
    <w:rsid w:val="00C24C99"/>
    <w:rsid w:val="00C27BE9"/>
    <w:rsid w:val="00C30681"/>
    <w:rsid w:val="00C36083"/>
    <w:rsid w:val="00C40CD4"/>
    <w:rsid w:val="00C46CEA"/>
    <w:rsid w:val="00C55CBD"/>
    <w:rsid w:val="00C56A04"/>
    <w:rsid w:val="00C6366F"/>
    <w:rsid w:val="00C6695D"/>
    <w:rsid w:val="00C72F4F"/>
    <w:rsid w:val="00C901C6"/>
    <w:rsid w:val="00C94EC1"/>
    <w:rsid w:val="00C95AC7"/>
    <w:rsid w:val="00CB08E4"/>
    <w:rsid w:val="00CB4C0C"/>
    <w:rsid w:val="00CC423C"/>
    <w:rsid w:val="00CC70FF"/>
    <w:rsid w:val="00CE2CEB"/>
    <w:rsid w:val="00CE2EC3"/>
    <w:rsid w:val="00CF332E"/>
    <w:rsid w:val="00CF5749"/>
    <w:rsid w:val="00D01DC3"/>
    <w:rsid w:val="00D22017"/>
    <w:rsid w:val="00D24652"/>
    <w:rsid w:val="00D26C9B"/>
    <w:rsid w:val="00D316D5"/>
    <w:rsid w:val="00D36E84"/>
    <w:rsid w:val="00D4547D"/>
    <w:rsid w:val="00D6617C"/>
    <w:rsid w:val="00D66A44"/>
    <w:rsid w:val="00D7020E"/>
    <w:rsid w:val="00D7031A"/>
    <w:rsid w:val="00D7443C"/>
    <w:rsid w:val="00D76006"/>
    <w:rsid w:val="00D802C5"/>
    <w:rsid w:val="00D81B02"/>
    <w:rsid w:val="00D81DFB"/>
    <w:rsid w:val="00D8499D"/>
    <w:rsid w:val="00DA5E48"/>
    <w:rsid w:val="00DF0378"/>
    <w:rsid w:val="00DF45AC"/>
    <w:rsid w:val="00DF6572"/>
    <w:rsid w:val="00E0193C"/>
    <w:rsid w:val="00E070C7"/>
    <w:rsid w:val="00E21E32"/>
    <w:rsid w:val="00E2489F"/>
    <w:rsid w:val="00E24957"/>
    <w:rsid w:val="00E5263E"/>
    <w:rsid w:val="00E55477"/>
    <w:rsid w:val="00E672BA"/>
    <w:rsid w:val="00E73FFF"/>
    <w:rsid w:val="00E74DED"/>
    <w:rsid w:val="00E90975"/>
    <w:rsid w:val="00E90A2E"/>
    <w:rsid w:val="00E95612"/>
    <w:rsid w:val="00E97E49"/>
    <w:rsid w:val="00EA03F3"/>
    <w:rsid w:val="00EA7EC9"/>
    <w:rsid w:val="00EB6277"/>
    <w:rsid w:val="00EB7BF3"/>
    <w:rsid w:val="00ED5C02"/>
    <w:rsid w:val="00ED678B"/>
    <w:rsid w:val="00EE5ABA"/>
    <w:rsid w:val="00F0172A"/>
    <w:rsid w:val="00F13D07"/>
    <w:rsid w:val="00F24C95"/>
    <w:rsid w:val="00F25460"/>
    <w:rsid w:val="00F322E8"/>
    <w:rsid w:val="00F410D3"/>
    <w:rsid w:val="00F51F25"/>
    <w:rsid w:val="00F52309"/>
    <w:rsid w:val="00F564FE"/>
    <w:rsid w:val="00F75541"/>
    <w:rsid w:val="00F756E6"/>
    <w:rsid w:val="00FD29A9"/>
    <w:rsid w:val="00FE5BBF"/>
    <w:rsid w:val="00FE687F"/>
    <w:rsid w:val="00FF4780"/>
    <w:rsid w:val="00FF562B"/>
    <w:rsid w:val="00FF65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next w:val="Normal"/>
    <w:link w:val="Ttulo1Car"/>
    <w:qFormat/>
    <w:rsid w:val="00D66A44"/>
    <w:pPr>
      <w:keepNext/>
      <w:widowControl/>
      <w:suppressAutoHyphens w:val="0"/>
      <w:outlineLvl w:val="0"/>
    </w:pPr>
    <w:rPr>
      <w:rFonts w:eastAsia="Times New Roman"/>
      <w:kern w:val="0"/>
      <w:szCs w:val="20"/>
      <w:lang w:val="en-US"/>
    </w:rPr>
  </w:style>
  <w:style w:type="paragraph" w:styleId="Ttulo2">
    <w:name w:val="heading 2"/>
    <w:basedOn w:val="Normal"/>
    <w:next w:val="Normal"/>
    <w:link w:val="Ttulo2Car"/>
    <w:uiPriority w:val="9"/>
    <w:semiHidden/>
    <w:unhideWhenUsed/>
    <w:qFormat/>
    <w:rsid w:val="00955316"/>
    <w:pPr>
      <w:keepNext/>
      <w:spacing w:before="240" w:after="60"/>
      <w:outlineLvl w:val="1"/>
    </w:pPr>
    <w:rPr>
      <w:rFonts w:ascii="Cambria" w:eastAsia="Times New Roman" w:hAnsi="Cambria"/>
      <w:b/>
      <w:bCs/>
      <w:i/>
      <w:iCs/>
      <w:sz w:val="28"/>
      <w:szCs w:val="28"/>
    </w:rPr>
  </w:style>
  <w:style w:type="paragraph" w:styleId="Ttulo4">
    <w:name w:val="heading 4"/>
    <w:basedOn w:val="Normal"/>
    <w:next w:val="Normal"/>
    <w:link w:val="Ttulo4Car"/>
    <w:unhideWhenUsed/>
    <w:qFormat/>
    <w:rsid w:val="00532C6D"/>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uiPriority w:val="9"/>
    <w:semiHidden/>
    <w:unhideWhenUsed/>
    <w:qFormat/>
    <w:rsid w:val="00507DE5"/>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rsid w:val="00C2023B"/>
    <w:pPr>
      <w:suppressAutoHyphens w:val="0"/>
      <w:spacing w:before="240" w:after="60"/>
      <w:outlineLvl w:val="5"/>
    </w:pPr>
    <w:rPr>
      <w:rFonts w:eastAsia="Times New Roman"/>
      <w:b/>
      <w:bCs/>
      <w:snapToGrid w:val="0"/>
      <w:kern w:val="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link w:val="PiedepginaCar"/>
    <w:pPr>
      <w:suppressLineNumbers/>
      <w:tabs>
        <w:tab w:val="center" w:pos="5386"/>
        <w:tab w:val="right" w:pos="10772"/>
      </w:tabs>
    </w:pPr>
  </w:style>
  <w:style w:type="character" w:customStyle="1" w:styleId="Ttulo1Car">
    <w:name w:val="Título 1 Car"/>
    <w:link w:val="Ttulo1"/>
    <w:rsid w:val="00D66A44"/>
    <w:rPr>
      <w:sz w:val="24"/>
      <w:lang w:val="en-US"/>
    </w:rPr>
  </w:style>
  <w:style w:type="paragraph" w:styleId="Listaconvietas2">
    <w:name w:val="List Bullet 2"/>
    <w:basedOn w:val="Normal"/>
    <w:autoRedefine/>
    <w:unhideWhenUsed/>
    <w:rsid w:val="00D66A44"/>
    <w:pPr>
      <w:widowControl/>
      <w:suppressAutoHyphens w:val="0"/>
      <w:ind w:left="360"/>
      <w:jc w:val="both"/>
    </w:pPr>
    <w:rPr>
      <w:rFonts w:ascii="Arial" w:eastAsia="Times New Roman" w:hAnsi="Arial" w:cs="Arial"/>
      <w:kern w:val="0"/>
      <w:lang w:val="gl-ES"/>
    </w:rPr>
  </w:style>
  <w:style w:type="paragraph" w:styleId="Prrafodelista">
    <w:name w:val="List Paragraph"/>
    <w:basedOn w:val="Normal"/>
    <w:uiPriority w:val="34"/>
    <w:qFormat/>
    <w:rsid w:val="00D66A44"/>
    <w:pPr>
      <w:suppressAutoHyphens w:val="0"/>
      <w:snapToGrid w:val="0"/>
      <w:ind w:left="708"/>
    </w:pPr>
    <w:rPr>
      <w:rFonts w:eastAsia="Times New Roman"/>
      <w:kern w:val="0"/>
      <w:szCs w:val="20"/>
      <w:lang w:val="en-US"/>
    </w:rPr>
  </w:style>
  <w:style w:type="paragraph" w:customStyle="1" w:styleId="Default">
    <w:name w:val="Default"/>
    <w:rsid w:val="00427C60"/>
    <w:pPr>
      <w:autoSpaceDE w:val="0"/>
      <w:autoSpaceDN w:val="0"/>
      <w:adjustRightInd w:val="0"/>
    </w:pPr>
    <w:rPr>
      <w:rFonts w:ascii="Liberation Sans" w:hAnsi="Liberation Sans" w:cs="Liberation Sans"/>
      <w:color w:val="000000"/>
      <w:sz w:val="24"/>
      <w:szCs w:val="24"/>
    </w:rPr>
  </w:style>
  <w:style w:type="character" w:customStyle="1" w:styleId="Ttulo2Car">
    <w:name w:val="Título 2 Car"/>
    <w:link w:val="Ttulo2"/>
    <w:uiPriority w:val="9"/>
    <w:semiHidden/>
    <w:rsid w:val="00955316"/>
    <w:rPr>
      <w:rFonts w:ascii="Cambria" w:eastAsia="Times New Roman" w:hAnsi="Cambria" w:cs="Times New Roman"/>
      <w:b/>
      <w:bCs/>
      <w:i/>
      <w:iCs/>
      <w:kern w:val="1"/>
      <w:sz w:val="28"/>
      <w:szCs w:val="28"/>
    </w:rPr>
  </w:style>
  <w:style w:type="paragraph" w:styleId="Textoindependiente2">
    <w:name w:val="Body Text 2"/>
    <w:basedOn w:val="Normal"/>
    <w:link w:val="Textoindependiente2Car"/>
    <w:uiPriority w:val="99"/>
    <w:semiHidden/>
    <w:unhideWhenUsed/>
    <w:rsid w:val="00955316"/>
    <w:pPr>
      <w:spacing w:after="120" w:line="480" w:lineRule="auto"/>
    </w:pPr>
  </w:style>
  <w:style w:type="character" w:customStyle="1" w:styleId="Textoindependiente2Car">
    <w:name w:val="Texto independiente 2 Car"/>
    <w:link w:val="Textoindependiente2"/>
    <w:uiPriority w:val="99"/>
    <w:semiHidden/>
    <w:rsid w:val="00955316"/>
    <w:rPr>
      <w:rFonts w:eastAsia="Lucida Sans Unicode"/>
      <w:kern w:val="1"/>
      <w:sz w:val="24"/>
      <w:szCs w:val="24"/>
    </w:rPr>
  </w:style>
  <w:style w:type="paragraph" w:styleId="NormalWeb">
    <w:name w:val="Normal (Web)"/>
    <w:basedOn w:val="Normal"/>
    <w:uiPriority w:val="99"/>
    <w:unhideWhenUsed/>
    <w:rsid w:val="00CC423C"/>
    <w:pPr>
      <w:widowControl/>
      <w:suppressAutoHyphens w:val="0"/>
      <w:spacing w:before="100" w:beforeAutospacing="1" w:after="100" w:afterAutospacing="1"/>
    </w:pPr>
    <w:rPr>
      <w:rFonts w:eastAsia="Times New Roman"/>
      <w:kern w:val="0"/>
    </w:rPr>
  </w:style>
  <w:style w:type="character" w:customStyle="1" w:styleId="emptyfield">
    <w:name w:val="emptyfield"/>
    <w:rsid w:val="00CC423C"/>
  </w:style>
  <w:style w:type="paragraph" w:customStyle="1" w:styleId="CarCarCarCarCarCar">
    <w:name w:val="Car Car Car Car Car Car"/>
    <w:basedOn w:val="Normal"/>
    <w:rsid w:val="003C5B2A"/>
    <w:pPr>
      <w:widowControl/>
      <w:suppressAutoHyphens w:val="0"/>
      <w:spacing w:after="160" w:line="240" w:lineRule="exact"/>
    </w:pPr>
    <w:rPr>
      <w:rFonts w:ascii="Arial" w:eastAsia="Estafes New Roman" w:hAnsi="Arial" w:cs="Arial"/>
      <w:kern w:val="0"/>
      <w:lang w:val="ca-ES" w:eastAsia="en-US"/>
    </w:rPr>
  </w:style>
  <w:style w:type="character" w:customStyle="1" w:styleId="Ttulo6Car">
    <w:name w:val="Título 6 Car"/>
    <w:link w:val="Ttulo6"/>
    <w:rsid w:val="00C2023B"/>
    <w:rPr>
      <w:b/>
      <w:bCs/>
      <w:snapToGrid w:val="0"/>
      <w:sz w:val="22"/>
      <w:szCs w:val="22"/>
    </w:rPr>
  </w:style>
  <w:style w:type="paragraph" w:customStyle="1" w:styleId="CarCar4">
    <w:name w:val="Car Car4"/>
    <w:basedOn w:val="Normal"/>
    <w:rsid w:val="00C2023B"/>
    <w:pPr>
      <w:widowControl/>
      <w:suppressAutoHyphens w:val="0"/>
      <w:spacing w:after="160" w:line="240" w:lineRule="exact"/>
    </w:pPr>
    <w:rPr>
      <w:rFonts w:ascii="Arial" w:eastAsia="Estafes New Roman" w:hAnsi="Arial" w:cs="Arial"/>
      <w:kern w:val="0"/>
      <w:lang w:val="ca-ES" w:eastAsia="en-US"/>
    </w:rPr>
  </w:style>
  <w:style w:type="paragraph" w:customStyle="1" w:styleId="CarCar3">
    <w:name w:val="Car Car3"/>
    <w:basedOn w:val="Normal"/>
    <w:rsid w:val="00E672BA"/>
    <w:pPr>
      <w:widowControl/>
      <w:suppressAutoHyphens w:val="0"/>
      <w:spacing w:after="160" w:line="240" w:lineRule="exact"/>
    </w:pPr>
    <w:rPr>
      <w:rFonts w:ascii="Arial" w:eastAsia="Estafes New Roman" w:hAnsi="Arial" w:cs="Arial"/>
      <w:kern w:val="0"/>
      <w:lang w:val="ca-ES" w:eastAsia="en-US"/>
    </w:rPr>
  </w:style>
  <w:style w:type="character" w:customStyle="1" w:styleId="Ttulo5Car">
    <w:name w:val="Título 5 Car"/>
    <w:link w:val="Ttulo5"/>
    <w:uiPriority w:val="9"/>
    <w:semiHidden/>
    <w:rsid w:val="00507DE5"/>
    <w:rPr>
      <w:rFonts w:ascii="Calibri" w:eastAsia="Times New Roman" w:hAnsi="Calibri" w:cs="Times New Roman"/>
      <w:b/>
      <w:bCs/>
      <w:i/>
      <w:iCs/>
      <w:kern w:val="1"/>
      <w:sz w:val="26"/>
      <w:szCs w:val="26"/>
    </w:rPr>
  </w:style>
  <w:style w:type="paragraph" w:styleId="Sangradetextonormal">
    <w:name w:val="Body Text Indent"/>
    <w:basedOn w:val="Normal"/>
    <w:link w:val="SangradetextonormalCar"/>
    <w:unhideWhenUsed/>
    <w:rsid w:val="00507DE5"/>
    <w:pPr>
      <w:spacing w:after="120"/>
      <w:ind w:left="283"/>
    </w:pPr>
  </w:style>
  <w:style w:type="character" w:customStyle="1" w:styleId="SangradetextonormalCar">
    <w:name w:val="Sangría de texto normal Car"/>
    <w:link w:val="Sangradetextonormal"/>
    <w:rsid w:val="00507DE5"/>
    <w:rPr>
      <w:rFonts w:eastAsia="Lucida Sans Unicode"/>
      <w:kern w:val="1"/>
      <w:sz w:val="24"/>
      <w:szCs w:val="24"/>
    </w:rPr>
  </w:style>
  <w:style w:type="table" w:styleId="Tablaconcuadrcula">
    <w:name w:val="Table Grid"/>
    <w:basedOn w:val="Tablanormal"/>
    <w:uiPriority w:val="39"/>
    <w:rsid w:val="00507DE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460FE7"/>
    <w:rPr>
      <w:rFonts w:ascii="Times New Roman" w:hAnsi="Times New Roman"/>
      <w:spacing w:val="0"/>
      <w:sz w:val="19"/>
    </w:rPr>
  </w:style>
  <w:style w:type="paragraph" w:customStyle="1" w:styleId="Textopredeterminado">
    <w:name w:val="Texto predeterminado"/>
    <w:basedOn w:val="Normal"/>
    <w:rsid w:val="00460FE7"/>
    <w:pPr>
      <w:widowControl/>
    </w:pPr>
    <w:rPr>
      <w:rFonts w:eastAsia="Times New Roman"/>
      <w:kern w:val="0"/>
      <w:szCs w:val="20"/>
      <w:lang w:val="es-ES_tradnl" w:eastAsia="ar-SA"/>
    </w:rPr>
  </w:style>
  <w:style w:type="paragraph" w:styleId="Textoindependienteprimerasangra">
    <w:name w:val="Body Text First Indent"/>
    <w:basedOn w:val="Textoindependiente"/>
    <w:link w:val="TextoindependienteprimerasangraCar"/>
    <w:uiPriority w:val="99"/>
    <w:semiHidden/>
    <w:unhideWhenUsed/>
    <w:rsid w:val="00C24C99"/>
    <w:pPr>
      <w:ind w:firstLine="210"/>
    </w:pPr>
  </w:style>
  <w:style w:type="character" w:customStyle="1" w:styleId="TextoindependienteCar">
    <w:name w:val="Texto independiente Car"/>
    <w:link w:val="Textoindependiente"/>
    <w:rsid w:val="00C24C99"/>
    <w:rPr>
      <w:rFonts w:eastAsia="Lucida Sans Unicode"/>
      <w:kern w:val="1"/>
      <w:sz w:val="24"/>
      <w:szCs w:val="24"/>
    </w:rPr>
  </w:style>
  <w:style w:type="character" w:customStyle="1" w:styleId="TextoindependienteprimerasangraCar">
    <w:name w:val="Texto independiente primera sangría Car"/>
    <w:basedOn w:val="TextoindependienteCar"/>
    <w:link w:val="Textoindependienteprimerasangra"/>
    <w:uiPriority w:val="99"/>
    <w:semiHidden/>
    <w:rsid w:val="00C24C99"/>
    <w:rPr>
      <w:rFonts w:eastAsia="Lucida Sans Unicode"/>
      <w:kern w:val="1"/>
      <w:sz w:val="24"/>
      <w:szCs w:val="24"/>
    </w:rPr>
  </w:style>
  <w:style w:type="paragraph" w:customStyle="1" w:styleId="x06-frances-cursiva">
    <w:name w:val="x06-frances-cursiva"/>
    <w:basedOn w:val="Normal"/>
    <w:rsid w:val="00213AC3"/>
    <w:pPr>
      <w:widowControl/>
      <w:suppressAutoHyphens w:val="0"/>
      <w:spacing w:before="100" w:beforeAutospacing="1" w:after="100" w:afterAutospacing="1"/>
    </w:pPr>
    <w:rPr>
      <w:rFonts w:eastAsia="Times New Roman"/>
      <w:kern w:val="0"/>
    </w:rPr>
  </w:style>
  <w:style w:type="paragraph" w:customStyle="1" w:styleId="x04-base-sangria">
    <w:name w:val="x04-base-sangria"/>
    <w:basedOn w:val="Normal"/>
    <w:rsid w:val="00213AC3"/>
    <w:pPr>
      <w:widowControl/>
      <w:suppressAutoHyphens w:val="0"/>
      <w:spacing w:before="100" w:beforeAutospacing="1" w:after="100" w:afterAutospacing="1"/>
    </w:pPr>
    <w:rPr>
      <w:rFonts w:eastAsia="Times New Roman"/>
      <w:kern w:val="0"/>
    </w:rPr>
  </w:style>
  <w:style w:type="character" w:styleId="Hipervnculo">
    <w:name w:val="Hyperlink"/>
    <w:uiPriority w:val="99"/>
    <w:unhideWhenUsed/>
    <w:rsid w:val="00213AC3"/>
    <w:rPr>
      <w:color w:val="0000FF"/>
      <w:u w:val="single"/>
    </w:rPr>
  </w:style>
  <w:style w:type="paragraph" w:customStyle="1" w:styleId="dog-base-sangria">
    <w:name w:val="dog-base-sangria"/>
    <w:basedOn w:val="Normal"/>
    <w:rsid w:val="00897BC6"/>
    <w:pPr>
      <w:widowControl/>
      <w:suppressAutoHyphens w:val="0"/>
      <w:spacing w:before="100" w:beforeAutospacing="1" w:after="100" w:afterAutospacing="1"/>
    </w:pPr>
    <w:rPr>
      <w:rFonts w:eastAsia="Times New Roman"/>
      <w:kern w:val="0"/>
    </w:rPr>
  </w:style>
  <w:style w:type="table" w:customStyle="1" w:styleId="Tablaconcuadrcula1">
    <w:name w:val="Tabla con cuadrícula1"/>
    <w:basedOn w:val="Tablanormal"/>
    <w:next w:val="Tablaconcuadrcula"/>
    <w:rsid w:val="00992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532C6D"/>
    <w:rPr>
      <w:rFonts w:ascii="Calibri" w:eastAsia="Times New Roman" w:hAnsi="Calibri" w:cs="Times New Roman"/>
      <w:b/>
      <w:bCs/>
      <w:kern w:val="1"/>
      <w:sz w:val="28"/>
      <w:szCs w:val="28"/>
    </w:rPr>
  </w:style>
  <w:style w:type="numbering" w:customStyle="1" w:styleId="Sinlista1">
    <w:name w:val="Sin lista1"/>
    <w:next w:val="Sinlista"/>
    <w:uiPriority w:val="99"/>
    <w:semiHidden/>
    <w:unhideWhenUsed/>
    <w:rsid w:val="00532C6D"/>
  </w:style>
  <w:style w:type="character" w:customStyle="1" w:styleId="EncabezadoCar">
    <w:name w:val="Encabezado Car"/>
    <w:link w:val="Encabezado"/>
    <w:rsid w:val="00532C6D"/>
    <w:rPr>
      <w:rFonts w:eastAsia="Lucida Sans Unicode"/>
      <w:kern w:val="1"/>
      <w:sz w:val="24"/>
      <w:szCs w:val="24"/>
    </w:rPr>
  </w:style>
  <w:style w:type="character" w:customStyle="1" w:styleId="PiedepginaCar">
    <w:name w:val="Pie de página Car"/>
    <w:link w:val="Piedepgina"/>
    <w:rsid w:val="00532C6D"/>
    <w:rPr>
      <w:rFonts w:eastAsia="Lucida Sans Unicode"/>
      <w:kern w:val="1"/>
      <w:sz w:val="24"/>
      <w:szCs w:val="24"/>
    </w:rPr>
  </w:style>
  <w:style w:type="paragraph" w:customStyle="1" w:styleId="Listaconvietas1">
    <w:name w:val="Lista con viñetas1"/>
    <w:basedOn w:val="Normal"/>
    <w:rsid w:val="00532C6D"/>
    <w:pPr>
      <w:widowControl/>
      <w:numPr>
        <w:numId w:val="1"/>
      </w:numPr>
    </w:pPr>
    <w:rPr>
      <w:rFonts w:eastAsia="Times New Roman"/>
      <w:kern w:val="0"/>
      <w:szCs w:val="20"/>
      <w:lang w:val="gl-ES" w:eastAsia="ar-SA"/>
    </w:rPr>
  </w:style>
  <w:style w:type="paragraph" w:styleId="Sangra3detindependiente">
    <w:name w:val="Body Text Indent 3"/>
    <w:basedOn w:val="Normal"/>
    <w:link w:val="Sangra3detindependienteCar"/>
    <w:rsid w:val="00532C6D"/>
    <w:pPr>
      <w:widowControl/>
      <w:spacing w:after="120"/>
      <w:ind w:left="283"/>
    </w:pPr>
    <w:rPr>
      <w:rFonts w:eastAsia="Times New Roman"/>
      <w:kern w:val="0"/>
      <w:sz w:val="16"/>
      <w:szCs w:val="16"/>
      <w:lang w:val="gl-ES" w:eastAsia="ar-SA"/>
    </w:rPr>
  </w:style>
  <w:style w:type="character" w:customStyle="1" w:styleId="Sangra3detindependienteCar">
    <w:name w:val="Sangría 3 de t. independiente Car"/>
    <w:link w:val="Sangra3detindependiente"/>
    <w:rsid w:val="00532C6D"/>
    <w:rPr>
      <w:sz w:val="16"/>
      <w:szCs w:val="16"/>
      <w:lang w:val="gl-ES" w:eastAsia="ar-SA"/>
    </w:rPr>
  </w:style>
  <w:style w:type="paragraph" w:styleId="Sangra2detindependiente">
    <w:name w:val="Body Text Indent 2"/>
    <w:basedOn w:val="Normal"/>
    <w:link w:val="Sangra2detindependienteCar"/>
    <w:uiPriority w:val="99"/>
    <w:semiHidden/>
    <w:unhideWhenUsed/>
    <w:rsid w:val="00C2452E"/>
    <w:pPr>
      <w:spacing w:after="120" w:line="480" w:lineRule="auto"/>
      <w:ind w:left="283"/>
    </w:pPr>
  </w:style>
  <w:style w:type="character" w:customStyle="1" w:styleId="Sangra2detindependienteCar">
    <w:name w:val="Sangría 2 de t. independiente Car"/>
    <w:link w:val="Sangra2detindependiente"/>
    <w:uiPriority w:val="99"/>
    <w:semiHidden/>
    <w:rsid w:val="00C2452E"/>
    <w:rPr>
      <w:rFonts w:eastAsia="Lucida Sans Unicode"/>
      <w:kern w:val="1"/>
      <w:sz w:val="24"/>
      <w:szCs w:val="24"/>
    </w:rPr>
  </w:style>
  <w:style w:type="character" w:styleId="nfasis">
    <w:name w:val="Emphasis"/>
    <w:uiPriority w:val="20"/>
    <w:qFormat/>
    <w:rsid w:val="00BC6CE2"/>
    <w:rPr>
      <w:i/>
      <w:iCs/>
    </w:rPr>
  </w:style>
  <w:style w:type="paragraph" w:customStyle="1" w:styleId="Contenidodelatabla">
    <w:name w:val="Contenido de la tabla"/>
    <w:basedOn w:val="Normal"/>
    <w:qFormat/>
    <w:rsid w:val="008A359A"/>
    <w:pPr>
      <w:suppressLineNumbers/>
    </w:pPr>
    <w:rPr>
      <w:rFonts w:ascii="Verdana" w:hAnsi="Verdana" w:cs="Verdana"/>
      <w:kern w:val="2"/>
      <w:sz w:val="20"/>
      <w:lang w:eastAsia="zh-CN"/>
    </w:rPr>
  </w:style>
  <w:style w:type="paragraph" w:styleId="Textodeglobo">
    <w:name w:val="Balloon Text"/>
    <w:basedOn w:val="Normal"/>
    <w:link w:val="TextodegloboCar"/>
    <w:uiPriority w:val="99"/>
    <w:semiHidden/>
    <w:unhideWhenUsed/>
    <w:rsid w:val="00D81B02"/>
    <w:rPr>
      <w:rFonts w:ascii="Tahoma" w:hAnsi="Tahoma" w:cs="Tahoma"/>
      <w:sz w:val="16"/>
      <w:szCs w:val="16"/>
    </w:rPr>
  </w:style>
  <w:style w:type="character" w:customStyle="1" w:styleId="TextodegloboCar">
    <w:name w:val="Texto de globo Car"/>
    <w:basedOn w:val="Fuentedeprrafopredeter"/>
    <w:link w:val="Textodeglobo"/>
    <w:uiPriority w:val="99"/>
    <w:semiHidden/>
    <w:rsid w:val="00D81B02"/>
    <w:rPr>
      <w:rFonts w:ascii="Tahoma" w:eastAsia="Lucida Sans Unicode" w:hAnsi="Tahoma" w:cs="Tahoma"/>
      <w:ker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List Bullet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next w:val="Normal"/>
    <w:link w:val="Ttulo1Car"/>
    <w:qFormat/>
    <w:rsid w:val="00D66A44"/>
    <w:pPr>
      <w:keepNext/>
      <w:widowControl/>
      <w:suppressAutoHyphens w:val="0"/>
      <w:outlineLvl w:val="0"/>
    </w:pPr>
    <w:rPr>
      <w:rFonts w:eastAsia="Times New Roman"/>
      <w:kern w:val="0"/>
      <w:szCs w:val="20"/>
      <w:lang w:val="en-US"/>
    </w:rPr>
  </w:style>
  <w:style w:type="paragraph" w:styleId="Ttulo2">
    <w:name w:val="heading 2"/>
    <w:basedOn w:val="Normal"/>
    <w:next w:val="Normal"/>
    <w:link w:val="Ttulo2Car"/>
    <w:uiPriority w:val="9"/>
    <w:semiHidden/>
    <w:unhideWhenUsed/>
    <w:qFormat/>
    <w:rsid w:val="00955316"/>
    <w:pPr>
      <w:keepNext/>
      <w:spacing w:before="240" w:after="60"/>
      <w:outlineLvl w:val="1"/>
    </w:pPr>
    <w:rPr>
      <w:rFonts w:ascii="Cambria" w:eastAsia="Times New Roman" w:hAnsi="Cambria"/>
      <w:b/>
      <w:bCs/>
      <w:i/>
      <w:iCs/>
      <w:sz w:val="28"/>
      <w:szCs w:val="28"/>
    </w:rPr>
  </w:style>
  <w:style w:type="paragraph" w:styleId="Ttulo4">
    <w:name w:val="heading 4"/>
    <w:basedOn w:val="Normal"/>
    <w:next w:val="Normal"/>
    <w:link w:val="Ttulo4Car"/>
    <w:unhideWhenUsed/>
    <w:qFormat/>
    <w:rsid w:val="00532C6D"/>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uiPriority w:val="9"/>
    <w:semiHidden/>
    <w:unhideWhenUsed/>
    <w:qFormat/>
    <w:rsid w:val="00507DE5"/>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ar"/>
    <w:qFormat/>
    <w:rsid w:val="00C2023B"/>
    <w:pPr>
      <w:suppressAutoHyphens w:val="0"/>
      <w:spacing w:before="240" w:after="60"/>
      <w:outlineLvl w:val="5"/>
    </w:pPr>
    <w:rPr>
      <w:rFonts w:eastAsia="Times New Roman"/>
      <w:b/>
      <w:bCs/>
      <w:snapToGrid w:val="0"/>
      <w:kern w:val="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link w:val="PiedepginaCar"/>
    <w:pPr>
      <w:suppressLineNumbers/>
      <w:tabs>
        <w:tab w:val="center" w:pos="5386"/>
        <w:tab w:val="right" w:pos="10772"/>
      </w:tabs>
    </w:pPr>
  </w:style>
  <w:style w:type="character" w:customStyle="1" w:styleId="Ttulo1Car">
    <w:name w:val="Título 1 Car"/>
    <w:link w:val="Ttulo1"/>
    <w:rsid w:val="00D66A44"/>
    <w:rPr>
      <w:sz w:val="24"/>
      <w:lang w:val="en-US"/>
    </w:rPr>
  </w:style>
  <w:style w:type="paragraph" w:styleId="Listaconvietas2">
    <w:name w:val="List Bullet 2"/>
    <w:basedOn w:val="Normal"/>
    <w:autoRedefine/>
    <w:unhideWhenUsed/>
    <w:rsid w:val="00D66A44"/>
    <w:pPr>
      <w:widowControl/>
      <w:suppressAutoHyphens w:val="0"/>
      <w:ind w:left="360"/>
      <w:jc w:val="both"/>
    </w:pPr>
    <w:rPr>
      <w:rFonts w:ascii="Arial" w:eastAsia="Times New Roman" w:hAnsi="Arial" w:cs="Arial"/>
      <w:kern w:val="0"/>
      <w:lang w:val="gl-ES"/>
    </w:rPr>
  </w:style>
  <w:style w:type="paragraph" w:styleId="Prrafodelista">
    <w:name w:val="List Paragraph"/>
    <w:basedOn w:val="Normal"/>
    <w:uiPriority w:val="34"/>
    <w:qFormat/>
    <w:rsid w:val="00D66A44"/>
    <w:pPr>
      <w:suppressAutoHyphens w:val="0"/>
      <w:snapToGrid w:val="0"/>
      <w:ind w:left="708"/>
    </w:pPr>
    <w:rPr>
      <w:rFonts w:eastAsia="Times New Roman"/>
      <w:kern w:val="0"/>
      <w:szCs w:val="20"/>
      <w:lang w:val="en-US"/>
    </w:rPr>
  </w:style>
  <w:style w:type="paragraph" w:customStyle="1" w:styleId="Default">
    <w:name w:val="Default"/>
    <w:rsid w:val="00427C60"/>
    <w:pPr>
      <w:autoSpaceDE w:val="0"/>
      <w:autoSpaceDN w:val="0"/>
      <w:adjustRightInd w:val="0"/>
    </w:pPr>
    <w:rPr>
      <w:rFonts w:ascii="Liberation Sans" w:hAnsi="Liberation Sans" w:cs="Liberation Sans"/>
      <w:color w:val="000000"/>
      <w:sz w:val="24"/>
      <w:szCs w:val="24"/>
    </w:rPr>
  </w:style>
  <w:style w:type="character" w:customStyle="1" w:styleId="Ttulo2Car">
    <w:name w:val="Título 2 Car"/>
    <w:link w:val="Ttulo2"/>
    <w:uiPriority w:val="9"/>
    <w:semiHidden/>
    <w:rsid w:val="00955316"/>
    <w:rPr>
      <w:rFonts w:ascii="Cambria" w:eastAsia="Times New Roman" w:hAnsi="Cambria" w:cs="Times New Roman"/>
      <w:b/>
      <w:bCs/>
      <w:i/>
      <w:iCs/>
      <w:kern w:val="1"/>
      <w:sz w:val="28"/>
      <w:szCs w:val="28"/>
    </w:rPr>
  </w:style>
  <w:style w:type="paragraph" w:styleId="Textoindependiente2">
    <w:name w:val="Body Text 2"/>
    <w:basedOn w:val="Normal"/>
    <w:link w:val="Textoindependiente2Car"/>
    <w:uiPriority w:val="99"/>
    <w:semiHidden/>
    <w:unhideWhenUsed/>
    <w:rsid w:val="00955316"/>
    <w:pPr>
      <w:spacing w:after="120" w:line="480" w:lineRule="auto"/>
    </w:pPr>
  </w:style>
  <w:style w:type="character" w:customStyle="1" w:styleId="Textoindependiente2Car">
    <w:name w:val="Texto independiente 2 Car"/>
    <w:link w:val="Textoindependiente2"/>
    <w:uiPriority w:val="99"/>
    <w:semiHidden/>
    <w:rsid w:val="00955316"/>
    <w:rPr>
      <w:rFonts w:eastAsia="Lucida Sans Unicode"/>
      <w:kern w:val="1"/>
      <w:sz w:val="24"/>
      <w:szCs w:val="24"/>
    </w:rPr>
  </w:style>
  <w:style w:type="paragraph" w:styleId="NormalWeb">
    <w:name w:val="Normal (Web)"/>
    <w:basedOn w:val="Normal"/>
    <w:uiPriority w:val="99"/>
    <w:unhideWhenUsed/>
    <w:rsid w:val="00CC423C"/>
    <w:pPr>
      <w:widowControl/>
      <w:suppressAutoHyphens w:val="0"/>
      <w:spacing w:before="100" w:beforeAutospacing="1" w:after="100" w:afterAutospacing="1"/>
    </w:pPr>
    <w:rPr>
      <w:rFonts w:eastAsia="Times New Roman"/>
      <w:kern w:val="0"/>
    </w:rPr>
  </w:style>
  <w:style w:type="character" w:customStyle="1" w:styleId="emptyfield">
    <w:name w:val="emptyfield"/>
    <w:rsid w:val="00CC423C"/>
  </w:style>
  <w:style w:type="paragraph" w:customStyle="1" w:styleId="CarCarCarCarCarCar">
    <w:name w:val="Car Car Car Car Car Car"/>
    <w:basedOn w:val="Normal"/>
    <w:rsid w:val="003C5B2A"/>
    <w:pPr>
      <w:widowControl/>
      <w:suppressAutoHyphens w:val="0"/>
      <w:spacing w:after="160" w:line="240" w:lineRule="exact"/>
    </w:pPr>
    <w:rPr>
      <w:rFonts w:ascii="Arial" w:eastAsia="Estafes New Roman" w:hAnsi="Arial" w:cs="Arial"/>
      <w:kern w:val="0"/>
      <w:lang w:val="ca-ES" w:eastAsia="en-US"/>
    </w:rPr>
  </w:style>
  <w:style w:type="character" w:customStyle="1" w:styleId="Ttulo6Car">
    <w:name w:val="Título 6 Car"/>
    <w:link w:val="Ttulo6"/>
    <w:rsid w:val="00C2023B"/>
    <w:rPr>
      <w:b/>
      <w:bCs/>
      <w:snapToGrid w:val="0"/>
      <w:sz w:val="22"/>
      <w:szCs w:val="22"/>
    </w:rPr>
  </w:style>
  <w:style w:type="paragraph" w:customStyle="1" w:styleId="CarCar4">
    <w:name w:val="Car Car4"/>
    <w:basedOn w:val="Normal"/>
    <w:rsid w:val="00C2023B"/>
    <w:pPr>
      <w:widowControl/>
      <w:suppressAutoHyphens w:val="0"/>
      <w:spacing w:after="160" w:line="240" w:lineRule="exact"/>
    </w:pPr>
    <w:rPr>
      <w:rFonts w:ascii="Arial" w:eastAsia="Estafes New Roman" w:hAnsi="Arial" w:cs="Arial"/>
      <w:kern w:val="0"/>
      <w:lang w:val="ca-ES" w:eastAsia="en-US"/>
    </w:rPr>
  </w:style>
  <w:style w:type="paragraph" w:customStyle="1" w:styleId="CarCar3">
    <w:name w:val="Car Car3"/>
    <w:basedOn w:val="Normal"/>
    <w:rsid w:val="00E672BA"/>
    <w:pPr>
      <w:widowControl/>
      <w:suppressAutoHyphens w:val="0"/>
      <w:spacing w:after="160" w:line="240" w:lineRule="exact"/>
    </w:pPr>
    <w:rPr>
      <w:rFonts w:ascii="Arial" w:eastAsia="Estafes New Roman" w:hAnsi="Arial" w:cs="Arial"/>
      <w:kern w:val="0"/>
      <w:lang w:val="ca-ES" w:eastAsia="en-US"/>
    </w:rPr>
  </w:style>
  <w:style w:type="character" w:customStyle="1" w:styleId="Ttulo5Car">
    <w:name w:val="Título 5 Car"/>
    <w:link w:val="Ttulo5"/>
    <w:uiPriority w:val="9"/>
    <w:semiHidden/>
    <w:rsid w:val="00507DE5"/>
    <w:rPr>
      <w:rFonts w:ascii="Calibri" w:eastAsia="Times New Roman" w:hAnsi="Calibri" w:cs="Times New Roman"/>
      <w:b/>
      <w:bCs/>
      <w:i/>
      <w:iCs/>
      <w:kern w:val="1"/>
      <w:sz w:val="26"/>
      <w:szCs w:val="26"/>
    </w:rPr>
  </w:style>
  <w:style w:type="paragraph" w:styleId="Sangradetextonormal">
    <w:name w:val="Body Text Indent"/>
    <w:basedOn w:val="Normal"/>
    <w:link w:val="SangradetextonormalCar"/>
    <w:unhideWhenUsed/>
    <w:rsid w:val="00507DE5"/>
    <w:pPr>
      <w:spacing w:after="120"/>
      <w:ind w:left="283"/>
    </w:pPr>
  </w:style>
  <w:style w:type="character" w:customStyle="1" w:styleId="SangradetextonormalCar">
    <w:name w:val="Sangría de texto normal Car"/>
    <w:link w:val="Sangradetextonormal"/>
    <w:rsid w:val="00507DE5"/>
    <w:rPr>
      <w:rFonts w:eastAsia="Lucida Sans Unicode"/>
      <w:kern w:val="1"/>
      <w:sz w:val="24"/>
      <w:szCs w:val="24"/>
    </w:rPr>
  </w:style>
  <w:style w:type="table" w:styleId="Tablaconcuadrcula">
    <w:name w:val="Table Grid"/>
    <w:basedOn w:val="Tablanormal"/>
    <w:uiPriority w:val="39"/>
    <w:rsid w:val="00507DE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itialStyle">
    <w:name w:val="InitialStyle"/>
    <w:rsid w:val="00460FE7"/>
    <w:rPr>
      <w:rFonts w:ascii="Times New Roman" w:hAnsi="Times New Roman"/>
      <w:spacing w:val="0"/>
      <w:sz w:val="19"/>
    </w:rPr>
  </w:style>
  <w:style w:type="paragraph" w:customStyle="1" w:styleId="Textopredeterminado">
    <w:name w:val="Texto predeterminado"/>
    <w:basedOn w:val="Normal"/>
    <w:rsid w:val="00460FE7"/>
    <w:pPr>
      <w:widowControl/>
    </w:pPr>
    <w:rPr>
      <w:rFonts w:eastAsia="Times New Roman"/>
      <w:kern w:val="0"/>
      <w:szCs w:val="20"/>
      <w:lang w:val="es-ES_tradnl" w:eastAsia="ar-SA"/>
    </w:rPr>
  </w:style>
  <w:style w:type="paragraph" w:styleId="Textoindependienteprimerasangra">
    <w:name w:val="Body Text First Indent"/>
    <w:basedOn w:val="Textoindependiente"/>
    <w:link w:val="TextoindependienteprimerasangraCar"/>
    <w:uiPriority w:val="99"/>
    <w:semiHidden/>
    <w:unhideWhenUsed/>
    <w:rsid w:val="00C24C99"/>
    <w:pPr>
      <w:ind w:firstLine="210"/>
    </w:pPr>
  </w:style>
  <w:style w:type="character" w:customStyle="1" w:styleId="TextoindependienteCar">
    <w:name w:val="Texto independiente Car"/>
    <w:link w:val="Textoindependiente"/>
    <w:rsid w:val="00C24C99"/>
    <w:rPr>
      <w:rFonts w:eastAsia="Lucida Sans Unicode"/>
      <w:kern w:val="1"/>
      <w:sz w:val="24"/>
      <w:szCs w:val="24"/>
    </w:rPr>
  </w:style>
  <w:style w:type="character" w:customStyle="1" w:styleId="TextoindependienteprimerasangraCar">
    <w:name w:val="Texto independiente primera sangría Car"/>
    <w:basedOn w:val="TextoindependienteCar"/>
    <w:link w:val="Textoindependienteprimerasangra"/>
    <w:uiPriority w:val="99"/>
    <w:semiHidden/>
    <w:rsid w:val="00C24C99"/>
    <w:rPr>
      <w:rFonts w:eastAsia="Lucida Sans Unicode"/>
      <w:kern w:val="1"/>
      <w:sz w:val="24"/>
      <w:szCs w:val="24"/>
    </w:rPr>
  </w:style>
  <w:style w:type="paragraph" w:customStyle="1" w:styleId="x06-frances-cursiva">
    <w:name w:val="x06-frances-cursiva"/>
    <w:basedOn w:val="Normal"/>
    <w:rsid w:val="00213AC3"/>
    <w:pPr>
      <w:widowControl/>
      <w:suppressAutoHyphens w:val="0"/>
      <w:spacing w:before="100" w:beforeAutospacing="1" w:after="100" w:afterAutospacing="1"/>
    </w:pPr>
    <w:rPr>
      <w:rFonts w:eastAsia="Times New Roman"/>
      <w:kern w:val="0"/>
    </w:rPr>
  </w:style>
  <w:style w:type="paragraph" w:customStyle="1" w:styleId="x04-base-sangria">
    <w:name w:val="x04-base-sangria"/>
    <w:basedOn w:val="Normal"/>
    <w:rsid w:val="00213AC3"/>
    <w:pPr>
      <w:widowControl/>
      <w:suppressAutoHyphens w:val="0"/>
      <w:spacing w:before="100" w:beforeAutospacing="1" w:after="100" w:afterAutospacing="1"/>
    </w:pPr>
    <w:rPr>
      <w:rFonts w:eastAsia="Times New Roman"/>
      <w:kern w:val="0"/>
    </w:rPr>
  </w:style>
  <w:style w:type="character" w:styleId="Hipervnculo">
    <w:name w:val="Hyperlink"/>
    <w:uiPriority w:val="99"/>
    <w:unhideWhenUsed/>
    <w:rsid w:val="00213AC3"/>
    <w:rPr>
      <w:color w:val="0000FF"/>
      <w:u w:val="single"/>
    </w:rPr>
  </w:style>
  <w:style w:type="paragraph" w:customStyle="1" w:styleId="dog-base-sangria">
    <w:name w:val="dog-base-sangria"/>
    <w:basedOn w:val="Normal"/>
    <w:rsid w:val="00897BC6"/>
    <w:pPr>
      <w:widowControl/>
      <w:suppressAutoHyphens w:val="0"/>
      <w:spacing w:before="100" w:beforeAutospacing="1" w:after="100" w:afterAutospacing="1"/>
    </w:pPr>
    <w:rPr>
      <w:rFonts w:eastAsia="Times New Roman"/>
      <w:kern w:val="0"/>
    </w:rPr>
  </w:style>
  <w:style w:type="table" w:customStyle="1" w:styleId="Tablaconcuadrcula1">
    <w:name w:val="Tabla con cuadrícula1"/>
    <w:basedOn w:val="Tablanormal"/>
    <w:next w:val="Tablaconcuadrcula"/>
    <w:rsid w:val="00992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532C6D"/>
    <w:rPr>
      <w:rFonts w:ascii="Calibri" w:eastAsia="Times New Roman" w:hAnsi="Calibri" w:cs="Times New Roman"/>
      <w:b/>
      <w:bCs/>
      <w:kern w:val="1"/>
      <w:sz w:val="28"/>
      <w:szCs w:val="28"/>
    </w:rPr>
  </w:style>
  <w:style w:type="numbering" w:customStyle="1" w:styleId="Sinlista1">
    <w:name w:val="Sin lista1"/>
    <w:next w:val="Sinlista"/>
    <w:uiPriority w:val="99"/>
    <w:semiHidden/>
    <w:unhideWhenUsed/>
    <w:rsid w:val="00532C6D"/>
  </w:style>
  <w:style w:type="character" w:customStyle="1" w:styleId="EncabezadoCar">
    <w:name w:val="Encabezado Car"/>
    <w:link w:val="Encabezado"/>
    <w:rsid w:val="00532C6D"/>
    <w:rPr>
      <w:rFonts w:eastAsia="Lucida Sans Unicode"/>
      <w:kern w:val="1"/>
      <w:sz w:val="24"/>
      <w:szCs w:val="24"/>
    </w:rPr>
  </w:style>
  <w:style w:type="character" w:customStyle="1" w:styleId="PiedepginaCar">
    <w:name w:val="Pie de página Car"/>
    <w:link w:val="Piedepgina"/>
    <w:rsid w:val="00532C6D"/>
    <w:rPr>
      <w:rFonts w:eastAsia="Lucida Sans Unicode"/>
      <w:kern w:val="1"/>
      <w:sz w:val="24"/>
      <w:szCs w:val="24"/>
    </w:rPr>
  </w:style>
  <w:style w:type="paragraph" w:customStyle="1" w:styleId="Listaconvietas1">
    <w:name w:val="Lista con viñetas1"/>
    <w:basedOn w:val="Normal"/>
    <w:rsid w:val="00532C6D"/>
    <w:pPr>
      <w:widowControl/>
      <w:numPr>
        <w:numId w:val="1"/>
      </w:numPr>
    </w:pPr>
    <w:rPr>
      <w:rFonts w:eastAsia="Times New Roman"/>
      <w:kern w:val="0"/>
      <w:szCs w:val="20"/>
      <w:lang w:val="gl-ES" w:eastAsia="ar-SA"/>
    </w:rPr>
  </w:style>
  <w:style w:type="paragraph" w:styleId="Sangra3detindependiente">
    <w:name w:val="Body Text Indent 3"/>
    <w:basedOn w:val="Normal"/>
    <w:link w:val="Sangra3detindependienteCar"/>
    <w:rsid w:val="00532C6D"/>
    <w:pPr>
      <w:widowControl/>
      <w:spacing w:after="120"/>
      <w:ind w:left="283"/>
    </w:pPr>
    <w:rPr>
      <w:rFonts w:eastAsia="Times New Roman"/>
      <w:kern w:val="0"/>
      <w:sz w:val="16"/>
      <w:szCs w:val="16"/>
      <w:lang w:val="gl-ES" w:eastAsia="ar-SA"/>
    </w:rPr>
  </w:style>
  <w:style w:type="character" w:customStyle="1" w:styleId="Sangra3detindependienteCar">
    <w:name w:val="Sangría 3 de t. independiente Car"/>
    <w:link w:val="Sangra3detindependiente"/>
    <w:rsid w:val="00532C6D"/>
    <w:rPr>
      <w:sz w:val="16"/>
      <w:szCs w:val="16"/>
      <w:lang w:val="gl-ES" w:eastAsia="ar-SA"/>
    </w:rPr>
  </w:style>
  <w:style w:type="paragraph" w:styleId="Sangra2detindependiente">
    <w:name w:val="Body Text Indent 2"/>
    <w:basedOn w:val="Normal"/>
    <w:link w:val="Sangra2detindependienteCar"/>
    <w:uiPriority w:val="99"/>
    <w:semiHidden/>
    <w:unhideWhenUsed/>
    <w:rsid w:val="00C2452E"/>
    <w:pPr>
      <w:spacing w:after="120" w:line="480" w:lineRule="auto"/>
      <w:ind w:left="283"/>
    </w:pPr>
  </w:style>
  <w:style w:type="character" w:customStyle="1" w:styleId="Sangra2detindependienteCar">
    <w:name w:val="Sangría 2 de t. independiente Car"/>
    <w:link w:val="Sangra2detindependiente"/>
    <w:uiPriority w:val="99"/>
    <w:semiHidden/>
    <w:rsid w:val="00C2452E"/>
    <w:rPr>
      <w:rFonts w:eastAsia="Lucida Sans Unicode"/>
      <w:kern w:val="1"/>
      <w:sz w:val="24"/>
      <w:szCs w:val="24"/>
    </w:rPr>
  </w:style>
  <w:style w:type="character" w:styleId="nfasis">
    <w:name w:val="Emphasis"/>
    <w:uiPriority w:val="20"/>
    <w:qFormat/>
    <w:rsid w:val="00BC6CE2"/>
    <w:rPr>
      <w:i/>
      <w:iCs/>
    </w:rPr>
  </w:style>
  <w:style w:type="paragraph" w:customStyle="1" w:styleId="Contenidodelatabla">
    <w:name w:val="Contenido de la tabla"/>
    <w:basedOn w:val="Normal"/>
    <w:qFormat/>
    <w:rsid w:val="008A359A"/>
    <w:pPr>
      <w:suppressLineNumbers/>
    </w:pPr>
    <w:rPr>
      <w:rFonts w:ascii="Verdana" w:hAnsi="Verdana" w:cs="Verdana"/>
      <w:kern w:val="2"/>
      <w:sz w:val="20"/>
      <w:lang w:eastAsia="zh-CN"/>
    </w:rPr>
  </w:style>
  <w:style w:type="paragraph" w:styleId="Textodeglobo">
    <w:name w:val="Balloon Text"/>
    <w:basedOn w:val="Normal"/>
    <w:link w:val="TextodegloboCar"/>
    <w:uiPriority w:val="99"/>
    <w:semiHidden/>
    <w:unhideWhenUsed/>
    <w:rsid w:val="00D81B02"/>
    <w:rPr>
      <w:rFonts w:ascii="Tahoma" w:hAnsi="Tahoma" w:cs="Tahoma"/>
      <w:sz w:val="16"/>
      <w:szCs w:val="16"/>
    </w:rPr>
  </w:style>
  <w:style w:type="character" w:customStyle="1" w:styleId="TextodegloboCar">
    <w:name w:val="Texto de globo Car"/>
    <w:basedOn w:val="Fuentedeprrafopredeter"/>
    <w:link w:val="Textodeglobo"/>
    <w:uiPriority w:val="99"/>
    <w:semiHidden/>
    <w:rsid w:val="00D81B02"/>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97313">
      <w:bodyDiv w:val="1"/>
      <w:marLeft w:val="0"/>
      <w:marRight w:val="0"/>
      <w:marTop w:val="0"/>
      <w:marBottom w:val="0"/>
      <w:divBdr>
        <w:top w:val="none" w:sz="0" w:space="0" w:color="auto"/>
        <w:left w:val="none" w:sz="0" w:space="0" w:color="auto"/>
        <w:bottom w:val="none" w:sz="0" w:space="0" w:color="auto"/>
        <w:right w:val="none" w:sz="0" w:space="0" w:color="auto"/>
      </w:divBdr>
    </w:div>
    <w:div w:id="50620012">
      <w:bodyDiv w:val="1"/>
      <w:marLeft w:val="0"/>
      <w:marRight w:val="0"/>
      <w:marTop w:val="0"/>
      <w:marBottom w:val="0"/>
      <w:divBdr>
        <w:top w:val="none" w:sz="0" w:space="0" w:color="auto"/>
        <w:left w:val="none" w:sz="0" w:space="0" w:color="auto"/>
        <w:bottom w:val="none" w:sz="0" w:space="0" w:color="auto"/>
        <w:right w:val="none" w:sz="0" w:space="0" w:color="auto"/>
      </w:divBdr>
    </w:div>
    <w:div w:id="123888959">
      <w:bodyDiv w:val="1"/>
      <w:marLeft w:val="0"/>
      <w:marRight w:val="0"/>
      <w:marTop w:val="0"/>
      <w:marBottom w:val="0"/>
      <w:divBdr>
        <w:top w:val="none" w:sz="0" w:space="0" w:color="auto"/>
        <w:left w:val="none" w:sz="0" w:space="0" w:color="auto"/>
        <w:bottom w:val="none" w:sz="0" w:space="0" w:color="auto"/>
        <w:right w:val="none" w:sz="0" w:space="0" w:color="auto"/>
      </w:divBdr>
    </w:div>
    <w:div w:id="203447097">
      <w:bodyDiv w:val="1"/>
      <w:marLeft w:val="0"/>
      <w:marRight w:val="0"/>
      <w:marTop w:val="0"/>
      <w:marBottom w:val="0"/>
      <w:divBdr>
        <w:top w:val="none" w:sz="0" w:space="0" w:color="auto"/>
        <w:left w:val="none" w:sz="0" w:space="0" w:color="auto"/>
        <w:bottom w:val="none" w:sz="0" w:space="0" w:color="auto"/>
        <w:right w:val="none" w:sz="0" w:space="0" w:color="auto"/>
      </w:divBdr>
    </w:div>
    <w:div w:id="204145230">
      <w:bodyDiv w:val="1"/>
      <w:marLeft w:val="0"/>
      <w:marRight w:val="0"/>
      <w:marTop w:val="0"/>
      <w:marBottom w:val="0"/>
      <w:divBdr>
        <w:top w:val="none" w:sz="0" w:space="0" w:color="auto"/>
        <w:left w:val="none" w:sz="0" w:space="0" w:color="auto"/>
        <w:bottom w:val="none" w:sz="0" w:space="0" w:color="auto"/>
        <w:right w:val="none" w:sz="0" w:space="0" w:color="auto"/>
      </w:divBdr>
    </w:div>
    <w:div w:id="369501654">
      <w:bodyDiv w:val="1"/>
      <w:marLeft w:val="0"/>
      <w:marRight w:val="0"/>
      <w:marTop w:val="0"/>
      <w:marBottom w:val="0"/>
      <w:divBdr>
        <w:top w:val="none" w:sz="0" w:space="0" w:color="auto"/>
        <w:left w:val="none" w:sz="0" w:space="0" w:color="auto"/>
        <w:bottom w:val="none" w:sz="0" w:space="0" w:color="auto"/>
        <w:right w:val="none" w:sz="0" w:space="0" w:color="auto"/>
      </w:divBdr>
    </w:div>
    <w:div w:id="399600336">
      <w:bodyDiv w:val="1"/>
      <w:marLeft w:val="0"/>
      <w:marRight w:val="0"/>
      <w:marTop w:val="0"/>
      <w:marBottom w:val="0"/>
      <w:divBdr>
        <w:top w:val="none" w:sz="0" w:space="0" w:color="auto"/>
        <w:left w:val="none" w:sz="0" w:space="0" w:color="auto"/>
        <w:bottom w:val="none" w:sz="0" w:space="0" w:color="auto"/>
        <w:right w:val="none" w:sz="0" w:space="0" w:color="auto"/>
      </w:divBdr>
    </w:div>
    <w:div w:id="403915869">
      <w:bodyDiv w:val="1"/>
      <w:marLeft w:val="0"/>
      <w:marRight w:val="0"/>
      <w:marTop w:val="0"/>
      <w:marBottom w:val="0"/>
      <w:divBdr>
        <w:top w:val="none" w:sz="0" w:space="0" w:color="auto"/>
        <w:left w:val="none" w:sz="0" w:space="0" w:color="auto"/>
        <w:bottom w:val="none" w:sz="0" w:space="0" w:color="auto"/>
        <w:right w:val="none" w:sz="0" w:space="0" w:color="auto"/>
      </w:divBdr>
    </w:div>
    <w:div w:id="415322792">
      <w:bodyDiv w:val="1"/>
      <w:marLeft w:val="0"/>
      <w:marRight w:val="0"/>
      <w:marTop w:val="0"/>
      <w:marBottom w:val="0"/>
      <w:divBdr>
        <w:top w:val="none" w:sz="0" w:space="0" w:color="auto"/>
        <w:left w:val="none" w:sz="0" w:space="0" w:color="auto"/>
        <w:bottom w:val="none" w:sz="0" w:space="0" w:color="auto"/>
        <w:right w:val="none" w:sz="0" w:space="0" w:color="auto"/>
      </w:divBdr>
    </w:div>
    <w:div w:id="584652957">
      <w:bodyDiv w:val="1"/>
      <w:marLeft w:val="0"/>
      <w:marRight w:val="0"/>
      <w:marTop w:val="0"/>
      <w:marBottom w:val="0"/>
      <w:divBdr>
        <w:top w:val="none" w:sz="0" w:space="0" w:color="auto"/>
        <w:left w:val="none" w:sz="0" w:space="0" w:color="auto"/>
        <w:bottom w:val="none" w:sz="0" w:space="0" w:color="auto"/>
        <w:right w:val="none" w:sz="0" w:space="0" w:color="auto"/>
      </w:divBdr>
    </w:div>
    <w:div w:id="585191129">
      <w:bodyDiv w:val="1"/>
      <w:marLeft w:val="0"/>
      <w:marRight w:val="0"/>
      <w:marTop w:val="0"/>
      <w:marBottom w:val="0"/>
      <w:divBdr>
        <w:top w:val="none" w:sz="0" w:space="0" w:color="auto"/>
        <w:left w:val="none" w:sz="0" w:space="0" w:color="auto"/>
        <w:bottom w:val="none" w:sz="0" w:space="0" w:color="auto"/>
        <w:right w:val="none" w:sz="0" w:space="0" w:color="auto"/>
      </w:divBdr>
    </w:div>
    <w:div w:id="622031196">
      <w:bodyDiv w:val="1"/>
      <w:marLeft w:val="0"/>
      <w:marRight w:val="0"/>
      <w:marTop w:val="0"/>
      <w:marBottom w:val="0"/>
      <w:divBdr>
        <w:top w:val="none" w:sz="0" w:space="0" w:color="auto"/>
        <w:left w:val="none" w:sz="0" w:space="0" w:color="auto"/>
        <w:bottom w:val="none" w:sz="0" w:space="0" w:color="auto"/>
        <w:right w:val="none" w:sz="0" w:space="0" w:color="auto"/>
      </w:divBdr>
    </w:div>
    <w:div w:id="624233572">
      <w:bodyDiv w:val="1"/>
      <w:marLeft w:val="0"/>
      <w:marRight w:val="0"/>
      <w:marTop w:val="0"/>
      <w:marBottom w:val="0"/>
      <w:divBdr>
        <w:top w:val="none" w:sz="0" w:space="0" w:color="auto"/>
        <w:left w:val="none" w:sz="0" w:space="0" w:color="auto"/>
        <w:bottom w:val="none" w:sz="0" w:space="0" w:color="auto"/>
        <w:right w:val="none" w:sz="0" w:space="0" w:color="auto"/>
      </w:divBdr>
    </w:div>
    <w:div w:id="677663185">
      <w:bodyDiv w:val="1"/>
      <w:marLeft w:val="0"/>
      <w:marRight w:val="0"/>
      <w:marTop w:val="0"/>
      <w:marBottom w:val="0"/>
      <w:divBdr>
        <w:top w:val="none" w:sz="0" w:space="0" w:color="auto"/>
        <w:left w:val="none" w:sz="0" w:space="0" w:color="auto"/>
        <w:bottom w:val="none" w:sz="0" w:space="0" w:color="auto"/>
        <w:right w:val="none" w:sz="0" w:space="0" w:color="auto"/>
      </w:divBdr>
    </w:div>
    <w:div w:id="773981676">
      <w:bodyDiv w:val="1"/>
      <w:marLeft w:val="0"/>
      <w:marRight w:val="0"/>
      <w:marTop w:val="0"/>
      <w:marBottom w:val="0"/>
      <w:divBdr>
        <w:top w:val="none" w:sz="0" w:space="0" w:color="auto"/>
        <w:left w:val="none" w:sz="0" w:space="0" w:color="auto"/>
        <w:bottom w:val="none" w:sz="0" w:space="0" w:color="auto"/>
        <w:right w:val="none" w:sz="0" w:space="0" w:color="auto"/>
      </w:divBdr>
    </w:div>
    <w:div w:id="805125306">
      <w:bodyDiv w:val="1"/>
      <w:marLeft w:val="0"/>
      <w:marRight w:val="0"/>
      <w:marTop w:val="0"/>
      <w:marBottom w:val="0"/>
      <w:divBdr>
        <w:top w:val="none" w:sz="0" w:space="0" w:color="auto"/>
        <w:left w:val="none" w:sz="0" w:space="0" w:color="auto"/>
        <w:bottom w:val="none" w:sz="0" w:space="0" w:color="auto"/>
        <w:right w:val="none" w:sz="0" w:space="0" w:color="auto"/>
      </w:divBdr>
    </w:div>
    <w:div w:id="940530267">
      <w:bodyDiv w:val="1"/>
      <w:marLeft w:val="0"/>
      <w:marRight w:val="0"/>
      <w:marTop w:val="0"/>
      <w:marBottom w:val="0"/>
      <w:divBdr>
        <w:top w:val="none" w:sz="0" w:space="0" w:color="auto"/>
        <w:left w:val="none" w:sz="0" w:space="0" w:color="auto"/>
        <w:bottom w:val="none" w:sz="0" w:space="0" w:color="auto"/>
        <w:right w:val="none" w:sz="0" w:space="0" w:color="auto"/>
      </w:divBdr>
    </w:div>
    <w:div w:id="1061442331">
      <w:bodyDiv w:val="1"/>
      <w:marLeft w:val="0"/>
      <w:marRight w:val="0"/>
      <w:marTop w:val="0"/>
      <w:marBottom w:val="0"/>
      <w:divBdr>
        <w:top w:val="none" w:sz="0" w:space="0" w:color="auto"/>
        <w:left w:val="none" w:sz="0" w:space="0" w:color="auto"/>
        <w:bottom w:val="none" w:sz="0" w:space="0" w:color="auto"/>
        <w:right w:val="none" w:sz="0" w:space="0" w:color="auto"/>
      </w:divBdr>
    </w:div>
    <w:div w:id="1120496702">
      <w:bodyDiv w:val="1"/>
      <w:marLeft w:val="0"/>
      <w:marRight w:val="0"/>
      <w:marTop w:val="0"/>
      <w:marBottom w:val="0"/>
      <w:divBdr>
        <w:top w:val="none" w:sz="0" w:space="0" w:color="auto"/>
        <w:left w:val="none" w:sz="0" w:space="0" w:color="auto"/>
        <w:bottom w:val="none" w:sz="0" w:space="0" w:color="auto"/>
        <w:right w:val="none" w:sz="0" w:space="0" w:color="auto"/>
      </w:divBdr>
    </w:div>
    <w:div w:id="1187015665">
      <w:bodyDiv w:val="1"/>
      <w:marLeft w:val="0"/>
      <w:marRight w:val="0"/>
      <w:marTop w:val="0"/>
      <w:marBottom w:val="0"/>
      <w:divBdr>
        <w:top w:val="none" w:sz="0" w:space="0" w:color="auto"/>
        <w:left w:val="none" w:sz="0" w:space="0" w:color="auto"/>
        <w:bottom w:val="none" w:sz="0" w:space="0" w:color="auto"/>
        <w:right w:val="none" w:sz="0" w:space="0" w:color="auto"/>
      </w:divBdr>
    </w:div>
    <w:div w:id="1701853894">
      <w:bodyDiv w:val="1"/>
      <w:marLeft w:val="0"/>
      <w:marRight w:val="0"/>
      <w:marTop w:val="0"/>
      <w:marBottom w:val="0"/>
      <w:divBdr>
        <w:top w:val="none" w:sz="0" w:space="0" w:color="auto"/>
        <w:left w:val="none" w:sz="0" w:space="0" w:color="auto"/>
        <w:bottom w:val="none" w:sz="0" w:space="0" w:color="auto"/>
        <w:right w:val="none" w:sz="0" w:space="0" w:color="auto"/>
      </w:divBdr>
    </w:div>
    <w:div w:id="1714962286">
      <w:bodyDiv w:val="1"/>
      <w:marLeft w:val="0"/>
      <w:marRight w:val="0"/>
      <w:marTop w:val="0"/>
      <w:marBottom w:val="0"/>
      <w:divBdr>
        <w:top w:val="none" w:sz="0" w:space="0" w:color="auto"/>
        <w:left w:val="none" w:sz="0" w:space="0" w:color="auto"/>
        <w:bottom w:val="none" w:sz="0" w:space="0" w:color="auto"/>
        <w:right w:val="none" w:sz="0" w:space="0" w:color="auto"/>
      </w:divBdr>
    </w:div>
    <w:div w:id="1718234434">
      <w:bodyDiv w:val="1"/>
      <w:marLeft w:val="0"/>
      <w:marRight w:val="0"/>
      <w:marTop w:val="0"/>
      <w:marBottom w:val="0"/>
      <w:divBdr>
        <w:top w:val="none" w:sz="0" w:space="0" w:color="auto"/>
        <w:left w:val="none" w:sz="0" w:space="0" w:color="auto"/>
        <w:bottom w:val="none" w:sz="0" w:space="0" w:color="auto"/>
        <w:right w:val="none" w:sz="0" w:space="0" w:color="auto"/>
      </w:divBdr>
    </w:div>
    <w:div w:id="1733116454">
      <w:bodyDiv w:val="1"/>
      <w:marLeft w:val="0"/>
      <w:marRight w:val="0"/>
      <w:marTop w:val="0"/>
      <w:marBottom w:val="0"/>
      <w:divBdr>
        <w:top w:val="none" w:sz="0" w:space="0" w:color="auto"/>
        <w:left w:val="none" w:sz="0" w:space="0" w:color="auto"/>
        <w:bottom w:val="none" w:sz="0" w:space="0" w:color="auto"/>
        <w:right w:val="none" w:sz="0" w:space="0" w:color="auto"/>
      </w:divBdr>
    </w:div>
    <w:div w:id="2026705962">
      <w:bodyDiv w:val="1"/>
      <w:marLeft w:val="0"/>
      <w:marRight w:val="0"/>
      <w:marTop w:val="0"/>
      <w:marBottom w:val="0"/>
      <w:divBdr>
        <w:top w:val="none" w:sz="0" w:space="0" w:color="auto"/>
        <w:left w:val="none" w:sz="0" w:space="0" w:color="auto"/>
        <w:bottom w:val="none" w:sz="0" w:space="0" w:color="auto"/>
        <w:right w:val="none" w:sz="0" w:space="0" w:color="auto"/>
      </w:divBdr>
    </w:div>
    <w:div w:id="2055421372">
      <w:bodyDiv w:val="1"/>
      <w:marLeft w:val="0"/>
      <w:marRight w:val="0"/>
      <w:marTop w:val="0"/>
      <w:marBottom w:val="0"/>
      <w:divBdr>
        <w:top w:val="none" w:sz="0" w:space="0" w:color="auto"/>
        <w:left w:val="none" w:sz="0" w:space="0" w:color="auto"/>
        <w:bottom w:val="none" w:sz="0" w:space="0" w:color="auto"/>
        <w:right w:val="none" w:sz="0" w:space="0" w:color="auto"/>
      </w:divBdr>
    </w:div>
    <w:div w:id="2098087001">
      <w:bodyDiv w:val="1"/>
      <w:marLeft w:val="0"/>
      <w:marRight w:val="0"/>
      <w:marTop w:val="0"/>
      <w:marBottom w:val="0"/>
      <w:divBdr>
        <w:top w:val="none" w:sz="0" w:space="0" w:color="auto"/>
        <w:left w:val="none" w:sz="0" w:space="0" w:color="auto"/>
        <w:bottom w:val="none" w:sz="0" w:space="0" w:color="auto"/>
        <w:right w:val="none" w:sz="0" w:space="0" w:color="auto"/>
      </w:divBdr>
    </w:div>
    <w:div w:id="2107724828">
      <w:bodyDiv w:val="1"/>
      <w:marLeft w:val="0"/>
      <w:marRight w:val="0"/>
      <w:marTop w:val="0"/>
      <w:marBottom w:val="0"/>
      <w:divBdr>
        <w:top w:val="none" w:sz="0" w:space="0" w:color="auto"/>
        <w:left w:val="none" w:sz="0" w:space="0" w:color="auto"/>
        <w:bottom w:val="none" w:sz="0" w:space="0" w:color="auto"/>
        <w:right w:val="none" w:sz="0" w:space="0" w:color="auto"/>
      </w:divBdr>
    </w:div>
    <w:div w:id="210988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gpd.e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AD246-FC63-440F-986A-DBF3CC7C6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1196</Words>
  <Characters>6582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7763</CharactersWithSpaces>
  <SharedDoc>false</SharedDoc>
  <HLinks>
    <vt:vector size="6" baseType="variant">
      <vt:variant>
        <vt:i4>6750262</vt:i4>
      </vt:variant>
      <vt:variant>
        <vt:i4>0</vt:i4>
      </vt:variant>
      <vt:variant>
        <vt:i4>0</vt:i4>
      </vt:variant>
      <vt:variant>
        <vt:i4>5</vt:i4>
      </vt:variant>
      <vt:variant>
        <vt:lpwstr>http://www.agpd.es/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MARICARMEN</dc:creator>
  <cp:lastModifiedBy>Intervencion</cp:lastModifiedBy>
  <cp:revision>3</cp:revision>
  <cp:lastPrinted>2020-10-26T10:25:00Z</cp:lastPrinted>
  <dcterms:created xsi:type="dcterms:W3CDTF">2021-09-08T11:46:00Z</dcterms:created>
  <dcterms:modified xsi:type="dcterms:W3CDTF">2021-09-10T07:48:00Z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