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8861E" w14:textId="77777777" w:rsidR="0083105C" w:rsidRPr="00D236F7" w:rsidRDefault="0083105C" w:rsidP="0083105C">
      <w:pPr>
        <w:jc w:val="both"/>
        <w:rPr>
          <w:rFonts w:ascii="Arial" w:eastAsia="Segoe UI" w:hAnsi="Arial" w:cs="Arial"/>
          <w:sz w:val="16"/>
          <w:szCs w:val="16"/>
          <w:lang w:val="ca-ES-valencia"/>
        </w:rPr>
      </w:pPr>
    </w:p>
    <w:p w14:paraId="0B1D8B59" w14:textId="1CE0D079" w:rsidR="00177DCE" w:rsidRPr="00D236F7" w:rsidRDefault="00177DCE" w:rsidP="00177DCE">
      <w:pPr>
        <w:jc w:val="center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u w:val="single"/>
          <w:lang w:val="ca-ES-valencia"/>
        </w:rPr>
        <w:t>ANNEX I</w:t>
      </w:r>
      <w:r>
        <w:rPr>
          <w:rFonts w:ascii="Arial" w:hAnsi="Arial" w:cs="Arial"/>
          <w:b/>
          <w:u w:val="single"/>
          <w:lang w:val="ca-ES-valencia"/>
        </w:rPr>
        <w:t>I</w:t>
      </w:r>
      <w:r w:rsidRPr="00D236F7">
        <w:rPr>
          <w:rFonts w:ascii="Arial" w:hAnsi="Arial" w:cs="Arial"/>
          <w:b/>
          <w:u w:val="single"/>
          <w:lang w:val="ca-ES-valencia"/>
        </w:rPr>
        <w:t>I- Model de sol·licitud</w:t>
      </w:r>
      <w:r>
        <w:rPr>
          <w:rFonts w:ascii="Arial" w:hAnsi="Arial" w:cs="Arial"/>
          <w:b/>
          <w:u w:val="single"/>
          <w:lang w:val="ca-ES-valencia"/>
        </w:rPr>
        <w:t xml:space="preserve"> </w:t>
      </w:r>
      <w:r w:rsidRPr="004A23D5">
        <w:rPr>
          <w:rFonts w:ascii="Arial" w:hAnsi="Arial" w:cs="Arial"/>
          <w:b/>
          <w:u w:val="single"/>
          <w:lang w:val="ca-ES-valencia"/>
        </w:rPr>
        <w:t xml:space="preserve">(ÙNICAMENT SI L’AJUNTAMENT </w:t>
      </w:r>
      <w:r w:rsidR="0063782E" w:rsidRPr="004A23D5">
        <w:rPr>
          <w:rFonts w:ascii="Arial" w:hAnsi="Arial" w:cs="Arial"/>
          <w:b/>
          <w:u w:val="single"/>
          <w:lang w:val="ca-ES-valencia"/>
        </w:rPr>
        <w:t>REALITZA</w:t>
      </w:r>
      <w:r w:rsidRPr="004A23D5">
        <w:rPr>
          <w:rFonts w:ascii="Arial" w:hAnsi="Arial" w:cs="Arial"/>
          <w:b/>
          <w:u w:val="single"/>
          <w:lang w:val="ca-ES-valencia"/>
        </w:rPr>
        <w:t xml:space="preserve"> LA CONVOCATORIA</w:t>
      </w:r>
      <w:r w:rsidR="0063782E" w:rsidRPr="004A23D5">
        <w:rPr>
          <w:rFonts w:ascii="Arial" w:hAnsi="Arial" w:cs="Arial"/>
          <w:b/>
          <w:u w:val="single"/>
          <w:lang w:val="ca-ES-valencia"/>
        </w:rPr>
        <w:t xml:space="preserve"> A UNS ALTRES SECTORS</w:t>
      </w:r>
      <w:r w:rsidRPr="004A23D5">
        <w:rPr>
          <w:rFonts w:ascii="Arial" w:hAnsi="Arial" w:cs="Arial"/>
          <w:b/>
          <w:u w:val="single"/>
          <w:lang w:val="ca-ES-valencia"/>
        </w:rPr>
        <w:t>)</w:t>
      </w:r>
    </w:p>
    <w:p w14:paraId="077794E0" w14:textId="77777777" w:rsidR="00177DCE" w:rsidRPr="00D236F7" w:rsidRDefault="00177DCE" w:rsidP="00177DCE">
      <w:pPr>
        <w:rPr>
          <w:rFonts w:ascii="Arial" w:hAnsi="Arial" w:cs="Arial"/>
          <w:b/>
          <w:sz w:val="16"/>
          <w:szCs w:val="16"/>
          <w:lang w:val="ca-ES-valencia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177DCE" w:rsidRPr="00D236F7" w14:paraId="6A6962CC" w14:textId="77777777" w:rsidTr="00146E2E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bottom"/>
          </w:tcPr>
          <w:p w14:paraId="11970A0E" w14:textId="3781F9C2" w:rsidR="00177DCE" w:rsidRPr="00D236F7" w:rsidRDefault="00177DCE" w:rsidP="00B6075C">
            <w:pPr>
              <w:jc w:val="center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eastAsia="Times New Roman" w:hAnsi="Arial" w:cs="Arial"/>
                <w:b/>
                <w:lang w:val="ca-ES-valencia"/>
              </w:rPr>
              <w:t>SOL·LICITUD D'</w:t>
            </w:r>
            <w:r w:rsidRPr="00D236F7">
              <w:rPr>
                <w:rFonts w:ascii="Arial" w:eastAsia="Segoe UI" w:hAnsi="Arial" w:cs="Arial"/>
                <w:b/>
                <w:bCs/>
                <w:lang w:val="ca-ES-valencia"/>
              </w:rPr>
              <w:t xml:space="preserve"> AJUDES ECONÒMIQUES A AUTÒNOMS I MICROEMPRESES L'ACTIVITAT DE LES QUALS S'HA VIST AFECTADA PER LA PANDÈMIA PROVOCADA PEL COVID-19 EN EL MARC DEL PLA RESISTIR AJUNTAMENT DE </w:t>
            </w:r>
            <w:r w:rsidR="00B6075C">
              <w:rPr>
                <w:rFonts w:ascii="Arial" w:eastAsia="Segoe UI" w:hAnsi="Arial" w:cs="Arial"/>
                <w:b/>
                <w:bCs/>
                <w:lang w:val="ca-ES-valencia"/>
              </w:rPr>
              <w:t>LA VALL DE GALLINERA</w:t>
            </w:r>
            <w:r w:rsidRPr="00D236F7">
              <w:rPr>
                <w:rFonts w:ascii="Arial" w:eastAsia="Segoe UI" w:hAnsi="Arial" w:cs="Arial"/>
                <w:b/>
                <w:bCs/>
                <w:lang w:val="ca-ES-valencia"/>
              </w:rPr>
              <w:t xml:space="preserve"> PER CONCESSIÓ DIRECTA</w:t>
            </w:r>
          </w:p>
        </w:tc>
      </w:tr>
      <w:tr w:rsidR="00177DCE" w:rsidRPr="00D236F7" w14:paraId="657DBB1A" w14:textId="77777777" w:rsidTr="00146E2E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68001049" w14:textId="77777777" w:rsidR="00177DCE" w:rsidRPr="00D236F7" w:rsidRDefault="00177DCE" w:rsidP="00146E2E">
            <w:pPr>
              <w:rPr>
                <w:rFonts w:ascii="Arial" w:eastAsia="Times New Roman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eastAsia="Times New Roman" w:hAnsi="Arial" w:cs="Arial"/>
                <w:b/>
                <w:sz w:val="20"/>
                <w:szCs w:val="20"/>
                <w:lang w:val="ca-ES-valencia"/>
              </w:rPr>
              <w:t>DADES DE L'INTERESSAT/A</w:t>
            </w:r>
          </w:p>
        </w:tc>
      </w:tr>
      <w:tr w:rsidR="00177DCE" w:rsidRPr="00D236F7" w14:paraId="1D520802" w14:textId="77777777" w:rsidTr="00146E2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FB495" w14:textId="77777777" w:rsidR="00177DCE" w:rsidRPr="00D236F7" w:rsidRDefault="00177DCE" w:rsidP="00146E2E">
            <w:pPr>
              <w:jc w:val="both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Entitat: Nom o Raó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F6D53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NIF</w:t>
            </w:r>
          </w:p>
        </w:tc>
      </w:tr>
      <w:tr w:rsidR="00177DCE" w:rsidRPr="00D236F7" w14:paraId="2D00489F" w14:textId="77777777" w:rsidTr="00146E2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9FC21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Cognoms i Nom Representant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A8229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DNI</w:t>
            </w:r>
          </w:p>
        </w:tc>
      </w:tr>
      <w:tr w:rsidR="00177DCE" w:rsidRPr="00D236F7" w14:paraId="1FEE0C4D" w14:textId="77777777" w:rsidTr="00146E2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EBA9F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a efecte de notificacions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A752D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Telèfon</w:t>
            </w:r>
          </w:p>
        </w:tc>
      </w:tr>
      <w:tr w:rsidR="00177DCE" w:rsidRPr="00D236F7" w14:paraId="47C87B6B" w14:textId="77777777" w:rsidTr="00146E2E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AAE5B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F9E5E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B56A9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Província</w:t>
            </w:r>
          </w:p>
        </w:tc>
      </w:tr>
      <w:tr w:rsidR="00177DCE" w:rsidRPr="00D236F7" w14:paraId="6289635D" w14:textId="77777777" w:rsidTr="00146E2E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39288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Adreça de correu electrònic</w:t>
            </w:r>
          </w:p>
        </w:tc>
      </w:tr>
      <w:tr w:rsidR="00177DCE" w:rsidRPr="00D236F7" w14:paraId="1B519642" w14:textId="77777777" w:rsidTr="00146E2E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B5DFA5" w14:textId="77777777" w:rsidR="00177DCE" w:rsidRPr="00D236F7" w:rsidRDefault="00177DCE" w:rsidP="00146E2E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177DCE" w:rsidRPr="00D236F7" w14:paraId="6880B2AB" w14:textId="77777777" w:rsidTr="00146E2E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3FE293C" w14:textId="77777777" w:rsidR="00177DCE" w:rsidRPr="00D236F7" w:rsidRDefault="00177DCE" w:rsidP="00146E2E">
            <w:pPr>
              <w:shd w:val="clear" w:color="auto" w:fill="B3B3B3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177DCE" w:rsidRPr="00D236F7" w14:paraId="79A400B1" w14:textId="77777777" w:rsidTr="00146E2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33C17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fiscal del sol·licitant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4FC66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397D0" w14:textId="77777777" w:rsidR="00177DCE" w:rsidRPr="00D236F7" w:rsidRDefault="00177DCE" w:rsidP="00146E2E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</w:tr>
    </w:tbl>
    <w:p w14:paraId="23BB895A" w14:textId="77777777" w:rsidR="00177DCE" w:rsidRPr="00D236F7" w:rsidRDefault="00177DCE" w:rsidP="00177DCE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6C910FB1" w14:textId="77777777" w:rsidR="00177DCE" w:rsidRPr="00D236F7" w:rsidRDefault="00177DCE" w:rsidP="00177DCE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szCs w:val="20"/>
          <w:lang w:val="ca-ES-valencia"/>
        </w:rPr>
        <w:t>EXPOSA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 que tenint coneixement de les Bases aprovades per l'Ajuntament de </w:t>
      </w:r>
      <w:r w:rsidRPr="000B6089">
        <w:rPr>
          <w:rFonts w:ascii="Arial" w:hAnsi="Arial" w:cs="Arial"/>
          <w:color w:val="auto"/>
          <w:sz w:val="16"/>
          <w:szCs w:val="16"/>
          <w:lang w:val="ca-ES-valencia"/>
        </w:rPr>
        <w:t>la Vall de Gallinera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 xml:space="preserve"> 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, que regulen l'atorgament d'Ajudes econòmiques a autònoms i microempreses l'activitat de les quals s'ha vist afectada per la pandèmia provocada per la Covid-19 en el marc del “Pla Resistir” aprovat per la Generalitat Valenciana. </w:t>
      </w:r>
    </w:p>
    <w:p w14:paraId="1413FCE1" w14:textId="77777777" w:rsidR="00177DCE" w:rsidRPr="00D236F7" w:rsidRDefault="00177DCE" w:rsidP="00177DCE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5DD8F5B7" w14:textId="77777777" w:rsidR="00177DCE" w:rsidRPr="00D236F7" w:rsidRDefault="00177DCE" w:rsidP="00177DCE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lang w:val="ca-ES-valencia"/>
        </w:rPr>
        <w:t xml:space="preserve">SOL·LICITA 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la seua participació en el procediment de concessió d'aquestes.</w:t>
      </w:r>
    </w:p>
    <w:p w14:paraId="67574D3D" w14:textId="77777777" w:rsidR="00177DCE" w:rsidRPr="00D236F7" w:rsidRDefault="00177DCE" w:rsidP="00177DCE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  <w:t xml:space="preserve"> </w:t>
      </w:r>
    </w:p>
    <w:p w14:paraId="1B3AFC3F" w14:textId="77777777" w:rsidR="00177DCE" w:rsidRPr="00D236F7" w:rsidRDefault="00177DCE" w:rsidP="00177DCE">
      <w:pPr>
        <w:autoSpaceDE w:val="0"/>
        <w:jc w:val="both"/>
        <w:rPr>
          <w:rFonts w:ascii="Arial" w:hAnsi="Arial" w:cs="Arial"/>
          <w:lang w:val="ca-ES-valencia"/>
        </w:rPr>
      </w:pPr>
      <w:r w:rsidRPr="00D236F7">
        <w:rPr>
          <w:rFonts w:ascii="Arial" w:eastAsia="Segoe UI" w:hAnsi="Arial" w:cs="Arial"/>
          <w:iCs/>
          <w:sz w:val="16"/>
          <w:szCs w:val="16"/>
          <w:lang w:val="ca-ES-valencia"/>
        </w:rPr>
        <w:tab/>
      </w:r>
    </w:p>
    <w:p w14:paraId="40EBC39F" w14:textId="77777777" w:rsidR="00177DCE" w:rsidRPr="00D236F7" w:rsidRDefault="00177DCE" w:rsidP="00177DCE">
      <w:pPr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sz w:val="18"/>
          <w:szCs w:val="18"/>
          <w:lang w:val="ca-ES-valencia"/>
        </w:rPr>
        <w:t>DOCUMENTACIÓ APORTADA (marcar amb una X on procedisca):</w:t>
      </w:r>
    </w:p>
    <w:p w14:paraId="4A964F3E" w14:textId="3317D1C8" w:rsidR="00E7715C" w:rsidRPr="00F8642F" w:rsidRDefault="00E7715C" w:rsidP="00177DCE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F8642F">
        <w:rPr>
          <w:rFonts w:ascii="Arial" w:hAnsi="Arial" w:cs="Arial"/>
          <w:b/>
          <w:color w:val="auto"/>
          <w:sz w:val="16"/>
          <w:szCs w:val="16"/>
          <w:u w:val="single"/>
          <w:lang w:val="ca-ES-valencia"/>
        </w:rPr>
        <w:t>OBLIGATORIAMENT:</w:t>
      </w:r>
      <w:r w:rsidRPr="00F8642F">
        <w:rPr>
          <w:rFonts w:ascii="Arial" w:hAnsi="Arial" w:cs="Arial"/>
          <w:color w:val="auto"/>
          <w:sz w:val="16"/>
          <w:szCs w:val="16"/>
          <w:lang w:val="ca-ES-valencia"/>
        </w:rPr>
        <w:t xml:space="preserve"> DECLARACIONS DE L’IMPOST DE LA RENTA DE LES PERSONES FÍSIQUES DELS DARRERS </w:t>
      </w:r>
      <w:r w:rsidR="0060137B" w:rsidRPr="00F8642F">
        <w:rPr>
          <w:rFonts w:ascii="Arial" w:hAnsi="Arial" w:cs="Arial"/>
          <w:color w:val="auto"/>
          <w:sz w:val="16"/>
          <w:szCs w:val="16"/>
          <w:lang w:val="ca-ES-valencia"/>
        </w:rPr>
        <w:t>2</w:t>
      </w:r>
      <w:r w:rsidRPr="00F8642F">
        <w:rPr>
          <w:rFonts w:ascii="Arial" w:hAnsi="Arial" w:cs="Arial"/>
          <w:color w:val="auto"/>
          <w:sz w:val="16"/>
          <w:szCs w:val="16"/>
          <w:lang w:val="ca-ES-valencia"/>
        </w:rPr>
        <w:t xml:space="preserve"> ANYS ( 2020, 2019)</w:t>
      </w:r>
      <w:r w:rsidR="00ED7F17" w:rsidRPr="00F8642F">
        <w:rPr>
          <w:rFonts w:ascii="Arial" w:hAnsi="Arial" w:cs="Arial"/>
          <w:color w:val="auto"/>
          <w:sz w:val="16"/>
          <w:szCs w:val="16"/>
          <w:lang w:val="ca-ES-valencia"/>
        </w:rPr>
        <w:t xml:space="preserve">. </w:t>
      </w:r>
    </w:p>
    <w:p w14:paraId="577C10C9" w14:textId="13687B8E" w:rsidR="00ED7F17" w:rsidRPr="00F8642F" w:rsidRDefault="00ED7F17" w:rsidP="00177DCE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F8642F">
        <w:rPr>
          <w:rFonts w:ascii="Arial" w:hAnsi="Arial" w:cs="Arial"/>
          <w:b/>
          <w:color w:val="auto"/>
          <w:sz w:val="16"/>
          <w:szCs w:val="16"/>
          <w:u w:val="single"/>
          <w:lang w:val="ca-ES-valencia"/>
        </w:rPr>
        <w:t>OBLIGATORIAMENT:</w:t>
      </w:r>
      <w:r w:rsidR="00DD4EA6" w:rsidRPr="00F8642F">
        <w:rPr>
          <w:rFonts w:ascii="Arial" w:hAnsi="Arial" w:cs="Arial"/>
          <w:b/>
          <w:color w:val="auto"/>
          <w:sz w:val="16"/>
          <w:szCs w:val="16"/>
          <w:u w:val="single"/>
          <w:lang w:val="ca-ES-valencia"/>
        </w:rPr>
        <w:t xml:space="preserve"> </w:t>
      </w:r>
      <w:r w:rsidR="00DD4EA6" w:rsidRPr="00F8642F">
        <w:rPr>
          <w:rFonts w:ascii="Arial" w:hAnsi="Arial" w:cs="Arial"/>
          <w:b/>
          <w:color w:val="auto"/>
          <w:sz w:val="16"/>
          <w:szCs w:val="16"/>
          <w:lang w:val="ca-ES-valencia"/>
        </w:rPr>
        <w:t>Inscripció al</w:t>
      </w:r>
      <w:r w:rsidRPr="00F8642F">
        <w:rPr>
          <w:rFonts w:ascii="Arial" w:hAnsi="Arial" w:cs="Arial"/>
          <w:color w:val="auto"/>
          <w:sz w:val="16"/>
          <w:szCs w:val="16"/>
        </w:rPr>
        <w:t xml:space="preserve"> REGEPA - Registre general de la </w:t>
      </w:r>
      <w:r w:rsidR="00FE4E8C" w:rsidRPr="00F8642F">
        <w:rPr>
          <w:rFonts w:ascii="Arial" w:hAnsi="Arial" w:cs="Arial"/>
          <w:color w:val="auto"/>
          <w:sz w:val="16"/>
          <w:szCs w:val="16"/>
        </w:rPr>
        <w:t>producción</w:t>
      </w:r>
      <w:r w:rsidRPr="00F8642F">
        <w:rPr>
          <w:rFonts w:ascii="Arial" w:hAnsi="Arial" w:cs="Arial"/>
          <w:color w:val="auto"/>
          <w:sz w:val="16"/>
          <w:szCs w:val="16"/>
        </w:rPr>
        <w:t xml:space="preserve"> agrícola</w:t>
      </w:r>
    </w:p>
    <w:p w14:paraId="6B29FCCB" w14:textId="2DB3176C" w:rsidR="00177DCE" w:rsidRPr="00D236F7" w:rsidRDefault="00177DCE" w:rsidP="00177DCE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Acreditació dels poders de la persona administradora i de la qual presenta la sol·licitud, en cas de no ser la mateixa persona, i en aquest cas aportarà formulari relatiu a la representació, si ho indica, de la persona administradora.</w:t>
      </w:r>
    </w:p>
    <w:p w14:paraId="44D3D987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Full de manteniment de tercers.</w:t>
      </w:r>
    </w:p>
    <w:p w14:paraId="0E4CEB89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Certificat</w:t>
      </w:r>
      <w:r w:rsidRPr="00D236F7">
        <w:rPr>
          <w:rFonts w:ascii="Arial" w:hAnsi="Arial" w:cs="Arial"/>
          <w:sz w:val="16"/>
          <w:szCs w:val="16"/>
          <w:lang w:val="ca-ES-valencia"/>
        </w:rPr>
        <w:t xml:space="preserve"> actualitzat de Situació Censal que indique l'activitat econòmica amb la seua data d'alta, el domicili fiscal i, en el seu cas, el del local de desenvolupament de l'activitat, o en defecte d'això, declaració dels epígrafs d'IAE en els quals figura d'alta i des de quina data. </w:t>
      </w:r>
    </w:p>
    <w:p w14:paraId="37F491EE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En el cas dels exempts de l'IAE: certificació de situació censal (Model 01 AEAT).</w:t>
      </w:r>
    </w:p>
    <w:p w14:paraId="3C8F22EA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Certificat acreditatiu de la situació d'alta en </w:t>
      </w:r>
      <w:r w:rsidRPr="00D236F7">
        <w:rPr>
          <w:rFonts w:ascii="Arial" w:hAnsi="Arial" w:cs="Arial"/>
          <w:spacing w:val="-3"/>
          <w:sz w:val="16"/>
          <w:szCs w:val="16"/>
          <w:lang w:val="ca-ES-valencia"/>
        </w:rPr>
        <w:t xml:space="preserve">la </w:t>
      </w:r>
      <w:r w:rsidRPr="00D236F7">
        <w:rPr>
          <w:rFonts w:ascii="Arial" w:hAnsi="Arial" w:cs="Arial"/>
          <w:sz w:val="16"/>
          <w:szCs w:val="16"/>
          <w:lang w:val="ca-ES-valencia"/>
        </w:rPr>
        <w:t>Seguretat</w:t>
      </w:r>
      <w:r w:rsidRPr="00D236F7">
        <w:rPr>
          <w:rFonts w:ascii="Arial" w:hAnsi="Arial" w:cs="Arial"/>
          <w:spacing w:val="3"/>
          <w:sz w:val="16"/>
          <w:szCs w:val="16"/>
          <w:lang w:val="ca-ES-valencia"/>
        </w:rPr>
        <w:t xml:space="preserve"> </w:t>
      </w:r>
      <w:r w:rsidRPr="00D236F7">
        <w:rPr>
          <w:rFonts w:ascii="Arial" w:hAnsi="Arial" w:cs="Arial"/>
          <w:sz w:val="16"/>
          <w:szCs w:val="16"/>
          <w:lang w:val="ca-ES-valencia"/>
        </w:rPr>
        <w:t>Social o Mútua professional corresponent.</w:t>
      </w:r>
    </w:p>
    <w:p w14:paraId="5A3B4179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Documentació acreditativa del nombre de treballadors a 31 de desembre de 2020, adjuntant els TC2 del mes de desembre,</w:t>
      </w:r>
      <w:r w:rsidRPr="00D236F7">
        <w:rPr>
          <w:rFonts w:ascii="Arial" w:hAnsi="Arial" w:cs="Arial"/>
          <w:spacing w:val="-9"/>
          <w:sz w:val="16"/>
          <w:szCs w:val="16"/>
          <w:lang w:val="ca-ES-valencia"/>
        </w:rPr>
        <w:t xml:space="preserve"> </w:t>
      </w:r>
      <w:r w:rsidRPr="00D236F7">
        <w:rPr>
          <w:rFonts w:ascii="Arial" w:hAnsi="Arial" w:cs="Arial"/>
          <w:sz w:val="16"/>
          <w:szCs w:val="16"/>
          <w:lang w:val="ca-ES-valencia"/>
        </w:rPr>
        <w:t xml:space="preserve"> </w:t>
      </w:r>
      <w:r w:rsidRPr="00D236F7">
        <w:rPr>
          <w:rFonts w:ascii="Arial" w:eastAsia="Calibri" w:hAnsi="Arial" w:cs="Arial"/>
          <w:sz w:val="16"/>
          <w:szCs w:val="16"/>
          <w:lang w:val="ca-ES-valencia"/>
        </w:rPr>
        <w:t>únicament en el al cas de tindre treballadors contractats.</w:t>
      </w:r>
    </w:p>
    <w:p w14:paraId="2E4BB053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signada per l'interessat de no incórrer en causa de prohibició per a l'obtenció de la condició de beneficiari a les quals es refereix l'article 13 de la Llei 38/2003, de 17 de novembre; General de Subvencions.</w:t>
      </w:r>
    </w:p>
    <w:p w14:paraId="28B8332D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Declaració responsable d'estar </w:t>
      </w:r>
      <w:r w:rsidRPr="00D236F7">
        <w:rPr>
          <w:rFonts w:ascii="Arial" w:eastAsia="Calibri" w:hAnsi="Arial" w:cs="Arial"/>
          <w:sz w:val="16"/>
          <w:szCs w:val="16"/>
          <w:lang w:val="ca-ES-valencia"/>
        </w:rPr>
        <w:t xml:space="preserve">al corrent en el compliment de les obligacions tributàries amb la Hisenda Estatal i Autonòmica, i enfront de la Seguretat Social (TGSS), així com amb la Hisenda municipal, en el seu cas. </w:t>
      </w:r>
    </w:p>
    <w:p w14:paraId="3D9002B7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de no ser deutor per reintegrament d'altres subvencions concedides.</w:t>
      </w:r>
    </w:p>
    <w:p w14:paraId="58C4F741" w14:textId="77777777" w:rsidR="00177DCE" w:rsidRPr="00D236F7" w:rsidRDefault="00177DCE" w:rsidP="00177DC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Documentació justificativa de les despeses corrents incorregudes, en el seu cas.</w:t>
      </w:r>
    </w:p>
    <w:p w14:paraId="174E4B1D" w14:textId="77777777" w:rsidR="00177DCE" w:rsidRPr="00D236F7" w:rsidRDefault="00177DCE" w:rsidP="00177DCE">
      <w:pPr>
        <w:pStyle w:val="Textoindependiente"/>
        <w:widowControl/>
        <w:spacing w:before="3"/>
        <w:rPr>
          <w:rFonts w:eastAsia="Segoe UI"/>
          <w:b w:val="0"/>
          <w:sz w:val="16"/>
          <w:szCs w:val="16"/>
          <w:lang w:val="ca-ES-valencia"/>
        </w:rPr>
      </w:pPr>
    </w:p>
    <w:p w14:paraId="31A44A7D" w14:textId="77777777" w:rsidR="00177DCE" w:rsidRPr="00D236F7" w:rsidRDefault="00177DCE" w:rsidP="00177DCE">
      <w:pPr>
        <w:jc w:val="both"/>
        <w:rPr>
          <w:rFonts w:ascii="Arial" w:eastAsia="Segoe UI" w:hAnsi="Arial" w:cs="Arial"/>
          <w:sz w:val="16"/>
          <w:szCs w:val="16"/>
          <w:lang w:val="ca-ES-valencia"/>
        </w:rPr>
      </w:pPr>
    </w:p>
    <w:p w14:paraId="06CA64AC" w14:textId="77777777" w:rsidR="00177DCE" w:rsidRPr="00D236F7" w:rsidRDefault="00177DCE" w:rsidP="00177DCE">
      <w:pPr>
        <w:spacing w:line="360" w:lineRule="auto"/>
        <w:jc w:val="both"/>
        <w:rPr>
          <w:rFonts w:ascii="Arial" w:hAnsi="Arial" w:cs="Arial"/>
          <w:lang w:val="ca-ES-valencia"/>
        </w:rPr>
      </w:pPr>
      <w:r w:rsidRPr="00D236F7">
        <w:rPr>
          <w:rFonts w:ascii="Arial" w:eastAsia="Segoe UI" w:hAnsi="Arial" w:cs="Arial"/>
          <w:b/>
          <w:bCs/>
          <w:iCs/>
          <w:sz w:val="20"/>
          <w:szCs w:val="20"/>
          <w:lang w:val="ca-ES-valencia"/>
        </w:rPr>
        <w:t>El sol·licitant DECLARA SOTA LA SEUA RESPONSABILITAT:</w:t>
      </w:r>
    </w:p>
    <w:p w14:paraId="1D84C3FF" w14:textId="77777777" w:rsidR="00177DCE" w:rsidRPr="00D236F7" w:rsidRDefault="00177DCE" w:rsidP="00177DCE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- Que la persona sol·licitant reuneix els requisits per a ser microempresa o petita empresa de conformitat amb l'Annex I del Reglament (UE) núm. 651/2014 de la Comissió, de 17 de juny de 2014.</w:t>
      </w:r>
    </w:p>
    <w:p w14:paraId="095FD93E" w14:textId="77777777" w:rsidR="00177DCE" w:rsidRPr="00D236F7" w:rsidRDefault="00177DCE" w:rsidP="00177DCE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- Que la persona sol·licitant assumeix el compromís de destinar la subvenció a la finalitat prevista.</w:t>
      </w:r>
    </w:p>
    <w:p w14:paraId="3D1DDD91" w14:textId="77777777" w:rsidR="00177DCE" w:rsidRPr="00D236F7" w:rsidRDefault="00177DCE" w:rsidP="00177DCE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- Que la persona sol·licitant no està incursa en les prohibicions per a obtindre la condició de beneficiària i per a ser receptora del pagament establit en la Llei 38/2003, de 17 de novembre, i en concret apartats 2 i 3 de l'article 13 i l'apartat 5 de l'article 34 d'aquesta.</w:t>
      </w:r>
    </w:p>
    <w:p w14:paraId="3DC9C670" w14:textId="77777777" w:rsidR="00177DCE" w:rsidRPr="00D236F7" w:rsidRDefault="00177DCE" w:rsidP="00177DCE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- Que la persona sol·licitant es compromet al compliment de les obligacions de les persones beneficiàries de subvencions, establides en l'article 14 de la Llei 38/2003, de 17 de novembre.</w:t>
      </w:r>
    </w:p>
    <w:p w14:paraId="00CE8A76" w14:textId="77777777" w:rsidR="00177DCE" w:rsidRPr="00D236F7" w:rsidRDefault="00177DCE" w:rsidP="00177DCE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- Que la persona sol·licitant es compromet  a declarar les ajudes de minims que li hagueren sigut concedides per qualsevol projecte durant els tres últims exercicis fiscals, amb indicació d'import, organisme, data de concessió i règim d'ajudes en què s'empara, o, en el seu cas, declaració de no haver-ne rebut cap; així com compromís de comunicar el més prompte possible les obtingudes amb posterioritat a la presentació de la sol·licitud.</w:t>
      </w:r>
    </w:p>
    <w:p w14:paraId="0EA28732" w14:textId="77777777" w:rsidR="00177DCE" w:rsidRPr="00D236F7" w:rsidRDefault="00177DCE" w:rsidP="00177DCE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>- Que la persona sol·licitant es compromet a la comunicació de subvencions amb la mateixa finalitat concedides amb anterioritat a la presentació de la subvenció i el compromís de comunicar com més prompte millor les ajudes obtingudes amb posterioritat a la presentació d'aquesta sol·licitud.</w:t>
      </w:r>
    </w:p>
    <w:p w14:paraId="0C2930BB" w14:textId="77777777" w:rsidR="00177DCE" w:rsidRPr="00D236F7" w:rsidRDefault="00177DCE" w:rsidP="00177DCE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 xml:space="preserve">- Que la documentació justificativa i les còpies presentades són autèntiques, així com que es compromet a la conservació dels originals durant el termini de prescripció </w:t>
      </w:r>
      <w:r w:rsidRPr="00D236F7">
        <w:rPr>
          <w:rFonts w:ascii="Arial" w:eastAsia="Segoe UI" w:hAnsi="Arial" w:cs="Arial"/>
          <w:iCs/>
          <w:sz w:val="16"/>
          <w:szCs w:val="16"/>
          <w:lang w:val="ca-ES-valencia"/>
        </w:rPr>
        <w:t>previst en els articles 39 i 65 de la Llei 38/2003, de 17 de novembre, General de Subvencions.</w:t>
      </w:r>
    </w:p>
    <w:p w14:paraId="233F3151" w14:textId="77777777" w:rsidR="00177DCE" w:rsidRPr="00D236F7" w:rsidRDefault="00177DCE" w:rsidP="00177DCE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 w:rsidRPr="00D236F7">
        <w:rPr>
          <w:rFonts w:ascii="Arial" w:eastAsia="Segoe UI" w:hAnsi="Arial" w:cs="Arial"/>
          <w:sz w:val="16"/>
          <w:szCs w:val="16"/>
          <w:lang w:val="ca-ES-valencia"/>
        </w:rPr>
        <w:t xml:space="preserve">-Que accepta sotmetre's a les actuacions de Control financer que precise la comprovació de les Ajudes per part de l'Ajuntament de </w:t>
      </w:r>
      <w:r w:rsidRPr="009D0B90">
        <w:rPr>
          <w:rFonts w:ascii="Arial" w:eastAsia="Segoe UI" w:hAnsi="Arial" w:cs="Arial"/>
          <w:sz w:val="16"/>
          <w:szCs w:val="16"/>
          <w:lang w:val="ca-ES-valencia"/>
        </w:rPr>
        <w:t>la Vall de Gallinera</w:t>
      </w:r>
      <w:r w:rsidRPr="00D236F7">
        <w:rPr>
          <w:rFonts w:ascii="Arial" w:eastAsia="Segoe UI" w:hAnsi="Arial" w:cs="Arial"/>
          <w:sz w:val="16"/>
          <w:szCs w:val="16"/>
          <w:lang w:val="ca-ES-valencia"/>
        </w:rPr>
        <w:t xml:space="preserve">. </w:t>
      </w:r>
    </w:p>
    <w:p w14:paraId="4A53B52C" w14:textId="77777777" w:rsidR="00177DCE" w:rsidRPr="00D236F7" w:rsidRDefault="00177DCE" w:rsidP="00177DCE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 w:rsidRPr="00D236F7">
        <w:rPr>
          <w:rFonts w:ascii="Arial" w:eastAsia="Segoe UI" w:hAnsi="Arial" w:cs="Arial"/>
          <w:iCs/>
          <w:sz w:val="16"/>
          <w:szCs w:val="16"/>
          <w:lang w:val="ca-ES-valencia"/>
        </w:rPr>
        <w:t>- Que en cas de tractar-se d'una comunitat de béns, societat civil o una altra entitat econòmica sense personalitat jurídica no es dissoldrà fins que haja transcorregut el termini de prescripció previst en els articles 39 i 65 de la Llei 38/2003, de 17 de novembre, General de Subvencions, d'acord amb el que s'estableix en l'article 11 d'aquesta llei.</w:t>
      </w:r>
    </w:p>
    <w:p w14:paraId="085A38C9" w14:textId="77777777" w:rsidR="00177DCE" w:rsidRPr="00D236F7" w:rsidRDefault="00177DCE" w:rsidP="00177DCE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 w:rsidRPr="00D236F7">
        <w:rPr>
          <w:rFonts w:ascii="Arial" w:eastAsia="Segoe UI" w:hAnsi="Arial" w:cs="Arial"/>
          <w:iCs/>
          <w:sz w:val="16"/>
          <w:szCs w:val="16"/>
          <w:lang w:val="ca-ES-valencia"/>
        </w:rPr>
        <w:t>- Que no s'han utilitzat ni s'utilitzaran les despeses presentades per a la concessió d'aquesta ajuda per a la justificació i obtenció d'altres ajudes públiques.</w:t>
      </w:r>
    </w:p>
    <w:p w14:paraId="08412015" w14:textId="77777777" w:rsidR="00177DCE" w:rsidRPr="00D236F7" w:rsidRDefault="00177DCE" w:rsidP="00177DCE">
      <w:pPr>
        <w:spacing w:line="360" w:lineRule="auto"/>
        <w:jc w:val="both"/>
        <w:rPr>
          <w:rFonts w:ascii="Arial" w:hAnsi="Arial" w:cs="Arial"/>
          <w:lang w:val="ca-ES-valencia"/>
        </w:rPr>
      </w:pPr>
    </w:p>
    <w:p w14:paraId="45788DC9" w14:textId="77777777" w:rsidR="00177DCE" w:rsidRPr="00D236F7" w:rsidRDefault="00177DCE" w:rsidP="00177DCE">
      <w:pPr>
        <w:spacing w:line="360" w:lineRule="auto"/>
        <w:jc w:val="both"/>
        <w:rPr>
          <w:rFonts w:ascii="Arial" w:eastAsia="Segoe UI" w:hAnsi="Arial" w:cs="Arial"/>
          <w:b/>
          <w:bCs/>
          <w:iCs/>
          <w:sz w:val="16"/>
          <w:szCs w:val="16"/>
          <w:lang w:val="ca-ES-valencia"/>
        </w:rPr>
      </w:pPr>
    </w:p>
    <w:p w14:paraId="3CE42EC9" w14:textId="77777777" w:rsidR="00177DCE" w:rsidRPr="00D236F7" w:rsidRDefault="00177DCE" w:rsidP="00177DCE">
      <w:pPr>
        <w:spacing w:line="276" w:lineRule="auto"/>
        <w:jc w:val="center"/>
        <w:rPr>
          <w:rFonts w:ascii="Arial" w:eastAsia="Segoe UI" w:hAnsi="Arial" w:cs="Arial"/>
          <w:b/>
          <w:bCs/>
          <w:iCs/>
          <w:sz w:val="21"/>
          <w:szCs w:val="21"/>
          <w:lang w:val="ca-ES-valencia"/>
        </w:rPr>
      </w:pPr>
      <w:r w:rsidRPr="00D236F7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7865D661" wp14:editId="75DE4A49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23495" b="2730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2286F" w14:textId="77777777" w:rsidR="00177DCE" w:rsidRDefault="00177DCE" w:rsidP="00177DCE">
                            <w:r>
                              <w:rPr>
                                <w:b/>
                                <w:sz w:val="16"/>
                              </w:rPr>
                              <w:t>DATA I SIGNATURA DEL SOL.LICITANT</w:t>
                            </w:r>
                          </w:p>
                          <w:p w14:paraId="47362009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277E0D3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BF8B32D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1EFEABDB" w14:textId="77777777" w:rsidR="00177DCE" w:rsidRDefault="00177DCE" w:rsidP="00177DCE">
                            <w:r>
                              <w:rPr>
                                <w:b/>
                                <w:sz w:val="16"/>
                              </w:rPr>
                              <w:t>DATA I SIGNATURA DEL  REPRESENTANT  LEGAL (si és el cas)</w:t>
                            </w:r>
                          </w:p>
                          <w:p w14:paraId="2B13A742" w14:textId="77777777" w:rsidR="00177DCE" w:rsidRDefault="00177DCE" w:rsidP="00177DC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  <w:p w14:paraId="2C045962" w14:textId="77777777" w:rsidR="00177DCE" w:rsidRDefault="00177DCE" w:rsidP="00177DC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  <w:p w14:paraId="3DE5C63D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2F2F07F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D0105EA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1B4CAA51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72EA3C4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34D74D7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D881F64" w14:textId="77777777" w:rsidR="00177DCE" w:rsidRDefault="00177DCE" w:rsidP="00177DC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5D661" id="Cuadro de texto 1" o:spid="_x0000_s1028" type="#_x0000_t202" style="position:absolute;left:0;text-align:left;margin-left:-5.5pt;margin-top:8.05pt;width:430.15pt;height:80.3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">
                <v:path arrowok="t"/>
                <v:textbox>
                  <w:txbxContent>
                    <w:p w14:paraId="68E2286F" w14:textId="77777777" w:rsidR="00177DCE" w:rsidRDefault="00177DCE" w:rsidP="00177DCE">
                      <w:r>
                        <w:rPr>
                          <w:b/>
                          <w:sz w:val="16"/>
                        </w:rPr>
                        <w:t>DATA I SIGNATURA DEL SOL.LICITANT</w:t>
                      </w:r>
                    </w:p>
                    <w:p w14:paraId="47362009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0277E0D3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4BF8B32D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1EFEABDB" w14:textId="77777777" w:rsidR="00177DCE" w:rsidRDefault="00177DCE" w:rsidP="00177DCE">
                      <w:r>
                        <w:rPr>
                          <w:b/>
                          <w:sz w:val="16"/>
                        </w:rPr>
                        <w:t xml:space="preserve">DATA I SIGNATURA </w:t>
                      </w:r>
                      <w:proofErr w:type="gramStart"/>
                      <w:r>
                        <w:rPr>
                          <w:b/>
                          <w:sz w:val="16"/>
                        </w:rPr>
                        <w:t>DEL  REPRESENTANT</w:t>
                      </w:r>
                      <w:proofErr w:type="gramEnd"/>
                      <w:r>
                        <w:rPr>
                          <w:b/>
                          <w:sz w:val="16"/>
                        </w:rPr>
                        <w:t xml:space="preserve">  LEGAL (si </w:t>
                      </w:r>
                      <w:proofErr w:type="spellStart"/>
                      <w:r>
                        <w:rPr>
                          <w:b/>
                          <w:sz w:val="16"/>
                        </w:rPr>
                        <w:t>és</w:t>
                      </w:r>
                      <w:proofErr w:type="spellEnd"/>
                      <w:r>
                        <w:rPr>
                          <w:b/>
                          <w:sz w:val="16"/>
                        </w:rPr>
                        <w:t xml:space="preserve"> el cas)</w:t>
                      </w:r>
                    </w:p>
                    <w:p w14:paraId="2B13A742" w14:textId="77777777" w:rsidR="00177DCE" w:rsidRDefault="00177DCE" w:rsidP="00177DCE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  <w:p w14:paraId="2C045962" w14:textId="77777777" w:rsidR="00177DCE" w:rsidRDefault="00177DCE" w:rsidP="00177DCE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  <w:p w14:paraId="3DE5C63D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32F2F07F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2D0105EA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1B4CAA51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672EA3C4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034D74D7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  <w:p w14:paraId="4D881F64" w14:textId="77777777" w:rsidR="00177DCE" w:rsidRDefault="00177DCE" w:rsidP="00177DCE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E3BBE6" w14:textId="77777777" w:rsidR="00177DCE" w:rsidRPr="00D236F7" w:rsidRDefault="00177DCE" w:rsidP="00177DCE">
      <w:pPr>
        <w:spacing w:line="276" w:lineRule="auto"/>
        <w:jc w:val="center"/>
        <w:rPr>
          <w:rFonts w:ascii="Arial" w:eastAsia="Segoe UI" w:hAnsi="Arial" w:cs="Arial"/>
          <w:b/>
          <w:bCs/>
          <w:iCs/>
          <w:sz w:val="21"/>
          <w:szCs w:val="21"/>
          <w:lang w:val="ca-ES-valencia"/>
        </w:rPr>
      </w:pPr>
    </w:p>
    <w:p w14:paraId="73AC2917" w14:textId="77777777" w:rsidR="00177DCE" w:rsidRPr="00D236F7" w:rsidRDefault="00177DCE" w:rsidP="00177DCE">
      <w:pPr>
        <w:autoSpaceDE w:val="0"/>
        <w:jc w:val="both"/>
        <w:rPr>
          <w:rFonts w:ascii="Arial" w:eastAsia="Segoe UI" w:hAnsi="Arial" w:cs="Arial"/>
          <w:b/>
          <w:bCs/>
          <w:iCs/>
          <w:sz w:val="21"/>
          <w:szCs w:val="21"/>
          <w:lang w:val="ca-ES-valencia"/>
        </w:rPr>
      </w:pPr>
    </w:p>
    <w:p w14:paraId="2EB13C96" w14:textId="77777777" w:rsidR="00177DCE" w:rsidRPr="00D236F7" w:rsidRDefault="00177DCE" w:rsidP="00177DCE">
      <w:pPr>
        <w:rPr>
          <w:rFonts w:ascii="Arial" w:eastAsia="Calibri" w:hAnsi="Arial" w:cs="Arial"/>
          <w:b/>
          <w:bCs/>
          <w:iCs/>
          <w:sz w:val="15"/>
          <w:szCs w:val="15"/>
          <w:lang w:val="ca-ES-valencia"/>
        </w:rPr>
      </w:pPr>
      <w:r w:rsidRPr="00D236F7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6BD4C6E1" wp14:editId="5CDEA963">
                <wp:simplePos x="0" y="0"/>
                <wp:positionH relativeFrom="column">
                  <wp:posOffset>-69850</wp:posOffset>
                </wp:positionH>
                <wp:positionV relativeFrom="paragraph">
                  <wp:posOffset>45085</wp:posOffset>
                </wp:positionV>
                <wp:extent cx="6167755" cy="123190"/>
                <wp:effectExtent l="0" t="0" r="444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67755" cy="12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5E27CC" w14:textId="77777777" w:rsidR="00177DCE" w:rsidRDefault="00177DCE" w:rsidP="00177DCE">
                            <w:pPr>
                              <w:pStyle w:val="Ttulo1"/>
                              <w:widowControl/>
                              <w:spacing w:after="10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SR/A. ALCALDE/SA-PRESIDENTE/A DEL AYUNTAMIENTO xxxxxx</w:t>
                            </w:r>
                          </w:p>
                          <w:p w14:paraId="352984AB" w14:textId="77777777" w:rsidR="00177DCE" w:rsidRDefault="00177DCE" w:rsidP="00177DC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4C6E1" id="Cuadro de texto 3" o:spid="_x0000_s1029" type="#_x0000_t202" style="position:absolute;margin-left:-5.5pt;margin-top:3.55pt;width:485.65pt;height: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" stroked="f">
                <v:path arrowok="t"/>
                <v:textbox inset=".3pt,.3pt,.3pt,.3pt">
                  <w:txbxContent>
                    <w:p w14:paraId="165E27CC" w14:textId="77777777" w:rsidR="00177DCE" w:rsidRDefault="00177DCE" w:rsidP="00177DCE">
                      <w:pPr>
                        <w:pStyle w:val="Ttulo1"/>
                        <w:widowControl/>
                        <w:spacing w:after="100"/>
                      </w:pPr>
                      <w:r>
                        <w:rPr>
                          <w:sz w:val="18"/>
                          <w:szCs w:val="18"/>
                        </w:rPr>
                        <w:t xml:space="preserve">SR/A. ALCALDE/SA-PRESIDENTE/A DEL AYUNTAMIENTO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xxxxxx</w:t>
                      </w:r>
                      <w:proofErr w:type="spellEnd"/>
                    </w:p>
                    <w:p w14:paraId="352984AB" w14:textId="77777777" w:rsidR="00177DCE" w:rsidRDefault="00177DCE" w:rsidP="00177DCE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6E0940" w14:textId="77777777" w:rsidR="00177DCE" w:rsidRPr="00D236F7" w:rsidRDefault="00177DCE" w:rsidP="00177DCE">
      <w:pPr>
        <w:autoSpaceDE w:val="0"/>
        <w:jc w:val="both"/>
        <w:rPr>
          <w:rFonts w:ascii="Arial" w:eastAsia="Calibri" w:hAnsi="Arial" w:cs="Arial"/>
          <w:bCs/>
          <w:sz w:val="15"/>
          <w:szCs w:val="15"/>
          <w:lang w:val="ca-ES-valencia"/>
        </w:rPr>
      </w:pPr>
    </w:p>
    <w:p w14:paraId="6C392F8D" w14:textId="77777777" w:rsidR="00177DCE" w:rsidRPr="0083105C" w:rsidRDefault="00177DCE">
      <w:pPr>
        <w:rPr>
          <w:lang w:val="ca-ES-valencia"/>
        </w:rPr>
      </w:pPr>
    </w:p>
    <w:sectPr w:rsidR="00177DCE" w:rsidRPr="0083105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B1C45" w14:textId="77777777" w:rsidR="0077735A" w:rsidRDefault="0077735A" w:rsidP="00DB426F">
      <w:pPr>
        <w:spacing w:after="0" w:line="240" w:lineRule="auto"/>
      </w:pPr>
      <w:r>
        <w:separator/>
      </w:r>
    </w:p>
  </w:endnote>
  <w:endnote w:type="continuationSeparator" w:id="0">
    <w:p w14:paraId="0D85C8F1" w14:textId="77777777" w:rsidR="0077735A" w:rsidRDefault="0077735A" w:rsidP="00DB4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9C94C" w14:textId="77777777" w:rsidR="0077735A" w:rsidRDefault="0077735A" w:rsidP="00DB426F">
      <w:pPr>
        <w:spacing w:after="0" w:line="240" w:lineRule="auto"/>
      </w:pPr>
      <w:r>
        <w:separator/>
      </w:r>
    </w:p>
  </w:footnote>
  <w:footnote w:type="continuationSeparator" w:id="0">
    <w:p w14:paraId="5C83B262" w14:textId="77777777" w:rsidR="0077735A" w:rsidRDefault="0077735A" w:rsidP="00DB4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C29F3" w14:textId="2A2CB192" w:rsidR="00DB426F" w:rsidRDefault="00DB426F">
    <w:pPr>
      <w:pStyle w:val="Encabezado"/>
    </w:pPr>
    <w:r w:rsidRPr="007128FF">
      <w:rPr>
        <w:rFonts w:ascii="Helvetica" w:hAnsi="Helvetica" w:cs="Arial"/>
        <w:noProof/>
        <w:sz w:val="16"/>
        <w:szCs w:val="16"/>
        <w:lang w:eastAsia="es-ES"/>
      </w:rPr>
      <w:drawing>
        <wp:inline distT="0" distB="0" distL="0" distR="0" wp14:anchorId="0FA4FE97" wp14:editId="47C7A472">
          <wp:extent cx="2809875" cy="1055137"/>
          <wp:effectExtent l="0" t="0" r="0" b="0"/>
          <wp:docPr id="4" name="Imagen 4" descr="C:\Users\Usuario\AppData\Local\Microsoft\Windows\INetCache\Content.Word\Captur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uario\AppData\Local\Microsoft\Windows\INetCache\Content.Word\Captura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7008" cy="10653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9pt;height:8.2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singleLevel"/>
    <w:tmpl w:val="39FA90C8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461" w:hanging="360"/>
      </w:pPr>
      <w:rPr>
        <w:rFonts w:hint="default"/>
        <w:b w:val="0"/>
      </w:rPr>
    </w:lvl>
  </w:abstractNum>
  <w:abstractNum w:abstractNumId="4" w15:restartNumberingAfterBreak="0">
    <w:nsid w:val="138D2F2D"/>
    <w:multiLevelType w:val="hybridMultilevel"/>
    <w:tmpl w:val="F73417C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7750639"/>
    <w:multiLevelType w:val="multilevel"/>
    <w:tmpl w:val="DE981F98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6" w15:restartNumberingAfterBreak="0">
    <w:nsid w:val="2A83252F"/>
    <w:multiLevelType w:val="hybridMultilevel"/>
    <w:tmpl w:val="F64453B2"/>
    <w:lvl w:ilvl="0" w:tplc="BEFC66E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E51701"/>
    <w:multiLevelType w:val="hybridMultilevel"/>
    <w:tmpl w:val="C96CB9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6E3"/>
    <w:rsid w:val="00017A65"/>
    <w:rsid w:val="0003251E"/>
    <w:rsid w:val="0007627B"/>
    <w:rsid w:val="000826C8"/>
    <w:rsid w:val="000B6089"/>
    <w:rsid w:val="000D05A3"/>
    <w:rsid w:val="000D181F"/>
    <w:rsid w:val="00113C27"/>
    <w:rsid w:val="00177DCE"/>
    <w:rsid w:val="00182346"/>
    <w:rsid w:val="002074FE"/>
    <w:rsid w:val="00221BE5"/>
    <w:rsid w:val="002365A0"/>
    <w:rsid w:val="002B7019"/>
    <w:rsid w:val="002C3BDC"/>
    <w:rsid w:val="002F7056"/>
    <w:rsid w:val="00301017"/>
    <w:rsid w:val="003433E1"/>
    <w:rsid w:val="003A7FBD"/>
    <w:rsid w:val="003B056B"/>
    <w:rsid w:val="003B3861"/>
    <w:rsid w:val="003E2611"/>
    <w:rsid w:val="003F586B"/>
    <w:rsid w:val="00425D0D"/>
    <w:rsid w:val="004265E4"/>
    <w:rsid w:val="004A23D5"/>
    <w:rsid w:val="00502CE1"/>
    <w:rsid w:val="00546C9C"/>
    <w:rsid w:val="005605A5"/>
    <w:rsid w:val="005C6DA5"/>
    <w:rsid w:val="005D4208"/>
    <w:rsid w:val="005F0E97"/>
    <w:rsid w:val="0060137B"/>
    <w:rsid w:val="0063782E"/>
    <w:rsid w:val="00653EE7"/>
    <w:rsid w:val="0077735A"/>
    <w:rsid w:val="007B7F7C"/>
    <w:rsid w:val="007E357D"/>
    <w:rsid w:val="00807C0C"/>
    <w:rsid w:val="0081757B"/>
    <w:rsid w:val="0083105C"/>
    <w:rsid w:val="0088675B"/>
    <w:rsid w:val="008B0DBC"/>
    <w:rsid w:val="00910264"/>
    <w:rsid w:val="00914EFC"/>
    <w:rsid w:val="00927578"/>
    <w:rsid w:val="00971ECD"/>
    <w:rsid w:val="00980C38"/>
    <w:rsid w:val="009B3DCE"/>
    <w:rsid w:val="009B78DA"/>
    <w:rsid w:val="009D0B90"/>
    <w:rsid w:val="00A330CC"/>
    <w:rsid w:val="00A7309F"/>
    <w:rsid w:val="00A86A08"/>
    <w:rsid w:val="00AB7B2E"/>
    <w:rsid w:val="00AD372C"/>
    <w:rsid w:val="00AF599B"/>
    <w:rsid w:val="00B11A2E"/>
    <w:rsid w:val="00B6075C"/>
    <w:rsid w:val="00BA6B2A"/>
    <w:rsid w:val="00C93D23"/>
    <w:rsid w:val="00CB0163"/>
    <w:rsid w:val="00CF6B4D"/>
    <w:rsid w:val="00D5420C"/>
    <w:rsid w:val="00D65BCE"/>
    <w:rsid w:val="00D726E3"/>
    <w:rsid w:val="00D862D6"/>
    <w:rsid w:val="00DB4207"/>
    <w:rsid w:val="00DB426F"/>
    <w:rsid w:val="00DD4EA6"/>
    <w:rsid w:val="00DF41E6"/>
    <w:rsid w:val="00E249D2"/>
    <w:rsid w:val="00E5098D"/>
    <w:rsid w:val="00E670C5"/>
    <w:rsid w:val="00E7715C"/>
    <w:rsid w:val="00E977D7"/>
    <w:rsid w:val="00EB2D31"/>
    <w:rsid w:val="00ED7F17"/>
    <w:rsid w:val="00F62BE1"/>
    <w:rsid w:val="00F8642F"/>
    <w:rsid w:val="00FE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ACC79"/>
  <w15:chartTrackingRefBased/>
  <w15:docId w15:val="{4B53BA45-FA48-462C-B205-23A64526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05C"/>
  </w:style>
  <w:style w:type="paragraph" w:styleId="Ttulo1">
    <w:name w:val="heading 1"/>
    <w:basedOn w:val="Normal"/>
    <w:next w:val="Normal"/>
    <w:link w:val="Ttulo1Car"/>
    <w:qFormat/>
    <w:rsid w:val="0083105C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Arial" w:hAnsi="Arial" w:cs="Arial"/>
      <w:b/>
      <w:lang w:eastAsia="zh-CN" w:bidi="es-ES"/>
    </w:rPr>
  </w:style>
  <w:style w:type="paragraph" w:styleId="Ttulo4">
    <w:name w:val="heading 4"/>
    <w:basedOn w:val="Normal"/>
    <w:next w:val="Normal"/>
    <w:link w:val="Ttulo4Car"/>
    <w:qFormat/>
    <w:rsid w:val="0083105C"/>
    <w:pPr>
      <w:keepNext/>
      <w:widowControl w:val="0"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Arial" w:eastAsia="Arial" w:hAnsi="Arial" w:cs="Arial"/>
      <w:sz w:val="24"/>
      <w:lang w:eastAsia="zh-CN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3105C"/>
    <w:rPr>
      <w:rFonts w:ascii="Arial" w:eastAsia="Arial" w:hAnsi="Arial" w:cs="Arial"/>
      <w:b/>
      <w:lang w:eastAsia="zh-CN" w:bidi="es-ES"/>
    </w:rPr>
  </w:style>
  <w:style w:type="character" w:customStyle="1" w:styleId="Ttulo4Car">
    <w:name w:val="Título 4 Car"/>
    <w:basedOn w:val="Fuentedeprrafopredeter"/>
    <w:link w:val="Ttulo4"/>
    <w:rsid w:val="0083105C"/>
    <w:rPr>
      <w:rFonts w:ascii="Arial" w:eastAsia="Arial" w:hAnsi="Arial" w:cs="Arial"/>
      <w:sz w:val="24"/>
      <w:lang w:eastAsia="zh-CN" w:bidi="es-ES"/>
    </w:rPr>
  </w:style>
  <w:style w:type="paragraph" w:styleId="Textoindependiente">
    <w:name w:val="Body Text"/>
    <w:basedOn w:val="Normal"/>
    <w:link w:val="TextoindependienteCar"/>
    <w:rsid w:val="0083105C"/>
    <w:pPr>
      <w:widowControl w:val="0"/>
      <w:suppressAutoHyphens/>
      <w:spacing w:after="0" w:line="240" w:lineRule="auto"/>
      <w:jc w:val="both"/>
    </w:pPr>
    <w:rPr>
      <w:rFonts w:ascii="Arial" w:eastAsia="Arial" w:hAnsi="Arial" w:cs="Arial"/>
      <w:b/>
      <w:lang w:eastAsia="zh-CN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83105C"/>
    <w:rPr>
      <w:rFonts w:ascii="Arial" w:eastAsia="Arial" w:hAnsi="Arial" w:cs="Arial"/>
      <w:b/>
      <w:lang w:eastAsia="zh-CN" w:bidi="es-ES"/>
    </w:rPr>
  </w:style>
  <w:style w:type="paragraph" w:styleId="Prrafodelista">
    <w:name w:val="List Paragraph"/>
    <w:basedOn w:val="Normal"/>
    <w:uiPriority w:val="34"/>
    <w:qFormat/>
    <w:rsid w:val="0083105C"/>
    <w:pPr>
      <w:widowControl w:val="0"/>
      <w:suppressAutoHyphens/>
      <w:spacing w:after="0" w:line="240" w:lineRule="auto"/>
      <w:ind w:left="821" w:hanging="360"/>
    </w:pPr>
    <w:rPr>
      <w:rFonts w:ascii="Arial" w:eastAsia="Arial" w:hAnsi="Arial" w:cs="Arial"/>
      <w:lang w:eastAsia="zh-CN" w:bidi="es-ES"/>
    </w:rPr>
  </w:style>
  <w:style w:type="paragraph" w:customStyle="1" w:styleId="Default">
    <w:name w:val="Default"/>
    <w:rsid w:val="0083105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4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4E8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B42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426F"/>
  </w:style>
  <w:style w:type="paragraph" w:styleId="Piedepgina">
    <w:name w:val="footer"/>
    <w:basedOn w:val="Normal"/>
    <w:link w:val="PiedepginaCar"/>
    <w:uiPriority w:val="99"/>
    <w:unhideWhenUsed/>
    <w:rsid w:val="00DB42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818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Gisaifsij</dc:creator>
  <cp:keywords/>
  <dc:description/>
  <cp:lastModifiedBy>Damia Oliver Peiró</cp:lastModifiedBy>
  <cp:revision>2</cp:revision>
  <cp:lastPrinted>2021-04-08T16:34:00Z</cp:lastPrinted>
  <dcterms:created xsi:type="dcterms:W3CDTF">2021-09-08T13:45:00Z</dcterms:created>
  <dcterms:modified xsi:type="dcterms:W3CDTF">2021-09-08T13:45:00Z</dcterms:modified>
</cp:coreProperties>
</file>