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EC7" w:rsidRPr="00247EC7" w:rsidRDefault="00247EC7" w:rsidP="00247EC7">
      <w:pPr>
        <w:pageBreakBefore/>
        <w:spacing w:after="120"/>
        <w:ind w:left="-20"/>
        <w:rPr>
          <w:rFonts w:ascii="Verdana" w:hAnsi="Verdana"/>
          <w:sz w:val="20"/>
        </w:rPr>
      </w:pPr>
      <w:r w:rsidRPr="00247EC7">
        <w:rPr>
          <w:rFonts w:ascii="Arial" w:eastAsia="Arial" w:hAnsi="Arial" w:cs="Arial"/>
          <w:sz w:val="20"/>
        </w:rPr>
        <w:t xml:space="preserve">                                                         </w:t>
      </w:r>
      <w:r w:rsidRPr="00247EC7">
        <w:rPr>
          <w:rFonts w:ascii="Arial" w:hAnsi="Arial" w:cs="Arial"/>
          <w:b/>
          <w:bCs/>
          <w:sz w:val="20"/>
        </w:rPr>
        <w:t>ANEXO II</w:t>
      </w:r>
    </w:p>
    <w:p w:rsidR="00247EC7" w:rsidRPr="00247EC7" w:rsidRDefault="00247EC7" w:rsidP="00247EC7">
      <w:pPr>
        <w:spacing w:after="120"/>
        <w:ind w:left="-20"/>
        <w:rPr>
          <w:rFonts w:ascii="Arial" w:hAnsi="Arial" w:cs="Arial"/>
          <w:sz w:val="20"/>
        </w:rPr>
      </w:pPr>
    </w:p>
    <w:p w:rsidR="00247EC7" w:rsidRPr="00247EC7" w:rsidRDefault="00247EC7" w:rsidP="000D4784">
      <w:pPr>
        <w:spacing w:after="120"/>
        <w:ind w:left="-20"/>
        <w:jc w:val="center"/>
        <w:rPr>
          <w:rFonts w:ascii="Verdana" w:hAnsi="Verdana"/>
          <w:sz w:val="20"/>
        </w:rPr>
      </w:pPr>
      <w:r w:rsidRPr="00247EC7">
        <w:rPr>
          <w:rFonts w:ascii="Arial" w:hAnsi="Arial" w:cs="Arial"/>
          <w:b/>
          <w:bCs/>
          <w:sz w:val="20"/>
        </w:rPr>
        <w:t>EPÍGRAFES INCLUIDOS NA CONVOCATORIA DE AXUDAS AO SECTOR DA HOSTALERÍA AFECTADO POLA SITUACIÓN PANDÉMICA DO CONCELLO DE MEIS</w:t>
      </w:r>
    </w:p>
    <w:p w:rsidR="00247EC7" w:rsidRDefault="00247EC7" w:rsidP="00247EC7">
      <w:pPr>
        <w:spacing w:after="120"/>
        <w:rPr>
          <w:rFonts w:ascii="Arial" w:hAnsi="Arial" w:cs="Arial"/>
          <w:sz w:val="20"/>
        </w:rPr>
      </w:pPr>
    </w:p>
    <w:p w:rsidR="00247EC7" w:rsidRPr="00247EC7" w:rsidRDefault="00247EC7" w:rsidP="00247EC7">
      <w:pPr>
        <w:spacing w:after="120"/>
        <w:rPr>
          <w:rFonts w:ascii="Verdana" w:hAnsi="Verdana"/>
          <w:sz w:val="20"/>
        </w:rPr>
      </w:pPr>
      <w:r w:rsidRPr="00247EC7">
        <w:rPr>
          <w:rFonts w:ascii="Arial" w:hAnsi="Arial" w:cs="Arial"/>
          <w:sz w:val="20"/>
        </w:rPr>
        <w:t xml:space="preserve">Grupo 671. Servizos en Restaurantes. </w:t>
      </w:r>
    </w:p>
    <w:p w:rsidR="00247EC7" w:rsidRPr="00247EC7" w:rsidRDefault="00247EC7" w:rsidP="00247EC7">
      <w:pPr>
        <w:spacing w:after="120"/>
        <w:rPr>
          <w:rFonts w:ascii="Verdana" w:hAnsi="Verdana"/>
          <w:sz w:val="20"/>
        </w:rPr>
      </w:pPr>
      <w:r w:rsidRPr="00247EC7">
        <w:rPr>
          <w:rFonts w:ascii="Arial" w:hAnsi="Arial" w:cs="Arial"/>
          <w:sz w:val="20"/>
        </w:rPr>
        <w:t>Grupo 672. En Cafeterías.</w:t>
      </w:r>
    </w:p>
    <w:p w:rsidR="00247EC7" w:rsidRPr="00247EC7" w:rsidRDefault="00247EC7" w:rsidP="00247EC7">
      <w:pPr>
        <w:spacing w:after="120"/>
        <w:rPr>
          <w:rFonts w:ascii="Verdana" w:hAnsi="Verdana"/>
          <w:sz w:val="20"/>
        </w:rPr>
      </w:pPr>
      <w:r w:rsidRPr="00247EC7">
        <w:rPr>
          <w:rFonts w:ascii="Arial" w:hAnsi="Arial" w:cs="Arial"/>
          <w:sz w:val="20"/>
        </w:rPr>
        <w:t>Grupo 673. De Cafés e Bares, con e sen comida.</w:t>
      </w:r>
    </w:p>
    <w:p w:rsidR="00247EC7" w:rsidRPr="00247EC7" w:rsidRDefault="00247EC7" w:rsidP="00247EC7">
      <w:pPr>
        <w:spacing w:after="120"/>
        <w:rPr>
          <w:rFonts w:ascii="Verdana" w:hAnsi="Verdana"/>
          <w:sz w:val="20"/>
        </w:rPr>
      </w:pPr>
      <w:r w:rsidRPr="00247EC7">
        <w:rPr>
          <w:rFonts w:ascii="Arial" w:hAnsi="Arial" w:cs="Arial"/>
          <w:sz w:val="20"/>
        </w:rPr>
        <w:t>Grupo 674. Servizos especiais de Restaurante, Cafetería e Café-Bar.</w:t>
      </w:r>
    </w:p>
    <w:p w:rsidR="00247EC7" w:rsidRPr="00247EC7" w:rsidRDefault="00247EC7" w:rsidP="00247EC7">
      <w:pPr>
        <w:spacing w:after="120"/>
        <w:rPr>
          <w:rFonts w:ascii="Verdana" w:hAnsi="Verdana"/>
          <w:sz w:val="20"/>
        </w:rPr>
      </w:pPr>
      <w:r w:rsidRPr="00247EC7">
        <w:rPr>
          <w:rFonts w:ascii="Arial" w:hAnsi="Arial" w:cs="Arial"/>
          <w:sz w:val="20"/>
        </w:rPr>
        <w:t xml:space="preserve">Grupo 675. Servicios en Quiscos, Caixóns, Barracas ou outros locais análogos sitos en Mercados ou Prazas de abastos, ao aire libre na vía pública ou xardíns. </w:t>
      </w:r>
    </w:p>
    <w:p w:rsidR="00247EC7" w:rsidRPr="00247EC7" w:rsidRDefault="00247EC7" w:rsidP="00247EC7">
      <w:pPr>
        <w:spacing w:after="120"/>
        <w:rPr>
          <w:rFonts w:ascii="Verdana" w:hAnsi="Verdana"/>
          <w:sz w:val="20"/>
        </w:rPr>
      </w:pPr>
      <w:r w:rsidRPr="00247EC7">
        <w:rPr>
          <w:rFonts w:ascii="Arial" w:hAnsi="Arial" w:cs="Arial"/>
          <w:sz w:val="20"/>
        </w:rPr>
        <w:t>Grupo 676. Servizos en Chocolaterías, Xeladerías e Horchaterías.</w:t>
      </w:r>
    </w:p>
    <w:p w:rsidR="00247EC7" w:rsidRDefault="00247EC7" w:rsidP="00247EC7">
      <w:pPr>
        <w:spacing w:after="120"/>
        <w:rPr>
          <w:rFonts w:ascii="Arial" w:hAnsi="Arial" w:cs="Arial"/>
          <w:sz w:val="20"/>
        </w:rPr>
      </w:pPr>
      <w:r w:rsidRPr="00247EC7">
        <w:rPr>
          <w:rFonts w:ascii="Arial" w:hAnsi="Arial" w:cs="Arial"/>
          <w:sz w:val="20"/>
        </w:rPr>
        <w:t>Grupo 677. Servizos prestados polos establecementos clasificados nos grupos 671, 672, 673, 681 e 682 das agrupacións 67 e 68, realizados fora de ditos establecementos. Outros servizos de alimentación.</w:t>
      </w:r>
    </w:p>
    <w:p w:rsidR="00247EC7" w:rsidRPr="00247EC7" w:rsidRDefault="00247EC7" w:rsidP="00247EC7">
      <w:pPr>
        <w:spacing w:after="120"/>
        <w:rPr>
          <w:rFonts w:ascii="Verdana" w:hAnsi="Verdana"/>
          <w:sz w:val="20"/>
        </w:rPr>
      </w:pPr>
    </w:p>
    <w:p w:rsidR="00247EC7" w:rsidRPr="00247EC7" w:rsidRDefault="00247EC7" w:rsidP="00247EC7">
      <w:pPr>
        <w:spacing w:after="120"/>
        <w:rPr>
          <w:rFonts w:ascii="Verdana" w:hAnsi="Verdana"/>
          <w:sz w:val="20"/>
        </w:rPr>
      </w:pPr>
      <w:r w:rsidRPr="00247EC7">
        <w:rPr>
          <w:rFonts w:ascii="Arial" w:hAnsi="Arial" w:cs="Arial"/>
          <w:sz w:val="20"/>
        </w:rPr>
        <w:t>Grupo 681. Servizo de Hospedaxe en Hoteis e Moteis.</w:t>
      </w:r>
    </w:p>
    <w:p w:rsidR="00247EC7" w:rsidRPr="00247EC7" w:rsidRDefault="00247EC7" w:rsidP="00247EC7">
      <w:pPr>
        <w:spacing w:after="120"/>
        <w:rPr>
          <w:rFonts w:ascii="Verdana" w:hAnsi="Verdana"/>
          <w:sz w:val="20"/>
        </w:rPr>
      </w:pPr>
      <w:r w:rsidRPr="00247EC7">
        <w:rPr>
          <w:rFonts w:ascii="Arial" w:hAnsi="Arial" w:cs="Arial"/>
          <w:sz w:val="20"/>
        </w:rPr>
        <w:t xml:space="preserve">Grupo 682. Servizo de Hospedaxe en Hoteis e Pensións. </w:t>
      </w:r>
    </w:p>
    <w:p w:rsidR="00247EC7" w:rsidRPr="00247EC7" w:rsidRDefault="00247EC7" w:rsidP="00247EC7">
      <w:pPr>
        <w:spacing w:after="120"/>
        <w:rPr>
          <w:rFonts w:ascii="Verdana" w:hAnsi="Verdana"/>
          <w:sz w:val="20"/>
        </w:rPr>
      </w:pPr>
      <w:r w:rsidRPr="00247EC7">
        <w:rPr>
          <w:rFonts w:ascii="Arial" w:hAnsi="Arial" w:cs="Arial"/>
          <w:sz w:val="20"/>
        </w:rPr>
        <w:t xml:space="preserve">Grupo 683. Servizo de Hospedaxe en Fondas e Casas de Hóspedes. </w:t>
      </w:r>
    </w:p>
    <w:p w:rsidR="00247EC7" w:rsidRPr="00247EC7" w:rsidRDefault="00247EC7" w:rsidP="00247EC7">
      <w:pPr>
        <w:spacing w:after="120"/>
        <w:rPr>
          <w:rFonts w:ascii="Verdana" w:hAnsi="Verdana"/>
          <w:sz w:val="20"/>
        </w:rPr>
      </w:pPr>
      <w:r w:rsidRPr="00247EC7">
        <w:rPr>
          <w:rFonts w:ascii="Arial" w:hAnsi="Arial" w:cs="Arial"/>
          <w:sz w:val="20"/>
        </w:rPr>
        <w:t>Grupo 684. Servizo de Hospedaxe en Hoteis-Apartamentos.</w:t>
      </w:r>
    </w:p>
    <w:p w:rsidR="00247EC7" w:rsidRPr="00247EC7" w:rsidRDefault="00247EC7" w:rsidP="00247EC7">
      <w:pPr>
        <w:spacing w:after="120"/>
        <w:rPr>
          <w:rFonts w:ascii="Verdana" w:hAnsi="Verdana"/>
          <w:sz w:val="20"/>
        </w:rPr>
      </w:pPr>
      <w:r w:rsidRPr="00247EC7">
        <w:rPr>
          <w:rFonts w:ascii="Arial" w:hAnsi="Arial" w:cs="Arial"/>
          <w:sz w:val="20"/>
        </w:rPr>
        <w:t>Grupo 685. Aloxamentos Turísticos extra-hoteleiros.</w:t>
      </w:r>
    </w:p>
    <w:p w:rsidR="00247EC7" w:rsidRPr="00247EC7" w:rsidRDefault="00247EC7" w:rsidP="00247EC7">
      <w:pPr>
        <w:spacing w:after="120"/>
        <w:rPr>
          <w:rFonts w:ascii="Arial" w:hAnsi="Arial" w:cs="Arial"/>
          <w:sz w:val="20"/>
        </w:rPr>
      </w:pPr>
    </w:p>
    <w:p w:rsidR="00886A3E" w:rsidRPr="00247EC7" w:rsidRDefault="00886A3E" w:rsidP="00247EC7">
      <w:pPr>
        <w:spacing w:after="120"/>
      </w:pPr>
      <w:bookmarkStart w:id="0" w:name="_GoBack"/>
      <w:bookmarkEnd w:id="0"/>
    </w:p>
    <w:sectPr w:rsidR="00886A3E" w:rsidRPr="00247EC7" w:rsidSect="00577B0E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2003" w:right="1701" w:bottom="1572" w:left="1701" w:header="709" w:footer="709" w:gutter="0"/>
      <w:pgNumType w:fmt="numberInDash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0A48" w:rsidRDefault="00820A48">
      <w:r>
        <w:separator/>
      </w:r>
    </w:p>
  </w:endnote>
  <w:endnote w:type="continuationSeparator" w:id="0">
    <w:p w:rsidR="00820A48" w:rsidRDefault="0082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Liberation 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stafes New Roma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CEB" w:rsidRDefault="00191E0F">
    <w:pPr>
      <w:pStyle w:val="Piedepgina"/>
    </w:pPr>
    <w:r>
      <w:rPr>
        <w:noProof/>
        <w:lang w:eastAsia="es-ES"/>
      </w:rPr>
      <w:drawing>
        <wp:inline distT="0" distB="0" distL="0" distR="0">
          <wp:extent cx="5400040" cy="414020"/>
          <wp:effectExtent l="0" t="0" r="0" b="508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1402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CE2CEB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CEB" w:rsidRDefault="00CE2CE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0A48" w:rsidRDefault="00820A48">
      <w:r>
        <w:separator/>
      </w:r>
    </w:p>
  </w:footnote>
  <w:footnote w:type="continuationSeparator" w:id="0">
    <w:p w:rsidR="00820A48" w:rsidRDefault="00820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CEB" w:rsidRDefault="00191E0F">
    <w:pPr>
      <w:pStyle w:val="Encabezado"/>
    </w:pPr>
    <w:r>
      <w:rPr>
        <w:noProof/>
        <w:lang w:eastAsia="es-ES"/>
      </w:rPr>
      <w:drawing>
        <wp:inline distT="0" distB="0" distL="0" distR="0">
          <wp:extent cx="1104265" cy="698500"/>
          <wp:effectExtent l="0" t="0" r="635" b="635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265" cy="698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CE2CEB"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CEB" w:rsidRDefault="00CE2CE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11.25pt;height:11.25pt" o:bullet="t">
        <v:imagedata r:id="rId1" o:title="clip_image001"/>
      </v:shape>
    </w:pict>
  </w:numPicBullet>
  <w:numPicBullet w:numPicBulletId="1">
    <w:pict>
      <v:shape id="_x0000_i1040" type="#_x0000_t75" style="width:11.25pt;height:11.25pt" o:bullet="t">
        <v:imagedata r:id="rId2" o:title="mso14"/>
      </v:shape>
    </w:pict>
  </w:numPicBullet>
  <w:abstractNum w:abstractNumId="0">
    <w:nsid w:val="00000002"/>
    <w:multiLevelType w:val="singleLevel"/>
    <w:tmpl w:val="00000002"/>
    <w:name w:val="WW8Num3"/>
    <w:lvl w:ilvl="0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7"/>
    <w:multiLevelType w:val="single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357"/>
        </w:tabs>
        <w:ind w:left="0" w:firstLine="360"/>
      </w:pPr>
    </w:lvl>
  </w:abstractNum>
  <w:abstractNum w:abstractNumId="3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567"/>
      </w:pPr>
      <w:rPr>
        <w:color w:val="auto"/>
      </w:rPr>
    </w:lvl>
  </w:abstractNum>
  <w:abstractNum w:abstractNumId="4">
    <w:nsid w:val="00000016"/>
    <w:multiLevelType w:val="singleLevel"/>
    <w:tmpl w:val="00000016"/>
    <w:name w:val="WW8Num22"/>
    <w:lvl w:ilvl="0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OpenSymbol" w:hAnsi="OpenSymbol"/>
      </w:rPr>
    </w:lvl>
  </w:abstractNum>
  <w:abstractNum w:abstractNumId="5">
    <w:nsid w:val="0F2B1B42"/>
    <w:multiLevelType w:val="hybridMultilevel"/>
    <w:tmpl w:val="19762240"/>
    <w:lvl w:ilvl="0" w:tplc="25544F1A">
      <w:start w:val="5"/>
      <w:numFmt w:val="bullet"/>
      <w:lvlText w:val="•"/>
      <w:lvlJc w:val="left"/>
      <w:pPr>
        <w:ind w:left="720" w:hanging="360"/>
      </w:pPr>
      <w:rPr>
        <w:rFonts w:ascii="Arial" w:eastAsia="Lucida Sans Unicode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B51765"/>
    <w:multiLevelType w:val="hybridMultilevel"/>
    <w:tmpl w:val="87E4CBAE"/>
    <w:lvl w:ilvl="0" w:tplc="528C22CC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3D50E1"/>
    <w:multiLevelType w:val="hybridMultilevel"/>
    <w:tmpl w:val="545A9BF6"/>
    <w:lvl w:ilvl="0" w:tplc="DD9C30A8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3039F5"/>
    <w:multiLevelType w:val="hybridMultilevel"/>
    <w:tmpl w:val="50F89224"/>
    <w:lvl w:ilvl="0" w:tplc="D272E828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6B298A"/>
    <w:multiLevelType w:val="multilevel"/>
    <w:tmpl w:val="A77CF13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30B7A24"/>
    <w:multiLevelType w:val="hybridMultilevel"/>
    <w:tmpl w:val="13808106"/>
    <w:lvl w:ilvl="0" w:tplc="D272E828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7134F6"/>
    <w:multiLevelType w:val="hybridMultilevel"/>
    <w:tmpl w:val="EF1A7752"/>
    <w:lvl w:ilvl="0" w:tplc="D272E828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011BE0"/>
    <w:multiLevelType w:val="hybridMultilevel"/>
    <w:tmpl w:val="604A52AA"/>
    <w:lvl w:ilvl="0" w:tplc="DA3CF362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7C32D3C"/>
    <w:multiLevelType w:val="hybridMultilevel"/>
    <w:tmpl w:val="07301AFA"/>
    <w:lvl w:ilvl="0" w:tplc="8D5A1E8A">
      <w:start w:val="16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8A74E9F"/>
    <w:multiLevelType w:val="hybridMultilevel"/>
    <w:tmpl w:val="CC80CF54"/>
    <w:lvl w:ilvl="0" w:tplc="E6A26C58">
      <w:start w:val="5"/>
      <w:numFmt w:val="bullet"/>
      <w:lvlText w:val="•"/>
      <w:lvlJc w:val="left"/>
      <w:pPr>
        <w:ind w:left="720" w:hanging="360"/>
      </w:pPr>
      <w:rPr>
        <w:rFonts w:ascii="Arial" w:eastAsia="Lucida Sans Unicode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35E5DAA"/>
    <w:multiLevelType w:val="multilevel"/>
    <w:tmpl w:val="047A3788"/>
    <w:lvl w:ilvl="0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16">
    <w:nsid w:val="734274F1"/>
    <w:multiLevelType w:val="hybridMultilevel"/>
    <w:tmpl w:val="2012D2BA"/>
    <w:lvl w:ilvl="0" w:tplc="A9E6524A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9"/>
  </w:num>
  <w:num w:numId="3">
    <w:abstractNumId w:val="13"/>
  </w:num>
  <w:num w:numId="4">
    <w:abstractNumId w:val="7"/>
  </w:num>
  <w:num w:numId="5">
    <w:abstractNumId w:val="8"/>
  </w:num>
  <w:num w:numId="6">
    <w:abstractNumId w:val="11"/>
  </w:num>
  <w:num w:numId="7">
    <w:abstractNumId w:val="10"/>
  </w:num>
  <w:num w:numId="8">
    <w:abstractNumId w:val="16"/>
  </w:num>
  <w:num w:numId="9">
    <w:abstractNumId w:val="6"/>
  </w:num>
  <w:num w:numId="10">
    <w:abstractNumId w:val="5"/>
  </w:num>
  <w:num w:numId="11">
    <w:abstractNumId w:val="12"/>
  </w:num>
  <w:num w:numId="12">
    <w:abstractNumId w:val="1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E85"/>
    <w:rsid w:val="000046E3"/>
    <w:rsid w:val="00015506"/>
    <w:rsid w:val="00020397"/>
    <w:rsid w:val="00036262"/>
    <w:rsid w:val="00037698"/>
    <w:rsid w:val="00047FF3"/>
    <w:rsid w:val="00050068"/>
    <w:rsid w:val="00066AC1"/>
    <w:rsid w:val="00096D5D"/>
    <w:rsid w:val="000B58CF"/>
    <w:rsid w:val="000B5F90"/>
    <w:rsid w:val="000C46E9"/>
    <w:rsid w:val="000C4A30"/>
    <w:rsid w:val="000C64FC"/>
    <w:rsid w:val="000D449A"/>
    <w:rsid w:val="000D4784"/>
    <w:rsid w:val="000D5AD8"/>
    <w:rsid w:val="0011314F"/>
    <w:rsid w:val="0011320C"/>
    <w:rsid w:val="0012079A"/>
    <w:rsid w:val="00121284"/>
    <w:rsid w:val="00130F42"/>
    <w:rsid w:val="00131D8B"/>
    <w:rsid w:val="00134F42"/>
    <w:rsid w:val="001541FE"/>
    <w:rsid w:val="00161DD7"/>
    <w:rsid w:val="001761DF"/>
    <w:rsid w:val="00191E0F"/>
    <w:rsid w:val="001A0145"/>
    <w:rsid w:val="001A0FF3"/>
    <w:rsid w:val="001C224D"/>
    <w:rsid w:val="001D3779"/>
    <w:rsid w:val="001E4D47"/>
    <w:rsid w:val="00200096"/>
    <w:rsid w:val="00203923"/>
    <w:rsid w:val="00211E69"/>
    <w:rsid w:val="00213AC3"/>
    <w:rsid w:val="00223BDA"/>
    <w:rsid w:val="0022434A"/>
    <w:rsid w:val="002245D6"/>
    <w:rsid w:val="00233584"/>
    <w:rsid w:val="002352B9"/>
    <w:rsid w:val="00247EC7"/>
    <w:rsid w:val="002576CB"/>
    <w:rsid w:val="002629DB"/>
    <w:rsid w:val="0026392E"/>
    <w:rsid w:val="00266A7E"/>
    <w:rsid w:val="0026790F"/>
    <w:rsid w:val="0028079E"/>
    <w:rsid w:val="0028496C"/>
    <w:rsid w:val="002850B4"/>
    <w:rsid w:val="0029382F"/>
    <w:rsid w:val="00296968"/>
    <w:rsid w:val="002A100F"/>
    <w:rsid w:val="002A4129"/>
    <w:rsid w:val="002B1A6C"/>
    <w:rsid w:val="002B2EA6"/>
    <w:rsid w:val="002C2B08"/>
    <w:rsid w:val="002C2C52"/>
    <w:rsid w:val="002D4AA9"/>
    <w:rsid w:val="002D7ABA"/>
    <w:rsid w:val="00307E5F"/>
    <w:rsid w:val="00323493"/>
    <w:rsid w:val="00323AF0"/>
    <w:rsid w:val="0033037D"/>
    <w:rsid w:val="003405E5"/>
    <w:rsid w:val="00341AE8"/>
    <w:rsid w:val="003430C1"/>
    <w:rsid w:val="00346272"/>
    <w:rsid w:val="00350A1F"/>
    <w:rsid w:val="0035467C"/>
    <w:rsid w:val="003574B8"/>
    <w:rsid w:val="00366406"/>
    <w:rsid w:val="00366699"/>
    <w:rsid w:val="00371743"/>
    <w:rsid w:val="003B344E"/>
    <w:rsid w:val="003C372C"/>
    <w:rsid w:val="003C5B2A"/>
    <w:rsid w:val="00427C60"/>
    <w:rsid w:val="0043389E"/>
    <w:rsid w:val="00460FE7"/>
    <w:rsid w:val="00464426"/>
    <w:rsid w:val="00466613"/>
    <w:rsid w:val="00472D32"/>
    <w:rsid w:val="00486405"/>
    <w:rsid w:val="004932D8"/>
    <w:rsid w:val="004B6B36"/>
    <w:rsid w:val="00507DE5"/>
    <w:rsid w:val="00512EB2"/>
    <w:rsid w:val="00513383"/>
    <w:rsid w:val="00514526"/>
    <w:rsid w:val="00530578"/>
    <w:rsid w:val="00531097"/>
    <w:rsid w:val="005317EE"/>
    <w:rsid w:val="00532C6D"/>
    <w:rsid w:val="00552202"/>
    <w:rsid w:val="0055496C"/>
    <w:rsid w:val="00555DB4"/>
    <w:rsid w:val="005664F2"/>
    <w:rsid w:val="00573901"/>
    <w:rsid w:val="005759F7"/>
    <w:rsid w:val="0057699E"/>
    <w:rsid w:val="00577B0E"/>
    <w:rsid w:val="00581ED5"/>
    <w:rsid w:val="00590898"/>
    <w:rsid w:val="005A6C65"/>
    <w:rsid w:val="005D189B"/>
    <w:rsid w:val="005D6CAB"/>
    <w:rsid w:val="005E0C07"/>
    <w:rsid w:val="005E618F"/>
    <w:rsid w:val="005F30FE"/>
    <w:rsid w:val="005F3128"/>
    <w:rsid w:val="00617B08"/>
    <w:rsid w:val="006220A5"/>
    <w:rsid w:val="00633F16"/>
    <w:rsid w:val="00637621"/>
    <w:rsid w:val="00643D0F"/>
    <w:rsid w:val="00646C70"/>
    <w:rsid w:val="006478FD"/>
    <w:rsid w:val="0065588C"/>
    <w:rsid w:val="00666A06"/>
    <w:rsid w:val="00685100"/>
    <w:rsid w:val="006924F4"/>
    <w:rsid w:val="00696262"/>
    <w:rsid w:val="00696CF8"/>
    <w:rsid w:val="006B7393"/>
    <w:rsid w:val="006D786C"/>
    <w:rsid w:val="006E55B7"/>
    <w:rsid w:val="00706AC7"/>
    <w:rsid w:val="00707C05"/>
    <w:rsid w:val="00710794"/>
    <w:rsid w:val="00714A27"/>
    <w:rsid w:val="00717E85"/>
    <w:rsid w:val="00740643"/>
    <w:rsid w:val="00750C34"/>
    <w:rsid w:val="00770B06"/>
    <w:rsid w:val="00783148"/>
    <w:rsid w:val="007C2B70"/>
    <w:rsid w:val="007C410A"/>
    <w:rsid w:val="007C4502"/>
    <w:rsid w:val="007D0443"/>
    <w:rsid w:val="007D2DF0"/>
    <w:rsid w:val="007E023E"/>
    <w:rsid w:val="007F607B"/>
    <w:rsid w:val="007F6768"/>
    <w:rsid w:val="00800A25"/>
    <w:rsid w:val="0080468B"/>
    <w:rsid w:val="00820A48"/>
    <w:rsid w:val="00822CFA"/>
    <w:rsid w:val="0085477F"/>
    <w:rsid w:val="00862DFD"/>
    <w:rsid w:val="0086467C"/>
    <w:rsid w:val="00880C09"/>
    <w:rsid w:val="008850E8"/>
    <w:rsid w:val="00886A3E"/>
    <w:rsid w:val="00895351"/>
    <w:rsid w:val="008959A0"/>
    <w:rsid w:val="00897BC6"/>
    <w:rsid w:val="008A359A"/>
    <w:rsid w:val="008A4A41"/>
    <w:rsid w:val="008B3416"/>
    <w:rsid w:val="008B5B43"/>
    <w:rsid w:val="008B7B31"/>
    <w:rsid w:val="008C3E33"/>
    <w:rsid w:val="008C47C2"/>
    <w:rsid w:val="008D13DA"/>
    <w:rsid w:val="008D5C1B"/>
    <w:rsid w:val="008D5CF6"/>
    <w:rsid w:val="008F3EFA"/>
    <w:rsid w:val="0090722D"/>
    <w:rsid w:val="009166F8"/>
    <w:rsid w:val="00920806"/>
    <w:rsid w:val="009245E1"/>
    <w:rsid w:val="0094613E"/>
    <w:rsid w:val="00955316"/>
    <w:rsid w:val="00956C76"/>
    <w:rsid w:val="009648F6"/>
    <w:rsid w:val="00970BBB"/>
    <w:rsid w:val="00975033"/>
    <w:rsid w:val="009801F0"/>
    <w:rsid w:val="0099205E"/>
    <w:rsid w:val="00996B34"/>
    <w:rsid w:val="009A160B"/>
    <w:rsid w:val="009A40D1"/>
    <w:rsid w:val="009C2B13"/>
    <w:rsid w:val="009C776F"/>
    <w:rsid w:val="009D7939"/>
    <w:rsid w:val="009F2E11"/>
    <w:rsid w:val="00A00991"/>
    <w:rsid w:val="00A03B38"/>
    <w:rsid w:val="00A16CBE"/>
    <w:rsid w:val="00A23E8E"/>
    <w:rsid w:val="00A320A9"/>
    <w:rsid w:val="00A408A4"/>
    <w:rsid w:val="00A4453A"/>
    <w:rsid w:val="00A71D72"/>
    <w:rsid w:val="00A7549D"/>
    <w:rsid w:val="00A76E83"/>
    <w:rsid w:val="00AB16E6"/>
    <w:rsid w:val="00AC03FC"/>
    <w:rsid w:val="00AC0EF4"/>
    <w:rsid w:val="00AC3699"/>
    <w:rsid w:val="00AC65DF"/>
    <w:rsid w:val="00AD5F22"/>
    <w:rsid w:val="00AE5791"/>
    <w:rsid w:val="00AE7F6A"/>
    <w:rsid w:val="00AF380B"/>
    <w:rsid w:val="00B02B1E"/>
    <w:rsid w:val="00B03965"/>
    <w:rsid w:val="00B057F2"/>
    <w:rsid w:val="00B1332E"/>
    <w:rsid w:val="00B271E9"/>
    <w:rsid w:val="00B3294E"/>
    <w:rsid w:val="00B56A5D"/>
    <w:rsid w:val="00B719CC"/>
    <w:rsid w:val="00B73E6E"/>
    <w:rsid w:val="00B77AE3"/>
    <w:rsid w:val="00B83983"/>
    <w:rsid w:val="00B851BD"/>
    <w:rsid w:val="00B85EF4"/>
    <w:rsid w:val="00B92219"/>
    <w:rsid w:val="00BA49B0"/>
    <w:rsid w:val="00BB07ED"/>
    <w:rsid w:val="00BC0560"/>
    <w:rsid w:val="00BC4B33"/>
    <w:rsid w:val="00BC65E0"/>
    <w:rsid w:val="00BC6CE2"/>
    <w:rsid w:val="00BF364F"/>
    <w:rsid w:val="00C1393C"/>
    <w:rsid w:val="00C14F40"/>
    <w:rsid w:val="00C2023B"/>
    <w:rsid w:val="00C232B0"/>
    <w:rsid w:val="00C2452E"/>
    <w:rsid w:val="00C24C99"/>
    <w:rsid w:val="00C27BE9"/>
    <w:rsid w:val="00C30681"/>
    <w:rsid w:val="00C36083"/>
    <w:rsid w:val="00C46CEA"/>
    <w:rsid w:val="00C55CBD"/>
    <w:rsid w:val="00C56A04"/>
    <w:rsid w:val="00C6366F"/>
    <w:rsid w:val="00C6695D"/>
    <w:rsid w:val="00C72F4F"/>
    <w:rsid w:val="00C901C6"/>
    <w:rsid w:val="00C94EC1"/>
    <w:rsid w:val="00C95AC7"/>
    <w:rsid w:val="00CB08E4"/>
    <w:rsid w:val="00CB4C0C"/>
    <w:rsid w:val="00CC423C"/>
    <w:rsid w:val="00CC70FF"/>
    <w:rsid w:val="00CE2CEB"/>
    <w:rsid w:val="00CE2EC3"/>
    <w:rsid w:val="00CF332E"/>
    <w:rsid w:val="00CF5749"/>
    <w:rsid w:val="00D01DC3"/>
    <w:rsid w:val="00D22017"/>
    <w:rsid w:val="00D24652"/>
    <w:rsid w:val="00D26C9B"/>
    <w:rsid w:val="00D316D5"/>
    <w:rsid w:val="00D36E84"/>
    <w:rsid w:val="00D4547D"/>
    <w:rsid w:val="00D6617C"/>
    <w:rsid w:val="00D66A44"/>
    <w:rsid w:val="00D7020E"/>
    <w:rsid w:val="00D7031A"/>
    <w:rsid w:val="00D7443C"/>
    <w:rsid w:val="00D76006"/>
    <w:rsid w:val="00D802C5"/>
    <w:rsid w:val="00D81DFB"/>
    <w:rsid w:val="00D8499D"/>
    <w:rsid w:val="00DA5E48"/>
    <w:rsid w:val="00DF0378"/>
    <w:rsid w:val="00DF45AC"/>
    <w:rsid w:val="00DF6572"/>
    <w:rsid w:val="00E0193C"/>
    <w:rsid w:val="00E070C7"/>
    <w:rsid w:val="00E21E32"/>
    <w:rsid w:val="00E2489F"/>
    <w:rsid w:val="00E24957"/>
    <w:rsid w:val="00E5263E"/>
    <w:rsid w:val="00E672BA"/>
    <w:rsid w:val="00E73FFF"/>
    <w:rsid w:val="00E74DED"/>
    <w:rsid w:val="00E90975"/>
    <w:rsid w:val="00E90A2E"/>
    <w:rsid w:val="00E95612"/>
    <w:rsid w:val="00E97E49"/>
    <w:rsid w:val="00EA03F3"/>
    <w:rsid w:val="00EA7EC9"/>
    <w:rsid w:val="00EB6277"/>
    <w:rsid w:val="00EB7BF3"/>
    <w:rsid w:val="00ED5C02"/>
    <w:rsid w:val="00ED678B"/>
    <w:rsid w:val="00EE5ABA"/>
    <w:rsid w:val="00F0172A"/>
    <w:rsid w:val="00F13D07"/>
    <w:rsid w:val="00F17B8E"/>
    <w:rsid w:val="00F24C95"/>
    <w:rsid w:val="00F25460"/>
    <w:rsid w:val="00F322E8"/>
    <w:rsid w:val="00F410D3"/>
    <w:rsid w:val="00F51F25"/>
    <w:rsid w:val="00F52309"/>
    <w:rsid w:val="00F564FE"/>
    <w:rsid w:val="00F75541"/>
    <w:rsid w:val="00F756E6"/>
    <w:rsid w:val="00FD29A9"/>
    <w:rsid w:val="00FE5BBF"/>
    <w:rsid w:val="00FE687F"/>
    <w:rsid w:val="00FF4780"/>
    <w:rsid w:val="00FF562B"/>
    <w:rsid w:val="00FF6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semiHidden="0" w:uiPriority="35" w:unhideWhenUsed="0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/>
    </w:rPr>
  </w:style>
  <w:style w:type="paragraph" w:styleId="Ttulo1">
    <w:name w:val="heading 1"/>
    <w:basedOn w:val="Normal"/>
    <w:next w:val="Normal"/>
    <w:link w:val="Ttulo1Car"/>
    <w:qFormat/>
    <w:rsid w:val="00D66A44"/>
    <w:pPr>
      <w:keepNext/>
      <w:widowControl/>
      <w:suppressAutoHyphens w:val="0"/>
      <w:outlineLvl w:val="0"/>
    </w:pPr>
    <w:rPr>
      <w:rFonts w:eastAsia="Times New Roman"/>
      <w:kern w:val="0"/>
      <w:szCs w:val="20"/>
      <w:lang w:val="en-US"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55316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ar"/>
    <w:unhideWhenUsed/>
    <w:qFormat/>
    <w:rsid w:val="00532C6D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07DE5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C2023B"/>
    <w:pPr>
      <w:suppressAutoHyphens w:val="0"/>
      <w:spacing w:before="240" w:after="60"/>
      <w:outlineLvl w:val="5"/>
    </w:pPr>
    <w:rPr>
      <w:rFonts w:eastAsia="Times New Roman"/>
      <w:b/>
      <w:bCs/>
      <w:snapToGrid w:val="0"/>
      <w:kern w:val="0"/>
      <w:sz w:val="22"/>
      <w:szCs w:val="22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link w:val="EncabezadoCar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link w:val="PiedepginaCar"/>
    <w:pPr>
      <w:suppressLineNumbers/>
      <w:tabs>
        <w:tab w:val="center" w:pos="5386"/>
        <w:tab w:val="right" w:pos="10772"/>
      </w:tabs>
    </w:pPr>
  </w:style>
  <w:style w:type="character" w:customStyle="1" w:styleId="Ttulo1Car">
    <w:name w:val="Título 1 Car"/>
    <w:link w:val="Ttulo1"/>
    <w:rsid w:val="00D66A44"/>
    <w:rPr>
      <w:sz w:val="24"/>
      <w:lang w:val="en-US"/>
    </w:rPr>
  </w:style>
  <w:style w:type="paragraph" w:styleId="Listaconvietas2">
    <w:name w:val="List Bullet 2"/>
    <w:basedOn w:val="Normal"/>
    <w:autoRedefine/>
    <w:unhideWhenUsed/>
    <w:rsid w:val="00D66A44"/>
    <w:pPr>
      <w:widowControl/>
      <w:suppressAutoHyphens w:val="0"/>
      <w:ind w:left="360"/>
      <w:jc w:val="both"/>
    </w:pPr>
    <w:rPr>
      <w:rFonts w:ascii="Arial" w:eastAsia="Times New Roman" w:hAnsi="Arial" w:cs="Arial"/>
      <w:kern w:val="0"/>
      <w:lang w:val="gl-ES" w:eastAsia="es-ES"/>
    </w:rPr>
  </w:style>
  <w:style w:type="paragraph" w:styleId="Prrafodelista">
    <w:name w:val="List Paragraph"/>
    <w:basedOn w:val="Normal"/>
    <w:uiPriority w:val="34"/>
    <w:qFormat/>
    <w:rsid w:val="00D66A44"/>
    <w:pPr>
      <w:suppressAutoHyphens w:val="0"/>
      <w:snapToGrid w:val="0"/>
      <w:ind w:left="708"/>
    </w:pPr>
    <w:rPr>
      <w:rFonts w:eastAsia="Times New Roman"/>
      <w:kern w:val="0"/>
      <w:szCs w:val="20"/>
      <w:lang w:val="en-US" w:eastAsia="es-ES"/>
    </w:rPr>
  </w:style>
  <w:style w:type="paragraph" w:customStyle="1" w:styleId="Default">
    <w:name w:val="Default"/>
    <w:rsid w:val="00427C60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  <w:style w:type="character" w:customStyle="1" w:styleId="Ttulo2Car">
    <w:name w:val="Título 2 Car"/>
    <w:link w:val="Ttulo2"/>
    <w:uiPriority w:val="9"/>
    <w:semiHidden/>
    <w:rsid w:val="00955316"/>
    <w:rPr>
      <w:rFonts w:ascii="Cambria" w:eastAsia="Times New Roman" w:hAnsi="Cambria" w:cs="Times New Roman"/>
      <w:b/>
      <w:bCs/>
      <w:i/>
      <w:iCs/>
      <w:kern w:val="1"/>
      <w:sz w:val="28"/>
      <w:szCs w:val="28"/>
      <w:lang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955316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semiHidden/>
    <w:rsid w:val="00955316"/>
    <w:rPr>
      <w:rFonts w:eastAsia="Lucida Sans Unicode"/>
      <w:kern w:val="1"/>
      <w:sz w:val="24"/>
      <w:szCs w:val="24"/>
      <w:lang/>
    </w:rPr>
  </w:style>
  <w:style w:type="paragraph" w:styleId="NormalWeb">
    <w:name w:val="Normal (Web)"/>
    <w:basedOn w:val="Normal"/>
    <w:uiPriority w:val="99"/>
    <w:unhideWhenUsed/>
    <w:rsid w:val="00CC423C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es-ES"/>
    </w:rPr>
  </w:style>
  <w:style w:type="character" w:customStyle="1" w:styleId="emptyfield">
    <w:name w:val="emptyfield"/>
    <w:rsid w:val="00CC423C"/>
  </w:style>
  <w:style w:type="paragraph" w:customStyle="1" w:styleId="CarCarCarCarCarCar">
    <w:name w:val="Car Car Car Car Car Car"/>
    <w:basedOn w:val="Normal"/>
    <w:rsid w:val="003C5B2A"/>
    <w:pPr>
      <w:widowControl/>
      <w:suppressAutoHyphens w:val="0"/>
      <w:spacing w:after="160" w:line="240" w:lineRule="exact"/>
    </w:pPr>
    <w:rPr>
      <w:rFonts w:ascii="Arial" w:eastAsia="Estafes New Roman" w:hAnsi="Arial" w:cs="Arial"/>
      <w:kern w:val="0"/>
      <w:lang w:val="ca-ES" w:eastAsia="en-US"/>
    </w:rPr>
  </w:style>
  <w:style w:type="character" w:customStyle="1" w:styleId="Ttulo6Car">
    <w:name w:val="Título 6 Car"/>
    <w:link w:val="Ttulo6"/>
    <w:rsid w:val="00C2023B"/>
    <w:rPr>
      <w:b/>
      <w:bCs/>
      <w:snapToGrid w:val="0"/>
      <w:sz w:val="22"/>
      <w:szCs w:val="22"/>
    </w:rPr>
  </w:style>
  <w:style w:type="paragraph" w:customStyle="1" w:styleId="CarCar4">
    <w:name w:val=" Car Car4"/>
    <w:basedOn w:val="Normal"/>
    <w:rsid w:val="00C2023B"/>
    <w:pPr>
      <w:widowControl/>
      <w:suppressAutoHyphens w:val="0"/>
      <w:spacing w:after="160" w:line="240" w:lineRule="exact"/>
    </w:pPr>
    <w:rPr>
      <w:rFonts w:ascii="Arial" w:eastAsia="Estafes New Roman" w:hAnsi="Arial" w:cs="Arial"/>
      <w:kern w:val="0"/>
      <w:lang w:val="ca-ES" w:eastAsia="en-US"/>
    </w:rPr>
  </w:style>
  <w:style w:type="paragraph" w:customStyle="1" w:styleId="CarCar3">
    <w:name w:val=" Car Car3"/>
    <w:basedOn w:val="Normal"/>
    <w:rsid w:val="00E672BA"/>
    <w:pPr>
      <w:widowControl/>
      <w:suppressAutoHyphens w:val="0"/>
      <w:spacing w:after="160" w:line="240" w:lineRule="exact"/>
    </w:pPr>
    <w:rPr>
      <w:rFonts w:ascii="Arial" w:eastAsia="Estafes New Roman" w:hAnsi="Arial" w:cs="Arial"/>
      <w:kern w:val="0"/>
      <w:lang w:val="ca-ES" w:eastAsia="en-US"/>
    </w:rPr>
  </w:style>
  <w:style w:type="character" w:customStyle="1" w:styleId="Ttulo5Car">
    <w:name w:val="Título 5 Car"/>
    <w:link w:val="Ttulo5"/>
    <w:uiPriority w:val="9"/>
    <w:semiHidden/>
    <w:rsid w:val="00507DE5"/>
    <w:rPr>
      <w:rFonts w:ascii="Calibri" w:eastAsia="Times New Roman" w:hAnsi="Calibri" w:cs="Times New Roman"/>
      <w:b/>
      <w:bCs/>
      <w:i/>
      <w:iCs/>
      <w:kern w:val="1"/>
      <w:sz w:val="26"/>
      <w:szCs w:val="26"/>
      <w:lang/>
    </w:rPr>
  </w:style>
  <w:style w:type="paragraph" w:styleId="Sangradetextonormal">
    <w:name w:val="Body Text Indent"/>
    <w:basedOn w:val="Normal"/>
    <w:link w:val="SangradetextonormalCar"/>
    <w:unhideWhenUsed/>
    <w:rsid w:val="00507DE5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507DE5"/>
    <w:rPr>
      <w:rFonts w:eastAsia="Lucida Sans Unicode"/>
      <w:kern w:val="1"/>
      <w:sz w:val="24"/>
      <w:szCs w:val="24"/>
      <w:lang/>
    </w:rPr>
  </w:style>
  <w:style w:type="table" w:styleId="Tablaconcuadrcula">
    <w:name w:val="Table Grid"/>
    <w:basedOn w:val="Tablanormal"/>
    <w:uiPriority w:val="39"/>
    <w:rsid w:val="00507DE5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itialStyle">
    <w:name w:val="InitialStyle"/>
    <w:rsid w:val="00460FE7"/>
    <w:rPr>
      <w:rFonts w:ascii="Times New Roman" w:hAnsi="Times New Roman"/>
      <w:spacing w:val="0"/>
      <w:sz w:val="19"/>
    </w:rPr>
  </w:style>
  <w:style w:type="paragraph" w:customStyle="1" w:styleId="Textopredeterminado">
    <w:name w:val="Texto predeterminado"/>
    <w:basedOn w:val="Normal"/>
    <w:rsid w:val="00460FE7"/>
    <w:pPr>
      <w:widowControl/>
    </w:pPr>
    <w:rPr>
      <w:rFonts w:eastAsia="Times New Roman"/>
      <w:kern w:val="0"/>
      <w:szCs w:val="20"/>
      <w:lang w:val="es-ES_tradnl" w:eastAsia="ar-SA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C24C99"/>
    <w:pPr>
      <w:ind w:firstLine="210"/>
    </w:pPr>
  </w:style>
  <w:style w:type="character" w:customStyle="1" w:styleId="TextoindependienteCar">
    <w:name w:val="Texto independiente Car"/>
    <w:link w:val="Textoindependiente"/>
    <w:rsid w:val="00C24C99"/>
    <w:rPr>
      <w:rFonts w:eastAsia="Lucida Sans Unicode"/>
      <w:kern w:val="1"/>
      <w:sz w:val="24"/>
      <w:szCs w:val="24"/>
      <w:lang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C24C99"/>
    <w:rPr>
      <w:rFonts w:eastAsia="Lucida Sans Unicode"/>
      <w:kern w:val="1"/>
      <w:sz w:val="24"/>
      <w:szCs w:val="24"/>
      <w:lang/>
    </w:rPr>
  </w:style>
  <w:style w:type="paragraph" w:customStyle="1" w:styleId="x06-frances-cursiva">
    <w:name w:val="x06-frances-cursiva"/>
    <w:basedOn w:val="Normal"/>
    <w:rsid w:val="00213AC3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es-ES"/>
    </w:rPr>
  </w:style>
  <w:style w:type="paragraph" w:customStyle="1" w:styleId="x04-base-sangria">
    <w:name w:val="x04-base-sangria"/>
    <w:basedOn w:val="Normal"/>
    <w:rsid w:val="00213AC3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es-ES"/>
    </w:rPr>
  </w:style>
  <w:style w:type="character" w:styleId="Hipervnculo">
    <w:name w:val="Hyperlink"/>
    <w:uiPriority w:val="99"/>
    <w:unhideWhenUsed/>
    <w:rsid w:val="00213AC3"/>
    <w:rPr>
      <w:color w:val="0000FF"/>
      <w:u w:val="single"/>
    </w:rPr>
  </w:style>
  <w:style w:type="paragraph" w:customStyle="1" w:styleId="dog-base-sangria">
    <w:name w:val="dog-base-sangria"/>
    <w:basedOn w:val="Normal"/>
    <w:rsid w:val="00897BC6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es-ES"/>
    </w:rPr>
  </w:style>
  <w:style w:type="table" w:customStyle="1" w:styleId="Tablaconcuadrcula1">
    <w:name w:val="Tabla con cuadrícula1"/>
    <w:basedOn w:val="Tablanormal"/>
    <w:next w:val="Tablaconcuadrcula"/>
    <w:rsid w:val="009920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ar">
    <w:name w:val="Título 4 Car"/>
    <w:link w:val="Ttulo4"/>
    <w:rsid w:val="00532C6D"/>
    <w:rPr>
      <w:rFonts w:ascii="Calibri" w:eastAsia="Times New Roman" w:hAnsi="Calibri" w:cs="Times New Roman"/>
      <w:b/>
      <w:bCs/>
      <w:kern w:val="1"/>
      <w:sz w:val="28"/>
      <w:szCs w:val="28"/>
      <w:lang/>
    </w:rPr>
  </w:style>
  <w:style w:type="numbering" w:customStyle="1" w:styleId="Sinlista1">
    <w:name w:val="Sin lista1"/>
    <w:next w:val="Sinlista"/>
    <w:uiPriority w:val="99"/>
    <w:semiHidden/>
    <w:unhideWhenUsed/>
    <w:rsid w:val="00532C6D"/>
  </w:style>
  <w:style w:type="character" w:customStyle="1" w:styleId="EncabezadoCar">
    <w:name w:val="Encabezado Car"/>
    <w:link w:val="Encabezado"/>
    <w:rsid w:val="00532C6D"/>
    <w:rPr>
      <w:rFonts w:eastAsia="Lucida Sans Unicode"/>
      <w:kern w:val="1"/>
      <w:sz w:val="24"/>
      <w:szCs w:val="24"/>
      <w:lang/>
    </w:rPr>
  </w:style>
  <w:style w:type="character" w:customStyle="1" w:styleId="PiedepginaCar">
    <w:name w:val="Pie de página Car"/>
    <w:link w:val="Piedepgina"/>
    <w:rsid w:val="00532C6D"/>
    <w:rPr>
      <w:rFonts w:eastAsia="Lucida Sans Unicode"/>
      <w:kern w:val="1"/>
      <w:sz w:val="24"/>
      <w:szCs w:val="24"/>
      <w:lang/>
    </w:rPr>
  </w:style>
  <w:style w:type="paragraph" w:customStyle="1" w:styleId="Listaconvietas1">
    <w:name w:val="Lista con viñetas1"/>
    <w:basedOn w:val="Normal"/>
    <w:rsid w:val="00532C6D"/>
    <w:pPr>
      <w:widowControl/>
      <w:numPr>
        <w:numId w:val="1"/>
      </w:numPr>
    </w:pPr>
    <w:rPr>
      <w:rFonts w:eastAsia="Times New Roman"/>
      <w:kern w:val="0"/>
      <w:szCs w:val="20"/>
      <w:lang w:val="gl-ES" w:eastAsia="ar-SA"/>
    </w:rPr>
  </w:style>
  <w:style w:type="paragraph" w:styleId="Sangra3detindependiente">
    <w:name w:val="Body Text Indent 3"/>
    <w:basedOn w:val="Normal"/>
    <w:link w:val="Sangra3detindependienteCar"/>
    <w:rsid w:val="00532C6D"/>
    <w:pPr>
      <w:widowControl/>
      <w:spacing w:after="120"/>
      <w:ind w:left="283"/>
    </w:pPr>
    <w:rPr>
      <w:rFonts w:eastAsia="Times New Roman"/>
      <w:kern w:val="0"/>
      <w:sz w:val="16"/>
      <w:szCs w:val="16"/>
      <w:lang w:val="gl-ES" w:eastAsia="ar-SA"/>
    </w:rPr>
  </w:style>
  <w:style w:type="character" w:customStyle="1" w:styleId="Sangra3detindependienteCar">
    <w:name w:val="Sangría 3 de t. independiente Car"/>
    <w:link w:val="Sangra3detindependiente"/>
    <w:rsid w:val="00532C6D"/>
    <w:rPr>
      <w:sz w:val="16"/>
      <w:szCs w:val="16"/>
      <w:lang w:val="gl-ES" w:eastAsia="ar-SA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C2452E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uiPriority w:val="99"/>
    <w:semiHidden/>
    <w:rsid w:val="00C2452E"/>
    <w:rPr>
      <w:rFonts w:eastAsia="Lucida Sans Unicode"/>
      <w:kern w:val="1"/>
      <w:sz w:val="24"/>
      <w:szCs w:val="24"/>
      <w:lang/>
    </w:rPr>
  </w:style>
  <w:style w:type="character" w:styleId="nfasis">
    <w:name w:val="Emphasis"/>
    <w:uiPriority w:val="20"/>
    <w:qFormat/>
    <w:rsid w:val="00BC6CE2"/>
    <w:rPr>
      <w:i/>
      <w:iCs/>
    </w:rPr>
  </w:style>
  <w:style w:type="paragraph" w:customStyle="1" w:styleId="Contenidodelatabla">
    <w:name w:val="Contenido de la tabla"/>
    <w:basedOn w:val="Normal"/>
    <w:qFormat/>
    <w:rsid w:val="008A359A"/>
    <w:pPr>
      <w:suppressLineNumbers/>
    </w:pPr>
    <w:rPr>
      <w:rFonts w:ascii="Verdana" w:hAnsi="Verdana" w:cs="Verdana"/>
      <w:kern w:val="2"/>
      <w:sz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semiHidden="0" w:uiPriority="35" w:unhideWhenUsed="0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/>
    </w:rPr>
  </w:style>
  <w:style w:type="paragraph" w:styleId="Ttulo1">
    <w:name w:val="heading 1"/>
    <w:basedOn w:val="Normal"/>
    <w:next w:val="Normal"/>
    <w:link w:val="Ttulo1Car"/>
    <w:qFormat/>
    <w:rsid w:val="00D66A44"/>
    <w:pPr>
      <w:keepNext/>
      <w:widowControl/>
      <w:suppressAutoHyphens w:val="0"/>
      <w:outlineLvl w:val="0"/>
    </w:pPr>
    <w:rPr>
      <w:rFonts w:eastAsia="Times New Roman"/>
      <w:kern w:val="0"/>
      <w:szCs w:val="20"/>
      <w:lang w:val="en-US"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55316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ar"/>
    <w:unhideWhenUsed/>
    <w:qFormat/>
    <w:rsid w:val="00532C6D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07DE5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C2023B"/>
    <w:pPr>
      <w:suppressAutoHyphens w:val="0"/>
      <w:spacing w:before="240" w:after="60"/>
      <w:outlineLvl w:val="5"/>
    </w:pPr>
    <w:rPr>
      <w:rFonts w:eastAsia="Times New Roman"/>
      <w:b/>
      <w:bCs/>
      <w:snapToGrid w:val="0"/>
      <w:kern w:val="0"/>
      <w:sz w:val="22"/>
      <w:szCs w:val="22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link w:val="EncabezadoCar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link w:val="PiedepginaCar"/>
    <w:pPr>
      <w:suppressLineNumbers/>
      <w:tabs>
        <w:tab w:val="center" w:pos="5386"/>
        <w:tab w:val="right" w:pos="10772"/>
      </w:tabs>
    </w:pPr>
  </w:style>
  <w:style w:type="character" w:customStyle="1" w:styleId="Ttulo1Car">
    <w:name w:val="Título 1 Car"/>
    <w:link w:val="Ttulo1"/>
    <w:rsid w:val="00D66A44"/>
    <w:rPr>
      <w:sz w:val="24"/>
      <w:lang w:val="en-US"/>
    </w:rPr>
  </w:style>
  <w:style w:type="paragraph" w:styleId="Listaconvietas2">
    <w:name w:val="List Bullet 2"/>
    <w:basedOn w:val="Normal"/>
    <w:autoRedefine/>
    <w:unhideWhenUsed/>
    <w:rsid w:val="00D66A44"/>
    <w:pPr>
      <w:widowControl/>
      <w:suppressAutoHyphens w:val="0"/>
      <w:ind w:left="360"/>
      <w:jc w:val="both"/>
    </w:pPr>
    <w:rPr>
      <w:rFonts w:ascii="Arial" w:eastAsia="Times New Roman" w:hAnsi="Arial" w:cs="Arial"/>
      <w:kern w:val="0"/>
      <w:lang w:val="gl-ES" w:eastAsia="es-ES"/>
    </w:rPr>
  </w:style>
  <w:style w:type="paragraph" w:styleId="Prrafodelista">
    <w:name w:val="List Paragraph"/>
    <w:basedOn w:val="Normal"/>
    <w:uiPriority w:val="34"/>
    <w:qFormat/>
    <w:rsid w:val="00D66A44"/>
    <w:pPr>
      <w:suppressAutoHyphens w:val="0"/>
      <w:snapToGrid w:val="0"/>
      <w:ind w:left="708"/>
    </w:pPr>
    <w:rPr>
      <w:rFonts w:eastAsia="Times New Roman"/>
      <w:kern w:val="0"/>
      <w:szCs w:val="20"/>
      <w:lang w:val="en-US" w:eastAsia="es-ES"/>
    </w:rPr>
  </w:style>
  <w:style w:type="paragraph" w:customStyle="1" w:styleId="Default">
    <w:name w:val="Default"/>
    <w:rsid w:val="00427C60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  <w:style w:type="character" w:customStyle="1" w:styleId="Ttulo2Car">
    <w:name w:val="Título 2 Car"/>
    <w:link w:val="Ttulo2"/>
    <w:uiPriority w:val="9"/>
    <w:semiHidden/>
    <w:rsid w:val="00955316"/>
    <w:rPr>
      <w:rFonts w:ascii="Cambria" w:eastAsia="Times New Roman" w:hAnsi="Cambria" w:cs="Times New Roman"/>
      <w:b/>
      <w:bCs/>
      <w:i/>
      <w:iCs/>
      <w:kern w:val="1"/>
      <w:sz w:val="28"/>
      <w:szCs w:val="28"/>
      <w:lang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955316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semiHidden/>
    <w:rsid w:val="00955316"/>
    <w:rPr>
      <w:rFonts w:eastAsia="Lucida Sans Unicode"/>
      <w:kern w:val="1"/>
      <w:sz w:val="24"/>
      <w:szCs w:val="24"/>
      <w:lang/>
    </w:rPr>
  </w:style>
  <w:style w:type="paragraph" w:styleId="NormalWeb">
    <w:name w:val="Normal (Web)"/>
    <w:basedOn w:val="Normal"/>
    <w:uiPriority w:val="99"/>
    <w:unhideWhenUsed/>
    <w:rsid w:val="00CC423C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es-ES"/>
    </w:rPr>
  </w:style>
  <w:style w:type="character" w:customStyle="1" w:styleId="emptyfield">
    <w:name w:val="emptyfield"/>
    <w:rsid w:val="00CC423C"/>
  </w:style>
  <w:style w:type="paragraph" w:customStyle="1" w:styleId="CarCarCarCarCarCar">
    <w:name w:val="Car Car Car Car Car Car"/>
    <w:basedOn w:val="Normal"/>
    <w:rsid w:val="003C5B2A"/>
    <w:pPr>
      <w:widowControl/>
      <w:suppressAutoHyphens w:val="0"/>
      <w:spacing w:after="160" w:line="240" w:lineRule="exact"/>
    </w:pPr>
    <w:rPr>
      <w:rFonts w:ascii="Arial" w:eastAsia="Estafes New Roman" w:hAnsi="Arial" w:cs="Arial"/>
      <w:kern w:val="0"/>
      <w:lang w:val="ca-ES" w:eastAsia="en-US"/>
    </w:rPr>
  </w:style>
  <w:style w:type="character" w:customStyle="1" w:styleId="Ttulo6Car">
    <w:name w:val="Título 6 Car"/>
    <w:link w:val="Ttulo6"/>
    <w:rsid w:val="00C2023B"/>
    <w:rPr>
      <w:b/>
      <w:bCs/>
      <w:snapToGrid w:val="0"/>
      <w:sz w:val="22"/>
      <w:szCs w:val="22"/>
    </w:rPr>
  </w:style>
  <w:style w:type="paragraph" w:customStyle="1" w:styleId="CarCar4">
    <w:name w:val=" Car Car4"/>
    <w:basedOn w:val="Normal"/>
    <w:rsid w:val="00C2023B"/>
    <w:pPr>
      <w:widowControl/>
      <w:suppressAutoHyphens w:val="0"/>
      <w:spacing w:after="160" w:line="240" w:lineRule="exact"/>
    </w:pPr>
    <w:rPr>
      <w:rFonts w:ascii="Arial" w:eastAsia="Estafes New Roman" w:hAnsi="Arial" w:cs="Arial"/>
      <w:kern w:val="0"/>
      <w:lang w:val="ca-ES" w:eastAsia="en-US"/>
    </w:rPr>
  </w:style>
  <w:style w:type="paragraph" w:customStyle="1" w:styleId="CarCar3">
    <w:name w:val=" Car Car3"/>
    <w:basedOn w:val="Normal"/>
    <w:rsid w:val="00E672BA"/>
    <w:pPr>
      <w:widowControl/>
      <w:suppressAutoHyphens w:val="0"/>
      <w:spacing w:after="160" w:line="240" w:lineRule="exact"/>
    </w:pPr>
    <w:rPr>
      <w:rFonts w:ascii="Arial" w:eastAsia="Estafes New Roman" w:hAnsi="Arial" w:cs="Arial"/>
      <w:kern w:val="0"/>
      <w:lang w:val="ca-ES" w:eastAsia="en-US"/>
    </w:rPr>
  </w:style>
  <w:style w:type="character" w:customStyle="1" w:styleId="Ttulo5Car">
    <w:name w:val="Título 5 Car"/>
    <w:link w:val="Ttulo5"/>
    <w:uiPriority w:val="9"/>
    <w:semiHidden/>
    <w:rsid w:val="00507DE5"/>
    <w:rPr>
      <w:rFonts w:ascii="Calibri" w:eastAsia="Times New Roman" w:hAnsi="Calibri" w:cs="Times New Roman"/>
      <w:b/>
      <w:bCs/>
      <w:i/>
      <w:iCs/>
      <w:kern w:val="1"/>
      <w:sz w:val="26"/>
      <w:szCs w:val="26"/>
      <w:lang/>
    </w:rPr>
  </w:style>
  <w:style w:type="paragraph" w:styleId="Sangradetextonormal">
    <w:name w:val="Body Text Indent"/>
    <w:basedOn w:val="Normal"/>
    <w:link w:val="SangradetextonormalCar"/>
    <w:unhideWhenUsed/>
    <w:rsid w:val="00507DE5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507DE5"/>
    <w:rPr>
      <w:rFonts w:eastAsia="Lucida Sans Unicode"/>
      <w:kern w:val="1"/>
      <w:sz w:val="24"/>
      <w:szCs w:val="24"/>
      <w:lang/>
    </w:rPr>
  </w:style>
  <w:style w:type="table" w:styleId="Tablaconcuadrcula">
    <w:name w:val="Table Grid"/>
    <w:basedOn w:val="Tablanormal"/>
    <w:uiPriority w:val="39"/>
    <w:rsid w:val="00507DE5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itialStyle">
    <w:name w:val="InitialStyle"/>
    <w:rsid w:val="00460FE7"/>
    <w:rPr>
      <w:rFonts w:ascii="Times New Roman" w:hAnsi="Times New Roman"/>
      <w:spacing w:val="0"/>
      <w:sz w:val="19"/>
    </w:rPr>
  </w:style>
  <w:style w:type="paragraph" w:customStyle="1" w:styleId="Textopredeterminado">
    <w:name w:val="Texto predeterminado"/>
    <w:basedOn w:val="Normal"/>
    <w:rsid w:val="00460FE7"/>
    <w:pPr>
      <w:widowControl/>
    </w:pPr>
    <w:rPr>
      <w:rFonts w:eastAsia="Times New Roman"/>
      <w:kern w:val="0"/>
      <w:szCs w:val="20"/>
      <w:lang w:val="es-ES_tradnl" w:eastAsia="ar-SA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C24C99"/>
    <w:pPr>
      <w:ind w:firstLine="210"/>
    </w:pPr>
  </w:style>
  <w:style w:type="character" w:customStyle="1" w:styleId="TextoindependienteCar">
    <w:name w:val="Texto independiente Car"/>
    <w:link w:val="Textoindependiente"/>
    <w:rsid w:val="00C24C99"/>
    <w:rPr>
      <w:rFonts w:eastAsia="Lucida Sans Unicode"/>
      <w:kern w:val="1"/>
      <w:sz w:val="24"/>
      <w:szCs w:val="24"/>
      <w:lang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C24C99"/>
    <w:rPr>
      <w:rFonts w:eastAsia="Lucida Sans Unicode"/>
      <w:kern w:val="1"/>
      <w:sz w:val="24"/>
      <w:szCs w:val="24"/>
      <w:lang/>
    </w:rPr>
  </w:style>
  <w:style w:type="paragraph" w:customStyle="1" w:styleId="x06-frances-cursiva">
    <w:name w:val="x06-frances-cursiva"/>
    <w:basedOn w:val="Normal"/>
    <w:rsid w:val="00213AC3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es-ES"/>
    </w:rPr>
  </w:style>
  <w:style w:type="paragraph" w:customStyle="1" w:styleId="x04-base-sangria">
    <w:name w:val="x04-base-sangria"/>
    <w:basedOn w:val="Normal"/>
    <w:rsid w:val="00213AC3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es-ES"/>
    </w:rPr>
  </w:style>
  <w:style w:type="character" w:styleId="Hipervnculo">
    <w:name w:val="Hyperlink"/>
    <w:uiPriority w:val="99"/>
    <w:unhideWhenUsed/>
    <w:rsid w:val="00213AC3"/>
    <w:rPr>
      <w:color w:val="0000FF"/>
      <w:u w:val="single"/>
    </w:rPr>
  </w:style>
  <w:style w:type="paragraph" w:customStyle="1" w:styleId="dog-base-sangria">
    <w:name w:val="dog-base-sangria"/>
    <w:basedOn w:val="Normal"/>
    <w:rsid w:val="00897BC6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es-ES"/>
    </w:rPr>
  </w:style>
  <w:style w:type="table" w:customStyle="1" w:styleId="Tablaconcuadrcula1">
    <w:name w:val="Tabla con cuadrícula1"/>
    <w:basedOn w:val="Tablanormal"/>
    <w:next w:val="Tablaconcuadrcula"/>
    <w:rsid w:val="009920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ar">
    <w:name w:val="Título 4 Car"/>
    <w:link w:val="Ttulo4"/>
    <w:rsid w:val="00532C6D"/>
    <w:rPr>
      <w:rFonts w:ascii="Calibri" w:eastAsia="Times New Roman" w:hAnsi="Calibri" w:cs="Times New Roman"/>
      <w:b/>
      <w:bCs/>
      <w:kern w:val="1"/>
      <w:sz w:val="28"/>
      <w:szCs w:val="28"/>
      <w:lang/>
    </w:rPr>
  </w:style>
  <w:style w:type="numbering" w:customStyle="1" w:styleId="Sinlista1">
    <w:name w:val="Sin lista1"/>
    <w:next w:val="Sinlista"/>
    <w:uiPriority w:val="99"/>
    <w:semiHidden/>
    <w:unhideWhenUsed/>
    <w:rsid w:val="00532C6D"/>
  </w:style>
  <w:style w:type="character" w:customStyle="1" w:styleId="EncabezadoCar">
    <w:name w:val="Encabezado Car"/>
    <w:link w:val="Encabezado"/>
    <w:rsid w:val="00532C6D"/>
    <w:rPr>
      <w:rFonts w:eastAsia="Lucida Sans Unicode"/>
      <w:kern w:val="1"/>
      <w:sz w:val="24"/>
      <w:szCs w:val="24"/>
      <w:lang/>
    </w:rPr>
  </w:style>
  <w:style w:type="character" w:customStyle="1" w:styleId="PiedepginaCar">
    <w:name w:val="Pie de página Car"/>
    <w:link w:val="Piedepgina"/>
    <w:rsid w:val="00532C6D"/>
    <w:rPr>
      <w:rFonts w:eastAsia="Lucida Sans Unicode"/>
      <w:kern w:val="1"/>
      <w:sz w:val="24"/>
      <w:szCs w:val="24"/>
      <w:lang/>
    </w:rPr>
  </w:style>
  <w:style w:type="paragraph" w:customStyle="1" w:styleId="Listaconvietas1">
    <w:name w:val="Lista con viñetas1"/>
    <w:basedOn w:val="Normal"/>
    <w:rsid w:val="00532C6D"/>
    <w:pPr>
      <w:widowControl/>
      <w:numPr>
        <w:numId w:val="1"/>
      </w:numPr>
    </w:pPr>
    <w:rPr>
      <w:rFonts w:eastAsia="Times New Roman"/>
      <w:kern w:val="0"/>
      <w:szCs w:val="20"/>
      <w:lang w:val="gl-ES" w:eastAsia="ar-SA"/>
    </w:rPr>
  </w:style>
  <w:style w:type="paragraph" w:styleId="Sangra3detindependiente">
    <w:name w:val="Body Text Indent 3"/>
    <w:basedOn w:val="Normal"/>
    <w:link w:val="Sangra3detindependienteCar"/>
    <w:rsid w:val="00532C6D"/>
    <w:pPr>
      <w:widowControl/>
      <w:spacing w:after="120"/>
      <w:ind w:left="283"/>
    </w:pPr>
    <w:rPr>
      <w:rFonts w:eastAsia="Times New Roman"/>
      <w:kern w:val="0"/>
      <w:sz w:val="16"/>
      <w:szCs w:val="16"/>
      <w:lang w:val="gl-ES" w:eastAsia="ar-SA"/>
    </w:rPr>
  </w:style>
  <w:style w:type="character" w:customStyle="1" w:styleId="Sangra3detindependienteCar">
    <w:name w:val="Sangría 3 de t. independiente Car"/>
    <w:link w:val="Sangra3detindependiente"/>
    <w:rsid w:val="00532C6D"/>
    <w:rPr>
      <w:sz w:val="16"/>
      <w:szCs w:val="16"/>
      <w:lang w:val="gl-ES" w:eastAsia="ar-SA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C2452E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uiPriority w:val="99"/>
    <w:semiHidden/>
    <w:rsid w:val="00C2452E"/>
    <w:rPr>
      <w:rFonts w:eastAsia="Lucida Sans Unicode"/>
      <w:kern w:val="1"/>
      <w:sz w:val="24"/>
      <w:szCs w:val="24"/>
      <w:lang/>
    </w:rPr>
  </w:style>
  <w:style w:type="character" w:styleId="nfasis">
    <w:name w:val="Emphasis"/>
    <w:uiPriority w:val="20"/>
    <w:qFormat/>
    <w:rsid w:val="00BC6CE2"/>
    <w:rPr>
      <w:i/>
      <w:iCs/>
    </w:rPr>
  </w:style>
  <w:style w:type="paragraph" w:customStyle="1" w:styleId="Contenidodelatabla">
    <w:name w:val="Contenido de la tabla"/>
    <w:basedOn w:val="Normal"/>
    <w:qFormat/>
    <w:rsid w:val="008A359A"/>
    <w:pPr>
      <w:suppressLineNumbers/>
    </w:pPr>
    <w:rPr>
      <w:rFonts w:ascii="Verdana" w:hAnsi="Verdana" w:cs="Verdana"/>
      <w:kern w:val="2"/>
      <w:sz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79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0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6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3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4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1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8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27BF5B-CBCF-4E7C-A32E-7D537E4E2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MARICARMEN</dc:creator>
  <cp:lastModifiedBy>Intervencion</cp:lastModifiedBy>
  <cp:revision>2</cp:revision>
  <cp:lastPrinted>2020-10-26T10:25:00Z</cp:lastPrinted>
  <dcterms:created xsi:type="dcterms:W3CDTF">2021-09-08T11:55:00Z</dcterms:created>
  <dcterms:modified xsi:type="dcterms:W3CDTF">2021-09-08T11:55:00Z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