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4CEC2" w14:textId="77777777" w:rsidR="00411E24" w:rsidRDefault="00411E24" w:rsidP="00411E24">
      <w:pPr>
        <w:jc w:val="center"/>
        <w:rPr>
          <w:rFonts w:ascii="Arial" w:hAnsi="Arial" w:cs="Arial"/>
          <w:lang w:val="ca-ES-valencia"/>
        </w:rPr>
      </w:pPr>
      <w:r>
        <w:rPr>
          <w:rFonts w:ascii="Arial" w:hAnsi="Arial" w:cs="Arial"/>
          <w:b/>
          <w:u w:val="single"/>
          <w:lang w:val="ca-ES-valencia"/>
        </w:rPr>
        <w:t>ANNEX III- Model de sol·licitud (ÙNICAMENT SI L’AJUNTAMENT REALITZA LA CONVOCATORIA A UNS ALTRES SECTORS)</w:t>
      </w:r>
    </w:p>
    <w:p w14:paraId="55CCC217" w14:textId="77777777" w:rsidR="00411E24" w:rsidRDefault="00411E24" w:rsidP="00411E24">
      <w:pPr>
        <w:rPr>
          <w:rFonts w:ascii="Arial" w:hAnsi="Arial" w:cs="Arial"/>
          <w:b/>
          <w:sz w:val="16"/>
          <w:szCs w:val="16"/>
          <w:lang w:val="ca-ES-valencia"/>
        </w:rPr>
      </w:pPr>
    </w:p>
    <w:tbl>
      <w:tblPr>
        <w:tblW w:w="90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687"/>
        <w:gridCol w:w="2411"/>
        <w:gridCol w:w="1560"/>
        <w:gridCol w:w="1417"/>
      </w:tblGrid>
      <w:tr w:rsidR="00411E24" w14:paraId="23AAADCD" w14:textId="77777777" w:rsidTr="00411E24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vAlign w:val="bottom"/>
            <w:hideMark/>
          </w:tcPr>
          <w:p w14:paraId="2B3ECF7D" w14:textId="77777777" w:rsidR="00411E24" w:rsidRDefault="00411E24">
            <w:pPr>
              <w:jc w:val="center"/>
              <w:rPr>
                <w:rFonts w:ascii="Arial" w:hAnsi="Arial" w:cs="Arial"/>
                <w:lang w:val="ca-ES-valencia"/>
              </w:rPr>
            </w:pPr>
            <w:r>
              <w:rPr>
                <w:rFonts w:ascii="Arial" w:eastAsia="Times New Roman" w:hAnsi="Arial" w:cs="Arial"/>
                <w:b/>
                <w:lang w:val="ca-ES-valencia"/>
              </w:rPr>
              <w:t>SOL·LICITUD D'</w:t>
            </w:r>
            <w:r>
              <w:rPr>
                <w:rFonts w:ascii="Arial" w:eastAsia="Segoe UI" w:hAnsi="Arial" w:cs="Arial"/>
                <w:b/>
                <w:bCs/>
                <w:lang w:val="ca-ES-valencia"/>
              </w:rPr>
              <w:t xml:space="preserve"> AJUDES ECONÒMIQUES A AUTÒNOMS I MICROEMPRESES L'ACTIVITAT DE LES QUALS S'HA VIST AFECTADA PER LA PANDÈMIA PROVOCADA PEL COVID-19 EN EL MARC DEL PLA RESISTIR AJUNTAMENT DE LA VALL DE GALLINERA PER CONCESSIÓ DIRECTA</w:t>
            </w:r>
          </w:p>
        </w:tc>
      </w:tr>
      <w:tr w:rsidR="00411E24" w14:paraId="056B03B9" w14:textId="77777777" w:rsidTr="00411E24">
        <w:trPr>
          <w:trHeight w:val="28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vAlign w:val="bottom"/>
            <w:hideMark/>
          </w:tcPr>
          <w:p w14:paraId="65DA5E92" w14:textId="77777777" w:rsidR="00411E24" w:rsidRDefault="00411E24">
            <w:pPr>
              <w:rPr>
                <w:rFonts w:ascii="Arial" w:eastAsia="Times New Roman" w:hAnsi="Arial" w:cs="Arial"/>
                <w:b/>
                <w:sz w:val="20"/>
                <w:szCs w:val="20"/>
                <w:lang w:val="ca-ES-valenci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val="ca-ES-valencia"/>
              </w:rPr>
              <w:t>DADES DE L'INTERESSAT/A</w:t>
            </w:r>
          </w:p>
        </w:tc>
      </w:tr>
      <w:tr w:rsidR="00411E24" w14:paraId="5404166E" w14:textId="77777777" w:rsidTr="00411E24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757A8D45" w14:textId="77777777" w:rsidR="00411E24" w:rsidRDefault="00411E24">
            <w:pPr>
              <w:jc w:val="both"/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Entitat: Nom o Raó Social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8A91B0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NIF</w:t>
            </w:r>
          </w:p>
        </w:tc>
      </w:tr>
      <w:tr w:rsidR="00411E24" w14:paraId="306EE057" w14:textId="77777777" w:rsidTr="00411E24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BDD5FCA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Cognoms i Nom Representant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B09C74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DNI</w:t>
            </w:r>
          </w:p>
        </w:tc>
      </w:tr>
      <w:tr w:rsidR="00411E24" w14:paraId="150CE6D3" w14:textId="77777777" w:rsidTr="00411E24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8A1270C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Domicili a efecte de notificacions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963CF1A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Telèfon</w:t>
            </w:r>
          </w:p>
        </w:tc>
      </w:tr>
      <w:tr w:rsidR="00411E24" w14:paraId="54E0C3D7" w14:textId="77777777" w:rsidTr="00411E24">
        <w:trPr>
          <w:trHeight w:val="454"/>
        </w:trPr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2AFFDFFB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354063EB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Codi Postal</w:t>
            </w:r>
          </w:p>
        </w:tc>
        <w:tc>
          <w:tcPr>
            <w:tcW w:w="29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461002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Província</w:t>
            </w:r>
          </w:p>
        </w:tc>
      </w:tr>
      <w:tr w:rsidR="00411E24" w14:paraId="3B7840BF" w14:textId="77777777" w:rsidTr="00411E24"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DC5E1E7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Adreça de correu electrònic</w:t>
            </w:r>
          </w:p>
        </w:tc>
      </w:tr>
      <w:tr w:rsidR="00411E24" w14:paraId="58E961B3" w14:textId="77777777" w:rsidTr="00411E24">
        <w:trPr>
          <w:trHeight w:val="454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F58B376" w14:textId="77777777" w:rsidR="00411E24" w:rsidRDefault="00411E24">
            <w:pPr>
              <w:rPr>
                <w:rFonts w:ascii="Arial" w:hAnsi="Arial" w:cs="Arial"/>
                <w:b/>
                <w:sz w:val="20"/>
                <w:szCs w:val="20"/>
                <w:lang w:val="ca-ES-valenci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L'ENTITAT</w:t>
            </w:r>
          </w:p>
        </w:tc>
      </w:tr>
      <w:tr w:rsidR="00411E24" w14:paraId="58780A1E" w14:textId="77777777" w:rsidTr="00411E24">
        <w:trPr>
          <w:trHeight w:val="279"/>
        </w:trPr>
        <w:tc>
          <w:tcPr>
            <w:tcW w:w="907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0C55F3D6" w14:textId="77777777" w:rsidR="00411E24" w:rsidRDefault="00411E24">
            <w:pPr>
              <w:shd w:val="clear" w:color="auto" w:fill="B3B3B3"/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ca-ES-valencia"/>
              </w:rPr>
              <w:t>DADES DE L'ENTITAT</w:t>
            </w:r>
          </w:p>
        </w:tc>
      </w:tr>
      <w:tr w:rsidR="00411E24" w14:paraId="50A94216" w14:textId="77777777" w:rsidTr="00411E24">
        <w:trPr>
          <w:trHeight w:val="454"/>
        </w:trPr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02915A4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Domicili fiscal del sol·licitant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14:paraId="132FE7E8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Localitat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E07305" w14:textId="77777777" w:rsidR="00411E24" w:rsidRDefault="00411E24">
            <w:pPr>
              <w:rPr>
                <w:rFonts w:ascii="Arial" w:hAnsi="Arial" w:cs="Arial"/>
                <w:lang w:val="ca-ES-valencia"/>
              </w:rPr>
            </w:pPr>
            <w:r>
              <w:rPr>
                <w:rFonts w:ascii="Arial" w:hAnsi="Arial" w:cs="Arial"/>
                <w:b/>
                <w:sz w:val="16"/>
                <w:lang w:val="ca-ES-valencia"/>
              </w:rPr>
              <w:t>Codi Postal</w:t>
            </w:r>
          </w:p>
        </w:tc>
      </w:tr>
    </w:tbl>
    <w:p w14:paraId="08591379" w14:textId="77777777" w:rsidR="00411E24" w:rsidRDefault="00411E24" w:rsidP="00411E24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5C4CB563" w14:textId="77777777" w:rsidR="00411E24" w:rsidRDefault="00411E24" w:rsidP="00411E24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>
        <w:rPr>
          <w:rFonts w:ascii="Arial" w:hAnsi="Arial" w:cs="Arial"/>
          <w:b/>
          <w:color w:val="auto"/>
          <w:szCs w:val="20"/>
          <w:lang w:val="ca-ES-valencia"/>
        </w:rPr>
        <w:t>EXPOSA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 xml:space="preserve"> que tenint coneixement de les Bases aprovades per l'Ajuntament de la Vall de Gallinera , que regulen l'atorgament d'Ajudes econòmiques a autònoms i microempreses l'activitat de les quals s'ha vist afectada per la pandèmia provocada per la Covid-19 en el marc del “Pla Resistir” aprovat per la Generalitat Valenciana. </w:t>
      </w:r>
    </w:p>
    <w:p w14:paraId="05D78C28" w14:textId="77777777" w:rsidR="00411E24" w:rsidRDefault="00411E24" w:rsidP="00411E24">
      <w:pPr>
        <w:pStyle w:val="Default"/>
        <w:jc w:val="both"/>
        <w:rPr>
          <w:rFonts w:ascii="Arial" w:hAnsi="Arial" w:cs="Arial"/>
          <w:color w:val="auto"/>
          <w:lang w:val="ca-ES-valencia"/>
        </w:rPr>
      </w:pPr>
    </w:p>
    <w:p w14:paraId="3928914E" w14:textId="77777777" w:rsidR="00411E24" w:rsidRDefault="00411E24" w:rsidP="00411E24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>
        <w:rPr>
          <w:rFonts w:ascii="Arial" w:hAnsi="Arial" w:cs="Arial"/>
          <w:b/>
          <w:color w:val="auto"/>
          <w:lang w:val="ca-ES-valencia"/>
        </w:rPr>
        <w:t xml:space="preserve">SOL·LICITA 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>la seua participació en el procediment de concessió d'aquestes.</w:t>
      </w:r>
    </w:p>
    <w:p w14:paraId="645B2EB5" w14:textId="77777777" w:rsidR="00411E24" w:rsidRDefault="00411E24" w:rsidP="00411E24">
      <w:pPr>
        <w:pStyle w:val="Default"/>
        <w:jc w:val="both"/>
        <w:rPr>
          <w:rFonts w:ascii="Arial" w:hAnsi="Arial" w:cs="Arial"/>
          <w:color w:val="auto"/>
          <w:lang w:val="ca-ES-valencia"/>
        </w:rPr>
      </w:pPr>
      <w:r>
        <w:rPr>
          <w:rFonts w:ascii="Arial" w:hAnsi="Arial" w:cs="Arial"/>
          <w:b/>
          <w:bCs/>
          <w:color w:val="auto"/>
          <w:sz w:val="22"/>
          <w:szCs w:val="22"/>
          <w:lang w:val="ca-ES-valencia"/>
        </w:rPr>
        <w:t xml:space="preserve"> </w:t>
      </w:r>
    </w:p>
    <w:p w14:paraId="191BB9A3" w14:textId="77777777" w:rsidR="00411E24" w:rsidRDefault="00411E24" w:rsidP="00411E24">
      <w:pPr>
        <w:autoSpaceDE w:val="0"/>
        <w:jc w:val="both"/>
        <w:rPr>
          <w:rFonts w:ascii="Arial" w:hAnsi="Arial" w:cs="Arial"/>
          <w:lang w:val="ca-ES-valencia"/>
        </w:rPr>
      </w:pPr>
      <w:r>
        <w:rPr>
          <w:rFonts w:ascii="Arial" w:eastAsia="Segoe UI" w:hAnsi="Arial" w:cs="Arial"/>
          <w:iCs/>
          <w:sz w:val="16"/>
          <w:szCs w:val="16"/>
          <w:lang w:val="ca-ES-valencia"/>
        </w:rPr>
        <w:tab/>
      </w:r>
    </w:p>
    <w:p w14:paraId="57AD5A8F" w14:textId="77777777" w:rsidR="00411E24" w:rsidRDefault="00411E24" w:rsidP="00411E24">
      <w:pPr>
        <w:jc w:val="both"/>
        <w:rPr>
          <w:rFonts w:ascii="Arial" w:hAnsi="Arial" w:cs="Arial"/>
          <w:lang w:val="ca-ES-valencia"/>
        </w:rPr>
      </w:pPr>
      <w:r>
        <w:rPr>
          <w:rFonts w:ascii="Arial" w:hAnsi="Arial" w:cs="Arial"/>
          <w:b/>
          <w:sz w:val="18"/>
          <w:szCs w:val="18"/>
          <w:lang w:val="ca-ES-valencia"/>
        </w:rPr>
        <w:t>DOCUMENTACIÓ APORTADA (marcar amb una X on procedisca):</w:t>
      </w:r>
    </w:p>
    <w:p w14:paraId="30781091" w14:textId="77777777" w:rsidR="00411E24" w:rsidRDefault="00411E24" w:rsidP="00411E24">
      <w:pPr>
        <w:jc w:val="both"/>
        <w:rPr>
          <w:rFonts w:ascii="Arial" w:eastAsia="Segoe UI" w:hAnsi="Arial" w:cs="Arial"/>
          <w:sz w:val="16"/>
          <w:szCs w:val="16"/>
          <w:lang w:val="ca-ES-valencia"/>
        </w:rPr>
      </w:pPr>
    </w:p>
    <w:p w14:paraId="092064BE" w14:textId="77777777" w:rsidR="00411E24" w:rsidRDefault="00411E24" w:rsidP="00411E24">
      <w:pPr>
        <w:pStyle w:val="Default"/>
        <w:numPr>
          <w:ilvl w:val="0"/>
          <w:numId w:val="10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>
        <w:rPr>
          <w:rFonts w:ascii="Arial" w:hAnsi="Arial" w:cs="Arial"/>
          <w:b/>
          <w:color w:val="auto"/>
          <w:sz w:val="16"/>
          <w:szCs w:val="16"/>
          <w:u w:val="single"/>
          <w:lang w:val="ca-ES-valencia"/>
        </w:rPr>
        <w:t>OBLIGATORIAMENT:</w:t>
      </w:r>
      <w:r>
        <w:rPr>
          <w:rFonts w:ascii="Arial" w:hAnsi="Arial" w:cs="Arial"/>
          <w:color w:val="auto"/>
          <w:sz w:val="16"/>
          <w:szCs w:val="16"/>
          <w:lang w:val="ca-ES-valencia"/>
        </w:rPr>
        <w:t xml:space="preserve"> DECLARACIONS DE L’IMPOST DE LA RENTA DE LES PERSONES FÍSIQUES DELS DARRERS 2 ANYS ( 2020, 2019). </w:t>
      </w:r>
    </w:p>
    <w:p w14:paraId="3AC58D3D" w14:textId="77777777" w:rsidR="00411E24" w:rsidRDefault="00411E24" w:rsidP="00411E24">
      <w:pPr>
        <w:pStyle w:val="Default"/>
        <w:numPr>
          <w:ilvl w:val="0"/>
          <w:numId w:val="10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>
        <w:rPr>
          <w:rFonts w:ascii="Arial" w:hAnsi="Arial" w:cs="Arial"/>
          <w:b/>
          <w:color w:val="auto"/>
          <w:sz w:val="16"/>
          <w:szCs w:val="16"/>
          <w:u w:val="single"/>
          <w:lang w:val="ca-ES-valencia"/>
        </w:rPr>
        <w:t xml:space="preserve">OBLIGATORIAMENT: </w:t>
      </w:r>
      <w:r>
        <w:rPr>
          <w:rFonts w:ascii="Arial" w:hAnsi="Arial" w:cs="Arial"/>
          <w:b/>
          <w:color w:val="auto"/>
          <w:sz w:val="16"/>
          <w:szCs w:val="16"/>
          <w:lang w:val="ca-ES-valencia"/>
        </w:rPr>
        <w:t>Inscripció al</w:t>
      </w:r>
      <w:r>
        <w:rPr>
          <w:rFonts w:ascii="Arial" w:hAnsi="Arial" w:cs="Arial"/>
          <w:color w:val="auto"/>
          <w:sz w:val="16"/>
          <w:szCs w:val="16"/>
        </w:rPr>
        <w:t xml:space="preserve"> REGEPA - Registre general de la producción agrícola</w:t>
      </w:r>
    </w:p>
    <w:p w14:paraId="47C82A30" w14:textId="77777777" w:rsidR="00411E24" w:rsidRDefault="00411E24" w:rsidP="00411E24">
      <w:pPr>
        <w:pStyle w:val="Default"/>
        <w:numPr>
          <w:ilvl w:val="0"/>
          <w:numId w:val="10"/>
        </w:numPr>
        <w:jc w:val="both"/>
        <w:rPr>
          <w:rFonts w:ascii="Arial" w:hAnsi="Arial" w:cs="Arial"/>
          <w:color w:val="auto"/>
          <w:sz w:val="16"/>
          <w:szCs w:val="16"/>
          <w:lang w:val="ca-ES-valencia"/>
        </w:rPr>
      </w:pPr>
      <w:r>
        <w:rPr>
          <w:rFonts w:ascii="Arial" w:hAnsi="Arial" w:cs="Arial"/>
          <w:color w:val="auto"/>
          <w:sz w:val="16"/>
          <w:szCs w:val="16"/>
          <w:lang w:val="ca-ES-valencia"/>
        </w:rPr>
        <w:t>Acreditació dels poders de la persona administradora i de la qual presenta la sol·licitud, en cas de no ser la mateixa persona, i en aquest cas aportarà formulari relatiu a la representació, si ho indica, de la persona administradora.</w:t>
      </w:r>
    </w:p>
    <w:p w14:paraId="650742C9" w14:textId="77777777" w:rsidR="00411E24" w:rsidRDefault="00411E24" w:rsidP="00411E2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>
        <w:rPr>
          <w:rFonts w:ascii="Arial" w:eastAsia="Segoe UI" w:hAnsi="Arial" w:cs="Arial"/>
          <w:sz w:val="16"/>
          <w:szCs w:val="16"/>
          <w:lang w:val="ca-ES-valencia"/>
        </w:rPr>
        <w:t>Full de manteniment de tercers.</w:t>
      </w:r>
    </w:p>
    <w:p w14:paraId="629A0092" w14:textId="77777777" w:rsidR="00411E24" w:rsidRDefault="00411E24" w:rsidP="00411E2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>
        <w:rPr>
          <w:rFonts w:ascii="Arial" w:eastAsia="Segoe UI" w:hAnsi="Arial" w:cs="Arial"/>
          <w:sz w:val="16"/>
          <w:szCs w:val="16"/>
          <w:lang w:val="ca-ES-valencia"/>
        </w:rPr>
        <w:t>Certificat</w:t>
      </w:r>
      <w:r>
        <w:rPr>
          <w:rFonts w:ascii="Arial" w:hAnsi="Arial" w:cs="Arial"/>
          <w:sz w:val="16"/>
          <w:szCs w:val="16"/>
          <w:lang w:val="ca-ES-valencia"/>
        </w:rPr>
        <w:t xml:space="preserve"> actualitzat de Situació Censal que indique l'activitat econòmica amb la seua data d'alta, el domicili fiscal i, en el seu cas, el del local de desenvolupament de l'activitat, o en defecte d'això, declaració dels epígrafs d'IAE en els quals figura d'alta i des de quina data. </w:t>
      </w:r>
    </w:p>
    <w:p w14:paraId="4914BBED" w14:textId="77777777" w:rsidR="00411E24" w:rsidRDefault="00411E24" w:rsidP="00411E2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>
        <w:rPr>
          <w:rFonts w:ascii="Arial" w:hAnsi="Arial" w:cs="Arial"/>
          <w:sz w:val="16"/>
          <w:szCs w:val="16"/>
          <w:lang w:val="ca-ES-valencia"/>
        </w:rPr>
        <w:t>En el cas dels exempts de l'IAE: certificació de situació censal (Model 01 AEAT).</w:t>
      </w:r>
    </w:p>
    <w:p w14:paraId="3B7A599A" w14:textId="77777777" w:rsidR="00411E24" w:rsidRDefault="00411E24" w:rsidP="00411E2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>
        <w:rPr>
          <w:rFonts w:ascii="Arial" w:hAnsi="Arial" w:cs="Arial"/>
          <w:sz w:val="16"/>
          <w:szCs w:val="16"/>
          <w:lang w:val="ca-ES-valencia"/>
        </w:rPr>
        <w:t xml:space="preserve">Certificat acreditatiu de la situació d'alta en </w:t>
      </w:r>
      <w:r>
        <w:rPr>
          <w:rFonts w:ascii="Arial" w:hAnsi="Arial" w:cs="Arial"/>
          <w:spacing w:val="-3"/>
          <w:sz w:val="16"/>
          <w:szCs w:val="16"/>
          <w:lang w:val="ca-ES-valencia"/>
        </w:rPr>
        <w:t xml:space="preserve">la </w:t>
      </w:r>
      <w:r>
        <w:rPr>
          <w:rFonts w:ascii="Arial" w:hAnsi="Arial" w:cs="Arial"/>
          <w:sz w:val="16"/>
          <w:szCs w:val="16"/>
          <w:lang w:val="ca-ES-valencia"/>
        </w:rPr>
        <w:t>Seguretat</w:t>
      </w:r>
      <w:r>
        <w:rPr>
          <w:rFonts w:ascii="Arial" w:hAnsi="Arial" w:cs="Arial"/>
          <w:spacing w:val="3"/>
          <w:sz w:val="16"/>
          <w:szCs w:val="16"/>
          <w:lang w:val="ca-ES-valencia"/>
        </w:rPr>
        <w:t xml:space="preserve"> </w:t>
      </w:r>
      <w:r>
        <w:rPr>
          <w:rFonts w:ascii="Arial" w:hAnsi="Arial" w:cs="Arial"/>
          <w:sz w:val="16"/>
          <w:szCs w:val="16"/>
          <w:lang w:val="ca-ES-valencia"/>
        </w:rPr>
        <w:t>Social o Mútua professional corresponent.</w:t>
      </w:r>
    </w:p>
    <w:p w14:paraId="5FCC2F00" w14:textId="77777777" w:rsidR="00411E24" w:rsidRDefault="00411E24" w:rsidP="00411E2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>
        <w:rPr>
          <w:rFonts w:ascii="Arial" w:hAnsi="Arial" w:cs="Arial"/>
          <w:sz w:val="16"/>
          <w:szCs w:val="16"/>
          <w:lang w:val="ca-ES-valencia"/>
        </w:rPr>
        <w:t>Documentació acreditativa del nombre de treballadors a 31 de desembre de 2020, adjuntant els TC2 del mes de desembre,</w:t>
      </w:r>
      <w:r>
        <w:rPr>
          <w:rFonts w:ascii="Arial" w:hAnsi="Arial" w:cs="Arial"/>
          <w:spacing w:val="-9"/>
          <w:sz w:val="16"/>
          <w:szCs w:val="16"/>
          <w:lang w:val="ca-ES-valencia"/>
        </w:rPr>
        <w:t xml:space="preserve"> </w:t>
      </w:r>
      <w:r>
        <w:rPr>
          <w:rFonts w:ascii="Arial" w:hAnsi="Arial" w:cs="Arial"/>
          <w:sz w:val="16"/>
          <w:szCs w:val="16"/>
          <w:lang w:val="ca-ES-valencia"/>
        </w:rPr>
        <w:t xml:space="preserve"> </w:t>
      </w:r>
      <w:r>
        <w:rPr>
          <w:rFonts w:ascii="Arial" w:eastAsia="Calibri" w:hAnsi="Arial" w:cs="Arial"/>
          <w:sz w:val="16"/>
          <w:szCs w:val="16"/>
          <w:lang w:val="ca-ES-valencia"/>
        </w:rPr>
        <w:t>únicament en el al cas de tindre treballadors contractats.</w:t>
      </w:r>
    </w:p>
    <w:p w14:paraId="37340CD6" w14:textId="77777777" w:rsidR="00411E24" w:rsidRDefault="00411E24" w:rsidP="00411E2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>
        <w:rPr>
          <w:rFonts w:ascii="Arial" w:hAnsi="Arial" w:cs="Arial"/>
          <w:sz w:val="16"/>
          <w:szCs w:val="16"/>
          <w:lang w:val="ca-ES-valencia"/>
        </w:rPr>
        <w:t>Declaració responsable signada per l'interessat de no incórrer en causa de prohibició per a l'obtenció de la condició de beneficiari a les quals es refereix l'article 13 de la Llei 38/2003, de 17 de novembre; General de Subvencions.</w:t>
      </w:r>
    </w:p>
    <w:p w14:paraId="62DD2E8E" w14:textId="77777777" w:rsidR="00411E24" w:rsidRDefault="00411E24" w:rsidP="00411E2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>
        <w:rPr>
          <w:rFonts w:ascii="Arial" w:hAnsi="Arial" w:cs="Arial"/>
          <w:sz w:val="16"/>
          <w:szCs w:val="16"/>
          <w:lang w:val="ca-ES-valencia"/>
        </w:rPr>
        <w:t xml:space="preserve">Declaració responsable d'estar </w:t>
      </w:r>
      <w:r>
        <w:rPr>
          <w:rFonts w:ascii="Arial" w:eastAsia="Calibri" w:hAnsi="Arial" w:cs="Arial"/>
          <w:sz w:val="16"/>
          <w:szCs w:val="16"/>
          <w:lang w:val="ca-ES-valencia"/>
        </w:rPr>
        <w:t xml:space="preserve">al corrent en el compliment de les obligacions tributàries amb la Hisenda Estatal i Autonòmica, i enfront de la Seguretat Social (TGSS), així com amb la Hisenda municipal, en el seu cas. </w:t>
      </w:r>
    </w:p>
    <w:p w14:paraId="5A4FDBFF" w14:textId="77777777" w:rsidR="00411E24" w:rsidRDefault="00411E24" w:rsidP="00411E2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>
        <w:rPr>
          <w:rFonts w:ascii="Arial" w:hAnsi="Arial" w:cs="Arial"/>
          <w:sz w:val="16"/>
          <w:szCs w:val="16"/>
          <w:lang w:val="ca-ES-valencia"/>
        </w:rPr>
        <w:t>Declaració responsable de no ser deutor per reintegrament d'altres subvencions concedides.</w:t>
      </w:r>
    </w:p>
    <w:p w14:paraId="44B79A61" w14:textId="77777777" w:rsidR="00411E24" w:rsidRDefault="00411E24" w:rsidP="00411E24">
      <w:pPr>
        <w:numPr>
          <w:ilvl w:val="0"/>
          <w:numId w:val="11"/>
        </w:numPr>
        <w:suppressAutoHyphens/>
        <w:spacing w:after="0" w:line="240" w:lineRule="auto"/>
        <w:jc w:val="both"/>
        <w:rPr>
          <w:rFonts w:ascii="Arial" w:hAnsi="Arial" w:cs="Arial"/>
          <w:sz w:val="16"/>
          <w:szCs w:val="16"/>
          <w:lang w:val="ca-ES-valencia"/>
        </w:rPr>
      </w:pPr>
      <w:r>
        <w:rPr>
          <w:rFonts w:ascii="Arial" w:hAnsi="Arial" w:cs="Arial"/>
          <w:sz w:val="16"/>
          <w:szCs w:val="16"/>
          <w:lang w:val="ca-ES-valencia"/>
        </w:rPr>
        <w:t>Documentació justificativa de les despeses corrents incorregudes, en el seu cas.</w:t>
      </w:r>
    </w:p>
    <w:p w14:paraId="52AA65C9" w14:textId="77777777" w:rsidR="00411E24" w:rsidRDefault="00411E24" w:rsidP="00411E24">
      <w:pPr>
        <w:pStyle w:val="Textoindependiente"/>
        <w:widowControl/>
        <w:spacing w:before="3"/>
        <w:rPr>
          <w:rFonts w:eastAsia="Segoe UI"/>
          <w:b w:val="0"/>
          <w:sz w:val="16"/>
          <w:szCs w:val="16"/>
          <w:lang w:val="ca-ES-valencia"/>
        </w:rPr>
      </w:pPr>
    </w:p>
    <w:p w14:paraId="6E0FB518" w14:textId="77777777" w:rsidR="00411E24" w:rsidRDefault="00411E24" w:rsidP="00411E24">
      <w:pPr>
        <w:jc w:val="both"/>
        <w:rPr>
          <w:rFonts w:ascii="Arial" w:eastAsia="Segoe UI" w:hAnsi="Arial" w:cs="Arial"/>
          <w:sz w:val="16"/>
          <w:szCs w:val="16"/>
          <w:lang w:val="ca-ES-valencia"/>
        </w:rPr>
      </w:pPr>
    </w:p>
    <w:p w14:paraId="6BA35B31" w14:textId="77777777" w:rsidR="00411E24" w:rsidRDefault="00411E24" w:rsidP="00411E24">
      <w:pPr>
        <w:spacing w:line="360" w:lineRule="auto"/>
        <w:jc w:val="both"/>
        <w:rPr>
          <w:rFonts w:ascii="Arial" w:hAnsi="Arial" w:cs="Arial"/>
          <w:lang w:val="ca-ES-valencia"/>
        </w:rPr>
      </w:pPr>
      <w:r>
        <w:rPr>
          <w:rFonts w:ascii="Arial" w:eastAsia="Segoe UI" w:hAnsi="Arial" w:cs="Arial"/>
          <w:b/>
          <w:bCs/>
          <w:iCs/>
          <w:sz w:val="20"/>
          <w:szCs w:val="20"/>
          <w:lang w:val="ca-ES-valencia"/>
        </w:rPr>
        <w:t>El sol·licitant DECLARA SOTA LA SEUA RESPONSABILITAT:</w:t>
      </w:r>
    </w:p>
    <w:p w14:paraId="74EE6234" w14:textId="77777777" w:rsidR="00411E24" w:rsidRDefault="00411E24" w:rsidP="00411E24">
      <w:pPr>
        <w:ind w:left="720"/>
        <w:jc w:val="both"/>
        <w:rPr>
          <w:rFonts w:ascii="Arial" w:hAnsi="Arial" w:cs="Arial"/>
          <w:lang w:val="ca-ES-valencia"/>
        </w:rPr>
      </w:pPr>
      <w:r>
        <w:rPr>
          <w:rFonts w:ascii="Arial" w:eastAsia="Segoe UI" w:hAnsi="Arial" w:cs="Arial"/>
          <w:sz w:val="16"/>
          <w:szCs w:val="16"/>
          <w:lang w:val="ca-ES-valencia"/>
        </w:rPr>
        <w:t>- Que la persona sol·licitant reuneix els requisits per a ser microempresa o petita empresa de conformitat amb l'Annex I del Reglament (UE) núm. 651/2014 de la Comissió, de 17 de juny de 2014.</w:t>
      </w:r>
    </w:p>
    <w:p w14:paraId="783A6B62" w14:textId="77777777" w:rsidR="00411E24" w:rsidRDefault="00411E24" w:rsidP="00411E24">
      <w:pPr>
        <w:ind w:left="720"/>
        <w:jc w:val="both"/>
        <w:rPr>
          <w:rFonts w:ascii="Arial" w:hAnsi="Arial" w:cs="Arial"/>
          <w:lang w:val="ca-ES-valencia"/>
        </w:rPr>
      </w:pPr>
      <w:r>
        <w:rPr>
          <w:rFonts w:ascii="Arial" w:eastAsia="Segoe UI" w:hAnsi="Arial" w:cs="Arial"/>
          <w:sz w:val="16"/>
          <w:szCs w:val="16"/>
          <w:lang w:val="ca-ES-valencia"/>
        </w:rPr>
        <w:t>- Que la persona sol·licitant assumeix el compromís de destinar la subvenció a la finalitat prevista.</w:t>
      </w:r>
    </w:p>
    <w:p w14:paraId="74369099" w14:textId="77777777" w:rsidR="00411E24" w:rsidRDefault="00411E24" w:rsidP="00411E24">
      <w:pPr>
        <w:ind w:left="720"/>
        <w:jc w:val="both"/>
        <w:rPr>
          <w:rFonts w:ascii="Arial" w:hAnsi="Arial" w:cs="Arial"/>
          <w:lang w:val="ca-ES-valencia"/>
        </w:rPr>
      </w:pPr>
      <w:r>
        <w:rPr>
          <w:rFonts w:ascii="Arial" w:eastAsia="Segoe UI" w:hAnsi="Arial" w:cs="Arial"/>
          <w:sz w:val="16"/>
          <w:szCs w:val="16"/>
          <w:lang w:val="ca-ES-valencia"/>
        </w:rPr>
        <w:t>- Que la persona sol·licitant no està incursa en les prohibicions per a obtindre la condició de beneficiària i per a ser receptora del pagament establit en la Llei 38/2003, de 17 de novembre, i en concret apartats 2 i 3 de l'article 13 i l'apartat 5 de l'article 34 d'aquesta.</w:t>
      </w:r>
    </w:p>
    <w:p w14:paraId="6C56437A" w14:textId="77777777" w:rsidR="00411E24" w:rsidRDefault="00411E24" w:rsidP="00411E24">
      <w:pPr>
        <w:ind w:left="720"/>
        <w:jc w:val="both"/>
        <w:rPr>
          <w:rFonts w:ascii="Arial" w:hAnsi="Arial" w:cs="Arial"/>
          <w:lang w:val="ca-ES-valencia"/>
        </w:rPr>
      </w:pPr>
      <w:r>
        <w:rPr>
          <w:rFonts w:ascii="Arial" w:eastAsia="Segoe UI" w:hAnsi="Arial" w:cs="Arial"/>
          <w:sz w:val="16"/>
          <w:szCs w:val="16"/>
          <w:lang w:val="ca-ES-valencia"/>
        </w:rPr>
        <w:t>- Que la persona sol·licitant es compromet al compliment de les obligacions de les persones beneficiàries de subvencions, establides en l'article 14 de la Llei 38/2003, de 17 de novembre.</w:t>
      </w:r>
    </w:p>
    <w:p w14:paraId="44678FF0" w14:textId="77777777" w:rsidR="00411E24" w:rsidRDefault="00411E24" w:rsidP="00411E24">
      <w:pPr>
        <w:ind w:left="720"/>
        <w:jc w:val="both"/>
        <w:rPr>
          <w:rFonts w:ascii="Arial" w:hAnsi="Arial" w:cs="Arial"/>
          <w:lang w:val="ca-ES-valencia"/>
        </w:rPr>
      </w:pPr>
      <w:r>
        <w:rPr>
          <w:rFonts w:ascii="Arial" w:eastAsia="Segoe UI" w:hAnsi="Arial" w:cs="Arial"/>
          <w:sz w:val="16"/>
          <w:szCs w:val="16"/>
          <w:lang w:val="ca-ES-valencia"/>
        </w:rPr>
        <w:t>- Que la persona sol·licitant es compromet  a declarar les ajudes de minims que li hagueren sigut concedides per qualsevol projecte durant els tres últims exercicis fiscals, amb indicació d'import, organisme, data de concessió i règim d'ajudes en què s'empara, o, en el seu cas, declaració de no haver-ne rebut cap; així com compromís de comunicar el més prompte possible les obtingudes amb posterioritat a la presentació de la sol·licitud.</w:t>
      </w:r>
    </w:p>
    <w:p w14:paraId="5409C453" w14:textId="77777777" w:rsidR="00411E24" w:rsidRDefault="00411E24" w:rsidP="00411E24">
      <w:pPr>
        <w:ind w:left="720"/>
        <w:jc w:val="both"/>
        <w:rPr>
          <w:rFonts w:ascii="Arial" w:eastAsia="Segoe UI" w:hAnsi="Arial" w:cs="Arial"/>
          <w:sz w:val="16"/>
          <w:szCs w:val="16"/>
          <w:lang w:val="ca-ES-valencia"/>
        </w:rPr>
      </w:pPr>
      <w:r>
        <w:rPr>
          <w:rFonts w:ascii="Arial" w:eastAsia="Segoe UI" w:hAnsi="Arial" w:cs="Arial"/>
          <w:sz w:val="16"/>
          <w:szCs w:val="16"/>
          <w:lang w:val="ca-ES-valencia"/>
        </w:rPr>
        <w:t>- Que la persona sol·licitant es compromet a la comunicació de subvencions amb la mateixa finalitat concedides amb anterioritat a la presentació de la subvenció i el compromís de comunicar com més prompte millor les ajudes obtingudes amb posterioritat a la presentació d'aquesta sol·licitud.</w:t>
      </w:r>
    </w:p>
    <w:p w14:paraId="15BD91B3" w14:textId="77777777" w:rsidR="00411E24" w:rsidRDefault="00411E24" w:rsidP="00411E24">
      <w:pPr>
        <w:ind w:left="720"/>
        <w:jc w:val="both"/>
        <w:rPr>
          <w:rFonts w:ascii="Arial" w:eastAsia="Segoe UI" w:hAnsi="Arial" w:cs="Arial"/>
          <w:sz w:val="16"/>
          <w:szCs w:val="16"/>
          <w:lang w:val="ca-ES-valencia"/>
        </w:rPr>
      </w:pPr>
      <w:r>
        <w:rPr>
          <w:rFonts w:ascii="Arial" w:eastAsia="Segoe UI" w:hAnsi="Arial" w:cs="Arial"/>
          <w:sz w:val="16"/>
          <w:szCs w:val="16"/>
          <w:lang w:val="ca-ES-valencia"/>
        </w:rPr>
        <w:t xml:space="preserve">- Que la documentació justificativa i les còpies presentades són autèntiques, així com que es compromet a la conservació dels originals durant el termini de prescripció </w:t>
      </w:r>
      <w:r>
        <w:rPr>
          <w:rFonts w:ascii="Arial" w:eastAsia="Segoe UI" w:hAnsi="Arial" w:cs="Arial"/>
          <w:iCs/>
          <w:sz w:val="16"/>
          <w:szCs w:val="16"/>
          <w:lang w:val="ca-ES-valencia"/>
        </w:rPr>
        <w:t>previst en els articles 39 i 65 de la Llei 38/2003, de 17 de novembre, General de Subvencions.</w:t>
      </w:r>
    </w:p>
    <w:p w14:paraId="248B48EF" w14:textId="77777777" w:rsidR="00411E24" w:rsidRDefault="00411E24" w:rsidP="00411E24">
      <w:pPr>
        <w:ind w:left="720"/>
        <w:jc w:val="both"/>
        <w:rPr>
          <w:rFonts w:ascii="Arial" w:eastAsia="Segoe UI" w:hAnsi="Arial" w:cs="Arial"/>
          <w:sz w:val="16"/>
          <w:szCs w:val="16"/>
          <w:lang w:val="ca-ES-valencia"/>
        </w:rPr>
      </w:pPr>
      <w:r>
        <w:rPr>
          <w:rFonts w:ascii="Arial" w:eastAsia="Segoe UI" w:hAnsi="Arial" w:cs="Arial"/>
          <w:sz w:val="16"/>
          <w:szCs w:val="16"/>
          <w:lang w:val="ca-ES-valencia"/>
        </w:rPr>
        <w:t xml:space="preserve">-Que accepta sotmetre's a les actuacions de Control financer que precise la comprovació de les Ajudes per part de l'Ajuntament de la Vall de Gallinera. </w:t>
      </w:r>
    </w:p>
    <w:p w14:paraId="0E79C88D" w14:textId="77777777" w:rsidR="00411E24" w:rsidRDefault="00411E24" w:rsidP="00411E24">
      <w:pPr>
        <w:ind w:left="720"/>
        <w:jc w:val="both"/>
        <w:rPr>
          <w:rFonts w:ascii="Arial" w:eastAsia="Segoe UI" w:hAnsi="Arial" w:cs="Arial"/>
          <w:sz w:val="16"/>
          <w:szCs w:val="16"/>
          <w:lang w:val="ca-ES-valencia"/>
        </w:rPr>
      </w:pPr>
      <w:r>
        <w:rPr>
          <w:rFonts w:ascii="Arial" w:eastAsia="Segoe UI" w:hAnsi="Arial" w:cs="Arial"/>
          <w:iCs/>
          <w:sz w:val="16"/>
          <w:szCs w:val="16"/>
          <w:lang w:val="ca-ES-valencia"/>
        </w:rPr>
        <w:t>- Que en cas de tractar-se d'una comunitat de béns, societat civil o una altra entitat econòmica sense personalitat jurídica no es dissoldrà fins que haja transcorregut el termini de prescripció previst en els articles 39 i 65 de la Llei 38/2003, de 17 de novembre, General de Subvencions, d'acord amb el que s'estableix en l'article 11 d'aquesta llei.</w:t>
      </w:r>
    </w:p>
    <w:p w14:paraId="710F86E3" w14:textId="77777777" w:rsidR="00411E24" w:rsidRDefault="00411E24" w:rsidP="00411E24">
      <w:pPr>
        <w:ind w:left="720"/>
        <w:jc w:val="both"/>
        <w:rPr>
          <w:rFonts w:ascii="Arial" w:eastAsia="Segoe UI" w:hAnsi="Arial" w:cs="Arial"/>
          <w:sz w:val="16"/>
          <w:szCs w:val="16"/>
          <w:lang w:val="ca-ES-valencia"/>
        </w:rPr>
      </w:pPr>
      <w:r>
        <w:rPr>
          <w:rFonts w:ascii="Arial" w:eastAsia="Segoe UI" w:hAnsi="Arial" w:cs="Arial"/>
          <w:iCs/>
          <w:sz w:val="16"/>
          <w:szCs w:val="16"/>
          <w:lang w:val="ca-ES-valencia"/>
        </w:rPr>
        <w:t>- Que no s'han utilitzat ni s'utilitzaran les despeses presentades per a la concessió d'aquesta ajuda per a la justificació i obtenció d'altres ajudes públiques.</w:t>
      </w:r>
    </w:p>
    <w:p w14:paraId="7BB69F1C" w14:textId="77777777" w:rsidR="00411E24" w:rsidRDefault="00411E24" w:rsidP="00411E24">
      <w:pPr>
        <w:spacing w:line="360" w:lineRule="auto"/>
        <w:jc w:val="both"/>
        <w:rPr>
          <w:rFonts w:ascii="Arial" w:hAnsi="Arial" w:cs="Arial"/>
          <w:lang w:val="ca-ES-valencia"/>
        </w:rPr>
      </w:pPr>
    </w:p>
    <w:p w14:paraId="2802DDB3" w14:textId="77777777" w:rsidR="00411E24" w:rsidRDefault="00411E24" w:rsidP="00411E24">
      <w:pPr>
        <w:spacing w:line="360" w:lineRule="auto"/>
        <w:jc w:val="both"/>
        <w:rPr>
          <w:rFonts w:ascii="Arial" w:eastAsia="Segoe UI" w:hAnsi="Arial" w:cs="Arial"/>
          <w:b/>
          <w:bCs/>
          <w:iCs/>
          <w:sz w:val="16"/>
          <w:szCs w:val="16"/>
          <w:lang w:val="ca-ES-valencia"/>
        </w:rPr>
      </w:pPr>
    </w:p>
    <w:p w14:paraId="10FFDE7E" w14:textId="7B443E61" w:rsidR="00411E24" w:rsidRDefault="00411E24" w:rsidP="00411E24">
      <w:pPr>
        <w:spacing w:line="276" w:lineRule="auto"/>
        <w:jc w:val="center"/>
        <w:rPr>
          <w:rFonts w:ascii="Arial" w:eastAsia="Segoe UI" w:hAnsi="Arial" w:cs="Arial"/>
          <w:b/>
          <w:bCs/>
          <w:iCs/>
          <w:sz w:val="21"/>
          <w:szCs w:val="21"/>
          <w:lang w:val="ca-ES-valencia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6D7A6B28" wp14:editId="6C93C046">
                <wp:simplePos x="0" y="0"/>
                <wp:positionH relativeFrom="column">
                  <wp:posOffset>-69850</wp:posOffset>
                </wp:positionH>
                <wp:positionV relativeFrom="paragraph">
                  <wp:posOffset>898525</wp:posOffset>
                </wp:positionV>
                <wp:extent cx="6167755" cy="123190"/>
                <wp:effectExtent l="0" t="0" r="444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6167755" cy="123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BB85FDF" w14:textId="77777777" w:rsidR="00411E24" w:rsidRDefault="00411E24" w:rsidP="00411E24">
                            <w:pPr>
                              <w:pStyle w:val="Ttulo1"/>
                              <w:widowControl/>
                              <w:numPr>
                                <w:ilvl w:val="0"/>
                                <w:numId w:val="9"/>
                              </w:numPr>
                              <w:spacing w:after="100"/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SR/A. ALCALDE/SA-PRESIDENTE/A DEL AYUNTAMIENTO </w:t>
                            </w:r>
                            <w:proofErr w:type="spellStart"/>
                            <w:r>
                              <w:rPr>
                                <w:sz w:val="18"/>
                                <w:szCs w:val="18"/>
                              </w:rPr>
                              <w:t>xxxxxx</w:t>
                            </w:r>
                            <w:proofErr w:type="spellEnd"/>
                          </w:p>
                          <w:p w14:paraId="1B42E659" w14:textId="77777777" w:rsidR="00411E24" w:rsidRDefault="00411E24" w:rsidP="00411E2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3810" tIns="3810" rIns="3810" bIns="381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7A6B28" id="_x0000_t202" coordsize="21600,21600" o:spt="202" path="m,l,21600r21600,l21600,xe">
                <v:stroke joinstyle="miter"/>
                <v:path gradientshapeok="t" o:connecttype="rect"/>
              </v:shapetype>
              <v:shape id="Cuadro de texto 3" o:spid="_x0000_s1026" type="#_x0000_t202" style="position:absolute;left:0;text-align:left;margin-left:-5.5pt;margin-top:70.75pt;width:485.65pt;height:9.7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" stroked="f">
                <v:textbox inset=".3pt,.3pt,.3pt,.3pt">
                  <w:txbxContent>
                    <w:p w14:paraId="6BB85FDF" w14:textId="77777777" w:rsidR="00411E24" w:rsidRDefault="00411E24" w:rsidP="00411E24">
                      <w:pPr>
                        <w:pStyle w:val="Ttulo1"/>
                        <w:widowControl/>
                        <w:numPr>
                          <w:ilvl w:val="0"/>
                          <w:numId w:val="9"/>
                        </w:numPr>
                        <w:spacing w:after="100"/>
                      </w:pPr>
                      <w:r>
                        <w:rPr>
                          <w:sz w:val="18"/>
                          <w:szCs w:val="18"/>
                        </w:rPr>
                        <w:t xml:space="preserve">SR/A. ALCALDE/SA-PRESIDENTE/A DEL AYUNTAMIENTO </w:t>
                      </w:r>
                      <w:proofErr w:type="spellStart"/>
                      <w:r>
                        <w:rPr>
                          <w:sz w:val="18"/>
                          <w:szCs w:val="18"/>
                        </w:rPr>
                        <w:t>xxxxxx</w:t>
                      </w:r>
                      <w:proofErr w:type="spellEnd"/>
                    </w:p>
                    <w:p w14:paraId="1B42E659" w14:textId="77777777" w:rsidR="00411E24" w:rsidRDefault="00411E24" w:rsidP="00411E2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0C6DCF5A" wp14:editId="05D0E379">
                <wp:simplePos x="0" y="0"/>
                <wp:positionH relativeFrom="column">
                  <wp:posOffset>-69850</wp:posOffset>
                </wp:positionH>
                <wp:positionV relativeFrom="paragraph">
                  <wp:posOffset>102235</wp:posOffset>
                </wp:positionV>
                <wp:extent cx="5462905" cy="1020445"/>
                <wp:effectExtent l="0" t="0" r="23495" b="27305"/>
                <wp:wrapNone/>
                <wp:docPr id="1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 bwMode="auto">
                        <a:xfrm>
                          <a:off x="0" y="0"/>
                          <a:ext cx="5462905" cy="10204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6D8248" w14:textId="77777777" w:rsidR="00411E24" w:rsidRDefault="00411E24" w:rsidP="00411E24">
                            <w:r>
                              <w:rPr>
                                <w:b/>
                                <w:sz w:val="16"/>
                              </w:rPr>
                              <w:t>DATA I SIGNATURA DEL SOL.LICITANT</w:t>
                            </w:r>
                          </w:p>
                          <w:p w14:paraId="162BC951" w14:textId="77777777" w:rsidR="00411E24" w:rsidRDefault="00411E24" w:rsidP="00411E24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8D6F501" w14:textId="77777777" w:rsidR="00411E24" w:rsidRDefault="00411E24" w:rsidP="00411E24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5981F344" w14:textId="77777777" w:rsidR="00411E24" w:rsidRDefault="00411E24" w:rsidP="00411E24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95E519D" w14:textId="77777777" w:rsidR="00411E24" w:rsidRDefault="00411E24" w:rsidP="00411E24">
                            <w:r>
                              <w:rPr>
                                <w:b/>
                                <w:sz w:val="16"/>
                              </w:rPr>
                              <w:t xml:space="preserve">DATA I SIGNATURA </w:t>
                            </w:r>
                            <w:proofErr w:type="gramStart"/>
                            <w:r>
                              <w:rPr>
                                <w:b/>
                                <w:sz w:val="16"/>
                              </w:rPr>
                              <w:t>DEL  REPRESENTANT</w:t>
                            </w:r>
                            <w:proofErr w:type="gramEnd"/>
                            <w:r>
                              <w:rPr>
                                <w:b/>
                                <w:sz w:val="16"/>
                              </w:rPr>
                              <w:t xml:space="preserve">  LEGAL (si </w:t>
                            </w:r>
                            <w:proofErr w:type="spellStart"/>
                            <w:r>
                              <w:rPr>
                                <w:b/>
                                <w:sz w:val="16"/>
                              </w:rPr>
                              <w:t>és</w:t>
                            </w:r>
                            <w:proofErr w:type="spellEnd"/>
                            <w:r>
                              <w:rPr>
                                <w:b/>
                                <w:sz w:val="16"/>
                              </w:rPr>
                              <w:t xml:space="preserve"> el cas)</w:t>
                            </w:r>
                          </w:p>
                          <w:p w14:paraId="626DF309" w14:textId="77777777" w:rsidR="00411E24" w:rsidRDefault="00411E24" w:rsidP="00411E2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  <w:p w14:paraId="2F119BE7" w14:textId="77777777" w:rsidR="00411E24" w:rsidRDefault="00411E24" w:rsidP="00411E24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16"/>
                              </w:rPr>
                            </w:pPr>
                          </w:p>
                          <w:p w14:paraId="5196BB84" w14:textId="77777777" w:rsidR="00411E24" w:rsidRDefault="00411E24" w:rsidP="00411E24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1EA4A58D" w14:textId="77777777" w:rsidR="00411E24" w:rsidRDefault="00411E24" w:rsidP="00411E24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2D6FC999" w14:textId="77777777" w:rsidR="00411E24" w:rsidRDefault="00411E24" w:rsidP="00411E24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3495AEFA" w14:textId="77777777" w:rsidR="00411E24" w:rsidRDefault="00411E24" w:rsidP="00411E24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D666FBB" w14:textId="77777777" w:rsidR="00411E24" w:rsidRDefault="00411E24" w:rsidP="00411E24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0DD93AA5" w14:textId="77777777" w:rsidR="00411E24" w:rsidRDefault="00411E24" w:rsidP="00411E24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p w14:paraId="61AB7A05" w14:textId="77777777" w:rsidR="00411E24" w:rsidRDefault="00411E24" w:rsidP="00411E24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DCF5A" id="Cuadro de texto 1" o:spid="_x0000_s1027" type="#_x0000_t202" style="position:absolute;left:0;text-align:left;margin-left:-5.5pt;margin-top:8.05pt;width:430.15pt;height:80.3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">
                <v:path arrowok="t"/>
                <v:textbox>
                  <w:txbxContent>
                    <w:p w14:paraId="3A6D8248" w14:textId="77777777" w:rsidR="00411E24" w:rsidRDefault="00411E24" w:rsidP="00411E24">
                      <w:r>
                        <w:rPr>
                          <w:b/>
                          <w:sz w:val="16"/>
                        </w:rPr>
                        <w:t>DATA I SIGNATURA DEL SOL.LICITANT</w:t>
                      </w:r>
                    </w:p>
                    <w:p w14:paraId="162BC951" w14:textId="77777777" w:rsidR="00411E24" w:rsidRDefault="00411E24" w:rsidP="00411E24">
                      <w:pPr>
                        <w:rPr>
                          <w:b/>
                          <w:sz w:val="16"/>
                        </w:rPr>
                      </w:pPr>
                    </w:p>
                    <w:p w14:paraId="28D6F501" w14:textId="77777777" w:rsidR="00411E24" w:rsidRDefault="00411E24" w:rsidP="00411E24">
                      <w:pPr>
                        <w:rPr>
                          <w:b/>
                          <w:sz w:val="16"/>
                        </w:rPr>
                      </w:pPr>
                    </w:p>
                    <w:p w14:paraId="5981F344" w14:textId="77777777" w:rsidR="00411E24" w:rsidRDefault="00411E24" w:rsidP="00411E24">
                      <w:pPr>
                        <w:rPr>
                          <w:b/>
                          <w:sz w:val="16"/>
                        </w:rPr>
                      </w:pPr>
                    </w:p>
                    <w:p w14:paraId="695E519D" w14:textId="77777777" w:rsidR="00411E24" w:rsidRDefault="00411E24" w:rsidP="00411E24">
                      <w:r>
                        <w:rPr>
                          <w:b/>
                          <w:sz w:val="16"/>
                        </w:rPr>
                        <w:t xml:space="preserve">DATA I SIGNATURA </w:t>
                      </w:r>
                      <w:proofErr w:type="gramStart"/>
                      <w:r>
                        <w:rPr>
                          <w:b/>
                          <w:sz w:val="16"/>
                        </w:rPr>
                        <w:t>DEL  REPRESENTANT</w:t>
                      </w:r>
                      <w:proofErr w:type="gramEnd"/>
                      <w:r>
                        <w:rPr>
                          <w:b/>
                          <w:sz w:val="16"/>
                        </w:rPr>
                        <w:t xml:space="preserve">  LEGAL (si </w:t>
                      </w:r>
                      <w:proofErr w:type="spellStart"/>
                      <w:r>
                        <w:rPr>
                          <w:b/>
                          <w:sz w:val="16"/>
                        </w:rPr>
                        <w:t>és</w:t>
                      </w:r>
                      <w:proofErr w:type="spellEnd"/>
                      <w:r>
                        <w:rPr>
                          <w:b/>
                          <w:sz w:val="16"/>
                        </w:rPr>
                        <w:t xml:space="preserve"> el cas)</w:t>
                      </w:r>
                    </w:p>
                    <w:p w14:paraId="626DF309" w14:textId="77777777" w:rsidR="00411E24" w:rsidRDefault="00411E24" w:rsidP="00411E24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  <w:p w14:paraId="2F119BE7" w14:textId="77777777" w:rsidR="00411E24" w:rsidRDefault="00411E24" w:rsidP="00411E24">
                      <w:pPr>
                        <w:rPr>
                          <w:rFonts w:ascii="Times New Roman" w:hAnsi="Times New Roman" w:cs="Times New Roman"/>
                          <w:b/>
                          <w:sz w:val="16"/>
                        </w:rPr>
                      </w:pPr>
                    </w:p>
                    <w:p w14:paraId="5196BB84" w14:textId="77777777" w:rsidR="00411E24" w:rsidRDefault="00411E24" w:rsidP="00411E24">
                      <w:pPr>
                        <w:rPr>
                          <w:b/>
                          <w:sz w:val="16"/>
                        </w:rPr>
                      </w:pPr>
                    </w:p>
                    <w:p w14:paraId="1EA4A58D" w14:textId="77777777" w:rsidR="00411E24" w:rsidRDefault="00411E24" w:rsidP="00411E24">
                      <w:pPr>
                        <w:rPr>
                          <w:b/>
                          <w:sz w:val="16"/>
                        </w:rPr>
                      </w:pPr>
                    </w:p>
                    <w:p w14:paraId="2D6FC999" w14:textId="77777777" w:rsidR="00411E24" w:rsidRDefault="00411E24" w:rsidP="00411E24">
                      <w:pPr>
                        <w:rPr>
                          <w:b/>
                          <w:sz w:val="16"/>
                        </w:rPr>
                      </w:pPr>
                    </w:p>
                    <w:p w14:paraId="3495AEFA" w14:textId="77777777" w:rsidR="00411E24" w:rsidRDefault="00411E24" w:rsidP="00411E24">
                      <w:pPr>
                        <w:rPr>
                          <w:b/>
                          <w:sz w:val="16"/>
                        </w:rPr>
                      </w:pPr>
                    </w:p>
                    <w:p w14:paraId="6D666FBB" w14:textId="77777777" w:rsidR="00411E24" w:rsidRDefault="00411E24" w:rsidP="00411E24">
                      <w:pPr>
                        <w:rPr>
                          <w:b/>
                          <w:sz w:val="16"/>
                        </w:rPr>
                      </w:pPr>
                    </w:p>
                    <w:p w14:paraId="0DD93AA5" w14:textId="77777777" w:rsidR="00411E24" w:rsidRDefault="00411E24" w:rsidP="00411E24">
                      <w:pPr>
                        <w:rPr>
                          <w:b/>
                          <w:sz w:val="16"/>
                        </w:rPr>
                      </w:pPr>
                    </w:p>
                    <w:p w14:paraId="61AB7A05" w14:textId="77777777" w:rsidR="00411E24" w:rsidRDefault="00411E24" w:rsidP="00411E24">
                      <w:pPr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3073FAC" w14:textId="77777777" w:rsidR="00411E24" w:rsidRDefault="00411E24" w:rsidP="00411E24">
      <w:pPr>
        <w:spacing w:line="276" w:lineRule="auto"/>
        <w:jc w:val="center"/>
        <w:rPr>
          <w:rFonts w:ascii="Arial" w:eastAsia="Segoe UI" w:hAnsi="Arial" w:cs="Arial"/>
          <w:b/>
          <w:bCs/>
          <w:iCs/>
          <w:sz w:val="21"/>
          <w:szCs w:val="21"/>
          <w:lang w:val="ca-ES-valencia"/>
        </w:rPr>
      </w:pPr>
    </w:p>
    <w:p w14:paraId="0822704C" w14:textId="77777777" w:rsidR="00411E24" w:rsidRDefault="00411E24" w:rsidP="00411E24">
      <w:pPr>
        <w:autoSpaceDE w:val="0"/>
        <w:jc w:val="both"/>
        <w:rPr>
          <w:rFonts w:ascii="Arial" w:eastAsia="Segoe UI" w:hAnsi="Arial" w:cs="Arial"/>
          <w:b/>
          <w:bCs/>
          <w:iCs/>
          <w:sz w:val="21"/>
          <w:szCs w:val="21"/>
          <w:lang w:val="ca-ES-valencia"/>
        </w:rPr>
      </w:pPr>
    </w:p>
    <w:p w14:paraId="2C3AB9AD" w14:textId="77777777" w:rsidR="00411E24" w:rsidRDefault="00411E24" w:rsidP="00411E24">
      <w:pPr>
        <w:rPr>
          <w:rFonts w:ascii="Arial" w:eastAsia="Calibri" w:hAnsi="Arial" w:cs="Arial"/>
          <w:b/>
          <w:bCs/>
          <w:iCs/>
          <w:sz w:val="15"/>
          <w:szCs w:val="15"/>
          <w:lang w:val="ca-ES-valencia"/>
        </w:rPr>
      </w:pPr>
    </w:p>
    <w:p w14:paraId="63F1DFD0" w14:textId="77777777" w:rsidR="00411E24" w:rsidRDefault="00411E24" w:rsidP="00411E24">
      <w:pPr>
        <w:autoSpaceDE w:val="0"/>
        <w:jc w:val="both"/>
        <w:rPr>
          <w:rFonts w:ascii="Arial" w:eastAsia="Calibri" w:hAnsi="Arial" w:cs="Arial"/>
          <w:bCs/>
          <w:sz w:val="15"/>
          <w:szCs w:val="15"/>
          <w:lang w:val="ca-ES-valencia"/>
        </w:rPr>
      </w:pPr>
    </w:p>
    <w:p w14:paraId="512410B8" w14:textId="77777777" w:rsidR="00411E24" w:rsidRDefault="00411E24" w:rsidP="00411E24">
      <w:pPr>
        <w:rPr>
          <w:lang w:val="ca-ES-valencia"/>
        </w:rPr>
      </w:pPr>
    </w:p>
    <w:p w14:paraId="0C82CDEA" w14:textId="77777777" w:rsidR="00CB0163" w:rsidRPr="0083105C" w:rsidRDefault="00CB0163">
      <w:pPr>
        <w:rPr>
          <w:lang w:val="ca-ES-valencia"/>
        </w:rPr>
      </w:pPr>
    </w:p>
    <w:sectPr w:rsidR="00CB0163" w:rsidRPr="0083105C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2DF010" w14:textId="77777777" w:rsidR="00C831A5" w:rsidRDefault="00C831A5" w:rsidP="008C5AD5">
      <w:pPr>
        <w:spacing w:after="0" w:line="240" w:lineRule="auto"/>
      </w:pPr>
      <w:r>
        <w:separator/>
      </w:r>
    </w:p>
  </w:endnote>
  <w:endnote w:type="continuationSeparator" w:id="0">
    <w:p w14:paraId="46C46870" w14:textId="77777777" w:rsidR="00C831A5" w:rsidRDefault="00C831A5" w:rsidP="008C5A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Times New Roman"/>
    <w:panose1 w:val="05010000000000000000"/>
    <w:charset w:val="01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B90D75" w14:textId="77777777" w:rsidR="00C831A5" w:rsidRDefault="00C831A5" w:rsidP="008C5AD5">
      <w:pPr>
        <w:spacing w:after="0" w:line="240" w:lineRule="auto"/>
      </w:pPr>
      <w:r>
        <w:separator/>
      </w:r>
    </w:p>
  </w:footnote>
  <w:footnote w:type="continuationSeparator" w:id="0">
    <w:p w14:paraId="1B57735C" w14:textId="77777777" w:rsidR="00C831A5" w:rsidRDefault="00C831A5" w:rsidP="008C5A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255A0F" w14:textId="3EE7A49E" w:rsidR="008C5AD5" w:rsidRDefault="008C5AD5">
    <w:pPr>
      <w:pStyle w:val="Encabezado"/>
    </w:pPr>
    <w:r>
      <w:rPr>
        <w:noProof/>
      </w:rPr>
      <w:drawing>
        <wp:inline distT="0" distB="0" distL="0" distR="0" wp14:anchorId="57A31DA2" wp14:editId="08B13B66">
          <wp:extent cx="5518583" cy="1009650"/>
          <wp:effectExtent l="0" t="0" r="6350" b="0"/>
          <wp:docPr id="4" name="Imagen 4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41753" cy="10138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9pt;height:8.25pt" o:bullet="t" filled="t">
        <v:fill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4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7"/>
    <w:multiLevelType w:val="singleLevel"/>
    <w:tmpl w:val="39FA90C8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461" w:hanging="360"/>
      </w:pPr>
      <w:rPr>
        <w:rFonts w:hint="default"/>
        <w:b w:val="0"/>
      </w:rPr>
    </w:lvl>
  </w:abstractNum>
  <w:abstractNum w:abstractNumId="4" w15:restartNumberingAfterBreak="0">
    <w:nsid w:val="138D2F2D"/>
    <w:multiLevelType w:val="hybridMultilevel"/>
    <w:tmpl w:val="F73417C0"/>
    <w:lvl w:ilvl="0" w:tplc="0C0A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5" w15:restartNumberingAfterBreak="0">
    <w:nsid w:val="17750639"/>
    <w:multiLevelType w:val="multilevel"/>
    <w:tmpl w:val="DE981F98"/>
    <w:lvl w:ilvl="0">
      <w:start w:val="1"/>
      <w:numFmt w:val="bullet"/>
      <w:lvlText w:val="-"/>
      <w:lvlJc w:val="left"/>
      <w:pPr>
        <w:tabs>
          <w:tab w:val="num" w:pos="708"/>
        </w:tabs>
        <w:ind w:left="821" w:hanging="360"/>
      </w:pPr>
      <w:rPr>
        <w:rFonts w:ascii="OpenSymbol" w:hAnsi="OpenSymbol" w:cs="OpenSymbol" w:hint="default"/>
        <w:color w:val="auto"/>
        <w:w w:val="100"/>
        <w:lang w:val="es-ES" w:bidi="es-ES"/>
      </w:rPr>
    </w:lvl>
    <w:lvl w:ilvl="1">
      <w:start w:val="1"/>
      <w:numFmt w:val="decimal"/>
      <w:lvlText w:val="%2."/>
      <w:lvlJc w:val="left"/>
      <w:pPr>
        <w:tabs>
          <w:tab w:val="num" w:pos="708"/>
        </w:tabs>
        <w:ind w:left="809" w:hanging="307"/>
      </w:pPr>
      <w:rPr>
        <w:spacing w:val="-2"/>
        <w:w w:val="100"/>
        <w:sz w:val="22"/>
        <w:szCs w:val="22"/>
        <w:lang w:val="es-ES" w:bidi="es-ES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751" w:hanging="307"/>
      </w:pPr>
      <w:rPr>
        <w:rFonts w:ascii="Symbol" w:hAnsi="Symbol" w:cs="Symbol" w:hint="default"/>
        <w:lang w:val="es-ES" w:bidi="es-E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683" w:hanging="307"/>
      </w:pPr>
      <w:rPr>
        <w:rFonts w:ascii="Symbol" w:hAnsi="Symbol" w:cs="Symbol" w:hint="default"/>
        <w:lang w:val="es-ES" w:bidi="es-ES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15" w:hanging="307"/>
      </w:pPr>
      <w:rPr>
        <w:rFonts w:ascii="Symbol" w:hAnsi="Symbol" w:cs="Symbol" w:hint="default"/>
        <w:lang w:val="es-ES" w:bidi="es-ES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47" w:hanging="307"/>
      </w:pPr>
      <w:rPr>
        <w:rFonts w:ascii="Symbol" w:hAnsi="Symbol" w:cs="Symbol" w:hint="default"/>
        <w:lang w:val="es-ES" w:bidi="es-E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79" w:hanging="307"/>
      </w:pPr>
      <w:rPr>
        <w:rFonts w:ascii="Symbol" w:hAnsi="Symbol" w:cs="Symbol" w:hint="default"/>
        <w:lang w:val="es-ES" w:bidi="es-ES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0" w:hanging="307"/>
      </w:pPr>
      <w:rPr>
        <w:rFonts w:ascii="Symbol" w:hAnsi="Symbol" w:cs="Symbol" w:hint="default"/>
        <w:lang w:val="es-ES" w:bidi="es-ES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42" w:hanging="307"/>
      </w:pPr>
      <w:rPr>
        <w:rFonts w:ascii="Symbol" w:hAnsi="Symbol" w:cs="Symbol" w:hint="default"/>
        <w:lang w:val="es-ES" w:bidi="es-ES"/>
      </w:rPr>
    </w:lvl>
  </w:abstractNum>
  <w:abstractNum w:abstractNumId="6" w15:restartNumberingAfterBreak="0">
    <w:nsid w:val="2A83252F"/>
    <w:multiLevelType w:val="hybridMultilevel"/>
    <w:tmpl w:val="F64453B2"/>
    <w:lvl w:ilvl="0" w:tplc="BEFC66E2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E51701"/>
    <w:multiLevelType w:val="hybridMultilevel"/>
    <w:tmpl w:val="C96CB9F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6E3"/>
    <w:rsid w:val="000560C8"/>
    <w:rsid w:val="002554EA"/>
    <w:rsid w:val="002D1097"/>
    <w:rsid w:val="00411E24"/>
    <w:rsid w:val="006C49E8"/>
    <w:rsid w:val="007B7F0B"/>
    <w:rsid w:val="0083105C"/>
    <w:rsid w:val="008A7EA2"/>
    <w:rsid w:val="008C5AD5"/>
    <w:rsid w:val="00BD0325"/>
    <w:rsid w:val="00C831A5"/>
    <w:rsid w:val="00CB0163"/>
    <w:rsid w:val="00D13AAA"/>
    <w:rsid w:val="00D726E3"/>
    <w:rsid w:val="00E46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8AA530"/>
  <w15:chartTrackingRefBased/>
  <w15:docId w15:val="{4B53BA45-FA48-462C-B205-23A64526A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105C"/>
  </w:style>
  <w:style w:type="paragraph" w:styleId="Ttulo1">
    <w:name w:val="heading 1"/>
    <w:basedOn w:val="Normal"/>
    <w:next w:val="Normal"/>
    <w:link w:val="Ttulo1Car"/>
    <w:qFormat/>
    <w:rsid w:val="0083105C"/>
    <w:pPr>
      <w:keepNext/>
      <w:widowControl w:val="0"/>
      <w:numPr>
        <w:numId w:val="1"/>
      </w:numPr>
      <w:suppressAutoHyphens/>
      <w:spacing w:after="0" w:line="240" w:lineRule="auto"/>
      <w:jc w:val="center"/>
      <w:outlineLvl w:val="0"/>
    </w:pPr>
    <w:rPr>
      <w:rFonts w:ascii="Arial" w:eastAsia="Arial" w:hAnsi="Arial" w:cs="Arial"/>
      <w:b/>
      <w:lang w:eastAsia="zh-CN" w:bidi="es-ES"/>
    </w:rPr>
  </w:style>
  <w:style w:type="paragraph" w:styleId="Ttulo4">
    <w:name w:val="heading 4"/>
    <w:basedOn w:val="Normal"/>
    <w:next w:val="Normal"/>
    <w:link w:val="Ttulo4Car"/>
    <w:qFormat/>
    <w:rsid w:val="0083105C"/>
    <w:pPr>
      <w:keepNext/>
      <w:widowControl w:val="0"/>
      <w:numPr>
        <w:ilvl w:val="3"/>
        <w:numId w:val="1"/>
      </w:numPr>
      <w:suppressAutoHyphens/>
      <w:spacing w:after="0" w:line="240" w:lineRule="auto"/>
      <w:jc w:val="center"/>
      <w:outlineLvl w:val="3"/>
    </w:pPr>
    <w:rPr>
      <w:rFonts w:ascii="Arial" w:eastAsia="Arial" w:hAnsi="Arial" w:cs="Arial"/>
      <w:sz w:val="24"/>
      <w:lang w:eastAsia="zh-CN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83105C"/>
    <w:rPr>
      <w:rFonts w:ascii="Arial" w:eastAsia="Arial" w:hAnsi="Arial" w:cs="Arial"/>
      <w:b/>
      <w:lang w:eastAsia="zh-CN" w:bidi="es-ES"/>
    </w:rPr>
  </w:style>
  <w:style w:type="character" w:customStyle="1" w:styleId="Ttulo4Car">
    <w:name w:val="Título 4 Car"/>
    <w:basedOn w:val="Fuentedeprrafopredeter"/>
    <w:link w:val="Ttulo4"/>
    <w:rsid w:val="0083105C"/>
    <w:rPr>
      <w:rFonts w:ascii="Arial" w:eastAsia="Arial" w:hAnsi="Arial" w:cs="Arial"/>
      <w:sz w:val="24"/>
      <w:lang w:eastAsia="zh-CN" w:bidi="es-ES"/>
    </w:rPr>
  </w:style>
  <w:style w:type="paragraph" w:styleId="Textoindependiente">
    <w:name w:val="Body Text"/>
    <w:basedOn w:val="Normal"/>
    <w:link w:val="TextoindependienteCar"/>
    <w:rsid w:val="0083105C"/>
    <w:pPr>
      <w:widowControl w:val="0"/>
      <w:suppressAutoHyphens/>
      <w:spacing w:after="0" w:line="240" w:lineRule="auto"/>
      <w:jc w:val="both"/>
    </w:pPr>
    <w:rPr>
      <w:rFonts w:ascii="Arial" w:eastAsia="Arial" w:hAnsi="Arial" w:cs="Arial"/>
      <w:b/>
      <w:lang w:eastAsia="zh-CN" w:bidi="es-ES"/>
    </w:rPr>
  </w:style>
  <w:style w:type="character" w:customStyle="1" w:styleId="TextoindependienteCar">
    <w:name w:val="Texto independiente Car"/>
    <w:basedOn w:val="Fuentedeprrafopredeter"/>
    <w:link w:val="Textoindependiente"/>
    <w:rsid w:val="0083105C"/>
    <w:rPr>
      <w:rFonts w:ascii="Arial" w:eastAsia="Arial" w:hAnsi="Arial" w:cs="Arial"/>
      <w:b/>
      <w:lang w:eastAsia="zh-CN" w:bidi="es-ES"/>
    </w:rPr>
  </w:style>
  <w:style w:type="paragraph" w:styleId="Prrafodelista">
    <w:name w:val="List Paragraph"/>
    <w:basedOn w:val="Normal"/>
    <w:uiPriority w:val="34"/>
    <w:qFormat/>
    <w:rsid w:val="0083105C"/>
    <w:pPr>
      <w:widowControl w:val="0"/>
      <w:suppressAutoHyphens/>
      <w:spacing w:after="0" w:line="240" w:lineRule="auto"/>
      <w:ind w:left="821" w:hanging="360"/>
    </w:pPr>
    <w:rPr>
      <w:rFonts w:ascii="Arial" w:eastAsia="Arial" w:hAnsi="Arial" w:cs="Arial"/>
      <w:lang w:eastAsia="zh-CN" w:bidi="es-ES"/>
    </w:rPr>
  </w:style>
  <w:style w:type="paragraph" w:customStyle="1" w:styleId="Default">
    <w:name w:val="Default"/>
    <w:rsid w:val="0083105C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Encabezado">
    <w:name w:val="header"/>
    <w:basedOn w:val="Normal"/>
    <w:link w:val="EncabezadoCar"/>
    <w:uiPriority w:val="99"/>
    <w:unhideWhenUsed/>
    <w:rsid w:val="008C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C5AD5"/>
  </w:style>
  <w:style w:type="paragraph" w:styleId="Piedepgina">
    <w:name w:val="footer"/>
    <w:basedOn w:val="Normal"/>
    <w:link w:val="PiedepginaCar"/>
    <w:uiPriority w:val="99"/>
    <w:unhideWhenUsed/>
    <w:rsid w:val="008C5A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C5A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905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818</Words>
  <Characters>4503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Gisaifsij</dc:creator>
  <cp:keywords/>
  <dc:description/>
  <cp:lastModifiedBy>m26746</cp:lastModifiedBy>
  <cp:revision>2</cp:revision>
  <dcterms:created xsi:type="dcterms:W3CDTF">2021-09-06T09:11:00Z</dcterms:created>
  <dcterms:modified xsi:type="dcterms:W3CDTF">2021-09-06T09:11:00Z</dcterms:modified>
</cp:coreProperties>
</file>