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E50" w:rsidRPr="003F2E50" w:rsidRDefault="003F2E50" w:rsidP="003F2E50">
      <w:pPr>
        <w:pStyle w:val="Style3"/>
        <w:kinsoku w:val="0"/>
        <w:overflowPunct w:val="0"/>
        <w:autoSpaceDE/>
        <w:autoSpaceDN/>
        <w:spacing w:after="120"/>
        <w:ind w:left="0"/>
        <w:jc w:val="center"/>
        <w:textAlignment w:val="baseline"/>
        <w:rPr>
          <w:rFonts w:ascii="Times New Roman" w:hAnsi="Times New Roman" w:cs="Times New Roman"/>
          <w:b/>
          <w:spacing w:val="9"/>
          <w:sz w:val="16"/>
          <w:szCs w:val="16"/>
          <w:u w:val="single"/>
          <w:lang w:val="es-ES"/>
        </w:rPr>
      </w:pPr>
      <w:r w:rsidRPr="003F2E50">
        <w:rPr>
          <w:rFonts w:ascii="Times New Roman" w:hAnsi="Times New Roman" w:cs="Times New Roman"/>
          <w:b/>
          <w:spacing w:val="9"/>
          <w:sz w:val="16"/>
          <w:szCs w:val="16"/>
          <w:u w:val="single"/>
          <w:lang w:val="es-ES"/>
        </w:rPr>
        <w:t>ANEXO</w:t>
      </w:r>
    </w:p>
    <w:p w:rsidR="003F2E50" w:rsidRPr="003F2E50" w:rsidRDefault="003F2E50" w:rsidP="003F2E50">
      <w:pPr>
        <w:pStyle w:val="Style3"/>
        <w:kinsoku w:val="0"/>
        <w:overflowPunct w:val="0"/>
        <w:autoSpaceDE/>
        <w:autoSpaceDN/>
        <w:spacing w:after="240"/>
        <w:ind w:left="-567" w:right="-612"/>
        <w:jc w:val="both"/>
        <w:textAlignment w:val="baseline"/>
        <w:rPr>
          <w:rFonts w:ascii="Times New Roman" w:hAnsi="Times New Roman" w:cs="Times New Roman"/>
          <w:spacing w:val="9"/>
          <w:sz w:val="16"/>
          <w:szCs w:val="16"/>
          <w:lang w:val="es-ES"/>
        </w:rPr>
      </w:pPr>
      <w:r w:rsidRPr="003F2E50">
        <w:rPr>
          <w:rFonts w:ascii="Times New Roman" w:hAnsi="Times New Roman" w:cs="Times New Roman"/>
          <w:spacing w:val="9"/>
          <w:sz w:val="16"/>
          <w:szCs w:val="16"/>
          <w:lang w:val="es-ES"/>
        </w:rPr>
        <w:t>SOLICITUD DE AYUDAS PARA EL PAGO DEL IMPUESTO SOBRE BIENES INMUEBLES DE NATURALEZA URBANA Y TASA DE POR RECOGIDA DE BASURAS, DEL AÑO 202</w:t>
      </w:r>
      <w:r w:rsidR="00991EB3">
        <w:rPr>
          <w:rFonts w:ascii="Times New Roman" w:hAnsi="Times New Roman" w:cs="Times New Roman"/>
          <w:spacing w:val="9"/>
          <w:sz w:val="16"/>
          <w:szCs w:val="16"/>
          <w:lang w:val="es-ES"/>
        </w:rPr>
        <w:t>1</w:t>
      </w:r>
      <w:r w:rsidRPr="003F2E50">
        <w:rPr>
          <w:rFonts w:ascii="Times New Roman" w:hAnsi="Times New Roman" w:cs="Times New Roman"/>
          <w:spacing w:val="9"/>
          <w:sz w:val="16"/>
          <w:szCs w:val="16"/>
          <w:lang w:val="es-ES"/>
        </w:rPr>
        <w:t>, PARA PERSONAS CON VIVIENDA HABITUAL EN ARÉVALO QUE ESTÉN EMPADRONADAS Y EN SITUACIÓN DE POCOS RECURSOS ECONÓMICOS.</w:t>
      </w:r>
    </w:p>
    <w:tbl>
      <w:tblPr>
        <w:tblW w:w="10274" w:type="dxa"/>
        <w:jc w:val="center"/>
        <w:tblInd w:w="-432" w:type="dxa"/>
        <w:tblLook w:val="0000"/>
      </w:tblPr>
      <w:tblGrid>
        <w:gridCol w:w="205"/>
        <w:gridCol w:w="3170"/>
        <w:gridCol w:w="1418"/>
        <w:gridCol w:w="992"/>
        <w:gridCol w:w="1843"/>
        <w:gridCol w:w="1276"/>
        <w:gridCol w:w="1134"/>
        <w:gridCol w:w="236"/>
      </w:tblGrid>
      <w:tr w:rsidR="003F2E50" w:rsidRPr="003F2E50" w:rsidTr="003F2E50">
        <w:trPr>
          <w:gridBefore w:val="1"/>
          <w:wBefore w:w="205" w:type="dxa"/>
          <w:trHeight w:val="288"/>
          <w:jc w:val="center"/>
        </w:trPr>
        <w:tc>
          <w:tcPr>
            <w:tcW w:w="10069" w:type="dxa"/>
            <w:gridSpan w:val="7"/>
            <w:tcBorders>
              <w:top w:val="single" w:sz="4" w:space="0" w:color="auto"/>
              <w:left w:val="single" w:sz="4" w:space="0" w:color="auto"/>
              <w:bottom w:val="single" w:sz="4" w:space="0" w:color="auto"/>
              <w:right w:val="single" w:sz="4" w:space="0" w:color="auto"/>
            </w:tcBorders>
            <w:shd w:val="clear" w:color="auto" w:fill="E0E0E0"/>
            <w:vAlign w:val="center"/>
          </w:tcPr>
          <w:p w:rsidR="003F2E50" w:rsidRPr="003F2E50" w:rsidRDefault="003F2E50" w:rsidP="00E945CC">
            <w:pPr>
              <w:pStyle w:val="Ttulo3"/>
              <w:rPr>
                <w:sz w:val="16"/>
                <w:szCs w:val="16"/>
                <w:lang w:bidi="en-US"/>
              </w:rPr>
            </w:pPr>
            <w:r w:rsidRPr="003F2E50">
              <w:rPr>
                <w:sz w:val="16"/>
                <w:szCs w:val="16"/>
                <w:lang w:bidi="en-US"/>
              </w:rPr>
              <w:t>DATOS PERSONALES DEL SOLICITANTE:</w:t>
            </w:r>
          </w:p>
        </w:tc>
      </w:tr>
      <w:tr w:rsidR="003F2E50" w:rsidRPr="003F2E50" w:rsidTr="003F2E5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36" w:type="dxa"/>
          <w:trHeight w:val="460"/>
        </w:trPr>
        <w:tc>
          <w:tcPr>
            <w:tcW w:w="3375" w:type="dxa"/>
            <w:gridSpan w:val="2"/>
            <w:vAlign w:val="center"/>
          </w:tcPr>
          <w:p w:rsidR="003F2E50" w:rsidRPr="003F2E50" w:rsidRDefault="003F2E50" w:rsidP="00E945CC">
            <w:pPr>
              <w:rPr>
                <w:sz w:val="16"/>
                <w:szCs w:val="16"/>
              </w:rPr>
            </w:pPr>
            <w:r w:rsidRPr="003F2E50">
              <w:rPr>
                <w:b/>
                <w:sz w:val="16"/>
                <w:szCs w:val="16"/>
              </w:rPr>
              <w:t>Nombre:</w:t>
            </w:r>
            <w:r w:rsidRPr="003F2E50">
              <w:rPr>
                <w:sz w:val="16"/>
                <w:szCs w:val="16"/>
              </w:rPr>
              <w:t xml:space="preserve"> </w:t>
            </w:r>
          </w:p>
        </w:tc>
        <w:tc>
          <w:tcPr>
            <w:tcW w:w="4253" w:type="dxa"/>
            <w:gridSpan w:val="3"/>
            <w:shd w:val="clear" w:color="auto" w:fill="auto"/>
            <w:vAlign w:val="center"/>
          </w:tcPr>
          <w:p w:rsidR="003F2E50" w:rsidRPr="003F2E50" w:rsidRDefault="003F2E50" w:rsidP="00E945CC">
            <w:pPr>
              <w:rPr>
                <w:b/>
                <w:sz w:val="16"/>
                <w:szCs w:val="16"/>
              </w:rPr>
            </w:pPr>
            <w:r w:rsidRPr="003F2E50">
              <w:rPr>
                <w:b/>
                <w:sz w:val="16"/>
                <w:szCs w:val="16"/>
              </w:rPr>
              <w:t xml:space="preserve">Apellidos: </w:t>
            </w:r>
          </w:p>
        </w:tc>
        <w:tc>
          <w:tcPr>
            <w:tcW w:w="2410" w:type="dxa"/>
            <w:gridSpan w:val="2"/>
            <w:shd w:val="clear" w:color="auto" w:fill="auto"/>
            <w:vAlign w:val="center"/>
          </w:tcPr>
          <w:p w:rsidR="003F2E50" w:rsidRPr="003F2E50" w:rsidRDefault="003F2E50" w:rsidP="00E945CC">
            <w:pPr>
              <w:rPr>
                <w:sz w:val="16"/>
                <w:szCs w:val="16"/>
              </w:rPr>
            </w:pPr>
            <w:r w:rsidRPr="003F2E50">
              <w:rPr>
                <w:b/>
                <w:sz w:val="16"/>
                <w:szCs w:val="16"/>
              </w:rPr>
              <w:t>DNI/NIE:</w:t>
            </w:r>
          </w:p>
        </w:tc>
      </w:tr>
      <w:tr w:rsidR="003F2E50" w:rsidRPr="003F2E50" w:rsidTr="003F2E5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36" w:type="dxa"/>
          <w:trHeight w:val="396"/>
        </w:trPr>
        <w:tc>
          <w:tcPr>
            <w:tcW w:w="4793" w:type="dxa"/>
            <w:gridSpan w:val="3"/>
            <w:vAlign w:val="center"/>
          </w:tcPr>
          <w:p w:rsidR="003F2E50" w:rsidRPr="003F2E50" w:rsidRDefault="003F2E50" w:rsidP="00E945CC">
            <w:pPr>
              <w:pStyle w:val="Textodecampo"/>
              <w:rPr>
                <w:sz w:val="16"/>
                <w:szCs w:val="16"/>
                <w:lang w:val="es-ES"/>
              </w:rPr>
            </w:pPr>
            <w:r w:rsidRPr="003F2E50">
              <w:rPr>
                <w:sz w:val="16"/>
                <w:szCs w:val="16"/>
                <w:lang w:val="es-ES"/>
              </w:rPr>
              <w:t xml:space="preserve">Domicilio: </w:t>
            </w:r>
          </w:p>
        </w:tc>
        <w:tc>
          <w:tcPr>
            <w:tcW w:w="992" w:type="dxa"/>
            <w:vAlign w:val="center"/>
          </w:tcPr>
          <w:p w:rsidR="003F2E50" w:rsidRPr="003F2E50" w:rsidRDefault="003F2E50" w:rsidP="00E945CC">
            <w:pPr>
              <w:pStyle w:val="Textodecampo"/>
              <w:rPr>
                <w:sz w:val="16"/>
                <w:szCs w:val="16"/>
                <w:lang w:val="es-ES"/>
              </w:rPr>
            </w:pPr>
            <w:r w:rsidRPr="003F2E50">
              <w:rPr>
                <w:sz w:val="16"/>
                <w:szCs w:val="16"/>
                <w:lang w:val="es-ES"/>
              </w:rPr>
              <w:t>Nº:</w:t>
            </w:r>
          </w:p>
        </w:tc>
        <w:tc>
          <w:tcPr>
            <w:tcW w:w="1843" w:type="dxa"/>
            <w:vAlign w:val="center"/>
          </w:tcPr>
          <w:p w:rsidR="003F2E50" w:rsidRPr="003F2E50" w:rsidRDefault="003F2E50" w:rsidP="00E945CC">
            <w:pPr>
              <w:pStyle w:val="Textodecampo"/>
              <w:rPr>
                <w:sz w:val="16"/>
                <w:szCs w:val="16"/>
                <w:lang w:val="es-ES"/>
              </w:rPr>
            </w:pPr>
            <w:r w:rsidRPr="003F2E50">
              <w:rPr>
                <w:sz w:val="16"/>
                <w:szCs w:val="16"/>
                <w:lang w:val="es-ES"/>
              </w:rPr>
              <w:t>Portal/esc/letra:</w:t>
            </w:r>
          </w:p>
        </w:tc>
        <w:tc>
          <w:tcPr>
            <w:tcW w:w="1276" w:type="dxa"/>
            <w:vAlign w:val="center"/>
          </w:tcPr>
          <w:p w:rsidR="003F2E50" w:rsidRPr="003F2E50" w:rsidRDefault="003F2E50" w:rsidP="00E945CC">
            <w:pPr>
              <w:pStyle w:val="Textodecampo"/>
              <w:rPr>
                <w:sz w:val="16"/>
                <w:szCs w:val="16"/>
                <w:lang w:val="es-ES"/>
              </w:rPr>
            </w:pPr>
            <w:r w:rsidRPr="003F2E50">
              <w:rPr>
                <w:sz w:val="16"/>
                <w:szCs w:val="16"/>
                <w:lang w:val="es-ES"/>
              </w:rPr>
              <w:t>Planta:</w:t>
            </w:r>
          </w:p>
        </w:tc>
        <w:tc>
          <w:tcPr>
            <w:tcW w:w="1134" w:type="dxa"/>
            <w:vAlign w:val="center"/>
          </w:tcPr>
          <w:p w:rsidR="003F2E50" w:rsidRPr="003F2E50" w:rsidRDefault="003F2E50" w:rsidP="00E945CC">
            <w:pPr>
              <w:pStyle w:val="Textodecampo"/>
              <w:rPr>
                <w:sz w:val="16"/>
                <w:szCs w:val="16"/>
                <w:lang w:val="es-ES"/>
              </w:rPr>
            </w:pPr>
            <w:r w:rsidRPr="003F2E50">
              <w:rPr>
                <w:sz w:val="16"/>
                <w:szCs w:val="16"/>
                <w:lang w:val="es-ES"/>
              </w:rPr>
              <w:t>Puerta:</w:t>
            </w:r>
          </w:p>
        </w:tc>
      </w:tr>
      <w:tr w:rsidR="003F2E50" w:rsidRPr="003F2E50" w:rsidTr="003F2E5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36" w:type="dxa"/>
          <w:trHeight w:val="415"/>
        </w:trPr>
        <w:tc>
          <w:tcPr>
            <w:tcW w:w="5785" w:type="dxa"/>
            <w:gridSpan w:val="4"/>
            <w:vAlign w:val="center"/>
          </w:tcPr>
          <w:p w:rsidR="003F2E50" w:rsidRPr="003F2E50" w:rsidRDefault="003F2E50" w:rsidP="00E945CC">
            <w:pPr>
              <w:pStyle w:val="Textoindependiente3"/>
              <w:rPr>
                <w:b/>
                <w:sz w:val="16"/>
                <w:szCs w:val="16"/>
                <w:lang w:bidi="en-US"/>
              </w:rPr>
            </w:pPr>
            <w:r w:rsidRPr="003F2E50">
              <w:rPr>
                <w:b/>
                <w:sz w:val="16"/>
                <w:szCs w:val="16"/>
                <w:lang w:bidi="en-US"/>
              </w:rPr>
              <w:t>Municipio (Provincia):</w:t>
            </w:r>
          </w:p>
        </w:tc>
        <w:tc>
          <w:tcPr>
            <w:tcW w:w="1843" w:type="dxa"/>
            <w:vAlign w:val="center"/>
          </w:tcPr>
          <w:p w:rsidR="003F2E50" w:rsidRPr="003F2E50" w:rsidRDefault="003F2E50" w:rsidP="00E945CC">
            <w:pPr>
              <w:pStyle w:val="Textoindependiente3"/>
              <w:rPr>
                <w:b/>
                <w:sz w:val="16"/>
                <w:szCs w:val="16"/>
                <w:lang w:bidi="en-US"/>
              </w:rPr>
            </w:pPr>
            <w:r w:rsidRPr="003F2E50">
              <w:rPr>
                <w:b/>
                <w:sz w:val="16"/>
                <w:szCs w:val="16"/>
                <w:lang w:bidi="en-US"/>
              </w:rPr>
              <w:t>C.P.:</w:t>
            </w:r>
          </w:p>
        </w:tc>
        <w:tc>
          <w:tcPr>
            <w:tcW w:w="2410" w:type="dxa"/>
            <w:gridSpan w:val="2"/>
            <w:vAlign w:val="center"/>
          </w:tcPr>
          <w:p w:rsidR="003F2E50" w:rsidRPr="003F2E50" w:rsidRDefault="003F2E50" w:rsidP="00E945CC">
            <w:pPr>
              <w:pStyle w:val="Textoindependiente3"/>
              <w:rPr>
                <w:b/>
                <w:sz w:val="16"/>
                <w:szCs w:val="16"/>
                <w:lang w:bidi="en-US"/>
              </w:rPr>
            </w:pPr>
            <w:r w:rsidRPr="003F2E50">
              <w:rPr>
                <w:b/>
                <w:sz w:val="16"/>
                <w:szCs w:val="16"/>
                <w:lang w:bidi="en-US"/>
              </w:rPr>
              <w:t>Tfno:</w:t>
            </w:r>
          </w:p>
        </w:tc>
      </w:tr>
    </w:tbl>
    <w:p w:rsidR="003F2E50" w:rsidRPr="003F2E50" w:rsidRDefault="003F2E50" w:rsidP="003F2E50">
      <w:pPr>
        <w:pStyle w:val="Ttulo2"/>
        <w:rPr>
          <w:sz w:val="16"/>
          <w:szCs w:val="16"/>
        </w:rPr>
      </w:pPr>
    </w:p>
    <w:tbl>
      <w:tblPr>
        <w:tblW w:w="10274" w:type="dxa"/>
        <w:jc w:val="center"/>
        <w:tblInd w:w="-432" w:type="dxa"/>
        <w:tblLook w:val="0000"/>
      </w:tblPr>
      <w:tblGrid>
        <w:gridCol w:w="205"/>
        <w:gridCol w:w="3170"/>
        <w:gridCol w:w="1418"/>
        <w:gridCol w:w="992"/>
        <w:gridCol w:w="1843"/>
        <w:gridCol w:w="1276"/>
        <w:gridCol w:w="1134"/>
        <w:gridCol w:w="236"/>
      </w:tblGrid>
      <w:tr w:rsidR="003F2E50" w:rsidRPr="003F2E50" w:rsidTr="003F2E50">
        <w:trPr>
          <w:gridBefore w:val="1"/>
          <w:wBefore w:w="205" w:type="dxa"/>
          <w:trHeight w:val="288"/>
          <w:jc w:val="center"/>
        </w:trPr>
        <w:tc>
          <w:tcPr>
            <w:tcW w:w="10069" w:type="dxa"/>
            <w:gridSpan w:val="7"/>
            <w:tcBorders>
              <w:top w:val="single" w:sz="4" w:space="0" w:color="auto"/>
              <w:left w:val="single" w:sz="4" w:space="0" w:color="auto"/>
              <w:bottom w:val="single" w:sz="4" w:space="0" w:color="auto"/>
              <w:right w:val="single" w:sz="4" w:space="0" w:color="auto"/>
            </w:tcBorders>
            <w:shd w:val="clear" w:color="auto" w:fill="E0E0E0"/>
            <w:vAlign w:val="center"/>
          </w:tcPr>
          <w:p w:rsidR="003F2E50" w:rsidRPr="003F2E50" w:rsidRDefault="003F2E50" w:rsidP="00E945CC">
            <w:pPr>
              <w:pStyle w:val="Ttulo3"/>
              <w:rPr>
                <w:sz w:val="16"/>
                <w:szCs w:val="16"/>
                <w:lang w:bidi="en-US"/>
              </w:rPr>
            </w:pPr>
            <w:r w:rsidRPr="003F2E50">
              <w:rPr>
                <w:sz w:val="16"/>
                <w:szCs w:val="16"/>
                <w:lang w:bidi="en-US"/>
              </w:rPr>
              <w:t>EN REPRESENTACIÓN DE:</w:t>
            </w:r>
          </w:p>
        </w:tc>
      </w:tr>
      <w:tr w:rsidR="003F2E50" w:rsidRPr="003F2E50" w:rsidTr="003F2E5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36" w:type="dxa"/>
          <w:trHeight w:val="460"/>
        </w:trPr>
        <w:tc>
          <w:tcPr>
            <w:tcW w:w="3375" w:type="dxa"/>
            <w:gridSpan w:val="2"/>
            <w:vAlign w:val="center"/>
          </w:tcPr>
          <w:p w:rsidR="003F2E50" w:rsidRPr="003F2E50" w:rsidRDefault="003F2E50" w:rsidP="00E945CC">
            <w:pPr>
              <w:rPr>
                <w:sz w:val="16"/>
                <w:szCs w:val="16"/>
              </w:rPr>
            </w:pPr>
            <w:r w:rsidRPr="003F2E50">
              <w:rPr>
                <w:b/>
                <w:sz w:val="16"/>
                <w:szCs w:val="16"/>
              </w:rPr>
              <w:t>Nombre:</w:t>
            </w:r>
            <w:r w:rsidRPr="003F2E50">
              <w:rPr>
                <w:sz w:val="16"/>
                <w:szCs w:val="16"/>
              </w:rPr>
              <w:t xml:space="preserve"> </w:t>
            </w:r>
          </w:p>
        </w:tc>
        <w:tc>
          <w:tcPr>
            <w:tcW w:w="4253" w:type="dxa"/>
            <w:gridSpan w:val="3"/>
            <w:shd w:val="clear" w:color="auto" w:fill="auto"/>
            <w:vAlign w:val="center"/>
          </w:tcPr>
          <w:p w:rsidR="003F2E50" w:rsidRPr="003F2E50" w:rsidRDefault="003F2E50" w:rsidP="00E945CC">
            <w:pPr>
              <w:rPr>
                <w:b/>
                <w:sz w:val="16"/>
                <w:szCs w:val="16"/>
              </w:rPr>
            </w:pPr>
            <w:r w:rsidRPr="003F2E50">
              <w:rPr>
                <w:b/>
                <w:sz w:val="16"/>
                <w:szCs w:val="16"/>
              </w:rPr>
              <w:t xml:space="preserve">Apellidos: </w:t>
            </w:r>
          </w:p>
        </w:tc>
        <w:tc>
          <w:tcPr>
            <w:tcW w:w="2410" w:type="dxa"/>
            <w:gridSpan w:val="2"/>
            <w:shd w:val="clear" w:color="auto" w:fill="auto"/>
            <w:vAlign w:val="center"/>
          </w:tcPr>
          <w:p w:rsidR="003F2E50" w:rsidRPr="003F2E50" w:rsidRDefault="003F2E50" w:rsidP="00E945CC">
            <w:pPr>
              <w:rPr>
                <w:sz w:val="16"/>
                <w:szCs w:val="16"/>
              </w:rPr>
            </w:pPr>
            <w:r w:rsidRPr="003F2E50">
              <w:rPr>
                <w:b/>
                <w:sz w:val="16"/>
                <w:szCs w:val="16"/>
              </w:rPr>
              <w:t>DNI/NIE:</w:t>
            </w:r>
          </w:p>
        </w:tc>
      </w:tr>
      <w:tr w:rsidR="003F2E50" w:rsidRPr="003F2E50" w:rsidTr="003F2E5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36" w:type="dxa"/>
          <w:trHeight w:val="396"/>
        </w:trPr>
        <w:tc>
          <w:tcPr>
            <w:tcW w:w="4793" w:type="dxa"/>
            <w:gridSpan w:val="3"/>
            <w:vAlign w:val="center"/>
          </w:tcPr>
          <w:p w:rsidR="003F2E50" w:rsidRPr="003F2E50" w:rsidRDefault="003F2E50" w:rsidP="00E945CC">
            <w:pPr>
              <w:pStyle w:val="Textodecampo"/>
              <w:rPr>
                <w:sz w:val="16"/>
                <w:szCs w:val="16"/>
                <w:lang w:val="es-ES"/>
              </w:rPr>
            </w:pPr>
            <w:r w:rsidRPr="003F2E50">
              <w:rPr>
                <w:sz w:val="16"/>
                <w:szCs w:val="16"/>
                <w:lang w:val="es-ES"/>
              </w:rPr>
              <w:t xml:space="preserve">Domicilio: </w:t>
            </w:r>
          </w:p>
        </w:tc>
        <w:tc>
          <w:tcPr>
            <w:tcW w:w="992" w:type="dxa"/>
            <w:vAlign w:val="center"/>
          </w:tcPr>
          <w:p w:rsidR="003F2E50" w:rsidRPr="003F2E50" w:rsidRDefault="003F2E50" w:rsidP="00E945CC">
            <w:pPr>
              <w:pStyle w:val="Textodecampo"/>
              <w:rPr>
                <w:sz w:val="16"/>
                <w:szCs w:val="16"/>
                <w:lang w:val="es-ES"/>
              </w:rPr>
            </w:pPr>
            <w:r w:rsidRPr="003F2E50">
              <w:rPr>
                <w:sz w:val="16"/>
                <w:szCs w:val="16"/>
                <w:lang w:val="es-ES"/>
              </w:rPr>
              <w:t>Nº:</w:t>
            </w:r>
          </w:p>
        </w:tc>
        <w:tc>
          <w:tcPr>
            <w:tcW w:w="1843" w:type="dxa"/>
            <w:vAlign w:val="center"/>
          </w:tcPr>
          <w:p w:rsidR="003F2E50" w:rsidRPr="003F2E50" w:rsidRDefault="003F2E50" w:rsidP="00E945CC">
            <w:pPr>
              <w:pStyle w:val="Textodecampo"/>
              <w:rPr>
                <w:sz w:val="16"/>
                <w:szCs w:val="16"/>
                <w:lang w:val="es-ES"/>
              </w:rPr>
            </w:pPr>
            <w:r w:rsidRPr="003F2E50">
              <w:rPr>
                <w:sz w:val="16"/>
                <w:szCs w:val="16"/>
                <w:lang w:val="es-ES"/>
              </w:rPr>
              <w:t>Portal/esc/letra:</w:t>
            </w:r>
          </w:p>
        </w:tc>
        <w:tc>
          <w:tcPr>
            <w:tcW w:w="1276" w:type="dxa"/>
            <w:vAlign w:val="center"/>
          </w:tcPr>
          <w:p w:rsidR="003F2E50" w:rsidRPr="003F2E50" w:rsidRDefault="003F2E50" w:rsidP="00E945CC">
            <w:pPr>
              <w:pStyle w:val="Textodecampo"/>
              <w:rPr>
                <w:sz w:val="16"/>
                <w:szCs w:val="16"/>
                <w:lang w:val="es-ES"/>
              </w:rPr>
            </w:pPr>
            <w:r w:rsidRPr="003F2E50">
              <w:rPr>
                <w:sz w:val="16"/>
                <w:szCs w:val="16"/>
                <w:lang w:val="es-ES"/>
              </w:rPr>
              <w:t>Planta:</w:t>
            </w:r>
          </w:p>
        </w:tc>
        <w:tc>
          <w:tcPr>
            <w:tcW w:w="1134" w:type="dxa"/>
            <w:vAlign w:val="center"/>
          </w:tcPr>
          <w:p w:rsidR="003F2E50" w:rsidRPr="003F2E50" w:rsidRDefault="003F2E50" w:rsidP="00E945CC">
            <w:pPr>
              <w:pStyle w:val="Textodecampo"/>
              <w:rPr>
                <w:sz w:val="16"/>
                <w:szCs w:val="16"/>
                <w:lang w:val="es-ES"/>
              </w:rPr>
            </w:pPr>
            <w:r w:rsidRPr="003F2E50">
              <w:rPr>
                <w:sz w:val="16"/>
                <w:szCs w:val="16"/>
                <w:lang w:val="es-ES"/>
              </w:rPr>
              <w:t>Puerta:</w:t>
            </w:r>
          </w:p>
        </w:tc>
      </w:tr>
      <w:tr w:rsidR="003F2E50" w:rsidRPr="003F2E50" w:rsidTr="003F2E5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36" w:type="dxa"/>
          <w:trHeight w:val="415"/>
        </w:trPr>
        <w:tc>
          <w:tcPr>
            <w:tcW w:w="5785" w:type="dxa"/>
            <w:gridSpan w:val="4"/>
            <w:vAlign w:val="center"/>
          </w:tcPr>
          <w:p w:rsidR="003F2E50" w:rsidRPr="003F2E50" w:rsidRDefault="003F2E50" w:rsidP="00E945CC">
            <w:pPr>
              <w:pStyle w:val="Textoindependiente3"/>
              <w:rPr>
                <w:b/>
                <w:sz w:val="16"/>
                <w:szCs w:val="16"/>
                <w:lang w:bidi="en-US"/>
              </w:rPr>
            </w:pPr>
            <w:r w:rsidRPr="003F2E50">
              <w:rPr>
                <w:b/>
                <w:sz w:val="16"/>
                <w:szCs w:val="16"/>
                <w:lang w:bidi="en-US"/>
              </w:rPr>
              <w:t>Municipio (Provincia):</w:t>
            </w:r>
          </w:p>
        </w:tc>
        <w:tc>
          <w:tcPr>
            <w:tcW w:w="1843" w:type="dxa"/>
            <w:vAlign w:val="center"/>
          </w:tcPr>
          <w:p w:rsidR="003F2E50" w:rsidRPr="003F2E50" w:rsidRDefault="003F2E50" w:rsidP="00E945CC">
            <w:pPr>
              <w:pStyle w:val="Textoindependiente3"/>
              <w:rPr>
                <w:b/>
                <w:sz w:val="16"/>
                <w:szCs w:val="16"/>
                <w:lang w:bidi="en-US"/>
              </w:rPr>
            </w:pPr>
            <w:r w:rsidRPr="003F2E50">
              <w:rPr>
                <w:b/>
                <w:sz w:val="16"/>
                <w:szCs w:val="16"/>
                <w:lang w:bidi="en-US"/>
              </w:rPr>
              <w:t>C. P.:</w:t>
            </w:r>
          </w:p>
        </w:tc>
        <w:tc>
          <w:tcPr>
            <w:tcW w:w="2410" w:type="dxa"/>
            <w:gridSpan w:val="2"/>
            <w:vAlign w:val="center"/>
          </w:tcPr>
          <w:p w:rsidR="003F2E50" w:rsidRPr="003F2E50" w:rsidRDefault="003F2E50" w:rsidP="00E945CC">
            <w:pPr>
              <w:pStyle w:val="Textoindependiente3"/>
              <w:rPr>
                <w:b/>
                <w:sz w:val="16"/>
                <w:szCs w:val="16"/>
                <w:lang w:bidi="en-US"/>
              </w:rPr>
            </w:pPr>
            <w:r w:rsidRPr="003F2E50">
              <w:rPr>
                <w:b/>
                <w:sz w:val="16"/>
                <w:szCs w:val="16"/>
                <w:lang w:bidi="en-US"/>
              </w:rPr>
              <w:t>Tfno:</w:t>
            </w:r>
          </w:p>
        </w:tc>
      </w:tr>
    </w:tbl>
    <w:p w:rsidR="003F2E50" w:rsidRPr="003F2E50" w:rsidRDefault="003F2E50" w:rsidP="003F2E50">
      <w:pPr>
        <w:pStyle w:val="Ttulo2"/>
        <w:rPr>
          <w:sz w:val="16"/>
          <w:szCs w:val="16"/>
        </w:rPr>
      </w:pPr>
    </w:p>
    <w:tbl>
      <w:tblPr>
        <w:tblW w:w="10274" w:type="dxa"/>
        <w:jc w:val="center"/>
        <w:tblInd w:w="-432" w:type="dxa"/>
        <w:tblLook w:val="0000"/>
      </w:tblPr>
      <w:tblGrid>
        <w:gridCol w:w="205"/>
        <w:gridCol w:w="9833"/>
        <w:gridCol w:w="236"/>
      </w:tblGrid>
      <w:tr w:rsidR="003F2E50" w:rsidRPr="003F2E50" w:rsidTr="003F2E50">
        <w:trPr>
          <w:gridBefore w:val="1"/>
          <w:wBefore w:w="205" w:type="dxa"/>
          <w:trHeight w:val="288"/>
          <w:jc w:val="center"/>
        </w:trPr>
        <w:tc>
          <w:tcPr>
            <w:tcW w:w="10069"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3F2E50" w:rsidRPr="003F2E50" w:rsidRDefault="003F2E50" w:rsidP="00E945CC">
            <w:pPr>
              <w:pStyle w:val="Ttulo3"/>
              <w:rPr>
                <w:sz w:val="16"/>
                <w:szCs w:val="16"/>
                <w:lang w:bidi="en-US"/>
              </w:rPr>
            </w:pPr>
            <w:r w:rsidRPr="003F2E50">
              <w:rPr>
                <w:sz w:val="16"/>
                <w:szCs w:val="16"/>
                <w:lang w:bidi="en-US"/>
              </w:rPr>
              <w:t xml:space="preserve">DATOS DE NOTIFICACIONES: </w:t>
            </w:r>
            <w:r w:rsidRPr="003F2E50">
              <w:rPr>
                <w:b w:val="0"/>
                <w:sz w:val="16"/>
                <w:szCs w:val="16"/>
                <w:lang w:bidi="en-US"/>
              </w:rPr>
              <w:t>(En caso de tratarse de persona física debe indicarse el medio elegido de notificación)</w:t>
            </w:r>
          </w:p>
        </w:tc>
      </w:tr>
      <w:tr w:rsidR="003F2E50" w:rsidRPr="003F2E50" w:rsidTr="003F2E5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36" w:type="dxa"/>
          <w:trHeight w:val="460"/>
        </w:trPr>
        <w:tc>
          <w:tcPr>
            <w:tcW w:w="10038" w:type="dxa"/>
            <w:gridSpan w:val="2"/>
            <w:vAlign w:val="center"/>
          </w:tcPr>
          <w:p w:rsidR="003F2E50" w:rsidRPr="003F2E50" w:rsidRDefault="003F2E50" w:rsidP="00E945CC">
            <w:pPr>
              <w:pStyle w:val="Textoindependiente3"/>
              <w:rPr>
                <w:sz w:val="16"/>
                <w:szCs w:val="16"/>
                <w:lang w:bidi="en-US"/>
              </w:rPr>
            </w:pPr>
            <w:r w:rsidRPr="003F2E50">
              <w:rPr>
                <w:sz w:val="16"/>
                <w:szCs w:val="16"/>
              </w:rPr>
              <w:fldChar w:fldCharType="begin">
                <w:ffData>
                  <w:name w:val="Casilla1"/>
                  <w:enabled/>
                  <w:calcOnExit w:val="0"/>
                  <w:checkBox>
                    <w:sizeAuto/>
                    <w:default w:val="0"/>
                  </w:checkBox>
                </w:ffData>
              </w:fldChar>
            </w:r>
            <w:r w:rsidRPr="003F2E50">
              <w:rPr>
                <w:sz w:val="16"/>
                <w:szCs w:val="16"/>
              </w:rPr>
              <w:instrText xml:space="preserve"> FORMCHECKBOX </w:instrText>
            </w:r>
            <w:r w:rsidRPr="003F2E50">
              <w:rPr>
                <w:sz w:val="16"/>
                <w:szCs w:val="16"/>
              </w:rPr>
            </w:r>
            <w:r w:rsidRPr="003F2E50">
              <w:rPr>
                <w:sz w:val="16"/>
                <w:szCs w:val="16"/>
              </w:rPr>
              <w:fldChar w:fldCharType="separate"/>
            </w:r>
            <w:r w:rsidRPr="003F2E50">
              <w:rPr>
                <w:sz w:val="16"/>
                <w:szCs w:val="16"/>
              </w:rPr>
              <w:fldChar w:fldCharType="end"/>
            </w:r>
            <w:r w:rsidRPr="003F2E50">
              <w:rPr>
                <w:b/>
                <w:sz w:val="16"/>
                <w:szCs w:val="16"/>
                <w:lang w:bidi="en-US"/>
              </w:rPr>
              <w:t xml:space="preserve">  </w:t>
            </w:r>
            <w:r w:rsidRPr="00991EB3">
              <w:rPr>
                <w:rFonts w:ascii="Arial" w:hAnsi="Arial"/>
                <w:b/>
                <w:i w:val="0"/>
                <w:iCs w:val="0"/>
                <w:sz w:val="16"/>
                <w:szCs w:val="16"/>
                <w:lang w:eastAsia="en-US" w:bidi="en-US"/>
              </w:rPr>
              <w:t>En papel</w:t>
            </w:r>
            <w:r w:rsidRPr="003F2E50">
              <w:rPr>
                <w:b/>
                <w:sz w:val="16"/>
                <w:szCs w:val="16"/>
                <w:lang w:bidi="en-US"/>
              </w:rPr>
              <w:t xml:space="preserve">, </w:t>
            </w:r>
            <w:r w:rsidRPr="00991EB3">
              <w:rPr>
                <w:rFonts w:ascii="Arial" w:hAnsi="Arial"/>
                <w:i w:val="0"/>
                <w:iCs w:val="0"/>
                <w:sz w:val="16"/>
                <w:szCs w:val="16"/>
                <w:lang w:eastAsia="en-US" w:bidi="en-US"/>
              </w:rPr>
              <w:t>en la siguiente dirección:</w:t>
            </w:r>
            <w:r w:rsidRPr="003F2E50">
              <w:rPr>
                <w:sz w:val="16"/>
                <w:szCs w:val="16"/>
                <w:lang w:bidi="en-US"/>
              </w:rPr>
              <w:t xml:space="preserve"> </w:t>
            </w:r>
          </w:p>
        </w:tc>
      </w:tr>
      <w:tr w:rsidR="003F2E50" w:rsidRPr="003F2E50" w:rsidTr="003F2E5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36" w:type="dxa"/>
          <w:trHeight w:val="601"/>
        </w:trPr>
        <w:tc>
          <w:tcPr>
            <w:tcW w:w="10038" w:type="dxa"/>
            <w:gridSpan w:val="2"/>
            <w:vAlign w:val="center"/>
          </w:tcPr>
          <w:p w:rsidR="003F2E50" w:rsidRPr="003F2E50" w:rsidRDefault="003F2E50" w:rsidP="00E945CC">
            <w:pPr>
              <w:pStyle w:val="Textodecampo"/>
              <w:rPr>
                <w:sz w:val="16"/>
                <w:szCs w:val="16"/>
                <w:lang w:val="es-ES"/>
              </w:rPr>
            </w:pPr>
            <w:r w:rsidRPr="003F2E50">
              <w:rPr>
                <w:sz w:val="16"/>
                <w:szCs w:val="16"/>
                <w:lang w:val="es-ES"/>
              </w:rPr>
              <w:fldChar w:fldCharType="begin">
                <w:ffData>
                  <w:name w:val=""/>
                  <w:enabled/>
                  <w:calcOnExit w:val="0"/>
                  <w:checkBox>
                    <w:sizeAuto/>
                    <w:default w:val="0"/>
                  </w:checkBox>
                </w:ffData>
              </w:fldChar>
            </w:r>
            <w:r w:rsidRPr="003F2E50">
              <w:rPr>
                <w:sz w:val="16"/>
                <w:szCs w:val="16"/>
                <w:lang w:val="es-ES"/>
              </w:rPr>
              <w:instrText xml:space="preserve"> FORMCHECKBOX </w:instrText>
            </w:r>
            <w:r w:rsidRPr="003F2E50">
              <w:rPr>
                <w:sz w:val="16"/>
                <w:szCs w:val="16"/>
                <w:lang w:val="es-ES"/>
              </w:rPr>
            </w:r>
            <w:r w:rsidRPr="003F2E50">
              <w:rPr>
                <w:sz w:val="16"/>
                <w:szCs w:val="16"/>
                <w:lang w:val="es-ES"/>
              </w:rPr>
              <w:fldChar w:fldCharType="separate"/>
            </w:r>
            <w:r w:rsidRPr="003F2E50">
              <w:rPr>
                <w:sz w:val="16"/>
                <w:szCs w:val="16"/>
                <w:lang w:val="es-ES"/>
              </w:rPr>
              <w:fldChar w:fldCharType="end"/>
            </w:r>
            <w:r w:rsidRPr="003F2E50">
              <w:rPr>
                <w:b w:val="0"/>
                <w:sz w:val="16"/>
                <w:szCs w:val="16"/>
                <w:lang w:val="es-ES"/>
              </w:rPr>
              <w:t xml:space="preserve">  </w:t>
            </w:r>
            <w:r w:rsidRPr="003F2E50">
              <w:rPr>
                <w:sz w:val="16"/>
                <w:szCs w:val="16"/>
                <w:lang w:val="es-ES"/>
              </w:rPr>
              <w:t>Electrónico</w:t>
            </w:r>
            <w:r w:rsidRPr="003F2E50">
              <w:rPr>
                <w:b w:val="0"/>
                <w:sz w:val="16"/>
                <w:szCs w:val="16"/>
                <w:lang w:val="es-ES"/>
              </w:rPr>
              <w:t>, mediante comparecencia electrónica en la Sede (debe indicarse email para notificaciones electrónicas, siendo  necesario    Certificado electrónico para comparecer en la Sede):</w:t>
            </w:r>
            <w:r w:rsidRPr="003F2E50">
              <w:rPr>
                <w:sz w:val="16"/>
                <w:szCs w:val="16"/>
                <w:lang w:val="es-ES"/>
              </w:rPr>
              <w:t xml:space="preserve">  </w:t>
            </w:r>
          </w:p>
        </w:tc>
      </w:tr>
    </w:tbl>
    <w:p w:rsidR="003F2E50" w:rsidRPr="003F2E50" w:rsidRDefault="003F2E50" w:rsidP="003F2E50">
      <w:pPr>
        <w:rPr>
          <w:sz w:val="16"/>
          <w:szCs w:val="16"/>
        </w:rPr>
      </w:pPr>
    </w:p>
    <w:tbl>
      <w:tblPr>
        <w:tblW w:w="10274" w:type="dxa"/>
        <w:jc w:val="center"/>
        <w:tblInd w:w="-432" w:type="dxa"/>
        <w:tblLook w:val="0000"/>
      </w:tblPr>
      <w:tblGrid>
        <w:gridCol w:w="205"/>
        <w:gridCol w:w="9833"/>
        <w:gridCol w:w="236"/>
      </w:tblGrid>
      <w:tr w:rsidR="003F2E50" w:rsidRPr="003F2E50" w:rsidTr="003F2E50">
        <w:trPr>
          <w:gridBefore w:val="1"/>
          <w:wBefore w:w="205" w:type="dxa"/>
          <w:trHeight w:val="288"/>
          <w:jc w:val="center"/>
        </w:trPr>
        <w:tc>
          <w:tcPr>
            <w:tcW w:w="10069"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3F2E50" w:rsidRPr="003F2E50" w:rsidRDefault="003F2E50" w:rsidP="00E945CC">
            <w:pPr>
              <w:pStyle w:val="Ttulo3"/>
              <w:rPr>
                <w:sz w:val="16"/>
                <w:szCs w:val="16"/>
                <w:lang w:bidi="en-US"/>
              </w:rPr>
            </w:pPr>
            <w:r w:rsidRPr="003F2E50">
              <w:rPr>
                <w:sz w:val="16"/>
                <w:szCs w:val="16"/>
                <w:lang w:bidi="en-US"/>
              </w:rPr>
              <w:t>AYUDAS SOLICITADAS:</w:t>
            </w:r>
          </w:p>
        </w:tc>
      </w:tr>
      <w:tr w:rsidR="003F2E50" w:rsidRPr="003F2E50" w:rsidTr="003F2E5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36" w:type="dxa"/>
          <w:trHeight w:val="460"/>
        </w:trPr>
        <w:tc>
          <w:tcPr>
            <w:tcW w:w="10038" w:type="dxa"/>
            <w:gridSpan w:val="2"/>
            <w:vAlign w:val="center"/>
          </w:tcPr>
          <w:p w:rsidR="003F2E50" w:rsidRPr="003F2E50" w:rsidRDefault="003F2E50" w:rsidP="00991EB3">
            <w:pPr>
              <w:pStyle w:val="Textoindependiente3"/>
              <w:rPr>
                <w:sz w:val="16"/>
                <w:szCs w:val="16"/>
                <w:lang w:bidi="en-US"/>
              </w:rPr>
            </w:pPr>
            <w:r w:rsidRPr="003F2E50">
              <w:rPr>
                <w:sz w:val="16"/>
                <w:szCs w:val="16"/>
              </w:rPr>
              <w:fldChar w:fldCharType="begin">
                <w:ffData>
                  <w:name w:val="Casilla1"/>
                  <w:enabled/>
                  <w:calcOnExit w:val="0"/>
                  <w:checkBox>
                    <w:sizeAuto/>
                    <w:default w:val="0"/>
                  </w:checkBox>
                </w:ffData>
              </w:fldChar>
            </w:r>
            <w:r w:rsidRPr="003F2E50">
              <w:rPr>
                <w:sz w:val="16"/>
                <w:szCs w:val="16"/>
              </w:rPr>
              <w:instrText xml:space="preserve"> FORMCHECKBOX </w:instrText>
            </w:r>
            <w:r w:rsidRPr="003F2E50">
              <w:rPr>
                <w:sz w:val="16"/>
                <w:szCs w:val="16"/>
              </w:rPr>
            </w:r>
            <w:r w:rsidRPr="003F2E50">
              <w:rPr>
                <w:sz w:val="16"/>
                <w:szCs w:val="16"/>
              </w:rPr>
              <w:fldChar w:fldCharType="separate"/>
            </w:r>
            <w:r w:rsidRPr="003F2E50">
              <w:rPr>
                <w:sz w:val="16"/>
                <w:szCs w:val="16"/>
              </w:rPr>
              <w:fldChar w:fldCharType="end"/>
            </w:r>
            <w:r w:rsidRPr="003F2E50">
              <w:rPr>
                <w:b/>
                <w:sz w:val="16"/>
                <w:szCs w:val="16"/>
                <w:lang w:bidi="en-US"/>
              </w:rPr>
              <w:t xml:space="preserve">  </w:t>
            </w:r>
            <w:r w:rsidRPr="00991EB3">
              <w:rPr>
                <w:rFonts w:ascii="Arial" w:hAnsi="Arial"/>
                <w:i w:val="0"/>
                <w:iCs w:val="0"/>
                <w:sz w:val="16"/>
                <w:szCs w:val="16"/>
                <w:lang w:eastAsia="en-US" w:bidi="en-US"/>
              </w:rPr>
              <w:t>Impuesto sobre Bienes Inmuebles año 202</w:t>
            </w:r>
            <w:r w:rsidR="00991EB3">
              <w:rPr>
                <w:rFonts w:ascii="Arial" w:hAnsi="Arial"/>
                <w:i w:val="0"/>
                <w:iCs w:val="0"/>
                <w:sz w:val="16"/>
                <w:szCs w:val="16"/>
                <w:lang w:eastAsia="en-US" w:bidi="en-US"/>
              </w:rPr>
              <w:t>1</w:t>
            </w:r>
            <w:r w:rsidRPr="00991EB3">
              <w:rPr>
                <w:rFonts w:ascii="Arial" w:hAnsi="Arial"/>
                <w:i w:val="0"/>
                <w:iCs w:val="0"/>
                <w:sz w:val="16"/>
                <w:szCs w:val="16"/>
                <w:lang w:eastAsia="en-US" w:bidi="en-US"/>
              </w:rPr>
              <w:t>.</w:t>
            </w:r>
          </w:p>
        </w:tc>
      </w:tr>
      <w:tr w:rsidR="003F2E50" w:rsidRPr="003F2E50" w:rsidTr="003F2E5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236" w:type="dxa"/>
          <w:trHeight w:val="601"/>
        </w:trPr>
        <w:tc>
          <w:tcPr>
            <w:tcW w:w="10038" w:type="dxa"/>
            <w:gridSpan w:val="2"/>
            <w:vAlign w:val="center"/>
          </w:tcPr>
          <w:p w:rsidR="003F2E50" w:rsidRPr="003F2E50" w:rsidRDefault="003F2E50" w:rsidP="00991EB3">
            <w:pPr>
              <w:pStyle w:val="Textodecampo"/>
              <w:rPr>
                <w:sz w:val="16"/>
                <w:szCs w:val="16"/>
                <w:lang w:val="es-ES"/>
              </w:rPr>
            </w:pPr>
            <w:r w:rsidRPr="003F2E50">
              <w:rPr>
                <w:sz w:val="16"/>
                <w:szCs w:val="16"/>
                <w:lang w:val="es-ES"/>
              </w:rPr>
              <w:fldChar w:fldCharType="begin">
                <w:ffData>
                  <w:name w:val=""/>
                  <w:enabled/>
                  <w:calcOnExit w:val="0"/>
                  <w:checkBox>
                    <w:sizeAuto/>
                    <w:default w:val="0"/>
                  </w:checkBox>
                </w:ffData>
              </w:fldChar>
            </w:r>
            <w:r w:rsidRPr="003F2E50">
              <w:rPr>
                <w:sz w:val="16"/>
                <w:szCs w:val="16"/>
                <w:lang w:val="es-ES"/>
              </w:rPr>
              <w:instrText xml:space="preserve"> FORMCHECKBOX </w:instrText>
            </w:r>
            <w:r w:rsidRPr="003F2E50">
              <w:rPr>
                <w:sz w:val="16"/>
                <w:szCs w:val="16"/>
                <w:lang w:val="es-ES"/>
              </w:rPr>
            </w:r>
            <w:r w:rsidRPr="003F2E50">
              <w:rPr>
                <w:sz w:val="16"/>
                <w:szCs w:val="16"/>
                <w:lang w:val="es-ES"/>
              </w:rPr>
              <w:fldChar w:fldCharType="separate"/>
            </w:r>
            <w:r w:rsidRPr="003F2E50">
              <w:rPr>
                <w:sz w:val="16"/>
                <w:szCs w:val="16"/>
                <w:lang w:val="es-ES"/>
              </w:rPr>
              <w:fldChar w:fldCharType="end"/>
            </w:r>
            <w:r w:rsidRPr="003F2E50">
              <w:rPr>
                <w:b w:val="0"/>
                <w:sz w:val="16"/>
                <w:szCs w:val="16"/>
                <w:lang w:val="es-ES"/>
              </w:rPr>
              <w:t xml:space="preserve">  Tasa por recogida de Basuras año 202</w:t>
            </w:r>
            <w:r w:rsidR="00991EB3">
              <w:rPr>
                <w:b w:val="0"/>
                <w:sz w:val="16"/>
                <w:szCs w:val="16"/>
                <w:lang w:val="es-ES"/>
              </w:rPr>
              <w:t>1</w:t>
            </w:r>
            <w:r w:rsidRPr="003F2E50">
              <w:rPr>
                <w:b w:val="0"/>
                <w:sz w:val="16"/>
                <w:szCs w:val="16"/>
                <w:lang w:val="es-ES"/>
              </w:rPr>
              <w:t>.</w:t>
            </w:r>
          </w:p>
        </w:tc>
      </w:tr>
    </w:tbl>
    <w:p w:rsidR="003F2E50" w:rsidRPr="003F2E50" w:rsidRDefault="003F2E50" w:rsidP="003F2E50">
      <w:pPr>
        <w:rPr>
          <w:sz w:val="16"/>
          <w:szCs w:val="16"/>
        </w:rPr>
      </w:pPr>
    </w:p>
    <w:tbl>
      <w:tblPr>
        <w:tblW w:w="1011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7"/>
        <w:gridCol w:w="331"/>
        <w:gridCol w:w="331"/>
        <w:gridCol w:w="331"/>
        <w:gridCol w:w="331"/>
        <w:gridCol w:w="330"/>
        <w:gridCol w:w="331"/>
        <w:gridCol w:w="331"/>
        <w:gridCol w:w="331"/>
        <w:gridCol w:w="330"/>
        <w:gridCol w:w="331"/>
        <w:gridCol w:w="331"/>
        <w:gridCol w:w="331"/>
        <w:gridCol w:w="330"/>
        <w:gridCol w:w="331"/>
        <w:gridCol w:w="331"/>
        <w:gridCol w:w="331"/>
        <w:gridCol w:w="330"/>
        <w:gridCol w:w="331"/>
        <w:gridCol w:w="331"/>
        <w:gridCol w:w="331"/>
        <w:gridCol w:w="330"/>
        <w:gridCol w:w="331"/>
        <w:gridCol w:w="331"/>
        <w:gridCol w:w="236"/>
      </w:tblGrid>
      <w:tr w:rsidR="003F2E50" w:rsidRPr="003F2E50" w:rsidTr="003F2E50">
        <w:trPr>
          <w:trHeight w:val="439"/>
        </w:trPr>
        <w:tc>
          <w:tcPr>
            <w:tcW w:w="2267" w:type="dxa"/>
            <w:vAlign w:val="center"/>
          </w:tcPr>
          <w:p w:rsidR="003F2E50" w:rsidRPr="003F2E50" w:rsidRDefault="003F2E50" w:rsidP="00E945CC">
            <w:pPr>
              <w:rPr>
                <w:sz w:val="16"/>
                <w:szCs w:val="16"/>
              </w:rPr>
            </w:pPr>
            <w:r w:rsidRPr="003F2E50">
              <w:rPr>
                <w:sz w:val="16"/>
                <w:szCs w:val="16"/>
              </w:rPr>
              <w:t>Nº de cuenta Bancaria</w:t>
            </w:r>
          </w:p>
        </w:tc>
        <w:tc>
          <w:tcPr>
            <w:tcW w:w="331" w:type="dxa"/>
            <w:vAlign w:val="center"/>
          </w:tcPr>
          <w:p w:rsidR="003F2E50" w:rsidRPr="003F2E50" w:rsidRDefault="003F2E50" w:rsidP="00E945CC">
            <w:pPr>
              <w:jc w:val="center"/>
              <w:rPr>
                <w:sz w:val="16"/>
                <w:szCs w:val="16"/>
              </w:rPr>
            </w:pPr>
            <w:r w:rsidRPr="003F2E50">
              <w:rPr>
                <w:sz w:val="16"/>
                <w:szCs w:val="16"/>
              </w:rPr>
              <w:t>E</w:t>
            </w:r>
          </w:p>
        </w:tc>
        <w:tc>
          <w:tcPr>
            <w:tcW w:w="331" w:type="dxa"/>
            <w:vAlign w:val="center"/>
          </w:tcPr>
          <w:p w:rsidR="003F2E50" w:rsidRPr="003F2E50" w:rsidRDefault="003F2E50" w:rsidP="00E945CC">
            <w:pPr>
              <w:jc w:val="center"/>
              <w:rPr>
                <w:sz w:val="16"/>
                <w:szCs w:val="16"/>
              </w:rPr>
            </w:pPr>
            <w:r w:rsidRPr="003F2E50">
              <w:rPr>
                <w:sz w:val="16"/>
                <w:szCs w:val="16"/>
              </w:rPr>
              <w:t>S</w:t>
            </w:r>
          </w:p>
        </w:tc>
        <w:tc>
          <w:tcPr>
            <w:tcW w:w="331"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0"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0"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0"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0"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0"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331" w:type="dxa"/>
            <w:vAlign w:val="center"/>
          </w:tcPr>
          <w:p w:rsidR="003F2E50" w:rsidRPr="003F2E50" w:rsidRDefault="003F2E50" w:rsidP="00E945CC">
            <w:pPr>
              <w:jc w:val="center"/>
              <w:rPr>
                <w:sz w:val="16"/>
                <w:szCs w:val="16"/>
              </w:rPr>
            </w:pPr>
          </w:p>
        </w:tc>
        <w:tc>
          <w:tcPr>
            <w:tcW w:w="236" w:type="dxa"/>
            <w:vAlign w:val="center"/>
          </w:tcPr>
          <w:p w:rsidR="003F2E50" w:rsidRPr="003F2E50" w:rsidRDefault="003F2E50" w:rsidP="00E945CC">
            <w:pPr>
              <w:jc w:val="center"/>
              <w:rPr>
                <w:sz w:val="16"/>
                <w:szCs w:val="16"/>
              </w:rPr>
            </w:pPr>
          </w:p>
        </w:tc>
      </w:tr>
    </w:tbl>
    <w:p w:rsidR="003F2E50" w:rsidRPr="003F2E50" w:rsidRDefault="003F2E50" w:rsidP="003F2E50">
      <w:pPr>
        <w:rPr>
          <w:sz w:val="16"/>
          <w:szCs w:val="16"/>
        </w:rPr>
      </w:pP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3F2E50" w:rsidRPr="003F2E50" w:rsidTr="003F2E50">
        <w:trPr>
          <w:trHeight w:val="385"/>
        </w:trPr>
        <w:tc>
          <w:tcPr>
            <w:tcW w:w="9923" w:type="dxa"/>
            <w:shd w:val="pct12" w:color="auto" w:fill="auto"/>
            <w:vAlign w:val="center"/>
          </w:tcPr>
          <w:p w:rsidR="003F2E50" w:rsidRPr="003F2E50" w:rsidRDefault="003F2E50" w:rsidP="00E945CC">
            <w:pPr>
              <w:pStyle w:val="Textoindependiente3"/>
              <w:rPr>
                <w:b/>
                <w:sz w:val="16"/>
                <w:szCs w:val="16"/>
                <w:lang w:bidi="en-US"/>
              </w:rPr>
            </w:pPr>
            <w:r w:rsidRPr="003F2E50">
              <w:rPr>
                <w:b/>
                <w:sz w:val="16"/>
                <w:szCs w:val="16"/>
                <w:lang w:bidi="en-US"/>
              </w:rPr>
              <w:t xml:space="preserve">DOCUMENTACIÓN QUE SE ACOMPAÑA: (OBLIGATORIO PARA SU TRAMITACIÓN): </w:t>
            </w:r>
          </w:p>
        </w:tc>
      </w:tr>
      <w:tr w:rsidR="003F2E50" w:rsidRPr="003F2E50" w:rsidTr="003F2E50">
        <w:tc>
          <w:tcPr>
            <w:tcW w:w="9923" w:type="dxa"/>
          </w:tcPr>
          <w:p w:rsidR="003F2E50" w:rsidRPr="003F2E50" w:rsidRDefault="003F2E50" w:rsidP="00E945CC">
            <w:pPr>
              <w:pStyle w:val="Textodecampo"/>
              <w:spacing w:before="120" w:after="120"/>
              <w:ind w:left="33"/>
              <w:jc w:val="both"/>
              <w:rPr>
                <w:sz w:val="16"/>
                <w:szCs w:val="16"/>
                <w:lang w:val="es-ES"/>
              </w:rPr>
            </w:pPr>
            <w:r w:rsidRPr="003F2E50">
              <w:rPr>
                <w:sz w:val="16"/>
                <w:szCs w:val="16"/>
                <w:lang w:val="es-ES"/>
              </w:rPr>
              <w:fldChar w:fldCharType="begin">
                <w:ffData>
                  <w:name w:val="Casilla1"/>
                  <w:enabled/>
                  <w:calcOnExit w:val="0"/>
                  <w:checkBox>
                    <w:sizeAuto/>
                    <w:default w:val="0"/>
                  </w:checkBox>
                </w:ffData>
              </w:fldChar>
            </w:r>
            <w:r w:rsidRPr="003F2E50">
              <w:rPr>
                <w:sz w:val="16"/>
                <w:szCs w:val="16"/>
                <w:lang w:val="es-ES"/>
              </w:rPr>
              <w:instrText xml:space="preserve"> FORMCHECKBOX </w:instrText>
            </w:r>
            <w:r w:rsidRPr="003F2E50">
              <w:rPr>
                <w:sz w:val="16"/>
                <w:szCs w:val="16"/>
                <w:lang w:val="es-ES"/>
              </w:rPr>
            </w:r>
            <w:r w:rsidRPr="003F2E50">
              <w:rPr>
                <w:sz w:val="16"/>
                <w:szCs w:val="16"/>
                <w:lang w:val="es-ES"/>
              </w:rPr>
              <w:fldChar w:fldCharType="separate"/>
            </w:r>
            <w:r w:rsidRPr="003F2E50">
              <w:rPr>
                <w:sz w:val="16"/>
                <w:szCs w:val="16"/>
                <w:lang w:val="es-ES"/>
              </w:rPr>
              <w:fldChar w:fldCharType="end"/>
            </w:r>
            <w:r w:rsidRPr="003F2E50">
              <w:rPr>
                <w:sz w:val="16"/>
                <w:szCs w:val="16"/>
                <w:lang w:val="es-ES"/>
              </w:rPr>
              <w:t xml:space="preserve">  Copia del DNI del solicitante.</w:t>
            </w:r>
          </w:p>
          <w:p w:rsidR="003F2E50" w:rsidRPr="003F2E50" w:rsidRDefault="003F2E50" w:rsidP="00E945CC">
            <w:pPr>
              <w:pStyle w:val="Textodecampo"/>
              <w:spacing w:before="120" w:after="120"/>
              <w:ind w:left="33"/>
              <w:jc w:val="both"/>
              <w:rPr>
                <w:sz w:val="16"/>
                <w:szCs w:val="16"/>
                <w:lang w:val="es-ES"/>
              </w:rPr>
            </w:pPr>
            <w:r w:rsidRPr="003F2E50">
              <w:rPr>
                <w:sz w:val="16"/>
                <w:szCs w:val="16"/>
                <w:lang w:val="es-ES"/>
              </w:rPr>
              <w:fldChar w:fldCharType="begin">
                <w:ffData>
                  <w:name w:val="Casilla1"/>
                  <w:enabled/>
                  <w:calcOnExit w:val="0"/>
                  <w:checkBox>
                    <w:sizeAuto/>
                    <w:default w:val="0"/>
                  </w:checkBox>
                </w:ffData>
              </w:fldChar>
            </w:r>
            <w:r w:rsidRPr="003F2E50">
              <w:rPr>
                <w:sz w:val="16"/>
                <w:szCs w:val="16"/>
                <w:lang w:val="es-ES"/>
              </w:rPr>
              <w:instrText xml:space="preserve"> FORMCHECKBOX </w:instrText>
            </w:r>
            <w:r w:rsidRPr="003F2E50">
              <w:rPr>
                <w:sz w:val="16"/>
                <w:szCs w:val="16"/>
                <w:lang w:val="es-ES"/>
              </w:rPr>
            </w:r>
            <w:r w:rsidRPr="003F2E50">
              <w:rPr>
                <w:sz w:val="16"/>
                <w:szCs w:val="16"/>
                <w:lang w:val="es-ES"/>
              </w:rPr>
              <w:fldChar w:fldCharType="separate"/>
            </w:r>
            <w:r w:rsidRPr="003F2E50">
              <w:rPr>
                <w:sz w:val="16"/>
                <w:szCs w:val="16"/>
                <w:lang w:val="es-ES"/>
              </w:rPr>
              <w:fldChar w:fldCharType="end"/>
            </w:r>
            <w:r w:rsidRPr="003F2E50">
              <w:rPr>
                <w:sz w:val="16"/>
                <w:szCs w:val="16"/>
                <w:lang w:val="es-ES"/>
              </w:rPr>
              <w:t xml:space="preserve">  Copia del Libro de Familia.</w:t>
            </w:r>
          </w:p>
          <w:p w:rsidR="003F2E50" w:rsidRPr="003F2E50" w:rsidRDefault="003F2E50" w:rsidP="00E945CC">
            <w:pPr>
              <w:pStyle w:val="Textodecampo"/>
              <w:spacing w:before="120" w:after="120"/>
              <w:ind w:left="33"/>
              <w:jc w:val="both"/>
              <w:rPr>
                <w:sz w:val="16"/>
                <w:szCs w:val="16"/>
                <w:lang w:val="es-ES"/>
              </w:rPr>
            </w:pPr>
            <w:r w:rsidRPr="003F2E50">
              <w:rPr>
                <w:sz w:val="16"/>
                <w:szCs w:val="16"/>
                <w:lang w:val="es-ES"/>
              </w:rPr>
              <w:fldChar w:fldCharType="begin">
                <w:ffData>
                  <w:name w:val="Casilla1"/>
                  <w:enabled/>
                  <w:calcOnExit w:val="0"/>
                  <w:checkBox>
                    <w:sizeAuto/>
                    <w:default w:val="0"/>
                  </w:checkBox>
                </w:ffData>
              </w:fldChar>
            </w:r>
            <w:r w:rsidRPr="003F2E50">
              <w:rPr>
                <w:sz w:val="16"/>
                <w:szCs w:val="16"/>
                <w:lang w:val="es-ES"/>
              </w:rPr>
              <w:instrText xml:space="preserve"> FORMCHECKBOX </w:instrText>
            </w:r>
            <w:r w:rsidRPr="003F2E50">
              <w:rPr>
                <w:sz w:val="16"/>
                <w:szCs w:val="16"/>
                <w:lang w:val="es-ES"/>
              </w:rPr>
            </w:r>
            <w:r w:rsidRPr="003F2E50">
              <w:rPr>
                <w:sz w:val="16"/>
                <w:szCs w:val="16"/>
                <w:lang w:val="es-ES"/>
              </w:rPr>
              <w:fldChar w:fldCharType="separate"/>
            </w:r>
            <w:r w:rsidRPr="003F2E50">
              <w:rPr>
                <w:sz w:val="16"/>
                <w:szCs w:val="16"/>
                <w:lang w:val="es-ES"/>
              </w:rPr>
              <w:fldChar w:fldCharType="end"/>
            </w:r>
            <w:r w:rsidRPr="003F2E50">
              <w:rPr>
                <w:sz w:val="16"/>
                <w:szCs w:val="16"/>
                <w:lang w:val="es-ES"/>
              </w:rPr>
              <w:t xml:space="preserve">  Certificados y documentos acreditativos de los ingresos de todos los miembros de la unidad familiar y, para aquellos mayores de 16 años, copia de la última declaración del impuesto sobre la renta de las Personas Físicas, o certificado de la Administración Tributaria en el que conste que no se ha presentado la declaración y los datos de que dispone dicha administración relativos a este impuesto.</w:t>
            </w:r>
          </w:p>
          <w:p w:rsidR="003F2E50" w:rsidRPr="003F2E50" w:rsidRDefault="003F2E50" w:rsidP="00E945CC">
            <w:pPr>
              <w:pStyle w:val="Textodecampo"/>
              <w:spacing w:before="120" w:after="120"/>
              <w:ind w:left="33"/>
              <w:jc w:val="both"/>
              <w:rPr>
                <w:sz w:val="16"/>
                <w:szCs w:val="16"/>
                <w:lang w:val="es-ES"/>
              </w:rPr>
            </w:pPr>
            <w:r w:rsidRPr="003F2E50">
              <w:rPr>
                <w:sz w:val="16"/>
                <w:szCs w:val="16"/>
                <w:lang w:val="es-ES"/>
              </w:rPr>
              <w:fldChar w:fldCharType="begin">
                <w:ffData>
                  <w:name w:val="Casilla1"/>
                  <w:enabled/>
                  <w:calcOnExit w:val="0"/>
                  <w:checkBox>
                    <w:sizeAuto/>
                    <w:default w:val="0"/>
                  </w:checkBox>
                </w:ffData>
              </w:fldChar>
            </w:r>
            <w:r w:rsidRPr="003F2E50">
              <w:rPr>
                <w:sz w:val="16"/>
                <w:szCs w:val="16"/>
                <w:lang w:val="es-ES"/>
              </w:rPr>
              <w:instrText xml:space="preserve"> FORMCHECKBOX </w:instrText>
            </w:r>
            <w:r w:rsidRPr="003F2E50">
              <w:rPr>
                <w:sz w:val="16"/>
                <w:szCs w:val="16"/>
                <w:lang w:val="es-ES"/>
              </w:rPr>
            </w:r>
            <w:r w:rsidRPr="003F2E50">
              <w:rPr>
                <w:sz w:val="16"/>
                <w:szCs w:val="16"/>
                <w:lang w:val="es-ES"/>
              </w:rPr>
              <w:fldChar w:fldCharType="separate"/>
            </w:r>
            <w:r w:rsidRPr="003F2E50">
              <w:rPr>
                <w:sz w:val="16"/>
                <w:szCs w:val="16"/>
                <w:lang w:val="es-ES"/>
              </w:rPr>
              <w:fldChar w:fldCharType="end"/>
            </w:r>
            <w:r w:rsidRPr="003F2E50">
              <w:rPr>
                <w:sz w:val="16"/>
                <w:szCs w:val="16"/>
                <w:lang w:val="es-ES"/>
              </w:rPr>
              <w:t xml:space="preserve">  En su caso, copia del contrato de arrendamiento de la vivienda en la que se está empadronado.</w:t>
            </w:r>
          </w:p>
          <w:p w:rsidR="003F2E50" w:rsidRPr="003F2E50" w:rsidRDefault="003F2E50" w:rsidP="00E945CC">
            <w:pPr>
              <w:pStyle w:val="Textodecampo"/>
              <w:spacing w:before="120" w:after="120"/>
              <w:ind w:left="33"/>
              <w:jc w:val="both"/>
              <w:rPr>
                <w:b w:val="0"/>
                <w:sz w:val="16"/>
                <w:szCs w:val="16"/>
                <w:lang w:val="es-ES"/>
              </w:rPr>
            </w:pPr>
            <w:r w:rsidRPr="003F2E50">
              <w:rPr>
                <w:sz w:val="16"/>
                <w:szCs w:val="16"/>
                <w:lang w:val="es-ES"/>
              </w:rPr>
              <w:fldChar w:fldCharType="begin">
                <w:ffData>
                  <w:name w:val="Casilla1"/>
                  <w:enabled/>
                  <w:calcOnExit w:val="0"/>
                  <w:checkBox>
                    <w:sizeAuto/>
                    <w:default w:val="0"/>
                  </w:checkBox>
                </w:ffData>
              </w:fldChar>
            </w:r>
            <w:r w:rsidRPr="003F2E50">
              <w:rPr>
                <w:sz w:val="16"/>
                <w:szCs w:val="16"/>
                <w:lang w:val="es-ES"/>
              </w:rPr>
              <w:instrText xml:space="preserve"> FORMCHECKBOX </w:instrText>
            </w:r>
            <w:r w:rsidRPr="003F2E50">
              <w:rPr>
                <w:sz w:val="16"/>
                <w:szCs w:val="16"/>
                <w:lang w:val="es-ES"/>
              </w:rPr>
            </w:r>
            <w:r w:rsidRPr="003F2E50">
              <w:rPr>
                <w:sz w:val="16"/>
                <w:szCs w:val="16"/>
                <w:lang w:val="es-ES"/>
              </w:rPr>
              <w:fldChar w:fldCharType="separate"/>
            </w:r>
            <w:r w:rsidRPr="003F2E50">
              <w:rPr>
                <w:sz w:val="16"/>
                <w:szCs w:val="16"/>
                <w:lang w:val="es-ES"/>
              </w:rPr>
              <w:fldChar w:fldCharType="end"/>
            </w:r>
            <w:r w:rsidRPr="003F2E50">
              <w:rPr>
                <w:sz w:val="16"/>
                <w:szCs w:val="16"/>
                <w:lang w:val="es-ES"/>
              </w:rPr>
              <w:t xml:space="preserve">  Declaro que no he recibido ayudas para los conceptos objeto de la presente subvención.</w:t>
            </w:r>
          </w:p>
        </w:tc>
      </w:tr>
    </w:tbl>
    <w:p w:rsidR="003F2E50" w:rsidRPr="003F2E50" w:rsidRDefault="003F2E50" w:rsidP="003F2E50">
      <w:pPr>
        <w:spacing w:before="240" w:after="1080"/>
        <w:ind w:left="-539"/>
        <w:jc w:val="center"/>
        <w:rPr>
          <w:sz w:val="16"/>
          <w:szCs w:val="16"/>
        </w:rPr>
      </w:pPr>
      <w:r w:rsidRPr="003F2E50">
        <w:rPr>
          <w:sz w:val="16"/>
          <w:szCs w:val="16"/>
        </w:rPr>
        <w:t>Lugar, fecha y firma del solicitante o representante</w:t>
      </w:r>
    </w:p>
    <w:p w:rsidR="003F2E50" w:rsidRPr="003F2E50" w:rsidRDefault="003F2E50" w:rsidP="003F2E50">
      <w:pPr>
        <w:spacing w:before="240"/>
        <w:ind w:left="-567"/>
        <w:jc w:val="both"/>
        <w:rPr>
          <w:rFonts w:ascii="Calibri" w:hAnsi="Calibri" w:cs="Gautami"/>
          <w:b/>
          <w:sz w:val="16"/>
          <w:szCs w:val="16"/>
        </w:rPr>
      </w:pPr>
      <w:r w:rsidRPr="003F2E50">
        <w:rPr>
          <w:rFonts w:ascii="Calibri" w:hAnsi="Calibri" w:cs="Gautami"/>
          <w:b/>
          <w:sz w:val="16"/>
          <w:szCs w:val="16"/>
        </w:rPr>
        <w:lastRenderedPageBreak/>
        <w:t>Aviso Ley orgánica 3/2018, de 5 de diciembre, de Protección de Datos Personales y garantía de los derechos digitales.</w:t>
      </w:r>
    </w:p>
    <w:p w:rsidR="003F2E50" w:rsidRPr="003F2E50" w:rsidRDefault="003F2E50" w:rsidP="003F2E50">
      <w:pPr>
        <w:spacing w:after="240"/>
        <w:ind w:left="-567" w:right="-612"/>
        <w:jc w:val="both"/>
        <w:rPr>
          <w:rFonts w:ascii="Calibri" w:hAnsi="Calibri" w:cs="Gautami"/>
          <w:sz w:val="16"/>
          <w:szCs w:val="16"/>
        </w:rPr>
      </w:pPr>
      <w:r w:rsidRPr="003F2E50">
        <w:rPr>
          <w:rFonts w:ascii="Calibri" w:hAnsi="Calibri" w:cs="Gautami"/>
          <w:sz w:val="16"/>
          <w:szCs w:val="16"/>
        </w:rPr>
        <w:t>Le informamos que los datos personales aportados en la presente instancia serán incorporados a los ficheros de titulares municipales con la finalidad de ser utilizados para atender la solicitud formulada. Asimismo le informamos que tiene reconocida la posibilidad de ejercitar gratuitamente los derechos de acceso, rectificación, cancelación y oposición sobre sus datos en los términos previstos en la ley mencionada, solicitándolo mediante escrito dirigido al Ayuntamiento de Arévalo.</w:t>
      </w:r>
    </w:p>
    <w:p w:rsidR="003F2E50" w:rsidRPr="003F2E50" w:rsidRDefault="003F2E50" w:rsidP="003F2E50">
      <w:pPr>
        <w:ind w:left="-567" w:right="-612"/>
        <w:jc w:val="center"/>
        <w:rPr>
          <w:rFonts w:ascii="Calibri" w:hAnsi="Calibri" w:cs="Gautami"/>
          <w:sz w:val="16"/>
          <w:szCs w:val="16"/>
        </w:rPr>
      </w:pPr>
      <w:r w:rsidRPr="003F2E50">
        <w:rPr>
          <w:b/>
          <w:sz w:val="16"/>
          <w:szCs w:val="16"/>
        </w:rPr>
        <w:t>ILMO. SR. ALCALDE PRESIDENTE DEL EXCMO. AYUNTAMIENTO DE ARÉVALO</w:t>
      </w:r>
    </w:p>
    <w:p w:rsidR="003F2E50" w:rsidRPr="003F2E50" w:rsidRDefault="003F2E50" w:rsidP="000D4B4B">
      <w:pPr>
        <w:pStyle w:val="Style3"/>
        <w:kinsoku w:val="0"/>
        <w:overflowPunct w:val="0"/>
        <w:autoSpaceDE/>
        <w:autoSpaceDN/>
        <w:ind w:left="0" w:firstLine="720"/>
        <w:jc w:val="both"/>
        <w:textAlignment w:val="baseline"/>
        <w:rPr>
          <w:rFonts w:ascii="Times New Roman" w:hAnsi="Times New Roman" w:cs="Times New Roman"/>
          <w:spacing w:val="9"/>
          <w:sz w:val="16"/>
          <w:szCs w:val="16"/>
          <w:lang w:val="es-ES"/>
        </w:rPr>
      </w:pPr>
    </w:p>
    <w:sectPr w:rsidR="003F2E50" w:rsidRPr="003F2E50" w:rsidSect="000551B7">
      <w:headerReference w:type="default" r:id="rId8"/>
      <w:footerReference w:type="even" r:id="rId9"/>
      <w:footerReference w:type="default" r:id="rId10"/>
      <w:pgSz w:w="11904" w:h="16843" w:code="9"/>
      <w:pgMar w:top="2552" w:right="1418"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79A" w:rsidRDefault="00FF779A">
      <w:r>
        <w:separator/>
      </w:r>
    </w:p>
  </w:endnote>
  <w:endnote w:type="continuationSeparator" w:id="0">
    <w:p w:rsidR="00FF779A" w:rsidRDefault="00FF77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fornian FB">
    <w:panose1 w:val="0207040306080B03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HGNPC+Arial">
    <w:altName w:val="Arial"/>
    <w:charset w:val="00"/>
    <w:family w:val="swiss"/>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Microsoft Sans Serif">
    <w:panose1 w:val="020B0604020202020204"/>
    <w:charset w:val="00"/>
    <w:family w:val="swiss"/>
    <w:pitch w:val="variable"/>
    <w:sig w:usb0="E1002AFF" w:usb1="C0000002" w:usb2="00000008" w:usb3="00000000" w:csb0="000101FF" w:csb1="00000000"/>
  </w:font>
  <w:font w:name="Bodoni">
    <w:altName w:val="Times New Roman"/>
    <w:charset w:val="00"/>
    <w:family w:val="roman"/>
    <w:pitch w:val="variable"/>
    <w:sig w:usb0="00000007" w:usb1="00000000" w:usb2="00000000" w:usb3="00000000" w:csb0="00000093" w:csb1="00000000"/>
  </w:font>
  <w:font w:name="Gautami">
    <w:panose1 w:val="020B0502040204020203"/>
    <w:charset w:val="00"/>
    <w:family w:val="swiss"/>
    <w:pitch w:val="variable"/>
    <w:sig w:usb0="002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DFF" w:rsidRDefault="00E83DFF" w:rsidP="00B71E9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83DFF" w:rsidRDefault="00E83DFF" w:rsidP="00EE110F">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DFF" w:rsidRDefault="00E83DFF" w:rsidP="00EE110F">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79A" w:rsidRDefault="00FF779A">
      <w:r>
        <w:separator/>
      </w:r>
    </w:p>
  </w:footnote>
  <w:footnote w:type="continuationSeparator" w:id="0">
    <w:p w:rsidR="00FF779A" w:rsidRDefault="00FF77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DFF" w:rsidRDefault="00E83DFF">
    <w:pPr>
      <w:pStyle w:val="Encabezado"/>
    </w:pPr>
  </w:p>
  <w:p w:rsidR="00E83DFF" w:rsidRDefault="008849E9">
    <w:pPr>
      <w:pStyle w:val="Encabezado"/>
    </w:pPr>
    <w:r>
      <w:rPr>
        <w:rFonts w:ascii="Garamond" w:hAnsi="Garamond"/>
        <w:noProof/>
      </w:rPr>
      <w:drawing>
        <wp:anchor distT="0" distB="0" distL="114300" distR="114300" simplePos="0" relativeHeight="251657728" behindDoc="0" locked="0" layoutInCell="0" allowOverlap="1">
          <wp:simplePos x="0" y="0"/>
          <wp:positionH relativeFrom="column">
            <wp:posOffset>-83185</wp:posOffset>
          </wp:positionH>
          <wp:positionV relativeFrom="paragraph">
            <wp:posOffset>149225</wp:posOffset>
          </wp:positionV>
          <wp:extent cx="624840" cy="616585"/>
          <wp:effectExtent l="19050" t="0" r="3810" b="0"/>
          <wp:wrapTopAndBottom/>
          <wp:docPr id="1" name="Imagen 1" descr="arevn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vneg"/>
                  <pic:cNvPicPr>
                    <a:picLocks noChangeAspect="1" noChangeArrowheads="1"/>
                  </pic:cNvPicPr>
                </pic:nvPicPr>
                <pic:blipFill>
                  <a:blip r:embed="rId1"/>
                  <a:srcRect/>
                  <a:stretch>
                    <a:fillRect/>
                  </a:stretch>
                </pic:blipFill>
                <pic:spPr bwMode="auto">
                  <a:xfrm>
                    <a:off x="0" y="0"/>
                    <a:ext cx="624840" cy="616585"/>
                  </a:xfrm>
                  <a:prstGeom prst="rect">
                    <a:avLst/>
                  </a:prstGeom>
                  <a:noFill/>
                  <a:ln w="9525">
                    <a:noFill/>
                    <a:miter lim="800000"/>
                    <a:headEnd/>
                    <a:tailEnd/>
                  </a:ln>
                </pic:spPr>
              </pic:pic>
            </a:graphicData>
          </a:graphic>
        </wp:anchor>
      </w:drawing>
    </w:r>
  </w:p>
  <w:p w:rsidR="00E83DFF" w:rsidRDefault="00E83DFF">
    <w:pPr>
      <w:pStyle w:val="Encabezado"/>
    </w:pPr>
  </w:p>
  <w:p w:rsidR="00E83DFF" w:rsidRPr="00E448EC" w:rsidRDefault="00E83DFF">
    <w:pPr>
      <w:pStyle w:val="Encabezado"/>
      <w:pBdr>
        <w:bottom w:val="double" w:sz="6" w:space="1" w:color="auto"/>
      </w:pBdr>
      <w:jc w:val="center"/>
      <w:rPr>
        <w:rFonts w:ascii="Times New Roman" w:hAnsi="Times New Roman" w:cs="Times New Roman"/>
        <w:b/>
      </w:rPr>
    </w:pPr>
    <w:r w:rsidRPr="00E448EC">
      <w:rPr>
        <w:rFonts w:ascii="Times New Roman" w:hAnsi="Times New Roman" w:cs="Times New Roman"/>
        <w:b/>
      </w:rPr>
      <w:t xml:space="preserve">               EXCMO. </w:t>
    </w:r>
    <w:r w:rsidRPr="00E448EC">
      <w:rPr>
        <w:rFonts w:ascii="Times New Roman" w:hAnsi="Times New Roman" w:cs="Times New Roman"/>
        <w:b/>
        <w:spacing w:val="20"/>
      </w:rPr>
      <w:t>AYUNTAMIENTO</w:t>
    </w:r>
    <w:r w:rsidRPr="00E448EC">
      <w:rPr>
        <w:rFonts w:ascii="Times New Roman" w:hAnsi="Times New Roman" w:cs="Times New Roman"/>
        <w:b/>
      </w:rPr>
      <w:t xml:space="preserve"> DE ARÉVALO (ÁVILA)</w:t>
    </w:r>
  </w:p>
  <w:p w:rsidR="00E83DFF" w:rsidRPr="00E448EC" w:rsidRDefault="00E83DFF">
    <w:pPr>
      <w:pStyle w:val="Encabezado"/>
      <w:jc w:val="center"/>
      <w:rPr>
        <w:rFonts w:ascii="Times New Roman" w:hAnsi="Times New Roman" w:cs="Times New Roman"/>
        <w:sz w:val="16"/>
      </w:rPr>
    </w:pPr>
    <w:r w:rsidRPr="00E448EC">
      <w:rPr>
        <w:rFonts w:ascii="Times New Roman" w:hAnsi="Times New Roman" w:cs="Times New Roman"/>
        <w:sz w:val="16"/>
      </w:rPr>
      <w:t xml:space="preserve">                     Plaza del Real nº 12 - 05200 ARÉVALO (Ávila) – Tel.: 920300001/ Fax: 920300852</w:t>
    </w:r>
  </w:p>
  <w:p w:rsidR="00E83DFF" w:rsidRDefault="00E83DFF" w:rsidP="00B42764">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8CE804C"/>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singleLevel"/>
    <w:tmpl w:val="00000001"/>
    <w:name w:val="WW8Num1"/>
    <w:lvl w:ilvl="0">
      <w:start w:val="1"/>
      <w:numFmt w:val="lowerLetter"/>
      <w:lvlText w:val="%1)"/>
      <w:lvlJc w:val="left"/>
      <w:pPr>
        <w:tabs>
          <w:tab w:val="num" w:pos="1224"/>
        </w:tabs>
        <w:ind w:left="1224" w:hanging="432"/>
      </w:pPr>
      <w:rPr>
        <w:rFonts w:ascii="Arial" w:hAnsi="Arial" w:cs="Arial"/>
        <w:sz w:val="22"/>
        <w:szCs w:val="22"/>
      </w:rPr>
    </w:lvl>
  </w:abstractNum>
  <w:abstractNum w:abstractNumId="2">
    <w:nsid w:val="00000002"/>
    <w:multiLevelType w:val="singleLevel"/>
    <w:tmpl w:val="00000002"/>
    <w:name w:val="WW8Num2"/>
    <w:lvl w:ilvl="0">
      <w:start w:val="1"/>
      <w:numFmt w:val="lowerLetter"/>
      <w:lvlText w:val="%1)"/>
      <w:lvlJc w:val="left"/>
      <w:pPr>
        <w:tabs>
          <w:tab w:val="num" w:pos="1296"/>
        </w:tabs>
        <w:ind w:left="1152" w:hanging="360"/>
      </w:pPr>
      <w:rPr>
        <w:rFonts w:ascii="Arial" w:hAnsi="Arial" w:cs="Arial"/>
        <w:spacing w:val="-1"/>
        <w:sz w:val="22"/>
        <w:szCs w:val="22"/>
      </w:rPr>
    </w:lvl>
  </w:abstractNum>
  <w:abstractNum w:abstractNumId="3">
    <w:nsid w:val="00000003"/>
    <w:multiLevelType w:val="singleLevel"/>
    <w:tmpl w:val="00000003"/>
    <w:name w:val="WW8Num3"/>
    <w:lvl w:ilvl="0">
      <w:start w:val="1"/>
      <w:numFmt w:val="lowerLetter"/>
      <w:lvlText w:val="%1)"/>
      <w:lvlJc w:val="left"/>
      <w:pPr>
        <w:tabs>
          <w:tab w:val="num" w:pos="1224"/>
        </w:tabs>
        <w:ind w:left="1224" w:hanging="432"/>
      </w:pPr>
      <w:rPr>
        <w:rFonts w:ascii="Arial" w:hAnsi="Arial" w:cs="Arial"/>
        <w:sz w:val="22"/>
        <w:szCs w:val="22"/>
      </w:rPr>
    </w:lvl>
  </w:abstractNum>
  <w:abstractNum w:abstractNumId="4">
    <w:nsid w:val="00000004"/>
    <w:multiLevelType w:val="singleLevel"/>
    <w:tmpl w:val="00000004"/>
    <w:name w:val="WW8Num4"/>
    <w:lvl w:ilvl="0">
      <w:start w:val="3"/>
      <w:numFmt w:val="bullet"/>
      <w:lvlText w:val="-"/>
      <w:lvlJc w:val="left"/>
      <w:pPr>
        <w:tabs>
          <w:tab w:val="num" w:pos="0"/>
        </w:tabs>
        <w:ind w:left="432" w:hanging="360"/>
      </w:pPr>
      <w:rPr>
        <w:rFonts w:ascii="Arial" w:hAnsi="Arial" w:cs="Arial" w:hint="default"/>
        <w:b/>
        <w:spacing w:val="-4"/>
      </w:rPr>
    </w:lvl>
  </w:abstractNum>
  <w:abstractNum w:abstractNumId="5">
    <w:nsid w:val="0000000A"/>
    <w:multiLevelType w:val="hybridMultilevel"/>
    <w:tmpl w:val="0000000A"/>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6">
    <w:nsid w:val="0000000B"/>
    <w:multiLevelType w:val="hybridMultilevel"/>
    <w:tmpl w:val="0000000A"/>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7">
    <w:nsid w:val="0000000C"/>
    <w:multiLevelType w:val="hybridMultilevel"/>
    <w:tmpl w:val="0000000A"/>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8">
    <w:nsid w:val="0000000D"/>
    <w:multiLevelType w:val="hybridMultilevel"/>
    <w:tmpl w:val="0000000D"/>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9">
    <w:nsid w:val="0000000E"/>
    <w:multiLevelType w:val="hybridMultilevel"/>
    <w:tmpl w:val="0000000D"/>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0">
    <w:nsid w:val="0000000F"/>
    <w:multiLevelType w:val="hybridMultilevel"/>
    <w:tmpl w:val="0000000D"/>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1">
    <w:nsid w:val="00000010"/>
    <w:multiLevelType w:val="hybridMultilevel"/>
    <w:tmpl w:val="0000000D"/>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2">
    <w:nsid w:val="00000011"/>
    <w:multiLevelType w:val="hybridMultilevel"/>
    <w:tmpl w:val="0000000D"/>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3">
    <w:nsid w:val="00000012"/>
    <w:multiLevelType w:val="hybridMultilevel"/>
    <w:tmpl w:val="0000000D"/>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4">
    <w:nsid w:val="00000013"/>
    <w:multiLevelType w:val="hybridMultilevel"/>
    <w:tmpl w:val="0000000D"/>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5">
    <w:nsid w:val="00000014"/>
    <w:multiLevelType w:val="hybridMultilevel"/>
    <w:tmpl w:val="0000000D"/>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6">
    <w:nsid w:val="00000015"/>
    <w:multiLevelType w:val="hybridMultilevel"/>
    <w:tmpl w:val="0000000D"/>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7">
    <w:nsid w:val="00000016"/>
    <w:multiLevelType w:val="hybridMultilevel"/>
    <w:tmpl w:val="0000000D"/>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8">
    <w:nsid w:val="018B6D13"/>
    <w:multiLevelType w:val="hybridMultilevel"/>
    <w:tmpl w:val="0330AB68"/>
    <w:lvl w:ilvl="0" w:tplc="0E029FC6">
      <w:numFmt w:val="bullet"/>
      <w:lvlText w:val="-"/>
      <w:lvlJc w:val="left"/>
      <w:pPr>
        <w:ind w:left="1773" w:hanging="360"/>
      </w:pPr>
      <w:rPr>
        <w:rFonts w:ascii="Times New Roman" w:eastAsia="Times New Roman" w:hAnsi="Times New Roman" w:cs="Times New Roman"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9">
    <w:nsid w:val="03463D0F"/>
    <w:multiLevelType w:val="singleLevel"/>
    <w:tmpl w:val="3CB2FD2A"/>
    <w:lvl w:ilvl="0">
      <w:start w:val="1"/>
      <w:numFmt w:val="decimal"/>
      <w:lvlText w:val="%1."/>
      <w:lvlJc w:val="left"/>
      <w:pPr>
        <w:tabs>
          <w:tab w:val="num" w:pos="2304"/>
        </w:tabs>
        <w:ind w:left="2304" w:hanging="360"/>
      </w:pPr>
      <w:rPr>
        <w:rFonts w:ascii="Arial Narrow" w:hAnsi="Arial Narrow" w:cs="Arial Narrow"/>
        <w:snapToGrid/>
        <w:spacing w:val="10"/>
        <w:sz w:val="22"/>
        <w:szCs w:val="22"/>
      </w:rPr>
    </w:lvl>
  </w:abstractNum>
  <w:abstractNum w:abstractNumId="20">
    <w:nsid w:val="04C39FFB"/>
    <w:multiLevelType w:val="singleLevel"/>
    <w:tmpl w:val="5CC10D1D"/>
    <w:lvl w:ilvl="0">
      <w:start w:val="1"/>
      <w:numFmt w:val="lowerLetter"/>
      <w:lvlText w:val="%1)"/>
      <w:lvlJc w:val="left"/>
      <w:pPr>
        <w:tabs>
          <w:tab w:val="num" w:pos="2376"/>
        </w:tabs>
        <w:ind w:left="2232" w:hanging="288"/>
      </w:pPr>
      <w:rPr>
        <w:rFonts w:ascii="Arial Narrow" w:hAnsi="Arial Narrow" w:cs="Arial Narrow"/>
        <w:snapToGrid/>
        <w:spacing w:val="12"/>
        <w:sz w:val="22"/>
        <w:szCs w:val="22"/>
      </w:rPr>
    </w:lvl>
  </w:abstractNum>
  <w:abstractNum w:abstractNumId="21">
    <w:nsid w:val="05BB85B6"/>
    <w:multiLevelType w:val="singleLevel"/>
    <w:tmpl w:val="51680287"/>
    <w:lvl w:ilvl="0">
      <w:start w:val="1"/>
      <w:numFmt w:val="decimal"/>
      <w:lvlText w:val="%1."/>
      <w:lvlJc w:val="left"/>
      <w:pPr>
        <w:tabs>
          <w:tab w:val="num" w:pos="1944"/>
        </w:tabs>
        <w:ind w:left="792" w:firstLine="720"/>
      </w:pPr>
      <w:rPr>
        <w:rFonts w:ascii="Arial Narrow" w:hAnsi="Arial Narrow" w:cs="Arial Narrow"/>
        <w:snapToGrid/>
        <w:sz w:val="22"/>
        <w:szCs w:val="22"/>
      </w:rPr>
    </w:lvl>
  </w:abstractNum>
  <w:abstractNum w:abstractNumId="22">
    <w:nsid w:val="06490DD2"/>
    <w:multiLevelType w:val="singleLevel"/>
    <w:tmpl w:val="5FCF960C"/>
    <w:lvl w:ilvl="0">
      <w:start w:val="2"/>
      <w:numFmt w:val="decimal"/>
      <w:lvlText w:val="%1."/>
      <w:lvlJc w:val="left"/>
      <w:pPr>
        <w:tabs>
          <w:tab w:val="num" w:pos="1944"/>
        </w:tabs>
        <w:ind w:left="792" w:firstLine="792"/>
      </w:pPr>
      <w:rPr>
        <w:rFonts w:ascii="Arial Narrow" w:hAnsi="Arial Narrow" w:cs="Arial Narrow"/>
        <w:snapToGrid/>
        <w:spacing w:val="9"/>
        <w:sz w:val="22"/>
        <w:szCs w:val="22"/>
      </w:rPr>
    </w:lvl>
  </w:abstractNum>
  <w:abstractNum w:abstractNumId="23">
    <w:nsid w:val="078C503D"/>
    <w:multiLevelType w:val="singleLevel"/>
    <w:tmpl w:val="04CA1466"/>
    <w:lvl w:ilvl="0">
      <w:numFmt w:val="bullet"/>
      <w:lvlText w:val="·"/>
      <w:lvlJc w:val="left"/>
      <w:pPr>
        <w:tabs>
          <w:tab w:val="num" w:pos="2232"/>
        </w:tabs>
        <w:ind w:left="1944"/>
      </w:pPr>
      <w:rPr>
        <w:rFonts w:ascii="Symbol" w:hAnsi="Symbol" w:cs="Symbol"/>
        <w:snapToGrid/>
        <w:spacing w:val="11"/>
        <w:sz w:val="22"/>
        <w:szCs w:val="22"/>
      </w:rPr>
    </w:lvl>
  </w:abstractNum>
  <w:abstractNum w:abstractNumId="24">
    <w:nsid w:val="07D05E7A"/>
    <w:multiLevelType w:val="hybridMultilevel"/>
    <w:tmpl w:val="C442BF4A"/>
    <w:lvl w:ilvl="0" w:tplc="0C0A0019">
      <w:start w:val="1"/>
      <w:numFmt w:val="lowerLetter"/>
      <w:lvlText w:val="%1."/>
      <w:lvlJc w:val="left"/>
      <w:pPr>
        <w:ind w:left="720" w:hanging="360"/>
      </w:pPr>
      <w:rPr>
        <w:rFonts w:hint="default"/>
      </w:rPr>
    </w:lvl>
    <w:lvl w:ilvl="1" w:tplc="094ADB4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09AC40BA"/>
    <w:multiLevelType w:val="hybridMultilevel"/>
    <w:tmpl w:val="489CE9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0D0E7942"/>
    <w:multiLevelType w:val="hybridMultilevel"/>
    <w:tmpl w:val="62BAE68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0D9D69B5"/>
    <w:multiLevelType w:val="hybridMultilevel"/>
    <w:tmpl w:val="3C4CA1BC"/>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nsid w:val="0ECB2BD6"/>
    <w:multiLevelType w:val="hybridMultilevel"/>
    <w:tmpl w:val="3A50686A"/>
    <w:lvl w:ilvl="0" w:tplc="2294CDDE">
      <w:start w:val="1"/>
      <w:numFmt w:val="decimal"/>
      <w:pStyle w:val="EsqNum2"/>
      <w:lvlText w:val="%1)"/>
      <w:lvlJc w:val="right"/>
      <w:pPr>
        <w:tabs>
          <w:tab w:val="num" w:pos="1979"/>
        </w:tabs>
        <w:ind w:left="1979" w:hanging="56"/>
      </w:pPr>
      <w:rPr>
        <w:rFonts w:hint="default"/>
        <w:b w:val="0"/>
        <w:i w:val="0"/>
        <w:sz w:val="16"/>
        <w:szCs w:val="16"/>
      </w:rPr>
    </w:lvl>
    <w:lvl w:ilvl="1" w:tplc="0C0A000B">
      <w:start w:val="1"/>
      <w:numFmt w:val="bullet"/>
      <w:lvlText w:val=""/>
      <w:lvlJc w:val="left"/>
      <w:pPr>
        <w:tabs>
          <w:tab w:val="num" w:pos="1440"/>
        </w:tabs>
        <w:ind w:left="1440" w:hanging="360"/>
      </w:pPr>
      <w:rPr>
        <w:rFonts w:ascii="Wingdings" w:hAnsi="Wingdings" w:hint="default"/>
        <w:b w:val="0"/>
        <w:i w:val="0"/>
        <w:sz w:val="16"/>
        <w:szCs w:val="16"/>
      </w:rPr>
    </w:lvl>
    <w:lvl w:ilvl="2" w:tplc="0C0A0005">
      <w:start w:val="1"/>
      <w:numFmt w:val="bullet"/>
      <w:lvlText w:val=""/>
      <w:lvlJc w:val="left"/>
      <w:pPr>
        <w:tabs>
          <w:tab w:val="num" w:pos="2160"/>
        </w:tabs>
        <w:ind w:left="2160" w:hanging="360"/>
      </w:pPr>
      <w:rPr>
        <w:rFonts w:ascii="Wingdings" w:hAnsi="Wingdings" w:hint="default"/>
        <w:b w:val="0"/>
        <w:i w:val="0"/>
        <w:sz w:val="16"/>
        <w:szCs w:val="16"/>
      </w:rPr>
    </w:lvl>
    <w:lvl w:ilvl="3" w:tplc="0C0A000B">
      <w:start w:val="1"/>
      <w:numFmt w:val="bullet"/>
      <w:lvlText w:val=""/>
      <w:lvlJc w:val="left"/>
      <w:pPr>
        <w:tabs>
          <w:tab w:val="num" w:pos="2880"/>
        </w:tabs>
        <w:ind w:left="2880" w:hanging="360"/>
      </w:pPr>
      <w:rPr>
        <w:rFonts w:ascii="Wingdings" w:hAnsi="Wingdings" w:hint="default"/>
        <w:b w:val="0"/>
        <w:i w:val="0"/>
        <w:sz w:val="16"/>
        <w:szCs w:val="16"/>
      </w:rPr>
    </w:lvl>
    <w:lvl w:ilvl="4" w:tplc="3304A87E">
      <w:start w:val="1"/>
      <w:numFmt w:val="upperLetter"/>
      <w:lvlText w:val="%5)"/>
      <w:lvlJc w:val="left"/>
      <w:pPr>
        <w:ind w:left="3600" w:hanging="36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17891802"/>
    <w:multiLevelType w:val="hybridMultilevel"/>
    <w:tmpl w:val="9110A57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18117DE0"/>
    <w:multiLevelType w:val="hybridMultilevel"/>
    <w:tmpl w:val="8DD228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1FB051E9"/>
    <w:multiLevelType w:val="hybridMultilevel"/>
    <w:tmpl w:val="61E2AF86"/>
    <w:lvl w:ilvl="0" w:tplc="AD7A95A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nsid w:val="259B5436"/>
    <w:multiLevelType w:val="hybridMultilevel"/>
    <w:tmpl w:val="DC6A8018"/>
    <w:lvl w:ilvl="0" w:tplc="0C0A000F">
      <w:start w:val="1"/>
      <w:numFmt w:val="decimal"/>
      <w:lvlText w:val="%1."/>
      <w:lvlJc w:val="left"/>
      <w:pPr>
        <w:ind w:left="432" w:hanging="360"/>
      </w:pPr>
    </w:lvl>
    <w:lvl w:ilvl="1" w:tplc="0C0A0019" w:tentative="1">
      <w:start w:val="1"/>
      <w:numFmt w:val="lowerLetter"/>
      <w:lvlText w:val="%2."/>
      <w:lvlJc w:val="left"/>
      <w:pPr>
        <w:ind w:left="1152" w:hanging="360"/>
      </w:pPr>
    </w:lvl>
    <w:lvl w:ilvl="2" w:tplc="0C0A001B" w:tentative="1">
      <w:start w:val="1"/>
      <w:numFmt w:val="lowerRoman"/>
      <w:lvlText w:val="%3."/>
      <w:lvlJc w:val="right"/>
      <w:pPr>
        <w:ind w:left="1872" w:hanging="180"/>
      </w:pPr>
    </w:lvl>
    <w:lvl w:ilvl="3" w:tplc="0C0A000F" w:tentative="1">
      <w:start w:val="1"/>
      <w:numFmt w:val="decimal"/>
      <w:lvlText w:val="%4."/>
      <w:lvlJc w:val="left"/>
      <w:pPr>
        <w:ind w:left="2592" w:hanging="360"/>
      </w:pPr>
    </w:lvl>
    <w:lvl w:ilvl="4" w:tplc="0C0A0019" w:tentative="1">
      <w:start w:val="1"/>
      <w:numFmt w:val="lowerLetter"/>
      <w:lvlText w:val="%5."/>
      <w:lvlJc w:val="left"/>
      <w:pPr>
        <w:ind w:left="3312" w:hanging="360"/>
      </w:pPr>
    </w:lvl>
    <w:lvl w:ilvl="5" w:tplc="0C0A001B" w:tentative="1">
      <w:start w:val="1"/>
      <w:numFmt w:val="lowerRoman"/>
      <w:lvlText w:val="%6."/>
      <w:lvlJc w:val="right"/>
      <w:pPr>
        <w:ind w:left="4032" w:hanging="180"/>
      </w:pPr>
    </w:lvl>
    <w:lvl w:ilvl="6" w:tplc="0C0A000F" w:tentative="1">
      <w:start w:val="1"/>
      <w:numFmt w:val="decimal"/>
      <w:lvlText w:val="%7."/>
      <w:lvlJc w:val="left"/>
      <w:pPr>
        <w:ind w:left="4752" w:hanging="360"/>
      </w:pPr>
    </w:lvl>
    <w:lvl w:ilvl="7" w:tplc="0C0A0019" w:tentative="1">
      <w:start w:val="1"/>
      <w:numFmt w:val="lowerLetter"/>
      <w:lvlText w:val="%8."/>
      <w:lvlJc w:val="left"/>
      <w:pPr>
        <w:ind w:left="5472" w:hanging="360"/>
      </w:pPr>
    </w:lvl>
    <w:lvl w:ilvl="8" w:tplc="0C0A001B" w:tentative="1">
      <w:start w:val="1"/>
      <w:numFmt w:val="lowerRoman"/>
      <w:lvlText w:val="%9."/>
      <w:lvlJc w:val="right"/>
      <w:pPr>
        <w:ind w:left="6192" w:hanging="180"/>
      </w:pPr>
    </w:lvl>
  </w:abstractNum>
  <w:abstractNum w:abstractNumId="33">
    <w:nsid w:val="28200B50"/>
    <w:multiLevelType w:val="hybridMultilevel"/>
    <w:tmpl w:val="97AE933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nsid w:val="32CE58D1"/>
    <w:multiLevelType w:val="hybridMultilevel"/>
    <w:tmpl w:val="B052B7A0"/>
    <w:lvl w:ilvl="0" w:tplc="FFFFFFFF">
      <w:start w:val="3"/>
      <w:numFmt w:val="bullet"/>
      <w:lvlText w:val="-"/>
      <w:lvlJc w:val="left"/>
      <w:pPr>
        <w:ind w:left="1069" w:hanging="360"/>
      </w:pPr>
      <w:rPr>
        <w:rFonts w:ascii="Verdana" w:eastAsia="Verdana" w:hAnsi="Verdana" w:cs="Verdana"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35">
    <w:nsid w:val="33D05F91"/>
    <w:multiLevelType w:val="hybridMultilevel"/>
    <w:tmpl w:val="141CD1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38A72DF7"/>
    <w:multiLevelType w:val="hybridMultilevel"/>
    <w:tmpl w:val="16B8D68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3AC13534"/>
    <w:multiLevelType w:val="hybridMultilevel"/>
    <w:tmpl w:val="1DEEB9D2"/>
    <w:lvl w:ilvl="0" w:tplc="77822162">
      <w:start w:val="1"/>
      <w:numFmt w:val="decimal"/>
      <w:lvlText w:val="%1."/>
      <w:lvlJc w:val="left"/>
      <w:pPr>
        <w:ind w:left="1066" w:hanging="360"/>
      </w:pPr>
      <w:rPr>
        <w:rFonts w:hint="default"/>
      </w:rPr>
    </w:lvl>
    <w:lvl w:ilvl="1" w:tplc="0C0A0019" w:tentative="1">
      <w:start w:val="1"/>
      <w:numFmt w:val="lowerLetter"/>
      <w:lvlText w:val="%2."/>
      <w:lvlJc w:val="left"/>
      <w:pPr>
        <w:ind w:left="1786" w:hanging="360"/>
      </w:pPr>
    </w:lvl>
    <w:lvl w:ilvl="2" w:tplc="0C0A001B" w:tentative="1">
      <w:start w:val="1"/>
      <w:numFmt w:val="lowerRoman"/>
      <w:lvlText w:val="%3."/>
      <w:lvlJc w:val="right"/>
      <w:pPr>
        <w:ind w:left="2506" w:hanging="180"/>
      </w:pPr>
    </w:lvl>
    <w:lvl w:ilvl="3" w:tplc="0C0A000F" w:tentative="1">
      <w:start w:val="1"/>
      <w:numFmt w:val="decimal"/>
      <w:lvlText w:val="%4."/>
      <w:lvlJc w:val="left"/>
      <w:pPr>
        <w:ind w:left="3226" w:hanging="360"/>
      </w:pPr>
    </w:lvl>
    <w:lvl w:ilvl="4" w:tplc="0C0A0019" w:tentative="1">
      <w:start w:val="1"/>
      <w:numFmt w:val="lowerLetter"/>
      <w:lvlText w:val="%5."/>
      <w:lvlJc w:val="left"/>
      <w:pPr>
        <w:ind w:left="3946" w:hanging="360"/>
      </w:pPr>
    </w:lvl>
    <w:lvl w:ilvl="5" w:tplc="0C0A001B" w:tentative="1">
      <w:start w:val="1"/>
      <w:numFmt w:val="lowerRoman"/>
      <w:lvlText w:val="%6."/>
      <w:lvlJc w:val="right"/>
      <w:pPr>
        <w:ind w:left="4666" w:hanging="180"/>
      </w:pPr>
    </w:lvl>
    <w:lvl w:ilvl="6" w:tplc="0C0A000F" w:tentative="1">
      <w:start w:val="1"/>
      <w:numFmt w:val="decimal"/>
      <w:lvlText w:val="%7."/>
      <w:lvlJc w:val="left"/>
      <w:pPr>
        <w:ind w:left="5386" w:hanging="360"/>
      </w:pPr>
    </w:lvl>
    <w:lvl w:ilvl="7" w:tplc="0C0A0019" w:tentative="1">
      <w:start w:val="1"/>
      <w:numFmt w:val="lowerLetter"/>
      <w:lvlText w:val="%8."/>
      <w:lvlJc w:val="left"/>
      <w:pPr>
        <w:ind w:left="6106" w:hanging="360"/>
      </w:pPr>
    </w:lvl>
    <w:lvl w:ilvl="8" w:tplc="0C0A001B" w:tentative="1">
      <w:start w:val="1"/>
      <w:numFmt w:val="lowerRoman"/>
      <w:lvlText w:val="%9."/>
      <w:lvlJc w:val="right"/>
      <w:pPr>
        <w:ind w:left="6826" w:hanging="180"/>
      </w:pPr>
    </w:lvl>
  </w:abstractNum>
  <w:abstractNum w:abstractNumId="38">
    <w:nsid w:val="42CF4122"/>
    <w:multiLevelType w:val="hybridMultilevel"/>
    <w:tmpl w:val="6FCE9EC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nsid w:val="4AB12F4C"/>
    <w:multiLevelType w:val="hybridMultilevel"/>
    <w:tmpl w:val="58BC912A"/>
    <w:lvl w:ilvl="0" w:tplc="0C0A0019">
      <w:start w:val="1"/>
      <w:numFmt w:val="lowerLetter"/>
      <w:lvlText w:val="%1."/>
      <w:lvlJc w:val="left"/>
      <w:pPr>
        <w:ind w:left="144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0">
    <w:nsid w:val="58586D01"/>
    <w:multiLevelType w:val="hybridMultilevel"/>
    <w:tmpl w:val="19C4C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59CB1CFF"/>
    <w:multiLevelType w:val="hybridMultilevel"/>
    <w:tmpl w:val="62BAE68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6940149B"/>
    <w:multiLevelType w:val="hybridMultilevel"/>
    <w:tmpl w:val="4FA26E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6A8E0C88"/>
    <w:multiLevelType w:val="hybridMultilevel"/>
    <w:tmpl w:val="9A0EA86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6C73459D"/>
    <w:multiLevelType w:val="hybridMultilevel"/>
    <w:tmpl w:val="FEA23F5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726B531C"/>
    <w:multiLevelType w:val="multilevel"/>
    <w:tmpl w:val="470A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8"/>
  </w:num>
  <w:num w:numId="2">
    <w:abstractNumId w:val="8"/>
  </w:num>
  <w:num w:numId="3">
    <w:abstractNumId w:val="9"/>
  </w:num>
  <w:num w:numId="4">
    <w:abstractNumId w:val="10"/>
  </w:num>
  <w:num w:numId="5">
    <w:abstractNumId w:val="11"/>
  </w:num>
  <w:num w:numId="6">
    <w:abstractNumId w:val="12"/>
  </w:num>
  <w:num w:numId="7">
    <w:abstractNumId w:val="13"/>
  </w:num>
  <w:num w:numId="8">
    <w:abstractNumId w:val="14"/>
  </w:num>
  <w:num w:numId="9">
    <w:abstractNumId w:val="15"/>
  </w:num>
  <w:num w:numId="10">
    <w:abstractNumId w:val="16"/>
  </w:num>
  <w:num w:numId="11">
    <w:abstractNumId w:val="17"/>
  </w:num>
  <w:num w:numId="12">
    <w:abstractNumId w:val="34"/>
  </w:num>
  <w:num w:numId="13">
    <w:abstractNumId w:val="5"/>
  </w:num>
  <w:num w:numId="14">
    <w:abstractNumId w:val="6"/>
  </w:num>
  <w:num w:numId="15">
    <w:abstractNumId w:val="7"/>
  </w:num>
  <w:num w:numId="16">
    <w:abstractNumId w:val="45"/>
  </w:num>
  <w:num w:numId="17">
    <w:abstractNumId w:val="39"/>
  </w:num>
  <w:num w:numId="18">
    <w:abstractNumId w:val="30"/>
  </w:num>
  <w:num w:numId="19">
    <w:abstractNumId w:val="35"/>
  </w:num>
  <w:num w:numId="20">
    <w:abstractNumId w:val="44"/>
  </w:num>
  <w:num w:numId="21">
    <w:abstractNumId w:val="36"/>
  </w:num>
  <w:num w:numId="22">
    <w:abstractNumId w:val="24"/>
  </w:num>
  <w:num w:numId="23">
    <w:abstractNumId w:val="27"/>
  </w:num>
  <w:num w:numId="24">
    <w:abstractNumId w:val="43"/>
  </w:num>
  <w:num w:numId="25">
    <w:abstractNumId w:val="26"/>
  </w:num>
  <w:num w:numId="26">
    <w:abstractNumId w:val="41"/>
  </w:num>
  <w:num w:numId="27">
    <w:abstractNumId w:val="31"/>
  </w:num>
  <w:num w:numId="28">
    <w:abstractNumId w:val="22"/>
  </w:num>
  <w:num w:numId="29">
    <w:abstractNumId w:val="20"/>
  </w:num>
  <w:num w:numId="30">
    <w:abstractNumId w:val="21"/>
  </w:num>
  <w:num w:numId="31">
    <w:abstractNumId w:val="23"/>
  </w:num>
  <w:num w:numId="32">
    <w:abstractNumId w:val="23"/>
    <w:lvlOverride w:ilvl="0">
      <w:lvl w:ilvl="0">
        <w:numFmt w:val="bullet"/>
        <w:lvlText w:val="·"/>
        <w:lvlJc w:val="left"/>
        <w:pPr>
          <w:tabs>
            <w:tab w:val="num" w:pos="2232"/>
          </w:tabs>
          <w:ind w:left="2232" w:hanging="360"/>
        </w:pPr>
        <w:rPr>
          <w:rFonts w:ascii="Symbol" w:hAnsi="Symbol" w:cs="Symbol"/>
          <w:snapToGrid/>
          <w:spacing w:val="8"/>
          <w:sz w:val="22"/>
          <w:szCs w:val="22"/>
        </w:rPr>
      </w:lvl>
    </w:lvlOverride>
  </w:num>
  <w:num w:numId="33">
    <w:abstractNumId w:val="19"/>
  </w:num>
  <w:num w:numId="34">
    <w:abstractNumId w:val="32"/>
  </w:num>
  <w:num w:numId="35">
    <w:abstractNumId w:val="40"/>
  </w:num>
  <w:num w:numId="36">
    <w:abstractNumId w:val="33"/>
  </w:num>
  <w:num w:numId="37">
    <w:abstractNumId w:val="38"/>
  </w:num>
  <w:num w:numId="38">
    <w:abstractNumId w:val="18"/>
  </w:num>
  <w:num w:numId="39">
    <w:abstractNumId w:val="29"/>
  </w:num>
  <w:num w:numId="40">
    <w:abstractNumId w:val="42"/>
  </w:num>
  <w:num w:numId="41">
    <w:abstractNumId w:val="25"/>
  </w:num>
  <w:num w:numId="42">
    <w:abstractNumId w:val="37"/>
  </w:num>
  <w:num w:numId="43">
    <w:abstractNumId w:val="0"/>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15"/>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rsids>
    <w:rsidRoot w:val="0093686F"/>
    <w:rsid w:val="00000B86"/>
    <w:rsid w:val="00001350"/>
    <w:rsid w:val="0000268E"/>
    <w:rsid w:val="00002860"/>
    <w:rsid w:val="00003075"/>
    <w:rsid w:val="000034EC"/>
    <w:rsid w:val="00006477"/>
    <w:rsid w:val="000070EC"/>
    <w:rsid w:val="00007124"/>
    <w:rsid w:val="00007915"/>
    <w:rsid w:val="00012064"/>
    <w:rsid w:val="00012231"/>
    <w:rsid w:val="0001263A"/>
    <w:rsid w:val="000129D8"/>
    <w:rsid w:val="0001495A"/>
    <w:rsid w:val="000153A7"/>
    <w:rsid w:val="0001552B"/>
    <w:rsid w:val="000163CE"/>
    <w:rsid w:val="000169B9"/>
    <w:rsid w:val="00016E28"/>
    <w:rsid w:val="00017648"/>
    <w:rsid w:val="000176FA"/>
    <w:rsid w:val="00020BE7"/>
    <w:rsid w:val="000211F4"/>
    <w:rsid w:val="00021576"/>
    <w:rsid w:val="000224DE"/>
    <w:rsid w:val="00022F0D"/>
    <w:rsid w:val="00023CF2"/>
    <w:rsid w:val="00023F63"/>
    <w:rsid w:val="0002438F"/>
    <w:rsid w:val="00024AC6"/>
    <w:rsid w:val="00024B00"/>
    <w:rsid w:val="000259FC"/>
    <w:rsid w:val="00025FFB"/>
    <w:rsid w:val="00026C78"/>
    <w:rsid w:val="00026FE7"/>
    <w:rsid w:val="00030583"/>
    <w:rsid w:val="00031400"/>
    <w:rsid w:val="000336DE"/>
    <w:rsid w:val="00033731"/>
    <w:rsid w:val="000345A5"/>
    <w:rsid w:val="000347BB"/>
    <w:rsid w:val="0003482A"/>
    <w:rsid w:val="00035C63"/>
    <w:rsid w:val="00037313"/>
    <w:rsid w:val="0003778B"/>
    <w:rsid w:val="00037E73"/>
    <w:rsid w:val="00040084"/>
    <w:rsid w:val="00040B0F"/>
    <w:rsid w:val="00042486"/>
    <w:rsid w:val="0004266C"/>
    <w:rsid w:val="00042C85"/>
    <w:rsid w:val="00043E33"/>
    <w:rsid w:val="00043EB1"/>
    <w:rsid w:val="000444F8"/>
    <w:rsid w:val="000447BD"/>
    <w:rsid w:val="00045EBC"/>
    <w:rsid w:val="00046151"/>
    <w:rsid w:val="00047837"/>
    <w:rsid w:val="000479EE"/>
    <w:rsid w:val="00050F49"/>
    <w:rsid w:val="00052146"/>
    <w:rsid w:val="000539B2"/>
    <w:rsid w:val="000542A2"/>
    <w:rsid w:val="000548A8"/>
    <w:rsid w:val="000551B7"/>
    <w:rsid w:val="00055C97"/>
    <w:rsid w:val="00055EAD"/>
    <w:rsid w:val="00055EF1"/>
    <w:rsid w:val="000561D6"/>
    <w:rsid w:val="000565B4"/>
    <w:rsid w:val="0005673D"/>
    <w:rsid w:val="00056850"/>
    <w:rsid w:val="00056AE9"/>
    <w:rsid w:val="00056CAE"/>
    <w:rsid w:val="00057A1A"/>
    <w:rsid w:val="00057F95"/>
    <w:rsid w:val="00062481"/>
    <w:rsid w:val="0006274F"/>
    <w:rsid w:val="00062817"/>
    <w:rsid w:val="00062B91"/>
    <w:rsid w:val="0006365F"/>
    <w:rsid w:val="00063E8E"/>
    <w:rsid w:val="000645CE"/>
    <w:rsid w:val="00064687"/>
    <w:rsid w:val="00064C32"/>
    <w:rsid w:val="000658E8"/>
    <w:rsid w:val="00065C29"/>
    <w:rsid w:val="00065E10"/>
    <w:rsid w:val="00067CDD"/>
    <w:rsid w:val="00067E6F"/>
    <w:rsid w:val="0007109B"/>
    <w:rsid w:val="000719AD"/>
    <w:rsid w:val="00072C9F"/>
    <w:rsid w:val="00073479"/>
    <w:rsid w:val="00074EF1"/>
    <w:rsid w:val="0007501B"/>
    <w:rsid w:val="0007643A"/>
    <w:rsid w:val="00077900"/>
    <w:rsid w:val="00077FDC"/>
    <w:rsid w:val="0008148A"/>
    <w:rsid w:val="00081DD2"/>
    <w:rsid w:val="00081ECF"/>
    <w:rsid w:val="000824E0"/>
    <w:rsid w:val="00082516"/>
    <w:rsid w:val="000827CC"/>
    <w:rsid w:val="00082A1C"/>
    <w:rsid w:val="00082A9D"/>
    <w:rsid w:val="00082DEA"/>
    <w:rsid w:val="00084390"/>
    <w:rsid w:val="000846B8"/>
    <w:rsid w:val="0008507A"/>
    <w:rsid w:val="00085131"/>
    <w:rsid w:val="000853EA"/>
    <w:rsid w:val="000860EE"/>
    <w:rsid w:val="000864B2"/>
    <w:rsid w:val="00086D62"/>
    <w:rsid w:val="00086F60"/>
    <w:rsid w:val="0008715D"/>
    <w:rsid w:val="000878BB"/>
    <w:rsid w:val="00091427"/>
    <w:rsid w:val="00091D61"/>
    <w:rsid w:val="000931CE"/>
    <w:rsid w:val="00093D04"/>
    <w:rsid w:val="00093D98"/>
    <w:rsid w:val="00093DEB"/>
    <w:rsid w:val="00094AD2"/>
    <w:rsid w:val="00094F75"/>
    <w:rsid w:val="00095FA4"/>
    <w:rsid w:val="00095FAA"/>
    <w:rsid w:val="0009690C"/>
    <w:rsid w:val="00097630"/>
    <w:rsid w:val="00097D50"/>
    <w:rsid w:val="000A0F07"/>
    <w:rsid w:val="000A1C98"/>
    <w:rsid w:val="000A255B"/>
    <w:rsid w:val="000A2658"/>
    <w:rsid w:val="000A2F29"/>
    <w:rsid w:val="000A4087"/>
    <w:rsid w:val="000A4C2D"/>
    <w:rsid w:val="000A7555"/>
    <w:rsid w:val="000A7CA0"/>
    <w:rsid w:val="000B0171"/>
    <w:rsid w:val="000B03B7"/>
    <w:rsid w:val="000B0889"/>
    <w:rsid w:val="000B22E1"/>
    <w:rsid w:val="000B3971"/>
    <w:rsid w:val="000B438E"/>
    <w:rsid w:val="000B5D9C"/>
    <w:rsid w:val="000B7615"/>
    <w:rsid w:val="000B7E69"/>
    <w:rsid w:val="000B7E6B"/>
    <w:rsid w:val="000B7EF1"/>
    <w:rsid w:val="000B7F78"/>
    <w:rsid w:val="000C0CDF"/>
    <w:rsid w:val="000C0EF9"/>
    <w:rsid w:val="000C1090"/>
    <w:rsid w:val="000C1FB4"/>
    <w:rsid w:val="000C3CE3"/>
    <w:rsid w:val="000C5F2D"/>
    <w:rsid w:val="000D02E1"/>
    <w:rsid w:val="000D0724"/>
    <w:rsid w:val="000D0D85"/>
    <w:rsid w:val="000D22A1"/>
    <w:rsid w:val="000D2F1F"/>
    <w:rsid w:val="000D4520"/>
    <w:rsid w:val="000D4B4B"/>
    <w:rsid w:val="000D4E7F"/>
    <w:rsid w:val="000D5154"/>
    <w:rsid w:val="000D56B2"/>
    <w:rsid w:val="000D5A80"/>
    <w:rsid w:val="000D627B"/>
    <w:rsid w:val="000D63A1"/>
    <w:rsid w:val="000D6536"/>
    <w:rsid w:val="000D6E00"/>
    <w:rsid w:val="000D6FCE"/>
    <w:rsid w:val="000D799E"/>
    <w:rsid w:val="000E0F4D"/>
    <w:rsid w:val="000E0F7B"/>
    <w:rsid w:val="000E2AD2"/>
    <w:rsid w:val="000E2E80"/>
    <w:rsid w:val="000E2EE6"/>
    <w:rsid w:val="000E4C80"/>
    <w:rsid w:val="000E597C"/>
    <w:rsid w:val="000E5E81"/>
    <w:rsid w:val="000E62C0"/>
    <w:rsid w:val="000E64B9"/>
    <w:rsid w:val="000E7A54"/>
    <w:rsid w:val="000F00B6"/>
    <w:rsid w:val="000F21D6"/>
    <w:rsid w:val="000F253B"/>
    <w:rsid w:val="000F299E"/>
    <w:rsid w:val="000F2C3F"/>
    <w:rsid w:val="000F2D29"/>
    <w:rsid w:val="000F30A1"/>
    <w:rsid w:val="000F3BA9"/>
    <w:rsid w:val="000F3FFD"/>
    <w:rsid w:val="000F4D29"/>
    <w:rsid w:val="000F5272"/>
    <w:rsid w:val="000F5303"/>
    <w:rsid w:val="000F623D"/>
    <w:rsid w:val="000F64F9"/>
    <w:rsid w:val="000F7019"/>
    <w:rsid w:val="000F7BB8"/>
    <w:rsid w:val="001004BE"/>
    <w:rsid w:val="001007E8"/>
    <w:rsid w:val="001021BC"/>
    <w:rsid w:val="00103E0C"/>
    <w:rsid w:val="00104459"/>
    <w:rsid w:val="00104FEE"/>
    <w:rsid w:val="001054FF"/>
    <w:rsid w:val="00105B86"/>
    <w:rsid w:val="00106170"/>
    <w:rsid w:val="00107815"/>
    <w:rsid w:val="00111727"/>
    <w:rsid w:val="00111904"/>
    <w:rsid w:val="00112779"/>
    <w:rsid w:val="001134B0"/>
    <w:rsid w:val="00113C99"/>
    <w:rsid w:val="001159DC"/>
    <w:rsid w:val="00115BAF"/>
    <w:rsid w:val="00116C89"/>
    <w:rsid w:val="00117479"/>
    <w:rsid w:val="001179BC"/>
    <w:rsid w:val="00123080"/>
    <w:rsid w:val="00123199"/>
    <w:rsid w:val="001247A2"/>
    <w:rsid w:val="0012617B"/>
    <w:rsid w:val="0012630B"/>
    <w:rsid w:val="001265E0"/>
    <w:rsid w:val="00127215"/>
    <w:rsid w:val="00127A65"/>
    <w:rsid w:val="00130344"/>
    <w:rsid w:val="001315DE"/>
    <w:rsid w:val="00134973"/>
    <w:rsid w:val="001353B3"/>
    <w:rsid w:val="00135C32"/>
    <w:rsid w:val="0013617B"/>
    <w:rsid w:val="00137186"/>
    <w:rsid w:val="001375F6"/>
    <w:rsid w:val="00137A85"/>
    <w:rsid w:val="00137CC7"/>
    <w:rsid w:val="0014119D"/>
    <w:rsid w:val="00141900"/>
    <w:rsid w:val="00141F4E"/>
    <w:rsid w:val="001426A3"/>
    <w:rsid w:val="0014447F"/>
    <w:rsid w:val="00144BF2"/>
    <w:rsid w:val="00144DD7"/>
    <w:rsid w:val="00144F37"/>
    <w:rsid w:val="00145514"/>
    <w:rsid w:val="00145F25"/>
    <w:rsid w:val="00146492"/>
    <w:rsid w:val="001469CC"/>
    <w:rsid w:val="001471EF"/>
    <w:rsid w:val="00147762"/>
    <w:rsid w:val="00147B55"/>
    <w:rsid w:val="00147BCB"/>
    <w:rsid w:val="001505B0"/>
    <w:rsid w:val="0015182D"/>
    <w:rsid w:val="00151B19"/>
    <w:rsid w:val="00151F8F"/>
    <w:rsid w:val="001522C6"/>
    <w:rsid w:val="00152CDD"/>
    <w:rsid w:val="00153478"/>
    <w:rsid w:val="001534CE"/>
    <w:rsid w:val="00153D24"/>
    <w:rsid w:val="00154926"/>
    <w:rsid w:val="00154ECF"/>
    <w:rsid w:val="0015528B"/>
    <w:rsid w:val="001559A1"/>
    <w:rsid w:val="00155D47"/>
    <w:rsid w:val="00156596"/>
    <w:rsid w:val="00156BF6"/>
    <w:rsid w:val="00156EF1"/>
    <w:rsid w:val="00157578"/>
    <w:rsid w:val="001610BC"/>
    <w:rsid w:val="00162B22"/>
    <w:rsid w:val="00164188"/>
    <w:rsid w:val="001641FC"/>
    <w:rsid w:val="00164411"/>
    <w:rsid w:val="0016459D"/>
    <w:rsid w:val="00164E8F"/>
    <w:rsid w:val="00165A00"/>
    <w:rsid w:val="00165B36"/>
    <w:rsid w:val="001666CC"/>
    <w:rsid w:val="00167A9B"/>
    <w:rsid w:val="00167CA0"/>
    <w:rsid w:val="001724FB"/>
    <w:rsid w:val="001729DB"/>
    <w:rsid w:val="00172A27"/>
    <w:rsid w:val="00172A62"/>
    <w:rsid w:val="00172E9A"/>
    <w:rsid w:val="001732FE"/>
    <w:rsid w:val="00173753"/>
    <w:rsid w:val="001738E3"/>
    <w:rsid w:val="00174506"/>
    <w:rsid w:val="00174FF7"/>
    <w:rsid w:val="001754DB"/>
    <w:rsid w:val="001756DE"/>
    <w:rsid w:val="00175BE7"/>
    <w:rsid w:val="00175E8E"/>
    <w:rsid w:val="00176585"/>
    <w:rsid w:val="00176A1E"/>
    <w:rsid w:val="00177F4B"/>
    <w:rsid w:val="00180630"/>
    <w:rsid w:val="00181045"/>
    <w:rsid w:val="00181583"/>
    <w:rsid w:val="00181A2A"/>
    <w:rsid w:val="00182EA1"/>
    <w:rsid w:val="00182FAB"/>
    <w:rsid w:val="001831B0"/>
    <w:rsid w:val="00185609"/>
    <w:rsid w:val="00187DF5"/>
    <w:rsid w:val="00190A74"/>
    <w:rsid w:val="00190CC2"/>
    <w:rsid w:val="00192347"/>
    <w:rsid w:val="00193DED"/>
    <w:rsid w:val="001941B3"/>
    <w:rsid w:val="0019483B"/>
    <w:rsid w:val="00194BC2"/>
    <w:rsid w:val="00195862"/>
    <w:rsid w:val="001962C0"/>
    <w:rsid w:val="0019707A"/>
    <w:rsid w:val="001973AE"/>
    <w:rsid w:val="001A0065"/>
    <w:rsid w:val="001A0984"/>
    <w:rsid w:val="001A0EF9"/>
    <w:rsid w:val="001A10BE"/>
    <w:rsid w:val="001A11DE"/>
    <w:rsid w:val="001A2FA9"/>
    <w:rsid w:val="001A4658"/>
    <w:rsid w:val="001A47A2"/>
    <w:rsid w:val="001A4A1A"/>
    <w:rsid w:val="001A4C96"/>
    <w:rsid w:val="001A50D6"/>
    <w:rsid w:val="001A531C"/>
    <w:rsid w:val="001A54A5"/>
    <w:rsid w:val="001A586D"/>
    <w:rsid w:val="001A5F0D"/>
    <w:rsid w:val="001A6445"/>
    <w:rsid w:val="001A6C51"/>
    <w:rsid w:val="001A7AA4"/>
    <w:rsid w:val="001A7D42"/>
    <w:rsid w:val="001B0BDE"/>
    <w:rsid w:val="001B10D4"/>
    <w:rsid w:val="001B1D09"/>
    <w:rsid w:val="001B1EE1"/>
    <w:rsid w:val="001B1EF0"/>
    <w:rsid w:val="001B211C"/>
    <w:rsid w:val="001B2421"/>
    <w:rsid w:val="001B3EA5"/>
    <w:rsid w:val="001B4259"/>
    <w:rsid w:val="001B7883"/>
    <w:rsid w:val="001B78E5"/>
    <w:rsid w:val="001C0058"/>
    <w:rsid w:val="001C025D"/>
    <w:rsid w:val="001C1B5D"/>
    <w:rsid w:val="001C2328"/>
    <w:rsid w:val="001C28EF"/>
    <w:rsid w:val="001C39A7"/>
    <w:rsid w:val="001C3C9E"/>
    <w:rsid w:val="001C3CE9"/>
    <w:rsid w:val="001C3F07"/>
    <w:rsid w:val="001C4B96"/>
    <w:rsid w:val="001C67BF"/>
    <w:rsid w:val="001C6B37"/>
    <w:rsid w:val="001C7582"/>
    <w:rsid w:val="001D0126"/>
    <w:rsid w:val="001D1A1E"/>
    <w:rsid w:val="001D3477"/>
    <w:rsid w:val="001D52EA"/>
    <w:rsid w:val="001D5877"/>
    <w:rsid w:val="001D60DF"/>
    <w:rsid w:val="001D6DD9"/>
    <w:rsid w:val="001D7F60"/>
    <w:rsid w:val="001E13B5"/>
    <w:rsid w:val="001E360C"/>
    <w:rsid w:val="001E5103"/>
    <w:rsid w:val="001E5E08"/>
    <w:rsid w:val="001E7607"/>
    <w:rsid w:val="001E7C0B"/>
    <w:rsid w:val="001E7C8F"/>
    <w:rsid w:val="001F0816"/>
    <w:rsid w:val="001F1044"/>
    <w:rsid w:val="001F11B9"/>
    <w:rsid w:val="001F3084"/>
    <w:rsid w:val="001F326C"/>
    <w:rsid w:val="001F5012"/>
    <w:rsid w:val="001F5447"/>
    <w:rsid w:val="001F5718"/>
    <w:rsid w:val="001F5E78"/>
    <w:rsid w:val="001F6D3F"/>
    <w:rsid w:val="001F7877"/>
    <w:rsid w:val="001F7D36"/>
    <w:rsid w:val="001F7F0C"/>
    <w:rsid w:val="002015C4"/>
    <w:rsid w:val="00201836"/>
    <w:rsid w:val="00203F8C"/>
    <w:rsid w:val="002042F3"/>
    <w:rsid w:val="00204695"/>
    <w:rsid w:val="002047BE"/>
    <w:rsid w:val="00205500"/>
    <w:rsid w:val="00206BB2"/>
    <w:rsid w:val="00206E3B"/>
    <w:rsid w:val="002073C2"/>
    <w:rsid w:val="00207A32"/>
    <w:rsid w:val="00207AF5"/>
    <w:rsid w:val="0021024E"/>
    <w:rsid w:val="00210F94"/>
    <w:rsid w:val="00212062"/>
    <w:rsid w:val="002120C6"/>
    <w:rsid w:val="00212745"/>
    <w:rsid w:val="00213414"/>
    <w:rsid w:val="00213C12"/>
    <w:rsid w:val="002152E8"/>
    <w:rsid w:val="00216FD4"/>
    <w:rsid w:val="00217234"/>
    <w:rsid w:val="00217C57"/>
    <w:rsid w:val="002201CF"/>
    <w:rsid w:val="0022050D"/>
    <w:rsid w:val="002216AF"/>
    <w:rsid w:val="00223671"/>
    <w:rsid w:val="002236DC"/>
    <w:rsid w:val="00223C41"/>
    <w:rsid w:val="00223D42"/>
    <w:rsid w:val="00224BDD"/>
    <w:rsid w:val="00225A8E"/>
    <w:rsid w:val="002265BE"/>
    <w:rsid w:val="0022704A"/>
    <w:rsid w:val="0022747F"/>
    <w:rsid w:val="0023021A"/>
    <w:rsid w:val="002320A7"/>
    <w:rsid w:val="002322CD"/>
    <w:rsid w:val="0023237A"/>
    <w:rsid w:val="00232519"/>
    <w:rsid w:val="00232F34"/>
    <w:rsid w:val="00233C04"/>
    <w:rsid w:val="00233D28"/>
    <w:rsid w:val="00233EF3"/>
    <w:rsid w:val="00235017"/>
    <w:rsid w:val="0023653A"/>
    <w:rsid w:val="0023688D"/>
    <w:rsid w:val="00237E7E"/>
    <w:rsid w:val="00242697"/>
    <w:rsid w:val="002426BE"/>
    <w:rsid w:val="002428C9"/>
    <w:rsid w:val="002429CB"/>
    <w:rsid w:val="00243FEF"/>
    <w:rsid w:val="00244978"/>
    <w:rsid w:val="00244B29"/>
    <w:rsid w:val="00244BAE"/>
    <w:rsid w:val="00244C92"/>
    <w:rsid w:val="00246A0D"/>
    <w:rsid w:val="00247DE3"/>
    <w:rsid w:val="00251503"/>
    <w:rsid w:val="002515BE"/>
    <w:rsid w:val="00251F5A"/>
    <w:rsid w:val="0025359F"/>
    <w:rsid w:val="002540F4"/>
    <w:rsid w:val="002541F4"/>
    <w:rsid w:val="00254361"/>
    <w:rsid w:val="00255376"/>
    <w:rsid w:val="002567AB"/>
    <w:rsid w:val="00256820"/>
    <w:rsid w:val="00257584"/>
    <w:rsid w:val="00257775"/>
    <w:rsid w:val="00257807"/>
    <w:rsid w:val="00257BBB"/>
    <w:rsid w:val="00257FC2"/>
    <w:rsid w:val="0026011B"/>
    <w:rsid w:val="002602A0"/>
    <w:rsid w:val="00260454"/>
    <w:rsid w:val="002605A0"/>
    <w:rsid w:val="00260FBE"/>
    <w:rsid w:val="0026116D"/>
    <w:rsid w:val="00262B1B"/>
    <w:rsid w:val="00262C2A"/>
    <w:rsid w:val="00264CEE"/>
    <w:rsid w:val="00264F8C"/>
    <w:rsid w:val="00265F0F"/>
    <w:rsid w:val="00266103"/>
    <w:rsid w:val="0026615A"/>
    <w:rsid w:val="0026629E"/>
    <w:rsid w:val="00266B09"/>
    <w:rsid w:val="002674AE"/>
    <w:rsid w:val="002678F2"/>
    <w:rsid w:val="00267F4E"/>
    <w:rsid w:val="0027013F"/>
    <w:rsid w:val="00270EE0"/>
    <w:rsid w:val="00270F57"/>
    <w:rsid w:val="00271278"/>
    <w:rsid w:val="002712D7"/>
    <w:rsid w:val="00271451"/>
    <w:rsid w:val="00271A2D"/>
    <w:rsid w:val="00271BE4"/>
    <w:rsid w:val="00273ACD"/>
    <w:rsid w:val="00274B94"/>
    <w:rsid w:val="00275F52"/>
    <w:rsid w:val="0027615C"/>
    <w:rsid w:val="00276FE9"/>
    <w:rsid w:val="002800D5"/>
    <w:rsid w:val="00280C61"/>
    <w:rsid w:val="002835BD"/>
    <w:rsid w:val="0028385A"/>
    <w:rsid w:val="002838F9"/>
    <w:rsid w:val="002861B4"/>
    <w:rsid w:val="00286643"/>
    <w:rsid w:val="002877A3"/>
    <w:rsid w:val="00287CF3"/>
    <w:rsid w:val="00290141"/>
    <w:rsid w:val="00290471"/>
    <w:rsid w:val="0029075D"/>
    <w:rsid w:val="002908FD"/>
    <w:rsid w:val="0029270E"/>
    <w:rsid w:val="002933FA"/>
    <w:rsid w:val="00294585"/>
    <w:rsid w:val="002965ED"/>
    <w:rsid w:val="00296A5B"/>
    <w:rsid w:val="00296FA7"/>
    <w:rsid w:val="00297AB3"/>
    <w:rsid w:val="002A0346"/>
    <w:rsid w:val="002A130A"/>
    <w:rsid w:val="002A1387"/>
    <w:rsid w:val="002A1714"/>
    <w:rsid w:val="002A17EA"/>
    <w:rsid w:val="002A2869"/>
    <w:rsid w:val="002A39FC"/>
    <w:rsid w:val="002A5DAD"/>
    <w:rsid w:val="002A664F"/>
    <w:rsid w:val="002A75D0"/>
    <w:rsid w:val="002B02B5"/>
    <w:rsid w:val="002B0C53"/>
    <w:rsid w:val="002B0C77"/>
    <w:rsid w:val="002B123C"/>
    <w:rsid w:val="002B12F5"/>
    <w:rsid w:val="002B1B68"/>
    <w:rsid w:val="002B2010"/>
    <w:rsid w:val="002B3AB1"/>
    <w:rsid w:val="002B48D0"/>
    <w:rsid w:val="002B7ABB"/>
    <w:rsid w:val="002C06C8"/>
    <w:rsid w:val="002C41C4"/>
    <w:rsid w:val="002C4519"/>
    <w:rsid w:val="002C5568"/>
    <w:rsid w:val="002C58CB"/>
    <w:rsid w:val="002C5FD4"/>
    <w:rsid w:val="002C6D3E"/>
    <w:rsid w:val="002C766A"/>
    <w:rsid w:val="002D0078"/>
    <w:rsid w:val="002D010A"/>
    <w:rsid w:val="002D01B0"/>
    <w:rsid w:val="002D0235"/>
    <w:rsid w:val="002D097C"/>
    <w:rsid w:val="002D1171"/>
    <w:rsid w:val="002D1332"/>
    <w:rsid w:val="002D4A8F"/>
    <w:rsid w:val="002D7C8D"/>
    <w:rsid w:val="002E1641"/>
    <w:rsid w:val="002E18F5"/>
    <w:rsid w:val="002E1DAF"/>
    <w:rsid w:val="002E29D5"/>
    <w:rsid w:val="002E324F"/>
    <w:rsid w:val="002E52A9"/>
    <w:rsid w:val="002E669C"/>
    <w:rsid w:val="002E756E"/>
    <w:rsid w:val="002F0221"/>
    <w:rsid w:val="002F1C03"/>
    <w:rsid w:val="002F2D69"/>
    <w:rsid w:val="002F3720"/>
    <w:rsid w:val="002F39A2"/>
    <w:rsid w:val="002F56AA"/>
    <w:rsid w:val="002F6E4C"/>
    <w:rsid w:val="002F78D7"/>
    <w:rsid w:val="002F7F9E"/>
    <w:rsid w:val="003004C7"/>
    <w:rsid w:val="0030070C"/>
    <w:rsid w:val="00300C6E"/>
    <w:rsid w:val="00300DA2"/>
    <w:rsid w:val="00300F68"/>
    <w:rsid w:val="003032DE"/>
    <w:rsid w:val="00303E5C"/>
    <w:rsid w:val="0030420A"/>
    <w:rsid w:val="003042A7"/>
    <w:rsid w:val="00304D8B"/>
    <w:rsid w:val="003063ED"/>
    <w:rsid w:val="00307AD6"/>
    <w:rsid w:val="003103AC"/>
    <w:rsid w:val="00310408"/>
    <w:rsid w:val="0031135B"/>
    <w:rsid w:val="00311863"/>
    <w:rsid w:val="0031232B"/>
    <w:rsid w:val="0031253A"/>
    <w:rsid w:val="00312FD5"/>
    <w:rsid w:val="003134FF"/>
    <w:rsid w:val="0031391D"/>
    <w:rsid w:val="00314CAD"/>
    <w:rsid w:val="00315076"/>
    <w:rsid w:val="00315C36"/>
    <w:rsid w:val="003168D5"/>
    <w:rsid w:val="00316FED"/>
    <w:rsid w:val="0031711E"/>
    <w:rsid w:val="003171A0"/>
    <w:rsid w:val="00317768"/>
    <w:rsid w:val="0032072C"/>
    <w:rsid w:val="00320E2E"/>
    <w:rsid w:val="00321BFB"/>
    <w:rsid w:val="00323695"/>
    <w:rsid w:val="00323A50"/>
    <w:rsid w:val="00323BB7"/>
    <w:rsid w:val="003241EF"/>
    <w:rsid w:val="003243DF"/>
    <w:rsid w:val="003249C7"/>
    <w:rsid w:val="003256DF"/>
    <w:rsid w:val="00325AD5"/>
    <w:rsid w:val="00325D8F"/>
    <w:rsid w:val="00326C6A"/>
    <w:rsid w:val="00327236"/>
    <w:rsid w:val="0032779B"/>
    <w:rsid w:val="003311CE"/>
    <w:rsid w:val="00331B72"/>
    <w:rsid w:val="0033249A"/>
    <w:rsid w:val="00332EA5"/>
    <w:rsid w:val="003335AA"/>
    <w:rsid w:val="00334184"/>
    <w:rsid w:val="0033499A"/>
    <w:rsid w:val="00334B2D"/>
    <w:rsid w:val="00334B38"/>
    <w:rsid w:val="00335579"/>
    <w:rsid w:val="00335A2F"/>
    <w:rsid w:val="00336026"/>
    <w:rsid w:val="00336630"/>
    <w:rsid w:val="003415F0"/>
    <w:rsid w:val="00341923"/>
    <w:rsid w:val="00343B0E"/>
    <w:rsid w:val="00343EE7"/>
    <w:rsid w:val="00344A95"/>
    <w:rsid w:val="003453A4"/>
    <w:rsid w:val="00345413"/>
    <w:rsid w:val="003462FD"/>
    <w:rsid w:val="00346366"/>
    <w:rsid w:val="00346E8D"/>
    <w:rsid w:val="00347C3B"/>
    <w:rsid w:val="00350FBD"/>
    <w:rsid w:val="0035135D"/>
    <w:rsid w:val="003515A3"/>
    <w:rsid w:val="003516DF"/>
    <w:rsid w:val="00352A42"/>
    <w:rsid w:val="00352A84"/>
    <w:rsid w:val="00352C72"/>
    <w:rsid w:val="00352FD8"/>
    <w:rsid w:val="0035317B"/>
    <w:rsid w:val="00353A09"/>
    <w:rsid w:val="00353A66"/>
    <w:rsid w:val="00353B18"/>
    <w:rsid w:val="00353D75"/>
    <w:rsid w:val="00355A2E"/>
    <w:rsid w:val="00357388"/>
    <w:rsid w:val="003576B0"/>
    <w:rsid w:val="003601C9"/>
    <w:rsid w:val="003603A1"/>
    <w:rsid w:val="00360439"/>
    <w:rsid w:val="00360C03"/>
    <w:rsid w:val="00361910"/>
    <w:rsid w:val="00361FE1"/>
    <w:rsid w:val="00362717"/>
    <w:rsid w:val="00362963"/>
    <w:rsid w:val="0036455A"/>
    <w:rsid w:val="00367158"/>
    <w:rsid w:val="00367331"/>
    <w:rsid w:val="00367EEA"/>
    <w:rsid w:val="0037029D"/>
    <w:rsid w:val="0037237F"/>
    <w:rsid w:val="003746D3"/>
    <w:rsid w:val="003749F6"/>
    <w:rsid w:val="00375E80"/>
    <w:rsid w:val="00376440"/>
    <w:rsid w:val="00376C75"/>
    <w:rsid w:val="00377619"/>
    <w:rsid w:val="003779BC"/>
    <w:rsid w:val="003779C0"/>
    <w:rsid w:val="00382865"/>
    <w:rsid w:val="00382876"/>
    <w:rsid w:val="0038351D"/>
    <w:rsid w:val="00383E51"/>
    <w:rsid w:val="00383FFD"/>
    <w:rsid w:val="00384D28"/>
    <w:rsid w:val="0038514D"/>
    <w:rsid w:val="003867F8"/>
    <w:rsid w:val="00390878"/>
    <w:rsid w:val="00390943"/>
    <w:rsid w:val="00392566"/>
    <w:rsid w:val="00392CCA"/>
    <w:rsid w:val="00392FAC"/>
    <w:rsid w:val="0039470E"/>
    <w:rsid w:val="00395006"/>
    <w:rsid w:val="003959A2"/>
    <w:rsid w:val="00395AA3"/>
    <w:rsid w:val="00395C09"/>
    <w:rsid w:val="00396A06"/>
    <w:rsid w:val="00397397"/>
    <w:rsid w:val="00397EC3"/>
    <w:rsid w:val="00397FB3"/>
    <w:rsid w:val="003A0864"/>
    <w:rsid w:val="003A2600"/>
    <w:rsid w:val="003A351C"/>
    <w:rsid w:val="003A3D62"/>
    <w:rsid w:val="003A42EA"/>
    <w:rsid w:val="003A4C1A"/>
    <w:rsid w:val="003A5D76"/>
    <w:rsid w:val="003A60CC"/>
    <w:rsid w:val="003A6A76"/>
    <w:rsid w:val="003A7D05"/>
    <w:rsid w:val="003B109E"/>
    <w:rsid w:val="003B1EFC"/>
    <w:rsid w:val="003B2304"/>
    <w:rsid w:val="003B2AA3"/>
    <w:rsid w:val="003B4B4C"/>
    <w:rsid w:val="003B598E"/>
    <w:rsid w:val="003B5B70"/>
    <w:rsid w:val="003B5B9D"/>
    <w:rsid w:val="003B6EE2"/>
    <w:rsid w:val="003B7A9F"/>
    <w:rsid w:val="003B7DCE"/>
    <w:rsid w:val="003C3EF9"/>
    <w:rsid w:val="003C4962"/>
    <w:rsid w:val="003C4C40"/>
    <w:rsid w:val="003C50C0"/>
    <w:rsid w:val="003C6182"/>
    <w:rsid w:val="003C6252"/>
    <w:rsid w:val="003C6949"/>
    <w:rsid w:val="003C6A8D"/>
    <w:rsid w:val="003D018D"/>
    <w:rsid w:val="003D2082"/>
    <w:rsid w:val="003D2FA7"/>
    <w:rsid w:val="003D33F8"/>
    <w:rsid w:val="003D64EA"/>
    <w:rsid w:val="003D74BD"/>
    <w:rsid w:val="003E0824"/>
    <w:rsid w:val="003E1D26"/>
    <w:rsid w:val="003E2F22"/>
    <w:rsid w:val="003E4334"/>
    <w:rsid w:val="003E491E"/>
    <w:rsid w:val="003E4977"/>
    <w:rsid w:val="003E617B"/>
    <w:rsid w:val="003E69CB"/>
    <w:rsid w:val="003E7C23"/>
    <w:rsid w:val="003F204E"/>
    <w:rsid w:val="003F2558"/>
    <w:rsid w:val="003F2E50"/>
    <w:rsid w:val="003F343D"/>
    <w:rsid w:val="003F3673"/>
    <w:rsid w:val="003F38F3"/>
    <w:rsid w:val="003F3D6F"/>
    <w:rsid w:val="003F53E6"/>
    <w:rsid w:val="003F62E3"/>
    <w:rsid w:val="003F6D58"/>
    <w:rsid w:val="003F7618"/>
    <w:rsid w:val="00400716"/>
    <w:rsid w:val="00400E2A"/>
    <w:rsid w:val="004015AB"/>
    <w:rsid w:val="00401943"/>
    <w:rsid w:val="004024E7"/>
    <w:rsid w:val="00402AA5"/>
    <w:rsid w:val="00403006"/>
    <w:rsid w:val="0040312D"/>
    <w:rsid w:val="004035A5"/>
    <w:rsid w:val="00403C7D"/>
    <w:rsid w:val="004046AC"/>
    <w:rsid w:val="00404D3F"/>
    <w:rsid w:val="004074B6"/>
    <w:rsid w:val="0040783E"/>
    <w:rsid w:val="00407AC2"/>
    <w:rsid w:val="00410D72"/>
    <w:rsid w:val="00410ECD"/>
    <w:rsid w:val="004113A8"/>
    <w:rsid w:val="004115D1"/>
    <w:rsid w:val="00411E38"/>
    <w:rsid w:val="00411EC5"/>
    <w:rsid w:val="00412B37"/>
    <w:rsid w:val="0041390D"/>
    <w:rsid w:val="00414C25"/>
    <w:rsid w:val="00414D04"/>
    <w:rsid w:val="004163EA"/>
    <w:rsid w:val="004172B8"/>
    <w:rsid w:val="00417A5E"/>
    <w:rsid w:val="00417A72"/>
    <w:rsid w:val="004218CB"/>
    <w:rsid w:val="0042192B"/>
    <w:rsid w:val="0042262D"/>
    <w:rsid w:val="004226F6"/>
    <w:rsid w:val="00423201"/>
    <w:rsid w:val="00423D0C"/>
    <w:rsid w:val="0042534C"/>
    <w:rsid w:val="004258E7"/>
    <w:rsid w:val="00425C5B"/>
    <w:rsid w:val="00426462"/>
    <w:rsid w:val="00426AB5"/>
    <w:rsid w:val="00427561"/>
    <w:rsid w:val="00427A3B"/>
    <w:rsid w:val="00430442"/>
    <w:rsid w:val="00430965"/>
    <w:rsid w:val="00430F38"/>
    <w:rsid w:val="0043171B"/>
    <w:rsid w:val="0043191D"/>
    <w:rsid w:val="0043194C"/>
    <w:rsid w:val="0043215B"/>
    <w:rsid w:val="00432829"/>
    <w:rsid w:val="00433005"/>
    <w:rsid w:val="00434338"/>
    <w:rsid w:val="00434D21"/>
    <w:rsid w:val="00435FB3"/>
    <w:rsid w:val="004364A8"/>
    <w:rsid w:val="00437732"/>
    <w:rsid w:val="00440225"/>
    <w:rsid w:val="00441A14"/>
    <w:rsid w:val="00441C3A"/>
    <w:rsid w:val="00442021"/>
    <w:rsid w:val="00442877"/>
    <w:rsid w:val="00442D8F"/>
    <w:rsid w:val="004433D1"/>
    <w:rsid w:val="00443C22"/>
    <w:rsid w:val="00444BE3"/>
    <w:rsid w:val="0044524D"/>
    <w:rsid w:val="004452A3"/>
    <w:rsid w:val="0044647F"/>
    <w:rsid w:val="0044759D"/>
    <w:rsid w:val="00447B81"/>
    <w:rsid w:val="0045084F"/>
    <w:rsid w:val="00450A14"/>
    <w:rsid w:val="00450AB9"/>
    <w:rsid w:val="00450E9C"/>
    <w:rsid w:val="004525E6"/>
    <w:rsid w:val="00452A8A"/>
    <w:rsid w:val="00455922"/>
    <w:rsid w:val="00455B0C"/>
    <w:rsid w:val="00455CCB"/>
    <w:rsid w:val="00455D9B"/>
    <w:rsid w:val="0045622F"/>
    <w:rsid w:val="0045627B"/>
    <w:rsid w:val="0045686A"/>
    <w:rsid w:val="0046189F"/>
    <w:rsid w:val="004623D9"/>
    <w:rsid w:val="00463C72"/>
    <w:rsid w:val="00465EEA"/>
    <w:rsid w:val="004660D6"/>
    <w:rsid w:val="004662D6"/>
    <w:rsid w:val="0046656C"/>
    <w:rsid w:val="00466AA3"/>
    <w:rsid w:val="00467EF5"/>
    <w:rsid w:val="004703DF"/>
    <w:rsid w:val="004704AA"/>
    <w:rsid w:val="00470B2A"/>
    <w:rsid w:val="00473B1E"/>
    <w:rsid w:val="00473BE6"/>
    <w:rsid w:val="00474974"/>
    <w:rsid w:val="004751DF"/>
    <w:rsid w:val="004765B6"/>
    <w:rsid w:val="0047673C"/>
    <w:rsid w:val="00477678"/>
    <w:rsid w:val="00477924"/>
    <w:rsid w:val="00477E61"/>
    <w:rsid w:val="00480405"/>
    <w:rsid w:val="00482FEE"/>
    <w:rsid w:val="0048361A"/>
    <w:rsid w:val="00484C4C"/>
    <w:rsid w:val="00484F6A"/>
    <w:rsid w:val="004868A5"/>
    <w:rsid w:val="00487AAF"/>
    <w:rsid w:val="00487E18"/>
    <w:rsid w:val="004902B4"/>
    <w:rsid w:val="00491679"/>
    <w:rsid w:val="004920A7"/>
    <w:rsid w:val="004921C8"/>
    <w:rsid w:val="004925D1"/>
    <w:rsid w:val="0049304F"/>
    <w:rsid w:val="00493A70"/>
    <w:rsid w:val="00493CE2"/>
    <w:rsid w:val="00493DA9"/>
    <w:rsid w:val="004948B8"/>
    <w:rsid w:val="00495356"/>
    <w:rsid w:val="004959BC"/>
    <w:rsid w:val="00495AF2"/>
    <w:rsid w:val="0049610D"/>
    <w:rsid w:val="00496801"/>
    <w:rsid w:val="00496C15"/>
    <w:rsid w:val="00497246"/>
    <w:rsid w:val="0049768B"/>
    <w:rsid w:val="004A1BF1"/>
    <w:rsid w:val="004A2959"/>
    <w:rsid w:val="004A2EC5"/>
    <w:rsid w:val="004A3048"/>
    <w:rsid w:val="004A3786"/>
    <w:rsid w:val="004A4B61"/>
    <w:rsid w:val="004A51A6"/>
    <w:rsid w:val="004A53A4"/>
    <w:rsid w:val="004A5680"/>
    <w:rsid w:val="004A6C25"/>
    <w:rsid w:val="004A6E2B"/>
    <w:rsid w:val="004A765F"/>
    <w:rsid w:val="004A777D"/>
    <w:rsid w:val="004B073E"/>
    <w:rsid w:val="004B0884"/>
    <w:rsid w:val="004B1A7D"/>
    <w:rsid w:val="004B3E30"/>
    <w:rsid w:val="004B3E9C"/>
    <w:rsid w:val="004B409F"/>
    <w:rsid w:val="004B6422"/>
    <w:rsid w:val="004B6670"/>
    <w:rsid w:val="004B6FC9"/>
    <w:rsid w:val="004C0454"/>
    <w:rsid w:val="004C0D98"/>
    <w:rsid w:val="004C15F5"/>
    <w:rsid w:val="004C1DDD"/>
    <w:rsid w:val="004C2124"/>
    <w:rsid w:val="004C2304"/>
    <w:rsid w:val="004C24E9"/>
    <w:rsid w:val="004C2F33"/>
    <w:rsid w:val="004C6788"/>
    <w:rsid w:val="004C754D"/>
    <w:rsid w:val="004C7DBB"/>
    <w:rsid w:val="004C7F4B"/>
    <w:rsid w:val="004D02BD"/>
    <w:rsid w:val="004D0744"/>
    <w:rsid w:val="004D1FE1"/>
    <w:rsid w:val="004D24D2"/>
    <w:rsid w:val="004D450D"/>
    <w:rsid w:val="004D57CD"/>
    <w:rsid w:val="004D76C0"/>
    <w:rsid w:val="004D78F6"/>
    <w:rsid w:val="004E03DD"/>
    <w:rsid w:val="004E1C0D"/>
    <w:rsid w:val="004E1CDE"/>
    <w:rsid w:val="004E1E62"/>
    <w:rsid w:val="004E23E9"/>
    <w:rsid w:val="004E32A6"/>
    <w:rsid w:val="004E4BBC"/>
    <w:rsid w:val="004E6474"/>
    <w:rsid w:val="004E67B1"/>
    <w:rsid w:val="004E6D59"/>
    <w:rsid w:val="004E71DA"/>
    <w:rsid w:val="004E7255"/>
    <w:rsid w:val="004F0147"/>
    <w:rsid w:val="004F0206"/>
    <w:rsid w:val="004F03C9"/>
    <w:rsid w:val="004F2173"/>
    <w:rsid w:val="004F2744"/>
    <w:rsid w:val="004F275E"/>
    <w:rsid w:val="004F2BA9"/>
    <w:rsid w:val="004F3D97"/>
    <w:rsid w:val="004F61C0"/>
    <w:rsid w:val="004F73BC"/>
    <w:rsid w:val="004F7560"/>
    <w:rsid w:val="004F7782"/>
    <w:rsid w:val="004F7EBF"/>
    <w:rsid w:val="00501468"/>
    <w:rsid w:val="00503216"/>
    <w:rsid w:val="005036DA"/>
    <w:rsid w:val="00503BB3"/>
    <w:rsid w:val="00505CE6"/>
    <w:rsid w:val="005060EE"/>
    <w:rsid w:val="0050652D"/>
    <w:rsid w:val="00507480"/>
    <w:rsid w:val="00507829"/>
    <w:rsid w:val="005106FC"/>
    <w:rsid w:val="0051236C"/>
    <w:rsid w:val="005135C0"/>
    <w:rsid w:val="00513EB5"/>
    <w:rsid w:val="005141FA"/>
    <w:rsid w:val="00514231"/>
    <w:rsid w:val="0051458E"/>
    <w:rsid w:val="00515769"/>
    <w:rsid w:val="00515BCA"/>
    <w:rsid w:val="00516DB7"/>
    <w:rsid w:val="00517503"/>
    <w:rsid w:val="00520AFA"/>
    <w:rsid w:val="00520FC2"/>
    <w:rsid w:val="00521C05"/>
    <w:rsid w:val="00521C76"/>
    <w:rsid w:val="00521D7F"/>
    <w:rsid w:val="005229CC"/>
    <w:rsid w:val="00523BCF"/>
    <w:rsid w:val="005254B8"/>
    <w:rsid w:val="00526051"/>
    <w:rsid w:val="005261B0"/>
    <w:rsid w:val="005262F7"/>
    <w:rsid w:val="005306F4"/>
    <w:rsid w:val="00530A2A"/>
    <w:rsid w:val="005323DE"/>
    <w:rsid w:val="005324BD"/>
    <w:rsid w:val="005334DA"/>
    <w:rsid w:val="00533950"/>
    <w:rsid w:val="005340EA"/>
    <w:rsid w:val="00534119"/>
    <w:rsid w:val="0053529A"/>
    <w:rsid w:val="00535E13"/>
    <w:rsid w:val="00536CAF"/>
    <w:rsid w:val="0053770B"/>
    <w:rsid w:val="00540301"/>
    <w:rsid w:val="00540BF5"/>
    <w:rsid w:val="00540FB9"/>
    <w:rsid w:val="005411BC"/>
    <w:rsid w:val="00541227"/>
    <w:rsid w:val="0054126E"/>
    <w:rsid w:val="005420CD"/>
    <w:rsid w:val="005428DF"/>
    <w:rsid w:val="005447EF"/>
    <w:rsid w:val="00545262"/>
    <w:rsid w:val="005456DA"/>
    <w:rsid w:val="00545DFE"/>
    <w:rsid w:val="005462FE"/>
    <w:rsid w:val="005475C9"/>
    <w:rsid w:val="00547895"/>
    <w:rsid w:val="0054796D"/>
    <w:rsid w:val="00547CB1"/>
    <w:rsid w:val="005506D4"/>
    <w:rsid w:val="005510FD"/>
    <w:rsid w:val="005527B0"/>
    <w:rsid w:val="005530C9"/>
    <w:rsid w:val="005535EB"/>
    <w:rsid w:val="00553D2F"/>
    <w:rsid w:val="00553E07"/>
    <w:rsid w:val="005541E3"/>
    <w:rsid w:val="0055421E"/>
    <w:rsid w:val="0055662A"/>
    <w:rsid w:val="00556CD9"/>
    <w:rsid w:val="00556FEB"/>
    <w:rsid w:val="0055776E"/>
    <w:rsid w:val="005606A1"/>
    <w:rsid w:val="00560A31"/>
    <w:rsid w:val="005611A6"/>
    <w:rsid w:val="00561EFC"/>
    <w:rsid w:val="00562346"/>
    <w:rsid w:val="00562B63"/>
    <w:rsid w:val="0056322A"/>
    <w:rsid w:val="00563473"/>
    <w:rsid w:val="0056363C"/>
    <w:rsid w:val="005639EF"/>
    <w:rsid w:val="00563A12"/>
    <w:rsid w:val="00563B0F"/>
    <w:rsid w:val="005648B1"/>
    <w:rsid w:val="005650F6"/>
    <w:rsid w:val="0056597C"/>
    <w:rsid w:val="005663AE"/>
    <w:rsid w:val="0056674D"/>
    <w:rsid w:val="00566CEF"/>
    <w:rsid w:val="005677AA"/>
    <w:rsid w:val="00570389"/>
    <w:rsid w:val="005704A8"/>
    <w:rsid w:val="00570940"/>
    <w:rsid w:val="00570E7A"/>
    <w:rsid w:val="00570F08"/>
    <w:rsid w:val="005723FB"/>
    <w:rsid w:val="0057242C"/>
    <w:rsid w:val="00572E78"/>
    <w:rsid w:val="00574B00"/>
    <w:rsid w:val="00574B7E"/>
    <w:rsid w:val="00575128"/>
    <w:rsid w:val="0057541A"/>
    <w:rsid w:val="005757CF"/>
    <w:rsid w:val="00575ED8"/>
    <w:rsid w:val="00576103"/>
    <w:rsid w:val="005767C3"/>
    <w:rsid w:val="00576C4A"/>
    <w:rsid w:val="005775DB"/>
    <w:rsid w:val="00580113"/>
    <w:rsid w:val="00581CCE"/>
    <w:rsid w:val="00582127"/>
    <w:rsid w:val="00582653"/>
    <w:rsid w:val="005826C4"/>
    <w:rsid w:val="00582FD4"/>
    <w:rsid w:val="0058390B"/>
    <w:rsid w:val="00584044"/>
    <w:rsid w:val="00584B47"/>
    <w:rsid w:val="0058513C"/>
    <w:rsid w:val="005854E8"/>
    <w:rsid w:val="00586603"/>
    <w:rsid w:val="0058757E"/>
    <w:rsid w:val="00587DE8"/>
    <w:rsid w:val="00590288"/>
    <w:rsid w:val="005909BB"/>
    <w:rsid w:val="00590F87"/>
    <w:rsid w:val="005922B4"/>
    <w:rsid w:val="00592811"/>
    <w:rsid w:val="005930C0"/>
    <w:rsid w:val="005939EF"/>
    <w:rsid w:val="00593FBD"/>
    <w:rsid w:val="00597271"/>
    <w:rsid w:val="005A08C8"/>
    <w:rsid w:val="005A145B"/>
    <w:rsid w:val="005A3634"/>
    <w:rsid w:val="005A4E8E"/>
    <w:rsid w:val="005A6598"/>
    <w:rsid w:val="005A77F0"/>
    <w:rsid w:val="005A7C94"/>
    <w:rsid w:val="005B1873"/>
    <w:rsid w:val="005B1C3B"/>
    <w:rsid w:val="005B1E3F"/>
    <w:rsid w:val="005B23DE"/>
    <w:rsid w:val="005B33C5"/>
    <w:rsid w:val="005B3FE6"/>
    <w:rsid w:val="005B4D5E"/>
    <w:rsid w:val="005B5793"/>
    <w:rsid w:val="005B5B6C"/>
    <w:rsid w:val="005B5DC9"/>
    <w:rsid w:val="005B78D7"/>
    <w:rsid w:val="005C021F"/>
    <w:rsid w:val="005C16FA"/>
    <w:rsid w:val="005C17D2"/>
    <w:rsid w:val="005C1D34"/>
    <w:rsid w:val="005C1E7B"/>
    <w:rsid w:val="005C286F"/>
    <w:rsid w:val="005C2A8D"/>
    <w:rsid w:val="005C326B"/>
    <w:rsid w:val="005C34D1"/>
    <w:rsid w:val="005C3D4C"/>
    <w:rsid w:val="005C46F0"/>
    <w:rsid w:val="005C495D"/>
    <w:rsid w:val="005C5037"/>
    <w:rsid w:val="005C5B2F"/>
    <w:rsid w:val="005C5D75"/>
    <w:rsid w:val="005C5ED6"/>
    <w:rsid w:val="005C5F54"/>
    <w:rsid w:val="005C6C90"/>
    <w:rsid w:val="005C7598"/>
    <w:rsid w:val="005C759E"/>
    <w:rsid w:val="005D0C55"/>
    <w:rsid w:val="005D40F0"/>
    <w:rsid w:val="005D4B47"/>
    <w:rsid w:val="005D4C6E"/>
    <w:rsid w:val="005D5601"/>
    <w:rsid w:val="005D7795"/>
    <w:rsid w:val="005D7EBF"/>
    <w:rsid w:val="005D7FDA"/>
    <w:rsid w:val="005E06B8"/>
    <w:rsid w:val="005E26FC"/>
    <w:rsid w:val="005E325A"/>
    <w:rsid w:val="005E33C6"/>
    <w:rsid w:val="005E3468"/>
    <w:rsid w:val="005E38BF"/>
    <w:rsid w:val="005E5F99"/>
    <w:rsid w:val="005E7895"/>
    <w:rsid w:val="005E7DD7"/>
    <w:rsid w:val="005F0431"/>
    <w:rsid w:val="005F1920"/>
    <w:rsid w:val="005F1C0A"/>
    <w:rsid w:val="005F1E36"/>
    <w:rsid w:val="005F20EF"/>
    <w:rsid w:val="005F2265"/>
    <w:rsid w:val="005F2AC7"/>
    <w:rsid w:val="005F5F6E"/>
    <w:rsid w:val="005F67B8"/>
    <w:rsid w:val="005F79FC"/>
    <w:rsid w:val="00603F32"/>
    <w:rsid w:val="006040F7"/>
    <w:rsid w:val="0060517B"/>
    <w:rsid w:val="006059C4"/>
    <w:rsid w:val="00606296"/>
    <w:rsid w:val="006068C1"/>
    <w:rsid w:val="00606C08"/>
    <w:rsid w:val="00607191"/>
    <w:rsid w:val="00607A59"/>
    <w:rsid w:val="00607A75"/>
    <w:rsid w:val="00607F61"/>
    <w:rsid w:val="006115FF"/>
    <w:rsid w:val="00612925"/>
    <w:rsid w:val="00613DA4"/>
    <w:rsid w:val="00613DDF"/>
    <w:rsid w:val="00613F7D"/>
    <w:rsid w:val="006140EB"/>
    <w:rsid w:val="00615FCA"/>
    <w:rsid w:val="00617275"/>
    <w:rsid w:val="00617799"/>
    <w:rsid w:val="00617DF6"/>
    <w:rsid w:val="00620845"/>
    <w:rsid w:val="00621628"/>
    <w:rsid w:val="006219BE"/>
    <w:rsid w:val="00621ADD"/>
    <w:rsid w:val="00622206"/>
    <w:rsid w:val="0062320E"/>
    <w:rsid w:val="0062366F"/>
    <w:rsid w:val="00623BE4"/>
    <w:rsid w:val="0062465A"/>
    <w:rsid w:val="006252A9"/>
    <w:rsid w:val="00625D48"/>
    <w:rsid w:val="00625F5E"/>
    <w:rsid w:val="0062677F"/>
    <w:rsid w:val="00630425"/>
    <w:rsid w:val="00630843"/>
    <w:rsid w:val="00630ABD"/>
    <w:rsid w:val="00630C06"/>
    <w:rsid w:val="00631079"/>
    <w:rsid w:val="00631425"/>
    <w:rsid w:val="006319DD"/>
    <w:rsid w:val="00631C15"/>
    <w:rsid w:val="00631DBD"/>
    <w:rsid w:val="00632C75"/>
    <w:rsid w:val="00632E2F"/>
    <w:rsid w:val="006333B9"/>
    <w:rsid w:val="006343DA"/>
    <w:rsid w:val="006354DC"/>
    <w:rsid w:val="00635B02"/>
    <w:rsid w:val="00636078"/>
    <w:rsid w:val="0064040B"/>
    <w:rsid w:val="006406B4"/>
    <w:rsid w:val="00642405"/>
    <w:rsid w:val="0064308D"/>
    <w:rsid w:val="0064314F"/>
    <w:rsid w:val="00643556"/>
    <w:rsid w:val="0064381F"/>
    <w:rsid w:val="006445EE"/>
    <w:rsid w:val="00644898"/>
    <w:rsid w:val="00645523"/>
    <w:rsid w:val="0064554F"/>
    <w:rsid w:val="006456D4"/>
    <w:rsid w:val="00645A5A"/>
    <w:rsid w:val="006463A5"/>
    <w:rsid w:val="00646798"/>
    <w:rsid w:val="00646F88"/>
    <w:rsid w:val="006473F2"/>
    <w:rsid w:val="006475DF"/>
    <w:rsid w:val="0064787E"/>
    <w:rsid w:val="00651A6C"/>
    <w:rsid w:val="00651CC6"/>
    <w:rsid w:val="006524FD"/>
    <w:rsid w:val="00652D5E"/>
    <w:rsid w:val="00653397"/>
    <w:rsid w:val="00653852"/>
    <w:rsid w:val="00654370"/>
    <w:rsid w:val="00654430"/>
    <w:rsid w:val="006554E5"/>
    <w:rsid w:val="00656248"/>
    <w:rsid w:val="0065685E"/>
    <w:rsid w:val="00656A44"/>
    <w:rsid w:val="0065763B"/>
    <w:rsid w:val="00657C46"/>
    <w:rsid w:val="00660183"/>
    <w:rsid w:val="006601F3"/>
    <w:rsid w:val="0066053A"/>
    <w:rsid w:val="00660780"/>
    <w:rsid w:val="006608A7"/>
    <w:rsid w:val="006610D9"/>
    <w:rsid w:val="00661549"/>
    <w:rsid w:val="00661FA9"/>
    <w:rsid w:val="006622B8"/>
    <w:rsid w:val="00662AB7"/>
    <w:rsid w:val="00663B94"/>
    <w:rsid w:val="00663D54"/>
    <w:rsid w:val="00663DFF"/>
    <w:rsid w:val="0066519B"/>
    <w:rsid w:val="00665BBA"/>
    <w:rsid w:val="00665C09"/>
    <w:rsid w:val="006660F9"/>
    <w:rsid w:val="0066747B"/>
    <w:rsid w:val="006674CF"/>
    <w:rsid w:val="00667A44"/>
    <w:rsid w:val="00667F81"/>
    <w:rsid w:val="006705FA"/>
    <w:rsid w:val="0067091D"/>
    <w:rsid w:val="0067187F"/>
    <w:rsid w:val="00671AF1"/>
    <w:rsid w:val="0067319A"/>
    <w:rsid w:val="00673615"/>
    <w:rsid w:val="00674BDD"/>
    <w:rsid w:val="006759D9"/>
    <w:rsid w:val="00676A57"/>
    <w:rsid w:val="0067718D"/>
    <w:rsid w:val="00677A51"/>
    <w:rsid w:val="00677EBC"/>
    <w:rsid w:val="0068050A"/>
    <w:rsid w:val="006806D3"/>
    <w:rsid w:val="00680DF4"/>
    <w:rsid w:val="006810A4"/>
    <w:rsid w:val="006811A7"/>
    <w:rsid w:val="0068130E"/>
    <w:rsid w:val="006813D4"/>
    <w:rsid w:val="00682003"/>
    <w:rsid w:val="006823FB"/>
    <w:rsid w:val="00682732"/>
    <w:rsid w:val="006828C7"/>
    <w:rsid w:val="00683212"/>
    <w:rsid w:val="0068369C"/>
    <w:rsid w:val="0068537D"/>
    <w:rsid w:val="00685714"/>
    <w:rsid w:val="00685A36"/>
    <w:rsid w:val="00685CD5"/>
    <w:rsid w:val="00686A90"/>
    <w:rsid w:val="00687736"/>
    <w:rsid w:val="0069031C"/>
    <w:rsid w:val="006912F0"/>
    <w:rsid w:val="0069178F"/>
    <w:rsid w:val="00691797"/>
    <w:rsid w:val="006920D2"/>
    <w:rsid w:val="00692CCD"/>
    <w:rsid w:val="00692D9C"/>
    <w:rsid w:val="00693FB1"/>
    <w:rsid w:val="00693FD3"/>
    <w:rsid w:val="00694288"/>
    <w:rsid w:val="00694365"/>
    <w:rsid w:val="006947E4"/>
    <w:rsid w:val="00695825"/>
    <w:rsid w:val="00696610"/>
    <w:rsid w:val="00696854"/>
    <w:rsid w:val="006A0A14"/>
    <w:rsid w:val="006A18EF"/>
    <w:rsid w:val="006A210B"/>
    <w:rsid w:val="006A3779"/>
    <w:rsid w:val="006A4196"/>
    <w:rsid w:val="006A5060"/>
    <w:rsid w:val="006A5CDF"/>
    <w:rsid w:val="006A649C"/>
    <w:rsid w:val="006A68DC"/>
    <w:rsid w:val="006A6D19"/>
    <w:rsid w:val="006A727A"/>
    <w:rsid w:val="006A7DAF"/>
    <w:rsid w:val="006B000A"/>
    <w:rsid w:val="006B064F"/>
    <w:rsid w:val="006B0989"/>
    <w:rsid w:val="006B2DED"/>
    <w:rsid w:val="006B3967"/>
    <w:rsid w:val="006B396B"/>
    <w:rsid w:val="006C1A66"/>
    <w:rsid w:val="006C22DB"/>
    <w:rsid w:val="006C24B2"/>
    <w:rsid w:val="006C342B"/>
    <w:rsid w:val="006C4603"/>
    <w:rsid w:val="006C4C2D"/>
    <w:rsid w:val="006C654A"/>
    <w:rsid w:val="006C7A69"/>
    <w:rsid w:val="006D1970"/>
    <w:rsid w:val="006D1CF3"/>
    <w:rsid w:val="006D226F"/>
    <w:rsid w:val="006D24CE"/>
    <w:rsid w:val="006D3042"/>
    <w:rsid w:val="006D3677"/>
    <w:rsid w:val="006D4F1E"/>
    <w:rsid w:val="006D65DA"/>
    <w:rsid w:val="006D73E2"/>
    <w:rsid w:val="006D7CF3"/>
    <w:rsid w:val="006E0033"/>
    <w:rsid w:val="006E0277"/>
    <w:rsid w:val="006E0B3B"/>
    <w:rsid w:val="006E0DF1"/>
    <w:rsid w:val="006E0EBD"/>
    <w:rsid w:val="006E0EED"/>
    <w:rsid w:val="006E1101"/>
    <w:rsid w:val="006E1946"/>
    <w:rsid w:val="006E282A"/>
    <w:rsid w:val="006E2AE3"/>
    <w:rsid w:val="006E4808"/>
    <w:rsid w:val="006E617F"/>
    <w:rsid w:val="006E62CC"/>
    <w:rsid w:val="006E64E1"/>
    <w:rsid w:val="006E66EC"/>
    <w:rsid w:val="006F0535"/>
    <w:rsid w:val="006F1619"/>
    <w:rsid w:val="006F2075"/>
    <w:rsid w:val="006F209C"/>
    <w:rsid w:val="006F2DD7"/>
    <w:rsid w:val="006F39CB"/>
    <w:rsid w:val="006F3EDB"/>
    <w:rsid w:val="006F4C4B"/>
    <w:rsid w:val="006F68BC"/>
    <w:rsid w:val="006F7A3C"/>
    <w:rsid w:val="00700387"/>
    <w:rsid w:val="00701377"/>
    <w:rsid w:val="007026F9"/>
    <w:rsid w:val="00703E2F"/>
    <w:rsid w:val="00704CC0"/>
    <w:rsid w:val="00705426"/>
    <w:rsid w:val="0070549A"/>
    <w:rsid w:val="00705776"/>
    <w:rsid w:val="00705BC7"/>
    <w:rsid w:val="007060AE"/>
    <w:rsid w:val="007062E2"/>
    <w:rsid w:val="0070674A"/>
    <w:rsid w:val="00706A57"/>
    <w:rsid w:val="00706F76"/>
    <w:rsid w:val="007100DA"/>
    <w:rsid w:val="00712323"/>
    <w:rsid w:val="00712846"/>
    <w:rsid w:val="00712DC7"/>
    <w:rsid w:val="00713ED1"/>
    <w:rsid w:val="00714423"/>
    <w:rsid w:val="007164AD"/>
    <w:rsid w:val="00716688"/>
    <w:rsid w:val="00720046"/>
    <w:rsid w:val="007203AD"/>
    <w:rsid w:val="007205DF"/>
    <w:rsid w:val="00721A3D"/>
    <w:rsid w:val="00722419"/>
    <w:rsid w:val="00723C0E"/>
    <w:rsid w:val="00724118"/>
    <w:rsid w:val="00724300"/>
    <w:rsid w:val="00724C48"/>
    <w:rsid w:val="00725263"/>
    <w:rsid w:val="0072588B"/>
    <w:rsid w:val="00726132"/>
    <w:rsid w:val="00726D60"/>
    <w:rsid w:val="00727139"/>
    <w:rsid w:val="00733EEB"/>
    <w:rsid w:val="00734BC6"/>
    <w:rsid w:val="00734BD3"/>
    <w:rsid w:val="00734BF4"/>
    <w:rsid w:val="007351BB"/>
    <w:rsid w:val="0073639A"/>
    <w:rsid w:val="007368B6"/>
    <w:rsid w:val="00736991"/>
    <w:rsid w:val="00740064"/>
    <w:rsid w:val="00740215"/>
    <w:rsid w:val="007411B5"/>
    <w:rsid w:val="007415CF"/>
    <w:rsid w:val="007433A7"/>
    <w:rsid w:val="00744CC6"/>
    <w:rsid w:val="007452C3"/>
    <w:rsid w:val="00745C14"/>
    <w:rsid w:val="00746100"/>
    <w:rsid w:val="00746253"/>
    <w:rsid w:val="00746414"/>
    <w:rsid w:val="0074684F"/>
    <w:rsid w:val="00750779"/>
    <w:rsid w:val="00750AB2"/>
    <w:rsid w:val="00750E2C"/>
    <w:rsid w:val="007513AC"/>
    <w:rsid w:val="00751A45"/>
    <w:rsid w:val="0075234E"/>
    <w:rsid w:val="00752438"/>
    <w:rsid w:val="00752CD8"/>
    <w:rsid w:val="00752E7D"/>
    <w:rsid w:val="00753060"/>
    <w:rsid w:val="00753E58"/>
    <w:rsid w:val="00755A1A"/>
    <w:rsid w:val="0075654F"/>
    <w:rsid w:val="0075772A"/>
    <w:rsid w:val="00757CC2"/>
    <w:rsid w:val="0076018A"/>
    <w:rsid w:val="00761D9F"/>
    <w:rsid w:val="00762019"/>
    <w:rsid w:val="00762527"/>
    <w:rsid w:val="00763352"/>
    <w:rsid w:val="00763BFA"/>
    <w:rsid w:val="00765389"/>
    <w:rsid w:val="00765532"/>
    <w:rsid w:val="007657CE"/>
    <w:rsid w:val="007664DB"/>
    <w:rsid w:val="0076788D"/>
    <w:rsid w:val="007703BB"/>
    <w:rsid w:val="007706D5"/>
    <w:rsid w:val="00770D97"/>
    <w:rsid w:val="007714AE"/>
    <w:rsid w:val="00772599"/>
    <w:rsid w:val="0077416C"/>
    <w:rsid w:val="00774930"/>
    <w:rsid w:val="00774BE0"/>
    <w:rsid w:val="00775192"/>
    <w:rsid w:val="00775856"/>
    <w:rsid w:val="00776565"/>
    <w:rsid w:val="00776C75"/>
    <w:rsid w:val="00776CB7"/>
    <w:rsid w:val="007772F1"/>
    <w:rsid w:val="007775FF"/>
    <w:rsid w:val="00777700"/>
    <w:rsid w:val="00777AA2"/>
    <w:rsid w:val="007819F8"/>
    <w:rsid w:val="007824F2"/>
    <w:rsid w:val="00782926"/>
    <w:rsid w:val="007847F9"/>
    <w:rsid w:val="0078542A"/>
    <w:rsid w:val="00787389"/>
    <w:rsid w:val="0079125B"/>
    <w:rsid w:val="0079228B"/>
    <w:rsid w:val="00792A26"/>
    <w:rsid w:val="00792FEF"/>
    <w:rsid w:val="00793BBE"/>
    <w:rsid w:val="0079411F"/>
    <w:rsid w:val="00795DF7"/>
    <w:rsid w:val="00796088"/>
    <w:rsid w:val="0079629A"/>
    <w:rsid w:val="0079639D"/>
    <w:rsid w:val="007964E2"/>
    <w:rsid w:val="007A0216"/>
    <w:rsid w:val="007A0AC4"/>
    <w:rsid w:val="007A237E"/>
    <w:rsid w:val="007A25D5"/>
    <w:rsid w:val="007A2F3C"/>
    <w:rsid w:val="007A3FCA"/>
    <w:rsid w:val="007A45ED"/>
    <w:rsid w:val="007A4AE8"/>
    <w:rsid w:val="007A57E0"/>
    <w:rsid w:val="007A6B83"/>
    <w:rsid w:val="007A6CDE"/>
    <w:rsid w:val="007A7E3F"/>
    <w:rsid w:val="007B09CA"/>
    <w:rsid w:val="007B15C8"/>
    <w:rsid w:val="007B2292"/>
    <w:rsid w:val="007B267A"/>
    <w:rsid w:val="007B383A"/>
    <w:rsid w:val="007B4167"/>
    <w:rsid w:val="007B5B66"/>
    <w:rsid w:val="007B65D8"/>
    <w:rsid w:val="007B6A43"/>
    <w:rsid w:val="007B714D"/>
    <w:rsid w:val="007B748A"/>
    <w:rsid w:val="007C223A"/>
    <w:rsid w:val="007C281B"/>
    <w:rsid w:val="007C49FA"/>
    <w:rsid w:val="007C5626"/>
    <w:rsid w:val="007C56E9"/>
    <w:rsid w:val="007C5A84"/>
    <w:rsid w:val="007C5C04"/>
    <w:rsid w:val="007C5D4E"/>
    <w:rsid w:val="007C6FB2"/>
    <w:rsid w:val="007C7115"/>
    <w:rsid w:val="007D12E9"/>
    <w:rsid w:val="007D26FA"/>
    <w:rsid w:val="007D27A7"/>
    <w:rsid w:val="007D2825"/>
    <w:rsid w:val="007D30B4"/>
    <w:rsid w:val="007D32A0"/>
    <w:rsid w:val="007D3CEB"/>
    <w:rsid w:val="007D48B7"/>
    <w:rsid w:val="007D5321"/>
    <w:rsid w:val="007D5558"/>
    <w:rsid w:val="007D60A2"/>
    <w:rsid w:val="007D6BFC"/>
    <w:rsid w:val="007D6E72"/>
    <w:rsid w:val="007D77AF"/>
    <w:rsid w:val="007D7FB7"/>
    <w:rsid w:val="007E0E6D"/>
    <w:rsid w:val="007E120F"/>
    <w:rsid w:val="007E1B75"/>
    <w:rsid w:val="007E3E82"/>
    <w:rsid w:val="007E3FA9"/>
    <w:rsid w:val="007E4029"/>
    <w:rsid w:val="007E455D"/>
    <w:rsid w:val="007E46A5"/>
    <w:rsid w:val="007E5A88"/>
    <w:rsid w:val="007E5F63"/>
    <w:rsid w:val="007E6174"/>
    <w:rsid w:val="007E6D5D"/>
    <w:rsid w:val="007E6E31"/>
    <w:rsid w:val="007E7266"/>
    <w:rsid w:val="007F10F0"/>
    <w:rsid w:val="007F1EB9"/>
    <w:rsid w:val="007F2FDA"/>
    <w:rsid w:val="007F3218"/>
    <w:rsid w:val="007F395D"/>
    <w:rsid w:val="007F4D3B"/>
    <w:rsid w:val="007F52FA"/>
    <w:rsid w:val="007F56D9"/>
    <w:rsid w:val="007F6A14"/>
    <w:rsid w:val="007F7026"/>
    <w:rsid w:val="00800616"/>
    <w:rsid w:val="00800677"/>
    <w:rsid w:val="0080084E"/>
    <w:rsid w:val="00802362"/>
    <w:rsid w:val="00803488"/>
    <w:rsid w:val="008039B0"/>
    <w:rsid w:val="00804886"/>
    <w:rsid w:val="00804888"/>
    <w:rsid w:val="00805850"/>
    <w:rsid w:val="008059BB"/>
    <w:rsid w:val="008064A7"/>
    <w:rsid w:val="00806C6E"/>
    <w:rsid w:val="008077A1"/>
    <w:rsid w:val="00810C97"/>
    <w:rsid w:val="00810D59"/>
    <w:rsid w:val="00811400"/>
    <w:rsid w:val="008124BE"/>
    <w:rsid w:val="0081286F"/>
    <w:rsid w:val="00813158"/>
    <w:rsid w:val="00813AC1"/>
    <w:rsid w:val="00814123"/>
    <w:rsid w:val="00814B64"/>
    <w:rsid w:val="008156DB"/>
    <w:rsid w:val="00816070"/>
    <w:rsid w:val="00816880"/>
    <w:rsid w:val="00820503"/>
    <w:rsid w:val="008219C1"/>
    <w:rsid w:val="0082221C"/>
    <w:rsid w:val="00822AE8"/>
    <w:rsid w:val="0082382C"/>
    <w:rsid w:val="00825C72"/>
    <w:rsid w:val="0082630A"/>
    <w:rsid w:val="00827BA5"/>
    <w:rsid w:val="00827D7C"/>
    <w:rsid w:val="00831AA0"/>
    <w:rsid w:val="00833B70"/>
    <w:rsid w:val="008341EE"/>
    <w:rsid w:val="00834E64"/>
    <w:rsid w:val="00836B6C"/>
    <w:rsid w:val="00836C93"/>
    <w:rsid w:val="00836DB6"/>
    <w:rsid w:val="008375ED"/>
    <w:rsid w:val="0084009F"/>
    <w:rsid w:val="00840602"/>
    <w:rsid w:val="00841B0D"/>
    <w:rsid w:val="00841E13"/>
    <w:rsid w:val="00841F11"/>
    <w:rsid w:val="00843023"/>
    <w:rsid w:val="008444EE"/>
    <w:rsid w:val="008446C6"/>
    <w:rsid w:val="00844C87"/>
    <w:rsid w:val="00844DBC"/>
    <w:rsid w:val="00846C12"/>
    <w:rsid w:val="00847833"/>
    <w:rsid w:val="0084787F"/>
    <w:rsid w:val="00847B0C"/>
    <w:rsid w:val="00847FC4"/>
    <w:rsid w:val="00850025"/>
    <w:rsid w:val="00850B24"/>
    <w:rsid w:val="00850BD9"/>
    <w:rsid w:val="00850D0A"/>
    <w:rsid w:val="00853A43"/>
    <w:rsid w:val="00854537"/>
    <w:rsid w:val="00854635"/>
    <w:rsid w:val="008546F5"/>
    <w:rsid w:val="008559A3"/>
    <w:rsid w:val="0085730D"/>
    <w:rsid w:val="00857DCD"/>
    <w:rsid w:val="00857E60"/>
    <w:rsid w:val="00857EC9"/>
    <w:rsid w:val="0086006F"/>
    <w:rsid w:val="00860B61"/>
    <w:rsid w:val="00860C5B"/>
    <w:rsid w:val="00862E03"/>
    <w:rsid w:val="00863EF6"/>
    <w:rsid w:val="0086629A"/>
    <w:rsid w:val="00867358"/>
    <w:rsid w:val="00867B24"/>
    <w:rsid w:val="0087006D"/>
    <w:rsid w:val="00870B2E"/>
    <w:rsid w:val="00871091"/>
    <w:rsid w:val="008717D9"/>
    <w:rsid w:val="00871E31"/>
    <w:rsid w:val="008736E5"/>
    <w:rsid w:val="008742E7"/>
    <w:rsid w:val="00875D32"/>
    <w:rsid w:val="00877B84"/>
    <w:rsid w:val="00877CBD"/>
    <w:rsid w:val="00877F77"/>
    <w:rsid w:val="00880208"/>
    <w:rsid w:val="0088031E"/>
    <w:rsid w:val="00880409"/>
    <w:rsid w:val="008806EA"/>
    <w:rsid w:val="00880FC2"/>
    <w:rsid w:val="00881ACC"/>
    <w:rsid w:val="00881CBF"/>
    <w:rsid w:val="00881CF0"/>
    <w:rsid w:val="00882522"/>
    <w:rsid w:val="008825F3"/>
    <w:rsid w:val="00882D5F"/>
    <w:rsid w:val="008838FD"/>
    <w:rsid w:val="00883990"/>
    <w:rsid w:val="008849E9"/>
    <w:rsid w:val="008852A3"/>
    <w:rsid w:val="00885BED"/>
    <w:rsid w:val="008870AA"/>
    <w:rsid w:val="0088710C"/>
    <w:rsid w:val="00887BFF"/>
    <w:rsid w:val="008924C0"/>
    <w:rsid w:val="00892AC8"/>
    <w:rsid w:val="00892EE3"/>
    <w:rsid w:val="00893284"/>
    <w:rsid w:val="0089369B"/>
    <w:rsid w:val="0089390B"/>
    <w:rsid w:val="00893A14"/>
    <w:rsid w:val="008946CA"/>
    <w:rsid w:val="00894D02"/>
    <w:rsid w:val="00895258"/>
    <w:rsid w:val="00895BCA"/>
    <w:rsid w:val="008968F9"/>
    <w:rsid w:val="00896C9B"/>
    <w:rsid w:val="008A0477"/>
    <w:rsid w:val="008A109A"/>
    <w:rsid w:val="008A13F0"/>
    <w:rsid w:val="008A14AB"/>
    <w:rsid w:val="008A1580"/>
    <w:rsid w:val="008A1CB1"/>
    <w:rsid w:val="008A2789"/>
    <w:rsid w:val="008A46C5"/>
    <w:rsid w:val="008A5429"/>
    <w:rsid w:val="008A5EC4"/>
    <w:rsid w:val="008A5F46"/>
    <w:rsid w:val="008B0542"/>
    <w:rsid w:val="008B054A"/>
    <w:rsid w:val="008B09CD"/>
    <w:rsid w:val="008B370C"/>
    <w:rsid w:val="008B3EFF"/>
    <w:rsid w:val="008B45EB"/>
    <w:rsid w:val="008B461D"/>
    <w:rsid w:val="008B53FD"/>
    <w:rsid w:val="008B5A38"/>
    <w:rsid w:val="008B62B8"/>
    <w:rsid w:val="008B76C8"/>
    <w:rsid w:val="008C0AD6"/>
    <w:rsid w:val="008C1849"/>
    <w:rsid w:val="008C2468"/>
    <w:rsid w:val="008C2522"/>
    <w:rsid w:val="008C25F7"/>
    <w:rsid w:val="008C2CDA"/>
    <w:rsid w:val="008C3466"/>
    <w:rsid w:val="008C369F"/>
    <w:rsid w:val="008C398A"/>
    <w:rsid w:val="008C664A"/>
    <w:rsid w:val="008C6E74"/>
    <w:rsid w:val="008C74E1"/>
    <w:rsid w:val="008C7B60"/>
    <w:rsid w:val="008D0522"/>
    <w:rsid w:val="008D0587"/>
    <w:rsid w:val="008D0E4C"/>
    <w:rsid w:val="008D1870"/>
    <w:rsid w:val="008D1D91"/>
    <w:rsid w:val="008D28A5"/>
    <w:rsid w:val="008D2CF6"/>
    <w:rsid w:val="008D2E60"/>
    <w:rsid w:val="008D3556"/>
    <w:rsid w:val="008D36B6"/>
    <w:rsid w:val="008D3B0F"/>
    <w:rsid w:val="008D522F"/>
    <w:rsid w:val="008E0125"/>
    <w:rsid w:val="008E0415"/>
    <w:rsid w:val="008E1C3A"/>
    <w:rsid w:val="008E241E"/>
    <w:rsid w:val="008E4732"/>
    <w:rsid w:val="008E6180"/>
    <w:rsid w:val="008E660A"/>
    <w:rsid w:val="008F0195"/>
    <w:rsid w:val="008F0EBB"/>
    <w:rsid w:val="008F0F77"/>
    <w:rsid w:val="008F10C6"/>
    <w:rsid w:val="008F1E90"/>
    <w:rsid w:val="008F28AA"/>
    <w:rsid w:val="008F2944"/>
    <w:rsid w:val="008F3A83"/>
    <w:rsid w:val="008F3D1D"/>
    <w:rsid w:val="008F3E00"/>
    <w:rsid w:val="008F3E05"/>
    <w:rsid w:val="008F476A"/>
    <w:rsid w:val="008F56A9"/>
    <w:rsid w:val="008F56E3"/>
    <w:rsid w:val="008F5A16"/>
    <w:rsid w:val="008F5FFD"/>
    <w:rsid w:val="008F66ED"/>
    <w:rsid w:val="008F6744"/>
    <w:rsid w:val="008F7C1F"/>
    <w:rsid w:val="0090170F"/>
    <w:rsid w:val="00901A05"/>
    <w:rsid w:val="00901EA1"/>
    <w:rsid w:val="00902624"/>
    <w:rsid w:val="009029AC"/>
    <w:rsid w:val="00902CEA"/>
    <w:rsid w:val="009034CF"/>
    <w:rsid w:val="0090463F"/>
    <w:rsid w:val="00906918"/>
    <w:rsid w:val="00906E26"/>
    <w:rsid w:val="00906E94"/>
    <w:rsid w:val="009079F4"/>
    <w:rsid w:val="00910D3F"/>
    <w:rsid w:val="0091127B"/>
    <w:rsid w:val="009113B9"/>
    <w:rsid w:val="00911BEE"/>
    <w:rsid w:val="00913935"/>
    <w:rsid w:val="00913BB8"/>
    <w:rsid w:val="00914001"/>
    <w:rsid w:val="0091400C"/>
    <w:rsid w:val="00915291"/>
    <w:rsid w:val="0091531F"/>
    <w:rsid w:val="00915E91"/>
    <w:rsid w:val="009177B2"/>
    <w:rsid w:val="0091784D"/>
    <w:rsid w:val="00917B39"/>
    <w:rsid w:val="00920403"/>
    <w:rsid w:val="009205C3"/>
    <w:rsid w:val="00921AE3"/>
    <w:rsid w:val="00921E47"/>
    <w:rsid w:val="009227FA"/>
    <w:rsid w:val="0092297B"/>
    <w:rsid w:val="00922C60"/>
    <w:rsid w:val="00924508"/>
    <w:rsid w:val="00924DEB"/>
    <w:rsid w:val="009250B4"/>
    <w:rsid w:val="00926AB7"/>
    <w:rsid w:val="009276D1"/>
    <w:rsid w:val="00930188"/>
    <w:rsid w:val="00930CC0"/>
    <w:rsid w:val="00931271"/>
    <w:rsid w:val="00931D3C"/>
    <w:rsid w:val="0093297F"/>
    <w:rsid w:val="00933534"/>
    <w:rsid w:val="009342F1"/>
    <w:rsid w:val="00934A1D"/>
    <w:rsid w:val="00934C78"/>
    <w:rsid w:val="00935C0A"/>
    <w:rsid w:val="0093686F"/>
    <w:rsid w:val="0093752C"/>
    <w:rsid w:val="0093764C"/>
    <w:rsid w:val="00940522"/>
    <w:rsid w:val="00941828"/>
    <w:rsid w:val="00941B22"/>
    <w:rsid w:val="00942251"/>
    <w:rsid w:val="00942C6C"/>
    <w:rsid w:val="00942EA1"/>
    <w:rsid w:val="00943497"/>
    <w:rsid w:val="00943957"/>
    <w:rsid w:val="00943B79"/>
    <w:rsid w:val="00943F6A"/>
    <w:rsid w:val="00943FB5"/>
    <w:rsid w:val="00944092"/>
    <w:rsid w:val="00944697"/>
    <w:rsid w:val="00944E6B"/>
    <w:rsid w:val="00945846"/>
    <w:rsid w:val="00946BC0"/>
    <w:rsid w:val="00946EE9"/>
    <w:rsid w:val="009477FE"/>
    <w:rsid w:val="00950A3D"/>
    <w:rsid w:val="009514EB"/>
    <w:rsid w:val="0095151B"/>
    <w:rsid w:val="00952C13"/>
    <w:rsid w:val="0095350F"/>
    <w:rsid w:val="00955C98"/>
    <w:rsid w:val="00957C0A"/>
    <w:rsid w:val="00960642"/>
    <w:rsid w:val="009617A1"/>
    <w:rsid w:val="00961D4E"/>
    <w:rsid w:val="009623C4"/>
    <w:rsid w:val="0096257D"/>
    <w:rsid w:val="00962B46"/>
    <w:rsid w:val="00962BE0"/>
    <w:rsid w:val="0096454A"/>
    <w:rsid w:val="009645C5"/>
    <w:rsid w:val="0096535F"/>
    <w:rsid w:val="00966233"/>
    <w:rsid w:val="00967BC5"/>
    <w:rsid w:val="0097099D"/>
    <w:rsid w:val="00971D83"/>
    <w:rsid w:val="00972898"/>
    <w:rsid w:val="00973973"/>
    <w:rsid w:val="009739DF"/>
    <w:rsid w:val="009748DA"/>
    <w:rsid w:val="009753C0"/>
    <w:rsid w:val="00975833"/>
    <w:rsid w:val="00975B18"/>
    <w:rsid w:val="00975EDE"/>
    <w:rsid w:val="00976977"/>
    <w:rsid w:val="0098024A"/>
    <w:rsid w:val="00980519"/>
    <w:rsid w:val="009809C0"/>
    <w:rsid w:val="009809FD"/>
    <w:rsid w:val="00981B11"/>
    <w:rsid w:val="0098265C"/>
    <w:rsid w:val="009839E9"/>
    <w:rsid w:val="00984C03"/>
    <w:rsid w:val="009854E2"/>
    <w:rsid w:val="00985E22"/>
    <w:rsid w:val="00986759"/>
    <w:rsid w:val="00986F3B"/>
    <w:rsid w:val="00987834"/>
    <w:rsid w:val="009907A6"/>
    <w:rsid w:val="00990A3B"/>
    <w:rsid w:val="00991381"/>
    <w:rsid w:val="00991EB3"/>
    <w:rsid w:val="00992013"/>
    <w:rsid w:val="009933CA"/>
    <w:rsid w:val="0099657F"/>
    <w:rsid w:val="00996589"/>
    <w:rsid w:val="009968F4"/>
    <w:rsid w:val="00996BA5"/>
    <w:rsid w:val="00996FC1"/>
    <w:rsid w:val="009A03F6"/>
    <w:rsid w:val="009A1961"/>
    <w:rsid w:val="009A22F6"/>
    <w:rsid w:val="009A2A97"/>
    <w:rsid w:val="009A52DF"/>
    <w:rsid w:val="009A6AB8"/>
    <w:rsid w:val="009A7277"/>
    <w:rsid w:val="009B0350"/>
    <w:rsid w:val="009B0FD3"/>
    <w:rsid w:val="009B1F0B"/>
    <w:rsid w:val="009B1F2F"/>
    <w:rsid w:val="009B2D98"/>
    <w:rsid w:val="009B33E8"/>
    <w:rsid w:val="009B3681"/>
    <w:rsid w:val="009B4DC8"/>
    <w:rsid w:val="009B6257"/>
    <w:rsid w:val="009B78A0"/>
    <w:rsid w:val="009C0A73"/>
    <w:rsid w:val="009C0D34"/>
    <w:rsid w:val="009C1584"/>
    <w:rsid w:val="009C1AD4"/>
    <w:rsid w:val="009C341E"/>
    <w:rsid w:val="009C36AE"/>
    <w:rsid w:val="009C3A21"/>
    <w:rsid w:val="009C49DD"/>
    <w:rsid w:val="009C56C9"/>
    <w:rsid w:val="009C5B08"/>
    <w:rsid w:val="009C6C26"/>
    <w:rsid w:val="009C7E14"/>
    <w:rsid w:val="009D023E"/>
    <w:rsid w:val="009D1DDB"/>
    <w:rsid w:val="009D1E57"/>
    <w:rsid w:val="009D1FA9"/>
    <w:rsid w:val="009D26B4"/>
    <w:rsid w:val="009D3284"/>
    <w:rsid w:val="009D35AD"/>
    <w:rsid w:val="009D531A"/>
    <w:rsid w:val="009D5E03"/>
    <w:rsid w:val="009D6149"/>
    <w:rsid w:val="009D6DF5"/>
    <w:rsid w:val="009D709B"/>
    <w:rsid w:val="009D7840"/>
    <w:rsid w:val="009E134A"/>
    <w:rsid w:val="009E168B"/>
    <w:rsid w:val="009E1ABF"/>
    <w:rsid w:val="009E2970"/>
    <w:rsid w:val="009E3268"/>
    <w:rsid w:val="009E3307"/>
    <w:rsid w:val="009E4453"/>
    <w:rsid w:val="009E48CE"/>
    <w:rsid w:val="009E4C21"/>
    <w:rsid w:val="009E591A"/>
    <w:rsid w:val="009E6B69"/>
    <w:rsid w:val="009E7655"/>
    <w:rsid w:val="009E794E"/>
    <w:rsid w:val="009F45E1"/>
    <w:rsid w:val="009F4DC1"/>
    <w:rsid w:val="009F514A"/>
    <w:rsid w:val="009F5553"/>
    <w:rsid w:val="009F6C2B"/>
    <w:rsid w:val="009F7CCC"/>
    <w:rsid w:val="00A013B2"/>
    <w:rsid w:val="00A0158C"/>
    <w:rsid w:val="00A01D20"/>
    <w:rsid w:val="00A01EAB"/>
    <w:rsid w:val="00A0209F"/>
    <w:rsid w:val="00A02FEB"/>
    <w:rsid w:val="00A0346C"/>
    <w:rsid w:val="00A03DFD"/>
    <w:rsid w:val="00A04AA5"/>
    <w:rsid w:val="00A04B0F"/>
    <w:rsid w:val="00A05206"/>
    <w:rsid w:val="00A05CAA"/>
    <w:rsid w:val="00A06559"/>
    <w:rsid w:val="00A06ED4"/>
    <w:rsid w:val="00A072F0"/>
    <w:rsid w:val="00A07EA4"/>
    <w:rsid w:val="00A11753"/>
    <w:rsid w:val="00A11788"/>
    <w:rsid w:val="00A12599"/>
    <w:rsid w:val="00A13DB4"/>
    <w:rsid w:val="00A14834"/>
    <w:rsid w:val="00A151BE"/>
    <w:rsid w:val="00A151DB"/>
    <w:rsid w:val="00A15E4B"/>
    <w:rsid w:val="00A15EC5"/>
    <w:rsid w:val="00A1637E"/>
    <w:rsid w:val="00A16948"/>
    <w:rsid w:val="00A16BA6"/>
    <w:rsid w:val="00A16F57"/>
    <w:rsid w:val="00A20454"/>
    <w:rsid w:val="00A21D6F"/>
    <w:rsid w:val="00A23F18"/>
    <w:rsid w:val="00A24EAC"/>
    <w:rsid w:val="00A2541F"/>
    <w:rsid w:val="00A26641"/>
    <w:rsid w:val="00A27201"/>
    <w:rsid w:val="00A27F88"/>
    <w:rsid w:val="00A309BD"/>
    <w:rsid w:val="00A30A98"/>
    <w:rsid w:val="00A31832"/>
    <w:rsid w:val="00A324F7"/>
    <w:rsid w:val="00A32995"/>
    <w:rsid w:val="00A32AD9"/>
    <w:rsid w:val="00A3365A"/>
    <w:rsid w:val="00A34B7B"/>
    <w:rsid w:val="00A3523D"/>
    <w:rsid w:val="00A358F3"/>
    <w:rsid w:val="00A43432"/>
    <w:rsid w:val="00A435CE"/>
    <w:rsid w:val="00A435E7"/>
    <w:rsid w:val="00A43680"/>
    <w:rsid w:val="00A436B8"/>
    <w:rsid w:val="00A43759"/>
    <w:rsid w:val="00A438F9"/>
    <w:rsid w:val="00A43996"/>
    <w:rsid w:val="00A4430F"/>
    <w:rsid w:val="00A44C4A"/>
    <w:rsid w:val="00A463FC"/>
    <w:rsid w:val="00A465F3"/>
    <w:rsid w:val="00A4665D"/>
    <w:rsid w:val="00A46D2E"/>
    <w:rsid w:val="00A4739F"/>
    <w:rsid w:val="00A47461"/>
    <w:rsid w:val="00A47B09"/>
    <w:rsid w:val="00A47EED"/>
    <w:rsid w:val="00A47FB4"/>
    <w:rsid w:val="00A47FEF"/>
    <w:rsid w:val="00A503D9"/>
    <w:rsid w:val="00A51109"/>
    <w:rsid w:val="00A51895"/>
    <w:rsid w:val="00A52D77"/>
    <w:rsid w:val="00A53744"/>
    <w:rsid w:val="00A554D0"/>
    <w:rsid w:val="00A55ED4"/>
    <w:rsid w:val="00A60271"/>
    <w:rsid w:val="00A605A8"/>
    <w:rsid w:val="00A62105"/>
    <w:rsid w:val="00A63679"/>
    <w:rsid w:val="00A63BCD"/>
    <w:rsid w:val="00A63E79"/>
    <w:rsid w:val="00A650C7"/>
    <w:rsid w:val="00A65B28"/>
    <w:rsid w:val="00A6624F"/>
    <w:rsid w:val="00A66C43"/>
    <w:rsid w:val="00A66C60"/>
    <w:rsid w:val="00A6743A"/>
    <w:rsid w:val="00A7064E"/>
    <w:rsid w:val="00A70B9E"/>
    <w:rsid w:val="00A70DCE"/>
    <w:rsid w:val="00A7311A"/>
    <w:rsid w:val="00A73864"/>
    <w:rsid w:val="00A742FA"/>
    <w:rsid w:val="00A74FD7"/>
    <w:rsid w:val="00A75493"/>
    <w:rsid w:val="00A756BD"/>
    <w:rsid w:val="00A81F52"/>
    <w:rsid w:val="00A82486"/>
    <w:rsid w:val="00A82E08"/>
    <w:rsid w:val="00A83460"/>
    <w:rsid w:val="00A83BFF"/>
    <w:rsid w:val="00A8587F"/>
    <w:rsid w:val="00A85884"/>
    <w:rsid w:val="00A86626"/>
    <w:rsid w:val="00A86DEF"/>
    <w:rsid w:val="00A86E21"/>
    <w:rsid w:val="00A92821"/>
    <w:rsid w:val="00A92D7E"/>
    <w:rsid w:val="00A93292"/>
    <w:rsid w:val="00A933BE"/>
    <w:rsid w:val="00A94AEA"/>
    <w:rsid w:val="00A94DE8"/>
    <w:rsid w:val="00A958DF"/>
    <w:rsid w:val="00A96432"/>
    <w:rsid w:val="00A96B67"/>
    <w:rsid w:val="00A97060"/>
    <w:rsid w:val="00AA03D6"/>
    <w:rsid w:val="00AA1099"/>
    <w:rsid w:val="00AA165F"/>
    <w:rsid w:val="00AA168C"/>
    <w:rsid w:val="00AA245B"/>
    <w:rsid w:val="00AA2C94"/>
    <w:rsid w:val="00AA32FC"/>
    <w:rsid w:val="00AA38AB"/>
    <w:rsid w:val="00AA3DAF"/>
    <w:rsid w:val="00AA4F40"/>
    <w:rsid w:val="00AA551C"/>
    <w:rsid w:val="00AA5C16"/>
    <w:rsid w:val="00AA6E1F"/>
    <w:rsid w:val="00AB1629"/>
    <w:rsid w:val="00AB1798"/>
    <w:rsid w:val="00AB2F68"/>
    <w:rsid w:val="00AB3607"/>
    <w:rsid w:val="00AB3E20"/>
    <w:rsid w:val="00AB4E2A"/>
    <w:rsid w:val="00AB52EF"/>
    <w:rsid w:val="00AB5607"/>
    <w:rsid w:val="00AB6DA3"/>
    <w:rsid w:val="00AC087B"/>
    <w:rsid w:val="00AC093B"/>
    <w:rsid w:val="00AC1F77"/>
    <w:rsid w:val="00AC23C2"/>
    <w:rsid w:val="00AC2CA6"/>
    <w:rsid w:val="00AC47F3"/>
    <w:rsid w:val="00AC4823"/>
    <w:rsid w:val="00AC4A78"/>
    <w:rsid w:val="00AC4CBB"/>
    <w:rsid w:val="00AC5199"/>
    <w:rsid w:val="00AC58EE"/>
    <w:rsid w:val="00AC6418"/>
    <w:rsid w:val="00AC7CC4"/>
    <w:rsid w:val="00AD160F"/>
    <w:rsid w:val="00AD19D0"/>
    <w:rsid w:val="00AD1CCF"/>
    <w:rsid w:val="00AD1E44"/>
    <w:rsid w:val="00AD2E69"/>
    <w:rsid w:val="00AD2F8B"/>
    <w:rsid w:val="00AD39DF"/>
    <w:rsid w:val="00AD4046"/>
    <w:rsid w:val="00AD5359"/>
    <w:rsid w:val="00AD5579"/>
    <w:rsid w:val="00AD69EA"/>
    <w:rsid w:val="00AD759A"/>
    <w:rsid w:val="00AE1160"/>
    <w:rsid w:val="00AE154E"/>
    <w:rsid w:val="00AE165B"/>
    <w:rsid w:val="00AE283B"/>
    <w:rsid w:val="00AE2BA0"/>
    <w:rsid w:val="00AE2FFA"/>
    <w:rsid w:val="00AE361B"/>
    <w:rsid w:val="00AE3635"/>
    <w:rsid w:val="00AE3E55"/>
    <w:rsid w:val="00AE4182"/>
    <w:rsid w:val="00AE575F"/>
    <w:rsid w:val="00AE5F69"/>
    <w:rsid w:val="00AE62C0"/>
    <w:rsid w:val="00AE65F1"/>
    <w:rsid w:val="00AE7758"/>
    <w:rsid w:val="00AF040D"/>
    <w:rsid w:val="00AF1980"/>
    <w:rsid w:val="00AF22EC"/>
    <w:rsid w:val="00AF2873"/>
    <w:rsid w:val="00AF3B01"/>
    <w:rsid w:val="00AF3CC4"/>
    <w:rsid w:val="00AF4E02"/>
    <w:rsid w:val="00AF710E"/>
    <w:rsid w:val="00B00E69"/>
    <w:rsid w:val="00B01B18"/>
    <w:rsid w:val="00B01F62"/>
    <w:rsid w:val="00B02329"/>
    <w:rsid w:val="00B02D5F"/>
    <w:rsid w:val="00B041BA"/>
    <w:rsid w:val="00B045BF"/>
    <w:rsid w:val="00B0488A"/>
    <w:rsid w:val="00B05402"/>
    <w:rsid w:val="00B06B6B"/>
    <w:rsid w:val="00B0775F"/>
    <w:rsid w:val="00B07CB2"/>
    <w:rsid w:val="00B11367"/>
    <w:rsid w:val="00B1162D"/>
    <w:rsid w:val="00B11E8C"/>
    <w:rsid w:val="00B1214D"/>
    <w:rsid w:val="00B13978"/>
    <w:rsid w:val="00B1397B"/>
    <w:rsid w:val="00B139D4"/>
    <w:rsid w:val="00B13C33"/>
    <w:rsid w:val="00B140E4"/>
    <w:rsid w:val="00B149D4"/>
    <w:rsid w:val="00B14B44"/>
    <w:rsid w:val="00B15923"/>
    <w:rsid w:val="00B15A40"/>
    <w:rsid w:val="00B15DC2"/>
    <w:rsid w:val="00B16F3D"/>
    <w:rsid w:val="00B211AB"/>
    <w:rsid w:val="00B21496"/>
    <w:rsid w:val="00B21B53"/>
    <w:rsid w:val="00B2461C"/>
    <w:rsid w:val="00B24646"/>
    <w:rsid w:val="00B250D3"/>
    <w:rsid w:val="00B2682C"/>
    <w:rsid w:val="00B26846"/>
    <w:rsid w:val="00B3068A"/>
    <w:rsid w:val="00B30E60"/>
    <w:rsid w:val="00B30E65"/>
    <w:rsid w:val="00B3175C"/>
    <w:rsid w:val="00B31C60"/>
    <w:rsid w:val="00B31F2F"/>
    <w:rsid w:val="00B32189"/>
    <w:rsid w:val="00B33F33"/>
    <w:rsid w:val="00B33FEE"/>
    <w:rsid w:val="00B34013"/>
    <w:rsid w:val="00B34AE7"/>
    <w:rsid w:val="00B34D24"/>
    <w:rsid w:val="00B362C8"/>
    <w:rsid w:val="00B36893"/>
    <w:rsid w:val="00B376F2"/>
    <w:rsid w:val="00B40C97"/>
    <w:rsid w:val="00B40DE6"/>
    <w:rsid w:val="00B412EA"/>
    <w:rsid w:val="00B418B8"/>
    <w:rsid w:val="00B42764"/>
    <w:rsid w:val="00B42E7F"/>
    <w:rsid w:val="00B430B4"/>
    <w:rsid w:val="00B438B0"/>
    <w:rsid w:val="00B43EF3"/>
    <w:rsid w:val="00B446B5"/>
    <w:rsid w:val="00B44935"/>
    <w:rsid w:val="00B45EFC"/>
    <w:rsid w:val="00B46280"/>
    <w:rsid w:val="00B4790C"/>
    <w:rsid w:val="00B507C7"/>
    <w:rsid w:val="00B50AD0"/>
    <w:rsid w:val="00B5166C"/>
    <w:rsid w:val="00B51CB8"/>
    <w:rsid w:val="00B521FB"/>
    <w:rsid w:val="00B52276"/>
    <w:rsid w:val="00B5439D"/>
    <w:rsid w:val="00B5450B"/>
    <w:rsid w:val="00B55898"/>
    <w:rsid w:val="00B55AF6"/>
    <w:rsid w:val="00B57C1B"/>
    <w:rsid w:val="00B60304"/>
    <w:rsid w:val="00B6134B"/>
    <w:rsid w:val="00B61730"/>
    <w:rsid w:val="00B61E67"/>
    <w:rsid w:val="00B63320"/>
    <w:rsid w:val="00B648D4"/>
    <w:rsid w:val="00B64D73"/>
    <w:rsid w:val="00B657A2"/>
    <w:rsid w:val="00B65BD4"/>
    <w:rsid w:val="00B66251"/>
    <w:rsid w:val="00B66311"/>
    <w:rsid w:val="00B70FC5"/>
    <w:rsid w:val="00B71009"/>
    <w:rsid w:val="00B71E97"/>
    <w:rsid w:val="00B72135"/>
    <w:rsid w:val="00B7228B"/>
    <w:rsid w:val="00B723B9"/>
    <w:rsid w:val="00B72A5C"/>
    <w:rsid w:val="00B72A6A"/>
    <w:rsid w:val="00B72D9D"/>
    <w:rsid w:val="00B73983"/>
    <w:rsid w:val="00B7616C"/>
    <w:rsid w:val="00B769A4"/>
    <w:rsid w:val="00B76CB0"/>
    <w:rsid w:val="00B76CBB"/>
    <w:rsid w:val="00B77AE0"/>
    <w:rsid w:val="00B77E00"/>
    <w:rsid w:val="00B8031B"/>
    <w:rsid w:val="00B80807"/>
    <w:rsid w:val="00B810EA"/>
    <w:rsid w:val="00B81353"/>
    <w:rsid w:val="00B81E83"/>
    <w:rsid w:val="00B82E22"/>
    <w:rsid w:val="00B8308E"/>
    <w:rsid w:val="00B84DE8"/>
    <w:rsid w:val="00B8568F"/>
    <w:rsid w:val="00B858A4"/>
    <w:rsid w:val="00B86CD1"/>
    <w:rsid w:val="00B87948"/>
    <w:rsid w:val="00B87F73"/>
    <w:rsid w:val="00B904CB"/>
    <w:rsid w:val="00B90A60"/>
    <w:rsid w:val="00B91295"/>
    <w:rsid w:val="00B91AE7"/>
    <w:rsid w:val="00B9361C"/>
    <w:rsid w:val="00B93AC5"/>
    <w:rsid w:val="00B93C5C"/>
    <w:rsid w:val="00B93CA0"/>
    <w:rsid w:val="00B94785"/>
    <w:rsid w:val="00B94BFA"/>
    <w:rsid w:val="00B95530"/>
    <w:rsid w:val="00B975FC"/>
    <w:rsid w:val="00B97AD0"/>
    <w:rsid w:val="00BA01A3"/>
    <w:rsid w:val="00BA23BA"/>
    <w:rsid w:val="00BA30D0"/>
    <w:rsid w:val="00BA375B"/>
    <w:rsid w:val="00BA375D"/>
    <w:rsid w:val="00BA48CD"/>
    <w:rsid w:val="00BA54AE"/>
    <w:rsid w:val="00BA67AF"/>
    <w:rsid w:val="00BA6E2A"/>
    <w:rsid w:val="00BA747E"/>
    <w:rsid w:val="00BB0AD8"/>
    <w:rsid w:val="00BB0C44"/>
    <w:rsid w:val="00BB0CAD"/>
    <w:rsid w:val="00BB0D53"/>
    <w:rsid w:val="00BB3CDC"/>
    <w:rsid w:val="00BB4E95"/>
    <w:rsid w:val="00BB50DA"/>
    <w:rsid w:val="00BB57D7"/>
    <w:rsid w:val="00BB5B1A"/>
    <w:rsid w:val="00BB642F"/>
    <w:rsid w:val="00BB647E"/>
    <w:rsid w:val="00BB653C"/>
    <w:rsid w:val="00BB6596"/>
    <w:rsid w:val="00BB65E9"/>
    <w:rsid w:val="00BB70EE"/>
    <w:rsid w:val="00BC0040"/>
    <w:rsid w:val="00BC0B74"/>
    <w:rsid w:val="00BC32AA"/>
    <w:rsid w:val="00BC3DB5"/>
    <w:rsid w:val="00BC41A8"/>
    <w:rsid w:val="00BC4DAD"/>
    <w:rsid w:val="00BC5044"/>
    <w:rsid w:val="00BC5D58"/>
    <w:rsid w:val="00BC6084"/>
    <w:rsid w:val="00BC6878"/>
    <w:rsid w:val="00BC74D5"/>
    <w:rsid w:val="00BC761E"/>
    <w:rsid w:val="00BD1DB8"/>
    <w:rsid w:val="00BD2891"/>
    <w:rsid w:val="00BD2CFF"/>
    <w:rsid w:val="00BD354F"/>
    <w:rsid w:val="00BD38B3"/>
    <w:rsid w:val="00BD3CD3"/>
    <w:rsid w:val="00BD443A"/>
    <w:rsid w:val="00BD449C"/>
    <w:rsid w:val="00BD4D21"/>
    <w:rsid w:val="00BD5652"/>
    <w:rsid w:val="00BD5F6C"/>
    <w:rsid w:val="00BD6164"/>
    <w:rsid w:val="00BD624D"/>
    <w:rsid w:val="00BE0DEF"/>
    <w:rsid w:val="00BE100D"/>
    <w:rsid w:val="00BE132C"/>
    <w:rsid w:val="00BE1646"/>
    <w:rsid w:val="00BE17B6"/>
    <w:rsid w:val="00BE27F0"/>
    <w:rsid w:val="00BE2AB3"/>
    <w:rsid w:val="00BE31AC"/>
    <w:rsid w:val="00BE32B6"/>
    <w:rsid w:val="00BE4EF7"/>
    <w:rsid w:val="00BE61B0"/>
    <w:rsid w:val="00BE6B6F"/>
    <w:rsid w:val="00BE7A8F"/>
    <w:rsid w:val="00BF034F"/>
    <w:rsid w:val="00BF069B"/>
    <w:rsid w:val="00BF1083"/>
    <w:rsid w:val="00BF153A"/>
    <w:rsid w:val="00BF1ADB"/>
    <w:rsid w:val="00BF1D21"/>
    <w:rsid w:val="00BF339C"/>
    <w:rsid w:val="00BF33E3"/>
    <w:rsid w:val="00BF45A5"/>
    <w:rsid w:val="00BF45F5"/>
    <w:rsid w:val="00BF4917"/>
    <w:rsid w:val="00BF63F4"/>
    <w:rsid w:val="00BF7F07"/>
    <w:rsid w:val="00C003AB"/>
    <w:rsid w:val="00C00720"/>
    <w:rsid w:val="00C00AAD"/>
    <w:rsid w:val="00C00E68"/>
    <w:rsid w:val="00C011E7"/>
    <w:rsid w:val="00C01419"/>
    <w:rsid w:val="00C01F44"/>
    <w:rsid w:val="00C021E7"/>
    <w:rsid w:val="00C0336E"/>
    <w:rsid w:val="00C034A1"/>
    <w:rsid w:val="00C0368E"/>
    <w:rsid w:val="00C03753"/>
    <w:rsid w:val="00C046F4"/>
    <w:rsid w:val="00C05C03"/>
    <w:rsid w:val="00C07935"/>
    <w:rsid w:val="00C07E86"/>
    <w:rsid w:val="00C111BB"/>
    <w:rsid w:val="00C1134A"/>
    <w:rsid w:val="00C11C2B"/>
    <w:rsid w:val="00C12B61"/>
    <w:rsid w:val="00C13BAE"/>
    <w:rsid w:val="00C141FD"/>
    <w:rsid w:val="00C15C62"/>
    <w:rsid w:val="00C16114"/>
    <w:rsid w:val="00C16827"/>
    <w:rsid w:val="00C16909"/>
    <w:rsid w:val="00C16D1D"/>
    <w:rsid w:val="00C17103"/>
    <w:rsid w:val="00C17C92"/>
    <w:rsid w:val="00C2047B"/>
    <w:rsid w:val="00C20ED2"/>
    <w:rsid w:val="00C225BA"/>
    <w:rsid w:val="00C229E7"/>
    <w:rsid w:val="00C22F8A"/>
    <w:rsid w:val="00C2374D"/>
    <w:rsid w:val="00C237EA"/>
    <w:rsid w:val="00C23E34"/>
    <w:rsid w:val="00C2477C"/>
    <w:rsid w:val="00C24B63"/>
    <w:rsid w:val="00C2722A"/>
    <w:rsid w:val="00C303DE"/>
    <w:rsid w:val="00C30DFF"/>
    <w:rsid w:val="00C31C71"/>
    <w:rsid w:val="00C31D85"/>
    <w:rsid w:val="00C32665"/>
    <w:rsid w:val="00C32A3B"/>
    <w:rsid w:val="00C3302E"/>
    <w:rsid w:val="00C34005"/>
    <w:rsid w:val="00C345A9"/>
    <w:rsid w:val="00C34E4F"/>
    <w:rsid w:val="00C350E9"/>
    <w:rsid w:val="00C35116"/>
    <w:rsid w:val="00C354EB"/>
    <w:rsid w:val="00C36D97"/>
    <w:rsid w:val="00C3710A"/>
    <w:rsid w:val="00C37291"/>
    <w:rsid w:val="00C37538"/>
    <w:rsid w:val="00C41613"/>
    <w:rsid w:val="00C42EDC"/>
    <w:rsid w:val="00C42F52"/>
    <w:rsid w:val="00C43BDA"/>
    <w:rsid w:val="00C4428F"/>
    <w:rsid w:val="00C4445C"/>
    <w:rsid w:val="00C45AB7"/>
    <w:rsid w:val="00C467BB"/>
    <w:rsid w:val="00C46F0D"/>
    <w:rsid w:val="00C4719F"/>
    <w:rsid w:val="00C471A5"/>
    <w:rsid w:val="00C476D9"/>
    <w:rsid w:val="00C47C08"/>
    <w:rsid w:val="00C50AD1"/>
    <w:rsid w:val="00C50E43"/>
    <w:rsid w:val="00C513AD"/>
    <w:rsid w:val="00C52415"/>
    <w:rsid w:val="00C53D01"/>
    <w:rsid w:val="00C550E4"/>
    <w:rsid w:val="00C5539E"/>
    <w:rsid w:val="00C5580C"/>
    <w:rsid w:val="00C55937"/>
    <w:rsid w:val="00C55BA6"/>
    <w:rsid w:val="00C56AE0"/>
    <w:rsid w:val="00C56C17"/>
    <w:rsid w:val="00C57540"/>
    <w:rsid w:val="00C60FE7"/>
    <w:rsid w:val="00C61031"/>
    <w:rsid w:val="00C61D1E"/>
    <w:rsid w:val="00C61E1D"/>
    <w:rsid w:val="00C626DC"/>
    <w:rsid w:val="00C62833"/>
    <w:rsid w:val="00C635C1"/>
    <w:rsid w:val="00C63A71"/>
    <w:rsid w:val="00C644F7"/>
    <w:rsid w:val="00C649FB"/>
    <w:rsid w:val="00C65A6C"/>
    <w:rsid w:val="00C676FF"/>
    <w:rsid w:val="00C711D8"/>
    <w:rsid w:val="00C71729"/>
    <w:rsid w:val="00C71A52"/>
    <w:rsid w:val="00C72763"/>
    <w:rsid w:val="00C72C3A"/>
    <w:rsid w:val="00C736E9"/>
    <w:rsid w:val="00C73972"/>
    <w:rsid w:val="00C74073"/>
    <w:rsid w:val="00C747DD"/>
    <w:rsid w:val="00C74A11"/>
    <w:rsid w:val="00C751E8"/>
    <w:rsid w:val="00C753BD"/>
    <w:rsid w:val="00C7764C"/>
    <w:rsid w:val="00C8036A"/>
    <w:rsid w:val="00C808D4"/>
    <w:rsid w:val="00C80E64"/>
    <w:rsid w:val="00C81739"/>
    <w:rsid w:val="00C822D0"/>
    <w:rsid w:val="00C82519"/>
    <w:rsid w:val="00C825B9"/>
    <w:rsid w:val="00C83496"/>
    <w:rsid w:val="00C8369D"/>
    <w:rsid w:val="00C83AF7"/>
    <w:rsid w:val="00C841C0"/>
    <w:rsid w:val="00C84E53"/>
    <w:rsid w:val="00C85B2B"/>
    <w:rsid w:val="00C85D70"/>
    <w:rsid w:val="00C86140"/>
    <w:rsid w:val="00C86578"/>
    <w:rsid w:val="00C87212"/>
    <w:rsid w:val="00C9007B"/>
    <w:rsid w:val="00C90E8A"/>
    <w:rsid w:val="00C91298"/>
    <w:rsid w:val="00C918C6"/>
    <w:rsid w:val="00C92511"/>
    <w:rsid w:val="00C92714"/>
    <w:rsid w:val="00C92C4A"/>
    <w:rsid w:val="00C93332"/>
    <w:rsid w:val="00C93726"/>
    <w:rsid w:val="00C93F04"/>
    <w:rsid w:val="00C94411"/>
    <w:rsid w:val="00C94F1C"/>
    <w:rsid w:val="00C96389"/>
    <w:rsid w:val="00C970FB"/>
    <w:rsid w:val="00C97C19"/>
    <w:rsid w:val="00CA096C"/>
    <w:rsid w:val="00CA3F1A"/>
    <w:rsid w:val="00CA583A"/>
    <w:rsid w:val="00CA5B9B"/>
    <w:rsid w:val="00CA6914"/>
    <w:rsid w:val="00CA6DCF"/>
    <w:rsid w:val="00CA6ED2"/>
    <w:rsid w:val="00CA715B"/>
    <w:rsid w:val="00CA73A9"/>
    <w:rsid w:val="00CB0BBD"/>
    <w:rsid w:val="00CB2CB9"/>
    <w:rsid w:val="00CB48AA"/>
    <w:rsid w:val="00CB4ABE"/>
    <w:rsid w:val="00CB4B29"/>
    <w:rsid w:val="00CB5095"/>
    <w:rsid w:val="00CB6106"/>
    <w:rsid w:val="00CB630A"/>
    <w:rsid w:val="00CB7A04"/>
    <w:rsid w:val="00CC0098"/>
    <w:rsid w:val="00CC0E67"/>
    <w:rsid w:val="00CC1F6E"/>
    <w:rsid w:val="00CC2011"/>
    <w:rsid w:val="00CC2B55"/>
    <w:rsid w:val="00CC3301"/>
    <w:rsid w:val="00CC3BAC"/>
    <w:rsid w:val="00CC3F07"/>
    <w:rsid w:val="00CC3F1E"/>
    <w:rsid w:val="00CC42DA"/>
    <w:rsid w:val="00CC44F6"/>
    <w:rsid w:val="00CC5850"/>
    <w:rsid w:val="00CD053D"/>
    <w:rsid w:val="00CD0C60"/>
    <w:rsid w:val="00CD1688"/>
    <w:rsid w:val="00CD1BF8"/>
    <w:rsid w:val="00CD2410"/>
    <w:rsid w:val="00CD39E0"/>
    <w:rsid w:val="00CD43E9"/>
    <w:rsid w:val="00CD4AAE"/>
    <w:rsid w:val="00CD54D8"/>
    <w:rsid w:val="00CD765A"/>
    <w:rsid w:val="00CD7667"/>
    <w:rsid w:val="00CD7D05"/>
    <w:rsid w:val="00CE032B"/>
    <w:rsid w:val="00CE16C8"/>
    <w:rsid w:val="00CE19B9"/>
    <w:rsid w:val="00CE1E2E"/>
    <w:rsid w:val="00CE33D4"/>
    <w:rsid w:val="00CE3458"/>
    <w:rsid w:val="00CE492B"/>
    <w:rsid w:val="00CE4E0D"/>
    <w:rsid w:val="00CE4E40"/>
    <w:rsid w:val="00CE5191"/>
    <w:rsid w:val="00CE60EF"/>
    <w:rsid w:val="00CE6A58"/>
    <w:rsid w:val="00CE6F00"/>
    <w:rsid w:val="00CE739F"/>
    <w:rsid w:val="00CF023F"/>
    <w:rsid w:val="00CF0CC7"/>
    <w:rsid w:val="00CF19E0"/>
    <w:rsid w:val="00CF1A9F"/>
    <w:rsid w:val="00CF2442"/>
    <w:rsid w:val="00CF2F53"/>
    <w:rsid w:val="00CF4100"/>
    <w:rsid w:val="00CF52A9"/>
    <w:rsid w:val="00CF5CA8"/>
    <w:rsid w:val="00CF6A57"/>
    <w:rsid w:val="00CF6A5F"/>
    <w:rsid w:val="00CF75D6"/>
    <w:rsid w:val="00CF77DB"/>
    <w:rsid w:val="00CF7844"/>
    <w:rsid w:val="00CF7955"/>
    <w:rsid w:val="00D00763"/>
    <w:rsid w:val="00D01C25"/>
    <w:rsid w:val="00D0234E"/>
    <w:rsid w:val="00D025E9"/>
    <w:rsid w:val="00D02701"/>
    <w:rsid w:val="00D03508"/>
    <w:rsid w:val="00D03CD5"/>
    <w:rsid w:val="00D0427C"/>
    <w:rsid w:val="00D0517A"/>
    <w:rsid w:val="00D05242"/>
    <w:rsid w:val="00D05C77"/>
    <w:rsid w:val="00D06919"/>
    <w:rsid w:val="00D06927"/>
    <w:rsid w:val="00D06A72"/>
    <w:rsid w:val="00D07046"/>
    <w:rsid w:val="00D07649"/>
    <w:rsid w:val="00D076D6"/>
    <w:rsid w:val="00D07E65"/>
    <w:rsid w:val="00D07ED7"/>
    <w:rsid w:val="00D1010C"/>
    <w:rsid w:val="00D102EC"/>
    <w:rsid w:val="00D106AA"/>
    <w:rsid w:val="00D113C0"/>
    <w:rsid w:val="00D1142A"/>
    <w:rsid w:val="00D12380"/>
    <w:rsid w:val="00D123C0"/>
    <w:rsid w:val="00D12557"/>
    <w:rsid w:val="00D12A5C"/>
    <w:rsid w:val="00D13B08"/>
    <w:rsid w:val="00D13B5D"/>
    <w:rsid w:val="00D14098"/>
    <w:rsid w:val="00D1446C"/>
    <w:rsid w:val="00D145E6"/>
    <w:rsid w:val="00D14840"/>
    <w:rsid w:val="00D15A23"/>
    <w:rsid w:val="00D167F2"/>
    <w:rsid w:val="00D179EB"/>
    <w:rsid w:val="00D20C64"/>
    <w:rsid w:val="00D20E30"/>
    <w:rsid w:val="00D20EFB"/>
    <w:rsid w:val="00D21118"/>
    <w:rsid w:val="00D212CC"/>
    <w:rsid w:val="00D215B1"/>
    <w:rsid w:val="00D217DF"/>
    <w:rsid w:val="00D222FA"/>
    <w:rsid w:val="00D224B0"/>
    <w:rsid w:val="00D2276E"/>
    <w:rsid w:val="00D22A9D"/>
    <w:rsid w:val="00D24162"/>
    <w:rsid w:val="00D24203"/>
    <w:rsid w:val="00D25104"/>
    <w:rsid w:val="00D259A7"/>
    <w:rsid w:val="00D27420"/>
    <w:rsid w:val="00D27E4F"/>
    <w:rsid w:val="00D309C9"/>
    <w:rsid w:val="00D31144"/>
    <w:rsid w:val="00D31B7F"/>
    <w:rsid w:val="00D32142"/>
    <w:rsid w:val="00D32B49"/>
    <w:rsid w:val="00D33434"/>
    <w:rsid w:val="00D33BDF"/>
    <w:rsid w:val="00D34C26"/>
    <w:rsid w:val="00D35275"/>
    <w:rsid w:val="00D352BA"/>
    <w:rsid w:val="00D35D35"/>
    <w:rsid w:val="00D360CD"/>
    <w:rsid w:val="00D367F4"/>
    <w:rsid w:val="00D377EA"/>
    <w:rsid w:val="00D37971"/>
    <w:rsid w:val="00D37D8A"/>
    <w:rsid w:val="00D41399"/>
    <w:rsid w:val="00D41637"/>
    <w:rsid w:val="00D41CB5"/>
    <w:rsid w:val="00D42876"/>
    <w:rsid w:val="00D43FFB"/>
    <w:rsid w:val="00D445A9"/>
    <w:rsid w:val="00D44783"/>
    <w:rsid w:val="00D44B40"/>
    <w:rsid w:val="00D44E0E"/>
    <w:rsid w:val="00D45104"/>
    <w:rsid w:val="00D457E5"/>
    <w:rsid w:val="00D4614F"/>
    <w:rsid w:val="00D4721D"/>
    <w:rsid w:val="00D47418"/>
    <w:rsid w:val="00D501A6"/>
    <w:rsid w:val="00D52921"/>
    <w:rsid w:val="00D534A5"/>
    <w:rsid w:val="00D544BF"/>
    <w:rsid w:val="00D549FC"/>
    <w:rsid w:val="00D54EB7"/>
    <w:rsid w:val="00D55B54"/>
    <w:rsid w:val="00D570EF"/>
    <w:rsid w:val="00D5736F"/>
    <w:rsid w:val="00D57840"/>
    <w:rsid w:val="00D57BCE"/>
    <w:rsid w:val="00D612A8"/>
    <w:rsid w:val="00D62273"/>
    <w:rsid w:val="00D628EC"/>
    <w:rsid w:val="00D6328E"/>
    <w:rsid w:val="00D639BC"/>
    <w:rsid w:val="00D6467F"/>
    <w:rsid w:val="00D659C5"/>
    <w:rsid w:val="00D65A90"/>
    <w:rsid w:val="00D66406"/>
    <w:rsid w:val="00D66963"/>
    <w:rsid w:val="00D66983"/>
    <w:rsid w:val="00D66CB6"/>
    <w:rsid w:val="00D7131E"/>
    <w:rsid w:val="00D71B7E"/>
    <w:rsid w:val="00D721B4"/>
    <w:rsid w:val="00D72573"/>
    <w:rsid w:val="00D72740"/>
    <w:rsid w:val="00D72B52"/>
    <w:rsid w:val="00D72C27"/>
    <w:rsid w:val="00D731B6"/>
    <w:rsid w:val="00D7345F"/>
    <w:rsid w:val="00D735E0"/>
    <w:rsid w:val="00D74194"/>
    <w:rsid w:val="00D742B1"/>
    <w:rsid w:val="00D743C6"/>
    <w:rsid w:val="00D747BE"/>
    <w:rsid w:val="00D74D71"/>
    <w:rsid w:val="00D7649C"/>
    <w:rsid w:val="00D77162"/>
    <w:rsid w:val="00D7796A"/>
    <w:rsid w:val="00D779C9"/>
    <w:rsid w:val="00D80834"/>
    <w:rsid w:val="00D81F13"/>
    <w:rsid w:val="00D828A6"/>
    <w:rsid w:val="00D82C0B"/>
    <w:rsid w:val="00D8319A"/>
    <w:rsid w:val="00D83770"/>
    <w:rsid w:val="00D83A2A"/>
    <w:rsid w:val="00D86061"/>
    <w:rsid w:val="00D86F57"/>
    <w:rsid w:val="00D87A2D"/>
    <w:rsid w:val="00D87FCA"/>
    <w:rsid w:val="00D92C39"/>
    <w:rsid w:val="00D93FC4"/>
    <w:rsid w:val="00D94F97"/>
    <w:rsid w:val="00D95EB8"/>
    <w:rsid w:val="00D9710F"/>
    <w:rsid w:val="00D97134"/>
    <w:rsid w:val="00D97758"/>
    <w:rsid w:val="00D97839"/>
    <w:rsid w:val="00D97BAE"/>
    <w:rsid w:val="00DA1791"/>
    <w:rsid w:val="00DA2124"/>
    <w:rsid w:val="00DA266A"/>
    <w:rsid w:val="00DA2ED0"/>
    <w:rsid w:val="00DA395C"/>
    <w:rsid w:val="00DA3974"/>
    <w:rsid w:val="00DA3FF7"/>
    <w:rsid w:val="00DA498F"/>
    <w:rsid w:val="00DA4FC5"/>
    <w:rsid w:val="00DA4FE2"/>
    <w:rsid w:val="00DA524E"/>
    <w:rsid w:val="00DA5C5E"/>
    <w:rsid w:val="00DA6555"/>
    <w:rsid w:val="00DA6784"/>
    <w:rsid w:val="00DA7F4C"/>
    <w:rsid w:val="00DB272E"/>
    <w:rsid w:val="00DB289A"/>
    <w:rsid w:val="00DB3424"/>
    <w:rsid w:val="00DB3428"/>
    <w:rsid w:val="00DB389C"/>
    <w:rsid w:val="00DB4D3B"/>
    <w:rsid w:val="00DB5306"/>
    <w:rsid w:val="00DB57F0"/>
    <w:rsid w:val="00DB6201"/>
    <w:rsid w:val="00DB6239"/>
    <w:rsid w:val="00DB63D8"/>
    <w:rsid w:val="00DB77C2"/>
    <w:rsid w:val="00DC039A"/>
    <w:rsid w:val="00DC091F"/>
    <w:rsid w:val="00DC0A73"/>
    <w:rsid w:val="00DC0B94"/>
    <w:rsid w:val="00DC1420"/>
    <w:rsid w:val="00DC1603"/>
    <w:rsid w:val="00DC22EC"/>
    <w:rsid w:val="00DC4AB1"/>
    <w:rsid w:val="00DC4F95"/>
    <w:rsid w:val="00DC5077"/>
    <w:rsid w:val="00DC532D"/>
    <w:rsid w:val="00DC5CC8"/>
    <w:rsid w:val="00DC6E54"/>
    <w:rsid w:val="00DC7E8D"/>
    <w:rsid w:val="00DD0D38"/>
    <w:rsid w:val="00DD1A72"/>
    <w:rsid w:val="00DD27EA"/>
    <w:rsid w:val="00DD2A35"/>
    <w:rsid w:val="00DD3111"/>
    <w:rsid w:val="00DD4A54"/>
    <w:rsid w:val="00DD5BAB"/>
    <w:rsid w:val="00DD6127"/>
    <w:rsid w:val="00DD61E2"/>
    <w:rsid w:val="00DD66AB"/>
    <w:rsid w:val="00DD6FF5"/>
    <w:rsid w:val="00DD796D"/>
    <w:rsid w:val="00DD7F14"/>
    <w:rsid w:val="00DE0751"/>
    <w:rsid w:val="00DE168E"/>
    <w:rsid w:val="00DE1CC5"/>
    <w:rsid w:val="00DE1E24"/>
    <w:rsid w:val="00DE2244"/>
    <w:rsid w:val="00DE320B"/>
    <w:rsid w:val="00DE3341"/>
    <w:rsid w:val="00DE37C7"/>
    <w:rsid w:val="00DE442C"/>
    <w:rsid w:val="00DE5B2A"/>
    <w:rsid w:val="00DE6C6A"/>
    <w:rsid w:val="00DE7272"/>
    <w:rsid w:val="00DE7C2E"/>
    <w:rsid w:val="00DE7E65"/>
    <w:rsid w:val="00DF064D"/>
    <w:rsid w:val="00DF1075"/>
    <w:rsid w:val="00DF155B"/>
    <w:rsid w:val="00DF1641"/>
    <w:rsid w:val="00DF1D06"/>
    <w:rsid w:val="00DF1DD6"/>
    <w:rsid w:val="00DF443C"/>
    <w:rsid w:val="00DF6559"/>
    <w:rsid w:val="00DF65CD"/>
    <w:rsid w:val="00DF7B2A"/>
    <w:rsid w:val="00E0044B"/>
    <w:rsid w:val="00E02A12"/>
    <w:rsid w:val="00E03903"/>
    <w:rsid w:val="00E03F15"/>
    <w:rsid w:val="00E044B7"/>
    <w:rsid w:val="00E05372"/>
    <w:rsid w:val="00E05838"/>
    <w:rsid w:val="00E059AA"/>
    <w:rsid w:val="00E066A2"/>
    <w:rsid w:val="00E06DC4"/>
    <w:rsid w:val="00E07908"/>
    <w:rsid w:val="00E10730"/>
    <w:rsid w:val="00E11B1A"/>
    <w:rsid w:val="00E11BCF"/>
    <w:rsid w:val="00E12BF2"/>
    <w:rsid w:val="00E130AC"/>
    <w:rsid w:val="00E13E93"/>
    <w:rsid w:val="00E169FF"/>
    <w:rsid w:val="00E16E0F"/>
    <w:rsid w:val="00E17079"/>
    <w:rsid w:val="00E1765F"/>
    <w:rsid w:val="00E20CA2"/>
    <w:rsid w:val="00E21F68"/>
    <w:rsid w:val="00E22028"/>
    <w:rsid w:val="00E22977"/>
    <w:rsid w:val="00E239CC"/>
    <w:rsid w:val="00E259A5"/>
    <w:rsid w:val="00E25D50"/>
    <w:rsid w:val="00E263DF"/>
    <w:rsid w:val="00E26D19"/>
    <w:rsid w:val="00E2757B"/>
    <w:rsid w:val="00E3008C"/>
    <w:rsid w:val="00E30CBF"/>
    <w:rsid w:val="00E31C7A"/>
    <w:rsid w:val="00E32DB6"/>
    <w:rsid w:val="00E33AE5"/>
    <w:rsid w:val="00E34183"/>
    <w:rsid w:val="00E347C6"/>
    <w:rsid w:val="00E3612A"/>
    <w:rsid w:val="00E36E78"/>
    <w:rsid w:val="00E404BA"/>
    <w:rsid w:val="00E41072"/>
    <w:rsid w:val="00E4170D"/>
    <w:rsid w:val="00E4297E"/>
    <w:rsid w:val="00E434B4"/>
    <w:rsid w:val="00E43C5E"/>
    <w:rsid w:val="00E448EC"/>
    <w:rsid w:val="00E4507E"/>
    <w:rsid w:val="00E45F5C"/>
    <w:rsid w:val="00E47429"/>
    <w:rsid w:val="00E47C16"/>
    <w:rsid w:val="00E5077B"/>
    <w:rsid w:val="00E50852"/>
    <w:rsid w:val="00E51153"/>
    <w:rsid w:val="00E5151D"/>
    <w:rsid w:val="00E519F9"/>
    <w:rsid w:val="00E5270A"/>
    <w:rsid w:val="00E5331F"/>
    <w:rsid w:val="00E533F6"/>
    <w:rsid w:val="00E54001"/>
    <w:rsid w:val="00E54242"/>
    <w:rsid w:val="00E55F41"/>
    <w:rsid w:val="00E5637A"/>
    <w:rsid w:val="00E60672"/>
    <w:rsid w:val="00E60B36"/>
    <w:rsid w:val="00E615E0"/>
    <w:rsid w:val="00E61ED8"/>
    <w:rsid w:val="00E61FCA"/>
    <w:rsid w:val="00E6211B"/>
    <w:rsid w:val="00E625BC"/>
    <w:rsid w:val="00E62824"/>
    <w:rsid w:val="00E62D04"/>
    <w:rsid w:val="00E6304B"/>
    <w:rsid w:val="00E656EE"/>
    <w:rsid w:val="00E65716"/>
    <w:rsid w:val="00E65B9F"/>
    <w:rsid w:val="00E65C8E"/>
    <w:rsid w:val="00E6707D"/>
    <w:rsid w:val="00E67B3F"/>
    <w:rsid w:val="00E70068"/>
    <w:rsid w:val="00E704B8"/>
    <w:rsid w:val="00E70C28"/>
    <w:rsid w:val="00E70DB9"/>
    <w:rsid w:val="00E7103C"/>
    <w:rsid w:val="00E7266F"/>
    <w:rsid w:val="00E73010"/>
    <w:rsid w:val="00E73347"/>
    <w:rsid w:val="00E7394B"/>
    <w:rsid w:val="00E73982"/>
    <w:rsid w:val="00E750C6"/>
    <w:rsid w:val="00E753FB"/>
    <w:rsid w:val="00E75E05"/>
    <w:rsid w:val="00E76349"/>
    <w:rsid w:val="00E76A66"/>
    <w:rsid w:val="00E80127"/>
    <w:rsid w:val="00E80B63"/>
    <w:rsid w:val="00E80E88"/>
    <w:rsid w:val="00E810FF"/>
    <w:rsid w:val="00E81BBF"/>
    <w:rsid w:val="00E82299"/>
    <w:rsid w:val="00E8286F"/>
    <w:rsid w:val="00E82B62"/>
    <w:rsid w:val="00E83D7D"/>
    <w:rsid w:val="00E83DFF"/>
    <w:rsid w:val="00E8472A"/>
    <w:rsid w:val="00E84F7E"/>
    <w:rsid w:val="00E85769"/>
    <w:rsid w:val="00E85C89"/>
    <w:rsid w:val="00E86C98"/>
    <w:rsid w:val="00E875E5"/>
    <w:rsid w:val="00E87DA5"/>
    <w:rsid w:val="00E901EE"/>
    <w:rsid w:val="00E916ED"/>
    <w:rsid w:val="00E919E0"/>
    <w:rsid w:val="00E9453A"/>
    <w:rsid w:val="00E945CC"/>
    <w:rsid w:val="00E95B4E"/>
    <w:rsid w:val="00E974F9"/>
    <w:rsid w:val="00E97A03"/>
    <w:rsid w:val="00E97DC5"/>
    <w:rsid w:val="00EA02B3"/>
    <w:rsid w:val="00EA0D91"/>
    <w:rsid w:val="00EA0E4D"/>
    <w:rsid w:val="00EA18CC"/>
    <w:rsid w:val="00EA284B"/>
    <w:rsid w:val="00EA3E68"/>
    <w:rsid w:val="00EA4323"/>
    <w:rsid w:val="00EA5625"/>
    <w:rsid w:val="00EA5C47"/>
    <w:rsid w:val="00EA5ECC"/>
    <w:rsid w:val="00EA6F3A"/>
    <w:rsid w:val="00EA7251"/>
    <w:rsid w:val="00EA7F5D"/>
    <w:rsid w:val="00EB183A"/>
    <w:rsid w:val="00EB35F6"/>
    <w:rsid w:val="00EB48AB"/>
    <w:rsid w:val="00EB5257"/>
    <w:rsid w:val="00EB537B"/>
    <w:rsid w:val="00EB6947"/>
    <w:rsid w:val="00EB6D63"/>
    <w:rsid w:val="00EB783D"/>
    <w:rsid w:val="00EB7885"/>
    <w:rsid w:val="00EB78D2"/>
    <w:rsid w:val="00EB79C3"/>
    <w:rsid w:val="00EB7A50"/>
    <w:rsid w:val="00EC00B8"/>
    <w:rsid w:val="00EC0230"/>
    <w:rsid w:val="00EC0F34"/>
    <w:rsid w:val="00EC1632"/>
    <w:rsid w:val="00EC1A5B"/>
    <w:rsid w:val="00EC422C"/>
    <w:rsid w:val="00EC4E39"/>
    <w:rsid w:val="00EC500B"/>
    <w:rsid w:val="00EC5F65"/>
    <w:rsid w:val="00EC68F5"/>
    <w:rsid w:val="00EC7703"/>
    <w:rsid w:val="00EC7AB0"/>
    <w:rsid w:val="00ED02A0"/>
    <w:rsid w:val="00ED0307"/>
    <w:rsid w:val="00ED0D20"/>
    <w:rsid w:val="00ED2452"/>
    <w:rsid w:val="00ED2A93"/>
    <w:rsid w:val="00ED3B98"/>
    <w:rsid w:val="00ED45AB"/>
    <w:rsid w:val="00ED4E56"/>
    <w:rsid w:val="00ED5ADA"/>
    <w:rsid w:val="00ED6389"/>
    <w:rsid w:val="00ED6960"/>
    <w:rsid w:val="00EE0052"/>
    <w:rsid w:val="00EE0CE8"/>
    <w:rsid w:val="00EE0CEA"/>
    <w:rsid w:val="00EE110F"/>
    <w:rsid w:val="00EE234D"/>
    <w:rsid w:val="00EE24BD"/>
    <w:rsid w:val="00EE26E4"/>
    <w:rsid w:val="00EE32F4"/>
    <w:rsid w:val="00EE4B52"/>
    <w:rsid w:val="00EE4D97"/>
    <w:rsid w:val="00EE5731"/>
    <w:rsid w:val="00EE600A"/>
    <w:rsid w:val="00EE6B0D"/>
    <w:rsid w:val="00EE6FDB"/>
    <w:rsid w:val="00EE70DE"/>
    <w:rsid w:val="00EE73DA"/>
    <w:rsid w:val="00EE763D"/>
    <w:rsid w:val="00EE7AD6"/>
    <w:rsid w:val="00EE7FA7"/>
    <w:rsid w:val="00EF04D8"/>
    <w:rsid w:val="00EF0FD6"/>
    <w:rsid w:val="00EF122F"/>
    <w:rsid w:val="00EF18B8"/>
    <w:rsid w:val="00EF1911"/>
    <w:rsid w:val="00EF1A99"/>
    <w:rsid w:val="00EF215F"/>
    <w:rsid w:val="00EF2D23"/>
    <w:rsid w:val="00EF2EBD"/>
    <w:rsid w:val="00EF353C"/>
    <w:rsid w:val="00EF379D"/>
    <w:rsid w:val="00EF62D3"/>
    <w:rsid w:val="00EF66E3"/>
    <w:rsid w:val="00EF6707"/>
    <w:rsid w:val="00EF70D5"/>
    <w:rsid w:val="00F00E14"/>
    <w:rsid w:val="00F023A7"/>
    <w:rsid w:val="00F0252D"/>
    <w:rsid w:val="00F02BE4"/>
    <w:rsid w:val="00F032CD"/>
    <w:rsid w:val="00F0348D"/>
    <w:rsid w:val="00F03FB2"/>
    <w:rsid w:val="00F0478D"/>
    <w:rsid w:val="00F04C22"/>
    <w:rsid w:val="00F04CC5"/>
    <w:rsid w:val="00F056F7"/>
    <w:rsid w:val="00F0775A"/>
    <w:rsid w:val="00F100FA"/>
    <w:rsid w:val="00F10AAD"/>
    <w:rsid w:val="00F11259"/>
    <w:rsid w:val="00F11992"/>
    <w:rsid w:val="00F11B48"/>
    <w:rsid w:val="00F12633"/>
    <w:rsid w:val="00F130BD"/>
    <w:rsid w:val="00F140C6"/>
    <w:rsid w:val="00F14356"/>
    <w:rsid w:val="00F14DA7"/>
    <w:rsid w:val="00F15B5F"/>
    <w:rsid w:val="00F171DD"/>
    <w:rsid w:val="00F1736D"/>
    <w:rsid w:val="00F17776"/>
    <w:rsid w:val="00F17A82"/>
    <w:rsid w:val="00F20123"/>
    <w:rsid w:val="00F202C1"/>
    <w:rsid w:val="00F20512"/>
    <w:rsid w:val="00F20732"/>
    <w:rsid w:val="00F2082C"/>
    <w:rsid w:val="00F20FA2"/>
    <w:rsid w:val="00F238F7"/>
    <w:rsid w:val="00F24221"/>
    <w:rsid w:val="00F25121"/>
    <w:rsid w:val="00F2582B"/>
    <w:rsid w:val="00F26494"/>
    <w:rsid w:val="00F26F72"/>
    <w:rsid w:val="00F270F8"/>
    <w:rsid w:val="00F27463"/>
    <w:rsid w:val="00F27BC9"/>
    <w:rsid w:val="00F3053D"/>
    <w:rsid w:val="00F30BBC"/>
    <w:rsid w:val="00F30C90"/>
    <w:rsid w:val="00F30DBC"/>
    <w:rsid w:val="00F3142B"/>
    <w:rsid w:val="00F3158B"/>
    <w:rsid w:val="00F31B58"/>
    <w:rsid w:val="00F31D56"/>
    <w:rsid w:val="00F326F2"/>
    <w:rsid w:val="00F32B87"/>
    <w:rsid w:val="00F32D51"/>
    <w:rsid w:val="00F32FDD"/>
    <w:rsid w:val="00F33221"/>
    <w:rsid w:val="00F3361D"/>
    <w:rsid w:val="00F352B5"/>
    <w:rsid w:val="00F359C1"/>
    <w:rsid w:val="00F35C5C"/>
    <w:rsid w:val="00F36302"/>
    <w:rsid w:val="00F36440"/>
    <w:rsid w:val="00F36886"/>
    <w:rsid w:val="00F372EF"/>
    <w:rsid w:val="00F377CA"/>
    <w:rsid w:val="00F40A12"/>
    <w:rsid w:val="00F4213B"/>
    <w:rsid w:val="00F43271"/>
    <w:rsid w:val="00F43D0C"/>
    <w:rsid w:val="00F4462C"/>
    <w:rsid w:val="00F44BAF"/>
    <w:rsid w:val="00F4612F"/>
    <w:rsid w:val="00F5067C"/>
    <w:rsid w:val="00F51715"/>
    <w:rsid w:val="00F5177C"/>
    <w:rsid w:val="00F51B7A"/>
    <w:rsid w:val="00F524F7"/>
    <w:rsid w:val="00F52C37"/>
    <w:rsid w:val="00F5366E"/>
    <w:rsid w:val="00F53804"/>
    <w:rsid w:val="00F55211"/>
    <w:rsid w:val="00F5527B"/>
    <w:rsid w:val="00F55875"/>
    <w:rsid w:val="00F5614D"/>
    <w:rsid w:val="00F57293"/>
    <w:rsid w:val="00F57941"/>
    <w:rsid w:val="00F57DB8"/>
    <w:rsid w:val="00F60B14"/>
    <w:rsid w:val="00F60C11"/>
    <w:rsid w:val="00F612B8"/>
    <w:rsid w:val="00F613AC"/>
    <w:rsid w:val="00F61A37"/>
    <w:rsid w:val="00F61AEF"/>
    <w:rsid w:val="00F628F9"/>
    <w:rsid w:val="00F63C19"/>
    <w:rsid w:val="00F641FD"/>
    <w:rsid w:val="00F645AD"/>
    <w:rsid w:val="00F65505"/>
    <w:rsid w:val="00F65A05"/>
    <w:rsid w:val="00F66D74"/>
    <w:rsid w:val="00F67309"/>
    <w:rsid w:val="00F67CD2"/>
    <w:rsid w:val="00F70C5D"/>
    <w:rsid w:val="00F71B54"/>
    <w:rsid w:val="00F72B39"/>
    <w:rsid w:val="00F72F00"/>
    <w:rsid w:val="00F73B3F"/>
    <w:rsid w:val="00F7453C"/>
    <w:rsid w:val="00F74C1A"/>
    <w:rsid w:val="00F74CC0"/>
    <w:rsid w:val="00F74EE6"/>
    <w:rsid w:val="00F75A2B"/>
    <w:rsid w:val="00F766BB"/>
    <w:rsid w:val="00F7671F"/>
    <w:rsid w:val="00F80774"/>
    <w:rsid w:val="00F80845"/>
    <w:rsid w:val="00F80E7A"/>
    <w:rsid w:val="00F80EC5"/>
    <w:rsid w:val="00F80EFF"/>
    <w:rsid w:val="00F84CD1"/>
    <w:rsid w:val="00F855B2"/>
    <w:rsid w:val="00F85E30"/>
    <w:rsid w:val="00F87F67"/>
    <w:rsid w:val="00F90B80"/>
    <w:rsid w:val="00F91708"/>
    <w:rsid w:val="00F91B2C"/>
    <w:rsid w:val="00F91CCB"/>
    <w:rsid w:val="00F92446"/>
    <w:rsid w:val="00F92471"/>
    <w:rsid w:val="00F93292"/>
    <w:rsid w:val="00F943D7"/>
    <w:rsid w:val="00F94CBC"/>
    <w:rsid w:val="00F95434"/>
    <w:rsid w:val="00F957FC"/>
    <w:rsid w:val="00F97C26"/>
    <w:rsid w:val="00F97DB0"/>
    <w:rsid w:val="00F97E08"/>
    <w:rsid w:val="00FA093E"/>
    <w:rsid w:val="00FA0B34"/>
    <w:rsid w:val="00FA1174"/>
    <w:rsid w:val="00FA1182"/>
    <w:rsid w:val="00FA15F0"/>
    <w:rsid w:val="00FA1628"/>
    <w:rsid w:val="00FA1E7A"/>
    <w:rsid w:val="00FA2EE4"/>
    <w:rsid w:val="00FA3C08"/>
    <w:rsid w:val="00FA4247"/>
    <w:rsid w:val="00FA42B6"/>
    <w:rsid w:val="00FA534E"/>
    <w:rsid w:val="00FA5BF8"/>
    <w:rsid w:val="00FA625B"/>
    <w:rsid w:val="00FA69D1"/>
    <w:rsid w:val="00FA6B1A"/>
    <w:rsid w:val="00FA6E08"/>
    <w:rsid w:val="00FB027C"/>
    <w:rsid w:val="00FB032C"/>
    <w:rsid w:val="00FB1ECB"/>
    <w:rsid w:val="00FB215E"/>
    <w:rsid w:val="00FB3563"/>
    <w:rsid w:val="00FB406D"/>
    <w:rsid w:val="00FB4077"/>
    <w:rsid w:val="00FB41E6"/>
    <w:rsid w:val="00FB4DA5"/>
    <w:rsid w:val="00FB530B"/>
    <w:rsid w:val="00FB55BC"/>
    <w:rsid w:val="00FB65A7"/>
    <w:rsid w:val="00FB76BA"/>
    <w:rsid w:val="00FC094A"/>
    <w:rsid w:val="00FC0C57"/>
    <w:rsid w:val="00FC1084"/>
    <w:rsid w:val="00FC149D"/>
    <w:rsid w:val="00FC1951"/>
    <w:rsid w:val="00FC38F3"/>
    <w:rsid w:val="00FC38F7"/>
    <w:rsid w:val="00FC3939"/>
    <w:rsid w:val="00FC3B44"/>
    <w:rsid w:val="00FC679F"/>
    <w:rsid w:val="00FC6CA9"/>
    <w:rsid w:val="00FC6E67"/>
    <w:rsid w:val="00FC6FEA"/>
    <w:rsid w:val="00FD020A"/>
    <w:rsid w:val="00FD0356"/>
    <w:rsid w:val="00FD1E2B"/>
    <w:rsid w:val="00FD215B"/>
    <w:rsid w:val="00FD2F4F"/>
    <w:rsid w:val="00FD3448"/>
    <w:rsid w:val="00FD4697"/>
    <w:rsid w:val="00FD4BEB"/>
    <w:rsid w:val="00FD62B0"/>
    <w:rsid w:val="00FD7C59"/>
    <w:rsid w:val="00FE03C8"/>
    <w:rsid w:val="00FE1E64"/>
    <w:rsid w:val="00FE23AB"/>
    <w:rsid w:val="00FE263C"/>
    <w:rsid w:val="00FE39F4"/>
    <w:rsid w:val="00FE3C28"/>
    <w:rsid w:val="00FE4033"/>
    <w:rsid w:val="00FE477C"/>
    <w:rsid w:val="00FE4804"/>
    <w:rsid w:val="00FE62F5"/>
    <w:rsid w:val="00FE6F22"/>
    <w:rsid w:val="00FE6F8B"/>
    <w:rsid w:val="00FE72DB"/>
    <w:rsid w:val="00FE76F5"/>
    <w:rsid w:val="00FE7E71"/>
    <w:rsid w:val="00FE7F8F"/>
    <w:rsid w:val="00FF04DF"/>
    <w:rsid w:val="00FF05EF"/>
    <w:rsid w:val="00FF111A"/>
    <w:rsid w:val="00FF13DC"/>
    <w:rsid w:val="00FF143F"/>
    <w:rsid w:val="00FF1A8C"/>
    <w:rsid w:val="00FF1C04"/>
    <w:rsid w:val="00FF2CF4"/>
    <w:rsid w:val="00FF3D33"/>
    <w:rsid w:val="00FF400D"/>
    <w:rsid w:val="00FF4B56"/>
    <w:rsid w:val="00FF538A"/>
    <w:rsid w:val="00FF5A46"/>
    <w:rsid w:val="00FF6210"/>
    <w:rsid w:val="00FF6D79"/>
    <w:rsid w:val="00FF718F"/>
    <w:rsid w:val="00FF779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uiPriority="10" w:qFormat="1"/>
    <w:lsdException w:name="Subtitle" w:uiPriority="11"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686F"/>
    <w:rPr>
      <w:rFonts w:ascii="Californian FB" w:hAnsi="Californian FB" w:cs="Arial"/>
      <w:sz w:val="23"/>
      <w:szCs w:val="24"/>
    </w:rPr>
  </w:style>
  <w:style w:type="paragraph" w:styleId="Ttulo1">
    <w:name w:val="heading 1"/>
    <w:basedOn w:val="Normal"/>
    <w:next w:val="Normal"/>
    <w:link w:val="Ttulo1Car"/>
    <w:qFormat/>
    <w:rsid w:val="00244C92"/>
    <w:pPr>
      <w:keepNext/>
      <w:outlineLvl w:val="0"/>
    </w:pPr>
    <w:rPr>
      <w:rFonts w:ascii="Verdana" w:hAnsi="Verdana"/>
      <w:b/>
      <w:bCs/>
      <w:sz w:val="22"/>
    </w:rPr>
  </w:style>
  <w:style w:type="paragraph" w:styleId="Ttulo2">
    <w:name w:val="heading 2"/>
    <w:basedOn w:val="Normal"/>
    <w:next w:val="Normal"/>
    <w:link w:val="Ttulo2Car"/>
    <w:qFormat/>
    <w:rsid w:val="00D01C25"/>
    <w:pPr>
      <w:keepNext/>
      <w:spacing w:before="240" w:after="60"/>
      <w:outlineLvl w:val="1"/>
    </w:pPr>
    <w:rPr>
      <w:rFonts w:ascii="Arial" w:hAnsi="Arial"/>
      <w:b/>
      <w:bCs/>
      <w:i/>
      <w:iCs/>
      <w:sz w:val="28"/>
      <w:szCs w:val="28"/>
    </w:rPr>
  </w:style>
  <w:style w:type="paragraph" w:styleId="Ttulo3">
    <w:name w:val="heading 3"/>
    <w:basedOn w:val="Normal"/>
    <w:next w:val="Normal"/>
    <w:link w:val="Ttulo3Car"/>
    <w:qFormat/>
    <w:rsid w:val="001B78E5"/>
    <w:pPr>
      <w:keepNext/>
      <w:spacing w:before="240" w:after="60"/>
      <w:outlineLvl w:val="2"/>
    </w:pPr>
    <w:rPr>
      <w:rFonts w:ascii="Arial" w:hAnsi="Arial"/>
      <w:b/>
      <w:bCs/>
      <w:sz w:val="26"/>
      <w:szCs w:val="26"/>
    </w:rPr>
  </w:style>
  <w:style w:type="paragraph" w:styleId="Ttulo4">
    <w:name w:val="heading 4"/>
    <w:basedOn w:val="Normal"/>
    <w:next w:val="Normal"/>
    <w:link w:val="Ttulo4Car"/>
    <w:qFormat/>
    <w:rsid w:val="001B78E5"/>
    <w:pPr>
      <w:keepNext/>
      <w:spacing w:before="240" w:after="60"/>
      <w:outlineLvl w:val="3"/>
    </w:pPr>
    <w:rPr>
      <w:rFonts w:ascii="Times New Roman" w:hAnsi="Times New Roman" w:cs="Times New Roman"/>
      <w:b/>
      <w:bCs/>
      <w:sz w:val="28"/>
      <w:szCs w:val="28"/>
    </w:rPr>
  </w:style>
  <w:style w:type="paragraph" w:styleId="Ttulo5">
    <w:name w:val="heading 5"/>
    <w:basedOn w:val="Normal"/>
    <w:next w:val="Normal"/>
    <w:qFormat/>
    <w:rsid w:val="00F0775A"/>
    <w:pPr>
      <w:spacing w:before="240" w:after="60"/>
      <w:outlineLvl w:val="4"/>
    </w:pPr>
    <w:rPr>
      <w:b/>
      <w:bCs/>
      <w:i/>
      <w:iCs/>
      <w:sz w:val="26"/>
      <w:szCs w:val="26"/>
    </w:rPr>
  </w:style>
  <w:style w:type="paragraph" w:styleId="Ttulo6">
    <w:name w:val="heading 6"/>
    <w:basedOn w:val="Normal"/>
    <w:next w:val="Normal"/>
    <w:link w:val="Ttulo6Car"/>
    <w:qFormat/>
    <w:rsid w:val="00116C89"/>
    <w:pPr>
      <w:spacing w:before="240" w:after="60"/>
      <w:outlineLvl w:val="5"/>
    </w:pPr>
    <w:rPr>
      <w:rFonts w:ascii="Times New Roman" w:hAnsi="Times New Roman" w:cs="Times New Roman"/>
      <w:b/>
      <w:bCs/>
      <w:sz w:val="22"/>
      <w:szCs w:val="22"/>
    </w:rPr>
  </w:style>
  <w:style w:type="paragraph" w:styleId="Ttulo7">
    <w:name w:val="heading 7"/>
    <w:basedOn w:val="Normal"/>
    <w:next w:val="Normal"/>
    <w:qFormat/>
    <w:rsid w:val="00972898"/>
    <w:pPr>
      <w:spacing w:before="240" w:after="60"/>
      <w:outlineLvl w:val="6"/>
    </w:pPr>
    <w:rPr>
      <w:rFonts w:ascii="Times New Roman" w:hAnsi="Times New Roman" w:cs="Times New Roman"/>
      <w:sz w:val="24"/>
    </w:rPr>
  </w:style>
  <w:style w:type="paragraph" w:styleId="Ttulo8">
    <w:name w:val="heading 8"/>
    <w:basedOn w:val="Normal"/>
    <w:next w:val="Normal"/>
    <w:qFormat/>
    <w:rsid w:val="00972898"/>
    <w:pPr>
      <w:spacing w:before="240" w:after="60"/>
      <w:outlineLvl w:val="7"/>
    </w:pPr>
    <w:rPr>
      <w:rFonts w:ascii="Times New Roman" w:hAnsi="Times New Roman" w:cs="Times New Roman"/>
      <w:i/>
      <w:iCs/>
      <w:sz w:val="24"/>
    </w:rPr>
  </w:style>
  <w:style w:type="paragraph" w:styleId="Ttulo9">
    <w:name w:val="heading 9"/>
    <w:basedOn w:val="Normal"/>
    <w:next w:val="Normal"/>
    <w:link w:val="Ttulo9Car"/>
    <w:qFormat/>
    <w:rsid w:val="00C43BDA"/>
    <w:pPr>
      <w:spacing w:before="240" w:after="60"/>
      <w:outlineLvl w:val="8"/>
    </w:pPr>
    <w:rPr>
      <w:rFonts w:ascii="Arial" w:hAnsi="Arial"/>
      <w:sz w:val="22"/>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uiPriority w:val="99"/>
    <w:semiHidden/>
  </w:style>
  <w:style w:type="paragraph" w:styleId="Textoindependiente2">
    <w:name w:val="Body Text 2"/>
    <w:basedOn w:val="Normal"/>
    <w:link w:val="Textoindependiente2Car"/>
    <w:rsid w:val="0093686F"/>
    <w:pPr>
      <w:jc w:val="both"/>
    </w:pPr>
    <w:rPr>
      <w:rFonts w:ascii="Verdana" w:hAnsi="Verdana" w:cs="Times New Roman"/>
      <w:sz w:val="22"/>
    </w:rPr>
  </w:style>
  <w:style w:type="paragraph" w:styleId="Textoindependiente3">
    <w:name w:val="Body Text 3"/>
    <w:basedOn w:val="Normal"/>
    <w:link w:val="Textoindependiente3Car"/>
    <w:rsid w:val="0093686F"/>
    <w:rPr>
      <w:i/>
      <w:iCs/>
    </w:rPr>
  </w:style>
  <w:style w:type="paragraph" w:styleId="Encabezado">
    <w:name w:val="header"/>
    <w:basedOn w:val="Normal"/>
    <w:link w:val="EncabezadoCar"/>
    <w:rsid w:val="0093686F"/>
    <w:pPr>
      <w:tabs>
        <w:tab w:val="center" w:pos="4252"/>
        <w:tab w:val="right" w:pos="8504"/>
      </w:tabs>
    </w:pPr>
  </w:style>
  <w:style w:type="paragraph" w:styleId="NormalWeb">
    <w:name w:val="Normal (Web)"/>
    <w:basedOn w:val="Normal"/>
    <w:link w:val="NormalWebCar"/>
    <w:rsid w:val="00E67B3F"/>
    <w:pPr>
      <w:spacing w:line="360" w:lineRule="auto"/>
      <w:ind w:left="528" w:right="71" w:firstLine="600"/>
      <w:jc w:val="both"/>
    </w:pPr>
    <w:rPr>
      <w:rFonts w:ascii="Verdana" w:hAnsi="Verdana" w:cs="Times New Roman"/>
      <w:sz w:val="20"/>
      <w:lang/>
    </w:rPr>
  </w:style>
  <w:style w:type="paragraph" w:styleId="Prrafodelista">
    <w:name w:val="List Paragraph"/>
    <w:basedOn w:val="Normal"/>
    <w:uiPriority w:val="34"/>
    <w:qFormat/>
    <w:rsid w:val="00E67B3F"/>
    <w:pPr>
      <w:ind w:left="708"/>
    </w:pPr>
    <w:rPr>
      <w:rFonts w:ascii="Times New Roman" w:hAnsi="Times New Roman" w:cs="Times New Roman"/>
      <w:sz w:val="24"/>
    </w:rPr>
  </w:style>
  <w:style w:type="paragraph" w:styleId="Textoindependiente">
    <w:name w:val="Body Text"/>
    <w:basedOn w:val="Normal"/>
    <w:link w:val="TextoindependienteCar"/>
    <w:rsid w:val="00244C92"/>
    <w:pPr>
      <w:spacing w:after="120"/>
    </w:pPr>
  </w:style>
  <w:style w:type="character" w:styleId="Nmerodepgina">
    <w:name w:val="page number"/>
    <w:basedOn w:val="Fuentedeprrafopredeter"/>
    <w:rsid w:val="001C6B37"/>
  </w:style>
  <w:style w:type="paragraph" w:styleId="Piedepgina">
    <w:name w:val="footer"/>
    <w:basedOn w:val="Normal"/>
    <w:link w:val="PiedepginaCar"/>
    <w:rsid w:val="001C6B37"/>
    <w:pPr>
      <w:tabs>
        <w:tab w:val="center" w:pos="4252"/>
        <w:tab w:val="right" w:pos="8504"/>
      </w:tabs>
    </w:pPr>
    <w:rPr>
      <w:rFonts w:ascii="Verdana" w:hAnsi="Verdana"/>
      <w:sz w:val="22"/>
    </w:rPr>
  </w:style>
  <w:style w:type="paragraph" w:styleId="Textodeglobo">
    <w:name w:val="Balloon Text"/>
    <w:basedOn w:val="Normal"/>
    <w:link w:val="TextodegloboCar"/>
    <w:uiPriority w:val="99"/>
    <w:semiHidden/>
    <w:rsid w:val="00232519"/>
    <w:rPr>
      <w:rFonts w:ascii="Tahoma" w:hAnsi="Tahoma" w:cs="Tahoma"/>
      <w:sz w:val="16"/>
      <w:szCs w:val="16"/>
    </w:rPr>
  </w:style>
  <w:style w:type="paragraph" w:styleId="Sangra2detindependiente">
    <w:name w:val="Body Text Indent 2"/>
    <w:basedOn w:val="Normal"/>
    <w:rsid w:val="00C43BDA"/>
    <w:pPr>
      <w:spacing w:after="120" w:line="480" w:lineRule="auto"/>
      <w:ind w:left="283"/>
    </w:pPr>
  </w:style>
  <w:style w:type="paragraph" w:styleId="Sangradetextonormal">
    <w:name w:val="Body Text Indent"/>
    <w:basedOn w:val="Normal"/>
    <w:link w:val="SangradetextonormalCar"/>
    <w:rsid w:val="00BA747E"/>
    <w:pPr>
      <w:spacing w:after="120"/>
      <w:ind w:left="283"/>
    </w:pPr>
  </w:style>
  <w:style w:type="character" w:styleId="Textoennegrita">
    <w:name w:val="Strong"/>
    <w:basedOn w:val="Fuentedeprrafopredeter"/>
    <w:uiPriority w:val="22"/>
    <w:qFormat/>
    <w:rsid w:val="00BA747E"/>
    <w:rPr>
      <w:b/>
      <w:bCs/>
    </w:rPr>
  </w:style>
  <w:style w:type="paragraph" w:styleId="Sangra3detindependiente">
    <w:name w:val="Body Text Indent 3"/>
    <w:basedOn w:val="Normal"/>
    <w:link w:val="Sangra3detindependienteCar"/>
    <w:rsid w:val="00D01C25"/>
    <w:pPr>
      <w:spacing w:after="120"/>
      <w:ind w:left="283"/>
    </w:pPr>
    <w:rPr>
      <w:sz w:val="16"/>
      <w:szCs w:val="16"/>
    </w:rPr>
  </w:style>
  <w:style w:type="paragraph" w:styleId="Ttulo">
    <w:name w:val="Title"/>
    <w:basedOn w:val="Normal"/>
    <w:link w:val="TtuloCar"/>
    <w:uiPriority w:val="10"/>
    <w:qFormat/>
    <w:rsid w:val="00D01C25"/>
    <w:pPr>
      <w:jc w:val="center"/>
    </w:pPr>
    <w:rPr>
      <w:rFonts w:ascii="Times New Roman" w:hAnsi="Times New Roman" w:cs="Times New Roman"/>
      <w:b/>
      <w:sz w:val="24"/>
      <w:szCs w:val="20"/>
      <w:u w:val="single"/>
    </w:rPr>
  </w:style>
  <w:style w:type="table" w:styleId="Tablaconcuadrcula">
    <w:name w:val="Table Grid"/>
    <w:basedOn w:val="Tablanormal"/>
    <w:rsid w:val="00F02B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dodeEjecucindelPresupuestoa31-12-94">
    <w:name w:val="stado de Ejecuciçón del Presupuesto a 31-12-94"/>
    <w:aliases w:val="presenta el siguiente detalle:"/>
    <w:basedOn w:val="Normal"/>
    <w:rsid w:val="008A5429"/>
    <w:pPr>
      <w:jc w:val="both"/>
    </w:pPr>
    <w:rPr>
      <w:rFonts w:ascii="Times New Roman" w:hAnsi="Times New Roman" w:cs="Times New Roman"/>
      <w:sz w:val="20"/>
      <w:szCs w:val="20"/>
      <w:lang w:val="es-ES_tradnl"/>
    </w:rPr>
  </w:style>
  <w:style w:type="paragraph" w:customStyle="1" w:styleId="jericio1995ysudocumentacincomplementearia">
    <w:name w:val="jericio 1.995 y su documentación complementearia"/>
    <w:basedOn w:val="stadodeEjecucindelPresupuestoa31-12-94"/>
    <w:rsid w:val="008A5429"/>
  </w:style>
  <w:style w:type="paragraph" w:styleId="Textosinformato">
    <w:name w:val="Plain Text"/>
    <w:aliases w:val="Car"/>
    <w:basedOn w:val="Normal"/>
    <w:link w:val="TextosinformatoCar"/>
    <w:rsid w:val="004C2F33"/>
    <w:rPr>
      <w:rFonts w:ascii="Courier New" w:hAnsi="Courier New"/>
      <w:sz w:val="20"/>
      <w:szCs w:val="20"/>
    </w:rPr>
  </w:style>
  <w:style w:type="character" w:styleId="Hipervnculo">
    <w:name w:val="Hyperlink"/>
    <w:basedOn w:val="Fuentedeprrafopredeter"/>
    <w:uiPriority w:val="99"/>
    <w:rsid w:val="00975833"/>
    <w:rPr>
      <w:strike w:val="0"/>
      <w:dstrike w:val="0"/>
      <w:color w:val="4C6F99"/>
      <w:u w:val="none"/>
      <w:effect w:val="none"/>
    </w:rPr>
  </w:style>
  <w:style w:type="character" w:customStyle="1" w:styleId="EncabezadoCar">
    <w:name w:val="Encabezado Car"/>
    <w:basedOn w:val="Fuentedeprrafopredeter"/>
    <w:link w:val="Encabezado"/>
    <w:rsid w:val="00156596"/>
    <w:rPr>
      <w:rFonts w:ascii="Californian FB" w:hAnsi="Californian FB" w:cs="Arial"/>
      <w:sz w:val="23"/>
      <w:szCs w:val="24"/>
    </w:rPr>
  </w:style>
  <w:style w:type="character" w:customStyle="1" w:styleId="Ttulo3Car">
    <w:name w:val="Título 3 Car"/>
    <w:basedOn w:val="Fuentedeprrafopredeter"/>
    <w:link w:val="Ttulo3"/>
    <w:rsid w:val="0078542A"/>
    <w:rPr>
      <w:rFonts w:ascii="Arial" w:hAnsi="Arial" w:cs="Arial"/>
      <w:b/>
      <w:bCs/>
      <w:sz w:val="26"/>
      <w:szCs w:val="26"/>
    </w:rPr>
  </w:style>
  <w:style w:type="paragraph" w:styleId="Textonotapie">
    <w:name w:val="footnote text"/>
    <w:aliases w:val=" Car"/>
    <w:basedOn w:val="Normal"/>
    <w:link w:val="TextonotapieCar"/>
    <w:unhideWhenUsed/>
    <w:rsid w:val="00E97DC5"/>
    <w:rPr>
      <w:rFonts w:ascii="Times New Roman" w:hAnsi="Times New Roman" w:cs="Times New Roman"/>
      <w:sz w:val="20"/>
      <w:szCs w:val="20"/>
    </w:rPr>
  </w:style>
  <w:style w:type="character" w:customStyle="1" w:styleId="TextonotapieCar">
    <w:name w:val="Texto nota pie Car"/>
    <w:aliases w:val=" Car Car"/>
    <w:basedOn w:val="Fuentedeprrafopredeter"/>
    <w:link w:val="Textonotapie"/>
    <w:rsid w:val="00E97DC5"/>
  </w:style>
  <w:style w:type="character" w:styleId="Refdenotaalpie">
    <w:name w:val="footnote reference"/>
    <w:basedOn w:val="Fuentedeprrafopredeter"/>
    <w:unhideWhenUsed/>
    <w:qFormat/>
    <w:rsid w:val="00E97DC5"/>
    <w:rPr>
      <w:vertAlign w:val="superscript"/>
    </w:rPr>
  </w:style>
  <w:style w:type="character" w:customStyle="1" w:styleId="Ttulo1Car">
    <w:name w:val="Título 1 Car"/>
    <w:basedOn w:val="Fuentedeprrafopredeter"/>
    <w:link w:val="Ttulo1"/>
    <w:rsid w:val="008F10C6"/>
    <w:rPr>
      <w:rFonts w:ascii="Verdana" w:hAnsi="Verdana" w:cs="Arial"/>
      <w:b/>
      <w:bCs/>
      <w:sz w:val="22"/>
      <w:szCs w:val="24"/>
    </w:rPr>
  </w:style>
  <w:style w:type="character" w:customStyle="1" w:styleId="TextoindependienteCar">
    <w:name w:val="Texto independiente Car"/>
    <w:basedOn w:val="Fuentedeprrafopredeter"/>
    <w:link w:val="Textoindependiente"/>
    <w:rsid w:val="008F10C6"/>
    <w:rPr>
      <w:rFonts w:ascii="Californian FB" w:hAnsi="Californian FB" w:cs="Arial"/>
      <w:sz w:val="23"/>
      <w:szCs w:val="24"/>
    </w:rPr>
  </w:style>
  <w:style w:type="character" w:customStyle="1" w:styleId="Textoindependiente3Car">
    <w:name w:val="Texto independiente 3 Car"/>
    <w:basedOn w:val="Fuentedeprrafopredeter"/>
    <w:link w:val="Textoindependiente3"/>
    <w:rsid w:val="008F10C6"/>
    <w:rPr>
      <w:rFonts w:ascii="Californian FB" w:hAnsi="Californian FB" w:cs="Arial"/>
      <w:i/>
      <w:iCs/>
      <w:sz w:val="23"/>
      <w:szCs w:val="24"/>
    </w:rPr>
  </w:style>
  <w:style w:type="paragraph" w:customStyle="1" w:styleId="Pa11">
    <w:name w:val="Pa11"/>
    <w:basedOn w:val="Normal"/>
    <w:next w:val="Normal"/>
    <w:rsid w:val="00DC1603"/>
    <w:pPr>
      <w:suppressAutoHyphens/>
      <w:autoSpaceDE w:val="0"/>
      <w:spacing w:after="200" w:line="201" w:lineRule="atLeast"/>
    </w:pPr>
    <w:rPr>
      <w:rFonts w:ascii="MHGNPC+Arial" w:eastAsia="Calibri" w:hAnsi="MHGNPC+Arial" w:cs="Calibri"/>
      <w:sz w:val="24"/>
      <w:lang w:eastAsia="ar-SA"/>
    </w:rPr>
  </w:style>
  <w:style w:type="paragraph" w:customStyle="1" w:styleId="Textodebloque1">
    <w:name w:val="Texto de bloque1"/>
    <w:basedOn w:val="Normal"/>
    <w:rsid w:val="00C046F4"/>
    <w:pPr>
      <w:widowControl w:val="0"/>
      <w:suppressAutoHyphens/>
      <w:autoSpaceDE w:val="0"/>
      <w:ind w:left="-142" w:right="-397"/>
      <w:jc w:val="both"/>
    </w:pPr>
    <w:rPr>
      <w:rFonts w:ascii="Arial" w:hAnsi="Arial"/>
      <w:sz w:val="22"/>
      <w:szCs w:val="20"/>
      <w:lang w:eastAsia="ar-SA"/>
    </w:rPr>
  </w:style>
  <w:style w:type="paragraph" w:customStyle="1" w:styleId="Style1">
    <w:name w:val="Style 1"/>
    <w:uiPriority w:val="99"/>
    <w:rsid w:val="00B8031B"/>
    <w:pPr>
      <w:widowControl w:val="0"/>
      <w:autoSpaceDE w:val="0"/>
      <w:autoSpaceDN w:val="0"/>
      <w:adjustRightInd w:val="0"/>
    </w:pPr>
    <w:rPr>
      <w:lang w:val="en-US"/>
    </w:rPr>
  </w:style>
  <w:style w:type="paragraph" w:customStyle="1" w:styleId="Style3">
    <w:name w:val="Style 3"/>
    <w:uiPriority w:val="99"/>
    <w:rsid w:val="00B8031B"/>
    <w:pPr>
      <w:widowControl w:val="0"/>
      <w:autoSpaceDE w:val="0"/>
      <w:autoSpaceDN w:val="0"/>
      <w:ind w:left="1224"/>
    </w:pPr>
    <w:rPr>
      <w:rFonts w:ascii="Arial" w:hAnsi="Arial" w:cs="Arial"/>
      <w:sz w:val="24"/>
      <w:szCs w:val="24"/>
      <w:lang w:val="en-US"/>
    </w:rPr>
  </w:style>
  <w:style w:type="paragraph" w:customStyle="1" w:styleId="Style4">
    <w:name w:val="Style 4"/>
    <w:uiPriority w:val="99"/>
    <w:rsid w:val="00B8031B"/>
    <w:pPr>
      <w:widowControl w:val="0"/>
      <w:autoSpaceDE w:val="0"/>
      <w:autoSpaceDN w:val="0"/>
      <w:spacing w:before="288"/>
      <w:ind w:left="864"/>
      <w:jc w:val="both"/>
    </w:pPr>
    <w:rPr>
      <w:rFonts w:ascii="Arial" w:hAnsi="Arial" w:cs="Arial"/>
      <w:sz w:val="24"/>
      <w:szCs w:val="24"/>
      <w:lang w:val="en-US"/>
    </w:rPr>
  </w:style>
  <w:style w:type="character" w:customStyle="1" w:styleId="CharacterStyle1">
    <w:name w:val="Character Style 1"/>
    <w:uiPriority w:val="99"/>
    <w:rsid w:val="00B8031B"/>
    <w:rPr>
      <w:rFonts w:ascii="Arial" w:hAnsi="Arial"/>
      <w:sz w:val="24"/>
    </w:rPr>
  </w:style>
  <w:style w:type="paragraph" w:styleId="Sinespaciado">
    <w:name w:val="No Spacing"/>
    <w:uiPriority w:val="1"/>
    <w:qFormat/>
    <w:rsid w:val="00B8031B"/>
  </w:style>
  <w:style w:type="paragraph" w:customStyle="1" w:styleId="Default">
    <w:name w:val="Default"/>
    <w:rsid w:val="00B8031B"/>
    <w:pPr>
      <w:autoSpaceDE w:val="0"/>
      <w:autoSpaceDN w:val="0"/>
      <w:adjustRightInd w:val="0"/>
    </w:pPr>
    <w:rPr>
      <w:color w:val="000000"/>
      <w:sz w:val="24"/>
      <w:szCs w:val="24"/>
      <w:lang w:eastAsia="en-US"/>
    </w:rPr>
  </w:style>
  <w:style w:type="paragraph" w:customStyle="1" w:styleId="titular">
    <w:name w:val="titular"/>
    <w:basedOn w:val="Normal"/>
    <w:rsid w:val="00813158"/>
    <w:pPr>
      <w:spacing w:before="100" w:beforeAutospacing="1" w:after="100" w:afterAutospacing="1"/>
    </w:pPr>
    <w:rPr>
      <w:rFonts w:ascii="Times New Roman" w:hAnsi="Times New Roman" w:cs="Times New Roman"/>
      <w:sz w:val="24"/>
    </w:rPr>
  </w:style>
  <w:style w:type="paragraph" w:customStyle="1" w:styleId="BodyText2">
    <w:name w:val="Body Text 2"/>
    <w:basedOn w:val="Normal"/>
    <w:rsid w:val="00A15EC5"/>
    <w:pPr>
      <w:ind w:firstLine="708"/>
      <w:jc w:val="both"/>
    </w:pPr>
    <w:rPr>
      <w:rFonts w:ascii="Times New Roman" w:hAnsi="Times New Roman" w:cs="Times New Roman"/>
      <w:sz w:val="24"/>
      <w:szCs w:val="20"/>
      <w:u w:val="single"/>
    </w:rPr>
  </w:style>
  <w:style w:type="character" w:customStyle="1" w:styleId="Ttulo2Car">
    <w:name w:val="Título 2 Car"/>
    <w:basedOn w:val="Fuentedeprrafopredeter"/>
    <w:link w:val="Ttulo2"/>
    <w:rsid w:val="00376440"/>
    <w:rPr>
      <w:rFonts w:ascii="Arial" w:hAnsi="Arial" w:cs="Arial"/>
      <w:b/>
      <w:bCs/>
      <w:i/>
      <w:iCs/>
      <w:sz w:val="28"/>
      <w:szCs w:val="28"/>
    </w:rPr>
  </w:style>
  <w:style w:type="character" w:customStyle="1" w:styleId="Textoindependiente2Car">
    <w:name w:val="Texto independiente 2 Car"/>
    <w:basedOn w:val="Fuentedeprrafopredeter"/>
    <w:link w:val="Textoindependiente2"/>
    <w:rsid w:val="00376440"/>
    <w:rPr>
      <w:rFonts w:ascii="Verdana" w:hAnsi="Verdana"/>
      <w:sz w:val="22"/>
      <w:szCs w:val="24"/>
    </w:rPr>
  </w:style>
  <w:style w:type="character" w:customStyle="1" w:styleId="sist-titulo-sistematico">
    <w:name w:val="sist-titulo-sistematico"/>
    <w:basedOn w:val="Fuentedeprrafopredeter"/>
    <w:rsid w:val="0044759D"/>
  </w:style>
  <w:style w:type="paragraph" w:styleId="Subttulo">
    <w:name w:val="Subtitle"/>
    <w:basedOn w:val="Normal"/>
    <w:link w:val="SubttuloCar"/>
    <w:uiPriority w:val="11"/>
    <w:qFormat/>
    <w:rsid w:val="003B598E"/>
    <w:pPr>
      <w:jc w:val="both"/>
    </w:pPr>
    <w:rPr>
      <w:rFonts w:ascii="Verdana" w:hAnsi="Verdana" w:cs="Times New Roman"/>
      <w:b/>
      <w:bCs/>
      <w:color w:val="5500AE"/>
      <w:sz w:val="20"/>
    </w:rPr>
  </w:style>
  <w:style w:type="character" w:customStyle="1" w:styleId="SubttuloCar">
    <w:name w:val="Subtítulo Car"/>
    <w:basedOn w:val="Fuentedeprrafopredeter"/>
    <w:link w:val="Subttulo"/>
    <w:uiPriority w:val="11"/>
    <w:rsid w:val="003B598E"/>
    <w:rPr>
      <w:rFonts w:ascii="Verdana" w:hAnsi="Verdana"/>
      <w:b/>
      <w:bCs/>
      <w:color w:val="5500AE"/>
      <w:szCs w:val="24"/>
    </w:rPr>
  </w:style>
  <w:style w:type="character" w:styleId="nfasis">
    <w:name w:val="Emphasis"/>
    <w:basedOn w:val="Fuentedeprrafopredeter"/>
    <w:qFormat/>
    <w:rsid w:val="003B598E"/>
    <w:rPr>
      <w:i/>
      <w:iCs/>
    </w:rPr>
  </w:style>
  <w:style w:type="paragraph" w:customStyle="1" w:styleId="Estilo2">
    <w:name w:val="Estilo2"/>
    <w:basedOn w:val="Normal"/>
    <w:rsid w:val="003B598E"/>
    <w:pPr>
      <w:keepNext/>
      <w:spacing w:line="360" w:lineRule="auto"/>
      <w:jc w:val="center"/>
      <w:outlineLvl w:val="1"/>
    </w:pPr>
    <w:rPr>
      <w:rFonts w:ascii="Verdana" w:hAnsi="Verdana" w:cs="Microsoft Sans Serif"/>
      <w:bCs/>
      <w:sz w:val="20"/>
    </w:rPr>
  </w:style>
  <w:style w:type="character" w:customStyle="1" w:styleId="TextosinformatoCar">
    <w:name w:val="Texto sin formato Car"/>
    <w:aliases w:val="Car Car"/>
    <w:basedOn w:val="Fuentedeprrafopredeter"/>
    <w:link w:val="Textosinformato"/>
    <w:rsid w:val="003B598E"/>
    <w:rPr>
      <w:rFonts w:ascii="Courier New" w:hAnsi="Courier New" w:cs="Arial"/>
    </w:rPr>
  </w:style>
  <w:style w:type="paragraph" w:customStyle="1" w:styleId="irdivjust">
    <w:name w:val="irdivjust"/>
    <w:basedOn w:val="Normal"/>
    <w:rsid w:val="00A14834"/>
    <w:pPr>
      <w:spacing w:before="100" w:beforeAutospacing="1" w:after="100" w:afterAutospacing="1"/>
      <w:jc w:val="both"/>
    </w:pPr>
    <w:rPr>
      <w:rFonts w:ascii="Times New Roman" w:hAnsi="Times New Roman" w:cs="Times New Roman"/>
      <w:sz w:val="24"/>
    </w:rPr>
  </w:style>
  <w:style w:type="character" w:customStyle="1" w:styleId="Sangra3detindependienteCar">
    <w:name w:val="Sangría 3 de t. independiente Car"/>
    <w:basedOn w:val="Fuentedeprrafopredeter"/>
    <w:link w:val="Sangra3detindependiente"/>
    <w:rsid w:val="00DA2ED0"/>
    <w:rPr>
      <w:rFonts w:ascii="Californian FB" w:hAnsi="Californian FB" w:cs="Arial"/>
      <w:sz w:val="16"/>
      <w:szCs w:val="16"/>
    </w:rPr>
  </w:style>
  <w:style w:type="character" w:customStyle="1" w:styleId="justifytext1">
    <w:name w:val="justifytext1"/>
    <w:basedOn w:val="Fuentedeprrafopredeter"/>
    <w:rsid w:val="00396A06"/>
    <w:rPr>
      <w:rFonts w:ascii="Verdana" w:hAnsi="Verdana" w:hint="default"/>
      <w:sz w:val="24"/>
      <w:szCs w:val="24"/>
    </w:rPr>
  </w:style>
  <w:style w:type="character" w:customStyle="1" w:styleId="af-doc-l-nav-esp">
    <w:name w:val="af-doc-l-nav-esp"/>
    <w:basedOn w:val="Fuentedeprrafopredeter"/>
    <w:rsid w:val="00D07649"/>
  </w:style>
  <w:style w:type="character" w:customStyle="1" w:styleId="nota-resumen">
    <w:name w:val="nota-resumen"/>
    <w:basedOn w:val="Fuentedeprrafopredeter"/>
    <w:rsid w:val="00D07649"/>
  </w:style>
  <w:style w:type="character" w:customStyle="1" w:styleId="CharacterStyle2">
    <w:name w:val="Character Style 2"/>
    <w:uiPriority w:val="99"/>
    <w:rsid w:val="00DF1D06"/>
    <w:rPr>
      <w:rFonts w:ascii="Calibri" w:hAnsi="Calibri" w:cs="Calibri"/>
      <w:i/>
      <w:iCs/>
      <w:sz w:val="22"/>
      <w:szCs w:val="22"/>
    </w:rPr>
  </w:style>
  <w:style w:type="paragraph" w:customStyle="1" w:styleId="Style2">
    <w:name w:val="Style 2"/>
    <w:uiPriority w:val="99"/>
    <w:rsid w:val="009477FE"/>
    <w:pPr>
      <w:widowControl w:val="0"/>
      <w:autoSpaceDE w:val="0"/>
      <w:autoSpaceDN w:val="0"/>
      <w:spacing w:before="360" w:line="360" w:lineRule="auto"/>
      <w:ind w:left="720"/>
    </w:pPr>
    <w:rPr>
      <w:rFonts w:ascii="Verdana" w:hAnsi="Verdana" w:cs="Verdana"/>
      <w:lang w:val="en-US"/>
    </w:rPr>
  </w:style>
  <w:style w:type="paragraph" w:customStyle="1" w:styleId="Style7">
    <w:name w:val="Style 7"/>
    <w:uiPriority w:val="99"/>
    <w:rsid w:val="009477FE"/>
    <w:pPr>
      <w:widowControl w:val="0"/>
      <w:autoSpaceDE w:val="0"/>
      <w:autoSpaceDN w:val="0"/>
      <w:spacing w:before="360" w:after="612" w:line="360" w:lineRule="auto"/>
      <w:ind w:right="72" w:firstLine="576"/>
      <w:jc w:val="both"/>
    </w:pPr>
    <w:rPr>
      <w:rFonts w:ascii="Verdana" w:hAnsi="Verdana" w:cs="Verdana"/>
      <w:lang w:val="en-US"/>
    </w:rPr>
  </w:style>
  <w:style w:type="paragraph" w:customStyle="1" w:styleId="Pa6">
    <w:name w:val="Pa6"/>
    <w:basedOn w:val="Default"/>
    <w:next w:val="Default"/>
    <w:uiPriority w:val="99"/>
    <w:rsid w:val="009477FE"/>
    <w:pPr>
      <w:spacing w:line="201" w:lineRule="atLeast"/>
    </w:pPr>
    <w:rPr>
      <w:rFonts w:ascii="Arial" w:eastAsia="Calibri" w:hAnsi="Arial" w:cs="Arial"/>
      <w:color w:val="auto"/>
    </w:rPr>
  </w:style>
  <w:style w:type="character" w:customStyle="1" w:styleId="textocontenido1">
    <w:name w:val="textocontenido1"/>
    <w:basedOn w:val="Fuentedeprrafopredeter"/>
    <w:rsid w:val="000345A5"/>
    <w:rPr>
      <w:rFonts w:ascii="Verdana" w:hAnsi="Verdana" w:hint="default"/>
      <w:strike w:val="0"/>
      <w:dstrike w:val="0"/>
      <w:color w:val="000000"/>
      <w:sz w:val="15"/>
      <w:szCs w:val="15"/>
      <w:u w:val="none"/>
      <w:effect w:val="none"/>
    </w:rPr>
  </w:style>
  <w:style w:type="character" w:customStyle="1" w:styleId="salto-documento">
    <w:name w:val="salto-documento"/>
    <w:basedOn w:val="Fuentedeprrafopredeter"/>
    <w:rsid w:val="005541E3"/>
  </w:style>
  <w:style w:type="character" w:customStyle="1" w:styleId="seccion-formulario">
    <w:name w:val="seccion-formulario"/>
    <w:basedOn w:val="Fuentedeprrafopredeter"/>
    <w:rsid w:val="005541E3"/>
  </w:style>
  <w:style w:type="character" w:customStyle="1" w:styleId="cita-multiple">
    <w:name w:val="cita-multiple"/>
    <w:basedOn w:val="Fuentedeprrafopredeter"/>
    <w:rsid w:val="005541E3"/>
  </w:style>
  <w:style w:type="character" w:customStyle="1" w:styleId="doc-asociado">
    <w:name w:val="doc-asociado"/>
    <w:basedOn w:val="Fuentedeprrafopredeter"/>
    <w:rsid w:val="005541E3"/>
  </w:style>
  <w:style w:type="character" w:customStyle="1" w:styleId="titulo-doc">
    <w:name w:val="titulo-doc"/>
    <w:basedOn w:val="Fuentedeprrafopredeter"/>
    <w:rsid w:val="005541E3"/>
  </w:style>
  <w:style w:type="character" w:customStyle="1" w:styleId="PiedepginaCar">
    <w:name w:val="Pie de página Car"/>
    <w:basedOn w:val="Fuentedeprrafopredeter"/>
    <w:link w:val="Piedepgina"/>
    <w:rsid w:val="000A1C98"/>
    <w:rPr>
      <w:rFonts w:ascii="Verdana" w:hAnsi="Verdana" w:cs="Arial"/>
      <w:sz w:val="22"/>
      <w:szCs w:val="24"/>
    </w:rPr>
  </w:style>
  <w:style w:type="paragraph" w:customStyle="1" w:styleId="Style6">
    <w:name w:val="Style 6"/>
    <w:uiPriority w:val="99"/>
    <w:rsid w:val="00B36893"/>
    <w:pPr>
      <w:widowControl w:val="0"/>
      <w:autoSpaceDE w:val="0"/>
      <w:autoSpaceDN w:val="0"/>
      <w:spacing w:line="297" w:lineRule="auto"/>
    </w:pPr>
    <w:rPr>
      <w:rFonts w:ascii="Tahoma" w:hAnsi="Tahoma" w:cs="Tahoma"/>
      <w:sz w:val="26"/>
      <w:szCs w:val="26"/>
      <w:lang w:val="en-US"/>
    </w:rPr>
  </w:style>
  <w:style w:type="paragraph" w:customStyle="1" w:styleId="Elemento5">
    <w:name w:val="Elemento 5"/>
    <w:rsid w:val="00B769A4"/>
    <w:pPr>
      <w:widowControl w:val="0"/>
      <w:tabs>
        <w:tab w:val="left" w:pos="1289"/>
        <w:tab w:val="left" w:pos="1345"/>
        <w:tab w:val="left" w:pos="1686"/>
        <w:tab w:val="right" w:pos="7073"/>
      </w:tabs>
      <w:autoSpaceDE w:val="0"/>
      <w:autoSpaceDN w:val="0"/>
      <w:adjustRightInd w:val="0"/>
    </w:pPr>
    <w:rPr>
      <w:rFonts w:ascii="Arial" w:hAnsi="Arial" w:cs="Arial"/>
      <w:b/>
      <w:bCs/>
      <w:sz w:val="18"/>
      <w:szCs w:val="18"/>
    </w:rPr>
  </w:style>
  <w:style w:type="paragraph" w:customStyle="1" w:styleId="Heading1">
    <w:name w:val="Heading 1"/>
    <w:basedOn w:val="Normal"/>
    <w:uiPriority w:val="1"/>
    <w:qFormat/>
    <w:rsid w:val="00A44C4A"/>
    <w:pPr>
      <w:widowControl w:val="0"/>
      <w:autoSpaceDE w:val="0"/>
      <w:autoSpaceDN w:val="0"/>
      <w:adjustRightInd w:val="0"/>
      <w:ind w:left="163"/>
      <w:outlineLvl w:val="0"/>
    </w:pPr>
    <w:rPr>
      <w:rFonts w:ascii="Arial" w:hAnsi="Arial"/>
      <w:b/>
      <w:bCs/>
      <w:sz w:val="24"/>
      <w:u w:val="single"/>
    </w:rPr>
  </w:style>
  <w:style w:type="paragraph" w:customStyle="1" w:styleId="parrafo1">
    <w:name w:val="parrafo1"/>
    <w:basedOn w:val="Normal"/>
    <w:rsid w:val="00C35116"/>
    <w:pPr>
      <w:spacing w:before="180" w:after="180"/>
      <w:ind w:firstLine="360"/>
      <w:jc w:val="both"/>
    </w:pPr>
    <w:rPr>
      <w:rFonts w:ascii="Times New Roman" w:hAnsi="Times New Roman" w:cs="Times New Roman"/>
      <w:sz w:val="24"/>
    </w:rPr>
  </w:style>
  <w:style w:type="paragraph" w:customStyle="1" w:styleId="EsqNum2">
    <w:name w:val="EsqNum 2"/>
    <w:basedOn w:val="Normal"/>
    <w:semiHidden/>
    <w:rsid w:val="009C1584"/>
    <w:pPr>
      <w:numPr>
        <w:numId w:val="1"/>
      </w:numPr>
      <w:spacing w:after="240" w:line="360" w:lineRule="exact"/>
      <w:jc w:val="both"/>
    </w:pPr>
    <w:rPr>
      <w:rFonts w:ascii="Bodoni" w:hAnsi="Bodoni" w:cs="Times New Roman"/>
      <w:i/>
      <w:sz w:val="24"/>
      <w:szCs w:val="20"/>
    </w:rPr>
  </w:style>
  <w:style w:type="paragraph" w:customStyle="1" w:styleId="BodyTextIndent2">
    <w:name w:val="Body Text Indent 2"/>
    <w:basedOn w:val="Normal"/>
    <w:rsid w:val="0091784D"/>
    <w:pPr>
      <w:ind w:firstLine="680"/>
      <w:jc w:val="both"/>
    </w:pPr>
    <w:rPr>
      <w:rFonts w:ascii="Times New Roman" w:hAnsi="Times New Roman" w:cs="Times New Roman"/>
      <w:sz w:val="24"/>
      <w:szCs w:val="20"/>
    </w:rPr>
  </w:style>
  <w:style w:type="paragraph" w:styleId="Textodebloque">
    <w:name w:val="Block Text"/>
    <w:basedOn w:val="Normal"/>
    <w:rsid w:val="0091784D"/>
    <w:pPr>
      <w:widowControl w:val="0"/>
      <w:autoSpaceDE w:val="0"/>
      <w:autoSpaceDN w:val="0"/>
      <w:adjustRightInd w:val="0"/>
      <w:ind w:left="102" w:right="93" w:firstLine="708"/>
      <w:jc w:val="both"/>
    </w:pPr>
    <w:rPr>
      <w:rFonts w:ascii="Verdana" w:hAnsi="Verdana" w:cs="Times New Roman"/>
      <w:sz w:val="22"/>
    </w:rPr>
  </w:style>
  <w:style w:type="character" w:customStyle="1" w:styleId="Ttulo6Car">
    <w:name w:val="Título 6 Car"/>
    <w:basedOn w:val="Fuentedeprrafopredeter"/>
    <w:link w:val="Ttulo6"/>
    <w:rsid w:val="0091784D"/>
    <w:rPr>
      <w:b/>
      <w:bCs/>
      <w:sz w:val="22"/>
      <w:szCs w:val="22"/>
    </w:rPr>
  </w:style>
  <w:style w:type="paragraph" w:customStyle="1" w:styleId="Blockquote">
    <w:name w:val="Blockquote"/>
    <w:basedOn w:val="Normal"/>
    <w:rsid w:val="00740064"/>
    <w:pPr>
      <w:snapToGrid w:val="0"/>
      <w:spacing w:before="100" w:after="100"/>
      <w:ind w:left="360" w:right="360"/>
    </w:pPr>
    <w:rPr>
      <w:rFonts w:ascii="Times New Roman" w:hAnsi="Times New Roman" w:cs="Times New Roman"/>
      <w:sz w:val="24"/>
      <w:szCs w:val="20"/>
    </w:rPr>
  </w:style>
  <w:style w:type="character" w:customStyle="1" w:styleId="apple-converted-space">
    <w:name w:val="apple-converted-space"/>
    <w:basedOn w:val="Fuentedeprrafopredeter"/>
    <w:rsid w:val="00DD66AB"/>
  </w:style>
  <w:style w:type="paragraph" w:customStyle="1" w:styleId="VERDANA">
    <w:name w:val="VERDANA"/>
    <w:basedOn w:val="Normal"/>
    <w:link w:val="VERDANACar"/>
    <w:qFormat/>
    <w:rsid w:val="00D94F97"/>
    <w:pPr>
      <w:spacing w:line="360" w:lineRule="auto"/>
      <w:jc w:val="both"/>
    </w:pPr>
    <w:rPr>
      <w:rFonts w:ascii="Verdana" w:hAnsi="Verdana" w:cs="Tahoma"/>
      <w:sz w:val="20"/>
      <w:szCs w:val="20"/>
    </w:rPr>
  </w:style>
  <w:style w:type="character" w:customStyle="1" w:styleId="VERDANACar">
    <w:name w:val="VERDANA Car"/>
    <w:basedOn w:val="Fuentedeprrafopredeter"/>
    <w:link w:val="VERDANA"/>
    <w:rsid w:val="00D94F97"/>
    <w:rPr>
      <w:rFonts w:ascii="Verdana" w:hAnsi="Verdana" w:cs="Tahoma"/>
    </w:rPr>
  </w:style>
  <w:style w:type="paragraph" w:styleId="Textoindependienteprimerasangra">
    <w:name w:val="Body Text First Indent"/>
    <w:basedOn w:val="Textoindependiente"/>
    <w:link w:val="TextoindependienteprimerasangraCar"/>
    <w:rsid w:val="003E4977"/>
    <w:pPr>
      <w:ind w:firstLine="210"/>
    </w:pPr>
  </w:style>
  <w:style w:type="character" w:customStyle="1" w:styleId="TextoindependienteprimerasangraCar">
    <w:name w:val="Texto independiente primera sangría Car"/>
    <w:basedOn w:val="TextoindependienteCar"/>
    <w:link w:val="Textoindependienteprimerasangra"/>
    <w:rsid w:val="003E4977"/>
  </w:style>
  <w:style w:type="paragraph" w:styleId="Textocomentario">
    <w:name w:val="annotation text"/>
    <w:basedOn w:val="Normal"/>
    <w:link w:val="TextocomentarioCar"/>
    <w:rsid w:val="00584B47"/>
    <w:pPr>
      <w:spacing w:after="200"/>
    </w:pPr>
    <w:rPr>
      <w:rFonts w:ascii="Calibri" w:eastAsia="Calibri" w:hAnsi="Calibri" w:cs="Times New Roman"/>
      <w:sz w:val="20"/>
      <w:szCs w:val="20"/>
      <w:lang w:eastAsia="en-US"/>
    </w:rPr>
  </w:style>
  <w:style w:type="character" w:customStyle="1" w:styleId="TextocomentarioCar">
    <w:name w:val="Texto comentario Car"/>
    <w:basedOn w:val="Fuentedeprrafopredeter"/>
    <w:link w:val="Textocomentario"/>
    <w:rsid w:val="00584B47"/>
    <w:rPr>
      <w:rFonts w:ascii="Calibri" w:eastAsia="Calibri" w:hAnsi="Calibri"/>
      <w:lang w:eastAsia="en-US"/>
    </w:rPr>
  </w:style>
  <w:style w:type="character" w:customStyle="1" w:styleId="Ttulo4Car">
    <w:name w:val="Título 4 Car"/>
    <w:basedOn w:val="Fuentedeprrafopredeter"/>
    <w:link w:val="Ttulo4"/>
    <w:rsid w:val="00D501A6"/>
    <w:rPr>
      <w:b/>
      <w:bCs/>
      <w:sz w:val="28"/>
      <w:szCs w:val="28"/>
    </w:rPr>
  </w:style>
  <w:style w:type="character" w:customStyle="1" w:styleId="TtuloCar">
    <w:name w:val="Título Car"/>
    <w:basedOn w:val="Fuentedeprrafopredeter"/>
    <w:link w:val="Ttulo"/>
    <w:uiPriority w:val="10"/>
    <w:rsid w:val="00D501A6"/>
    <w:rPr>
      <w:b/>
      <w:sz w:val="24"/>
      <w:u w:val="single"/>
    </w:rPr>
  </w:style>
  <w:style w:type="character" w:customStyle="1" w:styleId="SangradetextonormalCar">
    <w:name w:val="Sangría de texto normal Car"/>
    <w:basedOn w:val="Fuentedeprrafopredeter"/>
    <w:link w:val="Sangradetextonormal"/>
    <w:rsid w:val="00D501A6"/>
    <w:rPr>
      <w:rFonts w:ascii="Californian FB" w:hAnsi="Californian FB" w:cs="Arial"/>
      <w:sz w:val="23"/>
      <w:szCs w:val="24"/>
    </w:rPr>
  </w:style>
  <w:style w:type="paragraph" w:customStyle="1" w:styleId="Normal0">
    <w:name w:val="Normal_0"/>
    <w:qFormat/>
    <w:rsid w:val="002265BE"/>
    <w:rPr>
      <w:sz w:val="24"/>
      <w:szCs w:val="24"/>
    </w:rPr>
  </w:style>
  <w:style w:type="paragraph" w:customStyle="1" w:styleId="Textoindependiente21">
    <w:name w:val="Texto independiente 21"/>
    <w:basedOn w:val="Normal"/>
    <w:rsid w:val="00BA67AF"/>
    <w:pPr>
      <w:overflowPunct w:val="0"/>
      <w:autoSpaceDE w:val="0"/>
      <w:autoSpaceDN w:val="0"/>
      <w:adjustRightInd w:val="0"/>
      <w:ind w:left="709" w:hanging="709"/>
      <w:jc w:val="both"/>
    </w:pPr>
    <w:rPr>
      <w:rFonts w:ascii="Times New Roman" w:hAnsi="Times New Roman" w:cs="Times New Roman"/>
      <w:sz w:val="24"/>
      <w:szCs w:val="20"/>
    </w:rPr>
  </w:style>
  <w:style w:type="paragraph" w:customStyle="1" w:styleId="Estilo3">
    <w:name w:val="Estilo3"/>
    <w:basedOn w:val="Sangra2detindependiente"/>
    <w:rsid w:val="002567AB"/>
    <w:pPr>
      <w:tabs>
        <w:tab w:val="left" w:pos="3420"/>
      </w:tabs>
      <w:spacing w:after="0" w:line="360" w:lineRule="auto"/>
      <w:ind w:left="540" w:right="44" w:firstLine="540"/>
      <w:jc w:val="both"/>
    </w:pPr>
    <w:rPr>
      <w:rFonts w:ascii="Verdana" w:hAnsi="Verdana"/>
      <w:sz w:val="20"/>
    </w:rPr>
  </w:style>
  <w:style w:type="paragraph" w:customStyle="1" w:styleId="Style5">
    <w:name w:val="Style 5"/>
    <w:basedOn w:val="Normal"/>
    <w:uiPriority w:val="99"/>
    <w:rsid w:val="00352A42"/>
    <w:pPr>
      <w:widowControl w:val="0"/>
      <w:autoSpaceDE w:val="0"/>
      <w:autoSpaceDN w:val="0"/>
      <w:adjustRightInd w:val="0"/>
    </w:pPr>
    <w:rPr>
      <w:rFonts w:ascii="Times New Roman" w:hAnsi="Times New Roman" w:cs="Times New Roman"/>
      <w:sz w:val="24"/>
    </w:rPr>
  </w:style>
  <w:style w:type="paragraph" w:customStyle="1" w:styleId="Pa9">
    <w:name w:val="Pa9"/>
    <w:basedOn w:val="Default"/>
    <w:next w:val="Default"/>
    <w:uiPriority w:val="99"/>
    <w:rsid w:val="00FF04DF"/>
    <w:pPr>
      <w:spacing w:line="221" w:lineRule="atLeast"/>
    </w:pPr>
    <w:rPr>
      <w:rFonts w:ascii="Arial" w:hAnsi="Arial" w:cs="Arial"/>
      <w:color w:val="auto"/>
      <w:lang w:eastAsia="es-ES"/>
    </w:rPr>
  </w:style>
  <w:style w:type="character" w:customStyle="1" w:styleId="Ttulo9Car">
    <w:name w:val="Título 9 Car"/>
    <w:basedOn w:val="Fuentedeprrafopredeter"/>
    <w:link w:val="Ttulo9"/>
    <w:rsid w:val="00A27201"/>
    <w:rPr>
      <w:rFonts w:ascii="Arial" w:hAnsi="Arial" w:cs="Arial"/>
      <w:sz w:val="22"/>
      <w:szCs w:val="22"/>
    </w:rPr>
  </w:style>
  <w:style w:type="character" w:customStyle="1" w:styleId="tabla-celda">
    <w:name w:val="tabla-celda"/>
    <w:basedOn w:val="Fuentedeprrafopredeter"/>
    <w:rsid w:val="00D106AA"/>
  </w:style>
  <w:style w:type="paragraph" w:customStyle="1" w:styleId="TableParagraph">
    <w:name w:val="Table Paragraph"/>
    <w:basedOn w:val="Normal"/>
    <w:uiPriority w:val="1"/>
    <w:qFormat/>
    <w:rsid w:val="00B81353"/>
    <w:pPr>
      <w:widowControl w:val="0"/>
      <w:autoSpaceDE w:val="0"/>
      <w:autoSpaceDN w:val="0"/>
      <w:adjustRightInd w:val="0"/>
    </w:pPr>
    <w:rPr>
      <w:rFonts w:ascii="Times New Roman" w:hAnsi="Times New Roman" w:cs="Times New Roman"/>
      <w:sz w:val="24"/>
    </w:rPr>
  </w:style>
  <w:style w:type="character" w:customStyle="1" w:styleId="NormalWebCar">
    <w:name w:val="Normal (Web) Car"/>
    <w:link w:val="NormalWeb"/>
    <w:locked/>
    <w:rsid w:val="009C341E"/>
    <w:rPr>
      <w:rFonts w:ascii="Verdana" w:hAnsi="Verdana" w:cs="Arial"/>
      <w:szCs w:val="24"/>
    </w:rPr>
  </w:style>
  <w:style w:type="character" w:customStyle="1" w:styleId="displayinline">
    <w:name w:val="displayinline"/>
    <w:basedOn w:val="Fuentedeprrafopredeter"/>
    <w:rsid w:val="00C53D01"/>
  </w:style>
  <w:style w:type="character" w:customStyle="1" w:styleId="singleactionlinktext">
    <w:name w:val="singleactionlinktext"/>
    <w:basedOn w:val="Fuentedeprrafopredeter"/>
    <w:rsid w:val="00C53D01"/>
  </w:style>
  <w:style w:type="character" w:styleId="Hipervnculovisitado">
    <w:name w:val="FollowedHyperlink"/>
    <w:basedOn w:val="Fuentedeprrafopredeter"/>
    <w:uiPriority w:val="99"/>
    <w:unhideWhenUsed/>
    <w:rsid w:val="00404D3F"/>
    <w:rPr>
      <w:color w:val="800080"/>
      <w:u w:val="single"/>
    </w:rPr>
  </w:style>
  <w:style w:type="character" w:customStyle="1" w:styleId="TextodegloboCar">
    <w:name w:val="Texto de globo Car"/>
    <w:basedOn w:val="Fuentedeprrafopredeter"/>
    <w:link w:val="Textodeglobo"/>
    <w:uiPriority w:val="99"/>
    <w:semiHidden/>
    <w:rsid w:val="00404D3F"/>
    <w:rPr>
      <w:rFonts w:ascii="Tahoma" w:hAnsi="Tahoma" w:cs="Tahoma"/>
      <w:sz w:val="16"/>
      <w:szCs w:val="16"/>
    </w:rPr>
  </w:style>
  <w:style w:type="paragraph" w:customStyle="1" w:styleId="parrafo2">
    <w:name w:val="parrafo_2"/>
    <w:basedOn w:val="Normal"/>
    <w:rsid w:val="00C354EB"/>
    <w:pPr>
      <w:spacing w:before="100" w:beforeAutospacing="1" w:after="100" w:afterAutospacing="1"/>
    </w:pPr>
    <w:rPr>
      <w:rFonts w:ascii="Times New Roman" w:hAnsi="Times New Roman" w:cs="Times New Roman"/>
      <w:sz w:val="24"/>
    </w:rPr>
  </w:style>
  <w:style w:type="paragraph" w:customStyle="1" w:styleId="verdanaaaaaaaaaaaaaaaaaaaaaaaaaaaaaaaa">
    <w:name w:val="verdanaaaaaaaaaaaaaaaaaaaaaaaaaaaaaaaa"/>
    <w:basedOn w:val="Normal0"/>
    <w:link w:val="verdanaaaaaaaaaaaaaaaaaaaaaaaaaaaaaaaaCar"/>
    <w:qFormat/>
    <w:rsid w:val="00D65A90"/>
    <w:pPr>
      <w:widowControl w:val="0"/>
      <w:spacing w:line="360" w:lineRule="auto"/>
      <w:ind w:firstLine="709"/>
      <w:jc w:val="both"/>
    </w:pPr>
    <w:rPr>
      <w:rFonts w:ascii="Verdana" w:hAnsi="Verdana"/>
      <w:sz w:val="20"/>
      <w:lang/>
    </w:rPr>
  </w:style>
  <w:style w:type="character" w:customStyle="1" w:styleId="verdanaaaaaaaaaaaaaaaaaaaaaaaaaaaaaaaaCar">
    <w:name w:val="verdanaaaaaaaaaaaaaaaaaaaaaaaaaaaaaaaa Car"/>
    <w:link w:val="verdanaaaaaaaaaaaaaaaaaaaaaaaaaaaaaaaa"/>
    <w:rsid w:val="00D65A90"/>
    <w:rPr>
      <w:rFonts w:ascii="Verdana" w:hAnsi="Verdana"/>
      <w:szCs w:val="24"/>
      <w:lang/>
    </w:rPr>
  </w:style>
  <w:style w:type="paragraph" w:customStyle="1" w:styleId="Notasdentrodeltexto">
    <w:name w:val="Notas dentro del texto"/>
    <w:basedOn w:val="Normal"/>
    <w:autoRedefine/>
    <w:qFormat/>
    <w:rsid w:val="00C2374D"/>
    <w:pPr>
      <w:ind w:firstLine="709"/>
      <w:jc w:val="both"/>
    </w:pPr>
    <w:rPr>
      <w:rFonts w:ascii="Times New Roman" w:hAnsi="Times New Roman" w:cs="Times New Roman"/>
      <w:sz w:val="24"/>
      <w:lang w:val="es-ES_tradnl"/>
    </w:rPr>
  </w:style>
  <w:style w:type="character" w:customStyle="1" w:styleId="custom-reference">
    <w:name w:val="custom-reference"/>
    <w:rsid w:val="00D07E65"/>
    <w:rPr>
      <w:rFonts w:ascii="Verdana" w:eastAsia="Verdana" w:hAnsi="Verdana" w:cs="Verdana"/>
      <w:i/>
      <w:color w:val="595959"/>
      <w:sz w:val="16"/>
    </w:rPr>
  </w:style>
  <w:style w:type="paragraph" w:customStyle="1" w:styleId="Textodecampo">
    <w:name w:val="Texto de campo"/>
    <w:basedOn w:val="Normal"/>
    <w:rsid w:val="001375F6"/>
    <w:rPr>
      <w:rFonts w:ascii="Arial" w:hAnsi="Arial"/>
      <w:b/>
      <w:sz w:val="19"/>
      <w:szCs w:val="19"/>
      <w:lang w:val="en-US" w:eastAsia="en-US" w:bidi="en-US"/>
    </w:rPr>
  </w:style>
  <w:style w:type="paragraph" w:styleId="Listaconvietas">
    <w:name w:val="List Bullet"/>
    <w:basedOn w:val="Normal"/>
    <w:rsid w:val="001375F6"/>
    <w:pPr>
      <w:numPr>
        <w:numId w:val="43"/>
      </w:numPr>
      <w:contextualSpacing/>
    </w:pPr>
    <w:rPr>
      <w:rFonts w:ascii="Arial" w:hAnsi="Arial"/>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17051168">
      <w:bodyDiv w:val="1"/>
      <w:marLeft w:val="0"/>
      <w:marRight w:val="0"/>
      <w:marTop w:val="0"/>
      <w:marBottom w:val="0"/>
      <w:divBdr>
        <w:top w:val="none" w:sz="0" w:space="0" w:color="auto"/>
        <w:left w:val="none" w:sz="0" w:space="0" w:color="auto"/>
        <w:bottom w:val="none" w:sz="0" w:space="0" w:color="auto"/>
        <w:right w:val="none" w:sz="0" w:space="0" w:color="auto"/>
      </w:divBdr>
    </w:div>
    <w:div w:id="50351079">
      <w:bodyDiv w:val="1"/>
      <w:marLeft w:val="0"/>
      <w:marRight w:val="0"/>
      <w:marTop w:val="0"/>
      <w:marBottom w:val="0"/>
      <w:divBdr>
        <w:top w:val="none" w:sz="0" w:space="0" w:color="auto"/>
        <w:left w:val="none" w:sz="0" w:space="0" w:color="auto"/>
        <w:bottom w:val="none" w:sz="0" w:space="0" w:color="auto"/>
        <w:right w:val="none" w:sz="0" w:space="0" w:color="auto"/>
      </w:divBdr>
      <w:divsChild>
        <w:div w:id="158350213">
          <w:marLeft w:val="0"/>
          <w:marRight w:val="0"/>
          <w:marTop w:val="0"/>
          <w:marBottom w:val="0"/>
          <w:divBdr>
            <w:top w:val="none" w:sz="0" w:space="0" w:color="auto"/>
            <w:left w:val="none" w:sz="0" w:space="0" w:color="auto"/>
            <w:bottom w:val="none" w:sz="0" w:space="0" w:color="auto"/>
            <w:right w:val="none" w:sz="0" w:space="0" w:color="auto"/>
          </w:divBdr>
          <w:divsChild>
            <w:div w:id="1666862823">
              <w:marLeft w:val="0"/>
              <w:marRight w:val="0"/>
              <w:marTop w:val="0"/>
              <w:marBottom w:val="0"/>
              <w:divBdr>
                <w:top w:val="none" w:sz="0" w:space="0" w:color="auto"/>
                <w:left w:val="none" w:sz="0" w:space="0" w:color="auto"/>
                <w:bottom w:val="none" w:sz="0" w:space="0" w:color="auto"/>
                <w:right w:val="none" w:sz="0" w:space="0" w:color="auto"/>
              </w:divBdr>
              <w:divsChild>
                <w:div w:id="827013670">
                  <w:marLeft w:val="0"/>
                  <w:marRight w:val="0"/>
                  <w:marTop w:val="0"/>
                  <w:marBottom w:val="0"/>
                  <w:divBdr>
                    <w:top w:val="none" w:sz="0" w:space="0" w:color="auto"/>
                    <w:left w:val="none" w:sz="0" w:space="0" w:color="auto"/>
                    <w:bottom w:val="none" w:sz="0" w:space="0" w:color="auto"/>
                    <w:right w:val="none" w:sz="0" w:space="0" w:color="auto"/>
                  </w:divBdr>
                  <w:divsChild>
                    <w:div w:id="465660106">
                      <w:marLeft w:val="0"/>
                      <w:marRight w:val="0"/>
                      <w:marTop w:val="0"/>
                      <w:marBottom w:val="0"/>
                      <w:divBdr>
                        <w:top w:val="none" w:sz="0" w:space="0" w:color="auto"/>
                        <w:left w:val="none" w:sz="0" w:space="0" w:color="auto"/>
                        <w:bottom w:val="none" w:sz="0" w:space="0" w:color="auto"/>
                        <w:right w:val="none" w:sz="0" w:space="0" w:color="auto"/>
                      </w:divBdr>
                      <w:divsChild>
                        <w:div w:id="1353453957">
                          <w:marLeft w:val="0"/>
                          <w:marRight w:val="0"/>
                          <w:marTop w:val="0"/>
                          <w:marBottom w:val="0"/>
                          <w:divBdr>
                            <w:top w:val="none" w:sz="0" w:space="0" w:color="auto"/>
                            <w:left w:val="none" w:sz="0" w:space="0" w:color="auto"/>
                            <w:bottom w:val="none" w:sz="0" w:space="0" w:color="auto"/>
                            <w:right w:val="none" w:sz="0" w:space="0" w:color="auto"/>
                          </w:divBdr>
                          <w:divsChild>
                            <w:div w:id="2076583080">
                              <w:marLeft w:val="0"/>
                              <w:marRight w:val="0"/>
                              <w:marTop w:val="0"/>
                              <w:marBottom w:val="0"/>
                              <w:divBdr>
                                <w:top w:val="none" w:sz="0" w:space="0" w:color="auto"/>
                                <w:left w:val="none" w:sz="0" w:space="0" w:color="auto"/>
                                <w:bottom w:val="none" w:sz="0" w:space="0" w:color="auto"/>
                                <w:right w:val="none" w:sz="0" w:space="0" w:color="auto"/>
                              </w:divBdr>
                              <w:divsChild>
                                <w:div w:id="411244065">
                                  <w:marLeft w:val="0"/>
                                  <w:marRight w:val="0"/>
                                  <w:marTop w:val="0"/>
                                  <w:marBottom w:val="0"/>
                                  <w:divBdr>
                                    <w:top w:val="none" w:sz="0" w:space="0" w:color="auto"/>
                                    <w:left w:val="none" w:sz="0" w:space="0" w:color="auto"/>
                                    <w:bottom w:val="none" w:sz="0" w:space="0" w:color="auto"/>
                                    <w:right w:val="none" w:sz="0" w:space="0" w:color="auto"/>
                                  </w:divBdr>
                                  <w:divsChild>
                                    <w:div w:id="12341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251100">
      <w:bodyDiv w:val="1"/>
      <w:marLeft w:val="0"/>
      <w:marRight w:val="0"/>
      <w:marTop w:val="0"/>
      <w:marBottom w:val="0"/>
      <w:divBdr>
        <w:top w:val="none" w:sz="0" w:space="0" w:color="auto"/>
        <w:left w:val="none" w:sz="0" w:space="0" w:color="auto"/>
        <w:bottom w:val="none" w:sz="0" w:space="0" w:color="auto"/>
        <w:right w:val="none" w:sz="0" w:space="0" w:color="auto"/>
      </w:divBdr>
    </w:div>
    <w:div w:id="85618196">
      <w:bodyDiv w:val="1"/>
      <w:marLeft w:val="0"/>
      <w:marRight w:val="0"/>
      <w:marTop w:val="0"/>
      <w:marBottom w:val="0"/>
      <w:divBdr>
        <w:top w:val="none" w:sz="0" w:space="0" w:color="auto"/>
        <w:left w:val="none" w:sz="0" w:space="0" w:color="auto"/>
        <w:bottom w:val="none" w:sz="0" w:space="0" w:color="auto"/>
        <w:right w:val="none" w:sz="0" w:space="0" w:color="auto"/>
      </w:divBdr>
    </w:div>
    <w:div w:id="86463964">
      <w:bodyDiv w:val="1"/>
      <w:marLeft w:val="0"/>
      <w:marRight w:val="0"/>
      <w:marTop w:val="0"/>
      <w:marBottom w:val="0"/>
      <w:divBdr>
        <w:top w:val="none" w:sz="0" w:space="0" w:color="auto"/>
        <w:left w:val="none" w:sz="0" w:space="0" w:color="auto"/>
        <w:bottom w:val="none" w:sz="0" w:space="0" w:color="auto"/>
        <w:right w:val="none" w:sz="0" w:space="0" w:color="auto"/>
      </w:divBdr>
    </w:div>
    <w:div w:id="93862462">
      <w:bodyDiv w:val="1"/>
      <w:marLeft w:val="0"/>
      <w:marRight w:val="0"/>
      <w:marTop w:val="0"/>
      <w:marBottom w:val="0"/>
      <w:divBdr>
        <w:top w:val="none" w:sz="0" w:space="0" w:color="auto"/>
        <w:left w:val="none" w:sz="0" w:space="0" w:color="auto"/>
        <w:bottom w:val="none" w:sz="0" w:space="0" w:color="auto"/>
        <w:right w:val="none" w:sz="0" w:space="0" w:color="auto"/>
      </w:divBdr>
    </w:div>
    <w:div w:id="94985688">
      <w:bodyDiv w:val="1"/>
      <w:marLeft w:val="0"/>
      <w:marRight w:val="0"/>
      <w:marTop w:val="0"/>
      <w:marBottom w:val="0"/>
      <w:divBdr>
        <w:top w:val="none" w:sz="0" w:space="0" w:color="auto"/>
        <w:left w:val="none" w:sz="0" w:space="0" w:color="auto"/>
        <w:bottom w:val="none" w:sz="0" w:space="0" w:color="auto"/>
        <w:right w:val="none" w:sz="0" w:space="0" w:color="auto"/>
      </w:divBdr>
    </w:div>
    <w:div w:id="100954499">
      <w:bodyDiv w:val="1"/>
      <w:marLeft w:val="0"/>
      <w:marRight w:val="0"/>
      <w:marTop w:val="0"/>
      <w:marBottom w:val="0"/>
      <w:divBdr>
        <w:top w:val="none" w:sz="0" w:space="0" w:color="auto"/>
        <w:left w:val="none" w:sz="0" w:space="0" w:color="auto"/>
        <w:bottom w:val="none" w:sz="0" w:space="0" w:color="auto"/>
        <w:right w:val="none" w:sz="0" w:space="0" w:color="auto"/>
      </w:divBdr>
    </w:div>
    <w:div w:id="111634506">
      <w:bodyDiv w:val="1"/>
      <w:marLeft w:val="0"/>
      <w:marRight w:val="0"/>
      <w:marTop w:val="0"/>
      <w:marBottom w:val="0"/>
      <w:divBdr>
        <w:top w:val="none" w:sz="0" w:space="0" w:color="auto"/>
        <w:left w:val="none" w:sz="0" w:space="0" w:color="auto"/>
        <w:bottom w:val="none" w:sz="0" w:space="0" w:color="auto"/>
        <w:right w:val="none" w:sz="0" w:space="0" w:color="auto"/>
      </w:divBdr>
      <w:divsChild>
        <w:div w:id="631638751">
          <w:marLeft w:val="0"/>
          <w:marRight w:val="0"/>
          <w:marTop w:val="0"/>
          <w:marBottom w:val="0"/>
          <w:divBdr>
            <w:top w:val="none" w:sz="0" w:space="0" w:color="auto"/>
            <w:left w:val="none" w:sz="0" w:space="0" w:color="auto"/>
            <w:bottom w:val="none" w:sz="0" w:space="0" w:color="auto"/>
            <w:right w:val="none" w:sz="0" w:space="0" w:color="auto"/>
          </w:divBdr>
          <w:divsChild>
            <w:div w:id="552036237">
              <w:marLeft w:val="0"/>
              <w:marRight w:val="0"/>
              <w:marTop w:val="0"/>
              <w:marBottom w:val="0"/>
              <w:divBdr>
                <w:top w:val="none" w:sz="0" w:space="0" w:color="auto"/>
                <w:left w:val="none" w:sz="0" w:space="0" w:color="auto"/>
                <w:bottom w:val="none" w:sz="0" w:space="0" w:color="auto"/>
                <w:right w:val="none" w:sz="0" w:space="0" w:color="auto"/>
              </w:divBdr>
              <w:divsChild>
                <w:div w:id="804468000">
                  <w:marLeft w:val="0"/>
                  <w:marRight w:val="0"/>
                  <w:marTop w:val="0"/>
                  <w:marBottom w:val="0"/>
                  <w:divBdr>
                    <w:top w:val="none" w:sz="0" w:space="0" w:color="auto"/>
                    <w:left w:val="none" w:sz="0" w:space="0" w:color="auto"/>
                    <w:bottom w:val="none" w:sz="0" w:space="0" w:color="auto"/>
                    <w:right w:val="none" w:sz="0" w:space="0" w:color="auto"/>
                  </w:divBdr>
                  <w:divsChild>
                    <w:div w:id="485434021">
                      <w:marLeft w:val="0"/>
                      <w:marRight w:val="0"/>
                      <w:marTop w:val="0"/>
                      <w:marBottom w:val="0"/>
                      <w:divBdr>
                        <w:top w:val="none" w:sz="0" w:space="0" w:color="auto"/>
                        <w:left w:val="none" w:sz="0" w:space="0" w:color="auto"/>
                        <w:bottom w:val="none" w:sz="0" w:space="0" w:color="auto"/>
                        <w:right w:val="none" w:sz="0" w:space="0" w:color="auto"/>
                      </w:divBdr>
                      <w:divsChild>
                        <w:div w:id="976371183">
                          <w:marLeft w:val="0"/>
                          <w:marRight w:val="0"/>
                          <w:marTop w:val="0"/>
                          <w:marBottom w:val="0"/>
                          <w:divBdr>
                            <w:top w:val="none" w:sz="0" w:space="0" w:color="auto"/>
                            <w:left w:val="none" w:sz="0" w:space="0" w:color="auto"/>
                            <w:bottom w:val="none" w:sz="0" w:space="0" w:color="auto"/>
                            <w:right w:val="none" w:sz="0" w:space="0" w:color="auto"/>
                          </w:divBdr>
                          <w:divsChild>
                            <w:div w:id="361323311">
                              <w:marLeft w:val="0"/>
                              <w:marRight w:val="0"/>
                              <w:marTop w:val="0"/>
                              <w:marBottom w:val="0"/>
                              <w:divBdr>
                                <w:top w:val="none" w:sz="0" w:space="0" w:color="auto"/>
                                <w:left w:val="none" w:sz="0" w:space="0" w:color="auto"/>
                                <w:bottom w:val="none" w:sz="0" w:space="0" w:color="auto"/>
                                <w:right w:val="none" w:sz="0" w:space="0" w:color="auto"/>
                              </w:divBdr>
                              <w:divsChild>
                                <w:div w:id="39980947">
                                  <w:marLeft w:val="0"/>
                                  <w:marRight w:val="0"/>
                                  <w:marTop w:val="0"/>
                                  <w:marBottom w:val="0"/>
                                  <w:divBdr>
                                    <w:top w:val="none" w:sz="0" w:space="0" w:color="auto"/>
                                    <w:left w:val="none" w:sz="0" w:space="0" w:color="auto"/>
                                    <w:bottom w:val="none" w:sz="0" w:space="0" w:color="auto"/>
                                    <w:right w:val="none" w:sz="0" w:space="0" w:color="auto"/>
                                  </w:divBdr>
                                  <w:divsChild>
                                    <w:div w:id="760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92257">
      <w:bodyDiv w:val="1"/>
      <w:marLeft w:val="0"/>
      <w:marRight w:val="0"/>
      <w:marTop w:val="0"/>
      <w:marBottom w:val="0"/>
      <w:divBdr>
        <w:top w:val="none" w:sz="0" w:space="0" w:color="auto"/>
        <w:left w:val="none" w:sz="0" w:space="0" w:color="auto"/>
        <w:bottom w:val="none" w:sz="0" w:space="0" w:color="auto"/>
        <w:right w:val="none" w:sz="0" w:space="0" w:color="auto"/>
      </w:divBdr>
      <w:divsChild>
        <w:div w:id="330766051">
          <w:marLeft w:val="0"/>
          <w:marRight w:val="0"/>
          <w:marTop w:val="0"/>
          <w:marBottom w:val="0"/>
          <w:divBdr>
            <w:top w:val="none" w:sz="0" w:space="0" w:color="auto"/>
            <w:left w:val="none" w:sz="0" w:space="0" w:color="auto"/>
            <w:bottom w:val="none" w:sz="0" w:space="0" w:color="auto"/>
            <w:right w:val="none" w:sz="0" w:space="0" w:color="auto"/>
          </w:divBdr>
          <w:divsChild>
            <w:div w:id="74864426">
              <w:marLeft w:val="0"/>
              <w:marRight w:val="0"/>
              <w:marTop w:val="0"/>
              <w:marBottom w:val="0"/>
              <w:divBdr>
                <w:top w:val="none" w:sz="0" w:space="0" w:color="auto"/>
                <w:left w:val="none" w:sz="0" w:space="0" w:color="auto"/>
                <w:bottom w:val="none" w:sz="0" w:space="0" w:color="auto"/>
                <w:right w:val="none" w:sz="0" w:space="0" w:color="auto"/>
              </w:divBdr>
              <w:divsChild>
                <w:div w:id="1590499383">
                  <w:marLeft w:val="0"/>
                  <w:marRight w:val="0"/>
                  <w:marTop w:val="0"/>
                  <w:marBottom w:val="0"/>
                  <w:divBdr>
                    <w:top w:val="none" w:sz="0" w:space="0" w:color="auto"/>
                    <w:left w:val="none" w:sz="0" w:space="0" w:color="auto"/>
                    <w:bottom w:val="none" w:sz="0" w:space="0" w:color="auto"/>
                    <w:right w:val="none" w:sz="0" w:space="0" w:color="auto"/>
                  </w:divBdr>
                  <w:divsChild>
                    <w:div w:id="1053700792">
                      <w:marLeft w:val="0"/>
                      <w:marRight w:val="0"/>
                      <w:marTop w:val="0"/>
                      <w:marBottom w:val="0"/>
                      <w:divBdr>
                        <w:top w:val="none" w:sz="0" w:space="0" w:color="auto"/>
                        <w:left w:val="none" w:sz="0" w:space="0" w:color="auto"/>
                        <w:bottom w:val="none" w:sz="0" w:space="0" w:color="auto"/>
                        <w:right w:val="none" w:sz="0" w:space="0" w:color="auto"/>
                      </w:divBdr>
                      <w:divsChild>
                        <w:div w:id="415514777">
                          <w:marLeft w:val="0"/>
                          <w:marRight w:val="0"/>
                          <w:marTop w:val="0"/>
                          <w:marBottom w:val="0"/>
                          <w:divBdr>
                            <w:top w:val="none" w:sz="0" w:space="0" w:color="auto"/>
                            <w:left w:val="none" w:sz="0" w:space="0" w:color="auto"/>
                            <w:bottom w:val="none" w:sz="0" w:space="0" w:color="auto"/>
                            <w:right w:val="none" w:sz="0" w:space="0" w:color="auto"/>
                          </w:divBdr>
                          <w:divsChild>
                            <w:div w:id="1914509104">
                              <w:marLeft w:val="0"/>
                              <w:marRight w:val="0"/>
                              <w:marTop w:val="0"/>
                              <w:marBottom w:val="0"/>
                              <w:divBdr>
                                <w:top w:val="none" w:sz="0" w:space="0" w:color="auto"/>
                                <w:left w:val="none" w:sz="0" w:space="0" w:color="auto"/>
                                <w:bottom w:val="none" w:sz="0" w:space="0" w:color="auto"/>
                                <w:right w:val="none" w:sz="0" w:space="0" w:color="auto"/>
                              </w:divBdr>
                              <w:divsChild>
                                <w:div w:id="180801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509631">
      <w:bodyDiv w:val="1"/>
      <w:marLeft w:val="0"/>
      <w:marRight w:val="0"/>
      <w:marTop w:val="0"/>
      <w:marBottom w:val="0"/>
      <w:divBdr>
        <w:top w:val="none" w:sz="0" w:space="0" w:color="auto"/>
        <w:left w:val="none" w:sz="0" w:space="0" w:color="auto"/>
        <w:bottom w:val="none" w:sz="0" w:space="0" w:color="auto"/>
        <w:right w:val="none" w:sz="0" w:space="0" w:color="auto"/>
      </w:divBdr>
    </w:div>
    <w:div w:id="136460735">
      <w:bodyDiv w:val="1"/>
      <w:marLeft w:val="0"/>
      <w:marRight w:val="0"/>
      <w:marTop w:val="0"/>
      <w:marBottom w:val="0"/>
      <w:divBdr>
        <w:top w:val="none" w:sz="0" w:space="0" w:color="auto"/>
        <w:left w:val="none" w:sz="0" w:space="0" w:color="auto"/>
        <w:bottom w:val="none" w:sz="0" w:space="0" w:color="auto"/>
        <w:right w:val="none" w:sz="0" w:space="0" w:color="auto"/>
      </w:divBdr>
    </w:div>
    <w:div w:id="137767215">
      <w:bodyDiv w:val="1"/>
      <w:marLeft w:val="0"/>
      <w:marRight w:val="0"/>
      <w:marTop w:val="0"/>
      <w:marBottom w:val="0"/>
      <w:divBdr>
        <w:top w:val="none" w:sz="0" w:space="0" w:color="auto"/>
        <w:left w:val="none" w:sz="0" w:space="0" w:color="auto"/>
        <w:bottom w:val="none" w:sz="0" w:space="0" w:color="auto"/>
        <w:right w:val="none" w:sz="0" w:space="0" w:color="auto"/>
      </w:divBdr>
    </w:div>
    <w:div w:id="207645382">
      <w:bodyDiv w:val="1"/>
      <w:marLeft w:val="0"/>
      <w:marRight w:val="0"/>
      <w:marTop w:val="0"/>
      <w:marBottom w:val="0"/>
      <w:divBdr>
        <w:top w:val="none" w:sz="0" w:space="0" w:color="auto"/>
        <w:left w:val="none" w:sz="0" w:space="0" w:color="auto"/>
        <w:bottom w:val="none" w:sz="0" w:space="0" w:color="auto"/>
        <w:right w:val="none" w:sz="0" w:space="0" w:color="auto"/>
      </w:divBdr>
      <w:divsChild>
        <w:div w:id="678775987">
          <w:marLeft w:val="0"/>
          <w:marRight w:val="0"/>
          <w:marTop w:val="0"/>
          <w:marBottom w:val="0"/>
          <w:divBdr>
            <w:top w:val="none" w:sz="0" w:space="0" w:color="auto"/>
            <w:left w:val="none" w:sz="0" w:space="0" w:color="auto"/>
            <w:bottom w:val="none" w:sz="0" w:space="0" w:color="auto"/>
            <w:right w:val="none" w:sz="0" w:space="0" w:color="auto"/>
          </w:divBdr>
          <w:divsChild>
            <w:div w:id="988439486">
              <w:marLeft w:val="0"/>
              <w:marRight w:val="0"/>
              <w:marTop w:val="0"/>
              <w:marBottom w:val="0"/>
              <w:divBdr>
                <w:top w:val="none" w:sz="0" w:space="0" w:color="auto"/>
                <w:left w:val="none" w:sz="0" w:space="0" w:color="auto"/>
                <w:bottom w:val="none" w:sz="0" w:space="0" w:color="auto"/>
                <w:right w:val="none" w:sz="0" w:space="0" w:color="auto"/>
              </w:divBdr>
              <w:divsChild>
                <w:div w:id="1342396944">
                  <w:marLeft w:val="0"/>
                  <w:marRight w:val="0"/>
                  <w:marTop w:val="0"/>
                  <w:marBottom w:val="0"/>
                  <w:divBdr>
                    <w:top w:val="none" w:sz="0" w:space="0" w:color="auto"/>
                    <w:left w:val="none" w:sz="0" w:space="0" w:color="auto"/>
                    <w:bottom w:val="none" w:sz="0" w:space="0" w:color="auto"/>
                    <w:right w:val="none" w:sz="0" w:space="0" w:color="auto"/>
                  </w:divBdr>
                  <w:divsChild>
                    <w:div w:id="599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400691">
      <w:bodyDiv w:val="1"/>
      <w:marLeft w:val="0"/>
      <w:marRight w:val="0"/>
      <w:marTop w:val="0"/>
      <w:marBottom w:val="0"/>
      <w:divBdr>
        <w:top w:val="none" w:sz="0" w:space="0" w:color="auto"/>
        <w:left w:val="none" w:sz="0" w:space="0" w:color="auto"/>
        <w:bottom w:val="none" w:sz="0" w:space="0" w:color="auto"/>
        <w:right w:val="none" w:sz="0" w:space="0" w:color="auto"/>
      </w:divBdr>
    </w:div>
    <w:div w:id="220212746">
      <w:bodyDiv w:val="1"/>
      <w:marLeft w:val="0"/>
      <w:marRight w:val="0"/>
      <w:marTop w:val="0"/>
      <w:marBottom w:val="0"/>
      <w:divBdr>
        <w:top w:val="none" w:sz="0" w:space="0" w:color="auto"/>
        <w:left w:val="none" w:sz="0" w:space="0" w:color="auto"/>
        <w:bottom w:val="none" w:sz="0" w:space="0" w:color="auto"/>
        <w:right w:val="none" w:sz="0" w:space="0" w:color="auto"/>
      </w:divBdr>
    </w:div>
    <w:div w:id="233202845">
      <w:bodyDiv w:val="1"/>
      <w:marLeft w:val="0"/>
      <w:marRight w:val="0"/>
      <w:marTop w:val="0"/>
      <w:marBottom w:val="0"/>
      <w:divBdr>
        <w:top w:val="none" w:sz="0" w:space="0" w:color="auto"/>
        <w:left w:val="none" w:sz="0" w:space="0" w:color="auto"/>
        <w:bottom w:val="none" w:sz="0" w:space="0" w:color="auto"/>
        <w:right w:val="none" w:sz="0" w:space="0" w:color="auto"/>
      </w:divBdr>
    </w:div>
    <w:div w:id="247615500">
      <w:bodyDiv w:val="1"/>
      <w:marLeft w:val="0"/>
      <w:marRight w:val="0"/>
      <w:marTop w:val="0"/>
      <w:marBottom w:val="0"/>
      <w:divBdr>
        <w:top w:val="none" w:sz="0" w:space="0" w:color="auto"/>
        <w:left w:val="none" w:sz="0" w:space="0" w:color="auto"/>
        <w:bottom w:val="none" w:sz="0" w:space="0" w:color="auto"/>
        <w:right w:val="none" w:sz="0" w:space="0" w:color="auto"/>
      </w:divBdr>
    </w:div>
    <w:div w:id="249123564">
      <w:bodyDiv w:val="1"/>
      <w:marLeft w:val="0"/>
      <w:marRight w:val="0"/>
      <w:marTop w:val="0"/>
      <w:marBottom w:val="0"/>
      <w:divBdr>
        <w:top w:val="none" w:sz="0" w:space="0" w:color="auto"/>
        <w:left w:val="none" w:sz="0" w:space="0" w:color="auto"/>
        <w:bottom w:val="none" w:sz="0" w:space="0" w:color="auto"/>
        <w:right w:val="none" w:sz="0" w:space="0" w:color="auto"/>
      </w:divBdr>
      <w:divsChild>
        <w:div w:id="1848522716">
          <w:marLeft w:val="0"/>
          <w:marRight w:val="0"/>
          <w:marTop w:val="0"/>
          <w:marBottom w:val="0"/>
          <w:divBdr>
            <w:top w:val="none" w:sz="0" w:space="0" w:color="auto"/>
            <w:left w:val="none" w:sz="0" w:space="0" w:color="auto"/>
            <w:bottom w:val="none" w:sz="0" w:space="0" w:color="auto"/>
            <w:right w:val="none" w:sz="0" w:space="0" w:color="auto"/>
          </w:divBdr>
          <w:divsChild>
            <w:div w:id="1117717387">
              <w:marLeft w:val="0"/>
              <w:marRight w:val="0"/>
              <w:marTop w:val="0"/>
              <w:marBottom w:val="0"/>
              <w:divBdr>
                <w:top w:val="none" w:sz="0" w:space="0" w:color="auto"/>
                <w:left w:val="none" w:sz="0" w:space="0" w:color="auto"/>
                <w:bottom w:val="none" w:sz="0" w:space="0" w:color="auto"/>
                <w:right w:val="none" w:sz="0" w:space="0" w:color="auto"/>
              </w:divBdr>
              <w:divsChild>
                <w:div w:id="21243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336247">
      <w:bodyDiv w:val="1"/>
      <w:marLeft w:val="0"/>
      <w:marRight w:val="0"/>
      <w:marTop w:val="0"/>
      <w:marBottom w:val="0"/>
      <w:divBdr>
        <w:top w:val="none" w:sz="0" w:space="0" w:color="auto"/>
        <w:left w:val="none" w:sz="0" w:space="0" w:color="auto"/>
        <w:bottom w:val="none" w:sz="0" w:space="0" w:color="auto"/>
        <w:right w:val="none" w:sz="0" w:space="0" w:color="auto"/>
      </w:divBdr>
    </w:div>
    <w:div w:id="268319325">
      <w:bodyDiv w:val="1"/>
      <w:marLeft w:val="0"/>
      <w:marRight w:val="0"/>
      <w:marTop w:val="0"/>
      <w:marBottom w:val="0"/>
      <w:divBdr>
        <w:top w:val="none" w:sz="0" w:space="0" w:color="auto"/>
        <w:left w:val="none" w:sz="0" w:space="0" w:color="auto"/>
        <w:bottom w:val="none" w:sz="0" w:space="0" w:color="auto"/>
        <w:right w:val="none" w:sz="0" w:space="0" w:color="auto"/>
      </w:divBdr>
    </w:div>
    <w:div w:id="268392884">
      <w:bodyDiv w:val="1"/>
      <w:marLeft w:val="0"/>
      <w:marRight w:val="0"/>
      <w:marTop w:val="0"/>
      <w:marBottom w:val="0"/>
      <w:divBdr>
        <w:top w:val="none" w:sz="0" w:space="0" w:color="auto"/>
        <w:left w:val="none" w:sz="0" w:space="0" w:color="auto"/>
        <w:bottom w:val="none" w:sz="0" w:space="0" w:color="auto"/>
        <w:right w:val="none" w:sz="0" w:space="0" w:color="auto"/>
      </w:divBdr>
    </w:div>
    <w:div w:id="286620233">
      <w:bodyDiv w:val="1"/>
      <w:marLeft w:val="0"/>
      <w:marRight w:val="0"/>
      <w:marTop w:val="0"/>
      <w:marBottom w:val="0"/>
      <w:divBdr>
        <w:top w:val="none" w:sz="0" w:space="0" w:color="auto"/>
        <w:left w:val="none" w:sz="0" w:space="0" w:color="auto"/>
        <w:bottom w:val="none" w:sz="0" w:space="0" w:color="auto"/>
        <w:right w:val="none" w:sz="0" w:space="0" w:color="auto"/>
      </w:divBdr>
    </w:div>
    <w:div w:id="332726492">
      <w:bodyDiv w:val="1"/>
      <w:marLeft w:val="0"/>
      <w:marRight w:val="0"/>
      <w:marTop w:val="0"/>
      <w:marBottom w:val="0"/>
      <w:divBdr>
        <w:top w:val="none" w:sz="0" w:space="0" w:color="auto"/>
        <w:left w:val="none" w:sz="0" w:space="0" w:color="auto"/>
        <w:bottom w:val="none" w:sz="0" w:space="0" w:color="auto"/>
        <w:right w:val="none" w:sz="0" w:space="0" w:color="auto"/>
      </w:divBdr>
    </w:div>
    <w:div w:id="344484807">
      <w:bodyDiv w:val="1"/>
      <w:marLeft w:val="0"/>
      <w:marRight w:val="0"/>
      <w:marTop w:val="0"/>
      <w:marBottom w:val="0"/>
      <w:divBdr>
        <w:top w:val="none" w:sz="0" w:space="0" w:color="auto"/>
        <w:left w:val="none" w:sz="0" w:space="0" w:color="auto"/>
        <w:bottom w:val="none" w:sz="0" w:space="0" w:color="auto"/>
        <w:right w:val="none" w:sz="0" w:space="0" w:color="auto"/>
      </w:divBdr>
    </w:div>
    <w:div w:id="360058576">
      <w:bodyDiv w:val="1"/>
      <w:marLeft w:val="0"/>
      <w:marRight w:val="0"/>
      <w:marTop w:val="0"/>
      <w:marBottom w:val="0"/>
      <w:divBdr>
        <w:top w:val="none" w:sz="0" w:space="0" w:color="auto"/>
        <w:left w:val="none" w:sz="0" w:space="0" w:color="auto"/>
        <w:bottom w:val="none" w:sz="0" w:space="0" w:color="auto"/>
        <w:right w:val="none" w:sz="0" w:space="0" w:color="auto"/>
      </w:divBdr>
    </w:div>
    <w:div w:id="375011873">
      <w:bodyDiv w:val="1"/>
      <w:marLeft w:val="0"/>
      <w:marRight w:val="0"/>
      <w:marTop w:val="0"/>
      <w:marBottom w:val="0"/>
      <w:divBdr>
        <w:top w:val="none" w:sz="0" w:space="0" w:color="auto"/>
        <w:left w:val="none" w:sz="0" w:space="0" w:color="auto"/>
        <w:bottom w:val="none" w:sz="0" w:space="0" w:color="auto"/>
        <w:right w:val="none" w:sz="0" w:space="0" w:color="auto"/>
      </w:divBdr>
    </w:div>
    <w:div w:id="380372345">
      <w:bodyDiv w:val="1"/>
      <w:marLeft w:val="0"/>
      <w:marRight w:val="0"/>
      <w:marTop w:val="0"/>
      <w:marBottom w:val="0"/>
      <w:divBdr>
        <w:top w:val="none" w:sz="0" w:space="0" w:color="auto"/>
        <w:left w:val="none" w:sz="0" w:space="0" w:color="auto"/>
        <w:bottom w:val="none" w:sz="0" w:space="0" w:color="auto"/>
        <w:right w:val="none" w:sz="0" w:space="0" w:color="auto"/>
      </w:divBdr>
    </w:div>
    <w:div w:id="401951001">
      <w:bodyDiv w:val="1"/>
      <w:marLeft w:val="0"/>
      <w:marRight w:val="0"/>
      <w:marTop w:val="0"/>
      <w:marBottom w:val="0"/>
      <w:divBdr>
        <w:top w:val="none" w:sz="0" w:space="0" w:color="auto"/>
        <w:left w:val="none" w:sz="0" w:space="0" w:color="auto"/>
        <w:bottom w:val="none" w:sz="0" w:space="0" w:color="auto"/>
        <w:right w:val="none" w:sz="0" w:space="0" w:color="auto"/>
      </w:divBdr>
    </w:div>
    <w:div w:id="429859658">
      <w:bodyDiv w:val="1"/>
      <w:marLeft w:val="0"/>
      <w:marRight w:val="0"/>
      <w:marTop w:val="0"/>
      <w:marBottom w:val="0"/>
      <w:divBdr>
        <w:top w:val="none" w:sz="0" w:space="0" w:color="auto"/>
        <w:left w:val="none" w:sz="0" w:space="0" w:color="auto"/>
        <w:bottom w:val="none" w:sz="0" w:space="0" w:color="auto"/>
        <w:right w:val="none" w:sz="0" w:space="0" w:color="auto"/>
      </w:divBdr>
    </w:div>
    <w:div w:id="453787346">
      <w:bodyDiv w:val="1"/>
      <w:marLeft w:val="0"/>
      <w:marRight w:val="0"/>
      <w:marTop w:val="0"/>
      <w:marBottom w:val="0"/>
      <w:divBdr>
        <w:top w:val="none" w:sz="0" w:space="0" w:color="auto"/>
        <w:left w:val="none" w:sz="0" w:space="0" w:color="auto"/>
        <w:bottom w:val="none" w:sz="0" w:space="0" w:color="auto"/>
        <w:right w:val="none" w:sz="0" w:space="0" w:color="auto"/>
      </w:divBdr>
    </w:div>
    <w:div w:id="465437506">
      <w:bodyDiv w:val="1"/>
      <w:marLeft w:val="0"/>
      <w:marRight w:val="0"/>
      <w:marTop w:val="0"/>
      <w:marBottom w:val="0"/>
      <w:divBdr>
        <w:top w:val="none" w:sz="0" w:space="0" w:color="auto"/>
        <w:left w:val="none" w:sz="0" w:space="0" w:color="auto"/>
        <w:bottom w:val="none" w:sz="0" w:space="0" w:color="auto"/>
        <w:right w:val="none" w:sz="0" w:space="0" w:color="auto"/>
      </w:divBdr>
    </w:div>
    <w:div w:id="478496930">
      <w:bodyDiv w:val="1"/>
      <w:marLeft w:val="0"/>
      <w:marRight w:val="0"/>
      <w:marTop w:val="0"/>
      <w:marBottom w:val="0"/>
      <w:divBdr>
        <w:top w:val="none" w:sz="0" w:space="0" w:color="auto"/>
        <w:left w:val="none" w:sz="0" w:space="0" w:color="auto"/>
        <w:bottom w:val="none" w:sz="0" w:space="0" w:color="auto"/>
        <w:right w:val="none" w:sz="0" w:space="0" w:color="auto"/>
      </w:divBdr>
    </w:div>
    <w:div w:id="517427907">
      <w:bodyDiv w:val="1"/>
      <w:marLeft w:val="0"/>
      <w:marRight w:val="0"/>
      <w:marTop w:val="0"/>
      <w:marBottom w:val="0"/>
      <w:divBdr>
        <w:top w:val="none" w:sz="0" w:space="0" w:color="auto"/>
        <w:left w:val="none" w:sz="0" w:space="0" w:color="auto"/>
        <w:bottom w:val="none" w:sz="0" w:space="0" w:color="auto"/>
        <w:right w:val="none" w:sz="0" w:space="0" w:color="auto"/>
      </w:divBdr>
    </w:div>
    <w:div w:id="528028406">
      <w:bodyDiv w:val="1"/>
      <w:marLeft w:val="0"/>
      <w:marRight w:val="0"/>
      <w:marTop w:val="0"/>
      <w:marBottom w:val="0"/>
      <w:divBdr>
        <w:top w:val="none" w:sz="0" w:space="0" w:color="auto"/>
        <w:left w:val="none" w:sz="0" w:space="0" w:color="auto"/>
        <w:bottom w:val="none" w:sz="0" w:space="0" w:color="auto"/>
        <w:right w:val="none" w:sz="0" w:space="0" w:color="auto"/>
      </w:divBdr>
    </w:div>
    <w:div w:id="531192321">
      <w:bodyDiv w:val="1"/>
      <w:marLeft w:val="0"/>
      <w:marRight w:val="0"/>
      <w:marTop w:val="0"/>
      <w:marBottom w:val="0"/>
      <w:divBdr>
        <w:top w:val="none" w:sz="0" w:space="0" w:color="auto"/>
        <w:left w:val="none" w:sz="0" w:space="0" w:color="auto"/>
        <w:bottom w:val="none" w:sz="0" w:space="0" w:color="auto"/>
        <w:right w:val="none" w:sz="0" w:space="0" w:color="auto"/>
      </w:divBdr>
    </w:div>
    <w:div w:id="577713330">
      <w:bodyDiv w:val="1"/>
      <w:marLeft w:val="0"/>
      <w:marRight w:val="0"/>
      <w:marTop w:val="0"/>
      <w:marBottom w:val="0"/>
      <w:divBdr>
        <w:top w:val="none" w:sz="0" w:space="0" w:color="auto"/>
        <w:left w:val="none" w:sz="0" w:space="0" w:color="auto"/>
        <w:bottom w:val="none" w:sz="0" w:space="0" w:color="auto"/>
        <w:right w:val="none" w:sz="0" w:space="0" w:color="auto"/>
      </w:divBdr>
    </w:div>
    <w:div w:id="586886068">
      <w:bodyDiv w:val="1"/>
      <w:marLeft w:val="0"/>
      <w:marRight w:val="0"/>
      <w:marTop w:val="0"/>
      <w:marBottom w:val="0"/>
      <w:divBdr>
        <w:top w:val="none" w:sz="0" w:space="0" w:color="auto"/>
        <w:left w:val="none" w:sz="0" w:space="0" w:color="auto"/>
        <w:bottom w:val="none" w:sz="0" w:space="0" w:color="auto"/>
        <w:right w:val="none" w:sz="0" w:space="0" w:color="auto"/>
      </w:divBdr>
    </w:div>
    <w:div w:id="597906842">
      <w:bodyDiv w:val="1"/>
      <w:marLeft w:val="0"/>
      <w:marRight w:val="0"/>
      <w:marTop w:val="480"/>
      <w:marBottom w:val="480"/>
      <w:divBdr>
        <w:top w:val="none" w:sz="0" w:space="0" w:color="auto"/>
        <w:left w:val="none" w:sz="0" w:space="0" w:color="auto"/>
        <w:bottom w:val="none" w:sz="0" w:space="0" w:color="auto"/>
        <w:right w:val="none" w:sz="0" w:space="0" w:color="auto"/>
      </w:divBdr>
      <w:divsChild>
        <w:div w:id="1226525001">
          <w:marLeft w:val="0"/>
          <w:marRight w:val="0"/>
          <w:marTop w:val="0"/>
          <w:marBottom w:val="0"/>
          <w:divBdr>
            <w:top w:val="single" w:sz="6" w:space="0" w:color="CCCCCC"/>
            <w:left w:val="single" w:sz="6" w:space="0" w:color="CCCCCC"/>
            <w:bottom w:val="single" w:sz="6" w:space="0" w:color="CCCCCC"/>
            <w:right w:val="single" w:sz="6" w:space="0" w:color="CCCCCC"/>
          </w:divBdr>
          <w:divsChild>
            <w:div w:id="109781196">
              <w:marLeft w:val="0"/>
              <w:marRight w:val="0"/>
              <w:marTop w:val="0"/>
              <w:marBottom w:val="120"/>
              <w:divBdr>
                <w:top w:val="single" w:sz="48" w:space="0" w:color="auto"/>
                <w:left w:val="none" w:sz="0" w:space="0" w:color="auto"/>
                <w:bottom w:val="none" w:sz="0" w:space="0" w:color="auto"/>
                <w:right w:val="none" w:sz="0" w:space="0" w:color="auto"/>
              </w:divBdr>
              <w:divsChild>
                <w:div w:id="447771990">
                  <w:marLeft w:val="0"/>
                  <w:marRight w:val="0"/>
                  <w:marTop w:val="0"/>
                  <w:marBottom w:val="240"/>
                  <w:divBdr>
                    <w:top w:val="none" w:sz="0" w:space="0" w:color="auto"/>
                    <w:left w:val="none" w:sz="0" w:space="0" w:color="auto"/>
                    <w:bottom w:val="none" w:sz="0" w:space="0" w:color="auto"/>
                    <w:right w:val="none" w:sz="0" w:space="0" w:color="auto"/>
                  </w:divBdr>
                  <w:divsChild>
                    <w:div w:id="1149976344">
                      <w:marLeft w:val="0"/>
                      <w:marRight w:val="240"/>
                      <w:marTop w:val="0"/>
                      <w:marBottom w:val="0"/>
                      <w:divBdr>
                        <w:top w:val="none" w:sz="0" w:space="0" w:color="auto"/>
                        <w:left w:val="none" w:sz="0" w:space="0" w:color="auto"/>
                        <w:bottom w:val="none" w:sz="0" w:space="0" w:color="auto"/>
                        <w:right w:val="none" w:sz="0" w:space="0" w:color="auto"/>
                      </w:divBdr>
                      <w:divsChild>
                        <w:div w:id="1590191086">
                          <w:marLeft w:val="0"/>
                          <w:marRight w:val="0"/>
                          <w:marTop w:val="0"/>
                          <w:marBottom w:val="0"/>
                          <w:divBdr>
                            <w:top w:val="none" w:sz="0" w:space="0" w:color="auto"/>
                            <w:left w:val="none" w:sz="0" w:space="0" w:color="auto"/>
                            <w:bottom w:val="none" w:sz="0" w:space="0" w:color="auto"/>
                            <w:right w:val="none" w:sz="0" w:space="0" w:color="auto"/>
                          </w:divBdr>
                          <w:divsChild>
                            <w:div w:id="1438477038">
                              <w:marLeft w:val="0"/>
                              <w:marRight w:val="0"/>
                              <w:marTop w:val="0"/>
                              <w:marBottom w:val="0"/>
                              <w:divBdr>
                                <w:top w:val="none" w:sz="0" w:space="0" w:color="auto"/>
                                <w:left w:val="none" w:sz="0" w:space="0" w:color="auto"/>
                                <w:bottom w:val="none" w:sz="0" w:space="0" w:color="auto"/>
                                <w:right w:val="none" w:sz="0" w:space="0" w:color="auto"/>
                              </w:divBdr>
                              <w:divsChild>
                                <w:div w:id="124130095">
                                  <w:marLeft w:val="120"/>
                                  <w:marRight w:val="120"/>
                                  <w:marTop w:val="120"/>
                                  <w:marBottom w:val="120"/>
                                  <w:divBdr>
                                    <w:top w:val="none" w:sz="0" w:space="0" w:color="auto"/>
                                    <w:left w:val="none" w:sz="0" w:space="0" w:color="auto"/>
                                    <w:bottom w:val="none" w:sz="0" w:space="0" w:color="auto"/>
                                    <w:right w:val="none" w:sz="0" w:space="0" w:color="auto"/>
                                  </w:divBdr>
                                </w:div>
                                <w:div w:id="1992710983">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0187398">
      <w:bodyDiv w:val="1"/>
      <w:marLeft w:val="0"/>
      <w:marRight w:val="0"/>
      <w:marTop w:val="0"/>
      <w:marBottom w:val="0"/>
      <w:divBdr>
        <w:top w:val="none" w:sz="0" w:space="0" w:color="auto"/>
        <w:left w:val="none" w:sz="0" w:space="0" w:color="auto"/>
        <w:bottom w:val="none" w:sz="0" w:space="0" w:color="auto"/>
        <w:right w:val="none" w:sz="0" w:space="0" w:color="auto"/>
      </w:divBdr>
    </w:div>
    <w:div w:id="620498968">
      <w:bodyDiv w:val="1"/>
      <w:marLeft w:val="0"/>
      <w:marRight w:val="0"/>
      <w:marTop w:val="0"/>
      <w:marBottom w:val="0"/>
      <w:divBdr>
        <w:top w:val="none" w:sz="0" w:space="0" w:color="auto"/>
        <w:left w:val="none" w:sz="0" w:space="0" w:color="auto"/>
        <w:bottom w:val="none" w:sz="0" w:space="0" w:color="auto"/>
        <w:right w:val="none" w:sz="0" w:space="0" w:color="auto"/>
      </w:divBdr>
    </w:div>
    <w:div w:id="640421300">
      <w:bodyDiv w:val="1"/>
      <w:marLeft w:val="0"/>
      <w:marRight w:val="0"/>
      <w:marTop w:val="0"/>
      <w:marBottom w:val="0"/>
      <w:divBdr>
        <w:top w:val="none" w:sz="0" w:space="0" w:color="auto"/>
        <w:left w:val="none" w:sz="0" w:space="0" w:color="auto"/>
        <w:bottom w:val="none" w:sz="0" w:space="0" w:color="auto"/>
        <w:right w:val="none" w:sz="0" w:space="0" w:color="auto"/>
      </w:divBdr>
      <w:divsChild>
        <w:div w:id="94911687">
          <w:marLeft w:val="0"/>
          <w:marRight w:val="0"/>
          <w:marTop w:val="0"/>
          <w:marBottom w:val="0"/>
          <w:divBdr>
            <w:top w:val="none" w:sz="0" w:space="0" w:color="auto"/>
            <w:left w:val="none" w:sz="0" w:space="0" w:color="auto"/>
            <w:bottom w:val="none" w:sz="0" w:space="0" w:color="auto"/>
            <w:right w:val="none" w:sz="0" w:space="0" w:color="auto"/>
          </w:divBdr>
          <w:divsChild>
            <w:div w:id="893732966">
              <w:marLeft w:val="0"/>
              <w:marRight w:val="0"/>
              <w:marTop w:val="0"/>
              <w:marBottom w:val="0"/>
              <w:divBdr>
                <w:top w:val="none" w:sz="0" w:space="0" w:color="auto"/>
                <w:left w:val="none" w:sz="0" w:space="0" w:color="auto"/>
                <w:bottom w:val="none" w:sz="0" w:space="0" w:color="auto"/>
                <w:right w:val="none" w:sz="0" w:space="0" w:color="auto"/>
              </w:divBdr>
              <w:divsChild>
                <w:div w:id="1818719155">
                  <w:marLeft w:val="0"/>
                  <w:marRight w:val="0"/>
                  <w:marTop w:val="0"/>
                  <w:marBottom w:val="0"/>
                  <w:divBdr>
                    <w:top w:val="none" w:sz="0" w:space="0" w:color="auto"/>
                    <w:left w:val="none" w:sz="0" w:space="0" w:color="auto"/>
                    <w:bottom w:val="none" w:sz="0" w:space="0" w:color="auto"/>
                    <w:right w:val="none" w:sz="0" w:space="0" w:color="auto"/>
                  </w:divBdr>
                  <w:divsChild>
                    <w:div w:id="238441414">
                      <w:marLeft w:val="0"/>
                      <w:marRight w:val="0"/>
                      <w:marTop w:val="0"/>
                      <w:marBottom w:val="0"/>
                      <w:divBdr>
                        <w:top w:val="none" w:sz="0" w:space="0" w:color="auto"/>
                        <w:left w:val="none" w:sz="0" w:space="0" w:color="auto"/>
                        <w:bottom w:val="none" w:sz="0" w:space="0" w:color="auto"/>
                        <w:right w:val="none" w:sz="0" w:space="0" w:color="auto"/>
                      </w:divBdr>
                      <w:divsChild>
                        <w:div w:id="1743142263">
                          <w:marLeft w:val="0"/>
                          <w:marRight w:val="0"/>
                          <w:marTop w:val="0"/>
                          <w:marBottom w:val="0"/>
                          <w:divBdr>
                            <w:top w:val="none" w:sz="0" w:space="0" w:color="auto"/>
                            <w:left w:val="none" w:sz="0" w:space="0" w:color="auto"/>
                            <w:bottom w:val="none" w:sz="0" w:space="0" w:color="auto"/>
                            <w:right w:val="none" w:sz="0" w:space="0" w:color="auto"/>
                          </w:divBdr>
                          <w:divsChild>
                            <w:div w:id="790126915">
                              <w:marLeft w:val="0"/>
                              <w:marRight w:val="0"/>
                              <w:marTop w:val="0"/>
                              <w:marBottom w:val="0"/>
                              <w:divBdr>
                                <w:top w:val="none" w:sz="0" w:space="0" w:color="auto"/>
                                <w:left w:val="none" w:sz="0" w:space="0" w:color="auto"/>
                                <w:bottom w:val="none" w:sz="0" w:space="0" w:color="auto"/>
                                <w:right w:val="none" w:sz="0" w:space="0" w:color="auto"/>
                              </w:divBdr>
                              <w:divsChild>
                                <w:div w:id="1113138306">
                                  <w:marLeft w:val="0"/>
                                  <w:marRight w:val="0"/>
                                  <w:marTop w:val="0"/>
                                  <w:marBottom w:val="0"/>
                                  <w:divBdr>
                                    <w:top w:val="none" w:sz="0" w:space="0" w:color="auto"/>
                                    <w:left w:val="none" w:sz="0" w:space="0" w:color="auto"/>
                                    <w:bottom w:val="none" w:sz="0" w:space="0" w:color="auto"/>
                                    <w:right w:val="none" w:sz="0" w:space="0" w:color="auto"/>
                                  </w:divBdr>
                                  <w:divsChild>
                                    <w:div w:id="190883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374354">
      <w:bodyDiv w:val="1"/>
      <w:marLeft w:val="0"/>
      <w:marRight w:val="0"/>
      <w:marTop w:val="0"/>
      <w:marBottom w:val="0"/>
      <w:divBdr>
        <w:top w:val="none" w:sz="0" w:space="0" w:color="auto"/>
        <w:left w:val="none" w:sz="0" w:space="0" w:color="auto"/>
        <w:bottom w:val="none" w:sz="0" w:space="0" w:color="auto"/>
        <w:right w:val="none" w:sz="0" w:space="0" w:color="auto"/>
      </w:divBdr>
    </w:div>
    <w:div w:id="653530346">
      <w:marLeft w:val="0"/>
      <w:marRight w:val="0"/>
      <w:marTop w:val="0"/>
      <w:marBottom w:val="0"/>
      <w:divBdr>
        <w:top w:val="none" w:sz="0" w:space="0" w:color="auto"/>
        <w:left w:val="none" w:sz="0" w:space="0" w:color="auto"/>
        <w:bottom w:val="none" w:sz="0" w:space="0" w:color="auto"/>
        <w:right w:val="none" w:sz="0" w:space="0" w:color="auto"/>
      </w:divBdr>
      <w:divsChild>
        <w:div w:id="1093284421">
          <w:marLeft w:val="0"/>
          <w:marRight w:val="0"/>
          <w:marTop w:val="0"/>
          <w:marBottom w:val="0"/>
          <w:divBdr>
            <w:top w:val="none" w:sz="0" w:space="0" w:color="auto"/>
            <w:left w:val="none" w:sz="0" w:space="0" w:color="auto"/>
            <w:bottom w:val="none" w:sz="0" w:space="0" w:color="auto"/>
            <w:right w:val="none" w:sz="0" w:space="0" w:color="auto"/>
          </w:divBdr>
          <w:divsChild>
            <w:div w:id="231626803">
              <w:marLeft w:val="0"/>
              <w:marRight w:val="0"/>
              <w:marTop w:val="0"/>
              <w:marBottom w:val="0"/>
              <w:divBdr>
                <w:top w:val="none" w:sz="0" w:space="0" w:color="auto"/>
                <w:left w:val="none" w:sz="0" w:space="0" w:color="auto"/>
                <w:bottom w:val="none" w:sz="0" w:space="0" w:color="auto"/>
                <w:right w:val="none" w:sz="0" w:space="0" w:color="auto"/>
              </w:divBdr>
              <w:divsChild>
                <w:div w:id="328293666">
                  <w:marLeft w:val="0"/>
                  <w:marRight w:val="0"/>
                  <w:marTop w:val="0"/>
                  <w:marBottom w:val="0"/>
                  <w:divBdr>
                    <w:top w:val="none" w:sz="0" w:space="0" w:color="auto"/>
                    <w:left w:val="none" w:sz="0" w:space="0" w:color="auto"/>
                    <w:bottom w:val="none" w:sz="0" w:space="0" w:color="auto"/>
                    <w:right w:val="none" w:sz="0" w:space="0" w:color="auto"/>
                  </w:divBdr>
                </w:div>
                <w:div w:id="155958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9977">
          <w:marLeft w:val="0"/>
          <w:marRight w:val="0"/>
          <w:marTop w:val="0"/>
          <w:marBottom w:val="0"/>
          <w:divBdr>
            <w:top w:val="none" w:sz="0" w:space="0" w:color="auto"/>
            <w:left w:val="none" w:sz="0" w:space="0" w:color="auto"/>
            <w:bottom w:val="none" w:sz="0" w:space="0" w:color="auto"/>
            <w:right w:val="none" w:sz="0" w:space="0" w:color="auto"/>
          </w:divBdr>
          <w:divsChild>
            <w:div w:id="1572303065">
              <w:marLeft w:val="0"/>
              <w:marRight w:val="0"/>
              <w:marTop w:val="0"/>
              <w:marBottom w:val="0"/>
              <w:divBdr>
                <w:top w:val="none" w:sz="0" w:space="0" w:color="auto"/>
                <w:left w:val="none" w:sz="0" w:space="0" w:color="auto"/>
                <w:bottom w:val="none" w:sz="0" w:space="0" w:color="auto"/>
                <w:right w:val="none" w:sz="0" w:space="0" w:color="auto"/>
              </w:divBdr>
              <w:divsChild>
                <w:div w:id="1506095844">
                  <w:marLeft w:val="0"/>
                  <w:marRight w:val="0"/>
                  <w:marTop w:val="0"/>
                  <w:marBottom w:val="0"/>
                  <w:divBdr>
                    <w:top w:val="none" w:sz="0" w:space="0" w:color="auto"/>
                    <w:left w:val="none" w:sz="0" w:space="0" w:color="auto"/>
                    <w:bottom w:val="none" w:sz="0" w:space="0" w:color="auto"/>
                    <w:right w:val="none" w:sz="0" w:space="0" w:color="auto"/>
                  </w:divBdr>
                  <w:divsChild>
                    <w:div w:id="1633361244">
                      <w:marLeft w:val="0"/>
                      <w:marRight w:val="0"/>
                      <w:marTop w:val="0"/>
                      <w:marBottom w:val="0"/>
                      <w:divBdr>
                        <w:top w:val="none" w:sz="0" w:space="0" w:color="auto"/>
                        <w:left w:val="none" w:sz="0" w:space="0" w:color="auto"/>
                        <w:bottom w:val="none" w:sz="0" w:space="0" w:color="auto"/>
                        <w:right w:val="none" w:sz="0" w:space="0" w:color="auto"/>
                      </w:divBdr>
                      <w:divsChild>
                        <w:div w:id="2054958933">
                          <w:marLeft w:val="0"/>
                          <w:marRight w:val="0"/>
                          <w:marTop w:val="0"/>
                          <w:marBottom w:val="0"/>
                          <w:divBdr>
                            <w:top w:val="none" w:sz="0" w:space="0" w:color="auto"/>
                            <w:left w:val="none" w:sz="0" w:space="0" w:color="auto"/>
                            <w:bottom w:val="none" w:sz="0" w:space="0" w:color="auto"/>
                            <w:right w:val="none" w:sz="0" w:space="0" w:color="auto"/>
                          </w:divBdr>
                          <w:divsChild>
                            <w:div w:id="719012988">
                              <w:marLeft w:val="0"/>
                              <w:marRight w:val="0"/>
                              <w:marTop w:val="0"/>
                              <w:marBottom w:val="0"/>
                              <w:divBdr>
                                <w:top w:val="none" w:sz="0" w:space="0" w:color="auto"/>
                                <w:left w:val="none" w:sz="0" w:space="0" w:color="auto"/>
                                <w:bottom w:val="none" w:sz="0" w:space="0" w:color="auto"/>
                                <w:right w:val="none" w:sz="0" w:space="0" w:color="auto"/>
                              </w:divBdr>
                            </w:div>
                            <w:div w:id="925185235">
                              <w:marLeft w:val="0"/>
                              <w:marRight w:val="0"/>
                              <w:marTop w:val="0"/>
                              <w:marBottom w:val="0"/>
                              <w:divBdr>
                                <w:top w:val="none" w:sz="0" w:space="0" w:color="auto"/>
                                <w:left w:val="none" w:sz="0" w:space="0" w:color="auto"/>
                                <w:bottom w:val="none" w:sz="0" w:space="0" w:color="auto"/>
                                <w:right w:val="none" w:sz="0" w:space="0" w:color="auto"/>
                              </w:divBdr>
                              <w:divsChild>
                                <w:div w:id="858154676">
                                  <w:marLeft w:val="0"/>
                                  <w:marRight w:val="0"/>
                                  <w:marTop w:val="0"/>
                                  <w:marBottom w:val="0"/>
                                  <w:divBdr>
                                    <w:top w:val="none" w:sz="0" w:space="0" w:color="auto"/>
                                    <w:left w:val="none" w:sz="0" w:space="0" w:color="auto"/>
                                    <w:bottom w:val="none" w:sz="0" w:space="0" w:color="auto"/>
                                    <w:right w:val="none" w:sz="0" w:space="0" w:color="auto"/>
                                  </w:divBdr>
                                </w:div>
                              </w:divsChild>
                            </w:div>
                            <w:div w:id="949700903">
                              <w:marLeft w:val="0"/>
                              <w:marRight w:val="0"/>
                              <w:marTop w:val="0"/>
                              <w:marBottom w:val="0"/>
                              <w:divBdr>
                                <w:top w:val="none" w:sz="0" w:space="0" w:color="auto"/>
                                <w:left w:val="none" w:sz="0" w:space="0" w:color="auto"/>
                                <w:bottom w:val="none" w:sz="0" w:space="0" w:color="auto"/>
                                <w:right w:val="none" w:sz="0" w:space="0" w:color="auto"/>
                              </w:divBdr>
                              <w:divsChild>
                                <w:div w:id="34886957">
                                  <w:marLeft w:val="0"/>
                                  <w:marRight w:val="0"/>
                                  <w:marTop w:val="0"/>
                                  <w:marBottom w:val="0"/>
                                  <w:divBdr>
                                    <w:top w:val="none" w:sz="0" w:space="0" w:color="auto"/>
                                    <w:left w:val="none" w:sz="0" w:space="0" w:color="auto"/>
                                    <w:bottom w:val="none" w:sz="0" w:space="0" w:color="auto"/>
                                    <w:right w:val="none" w:sz="0" w:space="0" w:color="auto"/>
                                  </w:divBdr>
                                  <w:divsChild>
                                    <w:div w:id="937643881">
                                      <w:marLeft w:val="0"/>
                                      <w:marRight w:val="0"/>
                                      <w:marTop w:val="0"/>
                                      <w:marBottom w:val="0"/>
                                      <w:divBdr>
                                        <w:top w:val="none" w:sz="0" w:space="0" w:color="auto"/>
                                        <w:left w:val="none" w:sz="0" w:space="0" w:color="auto"/>
                                        <w:bottom w:val="none" w:sz="0" w:space="0" w:color="auto"/>
                                        <w:right w:val="none" w:sz="0" w:space="0" w:color="auto"/>
                                      </w:divBdr>
                                    </w:div>
                                    <w:div w:id="1563060149">
                                      <w:marLeft w:val="0"/>
                                      <w:marRight w:val="0"/>
                                      <w:marTop w:val="0"/>
                                      <w:marBottom w:val="0"/>
                                      <w:divBdr>
                                        <w:top w:val="none" w:sz="0" w:space="0" w:color="auto"/>
                                        <w:left w:val="none" w:sz="0" w:space="0" w:color="auto"/>
                                        <w:bottom w:val="none" w:sz="0" w:space="0" w:color="auto"/>
                                        <w:right w:val="none" w:sz="0" w:space="0" w:color="auto"/>
                                      </w:divBdr>
                                    </w:div>
                                  </w:divsChild>
                                </w:div>
                                <w:div w:id="438598890">
                                  <w:marLeft w:val="0"/>
                                  <w:marRight w:val="0"/>
                                  <w:marTop w:val="0"/>
                                  <w:marBottom w:val="0"/>
                                  <w:divBdr>
                                    <w:top w:val="none" w:sz="0" w:space="0" w:color="auto"/>
                                    <w:left w:val="none" w:sz="0" w:space="0" w:color="auto"/>
                                    <w:bottom w:val="none" w:sz="0" w:space="0" w:color="auto"/>
                                    <w:right w:val="none" w:sz="0" w:space="0" w:color="auto"/>
                                  </w:divBdr>
                                  <w:divsChild>
                                    <w:div w:id="1127119035">
                                      <w:marLeft w:val="0"/>
                                      <w:marRight w:val="0"/>
                                      <w:marTop w:val="0"/>
                                      <w:marBottom w:val="0"/>
                                      <w:divBdr>
                                        <w:top w:val="none" w:sz="0" w:space="0" w:color="auto"/>
                                        <w:left w:val="none" w:sz="0" w:space="0" w:color="auto"/>
                                        <w:bottom w:val="none" w:sz="0" w:space="0" w:color="auto"/>
                                        <w:right w:val="none" w:sz="0" w:space="0" w:color="auto"/>
                                      </w:divBdr>
                                    </w:div>
                                    <w:div w:id="1242332366">
                                      <w:marLeft w:val="0"/>
                                      <w:marRight w:val="0"/>
                                      <w:marTop w:val="0"/>
                                      <w:marBottom w:val="0"/>
                                      <w:divBdr>
                                        <w:top w:val="none" w:sz="0" w:space="0" w:color="auto"/>
                                        <w:left w:val="none" w:sz="0" w:space="0" w:color="auto"/>
                                        <w:bottom w:val="none" w:sz="0" w:space="0" w:color="auto"/>
                                        <w:right w:val="none" w:sz="0" w:space="0" w:color="auto"/>
                                      </w:divBdr>
                                    </w:div>
                                    <w:div w:id="1312758395">
                                      <w:marLeft w:val="0"/>
                                      <w:marRight w:val="0"/>
                                      <w:marTop w:val="0"/>
                                      <w:marBottom w:val="0"/>
                                      <w:divBdr>
                                        <w:top w:val="none" w:sz="0" w:space="0" w:color="auto"/>
                                        <w:left w:val="none" w:sz="0" w:space="0" w:color="auto"/>
                                        <w:bottom w:val="none" w:sz="0" w:space="0" w:color="auto"/>
                                        <w:right w:val="none" w:sz="0" w:space="0" w:color="auto"/>
                                      </w:divBdr>
                                    </w:div>
                                    <w:div w:id="1445230972">
                                      <w:marLeft w:val="0"/>
                                      <w:marRight w:val="0"/>
                                      <w:marTop w:val="0"/>
                                      <w:marBottom w:val="0"/>
                                      <w:divBdr>
                                        <w:top w:val="none" w:sz="0" w:space="0" w:color="auto"/>
                                        <w:left w:val="none" w:sz="0" w:space="0" w:color="auto"/>
                                        <w:bottom w:val="none" w:sz="0" w:space="0" w:color="auto"/>
                                        <w:right w:val="none" w:sz="0" w:space="0" w:color="auto"/>
                                      </w:divBdr>
                                    </w:div>
                                    <w:div w:id="1808277432">
                                      <w:marLeft w:val="0"/>
                                      <w:marRight w:val="0"/>
                                      <w:marTop w:val="0"/>
                                      <w:marBottom w:val="0"/>
                                      <w:divBdr>
                                        <w:top w:val="none" w:sz="0" w:space="0" w:color="auto"/>
                                        <w:left w:val="none" w:sz="0" w:space="0" w:color="auto"/>
                                        <w:bottom w:val="none" w:sz="0" w:space="0" w:color="auto"/>
                                        <w:right w:val="none" w:sz="0" w:space="0" w:color="auto"/>
                                      </w:divBdr>
                                    </w:div>
                                  </w:divsChild>
                                </w:div>
                                <w:div w:id="783308928">
                                  <w:marLeft w:val="0"/>
                                  <w:marRight w:val="0"/>
                                  <w:marTop w:val="0"/>
                                  <w:marBottom w:val="0"/>
                                  <w:divBdr>
                                    <w:top w:val="none" w:sz="0" w:space="0" w:color="auto"/>
                                    <w:left w:val="none" w:sz="0" w:space="0" w:color="auto"/>
                                    <w:bottom w:val="none" w:sz="0" w:space="0" w:color="auto"/>
                                    <w:right w:val="none" w:sz="0" w:space="0" w:color="auto"/>
                                  </w:divBdr>
                                  <w:divsChild>
                                    <w:div w:id="34742799">
                                      <w:marLeft w:val="0"/>
                                      <w:marRight w:val="0"/>
                                      <w:marTop w:val="0"/>
                                      <w:marBottom w:val="0"/>
                                      <w:divBdr>
                                        <w:top w:val="none" w:sz="0" w:space="0" w:color="auto"/>
                                        <w:left w:val="none" w:sz="0" w:space="0" w:color="auto"/>
                                        <w:bottom w:val="none" w:sz="0" w:space="0" w:color="auto"/>
                                        <w:right w:val="none" w:sz="0" w:space="0" w:color="auto"/>
                                      </w:divBdr>
                                    </w:div>
                                    <w:div w:id="1311206628">
                                      <w:marLeft w:val="0"/>
                                      <w:marRight w:val="0"/>
                                      <w:marTop w:val="0"/>
                                      <w:marBottom w:val="0"/>
                                      <w:divBdr>
                                        <w:top w:val="none" w:sz="0" w:space="0" w:color="auto"/>
                                        <w:left w:val="none" w:sz="0" w:space="0" w:color="auto"/>
                                        <w:bottom w:val="none" w:sz="0" w:space="0" w:color="auto"/>
                                        <w:right w:val="none" w:sz="0" w:space="0" w:color="auto"/>
                                      </w:divBdr>
                                    </w:div>
                                    <w:div w:id="1617247490">
                                      <w:marLeft w:val="0"/>
                                      <w:marRight w:val="0"/>
                                      <w:marTop w:val="0"/>
                                      <w:marBottom w:val="0"/>
                                      <w:divBdr>
                                        <w:top w:val="none" w:sz="0" w:space="0" w:color="auto"/>
                                        <w:left w:val="none" w:sz="0" w:space="0" w:color="auto"/>
                                        <w:bottom w:val="none" w:sz="0" w:space="0" w:color="auto"/>
                                        <w:right w:val="none" w:sz="0" w:space="0" w:color="auto"/>
                                      </w:divBdr>
                                    </w:div>
                                  </w:divsChild>
                                </w:div>
                                <w:div w:id="1568150565">
                                  <w:marLeft w:val="0"/>
                                  <w:marRight w:val="0"/>
                                  <w:marTop w:val="0"/>
                                  <w:marBottom w:val="0"/>
                                  <w:divBdr>
                                    <w:top w:val="none" w:sz="0" w:space="0" w:color="auto"/>
                                    <w:left w:val="none" w:sz="0" w:space="0" w:color="auto"/>
                                    <w:bottom w:val="none" w:sz="0" w:space="0" w:color="auto"/>
                                    <w:right w:val="none" w:sz="0" w:space="0" w:color="auto"/>
                                  </w:divBdr>
                                  <w:divsChild>
                                    <w:div w:id="192540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845948">
                              <w:marLeft w:val="0"/>
                              <w:marRight w:val="0"/>
                              <w:marTop w:val="0"/>
                              <w:marBottom w:val="0"/>
                              <w:divBdr>
                                <w:top w:val="none" w:sz="0" w:space="0" w:color="auto"/>
                                <w:left w:val="none" w:sz="0" w:space="0" w:color="auto"/>
                                <w:bottom w:val="none" w:sz="0" w:space="0" w:color="auto"/>
                                <w:right w:val="none" w:sz="0" w:space="0" w:color="auto"/>
                              </w:divBdr>
                              <w:divsChild>
                                <w:div w:id="2041513966">
                                  <w:marLeft w:val="0"/>
                                  <w:marRight w:val="0"/>
                                  <w:marTop w:val="0"/>
                                  <w:marBottom w:val="0"/>
                                  <w:divBdr>
                                    <w:top w:val="none" w:sz="0" w:space="0" w:color="auto"/>
                                    <w:left w:val="none" w:sz="0" w:space="0" w:color="auto"/>
                                    <w:bottom w:val="none" w:sz="0" w:space="0" w:color="auto"/>
                                    <w:right w:val="none" w:sz="0" w:space="0" w:color="auto"/>
                                  </w:divBdr>
                                  <w:divsChild>
                                    <w:div w:id="1440876791">
                                      <w:marLeft w:val="0"/>
                                      <w:marRight w:val="0"/>
                                      <w:marTop w:val="0"/>
                                      <w:marBottom w:val="0"/>
                                      <w:divBdr>
                                        <w:top w:val="none" w:sz="0" w:space="0" w:color="auto"/>
                                        <w:left w:val="none" w:sz="0" w:space="0" w:color="auto"/>
                                        <w:bottom w:val="none" w:sz="0" w:space="0" w:color="auto"/>
                                        <w:right w:val="none" w:sz="0" w:space="0" w:color="auto"/>
                                      </w:divBdr>
                                      <w:divsChild>
                                        <w:div w:id="331375261">
                                          <w:marLeft w:val="0"/>
                                          <w:marRight w:val="0"/>
                                          <w:marTop w:val="0"/>
                                          <w:marBottom w:val="0"/>
                                          <w:divBdr>
                                            <w:top w:val="none" w:sz="0" w:space="0" w:color="auto"/>
                                            <w:left w:val="none" w:sz="0" w:space="0" w:color="auto"/>
                                            <w:bottom w:val="none" w:sz="0" w:space="0" w:color="auto"/>
                                            <w:right w:val="none" w:sz="0" w:space="0" w:color="auto"/>
                                          </w:divBdr>
                                          <w:divsChild>
                                            <w:div w:id="1475247747">
                                              <w:marLeft w:val="0"/>
                                              <w:marRight w:val="0"/>
                                              <w:marTop w:val="0"/>
                                              <w:marBottom w:val="0"/>
                                              <w:divBdr>
                                                <w:top w:val="none" w:sz="0" w:space="0" w:color="auto"/>
                                                <w:left w:val="none" w:sz="0" w:space="0" w:color="auto"/>
                                                <w:bottom w:val="none" w:sz="0" w:space="0" w:color="auto"/>
                                                <w:right w:val="none" w:sz="0" w:space="0" w:color="auto"/>
                                              </w:divBdr>
                                              <w:divsChild>
                                                <w:div w:id="1307736408">
                                                  <w:marLeft w:val="0"/>
                                                  <w:marRight w:val="0"/>
                                                  <w:marTop w:val="0"/>
                                                  <w:marBottom w:val="0"/>
                                                  <w:divBdr>
                                                    <w:top w:val="none" w:sz="0" w:space="0" w:color="auto"/>
                                                    <w:left w:val="none" w:sz="0" w:space="0" w:color="auto"/>
                                                    <w:bottom w:val="none" w:sz="0" w:space="0" w:color="auto"/>
                                                    <w:right w:val="none" w:sz="0" w:space="0" w:color="auto"/>
                                                  </w:divBdr>
                                                </w:div>
                                              </w:divsChild>
                                            </w:div>
                                            <w:div w:id="1507792072">
                                              <w:marLeft w:val="0"/>
                                              <w:marRight w:val="0"/>
                                              <w:marTop w:val="0"/>
                                              <w:marBottom w:val="0"/>
                                              <w:divBdr>
                                                <w:top w:val="none" w:sz="0" w:space="0" w:color="auto"/>
                                                <w:left w:val="none" w:sz="0" w:space="0" w:color="auto"/>
                                                <w:bottom w:val="none" w:sz="0" w:space="0" w:color="auto"/>
                                                <w:right w:val="none" w:sz="0" w:space="0" w:color="auto"/>
                                              </w:divBdr>
                                            </w:div>
                                          </w:divsChild>
                                        </w:div>
                                        <w:div w:id="188999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1171427">
      <w:bodyDiv w:val="1"/>
      <w:marLeft w:val="0"/>
      <w:marRight w:val="0"/>
      <w:marTop w:val="0"/>
      <w:marBottom w:val="0"/>
      <w:divBdr>
        <w:top w:val="none" w:sz="0" w:space="0" w:color="auto"/>
        <w:left w:val="none" w:sz="0" w:space="0" w:color="auto"/>
        <w:bottom w:val="none" w:sz="0" w:space="0" w:color="auto"/>
        <w:right w:val="none" w:sz="0" w:space="0" w:color="auto"/>
      </w:divBdr>
    </w:div>
    <w:div w:id="733310844">
      <w:bodyDiv w:val="1"/>
      <w:marLeft w:val="180"/>
      <w:marRight w:val="2100"/>
      <w:marTop w:val="3855"/>
      <w:marBottom w:val="525"/>
      <w:divBdr>
        <w:top w:val="none" w:sz="0" w:space="0" w:color="auto"/>
        <w:left w:val="none" w:sz="0" w:space="0" w:color="auto"/>
        <w:bottom w:val="none" w:sz="0" w:space="0" w:color="auto"/>
        <w:right w:val="none" w:sz="0" w:space="0" w:color="auto"/>
      </w:divBdr>
    </w:div>
    <w:div w:id="743340514">
      <w:bodyDiv w:val="1"/>
      <w:marLeft w:val="0"/>
      <w:marRight w:val="0"/>
      <w:marTop w:val="0"/>
      <w:marBottom w:val="0"/>
      <w:divBdr>
        <w:top w:val="none" w:sz="0" w:space="0" w:color="auto"/>
        <w:left w:val="none" w:sz="0" w:space="0" w:color="auto"/>
        <w:bottom w:val="none" w:sz="0" w:space="0" w:color="auto"/>
        <w:right w:val="none" w:sz="0" w:space="0" w:color="auto"/>
      </w:divBdr>
    </w:div>
    <w:div w:id="757408647">
      <w:bodyDiv w:val="1"/>
      <w:marLeft w:val="0"/>
      <w:marRight w:val="0"/>
      <w:marTop w:val="0"/>
      <w:marBottom w:val="0"/>
      <w:divBdr>
        <w:top w:val="none" w:sz="0" w:space="0" w:color="auto"/>
        <w:left w:val="none" w:sz="0" w:space="0" w:color="auto"/>
        <w:bottom w:val="none" w:sz="0" w:space="0" w:color="auto"/>
        <w:right w:val="none" w:sz="0" w:space="0" w:color="auto"/>
      </w:divBdr>
    </w:div>
    <w:div w:id="760417201">
      <w:bodyDiv w:val="1"/>
      <w:marLeft w:val="0"/>
      <w:marRight w:val="0"/>
      <w:marTop w:val="0"/>
      <w:marBottom w:val="0"/>
      <w:divBdr>
        <w:top w:val="none" w:sz="0" w:space="0" w:color="auto"/>
        <w:left w:val="none" w:sz="0" w:space="0" w:color="auto"/>
        <w:bottom w:val="none" w:sz="0" w:space="0" w:color="auto"/>
        <w:right w:val="none" w:sz="0" w:space="0" w:color="auto"/>
      </w:divBdr>
    </w:div>
    <w:div w:id="772671840">
      <w:bodyDiv w:val="1"/>
      <w:marLeft w:val="0"/>
      <w:marRight w:val="0"/>
      <w:marTop w:val="0"/>
      <w:marBottom w:val="0"/>
      <w:divBdr>
        <w:top w:val="none" w:sz="0" w:space="0" w:color="auto"/>
        <w:left w:val="none" w:sz="0" w:space="0" w:color="auto"/>
        <w:bottom w:val="none" w:sz="0" w:space="0" w:color="auto"/>
        <w:right w:val="none" w:sz="0" w:space="0" w:color="auto"/>
      </w:divBdr>
    </w:div>
    <w:div w:id="775057565">
      <w:bodyDiv w:val="1"/>
      <w:marLeft w:val="0"/>
      <w:marRight w:val="0"/>
      <w:marTop w:val="0"/>
      <w:marBottom w:val="0"/>
      <w:divBdr>
        <w:top w:val="none" w:sz="0" w:space="0" w:color="auto"/>
        <w:left w:val="none" w:sz="0" w:space="0" w:color="auto"/>
        <w:bottom w:val="none" w:sz="0" w:space="0" w:color="auto"/>
        <w:right w:val="none" w:sz="0" w:space="0" w:color="auto"/>
      </w:divBdr>
      <w:divsChild>
        <w:div w:id="904221596">
          <w:marLeft w:val="0"/>
          <w:marRight w:val="0"/>
          <w:marTop w:val="0"/>
          <w:marBottom w:val="0"/>
          <w:divBdr>
            <w:top w:val="none" w:sz="0" w:space="0" w:color="auto"/>
            <w:left w:val="none" w:sz="0" w:space="0" w:color="auto"/>
            <w:bottom w:val="none" w:sz="0" w:space="0" w:color="auto"/>
            <w:right w:val="none" w:sz="0" w:space="0" w:color="auto"/>
          </w:divBdr>
          <w:divsChild>
            <w:div w:id="940645453">
              <w:marLeft w:val="0"/>
              <w:marRight w:val="0"/>
              <w:marTop w:val="0"/>
              <w:marBottom w:val="0"/>
              <w:divBdr>
                <w:top w:val="none" w:sz="0" w:space="0" w:color="auto"/>
                <w:left w:val="none" w:sz="0" w:space="0" w:color="auto"/>
                <w:bottom w:val="none" w:sz="0" w:space="0" w:color="auto"/>
                <w:right w:val="none" w:sz="0" w:space="0" w:color="auto"/>
              </w:divBdr>
              <w:divsChild>
                <w:div w:id="254245251">
                  <w:marLeft w:val="0"/>
                  <w:marRight w:val="0"/>
                  <w:marTop w:val="0"/>
                  <w:marBottom w:val="0"/>
                  <w:divBdr>
                    <w:top w:val="none" w:sz="0" w:space="0" w:color="auto"/>
                    <w:left w:val="none" w:sz="0" w:space="0" w:color="auto"/>
                    <w:bottom w:val="none" w:sz="0" w:space="0" w:color="auto"/>
                    <w:right w:val="none" w:sz="0" w:space="0" w:color="auto"/>
                  </w:divBdr>
                  <w:divsChild>
                    <w:div w:id="2040206331">
                      <w:marLeft w:val="0"/>
                      <w:marRight w:val="0"/>
                      <w:marTop w:val="0"/>
                      <w:marBottom w:val="0"/>
                      <w:divBdr>
                        <w:top w:val="none" w:sz="0" w:space="0" w:color="auto"/>
                        <w:left w:val="none" w:sz="0" w:space="0" w:color="auto"/>
                        <w:bottom w:val="none" w:sz="0" w:space="0" w:color="auto"/>
                        <w:right w:val="none" w:sz="0" w:space="0" w:color="auto"/>
                      </w:divBdr>
                      <w:divsChild>
                        <w:div w:id="2126609096">
                          <w:marLeft w:val="0"/>
                          <w:marRight w:val="0"/>
                          <w:marTop w:val="0"/>
                          <w:marBottom w:val="0"/>
                          <w:divBdr>
                            <w:top w:val="none" w:sz="0" w:space="0" w:color="auto"/>
                            <w:left w:val="none" w:sz="0" w:space="0" w:color="auto"/>
                            <w:bottom w:val="none" w:sz="0" w:space="0" w:color="auto"/>
                            <w:right w:val="none" w:sz="0" w:space="0" w:color="auto"/>
                          </w:divBdr>
                          <w:divsChild>
                            <w:div w:id="1903716820">
                              <w:marLeft w:val="0"/>
                              <w:marRight w:val="0"/>
                              <w:marTop w:val="0"/>
                              <w:marBottom w:val="0"/>
                              <w:divBdr>
                                <w:top w:val="none" w:sz="0" w:space="0" w:color="auto"/>
                                <w:left w:val="none" w:sz="0" w:space="0" w:color="auto"/>
                                <w:bottom w:val="none" w:sz="0" w:space="0" w:color="auto"/>
                                <w:right w:val="none" w:sz="0" w:space="0" w:color="auto"/>
                              </w:divBdr>
                              <w:divsChild>
                                <w:div w:id="727533970">
                                  <w:marLeft w:val="0"/>
                                  <w:marRight w:val="0"/>
                                  <w:marTop w:val="0"/>
                                  <w:marBottom w:val="0"/>
                                  <w:divBdr>
                                    <w:top w:val="none" w:sz="0" w:space="0" w:color="auto"/>
                                    <w:left w:val="none" w:sz="0" w:space="0" w:color="auto"/>
                                    <w:bottom w:val="none" w:sz="0" w:space="0" w:color="auto"/>
                                    <w:right w:val="none" w:sz="0" w:space="0" w:color="auto"/>
                                  </w:divBdr>
                                  <w:divsChild>
                                    <w:div w:id="14727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7472482">
      <w:bodyDiv w:val="1"/>
      <w:marLeft w:val="0"/>
      <w:marRight w:val="0"/>
      <w:marTop w:val="0"/>
      <w:marBottom w:val="0"/>
      <w:divBdr>
        <w:top w:val="none" w:sz="0" w:space="0" w:color="auto"/>
        <w:left w:val="none" w:sz="0" w:space="0" w:color="auto"/>
        <w:bottom w:val="none" w:sz="0" w:space="0" w:color="auto"/>
        <w:right w:val="none" w:sz="0" w:space="0" w:color="auto"/>
      </w:divBdr>
    </w:div>
    <w:div w:id="885137909">
      <w:bodyDiv w:val="1"/>
      <w:marLeft w:val="0"/>
      <w:marRight w:val="0"/>
      <w:marTop w:val="0"/>
      <w:marBottom w:val="0"/>
      <w:divBdr>
        <w:top w:val="none" w:sz="0" w:space="0" w:color="auto"/>
        <w:left w:val="none" w:sz="0" w:space="0" w:color="auto"/>
        <w:bottom w:val="none" w:sz="0" w:space="0" w:color="auto"/>
        <w:right w:val="none" w:sz="0" w:space="0" w:color="auto"/>
      </w:divBdr>
    </w:div>
    <w:div w:id="899559506">
      <w:bodyDiv w:val="1"/>
      <w:marLeft w:val="0"/>
      <w:marRight w:val="0"/>
      <w:marTop w:val="0"/>
      <w:marBottom w:val="0"/>
      <w:divBdr>
        <w:top w:val="none" w:sz="0" w:space="0" w:color="auto"/>
        <w:left w:val="none" w:sz="0" w:space="0" w:color="auto"/>
        <w:bottom w:val="none" w:sz="0" w:space="0" w:color="auto"/>
        <w:right w:val="none" w:sz="0" w:space="0" w:color="auto"/>
      </w:divBdr>
    </w:div>
    <w:div w:id="970595974">
      <w:bodyDiv w:val="1"/>
      <w:marLeft w:val="0"/>
      <w:marRight w:val="0"/>
      <w:marTop w:val="0"/>
      <w:marBottom w:val="0"/>
      <w:divBdr>
        <w:top w:val="none" w:sz="0" w:space="0" w:color="auto"/>
        <w:left w:val="none" w:sz="0" w:space="0" w:color="auto"/>
        <w:bottom w:val="none" w:sz="0" w:space="0" w:color="auto"/>
        <w:right w:val="none" w:sz="0" w:space="0" w:color="auto"/>
      </w:divBdr>
    </w:div>
    <w:div w:id="984436808">
      <w:bodyDiv w:val="1"/>
      <w:marLeft w:val="0"/>
      <w:marRight w:val="0"/>
      <w:marTop w:val="0"/>
      <w:marBottom w:val="0"/>
      <w:divBdr>
        <w:top w:val="none" w:sz="0" w:space="0" w:color="auto"/>
        <w:left w:val="none" w:sz="0" w:space="0" w:color="auto"/>
        <w:bottom w:val="none" w:sz="0" w:space="0" w:color="auto"/>
        <w:right w:val="none" w:sz="0" w:space="0" w:color="auto"/>
      </w:divBdr>
    </w:div>
    <w:div w:id="984626799">
      <w:bodyDiv w:val="1"/>
      <w:marLeft w:val="0"/>
      <w:marRight w:val="0"/>
      <w:marTop w:val="0"/>
      <w:marBottom w:val="0"/>
      <w:divBdr>
        <w:top w:val="none" w:sz="0" w:space="0" w:color="auto"/>
        <w:left w:val="none" w:sz="0" w:space="0" w:color="auto"/>
        <w:bottom w:val="none" w:sz="0" w:space="0" w:color="auto"/>
        <w:right w:val="none" w:sz="0" w:space="0" w:color="auto"/>
      </w:divBdr>
    </w:div>
    <w:div w:id="984702339">
      <w:bodyDiv w:val="1"/>
      <w:marLeft w:val="0"/>
      <w:marRight w:val="0"/>
      <w:marTop w:val="0"/>
      <w:marBottom w:val="0"/>
      <w:divBdr>
        <w:top w:val="none" w:sz="0" w:space="0" w:color="auto"/>
        <w:left w:val="none" w:sz="0" w:space="0" w:color="auto"/>
        <w:bottom w:val="none" w:sz="0" w:space="0" w:color="auto"/>
        <w:right w:val="none" w:sz="0" w:space="0" w:color="auto"/>
      </w:divBdr>
    </w:div>
    <w:div w:id="1001010964">
      <w:bodyDiv w:val="1"/>
      <w:marLeft w:val="0"/>
      <w:marRight w:val="0"/>
      <w:marTop w:val="0"/>
      <w:marBottom w:val="0"/>
      <w:divBdr>
        <w:top w:val="none" w:sz="0" w:space="0" w:color="auto"/>
        <w:left w:val="none" w:sz="0" w:space="0" w:color="auto"/>
        <w:bottom w:val="none" w:sz="0" w:space="0" w:color="auto"/>
        <w:right w:val="none" w:sz="0" w:space="0" w:color="auto"/>
      </w:divBdr>
    </w:div>
    <w:div w:id="1003239206">
      <w:bodyDiv w:val="1"/>
      <w:marLeft w:val="0"/>
      <w:marRight w:val="0"/>
      <w:marTop w:val="0"/>
      <w:marBottom w:val="0"/>
      <w:divBdr>
        <w:top w:val="none" w:sz="0" w:space="0" w:color="auto"/>
        <w:left w:val="none" w:sz="0" w:space="0" w:color="auto"/>
        <w:bottom w:val="none" w:sz="0" w:space="0" w:color="auto"/>
        <w:right w:val="none" w:sz="0" w:space="0" w:color="auto"/>
      </w:divBdr>
      <w:divsChild>
        <w:div w:id="9070490">
          <w:marLeft w:val="0"/>
          <w:marRight w:val="0"/>
          <w:marTop w:val="0"/>
          <w:marBottom w:val="0"/>
          <w:divBdr>
            <w:top w:val="none" w:sz="0" w:space="0" w:color="auto"/>
            <w:left w:val="none" w:sz="0" w:space="0" w:color="auto"/>
            <w:bottom w:val="none" w:sz="0" w:space="0" w:color="auto"/>
            <w:right w:val="none" w:sz="0" w:space="0" w:color="auto"/>
          </w:divBdr>
        </w:div>
        <w:div w:id="93015449">
          <w:marLeft w:val="0"/>
          <w:marRight w:val="0"/>
          <w:marTop w:val="0"/>
          <w:marBottom w:val="0"/>
          <w:divBdr>
            <w:top w:val="none" w:sz="0" w:space="0" w:color="auto"/>
            <w:left w:val="none" w:sz="0" w:space="0" w:color="auto"/>
            <w:bottom w:val="none" w:sz="0" w:space="0" w:color="auto"/>
            <w:right w:val="none" w:sz="0" w:space="0" w:color="auto"/>
          </w:divBdr>
        </w:div>
        <w:div w:id="207375288">
          <w:marLeft w:val="0"/>
          <w:marRight w:val="0"/>
          <w:marTop w:val="0"/>
          <w:marBottom w:val="0"/>
          <w:divBdr>
            <w:top w:val="none" w:sz="0" w:space="0" w:color="auto"/>
            <w:left w:val="none" w:sz="0" w:space="0" w:color="auto"/>
            <w:bottom w:val="none" w:sz="0" w:space="0" w:color="auto"/>
            <w:right w:val="none" w:sz="0" w:space="0" w:color="auto"/>
          </w:divBdr>
        </w:div>
        <w:div w:id="230963142">
          <w:marLeft w:val="0"/>
          <w:marRight w:val="0"/>
          <w:marTop w:val="0"/>
          <w:marBottom w:val="0"/>
          <w:divBdr>
            <w:top w:val="none" w:sz="0" w:space="0" w:color="auto"/>
            <w:left w:val="none" w:sz="0" w:space="0" w:color="auto"/>
            <w:bottom w:val="none" w:sz="0" w:space="0" w:color="auto"/>
            <w:right w:val="none" w:sz="0" w:space="0" w:color="auto"/>
          </w:divBdr>
        </w:div>
        <w:div w:id="399988257">
          <w:marLeft w:val="0"/>
          <w:marRight w:val="0"/>
          <w:marTop w:val="0"/>
          <w:marBottom w:val="0"/>
          <w:divBdr>
            <w:top w:val="none" w:sz="0" w:space="0" w:color="auto"/>
            <w:left w:val="none" w:sz="0" w:space="0" w:color="auto"/>
            <w:bottom w:val="none" w:sz="0" w:space="0" w:color="auto"/>
            <w:right w:val="none" w:sz="0" w:space="0" w:color="auto"/>
          </w:divBdr>
        </w:div>
        <w:div w:id="529805847">
          <w:marLeft w:val="0"/>
          <w:marRight w:val="0"/>
          <w:marTop w:val="0"/>
          <w:marBottom w:val="0"/>
          <w:divBdr>
            <w:top w:val="none" w:sz="0" w:space="0" w:color="auto"/>
            <w:left w:val="none" w:sz="0" w:space="0" w:color="auto"/>
            <w:bottom w:val="none" w:sz="0" w:space="0" w:color="auto"/>
            <w:right w:val="none" w:sz="0" w:space="0" w:color="auto"/>
          </w:divBdr>
        </w:div>
        <w:div w:id="658191889">
          <w:marLeft w:val="0"/>
          <w:marRight w:val="0"/>
          <w:marTop w:val="0"/>
          <w:marBottom w:val="0"/>
          <w:divBdr>
            <w:top w:val="none" w:sz="0" w:space="0" w:color="auto"/>
            <w:left w:val="none" w:sz="0" w:space="0" w:color="auto"/>
            <w:bottom w:val="none" w:sz="0" w:space="0" w:color="auto"/>
            <w:right w:val="none" w:sz="0" w:space="0" w:color="auto"/>
          </w:divBdr>
        </w:div>
        <w:div w:id="683627426">
          <w:marLeft w:val="0"/>
          <w:marRight w:val="0"/>
          <w:marTop w:val="0"/>
          <w:marBottom w:val="0"/>
          <w:divBdr>
            <w:top w:val="none" w:sz="0" w:space="0" w:color="auto"/>
            <w:left w:val="none" w:sz="0" w:space="0" w:color="auto"/>
            <w:bottom w:val="none" w:sz="0" w:space="0" w:color="auto"/>
            <w:right w:val="none" w:sz="0" w:space="0" w:color="auto"/>
          </w:divBdr>
        </w:div>
        <w:div w:id="764377435">
          <w:marLeft w:val="0"/>
          <w:marRight w:val="0"/>
          <w:marTop w:val="0"/>
          <w:marBottom w:val="0"/>
          <w:divBdr>
            <w:top w:val="none" w:sz="0" w:space="0" w:color="auto"/>
            <w:left w:val="none" w:sz="0" w:space="0" w:color="auto"/>
            <w:bottom w:val="none" w:sz="0" w:space="0" w:color="auto"/>
            <w:right w:val="none" w:sz="0" w:space="0" w:color="auto"/>
          </w:divBdr>
        </w:div>
        <w:div w:id="805010572">
          <w:marLeft w:val="0"/>
          <w:marRight w:val="0"/>
          <w:marTop w:val="0"/>
          <w:marBottom w:val="0"/>
          <w:divBdr>
            <w:top w:val="none" w:sz="0" w:space="0" w:color="auto"/>
            <w:left w:val="none" w:sz="0" w:space="0" w:color="auto"/>
            <w:bottom w:val="none" w:sz="0" w:space="0" w:color="auto"/>
            <w:right w:val="none" w:sz="0" w:space="0" w:color="auto"/>
          </w:divBdr>
        </w:div>
        <w:div w:id="1362970532">
          <w:marLeft w:val="0"/>
          <w:marRight w:val="0"/>
          <w:marTop w:val="0"/>
          <w:marBottom w:val="0"/>
          <w:divBdr>
            <w:top w:val="none" w:sz="0" w:space="0" w:color="auto"/>
            <w:left w:val="none" w:sz="0" w:space="0" w:color="auto"/>
            <w:bottom w:val="none" w:sz="0" w:space="0" w:color="auto"/>
            <w:right w:val="none" w:sz="0" w:space="0" w:color="auto"/>
          </w:divBdr>
        </w:div>
        <w:div w:id="1372071675">
          <w:marLeft w:val="0"/>
          <w:marRight w:val="0"/>
          <w:marTop w:val="0"/>
          <w:marBottom w:val="0"/>
          <w:divBdr>
            <w:top w:val="none" w:sz="0" w:space="0" w:color="auto"/>
            <w:left w:val="none" w:sz="0" w:space="0" w:color="auto"/>
            <w:bottom w:val="none" w:sz="0" w:space="0" w:color="auto"/>
            <w:right w:val="none" w:sz="0" w:space="0" w:color="auto"/>
          </w:divBdr>
        </w:div>
        <w:div w:id="1481268334">
          <w:marLeft w:val="0"/>
          <w:marRight w:val="0"/>
          <w:marTop w:val="0"/>
          <w:marBottom w:val="0"/>
          <w:divBdr>
            <w:top w:val="none" w:sz="0" w:space="0" w:color="auto"/>
            <w:left w:val="none" w:sz="0" w:space="0" w:color="auto"/>
            <w:bottom w:val="none" w:sz="0" w:space="0" w:color="auto"/>
            <w:right w:val="none" w:sz="0" w:space="0" w:color="auto"/>
          </w:divBdr>
        </w:div>
        <w:div w:id="1541168397">
          <w:marLeft w:val="0"/>
          <w:marRight w:val="0"/>
          <w:marTop w:val="0"/>
          <w:marBottom w:val="0"/>
          <w:divBdr>
            <w:top w:val="none" w:sz="0" w:space="0" w:color="auto"/>
            <w:left w:val="none" w:sz="0" w:space="0" w:color="auto"/>
            <w:bottom w:val="none" w:sz="0" w:space="0" w:color="auto"/>
            <w:right w:val="none" w:sz="0" w:space="0" w:color="auto"/>
          </w:divBdr>
        </w:div>
        <w:div w:id="1653439069">
          <w:marLeft w:val="0"/>
          <w:marRight w:val="0"/>
          <w:marTop w:val="0"/>
          <w:marBottom w:val="0"/>
          <w:divBdr>
            <w:top w:val="none" w:sz="0" w:space="0" w:color="auto"/>
            <w:left w:val="none" w:sz="0" w:space="0" w:color="auto"/>
            <w:bottom w:val="none" w:sz="0" w:space="0" w:color="auto"/>
            <w:right w:val="none" w:sz="0" w:space="0" w:color="auto"/>
          </w:divBdr>
        </w:div>
        <w:div w:id="1737514462">
          <w:marLeft w:val="0"/>
          <w:marRight w:val="0"/>
          <w:marTop w:val="0"/>
          <w:marBottom w:val="0"/>
          <w:divBdr>
            <w:top w:val="none" w:sz="0" w:space="0" w:color="auto"/>
            <w:left w:val="none" w:sz="0" w:space="0" w:color="auto"/>
            <w:bottom w:val="none" w:sz="0" w:space="0" w:color="auto"/>
            <w:right w:val="none" w:sz="0" w:space="0" w:color="auto"/>
          </w:divBdr>
        </w:div>
        <w:div w:id="1799444690">
          <w:marLeft w:val="0"/>
          <w:marRight w:val="0"/>
          <w:marTop w:val="0"/>
          <w:marBottom w:val="0"/>
          <w:divBdr>
            <w:top w:val="none" w:sz="0" w:space="0" w:color="auto"/>
            <w:left w:val="none" w:sz="0" w:space="0" w:color="auto"/>
            <w:bottom w:val="none" w:sz="0" w:space="0" w:color="auto"/>
            <w:right w:val="none" w:sz="0" w:space="0" w:color="auto"/>
          </w:divBdr>
        </w:div>
        <w:div w:id="1829011375">
          <w:marLeft w:val="0"/>
          <w:marRight w:val="0"/>
          <w:marTop w:val="0"/>
          <w:marBottom w:val="0"/>
          <w:divBdr>
            <w:top w:val="none" w:sz="0" w:space="0" w:color="auto"/>
            <w:left w:val="none" w:sz="0" w:space="0" w:color="auto"/>
            <w:bottom w:val="none" w:sz="0" w:space="0" w:color="auto"/>
            <w:right w:val="none" w:sz="0" w:space="0" w:color="auto"/>
          </w:divBdr>
        </w:div>
        <w:div w:id="1881896410">
          <w:marLeft w:val="0"/>
          <w:marRight w:val="0"/>
          <w:marTop w:val="0"/>
          <w:marBottom w:val="0"/>
          <w:divBdr>
            <w:top w:val="none" w:sz="0" w:space="0" w:color="auto"/>
            <w:left w:val="none" w:sz="0" w:space="0" w:color="auto"/>
            <w:bottom w:val="none" w:sz="0" w:space="0" w:color="auto"/>
            <w:right w:val="none" w:sz="0" w:space="0" w:color="auto"/>
          </w:divBdr>
        </w:div>
        <w:div w:id="1921979869">
          <w:marLeft w:val="0"/>
          <w:marRight w:val="0"/>
          <w:marTop w:val="0"/>
          <w:marBottom w:val="0"/>
          <w:divBdr>
            <w:top w:val="none" w:sz="0" w:space="0" w:color="auto"/>
            <w:left w:val="none" w:sz="0" w:space="0" w:color="auto"/>
            <w:bottom w:val="none" w:sz="0" w:space="0" w:color="auto"/>
            <w:right w:val="none" w:sz="0" w:space="0" w:color="auto"/>
          </w:divBdr>
        </w:div>
      </w:divsChild>
    </w:div>
    <w:div w:id="1006398870">
      <w:bodyDiv w:val="1"/>
      <w:marLeft w:val="0"/>
      <w:marRight w:val="0"/>
      <w:marTop w:val="0"/>
      <w:marBottom w:val="0"/>
      <w:divBdr>
        <w:top w:val="none" w:sz="0" w:space="0" w:color="auto"/>
        <w:left w:val="none" w:sz="0" w:space="0" w:color="auto"/>
        <w:bottom w:val="none" w:sz="0" w:space="0" w:color="auto"/>
        <w:right w:val="none" w:sz="0" w:space="0" w:color="auto"/>
      </w:divBdr>
    </w:div>
    <w:div w:id="1044451623">
      <w:bodyDiv w:val="1"/>
      <w:marLeft w:val="0"/>
      <w:marRight w:val="0"/>
      <w:marTop w:val="0"/>
      <w:marBottom w:val="0"/>
      <w:divBdr>
        <w:top w:val="none" w:sz="0" w:space="0" w:color="auto"/>
        <w:left w:val="none" w:sz="0" w:space="0" w:color="auto"/>
        <w:bottom w:val="none" w:sz="0" w:space="0" w:color="auto"/>
        <w:right w:val="none" w:sz="0" w:space="0" w:color="auto"/>
      </w:divBdr>
    </w:div>
    <w:div w:id="1049184795">
      <w:bodyDiv w:val="1"/>
      <w:marLeft w:val="0"/>
      <w:marRight w:val="0"/>
      <w:marTop w:val="0"/>
      <w:marBottom w:val="0"/>
      <w:divBdr>
        <w:top w:val="none" w:sz="0" w:space="0" w:color="auto"/>
        <w:left w:val="none" w:sz="0" w:space="0" w:color="auto"/>
        <w:bottom w:val="none" w:sz="0" w:space="0" w:color="auto"/>
        <w:right w:val="none" w:sz="0" w:space="0" w:color="auto"/>
      </w:divBdr>
    </w:div>
    <w:div w:id="1061245310">
      <w:bodyDiv w:val="1"/>
      <w:marLeft w:val="0"/>
      <w:marRight w:val="0"/>
      <w:marTop w:val="0"/>
      <w:marBottom w:val="0"/>
      <w:divBdr>
        <w:top w:val="none" w:sz="0" w:space="0" w:color="auto"/>
        <w:left w:val="none" w:sz="0" w:space="0" w:color="auto"/>
        <w:bottom w:val="none" w:sz="0" w:space="0" w:color="auto"/>
        <w:right w:val="none" w:sz="0" w:space="0" w:color="auto"/>
      </w:divBdr>
    </w:div>
    <w:div w:id="1092778302">
      <w:bodyDiv w:val="1"/>
      <w:marLeft w:val="0"/>
      <w:marRight w:val="0"/>
      <w:marTop w:val="0"/>
      <w:marBottom w:val="0"/>
      <w:divBdr>
        <w:top w:val="none" w:sz="0" w:space="0" w:color="auto"/>
        <w:left w:val="none" w:sz="0" w:space="0" w:color="auto"/>
        <w:bottom w:val="none" w:sz="0" w:space="0" w:color="auto"/>
        <w:right w:val="none" w:sz="0" w:space="0" w:color="auto"/>
      </w:divBdr>
    </w:div>
    <w:div w:id="1099718553">
      <w:bodyDiv w:val="1"/>
      <w:marLeft w:val="0"/>
      <w:marRight w:val="0"/>
      <w:marTop w:val="0"/>
      <w:marBottom w:val="0"/>
      <w:divBdr>
        <w:top w:val="none" w:sz="0" w:space="0" w:color="auto"/>
        <w:left w:val="none" w:sz="0" w:space="0" w:color="auto"/>
        <w:bottom w:val="none" w:sz="0" w:space="0" w:color="auto"/>
        <w:right w:val="none" w:sz="0" w:space="0" w:color="auto"/>
      </w:divBdr>
    </w:div>
    <w:div w:id="1141194047">
      <w:bodyDiv w:val="1"/>
      <w:marLeft w:val="0"/>
      <w:marRight w:val="0"/>
      <w:marTop w:val="0"/>
      <w:marBottom w:val="0"/>
      <w:divBdr>
        <w:top w:val="none" w:sz="0" w:space="0" w:color="auto"/>
        <w:left w:val="none" w:sz="0" w:space="0" w:color="auto"/>
        <w:bottom w:val="none" w:sz="0" w:space="0" w:color="auto"/>
        <w:right w:val="none" w:sz="0" w:space="0" w:color="auto"/>
      </w:divBdr>
    </w:div>
    <w:div w:id="1172840732">
      <w:bodyDiv w:val="1"/>
      <w:marLeft w:val="0"/>
      <w:marRight w:val="0"/>
      <w:marTop w:val="0"/>
      <w:marBottom w:val="0"/>
      <w:divBdr>
        <w:top w:val="none" w:sz="0" w:space="0" w:color="auto"/>
        <w:left w:val="none" w:sz="0" w:space="0" w:color="auto"/>
        <w:bottom w:val="none" w:sz="0" w:space="0" w:color="auto"/>
        <w:right w:val="none" w:sz="0" w:space="0" w:color="auto"/>
      </w:divBdr>
    </w:div>
    <w:div w:id="1190266551">
      <w:bodyDiv w:val="1"/>
      <w:marLeft w:val="0"/>
      <w:marRight w:val="0"/>
      <w:marTop w:val="0"/>
      <w:marBottom w:val="0"/>
      <w:divBdr>
        <w:top w:val="none" w:sz="0" w:space="0" w:color="auto"/>
        <w:left w:val="none" w:sz="0" w:space="0" w:color="auto"/>
        <w:bottom w:val="none" w:sz="0" w:space="0" w:color="auto"/>
        <w:right w:val="none" w:sz="0" w:space="0" w:color="auto"/>
      </w:divBdr>
      <w:divsChild>
        <w:div w:id="1857229934">
          <w:blockQuote w:val="1"/>
          <w:marLeft w:val="720"/>
          <w:marRight w:val="720"/>
          <w:marTop w:val="100"/>
          <w:marBottom w:val="100"/>
          <w:divBdr>
            <w:top w:val="none" w:sz="0" w:space="0" w:color="auto"/>
            <w:left w:val="single" w:sz="24" w:space="0" w:color="CCCCCC"/>
            <w:bottom w:val="none" w:sz="0" w:space="0" w:color="auto"/>
            <w:right w:val="none" w:sz="0" w:space="0" w:color="auto"/>
          </w:divBdr>
        </w:div>
      </w:divsChild>
    </w:div>
    <w:div w:id="1219323029">
      <w:bodyDiv w:val="1"/>
      <w:marLeft w:val="0"/>
      <w:marRight w:val="0"/>
      <w:marTop w:val="0"/>
      <w:marBottom w:val="0"/>
      <w:divBdr>
        <w:top w:val="none" w:sz="0" w:space="0" w:color="auto"/>
        <w:left w:val="none" w:sz="0" w:space="0" w:color="auto"/>
        <w:bottom w:val="none" w:sz="0" w:space="0" w:color="auto"/>
        <w:right w:val="none" w:sz="0" w:space="0" w:color="auto"/>
      </w:divBdr>
    </w:div>
    <w:div w:id="1220944950">
      <w:bodyDiv w:val="1"/>
      <w:marLeft w:val="0"/>
      <w:marRight w:val="0"/>
      <w:marTop w:val="0"/>
      <w:marBottom w:val="0"/>
      <w:divBdr>
        <w:top w:val="none" w:sz="0" w:space="0" w:color="auto"/>
        <w:left w:val="none" w:sz="0" w:space="0" w:color="auto"/>
        <w:bottom w:val="none" w:sz="0" w:space="0" w:color="auto"/>
        <w:right w:val="none" w:sz="0" w:space="0" w:color="auto"/>
      </w:divBdr>
    </w:div>
    <w:div w:id="1222443397">
      <w:bodyDiv w:val="1"/>
      <w:marLeft w:val="0"/>
      <w:marRight w:val="0"/>
      <w:marTop w:val="0"/>
      <w:marBottom w:val="0"/>
      <w:divBdr>
        <w:top w:val="none" w:sz="0" w:space="0" w:color="auto"/>
        <w:left w:val="none" w:sz="0" w:space="0" w:color="auto"/>
        <w:bottom w:val="none" w:sz="0" w:space="0" w:color="auto"/>
        <w:right w:val="none" w:sz="0" w:space="0" w:color="auto"/>
      </w:divBdr>
      <w:divsChild>
        <w:div w:id="83235182">
          <w:marLeft w:val="0"/>
          <w:marRight w:val="0"/>
          <w:marTop w:val="0"/>
          <w:marBottom w:val="0"/>
          <w:divBdr>
            <w:top w:val="none" w:sz="0" w:space="0" w:color="auto"/>
            <w:left w:val="none" w:sz="0" w:space="0" w:color="auto"/>
            <w:bottom w:val="none" w:sz="0" w:space="0" w:color="auto"/>
            <w:right w:val="none" w:sz="0" w:space="0" w:color="auto"/>
          </w:divBdr>
          <w:divsChild>
            <w:div w:id="1615751302">
              <w:marLeft w:val="0"/>
              <w:marRight w:val="0"/>
              <w:marTop w:val="0"/>
              <w:marBottom w:val="0"/>
              <w:divBdr>
                <w:top w:val="none" w:sz="0" w:space="0" w:color="auto"/>
                <w:left w:val="none" w:sz="0" w:space="0" w:color="auto"/>
                <w:bottom w:val="none" w:sz="0" w:space="0" w:color="auto"/>
                <w:right w:val="none" w:sz="0" w:space="0" w:color="auto"/>
              </w:divBdr>
              <w:divsChild>
                <w:div w:id="1158886216">
                  <w:marLeft w:val="0"/>
                  <w:marRight w:val="0"/>
                  <w:marTop w:val="0"/>
                  <w:marBottom w:val="0"/>
                  <w:divBdr>
                    <w:top w:val="none" w:sz="0" w:space="0" w:color="auto"/>
                    <w:left w:val="none" w:sz="0" w:space="0" w:color="auto"/>
                    <w:bottom w:val="none" w:sz="0" w:space="0" w:color="auto"/>
                    <w:right w:val="none" w:sz="0" w:space="0" w:color="auto"/>
                  </w:divBdr>
                  <w:divsChild>
                    <w:div w:id="1747454435">
                      <w:marLeft w:val="0"/>
                      <w:marRight w:val="0"/>
                      <w:marTop w:val="0"/>
                      <w:marBottom w:val="0"/>
                      <w:divBdr>
                        <w:top w:val="none" w:sz="0" w:space="0" w:color="auto"/>
                        <w:left w:val="none" w:sz="0" w:space="0" w:color="auto"/>
                        <w:bottom w:val="none" w:sz="0" w:space="0" w:color="auto"/>
                        <w:right w:val="none" w:sz="0" w:space="0" w:color="auto"/>
                      </w:divBdr>
                      <w:divsChild>
                        <w:div w:id="1277055885">
                          <w:marLeft w:val="0"/>
                          <w:marRight w:val="0"/>
                          <w:marTop w:val="0"/>
                          <w:marBottom w:val="0"/>
                          <w:divBdr>
                            <w:top w:val="none" w:sz="0" w:space="0" w:color="auto"/>
                            <w:left w:val="none" w:sz="0" w:space="0" w:color="auto"/>
                            <w:bottom w:val="none" w:sz="0" w:space="0" w:color="auto"/>
                            <w:right w:val="none" w:sz="0" w:space="0" w:color="auto"/>
                          </w:divBdr>
                          <w:divsChild>
                            <w:div w:id="2096658522">
                              <w:marLeft w:val="0"/>
                              <w:marRight w:val="0"/>
                              <w:marTop w:val="0"/>
                              <w:marBottom w:val="0"/>
                              <w:divBdr>
                                <w:top w:val="none" w:sz="0" w:space="0" w:color="auto"/>
                                <w:left w:val="none" w:sz="0" w:space="0" w:color="auto"/>
                                <w:bottom w:val="none" w:sz="0" w:space="0" w:color="auto"/>
                                <w:right w:val="none" w:sz="0" w:space="0" w:color="auto"/>
                              </w:divBdr>
                              <w:divsChild>
                                <w:div w:id="1719744359">
                                  <w:marLeft w:val="0"/>
                                  <w:marRight w:val="0"/>
                                  <w:marTop w:val="0"/>
                                  <w:marBottom w:val="0"/>
                                  <w:divBdr>
                                    <w:top w:val="none" w:sz="0" w:space="0" w:color="auto"/>
                                    <w:left w:val="none" w:sz="0" w:space="0" w:color="auto"/>
                                    <w:bottom w:val="none" w:sz="0" w:space="0" w:color="auto"/>
                                    <w:right w:val="none" w:sz="0" w:space="0" w:color="auto"/>
                                  </w:divBdr>
                                  <w:divsChild>
                                    <w:div w:id="56495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3367811">
      <w:bodyDiv w:val="1"/>
      <w:marLeft w:val="0"/>
      <w:marRight w:val="0"/>
      <w:marTop w:val="0"/>
      <w:marBottom w:val="0"/>
      <w:divBdr>
        <w:top w:val="none" w:sz="0" w:space="0" w:color="auto"/>
        <w:left w:val="none" w:sz="0" w:space="0" w:color="auto"/>
        <w:bottom w:val="none" w:sz="0" w:space="0" w:color="auto"/>
        <w:right w:val="none" w:sz="0" w:space="0" w:color="auto"/>
      </w:divBdr>
      <w:divsChild>
        <w:div w:id="489105682">
          <w:marLeft w:val="0"/>
          <w:marRight w:val="0"/>
          <w:marTop w:val="0"/>
          <w:marBottom w:val="0"/>
          <w:divBdr>
            <w:top w:val="none" w:sz="0" w:space="0" w:color="auto"/>
            <w:left w:val="none" w:sz="0" w:space="0" w:color="auto"/>
            <w:bottom w:val="none" w:sz="0" w:space="0" w:color="auto"/>
            <w:right w:val="none" w:sz="0" w:space="0" w:color="auto"/>
          </w:divBdr>
          <w:divsChild>
            <w:div w:id="774204451">
              <w:marLeft w:val="0"/>
              <w:marRight w:val="0"/>
              <w:marTop w:val="0"/>
              <w:marBottom w:val="0"/>
              <w:divBdr>
                <w:top w:val="none" w:sz="0" w:space="0" w:color="auto"/>
                <w:left w:val="none" w:sz="0" w:space="0" w:color="auto"/>
                <w:bottom w:val="none" w:sz="0" w:space="0" w:color="auto"/>
                <w:right w:val="none" w:sz="0" w:space="0" w:color="auto"/>
              </w:divBdr>
              <w:divsChild>
                <w:div w:id="268777757">
                  <w:marLeft w:val="0"/>
                  <w:marRight w:val="0"/>
                  <w:marTop w:val="0"/>
                  <w:marBottom w:val="0"/>
                  <w:divBdr>
                    <w:top w:val="none" w:sz="0" w:space="0" w:color="auto"/>
                    <w:left w:val="none" w:sz="0" w:space="0" w:color="auto"/>
                    <w:bottom w:val="none" w:sz="0" w:space="0" w:color="auto"/>
                    <w:right w:val="none" w:sz="0" w:space="0" w:color="auto"/>
                  </w:divBdr>
                  <w:divsChild>
                    <w:div w:id="519701781">
                      <w:marLeft w:val="0"/>
                      <w:marRight w:val="0"/>
                      <w:marTop w:val="0"/>
                      <w:marBottom w:val="0"/>
                      <w:divBdr>
                        <w:top w:val="none" w:sz="0" w:space="0" w:color="auto"/>
                        <w:left w:val="none" w:sz="0" w:space="0" w:color="auto"/>
                        <w:bottom w:val="none" w:sz="0" w:space="0" w:color="auto"/>
                        <w:right w:val="none" w:sz="0" w:space="0" w:color="auto"/>
                      </w:divBdr>
                      <w:divsChild>
                        <w:div w:id="695740683">
                          <w:marLeft w:val="0"/>
                          <w:marRight w:val="0"/>
                          <w:marTop w:val="0"/>
                          <w:marBottom w:val="0"/>
                          <w:divBdr>
                            <w:top w:val="none" w:sz="0" w:space="0" w:color="auto"/>
                            <w:left w:val="none" w:sz="0" w:space="0" w:color="auto"/>
                            <w:bottom w:val="none" w:sz="0" w:space="0" w:color="auto"/>
                            <w:right w:val="none" w:sz="0" w:space="0" w:color="auto"/>
                          </w:divBdr>
                        </w:div>
                        <w:div w:id="825978411">
                          <w:marLeft w:val="0"/>
                          <w:marRight w:val="0"/>
                          <w:marTop w:val="0"/>
                          <w:marBottom w:val="0"/>
                          <w:divBdr>
                            <w:top w:val="none" w:sz="0" w:space="0" w:color="auto"/>
                            <w:left w:val="none" w:sz="0" w:space="0" w:color="auto"/>
                            <w:bottom w:val="none" w:sz="0" w:space="0" w:color="auto"/>
                            <w:right w:val="none" w:sz="0" w:space="0" w:color="auto"/>
                          </w:divBdr>
                        </w:div>
                      </w:divsChild>
                    </w:div>
                    <w:div w:id="9306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835995">
          <w:marLeft w:val="0"/>
          <w:marRight w:val="0"/>
          <w:marTop w:val="0"/>
          <w:marBottom w:val="0"/>
          <w:divBdr>
            <w:top w:val="none" w:sz="0" w:space="0" w:color="auto"/>
            <w:left w:val="none" w:sz="0" w:space="0" w:color="auto"/>
            <w:bottom w:val="none" w:sz="0" w:space="0" w:color="auto"/>
            <w:right w:val="none" w:sz="0" w:space="0" w:color="auto"/>
          </w:divBdr>
        </w:div>
      </w:divsChild>
    </w:div>
    <w:div w:id="1244602482">
      <w:bodyDiv w:val="1"/>
      <w:marLeft w:val="0"/>
      <w:marRight w:val="0"/>
      <w:marTop w:val="0"/>
      <w:marBottom w:val="0"/>
      <w:divBdr>
        <w:top w:val="none" w:sz="0" w:space="0" w:color="auto"/>
        <w:left w:val="none" w:sz="0" w:space="0" w:color="auto"/>
        <w:bottom w:val="none" w:sz="0" w:space="0" w:color="auto"/>
        <w:right w:val="none" w:sz="0" w:space="0" w:color="auto"/>
      </w:divBdr>
    </w:div>
    <w:div w:id="1266233994">
      <w:bodyDiv w:val="1"/>
      <w:marLeft w:val="0"/>
      <w:marRight w:val="0"/>
      <w:marTop w:val="0"/>
      <w:marBottom w:val="0"/>
      <w:divBdr>
        <w:top w:val="none" w:sz="0" w:space="0" w:color="auto"/>
        <w:left w:val="none" w:sz="0" w:space="0" w:color="auto"/>
        <w:bottom w:val="none" w:sz="0" w:space="0" w:color="auto"/>
        <w:right w:val="none" w:sz="0" w:space="0" w:color="auto"/>
      </w:divBdr>
    </w:div>
    <w:div w:id="1274942993">
      <w:bodyDiv w:val="1"/>
      <w:marLeft w:val="0"/>
      <w:marRight w:val="0"/>
      <w:marTop w:val="0"/>
      <w:marBottom w:val="0"/>
      <w:divBdr>
        <w:top w:val="none" w:sz="0" w:space="0" w:color="auto"/>
        <w:left w:val="none" w:sz="0" w:space="0" w:color="auto"/>
        <w:bottom w:val="none" w:sz="0" w:space="0" w:color="auto"/>
        <w:right w:val="none" w:sz="0" w:space="0" w:color="auto"/>
      </w:divBdr>
    </w:div>
    <w:div w:id="1282492005">
      <w:bodyDiv w:val="1"/>
      <w:marLeft w:val="0"/>
      <w:marRight w:val="0"/>
      <w:marTop w:val="0"/>
      <w:marBottom w:val="0"/>
      <w:divBdr>
        <w:top w:val="none" w:sz="0" w:space="0" w:color="auto"/>
        <w:left w:val="none" w:sz="0" w:space="0" w:color="auto"/>
        <w:bottom w:val="none" w:sz="0" w:space="0" w:color="auto"/>
        <w:right w:val="none" w:sz="0" w:space="0" w:color="auto"/>
      </w:divBdr>
    </w:div>
    <w:div w:id="1295329509">
      <w:bodyDiv w:val="1"/>
      <w:marLeft w:val="0"/>
      <w:marRight w:val="0"/>
      <w:marTop w:val="0"/>
      <w:marBottom w:val="0"/>
      <w:divBdr>
        <w:top w:val="none" w:sz="0" w:space="0" w:color="auto"/>
        <w:left w:val="none" w:sz="0" w:space="0" w:color="auto"/>
        <w:bottom w:val="none" w:sz="0" w:space="0" w:color="auto"/>
        <w:right w:val="none" w:sz="0" w:space="0" w:color="auto"/>
      </w:divBdr>
    </w:div>
    <w:div w:id="1308315095">
      <w:bodyDiv w:val="1"/>
      <w:marLeft w:val="0"/>
      <w:marRight w:val="0"/>
      <w:marTop w:val="0"/>
      <w:marBottom w:val="0"/>
      <w:divBdr>
        <w:top w:val="none" w:sz="0" w:space="0" w:color="auto"/>
        <w:left w:val="none" w:sz="0" w:space="0" w:color="auto"/>
        <w:bottom w:val="none" w:sz="0" w:space="0" w:color="auto"/>
        <w:right w:val="none" w:sz="0" w:space="0" w:color="auto"/>
      </w:divBdr>
    </w:div>
    <w:div w:id="1312908822">
      <w:bodyDiv w:val="1"/>
      <w:marLeft w:val="180"/>
      <w:marRight w:val="2100"/>
      <w:marTop w:val="3855"/>
      <w:marBottom w:val="525"/>
      <w:divBdr>
        <w:top w:val="none" w:sz="0" w:space="0" w:color="auto"/>
        <w:left w:val="none" w:sz="0" w:space="0" w:color="auto"/>
        <w:bottom w:val="none" w:sz="0" w:space="0" w:color="auto"/>
        <w:right w:val="none" w:sz="0" w:space="0" w:color="auto"/>
      </w:divBdr>
    </w:div>
    <w:div w:id="1352683153">
      <w:bodyDiv w:val="1"/>
      <w:marLeft w:val="0"/>
      <w:marRight w:val="0"/>
      <w:marTop w:val="0"/>
      <w:marBottom w:val="0"/>
      <w:divBdr>
        <w:top w:val="none" w:sz="0" w:space="0" w:color="auto"/>
        <w:left w:val="none" w:sz="0" w:space="0" w:color="auto"/>
        <w:bottom w:val="none" w:sz="0" w:space="0" w:color="auto"/>
        <w:right w:val="none" w:sz="0" w:space="0" w:color="auto"/>
      </w:divBdr>
    </w:div>
    <w:div w:id="1365327461">
      <w:bodyDiv w:val="1"/>
      <w:marLeft w:val="0"/>
      <w:marRight w:val="0"/>
      <w:marTop w:val="0"/>
      <w:marBottom w:val="0"/>
      <w:divBdr>
        <w:top w:val="none" w:sz="0" w:space="0" w:color="auto"/>
        <w:left w:val="none" w:sz="0" w:space="0" w:color="auto"/>
        <w:bottom w:val="none" w:sz="0" w:space="0" w:color="auto"/>
        <w:right w:val="none" w:sz="0" w:space="0" w:color="auto"/>
      </w:divBdr>
      <w:divsChild>
        <w:div w:id="159926840">
          <w:marLeft w:val="0"/>
          <w:marRight w:val="0"/>
          <w:marTop w:val="0"/>
          <w:marBottom w:val="0"/>
          <w:divBdr>
            <w:top w:val="none" w:sz="0" w:space="0" w:color="auto"/>
            <w:left w:val="none" w:sz="0" w:space="0" w:color="auto"/>
            <w:bottom w:val="none" w:sz="0" w:space="0" w:color="auto"/>
            <w:right w:val="none" w:sz="0" w:space="0" w:color="auto"/>
          </w:divBdr>
          <w:divsChild>
            <w:div w:id="112133624">
              <w:marLeft w:val="0"/>
              <w:marRight w:val="0"/>
              <w:marTop w:val="0"/>
              <w:marBottom w:val="0"/>
              <w:divBdr>
                <w:top w:val="none" w:sz="0" w:space="0" w:color="auto"/>
                <w:left w:val="none" w:sz="0" w:space="0" w:color="auto"/>
                <w:bottom w:val="none" w:sz="0" w:space="0" w:color="auto"/>
                <w:right w:val="none" w:sz="0" w:space="0" w:color="auto"/>
              </w:divBdr>
              <w:divsChild>
                <w:div w:id="57941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173008">
      <w:bodyDiv w:val="1"/>
      <w:marLeft w:val="0"/>
      <w:marRight w:val="0"/>
      <w:marTop w:val="0"/>
      <w:marBottom w:val="0"/>
      <w:divBdr>
        <w:top w:val="none" w:sz="0" w:space="0" w:color="auto"/>
        <w:left w:val="none" w:sz="0" w:space="0" w:color="auto"/>
        <w:bottom w:val="none" w:sz="0" w:space="0" w:color="auto"/>
        <w:right w:val="none" w:sz="0" w:space="0" w:color="auto"/>
      </w:divBdr>
      <w:divsChild>
        <w:div w:id="995650866">
          <w:marLeft w:val="0"/>
          <w:marRight w:val="0"/>
          <w:marTop w:val="0"/>
          <w:marBottom w:val="0"/>
          <w:divBdr>
            <w:top w:val="none" w:sz="0" w:space="0" w:color="auto"/>
            <w:left w:val="none" w:sz="0" w:space="0" w:color="auto"/>
            <w:bottom w:val="none" w:sz="0" w:space="0" w:color="auto"/>
            <w:right w:val="none" w:sz="0" w:space="0" w:color="auto"/>
          </w:divBdr>
          <w:divsChild>
            <w:div w:id="437718338">
              <w:marLeft w:val="0"/>
              <w:marRight w:val="0"/>
              <w:marTop w:val="0"/>
              <w:marBottom w:val="0"/>
              <w:divBdr>
                <w:top w:val="none" w:sz="0" w:space="0" w:color="auto"/>
                <w:left w:val="none" w:sz="0" w:space="0" w:color="auto"/>
                <w:bottom w:val="none" w:sz="0" w:space="0" w:color="auto"/>
                <w:right w:val="none" w:sz="0" w:space="0" w:color="auto"/>
              </w:divBdr>
              <w:divsChild>
                <w:div w:id="1534920408">
                  <w:marLeft w:val="0"/>
                  <w:marRight w:val="0"/>
                  <w:marTop w:val="0"/>
                  <w:marBottom w:val="0"/>
                  <w:divBdr>
                    <w:top w:val="none" w:sz="0" w:space="0" w:color="auto"/>
                    <w:left w:val="none" w:sz="0" w:space="0" w:color="auto"/>
                    <w:bottom w:val="none" w:sz="0" w:space="0" w:color="auto"/>
                    <w:right w:val="none" w:sz="0" w:space="0" w:color="auto"/>
                  </w:divBdr>
                  <w:divsChild>
                    <w:div w:id="26778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393332">
      <w:bodyDiv w:val="1"/>
      <w:marLeft w:val="0"/>
      <w:marRight w:val="0"/>
      <w:marTop w:val="0"/>
      <w:marBottom w:val="0"/>
      <w:divBdr>
        <w:top w:val="none" w:sz="0" w:space="0" w:color="auto"/>
        <w:left w:val="none" w:sz="0" w:space="0" w:color="auto"/>
        <w:bottom w:val="none" w:sz="0" w:space="0" w:color="auto"/>
        <w:right w:val="none" w:sz="0" w:space="0" w:color="auto"/>
      </w:divBdr>
    </w:div>
    <w:div w:id="1388261322">
      <w:bodyDiv w:val="1"/>
      <w:marLeft w:val="0"/>
      <w:marRight w:val="0"/>
      <w:marTop w:val="0"/>
      <w:marBottom w:val="0"/>
      <w:divBdr>
        <w:top w:val="none" w:sz="0" w:space="0" w:color="auto"/>
        <w:left w:val="none" w:sz="0" w:space="0" w:color="auto"/>
        <w:bottom w:val="none" w:sz="0" w:space="0" w:color="auto"/>
        <w:right w:val="none" w:sz="0" w:space="0" w:color="auto"/>
      </w:divBdr>
    </w:div>
    <w:div w:id="1392730358">
      <w:bodyDiv w:val="1"/>
      <w:marLeft w:val="0"/>
      <w:marRight w:val="0"/>
      <w:marTop w:val="0"/>
      <w:marBottom w:val="0"/>
      <w:divBdr>
        <w:top w:val="none" w:sz="0" w:space="0" w:color="auto"/>
        <w:left w:val="none" w:sz="0" w:space="0" w:color="auto"/>
        <w:bottom w:val="none" w:sz="0" w:space="0" w:color="auto"/>
        <w:right w:val="none" w:sz="0" w:space="0" w:color="auto"/>
      </w:divBdr>
    </w:div>
    <w:div w:id="1400984625">
      <w:bodyDiv w:val="1"/>
      <w:marLeft w:val="0"/>
      <w:marRight w:val="0"/>
      <w:marTop w:val="0"/>
      <w:marBottom w:val="0"/>
      <w:divBdr>
        <w:top w:val="none" w:sz="0" w:space="0" w:color="auto"/>
        <w:left w:val="none" w:sz="0" w:space="0" w:color="auto"/>
        <w:bottom w:val="none" w:sz="0" w:space="0" w:color="auto"/>
        <w:right w:val="none" w:sz="0" w:space="0" w:color="auto"/>
      </w:divBdr>
    </w:div>
    <w:div w:id="1403260133">
      <w:bodyDiv w:val="1"/>
      <w:marLeft w:val="0"/>
      <w:marRight w:val="0"/>
      <w:marTop w:val="0"/>
      <w:marBottom w:val="0"/>
      <w:divBdr>
        <w:top w:val="none" w:sz="0" w:space="0" w:color="auto"/>
        <w:left w:val="none" w:sz="0" w:space="0" w:color="auto"/>
        <w:bottom w:val="none" w:sz="0" w:space="0" w:color="auto"/>
        <w:right w:val="none" w:sz="0" w:space="0" w:color="auto"/>
      </w:divBdr>
    </w:div>
    <w:div w:id="1410349256">
      <w:bodyDiv w:val="1"/>
      <w:marLeft w:val="0"/>
      <w:marRight w:val="0"/>
      <w:marTop w:val="0"/>
      <w:marBottom w:val="0"/>
      <w:divBdr>
        <w:top w:val="none" w:sz="0" w:space="0" w:color="auto"/>
        <w:left w:val="none" w:sz="0" w:space="0" w:color="auto"/>
        <w:bottom w:val="none" w:sz="0" w:space="0" w:color="auto"/>
        <w:right w:val="none" w:sz="0" w:space="0" w:color="auto"/>
      </w:divBdr>
      <w:divsChild>
        <w:div w:id="1247377142">
          <w:marLeft w:val="0"/>
          <w:marRight w:val="0"/>
          <w:marTop w:val="0"/>
          <w:marBottom w:val="0"/>
          <w:divBdr>
            <w:top w:val="none" w:sz="0" w:space="0" w:color="auto"/>
            <w:left w:val="none" w:sz="0" w:space="0" w:color="auto"/>
            <w:bottom w:val="none" w:sz="0" w:space="0" w:color="auto"/>
            <w:right w:val="none" w:sz="0" w:space="0" w:color="auto"/>
          </w:divBdr>
          <w:divsChild>
            <w:div w:id="7368824">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sChild>
                    <w:div w:id="18601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418106">
      <w:bodyDiv w:val="1"/>
      <w:marLeft w:val="0"/>
      <w:marRight w:val="0"/>
      <w:marTop w:val="0"/>
      <w:marBottom w:val="0"/>
      <w:divBdr>
        <w:top w:val="none" w:sz="0" w:space="0" w:color="auto"/>
        <w:left w:val="none" w:sz="0" w:space="0" w:color="auto"/>
        <w:bottom w:val="none" w:sz="0" w:space="0" w:color="auto"/>
        <w:right w:val="none" w:sz="0" w:space="0" w:color="auto"/>
      </w:divBdr>
    </w:div>
    <w:div w:id="1432553904">
      <w:bodyDiv w:val="1"/>
      <w:marLeft w:val="0"/>
      <w:marRight w:val="0"/>
      <w:marTop w:val="0"/>
      <w:marBottom w:val="0"/>
      <w:divBdr>
        <w:top w:val="none" w:sz="0" w:space="0" w:color="auto"/>
        <w:left w:val="none" w:sz="0" w:space="0" w:color="auto"/>
        <w:bottom w:val="none" w:sz="0" w:space="0" w:color="auto"/>
        <w:right w:val="none" w:sz="0" w:space="0" w:color="auto"/>
      </w:divBdr>
    </w:div>
    <w:div w:id="1437604254">
      <w:bodyDiv w:val="1"/>
      <w:marLeft w:val="0"/>
      <w:marRight w:val="0"/>
      <w:marTop w:val="0"/>
      <w:marBottom w:val="0"/>
      <w:divBdr>
        <w:top w:val="none" w:sz="0" w:space="0" w:color="auto"/>
        <w:left w:val="none" w:sz="0" w:space="0" w:color="auto"/>
        <w:bottom w:val="none" w:sz="0" w:space="0" w:color="auto"/>
        <w:right w:val="none" w:sz="0" w:space="0" w:color="auto"/>
      </w:divBdr>
      <w:divsChild>
        <w:div w:id="767964212">
          <w:marLeft w:val="0"/>
          <w:marRight w:val="0"/>
          <w:marTop w:val="0"/>
          <w:marBottom w:val="0"/>
          <w:divBdr>
            <w:top w:val="none" w:sz="0" w:space="0" w:color="auto"/>
            <w:left w:val="none" w:sz="0" w:space="0" w:color="auto"/>
            <w:bottom w:val="none" w:sz="0" w:space="0" w:color="auto"/>
            <w:right w:val="none" w:sz="0" w:space="0" w:color="auto"/>
          </w:divBdr>
          <w:divsChild>
            <w:div w:id="1506901832">
              <w:marLeft w:val="0"/>
              <w:marRight w:val="0"/>
              <w:marTop w:val="0"/>
              <w:marBottom w:val="0"/>
              <w:divBdr>
                <w:top w:val="none" w:sz="0" w:space="0" w:color="auto"/>
                <w:left w:val="none" w:sz="0" w:space="0" w:color="auto"/>
                <w:bottom w:val="none" w:sz="0" w:space="0" w:color="auto"/>
                <w:right w:val="none" w:sz="0" w:space="0" w:color="auto"/>
              </w:divBdr>
              <w:divsChild>
                <w:div w:id="1177888763">
                  <w:marLeft w:val="0"/>
                  <w:marRight w:val="0"/>
                  <w:marTop w:val="0"/>
                  <w:marBottom w:val="0"/>
                  <w:divBdr>
                    <w:top w:val="none" w:sz="0" w:space="0" w:color="auto"/>
                    <w:left w:val="none" w:sz="0" w:space="0" w:color="auto"/>
                    <w:bottom w:val="none" w:sz="0" w:space="0" w:color="auto"/>
                    <w:right w:val="none" w:sz="0" w:space="0" w:color="auto"/>
                  </w:divBdr>
                  <w:divsChild>
                    <w:div w:id="2091731541">
                      <w:marLeft w:val="0"/>
                      <w:marRight w:val="0"/>
                      <w:marTop w:val="0"/>
                      <w:marBottom w:val="0"/>
                      <w:divBdr>
                        <w:top w:val="none" w:sz="0" w:space="0" w:color="auto"/>
                        <w:left w:val="none" w:sz="0" w:space="0" w:color="auto"/>
                        <w:bottom w:val="none" w:sz="0" w:space="0" w:color="auto"/>
                        <w:right w:val="none" w:sz="0" w:space="0" w:color="auto"/>
                      </w:divBdr>
                      <w:divsChild>
                        <w:div w:id="297347685">
                          <w:marLeft w:val="0"/>
                          <w:marRight w:val="0"/>
                          <w:marTop w:val="0"/>
                          <w:marBottom w:val="0"/>
                          <w:divBdr>
                            <w:top w:val="none" w:sz="0" w:space="0" w:color="auto"/>
                            <w:left w:val="none" w:sz="0" w:space="0" w:color="auto"/>
                            <w:bottom w:val="none" w:sz="0" w:space="0" w:color="auto"/>
                            <w:right w:val="none" w:sz="0" w:space="0" w:color="auto"/>
                          </w:divBdr>
                          <w:divsChild>
                            <w:div w:id="341394998">
                              <w:marLeft w:val="0"/>
                              <w:marRight w:val="0"/>
                              <w:marTop w:val="0"/>
                              <w:marBottom w:val="0"/>
                              <w:divBdr>
                                <w:top w:val="none" w:sz="0" w:space="0" w:color="auto"/>
                                <w:left w:val="none" w:sz="0" w:space="0" w:color="auto"/>
                                <w:bottom w:val="none" w:sz="0" w:space="0" w:color="auto"/>
                                <w:right w:val="none" w:sz="0" w:space="0" w:color="auto"/>
                              </w:divBdr>
                              <w:divsChild>
                                <w:div w:id="848107122">
                                  <w:marLeft w:val="0"/>
                                  <w:marRight w:val="0"/>
                                  <w:marTop w:val="0"/>
                                  <w:marBottom w:val="0"/>
                                  <w:divBdr>
                                    <w:top w:val="none" w:sz="0" w:space="0" w:color="auto"/>
                                    <w:left w:val="none" w:sz="0" w:space="0" w:color="auto"/>
                                    <w:bottom w:val="none" w:sz="0" w:space="0" w:color="auto"/>
                                    <w:right w:val="none" w:sz="0" w:space="0" w:color="auto"/>
                                  </w:divBdr>
                                  <w:divsChild>
                                    <w:div w:id="93324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2842122">
      <w:bodyDiv w:val="1"/>
      <w:marLeft w:val="0"/>
      <w:marRight w:val="0"/>
      <w:marTop w:val="0"/>
      <w:marBottom w:val="0"/>
      <w:divBdr>
        <w:top w:val="none" w:sz="0" w:space="0" w:color="auto"/>
        <w:left w:val="none" w:sz="0" w:space="0" w:color="auto"/>
        <w:bottom w:val="none" w:sz="0" w:space="0" w:color="auto"/>
        <w:right w:val="none" w:sz="0" w:space="0" w:color="auto"/>
      </w:divBdr>
    </w:div>
    <w:div w:id="1478958914">
      <w:bodyDiv w:val="1"/>
      <w:marLeft w:val="0"/>
      <w:marRight w:val="0"/>
      <w:marTop w:val="0"/>
      <w:marBottom w:val="0"/>
      <w:divBdr>
        <w:top w:val="none" w:sz="0" w:space="0" w:color="auto"/>
        <w:left w:val="none" w:sz="0" w:space="0" w:color="auto"/>
        <w:bottom w:val="none" w:sz="0" w:space="0" w:color="auto"/>
        <w:right w:val="none" w:sz="0" w:space="0" w:color="auto"/>
      </w:divBdr>
    </w:div>
    <w:div w:id="1499728149">
      <w:bodyDiv w:val="1"/>
      <w:marLeft w:val="0"/>
      <w:marRight w:val="0"/>
      <w:marTop w:val="0"/>
      <w:marBottom w:val="0"/>
      <w:divBdr>
        <w:top w:val="none" w:sz="0" w:space="0" w:color="auto"/>
        <w:left w:val="none" w:sz="0" w:space="0" w:color="auto"/>
        <w:bottom w:val="none" w:sz="0" w:space="0" w:color="auto"/>
        <w:right w:val="none" w:sz="0" w:space="0" w:color="auto"/>
      </w:divBdr>
    </w:div>
    <w:div w:id="1513031295">
      <w:bodyDiv w:val="1"/>
      <w:marLeft w:val="0"/>
      <w:marRight w:val="0"/>
      <w:marTop w:val="0"/>
      <w:marBottom w:val="0"/>
      <w:divBdr>
        <w:top w:val="none" w:sz="0" w:space="0" w:color="auto"/>
        <w:left w:val="none" w:sz="0" w:space="0" w:color="auto"/>
        <w:bottom w:val="none" w:sz="0" w:space="0" w:color="auto"/>
        <w:right w:val="none" w:sz="0" w:space="0" w:color="auto"/>
      </w:divBdr>
    </w:div>
    <w:div w:id="1529558898">
      <w:bodyDiv w:val="1"/>
      <w:marLeft w:val="0"/>
      <w:marRight w:val="0"/>
      <w:marTop w:val="0"/>
      <w:marBottom w:val="0"/>
      <w:divBdr>
        <w:top w:val="none" w:sz="0" w:space="0" w:color="auto"/>
        <w:left w:val="none" w:sz="0" w:space="0" w:color="auto"/>
        <w:bottom w:val="none" w:sz="0" w:space="0" w:color="auto"/>
        <w:right w:val="none" w:sz="0" w:space="0" w:color="auto"/>
      </w:divBdr>
    </w:div>
    <w:div w:id="1538740274">
      <w:bodyDiv w:val="1"/>
      <w:marLeft w:val="0"/>
      <w:marRight w:val="0"/>
      <w:marTop w:val="0"/>
      <w:marBottom w:val="0"/>
      <w:divBdr>
        <w:top w:val="none" w:sz="0" w:space="0" w:color="auto"/>
        <w:left w:val="none" w:sz="0" w:space="0" w:color="auto"/>
        <w:bottom w:val="none" w:sz="0" w:space="0" w:color="auto"/>
        <w:right w:val="none" w:sz="0" w:space="0" w:color="auto"/>
      </w:divBdr>
    </w:div>
    <w:div w:id="1552158833">
      <w:bodyDiv w:val="1"/>
      <w:marLeft w:val="0"/>
      <w:marRight w:val="0"/>
      <w:marTop w:val="0"/>
      <w:marBottom w:val="0"/>
      <w:divBdr>
        <w:top w:val="none" w:sz="0" w:space="0" w:color="auto"/>
        <w:left w:val="none" w:sz="0" w:space="0" w:color="auto"/>
        <w:bottom w:val="none" w:sz="0" w:space="0" w:color="auto"/>
        <w:right w:val="none" w:sz="0" w:space="0" w:color="auto"/>
      </w:divBdr>
    </w:div>
    <w:div w:id="1562982767">
      <w:bodyDiv w:val="1"/>
      <w:marLeft w:val="0"/>
      <w:marRight w:val="0"/>
      <w:marTop w:val="0"/>
      <w:marBottom w:val="0"/>
      <w:divBdr>
        <w:top w:val="none" w:sz="0" w:space="0" w:color="auto"/>
        <w:left w:val="none" w:sz="0" w:space="0" w:color="auto"/>
        <w:bottom w:val="none" w:sz="0" w:space="0" w:color="auto"/>
        <w:right w:val="none" w:sz="0" w:space="0" w:color="auto"/>
      </w:divBdr>
    </w:div>
    <w:div w:id="1569918769">
      <w:bodyDiv w:val="1"/>
      <w:marLeft w:val="0"/>
      <w:marRight w:val="0"/>
      <w:marTop w:val="0"/>
      <w:marBottom w:val="0"/>
      <w:divBdr>
        <w:top w:val="none" w:sz="0" w:space="0" w:color="auto"/>
        <w:left w:val="none" w:sz="0" w:space="0" w:color="auto"/>
        <w:bottom w:val="none" w:sz="0" w:space="0" w:color="auto"/>
        <w:right w:val="none" w:sz="0" w:space="0" w:color="auto"/>
      </w:divBdr>
      <w:divsChild>
        <w:div w:id="736438471">
          <w:marLeft w:val="0"/>
          <w:marRight w:val="0"/>
          <w:marTop w:val="0"/>
          <w:marBottom w:val="0"/>
          <w:divBdr>
            <w:top w:val="none" w:sz="0" w:space="0" w:color="auto"/>
            <w:left w:val="none" w:sz="0" w:space="0" w:color="auto"/>
            <w:bottom w:val="none" w:sz="0" w:space="0" w:color="auto"/>
            <w:right w:val="none" w:sz="0" w:space="0" w:color="auto"/>
          </w:divBdr>
          <w:divsChild>
            <w:div w:id="1717924900">
              <w:marLeft w:val="0"/>
              <w:marRight w:val="0"/>
              <w:marTop w:val="0"/>
              <w:marBottom w:val="0"/>
              <w:divBdr>
                <w:top w:val="none" w:sz="0" w:space="0" w:color="auto"/>
                <w:left w:val="none" w:sz="0" w:space="0" w:color="auto"/>
                <w:bottom w:val="none" w:sz="0" w:space="0" w:color="auto"/>
                <w:right w:val="none" w:sz="0" w:space="0" w:color="auto"/>
              </w:divBdr>
              <w:divsChild>
                <w:div w:id="1074862331">
                  <w:marLeft w:val="0"/>
                  <w:marRight w:val="0"/>
                  <w:marTop w:val="0"/>
                  <w:marBottom w:val="0"/>
                  <w:divBdr>
                    <w:top w:val="none" w:sz="0" w:space="0" w:color="auto"/>
                    <w:left w:val="none" w:sz="0" w:space="0" w:color="auto"/>
                    <w:bottom w:val="none" w:sz="0" w:space="0" w:color="auto"/>
                    <w:right w:val="none" w:sz="0" w:space="0" w:color="auto"/>
                  </w:divBdr>
                  <w:divsChild>
                    <w:div w:id="94885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703090">
      <w:bodyDiv w:val="1"/>
      <w:marLeft w:val="0"/>
      <w:marRight w:val="0"/>
      <w:marTop w:val="0"/>
      <w:marBottom w:val="0"/>
      <w:divBdr>
        <w:top w:val="none" w:sz="0" w:space="0" w:color="auto"/>
        <w:left w:val="none" w:sz="0" w:space="0" w:color="auto"/>
        <w:bottom w:val="none" w:sz="0" w:space="0" w:color="auto"/>
        <w:right w:val="none" w:sz="0" w:space="0" w:color="auto"/>
      </w:divBdr>
    </w:div>
    <w:div w:id="1613704971">
      <w:bodyDiv w:val="1"/>
      <w:marLeft w:val="0"/>
      <w:marRight w:val="0"/>
      <w:marTop w:val="0"/>
      <w:marBottom w:val="0"/>
      <w:divBdr>
        <w:top w:val="none" w:sz="0" w:space="0" w:color="auto"/>
        <w:left w:val="none" w:sz="0" w:space="0" w:color="auto"/>
        <w:bottom w:val="none" w:sz="0" w:space="0" w:color="auto"/>
        <w:right w:val="none" w:sz="0" w:space="0" w:color="auto"/>
      </w:divBdr>
    </w:div>
    <w:div w:id="1620725750">
      <w:bodyDiv w:val="1"/>
      <w:marLeft w:val="180"/>
      <w:marRight w:val="2100"/>
      <w:marTop w:val="3855"/>
      <w:marBottom w:val="525"/>
      <w:divBdr>
        <w:top w:val="none" w:sz="0" w:space="0" w:color="auto"/>
        <w:left w:val="none" w:sz="0" w:space="0" w:color="auto"/>
        <w:bottom w:val="none" w:sz="0" w:space="0" w:color="auto"/>
        <w:right w:val="none" w:sz="0" w:space="0" w:color="auto"/>
      </w:divBdr>
    </w:div>
    <w:div w:id="1627082241">
      <w:bodyDiv w:val="1"/>
      <w:marLeft w:val="0"/>
      <w:marRight w:val="0"/>
      <w:marTop w:val="0"/>
      <w:marBottom w:val="0"/>
      <w:divBdr>
        <w:top w:val="none" w:sz="0" w:space="0" w:color="auto"/>
        <w:left w:val="none" w:sz="0" w:space="0" w:color="auto"/>
        <w:bottom w:val="none" w:sz="0" w:space="0" w:color="auto"/>
        <w:right w:val="none" w:sz="0" w:space="0" w:color="auto"/>
      </w:divBdr>
    </w:div>
    <w:div w:id="1639260913">
      <w:bodyDiv w:val="1"/>
      <w:marLeft w:val="0"/>
      <w:marRight w:val="0"/>
      <w:marTop w:val="0"/>
      <w:marBottom w:val="0"/>
      <w:divBdr>
        <w:top w:val="none" w:sz="0" w:space="0" w:color="auto"/>
        <w:left w:val="none" w:sz="0" w:space="0" w:color="auto"/>
        <w:bottom w:val="none" w:sz="0" w:space="0" w:color="auto"/>
        <w:right w:val="none" w:sz="0" w:space="0" w:color="auto"/>
      </w:divBdr>
    </w:div>
    <w:div w:id="1648243206">
      <w:bodyDiv w:val="1"/>
      <w:marLeft w:val="0"/>
      <w:marRight w:val="0"/>
      <w:marTop w:val="0"/>
      <w:marBottom w:val="0"/>
      <w:divBdr>
        <w:top w:val="none" w:sz="0" w:space="0" w:color="auto"/>
        <w:left w:val="none" w:sz="0" w:space="0" w:color="auto"/>
        <w:bottom w:val="none" w:sz="0" w:space="0" w:color="auto"/>
        <w:right w:val="none" w:sz="0" w:space="0" w:color="auto"/>
      </w:divBdr>
    </w:div>
    <w:div w:id="1662926541">
      <w:bodyDiv w:val="1"/>
      <w:marLeft w:val="0"/>
      <w:marRight w:val="0"/>
      <w:marTop w:val="0"/>
      <w:marBottom w:val="0"/>
      <w:divBdr>
        <w:top w:val="none" w:sz="0" w:space="0" w:color="auto"/>
        <w:left w:val="none" w:sz="0" w:space="0" w:color="auto"/>
        <w:bottom w:val="none" w:sz="0" w:space="0" w:color="auto"/>
        <w:right w:val="none" w:sz="0" w:space="0" w:color="auto"/>
      </w:divBdr>
    </w:div>
    <w:div w:id="1674647915">
      <w:bodyDiv w:val="1"/>
      <w:marLeft w:val="0"/>
      <w:marRight w:val="0"/>
      <w:marTop w:val="0"/>
      <w:marBottom w:val="0"/>
      <w:divBdr>
        <w:top w:val="none" w:sz="0" w:space="0" w:color="auto"/>
        <w:left w:val="none" w:sz="0" w:space="0" w:color="auto"/>
        <w:bottom w:val="none" w:sz="0" w:space="0" w:color="auto"/>
        <w:right w:val="none" w:sz="0" w:space="0" w:color="auto"/>
      </w:divBdr>
      <w:divsChild>
        <w:div w:id="1948266155">
          <w:marLeft w:val="0"/>
          <w:marRight w:val="0"/>
          <w:marTop w:val="0"/>
          <w:marBottom w:val="0"/>
          <w:divBdr>
            <w:top w:val="none" w:sz="0" w:space="0" w:color="auto"/>
            <w:left w:val="none" w:sz="0" w:space="0" w:color="auto"/>
            <w:bottom w:val="none" w:sz="0" w:space="0" w:color="auto"/>
            <w:right w:val="none" w:sz="0" w:space="0" w:color="auto"/>
          </w:divBdr>
        </w:div>
      </w:divsChild>
    </w:div>
    <w:div w:id="1683430319">
      <w:bodyDiv w:val="1"/>
      <w:marLeft w:val="0"/>
      <w:marRight w:val="0"/>
      <w:marTop w:val="0"/>
      <w:marBottom w:val="0"/>
      <w:divBdr>
        <w:top w:val="none" w:sz="0" w:space="0" w:color="auto"/>
        <w:left w:val="none" w:sz="0" w:space="0" w:color="auto"/>
        <w:bottom w:val="none" w:sz="0" w:space="0" w:color="auto"/>
        <w:right w:val="none" w:sz="0" w:space="0" w:color="auto"/>
      </w:divBdr>
      <w:divsChild>
        <w:div w:id="746878443">
          <w:marLeft w:val="0"/>
          <w:marRight w:val="0"/>
          <w:marTop w:val="0"/>
          <w:marBottom w:val="0"/>
          <w:divBdr>
            <w:top w:val="none" w:sz="0" w:space="0" w:color="auto"/>
            <w:left w:val="none" w:sz="0" w:space="0" w:color="auto"/>
            <w:bottom w:val="none" w:sz="0" w:space="0" w:color="auto"/>
            <w:right w:val="none" w:sz="0" w:space="0" w:color="auto"/>
          </w:divBdr>
          <w:divsChild>
            <w:div w:id="1288587730">
              <w:marLeft w:val="0"/>
              <w:marRight w:val="0"/>
              <w:marTop w:val="0"/>
              <w:marBottom w:val="0"/>
              <w:divBdr>
                <w:top w:val="none" w:sz="0" w:space="0" w:color="auto"/>
                <w:left w:val="none" w:sz="0" w:space="0" w:color="auto"/>
                <w:bottom w:val="none" w:sz="0" w:space="0" w:color="auto"/>
                <w:right w:val="none" w:sz="0" w:space="0" w:color="auto"/>
              </w:divBdr>
              <w:divsChild>
                <w:div w:id="1045104345">
                  <w:marLeft w:val="0"/>
                  <w:marRight w:val="0"/>
                  <w:marTop w:val="0"/>
                  <w:marBottom w:val="0"/>
                  <w:divBdr>
                    <w:top w:val="none" w:sz="0" w:space="0" w:color="auto"/>
                    <w:left w:val="none" w:sz="0" w:space="0" w:color="auto"/>
                    <w:bottom w:val="none" w:sz="0" w:space="0" w:color="auto"/>
                    <w:right w:val="none" w:sz="0" w:space="0" w:color="auto"/>
                  </w:divBdr>
                  <w:divsChild>
                    <w:div w:id="71246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279650">
      <w:bodyDiv w:val="1"/>
      <w:marLeft w:val="0"/>
      <w:marRight w:val="0"/>
      <w:marTop w:val="0"/>
      <w:marBottom w:val="0"/>
      <w:divBdr>
        <w:top w:val="none" w:sz="0" w:space="0" w:color="auto"/>
        <w:left w:val="none" w:sz="0" w:space="0" w:color="auto"/>
        <w:bottom w:val="none" w:sz="0" w:space="0" w:color="auto"/>
        <w:right w:val="none" w:sz="0" w:space="0" w:color="auto"/>
      </w:divBdr>
    </w:div>
    <w:div w:id="1687367592">
      <w:bodyDiv w:val="1"/>
      <w:marLeft w:val="0"/>
      <w:marRight w:val="0"/>
      <w:marTop w:val="0"/>
      <w:marBottom w:val="0"/>
      <w:divBdr>
        <w:top w:val="none" w:sz="0" w:space="0" w:color="auto"/>
        <w:left w:val="none" w:sz="0" w:space="0" w:color="auto"/>
        <w:bottom w:val="none" w:sz="0" w:space="0" w:color="auto"/>
        <w:right w:val="none" w:sz="0" w:space="0" w:color="auto"/>
      </w:divBdr>
    </w:div>
    <w:div w:id="1696150412">
      <w:bodyDiv w:val="1"/>
      <w:marLeft w:val="0"/>
      <w:marRight w:val="0"/>
      <w:marTop w:val="0"/>
      <w:marBottom w:val="0"/>
      <w:divBdr>
        <w:top w:val="none" w:sz="0" w:space="0" w:color="auto"/>
        <w:left w:val="none" w:sz="0" w:space="0" w:color="auto"/>
        <w:bottom w:val="none" w:sz="0" w:space="0" w:color="auto"/>
        <w:right w:val="none" w:sz="0" w:space="0" w:color="auto"/>
      </w:divBdr>
    </w:div>
    <w:div w:id="1747605518">
      <w:bodyDiv w:val="1"/>
      <w:marLeft w:val="0"/>
      <w:marRight w:val="0"/>
      <w:marTop w:val="0"/>
      <w:marBottom w:val="0"/>
      <w:divBdr>
        <w:top w:val="none" w:sz="0" w:space="0" w:color="auto"/>
        <w:left w:val="none" w:sz="0" w:space="0" w:color="auto"/>
        <w:bottom w:val="none" w:sz="0" w:space="0" w:color="auto"/>
        <w:right w:val="none" w:sz="0" w:space="0" w:color="auto"/>
      </w:divBdr>
    </w:div>
    <w:div w:id="1754887336">
      <w:bodyDiv w:val="1"/>
      <w:marLeft w:val="0"/>
      <w:marRight w:val="0"/>
      <w:marTop w:val="0"/>
      <w:marBottom w:val="0"/>
      <w:divBdr>
        <w:top w:val="none" w:sz="0" w:space="0" w:color="auto"/>
        <w:left w:val="none" w:sz="0" w:space="0" w:color="auto"/>
        <w:bottom w:val="none" w:sz="0" w:space="0" w:color="auto"/>
        <w:right w:val="none" w:sz="0" w:space="0" w:color="auto"/>
      </w:divBdr>
    </w:div>
    <w:div w:id="1767843883">
      <w:bodyDiv w:val="1"/>
      <w:marLeft w:val="0"/>
      <w:marRight w:val="0"/>
      <w:marTop w:val="0"/>
      <w:marBottom w:val="0"/>
      <w:divBdr>
        <w:top w:val="none" w:sz="0" w:space="0" w:color="auto"/>
        <w:left w:val="none" w:sz="0" w:space="0" w:color="auto"/>
        <w:bottom w:val="none" w:sz="0" w:space="0" w:color="auto"/>
        <w:right w:val="none" w:sz="0" w:space="0" w:color="auto"/>
      </w:divBdr>
    </w:div>
    <w:div w:id="1806703910">
      <w:bodyDiv w:val="1"/>
      <w:marLeft w:val="0"/>
      <w:marRight w:val="0"/>
      <w:marTop w:val="0"/>
      <w:marBottom w:val="0"/>
      <w:divBdr>
        <w:top w:val="none" w:sz="0" w:space="0" w:color="auto"/>
        <w:left w:val="none" w:sz="0" w:space="0" w:color="auto"/>
        <w:bottom w:val="none" w:sz="0" w:space="0" w:color="auto"/>
        <w:right w:val="none" w:sz="0" w:space="0" w:color="auto"/>
      </w:divBdr>
    </w:div>
    <w:div w:id="1816481864">
      <w:bodyDiv w:val="1"/>
      <w:marLeft w:val="0"/>
      <w:marRight w:val="0"/>
      <w:marTop w:val="0"/>
      <w:marBottom w:val="0"/>
      <w:divBdr>
        <w:top w:val="none" w:sz="0" w:space="0" w:color="auto"/>
        <w:left w:val="none" w:sz="0" w:space="0" w:color="auto"/>
        <w:bottom w:val="none" w:sz="0" w:space="0" w:color="auto"/>
        <w:right w:val="none" w:sz="0" w:space="0" w:color="auto"/>
      </w:divBdr>
    </w:div>
    <w:div w:id="1825660077">
      <w:bodyDiv w:val="1"/>
      <w:marLeft w:val="0"/>
      <w:marRight w:val="0"/>
      <w:marTop w:val="0"/>
      <w:marBottom w:val="0"/>
      <w:divBdr>
        <w:top w:val="none" w:sz="0" w:space="0" w:color="auto"/>
        <w:left w:val="none" w:sz="0" w:space="0" w:color="auto"/>
        <w:bottom w:val="none" w:sz="0" w:space="0" w:color="auto"/>
        <w:right w:val="none" w:sz="0" w:space="0" w:color="auto"/>
      </w:divBdr>
    </w:div>
    <w:div w:id="1838886669">
      <w:bodyDiv w:val="1"/>
      <w:marLeft w:val="0"/>
      <w:marRight w:val="0"/>
      <w:marTop w:val="0"/>
      <w:marBottom w:val="0"/>
      <w:divBdr>
        <w:top w:val="none" w:sz="0" w:space="0" w:color="auto"/>
        <w:left w:val="none" w:sz="0" w:space="0" w:color="auto"/>
        <w:bottom w:val="none" w:sz="0" w:space="0" w:color="auto"/>
        <w:right w:val="none" w:sz="0" w:space="0" w:color="auto"/>
      </w:divBdr>
    </w:div>
    <w:div w:id="1842742361">
      <w:bodyDiv w:val="1"/>
      <w:marLeft w:val="0"/>
      <w:marRight w:val="0"/>
      <w:marTop w:val="0"/>
      <w:marBottom w:val="0"/>
      <w:divBdr>
        <w:top w:val="none" w:sz="0" w:space="0" w:color="auto"/>
        <w:left w:val="none" w:sz="0" w:space="0" w:color="auto"/>
        <w:bottom w:val="none" w:sz="0" w:space="0" w:color="auto"/>
        <w:right w:val="none" w:sz="0" w:space="0" w:color="auto"/>
      </w:divBdr>
    </w:div>
    <w:div w:id="1843620607">
      <w:bodyDiv w:val="1"/>
      <w:marLeft w:val="0"/>
      <w:marRight w:val="0"/>
      <w:marTop w:val="0"/>
      <w:marBottom w:val="0"/>
      <w:divBdr>
        <w:top w:val="none" w:sz="0" w:space="0" w:color="auto"/>
        <w:left w:val="none" w:sz="0" w:space="0" w:color="auto"/>
        <w:bottom w:val="none" w:sz="0" w:space="0" w:color="auto"/>
        <w:right w:val="none" w:sz="0" w:space="0" w:color="auto"/>
      </w:divBdr>
    </w:div>
    <w:div w:id="1845779603">
      <w:bodyDiv w:val="1"/>
      <w:marLeft w:val="0"/>
      <w:marRight w:val="0"/>
      <w:marTop w:val="0"/>
      <w:marBottom w:val="0"/>
      <w:divBdr>
        <w:top w:val="none" w:sz="0" w:space="0" w:color="auto"/>
        <w:left w:val="none" w:sz="0" w:space="0" w:color="auto"/>
        <w:bottom w:val="none" w:sz="0" w:space="0" w:color="auto"/>
        <w:right w:val="none" w:sz="0" w:space="0" w:color="auto"/>
      </w:divBdr>
    </w:div>
    <w:div w:id="1856260077">
      <w:bodyDiv w:val="1"/>
      <w:marLeft w:val="0"/>
      <w:marRight w:val="0"/>
      <w:marTop w:val="0"/>
      <w:marBottom w:val="0"/>
      <w:divBdr>
        <w:top w:val="none" w:sz="0" w:space="0" w:color="auto"/>
        <w:left w:val="none" w:sz="0" w:space="0" w:color="auto"/>
        <w:bottom w:val="none" w:sz="0" w:space="0" w:color="auto"/>
        <w:right w:val="none" w:sz="0" w:space="0" w:color="auto"/>
      </w:divBdr>
    </w:div>
    <w:div w:id="1881478338">
      <w:bodyDiv w:val="1"/>
      <w:marLeft w:val="0"/>
      <w:marRight w:val="0"/>
      <w:marTop w:val="0"/>
      <w:marBottom w:val="0"/>
      <w:divBdr>
        <w:top w:val="none" w:sz="0" w:space="0" w:color="auto"/>
        <w:left w:val="none" w:sz="0" w:space="0" w:color="auto"/>
        <w:bottom w:val="none" w:sz="0" w:space="0" w:color="auto"/>
        <w:right w:val="none" w:sz="0" w:space="0" w:color="auto"/>
      </w:divBdr>
    </w:div>
    <w:div w:id="1894543019">
      <w:bodyDiv w:val="1"/>
      <w:marLeft w:val="0"/>
      <w:marRight w:val="0"/>
      <w:marTop w:val="0"/>
      <w:marBottom w:val="0"/>
      <w:divBdr>
        <w:top w:val="none" w:sz="0" w:space="0" w:color="auto"/>
        <w:left w:val="none" w:sz="0" w:space="0" w:color="auto"/>
        <w:bottom w:val="none" w:sz="0" w:space="0" w:color="auto"/>
        <w:right w:val="none" w:sz="0" w:space="0" w:color="auto"/>
      </w:divBdr>
      <w:divsChild>
        <w:div w:id="1703893154">
          <w:marLeft w:val="0"/>
          <w:marRight w:val="0"/>
          <w:marTop w:val="0"/>
          <w:marBottom w:val="0"/>
          <w:divBdr>
            <w:top w:val="none" w:sz="0" w:space="0" w:color="auto"/>
            <w:left w:val="none" w:sz="0" w:space="0" w:color="auto"/>
            <w:bottom w:val="none" w:sz="0" w:space="0" w:color="auto"/>
            <w:right w:val="none" w:sz="0" w:space="0" w:color="auto"/>
          </w:divBdr>
          <w:divsChild>
            <w:div w:id="2029285199">
              <w:marLeft w:val="0"/>
              <w:marRight w:val="0"/>
              <w:marTop w:val="0"/>
              <w:marBottom w:val="0"/>
              <w:divBdr>
                <w:top w:val="none" w:sz="0" w:space="0" w:color="auto"/>
                <w:left w:val="none" w:sz="0" w:space="0" w:color="auto"/>
                <w:bottom w:val="none" w:sz="0" w:space="0" w:color="auto"/>
                <w:right w:val="none" w:sz="0" w:space="0" w:color="auto"/>
              </w:divBdr>
              <w:divsChild>
                <w:div w:id="2090155436">
                  <w:marLeft w:val="0"/>
                  <w:marRight w:val="0"/>
                  <w:marTop w:val="0"/>
                  <w:marBottom w:val="0"/>
                  <w:divBdr>
                    <w:top w:val="none" w:sz="0" w:space="0" w:color="auto"/>
                    <w:left w:val="none" w:sz="0" w:space="0" w:color="auto"/>
                    <w:bottom w:val="none" w:sz="0" w:space="0" w:color="auto"/>
                    <w:right w:val="none" w:sz="0" w:space="0" w:color="auto"/>
                  </w:divBdr>
                  <w:divsChild>
                    <w:div w:id="244923299">
                      <w:marLeft w:val="0"/>
                      <w:marRight w:val="0"/>
                      <w:marTop w:val="0"/>
                      <w:marBottom w:val="0"/>
                      <w:divBdr>
                        <w:top w:val="none" w:sz="0" w:space="0" w:color="auto"/>
                        <w:left w:val="none" w:sz="0" w:space="0" w:color="auto"/>
                        <w:bottom w:val="none" w:sz="0" w:space="0" w:color="auto"/>
                        <w:right w:val="none" w:sz="0" w:space="0" w:color="auto"/>
                      </w:divBdr>
                      <w:divsChild>
                        <w:div w:id="1310482372">
                          <w:marLeft w:val="0"/>
                          <w:marRight w:val="0"/>
                          <w:marTop w:val="0"/>
                          <w:marBottom w:val="0"/>
                          <w:divBdr>
                            <w:top w:val="none" w:sz="0" w:space="0" w:color="auto"/>
                            <w:left w:val="none" w:sz="0" w:space="0" w:color="auto"/>
                            <w:bottom w:val="none" w:sz="0" w:space="0" w:color="auto"/>
                            <w:right w:val="none" w:sz="0" w:space="0" w:color="auto"/>
                          </w:divBdr>
                          <w:divsChild>
                            <w:div w:id="148593242">
                              <w:marLeft w:val="0"/>
                              <w:marRight w:val="0"/>
                              <w:marTop w:val="0"/>
                              <w:marBottom w:val="0"/>
                              <w:divBdr>
                                <w:top w:val="none" w:sz="0" w:space="0" w:color="auto"/>
                                <w:left w:val="none" w:sz="0" w:space="0" w:color="auto"/>
                                <w:bottom w:val="none" w:sz="0" w:space="0" w:color="auto"/>
                                <w:right w:val="none" w:sz="0" w:space="0" w:color="auto"/>
                              </w:divBdr>
                              <w:divsChild>
                                <w:div w:id="90050204">
                                  <w:marLeft w:val="0"/>
                                  <w:marRight w:val="0"/>
                                  <w:marTop w:val="0"/>
                                  <w:marBottom w:val="0"/>
                                  <w:divBdr>
                                    <w:top w:val="none" w:sz="0" w:space="0" w:color="auto"/>
                                    <w:left w:val="none" w:sz="0" w:space="0" w:color="auto"/>
                                    <w:bottom w:val="none" w:sz="0" w:space="0" w:color="auto"/>
                                    <w:right w:val="none" w:sz="0" w:space="0" w:color="auto"/>
                                  </w:divBdr>
                                  <w:divsChild>
                                    <w:div w:id="20536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5382471">
      <w:bodyDiv w:val="1"/>
      <w:marLeft w:val="0"/>
      <w:marRight w:val="0"/>
      <w:marTop w:val="0"/>
      <w:marBottom w:val="0"/>
      <w:divBdr>
        <w:top w:val="none" w:sz="0" w:space="0" w:color="auto"/>
        <w:left w:val="none" w:sz="0" w:space="0" w:color="auto"/>
        <w:bottom w:val="none" w:sz="0" w:space="0" w:color="auto"/>
        <w:right w:val="none" w:sz="0" w:space="0" w:color="auto"/>
      </w:divBdr>
    </w:div>
    <w:div w:id="1898515256">
      <w:bodyDiv w:val="1"/>
      <w:marLeft w:val="0"/>
      <w:marRight w:val="0"/>
      <w:marTop w:val="0"/>
      <w:marBottom w:val="0"/>
      <w:divBdr>
        <w:top w:val="none" w:sz="0" w:space="0" w:color="auto"/>
        <w:left w:val="none" w:sz="0" w:space="0" w:color="auto"/>
        <w:bottom w:val="none" w:sz="0" w:space="0" w:color="auto"/>
        <w:right w:val="none" w:sz="0" w:space="0" w:color="auto"/>
      </w:divBdr>
    </w:div>
    <w:div w:id="1908150629">
      <w:bodyDiv w:val="1"/>
      <w:marLeft w:val="0"/>
      <w:marRight w:val="0"/>
      <w:marTop w:val="0"/>
      <w:marBottom w:val="0"/>
      <w:divBdr>
        <w:top w:val="none" w:sz="0" w:space="0" w:color="auto"/>
        <w:left w:val="none" w:sz="0" w:space="0" w:color="auto"/>
        <w:bottom w:val="none" w:sz="0" w:space="0" w:color="auto"/>
        <w:right w:val="none" w:sz="0" w:space="0" w:color="auto"/>
      </w:divBdr>
    </w:div>
    <w:div w:id="1939024964">
      <w:bodyDiv w:val="1"/>
      <w:marLeft w:val="0"/>
      <w:marRight w:val="0"/>
      <w:marTop w:val="0"/>
      <w:marBottom w:val="0"/>
      <w:divBdr>
        <w:top w:val="none" w:sz="0" w:space="0" w:color="auto"/>
        <w:left w:val="none" w:sz="0" w:space="0" w:color="auto"/>
        <w:bottom w:val="none" w:sz="0" w:space="0" w:color="auto"/>
        <w:right w:val="none" w:sz="0" w:space="0" w:color="auto"/>
      </w:divBdr>
    </w:div>
    <w:div w:id="1971939486">
      <w:bodyDiv w:val="1"/>
      <w:marLeft w:val="0"/>
      <w:marRight w:val="0"/>
      <w:marTop w:val="0"/>
      <w:marBottom w:val="0"/>
      <w:divBdr>
        <w:top w:val="none" w:sz="0" w:space="0" w:color="auto"/>
        <w:left w:val="none" w:sz="0" w:space="0" w:color="auto"/>
        <w:bottom w:val="none" w:sz="0" w:space="0" w:color="auto"/>
        <w:right w:val="none" w:sz="0" w:space="0" w:color="auto"/>
      </w:divBdr>
    </w:div>
    <w:div w:id="1984968115">
      <w:bodyDiv w:val="1"/>
      <w:marLeft w:val="0"/>
      <w:marRight w:val="0"/>
      <w:marTop w:val="0"/>
      <w:marBottom w:val="0"/>
      <w:divBdr>
        <w:top w:val="none" w:sz="0" w:space="0" w:color="auto"/>
        <w:left w:val="none" w:sz="0" w:space="0" w:color="auto"/>
        <w:bottom w:val="none" w:sz="0" w:space="0" w:color="auto"/>
        <w:right w:val="none" w:sz="0" w:space="0" w:color="auto"/>
      </w:divBdr>
    </w:div>
    <w:div w:id="2004164179">
      <w:bodyDiv w:val="1"/>
      <w:marLeft w:val="0"/>
      <w:marRight w:val="0"/>
      <w:marTop w:val="0"/>
      <w:marBottom w:val="0"/>
      <w:divBdr>
        <w:top w:val="none" w:sz="0" w:space="0" w:color="auto"/>
        <w:left w:val="none" w:sz="0" w:space="0" w:color="auto"/>
        <w:bottom w:val="none" w:sz="0" w:space="0" w:color="auto"/>
        <w:right w:val="none" w:sz="0" w:space="0" w:color="auto"/>
      </w:divBdr>
    </w:div>
    <w:div w:id="2007662049">
      <w:bodyDiv w:val="1"/>
      <w:marLeft w:val="0"/>
      <w:marRight w:val="0"/>
      <w:marTop w:val="0"/>
      <w:marBottom w:val="0"/>
      <w:divBdr>
        <w:top w:val="none" w:sz="0" w:space="0" w:color="auto"/>
        <w:left w:val="none" w:sz="0" w:space="0" w:color="auto"/>
        <w:bottom w:val="none" w:sz="0" w:space="0" w:color="auto"/>
        <w:right w:val="none" w:sz="0" w:space="0" w:color="auto"/>
      </w:divBdr>
    </w:div>
    <w:div w:id="2017689553">
      <w:bodyDiv w:val="1"/>
      <w:marLeft w:val="0"/>
      <w:marRight w:val="0"/>
      <w:marTop w:val="0"/>
      <w:marBottom w:val="0"/>
      <w:divBdr>
        <w:top w:val="none" w:sz="0" w:space="0" w:color="auto"/>
        <w:left w:val="none" w:sz="0" w:space="0" w:color="auto"/>
        <w:bottom w:val="none" w:sz="0" w:space="0" w:color="auto"/>
        <w:right w:val="none" w:sz="0" w:space="0" w:color="auto"/>
      </w:divBdr>
    </w:div>
    <w:div w:id="2053965815">
      <w:bodyDiv w:val="1"/>
      <w:marLeft w:val="0"/>
      <w:marRight w:val="0"/>
      <w:marTop w:val="0"/>
      <w:marBottom w:val="0"/>
      <w:divBdr>
        <w:top w:val="none" w:sz="0" w:space="0" w:color="auto"/>
        <w:left w:val="none" w:sz="0" w:space="0" w:color="auto"/>
        <w:bottom w:val="none" w:sz="0" w:space="0" w:color="auto"/>
        <w:right w:val="none" w:sz="0" w:space="0" w:color="auto"/>
      </w:divBdr>
    </w:div>
    <w:div w:id="2059279334">
      <w:bodyDiv w:val="1"/>
      <w:marLeft w:val="0"/>
      <w:marRight w:val="0"/>
      <w:marTop w:val="0"/>
      <w:marBottom w:val="0"/>
      <w:divBdr>
        <w:top w:val="none" w:sz="0" w:space="0" w:color="auto"/>
        <w:left w:val="none" w:sz="0" w:space="0" w:color="auto"/>
        <w:bottom w:val="none" w:sz="0" w:space="0" w:color="auto"/>
        <w:right w:val="none" w:sz="0" w:space="0" w:color="auto"/>
      </w:divBdr>
    </w:div>
    <w:div w:id="2072339383">
      <w:bodyDiv w:val="1"/>
      <w:marLeft w:val="0"/>
      <w:marRight w:val="0"/>
      <w:marTop w:val="0"/>
      <w:marBottom w:val="0"/>
      <w:divBdr>
        <w:top w:val="none" w:sz="0" w:space="0" w:color="auto"/>
        <w:left w:val="none" w:sz="0" w:space="0" w:color="auto"/>
        <w:bottom w:val="none" w:sz="0" w:space="0" w:color="auto"/>
        <w:right w:val="none" w:sz="0" w:space="0" w:color="auto"/>
      </w:divBdr>
      <w:divsChild>
        <w:div w:id="1627275775">
          <w:marLeft w:val="0"/>
          <w:marRight w:val="0"/>
          <w:marTop w:val="0"/>
          <w:marBottom w:val="0"/>
          <w:divBdr>
            <w:top w:val="none" w:sz="0" w:space="0" w:color="auto"/>
            <w:left w:val="none" w:sz="0" w:space="0" w:color="auto"/>
            <w:bottom w:val="none" w:sz="0" w:space="0" w:color="auto"/>
            <w:right w:val="none" w:sz="0" w:space="0" w:color="auto"/>
          </w:divBdr>
          <w:divsChild>
            <w:div w:id="572861385">
              <w:marLeft w:val="0"/>
              <w:marRight w:val="0"/>
              <w:marTop w:val="0"/>
              <w:marBottom w:val="0"/>
              <w:divBdr>
                <w:top w:val="none" w:sz="0" w:space="0" w:color="auto"/>
                <w:left w:val="none" w:sz="0" w:space="0" w:color="auto"/>
                <w:bottom w:val="none" w:sz="0" w:space="0" w:color="auto"/>
                <w:right w:val="none" w:sz="0" w:space="0" w:color="auto"/>
              </w:divBdr>
              <w:divsChild>
                <w:div w:id="340208177">
                  <w:marLeft w:val="0"/>
                  <w:marRight w:val="0"/>
                  <w:marTop w:val="0"/>
                  <w:marBottom w:val="0"/>
                  <w:divBdr>
                    <w:top w:val="none" w:sz="0" w:space="0" w:color="auto"/>
                    <w:left w:val="none" w:sz="0" w:space="0" w:color="auto"/>
                    <w:bottom w:val="none" w:sz="0" w:space="0" w:color="auto"/>
                    <w:right w:val="none" w:sz="0" w:space="0" w:color="auto"/>
                  </w:divBdr>
                  <w:divsChild>
                    <w:div w:id="795484196">
                      <w:marLeft w:val="0"/>
                      <w:marRight w:val="0"/>
                      <w:marTop w:val="0"/>
                      <w:marBottom w:val="0"/>
                      <w:divBdr>
                        <w:top w:val="none" w:sz="0" w:space="0" w:color="auto"/>
                        <w:left w:val="none" w:sz="0" w:space="0" w:color="auto"/>
                        <w:bottom w:val="none" w:sz="0" w:space="0" w:color="auto"/>
                        <w:right w:val="none" w:sz="0" w:space="0" w:color="auto"/>
                      </w:divBdr>
                      <w:divsChild>
                        <w:div w:id="421419886">
                          <w:marLeft w:val="0"/>
                          <w:marRight w:val="0"/>
                          <w:marTop w:val="0"/>
                          <w:marBottom w:val="0"/>
                          <w:divBdr>
                            <w:top w:val="none" w:sz="0" w:space="0" w:color="auto"/>
                            <w:left w:val="none" w:sz="0" w:space="0" w:color="auto"/>
                            <w:bottom w:val="none" w:sz="0" w:space="0" w:color="auto"/>
                            <w:right w:val="none" w:sz="0" w:space="0" w:color="auto"/>
                          </w:divBdr>
                          <w:divsChild>
                            <w:div w:id="2060399410">
                              <w:marLeft w:val="0"/>
                              <w:marRight w:val="0"/>
                              <w:marTop w:val="0"/>
                              <w:marBottom w:val="0"/>
                              <w:divBdr>
                                <w:top w:val="none" w:sz="0" w:space="0" w:color="auto"/>
                                <w:left w:val="none" w:sz="0" w:space="0" w:color="auto"/>
                                <w:bottom w:val="none" w:sz="0" w:space="0" w:color="auto"/>
                                <w:right w:val="none" w:sz="0" w:space="0" w:color="auto"/>
                              </w:divBdr>
                              <w:divsChild>
                                <w:div w:id="2066947818">
                                  <w:marLeft w:val="0"/>
                                  <w:marRight w:val="0"/>
                                  <w:marTop w:val="0"/>
                                  <w:marBottom w:val="0"/>
                                  <w:divBdr>
                                    <w:top w:val="none" w:sz="0" w:space="0" w:color="auto"/>
                                    <w:left w:val="none" w:sz="0" w:space="0" w:color="auto"/>
                                    <w:bottom w:val="none" w:sz="0" w:space="0" w:color="auto"/>
                                    <w:right w:val="none" w:sz="0" w:space="0" w:color="auto"/>
                                  </w:divBdr>
                                  <w:divsChild>
                                    <w:div w:id="12811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126074">
      <w:bodyDiv w:val="1"/>
      <w:marLeft w:val="0"/>
      <w:marRight w:val="0"/>
      <w:marTop w:val="0"/>
      <w:marBottom w:val="0"/>
      <w:divBdr>
        <w:top w:val="none" w:sz="0" w:space="0" w:color="auto"/>
        <w:left w:val="none" w:sz="0" w:space="0" w:color="auto"/>
        <w:bottom w:val="none" w:sz="0" w:space="0" w:color="auto"/>
        <w:right w:val="none" w:sz="0" w:space="0" w:color="auto"/>
      </w:divBdr>
    </w:div>
    <w:div w:id="2084909987">
      <w:bodyDiv w:val="1"/>
      <w:marLeft w:val="0"/>
      <w:marRight w:val="0"/>
      <w:marTop w:val="0"/>
      <w:marBottom w:val="0"/>
      <w:divBdr>
        <w:top w:val="none" w:sz="0" w:space="0" w:color="auto"/>
        <w:left w:val="none" w:sz="0" w:space="0" w:color="auto"/>
        <w:bottom w:val="none" w:sz="0" w:space="0" w:color="auto"/>
        <w:right w:val="none" w:sz="0" w:space="0" w:color="auto"/>
      </w:divBdr>
    </w:div>
    <w:div w:id="2103839557">
      <w:bodyDiv w:val="1"/>
      <w:marLeft w:val="0"/>
      <w:marRight w:val="0"/>
      <w:marTop w:val="0"/>
      <w:marBottom w:val="0"/>
      <w:divBdr>
        <w:top w:val="none" w:sz="0" w:space="0" w:color="auto"/>
        <w:left w:val="none" w:sz="0" w:space="0" w:color="auto"/>
        <w:bottom w:val="none" w:sz="0" w:space="0" w:color="auto"/>
        <w:right w:val="none" w:sz="0" w:space="0" w:color="auto"/>
      </w:divBdr>
      <w:divsChild>
        <w:div w:id="199317790">
          <w:marLeft w:val="0"/>
          <w:marRight w:val="0"/>
          <w:marTop w:val="0"/>
          <w:marBottom w:val="0"/>
          <w:divBdr>
            <w:top w:val="none" w:sz="0" w:space="0" w:color="auto"/>
            <w:left w:val="none" w:sz="0" w:space="0" w:color="auto"/>
            <w:bottom w:val="none" w:sz="0" w:space="0" w:color="auto"/>
            <w:right w:val="none" w:sz="0" w:space="0" w:color="auto"/>
          </w:divBdr>
          <w:divsChild>
            <w:div w:id="195510587">
              <w:marLeft w:val="0"/>
              <w:marRight w:val="0"/>
              <w:marTop w:val="0"/>
              <w:marBottom w:val="0"/>
              <w:divBdr>
                <w:top w:val="none" w:sz="0" w:space="0" w:color="auto"/>
                <w:left w:val="none" w:sz="0" w:space="0" w:color="auto"/>
                <w:bottom w:val="none" w:sz="0" w:space="0" w:color="auto"/>
                <w:right w:val="none" w:sz="0" w:space="0" w:color="auto"/>
              </w:divBdr>
              <w:divsChild>
                <w:div w:id="967979489">
                  <w:marLeft w:val="0"/>
                  <w:marRight w:val="0"/>
                  <w:marTop w:val="0"/>
                  <w:marBottom w:val="0"/>
                  <w:divBdr>
                    <w:top w:val="none" w:sz="0" w:space="0" w:color="auto"/>
                    <w:left w:val="none" w:sz="0" w:space="0" w:color="auto"/>
                    <w:bottom w:val="none" w:sz="0" w:space="0" w:color="auto"/>
                    <w:right w:val="none" w:sz="0" w:space="0" w:color="auto"/>
                  </w:divBdr>
                  <w:divsChild>
                    <w:div w:id="855728970">
                      <w:marLeft w:val="0"/>
                      <w:marRight w:val="0"/>
                      <w:marTop w:val="0"/>
                      <w:marBottom w:val="0"/>
                      <w:divBdr>
                        <w:top w:val="none" w:sz="0" w:space="0" w:color="auto"/>
                        <w:left w:val="none" w:sz="0" w:space="0" w:color="auto"/>
                        <w:bottom w:val="none" w:sz="0" w:space="0" w:color="auto"/>
                        <w:right w:val="none" w:sz="0" w:space="0" w:color="auto"/>
                      </w:divBdr>
                      <w:divsChild>
                        <w:div w:id="62919229">
                          <w:marLeft w:val="0"/>
                          <w:marRight w:val="0"/>
                          <w:marTop w:val="0"/>
                          <w:marBottom w:val="0"/>
                          <w:divBdr>
                            <w:top w:val="none" w:sz="0" w:space="0" w:color="auto"/>
                            <w:left w:val="none" w:sz="0" w:space="0" w:color="auto"/>
                            <w:bottom w:val="none" w:sz="0" w:space="0" w:color="auto"/>
                            <w:right w:val="none" w:sz="0" w:space="0" w:color="auto"/>
                          </w:divBdr>
                          <w:divsChild>
                            <w:div w:id="81226072">
                              <w:marLeft w:val="0"/>
                              <w:marRight w:val="0"/>
                              <w:marTop w:val="0"/>
                              <w:marBottom w:val="0"/>
                              <w:divBdr>
                                <w:top w:val="none" w:sz="0" w:space="0" w:color="auto"/>
                                <w:left w:val="none" w:sz="0" w:space="0" w:color="auto"/>
                                <w:bottom w:val="none" w:sz="0" w:space="0" w:color="auto"/>
                                <w:right w:val="none" w:sz="0" w:space="0" w:color="auto"/>
                              </w:divBdr>
                              <w:divsChild>
                                <w:div w:id="729235023">
                                  <w:marLeft w:val="0"/>
                                  <w:marRight w:val="0"/>
                                  <w:marTop w:val="0"/>
                                  <w:marBottom w:val="0"/>
                                  <w:divBdr>
                                    <w:top w:val="none" w:sz="0" w:space="0" w:color="auto"/>
                                    <w:left w:val="none" w:sz="0" w:space="0" w:color="auto"/>
                                    <w:bottom w:val="none" w:sz="0" w:space="0" w:color="auto"/>
                                    <w:right w:val="none" w:sz="0" w:space="0" w:color="auto"/>
                                  </w:divBdr>
                                  <w:divsChild>
                                    <w:div w:id="1495415436">
                                      <w:marLeft w:val="0"/>
                                      <w:marRight w:val="0"/>
                                      <w:marTop w:val="0"/>
                                      <w:marBottom w:val="0"/>
                                      <w:divBdr>
                                        <w:top w:val="none" w:sz="0" w:space="0" w:color="auto"/>
                                        <w:left w:val="none" w:sz="0" w:space="0" w:color="auto"/>
                                        <w:bottom w:val="none" w:sz="0" w:space="0" w:color="auto"/>
                                        <w:right w:val="none" w:sz="0" w:space="0" w:color="auto"/>
                                      </w:divBdr>
                                      <w:divsChild>
                                        <w:div w:id="90788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7091279">
      <w:bodyDiv w:val="1"/>
      <w:marLeft w:val="0"/>
      <w:marRight w:val="0"/>
      <w:marTop w:val="0"/>
      <w:marBottom w:val="0"/>
      <w:divBdr>
        <w:top w:val="none" w:sz="0" w:space="0" w:color="auto"/>
        <w:left w:val="none" w:sz="0" w:space="0" w:color="auto"/>
        <w:bottom w:val="none" w:sz="0" w:space="0" w:color="auto"/>
        <w:right w:val="none" w:sz="0" w:space="0" w:color="auto"/>
      </w:divBdr>
    </w:div>
    <w:div w:id="2123572117">
      <w:bodyDiv w:val="1"/>
      <w:marLeft w:val="0"/>
      <w:marRight w:val="0"/>
      <w:marTop w:val="0"/>
      <w:marBottom w:val="0"/>
      <w:divBdr>
        <w:top w:val="none" w:sz="0" w:space="0" w:color="auto"/>
        <w:left w:val="none" w:sz="0" w:space="0" w:color="auto"/>
        <w:bottom w:val="none" w:sz="0" w:space="0" w:color="auto"/>
        <w:right w:val="none" w:sz="0" w:space="0" w:color="auto"/>
      </w:divBdr>
      <w:divsChild>
        <w:div w:id="840311900">
          <w:marLeft w:val="0"/>
          <w:marRight w:val="0"/>
          <w:marTop w:val="0"/>
          <w:marBottom w:val="0"/>
          <w:divBdr>
            <w:top w:val="none" w:sz="0" w:space="0" w:color="auto"/>
            <w:left w:val="none" w:sz="0" w:space="0" w:color="auto"/>
            <w:bottom w:val="none" w:sz="0" w:space="0" w:color="auto"/>
            <w:right w:val="none" w:sz="0" w:space="0" w:color="auto"/>
          </w:divBdr>
          <w:divsChild>
            <w:div w:id="879899783">
              <w:marLeft w:val="0"/>
              <w:marRight w:val="0"/>
              <w:marTop w:val="0"/>
              <w:marBottom w:val="0"/>
              <w:divBdr>
                <w:top w:val="none" w:sz="0" w:space="0" w:color="auto"/>
                <w:left w:val="none" w:sz="0" w:space="0" w:color="auto"/>
                <w:bottom w:val="none" w:sz="0" w:space="0" w:color="auto"/>
                <w:right w:val="none" w:sz="0" w:space="0" w:color="auto"/>
              </w:divBdr>
              <w:divsChild>
                <w:div w:id="1298606241">
                  <w:marLeft w:val="0"/>
                  <w:marRight w:val="0"/>
                  <w:marTop w:val="0"/>
                  <w:marBottom w:val="0"/>
                  <w:divBdr>
                    <w:top w:val="none" w:sz="0" w:space="0" w:color="auto"/>
                    <w:left w:val="none" w:sz="0" w:space="0" w:color="auto"/>
                    <w:bottom w:val="none" w:sz="0" w:space="0" w:color="auto"/>
                    <w:right w:val="none" w:sz="0" w:space="0" w:color="auto"/>
                  </w:divBdr>
                  <w:divsChild>
                    <w:div w:id="361705644">
                      <w:marLeft w:val="0"/>
                      <w:marRight w:val="0"/>
                      <w:marTop w:val="0"/>
                      <w:marBottom w:val="0"/>
                      <w:divBdr>
                        <w:top w:val="none" w:sz="0" w:space="0" w:color="auto"/>
                        <w:left w:val="none" w:sz="0" w:space="0" w:color="auto"/>
                        <w:bottom w:val="none" w:sz="0" w:space="0" w:color="auto"/>
                        <w:right w:val="none" w:sz="0" w:space="0" w:color="auto"/>
                      </w:divBdr>
                      <w:divsChild>
                        <w:div w:id="2013528448">
                          <w:marLeft w:val="0"/>
                          <w:marRight w:val="0"/>
                          <w:marTop w:val="0"/>
                          <w:marBottom w:val="0"/>
                          <w:divBdr>
                            <w:top w:val="none" w:sz="0" w:space="0" w:color="auto"/>
                            <w:left w:val="none" w:sz="0" w:space="0" w:color="auto"/>
                            <w:bottom w:val="none" w:sz="0" w:space="0" w:color="auto"/>
                            <w:right w:val="none" w:sz="0" w:space="0" w:color="auto"/>
                          </w:divBdr>
                          <w:divsChild>
                            <w:div w:id="287398998">
                              <w:marLeft w:val="0"/>
                              <w:marRight w:val="0"/>
                              <w:marTop w:val="0"/>
                              <w:marBottom w:val="0"/>
                              <w:divBdr>
                                <w:top w:val="none" w:sz="0" w:space="0" w:color="auto"/>
                                <w:left w:val="none" w:sz="0" w:space="0" w:color="auto"/>
                                <w:bottom w:val="none" w:sz="0" w:space="0" w:color="auto"/>
                                <w:right w:val="none" w:sz="0" w:space="0" w:color="auto"/>
                              </w:divBdr>
                              <w:divsChild>
                                <w:div w:id="609702534">
                                  <w:marLeft w:val="0"/>
                                  <w:marRight w:val="0"/>
                                  <w:marTop w:val="0"/>
                                  <w:marBottom w:val="0"/>
                                  <w:divBdr>
                                    <w:top w:val="none" w:sz="0" w:space="0" w:color="auto"/>
                                    <w:left w:val="none" w:sz="0" w:space="0" w:color="auto"/>
                                    <w:bottom w:val="none" w:sz="0" w:space="0" w:color="auto"/>
                                    <w:right w:val="none" w:sz="0" w:space="0" w:color="auto"/>
                                  </w:divBdr>
                                  <w:divsChild>
                                    <w:div w:id="206930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0394249">
      <w:bodyDiv w:val="1"/>
      <w:marLeft w:val="0"/>
      <w:marRight w:val="0"/>
      <w:marTop w:val="0"/>
      <w:marBottom w:val="0"/>
      <w:divBdr>
        <w:top w:val="none" w:sz="0" w:space="0" w:color="auto"/>
        <w:left w:val="none" w:sz="0" w:space="0" w:color="auto"/>
        <w:bottom w:val="none" w:sz="0" w:space="0" w:color="auto"/>
        <w:right w:val="none" w:sz="0" w:space="0" w:color="auto"/>
      </w:divBdr>
    </w:div>
    <w:div w:id="2135437236">
      <w:bodyDiv w:val="1"/>
      <w:marLeft w:val="0"/>
      <w:marRight w:val="0"/>
      <w:marTop w:val="0"/>
      <w:marBottom w:val="0"/>
      <w:divBdr>
        <w:top w:val="none" w:sz="0" w:space="0" w:color="auto"/>
        <w:left w:val="none" w:sz="0" w:space="0" w:color="auto"/>
        <w:bottom w:val="none" w:sz="0" w:space="0" w:color="auto"/>
        <w:right w:val="none" w:sz="0" w:space="0" w:color="auto"/>
      </w:divBdr>
    </w:div>
    <w:div w:id="2142382604">
      <w:bodyDiv w:val="1"/>
      <w:marLeft w:val="180"/>
      <w:marRight w:val="2100"/>
      <w:marTop w:val="3855"/>
      <w:marBottom w:val="525"/>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C6F3D1-247C-4356-AD44-93DFB5F27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410</Words>
  <Characters>2257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Dark</Company>
  <LinksUpToDate>false</LinksUpToDate>
  <CharactersWithSpaces>2662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Centor</cp:lastModifiedBy>
  <cp:revision>2</cp:revision>
  <cp:lastPrinted>2021-07-06T08:17:00Z</cp:lastPrinted>
  <dcterms:created xsi:type="dcterms:W3CDTF">2021-08-30T12:04:00Z</dcterms:created>
  <dcterms:modified xsi:type="dcterms:W3CDTF">2021-08-30T12:04:00Z</dcterms:modified>
</cp:coreProperties>
</file>