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1"/>
        <w:gridCol w:w="1834"/>
        <w:gridCol w:w="1702"/>
        <w:gridCol w:w="710"/>
        <w:gridCol w:w="422"/>
        <w:gridCol w:w="424"/>
        <w:gridCol w:w="1574"/>
      </w:tblGrid>
      <w:tr w:rsidR="00A224E0">
        <w:trPr>
          <w:trHeight w:val="1144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9A4105">
            <w:pPr>
              <w:pStyle w:val="cm3"/>
              <w:ind w:left="360"/>
              <w:jc w:val="center"/>
              <w:rPr>
                <w:rFonts w:ascii="Calibri" w:hAnsi="Calibri" w:cs="Lucida Sans Unicode"/>
                <w:sz w:val="16"/>
                <w:szCs w:val="16"/>
              </w:rPr>
            </w:pPr>
            <w:bookmarkStart w:id="0" w:name="_GoBack" w:colFirst="2" w:colLast="2"/>
            <w:r>
              <w:rPr>
                <w:rFonts w:ascii="Calibri" w:hAnsi="Calibri" w:cs="Calibri"/>
                <w:noProof/>
                <w:sz w:val="16"/>
                <w:szCs w:val="16"/>
                <w:lang w:eastAsia="es-ES"/>
              </w:rPr>
              <w:drawing>
                <wp:inline distT="0" distB="0" distL="0" distR="0">
                  <wp:extent cx="476250" cy="847725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847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24E0" w:rsidRDefault="00A224E0">
            <w:pPr>
              <w:pStyle w:val="cm3"/>
              <w:spacing w:line="120" w:lineRule="atLeast"/>
              <w:ind w:left="180"/>
              <w:jc w:val="center"/>
            </w:pPr>
            <w:r>
              <w:rPr>
                <w:rFonts w:ascii="Calibri" w:hAnsi="Calibri" w:cs="Lucida Sans Unicode"/>
                <w:sz w:val="16"/>
                <w:szCs w:val="16"/>
              </w:rPr>
              <w:t>AYUNTAMIENTO DE MOTILLA DEL PALANCAR</w:t>
            </w:r>
          </w:p>
          <w:p w:rsidR="00A224E0" w:rsidRDefault="00A224E0">
            <w:pPr>
              <w:pStyle w:val="cm3"/>
              <w:ind w:left="-142"/>
              <w:jc w:val="center"/>
            </w:pPr>
          </w:p>
        </w:tc>
        <w:tc>
          <w:tcPr>
            <w:tcW w:w="66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snapToGrid w:val="0"/>
              <w:jc w:val="center"/>
              <w:rPr>
                <w:rFonts w:ascii="Helvetica" w:hAnsi="Helvetica" w:cs="Helvetica"/>
                <w:b/>
                <w:sz w:val="20"/>
                <w:szCs w:val="20"/>
              </w:rPr>
            </w:pPr>
          </w:p>
          <w:p w:rsidR="00A224E0" w:rsidRDefault="00A224E0">
            <w:pPr>
              <w:jc w:val="center"/>
            </w:pPr>
            <w:r>
              <w:rPr>
                <w:rFonts w:ascii="Helvetica" w:hAnsi="Helvetica" w:cs="Helvetica"/>
                <w:b/>
                <w:sz w:val="20"/>
                <w:szCs w:val="20"/>
              </w:rPr>
              <w:t>CONVOCATORIA DE SUBVENCIONES PARA ACTIVIDADES DEPORTIVAS, CULTURALES, ARTISTICAS Y TRADICIONALES C</w:t>
            </w:r>
            <w:r w:rsidR="001021B7">
              <w:rPr>
                <w:rFonts w:ascii="Helvetica" w:hAnsi="Helvetica" w:cs="Helvetica"/>
                <w:b/>
                <w:sz w:val="20"/>
                <w:szCs w:val="20"/>
              </w:rPr>
              <w:t>O</w:t>
            </w:r>
            <w:r w:rsidR="00473572">
              <w:rPr>
                <w:rFonts w:ascii="Helvetica" w:hAnsi="Helvetica" w:cs="Helvetica"/>
                <w:b/>
                <w:sz w:val="20"/>
                <w:szCs w:val="20"/>
              </w:rPr>
              <w:t>RRESPONDIENTES AL EJERCICIO 2021</w:t>
            </w:r>
          </w:p>
          <w:p w:rsidR="00A224E0" w:rsidRDefault="00A224E0">
            <w:pPr>
              <w:pStyle w:val="cm3"/>
              <w:jc w:val="center"/>
            </w:pPr>
          </w:p>
        </w:tc>
      </w:tr>
      <w:tr w:rsidR="00A224E0">
        <w:trPr>
          <w:trHeight w:val="337"/>
        </w:trPr>
        <w:tc>
          <w:tcPr>
            <w:tcW w:w="87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spacing w:line="168" w:lineRule="atLeast"/>
              <w:jc w:val="center"/>
              <w:rPr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INSTANCIA DE SOLICITUD (ANEXO I)</w:t>
            </w:r>
          </w:p>
          <w:p w:rsidR="00A224E0" w:rsidRDefault="00A224E0">
            <w:pPr>
              <w:pStyle w:val="default"/>
              <w:spacing w:line="168" w:lineRule="atLeast"/>
              <w:jc w:val="center"/>
              <w:rPr>
                <w:b/>
                <w:bCs/>
                <w:color w:val="FFFFFF"/>
                <w:sz w:val="20"/>
                <w:szCs w:val="20"/>
              </w:rPr>
            </w:pPr>
          </w:p>
        </w:tc>
      </w:tr>
      <w:tr w:rsidR="00A224E0">
        <w:trPr>
          <w:trHeight w:val="337"/>
        </w:trPr>
        <w:tc>
          <w:tcPr>
            <w:tcW w:w="87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 w:rsidP="001A4CEE">
            <w:pPr>
              <w:pStyle w:val="default"/>
              <w:spacing w:line="168" w:lineRule="atLeast"/>
            </w:pPr>
            <w:r>
              <w:rPr>
                <w:b/>
                <w:sz w:val="20"/>
                <w:szCs w:val="20"/>
              </w:rPr>
              <w:t xml:space="preserve">DATOS </w:t>
            </w:r>
            <w:r w:rsidR="00A80A4B">
              <w:rPr>
                <w:b/>
                <w:sz w:val="20"/>
                <w:szCs w:val="20"/>
              </w:rPr>
              <w:t xml:space="preserve">DE </w:t>
            </w:r>
            <w:r w:rsidR="001A4CEE">
              <w:rPr>
                <w:b/>
                <w:sz w:val="20"/>
                <w:szCs w:val="20"/>
              </w:rPr>
              <w:t>LA ASOCIACION / ENTIDAD SOLICITANTE</w:t>
            </w:r>
            <w:r w:rsidR="00A80A4B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A224E0">
        <w:tblPrEx>
          <w:tblCellMar>
            <w:left w:w="0" w:type="dxa"/>
            <w:right w:w="0" w:type="dxa"/>
          </w:tblCellMar>
        </w:tblPrEx>
        <w:trPr>
          <w:trHeight w:val="454"/>
        </w:trPr>
        <w:tc>
          <w:tcPr>
            <w:tcW w:w="67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tabs>
                <w:tab w:val="left" w:pos="4395"/>
              </w:tabs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Asociación / Entidad Solicitante:</w:t>
            </w:r>
          </w:p>
          <w:p w:rsidR="00A224E0" w:rsidRDefault="00A224E0">
            <w:pPr>
              <w:pStyle w:val="default"/>
              <w:tabs>
                <w:tab w:val="left" w:pos="4395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rPr>
                <w:b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</w:rPr>
              <w:t xml:space="preserve">  CIF/DNI.:</w:t>
            </w:r>
          </w:p>
          <w:p w:rsidR="00A224E0" w:rsidRDefault="00A224E0">
            <w:pPr>
              <w:pStyle w:val="default"/>
              <w:tabs>
                <w:tab w:val="left" w:pos="4395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A224E0">
        <w:tblPrEx>
          <w:tblCellMar>
            <w:left w:w="0" w:type="dxa"/>
            <w:right w:w="0" w:type="dxa"/>
          </w:tblCellMar>
        </w:tblPrEx>
        <w:trPr>
          <w:trHeight w:val="454"/>
        </w:trPr>
        <w:tc>
          <w:tcPr>
            <w:tcW w:w="71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Domicilio a efectos de notificaciones:</w:t>
            </w:r>
          </w:p>
          <w:p w:rsidR="00A224E0" w:rsidRDefault="00A224E0">
            <w:pPr>
              <w:pStyle w:val="default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ind w:left="-176" w:firstLine="176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Municipio:</w:t>
            </w:r>
          </w:p>
          <w:p w:rsidR="00A224E0" w:rsidRDefault="00A224E0">
            <w:pPr>
              <w:pStyle w:val="default"/>
              <w:ind w:left="-176" w:firstLine="176"/>
              <w:jc w:val="center"/>
              <w:rPr>
                <w:b/>
                <w:sz w:val="18"/>
                <w:szCs w:val="18"/>
              </w:rPr>
            </w:pPr>
          </w:p>
        </w:tc>
      </w:tr>
      <w:tr w:rsidR="00A224E0">
        <w:tblPrEx>
          <w:tblCellMar>
            <w:left w:w="0" w:type="dxa"/>
            <w:right w:w="0" w:type="dxa"/>
          </w:tblCellMar>
        </w:tblPrEx>
        <w:trPr>
          <w:trHeight w:val="454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Provincia:   </w:t>
            </w:r>
          </w:p>
          <w:p w:rsidR="00A224E0" w:rsidRDefault="00A224E0">
            <w:pPr>
              <w:pStyle w:val="default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Código Postal:</w:t>
            </w:r>
          </w:p>
          <w:p w:rsidR="00A224E0" w:rsidRDefault="00A224E0">
            <w:pPr>
              <w:pStyle w:val="default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Teléfono:</w:t>
            </w:r>
          </w:p>
          <w:p w:rsidR="00A224E0" w:rsidRDefault="00A224E0">
            <w:pPr>
              <w:pStyle w:val="default"/>
              <w:jc w:val="center"/>
              <w:rPr>
                <w:sz w:val="18"/>
                <w:szCs w:val="18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E-mail:</w:t>
            </w:r>
          </w:p>
          <w:p w:rsidR="00A224E0" w:rsidRDefault="00A224E0">
            <w:pPr>
              <w:pStyle w:val="default"/>
              <w:jc w:val="both"/>
              <w:rPr>
                <w:b/>
                <w:sz w:val="18"/>
                <w:szCs w:val="18"/>
              </w:rPr>
            </w:pPr>
          </w:p>
        </w:tc>
      </w:tr>
      <w:tr w:rsidR="00A224E0">
        <w:trPr>
          <w:trHeight w:val="337"/>
        </w:trPr>
        <w:tc>
          <w:tcPr>
            <w:tcW w:w="87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 w:rsidP="001A4CEE">
            <w:pPr>
              <w:pStyle w:val="default"/>
              <w:spacing w:line="168" w:lineRule="atLeast"/>
            </w:pPr>
            <w:r>
              <w:rPr>
                <w:b/>
                <w:sz w:val="20"/>
                <w:szCs w:val="20"/>
              </w:rPr>
              <w:t>DATOS DEL REPRESENTANTE DE LA</w:t>
            </w:r>
            <w:r w:rsidR="00A80A4B">
              <w:rPr>
                <w:b/>
                <w:sz w:val="20"/>
                <w:szCs w:val="20"/>
              </w:rPr>
              <w:t xml:space="preserve"> </w:t>
            </w:r>
            <w:r w:rsidR="001A4CEE">
              <w:rPr>
                <w:b/>
                <w:sz w:val="20"/>
                <w:szCs w:val="20"/>
              </w:rPr>
              <w:t>ASOCIACION / ENTIDAD SOLICITANTE</w:t>
            </w:r>
          </w:p>
        </w:tc>
      </w:tr>
      <w:tr w:rsidR="00A224E0">
        <w:trPr>
          <w:trHeight w:val="337"/>
        </w:trPr>
        <w:tc>
          <w:tcPr>
            <w:tcW w:w="87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tabs>
                <w:tab w:val="left" w:pos="4395"/>
              </w:tabs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Nombre y Apellidos:  </w:t>
            </w:r>
            <w:proofErr w:type="gramStart"/>
            <w:r>
              <w:rPr>
                <w:sz w:val="18"/>
                <w:szCs w:val="18"/>
              </w:rPr>
              <w:t xml:space="preserve">  :</w:t>
            </w:r>
            <w:proofErr w:type="gramEnd"/>
          </w:p>
          <w:p w:rsidR="00A224E0" w:rsidRDefault="00A224E0">
            <w:pPr>
              <w:pStyle w:val="default"/>
              <w:spacing w:line="168" w:lineRule="atLeast"/>
              <w:rPr>
                <w:b/>
                <w:sz w:val="20"/>
                <w:szCs w:val="20"/>
              </w:rPr>
            </w:pPr>
          </w:p>
        </w:tc>
      </w:tr>
      <w:tr w:rsidR="00A224E0">
        <w:tblPrEx>
          <w:tblCellMar>
            <w:left w:w="0" w:type="dxa"/>
            <w:right w:w="0" w:type="dxa"/>
          </w:tblCellMar>
        </w:tblPrEx>
        <w:trPr>
          <w:trHeight w:val="454"/>
        </w:trPr>
        <w:tc>
          <w:tcPr>
            <w:tcW w:w="63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tabs>
                <w:tab w:val="left" w:pos="4395"/>
              </w:tabs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Cargo:                   </w:t>
            </w:r>
          </w:p>
          <w:p w:rsidR="00A224E0" w:rsidRDefault="00A224E0">
            <w:pPr>
              <w:pStyle w:val="default"/>
              <w:tabs>
                <w:tab w:val="left" w:pos="4395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rPr>
                <w:rFonts w:ascii="Helvetica" w:hAnsi="Helvetica" w:cs="Helvetica"/>
                <w:color w:val="00000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</w:rPr>
              <w:t xml:space="preserve">  Teléfono de contacto:</w:t>
            </w:r>
          </w:p>
          <w:p w:rsidR="00A224E0" w:rsidRDefault="00A224E0">
            <w:pPr>
              <w:rPr>
                <w:rFonts w:ascii="Helvetica" w:hAnsi="Helvetica" w:cs="Helvetica"/>
                <w:color w:val="000000"/>
                <w:sz w:val="20"/>
                <w:szCs w:val="20"/>
              </w:rPr>
            </w:pPr>
          </w:p>
        </w:tc>
      </w:tr>
      <w:bookmarkEnd w:id="0"/>
    </w:tbl>
    <w:p w:rsidR="00A224E0" w:rsidRDefault="00A224E0"/>
    <w:p w:rsidR="00A224E0" w:rsidRDefault="00A224E0">
      <w:pPr>
        <w:jc w:val="both"/>
      </w:pPr>
      <w:r>
        <w:t>SOLICITA concurrir a la convocatoria de subvenciones para el desarrollo de actividades Deportivas, Culturales, Artísticas y Tradicionales, co</w:t>
      </w:r>
      <w:r w:rsidR="00473572">
        <w:t>rrespondientes al ejercicio 2021</w:t>
      </w:r>
      <w:r>
        <w:t>, conforme a las bases de dicha convocatoria.</w:t>
      </w:r>
    </w:p>
    <w:p w:rsidR="00A224E0" w:rsidRDefault="00A224E0">
      <w:pPr>
        <w:jc w:val="both"/>
      </w:pP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27"/>
      </w:tblGrid>
      <w:tr w:rsidR="00A224E0">
        <w:trPr>
          <w:trHeight w:val="337"/>
        </w:trPr>
        <w:tc>
          <w:tcPr>
            <w:tcW w:w="8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spacing w:line="168" w:lineRule="atLeast"/>
              <w:rPr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RELACION DE DOCUMENTOS APORTADOS POR </w:t>
            </w:r>
            <w:r w:rsidR="001A4CEE">
              <w:rPr>
                <w:b/>
                <w:sz w:val="20"/>
                <w:szCs w:val="20"/>
              </w:rPr>
              <w:t>ASOCIACION / ENTIDAD SOLICITANTE:</w:t>
            </w:r>
          </w:p>
          <w:p w:rsidR="00A224E0" w:rsidRDefault="00A224E0">
            <w:pPr>
              <w:pStyle w:val="default"/>
              <w:spacing w:line="168" w:lineRule="atLeast"/>
              <w:jc w:val="center"/>
              <w:rPr>
                <w:b/>
                <w:bCs/>
                <w:color w:val="FFFFFF"/>
                <w:sz w:val="20"/>
                <w:szCs w:val="20"/>
              </w:rPr>
            </w:pPr>
          </w:p>
        </w:tc>
      </w:tr>
      <w:tr w:rsidR="00A224E0">
        <w:trPr>
          <w:trHeight w:val="337"/>
        </w:trPr>
        <w:tc>
          <w:tcPr>
            <w:tcW w:w="8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snapToGrid w:val="0"/>
              <w:spacing w:line="168" w:lineRule="atLeast"/>
              <w:rPr>
                <w:b/>
                <w:bCs/>
                <w:color w:val="FFFFFF"/>
                <w:sz w:val="20"/>
                <w:szCs w:val="20"/>
              </w:rPr>
            </w:pPr>
          </w:p>
          <w:p w:rsidR="00A224E0" w:rsidRDefault="00A224E0">
            <w:pPr>
              <w:pStyle w:val="default"/>
              <w:numPr>
                <w:ilvl w:val="0"/>
                <w:numId w:val="5"/>
              </w:numPr>
              <w:spacing w:line="16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Solicitud </w:t>
            </w:r>
            <w:proofErr w:type="gramStart"/>
            <w:r>
              <w:rPr>
                <w:sz w:val="20"/>
                <w:szCs w:val="20"/>
              </w:rPr>
              <w:t>( Anexo</w:t>
            </w:r>
            <w:proofErr w:type="gramEnd"/>
            <w:r>
              <w:rPr>
                <w:sz w:val="20"/>
                <w:szCs w:val="20"/>
              </w:rPr>
              <w:t xml:space="preserve"> I)</w:t>
            </w:r>
          </w:p>
          <w:p w:rsidR="00A224E0" w:rsidRDefault="00A224E0">
            <w:pPr>
              <w:pStyle w:val="default"/>
              <w:numPr>
                <w:ilvl w:val="0"/>
                <w:numId w:val="5"/>
              </w:numPr>
              <w:spacing w:line="16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Documento que acredite la personalidad del solicitante (CIF, DNI)</w:t>
            </w:r>
          </w:p>
          <w:p w:rsidR="00A224E0" w:rsidRDefault="00A224E0">
            <w:pPr>
              <w:pStyle w:val="default"/>
              <w:numPr>
                <w:ilvl w:val="0"/>
                <w:numId w:val="5"/>
              </w:numPr>
              <w:spacing w:line="16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Ficha de terceros </w:t>
            </w:r>
            <w:proofErr w:type="gramStart"/>
            <w:r>
              <w:rPr>
                <w:sz w:val="20"/>
                <w:szCs w:val="20"/>
              </w:rPr>
              <w:t>( Anexo</w:t>
            </w:r>
            <w:proofErr w:type="gramEnd"/>
            <w:r>
              <w:rPr>
                <w:sz w:val="20"/>
                <w:szCs w:val="20"/>
              </w:rPr>
              <w:t xml:space="preserve"> II)</w:t>
            </w:r>
          </w:p>
          <w:p w:rsidR="00A224E0" w:rsidRDefault="00473572">
            <w:pPr>
              <w:pStyle w:val="default"/>
              <w:numPr>
                <w:ilvl w:val="0"/>
                <w:numId w:val="5"/>
              </w:numPr>
              <w:spacing w:line="16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Memoria de las actividades realizadas</w:t>
            </w:r>
            <w:r w:rsidR="00A224E0">
              <w:rPr>
                <w:sz w:val="20"/>
                <w:szCs w:val="20"/>
              </w:rPr>
              <w:t xml:space="preserve"> </w:t>
            </w:r>
          </w:p>
          <w:p w:rsidR="00A224E0" w:rsidRDefault="00A224E0">
            <w:pPr>
              <w:pStyle w:val="default"/>
              <w:numPr>
                <w:ilvl w:val="0"/>
                <w:numId w:val="5"/>
              </w:numPr>
              <w:spacing w:line="16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Presupuesto detallado y desglosado</w:t>
            </w:r>
          </w:p>
          <w:p w:rsidR="00A224E0" w:rsidRDefault="00A224E0">
            <w:pPr>
              <w:pStyle w:val="default"/>
              <w:numPr>
                <w:ilvl w:val="0"/>
                <w:numId w:val="5"/>
              </w:numPr>
              <w:spacing w:line="16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Declaración responsable del solicitante </w:t>
            </w:r>
            <w:proofErr w:type="gramStart"/>
            <w:r>
              <w:rPr>
                <w:sz w:val="20"/>
                <w:szCs w:val="20"/>
              </w:rPr>
              <w:t>( Anexo</w:t>
            </w:r>
            <w:proofErr w:type="gramEnd"/>
            <w:r>
              <w:rPr>
                <w:sz w:val="20"/>
                <w:szCs w:val="20"/>
              </w:rPr>
              <w:t xml:space="preserve"> III)</w:t>
            </w:r>
          </w:p>
          <w:p w:rsidR="003272DB" w:rsidRDefault="00473572" w:rsidP="003272DB">
            <w:pPr>
              <w:pStyle w:val="default"/>
              <w:numPr>
                <w:ilvl w:val="0"/>
                <w:numId w:val="5"/>
              </w:numPr>
              <w:spacing w:line="168" w:lineRule="atLeast"/>
              <w:rPr>
                <w:sz w:val="20"/>
                <w:szCs w:val="20"/>
              </w:rPr>
            </w:pPr>
            <w:r w:rsidRPr="003272DB">
              <w:rPr>
                <w:sz w:val="20"/>
                <w:szCs w:val="20"/>
              </w:rPr>
              <w:t xml:space="preserve">Declaración responsable del solicitante de que las actividades presentadas en la memoria correspondientes al tercer trimestre del año 2.020 no han sido presentadas para subvención durante ese ejercicio </w:t>
            </w:r>
          </w:p>
          <w:p w:rsidR="00A224E0" w:rsidRPr="003272DB" w:rsidRDefault="00A224E0" w:rsidP="003272DB">
            <w:pPr>
              <w:pStyle w:val="default"/>
              <w:numPr>
                <w:ilvl w:val="0"/>
                <w:numId w:val="5"/>
              </w:numPr>
              <w:spacing w:line="168" w:lineRule="atLeast"/>
              <w:rPr>
                <w:sz w:val="20"/>
                <w:szCs w:val="20"/>
              </w:rPr>
            </w:pPr>
            <w:r w:rsidRPr="003272DB">
              <w:rPr>
                <w:sz w:val="20"/>
                <w:szCs w:val="20"/>
              </w:rPr>
              <w:t xml:space="preserve">Fotocopia compulsa de los Estatutos de la </w:t>
            </w:r>
            <w:proofErr w:type="gramStart"/>
            <w:r w:rsidRPr="003272DB">
              <w:rPr>
                <w:sz w:val="20"/>
                <w:szCs w:val="20"/>
              </w:rPr>
              <w:t>Asociación( En</w:t>
            </w:r>
            <w:proofErr w:type="gramEnd"/>
            <w:r w:rsidRPr="003272DB">
              <w:rPr>
                <w:sz w:val="20"/>
                <w:szCs w:val="20"/>
              </w:rPr>
              <w:t xml:space="preserve"> caso de que sea la primera vez que la Asociación solicita subvención al Ayto de Motilla)</w:t>
            </w:r>
          </w:p>
          <w:p w:rsidR="00A224E0" w:rsidRDefault="00A224E0">
            <w:pPr>
              <w:pStyle w:val="default"/>
              <w:numPr>
                <w:ilvl w:val="0"/>
                <w:numId w:val="5"/>
              </w:numPr>
              <w:spacing w:line="168" w:lineRule="atLeast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Otra </w:t>
            </w:r>
            <w:proofErr w:type="gramStart"/>
            <w:r>
              <w:rPr>
                <w:sz w:val="20"/>
                <w:szCs w:val="20"/>
              </w:rPr>
              <w:t>Documentación :</w:t>
            </w:r>
            <w:proofErr w:type="gramEnd"/>
            <w:r>
              <w:rPr>
                <w:sz w:val="20"/>
                <w:szCs w:val="20"/>
              </w:rPr>
              <w:t xml:space="preserve"> ____________________________________________</w:t>
            </w:r>
          </w:p>
          <w:p w:rsidR="00A224E0" w:rsidRDefault="00A224E0">
            <w:pPr>
              <w:pStyle w:val="default"/>
              <w:spacing w:line="168" w:lineRule="atLeast"/>
              <w:rPr>
                <w:b/>
                <w:sz w:val="20"/>
                <w:szCs w:val="20"/>
              </w:rPr>
            </w:pPr>
          </w:p>
        </w:tc>
      </w:tr>
    </w:tbl>
    <w:p w:rsidR="00A224E0" w:rsidRDefault="00A224E0">
      <w:pPr>
        <w:jc w:val="both"/>
      </w:pPr>
    </w:p>
    <w:p w:rsidR="00A224E0" w:rsidRDefault="00A224E0">
      <w:pPr>
        <w:jc w:val="center"/>
      </w:pPr>
      <w:r>
        <w:t xml:space="preserve">En Motilla del Palancar a </w:t>
      </w:r>
      <w:r>
        <w:rPr>
          <w:u w:val="single"/>
        </w:rPr>
        <w:tab/>
      </w:r>
      <w:r>
        <w:t xml:space="preserve"> de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473572">
        <w:t xml:space="preserve"> de 2.021</w:t>
      </w:r>
    </w:p>
    <w:p w:rsidR="00A224E0" w:rsidRDefault="00A224E0">
      <w:pPr>
        <w:jc w:val="center"/>
      </w:pPr>
    </w:p>
    <w:p w:rsidR="00A224E0" w:rsidRDefault="00A224E0">
      <w:pPr>
        <w:jc w:val="center"/>
      </w:pPr>
    </w:p>
    <w:p w:rsidR="00A224E0" w:rsidRDefault="00A224E0">
      <w:pPr>
        <w:jc w:val="center"/>
      </w:pPr>
    </w:p>
    <w:p w:rsidR="00A224E0" w:rsidRDefault="00A224E0">
      <w:pPr>
        <w:jc w:val="center"/>
      </w:pPr>
    </w:p>
    <w:p w:rsidR="00A224E0" w:rsidRDefault="00A224E0" w:rsidP="00473572">
      <w:pPr>
        <w:jc w:val="center"/>
        <w:rPr>
          <w:u w:val="single"/>
        </w:rPr>
      </w:pPr>
      <w:r>
        <w:t xml:space="preserve">Fdo: </w:t>
      </w:r>
      <w:r w:rsidR="00473572">
        <w:rPr>
          <w:u w:val="single"/>
        </w:rPr>
        <w:tab/>
      </w:r>
      <w:r w:rsidR="00473572">
        <w:rPr>
          <w:u w:val="single"/>
        </w:rPr>
        <w:tab/>
      </w:r>
      <w:r w:rsidR="00473572">
        <w:rPr>
          <w:u w:val="single"/>
        </w:rPr>
        <w:tab/>
      </w:r>
      <w:r w:rsidR="00473572">
        <w:rPr>
          <w:u w:val="single"/>
        </w:rPr>
        <w:tab/>
      </w:r>
      <w:r w:rsidR="00473572">
        <w:rPr>
          <w:u w:val="single"/>
        </w:rPr>
        <w:tab/>
      </w:r>
      <w:r w:rsidR="00473572">
        <w:rPr>
          <w:u w:val="single"/>
        </w:rPr>
        <w:tab/>
      </w:r>
    </w:p>
    <w:p w:rsidR="00A224E0" w:rsidRDefault="00A224E0">
      <w:pPr>
        <w:jc w:val="both"/>
      </w:pPr>
      <w:r>
        <w:t>ILMO SR. ALCALDE-PRESIDENTE DEL AYUNTAMIENTO DE MOTILLA DEL PALANCAR (CUENCA)</w:t>
      </w:r>
    </w:p>
    <w:p w:rsidR="00A224E0" w:rsidRDefault="00A224E0">
      <w:pPr>
        <w:jc w:val="both"/>
      </w:pP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2"/>
        <w:gridCol w:w="1834"/>
        <w:gridCol w:w="1702"/>
        <w:gridCol w:w="1131"/>
        <w:gridCol w:w="424"/>
        <w:gridCol w:w="1574"/>
      </w:tblGrid>
      <w:tr w:rsidR="00A224E0">
        <w:trPr>
          <w:trHeight w:val="1144"/>
        </w:trPr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9A4105">
            <w:pPr>
              <w:pStyle w:val="cm3"/>
              <w:ind w:left="360"/>
              <w:jc w:val="center"/>
              <w:rPr>
                <w:rFonts w:ascii="Calibri" w:hAnsi="Calibri" w:cs="Lucida Sans Unicode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  <w:lang w:eastAsia="es-ES"/>
              </w:rPr>
              <w:drawing>
                <wp:inline distT="0" distB="0" distL="0" distR="0">
                  <wp:extent cx="476250" cy="847725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847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24E0" w:rsidRDefault="00A224E0">
            <w:pPr>
              <w:pStyle w:val="cm3"/>
              <w:spacing w:line="120" w:lineRule="atLeast"/>
              <w:ind w:left="180"/>
              <w:jc w:val="center"/>
            </w:pPr>
            <w:r>
              <w:rPr>
                <w:rFonts w:ascii="Calibri" w:hAnsi="Calibri" w:cs="Lucida Sans Unicode"/>
                <w:sz w:val="16"/>
                <w:szCs w:val="16"/>
              </w:rPr>
              <w:t>AYUNTAMIENTO DE MOTILLA DEL PALANCAR</w:t>
            </w:r>
          </w:p>
          <w:p w:rsidR="00A224E0" w:rsidRDefault="00A224E0">
            <w:pPr>
              <w:pStyle w:val="cm3"/>
              <w:ind w:left="-142"/>
              <w:jc w:val="center"/>
            </w:pPr>
          </w:p>
        </w:tc>
        <w:tc>
          <w:tcPr>
            <w:tcW w:w="6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snapToGrid w:val="0"/>
              <w:jc w:val="center"/>
              <w:rPr>
                <w:rFonts w:ascii="Helvetica" w:hAnsi="Helvetica" w:cs="Helvetica"/>
                <w:b/>
                <w:sz w:val="20"/>
                <w:szCs w:val="20"/>
              </w:rPr>
            </w:pPr>
          </w:p>
          <w:p w:rsidR="00A224E0" w:rsidRDefault="00A224E0">
            <w:pPr>
              <w:jc w:val="center"/>
            </w:pPr>
            <w:r>
              <w:rPr>
                <w:rFonts w:ascii="Helvetica" w:hAnsi="Helvetica" w:cs="Helvetica"/>
                <w:b/>
                <w:sz w:val="20"/>
                <w:szCs w:val="20"/>
              </w:rPr>
              <w:t>CONVOCATORIA DE SUBVENCIONES PARA ACTIVIDADES DEPORTIVAS, CULTURALES, ARTISTICAS Y TRADICIONALES C</w:t>
            </w:r>
            <w:r w:rsidR="001021B7">
              <w:rPr>
                <w:rFonts w:ascii="Helvetica" w:hAnsi="Helvetica" w:cs="Helvetica"/>
                <w:b/>
                <w:sz w:val="20"/>
                <w:szCs w:val="20"/>
              </w:rPr>
              <w:t>O</w:t>
            </w:r>
            <w:r w:rsidR="00473572">
              <w:rPr>
                <w:rFonts w:ascii="Helvetica" w:hAnsi="Helvetica" w:cs="Helvetica"/>
                <w:b/>
                <w:sz w:val="20"/>
                <w:szCs w:val="20"/>
              </w:rPr>
              <w:t>RRESPONDIENTES AL EJERCICIO 2021</w:t>
            </w:r>
          </w:p>
          <w:p w:rsidR="00A224E0" w:rsidRDefault="00A224E0">
            <w:pPr>
              <w:pStyle w:val="cm3"/>
              <w:jc w:val="center"/>
            </w:pPr>
          </w:p>
        </w:tc>
      </w:tr>
      <w:tr w:rsidR="00A224E0">
        <w:trPr>
          <w:trHeight w:val="337"/>
        </w:trPr>
        <w:tc>
          <w:tcPr>
            <w:tcW w:w="87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spacing w:line="168" w:lineRule="atLeast"/>
              <w:jc w:val="center"/>
              <w:rPr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FICHA DE TERCEROS / DOMICILIACION DEL </w:t>
            </w:r>
            <w:proofErr w:type="gramStart"/>
            <w:r>
              <w:rPr>
                <w:b/>
                <w:sz w:val="20"/>
                <w:szCs w:val="20"/>
              </w:rPr>
              <w:t>PAGO  (</w:t>
            </w:r>
            <w:proofErr w:type="gramEnd"/>
            <w:r>
              <w:rPr>
                <w:b/>
                <w:sz w:val="20"/>
                <w:szCs w:val="20"/>
              </w:rPr>
              <w:t>ANEXO II)</w:t>
            </w:r>
          </w:p>
          <w:p w:rsidR="00A224E0" w:rsidRDefault="00A224E0">
            <w:pPr>
              <w:pStyle w:val="default"/>
              <w:spacing w:line="168" w:lineRule="atLeast"/>
              <w:jc w:val="center"/>
              <w:rPr>
                <w:b/>
                <w:bCs/>
                <w:color w:val="FFFFFF"/>
                <w:sz w:val="20"/>
                <w:szCs w:val="20"/>
              </w:rPr>
            </w:pPr>
          </w:p>
        </w:tc>
      </w:tr>
      <w:tr w:rsidR="00A224E0">
        <w:trPr>
          <w:trHeight w:val="337"/>
        </w:trPr>
        <w:tc>
          <w:tcPr>
            <w:tcW w:w="87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 w:rsidP="001A4CEE">
            <w:pPr>
              <w:pStyle w:val="default"/>
              <w:spacing w:line="168" w:lineRule="atLeast"/>
            </w:pPr>
            <w:r>
              <w:rPr>
                <w:b/>
                <w:sz w:val="20"/>
                <w:szCs w:val="20"/>
              </w:rPr>
              <w:t xml:space="preserve">DATOS DE </w:t>
            </w:r>
            <w:r w:rsidR="001A4CEE">
              <w:rPr>
                <w:b/>
                <w:sz w:val="20"/>
                <w:szCs w:val="20"/>
              </w:rPr>
              <w:t xml:space="preserve">LA ASOCIACION / ENTIDAD SOLICITANTE </w:t>
            </w:r>
            <w:r>
              <w:rPr>
                <w:b/>
                <w:sz w:val="20"/>
                <w:szCs w:val="20"/>
              </w:rPr>
              <w:t>TITULAR DE LA CUENTA</w:t>
            </w:r>
          </w:p>
        </w:tc>
      </w:tr>
      <w:tr w:rsidR="00A224E0">
        <w:tblPrEx>
          <w:tblCellMar>
            <w:left w:w="0" w:type="dxa"/>
            <w:right w:w="0" w:type="dxa"/>
          </w:tblCellMar>
        </w:tblPrEx>
        <w:trPr>
          <w:trHeight w:val="454"/>
        </w:trPr>
        <w:tc>
          <w:tcPr>
            <w:tcW w:w="67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tabs>
                <w:tab w:val="left" w:pos="4395"/>
              </w:tabs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Asociación / Entidad Solicitante:</w:t>
            </w:r>
          </w:p>
          <w:p w:rsidR="00A224E0" w:rsidRDefault="00A224E0">
            <w:pPr>
              <w:pStyle w:val="default"/>
              <w:tabs>
                <w:tab w:val="left" w:pos="4395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rPr>
                <w:b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</w:rPr>
              <w:t xml:space="preserve">  CIF/DNI.:</w:t>
            </w:r>
          </w:p>
          <w:p w:rsidR="00A224E0" w:rsidRDefault="00A224E0">
            <w:pPr>
              <w:pStyle w:val="default"/>
              <w:tabs>
                <w:tab w:val="left" w:pos="4395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A224E0">
        <w:tblPrEx>
          <w:tblCellMar>
            <w:left w:w="0" w:type="dxa"/>
            <w:right w:w="0" w:type="dxa"/>
          </w:tblCellMar>
        </w:tblPrEx>
        <w:trPr>
          <w:trHeight w:val="454"/>
        </w:trPr>
        <w:tc>
          <w:tcPr>
            <w:tcW w:w="71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Domicilio a efectos de notificaciones:</w:t>
            </w:r>
          </w:p>
          <w:p w:rsidR="00A224E0" w:rsidRDefault="00A224E0">
            <w:pPr>
              <w:pStyle w:val="default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ind w:left="-176" w:firstLine="176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Municipio:</w:t>
            </w:r>
          </w:p>
          <w:p w:rsidR="00A224E0" w:rsidRDefault="00A224E0">
            <w:pPr>
              <w:pStyle w:val="default"/>
              <w:ind w:left="-176" w:firstLine="176"/>
              <w:jc w:val="center"/>
              <w:rPr>
                <w:b/>
                <w:sz w:val="18"/>
                <w:szCs w:val="18"/>
              </w:rPr>
            </w:pPr>
          </w:p>
        </w:tc>
      </w:tr>
      <w:tr w:rsidR="00A224E0">
        <w:tblPrEx>
          <w:tblCellMar>
            <w:left w:w="0" w:type="dxa"/>
            <w:right w:w="0" w:type="dxa"/>
          </w:tblCellMar>
        </w:tblPrEx>
        <w:trPr>
          <w:trHeight w:val="454"/>
        </w:trPr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Provincia:   </w:t>
            </w:r>
          </w:p>
          <w:p w:rsidR="00A224E0" w:rsidRDefault="00A224E0">
            <w:pPr>
              <w:pStyle w:val="default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Código Postal:</w:t>
            </w:r>
          </w:p>
          <w:p w:rsidR="00A224E0" w:rsidRDefault="00A224E0">
            <w:pPr>
              <w:pStyle w:val="default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Teléfono:</w:t>
            </w:r>
          </w:p>
          <w:p w:rsidR="00A224E0" w:rsidRDefault="00A224E0">
            <w:pPr>
              <w:pStyle w:val="default"/>
              <w:jc w:val="center"/>
              <w:rPr>
                <w:sz w:val="18"/>
                <w:szCs w:val="18"/>
              </w:rPr>
            </w:pPr>
          </w:p>
        </w:tc>
        <w:tc>
          <w:tcPr>
            <w:tcW w:w="31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E-mail:</w:t>
            </w:r>
          </w:p>
          <w:p w:rsidR="00A224E0" w:rsidRDefault="00A224E0">
            <w:pPr>
              <w:pStyle w:val="default"/>
              <w:jc w:val="both"/>
              <w:rPr>
                <w:b/>
                <w:sz w:val="18"/>
                <w:szCs w:val="18"/>
              </w:rPr>
            </w:pPr>
          </w:p>
        </w:tc>
      </w:tr>
    </w:tbl>
    <w:p w:rsidR="00A224E0" w:rsidRDefault="00A224E0">
      <w:pPr>
        <w:jc w:val="both"/>
      </w:pPr>
    </w:p>
    <w:p w:rsidR="00A224E0" w:rsidRDefault="00A224E0">
      <w:pPr>
        <w:jc w:val="both"/>
      </w:pPr>
      <w:r>
        <w:t xml:space="preserve">Sírvase efectuar los pagos correspondientes a las subvenciones otorgadas por ese Excmo. Ayuntamiento en el siguiente domicilio de pagos: </w:t>
      </w:r>
    </w:p>
    <w:p w:rsidR="00A224E0" w:rsidRDefault="00A224E0">
      <w:pPr>
        <w:jc w:val="both"/>
      </w:pPr>
    </w:p>
    <w:tbl>
      <w:tblPr>
        <w:tblW w:w="8815" w:type="dxa"/>
        <w:tblInd w:w="-1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2"/>
        <w:gridCol w:w="363"/>
        <w:gridCol w:w="362"/>
        <w:gridCol w:w="41"/>
        <w:gridCol w:w="323"/>
        <w:gridCol w:w="364"/>
        <w:gridCol w:w="363"/>
        <w:gridCol w:w="367"/>
        <w:gridCol w:w="364"/>
        <w:gridCol w:w="363"/>
        <w:gridCol w:w="364"/>
        <w:gridCol w:w="330"/>
        <w:gridCol w:w="33"/>
        <w:gridCol w:w="364"/>
        <w:gridCol w:w="311"/>
        <w:gridCol w:w="53"/>
        <w:gridCol w:w="363"/>
        <w:gridCol w:w="364"/>
        <w:gridCol w:w="364"/>
        <w:gridCol w:w="363"/>
        <w:gridCol w:w="364"/>
        <w:gridCol w:w="363"/>
        <w:gridCol w:w="364"/>
        <w:gridCol w:w="364"/>
        <w:gridCol w:w="363"/>
        <w:gridCol w:w="364"/>
        <w:gridCol w:w="364"/>
        <w:gridCol w:w="88"/>
      </w:tblGrid>
      <w:tr w:rsidR="00A224E0" w:rsidTr="00A80A4B">
        <w:trPr>
          <w:trHeight w:val="337"/>
        </w:trPr>
        <w:tc>
          <w:tcPr>
            <w:tcW w:w="8727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spacing w:line="168" w:lineRule="atLeast"/>
              <w:jc w:val="center"/>
              <w:rPr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DATOS BANCARIOS                            </w:t>
            </w:r>
          </w:p>
          <w:p w:rsidR="00A224E0" w:rsidRDefault="00A224E0">
            <w:pPr>
              <w:pStyle w:val="default"/>
              <w:spacing w:line="168" w:lineRule="atLeast"/>
              <w:jc w:val="center"/>
              <w:rPr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8" w:type="dxa"/>
            <w:tcBorders>
              <w:lef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rPr>
                <w:b/>
                <w:bCs/>
                <w:color w:val="FFFFFF"/>
                <w:sz w:val="20"/>
                <w:szCs w:val="20"/>
              </w:rPr>
            </w:pPr>
          </w:p>
        </w:tc>
      </w:tr>
      <w:tr w:rsidR="007741BB" w:rsidTr="00C04708">
        <w:trPr>
          <w:trHeight w:val="337"/>
        </w:trPr>
        <w:tc>
          <w:tcPr>
            <w:tcW w:w="11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C04708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IBAN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C04708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Código Entidad</w:t>
            </w:r>
          </w:p>
        </w:tc>
        <w:tc>
          <w:tcPr>
            <w:tcW w:w="14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C04708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Código Sucursal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C04708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D.C</w:t>
            </w:r>
          </w:p>
        </w:tc>
        <w:tc>
          <w:tcPr>
            <w:tcW w:w="40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C04708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Número de Cuenta</w:t>
            </w:r>
          </w:p>
        </w:tc>
        <w:tc>
          <w:tcPr>
            <w:tcW w:w="88" w:type="dxa"/>
            <w:tcBorders>
              <w:left w:val="single" w:sz="4" w:space="0" w:color="000000"/>
            </w:tcBorders>
            <w:shd w:val="clear" w:color="auto" w:fill="auto"/>
          </w:tcPr>
          <w:p w:rsidR="007741BB" w:rsidRDefault="007741BB" w:rsidP="009E1E9A">
            <w:pPr>
              <w:pStyle w:val="default"/>
              <w:rPr>
                <w:b/>
                <w:bCs/>
                <w:color w:val="FFFFFF"/>
                <w:sz w:val="20"/>
                <w:szCs w:val="20"/>
              </w:rPr>
            </w:pPr>
          </w:p>
        </w:tc>
      </w:tr>
      <w:tr w:rsidR="007741BB" w:rsidTr="00C04708">
        <w:trPr>
          <w:trHeight w:val="337"/>
        </w:trPr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7741BB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7741BB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7741BB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7741BB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7741BB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7741BB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7741BB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7741BB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7741BB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7741BB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7741BB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7741BB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7741BB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7741BB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7741BB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7741BB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7741BB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7741BB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7741BB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7741BB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7741BB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7741BB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7741BB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1BB" w:rsidRDefault="007741BB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" w:type="dxa"/>
            <w:tcBorders>
              <w:left w:val="single" w:sz="4" w:space="0" w:color="000000"/>
            </w:tcBorders>
            <w:shd w:val="clear" w:color="auto" w:fill="auto"/>
          </w:tcPr>
          <w:p w:rsidR="007741BB" w:rsidRDefault="007741BB" w:rsidP="009E1E9A">
            <w:pPr>
              <w:pStyle w:val="default"/>
              <w:rPr>
                <w:b/>
                <w:bCs/>
                <w:color w:val="FFFFFF"/>
                <w:sz w:val="20"/>
                <w:szCs w:val="20"/>
              </w:rPr>
            </w:pPr>
          </w:p>
        </w:tc>
      </w:tr>
    </w:tbl>
    <w:p w:rsidR="00A224E0" w:rsidRDefault="00A224E0">
      <w:pPr>
        <w:jc w:val="both"/>
      </w:pPr>
    </w:p>
    <w:p w:rsidR="00A224E0" w:rsidRDefault="00A224E0">
      <w:pPr>
        <w:jc w:val="both"/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322"/>
        <w:gridCol w:w="4332"/>
      </w:tblGrid>
      <w:tr w:rsidR="00A224E0"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jc w:val="center"/>
            </w:pPr>
            <w:r>
              <w:t>FIRMA Y SELLO DEL BANCO O CAJA</w:t>
            </w:r>
          </w:p>
          <w:p w:rsidR="00A224E0" w:rsidRDefault="00A224E0">
            <w:pPr>
              <w:jc w:val="center"/>
            </w:pPr>
            <w:r>
              <w:t>Certificando la Existencia de la Cuenta</w:t>
            </w:r>
          </w:p>
          <w:p w:rsidR="00A224E0" w:rsidRDefault="00A224E0">
            <w:pPr>
              <w:jc w:val="center"/>
            </w:pPr>
          </w:p>
          <w:p w:rsidR="00A224E0" w:rsidRDefault="00A224E0">
            <w:pPr>
              <w:jc w:val="center"/>
            </w:pPr>
          </w:p>
          <w:p w:rsidR="00A224E0" w:rsidRDefault="00A224E0">
            <w:pPr>
              <w:jc w:val="center"/>
            </w:pPr>
          </w:p>
          <w:p w:rsidR="00A224E0" w:rsidRDefault="00A224E0">
            <w:pPr>
              <w:jc w:val="center"/>
            </w:pPr>
          </w:p>
          <w:p w:rsidR="00A224E0" w:rsidRDefault="00A224E0">
            <w:pPr>
              <w:jc w:val="center"/>
            </w:pPr>
          </w:p>
          <w:p w:rsidR="00A224E0" w:rsidRDefault="00A224E0">
            <w:pPr>
              <w:jc w:val="center"/>
            </w:pPr>
          </w:p>
          <w:p w:rsidR="00A224E0" w:rsidRDefault="00A224E0">
            <w:pPr>
              <w:jc w:val="center"/>
            </w:pPr>
          </w:p>
          <w:p w:rsidR="00A224E0" w:rsidRDefault="00A224E0">
            <w:pPr>
              <w:jc w:val="center"/>
            </w:pPr>
          </w:p>
          <w:p w:rsidR="00A224E0" w:rsidRDefault="00A224E0">
            <w:pPr>
              <w:jc w:val="center"/>
            </w:pPr>
          </w:p>
          <w:p w:rsidR="00A224E0" w:rsidRDefault="00A224E0">
            <w:pPr>
              <w:jc w:val="center"/>
              <w:rPr>
                <w:u w:val="single"/>
              </w:rPr>
            </w:pPr>
            <w:r>
              <w:t>Fdo: ------------------------------------</w:t>
            </w:r>
          </w:p>
          <w:p w:rsidR="00A224E0" w:rsidRDefault="00A224E0">
            <w:pPr>
              <w:jc w:val="center"/>
              <w:rPr>
                <w:u w:val="single"/>
              </w:rPr>
            </w:pP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center"/>
            </w:pPr>
          </w:p>
          <w:p w:rsidR="00A224E0" w:rsidRDefault="00A224E0">
            <w:pPr>
              <w:jc w:val="center"/>
            </w:pPr>
            <w:r>
              <w:t>En Motilla del Palancar,</w:t>
            </w:r>
          </w:p>
          <w:p w:rsidR="00A224E0" w:rsidRDefault="00A224E0">
            <w:pPr>
              <w:jc w:val="center"/>
            </w:pPr>
            <w:r>
              <w:t xml:space="preserve"> a -----, de </w:t>
            </w:r>
            <w:r w:rsidR="00473572">
              <w:t>----------------------, de 2.021</w:t>
            </w:r>
            <w:r>
              <w:t xml:space="preserve"> </w:t>
            </w:r>
          </w:p>
          <w:p w:rsidR="00A224E0" w:rsidRDefault="00A224E0">
            <w:pPr>
              <w:jc w:val="center"/>
            </w:pPr>
          </w:p>
          <w:p w:rsidR="00A224E0" w:rsidRDefault="00A224E0">
            <w:pPr>
              <w:jc w:val="center"/>
            </w:pPr>
            <w:r>
              <w:t>FIRMA DEL TITULAR</w:t>
            </w:r>
          </w:p>
          <w:p w:rsidR="00A224E0" w:rsidRDefault="00A224E0">
            <w:pPr>
              <w:jc w:val="center"/>
            </w:pPr>
          </w:p>
          <w:p w:rsidR="00A224E0" w:rsidRDefault="00A224E0">
            <w:pPr>
              <w:jc w:val="center"/>
            </w:pPr>
          </w:p>
          <w:p w:rsidR="00A224E0" w:rsidRDefault="00A224E0">
            <w:pPr>
              <w:jc w:val="center"/>
            </w:pPr>
          </w:p>
          <w:p w:rsidR="00A224E0" w:rsidRDefault="00A224E0">
            <w:pPr>
              <w:jc w:val="center"/>
            </w:pPr>
          </w:p>
          <w:p w:rsidR="00A224E0" w:rsidRDefault="00A224E0">
            <w:pPr>
              <w:jc w:val="center"/>
            </w:pPr>
          </w:p>
          <w:p w:rsidR="00A224E0" w:rsidRDefault="00A224E0">
            <w:pPr>
              <w:jc w:val="center"/>
            </w:pPr>
          </w:p>
          <w:p w:rsidR="00A224E0" w:rsidRDefault="00A224E0">
            <w:pPr>
              <w:jc w:val="center"/>
            </w:pPr>
          </w:p>
          <w:p w:rsidR="00A224E0" w:rsidRDefault="00A224E0">
            <w:pPr>
              <w:jc w:val="center"/>
            </w:pPr>
            <w:r>
              <w:t>Fdo: --------------------------------------</w:t>
            </w:r>
          </w:p>
        </w:tc>
      </w:tr>
    </w:tbl>
    <w:p w:rsidR="00A224E0" w:rsidRDefault="00A224E0">
      <w:pPr>
        <w:jc w:val="both"/>
      </w:pPr>
    </w:p>
    <w:p w:rsidR="00A224E0" w:rsidRDefault="00A224E0">
      <w:pPr>
        <w:jc w:val="both"/>
      </w:pPr>
    </w:p>
    <w:p w:rsidR="00A224E0" w:rsidRDefault="00A224E0">
      <w:pPr>
        <w:jc w:val="both"/>
      </w:pPr>
    </w:p>
    <w:p w:rsidR="00A224E0" w:rsidRDefault="00A224E0">
      <w:pPr>
        <w:jc w:val="both"/>
      </w:pPr>
    </w:p>
    <w:p w:rsidR="00A224E0" w:rsidRDefault="00A224E0">
      <w:pPr>
        <w:jc w:val="both"/>
      </w:pPr>
    </w:p>
    <w:p w:rsidR="00A224E0" w:rsidRDefault="00A224E0">
      <w:pPr>
        <w:jc w:val="both"/>
      </w:pPr>
      <w:r>
        <w:t xml:space="preserve">ILMO SR. ALCALDE PRESIDENTE DEL AYUNTAMIENTO DE MOTILLA DEL PALANCAR </w:t>
      </w:r>
      <w:r w:rsidR="00CD7964">
        <w:t>(CUENCA</w:t>
      </w:r>
      <w:r>
        <w:t>)</w:t>
      </w:r>
      <w:r w:rsidR="00CD7964">
        <w:t>.</w:t>
      </w: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1"/>
        <w:gridCol w:w="1834"/>
        <w:gridCol w:w="1702"/>
        <w:gridCol w:w="710"/>
        <w:gridCol w:w="422"/>
        <w:gridCol w:w="424"/>
        <w:gridCol w:w="1574"/>
      </w:tblGrid>
      <w:tr w:rsidR="00A224E0" w:rsidTr="003272DB">
        <w:trPr>
          <w:trHeight w:val="1691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9A4105">
            <w:pPr>
              <w:pStyle w:val="cm3"/>
              <w:ind w:left="360"/>
              <w:jc w:val="center"/>
              <w:rPr>
                <w:rFonts w:ascii="Calibri" w:hAnsi="Calibri" w:cs="Lucida Sans Unicode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  <w:lang w:eastAsia="es-ES"/>
              </w:rPr>
              <w:lastRenderedPageBreak/>
              <w:drawing>
                <wp:inline distT="0" distB="0" distL="0" distR="0">
                  <wp:extent cx="476250" cy="847725"/>
                  <wp:effectExtent l="0" t="0" r="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847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24E0" w:rsidRDefault="00A224E0">
            <w:pPr>
              <w:pStyle w:val="cm3"/>
              <w:spacing w:line="120" w:lineRule="atLeast"/>
              <w:ind w:left="180"/>
              <w:jc w:val="center"/>
            </w:pPr>
            <w:r>
              <w:rPr>
                <w:rFonts w:ascii="Calibri" w:hAnsi="Calibri" w:cs="Lucida Sans Unicode"/>
                <w:sz w:val="16"/>
                <w:szCs w:val="16"/>
              </w:rPr>
              <w:t>AYUNTAMIENTO DE MOTILLA DEL PALANCAR</w:t>
            </w:r>
          </w:p>
          <w:p w:rsidR="00A224E0" w:rsidRDefault="00A224E0">
            <w:pPr>
              <w:pStyle w:val="cm3"/>
              <w:ind w:left="-142"/>
              <w:jc w:val="center"/>
            </w:pPr>
          </w:p>
        </w:tc>
        <w:tc>
          <w:tcPr>
            <w:tcW w:w="66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snapToGrid w:val="0"/>
              <w:jc w:val="center"/>
              <w:rPr>
                <w:rFonts w:ascii="Helvetica" w:hAnsi="Helvetica" w:cs="Helvetica"/>
                <w:b/>
                <w:sz w:val="20"/>
                <w:szCs w:val="20"/>
              </w:rPr>
            </w:pPr>
          </w:p>
          <w:p w:rsidR="00A224E0" w:rsidRDefault="00A224E0" w:rsidP="003272DB">
            <w:pPr>
              <w:jc w:val="center"/>
            </w:pPr>
            <w:r>
              <w:rPr>
                <w:rFonts w:ascii="Helvetica" w:hAnsi="Helvetica" w:cs="Helvetica"/>
                <w:b/>
                <w:sz w:val="20"/>
                <w:szCs w:val="20"/>
              </w:rPr>
              <w:t>CONVOCATORIA DE SUBVENCIONES PARA ACTIVIDADES DEPORTIVAS, CULTURALES, ARTISTICAS Y TRADICIONALES C</w:t>
            </w:r>
            <w:r w:rsidR="001021B7">
              <w:rPr>
                <w:rFonts w:ascii="Helvetica" w:hAnsi="Helvetica" w:cs="Helvetica"/>
                <w:b/>
                <w:sz w:val="20"/>
                <w:szCs w:val="20"/>
              </w:rPr>
              <w:t>O</w:t>
            </w:r>
            <w:r w:rsidR="00473572">
              <w:rPr>
                <w:rFonts w:ascii="Helvetica" w:hAnsi="Helvetica" w:cs="Helvetica"/>
                <w:b/>
                <w:sz w:val="20"/>
                <w:szCs w:val="20"/>
              </w:rPr>
              <w:t>RRESPONDIENTES AL EJERCICIO 2021</w:t>
            </w:r>
          </w:p>
        </w:tc>
      </w:tr>
      <w:tr w:rsidR="00A224E0">
        <w:trPr>
          <w:trHeight w:val="337"/>
        </w:trPr>
        <w:tc>
          <w:tcPr>
            <w:tcW w:w="87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spacing w:line="168" w:lineRule="atLeast"/>
              <w:jc w:val="center"/>
              <w:rPr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DECLARACION RESPONSABLE </w:t>
            </w:r>
            <w:proofErr w:type="gramStart"/>
            <w:r>
              <w:rPr>
                <w:b/>
                <w:sz w:val="20"/>
                <w:szCs w:val="20"/>
              </w:rPr>
              <w:t>( ANEXO</w:t>
            </w:r>
            <w:proofErr w:type="gramEnd"/>
            <w:r>
              <w:rPr>
                <w:b/>
                <w:sz w:val="20"/>
                <w:szCs w:val="20"/>
              </w:rPr>
              <w:t xml:space="preserve"> III )       </w:t>
            </w:r>
          </w:p>
          <w:p w:rsidR="00A224E0" w:rsidRDefault="00A224E0">
            <w:pPr>
              <w:pStyle w:val="default"/>
              <w:spacing w:line="168" w:lineRule="atLeast"/>
              <w:jc w:val="center"/>
              <w:rPr>
                <w:b/>
                <w:bCs/>
                <w:color w:val="FFFFFF"/>
                <w:sz w:val="20"/>
                <w:szCs w:val="20"/>
              </w:rPr>
            </w:pPr>
          </w:p>
        </w:tc>
      </w:tr>
      <w:tr w:rsidR="00A224E0">
        <w:trPr>
          <w:trHeight w:val="337"/>
        </w:trPr>
        <w:tc>
          <w:tcPr>
            <w:tcW w:w="87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spacing w:line="168" w:lineRule="atLeast"/>
            </w:pPr>
            <w:r>
              <w:rPr>
                <w:b/>
                <w:sz w:val="20"/>
                <w:szCs w:val="20"/>
              </w:rPr>
              <w:t xml:space="preserve">DATOS DE </w:t>
            </w:r>
            <w:r w:rsidRPr="00A80A4B">
              <w:rPr>
                <w:b/>
                <w:sz w:val="20"/>
                <w:szCs w:val="20"/>
              </w:rPr>
              <w:t>LA ASOCIACION / ENTIDAD SOLICITANTE</w:t>
            </w:r>
          </w:p>
        </w:tc>
      </w:tr>
      <w:tr w:rsidR="00A224E0">
        <w:tblPrEx>
          <w:tblCellMar>
            <w:left w:w="0" w:type="dxa"/>
            <w:right w:w="0" w:type="dxa"/>
          </w:tblCellMar>
        </w:tblPrEx>
        <w:trPr>
          <w:trHeight w:val="454"/>
        </w:trPr>
        <w:tc>
          <w:tcPr>
            <w:tcW w:w="67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tabs>
                <w:tab w:val="left" w:pos="4395"/>
              </w:tabs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Asociación / Entidad Solicitante:</w:t>
            </w:r>
          </w:p>
          <w:p w:rsidR="00A224E0" w:rsidRDefault="00A224E0">
            <w:pPr>
              <w:pStyle w:val="default"/>
              <w:tabs>
                <w:tab w:val="left" w:pos="4395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rPr>
                <w:b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</w:rPr>
              <w:t xml:space="preserve">  CIF/DNI.:</w:t>
            </w:r>
          </w:p>
          <w:p w:rsidR="00A224E0" w:rsidRDefault="00A224E0">
            <w:pPr>
              <w:pStyle w:val="default"/>
              <w:tabs>
                <w:tab w:val="left" w:pos="4395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A224E0">
        <w:tblPrEx>
          <w:tblCellMar>
            <w:left w:w="0" w:type="dxa"/>
            <w:right w:w="0" w:type="dxa"/>
          </w:tblCellMar>
        </w:tblPrEx>
        <w:trPr>
          <w:trHeight w:val="454"/>
        </w:trPr>
        <w:tc>
          <w:tcPr>
            <w:tcW w:w="71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Domicilio a efectos de notificaciones:</w:t>
            </w:r>
          </w:p>
          <w:p w:rsidR="00A224E0" w:rsidRDefault="00A224E0">
            <w:pPr>
              <w:pStyle w:val="default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ind w:left="-176" w:firstLine="176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Municipio:</w:t>
            </w:r>
          </w:p>
          <w:p w:rsidR="00A224E0" w:rsidRDefault="00A224E0">
            <w:pPr>
              <w:pStyle w:val="default"/>
              <w:ind w:left="-176" w:firstLine="176"/>
              <w:jc w:val="center"/>
              <w:rPr>
                <w:b/>
                <w:sz w:val="18"/>
                <w:szCs w:val="18"/>
              </w:rPr>
            </w:pPr>
          </w:p>
        </w:tc>
      </w:tr>
      <w:tr w:rsidR="00A224E0">
        <w:tblPrEx>
          <w:tblCellMar>
            <w:left w:w="0" w:type="dxa"/>
            <w:right w:w="0" w:type="dxa"/>
          </w:tblCellMar>
        </w:tblPrEx>
        <w:trPr>
          <w:trHeight w:val="454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Provincia:   </w:t>
            </w:r>
          </w:p>
          <w:p w:rsidR="00A224E0" w:rsidRDefault="00A224E0">
            <w:pPr>
              <w:pStyle w:val="default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Código Postal:</w:t>
            </w:r>
          </w:p>
          <w:p w:rsidR="00A224E0" w:rsidRDefault="00A224E0">
            <w:pPr>
              <w:pStyle w:val="default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Teléfono:</w:t>
            </w:r>
          </w:p>
          <w:p w:rsidR="00A224E0" w:rsidRDefault="00A224E0">
            <w:pPr>
              <w:pStyle w:val="default"/>
              <w:jc w:val="center"/>
              <w:rPr>
                <w:sz w:val="18"/>
                <w:szCs w:val="18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E-mail:</w:t>
            </w:r>
          </w:p>
          <w:p w:rsidR="00A224E0" w:rsidRDefault="00A224E0">
            <w:pPr>
              <w:pStyle w:val="default"/>
              <w:jc w:val="both"/>
              <w:rPr>
                <w:b/>
                <w:sz w:val="18"/>
                <w:szCs w:val="18"/>
              </w:rPr>
            </w:pPr>
          </w:p>
        </w:tc>
      </w:tr>
      <w:tr w:rsidR="00A224E0">
        <w:trPr>
          <w:trHeight w:val="337"/>
        </w:trPr>
        <w:tc>
          <w:tcPr>
            <w:tcW w:w="87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spacing w:line="168" w:lineRule="atLeast"/>
            </w:pPr>
            <w:r>
              <w:rPr>
                <w:b/>
                <w:sz w:val="20"/>
                <w:szCs w:val="20"/>
              </w:rPr>
              <w:t xml:space="preserve">DATOS DEL REPRESENTANTE DE LA ASOCIACION </w:t>
            </w:r>
            <w:r w:rsidR="00A80A4B">
              <w:rPr>
                <w:b/>
                <w:sz w:val="20"/>
                <w:szCs w:val="20"/>
              </w:rPr>
              <w:t xml:space="preserve">/ ENTIDAD SOLICITANTE </w:t>
            </w:r>
          </w:p>
        </w:tc>
      </w:tr>
      <w:tr w:rsidR="00A224E0">
        <w:trPr>
          <w:trHeight w:val="337"/>
        </w:trPr>
        <w:tc>
          <w:tcPr>
            <w:tcW w:w="87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tabs>
                <w:tab w:val="left" w:pos="4395"/>
              </w:tabs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Nombre y Apellidos:  </w:t>
            </w:r>
            <w:proofErr w:type="gramStart"/>
            <w:r>
              <w:rPr>
                <w:sz w:val="18"/>
                <w:szCs w:val="18"/>
              </w:rPr>
              <w:t xml:space="preserve">  :</w:t>
            </w:r>
            <w:proofErr w:type="gramEnd"/>
          </w:p>
          <w:p w:rsidR="00A224E0" w:rsidRDefault="00A224E0">
            <w:pPr>
              <w:pStyle w:val="default"/>
              <w:spacing w:line="168" w:lineRule="atLeast"/>
              <w:rPr>
                <w:b/>
                <w:sz w:val="20"/>
                <w:szCs w:val="20"/>
              </w:rPr>
            </w:pPr>
          </w:p>
        </w:tc>
      </w:tr>
      <w:tr w:rsidR="00A224E0">
        <w:tblPrEx>
          <w:tblCellMar>
            <w:left w:w="0" w:type="dxa"/>
            <w:right w:w="0" w:type="dxa"/>
          </w:tblCellMar>
        </w:tblPrEx>
        <w:trPr>
          <w:trHeight w:val="454"/>
        </w:trPr>
        <w:tc>
          <w:tcPr>
            <w:tcW w:w="63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tabs>
                <w:tab w:val="left" w:pos="4395"/>
              </w:tabs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Cargo:                   </w:t>
            </w:r>
          </w:p>
          <w:p w:rsidR="00A224E0" w:rsidRDefault="00A224E0">
            <w:pPr>
              <w:pStyle w:val="default"/>
              <w:tabs>
                <w:tab w:val="left" w:pos="4395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rPr>
                <w:rFonts w:ascii="Helvetica" w:hAnsi="Helvetica" w:cs="Helvetica"/>
                <w:color w:val="00000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</w:rPr>
              <w:t xml:space="preserve">  Teléfono de contacto:</w:t>
            </w:r>
          </w:p>
          <w:p w:rsidR="00A224E0" w:rsidRDefault="00A224E0">
            <w:pPr>
              <w:rPr>
                <w:rFonts w:ascii="Helvetica" w:hAnsi="Helvetica" w:cs="Helvetica"/>
                <w:color w:val="000000"/>
                <w:sz w:val="20"/>
                <w:szCs w:val="20"/>
              </w:rPr>
            </w:pPr>
          </w:p>
        </w:tc>
      </w:tr>
    </w:tbl>
    <w:p w:rsidR="00A224E0" w:rsidRDefault="00A224E0">
      <w:pPr>
        <w:jc w:val="both"/>
      </w:pPr>
      <w:r>
        <w:t xml:space="preserve">DECLARA RESPONSABLEMENTE </w:t>
      </w:r>
      <w:proofErr w:type="gramStart"/>
      <w:r>
        <w:t>QUE  LA</w:t>
      </w:r>
      <w:proofErr w:type="gramEnd"/>
      <w:r>
        <w:t xml:space="preserve"> ASOCIACION O ENTIDAD A LA QUE </w:t>
      </w:r>
      <w:r w:rsidR="00A34594">
        <w:t>REPRESENTO: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889"/>
        <w:gridCol w:w="2908"/>
        <w:gridCol w:w="2933"/>
        <w:gridCol w:w="35"/>
      </w:tblGrid>
      <w:tr w:rsidR="00A224E0">
        <w:tc>
          <w:tcPr>
            <w:tcW w:w="87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</w:pPr>
          </w:p>
          <w:p w:rsidR="00A224E0" w:rsidRPr="003272DB" w:rsidRDefault="00A224E0">
            <w:pPr>
              <w:numPr>
                <w:ilvl w:val="0"/>
                <w:numId w:val="6"/>
              </w:numPr>
              <w:tabs>
                <w:tab w:val="left" w:pos="426"/>
              </w:tabs>
              <w:autoSpaceDE w:val="0"/>
              <w:spacing w:after="200"/>
              <w:ind w:left="714" w:hanging="357"/>
              <w:jc w:val="both"/>
              <w:rPr>
                <w:rFonts w:eastAsia="Calibri"/>
                <w:sz w:val="18"/>
                <w:szCs w:val="18"/>
              </w:rPr>
            </w:pPr>
            <w:r w:rsidRPr="003272DB">
              <w:rPr>
                <w:rFonts w:eastAsia="Calibri"/>
                <w:sz w:val="18"/>
                <w:szCs w:val="18"/>
              </w:rPr>
              <w:t xml:space="preserve">Que reúne los requisitos que exige la ley para obtener la condición de </w:t>
            </w:r>
            <w:proofErr w:type="gramStart"/>
            <w:r w:rsidRPr="003272DB">
              <w:rPr>
                <w:rFonts w:eastAsia="Calibri"/>
                <w:sz w:val="18"/>
                <w:szCs w:val="18"/>
              </w:rPr>
              <w:t>beneficiario  de</w:t>
            </w:r>
            <w:proofErr w:type="gramEnd"/>
            <w:r w:rsidRPr="003272DB">
              <w:rPr>
                <w:rFonts w:eastAsia="Calibri"/>
                <w:sz w:val="18"/>
                <w:szCs w:val="18"/>
              </w:rPr>
              <w:t xml:space="preserve"> una subvención según el art. 13 de la Ley 38/2003 General de subvenciones.</w:t>
            </w:r>
          </w:p>
          <w:p w:rsidR="00A224E0" w:rsidRPr="003272DB" w:rsidRDefault="00A224E0">
            <w:pPr>
              <w:numPr>
                <w:ilvl w:val="0"/>
                <w:numId w:val="6"/>
              </w:numPr>
              <w:tabs>
                <w:tab w:val="left" w:pos="426"/>
              </w:tabs>
              <w:autoSpaceDE w:val="0"/>
              <w:spacing w:after="200"/>
              <w:ind w:left="714" w:hanging="357"/>
              <w:jc w:val="both"/>
              <w:rPr>
                <w:rFonts w:eastAsia="Calibri"/>
                <w:sz w:val="18"/>
                <w:szCs w:val="18"/>
              </w:rPr>
            </w:pPr>
            <w:r w:rsidRPr="003272DB">
              <w:rPr>
                <w:rFonts w:eastAsia="Calibri"/>
                <w:sz w:val="18"/>
                <w:szCs w:val="18"/>
              </w:rPr>
              <w:t>Que no incurre en ninguna de las circunstancias que incapacitan para contratar, previstas en el art. 60 del TRLCSP</w:t>
            </w:r>
          </w:p>
          <w:p w:rsidR="00A224E0" w:rsidRPr="003272DB" w:rsidRDefault="00A224E0">
            <w:pPr>
              <w:numPr>
                <w:ilvl w:val="0"/>
                <w:numId w:val="6"/>
              </w:numPr>
              <w:tabs>
                <w:tab w:val="left" w:pos="426"/>
              </w:tabs>
              <w:autoSpaceDE w:val="0"/>
              <w:spacing w:after="200"/>
              <w:ind w:left="714" w:hanging="357"/>
              <w:jc w:val="both"/>
              <w:rPr>
                <w:rFonts w:eastAsia="Calibri"/>
                <w:sz w:val="18"/>
                <w:szCs w:val="18"/>
              </w:rPr>
            </w:pPr>
            <w:r w:rsidRPr="003272DB">
              <w:rPr>
                <w:rFonts w:eastAsia="Calibri"/>
                <w:sz w:val="18"/>
                <w:szCs w:val="18"/>
              </w:rPr>
              <w:t xml:space="preserve">Que no concurren ninguna de las circunstancias previstas en el art. 13 de la Ley 38/2003 General de Subvenciones, ni en los art 4.5 y 4.6 de la Ley 1/2002, Reguladora del Derecho de Asociación. </w:t>
            </w:r>
          </w:p>
          <w:p w:rsidR="00A224E0" w:rsidRPr="003272DB" w:rsidRDefault="00A224E0">
            <w:pPr>
              <w:numPr>
                <w:ilvl w:val="0"/>
                <w:numId w:val="6"/>
              </w:numPr>
              <w:tabs>
                <w:tab w:val="left" w:pos="426"/>
              </w:tabs>
              <w:autoSpaceDE w:val="0"/>
              <w:spacing w:after="200"/>
              <w:ind w:left="714" w:hanging="357"/>
              <w:jc w:val="both"/>
              <w:rPr>
                <w:sz w:val="18"/>
                <w:szCs w:val="18"/>
              </w:rPr>
            </w:pPr>
            <w:r w:rsidRPr="003272DB">
              <w:rPr>
                <w:rFonts w:eastAsia="Calibri"/>
                <w:sz w:val="18"/>
                <w:szCs w:val="18"/>
              </w:rPr>
              <w:t>Que está al corriente en el cumplimiento de sus obligaciones tributarias y para con la Seguridad Social</w:t>
            </w:r>
          </w:p>
          <w:p w:rsidR="003272DB" w:rsidRPr="003272DB" w:rsidRDefault="003272DB">
            <w:pPr>
              <w:numPr>
                <w:ilvl w:val="0"/>
                <w:numId w:val="6"/>
              </w:numPr>
              <w:tabs>
                <w:tab w:val="left" w:pos="426"/>
              </w:tabs>
              <w:autoSpaceDE w:val="0"/>
              <w:spacing w:after="200"/>
              <w:ind w:left="714" w:hanging="357"/>
              <w:jc w:val="both"/>
              <w:rPr>
                <w:sz w:val="18"/>
                <w:szCs w:val="18"/>
              </w:rPr>
            </w:pPr>
            <w:r w:rsidRPr="003272DB">
              <w:rPr>
                <w:rFonts w:eastAsia="Calibri"/>
                <w:sz w:val="18"/>
                <w:szCs w:val="18"/>
              </w:rPr>
              <w:t>Que las actividades presentadas en la memoria correspondientes al tercer trimestre del ejercicio 2.020 no han sido presentadas para subvención durante ese ejercicio.</w:t>
            </w:r>
          </w:p>
          <w:p w:rsidR="00A224E0" w:rsidRPr="003272DB" w:rsidRDefault="00A224E0">
            <w:pPr>
              <w:numPr>
                <w:ilvl w:val="0"/>
                <w:numId w:val="3"/>
              </w:numPr>
              <w:ind w:left="714" w:hanging="357"/>
              <w:jc w:val="both"/>
              <w:rPr>
                <w:sz w:val="18"/>
                <w:szCs w:val="18"/>
              </w:rPr>
            </w:pPr>
            <w:r w:rsidRPr="003272DB">
              <w:rPr>
                <w:sz w:val="18"/>
                <w:szCs w:val="18"/>
              </w:rPr>
              <w:t>Que no ha solicitado ninguna subvención o ayuda para el mismo fin o otras Administraciones públicas o Entidades públicas o privadas, nacionales o internacionales.</w:t>
            </w:r>
          </w:p>
          <w:p w:rsidR="00A224E0" w:rsidRDefault="00A224E0">
            <w:pPr>
              <w:numPr>
                <w:ilvl w:val="0"/>
                <w:numId w:val="3"/>
              </w:numPr>
              <w:ind w:left="714" w:hanging="357"/>
              <w:jc w:val="both"/>
            </w:pPr>
            <w:r w:rsidRPr="003272DB">
              <w:rPr>
                <w:sz w:val="18"/>
                <w:szCs w:val="18"/>
              </w:rPr>
              <w:t>Que si han solicitado otras subvenciones o ayudas para el mismo fin a las Entidades y por los importes que a continuación se detallan:</w:t>
            </w:r>
          </w:p>
        </w:tc>
      </w:tr>
      <w:tr w:rsidR="00A224E0">
        <w:tblPrEx>
          <w:tblCellMar>
            <w:left w:w="0" w:type="dxa"/>
            <w:right w:w="0" w:type="dxa"/>
          </w:tblCellMar>
        </w:tblPrEx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Pr="003272DB" w:rsidRDefault="00A224E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2DB">
              <w:rPr>
                <w:rFonts w:ascii="Calibri" w:hAnsi="Calibri" w:cs="Calibri"/>
                <w:sz w:val="18"/>
                <w:szCs w:val="18"/>
              </w:rPr>
              <w:t>ENTIDAD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Pr="003272DB" w:rsidRDefault="00A224E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2DB">
              <w:rPr>
                <w:rFonts w:ascii="Calibri" w:hAnsi="Calibri" w:cs="Calibri"/>
                <w:sz w:val="18"/>
                <w:szCs w:val="18"/>
              </w:rPr>
              <w:t>FINALIDAD</w:t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Pr="003272DB" w:rsidRDefault="00A224E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2DB">
              <w:rPr>
                <w:rFonts w:ascii="Calibri" w:hAnsi="Calibri" w:cs="Calibri"/>
                <w:sz w:val="18"/>
                <w:szCs w:val="18"/>
              </w:rPr>
              <w:t>IMPORTE SOLICITADO</w:t>
            </w:r>
          </w:p>
        </w:tc>
        <w:tc>
          <w:tcPr>
            <w:tcW w:w="35" w:type="dxa"/>
            <w:tcBorders>
              <w:lef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</w:pPr>
          </w:p>
        </w:tc>
      </w:tr>
      <w:tr w:rsidR="00A224E0">
        <w:tblPrEx>
          <w:tblCellMar>
            <w:left w:w="0" w:type="dxa"/>
            <w:right w:w="0" w:type="dxa"/>
          </w:tblCellMar>
        </w:tblPrEx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Pr="003272DB" w:rsidRDefault="00A224E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272DB"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Pr="003272DB" w:rsidRDefault="00A224E0">
            <w:pPr>
              <w:snapToGrid w:val="0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Pr="003272DB" w:rsidRDefault="00A224E0">
            <w:pPr>
              <w:snapToGrid w:val="0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" w:type="dxa"/>
            <w:tcBorders>
              <w:lef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</w:pPr>
          </w:p>
        </w:tc>
      </w:tr>
      <w:tr w:rsidR="00A224E0">
        <w:tblPrEx>
          <w:tblCellMar>
            <w:left w:w="0" w:type="dxa"/>
            <w:right w:w="0" w:type="dxa"/>
          </w:tblCellMar>
        </w:tblPrEx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Pr="003272DB" w:rsidRDefault="00A224E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272DB"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Pr="003272DB" w:rsidRDefault="00A224E0">
            <w:pPr>
              <w:snapToGrid w:val="0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Pr="003272DB" w:rsidRDefault="00A224E0">
            <w:pPr>
              <w:snapToGrid w:val="0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" w:type="dxa"/>
            <w:tcBorders>
              <w:lef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</w:pPr>
          </w:p>
        </w:tc>
      </w:tr>
      <w:tr w:rsidR="00A224E0">
        <w:tblPrEx>
          <w:tblCellMar>
            <w:left w:w="0" w:type="dxa"/>
            <w:right w:w="0" w:type="dxa"/>
          </w:tblCellMar>
        </w:tblPrEx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Pr="003272DB" w:rsidRDefault="00A224E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272DB"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Pr="003272DB" w:rsidRDefault="00A224E0">
            <w:pPr>
              <w:snapToGrid w:val="0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Pr="003272DB" w:rsidRDefault="00A224E0">
            <w:pPr>
              <w:snapToGrid w:val="0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" w:type="dxa"/>
            <w:tcBorders>
              <w:lef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</w:pPr>
          </w:p>
        </w:tc>
      </w:tr>
    </w:tbl>
    <w:p w:rsidR="00A224E0" w:rsidRDefault="00A224E0" w:rsidP="003272DB">
      <w:pPr>
        <w:jc w:val="center"/>
      </w:pPr>
      <w:r>
        <w:t xml:space="preserve">En Motilla del Palancar, a </w:t>
      </w:r>
      <w:proofErr w:type="gramStart"/>
      <w:r>
        <w:rPr>
          <w:u w:val="single"/>
        </w:rPr>
        <w:tab/>
      </w:r>
      <w:r>
        <w:t xml:space="preserve">  de</w:t>
      </w:r>
      <w:proofErr w:type="gramEnd"/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473572">
        <w:t xml:space="preserve"> de 2.021</w:t>
      </w:r>
    </w:p>
    <w:p w:rsidR="00A224E0" w:rsidRDefault="00A224E0"/>
    <w:p w:rsidR="003272DB" w:rsidRDefault="003272DB">
      <w:pPr>
        <w:jc w:val="center"/>
      </w:pPr>
    </w:p>
    <w:p w:rsidR="003272DB" w:rsidRDefault="003272DB">
      <w:pPr>
        <w:jc w:val="center"/>
      </w:pPr>
    </w:p>
    <w:p w:rsidR="00A224E0" w:rsidRDefault="00A224E0">
      <w:pPr>
        <w:jc w:val="center"/>
      </w:pPr>
      <w:proofErr w:type="spellStart"/>
      <w:r>
        <w:t>Fdo</w:t>
      </w:r>
      <w:proofErr w:type="spellEnd"/>
      <w:r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224E0" w:rsidRDefault="00A224E0">
      <w:r>
        <w:t xml:space="preserve">ILMO SR. ALCALDE-PRESIDENTE DEL AYUNTAMIENTO DE MOTILLA DEL PALANCAR </w:t>
      </w:r>
      <w:r w:rsidR="00A34594">
        <w:t>(CUENCA</w:t>
      </w:r>
      <w:r>
        <w:t>)</w:t>
      </w:r>
      <w:r w:rsidR="00A34594">
        <w:t>.</w:t>
      </w: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1"/>
        <w:gridCol w:w="1834"/>
        <w:gridCol w:w="1702"/>
        <w:gridCol w:w="710"/>
        <w:gridCol w:w="422"/>
        <w:gridCol w:w="424"/>
        <w:gridCol w:w="1574"/>
      </w:tblGrid>
      <w:tr w:rsidR="00A224E0">
        <w:trPr>
          <w:trHeight w:val="1144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9A4105">
            <w:pPr>
              <w:pStyle w:val="cm3"/>
              <w:ind w:left="360"/>
              <w:jc w:val="center"/>
              <w:rPr>
                <w:rFonts w:ascii="Calibri" w:hAnsi="Calibri" w:cs="Lucida Sans Unicode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  <w:lang w:eastAsia="es-ES"/>
              </w:rPr>
              <w:lastRenderedPageBreak/>
              <w:drawing>
                <wp:inline distT="0" distB="0" distL="0" distR="0">
                  <wp:extent cx="476250" cy="847725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847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24E0" w:rsidRDefault="00A224E0">
            <w:pPr>
              <w:pStyle w:val="cm3"/>
              <w:spacing w:line="120" w:lineRule="atLeast"/>
              <w:ind w:left="180"/>
              <w:jc w:val="center"/>
            </w:pPr>
            <w:r>
              <w:rPr>
                <w:rFonts w:ascii="Calibri" w:hAnsi="Calibri" w:cs="Lucida Sans Unicode"/>
                <w:sz w:val="16"/>
                <w:szCs w:val="16"/>
              </w:rPr>
              <w:t>AYUNTAMIENTO DE MOTILLA DEL PALANCAR</w:t>
            </w:r>
          </w:p>
          <w:p w:rsidR="00A224E0" w:rsidRDefault="00A224E0">
            <w:pPr>
              <w:pStyle w:val="cm3"/>
              <w:ind w:left="-142"/>
              <w:jc w:val="center"/>
            </w:pPr>
          </w:p>
        </w:tc>
        <w:tc>
          <w:tcPr>
            <w:tcW w:w="66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snapToGrid w:val="0"/>
              <w:jc w:val="center"/>
              <w:rPr>
                <w:rFonts w:ascii="Helvetica" w:hAnsi="Helvetica" w:cs="Helvetica"/>
                <w:b/>
                <w:sz w:val="20"/>
                <w:szCs w:val="20"/>
              </w:rPr>
            </w:pPr>
          </w:p>
          <w:p w:rsidR="00A224E0" w:rsidRDefault="00A224E0">
            <w:pPr>
              <w:jc w:val="center"/>
              <w:rPr>
                <w:rFonts w:ascii="Helvetica" w:hAnsi="Helvetica" w:cs="Helvetica"/>
                <w:b/>
                <w:sz w:val="20"/>
                <w:szCs w:val="20"/>
              </w:rPr>
            </w:pPr>
            <w:r>
              <w:rPr>
                <w:rFonts w:ascii="Helvetica" w:hAnsi="Helvetica" w:cs="Helvetica"/>
                <w:b/>
                <w:sz w:val="20"/>
                <w:szCs w:val="20"/>
              </w:rPr>
              <w:t>CONVOCATORIA DE SUBVENCIONES PARA ACTIVIDADES DEPORTIVAS, CULTURALES, ARTISTICAS Y TRADICIONALES CO</w:t>
            </w:r>
            <w:r w:rsidR="00473572">
              <w:rPr>
                <w:rFonts w:ascii="Helvetica" w:hAnsi="Helvetica" w:cs="Helvetica"/>
                <w:b/>
                <w:sz w:val="20"/>
                <w:szCs w:val="20"/>
              </w:rPr>
              <w:t>RRESPONDIENTES AL EJERCICIO 2021</w:t>
            </w:r>
          </w:p>
          <w:p w:rsidR="00A224E0" w:rsidRDefault="00A224E0">
            <w:pPr>
              <w:jc w:val="center"/>
              <w:rPr>
                <w:rFonts w:ascii="Helvetica" w:hAnsi="Helvetica" w:cs="Helvetica"/>
                <w:b/>
                <w:sz w:val="20"/>
                <w:szCs w:val="20"/>
              </w:rPr>
            </w:pPr>
          </w:p>
          <w:p w:rsidR="00A224E0" w:rsidRDefault="00A224E0">
            <w:pPr>
              <w:jc w:val="center"/>
            </w:pPr>
            <w:r>
              <w:rPr>
                <w:rFonts w:ascii="Helvetica" w:hAnsi="Helvetica" w:cs="Helvetica"/>
                <w:b/>
                <w:sz w:val="20"/>
                <w:szCs w:val="20"/>
              </w:rPr>
              <w:t>JUSTIFICACION DE LA SUBVENCION</w:t>
            </w:r>
          </w:p>
          <w:p w:rsidR="00A224E0" w:rsidRDefault="00A224E0">
            <w:pPr>
              <w:pStyle w:val="cm3"/>
              <w:jc w:val="center"/>
            </w:pPr>
          </w:p>
        </w:tc>
      </w:tr>
      <w:tr w:rsidR="00A224E0">
        <w:trPr>
          <w:trHeight w:val="337"/>
        </w:trPr>
        <w:tc>
          <w:tcPr>
            <w:tcW w:w="87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spacing w:line="168" w:lineRule="atLeast"/>
              <w:jc w:val="center"/>
              <w:rPr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INSTANCIA DEL BENEFICIARIO (ANEXO IV)</w:t>
            </w:r>
          </w:p>
          <w:p w:rsidR="00A224E0" w:rsidRDefault="00A224E0">
            <w:pPr>
              <w:pStyle w:val="default"/>
              <w:spacing w:line="168" w:lineRule="atLeast"/>
              <w:jc w:val="center"/>
              <w:rPr>
                <w:b/>
                <w:bCs/>
                <w:color w:val="FFFFFF"/>
                <w:sz w:val="20"/>
                <w:szCs w:val="20"/>
              </w:rPr>
            </w:pPr>
          </w:p>
        </w:tc>
      </w:tr>
      <w:tr w:rsidR="00A224E0">
        <w:trPr>
          <w:trHeight w:val="337"/>
        </w:trPr>
        <w:tc>
          <w:tcPr>
            <w:tcW w:w="87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spacing w:line="168" w:lineRule="atLeast"/>
            </w:pPr>
            <w:r w:rsidRPr="00A80A4B">
              <w:rPr>
                <w:b/>
                <w:sz w:val="20"/>
                <w:szCs w:val="20"/>
              </w:rPr>
              <w:t>DATOS DE LA ASOCIACION / ENTIDAD SOLICITANTE</w:t>
            </w:r>
          </w:p>
        </w:tc>
      </w:tr>
      <w:tr w:rsidR="00A224E0">
        <w:tblPrEx>
          <w:tblCellMar>
            <w:left w:w="0" w:type="dxa"/>
            <w:right w:w="0" w:type="dxa"/>
          </w:tblCellMar>
        </w:tblPrEx>
        <w:trPr>
          <w:trHeight w:val="454"/>
        </w:trPr>
        <w:tc>
          <w:tcPr>
            <w:tcW w:w="67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tabs>
                <w:tab w:val="left" w:pos="4395"/>
              </w:tabs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Asociación / Entidad Solicitante:</w:t>
            </w:r>
          </w:p>
          <w:p w:rsidR="00A224E0" w:rsidRDefault="00A224E0">
            <w:pPr>
              <w:pStyle w:val="default"/>
              <w:tabs>
                <w:tab w:val="left" w:pos="4395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rPr>
                <w:b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</w:rPr>
              <w:t xml:space="preserve">  CIF/DNI.:</w:t>
            </w:r>
          </w:p>
          <w:p w:rsidR="00A224E0" w:rsidRDefault="00A224E0">
            <w:pPr>
              <w:pStyle w:val="default"/>
              <w:tabs>
                <w:tab w:val="left" w:pos="4395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A224E0">
        <w:tblPrEx>
          <w:tblCellMar>
            <w:left w:w="0" w:type="dxa"/>
            <w:right w:w="0" w:type="dxa"/>
          </w:tblCellMar>
        </w:tblPrEx>
        <w:trPr>
          <w:trHeight w:val="454"/>
        </w:trPr>
        <w:tc>
          <w:tcPr>
            <w:tcW w:w="71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Domicilio a efectos de notificaciones:</w:t>
            </w:r>
          </w:p>
          <w:p w:rsidR="00A224E0" w:rsidRDefault="00A224E0">
            <w:pPr>
              <w:pStyle w:val="default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ind w:left="-176" w:firstLine="176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Municipio:</w:t>
            </w:r>
          </w:p>
          <w:p w:rsidR="00A224E0" w:rsidRDefault="00A224E0">
            <w:pPr>
              <w:pStyle w:val="default"/>
              <w:ind w:left="-176" w:firstLine="176"/>
              <w:jc w:val="center"/>
              <w:rPr>
                <w:b/>
                <w:sz w:val="18"/>
                <w:szCs w:val="18"/>
              </w:rPr>
            </w:pPr>
          </w:p>
        </w:tc>
      </w:tr>
      <w:tr w:rsidR="00A224E0">
        <w:tblPrEx>
          <w:tblCellMar>
            <w:left w:w="0" w:type="dxa"/>
            <w:right w:w="0" w:type="dxa"/>
          </w:tblCellMar>
        </w:tblPrEx>
        <w:trPr>
          <w:trHeight w:val="454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Provincia:   </w:t>
            </w:r>
          </w:p>
          <w:p w:rsidR="00A224E0" w:rsidRDefault="00A224E0">
            <w:pPr>
              <w:pStyle w:val="default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Código Postal:</w:t>
            </w:r>
          </w:p>
          <w:p w:rsidR="00A224E0" w:rsidRDefault="00A224E0">
            <w:pPr>
              <w:pStyle w:val="default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Teléfono:</w:t>
            </w:r>
          </w:p>
          <w:p w:rsidR="00A224E0" w:rsidRDefault="00A224E0">
            <w:pPr>
              <w:pStyle w:val="default"/>
              <w:jc w:val="center"/>
              <w:rPr>
                <w:sz w:val="18"/>
                <w:szCs w:val="18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E-mail:</w:t>
            </w:r>
          </w:p>
          <w:p w:rsidR="00A224E0" w:rsidRDefault="00A224E0">
            <w:pPr>
              <w:pStyle w:val="default"/>
              <w:jc w:val="both"/>
              <w:rPr>
                <w:b/>
                <w:sz w:val="18"/>
                <w:szCs w:val="18"/>
              </w:rPr>
            </w:pPr>
          </w:p>
        </w:tc>
      </w:tr>
      <w:tr w:rsidR="00A224E0">
        <w:trPr>
          <w:trHeight w:val="337"/>
        </w:trPr>
        <w:tc>
          <w:tcPr>
            <w:tcW w:w="87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spacing w:line="168" w:lineRule="atLeast"/>
            </w:pPr>
            <w:r>
              <w:rPr>
                <w:b/>
                <w:sz w:val="20"/>
                <w:szCs w:val="20"/>
              </w:rPr>
              <w:t xml:space="preserve">DATOS DEL </w:t>
            </w:r>
            <w:r w:rsidRPr="00A80A4B">
              <w:rPr>
                <w:b/>
                <w:sz w:val="20"/>
                <w:szCs w:val="20"/>
              </w:rPr>
              <w:t>REPRESENTANTE DE LA ASOCIACION</w:t>
            </w:r>
            <w:r w:rsidR="00A80A4B">
              <w:rPr>
                <w:b/>
                <w:sz w:val="20"/>
                <w:szCs w:val="20"/>
              </w:rPr>
              <w:t xml:space="preserve"> / ENTIDAD SOLICITANTE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</w:tr>
      <w:tr w:rsidR="00A224E0">
        <w:trPr>
          <w:trHeight w:val="337"/>
        </w:trPr>
        <w:tc>
          <w:tcPr>
            <w:tcW w:w="87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tabs>
                <w:tab w:val="left" w:pos="4395"/>
              </w:tabs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Nombre y Apellidos:  </w:t>
            </w:r>
            <w:proofErr w:type="gramStart"/>
            <w:r>
              <w:rPr>
                <w:sz w:val="18"/>
                <w:szCs w:val="18"/>
              </w:rPr>
              <w:t xml:space="preserve">  :</w:t>
            </w:r>
            <w:proofErr w:type="gramEnd"/>
          </w:p>
          <w:p w:rsidR="00A224E0" w:rsidRDefault="00A224E0">
            <w:pPr>
              <w:pStyle w:val="default"/>
              <w:spacing w:line="168" w:lineRule="atLeast"/>
              <w:rPr>
                <w:b/>
                <w:sz w:val="20"/>
                <w:szCs w:val="20"/>
              </w:rPr>
            </w:pPr>
          </w:p>
        </w:tc>
      </w:tr>
      <w:tr w:rsidR="00A224E0">
        <w:tblPrEx>
          <w:tblCellMar>
            <w:left w:w="0" w:type="dxa"/>
            <w:right w:w="0" w:type="dxa"/>
          </w:tblCellMar>
        </w:tblPrEx>
        <w:trPr>
          <w:trHeight w:val="454"/>
        </w:trPr>
        <w:tc>
          <w:tcPr>
            <w:tcW w:w="63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tabs>
                <w:tab w:val="left" w:pos="4395"/>
              </w:tabs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Cargo:                   </w:t>
            </w:r>
          </w:p>
          <w:p w:rsidR="00A224E0" w:rsidRDefault="00A224E0">
            <w:pPr>
              <w:pStyle w:val="default"/>
              <w:tabs>
                <w:tab w:val="left" w:pos="4395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rPr>
                <w:rFonts w:ascii="Helvetica" w:hAnsi="Helvetica" w:cs="Helvetica"/>
                <w:color w:val="00000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</w:rPr>
              <w:t xml:space="preserve">  Teléfono de contacto:</w:t>
            </w:r>
          </w:p>
          <w:p w:rsidR="00A224E0" w:rsidRDefault="00A224E0">
            <w:pPr>
              <w:rPr>
                <w:rFonts w:ascii="Helvetica" w:hAnsi="Helvetica" w:cs="Helvetica"/>
                <w:color w:val="000000"/>
                <w:sz w:val="20"/>
                <w:szCs w:val="20"/>
              </w:rPr>
            </w:pPr>
          </w:p>
        </w:tc>
      </w:tr>
    </w:tbl>
    <w:p w:rsidR="00A224E0" w:rsidRDefault="00A224E0">
      <w:pPr>
        <w:jc w:val="center"/>
        <w:rPr>
          <w:u w:val="single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654"/>
      </w:tblGrid>
      <w:tr w:rsidR="00A224E0">
        <w:tc>
          <w:tcPr>
            <w:tcW w:w="8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jc w:val="both"/>
            </w:pPr>
            <w:r>
              <w:t xml:space="preserve">SUBVENCION CONCEDIDA: </w:t>
            </w:r>
          </w:p>
        </w:tc>
      </w:tr>
    </w:tbl>
    <w:p w:rsidR="00A224E0" w:rsidRDefault="00A224E0">
      <w:pPr>
        <w:jc w:val="both"/>
        <w:rPr>
          <w:u w:val="single"/>
        </w:rPr>
      </w:pP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27"/>
      </w:tblGrid>
      <w:tr w:rsidR="00A224E0">
        <w:trPr>
          <w:trHeight w:val="337"/>
        </w:trPr>
        <w:tc>
          <w:tcPr>
            <w:tcW w:w="8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spacing w:line="168" w:lineRule="atLeast"/>
              <w:jc w:val="center"/>
              <w:rPr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RELACION DE DOCUMENTOS APORTADOS POR </w:t>
            </w:r>
            <w:r w:rsidRPr="00A80A4B">
              <w:rPr>
                <w:b/>
                <w:sz w:val="20"/>
                <w:szCs w:val="20"/>
              </w:rPr>
              <w:t xml:space="preserve">LA </w:t>
            </w:r>
            <w:r w:rsidR="00A80A4B" w:rsidRPr="00A80A4B">
              <w:rPr>
                <w:b/>
                <w:sz w:val="20"/>
                <w:szCs w:val="20"/>
              </w:rPr>
              <w:t xml:space="preserve">ASOCIACION /ENTIDAD </w:t>
            </w:r>
            <w:r w:rsidRPr="00A80A4B">
              <w:rPr>
                <w:b/>
                <w:sz w:val="20"/>
                <w:szCs w:val="20"/>
              </w:rPr>
              <w:t>SOLICITANTE</w:t>
            </w:r>
            <w:r>
              <w:rPr>
                <w:b/>
                <w:sz w:val="20"/>
                <w:szCs w:val="20"/>
              </w:rPr>
              <w:t xml:space="preserve"> PARA LA JUSTIFICACION DE LA SUBVENCION CONCEDIDA</w:t>
            </w:r>
          </w:p>
          <w:p w:rsidR="00A224E0" w:rsidRDefault="00A224E0">
            <w:pPr>
              <w:pStyle w:val="default"/>
              <w:spacing w:line="168" w:lineRule="atLeast"/>
              <w:jc w:val="center"/>
              <w:rPr>
                <w:b/>
                <w:bCs/>
                <w:color w:val="FFFFFF"/>
                <w:sz w:val="20"/>
                <w:szCs w:val="20"/>
              </w:rPr>
            </w:pPr>
          </w:p>
        </w:tc>
      </w:tr>
      <w:tr w:rsidR="00A224E0">
        <w:trPr>
          <w:trHeight w:val="337"/>
        </w:trPr>
        <w:tc>
          <w:tcPr>
            <w:tcW w:w="8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snapToGrid w:val="0"/>
              <w:spacing w:line="168" w:lineRule="atLeast"/>
              <w:rPr>
                <w:b/>
                <w:bCs/>
                <w:color w:val="FFFFFF"/>
                <w:sz w:val="20"/>
                <w:szCs w:val="20"/>
              </w:rPr>
            </w:pPr>
          </w:p>
          <w:p w:rsidR="00A224E0" w:rsidRDefault="00A224E0">
            <w:pPr>
              <w:pStyle w:val="default"/>
              <w:numPr>
                <w:ilvl w:val="0"/>
                <w:numId w:val="5"/>
              </w:numPr>
              <w:spacing w:line="16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Instancia del Beneficiario </w:t>
            </w:r>
            <w:proofErr w:type="gramStart"/>
            <w:r>
              <w:rPr>
                <w:sz w:val="20"/>
                <w:szCs w:val="20"/>
              </w:rPr>
              <w:t>( Anexo</w:t>
            </w:r>
            <w:proofErr w:type="gramEnd"/>
            <w:r>
              <w:rPr>
                <w:sz w:val="20"/>
                <w:szCs w:val="20"/>
              </w:rPr>
              <w:t xml:space="preserve"> IV)</w:t>
            </w:r>
          </w:p>
          <w:p w:rsidR="00A224E0" w:rsidRDefault="00A224E0">
            <w:pPr>
              <w:pStyle w:val="default"/>
              <w:numPr>
                <w:ilvl w:val="0"/>
                <w:numId w:val="5"/>
              </w:numPr>
              <w:spacing w:line="16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Índice numerado de los justificantes presentados (Anexo V)        </w:t>
            </w:r>
          </w:p>
          <w:p w:rsidR="00A224E0" w:rsidRDefault="00A224E0">
            <w:pPr>
              <w:pStyle w:val="default"/>
              <w:numPr>
                <w:ilvl w:val="0"/>
                <w:numId w:val="5"/>
              </w:numPr>
              <w:spacing w:line="16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Copia compulsada de los justificantes del gasto</w:t>
            </w:r>
          </w:p>
          <w:p w:rsidR="00A224E0" w:rsidRDefault="00A224E0">
            <w:pPr>
              <w:pStyle w:val="default"/>
              <w:numPr>
                <w:ilvl w:val="0"/>
                <w:numId w:val="5"/>
              </w:numPr>
              <w:spacing w:line="16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Declaración responsable de la finalidad de la subvención otorgada (</w:t>
            </w:r>
            <w:r w:rsidR="00A34594">
              <w:rPr>
                <w:sz w:val="20"/>
                <w:szCs w:val="20"/>
              </w:rPr>
              <w:t>Anexo VI</w:t>
            </w:r>
            <w:r>
              <w:rPr>
                <w:sz w:val="20"/>
                <w:szCs w:val="20"/>
              </w:rPr>
              <w:t>)</w:t>
            </w:r>
          </w:p>
          <w:p w:rsidR="00A224E0" w:rsidRDefault="00A224E0">
            <w:pPr>
              <w:pStyle w:val="default"/>
              <w:numPr>
                <w:ilvl w:val="0"/>
                <w:numId w:val="5"/>
              </w:numPr>
              <w:spacing w:line="168" w:lineRule="atLeast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Declaración responsable de que las facturas presentadas correspondientes al segundo trimestre de 2.0</w:t>
            </w:r>
            <w:r w:rsidR="003272D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, no fueron presentadas en la justificación del ejercicio </w:t>
            </w:r>
            <w:proofErr w:type="gramStart"/>
            <w:r>
              <w:rPr>
                <w:sz w:val="20"/>
                <w:szCs w:val="20"/>
              </w:rPr>
              <w:t>anterior.</w:t>
            </w:r>
            <w:r w:rsidR="003272DB">
              <w:rPr>
                <w:sz w:val="20"/>
                <w:szCs w:val="20"/>
              </w:rPr>
              <w:t>(</w:t>
            </w:r>
            <w:proofErr w:type="gramEnd"/>
            <w:r w:rsidR="003272DB">
              <w:rPr>
                <w:sz w:val="20"/>
                <w:szCs w:val="20"/>
              </w:rPr>
              <w:t xml:space="preserve"> Anexo VII)</w:t>
            </w:r>
          </w:p>
          <w:p w:rsidR="00A224E0" w:rsidRDefault="00A224E0">
            <w:pPr>
              <w:pStyle w:val="default"/>
              <w:spacing w:line="168" w:lineRule="atLeast"/>
              <w:rPr>
                <w:b/>
                <w:sz w:val="20"/>
                <w:szCs w:val="20"/>
              </w:rPr>
            </w:pPr>
          </w:p>
        </w:tc>
      </w:tr>
    </w:tbl>
    <w:p w:rsidR="00A224E0" w:rsidRDefault="00A224E0">
      <w:pPr>
        <w:jc w:val="both"/>
        <w:rPr>
          <w:u w:val="single"/>
        </w:rPr>
      </w:pPr>
    </w:p>
    <w:p w:rsidR="00A224E0" w:rsidRDefault="00A224E0">
      <w:pPr>
        <w:jc w:val="both"/>
        <w:rPr>
          <w:u w:val="single"/>
        </w:rPr>
      </w:pPr>
    </w:p>
    <w:p w:rsidR="00A224E0" w:rsidRDefault="00A224E0">
      <w:pPr>
        <w:jc w:val="center"/>
      </w:pPr>
      <w:r>
        <w:t xml:space="preserve">En Motilla del Palancar, a </w:t>
      </w:r>
      <w:proofErr w:type="gramStart"/>
      <w:r>
        <w:rPr>
          <w:u w:val="single"/>
        </w:rPr>
        <w:tab/>
      </w:r>
      <w:r>
        <w:t xml:space="preserve">  de</w:t>
      </w:r>
      <w:proofErr w:type="gramEnd"/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3272DB">
        <w:t xml:space="preserve"> de 2.021</w:t>
      </w:r>
    </w:p>
    <w:p w:rsidR="00A224E0" w:rsidRDefault="00A224E0">
      <w:pPr>
        <w:jc w:val="center"/>
      </w:pPr>
    </w:p>
    <w:p w:rsidR="00A224E0" w:rsidRDefault="00A224E0">
      <w:pPr>
        <w:jc w:val="center"/>
      </w:pPr>
    </w:p>
    <w:p w:rsidR="00A224E0" w:rsidRDefault="00A224E0">
      <w:pPr>
        <w:jc w:val="center"/>
      </w:pPr>
    </w:p>
    <w:p w:rsidR="00A224E0" w:rsidRDefault="00A224E0">
      <w:pPr>
        <w:jc w:val="center"/>
      </w:pPr>
    </w:p>
    <w:p w:rsidR="00A224E0" w:rsidRDefault="00A224E0"/>
    <w:p w:rsidR="00A224E0" w:rsidRDefault="00A224E0">
      <w:pPr>
        <w:jc w:val="center"/>
      </w:pPr>
    </w:p>
    <w:p w:rsidR="00A224E0" w:rsidRDefault="00A224E0">
      <w:pPr>
        <w:jc w:val="center"/>
        <w:rPr>
          <w:u w:val="single"/>
        </w:rPr>
      </w:pPr>
      <w:r>
        <w:t xml:space="preserve">Fdo: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224E0" w:rsidRDefault="00A224E0">
      <w:pPr>
        <w:jc w:val="center"/>
        <w:rPr>
          <w:u w:val="single"/>
        </w:rPr>
      </w:pPr>
    </w:p>
    <w:p w:rsidR="00A224E0" w:rsidRDefault="00A224E0">
      <w:pPr>
        <w:jc w:val="center"/>
        <w:rPr>
          <w:u w:val="single"/>
        </w:rPr>
      </w:pPr>
    </w:p>
    <w:p w:rsidR="00A224E0" w:rsidRDefault="00A224E0">
      <w:r>
        <w:t xml:space="preserve">ILMO SR. ALCALDE-PRESIDENTE DEL AYUNTAMIENTO DE MOTILLA DEL PALANCAR </w:t>
      </w:r>
      <w:r w:rsidR="00A34594">
        <w:t>(CUENCA</w:t>
      </w:r>
      <w:r>
        <w:t>)</w:t>
      </w:r>
      <w:r w:rsidR="00A34594">
        <w:t>.</w:t>
      </w: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3"/>
        <w:gridCol w:w="4245"/>
        <w:gridCol w:w="2419"/>
      </w:tblGrid>
      <w:tr w:rsidR="00A224E0">
        <w:trPr>
          <w:trHeight w:val="1144"/>
        </w:trPr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9A4105">
            <w:pPr>
              <w:pStyle w:val="cm3"/>
              <w:ind w:left="360"/>
              <w:jc w:val="center"/>
              <w:rPr>
                <w:rFonts w:ascii="Calibri" w:hAnsi="Calibri" w:cs="Lucida Sans Unicode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  <w:lang w:eastAsia="es-ES"/>
              </w:rPr>
              <w:lastRenderedPageBreak/>
              <w:drawing>
                <wp:inline distT="0" distB="0" distL="0" distR="0">
                  <wp:extent cx="476250" cy="847725"/>
                  <wp:effectExtent l="0" t="0" r="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847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24E0" w:rsidRDefault="00A224E0">
            <w:pPr>
              <w:pStyle w:val="cm3"/>
              <w:spacing w:line="120" w:lineRule="atLeast"/>
              <w:ind w:left="180"/>
              <w:jc w:val="center"/>
            </w:pPr>
            <w:r>
              <w:rPr>
                <w:rFonts w:ascii="Calibri" w:hAnsi="Calibri" w:cs="Lucida Sans Unicode"/>
                <w:sz w:val="16"/>
                <w:szCs w:val="16"/>
              </w:rPr>
              <w:t>AYUNTAMIENTO DE MOTILLA DEL PALANCAR</w:t>
            </w:r>
          </w:p>
          <w:p w:rsidR="00A224E0" w:rsidRDefault="00A224E0">
            <w:pPr>
              <w:pStyle w:val="cm3"/>
              <w:ind w:left="-142"/>
              <w:jc w:val="center"/>
            </w:pPr>
          </w:p>
        </w:tc>
        <w:tc>
          <w:tcPr>
            <w:tcW w:w="6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snapToGrid w:val="0"/>
              <w:jc w:val="center"/>
              <w:rPr>
                <w:rFonts w:ascii="Helvetica" w:hAnsi="Helvetica" w:cs="Helvetica"/>
                <w:b/>
                <w:sz w:val="20"/>
                <w:szCs w:val="20"/>
              </w:rPr>
            </w:pPr>
          </w:p>
          <w:p w:rsidR="00A224E0" w:rsidRDefault="00A224E0">
            <w:pPr>
              <w:jc w:val="center"/>
              <w:rPr>
                <w:rFonts w:ascii="Helvetica" w:hAnsi="Helvetica" w:cs="Helvetica"/>
                <w:b/>
                <w:sz w:val="20"/>
                <w:szCs w:val="20"/>
              </w:rPr>
            </w:pPr>
            <w:r>
              <w:rPr>
                <w:rFonts w:ascii="Helvetica" w:hAnsi="Helvetica" w:cs="Helvetica"/>
                <w:b/>
                <w:sz w:val="20"/>
                <w:szCs w:val="20"/>
              </w:rPr>
              <w:t>CONVOCATORIA DE SUBVENCIONES PARA ACTIVIDADES DEPORTIVAS, CULTURALES, ARTISTICAS Y TRADICIONALES CORRESPONDIENTES AL EJERCIC</w:t>
            </w:r>
            <w:r w:rsidR="003272DB">
              <w:rPr>
                <w:rFonts w:ascii="Helvetica" w:hAnsi="Helvetica" w:cs="Helvetica"/>
                <w:b/>
                <w:sz w:val="20"/>
                <w:szCs w:val="20"/>
              </w:rPr>
              <w:t>IO 2021</w:t>
            </w:r>
          </w:p>
          <w:p w:rsidR="00A224E0" w:rsidRDefault="00A224E0">
            <w:pPr>
              <w:jc w:val="center"/>
              <w:rPr>
                <w:rFonts w:ascii="Helvetica" w:hAnsi="Helvetica" w:cs="Helvetica"/>
                <w:b/>
                <w:sz w:val="20"/>
                <w:szCs w:val="20"/>
              </w:rPr>
            </w:pPr>
          </w:p>
          <w:p w:rsidR="00A224E0" w:rsidRDefault="00A224E0">
            <w:pPr>
              <w:jc w:val="center"/>
            </w:pPr>
            <w:r>
              <w:rPr>
                <w:rFonts w:ascii="Helvetica" w:hAnsi="Helvetica" w:cs="Helvetica"/>
                <w:b/>
                <w:sz w:val="20"/>
                <w:szCs w:val="20"/>
              </w:rPr>
              <w:t>JUSTIFICACION DE LA SUBVENCION</w:t>
            </w:r>
          </w:p>
          <w:p w:rsidR="00A224E0" w:rsidRDefault="00A224E0">
            <w:pPr>
              <w:pStyle w:val="cm3"/>
              <w:jc w:val="center"/>
            </w:pPr>
          </w:p>
        </w:tc>
      </w:tr>
      <w:tr w:rsidR="00A224E0">
        <w:trPr>
          <w:trHeight w:val="337"/>
        </w:trPr>
        <w:tc>
          <w:tcPr>
            <w:tcW w:w="87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spacing w:line="168" w:lineRule="atLeast"/>
              <w:jc w:val="center"/>
            </w:pPr>
            <w:r>
              <w:rPr>
                <w:b/>
                <w:sz w:val="20"/>
                <w:szCs w:val="20"/>
              </w:rPr>
              <w:t>INDICE NUMERADO DE JUSTIFICANTES. (ANEXO V)</w:t>
            </w:r>
          </w:p>
        </w:tc>
      </w:tr>
      <w:tr w:rsidR="00A224E0">
        <w:trPr>
          <w:trHeight w:val="337"/>
        </w:trPr>
        <w:tc>
          <w:tcPr>
            <w:tcW w:w="87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1A4CEE">
            <w:pPr>
              <w:pStyle w:val="default"/>
              <w:spacing w:line="16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ASOCIACION / ENTIDAD SOLICITANTE: </w:t>
            </w:r>
          </w:p>
          <w:p w:rsidR="001A4CEE" w:rsidRDefault="001A4CEE">
            <w:pPr>
              <w:pStyle w:val="default"/>
              <w:spacing w:line="168" w:lineRule="atLeast"/>
              <w:rPr>
                <w:b/>
                <w:sz w:val="20"/>
                <w:szCs w:val="20"/>
              </w:rPr>
            </w:pPr>
          </w:p>
        </w:tc>
      </w:tr>
      <w:tr w:rsidR="00A224E0">
        <w:trPr>
          <w:trHeight w:val="337"/>
        </w:trPr>
        <w:tc>
          <w:tcPr>
            <w:tcW w:w="87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spacing w:line="168" w:lineRule="atLeast"/>
            </w:pPr>
            <w:r>
              <w:rPr>
                <w:b/>
                <w:sz w:val="20"/>
                <w:szCs w:val="20"/>
              </w:rPr>
              <w:t>IMPORTE CONCEDIDO:</w:t>
            </w:r>
          </w:p>
        </w:tc>
      </w:tr>
      <w:tr w:rsidR="00A224E0">
        <w:trPr>
          <w:trHeight w:val="337"/>
        </w:trPr>
        <w:tc>
          <w:tcPr>
            <w:tcW w:w="87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 w:rsidP="001A4CEE">
            <w:pPr>
              <w:pStyle w:val="default"/>
              <w:spacing w:line="168" w:lineRule="atLeast"/>
              <w:jc w:val="center"/>
            </w:pPr>
            <w:r>
              <w:rPr>
                <w:b/>
                <w:sz w:val="20"/>
                <w:szCs w:val="20"/>
              </w:rPr>
              <w:t>REPRESENTANTE</w:t>
            </w:r>
          </w:p>
        </w:tc>
      </w:tr>
      <w:tr w:rsidR="00A224E0">
        <w:trPr>
          <w:trHeight w:val="337"/>
        </w:trPr>
        <w:tc>
          <w:tcPr>
            <w:tcW w:w="87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tabs>
                <w:tab w:val="left" w:pos="4395"/>
              </w:tabs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Nombre y Apellidos:  </w:t>
            </w:r>
            <w:proofErr w:type="gramStart"/>
            <w:r>
              <w:rPr>
                <w:sz w:val="18"/>
                <w:szCs w:val="18"/>
              </w:rPr>
              <w:t xml:space="preserve">  :</w:t>
            </w:r>
            <w:proofErr w:type="gramEnd"/>
          </w:p>
          <w:p w:rsidR="00A224E0" w:rsidRDefault="00A224E0">
            <w:pPr>
              <w:pStyle w:val="default"/>
              <w:spacing w:line="168" w:lineRule="atLeast"/>
              <w:rPr>
                <w:b/>
                <w:sz w:val="20"/>
                <w:szCs w:val="20"/>
              </w:rPr>
            </w:pPr>
          </w:p>
        </w:tc>
      </w:tr>
      <w:tr w:rsidR="00A224E0">
        <w:tblPrEx>
          <w:tblCellMar>
            <w:left w:w="0" w:type="dxa"/>
            <w:right w:w="0" w:type="dxa"/>
          </w:tblCellMar>
        </w:tblPrEx>
        <w:trPr>
          <w:trHeight w:val="454"/>
        </w:trPr>
        <w:tc>
          <w:tcPr>
            <w:tcW w:w="6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tabs>
                <w:tab w:val="left" w:pos="4395"/>
              </w:tabs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Cargo:                   </w:t>
            </w:r>
          </w:p>
          <w:p w:rsidR="00A224E0" w:rsidRDefault="00A224E0">
            <w:pPr>
              <w:pStyle w:val="default"/>
              <w:tabs>
                <w:tab w:val="left" w:pos="4395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rPr>
                <w:rFonts w:ascii="Helvetica" w:hAnsi="Helvetica" w:cs="Helvetica"/>
                <w:color w:val="00000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</w:rPr>
              <w:t xml:space="preserve">  Teléfono de contacto:</w:t>
            </w:r>
          </w:p>
          <w:p w:rsidR="00A224E0" w:rsidRDefault="00A224E0">
            <w:pPr>
              <w:rPr>
                <w:rFonts w:ascii="Helvetica" w:hAnsi="Helvetica" w:cs="Helvetica"/>
                <w:color w:val="000000"/>
                <w:sz w:val="20"/>
                <w:szCs w:val="20"/>
              </w:rPr>
            </w:pPr>
          </w:p>
        </w:tc>
      </w:tr>
    </w:tbl>
    <w:p w:rsidR="00A224E0" w:rsidRDefault="00A224E0">
      <w:pPr>
        <w:jc w:val="both"/>
        <w:rPr>
          <w:u w:val="single"/>
        </w:rPr>
      </w:pPr>
    </w:p>
    <w:tbl>
      <w:tblPr>
        <w:tblW w:w="0" w:type="auto"/>
        <w:tblInd w:w="-30" w:type="dxa"/>
        <w:tblLayout w:type="fixed"/>
        <w:tblLook w:val="0000" w:firstRow="0" w:lastRow="0" w:firstColumn="0" w:lastColumn="0" w:noHBand="0" w:noVBand="0"/>
      </w:tblPr>
      <w:tblGrid>
        <w:gridCol w:w="817"/>
        <w:gridCol w:w="1134"/>
        <w:gridCol w:w="1134"/>
        <w:gridCol w:w="2126"/>
        <w:gridCol w:w="1999"/>
        <w:gridCol w:w="1451"/>
        <w:gridCol w:w="50"/>
      </w:tblGrid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Nº Factura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Fecha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Proveedor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Concepto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jc w:val="center"/>
            </w:pPr>
            <w:r>
              <w:rPr>
                <w:sz w:val="20"/>
                <w:szCs w:val="20"/>
              </w:rPr>
              <w:t>Importe</w:t>
            </w:r>
          </w:p>
        </w:tc>
      </w:tr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numPr>
                <w:ilvl w:val="0"/>
                <w:numId w:val="4"/>
              </w:numPr>
              <w:snapToGrid w:val="0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</w:tr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numPr>
                <w:ilvl w:val="0"/>
                <w:numId w:val="4"/>
              </w:num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</w:tr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numPr>
                <w:ilvl w:val="0"/>
                <w:numId w:val="4"/>
              </w:num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</w:tr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numPr>
                <w:ilvl w:val="0"/>
                <w:numId w:val="4"/>
              </w:num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</w:tr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numPr>
                <w:ilvl w:val="0"/>
                <w:numId w:val="4"/>
              </w:num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</w:tr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numPr>
                <w:ilvl w:val="0"/>
                <w:numId w:val="4"/>
              </w:num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</w:tr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numPr>
                <w:ilvl w:val="0"/>
                <w:numId w:val="4"/>
              </w:num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</w:tr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numPr>
                <w:ilvl w:val="0"/>
                <w:numId w:val="4"/>
              </w:num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</w:tr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numPr>
                <w:ilvl w:val="0"/>
                <w:numId w:val="4"/>
              </w:num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</w:tr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numPr>
                <w:ilvl w:val="0"/>
                <w:numId w:val="4"/>
              </w:num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</w:tr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numPr>
                <w:ilvl w:val="0"/>
                <w:numId w:val="4"/>
              </w:num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</w:tr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numPr>
                <w:ilvl w:val="0"/>
                <w:numId w:val="4"/>
              </w:num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</w:tr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numPr>
                <w:ilvl w:val="0"/>
                <w:numId w:val="4"/>
              </w:num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</w:tr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numPr>
                <w:ilvl w:val="0"/>
                <w:numId w:val="4"/>
              </w:num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</w:tr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numPr>
                <w:ilvl w:val="0"/>
                <w:numId w:val="4"/>
              </w:num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</w:tr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numPr>
                <w:ilvl w:val="0"/>
                <w:numId w:val="4"/>
              </w:num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</w:tr>
      <w:tr w:rsidR="00A224E0">
        <w:tblPrEx>
          <w:tblCellMar>
            <w:left w:w="70" w:type="dxa"/>
            <w:right w:w="70" w:type="dxa"/>
          </w:tblCellMar>
        </w:tblPrEx>
        <w:trPr>
          <w:trHeight w:val="397"/>
        </w:trPr>
        <w:tc>
          <w:tcPr>
            <w:tcW w:w="3085" w:type="dxa"/>
            <w:gridSpan w:val="3"/>
            <w:shd w:val="clear" w:color="auto" w:fill="auto"/>
          </w:tcPr>
          <w:p w:rsidR="00A224E0" w:rsidRDefault="00A224E0">
            <w:pPr>
              <w:rPr>
                <w:u w:val="single"/>
              </w:rPr>
            </w:pPr>
          </w:p>
        </w:tc>
        <w:tc>
          <w:tcPr>
            <w:tcW w:w="4125" w:type="dxa"/>
            <w:gridSpan w:val="2"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A224E0" w:rsidRDefault="00A224E0">
            <w:pPr>
              <w:jc w:val="right"/>
            </w:pPr>
            <w:r>
              <w:t>Importe Total Justificado</w:t>
            </w:r>
          </w:p>
        </w:tc>
        <w:tc>
          <w:tcPr>
            <w:tcW w:w="1501" w:type="dxa"/>
            <w:gridSpan w:val="2"/>
            <w:tcBorders>
              <w:top w:val="single" w:sz="20" w:space="0" w:color="000000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</w:pPr>
          </w:p>
        </w:tc>
      </w:tr>
    </w:tbl>
    <w:p w:rsidR="00A224E0" w:rsidRDefault="00A224E0">
      <w:pPr>
        <w:jc w:val="both"/>
      </w:pPr>
    </w:p>
    <w:p w:rsidR="00A224E0" w:rsidRDefault="00A224E0">
      <w:pPr>
        <w:jc w:val="center"/>
      </w:pPr>
      <w:r>
        <w:t xml:space="preserve">En Motilla del Palancar, a </w:t>
      </w:r>
      <w:proofErr w:type="gramStart"/>
      <w:r>
        <w:rPr>
          <w:u w:val="single"/>
        </w:rPr>
        <w:tab/>
      </w:r>
      <w:r>
        <w:t xml:space="preserve">  de</w:t>
      </w:r>
      <w:proofErr w:type="gramEnd"/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3272DB">
        <w:t xml:space="preserve"> de 2.021</w:t>
      </w:r>
    </w:p>
    <w:p w:rsidR="00A224E0" w:rsidRDefault="00A224E0">
      <w:pPr>
        <w:jc w:val="center"/>
      </w:pPr>
    </w:p>
    <w:p w:rsidR="00A224E0" w:rsidRDefault="00A224E0">
      <w:pPr>
        <w:jc w:val="center"/>
      </w:pPr>
    </w:p>
    <w:p w:rsidR="00A224E0" w:rsidRDefault="00A224E0">
      <w:pPr>
        <w:jc w:val="center"/>
      </w:pPr>
    </w:p>
    <w:p w:rsidR="00A224E0" w:rsidRDefault="00A224E0">
      <w:pPr>
        <w:jc w:val="center"/>
      </w:pPr>
    </w:p>
    <w:p w:rsidR="00A224E0" w:rsidRDefault="00A224E0">
      <w:pPr>
        <w:jc w:val="center"/>
      </w:pPr>
    </w:p>
    <w:p w:rsidR="00A224E0" w:rsidRDefault="00A224E0">
      <w:pPr>
        <w:jc w:val="center"/>
        <w:rPr>
          <w:u w:val="single"/>
        </w:rPr>
      </w:pPr>
      <w:r>
        <w:t xml:space="preserve">Fdo: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224E0" w:rsidRDefault="00A224E0">
      <w:pPr>
        <w:jc w:val="center"/>
        <w:rPr>
          <w:u w:val="single"/>
        </w:rPr>
      </w:pPr>
    </w:p>
    <w:p w:rsidR="00A224E0" w:rsidRDefault="00A224E0">
      <w:r>
        <w:t xml:space="preserve">ILMO SR. ALCALDE-PRESIDENTE DEL AYUNTAMIENTO DE MOTILLA DEL PALANCAR </w:t>
      </w:r>
      <w:r w:rsidR="00AD1819">
        <w:t>(CUENCA</w:t>
      </w:r>
      <w:r>
        <w:t>)</w:t>
      </w:r>
    </w:p>
    <w:p w:rsidR="00A224E0" w:rsidRDefault="00A224E0"/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3"/>
        <w:gridCol w:w="4245"/>
        <w:gridCol w:w="2419"/>
      </w:tblGrid>
      <w:tr w:rsidR="00A224E0">
        <w:trPr>
          <w:trHeight w:val="1144"/>
        </w:trPr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9A4105">
            <w:pPr>
              <w:pStyle w:val="cm3"/>
              <w:ind w:left="360"/>
              <w:jc w:val="center"/>
              <w:rPr>
                <w:rFonts w:ascii="Calibri" w:hAnsi="Calibri" w:cs="Lucida Sans Unicode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  <w:lang w:eastAsia="es-ES"/>
              </w:rPr>
              <w:lastRenderedPageBreak/>
              <w:drawing>
                <wp:inline distT="0" distB="0" distL="0" distR="0">
                  <wp:extent cx="476250" cy="847725"/>
                  <wp:effectExtent l="0" t="0" r="0" b="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847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24E0" w:rsidRDefault="00A224E0">
            <w:pPr>
              <w:pStyle w:val="cm3"/>
              <w:spacing w:line="120" w:lineRule="atLeast"/>
              <w:ind w:left="180"/>
              <w:jc w:val="center"/>
            </w:pPr>
            <w:r>
              <w:rPr>
                <w:rFonts w:ascii="Calibri" w:hAnsi="Calibri" w:cs="Lucida Sans Unicode"/>
                <w:sz w:val="16"/>
                <w:szCs w:val="16"/>
              </w:rPr>
              <w:t>AYUNTAMIENTO DE MOTILLA DEL PALANCAR</w:t>
            </w:r>
          </w:p>
          <w:p w:rsidR="00A224E0" w:rsidRDefault="00A224E0">
            <w:pPr>
              <w:pStyle w:val="cm3"/>
              <w:ind w:left="-142"/>
              <w:jc w:val="center"/>
            </w:pPr>
          </w:p>
        </w:tc>
        <w:tc>
          <w:tcPr>
            <w:tcW w:w="6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snapToGrid w:val="0"/>
              <w:jc w:val="center"/>
              <w:rPr>
                <w:rFonts w:ascii="Helvetica" w:hAnsi="Helvetica" w:cs="Helvetica"/>
                <w:b/>
                <w:sz w:val="20"/>
                <w:szCs w:val="20"/>
              </w:rPr>
            </w:pPr>
          </w:p>
          <w:p w:rsidR="00A224E0" w:rsidRDefault="00A224E0">
            <w:pPr>
              <w:jc w:val="center"/>
              <w:rPr>
                <w:rFonts w:ascii="Helvetica" w:hAnsi="Helvetica" w:cs="Helvetica"/>
                <w:b/>
                <w:sz w:val="20"/>
                <w:szCs w:val="20"/>
              </w:rPr>
            </w:pPr>
            <w:r>
              <w:rPr>
                <w:rFonts w:ascii="Helvetica" w:hAnsi="Helvetica" w:cs="Helvetica"/>
                <w:b/>
                <w:sz w:val="20"/>
                <w:szCs w:val="20"/>
              </w:rPr>
              <w:t>CONVOCATORIA DE SUBVENCIONES PARA ACTIVIDADES DEPORTIVAS, CULTURALES, ARTISTICAS Y TRADICIONALES CO</w:t>
            </w:r>
            <w:r w:rsidR="003272DB">
              <w:rPr>
                <w:rFonts w:ascii="Helvetica" w:hAnsi="Helvetica" w:cs="Helvetica"/>
                <w:b/>
                <w:sz w:val="20"/>
                <w:szCs w:val="20"/>
              </w:rPr>
              <w:t>RRESPONDIENTES AL EJERCICIO 2021</w:t>
            </w:r>
          </w:p>
          <w:p w:rsidR="00A224E0" w:rsidRDefault="00A224E0">
            <w:pPr>
              <w:jc w:val="center"/>
              <w:rPr>
                <w:rFonts w:ascii="Helvetica" w:hAnsi="Helvetica" w:cs="Helvetica"/>
                <w:b/>
                <w:sz w:val="20"/>
                <w:szCs w:val="20"/>
              </w:rPr>
            </w:pPr>
          </w:p>
          <w:p w:rsidR="00A224E0" w:rsidRDefault="00A224E0">
            <w:pPr>
              <w:jc w:val="center"/>
            </w:pPr>
            <w:r>
              <w:rPr>
                <w:rFonts w:ascii="Helvetica" w:hAnsi="Helvetica" w:cs="Helvetica"/>
                <w:b/>
                <w:sz w:val="20"/>
                <w:szCs w:val="20"/>
              </w:rPr>
              <w:t>JUSTIFICACION DE LA SUBVENCION</w:t>
            </w:r>
          </w:p>
          <w:p w:rsidR="00A224E0" w:rsidRDefault="00A224E0">
            <w:pPr>
              <w:pStyle w:val="cm3"/>
              <w:jc w:val="center"/>
            </w:pPr>
          </w:p>
        </w:tc>
      </w:tr>
      <w:tr w:rsidR="00A224E0">
        <w:trPr>
          <w:trHeight w:val="337"/>
        </w:trPr>
        <w:tc>
          <w:tcPr>
            <w:tcW w:w="87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spacing w:line="168" w:lineRule="atLeas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DECLARACION RESPONSABLE DE LA FINALIDAD DE LA SUBVENCION</w:t>
            </w:r>
          </w:p>
          <w:p w:rsidR="00A224E0" w:rsidRDefault="00A224E0">
            <w:pPr>
              <w:pStyle w:val="default"/>
              <w:spacing w:line="168" w:lineRule="atLeast"/>
              <w:jc w:val="center"/>
            </w:pPr>
            <w:r>
              <w:rPr>
                <w:b/>
                <w:sz w:val="20"/>
                <w:szCs w:val="20"/>
              </w:rPr>
              <w:t>(ANEXO VI)</w:t>
            </w:r>
          </w:p>
        </w:tc>
      </w:tr>
      <w:tr w:rsidR="00A224E0">
        <w:trPr>
          <w:trHeight w:val="337"/>
        </w:trPr>
        <w:tc>
          <w:tcPr>
            <w:tcW w:w="87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D1819">
            <w:pPr>
              <w:pStyle w:val="default"/>
              <w:spacing w:line="16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ASOCIACION / ENTIDAD</w:t>
            </w:r>
            <w:r w:rsidR="00A224E0">
              <w:rPr>
                <w:b/>
                <w:sz w:val="20"/>
                <w:szCs w:val="20"/>
              </w:rPr>
              <w:t>:</w:t>
            </w:r>
          </w:p>
          <w:p w:rsidR="00A224E0" w:rsidRDefault="00A224E0">
            <w:pPr>
              <w:pStyle w:val="default"/>
              <w:spacing w:line="168" w:lineRule="atLeast"/>
              <w:rPr>
                <w:b/>
                <w:sz w:val="20"/>
                <w:szCs w:val="20"/>
              </w:rPr>
            </w:pPr>
          </w:p>
        </w:tc>
      </w:tr>
      <w:tr w:rsidR="00A224E0">
        <w:trPr>
          <w:trHeight w:val="337"/>
        </w:trPr>
        <w:tc>
          <w:tcPr>
            <w:tcW w:w="87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spacing w:line="168" w:lineRule="atLeast"/>
            </w:pPr>
            <w:r>
              <w:rPr>
                <w:b/>
                <w:sz w:val="20"/>
                <w:szCs w:val="20"/>
              </w:rPr>
              <w:t xml:space="preserve">IMPORTE CONCEDIDO: </w:t>
            </w:r>
          </w:p>
        </w:tc>
      </w:tr>
      <w:tr w:rsidR="00A224E0">
        <w:trPr>
          <w:trHeight w:val="337"/>
        </w:trPr>
        <w:tc>
          <w:tcPr>
            <w:tcW w:w="87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spacing w:line="168" w:lineRule="atLeast"/>
              <w:jc w:val="center"/>
            </w:pPr>
            <w:r>
              <w:rPr>
                <w:b/>
                <w:sz w:val="20"/>
                <w:szCs w:val="20"/>
              </w:rPr>
              <w:t>REPRESENTANTE</w:t>
            </w:r>
          </w:p>
        </w:tc>
      </w:tr>
      <w:tr w:rsidR="00A224E0">
        <w:trPr>
          <w:trHeight w:val="337"/>
        </w:trPr>
        <w:tc>
          <w:tcPr>
            <w:tcW w:w="87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tabs>
                <w:tab w:val="left" w:pos="4395"/>
              </w:tabs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Nombre y Apellidos:  </w:t>
            </w:r>
            <w:proofErr w:type="gramStart"/>
            <w:r>
              <w:rPr>
                <w:sz w:val="18"/>
                <w:szCs w:val="18"/>
              </w:rPr>
              <w:t xml:space="preserve">  :</w:t>
            </w:r>
            <w:proofErr w:type="gramEnd"/>
          </w:p>
          <w:p w:rsidR="00A224E0" w:rsidRDefault="00A224E0">
            <w:pPr>
              <w:pStyle w:val="default"/>
              <w:spacing w:line="168" w:lineRule="atLeast"/>
              <w:rPr>
                <w:b/>
                <w:sz w:val="20"/>
                <w:szCs w:val="20"/>
              </w:rPr>
            </w:pPr>
          </w:p>
        </w:tc>
      </w:tr>
      <w:tr w:rsidR="00A224E0">
        <w:tblPrEx>
          <w:tblCellMar>
            <w:left w:w="0" w:type="dxa"/>
            <w:right w:w="0" w:type="dxa"/>
          </w:tblCellMar>
        </w:tblPrEx>
        <w:trPr>
          <w:trHeight w:val="454"/>
        </w:trPr>
        <w:tc>
          <w:tcPr>
            <w:tcW w:w="6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tabs>
                <w:tab w:val="left" w:pos="4395"/>
              </w:tabs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Cargo:                   </w:t>
            </w:r>
          </w:p>
          <w:p w:rsidR="00A224E0" w:rsidRDefault="00A224E0">
            <w:pPr>
              <w:pStyle w:val="default"/>
              <w:tabs>
                <w:tab w:val="left" w:pos="4395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rPr>
                <w:rFonts w:ascii="Helvetica" w:hAnsi="Helvetica" w:cs="Helvetica"/>
                <w:color w:val="00000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</w:rPr>
              <w:t xml:space="preserve">  Teléfono de contacto:</w:t>
            </w:r>
          </w:p>
          <w:p w:rsidR="00A224E0" w:rsidRDefault="00A224E0">
            <w:pPr>
              <w:rPr>
                <w:rFonts w:ascii="Helvetica" w:hAnsi="Helvetica" w:cs="Helvetica"/>
                <w:color w:val="000000"/>
                <w:sz w:val="20"/>
                <w:szCs w:val="20"/>
              </w:rPr>
            </w:pPr>
          </w:p>
        </w:tc>
      </w:tr>
    </w:tbl>
    <w:p w:rsidR="00A224E0" w:rsidRDefault="00A224E0">
      <w:pPr>
        <w:jc w:val="center"/>
        <w:rPr>
          <w:u w:val="single"/>
        </w:rPr>
      </w:pPr>
    </w:p>
    <w:p w:rsidR="00A224E0" w:rsidRDefault="00A224E0">
      <w:pPr>
        <w:jc w:val="both"/>
      </w:pPr>
      <w:r>
        <w:rPr>
          <w:b/>
        </w:rPr>
        <w:t xml:space="preserve">DECLARA: </w:t>
      </w:r>
      <w:r>
        <w:t xml:space="preserve">Que la relación de facturas que se relacionan en el Anexo V, cuyo importe total asciende 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proofErr w:type="gramStart"/>
      <w:r>
        <w:t>€,  se</w:t>
      </w:r>
      <w:proofErr w:type="gramEnd"/>
      <w:r>
        <w:t xml:space="preserve"> han aplicado a la subvención otorgada por el Excmo. Ayuntamiento de Motilla del Palancar (Cuenca), para la realización de Actividades Deportivas, Culturales, Artísticas y Tradicionales, correspondientes al </w:t>
      </w:r>
      <w:r w:rsidR="003272DB">
        <w:t>ejercicio 2.021</w:t>
      </w:r>
      <w:r>
        <w:t xml:space="preserve">. </w:t>
      </w:r>
    </w:p>
    <w:p w:rsidR="00A224E0" w:rsidRDefault="00A224E0">
      <w:pPr>
        <w:jc w:val="both"/>
      </w:pPr>
    </w:p>
    <w:p w:rsidR="00A224E0" w:rsidRDefault="00A224E0">
      <w:pPr>
        <w:jc w:val="center"/>
      </w:pPr>
    </w:p>
    <w:p w:rsidR="00A224E0" w:rsidRDefault="00A224E0">
      <w:pPr>
        <w:jc w:val="both"/>
      </w:pPr>
    </w:p>
    <w:p w:rsidR="00A224E0" w:rsidRDefault="00A224E0">
      <w:pPr>
        <w:jc w:val="center"/>
      </w:pPr>
      <w:r>
        <w:t xml:space="preserve">En Motilla del Palancar, a </w:t>
      </w:r>
      <w:proofErr w:type="gramStart"/>
      <w:r>
        <w:rPr>
          <w:u w:val="single"/>
        </w:rPr>
        <w:tab/>
      </w:r>
      <w:r>
        <w:t xml:space="preserve">  de</w:t>
      </w:r>
      <w:proofErr w:type="gramEnd"/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3272DB">
        <w:t xml:space="preserve"> de 2.021</w:t>
      </w:r>
    </w:p>
    <w:p w:rsidR="00A224E0" w:rsidRDefault="00A224E0">
      <w:pPr>
        <w:jc w:val="center"/>
      </w:pPr>
    </w:p>
    <w:p w:rsidR="00A224E0" w:rsidRDefault="00A224E0">
      <w:pPr>
        <w:jc w:val="center"/>
      </w:pPr>
    </w:p>
    <w:p w:rsidR="00A224E0" w:rsidRDefault="00A224E0">
      <w:pPr>
        <w:jc w:val="center"/>
      </w:pPr>
    </w:p>
    <w:p w:rsidR="00A224E0" w:rsidRDefault="00A224E0">
      <w:pPr>
        <w:jc w:val="center"/>
      </w:pPr>
    </w:p>
    <w:p w:rsidR="00A224E0" w:rsidRDefault="00A224E0">
      <w:pPr>
        <w:jc w:val="center"/>
      </w:pPr>
    </w:p>
    <w:p w:rsidR="00A224E0" w:rsidRDefault="00A224E0">
      <w:pPr>
        <w:jc w:val="center"/>
      </w:pPr>
    </w:p>
    <w:p w:rsidR="00A224E0" w:rsidRDefault="00A224E0">
      <w:pPr>
        <w:jc w:val="center"/>
      </w:pPr>
    </w:p>
    <w:p w:rsidR="00A224E0" w:rsidRDefault="00A224E0">
      <w:pPr>
        <w:jc w:val="center"/>
      </w:pPr>
    </w:p>
    <w:p w:rsidR="00A224E0" w:rsidRDefault="00A224E0">
      <w:pPr>
        <w:jc w:val="center"/>
      </w:pPr>
    </w:p>
    <w:p w:rsidR="00A224E0" w:rsidRDefault="00A224E0">
      <w:pPr>
        <w:jc w:val="center"/>
        <w:rPr>
          <w:u w:val="single"/>
        </w:rPr>
      </w:pPr>
      <w:r>
        <w:t xml:space="preserve">Fdo: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224E0" w:rsidRDefault="00A224E0">
      <w:pPr>
        <w:jc w:val="center"/>
        <w:rPr>
          <w:u w:val="single"/>
        </w:rPr>
      </w:pPr>
    </w:p>
    <w:p w:rsidR="00A224E0" w:rsidRDefault="00A224E0"/>
    <w:p w:rsidR="00A224E0" w:rsidRDefault="00A224E0"/>
    <w:p w:rsidR="00A224E0" w:rsidRDefault="00A224E0"/>
    <w:p w:rsidR="00A224E0" w:rsidRDefault="00A224E0"/>
    <w:p w:rsidR="00A224E0" w:rsidRDefault="00A224E0"/>
    <w:p w:rsidR="00A224E0" w:rsidRDefault="00A224E0"/>
    <w:p w:rsidR="00A224E0" w:rsidRDefault="00A224E0"/>
    <w:p w:rsidR="00A224E0" w:rsidRDefault="00A224E0">
      <w:r>
        <w:t xml:space="preserve">ILMO SR. ALCALDE-PRESIDENTE DEL AYUNTAMIENTO DE MOTILLA DEL PALANCAR </w:t>
      </w:r>
      <w:r w:rsidR="00AD1819">
        <w:t>(CUENCA</w:t>
      </w:r>
      <w:r>
        <w:t>)</w:t>
      </w: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1"/>
        <w:gridCol w:w="1834"/>
        <w:gridCol w:w="1702"/>
        <w:gridCol w:w="710"/>
        <w:gridCol w:w="422"/>
        <w:gridCol w:w="424"/>
        <w:gridCol w:w="1574"/>
      </w:tblGrid>
      <w:tr w:rsidR="00A224E0">
        <w:trPr>
          <w:trHeight w:val="1144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9A4105">
            <w:pPr>
              <w:pStyle w:val="cm3"/>
              <w:ind w:left="360"/>
              <w:jc w:val="center"/>
              <w:rPr>
                <w:rFonts w:ascii="Calibri" w:hAnsi="Calibri" w:cs="Lucida Sans Unicode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  <w:lang w:eastAsia="es-ES"/>
              </w:rPr>
              <w:lastRenderedPageBreak/>
              <w:drawing>
                <wp:inline distT="0" distB="0" distL="0" distR="0">
                  <wp:extent cx="476250" cy="847725"/>
                  <wp:effectExtent l="0" t="0" r="0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847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24E0" w:rsidRDefault="00A224E0">
            <w:pPr>
              <w:pStyle w:val="cm3"/>
              <w:spacing w:line="120" w:lineRule="atLeast"/>
              <w:ind w:left="180"/>
              <w:jc w:val="center"/>
            </w:pPr>
            <w:r>
              <w:rPr>
                <w:rFonts w:ascii="Calibri" w:hAnsi="Calibri" w:cs="Lucida Sans Unicode"/>
                <w:sz w:val="16"/>
                <w:szCs w:val="16"/>
              </w:rPr>
              <w:t>AYUNTAMIENTO DE MOTILLA DEL PALANCAR</w:t>
            </w:r>
          </w:p>
          <w:p w:rsidR="00A224E0" w:rsidRDefault="00A224E0">
            <w:pPr>
              <w:pStyle w:val="cm3"/>
              <w:ind w:left="-142"/>
              <w:jc w:val="center"/>
            </w:pPr>
          </w:p>
        </w:tc>
        <w:tc>
          <w:tcPr>
            <w:tcW w:w="66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snapToGrid w:val="0"/>
              <w:jc w:val="center"/>
              <w:rPr>
                <w:rFonts w:ascii="Helvetica" w:hAnsi="Helvetica" w:cs="Helvetica"/>
                <w:b/>
                <w:sz w:val="20"/>
                <w:szCs w:val="20"/>
              </w:rPr>
            </w:pPr>
          </w:p>
          <w:p w:rsidR="00A224E0" w:rsidRDefault="00A224E0">
            <w:pPr>
              <w:jc w:val="center"/>
            </w:pPr>
            <w:r>
              <w:rPr>
                <w:rFonts w:ascii="Helvetica" w:hAnsi="Helvetica" w:cs="Helvetica"/>
                <w:b/>
                <w:sz w:val="20"/>
                <w:szCs w:val="20"/>
              </w:rPr>
              <w:t>CONVOCATORIA DE SUBVENCIONES PARA ACTIVIDADES DEPORTIVAS, CULTURALES, ARTISTICAS Y TRADICIONALES C</w:t>
            </w:r>
            <w:r w:rsidR="001021B7">
              <w:rPr>
                <w:rFonts w:ascii="Helvetica" w:hAnsi="Helvetica" w:cs="Helvetica"/>
                <w:b/>
                <w:sz w:val="20"/>
                <w:szCs w:val="20"/>
              </w:rPr>
              <w:t>O</w:t>
            </w:r>
            <w:r w:rsidR="003272DB">
              <w:rPr>
                <w:rFonts w:ascii="Helvetica" w:hAnsi="Helvetica" w:cs="Helvetica"/>
                <w:b/>
                <w:sz w:val="20"/>
                <w:szCs w:val="20"/>
              </w:rPr>
              <w:t>RRESPONDIENTES AL EJERCICIO 2021</w:t>
            </w:r>
          </w:p>
          <w:p w:rsidR="00A224E0" w:rsidRDefault="00A224E0">
            <w:pPr>
              <w:pStyle w:val="cm3"/>
              <w:jc w:val="center"/>
            </w:pPr>
          </w:p>
        </w:tc>
      </w:tr>
      <w:tr w:rsidR="00A224E0">
        <w:trPr>
          <w:trHeight w:val="337"/>
        </w:trPr>
        <w:tc>
          <w:tcPr>
            <w:tcW w:w="87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D1819">
            <w:pPr>
              <w:pStyle w:val="default"/>
              <w:spacing w:line="168" w:lineRule="atLeast"/>
              <w:jc w:val="center"/>
              <w:rPr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DECLARACION RESPONSABLE (</w:t>
            </w:r>
            <w:r w:rsidR="00A224E0">
              <w:rPr>
                <w:b/>
                <w:sz w:val="20"/>
                <w:szCs w:val="20"/>
              </w:rPr>
              <w:t xml:space="preserve">ANEXO VII)       </w:t>
            </w:r>
          </w:p>
          <w:p w:rsidR="00A224E0" w:rsidRDefault="00A224E0">
            <w:pPr>
              <w:pStyle w:val="default"/>
              <w:spacing w:line="168" w:lineRule="atLeast"/>
              <w:jc w:val="center"/>
              <w:rPr>
                <w:b/>
                <w:bCs/>
                <w:color w:val="FFFFFF"/>
                <w:sz w:val="20"/>
                <w:szCs w:val="20"/>
              </w:rPr>
            </w:pPr>
          </w:p>
        </w:tc>
      </w:tr>
      <w:tr w:rsidR="00A224E0">
        <w:trPr>
          <w:trHeight w:val="337"/>
        </w:trPr>
        <w:tc>
          <w:tcPr>
            <w:tcW w:w="87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spacing w:line="168" w:lineRule="atLeast"/>
            </w:pPr>
            <w:r>
              <w:rPr>
                <w:b/>
                <w:sz w:val="20"/>
                <w:szCs w:val="20"/>
              </w:rPr>
              <w:t>DATOS DE LA ASOCIACION / ENTIDAD SOLICITANTE</w:t>
            </w:r>
          </w:p>
        </w:tc>
      </w:tr>
      <w:tr w:rsidR="00A224E0">
        <w:tblPrEx>
          <w:tblCellMar>
            <w:left w:w="0" w:type="dxa"/>
            <w:right w:w="0" w:type="dxa"/>
          </w:tblCellMar>
        </w:tblPrEx>
        <w:trPr>
          <w:trHeight w:val="454"/>
        </w:trPr>
        <w:tc>
          <w:tcPr>
            <w:tcW w:w="67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tabs>
                <w:tab w:val="left" w:pos="4395"/>
              </w:tabs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Asociación / Entidad Solicitante:</w:t>
            </w:r>
          </w:p>
          <w:p w:rsidR="00A224E0" w:rsidRDefault="00A224E0">
            <w:pPr>
              <w:pStyle w:val="default"/>
              <w:tabs>
                <w:tab w:val="left" w:pos="4395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rPr>
                <w:b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</w:rPr>
              <w:t xml:space="preserve">  CIF/DNI.:</w:t>
            </w:r>
          </w:p>
          <w:p w:rsidR="00A224E0" w:rsidRDefault="00A224E0">
            <w:pPr>
              <w:pStyle w:val="default"/>
              <w:tabs>
                <w:tab w:val="left" w:pos="4395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A224E0">
        <w:tblPrEx>
          <w:tblCellMar>
            <w:left w:w="0" w:type="dxa"/>
            <w:right w:w="0" w:type="dxa"/>
          </w:tblCellMar>
        </w:tblPrEx>
        <w:trPr>
          <w:trHeight w:val="454"/>
        </w:trPr>
        <w:tc>
          <w:tcPr>
            <w:tcW w:w="71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Domicilio a efectos de notificaciones:</w:t>
            </w:r>
          </w:p>
          <w:p w:rsidR="00A224E0" w:rsidRDefault="00A224E0">
            <w:pPr>
              <w:pStyle w:val="default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ind w:left="-176" w:firstLine="176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Municipio:</w:t>
            </w:r>
          </w:p>
          <w:p w:rsidR="00A224E0" w:rsidRDefault="00A224E0">
            <w:pPr>
              <w:pStyle w:val="default"/>
              <w:ind w:left="-176" w:firstLine="176"/>
              <w:jc w:val="center"/>
              <w:rPr>
                <w:b/>
                <w:sz w:val="18"/>
                <w:szCs w:val="18"/>
              </w:rPr>
            </w:pPr>
          </w:p>
        </w:tc>
      </w:tr>
      <w:tr w:rsidR="00A224E0">
        <w:tblPrEx>
          <w:tblCellMar>
            <w:left w:w="0" w:type="dxa"/>
            <w:right w:w="0" w:type="dxa"/>
          </w:tblCellMar>
        </w:tblPrEx>
        <w:trPr>
          <w:trHeight w:val="454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Provincia:   </w:t>
            </w:r>
          </w:p>
          <w:p w:rsidR="00A224E0" w:rsidRDefault="00A224E0">
            <w:pPr>
              <w:pStyle w:val="default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Código Postal:</w:t>
            </w:r>
          </w:p>
          <w:p w:rsidR="00A224E0" w:rsidRDefault="00A224E0">
            <w:pPr>
              <w:pStyle w:val="default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Teléfono:</w:t>
            </w:r>
          </w:p>
          <w:p w:rsidR="00A224E0" w:rsidRDefault="00A224E0">
            <w:pPr>
              <w:pStyle w:val="default"/>
              <w:jc w:val="center"/>
              <w:rPr>
                <w:sz w:val="18"/>
                <w:szCs w:val="18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pStyle w:val="default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E-mail:</w:t>
            </w:r>
          </w:p>
          <w:p w:rsidR="00A224E0" w:rsidRDefault="00A224E0">
            <w:pPr>
              <w:pStyle w:val="default"/>
              <w:jc w:val="both"/>
              <w:rPr>
                <w:b/>
                <w:sz w:val="18"/>
                <w:szCs w:val="18"/>
              </w:rPr>
            </w:pPr>
          </w:p>
        </w:tc>
      </w:tr>
      <w:tr w:rsidR="00A224E0">
        <w:trPr>
          <w:trHeight w:val="337"/>
        </w:trPr>
        <w:tc>
          <w:tcPr>
            <w:tcW w:w="87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spacing w:line="168" w:lineRule="atLeast"/>
            </w:pPr>
            <w:r>
              <w:rPr>
                <w:b/>
                <w:sz w:val="20"/>
                <w:szCs w:val="20"/>
              </w:rPr>
              <w:t xml:space="preserve">DATOS DEL REPRESENTANTE DE LA ASOCIACION </w:t>
            </w:r>
            <w:r w:rsidR="00A80A4B">
              <w:rPr>
                <w:b/>
                <w:sz w:val="20"/>
                <w:szCs w:val="20"/>
              </w:rPr>
              <w:t>/ ENTIDAD SOLICITANTE</w:t>
            </w:r>
          </w:p>
        </w:tc>
      </w:tr>
      <w:tr w:rsidR="00A224E0">
        <w:trPr>
          <w:trHeight w:val="337"/>
        </w:trPr>
        <w:tc>
          <w:tcPr>
            <w:tcW w:w="87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tabs>
                <w:tab w:val="left" w:pos="4395"/>
              </w:tabs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Nombre y Apellidos:  </w:t>
            </w:r>
            <w:proofErr w:type="gramStart"/>
            <w:r>
              <w:rPr>
                <w:sz w:val="18"/>
                <w:szCs w:val="18"/>
              </w:rPr>
              <w:t xml:space="preserve">  :</w:t>
            </w:r>
            <w:proofErr w:type="gramEnd"/>
          </w:p>
          <w:p w:rsidR="00A224E0" w:rsidRDefault="00A224E0">
            <w:pPr>
              <w:pStyle w:val="default"/>
              <w:spacing w:line="168" w:lineRule="atLeast"/>
              <w:rPr>
                <w:b/>
                <w:sz w:val="20"/>
                <w:szCs w:val="20"/>
              </w:rPr>
            </w:pPr>
          </w:p>
        </w:tc>
      </w:tr>
      <w:tr w:rsidR="00A224E0">
        <w:tblPrEx>
          <w:tblCellMar>
            <w:left w:w="0" w:type="dxa"/>
            <w:right w:w="0" w:type="dxa"/>
          </w:tblCellMar>
        </w:tblPrEx>
        <w:trPr>
          <w:trHeight w:val="454"/>
        </w:trPr>
        <w:tc>
          <w:tcPr>
            <w:tcW w:w="63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tabs>
                <w:tab w:val="left" w:pos="4395"/>
              </w:tabs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Cargo:                   </w:t>
            </w:r>
          </w:p>
          <w:p w:rsidR="00A224E0" w:rsidRDefault="00A224E0">
            <w:pPr>
              <w:pStyle w:val="default"/>
              <w:tabs>
                <w:tab w:val="left" w:pos="4395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rPr>
                <w:rFonts w:ascii="Helvetica" w:hAnsi="Helvetica" w:cs="Helvetica"/>
                <w:color w:val="00000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</w:rPr>
              <w:t xml:space="preserve">  Teléfono de contacto:</w:t>
            </w:r>
          </w:p>
          <w:p w:rsidR="00A224E0" w:rsidRDefault="00A224E0">
            <w:pPr>
              <w:rPr>
                <w:rFonts w:ascii="Helvetica" w:hAnsi="Helvetica" w:cs="Helvetica"/>
                <w:color w:val="000000"/>
                <w:sz w:val="20"/>
                <w:szCs w:val="20"/>
              </w:rPr>
            </w:pPr>
          </w:p>
        </w:tc>
      </w:tr>
    </w:tbl>
    <w:p w:rsidR="00A224E0" w:rsidRDefault="00A224E0">
      <w:pPr>
        <w:jc w:val="both"/>
      </w:pP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27"/>
      </w:tblGrid>
      <w:tr w:rsidR="00A224E0">
        <w:trPr>
          <w:trHeight w:val="337"/>
        </w:trPr>
        <w:tc>
          <w:tcPr>
            <w:tcW w:w="8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4E0" w:rsidRDefault="00A224E0">
            <w:pPr>
              <w:pStyle w:val="default"/>
              <w:snapToGrid w:val="0"/>
              <w:spacing w:line="168" w:lineRule="atLeast"/>
              <w:jc w:val="center"/>
              <w:rPr>
                <w:b/>
                <w:sz w:val="20"/>
                <w:szCs w:val="20"/>
              </w:rPr>
            </w:pPr>
          </w:p>
          <w:p w:rsidR="00A224E0" w:rsidRPr="00A80A4B" w:rsidRDefault="00A224E0" w:rsidP="001A4CEE">
            <w:pPr>
              <w:pStyle w:val="default"/>
              <w:spacing w:line="168" w:lineRule="atLeast"/>
              <w:jc w:val="both"/>
              <w:rPr>
                <w:b/>
                <w:bCs/>
                <w:color w:val="FFFFFF"/>
                <w:sz w:val="20"/>
                <w:szCs w:val="20"/>
              </w:rPr>
            </w:pPr>
            <w:r w:rsidRPr="00A80A4B">
              <w:rPr>
                <w:b/>
                <w:sz w:val="20"/>
                <w:szCs w:val="20"/>
              </w:rPr>
              <w:t xml:space="preserve">DECLARA RESPONSABLEMENTE: </w:t>
            </w:r>
            <w:r w:rsidRPr="00A80A4B">
              <w:rPr>
                <w:sz w:val="20"/>
                <w:szCs w:val="20"/>
              </w:rPr>
              <w:t>QUE LA RELACION DE FACTURAS QUE A CONTINUACION SE EXPRESA RELATI</w:t>
            </w:r>
            <w:r w:rsidR="003272DB">
              <w:rPr>
                <w:sz w:val="20"/>
                <w:szCs w:val="20"/>
              </w:rPr>
              <w:t>VAS AL ULTIMO TRIMESTRE DE 2.020</w:t>
            </w:r>
            <w:r w:rsidRPr="00A80A4B">
              <w:rPr>
                <w:sz w:val="20"/>
                <w:szCs w:val="20"/>
              </w:rPr>
              <w:t>, NO HAN SIDO PRESENTADAS PARA LA JUSTIFICACI</w:t>
            </w:r>
            <w:r w:rsidR="00152455">
              <w:rPr>
                <w:sz w:val="20"/>
                <w:szCs w:val="20"/>
              </w:rPr>
              <w:t>O</w:t>
            </w:r>
            <w:r w:rsidRPr="00A80A4B">
              <w:rPr>
                <w:sz w:val="20"/>
                <w:szCs w:val="20"/>
              </w:rPr>
              <w:t>N DE LA</w:t>
            </w:r>
            <w:r w:rsidR="003272DB">
              <w:rPr>
                <w:sz w:val="20"/>
                <w:szCs w:val="20"/>
              </w:rPr>
              <w:t xml:space="preserve"> SUBVENCIÓN RELATIVA AL AÑO 2.020</w:t>
            </w:r>
            <w:r w:rsidR="00152455">
              <w:rPr>
                <w:sz w:val="20"/>
                <w:szCs w:val="20"/>
              </w:rPr>
              <w:t>.</w:t>
            </w:r>
          </w:p>
          <w:p w:rsidR="00A224E0" w:rsidRDefault="00A224E0">
            <w:pPr>
              <w:pStyle w:val="default"/>
              <w:spacing w:line="168" w:lineRule="atLeast"/>
              <w:jc w:val="center"/>
              <w:rPr>
                <w:b/>
                <w:bCs/>
                <w:color w:val="FFFFFF"/>
                <w:sz w:val="20"/>
                <w:szCs w:val="20"/>
              </w:rPr>
            </w:pPr>
          </w:p>
        </w:tc>
      </w:tr>
    </w:tbl>
    <w:p w:rsidR="00A224E0" w:rsidRDefault="00A224E0">
      <w:pPr>
        <w:jc w:val="both"/>
      </w:pPr>
    </w:p>
    <w:tbl>
      <w:tblPr>
        <w:tblW w:w="0" w:type="auto"/>
        <w:tblInd w:w="-30" w:type="dxa"/>
        <w:tblLayout w:type="fixed"/>
        <w:tblLook w:val="0000" w:firstRow="0" w:lastRow="0" w:firstColumn="0" w:lastColumn="0" w:noHBand="0" w:noVBand="0"/>
      </w:tblPr>
      <w:tblGrid>
        <w:gridCol w:w="817"/>
        <w:gridCol w:w="1134"/>
        <w:gridCol w:w="1134"/>
        <w:gridCol w:w="2126"/>
        <w:gridCol w:w="1999"/>
        <w:gridCol w:w="1451"/>
        <w:gridCol w:w="50"/>
      </w:tblGrid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Nº Factura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Fecha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Proveedor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Concepto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jc w:val="center"/>
            </w:pPr>
            <w:r>
              <w:rPr>
                <w:sz w:val="20"/>
                <w:szCs w:val="20"/>
              </w:rPr>
              <w:t>Importe</w:t>
            </w:r>
          </w:p>
        </w:tc>
      </w:tr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numPr>
                <w:ilvl w:val="0"/>
                <w:numId w:val="2"/>
              </w:numPr>
              <w:snapToGrid w:val="0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</w:tr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numPr>
                <w:ilvl w:val="0"/>
                <w:numId w:val="2"/>
              </w:num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</w:tr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numPr>
                <w:ilvl w:val="0"/>
                <w:numId w:val="2"/>
              </w:num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</w:tr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numPr>
                <w:ilvl w:val="0"/>
                <w:numId w:val="2"/>
              </w:num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</w:tr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numPr>
                <w:ilvl w:val="0"/>
                <w:numId w:val="2"/>
              </w:num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</w:tr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numPr>
                <w:ilvl w:val="0"/>
                <w:numId w:val="2"/>
              </w:num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</w:tr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numPr>
                <w:ilvl w:val="0"/>
                <w:numId w:val="2"/>
              </w:num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</w:tr>
      <w:tr w:rsidR="00A224E0">
        <w:trPr>
          <w:gridAfter w:val="1"/>
          <w:wAfter w:w="5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numPr>
                <w:ilvl w:val="0"/>
                <w:numId w:val="2"/>
              </w:num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  <w:rPr>
                <w:u w:val="single"/>
              </w:rPr>
            </w:pPr>
          </w:p>
        </w:tc>
      </w:tr>
      <w:tr w:rsidR="00A224E0">
        <w:tblPrEx>
          <w:tblCellMar>
            <w:left w:w="70" w:type="dxa"/>
            <w:right w:w="70" w:type="dxa"/>
          </w:tblCellMar>
        </w:tblPrEx>
        <w:trPr>
          <w:trHeight w:val="397"/>
        </w:trPr>
        <w:tc>
          <w:tcPr>
            <w:tcW w:w="3085" w:type="dxa"/>
            <w:gridSpan w:val="3"/>
            <w:shd w:val="clear" w:color="auto" w:fill="auto"/>
          </w:tcPr>
          <w:p w:rsidR="00A224E0" w:rsidRDefault="00A224E0">
            <w:pPr>
              <w:rPr>
                <w:u w:val="single"/>
              </w:rPr>
            </w:pPr>
          </w:p>
        </w:tc>
        <w:tc>
          <w:tcPr>
            <w:tcW w:w="4125" w:type="dxa"/>
            <w:gridSpan w:val="2"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A224E0" w:rsidRDefault="00A224E0">
            <w:pPr>
              <w:jc w:val="right"/>
            </w:pPr>
            <w:r>
              <w:t>Importe Total Justificado</w:t>
            </w:r>
          </w:p>
        </w:tc>
        <w:tc>
          <w:tcPr>
            <w:tcW w:w="1501" w:type="dxa"/>
            <w:gridSpan w:val="2"/>
            <w:tcBorders>
              <w:top w:val="single" w:sz="20" w:space="0" w:color="000000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A224E0" w:rsidRDefault="00A224E0">
            <w:pPr>
              <w:snapToGrid w:val="0"/>
              <w:jc w:val="both"/>
            </w:pPr>
          </w:p>
        </w:tc>
      </w:tr>
    </w:tbl>
    <w:p w:rsidR="00A224E0" w:rsidRDefault="00A224E0">
      <w:pPr>
        <w:jc w:val="both"/>
      </w:pPr>
    </w:p>
    <w:p w:rsidR="00A224E0" w:rsidRDefault="00A224E0">
      <w:pPr>
        <w:jc w:val="center"/>
      </w:pPr>
      <w:r>
        <w:t xml:space="preserve">En Motilla del Palancar, a </w:t>
      </w:r>
      <w:proofErr w:type="gramStart"/>
      <w:r>
        <w:rPr>
          <w:u w:val="single"/>
        </w:rPr>
        <w:tab/>
      </w:r>
      <w:r>
        <w:t xml:space="preserve">  de</w:t>
      </w:r>
      <w:proofErr w:type="gramEnd"/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 w:rsidR="003272DB">
        <w:t>de 2.021</w:t>
      </w:r>
    </w:p>
    <w:p w:rsidR="00A224E0" w:rsidRDefault="00A224E0">
      <w:pPr>
        <w:jc w:val="center"/>
      </w:pPr>
    </w:p>
    <w:p w:rsidR="00A224E0" w:rsidRDefault="00A224E0">
      <w:pPr>
        <w:jc w:val="center"/>
      </w:pPr>
    </w:p>
    <w:p w:rsidR="00A224E0" w:rsidRDefault="00A224E0">
      <w:pPr>
        <w:jc w:val="center"/>
      </w:pPr>
    </w:p>
    <w:p w:rsidR="00A224E0" w:rsidRDefault="00A224E0"/>
    <w:p w:rsidR="00A224E0" w:rsidRDefault="00A224E0">
      <w:pPr>
        <w:jc w:val="center"/>
      </w:pPr>
    </w:p>
    <w:p w:rsidR="00A224E0" w:rsidRDefault="00A224E0">
      <w:pPr>
        <w:jc w:val="center"/>
      </w:pPr>
      <w:r>
        <w:t xml:space="preserve">Fdo: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224E0" w:rsidRDefault="00A224E0" w:rsidP="003272DB">
      <w:r>
        <w:t xml:space="preserve">ILMO SR. ALCALDE-PRESIDENTE DEL AYUNTAMIENTO DE MOTILLA DEL PALANCAR </w:t>
      </w:r>
      <w:r w:rsidR="00AD1819">
        <w:t>(CUENCA</w:t>
      </w:r>
    </w:p>
    <w:sectPr w:rsidR="00A224E0" w:rsidSect="009A4105">
      <w:pgSz w:w="11906" w:h="16838"/>
      <w:pgMar w:top="1985" w:right="1134" w:bottom="1418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Helvetica" w:hAnsi="Helvetica" w:cs="Helvetica" w:hint="default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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05"/>
    <w:multiLevelType w:val="singleLevel"/>
    <w:tmpl w:val="00000005"/>
    <w:name w:val="WW8Num7"/>
    <w:lvl w:ilvl="0">
      <w:start w:val="1"/>
      <w:numFmt w:val="bullet"/>
      <w:lvlText w:val="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sz w:val="20"/>
        <w:szCs w:val="20"/>
      </w:rPr>
    </w:lvl>
  </w:abstractNum>
  <w:abstractNum w:abstractNumId="5" w15:restartNumberingAfterBreak="0">
    <w:nsid w:val="00000006"/>
    <w:multiLevelType w:val="singleLevel"/>
    <w:tmpl w:val="00000006"/>
    <w:name w:val="WW8Num9"/>
    <w:lvl w:ilvl="0">
      <w:start w:val="1"/>
      <w:numFmt w:val="bullet"/>
      <w:lvlText w:val="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  <w:szCs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0B7"/>
    <w:rsid w:val="000E6504"/>
    <w:rsid w:val="001021B7"/>
    <w:rsid w:val="00131691"/>
    <w:rsid w:val="00152455"/>
    <w:rsid w:val="001A4CEE"/>
    <w:rsid w:val="003272DB"/>
    <w:rsid w:val="00473572"/>
    <w:rsid w:val="005B65AC"/>
    <w:rsid w:val="005F415A"/>
    <w:rsid w:val="007741BB"/>
    <w:rsid w:val="008A60B7"/>
    <w:rsid w:val="00967AC4"/>
    <w:rsid w:val="009A4105"/>
    <w:rsid w:val="009E1E9A"/>
    <w:rsid w:val="00A2134E"/>
    <w:rsid w:val="00A224E0"/>
    <w:rsid w:val="00A34594"/>
    <w:rsid w:val="00A80A4B"/>
    <w:rsid w:val="00AD1819"/>
    <w:rsid w:val="00C04708"/>
    <w:rsid w:val="00CD7964"/>
    <w:rsid w:val="00D55A7B"/>
    <w:rsid w:val="00DD5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B9FDBEEB-D7B4-48EF-9AFB-40F7BB648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Helvetica" w:eastAsia="Times New Roman" w:hAnsi="Helvetica" w:cs="Helvetica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  <w:sz w:val="20"/>
      <w:szCs w:val="20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8z0">
    <w:name w:val="WW8Num8z0"/>
    <w:rPr>
      <w:rFonts w:ascii="Times New Roman" w:eastAsia="Times New Roman" w:hAnsi="Times New Roman" w:cs="Times New Roman" w:hint="default"/>
      <w:sz w:val="20"/>
    </w:rPr>
  </w:style>
  <w:style w:type="character" w:customStyle="1" w:styleId="WW8Num8z1">
    <w:name w:val="WW8Num8z1"/>
    <w:rPr>
      <w:rFonts w:ascii="Verdana" w:eastAsia="Calibri" w:hAnsi="Verdana" w:cs="Times New Roman" w:hint="default"/>
    </w:rPr>
  </w:style>
  <w:style w:type="character" w:customStyle="1" w:styleId="WW8Num9z0">
    <w:name w:val="WW8Num9z0"/>
    <w:rPr>
      <w:rFonts w:ascii="Symbol" w:eastAsia="Calibri" w:hAnsi="Symbol" w:cs="Symbol" w:hint="default"/>
      <w:sz w:val="20"/>
      <w:szCs w:val="20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Fuentedeprrafopredeter1">
    <w:name w:val="Fuente de párrafo predeter.1"/>
  </w:style>
  <w:style w:type="character" w:customStyle="1" w:styleId="TextodegloboCar">
    <w:name w:val="Texto de globo Car"/>
    <w:rPr>
      <w:rFonts w:ascii="Tahoma" w:eastAsia="Times New Roman" w:hAnsi="Tahoma" w:cs="Tahoma"/>
      <w:sz w:val="16"/>
      <w:szCs w:val="16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default">
    <w:name w:val="default"/>
    <w:basedOn w:val="Normal"/>
    <w:pPr>
      <w:autoSpaceDE w:val="0"/>
    </w:pPr>
    <w:rPr>
      <w:rFonts w:ascii="Helvetica" w:hAnsi="Helvetica" w:cs="Helvetica"/>
      <w:color w:val="000000"/>
    </w:rPr>
  </w:style>
  <w:style w:type="paragraph" w:customStyle="1" w:styleId="cm3">
    <w:name w:val="cm3"/>
    <w:basedOn w:val="Normal"/>
    <w:pPr>
      <w:autoSpaceDE w:val="0"/>
      <w:spacing w:line="276" w:lineRule="atLeast"/>
    </w:pPr>
    <w:rPr>
      <w:rFonts w:ascii="Helvetica" w:hAnsi="Helvetica" w:cs="Helvetica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  <w:lang w:val="x-none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1330</Words>
  <Characters>7321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Mª Jose</dc:creator>
  <cp:keywords/>
  <cp:lastModifiedBy>Diego Gil</cp:lastModifiedBy>
  <cp:revision>2</cp:revision>
  <cp:lastPrinted>2019-02-14T11:12:00Z</cp:lastPrinted>
  <dcterms:created xsi:type="dcterms:W3CDTF">2021-08-05T11:01:00Z</dcterms:created>
  <dcterms:modified xsi:type="dcterms:W3CDTF">2021-08-05T11:01:00Z</dcterms:modified>
</cp:coreProperties>
</file>