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C09A9" w14:textId="01AF0087" w:rsidR="002B358B" w:rsidRPr="007C4381" w:rsidRDefault="002B358B" w:rsidP="002B358B">
      <w:pPr>
        <w:spacing w:after="0" w:line="240" w:lineRule="auto"/>
        <w:jc w:val="both"/>
        <w:rPr>
          <w:rFonts w:ascii="Arial" w:hAnsi="Arial" w:cs="Arial"/>
          <w:b/>
        </w:rPr>
      </w:pPr>
      <w:r w:rsidRPr="007C4381">
        <w:rPr>
          <w:rFonts w:ascii="Arial" w:hAnsi="Arial" w:cs="Arial"/>
          <w:b/>
        </w:rPr>
        <w:t xml:space="preserve">BASES REGULADORAS DAS AXUDAS </w:t>
      </w:r>
      <w:r w:rsidR="00470B7B" w:rsidRPr="007C4381">
        <w:rPr>
          <w:rFonts w:ascii="Arial" w:hAnsi="Arial" w:cs="Arial"/>
          <w:b/>
        </w:rPr>
        <w:t>CORRESPONDENTES A</w:t>
      </w:r>
      <w:r w:rsidR="007C4381" w:rsidRPr="007C4381">
        <w:rPr>
          <w:rFonts w:ascii="Arial" w:hAnsi="Arial" w:cs="Arial"/>
          <w:b/>
        </w:rPr>
        <w:t>O</w:t>
      </w:r>
      <w:r w:rsidR="00470B7B" w:rsidRPr="007C4381">
        <w:rPr>
          <w:rFonts w:ascii="Arial" w:hAnsi="Arial" w:cs="Arial"/>
          <w:b/>
        </w:rPr>
        <w:t xml:space="preserve"> PLAN </w:t>
      </w:r>
      <w:r w:rsidRPr="007C4381">
        <w:rPr>
          <w:rFonts w:ascii="Arial" w:hAnsi="Arial" w:cs="Arial"/>
          <w:b/>
        </w:rPr>
        <w:t>COMPLEMENTARIO DO CONCELLO DE ORDES ADHERIDO A</w:t>
      </w:r>
      <w:r w:rsidR="007C4381" w:rsidRPr="007C4381">
        <w:rPr>
          <w:rFonts w:ascii="Arial" w:hAnsi="Arial" w:cs="Arial"/>
          <w:b/>
        </w:rPr>
        <w:t>O</w:t>
      </w:r>
      <w:r w:rsidRPr="007C4381">
        <w:rPr>
          <w:rFonts w:ascii="Arial" w:hAnsi="Arial" w:cs="Arial"/>
          <w:b/>
        </w:rPr>
        <w:t xml:space="preserve"> FONDO DE FINANCIAMENTO PARA A REACTIVACIÓN ECONÓMICA E SOCIAL</w:t>
      </w:r>
    </w:p>
    <w:p w14:paraId="748B5CA7" w14:textId="77777777" w:rsidR="002B358B" w:rsidRPr="007C4381" w:rsidRDefault="002B358B" w:rsidP="002B358B">
      <w:pPr>
        <w:spacing w:after="0" w:line="240" w:lineRule="auto"/>
        <w:jc w:val="both"/>
        <w:rPr>
          <w:rFonts w:ascii="Arial" w:hAnsi="Arial" w:cs="Arial"/>
        </w:rPr>
      </w:pPr>
    </w:p>
    <w:p w14:paraId="216E5EB7"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1ª. OBXECTO E FINALIDADE</w:t>
      </w:r>
    </w:p>
    <w:p w14:paraId="223469A0" w14:textId="77777777" w:rsidR="002B358B" w:rsidRPr="007C4381" w:rsidRDefault="002B358B" w:rsidP="002B358B">
      <w:pPr>
        <w:spacing w:after="0" w:line="240" w:lineRule="auto"/>
        <w:jc w:val="both"/>
        <w:rPr>
          <w:rFonts w:ascii="Arial" w:hAnsi="Arial" w:cs="Arial"/>
          <w:b/>
        </w:rPr>
      </w:pPr>
    </w:p>
    <w:p w14:paraId="4FC4DC1E" w14:textId="005B8C2B" w:rsidR="002B358B" w:rsidRPr="007C4381" w:rsidRDefault="002B358B" w:rsidP="002B358B">
      <w:pPr>
        <w:spacing w:after="0" w:line="240" w:lineRule="auto"/>
        <w:jc w:val="both"/>
        <w:rPr>
          <w:rFonts w:ascii="Arial" w:hAnsi="Arial" w:cs="Arial"/>
        </w:rPr>
      </w:pPr>
      <w:r w:rsidRPr="007C4381">
        <w:rPr>
          <w:rFonts w:ascii="Arial" w:hAnsi="Arial" w:cs="Arial"/>
        </w:rPr>
        <w:t xml:space="preserve">O obxecto destas bases é regular as axudas a conceder polo Concello de Ordes, adherido ao Fondo de Financiamento promovido pola Deputación da Coruña, aprobadas coa finalidade de impulsar a actividade económica e o emprego no seu termo municipal e contribuír a paliar na medida do posible os danos derivados da pandemia da COVID-19, nas </w:t>
      </w:r>
      <w:proofErr w:type="spellStart"/>
      <w:r w:rsidRPr="007C4381">
        <w:rPr>
          <w:rFonts w:ascii="Arial" w:hAnsi="Arial" w:cs="Arial"/>
        </w:rPr>
        <w:t>microempresas</w:t>
      </w:r>
      <w:proofErr w:type="spellEnd"/>
      <w:r w:rsidRPr="007C4381">
        <w:rPr>
          <w:rFonts w:ascii="Arial" w:hAnsi="Arial" w:cs="Arial"/>
        </w:rPr>
        <w:t xml:space="preserve"> e autónomos/as.</w:t>
      </w:r>
    </w:p>
    <w:p w14:paraId="4E3D3F31" w14:textId="77777777" w:rsidR="002B358B" w:rsidRPr="007C4381" w:rsidRDefault="002B358B" w:rsidP="002B358B">
      <w:pPr>
        <w:spacing w:after="0" w:line="240" w:lineRule="auto"/>
        <w:jc w:val="both"/>
        <w:rPr>
          <w:rFonts w:ascii="Arial" w:hAnsi="Arial" w:cs="Arial"/>
        </w:rPr>
      </w:pPr>
    </w:p>
    <w:p w14:paraId="1EAE21E8" w14:textId="6EA74AB2" w:rsidR="002B358B" w:rsidRPr="007C4381" w:rsidRDefault="002B358B" w:rsidP="002B358B">
      <w:pPr>
        <w:spacing w:after="0" w:line="240" w:lineRule="auto"/>
        <w:jc w:val="both"/>
        <w:rPr>
          <w:rFonts w:ascii="Arial" w:hAnsi="Arial" w:cs="Arial"/>
        </w:rPr>
      </w:pPr>
      <w:r w:rsidRPr="007C4381">
        <w:rPr>
          <w:rFonts w:ascii="Arial" w:hAnsi="Arial" w:cs="Arial"/>
        </w:rPr>
        <w:t xml:space="preserve">A finalidade destas axudas é facilitar medios ás </w:t>
      </w:r>
      <w:proofErr w:type="spellStart"/>
      <w:r w:rsidRPr="007C4381">
        <w:rPr>
          <w:rFonts w:ascii="Arial" w:hAnsi="Arial" w:cs="Arial"/>
        </w:rPr>
        <w:t>microempresas</w:t>
      </w:r>
      <w:proofErr w:type="spellEnd"/>
      <w:r w:rsidRPr="007C4381">
        <w:rPr>
          <w:rFonts w:ascii="Arial" w:hAnsi="Arial" w:cs="Arial"/>
        </w:rPr>
        <w:t xml:space="preserve"> e persoas traballadoras por conta propia ou autónomas dos municipios adheridos ao Fondo de Financiamento, para facer fronte ás consecuencias derivadas da crise motivada pola COVID-19, e contribuír á súa recuperación e viabilidade no novo contexto socioeconómico.</w:t>
      </w:r>
    </w:p>
    <w:p w14:paraId="22E9832E" w14:textId="735A4091" w:rsidR="002B358B" w:rsidRPr="007C4381" w:rsidRDefault="002B358B" w:rsidP="002B358B">
      <w:pPr>
        <w:spacing w:after="0" w:line="240" w:lineRule="auto"/>
        <w:jc w:val="both"/>
        <w:rPr>
          <w:rFonts w:ascii="Arial" w:hAnsi="Arial" w:cs="Arial"/>
        </w:rPr>
      </w:pPr>
    </w:p>
    <w:p w14:paraId="686BF81B" w14:textId="5C172412" w:rsidR="002B358B" w:rsidRPr="007C4381" w:rsidRDefault="002B358B" w:rsidP="002B358B">
      <w:pPr>
        <w:spacing w:after="0" w:line="240" w:lineRule="auto"/>
        <w:jc w:val="both"/>
        <w:rPr>
          <w:rFonts w:ascii="Arial" w:hAnsi="Arial" w:cs="Arial"/>
        </w:rPr>
      </w:pPr>
      <w:r w:rsidRPr="007C4381">
        <w:rPr>
          <w:rFonts w:ascii="Arial" w:hAnsi="Arial" w:cs="Arial"/>
        </w:rPr>
        <w:t>Tendo en conta que os créditos destinados no seu día non puideron dar cobertura a todas as solicitudes que cumprían cos criterios para ser obxecto de subvención, polo Pleno Corporativo aprobouse un expediente de crédito extraordinario/suplemento de crédito, para dotar de crédito as presentes axudas, que supoñen complementar as xa concedidas no seu momento.</w:t>
      </w:r>
    </w:p>
    <w:p w14:paraId="1957725D" w14:textId="77777777" w:rsidR="002B358B" w:rsidRPr="007C4381" w:rsidRDefault="002B358B" w:rsidP="002B358B">
      <w:pPr>
        <w:spacing w:after="0" w:line="240" w:lineRule="auto"/>
        <w:jc w:val="both"/>
        <w:rPr>
          <w:rFonts w:ascii="Arial" w:hAnsi="Arial" w:cs="Arial"/>
        </w:rPr>
      </w:pPr>
    </w:p>
    <w:p w14:paraId="4ACB0C49"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2ª. ÁMBITO DE APLICACIÓN</w:t>
      </w:r>
    </w:p>
    <w:p w14:paraId="6AA336B1" w14:textId="77777777" w:rsidR="002B358B" w:rsidRPr="007C4381" w:rsidRDefault="002B358B" w:rsidP="002B358B">
      <w:pPr>
        <w:spacing w:after="0" w:line="240" w:lineRule="auto"/>
        <w:jc w:val="both"/>
        <w:rPr>
          <w:rFonts w:ascii="Arial" w:hAnsi="Arial" w:cs="Arial"/>
          <w:b/>
        </w:rPr>
      </w:pPr>
    </w:p>
    <w:p w14:paraId="12760CE7" w14:textId="77777777" w:rsidR="002B358B" w:rsidRPr="007C4381" w:rsidRDefault="002B358B" w:rsidP="002B358B">
      <w:pPr>
        <w:spacing w:after="0" w:line="240" w:lineRule="auto"/>
        <w:jc w:val="both"/>
        <w:rPr>
          <w:rFonts w:ascii="Arial" w:hAnsi="Arial" w:cs="Arial"/>
        </w:rPr>
      </w:pPr>
      <w:r w:rsidRPr="007C4381">
        <w:rPr>
          <w:rFonts w:ascii="Arial" w:hAnsi="Arial" w:cs="Arial"/>
        </w:rPr>
        <w:t>Poderán acollerse a estas axudas, as persoas físicas ou xurídicas que reúnan a condición de persoa beneficiaria segundo o disposto na Base 4ª.</w:t>
      </w:r>
    </w:p>
    <w:p w14:paraId="55D9C346" w14:textId="77777777" w:rsidR="002B358B" w:rsidRPr="007C4381" w:rsidRDefault="002B358B" w:rsidP="002B358B">
      <w:pPr>
        <w:spacing w:after="0" w:line="240" w:lineRule="auto"/>
        <w:jc w:val="both"/>
        <w:rPr>
          <w:rFonts w:ascii="Arial" w:hAnsi="Arial" w:cs="Arial"/>
          <w:b/>
        </w:rPr>
      </w:pPr>
    </w:p>
    <w:p w14:paraId="1E25279A"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3ª. CRÉDITO ORZAMENTARIO</w:t>
      </w:r>
    </w:p>
    <w:p w14:paraId="126D0A40" w14:textId="77777777" w:rsidR="002B358B" w:rsidRPr="007C4381" w:rsidRDefault="002B358B" w:rsidP="002B358B">
      <w:pPr>
        <w:spacing w:after="0" w:line="240" w:lineRule="auto"/>
        <w:jc w:val="both"/>
        <w:rPr>
          <w:rFonts w:ascii="Arial" w:hAnsi="Arial" w:cs="Arial"/>
          <w:b/>
        </w:rPr>
      </w:pPr>
    </w:p>
    <w:p w14:paraId="15850713" w14:textId="3AA58EB4" w:rsidR="002B358B" w:rsidRPr="007C4381" w:rsidRDefault="002B358B" w:rsidP="002B358B">
      <w:pPr>
        <w:spacing w:after="0" w:line="240" w:lineRule="auto"/>
        <w:jc w:val="both"/>
        <w:rPr>
          <w:rFonts w:ascii="Arial" w:hAnsi="Arial" w:cs="Arial"/>
        </w:rPr>
      </w:pPr>
      <w:r w:rsidRPr="007C4381">
        <w:rPr>
          <w:rFonts w:ascii="Arial" w:hAnsi="Arial" w:cs="Arial"/>
        </w:rPr>
        <w:t>A contía destinada a atender as solicitudes das axudas ascende a un total de 110.000,00</w:t>
      </w:r>
      <w:r w:rsidR="007211C8" w:rsidRPr="007C4381">
        <w:rPr>
          <w:rFonts w:ascii="Arial" w:hAnsi="Arial" w:cs="Arial"/>
        </w:rPr>
        <w:t xml:space="preserve"> </w:t>
      </w:r>
      <w:r w:rsidRPr="007C4381">
        <w:rPr>
          <w:rFonts w:ascii="Arial" w:hAnsi="Arial" w:cs="Arial"/>
        </w:rPr>
        <w:t>€, consignados na aplicación orzamentaria 241.479.00 dos orzamentos municipais.</w:t>
      </w:r>
    </w:p>
    <w:p w14:paraId="669D761C" w14:textId="77777777" w:rsidR="002B358B" w:rsidRPr="007C4381" w:rsidRDefault="002B358B" w:rsidP="002B358B">
      <w:pPr>
        <w:spacing w:after="0" w:line="240" w:lineRule="auto"/>
        <w:jc w:val="both"/>
        <w:rPr>
          <w:rFonts w:ascii="Arial" w:hAnsi="Arial" w:cs="Arial"/>
        </w:rPr>
      </w:pPr>
    </w:p>
    <w:p w14:paraId="41C9092E" w14:textId="77777777" w:rsidR="002B358B" w:rsidRPr="007C4381" w:rsidRDefault="002B358B" w:rsidP="002B358B">
      <w:pPr>
        <w:spacing w:after="0" w:line="240" w:lineRule="auto"/>
        <w:jc w:val="both"/>
        <w:rPr>
          <w:rFonts w:ascii="Arial" w:hAnsi="Arial" w:cs="Arial"/>
        </w:rPr>
      </w:pPr>
      <w:r w:rsidRPr="007C4381">
        <w:rPr>
          <w:rFonts w:ascii="Arial" w:hAnsi="Arial" w:cs="Arial"/>
        </w:rPr>
        <w:t>Este orzamento poderá ser obxecto de modificacións como consecuencia da asignación ou da redistribución de fondos para o financiamento destas axudas.</w:t>
      </w:r>
    </w:p>
    <w:p w14:paraId="76677A02" w14:textId="77777777" w:rsidR="002B358B" w:rsidRPr="007C4381" w:rsidRDefault="002B358B" w:rsidP="002B358B">
      <w:pPr>
        <w:spacing w:after="0" w:line="240" w:lineRule="auto"/>
        <w:jc w:val="both"/>
        <w:rPr>
          <w:rFonts w:ascii="Arial" w:hAnsi="Arial" w:cs="Arial"/>
        </w:rPr>
      </w:pPr>
    </w:p>
    <w:p w14:paraId="7AC089A5"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4ª. PERSOAS BENEFICIARIAS</w:t>
      </w:r>
    </w:p>
    <w:p w14:paraId="476D86F0" w14:textId="77777777" w:rsidR="002B358B" w:rsidRPr="007C4381" w:rsidRDefault="002B358B" w:rsidP="002B358B">
      <w:pPr>
        <w:spacing w:after="0" w:line="240" w:lineRule="auto"/>
        <w:jc w:val="both"/>
        <w:rPr>
          <w:rFonts w:ascii="Arial" w:hAnsi="Arial" w:cs="Arial"/>
          <w:b/>
        </w:rPr>
      </w:pPr>
    </w:p>
    <w:p w14:paraId="4FDE72BD" w14:textId="77777777" w:rsidR="002B358B" w:rsidRPr="007C4381" w:rsidRDefault="002B358B" w:rsidP="002B358B">
      <w:pPr>
        <w:tabs>
          <w:tab w:val="left" w:pos="567"/>
        </w:tabs>
        <w:spacing w:after="0" w:line="240" w:lineRule="auto"/>
        <w:jc w:val="both"/>
        <w:rPr>
          <w:rFonts w:ascii="Arial" w:hAnsi="Arial" w:cs="Arial"/>
          <w:b/>
        </w:rPr>
      </w:pPr>
      <w:r w:rsidRPr="007C4381">
        <w:rPr>
          <w:rFonts w:ascii="Arial" w:hAnsi="Arial" w:cs="Arial"/>
          <w:b/>
        </w:rPr>
        <w:t>4.1.</w:t>
      </w:r>
      <w:r w:rsidRPr="007C4381">
        <w:rPr>
          <w:rFonts w:ascii="Arial" w:hAnsi="Arial" w:cs="Arial"/>
          <w:b/>
        </w:rPr>
        <w:tab/>
        <w:t>Beneficiarios/as</w:t>
      </w:r>
    </w:p>
    <w:p w14:paraId="23E4966D" w14:textId="77777777" w:rsidR="002B358B" w:rsidRPr="007C4381" w:rsidRDefault="002B358B" w:rsidP="002B358B">
      <w:pPr>
        <w:tabs>
          <w:tab w:val="left" w:pos="567"/>
        </w:tabs>
        <w:spacing w:after="0" w:line="240" w:lineRule="auto"/>
        <w:jc w:val="both"/>
        <w:rPr>
          <w:rFonts w:ascii="Arial" w:hAnsi="Arial" w:cs="Arial"/>
        </w:rPr>
      </w:pPr>
    </w:p>
    <w:p w14:paraId="136B9E4E" w14:textId="77777777" w:rsidR="002B358B" w:rsidRPr="007C4381" w:rsidRDefault="002B358B" w:rsidP="002B358B">
      <w:pPr>
        <w:spacing w:after="0" w:line="240" w:lineRule="auto"/>
        <w:jc w:val="both"/>
        <w:rPr>
          <w:rFonts w:ascii="Arial" w:hAnsi="Arial" w:cs="Arial"/>
        </w:rPr>
      </w:pPr>
      <w:r w:rsidRPr="007C4381">
        <w:rPr>
          <w:rFonts w:ascii="Arial" w:hAnsi="Arial" w:cs="Arial"/>
        </w:rPr>
        <w:t xml:space="preserve">Estas axudas van dirixidas a persoas traballadoras autónomas con ou sen traballadores/as ao seu cargo e </w:t>
      </w:r>
      <w:proofErr w:type="spellStart"/>
      <w:r w:rsidRPr="007C4381">
        <w:rPr>
          <w:rFonts w:ascii="Arial" w:hAnsi="Arial" w:cs="Arial"/>
        </w:rPr>
        <w:t>microempresas</w:t>
      </w:r>
      <w:proofErr w:type="spellEnd"/>
      <w:r w:rsidRPr="007C4381">
        <w:rPr>
          <w:rFonts w:ascii="Arial" w:hAnsi="Arial" w:cs="Arial"/>
        </w:rPr>
        <w:t>, calquera que sexa a súa forma xurídica, que se atopen nalgún dos supostos indicados a continuación:</w:t>
      </w:r>
    </w:p>
    <w:p w14:paraId="22A4CD7C" w14:textId="77777777" w:rsidR="002B358B" w:rsidRPr="007C4381" w:rsidRDefault="002B358B" w:rsidP="002B358B">
      <w:pPr>
        <w:spacing w:after="0" w:line="240" w:lineRule="auto"/>
        <w:jc w:val="both"/>
        <w:rPr>
          <w:rFonts w:ascii="Arial" w:hAnsi="Arial" w:cs="Arial"/>
        </w:rPr>
      </w:pPr>
    </w:p>
    <w:p w14:paraId="276BDBE6" w14:textId="77777777" w:rsidR="002B358B" w:rsidRPr="007C4381" w:rsidRDefault="002B358B" w:rsidP="002B358B">
      <w:pPr>
        <w:pStyle w:val="Prrafodelista1"/>
        <w:numPr>
          <w:ilvl w:val="0"/>
          <w:numId w:val="2"/>
        </w:numPr>
        <w:spacing w:before="0" w:after="0" w:line="240" w:lineRule="auto"/>
        <w:ind w:left="568" w:hanging="284"/>
        <w:jc w:val="both"/>
        <w:rPr>
          <w:rFonts w:ascii="Arial" w:hAnsi="Arial" w:cs="Arial"/>
          <w:sz w:val="22"/>
          <w:szCs w:val="22"/>
        </w:rPr>
      </w:pPr>
      <w:r w:rsidRPr="007C4381">
        <w:rPr>
          <w:rFonts w:ascii="Arial" w:hAnsi="Arial" w:cs="Arial"/>
          <w:sz w:val="22"/>
          <w:szCs w:val="22"/>
        </w:rPr>
        <w:t>Grupo I</w:t>
      </w:r>
      <w:r w:rsidRPr="007C4381">
        <w:rPr>
          <w:rFonts w:ascii="Arial" w:hAnsi="Arial" w:cs="Arial"/>
          <w:b w:val="0"/>
          <w:sz w:val="22"/>
          <w:szCs w:val="22"/>
        </w:rPr>
        <w:t>:  Que se visen afectados polo peche en virtude do disposto no RD 463/2020, do 14 de marzo, polo que se declara o estado de alarma para a xestión da situación de crise sanitaria ocasionada pola COVID-19, e a súa modificación aprobada no RD 465/2020, do 17 de marzo.</w:t>
      </w:r>
    </w:p>
    <w:p w14:paraId="6FDFD5D4" w14:textId="77777777" w:rsidR="002B358B" w:rsidRPr="007C4381" w:rsidRDefault="002B358B" w:rsidP="002B358B">
      <w:pPr>
        <w:pStyle w:val="Prrafodelista1"/>
        <w:numPr>
          <w:ilvl w:val="0"/>
          <w:numId w:val="2"/>
        </w:numPr>
        <w:spacing w:before="0" w:after="0" w:line="240" w:lineRule="auto"/>
        <w:ind w:left="568" w:hanging="284"/>
        <w:jc w:val="both"/>
        <w:rPr>
          <w:rFonts w:ascii="Arial" w:hAnsi="Arial" w:cs="Arial"/>
          <w:sz w:val="22"/>
          <w:szCs w:val="22"/>
        </w:rPr>
      </w:pPr>
      <w:r w:rsidRPr="007C4381">
        <w:rPr>
          <w:rFonts w:ascii="Arial" w:hAnsi="Arial" w:cs="Arial"/>
          <w:sz w:val="22"/>
          <w:szCs w:val="22"/>
        </w:rPr>
        <w:lastRenderedPageBreak/>
        <w:t>Grupo II:</w:t>
      </w:r>
      <w:r w:rsidRPr="007C4381">
        <w:rPr>
          <w:rFonts w:ascii="Arial" w:hAnsi="Arial" w:cs="Arial"/>
          <w:b w:val="0"/>
          <w:sz w:val="22"/>
          <w:szCs w:val="22"/>
        </w:rPr>
        <w:t xml:space="preserve"> Que non se visen afectados polo peche, pero cuxa facturación no segundo trimestre fiscal de 2020 viuse reducida, polo menos, nun 75% en relación coa media efectuada no semestre natural anterior á declaración do estado de alarma. Cando a persoa física ou xurídica non leve de alta os seis meses naturais esixido para acreditala a redución os ingresos, a valoración levará a cabo tendo en conta o período de actividade.</w:t>
      </w:r>
    </w:p>
    <w:p w14:paraId="791B0698" w14:textId="77777777" w:rsidR="002B358B" w:rsidRPr="007C4381" w:rsidRDefault="002B358B" w:rsidP="002B358B">
      <w:pPr>
        <w:pStyle w:val="Prrafodelista1"/>
        <w:numPr>
          <w:ilvl w:val="0"/>
          <w:numId w:val="2"/>
        </w:numPr>
        <w:spacing w:before="0" w:after="0" w:line="240" w:lineRule="auto"/>
        <w:ind w:left="568" w:hanging="284"/>
        <w:jc w:val="both"/>
        <w:rPr>
          <w:rFonts w:ascii="Arial" w:hAnsi="Arial" w:cs="Arial"/>
          <w:sz w:val="22"/>
          <w:szCs w:val="22"/>
        </w:rPr>
      </w:pPr>
      <w:r w:rsidRPr="007C4381">
        <w:rPr>
          <w:rFonts w:ascii="Arial" w:hAnsi="Arial" w:cs="Arial"/>
          <w:sz w:val="22"/>
          <w:szCs w:val="22"/>
        </w:rPr>
        <w:t>Grupo III:</w:t>
      </w:r>
      <w:r w:rsidRPr="007C4381">
        <w:rPr>
          <w:rFonts w:ascii="Arial" w:hAnsi="Arial" w:cs="Arial"/>
          <w:b w:val="0"/>
          <w:sz w:val="22"/>
          <w:szCs w:val="22"/>
        </w:rPr>
        <w:t xml:space="preserve"> Que se viron no deber de acollerse a un ERTE (Expediente de Regulación Temporal de Emprego), nos termos establecidos no RD 465/2020, do 17 de marzo.</w:t>
      </w:r>
    </w:p>
    <w:p w14:paraId="1CD8FAAB" w14:textId="77777777" w:rsidR="002B358B" w:rsidRPr="007C4381" w:rsidRDefault="002B358B" w:rsidP="002B358B">
      <w:pPr>
        <w:pStyle w:val="Prrafodelista1"/>
        <w:spacing w:before="0" w:after="0" w:line="240" w:lineRule="auto"/>
        <w:ind w:left="568"/>
        <w:jc w:val="both"/>
        <w:rPr>
          <w:rFonts w:ascii="Arial" w:hAnsi="Arial" w:cs="Arial"/>
          <w:b w:val="0"/>
          <w:sz w:val="22"/>
          <w:szCs w:val="22"/>
        </w:rPr>
      </w:pPr>
    </w:p>
    <w:p w14:paraId="4B1538EE" w14:textId="2B6D1D13" w:rsidR="002B358B" w:rsidRPr="007C4381" w:rsidRDefault="002B358B" w:rsidP="002B358B">
      <w:pPr>
        <w:spacing w:after="0" w:line="240" w:lineRule="auto"/>
        <w:jc w:val="both"/>
        <w:rPr>
          <w:rFonts w:ascii="Arial" w:hAnsi="Arial" w:cs="Arial"/>
        </w:rPr>
      </w:pPr>
      <w:r w:rsidRPr="007C4381">
        <w:rPr>
          <w:rFonts w:ascii="Arial" w:hAnsi="Arial" w:cs="Arial"/>
        </w:rPr>
        <w:t xml:space="preserve">Para os efectos destas bases, para a consideración de </w:t>
      </w:r>
      <w:proofErr w:type="spellStart"/>
      <w:r w:rsidRPr="007C4381">
        <w:rPr>
          <w:rFonts w:ascii="Arial" w:hAnsi="Arial" w:cs="Arial"/>
        </w:rPr>
        <w:t>microempresa</w:t>
      </w:r>
      <w:proofErr w:type="spellEnd"/>
      <w:r w:rsidRPr="007C4381">
        <w:rPr>
          <w:rFonts w:ascii="Arial" w:hAnsi="Arial" w:cs="Arial"/>
        </w:rPr>
        <w:t xml:space="preserve"> atenderase ao indicado no anexo I do Regulamento (UE) 651/2014, da Comisión, do 17 de xuño de 2014, polo que se declaran determinadas categorías de axuda compatibles co mercado interior en aplicación dos artigos 107 e 108 do Tratado, publicado no Diario Oficial da Unión Europea (DOUE) L 187, do 26 de xuño de 2014, segundo o cal a categoría de </w:t>
      </w:r>
      <w:proofErr w:type="spellStart"/>
      <w:r w:rsidRPr="007C4381">
        <w:rPr>
          <w:rFonts w:ascii="Arial" w:hAnsi="Arial" w:cs="Arial"/>
        </w:rPr>
        <w:t>microempresa</w:t>
      </w:r>
      <w:proofErr w:type="spellEnd"/>
      <w:r w:rsidRPr="007C4381">
        <w:rPr>
          <w:rFonts w:ascii="Arial" w:hAnsi="Arial" w:cs="Arial"/>
        </w:rPr>
        <w:t xml:space="preserve"> está constituída por aquelas empresas que ocupan a menos de 10 persoas e cuxo volume de negocios anual ou balance xeral anual non excedan de 2 millóns de euros.</w:t>
      </w:r>
    </w:p>
    <w:p w14:paraId="14012C16" w14:textId="0C04F4BA" w:rsidR="002B358B" w:rsidRPr="007C4381" w:rsidRDefault="002B358B" w:rsidP="002B358B">
      <w:pPr>
        <w:spacing w:after="0" w:line="240" w:lineRule="auto"/>
        <w:jc w:val="both"/>
        <w:rPr>
          <w:rFonts w:ascii="Arial" w:hAnsi="Arial" w:cs="Arial"/>
        </w:rPr>
      </w:pPr>
    </w:p>
    <w:p w14:paraId="21BEE90C" w14:textId="77777777" w:rsidR="00531F0B" w:rsidRPr="007C4381" w:rsidRDefault="00531F0B" w:rsidP="002B358B">
      <w:pPr>
        <w:spacing w:after="0" w:line="240" w:lineRule="auto"/>
        <w:jc w:val="both"/>
        <w:rPr>
          <w:rFonts w:ascii="Arial" w:hAnsi="Arial" w:cs="Arial"/>
          <w:b/>
          <w:bCs/>
        </w:rPr>
      </w:pPr>
      <w:r w:rsidRPr="007C4381">
        <w:rPr>
          <w:rFonts w:ascii="Arial" w:hAnsi="Arial" w:cs="Arial"/>
          <w:b/>
          <w:bCs/>
        </w:rPr>
        <w:t>4.2 Exclusións.</w:t>
      </w:r>
    </w:p>
    <w:p w14:paraId="619070BE" w14:textId="77777777" w:rsidR="00531F0B" w:rsidRPr="007C4381" w:rsidRDefault="00531F0B" w:rsidP="002B358B">
      <w:pPr>
        <w:spacing w:after="0" w:line="240" w:lineRule="auto"/>
        <w:jc w:val="both"/>
        <w:rPr>
          <w:rFonts w:ascii="Arial" w:hAnsi="Arial" w:cs="Arial"/>
        </w:rPr>
      </w:pPr>
    </w:p>
    <w:p w14:paraId="0835CEE4" w14:textId="7570DC22" w:rsidR="002B358B" w:rsidRPr="007C4381" w:rsidRDefault="002B358B" w:rsidP="00531F0B">
      <w:pPr>
        <w:spacing w:after="0" w:line="240" w:lineRule="auto"/>
        <w:jc w:val="both"/>
        <w:rPr>
          <w:rFonts w:ascii="Arial" w:hAnsi="Arial" w:cs="Arial"/>
        </w:rPr>
      </w:pPr>
      <w:r w:rsidRPr="007C4381">
        <w:rPr>
          <w:rFonts w:ascii="Arial" w:hAnsi="Arial" w:cs="Arial"/>
        </w:rPr>
        <w:t xml:space="preserve">Debido ao carácter complementario das presentes axudas, </w:t>
      </w:r>
      <w:r w:rsidR="00531F0B" w:rsidRPr="007C4381">
        <w:rPr>
          <w:rFonts w:ascii="Arial" w:hAnsi="Arial" w:cs="Arial"/>
        </w:rPr>
        <w:t xml:space="preserve">non poderán ser solicitantes as persoas traballadoras autónomas con ou sen traballadores/as ao seu cargo,  </w:t>
      </w:r>
      <w:proofErr w:type="spellStart"/>
      <w:r w:rsidR="00531F0B" w:rsidRPr="007C4381">
        <w:rPr>
          <w:rFonts w:ascii="Arial" w:hAnsi="Arial" w:cs="Arial"/>
        </w:rPr>
        <w:t>microempresas</w:t>
      </w:r>
      <w:proofErr w:type="spellEnd"/>
      <w:r w:rsidR="00531F0B" w:rsidRPr="007C4381">
        <w:rPr>
          <w:rFonts w:ascii="Arial" w:hAnsi="Arial" w:cs="Arial"/>
        </w:rPr>
        <w:t xml:space="preserve"> e pequenas empresas que fosen beneficiarias das axudas PEL REACTIVA: fondo de financiamento para a reactivación económica e social da provincia da Coruña do Concello de Ordes</w:t>
      </w:r>
      <w:r w:rsidR="0036593C" w:rsidRPr="007C4381">
        <w:rPr>
          <w:rFonts w:ascii="Arial" w:hAnsi="Arial" w:cs="Arial"/>
        </w:rPr>
        <w:t xml:space="preserve">, publicadas no BOP da Coruña nº 186, de data 4 de novembro de 2020, </w:t>
      </w:r>
      <w:r w:rsidR="00531F0B" w:rsidRPr="007C4381">
        <w:rPr>
          <w:rFonts w:ascii="Arial" w:hAnsi="Arial" w:cs="Arial"/>
        </w:rPr>
        <w:t xml:space="preserve">así como aquelas incluídas dentro do obxecto de financiamento das axudas do PEL-REACTIVA: programa específico de apoio á hostalería e axencias de viaxe, do Plan de emprego local publicadas no BOP da Coruña </w:t>
      </w:r>
      <w:r w:rsidR="00470B7B" w:rsidRPr="007C4381">
        <w:rPr>
          <w:rFonts w:ascii="Arial" w:hAnsi="Arial" w:cs="Arial"/>
        </w:rPr>
        <w:t xml:space="preserve">nº 72, </w:t>
      </w:r>
      <w:r w:rsidR="00531F0B" w:rsidRPr="007C4381">
        <w:rPr>
          <w:rFonts w:ascii="Arial" w:hAnsi="Arial" w:cs="Arial"/>
        </w:rPr>
        <w:t>de data 20 de abril de 2021.</w:t>
      </w:r>
    </w:p>
    <w:p w14:paraId="68DE95AB" w14:textId="77777777" w:rsidR="00531F0B" w:rsidRPr="007C4381" w:rsidRDefault="00531F0B" w:rsidP="00531F0B">
      <w:pPr>
        <w:spacing w:after="0" w:line="240" w:lineRule="auto"/>
        <w:jc w:val="both"/>
        <w:rPr>
          <w:rFonts w:ascii="Arial" w:hAnsi="Arial" w:cs="Arial"/>
        </w:rPr>
      </w:pPr>
    </w:p>
    <w:p w14:paraId="134EBECC" w14:textId="058F0DE7" w:rsidR="002B358B" w:rsidRPr="007C4381" w:rsidRDefault="002B358B" w:rsidP="002B358B">
      <w:pPr>
        <w:tabs>
          <w:tab w:val="left" w:pos="567"/>
        </w:tabs>
        <w:spacing w:after="0" w:line="240" w:lineRule="auto"/>
        <w:jc w:val="both"/>
        <w:rPr>
          <w:rFonts w:ascii="Arial" w:hAnsi="Arial" w:cs="Arial"/>
          <w:b/>
        </w:rPr>
      </w:pPr>
      <w:r w:rsidRPr="007C4381">
        <w:rPr>
          <w:rFonts w:ascii="Arial" w:hAnsi="Arial" w:cs="Arial"/>
          <w:b/>
        </w:rPr>
        <w:t>4.</w:t>
      </w:r>
      <w:r w:rsidR="00531F0B" w:rsidRPr="007C4381">
        <w:rPr>
          <w:rFonts w:ascii="Arial" w:hAnsi="Arial" w:cs="Arial"/>
          <w:b/>
        </w:rPr>
        <w:t>3</w:t>
      </w:r>
      <w:r w:rsidRPr="007C4381">
        <w:rPr>
          <w:rFonts w:ascii="Arial" w:hAnsi="Arial" w:cs="Arial"/>
          <w:b/>
        </w:rPr>
        <w:t>.</w:t>
      </w:r>
      <w:r w:rsidRPr="007C4381">
        <w:rPr>
          <w:rFonts w:ascii="Arial" w:hAnsi="Arial" w:cs="Arial"/>
          <w:b/>
        </w:rPr>
        <w:tab/>
        <w:t>Requisitos das persoas beneficiarias</w:t>
      </w:r>
    </w:p>
    <w:p w14:paraId="4EFA53E7" w14:textId="77777777" w:rsidR="002B358B" w:rsidRPr="007C4381" w:rsidRDefault="002B358B" w:rsidP="002B358B">
      <w:pPr>
        <w:tabs>
          <w:tab w:val="left" w:pos="567"/>
        </w:tabs>
        <w:spacing w:after="0" w:line="240" w:lineRule="auto"/>
        <w:jc w:val="both"/>
        <w:rPr>
          <w:rFonts w:ascii="Arial" w:hAnsi="Arial" w:cs="Arial"/>
        </w:rPr>
      </w:pPr>
    </w:p>
    <w:p w14:paraId="74719CCE" w14:textId="05BA0708" w:rsidR="002B358B" w:rsidRPr="007C4381" w:rsidRDefault="002B358B" w:rsidP="002B358B">
      <w:pPr>
        <w:spacing w:after="0" w:line="240" w:lineRule="auto"/>
        <w:jc w:val="both"/>
        <w:rPr>
          <w:rFonts w:ascii="Arial" w:hAnsi="Arial" w:cs="Arial"/>
        </w:rPr>
      </w:pPr>
      <w:r w:rsidRPr="007C4381">
        <w:rPr>
          <w:rFonts w:ascii="Arial" w:hAnsi="Arial" w:cs="Arial"/>
        </w:rPr>
        <w:t>Con carácter xeral, os beneficiarios/as das axudas, deberán cumprir cos seguintes requisitos:</w:t>
      </w:r>
    </w:p>
    <w:p w14:paraId="4CAC8011" w14:textId="77777777" w:rsidR="00470B7B" w:rsidRPr="007C4381" w:rsidRDefault="00470B7B" w:rsidP="002B358B">
      <w:pPr>
        <w:spacing w:after="0" w:line="240" w:lineRule="auto"/>
        <w:jc w:val="both"/>
        <w:rPr>
          <w:rFonts w:ascii="Arial" w:hAnsi="Arial" w:cs="Arial"/>
        </w:rPr>
      </w:pPr>
    </w:p>
    <w:p w14:paraId="45998D83"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Ter o seu domicilio fiscal no municipio de Ordes.</w:t>
      </w:r>
    </w:p>
    <w:p w14:paraId="2ED6AC0A"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 xml:space="preserve">Non atoparse </w:t>
      </w:r>
      <w:proofErr w:type="spellStart"/>
      <w:r w:rsidRPr="007C4381">
        <w:rPr>
          <w:rFonts w:ascii="Arial" w:hAnsi="Arial" w:cs="Arial"/>
          <w:b w:val="0"/>
          <w:sz w:val="22"/>
          <w:szCs w:val="22"/>
        </w:rPr>
        <w:t>incursas</w:t>
      </w:r>
      <w:proofErr w:type="spellEnd"/>
      <w:r w:rsidRPr="007C4381">
        <w:rPr>
          <w:rFonts w:ascii="Arial" w:hAnsi="Arial" w:cs="Arial"/>
          <w:b w:val="0"/>
          <w:sz w:val="22"/>
          <w:szCs w:val="22"/>
        </w:rPr>
        <w:t xml:space="preserve"> en ningunha das circunstancias recollidas no artigo 13.2 e 13.3 da Lei 38/2003, do 17 de novembro, xeneral de subvencións.</w:t>
      </w:r>
    </w:p>
    <w:p w14:paraId="7C92C01D"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Estar ao corrente no cumprimento dos seus deberes tributarios coa AEAT e coa TXSS.</w:t>
      </w:r>
    </w:p>
    <w:p w14:paraId="24E1197D"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Non ter débeda ningunha co concello.</w:t>
      </w:r>
    </w:p>
    <w:p w14:paraId="6A9B9B1D"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Estar ao día no cumprimento dos deberes tributarios coa CC.AA. de Galicia e coa Deputación da Coruña.</w:t>
      </w:r>
    </w:p>
    <w:p w14:paraId="6E9A850B"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Cumprir cos deberes establecidos na base 14.</w:t>
      </w:r>
    </w:p>
    <w:p w14:paraId="38EEEB36" w14:textId="77777777" w:rsidR="002B358B" w:rsidRPr="007C4381" w:rsidRDefault="002B358B" w:rsidP="002B358B">
      <w:pPr>
        <w:spacing w:after="0" w:line="240" w:lineRule="auto"/>
        <w:jc w:val="both"/>
        <w:rPr>
          <w:rFonts w:ascii="Arial" w:hAnsi="Arial" w:cs="Arial"/>
        </w:rPr>
      </w:pPr>
    </w:p>
    <w:p w14:paraId="40C245F7" w14:textId="77777777" w:rsidR="002B358B" w:rsidRPr="007C4381" w:rsidRDefault="002B358B" w:rsidP="002B358B">
      <w:pPr>
        <w:pStyle w:val="Prrafodelista1"/>
        <w:numPr>
          <w:ilvl w:val="0"/>
          <w:numId w:val="4"/>
        </w:numPr>
        <w:spacing w:before="0" w:after="0" w:line="240" w:lineRule="auto"/>
        <w:ind w:left="709" w:hanging="425"/>
        <w:jc w:val="both"/>
        <w:rPr>
          <w:rFonts w:ascii="Arial" w:hAnsi="Arial" w:cs="Arial"/>
          <w:sz w:val="22"/>
          <w:szCs w:val="22"/>
        </w:rPr>
      </w:pPr>
      <w:r w:rsidRPr="007C4381">
        <w:rPr>
          <w:rFonts w:ascii="Arial" w:hAnsi="Arial" w:cs="Arial"/>
          <w:sz w:val="22"/>
          <w:szCs w:val="22"/>
        </w:rPr>
        <w:t>Requisitos específicos das persoas físicas</w:t>
      </w:r>
    </w:p>
    <w:p w14:paraId="7802FC47" w14:textId="77777777" w:rsidR="002B358B" w:rsidRPr="007C4381" w:rsidRDefault="002B358B" w:rsidP="002B358B">
      <w:pPr>
        <w:pStyle w:val="Prrafodelista1"/>
        <w:spacing w:before="0" w:after="0" w:line="240" w:lineRule="auto"/>
        <w:ind w:left="709"/>
        <w:jc w:val="both"/>
        <w:rPr>
          <w:rFonts w:ascii="Arial" w:hAnsi="Arial" w:cs="Arial"/>
          <w:sz w:val="22"/>
          <w:szCs w:val="22"/>
        </w:rPr>
      </w:pPr>
    </w:p>
    <w:p w14:paraId="2595310C" w14:textId="77777777" w:rsidR="002B358B" w:rsidRPr="007C4381" w:rsidRDefault="002B358B" w:rsidP="002B358B">
      <w:pPr>
        <w:spacing w:after="0" w:line="240" w:lineRule="auto"/>
        <w:jc w:val="both"/>
        <w:rPr>
          <w:rFonts w:ascii="Arial" w:hAnsi="Arial" w:cs="Arial"/>
        </w:rPr>
      </w:pPr>
      <w:r w:rsidRPr="007C4381">
        <w:rPr>
          <w:rFonts w:ascii="Arial" w:hAnsi="Arial" w:cs="Arial"/>
        </w:rPr>
        <w:lastRenderedPageBreak/>
        <w:t>Estar dado de alta no Réxime Especial de Traballadores Autónomos (RETA) ou en calquera outro por conta propia da Seguridade Social, ou como mutualista de colexio profesional, con anterioridade á entrada en vigor do Real Decreto 463/2020, do 14 de marzo.</w:t>
      </w:r>
    </w:p>
    <w:p w14:paraId="67875992" w14:textId="77777777" w:rsidR="002B358B" w:rsidRPr="007C4381" w:rsidRDefault="002B358B" w:rsidP="002B358B">
      <w:pPr>
        <w:spacing w:after="0" w:line="240" w:lineRule="auto"/>
        <w:jc w:val="both"/>
        <w:rPr>
          <w:rFonts w:ascii="Arial" w:hAnsi="Arial" w:cs="Arial"/>
        </w:rPr>
      </w:pPr>
    </w:p>
    <w:p w14:paraId="4E84296E" w14:textId="77777777" w:rsidR="002B358B" w:rsidRPr="007C4381" w:rsidRDefault="002B358B" w:rsidP="002B358B">
      <w:pPr>
        <w:pStyle w:val="Prrafodelista1"/>
        <w:numPr>
          <w:ilvl w:val="0"/>
          <w:numId w:val="4"/>
        </w:numPr>
        <w:spacing w:before="0" w:after="0" w:line="240" w:lineRule="auto"/>
        <w:ind w:left="709" w:hanging="425"/>
        <w:jc w:val="both"/>
        <w:rPr>
          <w:rFonts w:ascii="Arial" w:hAnsi="Arial" w:cs="Arial"/>
          <w:sz w:val="22"/>
          <w:szCs w:val="22"/>
        </w:rPr>
      </w:pPr>
      <w:r w:rsidRPr="007C4381">
        <w:rPr>
          <w:rFonts w:ascii="Arial" w:hAnsi="Arial" w:cs="Arial"/>
          <w:sz w:val="22"/>
          <w:szCs w:val="22"/>
        </w:rPr>
        <w:t>Requisitos específicos das persoas xurídicas</w:t>
      </w:r>
    </w:p>
    <w:p w14:paraId="3F36304F" w14:textId="77777777" w:rsidR="002B358B" w:rsidRPr="007C4381" w:rsidRDefault="002B358B" w:rsidP="002B358B">
      <w:pPr>
        <w:pStyle w:val="Prrafodelista1"/>
        <w:spacing w:before="0" w:after="0" w:line="240" w:lineRule="auto"/>
        <w:ind w:left="709"/>
        <w:jc w:val="both"/>
        <w:rPr>
          <w:rFonts w:ascii="Arial" w:hAnsi="Arial" w:cs="Arial"/>
          <w:sz w:val="22"/>
          <w:szCs w:val="22"/>
        </w:rPr>
      </w:pPr>
    </w:p>
    <w:p w14:paraId="1CE82E41" w14:textId="77777777" w:rsidR="002B358B" w:rsidRPr="007C4381" w:rsidRDefault="002B358B" w:rsidP="002B358B">
      <w:pPr>
        <w:spacing w:after="0" w:line="240" w:lineRule="auto"/>
        <w:jc w:val="both"/>
        <w:rPr>
          <w:rFonts w:ascii="Arial" w:hAnsi="Arial" w:cs="Arial"/>
        </w:rPr>
      </w:pPr>
      <w:r w:rsidRPr="007C4381">
        <w:rPr>
          <w:rFonts w:ascii="Arial" w:hAnsi="Arial" w:cs="Arial"/>
        </w:rPr>
        <w:t>A data de constitución da empresa, atendendo á data de primeira inscrición, no rexistro público correspondente, debe ser anterior á entrada en vigor do Real decreto 463/2020, do 14 de marzo.</w:t>
      </w:r>
    </w:p>
    <w:p w14:paraId="12432824" w14:textId="77777777" w:rsidR="002B358B" w:rsidRPr="007C4381" w:rsidRDefault="002B358B" w:rsidP="002B358B">
      <w:pPr>
        <w:spacing w:after="0" w:line="240" w:lineRule="auto"/>
        <w:jc w:val="both"/>
        <w:rPr>
          <w:rFonts w:ascii="Arial" w:hAnsi="Arial" w:cs="Arial"/>
        </w:rPr>
      </w:pPr>
    </w:p>
    <w:p w14:paraId="3567AD38" w14:textId="10B9F4EE" w:rsidR="002B358B" w:rsidRPr="007C4381" w:rsidRDefault="002B358B" w:rsidP="002B358B">
      <w:pPr>
        <w:pStyle w:val="Prrafodelista1"/>
        <w:numPr>
          <w:ilvl w:val="0"/>
          <w:numId w:val="4"/>
        </w:numPr>
        <w:spacing w:before="0" w:after="0" w:line="240" w:lineRule="auto"/>
        <w:ind w:left="709" w:hanging="425"/>
        <w:jc w:val="both"/>
        <w:rPr>
          <w:rFonts w:ascii="Arial" w:hAnsi="Arial" w:cs="Arial"/>
          <w:sz w:val="22"/>
          <w:szCs w:val="22"/>
        </w:rPr>
      </w:pPr>
      <w:r w:rsidRPr="007C4381">
        <w:rPr>
          <w:rFonts w:ascii="Arial" w:hAnsi="Arial" w:cs="Arial"/>
          <w:sz w:val="22"/>
          <w:szCs w:val="22"/>
        </w:rPr>
        <w:t>Exclusións</w:t>
      </w:r>
    </w:p>
    <w:p w14:paraId="48F5FF64" w14:textId="77777777" w:rsidR="00470B7B" w:rsidRPr="007C4381" w:rsidRDefault="00470B7B" w:rsidP="00470B7B">
      <w:pPr>
        <w:pStyle w:val="Prrafodelista1"/>
        <w:spacing w:before="0" w:after="0" w:line="240" w:lineRule="auto"/>
        <w:ind w:left="709"/>
        <w:jc w:val="both"/>
        <w:rPr>
          <w:rFonts w:ascii="Arial" w:hAnsi="Arial" w:cs="Arial"/>
          <w:sz w:val="22"/>
          <w:szCs w:val="22"/>
        </w:rPr>
      </w:pPr>
    </w:p>
    <w:p w14:paraId="656D0366" w14:textId="53202FFC" w:rsidR="002B358B" w:rsidRPr="007C4381" w:rsidRDefault="002B358B" w:rsidP="002B358B">
      <w:pPr>
        <w:spacing w:after="0" w:line="240" w:lineRule="auto"/>
        <w:jc w:val="both"/>
        <w:rPr>
          <w:rFonts w:ascii="Arial" w:hAnsi="Arial" w:cs="Arial"/>
        </w:rPr>
      </w:pPr>
      <w:r w:rsidRPr="007C4381">
        <w:rPr>
          <w:rFonts w:ascii="Arial" w:hAnsi="Arial" w:cs="Arial"/>
        </w:rPr>
        <w:t xml:space="preserve">Quedan expresamente excluídas destas axudas as asociacións, as comunidades de propietarios, en réxime de propiedade horizontal, as administracións públicas, organismos públicos, entes dependentes, as congregacións e institución relixiosas, as Unións Temporais de Empresas, as comunidades de bens, as herdanzas </w:t>
      </w:r>
      <w:r w:rsidR="007C4381">
        <w:rPr>
          <w:rFonts w:ascii="Arial" w:hAnsi="Arial" w:cs="Arial"/>
        </w:rPr>
        <w:t>x</w:t>
      </w:r>
      <w:r w:rsidRPr="007C4381">
        <w:rPr>
          <w:rFonts w:ascii="Arial" w:hAnsi="Arial" w:cs="Arial"/>
        </w:rPr>
        <w:t>acentes así como as sociedades civís sen personalidade xurídica propia e demais entidades carentes desta.</w:t>
      </w:r>
    </w:p>
    <w:p w14:paraId="222859E4" w14:textId="77777777" w:rsidR="002B358B" w:rsidRPr="007C4381" w:rsidRDefault="002B358B" w:rsidP="002B358B">
      <w:pPr>
        <w:spacing w:after="0" w:line="240" w:lineRule="auto"/>
        <w:jc w:val="both"/>
        <w:rPr>
          <w:rFonts w:ascii="Arial" w:hAnsi="Arial" w:cs="Arial"/>
        </w:rPr>
      </w:pPr>
    </w:p>
    <w:p w14:paraId="010D40A5" w14:textId="2EC0D06A" w:rsidR="002B358B" w:rsidRPr="007C4381" w:rsidRDefault="002B358B" w:rsidP="002B358B">
      <w:pPr>
        <w:tabs>
          <w:tab w:val="left" w:pos="567"/>
        </w:tabs>
        <w:spacing w:after="0" w:line="240" w:lineRule="auto"/>
        <w:jc w:val="both"/>
        <w:rPr>
          <w:rFonts w:ascii="Arial" w:hAnsi="Arial" w:cs="Arial"/>
          <w:b/>
        </w:rPr>
      </w:pPr>
      <w:r w:rsidRPr="007C4381">
        <w:rPr>
          <w:rFonts w:ascii="Arial" w:hAnsi="Arial" w:cs="Arial"/>
          <w:b/>
        </w:rPr>
        <w:t>4.</w:t>
      </w:r>
      <w:r w:rsidR="00531F0B" w:rsidRPr="007C4381">
        <w:rPr>
          <w:rFonts w:ascii="Arial" w:hAnsi="Arial" w:cs="Arial"/>
          <w:b/>
        </w:rPr>
        <w:t>4</w:t>
      </w:r>
      <w:r w:rsidRPr="007C4381">
        <w:rPr>
          <w:rFonts w:ascii="Arial" w:hAnsi="Arial" w:cs="Arial"/>
          <w:b/>
        </w:rPr>
        <w:t>.</w:t>
      </w:r>
      <w:r w:rsidRPr="007C4381">
        <w:rPr>
          <w:rFonts w:ascii="Arial" w:hAnsi="Arial" w:cs="Arial"/>
          <w:b/>
        </w:rPr>
        <w:tab/>
        <w:t>Documentación que se ha presentar</w:t>
      </w:r>
    </w:p>
    <w:p w14:paraId="7475B1FC" w14:textId="77777777" w:rsidR="002B358B" w:rsidRPr="007C4381" w:rsidRDefault="002B358B" w:rsidP="002B358B">
      <w:pPr>
        <w:tabs>
          <w:tab w:val="left" w:pos="567"/>
        </w:tabs>
        <w:spacing w:after="0" w:line="240" w:lineRule="auto"/>
        <w:jc w:val="both"/>
        <w:rPr>
          <w:rFonts w:ascii="Arial" w:hAnsi="Arial" w:cs="Arial"/>
        </w:rPr>
      </w:pPr>
    </w:p>
    <w:p w14:paraId="623A0BA7"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NIF/NIE ou CIF segundo corresponda.</w:t>
      </w:r>
    </w:p>
    <w:p w14:paraId="67DDFBD4"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Designación de conta bancaria segundo o modelo normalizado do Concello.</w:t>
      </w:r>
    </w:p>
    <w:p w14:paraId="4A12DF03"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 xml:space="preserve">Anexo VIII: Solicitude da axuda </w:t>
      </w:r>
    </w:p>
    <w:p w14:paraId="51025E9D"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Anexo IX: Declaración responsable do cumprimento de requisitos e deberes.</w:t>
      </w:r>
    </w:p>
    <w:p w14:paraId="62F495C8"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Beneficiarios/as do Grupo I:</w:t>
      </w:r>
    </w:p>
    <w:p w14:paraId="5C23174F" w14:textId="77777777" w:rsidR="002B358B" w:rsidRPr="007C4381" w:rsidRDefault="002B358B" w:rsidP="002B358B">
      <w:pPr>
        <w:pStyle w:val="Prrafodelista1"/>
        <w:numPr>
          <w:ilvl w:val="0"/>
          <w:numId w:val="5"/>
        </w:numPr>
        <w:spacing w:before="0" w:after="0" w:line="240" w:lineRule="auto"/>
        <w:jc w:val="both"/>
        <w:rPr>
          <w:rFonts w:ascii="Arial" w:hAnsi="Arial" w:cs="Arial"/>
          <w:sz w:val="22"/>
          <w:szCs w:val="22"/>
        </w:rPr>
      </w:pPr>
      <w:r w:rsidRPr="007C4381">
        <w:rPr>
          <w:rFonts w:ascii="Arial" w:hAnsi="Arial" w:cs="Arial"/>
          <w:b w:val="0"/>
          <w:sz w:val="22"/>
          <w:szCs w:val="22"/>
        </w:rPr>
        <w:t xml:space="preserve">Certificado actualizado de Situación </w:t>
      </w:r>
      <w:proofErr w:type="spellStart"/>
      <w:r w:rsidRPr="007C4381">
        <w:rPr>
          <w:rFonts w:ascii="Arial" w:hAnsi="Arial" w:cs="Arial"/>
          <w:b w:val="0"/>
          <w:sz w:val="22"/>
          <w:szCs w:val="22"/>
        </w:rPr>
        <w:t>Censal</w:t>
      </w:r>
      <w:proofErr w:type="spellEnd"/>
      <w:r w:rsidRPr="007C4381">
        <w:rPr>
          <w:rFonts w:ascii="Arial" w:hAnsi="Arial" w:cs="Arial"/>
          <w:b w:val="0"/>
          <w:sz w:val="22"/>
          <w:szCs w:val="22"/>
        </w:rPr>
        <w:t xml:space="preserve"> da Axencia Estatal Tributaria.</w:t>
      </w:r>
    </w:p>
    <w:p w14:paraId="494222FE" w14:textId="77777777" w:rsidR="002B358B" w:rsidRPr="007C4381" w:rsidRDefault="002B358B" w:rsidP="002B358B">
      <w:pPr>
        <w:pStyle w:val="Prrafodelista1"/>
        <w:numPr>
          <w:ilvl w:val="0"/>
          <w:numId w:val="5"/>
        </w:numPr>
        <w:spacing w:before="0" w:after="0" w:line="240" w:lineRule="auto"/>
        <w:jc w:val="both"/>
        <w:rPr>
          <w:rFonts w:ascii="Arial" w:hAnsi="Arial" w:cs="Arial"/>
          <w:sz w:val="22"/>
          <w:szCs w:val="22"/>
        </w:rPr>
      </w:pPr>
      <w:r w:rsidRPr="007C4381">
        <w:rPr>
          <w:rFonts w:ascii="Arial" w:hAnsi="Arial" w:cs="Arial"/>
          <w:b w:val="0"/>
          <w:sz w:val="22"/>
          <w:szCs w:val="22"/>
        </w:rPr>
        <w:t>Informe actualizado de Vida Laboral da Empresa, expedido pola Tesourería Xeral da Seguridade Social no que se inclúa o seu número de traballadores/as</w:t>
      </w:r>
    </w:p>
    <w:p w14:paraId="09453654" w14:textId="77777777" w:rsidR="002B358B" w:rsidRPr="007C4381" w:rsidRDefault="002B358B" w:rsidP="002B358B">
      <w:pPr>
        <w:pStyle w:val="Prrafodelista1"/>
        <w:numPr>
          <w:ilvl w:val="0"/>
          <w:numId w:val="3"/>
        </w:numPr>
        <w:spacing w:before="0" w:after="0" w:line="240" w:lineRule="auto"/>
        <w:ind w:left="568" w:hanging="284"/>
        <w:jc w:val="both"/>
        <w:rPr>
          <w:rFonts w:ascii="Arial" w:hAnsi="Arial" w:cs="Arial"/>
          <w:sz w:val="22"/>
          <w:szCs w:val="22"/>
        </w:rPr>
      </w:pPr>
      <w:r w:rsidRPr="007C4381">
        <w:rPr>
          <w:rFonts w:ascii="Arial" w:hAnsi="Arial" w:cs="Arial"/>
          <w:b w:val="0"/>
          <w:sz w:val="22"/>
          <w:szCs w:val="22"/>
        </w:rPr>
        <w:t xml:space="preserve">Beneficiarios/as do Grupo II: </w:t>
      </w:r>
    </w:p>
    <w:p w14:paraId="3F41F601" w14:textId="77777777" w:rsidR="002B358B" w:rsidRPr="007C4381" w:rsidRDefault="002B358B" w:rsidP="002B358B">
      <w:pPr>
        <w:pStyle w:val="Prrafodelista1"/>
        <w:numPr>
          <w:ilvl w:val="0"/>
          <w:numId w:val="6"/>
        </w:numPr>
        <w:spacing w:before="0" w:after="0" w:line="240" w:lineRule="auto"/>
        <w:ind w:hanging="357"/>
        <w:jc w:val="both"/>
        <w:rPr>
          <w:rFonts w:ascii="Arial" w:hAnsi="Arial" w:cs="Arial"/>
          <w:sz w:val="22"/>
          <w:szCs w:val="22"/>
        </w:rPr>
      </w:pPr>
      <w:r w:rsidRPr="007C4381">
        <w:rPr>
          <w:rFonts w:ascii="Arial" w:hAnsi="Arial" w:cs="Arial"/>
          <w:b w:val="0"/>
          <w:sz w:val="22"/>
          <w:szCs w:val="22"/>
        </w:rPr>
        <w:t>Ademais da documentación indicada para o Grupo I, acreditación da redución de ingresos desde os seis meses previos á declaración do estado de alarma e ata a data de presentación da solicitude da axuda, mediante a presentación dalgún dos seguintes documentos: copia do libro de rexistro de facturas, libro diario de gastos, libro rexistro de vendas e ingresos e libro de compras e gastos, ou declaración de IVE, IRPF.</w:t>
      </w:r>
    </w:p>
    <w:p w14:paraId="608754C2" w14:textId="77777777" w:rsidR="002B358B" w:rsidRPr="007C4381" w:rsidRDefault="002B358B" w:rsidP="002B358B">
      <w:pPr>
        <w:pStyle w:val="Prrafodelista1"/>
        <w:numPr>
          <w:ilvl w:val="0"/>
          <w:numId w:val="3"/>
        </w:numPr>
        <w:spacing w:before="0" w:after="0" w:line="240" w:lineRule="auto"/>
        <w:ind w:hanging="357"/>
        <w:jc w:val="both"/>
        <w:rPr>
          <w:rFonts w:ascii="Arial" w:hAnsi="Arial" w:cs="Arial"/>
          <w:sz w:val="22"/>
          <w:szCs w:val="22"/>
        </w:rPr>
      </w:pPr>
      <w:r w:rsidRPr="007C4381">
        <w:rPr>
          <w:rFonts w:ascii="Arial" w:hAnsi="Arial" w:cs="Arial"/>
          <w:b w:val="0"/>
          <w:sz w:val="22"/>
          <w:szCs w:val="22"/>
        </w:rPr>
        <w:t>Beneficiarios/as do Grupo III:</w:t>
      </w:r>
    </w:p>
    <w:p w14:paraId="42CB92DC" w14:textId="77777777" w:rsidR="002B358B" w:rsidRPr="007C4381" w:rsidRDefault="002B358B" w:rsidP="002B358B">
      <w:pPr>
        <w:pStyle w:val="Prrafodelista1"/>
        <w:numPr>
          <w:ilvl w:val="0"/>
          <w:numId w:val="6"/>
        </w:numPr>
        <w:spacing w:before="0" w:after="0" w:line="240" w:lineRule="auto"/>
        <w:jc w:val="both"/>
        <w:rPr>
          <w:rFonts w:ascii="Arial" w:hAnsi="Arial" w:cs="Arial"/>
          <w:sz w:val="22"/>
          <w:szCs w:val="22"/>
        </w:rPr>
      </w:pPr>
      <w:r w:rsidRPr="007C4381">
        <w:rPr>
          <w:rFonts w:ascii="Arial" w:hAnsi="Arial" w:cs="Arial"/>
          <w:b w:val="0"/>
          <w:sz w:val="22"/>
          <w:szCs w:val="22"/>
        </w:rPr>
        <w:t>Ademais da documentación indicada para o Grupo I, documento acreditativo da situación de ERTE.</w:t>
      </w:r>
    </w:p>
    <w:p w14:paraId="16CDC97B" w14:textId="77777777" w:rsidR="002B358B" w:rsidRPr="007C4381" w:rsidRDefault="002B358B" w:rsidP="002B358B">
      <w:pPr>
        <w:spacing w:after="0" w:line="240" w:lineRule="auto"/>
        <w:jc w:val="both"/>
        <w:rPr>
          <w:rFonts w:ascii="Arial" w:hAnsi="Arial" w:cs="Arial"/>
        </w:rPr>
      </w:pPr>
    </w:p>
    <w:p w14:paraId="6FB73911" w14:textId="522CB73F" w:rsidR="002B358B" w:rsidRPr="007C4381" w:rsidRDefault="002B358B" w:rsidP="002B358B">
      <w:pPr>
        <w:spacing w:after="0" w:line="240" w:lineRule="auto"/>
        <w:jc w:val="both"/>
        <w:rPr>
          <w:rFonts w:ascii="Arial" w:hAnsi="Arial" w:cs="Arial"/>
        </w:rPr>
      </w:pPr>
      <w:r w:rsidRPr="007C4381">
        <w:rPr>
          <w:rFonts w:ascii="Arial" w:hAnsi="Arial" w:cs="Arial"/>
        </w:rPr>
        <w:t xml:space="preserve">O concello poderá realizar todas aquelas comprobacións que estime oportunas no </w:t>
      </w:r>
      <w:r w:rsidR="007C4381">
        <w:rPr>
          <w:rFonts w:ascii="Arial" w:hAnsi="Arial" w:cs="Arial"/>
        </w:rPr>
        <w:t>que respecta</w:t>
      </w:r>
      <w:r w:rsidRPr="007C4381">
        <w:rPr>
          <w:rFonts w:ascii="Arial" w:hAnsi="Arial" w:cs="Arial"/>
        </w:rPr>
        <w:t xml:space="preserve"> ao cumprimento dos requisitos e dos deberes dos/as beneficiarios/as das axudas.</w:t>
      </w:r>
    </w:p>
    <w:p w14:paraId="3B203208" w14:textId="77777777" w:rsidR="00470B7B" w:rsidRPr="007C4381" w:rsidRDefault="00470B7B" w:rsidP="002B358B">
      <w:pPr>
        <w:spacing w:after="0" w:line="240" w:lineRule="auto"/>
        <w:jc w:val="both"/>
        <w:rPr>
          <w:rFonts w:ascii="Arial" w:hAnsi="Arial" w:cs="Arial"/>
        </w:rPr>
      </w:pPr>
    </w:p>
    <w:p w14:paraId="631522A8" w14:textId="20536A42" w:rsidR="002B358B" w:rsidRPr="007C4381" w:rsidRDefault="002B358B" w:rsidP="002B358B">
      <w:pPr>
        <w:spacing w:after="0" w:line="240" w:lineRule="auto"/>
        <w:jc w:val="both"/>
        <w:rPr>
          <w:rFonts w:ascii="Arial" w:hAnsi="Arial" w:cs="Arial"/>
        </w:rPr>
      </w:pPr>
      <w:r w:rsidRPr="007C4381">
        <w:rPr>
          <w:rFonts w:ascii="Arial" w:hAnsi="Arial" w:cs="Arial"/>
        </w:rPr>
        <w:lastRenderedPageBreak/>
        <w:t>No anexo IX Declaración Responsable de cumprimento de requisitos e deberes, enumérase a documentación que o concello poderá, no seu caso, requirirlle aos beneficiarios/as.</w:t>
      </w:r>
    </w:p>
    <w:p w14:paraId="77AAC0E6" w14:textId="6CB72120" w:rsidR="00531F0B" w:rsidRPr="007C4381" w:rsidRDefault="00531F0B" w:rsidP="002B358B">
      <w:pPr>
        <w:spacing w:after="0" w:line="240" w:lineRule="auto"/>
        <w:jc w:val="both"/>
        <w:rPr>
          <w:rFonts w:ascii="Arial" w:hAnsi="Arial" w:cs="Arial"/>
        </w:rPr>
      </w:pPr>
    </w:p>
    <w:p w14:paraId="487EC648" w14:textId="68615D2B" w:rsidR="00531F0B" w:rsidRPr="007C4381" w:rsidRDefault="00531F0B" w:rsidP="002B358B">
      <w:pPr>
        <w:spacing w:after="0" w:line="240" w:lineRule="auto"/>
        <w:jc w:val="both"/>
        <w:rPr>
          <w:rFonts w:ascii="Arial" w:hAnsi="Arial" w:cs="Arial"/>
        </w:rPr>
      </w:pPr>
      <w:r w:rsidRPr="007C4381">
        <w:rPr>
          <w:rFonts w:ascii="Arial" w:hAnsi="Arial" w:cs="Arial"/>
        </w:rPr>
        <w:t>Con todo, os solicitantes que xa presentasen dita documentación con obxecto da solicitude do PEL REACTIVA: fondo de financiamento para a reactivación económica e social da provincia da Coruña do Concello de Ordes, ao amparo do disposto no artigo 28.2 da Lei 39/2015, de 1 de outubro, do Procedemento Administrativo Común das Administracións Públicas, unicamente deberán presentar a solicitude de subvención.</w:t>
      </w:r>
    </w:p>
    <w:p w14:paraId="3CDF6D02" w14:textId="77777777" w:rsidR="002B358B" w:rsidRPr="007C4381" w:rsidRDefault="002B358B" w:rsidP="002B358B">
      <w:pPr>
        <w:spacing w:after="0" w:line="240" w:lineRule="auto"/>
        <w:jc w:val="both"/>
        <w:rPr>
          <w:rFonts w:ascii="Arial" w:hAnsi="Arial" w:cs="Arial"/>
        </w:rPr>
      </w:pPr>
    </w:p>
    <w:p w14:paraId="6265C7BB"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5ª. DESTINO DAS AXUDAS</w:t>
      </w:r>
    </w:p>
    <w:p w14:paraId="75AC4140" w14:textId="77777777" w:rsidR="002B358B" w:rsidRPr="007C4381" w:rsidRDefault="002B358B" w:rsidP="002B358B">
      <w:pPr>
        <w:spacing w:after="0" w:line="240" w:lineRule="auto"/>
        <w:jc w:val="both"/>
        <w:rPr>
          <w:rFonts w:ascii="Arial" w:hAnsi="Arial" w:cs="Arial"/>
          <w:b/>
        </w:rPr>
      </w:pPr>
    </w:p>
    <w:p w14:paraId="6C5018CD" w14:textId="77777777" w:rsidR="002B358B" w:rsidRPr="007C4381" w:rsidRDefault="002B358B" w:rsidP="002B358B">
      <w:pPr>
        <w:spacing w:after="0" w:line="240" w:lineRule="auto"/>
        <w:jc w:val="both"/>
        <w:rPr>
          <w:rFonts w:ascii="Arial" w:hAnsi="Arial" w:cs="Arial"/>
        </w:rPr>
      </w:pPr>
      <w:r w:rsidRPr="007C4381">
        <w:rPr>
          <w:rFonts w:ascii="Arial" w:hAnsi="Arial" w:cs="Arial"/>
        </w:rPr>
        <w:t xml:space="preserve">As axudas teñen un carácter finalista e van destinadas a facilitar medios para facer fronte ás consecuencias da crise provocada pola COVID-19, e a paliar o seu impacto económico e social sobre as </w:t>
      </w:r>
      <w:proofErr w:type="spellStart"/>
      <w:r w:rsidRPr="007C4381">
        <w:rPr>
          <w:rFonts w:ascii="Arial" w:hAnsi="Arial" w:cs="Arial"/>
        </w:rPr>
        <w:t>microempresas</w:t>
      </w:r>
      <w:proofErr w:type="spellEnd"/>
      <w:r w:rsidRPr="007C4381">
        <w:rPr>
          <w:rFonts w:ascii="Arial" w:hAnsi="Arial" w:cs="Arial"/>
        </w:rPr>
        <w:t xml:space="preserve"> e persoas traballadoras por conta propia ou autónomas dos municipios adherido ao Fondo de Financiamento, que cumpran os requisitos establecidos na base 4 para ser beneficiarios/as, e cos importes determinados conforme ao establecido na base 8.</w:t>
      </w:r>
    </w:p>
    <w:p w14:paraId="57D467AF" w14:textId="77777777" w:rsidR="002B358B" w:rsidRPr="007C4381" w:rsidRDefault="002B358B" w:rsidP="002B358B">
      <w:pPr>
        <w:spacing w:after="0" w:line="240" w:lineRule="auto"/>
        <w:jc w:val="both"/>
        <w:rPr>
          <w:rFonts w:ascii="Arial" w:hAnsi="Arial" w:cs="Arial"/>
        </w:rPr>
      </w:pPr>
    </w:p>
    <w:p w14:paraId="0A9A7E1E"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6ª. PROCEDEMENTO DE CONCESIÓN</w:t>
      </w:r>
    </w:p>
    <w:p w14:paraId="63E4FAB2" w14:textId="77777777" w:rsidR="002B358B" w:rsidRPr="007C4381" w:rsidRDefault="002B358B" w:rsidP="002B358B">
      <w:pPr>
        <w:spacing w:after="0" w:line="240" w:lineRule="auto"/>
        <w:jc w:val="both"/>
        <w:rPr>
          <w:rFonts w:ascii="Arial" w:hAnsi="Arial" w:cs="Arial"/>
          <w:b/>
        </w:rPr>
      </w:pPr>
    </w:p>
    <w:p w14:paraId="62726889" w14:textId="77777777" w:rsidR="002B358B" w:rsidRPr="007C4381" w:rsidRDefault="002B358B" w:rsidP="002B358B">
      <w:pPr>
        <w:spacing w:after="0" w:line="240" w:lineRule="auto"/>
        <w:jc w:val="both"/>
        <w:rPr>
          <w:rFonts w:ascii="Arial" w:hAnsi="Arial" w:cs="Arial"/>
        </w:rPr>
      </w:pPr>
      <w:r w:rsidRPr="007C4381">
        <w:rPr>
          <w:rFonts w:ascii="Arial" w:hAnsi="Arial" w:cs="Arial"/>
        </w:rPr>
        <w:t>O procedemento de concesión das axudas reguladas nestas bases, será o de concorrencia competitiva, de acordo co establecido no artigo 22.1 da Lei 38/2003, do 17 de novembro, xeneral de subvencións.</w:t>
      </w:r>
    </w:p>
    <w:p w14:paraId="5A2142DC" w14:textId="77777777" w:rsidR="002B358B" w:rsidRPr="007C4381" w:rsidRDefault="002B358B" w:rsidP="002B358B">
      <w:pPr>
        <w:spacing w:after="0" w:line="240" w:lineRule="auto"/>
        <w:jc w:val="both"/>
        <w:rPr>
          <w:rFonts w:ascii="Arial" w:hAnsi="Arial" w:cs="Arial"/>
        </w:rPr>
      </w:pPr>
    </w:p>
    <w:p w14:paraId="490ECBC3" w14:textId="77777777" w:rsidR="002B358B" w:rsidRPr="007C4381" w:rsidRDefault="002B358B" w:rsidP="002B358B">
      <w:pPr>
        <w:spacing w:after="0" w:line="240" w:lineRule="auto"/>
        <w:jc w:val="both"/>
        <w:rPr>
          <w:rFonts w:ascii="Arial" w:hAnsi="Arial" w:cs="Arial"/>
        </w:rPr>
      </w:pPr>
      <w:r w:rsidRPr="007C4381">
        <w:rPr>
          <w:rFonts w:ascii="Arial" w:hAnsi="Arial" w:cs="Arial"/>
        </w:rPr>
        <w:t>Para os efectos destas axudas, concorrencia competitiva implica que o procedemento de concesión das subvencións realízase mediante a comparación das solicitudes presentadas, co fin de establecer unha prelación entre elas, de acordo cos criterios de valoración previamente fixados nestas bases, e adxudicar a axuda a aquelas que obtiveran unha maior valoración co límite orzamentario fixado para cada concello.</w:t>
      </w:r>
    </w:p>
    <w:p w14:paraId="57ABC983" w14:textId="77777777" w:rsidR="002B358B" w:rsidRPr="007C4381" w:rsidRDefault="002B358B" w:rsidP="002B358B">
      <w:pPr>
        <w:spacing w:after="0" w:line="240" w:lineRule="auto"/>
        <w:jc w:val="both"/>
        <w:rPr>
          <w:rFonts w:ascii="Arial" w:hAnsi="Arial" w:cs="Arial"/>
        </w:rPr>
      </w:pPr>
    </w:p>
    <w:p w14:paraId="745E7FFA" w14:textId="77777777" w:rsidR="002B358B" w:rsidRPr="007C4381" w:rsidRDefault="002B358B" w:rsidP="002B358B">
      <w:pPr>
        <w:spacing w:after="0" w:line="240" w:lineRule="auto"/>
        <w:jc w:val="both"/>
        <w:rPr>
          <w:rFonts w:ascii="Arial" w:hAnsi="Arial" w:cs="Arial"/>
        </w:rPr>
      </w:pPr>
      <w:r w:rsidRPr="007C4381">
        <w:rPr>
          <w:rFonts w:ascii="Arial" w:hAnsi="Arial" w:cs="Arial"/>
        </w:rPr>
        <w:t>A valoración das solicitudes realizarase por grupos de beneficiarios/as dos establecidos na Base 4.1, ordenando por orde de maior a menor puntuación as solicitudes de cada grupo.</w:t>
      </w:r>
    </w:p>
    <w:p w14:paraId="68608E68" w14:textId="77777777" w:rsidR="002B358B" w:rsidRPr="007C4381" w:rsidRDefault="002B358B" w:rsidP="002B358B">
      <w:pPr>
        <w:spacing w:after="0" w:line="240" w:lineRule="auto"/>
        <w:jc w:val="both"/>
        <w:rPr>
          <w:rFonts w:ascii="Arial" w:hAnsi="Arial" w:cs="Arial"/>
        </w:rPr>
      </w:pPr>
    </w:p>
    <w:p w14:paraId="5B441DE5" w14:textId="77777777" w:rsidR="002B358B" w:rsidRPr="007C4381" w:rsidRDefault="002B358B" w:rsidP="002B358B">
      <w:pPr>
        <w:spacing w:after="0" w:line="240" w:lineRule="auto"/>
        <w:jc w:val="both"/>
        <w:rPr>
          <w:rFonts w:ascii="Arial" w:hAnsi="Arial" w:cs="Arial"/>
        </w:rPr>
      </w:pPr>
      <w:r w:rsidRPr="007C4381">
        <w:rPr>
          <w:rFonts w:ascii="Arial" w:hAnsi="Arial" w:cs="Arial"/>
        </w:rPr>
        <w:t>Terán prioridade para a concesión, os/as solicitantes pertencentes ao grupo I de beneficiarios/as que obtiveran maior puntuación.</w:t>
      </w:r>
    </w:p>
    <w:p w14:paraId="5F3BCC88" w14:textId="77777777" w:rsidR="002B358B" w:rsidRPr="007C4381" w:rsidRDefault="002B358B" w:rsidP="002B358B">
      <w:pPr>
        <w:spacing w:after="0" w:line="240" w:lineRule="auto"/>
        <w:jc w:val="both"/>
        <w:rPr>
          <w:rFonts w:ascii="Arial" w:hAnsi="Arial" w:cs="Arial"/>
        </w:rPr>
      </w:pPr>
    </w:p>
    <w:p w14:paraId="14225E4B" w14:textId="77777777" w:rsidR="002B358B" w:rsidRPr="007C4381" w:rsidRDefault="002B358B" w:rsidP="002B358B">
      <w:pPr>
        <w:spacing w:after="0" w:line="240" w:lineRule="auto"/>
        <w:jc w:val="both"/>
        <w:rPr>
          <w:rFonts w:ascii="Arial" w:hAnsi="Arial" w:cs="Arial"/>
        </w:rPr>
      </w:pPr>
      <w:r w:rsidRPr="007C4381">
        <w:rPr>
          <w:rFonts w:ascii="Arial" w:hAnsi="Arial" w:cs="Arial"/>
        </w:rPr>
        <w:t>Se atendendo ao límite orzamentario fixado para cada concello hai crédito dispoñible, este destinarase a cubrir as solicitudes con maior valoración do Grupo II e por último as do Grupo III con maior valoración, ata esgotar o crédito dispoñible.</w:t>
      </w:r>
    </w:p>
    <w:p w14:paraId="05881168" w14:textId="77777777" w:rsidR="002B358B" w:rsidRPr="007C4381" w:rsidRDefault="002B358B" w:rsidP="002B358B">
      <w:pPr>
        <w:spacing w:after="0" w:line="240" w:lineRule="auto"/>
        <w:jc w:val="both"/>
        <w:rPr>
          <w:rFonts w:ascii="Arial" w:hAnsi="Arial" w:cs="Arial"/>
        </w:rPr>
      </w:pPr>
    </w:p>
    <w:p w14:paraId="5010720F" w14:textId="77777777" w:rsidR="002B358B" w:rsidRPr="007C4381" w:rsidRDefault="002B358B" w:rsidP="002B358B">
      <w:pPr>
        <w:tabs>
          <w:tab w:val="left" w:pos="567"/>
        </w:tabs>
        <w:spacing w:after="0" w:line="240" w:lineRule="auto"/>
        <w:jc w:val="both"/>
        <w:rPr>
          <w:rFonts w:ascii="Arial" w:hAnsi="Arial" w:cs="Arial"/>
        </w:rPr>
      </w:pPr>
      <w:r w:rsidRPr="007C4381">
        <w:rPr>
          <w:rFonts w:ascii="Arial" w:hAnsi="Arial" w:cs="Arial"/>
          <w:b/>
        </w:rPr>
        <w:t>6.1</w:t>
      </w:r>
      <w:r w:rsidRPr="007C4381">
        <w:rPr>
          <w:rFonts w:ascii="Arial" w:hAnsi="Arial" w:cs="Arial"/>
          <w:b/>
        </w:rPr>
        <w:tab/>
        <w:t>Criterios de valoración</w:t>
      </w:r>
    </w:p>
    <w:p w14:paraId="21F49AE5" w14:textId="77777777" w:rsidR="002B358B" w:rsidRPr="007C4381" w:rsidRDefault="002B358B" w:rsidP="002B358B">
      <w:pPr>
        <w:tabs>
          <w:tab w:val="left" w:pos="567"/>
        </w:tabs>
        <w:spacing w:after="0" w:line="240" w:lineRule="auto"/>
        <w:jc w:val="both"/>
        <w:rPr>
          <w:rFonts w:ascii="Arial" w:hAnsi="Arial" w:cs="Arial"/>
          <w:b/>
        </w:rPr>
      </w:pPr>
    </w:p>
    <w:p w14:paraId="3FE6F6D1" w14:textId="77777777" w:rsidR="002B358B" w:rsidRPr="007C4381" w:rsidRDefault="002B358B" w:rsidP="002B358B">
      <w:pPr>
        <w:spacing w:after="0" w:line="240" w:lineRule="auto"/>
        <w:jc w:val="both"/>
        <w:rPr>
          <w:rFonts w:ascii="Arial" w:hAnsi="Arial" w:cs="Arial"/>
        </w:rPr>
      </w:pPr>
      <w:r w:rsidRPr="007C4381">
        <w:rPr>
          <w:rFonts w:ascii="Arial" w:hAnsi="Arial" w:cs="Arial"/>
        </w:rPr>
        <w:t>As solicitudes que cumpran cos requisitos establecidos nas bases reguladoras, puntuaranse de acordo cos seguintes criterios de valoración:</w:t>
      </w:r>
    </w:p>
    <w:p w14:paraId="79442C0A" w14:textId="77777777" w:rsidR="002B358B" w:rsidRPr="007C4381" w:rsidRDefault="002B358B" w:rsidP="002B358B">
      <w:pPr>
        <w:spacing w:after="0" w:line="240" w:lineRule="auto"/>
        <w:rPr>
          <w:rFonts w:ascii="Arial" w:hAnsi="Arial" w:cs="Arial"/>
          <w:lang w:eastAsia="es-ES"/>
        </w:rPr>
      </w:pPr>
    </w:p>
    <w:tbl>
      <w:tblPr>
        <w:tblW w:w="10201" w:type="dxa"/>
        <w:jc w:val="center"/>
        <w:tblLayout w:type="fixed"/>
        <w:tblLook w:val="04A0" w:firstRow="1" w:lastRow="0" w:firstColumn="1" w:lastColumn="0" w:noHBand="0" w:noVBand="1"/>
      </w:tblPr>
      <w:tblGrid>
        <w:gridCol w:w="392"/>
        <w:gridCol w:w="3683"/>
        <w:gridCol w:w="4568"/>
        <w:gridCol w:w="1558"/>
      </w:tblGrid>
      <w:tr w:rsidR="002B358B" w:rsidRPr="007C4381" w14:paraId="78B0A6DC" w14:textId="77777777" w:rsidTr="00470B7B">
        <w:trPr>
          <w:trHeight w:val="407"/>
          <w:jc w:val="center"/>
        </w:trPr>
        <w:tc>
          <w:tcPr>
            <w:tcW w:w="4075" w:type="dxa"/>
            <w:gridSpan w:val="2"/>
            <w:tcBorders>
              <w:top w:val="single" w:sz="4" w:space="0" w:color="000000"/>
              <w:left w:val="single" w:sz="4" w:space="0" w:color="000000"/>
              <w:bottom w:val="single" w:sz="4" w:space="0" w:color="000000"/>
              <w:right w:val="nil"/>
            </w:tcBorders>
            <w:vAlign w:val="center"/>
            <w:hideMark/>
          </w:tcPr>
          <w:p w14:paraId="475A6B20" w14:textId="77777777" w:rsidR="002B358B" w:rsidRPr="007C4381" w:rsidRDefault="002B358B">
            <w:pPr>
              <w:suppressAutoHyphens w:val="0"/>
              <w:spacing w:after="0" w:line="240" w:lineRule="auto"/>
              <w:jc w:val="center"/>
              <w:rPr>
                <w:rFonts w:ascii="Arial" w:hAnsi="Arial" w:cs="Arial"/>
                <w:sz w:val="20"/>
                <w:szCs w:val="20"/>
              </w:rPr>
            </w:pPr>
            <w:r w:rsidRPr="007C4381">
              <w:rPr>
                <w:rFonts w:ascii="Arial" w:eastAsia="SimSun" w:hAnsi="Arial" w:cs="Arial"/>
                <w:b/>
                <w:sz w:val="20"/>
                <w:szCs w:val="20"/>
                <w:lang w:eastAsia="es-ES"/>
              </w:rPr>
              <w:lastRenderedPageBreak/>
              <w:t>CRITERIOS DE VALORACIÓN</w:t>
            </w:r>
          </w:p>
        </w:tc>
        <w:tc>
          <w:tcPr>
            <w:tcW w:w="4568" w:type="dxa"/>
            <w:tcBorders>
              <w:top w:val="single" w:sz="4" w:space="0" w:color="000000"/>
              <w:left w:val="single" w:sz="4" w:space="0" w:color="000000"/>
              <w:bottom w:val="single" w:sz="4" w:space="0" w:color="000000"/>
              <w:right w:val="nil"/>
            </w:tcBorders>
            <w:vAlign w:val="center"/>
            <w:hideMark/>
          </w:tcPr>
          <w:p w14:paraId="72CC8F40" w14:textId="77777777" w:rsidR="002B358B" w:rsidRPr="007C4381" w:rsidRDefault="002B358B">
            <w:pPr>
              <w:suppressAutoHyphens w:val="0"/>
              <w:spacing w:after="0" w:line="240" w:lineRule="auto"/>
              <w:jc w:val="center"/>
              <w:rPr>
                <w:rFonts w:ascii="Arial" w:hAnsi="Arial" w:cs="Arial"/>
                <w:sz w:val="20"/>
                <w:szCs w:val="20"/>
              </w:rPr>
            </w:pPr>
            <w:r w:rsidRPr="007C4381">
              <w:rPr>
                <w:rFonts w:ascii="Arial" w:eastAsia="SimSun" w:hAnsi="Arial" w:cs="Arial"/>
                <w:b/>
                <w:sz w:val="20"/>
                <w:szCs w:val="20"/>
                <w:lang w:eastAsia="es-ES"/>
              </w:rPr>
              <w:t>ASPECTOS QUE SE HAN VALORAR</w:t>
            </w:r>
          </w:p>
        </w:tc>
        <w:tc>
          <w:tcPr>
            <w:tcW w:w="1558" w:type="dxa"/>
            <w:tcBorders>
              <w:top w:val="single" w:sz="4" w:space="0" w:color="000000"/>
              <w:left w:val="single" w:sz="4" w:space="0" w:color="000000"/>
              <w:bottom w:val="single" w:sz="4" w:space="0" w:color="000000"/>
              <w:right w:val="single" w:sz="4" w:space="0" w:color="000000"/>
            </w:tcBorders>
            <w:hideMark/>
          </w:tcPr>
          <w:p w14:paraId="2CA08848" w14:textId="77777777" w:rsidR="002B358B" w:rsidRPr="007C4381" w:rsidRDefault="002B358B">
            <w:pPr>
              <w:suppressAutoHyphens w:val="0"/>
              <w:spacing w:after="0" w:line="240" w:lineRule="auto"/>
              <w:jc w:val="center"/>
              <w:rPr>
                <w:rFonts w:ascii="Arial" w:hAnsi="Arial" w:cs="Arial"/>
                <w:sz w:val="20"/>
                <w:szCs w:val="20"/>
              </w:rPr>
            </w:pPr>
            <w:r w:rsidRPr="007C4381">
              <w:rPr>
                <w:rFonts w:ascii="Arial" w:eastAsia="SimSun" w:hAnsi="Arial" w:cs="Arial"/>
                <w:b/>
                <w:sz w:val="20"/>
                <w:szCs w:val="20"/>
                <w:lang w:eastAsia="es-ES"/>
              </w:rPr>
              <w:t>PUNTUACIÓN MÁXIMA</w:t>
            </w:r>
          </w:p>
          <w:p w14:paraId="2598F9B7" w14:textId="77777777" w:rsidR="002B358B" w:rsidRPr="007C4381" w:rsidRDefault="002B358B">
            <w:pPr>
              <w:suppressAutoHyphens w:val="0"/>
              <w:spacing w:after="0" w:line="240" w:lineRule="auto"/>
              <w:jc w:val="center"/>
              <w:rPr>
                <w:rFonts w:ascii="Arial" w:hAnsi="Arial" w:cs="Arial"/>
                <w:sz w:val="20"/>
                <w:szCs w:val="20"/>
              </w:rPr>
            </w:pPr>
            <w:r w:rsidRPr="007C4381">
              <w:rPr>
                <w:rFonts w:ascii="Arial" w:hAnsi="Arial" w:cs="Arial"/>
                <w:b/>
                <w:sz w:val="20"/>
                <w:szCs w:val="20"/>
                <w:lang w:eastAsia="es-ES"/>
              </w:rPr>
              <w:t xml:space="preserve"> </w:t>
            </w:r>
            <w:r w:rsidRPr="007C4381">
              <w:rPr>
                <w:rFonts w:ascii="Arial" w:eastAsia="SimSun" w:hAnsi="Arial" w:cs="Arial"/>
                <w:b/>
                <w:sz w:val="20"/>
                <w:szCs w:val="20"/>
                <w:lang w:eastAsia="es-ES"/>
              </w:rPr>
              <w:t>(35 puntos)</w:t>
            </w:r>
          </w:p>
        </w:tc>
      </w:tr>
      <w:tr w:rsidR="002B358B" w:rsidRPr="007C4381" w14:paraId="76E69D62" w14:textId="77777777" w:rsidTr="00470B7B">
        <w:trPr>
          <w:cantSplit/>
          <w:trHeight w:val="575"/>
          <w:jc w:val="center"/>
        </w:trPr>
        <w:tc>
          <w:tcPr>
            <w:tcW w:w="392" w:type="dxa"/>
            <w:vMerge w:val="restart"/>
            <w:tcBorders>
              <w:top w:val="single" w:sz="4" w:space="0" w:color="000000"/>
              <w:left w:val="single" w:sz="4" w:space="0" w:color="000000"/>
              <w:bottom w:val="single" w:sz="4" w:space="0" w:color="000000"/>
              <w:right w:val="nil"/>
            </w:tcBorders>
            <w:vAlign w:val="center"/>
          </w:tcPr>
          <w:p w14:paraId="2BFE4DC5" w14:textId="77777777" w:rsidR="002B358B" w:rsidRPr="007C4381" w:rsidRDefault="002B358B">
            <w:pPr>
              <w:suppressAutoHyphens w:val="0"/>
              <w:snapToGrid w:val="0"/>
              <w:spacing w:after="0" w:line="240" w:lineRule="auto"/>
              <w:rPr>
                <w:rFonts w:ascii="Arial" w:eastAsia="SimSun" w:hAnsi="Arial" w:cs="Arial"/>
                <w:b/>
                <w:sz w:val="20"/>
                <w:szCs w:val="20"/>
                <w:lang w:eastAsia="es-ES"/>
              </w:rPr>
            </w:pPr>
          </w:p>
          <w:p w14:paraId="55FA3E2E"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1</w:t>
            </w:r>
          </w:p>
        </w:tc>
        <w:tc>
          <w:tcPr>
            <w:tcW w:w="3683" w:type="dxa"/>
            <w:vMerge w:val="restart"/>
            <w:tcBorders>
              <w:top w:val="single" w:sz="4" w:space="0" w:color="000000"/>
              <w:left w:val="single" w:sz="4" w:space="0" w:color="000000"/>
              <w:bottom w:val="single" w:sz="4" w:space="0" w:color="000000"/>
              <w:right w:val="nil"/>
            </w:tcBorders>
            <w:vAlign w:val="center"/>
          </w:tcPr>
          <w:p w14:paraId="7C304CB7" w14:textId="77777777" w:rsidR="002B358B" w:rsidRPr="007C4381" w:rsidRDefault="002B358B">
            <w:pPr>
              <w:suppressAutoHyphens w:val="0"/>
              <w:snapToGrid w:val="0"/>
              <w:spacing w:after="0" w:line="240" w:lineRule="auto"/>
              <w:rPr>
                <w:rFonts w:ascii="Arial" w:eastAsia="SimSun" w:hAnsi="Arial" w:cs="Arial"/>
                <w:b/>
                <w:sz w:val="20"/>
                <w:szCs w:val="20"/>
                <w:lang w:eastAsia="es-ES"/>
              </w:rPr>
            </w:pPr>
          </w:p>
          <w:p w14:paraId="63FBF8CC"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Tipo de empresa</w:t>
            </w:r>
          </w:p>
          <w:p w14:paraId="54848EBD"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i/>
                <w:sz w:val="20"/>
                <w:szCs w:val="20"/>
                <w:lang w:eastAsia="es-ES"/>
              </w:rPr>
              <w:t>Datos referidos á data de publicación da convocatoria</w:t>
            </w:r>
          </w:p>
          <w:p w14:paraId="7C64C053" w14:textId="77777777" w:rsidR="002B358B" w:rsidRPr="007C4381" w:rsidRDefault="002B358B">
            <w:pPr>
              <w:suppressAutoHyphens w:val="0"/>
              <w:spacing w:after="0" w:line="240" w:lineRule="auto"/>
              <w:rPr>
                <w:rFonts w:ascii="Arial" w:eastAsia="SimSun" w:hAnsi="Arial" w:cs="Arial"/>
                <w:i/>
                <w:sz w:val="20"/>
                <w:szCs w:val="20"/>
                <w:lang w:eastAsia="es-ES"/>
              </w:rPr>
            </w:pPr>
          </w:p>
          <w:p w14:paraId="40331DEC"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(Máximo 10 puntos)</w:t>
            </w:r>
          </w:p>
        </w:tc>
        <w:tc>
          <w:tcPr>
            <w:tcW w:w="4568" w:type="dxa"/>
            <w:tcBorders>
              <w:top w:val="single" w:sz="4" w:space="0" w:color="000000"/>
              <w:left w:val="single" w:sz="4" w:space="0" w:color="000000"/>
              <w:bottom w:val="single" w:sz="4" w:space="0" w:color="000000"/>
              <w:right w:val="nil"/>
            </w:tcBorders>
            <w:vAlign w:val="center"/>
            <w:hideMark/>
          </w:tcPr>
          <w:p w14:paraId="040FC4A0"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Empresario/a individual (autónomo/a), e empresa entre 6 e 9 asalariados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BF6D217"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10</w:t>
            </w:r>
          </w:p>
        </w:tc>
      </w:tr>
      <w:tr w:rsidR="002B358B" w:rsidRPr="007C4381" w14:paraId="3F63F7E2" w14:textId="77777777" w:rsidTr="00470B7B">
        <w:trPr>
          <w:cantSplit/>
          <w:trHeight w:val="654"/>
          <w:jc w:val="center"/>
        </w:trPr>
        <w:tc>
          <w:tcPr>
            <w:tcW w:w="392" w:type="dxa"/>
            <w:vMerge/>
            <w:tcBorders>
              <w:top w:val="single" w:sz="4" w:space="0" w:color="000000"/>
              <w:left w:val="single" w:sz="4" w:space="0" w:color="000000"/>
              <w:bottom w:val="single" w:sz="4" w:space="0" w:color="000000"/>
              <w:right w:val="nil"/>
            </w:tcBorders>
            <w:vAlign w:val="center"/>
            <w:hideMark/>
          </w:tcPr>
          <w:p w14:paraId="0830C180" w14:textId="77777777" w:rsidR="002B358B" w:rsidRPr="007C4381" w:rsidRDefault="002B358B">
            <w:pPr>
              <w:suppressAutoHyphens w:val="0"/>
              <w:spacing w:after="0" w:line="240" w:lineRule="auto"/>
              <w:rPr>
                <w:rFonts w:ascii="Arial" w:hAnsi="Arial" w:cs="Arial"/>
                <w:sz w:val="20"/>
                <w:szCs w:val="20"/>
              </w:rPr>
            </w:pPr>
          </w:p>
        </w:tc>
        <w:tc>
          <w:tcPr>
            <w:tcW w:w="3683" w:type="dxa"/>
            <w:vMerge/>
            <w:tcBorders>
              <w:top w:val="single" w:sz="4" w:space="0" w:color="000000"/>
              <w:left w:val="single" w:sz="4" w:space="0" w:color="000000"/>
              <w:bottom w:val="single" w:sz="4" w:space="0" w:color="000000"/>
              <w:right w:val="nil"/>
            </w:tcBorders>
            <w:vAlign w:val="center"/>
            <w:hideMark/>
          </w:tcPr>
          <w:p w14:paraId="517BF995" w14:textId="77777777" w:rsidR="002B358B" w:rsidRPr="007C4381" w:rsidRDefault="002B358B">
            <w:pPr>
              <w:suppressAutoHyphens w:val="0"/>
              <w:spacing w:after="0" w:line="240" w:lineRule="auto"/>
              <w:rPr>
                <w:rFonts w:ascii="Arial" w:hAnsi="Arial" w:cs="Arial"/>
                <w:sz w:val="20"/>
                <w:szCs w:val="20"/>
              </w:rPr>
            </w:pPr>
          </w:p>
        </w:tc>
        <w:tc>
          <w:tcPr>
            <w:tcW w:w="4568" w:type="dxa"/>
            <w:tcBorders>
              <w:top w:val="single" w:sz="4" w:space="0" w:color="000000"/>
              <w:left w:val="single" w:sz="4" w:space="0" w:color="000000"/>
              <w:bottom w:val="single" w:sz="4" w:space="0" w:color="000000"/>
              <w:right w:val="nil"/>
            </w:tcBorders>
            <w:vAlign w:val="center"/>
            <w:hideMark/>
          </w:tcPr>
          <w:p w14:paraId="1C2297CE"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Empresario/a individual (autónomo/a), e empresa entre 2 e 5 asalariados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76268908"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8</w:t>
            </w:r>
          </w:p>
        </w:tc>
      </w:tr>
      <w:tr w:rsidR="002B358B" w:rsidRPr="007C4381" w14:paraId="397F4224" w14:textId="77777777" w:rsidTr="00470B7B">
        <w:trPr>
          <w:cantSplit/>
          <w:trHeight w:val="618"/>
          <w:jc w:val="center"/>
        </w:trPr>
        <w:tc>
          <w:tcPr>
            <w:tcW w:w="392" w:type="dxa"/>
            <w:vMerge/>
            <w:tcBorders>
              <w:top w:val="single" w:sz="4" w:space="0" w:color="000000"/>
              <w:left w:val="single" w:sz="4" w:space="0" w:color="000000"/>
              <w:bottom w:val="single" w:sz="4" w:space="0" w:color="000000"/>
              <w:right w:val="nil"/>
            </w:tcBorders>
            <w:vAlign w:val="center"/>
            <w:hideMark/>
          </w:tcPr>
          <w:p w14:paraId="79297C3B" w14:textId="77777777" w:rsidR="002B358B" w:rsidRPr="007C4381" w:rsidRDefault="002B358B">
            <w:pPr>
              <w:suppressAutoHyphens w:val="0"/>
              <w:spacing w:after="0" w:line="240" w:lineRule="auto"/>
              <w:rPr>
                <w:rFonts w:ascii="Arial" w:hAnsi="Arial" w:cs="Arial"/>
                <w:sz w:val="20"/>
                <w:szCs w:val="20"/>
              </w:rPr>
            </w:pPr>
          </w:p>
        </w:tc>
        <w:tc>
          <w:tcPr>
            <w:tcW w:w="3683" w:type="dxa"/>
            <w:vMerge/>
            <w:tcBorders>
              <w:top w:val="single" w:sz="4" w:space="0" w:color="000000"/>
              <w:left w:val="single" w:sz="4" w:space="0" w:color="000000"/>
              <w:bottom w:val="single" w:sz="4" w:space="0" w:color="000000"/>
              <w:right w:val="nil"/>
            </w:tcBorders>
            <w:vAlign w:val="center"/>
            <w:hideMark/>
          </w:tcPr>
          <w:p w14:paraId="478FC930" w14:textId="77777777" w:rsidR="002B358B" w:rsidRPr="007C4381" w:rsidRDefault="002B358B">
            <w:pPr>
              <w:suppressAutoHyphens w:val="0"/>
              <w:spacing w:after="0" w:line="240" w:lineRule="auto"/>
              <w:rPr>
                <w:rFonts w:ascii="Arial" w:hAnsi="Arial" w:cs="Arial"/>
                <w:sz w:val="20"/>
                <w:szCs w:val="20"/>
              </w:rPr>
            </w:pPr>
          </w:p>
        </w:tc>
        <w:tc>
          <w:tcPr>
            <w:tcW w:w="4568" w:type="dxa"/>
            <w:tcBorders>
              <w:top w:val="single" w:sz="4" w:space="0" w:color="000000"/>
              <w:left w:val="single" w:sz="4" w:space="0" w:color="000000"/>
              <w:bottom w:val="single" w:sz="4" w:space="0" w:color="000000"/>
              <w:right w:val="nil"/>
            </w:tcBorders>
            <w:vAlign w:val="center"/>
            <w:hideMark/>
          </w:tcPr>
          <w:p w14:paraId="722603B0"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 xml:space="preserve">Empresario/a individual (autónomo/a), e empresa cun só asalariado/a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37685B31"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6</w:t>
            </w:r>
          </w:p>
        </w:tc>
      </w:tr>
      <w:tr w:rsidR="002B358B" w:rsidRPr="007C4381" w14:paraId="471876F6" w14:textId="77777777" w:rsidTr="00470B7B">
        <w:trPr>
          <w:cantSplit/>
          <w:trHeight w:val="724"/>
          <w:jc w:val="center"/>
        </w:trPr>
        <w:tc>
          <w:tcPr>
            <w:tcW w:w="392" w:type="dxa"/>
            <w:vMerge/>
            <w:tcBorders>
              <w:top w:val="single" w:sz="4" w:space="0" w:color="000000"/>
              <w:left w:val="single" w:sz="4" w:space="0" w:color="000000"/>
              <w:bottom w:val="single" w:sz="4" w:space="0" w:color="000000"/>
              <w:right w:val="nil"/>
            </w:tcBorders>
            <w:vAlign w:val="center"/>
            <w:hideMark/>
          </w:tcPr>
          <w:p w14:paraId="621922A9" w14:textId="77777777" w:rsidR="002B358B" w:rsidRPr="007C4381" w:rsidRDefault="002B358B">
            <w:pPr>
              <w:suppressAutoHyphens w:val="0"/>
              <w:spacing w:after="0" w:line="240" w:lineRule="auto"/>
              <w:rPr>
                <w:rFonts w:ascii="Arial" w:hAnsi="Arial" w:cs="Arial"/>
                <w:sz w:val="20"/>
                <w:szCs w:val="20"/>
              </w:rPr>
            </w:pPr>
          </w:p>
        </w:tc>
        <w:tc>
          <w:tcPr>
            <w:tcW w:w="3683" w:type="dxa"/>
            <w:vMerge/>
            <w:tcBorders>
              <w:top w:val="single" w:sz="4" w:space="0" w:color="000000"/>
              <w:left w:val="single" w:sz="4" w:space="0" w:color="000000"/>
              <w:bottom w:val="single" w:sz="4" w:space="0" w:color="000000"/>
              <w:right w:val="nil"/>
            </w:tcBorders>
            <w:vAlign w:val="center"/>
            <w:hideMark/>
          </w:tcPr>
          <w:p w14:paraId="7953A773" w14:textId="77777777" w:rsidR="002B358B" w:rsidRPr="007C4381" w:rsidRDefault="002B358B">
            <w:pPr>
              <w:suppressAutoHyphens w:val="0"/>
              <w:spacing w:after="0" w:line="240" w:lineRule="auto"/>
              <w:rPr>
                <w:rFonts w:ascii="Arial" w:hAnsi="Arial" w:cs="Arial"/>
                <w:sz w:val="20"/>
                <w:szCs w:val="20"/>
              </w:rPr>
            </w:pPr>
          </w:p>
        </w:tc>
        <w:tc>
          <w:tcPr>
            <w:tcW w:w="4568" w:type="dxa"/>
            <w:tcBorders>
              <w:top w:val="single" w:sz="4" w:space="0" w:color="000000"/>
              <w:left w:val="single" w:sz="4" w:space="0" w:color="000000"/>
              <w:bottom w:val="single" w:sz="4" w:space="0" w:color="000000"/>
              <w:right w:val="nil"/>
            </w:tcBorders>
            <w:vAlign w:val="center"/>
            <w:hideMark/>
          </w:tcPr>
          <w:p w14:paraId="194BE2DC"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Empresario/a individual (autónomo/a) sen asalariados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0F4AE3F9"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5</w:t>
            </w:r>
          </w:p>
        </w:tc>
      </w:tr>
      <w:tr w:rsidR="002B358B" w:rsidRPr="007C4381" w14:paraId="3413EE54" w14:textId="77777777" w:rsidTr="00470B7B">
        <w:trPr>
          <w:cantSplit/>
          <w:trHeight w:val="673"/>
          <w:jc w:val="center"/>
        </w:trPr>
        <w:tc>
          <w:tcPr>
            <w:tcW w:w="392" w:type="dxa"/>
            <w:vMerge w:val="restart"/>
            <w:tcBorders>
              <w:top w:val="single" w:sz="4" w:space="0" w:color="000000"/>
              <w:left w:val="single" w:sz="4" w:space="0" w:color="000000"/>
              <w:bottom w:val="single" w:sz="4" w:space="0" w:color="000000"/>
              <w:right w:val="nil"/>
            </w:tcBorders>
            <w:vAlign w:val="center"/>
            <w:hideMark/>
          </w:tcPr>
          <w:p w14:paraId="10989B5B"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2</w:t>
            </w:r>
          </w:p>
        </w:tc>
        <w:tc>
          <w:tcPr>
            <w:tcW w:w="3683" w:type="dxa"/>
            <w:vMerge w:val="restart"/>
            <w:tcBorders>
              <w:top w:val="single" w:sz="4" w:space="0" w:color="000000"/>
              <w:left w:val="single" w:sz="4" w:space="0" w:color="000000"/>
              <w:bottom w:val="single" w:sz="4" w:space="0" w:color="000000"/>
              <w:right w:val="nil"/>
            </w:tcBorders>
            <w:vAlign w:val="center"/>
          </w:tcPr>
          <w:p w14:paraId="498C9952"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 xml:space="preserve">Forma xurídica da empresa </w:t>
            </w:r>
          </w:p>
          <w:p w14:paraId="31E2BF86"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i/>
                <w:sz w:val="20"/>
                <w:szCs w:val="20"/>
                <w:lang w:eastAsia="es-ES"/>
              </w:rPr>
              <w:t>Datos referidos á data de publicación da convocatoria</w:t>
            </w:r>
          </w:p>
          <w:p w14:paraId="62DA3E43" w14:textId="77777777" w:rsidR="002B358B" w:rsidRPr="007C4381" w:rsidRDefault="002B358B">
            <w:pPr>
              <w:suppressAutoHyphens w:val="0"/>
              <w:spacing w:after="0" w:line="240" w:lineRule="auto"/>
              <w:rPr>
                <w:rFonts w:ascii="Arial" w:eastAsia="SimSun" w:hAnsi="Arial" w:cs="Arial"/>
                <w:i/>
                <w:sz w:val="20"/>
                <w:szCs w:val="20"/>
                <w:lang w:eastAsia="es-ES"/>
              </w:rPr>
            </w:pPr>
          </w:p>
          <w:p w14:paraId="69936E39"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i/>
                <w:sz w:val="20"/>
                <w:szCs w:val="20"/>
                <w:lang w:eastAsia="es-ES"/>
              </w:rPr>
              <w:t>(</w:t>
            </w:r>
            <w:r w:rsidRPr="007C4381">
              <w:rPr>
                <w:rFonts w:ascii="Arial" w:eastAsia="SimSun" w:hAnsi="Arial" w:cs="Arial"/>
                <w:b/>
                <w:i/>
                <w:sz w:val="20"/>
                <w:szCs w:val="20"/>
                <w:lang w:eastAsia="es-ES"/>
              </w:rPr>
              <w:t>Máximo 8 puntos)</w:t>
            </w:r>
          </w:p>
          <w:p w14:paraId="57F87166" w14:textId="77777777" w:rsidR="002B358B" w:rsidRPr="007C4381" w:rsidRDefault="002B358B">
            <w:pPr>
              <w:suppressAutoHyphens w:val="0"/>
              <w:spacing w:after="0" w:line="240" w:lineRule="auto"/>
              <w:rPr>
                <w:rFonts w:ascii="Arial" w:eastAsia="SimSun" w:hAnsi="Arial" w:cs="Arial"/>
                <w:b/>
                <w:sz w:val="20"/>
                <w:szCs w:val="20"/>
                <w:lang w:eastAsia="es-ES"/>
              </w:rPr>
            </w:pPr>
          </w:p>
        </w:tc>
        <w:tc>
          <w:tcPr>
            <w:tcW w:w="4568" w:type="dxa"/>
            <w:tcBorders>
              <w:top w:val="single" w:sz="4" w:space="0" w:color="000000"/>
              <w:left w:val="single" w:sz="4" w:space="0" w:color="000000"/>
              <w:bottom w:val="single" w:sz="4" w:space="0" w:color="000000"/>
              <w:right w:val="nil"/>
            </w:tcBorders>
            <w:vAlign w:val="center"/>
            <w:hideMark/>
          </w:tcPr>
          <w:p w14:paraId="71233716"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Enmarcada na economía social: cooperativas e sociedades laborais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F052972"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color w:val="000000"/>
                <w:sz w:val="20"/>
                <w:szCs w:val="20"/>
                <w:lang w:eastAsia="es-ES"/>
              </w:rPr>
              <w:t>8</w:t>
            </w:r>
          </w:p>
        </w:tc>
      </w:tr>
      <w:tr w:rsidR="002B358B" w:rsidRPr="007C4381" w14:paraId="36F5CFC6" w14:textId="77777777" w:rsidTr="00470B7B">
        <w:trPr>
          <w:cantSplit/>
          <w:jc w:val="center"/>
        </w:trPr>
        <w:tc>
          <w:tcPr>
            <w:tcW w:w="392" w:type="dxa"/>
            <w:vMerge/>
            <w:tcBorders>
              <w:top w:val="single" w:sz="4" w:space="0" w:color="000000"/>
              <w:left w:val="single" w:sz="4" w:space="0" w:color="000000"/>
              <w:bottom w:val="single" w:sz="4" w:space="0" w:color="000000"/>
              <w:right w:val="nil"/>
            </w:tcBorders>
            <w:vAlign w:val="center"/>
            <w:hideMark/>
          </w:tcPr>
          <w:p w14:paraId="7BAAE65A" w14:textId="77777777" w:rsidR="002B358B" w:rsidRPr="007C4381" w:rsidRDefault="002B358B">
            <w:pPr>
              <w:suppressAutoHyphens w:val="0"/>
              <w:spacing w:after="0" w:line="240" w:lineRule="auto"/>
              <w:rPr>
                <w:rFonts w:ascii="Arial" w:hAnsi="Arial" w:cs="Arial"/>
                <w:sz w:val="20"/>
                <w:szCs w:val="20"/>
              </w:rPr>
            </w:pPr>
          </w:p>
        </w:tc>
        <w:tc>
          <w:tcPr>
            <w:tcW w:w="3683" w:type="dxa"/>
            <w:vMerge/>
            <w:tcBorders>
              <w:top w:val="single" w:sz="4" w:space="0" w:color="000000"/>
              <w:left w:val="single" w:sz="4" w:space="0" w:color="000000"/>
              <w:bottom w:val="single" w:sz="4" w:space="0" w:color="000000"/>
              <w:right w:val="nil"/>
            </w:tcBorders>
            <w:vAlign w:val="center"/>
            <w:hideMark/>
          </w:tcPr>
          <w:p w14:paraId="665402BA" w14:textId="77777777" w:rsidR="002B358B" w:rsidRPr="007C4381" w:rsidRDefault="002B358B">
            <w:pPr>
              <w:suppressAutoHyphens w:val="0"/>
              <w:spacing w:after="0" w:line="240" w:lineRule="auto"/>
              <w:rPr>
                <w:rFonts w:ascii="Arial" w:eastAsia="SimSun" w:hAnsi="Arial" w:cs="Arial"/>
                <w:b/>
                <w:sz w:val="20"/>
                <w:szCs w:val="20"/>
                <w:lang w:eastAsia="es-ES"/>
              </w:rPr>
            </w:pPr>
          </w:p>
        </w:tc>
        <w:tc>
          <w:tcPr>
            <w:tcW w:w="4568" w:type="dxa"/>
            <w:tcBorders>
              <w:top w:val="single" w:sz="4" w:space="0" w:color="000000"/>
              <w:left w:val="single" w:sz="4" w:space="0" w:color="000000"/>
              <w:bottom w:val="single" w:sz="4" w:space="0" w:color="000000"/>
              <w:right w:val="nil"/>
            </w:tcBorders>
            <w:vAlign w:val="center"/>
            <w:hideMark/>
          </w:tcPr>
          <w:p w14:paraId="3FF99979"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Outras con personalidade xurídica</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581931E"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6</w:t>
            </w:r>
          </w:p>
        </w:tc>
      </w:tr>
      <w:tr w:rsidR="002B358B" w:rsidRPr="007C4381" w14:paraId="41BCEB06" w14:textId="77777777" w:rsidTr="00470B7B">
        <w:trPr>
          <w:cantSplit/>
          <w:trHeight w:val="661"/>
          <w:jc w:val="center"/>
        </w:trPr>
        <w:tc>
          <w:tcPr>
            <w:tcW w:w="392" w:type="dxa"/>
            <w:vMerge w:val="restart"/>
            <w:tcBorders>
              <w:top w:val="single" w:sz="4" w:space="0" w:color="000000"/>
              <w:left w:val="single" w:sz="4" w:space="0" w:color="000000"/>
              <w:bottom w:val="single" w:sz="4" w:space="0" w:color="000000"/>
              <w:right w:val="nil"/>
            </w:tcBorders>
            <w:vAlign w:val="center"/>
            <w:hideMark/>
          </w:tcPr>
          <w:p w14:paraId="0F30ABA9"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3</w:t>
            </w:r>
          </w:p>
        </w:tc>
        <w:tc>
          <w:tcPr>
            <w:tcW w:w="3683" w:type="dxa"/>
            <w:vMerge w:val="restart"/>
            <w:tcBorders>
              <w:top w:val="single" w:sz="4" w:space="0" w:color="000000"/>
              <w:left w:val="single" w:sz="4" w:space="0" w:color="000000"/>
              <w:bottom w:val="single" w:sz="4" w:space="0" w:color="000000"/>
              <w:right w:val="nil"/>
            </w:tcBorders>
            <w:vAlign w:val="center"/>
          </w:tcPr>
          <w:p w14:paraId="593625DE"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 xml:space="preserve">Nº mulleres contratadas </w:t>
            </w:r>
            <w:r w:rsidRPr="007C4381">
              <w:rPr>
                <w:rFonts w:ascii="Arial" w:eastAsia="SimSun" w:hAnsi="Arial" w:cs="Arial"/>
                <w:b/>
                <w:sz w:val="20"/>
                <w:szCs w:val="20"/>
                <w:vertAlign w:val="superscript"/>
                <w:lang w:eastAsia="es-ES"/>
              </w:rPr>
              <w:t>(1)</w:t>
            </w:r>
          </w:p>
          <w:p w14:paraId="0D57ADB0"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i/>
                <w:sz w:val="20"/>
                <w:szCs w:val="20"/>
                <w:lang w:eastAsia="es-ES"/>
              </w:rPr>
              <w:t>Datos referidos á data de publicación da convocatoria</w:t>
            </w:r>
          </w:p>
          <w:p w14:paraId="77AEEBF6" w14:textId="77777777" w:rsidR="002B358B" w:rsidRPr="007C4381" w:rsidRDefault="002B358B">
            <w:pPr>
              <w:suppressAutoHyphens w:val="0"/>
              <w:spacing w:after="0" w:line="240" w:lineRule="auto"/>
              <w:rPr>
                <w:rFonts w:ascii="Arial" w:eastAsia="SimSun" w:hAnsi="Arial" w:cs="Arial"/>
                <w:i/>
                <w:sz w:val="20"/>
                <w:szCs w:val="20"/>
                <w:lang w:eastAsia="es-ES"/>
              </w:rPr>
            </w:pPr>
          </w:p>
          <w:p w14:paraId="0C9F30F6"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i/>
                <w:sz w:val="20"/>
                <w:szCs w:val="20"/>
                <w:lang w:eastAsia="es-ES"/>
              </w:rPr>
              <w:t>(Máximo 5 puntos)</w:t>
            </w:r>
          </w:p>
        </w:tc>
        <w:tc>
          <w:tcPr>
            <w:tcW w:w="4568" w:type="dxa"/>
            <w:tcBorders>
              <w:top w:val="single" w:sz="4" w:space="0" w:color="000000"/>
              <w:left w:val="single" w:sz="4" w:space="0" w:color="000000"/>
              <w:bottom w:val="single" w:sz="4" w:space="0" w:color="000000"/>
              <w:right w:val="nil"/>
            </w:tcBorders>
            <w:vAlign w:val="center"/>
            <w:hideMark/>
          </w:tcPr>
          <w:p w14:paraId="5225F2C1"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Entre 6 e 9</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4DEC875"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5</w:t>
            </w:r>
          </w:p>
        </w:tc>
      </w:tr>
      <w:tr w:rsidR="002B358B" w:rsidRPr="007C4381" w14:paraId="35CDE995" w14:textId="77777777" w:rsidTr="00470B7B">
        <w:trPr>
          <w:cantSplit/>
          <w:trHeight w:val="610"/>
          <w:jc w:val="center"/>
        </w:trPr>
        <w:tc>
          <w:tcPr>
            <w:tcW w:w="392" w:type="dxa"/>
            <w:vMerge/>
            <w:tcBorders>
              <w:top w:val="single" w:sz="4" w:space="0" w:color="000000"/>
              <w:left w:val="single" w:sz="4" w:space="0" w:color="000000"/>
              <w:bottom w:val="single" w:sz="4" w:space="0" w:color="000000"/>
              <w:right w:val="nil"/>
            </w:tcBorders>
            <w:vAlign w:val="center"/>
            <w:hideMark/>
          </w:tcPr>
          <w:p w14:paraId="079119B4" w14:textId="77777777" w:rsidR="002B358B" w:rsidRPr="007C4381" w:rsidRDefault="002B358B">
            <w:pPr>
              <w:suppressAutoHyphens w:val="0"/>
              <w:spacing w:after="0" w:line="240" w:lineRule="auto"/>
              <w:rPr>
                <w:rFonts w:ascii="Arial" w:hAnsi="Arial" w:cs="Arial"/>
                <w:sz w:val="20"/>
                <w:szCs w:val="20"/>
              </w:rPr>
            </w:pPr>
          </w:p>
        </w:tc>
        <w:tc>
          <w:tcPr>
            <w:tcW w:w="3683" w:type="dxa"/>
            <w:vMerge/>
            <w:tcBorders>
              <w:top w:val="single" w:sz="4" w:space="0" w:color="000000"/>
              <w:left w:val="single" w:sz="4" w:space="0" w:color="000000"/>
              <w:bottom w:val="single" w:sz="4" w:space="0" w:color="000000"/>
              <w:right w:val="nil"/>
            </w:tcBorders>
            <w:vAlign w:val="center"/>
            <w:hideMark/>
          </w:tcPr>
          <w:p w14:paraId="6493BDAB" w14:textId="77777777" w:rsidR="002B358B" w:rsidRPr="007C4381" w:rsidRDefault="002B358B">
            <w:pPr>
              <w:suppressAutoHyphens w:val="0"/>
              <w:spacing w:after="0" w:line="240" w:lineRule="auto"/>
              <w:rPr>
                <w:rFonts w:ascii="Arial" w:hAnsi="Arial" w:cs="Arial"/>
                <w:sz w:val="20"/>
                <w:szCs w:val="20"/>
              </w:rPr>
            </w:pPr>
          </w:p>
        </w:tc>
        <w:tc>
          <w:tcPr>
            <w:tcW w:w="4568" w:type="dxa"/>
            <w:tcBorders>
              <w:top w:val="single" w:sz="4" w:space="0" w:color="000000"/>
              <w:left w:val="single" w:sz="4" w:space="0" w:color="000000"/>
              <w:bottom w:val="single" w:sz="4" w:space="0" w:color="000000"/>
              <w:right w:val="nil"/>
            </w:tcBorders>
            <w:vAlign w:val="center"/>
            <w:hideMark/>
          </w:tcPr>
          <w:p w14:paraId="12E03A91"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Ata 5</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3F33804D"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3</w:t>
            </w:r>
          </w:p>
        </w:tc>
      </w:tr>
      <w:tr w:rsidR="002B358B" w:rsidRPr="007C4381" w14:paraId="33FFA8AC" w14:textId="77777777" w:rsidTr="00470B7B">
        <w:trPr>
          <w:cantSplit/>
          <w:trHeight w:val="610"/>
          <w:jc w:val="center"/>
        </w:trPr>
        <w:tc>
          <w:tcPr>
            <w:tcW w:w="392" w:type="dxa"/>
            <w:vMerge w:val="restart"/>
            <w:tcBorders>
              <w:top w:val="single" w:sz="4" w:space="0" w:color="000000"/>
              <w:left w:val="single" w:sz="4" w:space="0" w:color="000000"/>
              <w:bottom w:val="single" w:sz="4" w:space="0" w:color="000000"/>
              <w:right w:val="nil"/>
            </w:tcBorders>
            <w:vAlign w:val="center"/>
            <w:hideMark/>
          </w:tcPr>
          <w:p w14:paraId="3786CA47" w14:textId="77777777" w:rsidR="002B358B" w:rsidRPr="007C4381" w:rsidRDefault="002B358B">
            <w:pPr>
              <w:spacing w:after="0" w:line="240" w:lineRule="auto"/>
              <w:rPr>
                <w:rFonts w:ascii="Arial" w:hAnsi="Arial" w:cs="Arial"/>
                <w:sz w:val="20"/>
                <w:szCs w:val="20"/>
              </w:rPr>
            </w:pPr>
            <w:r w:rsidRPr="007C4381">
              <w:rPr>
                <w:rFonts w:ascii="Arial" w:eastAsia="SimSun" w:hAnsi="Arial" w:cs="Arial"/>
                <w:b/>
                <w:sz w:val="20"/>
                <w:szCs w:val="20"/>
                <w:lang w:eastAsia="es-ES"/>
              </w:rPr>
              <w:t>4</w:t>
            </w:r>
          </w:p>
        </w:tc>
        <w:tc>
          <w:tcPr>
            <w:tcW w:w="3683" w:type="dxa"/>
            <w:vMerge w:val="restart"/>
            <w:tcBorders>
              <w:top w:val="single" w:sz="4" w:space="0" w:color="000000"/>
              <w:left w:val="single" w:sz="4" w:space="0" w:color="000000"/>
              <w:bottom w:val="single" w:sz="4" w:space="0" w:color="000000"/>
              <w:right w:val="nil"/>
            </w:tcBorders>
            <w:vAlign w:val="center"/>
          </w:tcPr>
          <w:p w14:paraId="490AD4C4" w14:textId="77777777" w:rsidR="002B358B" w:rsidRPr="007C4381" w:rsidRDefault="002B358B">
            <w:pPr>
              <w:spacing w:after="0" w:line="240" w:lineRule="auto"/>
              <w:rPr>
                <w:rFonts w:ascii="Arial" w:hAnsi="Arial" w:cs="Arial"/>
                <w:sz w:val="20"/>
                <w:szCs w:val="20"/>
              </w:rPr>
            </w:pPr>
            <w:r w:rsidRPr="007C4381">
              <w:rPr>
                <w:rFonts w:ascii="Arial" w:eastAsia="SimSun" w:hAnsi="Arial" w:cs="Arial"/>
                <w:b/>
                <w:sz w:val="20"/>
                <w:szCs w:val="20"/>
                <w:lang w:eastAsia="es-ES"/>
              </w:rPr>
              <w:t xml:space="preserve">Nº persoas discapacitadas contratadas </w:t>
            </w:r>
            <w:r w:rsidRPr="007C4381">
              <w:rPr>
                <w:rFonts w:ascii="Arial" w:eastAsia="SimSun" w:hAnsi="Arial" w:cs="Arial"/>
                <w:b/>
                <w:sz w:val="20"/>
                <w:szCs w:val="20"/>
                <w:vertAlign w:val="superscript"/>
                <w:lang w:eastAsia="es-ES"/>
              </w:rPr>
              <w:t>(2)</w:t>
            </w:r>
          </w:p>
          <w:p w14:paraId="3F914E47"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i/>
                <w:sz w:val="20"/>
                <w:szCs w:val="20"/>
                <w:lang w:eastAsia="es-ES"/>
              </w:rPr>
              <w:t>Datos referidos á data de publicación da convocatoria</w:t>
            </w:r>
          </w:p>
          <w:p w14:paraId="4474C2EC" w14:textId="77777777" w:rsidR="002B358B" w:rsidRPr="007C4381" w:rsidRDefault="002B358B">
            <w:pPr>
              <w:suppressAutoHyphens w:val="0"/>
              <w:spacing w:after="0" w:line="240" w:lineRule="auto"/>
              <w:rPr>
                <w:rFonts w:ascii="Arial" w:eastAsia="SimSun" w:hAnsi="Arial" w:cs="Arial"/>
                <w:i/>
                <w:sz w:val="20"/>
                <w:szCs w:val="20"/>
                <w:lang w:eastAsia="es-ES"/>
              </w:rPr>
            </w:pPr>
          </w:p>
          <w:p w14:paraId="4E66BC5D" w14:textId="77777777" w:rsidR="002B358B" w:rsidRPr="007C4381" w:rsidRDefault="002B358B">
            <w:pPr>
              <w:spacing w:after="0" w:line="240" w:lineRule="auto"/>
              <w:rPr>
                <w:rFonts w:ascii="Arial" w:hAnsi="Arial" w:cs="Arial"/>
                <w:sz w:val="20"/>
                <w:szCs w:val="20"/>
              </w:rPr>
            </w:pPr>
            <w:r w:rsidRPr="007C4381">
              <w:rPr>
                <w:rFonts w:ascii="Arial" w:eastAsia="SimSun" w:hAnsi="Arial" w:cs="Arial"/>
                <w:b/>
                <w:i/>
                <w:sz w:val="20"/>
                <w:szCs w:val="20"/>
                <w:lang w:eastAsia="es-ES"/>
              </w:rPr>
              <w:t>(Máximo 5 puntos</w:t>
            </w:r>
          </w:p>
        </w:tc>
        <w:tc>
          <w:tcPr>
            <w:tcW w:w="4568" w:type="dxa"/>
            <w:tcBorders>
              <w:top w:val="single" w:sz="4" w:space="0" w:color="000000"/>
              <w:left w:val="single" w:sz="4" w:space="0" w:color="000000"/>
              <w:bottom w:val="single" w:sz="4" w:space="0" w:color="000000"/>
              <w:right w:val="nil"/>
            </w:tcBorders>
            <w:vAlign w:val="center"/>
            <w:hideMark/>
          </w:tcPr>
          <w:p w14:paraId="56551373"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Entre 6 e 9</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8D8108D"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5</w:t>
            </w:r>
          </w:p>
        </w:tc>
      </w:tr>
      <w:tr w:rsidR="002B358B" w:rsidRPr="007C4381" w14:paraId="7C5D908A" w14:textId="77777777" w:rsidTr="00470B7B">
        <w:trPr>
          <w:cantSplit/>
          <w:trHeight w:val="615"/>
          <w:jc w:val="center"/>
        </w:trPr>
        <w:tc>
          <w:tcPr>
            <w:tcW w:w="392" w:type="dxa"/>
            <w:vMerge/>
            <w:tcBorders>
              <w:top w:val="single" w:sz="4" w:space="0" w:color="000000"/>
              <w:left w:val="single" w:sz="4" w:space="0" w:color="000000"/>
              <w:bottom w:val="single" w:sz="4" w:space="0" w:color="000000"/>
              <w:right w:val="nil"/>
            </w:tcBorders>
            <w:vAlign w:val="center"/>
            <w:hideMark/>
          </w:tcPr>
          <w:p w14:paraId="71F691D8" w14:textId="77777777" w:rsidR="002B358B" w:rsidRPr="007C4381" w:rsidRDefault="002B358B">
            <w:pPr>
              <w:suppressAutoHyphens w:val="0"/>
              <w:spacing w:after="0" w:line="240" w:lineRule="auto"/>
              <w:rPr>
                <w:rFonts w:ascii="Arial" w:hAnsi="Arial" w:cs="Arial"/>
                <w:sz w:val="20"/>
                <w:szCs w:val="20"/>
              </w:rPr>
            </w:pPr>
          </w:p>
        </w:tc>
        <w:tc>
          <w:tcPr>
            <w:tcW w:w="3683" w:type="dxa"/>
            <w:vMerge/>
            <w:tcBorders>
              <w:top w:val="single" w:sz="4" w:space="0" w:color="000000"/>
              <w:left w:val="single" w:sz="4" w:space="0" w:color="000000"/>
              <w:bottom w:val="single" w:sz="4" w:space="0" w:color="000000"/>
              <w:right w:val="nil"/>
            </w:tcBorders>
            <w:vAlign w:val="center"/>
            <w:hideMark/>
          </w:tcPr>
          <w:p w14:paraId="1B45F0A0" w14:textId="77777777" w:rsidR="002B358B" w:rsidRPr="007C4381" w:rsidRDefault="002B358B">
            <w:pPr>
              <w:suppressAutoHyphens w:val="0"/>
              <w:spacing w:after="0" w:line="240" w:lineRule="auto"/>
              <w:rPr>
                <w:rFonts w:ascii="Arial" w:hAnsi="Arial" w:cs="Arial"/>
                <w:sz w:val="20"/>
                <w:szCs w:val="20"/>
              </w:rPr>
            </w:pPr>
          </w:p>
        </w:tc>
        <w:tc>
          <w:tcPr>
            <w:tcW w:w="4568" w:type="dxa"/>
            <w:tcBorders>
              <w:top w:val="single" w:sz="4" w:space="0" w:color="000000"/>
              <w:left w:val="single" w:sz="4" w:space="0" w:color="000000"/>
              <w:bottom w:val="single" w:sz="4" w:space="0" w:color="000000"/>
              <w:right w:val="nil"/>
            </w:tcBorders>
            <w:vAlign w:val="center"/>
            <w:hideMark/>
          </w:tcPr>
          <w:p w14:paraId="652CE5FE"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Ata 5</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06802023"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3</w:t>
            </w:r>
          </w:p>
        </w:tc>
      </w:tr>
      <w:tr w:rsidR="002B358B" w:rsidRPr="007C4381" w14:paraId="424A4DB0" w14:textId="77777777" w:rsidTr="00470B7B">
        <w:trPr>
          <w:cantSplit/>
          <w:trHeight w:val="636"/>
          <w:jc w:val="center"/>
        </w:trPr>
        <w:tc>
          <w:tcPr>
            <w:tcW w:w="392" w:type="dxa"/>
            <w:vMerge w:val="restart"/>
            <w:tcBorders>
              <w:top w:val="single" w:sz="4" w:space="0" w:color="000000"/>
              <w:left w:val="single" w:sz="4" w:space="0" w:color="000000"/>
              <w:bottom w:val="single" w:sz="4" w:space="0" w:color="000000"/>
              <w:right w:val="nil"/>
            </w:tcBorders>
            <w:vAlign w:val="center"/>
            <w:hideMark/>
          </w:tcPr>
          <w:p w14:paraId="2C7EF652"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4</w:t>
            </w:r>
          </w:p>
        </w:tc>
        <w:tc>
          <w:tcPr>
            <w:tcW w:w="3683" w:type="dxa"/>
            <w:vMerge w:val="restart"/>
            <w:tcBorders>
              <w:top w:val="single" w:sz="4" w:space="0" w:color="000000"/>
              <w:left w:val="single" w:sz="4" w:space="0" w:color="000000"/>
              <w:bottom w:val="single" w:sz="4" w:space="0" w:color="000000"/>
              <w:right w:val="nil"/>
            </w:tcBorders>
            <w:vAlign w:val="center"/>
          </w:tcPr>
          <w:p w14:paraId="1DBC68C1"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sz w:val="20"/>
                <w:szCs w:val="20"/>
                <w:lang w:eastAsia="es-ES"/>
              </w:rPr>
              <w:t xml:space="preserve">Nº menores de 30 anos contratados/as </w:t>
            </w:r>
            <w:r w:rsidRPr="007C4381">
              <w:rPr>
                <w:rFonts w:ascii="Arial" w:eastAsia="SimSun" w:hAnsi="Arial" w:cs="Arial"/>
                <w:b/>
                <w:sz w:val="20"/>
                <w:szCs w:val="20"/>
                <w:vertAlign w:val="superscript"/>
                <w:lang w:eastAsia="es-ES"/>
              </w:rPr>
              <w:t>(3)</w:t>
            </w:r>
          </w:p>
          <w:p w14:paraId="600B7A18"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i/>
                <w:sz w:val="20"/>
                <w:szCs w:val="20"/>
                <w:lang w:eastAsia="es-ES"/>
              </w:rPr>
              <w:t>Datos referidos á data de publicación da convocatoria</w:t>
            </w:r>
          </w:p>
          <w:p w14:paraId="3357DD96" w14:textId="77777777" w:rsidR="002B358B" w:rsidRPr="007C4381" w:rsidRDefault="002B358B">
            <w:pPr>
              <w:suppressAutoHyphens w:val="0"/>
              <w:spacing w:after="0" w:line="240" w:lineRule="auto"/>
              <w:rPr>
                <w:rFonts w:ascii="Arial" w:eastAsia="SimSun" w:hAnsi="Arial" w:cs="Arial"/>
                <w:i/>
                <w:sz w:val="20"/>
                <w:szCs w:val="20"/>
                <w:lang w:eastAsia="es-ES"/>
              </w:rPr>
            </w:pPr>
          </w:p>
          <w:p w14:paraId="4CDC886D" w14:textId="77777777" w:rsidR="002B358B" w:rsidRPr="007C4381" w:rsidRDefault="002B358B">
            <w:pPr>
              <w:suppressAutoHyphens w:val="0"/>
              <w:spacing w:after="0" w:line="240" w:lineRule="auto"/>
              <w:rPr>
                <w:rFonts w:ascii="Arial" w:hAnsi="Arial" w:cs="Arial"/>
                <w:sz w:val="20"/>
                <w:szCs w:val="20"/>
              </w:rPr>
            </w:pPr>
            <w:r w:rsidRPr="007C4381">
              <w:rPr>
                <w:rFonts w:ascii="Arial" w:eastAsia="SimSun" w:hAnsi="Arial" w:cs="Arial"/>
                <w:b/>
                <w:i/>
                <w:sz w:val="20"/>
                <w:szCs w:val="20"/>
                <w:lang w:eastAsia="es-ES"/>
              </w:rPr>
              <w:t>(Máximo 5 puntos)</w:t>
            </w:r>
          </w:p>
        </w:tc>
        <w:tc>
          <w:tcPr>
            <w:tcW w:w="4568" w:type="dxa"/>
            <w:tcBorders>
              <w:top w:val="single" w:sz="4" w:space="0" w:color="000000"/>
              <w:left w:val="single" w:sz="4" w:space="0" w:color="000000"/>
              <w:bottom w:val="single" w:sz="4" w:space="0" w:color="000000"/>
              <w:right w:val="nil"/>
            </w:tcBorders>
            <w:vAlign w:val="center"/>
            <w:hideMark/>
          </w:tcPr>
          <w:p w14:paraId="436A9BA2"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Entre 6 e 9</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BE16E1D"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5</w:t>
            </w:r>
          </w:p>
        </w:tc>
      </w:tr>
      <w:tr w:rsidR="002B358B" w:rsidRPr="007C4381" w14:paraId="6078D4A8" w14:textId="77777777" w:rsidTr="00470B7B">
        <w:trPr>
          <w:cantSplit/>
          <w:jc w:val="center"/>
        </w:trPr>
        <w:tc>
          <w:tcPr>
            <w:tcW w:w="392" w:type="dxa"/>
            <w:vMerge/>
            <w:tcBorders>
              <w:top w:val="single" w:sz="4" w:space="0" w:color="000000"/>
              <w:left w:val="single" w:sz="4" w:space="0" w:color="000000"/>
              <w:bottom w:val="single" w:sz="4" w:space="0" w:color="000000"/>
              <w:right w:val="nil"/>
            </w:tcBorders>
            <w:vAlign w:val="center"/>
            <w:hideMark/>
          </w:tcPr>
          <w:p w14:paraId="37933C38" w14:textId="77777777" w:rsidR="002B358B" w:rsidRPr="007C4381" w:rsidRDefault="002B358B">
            <w:pPr>
              <w:suppressAutoHyphens w:val="0"/>
              <w:spacing w:after="0" w:line="240" w:lineRule="auto"/>
              <w:rPr>
                <w:rFonts w:ascii="Arial" w:hAnsi="Arial" w:cs="Arial"/>
                <w:sz w:val="20"/>
                <w:szCs w:val="20"/>
              </w:rPr>
            </w:pPr>
          </w:p>
        </w:tc>
        <w:tc>
          <w:tcPr>
            <w:tcW w:w="3683" w:type="dxa"/>
            <w:vMerge/>
            <w:tcBorders>
              <w:top w:val="single" w:sz="4" w:space="0" w:color="000000"/>
              <w:left w:val="single" w:sz="4" w:space="0" w:color="000000"/>
              <w:bottom w:val="single" w:sz="4" w:space="0" w:color="000000"/>
              <w:right w:val="nil"/>
            </w:tcBorders>
            <w:vAlign w:val="center"/>
            <w:hideMark/>
          </w:tcPr>
          <w:p w14:paraId="2679FDAC" w14:textId="77777777" w:rsidR="002B358B" w:rsidRPr="007C4381" w:rsidRDefault="002B358B">
            <w:pPr>
              <w:suppressAutoHyphens w:val="0"/>
              <w:spacing w:after="0" w:line="240" w:lineRule="auto"/>
              <w:rPr>
                <w:rFonts w:ascii="Arial" w:hAnsi="Arial" w:cs="Arial"/>
                <w:sz w:val="20"/>
                <w:szCs w:val="20"/>
              </w:rPr>
            </w:pPr>
          </w:p>
        </w:tc>
        <w:tc>
          <w:tcPr>
            <w:tcW w:w="4568" w:type="dxa"/>
            <w:tcBorders>
              <w:top w:val="single" w:sz="4" w:space="0" w:color="000000"/>
              <w:left w:val="single" w:sz="4" w:space="0" w:color="000000"/>
              <w:bottom w:val="single" w:sz="4" w:space="0" w:color="000000"/>
              <w:right w:val="nil"/>
            </w:tcBorders>
            <w:vAlign w:val="center"/>
            <w:hideMark/>
          </w:tcPr>
          <w:p w14:paraId="31057458" w14:textId="77777777" w:rsidR="002B358B" w:rsidRPr="007C4381" w:rsidRDefault="002B358B">
            <w:pPr>
              <w:suppressAutoHyphens w:val="0"/>
              <w:spacing w:after="0" w:line="240" w:lineRule="auto"/>
              <w:jc w:val="both"/>
              <w:rPr>
                <w:rFonts w:ascii="Arial" w:hAnsi="Arial" w:cs="Arial"/>
                <w:sz w:val="20"/>
                <w:szCs w:val="20"/>
              </w:rPr>
            </w:pPr>
            <w:r w:rsidRPr="007C4381">
              <w:rPr>
                <w:rFonts w:ascii="Arial" w:eastAsia="SimSun" w:hAnsi="Arial" w:cs="Arial"/>
                <w:sz w:val="20"/>
                <w:szCs w:val="20"/>
                <w:lang w:eastAsia="es-ES"/>
              </w:rPr>
              <w:t>Ata 5</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394D2B09"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3</w:t>
            </w:r>
          </w:p>
        </w:tc>
      </w:tr>
      <w:tr w:rsidR="002B358B" w:rsidRPr="007C4381" w14:paraId="0EC5052B" w14:textId="77777777" w:rsidTr="00470B7B">
        <w:trPr>
          <w:jc w:val="center"/>
        </w:trPr>
        <w:tc>
          <w:tcPr>
            <w:tcW w:w="392" w:type="dxa"/>
            <w:tcBorders>
              <w:top w:val="single" w:sz="4" w:space="0" w:color="000000"/>
              <w:left w:val="single" w:sz="4" w:space="0" w:color="000000"/>
              <w:bottom w:val="single" w:sz="4" w:space="0" w:color="000000"/>
              <w:right w:val="nil"/>
            </w:tcBorders>
            <w:vAlign w:val="center"/>
            <w:hideMark/>
          </w:tcPr>
          <w:p w14:paraId="16830973" w14:textId="77777777" w:rsidR="002B358B" w:rsidRPr="007C4381" w:rsidRDefault="002B358B">
            <w:pPr>
              <w:spacing w:after="0" w:line="240" w:lineRule="auto"/>
              <w:rPr>
                <w:rFonts w:ascii="Arial" w:hAnsi="Arial" w:cs="Arial"/>
                <w:sz w:val="20"/>
                <w:szCs w:val="20"/>
              </w:rPr>
            </w:pPr>
            <w:r w:rsidRPr="007C4381">
              <w:rPr>
                <w:rFonts w:ascii="Arial" w:eastAsia="SimSun" w:hAnsi="Arial" w:cs="Arial"/>
                <w:b/>
                <w:sz w:val="20"/>
                <w:szCs w:val="20"/>
                <w:lang w:eastAsia="es-ES"/>
              </w:rPr>
              <w:t>5</w:t>
            </w:r>
          </w:p>
        </w:tc>
        <w:tc>
          <w:tcPr>
            <w:tcW w:w="3683" w:type="dxa"/>
            <w:tcBorders>
              <w:top w:val="single" w:sz="4" w:space="0" w:color="000000"/>
              <w:left w:val="single" w:sz="4" w:space="0" w:color="000000"/>
              <w:bottom w:val="single" w:sz="4" w:space="0" w:color="000000"/>
              <w:right w:val="nil"/>
            </w:tcBorders>
            <w:vAlign w:val="center"/>
          </w:tcPr>
          <w:p w14:paraId="3C0E4124" w14:textId="77777777" w:rsidR="002B358B" w:rsidRPr="007C4381" w:rsidRDefault="002B358B">
            <w:pPr>
              <w:spacing w:after="0" w:line="240" w:lineRule="auto"/>
              <w:rPr>
                <w:rFonts w:ascii="Arial" w:hAnsi="Arial" w:cs="Arial"/>
                <w:sz w:val="20"/>
                <w:szCs w:val="20"/>
              </w:rPr>
            </w:pPr>
            <w:r w:rsidRPr="007C4381">
              <w:rPr>
                <w:rFonts w:ascii="Arial" w:eastAsia="SimSun" w:hAnsi="Arial" w:cs="Arial"/>
                <w:b/>
                <w:sz w:val="20"/>
                <w:szCs w:val="20"/>
                <w:lang w:eastAsia="es-ES"/>
              </w:rPr>
              <w:t xml:space="preserve">Emprego da lingua galega </w:t>
            </w:r>
          </w:p>
          <w:p w14:paraId="09E5DD0B" w14:textId="77777777" w:rsidR="002B358B" w:rsidRPr="007C4381" w:rsidRDefault="002B358B">
            <w:pPr>
              <w:spacing w:after="0" w:line="240" w:lineRule="auto"/>
              <w:rPr>
                <w:rFonts w:ascii="Arial" w:eastAsia="SimSun" w:hAnsi="Arial" w:cs="Arial"/>
                <w:b/>
                <w:sz w:val="20"/>
                <w:szCs w:val="20"/>
                <w:lang w:eastAsia="es-ES"/>
              </w:rPr>
            </w:pPr>
          </w:p>
          <w:p w14:paraId="525DB61A" w14:textId="77777777" w:rsidR="002B358B" w:rsidRPr="007C4381" w:rsidRDefault="002B358B">
            <w:pPr>
              <w:spacing w:after="0" w:line="240" w:lineRule="auto"/>
              <w:rPr>
                <w:rFonts w:ascii="Arial" w:hAnsi="Arial" w:cs="Arial"/>
                <w:sz w:val="20"/>
                <w:szCs w:val="20"/>
              </w:rPr>
            </w:pPr>
            <w:r w:rsidRPr="007C4381">
              <w:rPr>
                <w:rFonts w:ascii="Arial" w:eastAsia="SimSun" w:hAnsi="Arial" w:cs="Arial"/>
                <w:b/>
                <w:i/>
                <w:sz w:val="20"/>
                <w:szCs w:val="20"/>
                <w:lang w:eastAsia="es-ES"/>
              </w:rPr>
              <w:t>(Máximo 2 puntos)</w:t>
            </w:r>
          </w:p>
        </w:tc>
        <w:tc>
          <w:tcPr>
            <w:tcW w:w="4568" w:type="dxa"/>
            <w:tcBorders>
              <w:top w:val="single" w:sz="4" w:space="0" w:color="000000"/>
              <w:left w:val="single" w:sz="4" w:space="0" w:color="000000"/>
              <w:bottom w:val="single" w:sz="4" w:space="0" w:color="000000"/>
              <w:right w:val="nil"/>
            </w:tcBorders>
            <w:vAlign w:val="center"/>
            <w:hideMark/>
          </w:tcPr>
          <w:p w14:paraId="701FEBBE" w14:textId="77777777" w:rsidR="002B358B" w:rsidRPr="007C4381" w:rsidRDefault="002B358B">
            <w:pPr>
              <w:spacing w:after="0" w:line="240" w:lineRule="auto"/>
              <w:jc w:val="both"/>
              <w:rPr>
                <w:rFonts w:ascii="Arial" w:hAnsi="Arial" w:cs="Arial"/>
                <w:sz w:val="20"/>
                <w:szCs w:val="20"/>
              </w:rPr>
            </w:pPr>
            <w:r w:rsidRPr="007C4381">
              <w:rPr>
                <w:rFonts w:ascii="Arial" w:eastAsia="SimSun" w:hAnsi="Arial" w:cs="Arial"/>
                <w:sz w:val="20"/>
                <w:szCs w:val="20"/>
                <w:lang w:eastAsia="es-ES"/>
              </w:rPr>
              <w:t>Emprego da lingua galega na realización das actividades ou condutas para as que se solicita a axuda</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3A3D23C" w14:textId="77777777" w:rsidR="002B358B" w:rsidRPr="007C4381" w:rsidRDefault="002B358B">
            <w:pPr>
              <w:spacing w:after="0" w:line="240" w:lineRule="auto"/>
              <w:jc w:val="center"/>
              <w:rPr>
                <w:rFonts w:ascii="Arial" w:hAnsi="Arial" w:cs="Arial"/>
                <w:sz w:val="20"/>
                <w:szCs w:val="20"/>
              </w:rPr>
            </w:pPr>
            <w:r w:rsidRPr="007C4381">
              <w:rPr>
                <w:rFonts w:ascii="Arial" w:eastAsia="SimSun" w:hAnsi="Arial" w:cs="Arial"/>
                <w:b/>
                <w:sz w:val="20"/>
                <w:szCs w:val="20"/>
                <w:lang w:eastAsia="es-ES"/>
              </w:rPr>
              <w:t>2</w:t>
            </w:r>
          </w:p>
        </w:tc>
      </w:tr>
    </w:tbl>
    <w:p w14:paraId="3763ED08" w14:textId="77777777" w:rsidR="002B358B" w:rsidRPr="007C4381" w:rsidRDefault="002B358B" w:rsidP="002B358B">
      <w:pPr>
        <w:pStyle w:val="Prrafodelista1"/>
        <w:spacing w:before="0" w:after="0" w:line="240" w:lineRule="auto"/>
        <w:ind w:left="714"/>
        <w:jc w:val="both"/>
        <w:rPr>
          <w:rFonts w:ascii="Arial" w:hAnsi="Arial" w:cs="Arial"/>
          <w:sz w:val="22"/>
          <w:szCs w:val="22"/>
        </w:rPr>
      </w:pPr>
    </w:p>
    <w:p w14:paraId="0F891E68" w14:textId="77777777" w:rsidR="002B358B" w:rsidRPr="007C4381" w:rsidRDefault="002B358B" w:rsidP="002B358B">
      <w:pPr>
        <w:pStyle w:val="Prrafodelista1"/>
        <w:numPr>
          <w:ilvl w:val="0"/>
          <w:numId w:val="7"/>
        </w:numPr>
        <w:spacing w:before="0" w:after="0" w:line="240" w:lineRule="auto"/>
        <w:ind w:left="714" w:hanging="357"/>
        <w:jc w:val="both"/>
        <w:rPr>
          <w:rFonts w:ascii="Arial" w:hAnsi="Arial" w:cs="Arial"/>
          <w:sz w:val="22"/>
          <w:szCs w:val="22"/>
        </w:rPr>
      </w:pPr>
      <w:r w:rsidRPr="007C4381">
        <w:rPr>
          <w:rFonts w:ascii="Arial" w:hAnsi="Arial" w:cs="Arial"/>
          <w:b w:val="0"/>
          <w:sz w:val="22"/>
          <w:szCs w:val="22"/>
        </w:rPr>
        <w:t xml:space="preserve">Deberá computarse o número de traballadores/as contratados/as a tempo completo. No caso de contratacións a </w:t>
      </w:r>
    </w:p>
    <w:p w14:paraId="1A602EBC" w14:textId="77777777" w:rsidR="002B358B" w:rsidRPr="007C4381" w:rsidRDefault="002B358B" w:rsidP="002B358B">
      <w:pPr>
        <w:pStyle w:val="Prrafodelista1"/>
        <w:spacing w:before="0" w:after="0" w:line="240" w:lineRule="auto"/>
        <w:ind w:left="714"/>
        <w:jc w:val="both"/>
        <w:rPr>
          <w:rFonts w:ascii="Arial" w:hAnsi="Arial" w:cs="Arial"/>
          <w:sz w:val="22"/>
          <w:szCs w:val="22"/>
        </w:rPr>
      </w:pPr>
      <w:r w:rsidRPr="007C4381">
        <w:rPr>
          <w:rFonts w:ascii="Arial" w:hAnsi="Arial" w:cs="Arial"/>
          <w:b w:val="0"/>
          <w:sz w:val="22"/>
          <w:szCs w:val="22"/>
        </w:rPr>
        <w:t>tempo parcial, computaranse con relación a xornada completa.</w:t>
      </w:r>
    </w:p>
    <w:p w14:paraId="76EDA98D" w14:textId="77777777" w:rsidR="002B358B" w:rsidRPr="007C4381" w:rsidRDefault="002B358B" w:rsidP="002B358B">
      <w:pPr>
        <w:pStyle w:val="Prrafodelista1"/>
        <w:numPr>
          <w:ilvl w:val="0"/>
          <w:numId w:val="7"/>
        </w:numPr>
        <w:spacing w:before="0" w:after="0" w:line="240" w:lineRule="auto"/>
        <w:ind w:left="714" w:hanging="357"/>
        <w:jc w:val="both"/>
        <w:rPr>
          <w:rFonts w:ascii="Arial" w:hAnsi="Arial" w:cs="Arial"/>
          <w:sz w:val="22"/>
          <w:szCs w:val="22"/>
        </w:rPr>
      </w:pPr>
      <w:r w:rsidRPr="007C4381">
        <w:rPr>
          <w:rFonts w:ascii="Arial" w:hAnsi="Arial" w:cs="Arial"/>
          <w:b w:val="0"/>
          <w:sz w:val="22"/>
          <w:szCs w:val="22"/>
        </w:rPr>
        <w:t>Deberá computarse o número de traballadores/as discapacitados/as contratadas a tempo completo. No caso de contratacións a tempo parcial, computaranse con relación á xornada completa.</w:t>
      </w:r>
    </w:p>
    <w:p w14:paraId="168E7C76" w14:textId="77777777" w:rsidR="002B358B" w:rsidRPr="007C4381" w:rsidRDefault="002B358B" w:rsidP="002B358B">
      <w:pPr>
        <w:pStyle w:val="Prrafodelista1"/>
        <w:numPr>
          <w:ilvl w:val="0"/>
          <w:numId w:val="7"/>
        </w:numPr>
        <w:spacing w:before="0" w:after="0" w:line="240" w:lineRule="auto"/>
        <w:ind w:left="714" w:hanging="357"/>
        <w:jc w:val="both"/>
        <w:rPr>
          <w:rFonts w:ascii="Arial" w:hAnsi="Arial" w:cs="Arial"/>
          <w:sz w:val="22"/>
          <w:szCs w:val="22"/>
        </w:rPr>
      </w:pPr>
      <w:r w:rsidRPr="007C4381">
        <w:rPr>
          <w:rFonts w:ascii="Arial" w:hAnsi="Arial" w:cs="Arial"/>
          <w:b w:val="0"/>
          <w:sz w:val="22"/>
          <w:szCs w:val="22"/>
        </w:rPr>
        <w:t>Deberá computarse o número de traballadores/as menores de 30 anos contratados a tempo completo. No caso de contratacións a tempo parcial, computaranse con relación á xornada completa.</w:t>
      </w:r>
    </w:p>
    <w:p w14:paraId="7349869E" w14:textId="77777777" w:rsidR="002B358B" w:rsidRPr="007C4381" w:rsidRDefault="002B358B" w:rsidP="002B358B">
      <w:pPr>
        <w:spacing w:after="0" w:line="240" w:lineRule="auto"/>
        <w:rPr>
          <w:rFonts w:ascii="Arial" w:hAnsi="Arial" w:cs="Arial"/>
          <w:lang w:eastAsia="es-ES"/>
        </w:rPr>
      </w:pPr>
    </w:p>
    <w:p w14:paraId="66BE4DBD" w14:textId="7652679F" w:rsidR="002B358B" w:rsidRPr="007C4381" w:rsidRDefault="002B358B" w:rsidP="002B358B">
      <w:pPr>
        <w:spacing w:after="0" w:line="240" w:lineRule="auto"/>
        <w:rPr>
          <w:rFonts w:ascii="Arial" w:hAnsi="Arial" w:cs="Arial"/>
          <w:lang w:eastAsia="es-ES"/>
        </w:rPr>
      </w:pPr>
      <w:r w:rsidRPr="007C4381">
        <w:rPr>
          <w:rFonts w:ascii="Arial" w:hAnsi="Arial" w:cs="Arial"/>
          <w:lang w:eastAsia="es-ES"/>
        </w:rPr>
        <w:t xml:space="preserve">En caso de empate, </w:t>
      </w:r>
      <w:proofErr w:type="spellStart"/>
      <w:r w:rsidRPr="007C4381">
        <w:rPr>
          <w:rFonts w:ascii="Arial" w:hAnsi="Arial" w:cs="Arial"/>
          <w:lang w:eastAsia="es-ES"/>
        </w:rPr>
        <w:t>priorizaranse</w:t>
      </w:r>
      <w:proofErr w:type="spellEnd"/>
      <w:r w:rsidRPr="007C4381">
        <w:rPr>
          <w:rFonts w:ascii="Arial" w:hAnsi="Arial" w:cs="Arial"/>
          <w:lang w:eastAsia="es-ES"/>
        </w:rPr>
        <w:t xml:space="preserve"> como criterios de desempate, os seguintes:</w:t>
      </w:r>
    </w:p>
    <w:p w14:paraId="525E452F" w14:textId="77777777" w:rsidR="00470B7B" w:rsidRPr="007C4381" w:rsidRDefault="00470B7B" w:rsidP="002B358B">
      <w:pPr>
        <w:spacing w:after="0" w:line="240" w:lineRule="auto"/>
        <w:rPr>
          <w:rFonts w:ascii="Arial" w:hAnsi="Arial" w:cs="Arial"/>
        </w:rPr>
      </w:pPr>
    </w:p>
    <w:p w14:paraId="2DB92CB2" w14:textId="77777777" w:rsidR="002B358B" w:rsidRPr="007C4381" w:rsidRDefault="002B358B" w:rsidP="002B358B">
      <w:pPr>
        <w:spacing w:after="0" w:line="240" w:lineRule="auto"/>
        <w:ind w:left="360"/>
        <w:rPr>
          <w:rFonts w:ascii="Arial" w:hAnsi="Arial" w:cs="Arial"/>
        </w:rPr>
      </w:pPr>
      <w:r w:rsidRPr="007C4381">
        <w:rPr>
          <w:rFonts w:ascii="Arial" w:hAnsi="Arial" w:cs="Arial"/>
        </w:rPr>
        <w:t>1º. Nº mulleres contratadas.</w:t>
      </w:r>
    </w:p>
    <w:p w14:paraId="33F464C2" w14:textId="77777777" w:rsidR="002B358B" w:rsidRPr="007C4381" w:rsidRDefault="002B358B" w:rsidP="002B358B">
      <w:pPr>
        <w:spacing w:after="0" w:line="240" w:lineRule="auto"/>
        <w:ind w:left="360"/>
        <w:rPr>
          <w:rFonts w:ascii="Arial" w:hAnsi="Arial" w:cs="Arial"/>
        </w:rPr>
      </w:pPr>
      <w:r w:rsidRPr="007C4381">
        <w:rPr>
          <w:rFonts w:ascii="Arial" w:hAnsi="Arial" w:cs="Arial"/>
        </w:rPr>
        <w:t>2º. Nº persoas discapacitadas contratadas.</w:t>
      </w:r>
    </w:p>
    <w:p w14:paraId="41CA33E1" w14:textId="77777777" w:rsidR="002B358B" w:rsidRPr="007C4381" w:rsidRDefault="002B358B" w:rsidP="002B358B">
      <w:pPr>
        <w:spacing w:after="0" w:line="240" w:lineRule="auto"/>
        <w:ind w:left="360"/>
        <w:rPr>
          <w:rFonts w:ascii="Arial" w:hAnsi="Arial" w:cs="Arial"/>
        </w:rPr>
      </w:pPr>
      <w:r w:rsidRPr="007C4381">
        <w:rPr>
          <w:rFonts w:ascii="Arial" w:hAnsi="Arial" w:cs="Arial"/>
        </w:rPr>
        <w:t>3º. Nº menores de 30 anos contratados</w:t>
      </w:r>
    </w:p>
    <w:p w14:paraId="05350A92" w14:textId="77777777" w:rsidR="002B358B" w:rsidRPr="007C4381" w:rsidRDefault="002B358B" w:rsidP="002B358B">
      <w:pPr>
        <w:spacing w:after="0" w:line="240" w:lineRule="auto"/>
        <w:ind w:left="360"/>
        <w:rPr>
          <w:rFonts w:ascii="Arial" w:hAnsi="Arial" w:cs="Arial"/>
        </w:rPr>
      </w:pPr>
      <w:r w:rsidRPr="007C4381">
        <w:rPr>
          <w:rFonts w:ascii="Arial" w:hAnsi="Arial" w:cs="Arial"/>
        </w:rPr>
        <w:t>4º. Empresas de economía social.</w:t>
      </w:r>
    </w:p>
    <w:p w14:paraId="5EE32F9F" w14:textId="77777777" w:rsidR="002B358B" w:rsidRPr="007C4381" w:rsidRDefault="002B358B" w:rsidP="002B358B">
      <w:pPr>
        <w:spacing w:after="0" w:line="240" w:lineRule="auto"/>
        <w:ind w:left="360"/>
        <w:rPr>
          <w:rFonts w:ascii="Arial" w:hAnsi="Arial" w:cs="Arial"/>
        </w:rPr>
      </w:pPr>
      <w:r w:rsidRPr="007C4381">
        <w:rPr>
          <w:rFonts w:ascii="Arial" w:hAnsi="Arial" w:cs="Arial"/>
        </w:rPr>
        <w:t>5º. Data e hora de presentación completa da solicitude.</w:t>
      </w:r>
    </w:p>
    <w:p w14:paraId="4CA6C386" w14:textId="77777777" w:rsidR="002B358B" w:rsidRPr="007C4381" w:rsidRDefault="002B358B" w:rsidP="002B358B">
      <w:pPr>
        <w:spacing w:after="0" w:line="240" w:lineRule="auto"/>
        <w:jc w:val="both"/>
        <w:rPr>
          <w:rFonts w:ascii="Arial" w:hAnsi="Arial" w:cs="Arial"/>
          <w:b/>
        </w:rPr>
      </w:pPr>
    </w:p>
    <w:p w14:paraId="34A7C093"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7ª. CONCEPTOS DE GASTO SUBVENCIONABLE</w:t>
      </w:r>
    </w:p>
    <w:p w14:paraId="22939987" w14:textId="77777777" w:rsidR="002B358B" w:rsidRPr="007C4381" w:rsidRDefault="002B358B" w:rsidP="002B358B">
      <w:pPr>
        <w:spacing w:after="0" w:line="240" w:lineRule="auto"/>
        <w:jc w:val="both"/>
        <w:rPr>
          <w:rFonts w:ascii="Arial" w:hAnsi="Arial" w:cs="Arial"/>
        </w:rPr>
      </w:pPr>
    </w:p>
    <w:p w14:paraId="13758685" w14:textId="77777777" w:rsidR="002B358B" w:rsidRPr="007C4381" w:rsidRDefault="002B358B" w:rsidP="002B358B">
      <w:pPr>
        <w:spacing w:after="0" w:line="240" w:lineRule="auto"/>
        <w:jc w:val="both"/>
        <w:rPr>
          <w:rFonts w:ascii="Arial" w:hAnsi="Arial" w:cs="Arial"/>
        </w:rPr>
      </w:pPr>
      <w:r w:rsidRPr="007C4381">
        <w:rPr>
          <w:rFonts w:ascii="Arial" w:hAnsi="Arial" w:cs="Arial"/>
        </w:rPr>
        <w:t>Terán a consideración de gastos subvencionables dentro desta liña, aquelas actividades que estean dentro dos seguintes conceptos de gasto:</w:t>
      </w:r>
    </w:p>
    <w:p w14:paraId="1EB651D1" w14:textId="77777777" w:rsidR="002B358B" w:rsidRPr="007C4381" w:rsidRDefault="002B358B" w:rsidP="002B358B">
      <w:pPr>
        <w:spacing w:after="0" w:line="240" w:lineRule="auto"/>
        <w:jc w:val="both"/>
        <w:rPr>
          <w:rFonts w:ascii="Arial" w:hAnsi="Arial" w:cs="Arial"/>
        </w:rPr>
      </w:pPr>
    </w:p>
    <w:tbl>
      <w:tblPr>
        <w:tblW w:w="0" w:type="auto"/>
        <w:jc w:val="center"/>
        <w:tblLayout w:type="fixed"/>
        <w:tblLook w:val="04A0" w:firstRow="1" w:lastRow="0" w:firstColumn="1" w:lastColumn="0" w:noHBand="0" w:noVBand="1"/>
      </w:tblPr>
      <w:tblGrid>
        <w:gridCol w:w="1235"/>
        <w:gridCol w:w="7340"/>
      </w:tblGrid>
      <w:tr w:rsidR="002B358B" w:rsidRPr="007C4381" w14:paraId="7F70D809" w14:textId="77777777" w:rsidTr="00470B7B">
        <w:trPr>
          <w:trHeight w:val="450"/>
          <w:jc w:val="center"/>
        </w:trPr>
        <w:tc>
          <w:tcPr>
            <w:tcW w:w="1235" w:type="dxa"/>
            <w:tcBorders>
              <w:top w:val="single" w:sz="12" w:space="0" w:color="000000"/>
              <w:left w:val="single" w:sz="12" w:space="0" w:color="000000"/>
              <w:bottom w:val="single" w:sz="12" w:space="0" w:color="000000"/>
              <w:right w:val="nil"/>
            </w:tcBorders>
            <w:vAlign w:val="center"/>
            <w:hideMark/>
          </w:tcPr>
          <w:p w14:paraId="536D8CED" w14:textId="77777777" w:rsidR="002B358B" w:rsidRPr="007C4381" w:rsidRDefault="002B358B">
            <w:pPr>
              <w:spacing w:after="0" w:line="240" w:lineRule="auto"/>
              <w:jc w:val="center"/>
              <w:rPr>
                <w:rFonts w:ascii="Arial" w:hAnsi="Arial" w:cs="Arial"/>
              </w:rPr>
            </w:pPr>
            <w:r w:rsidRPr="007C4381">
              <w:rPr>
                <w:rFonts w:ascii="Arial" w:hAnsi="Arial" w:cs="Arial"/>
                <w:b/>
                <w:color w:val="000000"/>
                <w:lang w:eastAsia="es-ES"/>
              </w:rPr>
              <w:t>CONTA</w:t>
            </w:r>
          </w:p>
        </w:tc>
        <w:tc>
          <w:tcPr>
            <w:tcW w:w="7340" w:type="dxa"/>
            <w:tcBorders>
              <w:top w:val="single" w:sz="12" w:space="0" w:color="000000"/>
              <w:left w:val="single" w:sz="12" w:space="0" w:color="000000"/>
              <w:bottom w:val="single" w:sz="12" w:space="0" w:color="000000"/>
              <w:right w:val="single" w:sz="12" w:space="0" w:color="000000"/>
            </w:tcBorders>
            <w:vAlign w:val="center"/>
            <w:hideMark/>
          </w:tcPr>
          <w:p w14:paraId="2CC43D4F" w14:textId="77777777" w:rsidR="002B358B" w:rsidRPr="007C4381" w:rsidRDefault="002B358B">
            <w:pPr>
              <w:spacing w:after="0" w:line="240" w:lineRule="auto"/>
              <w:jc w:val="center"/>
              <w:rPr>
                <w:rFonts w:ascii="Arial" w:hAnsi="Arial" w:cs="Arial"/>
              </w:rPr>
            </w:pPr>
            <w:r w:rsidRPr="007C4381">
              <w:rPr>
                <w:rFonts w:ascii="Arial" w:hAnsi="Arial" w:cs="Arial"/>
                <w:b/>
                <w:color w:val="000000"/>
                <w:lang w:eastAsia="es-ES"/>
              </w:rPr>
              <w:t>DESCRICIÓN DA CONTA</w:t>
            </w:r>
          </w:p>
        </w:tc>
      </w:tr>
      <w:tr w:rsidR="002B358B" w:rsidRPr="007C4381" w14:paraId="51386EC3" w14:textId="77777777" w:rsidTr="00470B7B">
        <w:trPr>
          <w:jc w:val="center"/>
        </w:trPr>
        <w:tc>
          <w:tcPr>
            <w:tcW w:w="1235" w:type="dxa"/>
            <w:tcBorders>
              <w:top w:val="single" w:sz="12" w:space="0" w:color="000000"/>
              <w:left w:val="single" w:sz="4" w:space="0" w:color="000000"/>
              <w:bottom w:val="single" w:sz="4" w:space="0" w:color="000000"/>
              <w:right w:val="nil"/>
            </w:tcBorders>
            <w:vAlign w:val="center"/>
            <w:hideMark/>
          </w:tcPr>
          <w:p w14:paraId="271CD765" w14:textId="77777777" w:rsidR="002B358B" w:rsidRPr="007C4381" w:rsidRDefault="002B358B">
            <w:pPr>
              <w:spacing w:after="0" w:line="240" w:lineRule="auto"/>
              <w:jc w:val="center"/>
              <w:rPr>
                <w:rFonts w:ascii="Arial" w:hAnsi="Arial" w:cs="Arial"/>
              </w:rPr>
            </w:pPr>
            <w:r w:rsidRPr="007C4381">
              <w:rPr>
                <w:rFonts w:ascii="Arial" w:hAnsi="Arial" w:cs="Arial"/>
                <w:b/>
                <w:color w:val="000000"/>
                <w:lang w:eastAsia="es-ES"/>
              </w:rPr>
              <w:t>601</w:t>
            </w:r>
          </w:p>
        </w:tc>
        <w:tc>
          <w:tcPr>
            <w:tcW w:w="7340" w:type="dxa"/>
            <w:tcBorders>
              <w:top w:val="single" w:sz="12" w:space="0" w:color="000000"/>
              <w:left w:val="single" w:sz="4" w:space="0" w:color="000000"/>
              <w:bottom w:val="single" w:sz="4" w:space="0" w:color="000000"/>
              <w:right w:val="single" w:sz="4" w:space="0" w:color="000000"/>
            </w:tcBorders>
            <w:vAlign w:val="center"/>
            <w:hideMark/>
          </w:tcPr>
          <w:p w14:paraId="187FF691" w14:textId="77777777" w:rsidR="002B358B" w:rsidRPr="007C4381" w:rsidRDefault="002B358B">
            <w:pPr>
              <w:spacing w:after="0" w:line="240" w:lineRule="auto"/>
              <w:rPr>
                <w:rFonts w:ascii="Arial" w:hAnsi="Arial" w:cs="Arial"/>
              </w:rPr>
            </w:pPr>
            <w:r w:rsidRPr="007C4381">
              <w:rPr>
                <w:rFonts w:ascii="Arial" w:hAnsi="Arial" w:cs="Arial"/>
                <w:b/>
                <w:color w:val="000000"/>
                <w:lang w:eastAsia="es-ES"/>
              </w:rPr>
              <w:t>Compra de material</w:t>
            </w:r>
          </w:p>
          <w:p w14:paraId="0022C6FC" w14:textId="77777777" w:rsidR="002B358B" w:rsidRPr="007C4381" w:rsidRDefault="002B358B">
            <w:pPr>
              <w:spacing w:after="0" w:line="240" w:lineRule="auto"/>
              <w:rPr>
                <w:rFonts w:ascii="Arial" w:hAnsi="Arial" w:cs="Arial"/>
              </w:rPr>
            </w:pPr>
            <w:r w:rsidRPr="007C4381">
              <w:rPr>
                <w:rFonts w:ascii="Arial" w:hAnsi="Arial" w:cs="Arial"/>
                <w:color w:val="000000"/>
                <w:lang w:eastAsia="es-ES"/>
              </w:rPr>
              <w:t>Material antiséptico ou desinfectante, produtos hixiénicos e de limpeza</w:t>
            </w:r>
          </w:p>
        </w:tc>
      </w:tr>
      <w:tr w:rsidR="002B358B" w:rsidRPr="007C4381" w14:paraId="2CFF30F6" w14:textId="77777777" w:rsidTr="00470B7B">
        <w:trPr>
          <w:jc w:val="center"/>
        </w:trPr>
        <w:tc>
          <w:tcPr>
            <w:tcW w:w="1235" w:type="dxa"/>
            <w:tcBorders>
              <w:top w:val="single" w:sz="4" w:space="0" w:color="000000"/>
              <w:left w:val="single" w:sz="4" w:space="0" w:color="000000"/>
              <w:bottom w:val="single" w:sz="4" w:space="0" w:color="000000"/>
              <w:right w:val="nil"/>
            </w:tcBorders>
            <w:vAlign w:val="center"/>
            <w:hideMark/>
          </w:tcPr>
          <w:p w14:paraId="7CFE180A" w14:textId="77777777" w:rsidR="002B358B" w:rsidRPr="007C4381" w:rsidRDefault="002B358B">
            <w:pPr>
              <w:spacing w:after="0" w:line="240" w:lineRule="auto"/>
              <w:jc w:val="center"/>
              <w:rPr>
                <w:rFonts w:ascii="Arial" w:hAnsi="Arial" w:cs="Arial"/>
              </w:rPr>
            </w:pPr>
            <w:r w:rsidRPr="007C4381">
              <w:rPr>
                <w:rFonts w:ascii="Arial" w:hAnsi="Arial" w:cs="Arial"/>
                <w:b/>
                <w:color w:val="000000"/>
                <w:lang w:eastAsia="es-ES"/>
              </w:rPr>
              <w:t>621</w:t>
            </w:r>
          </w:p>
        </w:tc>
        <w:tc>
          <w:tcPr>
            <w:tcW w:w="7340" w:type="dxa"/>
            <w:tcBorders>
              <w:top w:val="single" w:sz="4" w:space="0" w:color="000000"/>
              <w:left w:val="single" w:sz="4" w:space="0" w:color="000000"/>
              <w:bottom w:val="single" w:sz="4" w:space="0" w:color="000000"/>
              <w:right w:val="single" w:sz="4" w:space="0" w:color="000000"/>
            </w:tcBorders>
            <w:vAlign w:val="center"/>
            <w:hideMark/>
          </w:tcPr>
          <w:p w14:paraId="3AED20C2" w14:textId="77777777" w:rsidR="002B358B" w:rsidRPr="007C4381" w:rsidRDefault="002B358B">
            <w:pPr>
              <w:spacing w:after="0" w:line="240" w:lineRule="auto"/>
              <w:rPr>
                <w:rFonts w:ascii="Arial" w:hAnsi="Arial" w:cs="Arial"/>
              </w:rPr>
            </w:pPr>
            <w:r w:rsidRPr="007C4381">
              <w:rPr>
                <w:rFonts w:ascii="Arial" w:hAnsi="Arial" w:cs="Arial"/>
                <w:b/>
                <w:color w:val="000000"/>
                <w:lang w:eastAsia="es-ES"/>
              </w:rPr>
              <w:t>Arrendamentos e canons</w:t>
            </w:r>
          </w:p>
          <w:p w14:paraId="360E8652" w14:textId="77777777" w:rsidR="002B358B" w:rsidRPr="007C4381" w:rsidRDefault="002B358B">
            <w:pPr>
              <w:spacing w:after="0" w:line="240" w:lineRule="auto"/>
              <w:rPr>
                <w:rFonts w:ascii="Arial" w:hAnsi="Arial" w:cs="Arial"/>
              </w:rPr>
            </w:pPr>
            <w:r w:rsidRPr="007C4381">
              <w:rPr>
                <w:rFonts w:ascii="Arial" w:hAnsi="Arial" w:cs="Arial"/>
                <w:color w:val="000000"/>
                <w:lang w:eastAsia="es-ES"/>
              </w:rPr>
              <w:t>Arrendamentos de maquinaria, vehículos, locais ou instalacións* Gasto directo</w:t>
            </w:r>
          </w:p>
          <w:p w14:paraId="6643DB71" w14:textId="187EC3EE" w:rsidR="002B358B" w:rsidRPr="007C4381" w:rsidRDefault="002B358B">
            <w:pPr>
              <w:spacing w:after="0" w:line="240" w:lineRule="auto"/>
              <w:jc w:val="both"/>
              <w:rPr>
                <w:rFonts w:ascii="Arial" w:hAnsi="Arial" w:cs="Arial"/>
              </w:rPr>
            </w:pPr>
            <w:r w:rsidRPr="007C4381">
              <w:rPr>
                <w:rFonts w:ascii="Arial" w:hAnsi="Arial" w:cs="Arial"/>
                <w:color w:val="000000"/>
                <w:lang w:eastAsia="es-ES"/>
              </w:rPr>
              <w:t>*O arrendamento do local de negocio ou instalacións, a condición de que non sexa parte da vivenda da persoa solicitante ou espazo compartido con outra empresa e non exista relación de parentesco ata 2º grao de consanguinidad</w:t>
            </w:r>
            <w:r w:rsidR="007C4381">
              <w:rPr>
                <w:rFonts w:ascii="Arial" w:hAnsi="Arial" w:cs="Arial"/>
                <w:color w:val="000000"/>
                <w:lang w:eastAsia="es-ES"/>
              </w:rPr>
              <w:t>e</w:t>
            </w:r>
            <w:r w:rsidRPr="007C4381">
              <w:rPr>
                <w:rFonts w:ascii="Arial" w:hAnsi="Arial" w:cs="Arial"/>
                <w:color w:val="000000"/>
                <w:lang w:eastAsia="es-ES"/>
              </w:rPr>
              <w:t xml:space="preserve"> ou afinidade co/a arrendador/a de o local, nin sexa socio/a ou partícipe da persoa física ou xurídica que actúe como arrendador/a. Así mesmo, exclúense os espazos de </w:t>
            </w:r>
            <w:proofErr w:type="spellStart"/>
            <w:r w:rsidRPr="007C4381">
              <w:rPr>
                <w:rFonts w:ascii="Arial" w:hAnsi="Arial" w:cs="Arial"/>
                <w:color w:val="000000"/>
                <w:lang w:eastAsia="es-ES"/>
              </w:rPr>
              <w:t>coworking</w:t>
            </w:r>
            <w:proofErr w:type="spellEnd"/>
            <w:r w:rsidRPr="007C4381">
              <w:rPr>
                <w:rFonts w:ascii="Arial" w:hAnsi="Arial" w:cs="Arial"/>
                <w:color w:val="000000"/>
                <w:lang w:eastAsia="es-ES"/>
              </w:rPr>
              <w:t>.</w:t>
            </w:r>
          </w:p>
          <w:p w14:paraId="54466E38" w14:textId="77777777" w:rsidR="002B358B" w:rsidRPr="007C4381" w:rsidRDefault="002B358B">
            <w:pPr>
              <w:spacing w:after="0" w:line="240" w:lineRule="auto"/>
              <w:rPr>
                <w:rFonts w:ascii="Arial" w:hAnsi="Arial" w:cs="Arial"/>
              </w:rPr>
            </w:pPr>
            <w:r w:rsidRPr="007C4381">
              <w:rPr>
                <w:rFonts w:ascii="Arial" w:hAnsi="Arial" w:cs="Arial"/>
                <w:color w:val="000000"/>
                <w:lang w:eastAsia="es-ES"/>
              </w:rPr>
              <w:t xml:space="preserve">*O </w:t>
            </w:r>
            <w:proofErr w:type="spellStart"/>
            <w:r w:rsidRPr="007C4381">
              <w:rPr>
                <w:rFonts w:ascii="Arial" w:hAnsi="Arial" w:cs="Arial"/>
                <w:color w:val="000000"/>
                <w:lang w:eastAsia="es-ES"/>
              </w:rPr>
              <w:t>renting</w:t>
            </w:r>
            <w:proofErr w:type="spellEnd"/>
            <w:r w:rsidRPr="007C4381">
              <w:rPr>
                <w:rFonts w:ascii="Arial" w:hAnsi="Arial" w:cs="Arial"/>
                <w:color w:val="000000"/>
                <w:lang w:eastAsia="es-ES"/>
              </w:rPr>
              <w:t xml:space="preserve"> de maquinaria, máquinas, vehículos, etc.</w:t>
            </w:r>
          </w:p>
        </w:tc>
      </w:tr>
      <w:tr w:rsidR="002B358B" w:rsidRPr="007C4381" w14:paraId="7308A533" w14:textId="77777777" w:rsidTr="00470B7B">
        <w:trPr>
          <w:jc w:val="center"/>
        </w:trPr>
        <w:tc>
          <w:tcPr>
            <w:tcW w:w="1235" w:type="dxa"/>
            <w:tcBorders>
              <w:top w:val="single" w:sz="4" w:space="0" w:color="000000"/>
              <w:left w:val="single" w:sz="4" w:space="0" w:color="000000"/>
              <w:bottom w:val="single" w:sz="4" w:space="0" w:color="000000"/>
              <w:right w:val="nil"/>
            </w:tcBorders>
            <w:vAlign w:val="center"/>
            <w:hideMark/>
          </w:tcPr>
          <w:p w14:paraId="5506264E" w14:textId="77777777" w:rsidR="002B358B" w:rsidRPr="007C4381" w:rsidRDefault="002B358B">
            <w:pPr>
              <w:spacing w:after="0" w:line="240" w:lineRule="auto"/>
              <w:jc w:val="center"/>
              <w:rPr>
                <w:rFonts w:ascii="Arial" w:hAnsi="Arial" w:cs="Arial"/>
              </w:rPr>
            </w:pPr>
            <w:r w:rsidRPr="007C4381">
              <w:rPr>
                <w:rFonts w:ascii="Arial" w:hAnsi="Arial" w:cs="Arial"/>
                <w:b/>
                <w:color w:val="000000"/>
                <w:lang w:eastAsia="es-ES"/>
              </w:rPr>
              <w:t>622</w:t>
            </w:r>
          </w:p>
        </w:tc>
        <w:tc>
          <w:tcPr>
            <w:tcW w:w="7340" w:type="dxa"/>
            <w:tcBorders>
              <w:top w:val="single" w:sz="4" w:space="0" w:color="000000"/>
              <w:left w:val="single" w:sz="4" w:space="0" w:color="000000"/>
              <w:bottom w:val="single" w:sz="4" w:space="0" w:color="000000"/>
              <w:right w:val="single" w:sz="4" w:space="0" w:color="000000"/>
            </w:tcBorders>
            <w:vAlign w:val="center"/>
            <w:hideMark/>
          </w:tcPr>
          <w:p w14:paraId="67F86F7A" w14:textId="77777777" w:rsidR="002B358B" w:rsidRPr="007C4381" w:rsidRDefault="002B358B">
            <w:pPr>
              <w:spacing w:after="0" w:line="240" w:lineRule="auto"/>
              <w:rPr>
                <w:rFonts w:ascii="Arial" w:hAnsi="Arial" w:cs="Arial"/>
              </w:rPr>
            </w:pPr>
            <w:r w:rsidRPr="007C4381">
              <w:rPr>
                <w:rFonts w:ascii="Arial" w:hAnsi="Arial" w:cs="Arial"/>
                <w:b/>
                <w:color w:val="000000"/>
                <w:lang w:eastAsia="es-ES"/>
              </w:rPr>
              <w:t>Reparación e conservación</w:t>
            </w:r>
          </w:p>
          <w:p w14:paraId="40D97FCD" w14:textId="77777777" w:rsidR="002B358B" w:rsidRPr="007C4381" w:rsidRDefault="002B358B">
            <w:pPr>
              <w:spacing w:after="0" w:line="240" w:lineRule="auto"/>
              <w:jc w:val="both"/>
              <w:rPr>
                <w:rFonts w:ascii="Arial" w:hAnsi="Arial" w:cs="Arial"/>
              </w:rPr>
            </w:pPr>
            <w:r w:rsidRPr="007C4381">
              <w:rPr>
                <w:rFonts w:ascii="Arial" w:hAnsi="Arial" w:cs="Arial"/>
                <w:color w:val="000000"/>
                <w:lang w:eastAsia="es-ES"/>
              </w:rPr>
              <w:t xml:space="preserve">Adaptación de locais ás medidas de protección fronte á COVID-19 (biombos de protección, </w:t>
            </w:r>
            <w:proofErr w:type="spellStart"/>
            <w:r w:rsidRPr="007C4381">
              <w:rPr>
                <w:rFonts w:ascii="Arial" w:hAnsi="Arial" w:cs="Arial"/>
                <w:color w:val="000000"/>
                <w:lang w:eastAsia="es-ES"/>
              </w:rPr>
              <w:t>etc</w:t>
            </w:r>
            <w:proofErr w:type="spellEnd"/>
            <w:r w:rsidRPr="007C4381">
              <w:rPr>
                <w:rFonts w:ascii="Arial" w:hAnsi="Arial" w:cs="Arial"/>
                <w:color w:val="000000"/>
                <w:lang w:eastAsia="es-ES"/>
              </w:rPr>
              <w:t>). Gasto directo</w:t>
            </w:r>
          </w:p>
        </w:tc>
      </w:tr>
      <w:tr w:rsidR="002B358B" w:rsidRPr="007C4381" w14:paraId="3A950E91" w14:textId="77777777" w:rsidTr="00470B7B">
        <w:trPr>
          <w:jc w:val="center"/>
        </w:trPr>
        <w:tc>
          <w:tcPr>
            <w:tcW w:w="1235" w:type="dxa"/>
            <w:tcBorders>
              <w:top w:val="single" w:sz="4" w:space="0" w:color="000000"/>
              <w:left w:val="single" w:sz="4" w:space="0" w:color="000000"/>
              <w:bottom w:val="single" w:sz="4" w:space="0" w:color="000000"/>
              <w:right w:val="nil"/>
            </w:tcBorders>
            <w:vAlign w:val="center"/>
            <w:hideMark/>
          </w:tcPr>
          <w:p w14:paraId="2DB68B8A" w14:textId="77777777" w:rsidR="002B358B" w:rsidRPr="007C4381" w:rsidRDefault="002B358B">
            <w:pPr>
              <w:spacing w:after="0" w:line="240" w:lineRule="auto"/>
              <w:jc w:val="center"/>
              <w:rPr>
                <w:rFonts w:ascii="Arial" w:hAnsi="Arial" w:cs="Arial"/>
              </w:rPr>
            </w:pPr>
            <w:r w:rsidRPr="007C4381">
              <w:rPr>
                <w:rFonts w:ascii="Arial" w:hAnsi="Arial" w:cs="Arial"/>
                <w:b/>
                <w:color w:val="000000"/>
                <w:lang w:eastAsia="es-ES"/>
              </w:rPr>
              <w:t>625</w:t>
            </w:r>
          </w:p>
        </w:tc>
        <w:tc>
          <w:tcPr>
            <w:tcW w:w="7340" w:type="dxa"/>
            <w:tcBorders>
              <w:top w:val="single" w:sz="4" w:space="0" w:color="000000"/>
              <w:left w:val="single" w:sz="4" w:space="0" w:color="000000"/>
              <w:bottom w:val="single" w:sz="4" w:space="0" w:color="000000"/>
              <w:right w:val="single" w:sz="4" w:space="0" w:color="000000"/>
            </w:tcBorders>
            <w:vAlign w:val="center"/>
            <w:hideMark/>
          </w:tcPr>
          <w:p w14:paraId="4F140A45" w14:textId="77777777" w:rsidR="002B358B" w:rsidRPr="007C4381" w:rsidRDefault="002B358B">
            <w:pPr>
              <w:spacing w:after="0" w:line="240" w:lineRule="auto"/>
              <w:rPr>
                <w:rFonts w:ascii="Arial" w:hAnsi="Arial" w:cs="Arial"/>
              </w:rPr>
            </w:pPr>
            <w:r w:rsidRPr="007C4381">
              <w:rPr>
                <w:rFonts w:ascii="Arial" w:hAnsi="Arial" w:cs="Arial"/>
                <w:b/>
                <w:color w:val="000000"/>
                <w:lang w:eastAsia="es-ES"/>
              </w:rPr>
              <w:t>Curmás seguros</w:t>
            </w:r>
          </w:p>
          <w:p w14:paraId="4EDACA70" w14:textId="77777777" w:rsidR="002B358B" w:rsidRPr="007C4381" w:rsidRDefault="002B358B">
            <w:pPr>
              <w:spacing w:after="0" w:line="240" w:lineRule="auto"/>
              <w:rPr>
                <w:rFonts w:ascii="Arial" w:hAnsi="Arial" w:cs="Arial"/>
              </w:rPr>
            </w:pPr>
            <w:r w:rsidRPr="007C4381">
              <w:rPr>
                <w:rFonts w:ascii="Arial" w:hAnsi="Arial" w:cs="Arial"/>
                <w:color w:val="000000"/>
                <w:lang w:eastAsia="es-ES"/>
              </w:rPr>
              <w:t>Seguros de responsabilidade civil, seguros de accidentes. Gasto directo</w:t>
            </w:r>
          </w:p>
        </w:tc>
      </w:tr>
      <w:tr w:rsidR="002B358B" w:rsidRPr="007C4381" w14:paraId="5D600D5B" w14:textId="77777777" w:rsidTr="00470B7B">
        <w:trPr>
          <w:jc w:val="center"/>
        </w:trPr>
        <w:tc>
          <w:tcPr>
            <w:tcW w:w="1235" w:type="dxa"/>
            <w:tcBorders>
              <w:top w:val="single" w:sz="4" w:space="0" w:color="000000"/>
              <w:left w:val="single" w:sz="4" w:space="0" w:color="000000"/>
              <w:bottom w:val="single" w:sz="4" w:space="0" w:color="000000"/>
              <w:right w:val="nil"/>
            </w:tcBorders>
            <w:vAlign w:val="center"/>
            <w:hideMark/>
          </w:tcPr>
          <w:p w14:paraId="035CAF64" w14:textId="77777777" w:rsidR="002B358B" w:rsidRPr="007C4381" w:rsidRDefault="002B358B">
            <w:pPr>
              <w:spacing w:after="0" w:line="240" w:lineRule="auto"/>
              <w:jc w:val="center"/>
              <w:rPr>
                <w:rFonts w:ascii="Arial" w:hAnsi="Arial" w:cs="Arial"/>
              </w:rPr>
            </w:pPr>
            <w:r w:rsidRPr="007C4381">
              <w:rPr>
                <w:rFonts w:ascii="Arial" w:hAnsi="Arial" w:cs="Arial"/>
                <w:b/>
                <w:color w:val="000000"/>
                <w:lang w:eastAsia="es-ES"/>
              </w:rPr>
              <w:t>628</w:t>
            </w:r>
          </w:p>
        </w:tc>
        <w:tc>
          <w:tcPr>
            <w:tcW w:w="7340" w:type="dxa"/>
            <w:tcBorders>
              <w:top w:val="single" w:sz="4" w:space="0" w:color="000000"/>
              <w:left w:val="single" w:sz="4" w:space="0" w:color="000000"/>
              <w:bottom w:val="single" w:sz="4" w:space="0" w:color="000000"/>
              <w:right w:val="single" w:sz="4" w:space="0" w:color="000000"/>
            </w:tcBorders>
            <w:vAlign w:val="center"/>
            <w:hideMark/>
          </w:tcPr>
          <w:p w14:paraId="15C13339" w14:textId="77777777" w:rsidR="002B358B" w:rsidRPr="007C4381" w:rsidRDefault="002B358B">
            <w:pPr>
              <w:spacing w:after="0" w:line="240" w:lineRule="auto"/>
              <w:rPr>
                <w:rFonts w:ascii="Arial" w:hAnsi="Arial" w:cs="Arial"/>
              </w:rPr>
            </w:pPr>
            <w:r w:rsidRPr="007C4381">
              <w:rPr>
                <w:rFonts w:ascii="Arial" w:hAnsi="Arial" w:cs="Arial"/>
                <w:b/>
                <w:color w:val="000000"/>
                <w:lang w:eastAsia="es-ES"/>
              </w:rPr>
              <w:t xml:space="preserve">Subministracións </w:t>
            </w:r>
          </w:p>
          <w:p w14:paraId="2FD6C569" w14:textId="77777777" w:rsidR="002B358B" w:rsidRPr="007C4381" w:rsidRDefault="002B358B">
            <w:pPr>
              <w:spacing w:after="0" w:line="240" w:lineRule="auto"/>
              <w:jc w:val="both"/>
              <w:rPr>
                <w:rFonts w:ascii="Arial" w:hAnsi="Arial" w:cs="Arial"/>
              </w:rPr>
            </w:pPr>
            <w:r w:rsidRPr="007C4381">
              <w:rPr>
                <w:rFonts w:ascii="Arial" w:hAnsi="Arial" w:cs="Arial"/>
                <w:color w:val="000000"/>
                <w:lang w:eastAsia="es-ES"/>
              </w:rPr>
              <w:t>Auga, gas, combustibles, electricidade. Gasto directo</w:t>
            </w:r>
          </w:p>
        </w:tc>
      </w:tr>
    </w:tbl>
    <w:p w14:paraId="48ED4F73" w14:textId="77777777" w:rsidR="002B358B" w:rsidRPr="007C4381" w:rsidRDefault="002B358B" w:rsidP="002B358B">
      <w:pPr>
        <w:spacing w:after="0" w:line="240" w:lineRule="auto"/>
        <w:rPr>
          <w:rFonts w:ascii="Arial" w:hAnsi="Arial" w:cs="Arial"/>
          <w:lang w:eastAsia="es-ES"/>
        </w:rPr>
      </w:pPr>
    </w:p>
    <w:p w14:paraId="530DBE20" w14:textId="77777777" w:rsidR="002B358B" w:rsidRPr="007C4381" w:rsidRDefault="002B358B" w:rsidP="002B358B">
      <w:pPr>
        <w:spacing w:after="0" w:line="240" w:lineRule="auto"/>
        <w:jc w:val="both"/>
        <w:rPr>
          <w:rFonts w:ascii="Arial" w:hAnsi="Arial" w:cs="Arial"/>
        </w:rPr>
      </w:pPr>
      <w:r w:rsidRPr="007C4381">
        <w:rPr>
          <w:rFonts w:ascii="Arial" w:hAnsi="Arial" w:cs="Arial"/>
        </w:rPr>
        <w:t>O IVE non se considerará en ningún caso gasto subvencionable</w:t>
      </w:r>
    </w:p>
    <w:p w14:paraId="5143B92D" w14:textId="77777777" w:rsidR="002B358B" w:rsidRPr="007C4381" w:rsidRDefault="002B358B" w:rsidP="002B358B">
      <w:pPr>
        <w:spacing w:after="0" w:line="240" w:lineRule="auto"/>
        <w:jc w:val="both"/>
        <w:rPr>
          <w:rFonts w:ascii="Arial" w:hAnsi="Arial" w:cs="Arial"/>
          <w:b/>
        </w:rPr>
      </w:pPr>
    </w:p>
    <w:p w14:paraId="2E23CE3D"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8ª. CONTÍA E PERÍODO SUBVENCIONABLE</w:t>
      </w:r>
    </w:p>
    <w:p w14:paraId="2EABBA4D" w14:textId="77777777" w:rsidR="002B358B" w:rsidRPr="007C4381" w:rsidRDefault="002B358B" w:rsidP="002B358B">
      <w:pPr>
        <w:spacing w:after="0" w:line="240" w:lineRule="auto"/>
        <w:jc w:val="both"/>
        <w:rPr>
          <w:rFonts w:ascii="Arial" w:hAnsi="Arial" w:cs="Arial"/>
          <w:b/>
        </w:rPr>
      </w:pPr>
    </w:p>
    <w:p w14:paraId="0D16E209" w14:textId="77777777" w:rsidR="002B358B" w:rsidRPr="007C4381" w:rsidRDefault="002B358B" w:rsidP="002B358B">
      <w:pPr>
        <w:spacing w:after="0" w:line="240" w:lineRule="auto"/>
        <w:jc w:val="both"/>
        <w:rPr>
          <w:rFonts w:ascii="Arial" w:hAnsi="Arial" w:cs="Arial"/>
        </w:rPr>
      </w:pPr>
      <w:bookmarkStart w:id="0" w:name="_Hlk54861582"/>
      <w:r w:rsidRPr="007C4381">
        <w:rPr>
          <w:rFonts w:ascii="Arial" w:hAnsi="Arial" w:cs="Arial"/>
        </w:rPr>
        <w:t>O importe da subvención será fixo, e determinarase conforme aos seguintes criterios:</w:t>
      </w:r>
    </w:p>
    <w:p w14:paraId="4DE8EA0D" w14:textId="77777777" w:rsidR="002B358B" w:rsidRPr="007C4381" w:rsidRDefault="002B358B" w:rsidP="002B358B">
      <w:pPr>
        <w:spacing w:after="0" w:line="240" w:lineRule="auto"/>
        <w:ind w:left="567" w:hanging="283"/>
        <w:jc w:val="both"/>
        <w:rPr>
          <w:rFonts w:ascii="Arial" w:hAnsi="Arial" w:cs="Arial"/>
        </w:rPr>
      </w:pPr>
      <w:r w:rsidRPr="007C4381">
        <w:rPr>
          <w:rFonts w:ascii="Arial" w:hAnsi="Arial" w:cs="Arial"/>
        </w:rPr>
        <w:t>a) Traballadores/as por conta propia ou autónomos, sen traballadores ao seu cargo, afectados polo peche a consecuencia da declaración do estado de alarma ou aqueles que non se visen afectados polo peche pero cuxa facturación no segundo trimestre fiscal de 2020, vísese reducida, polo menos nun 75% en relación coa media de facturación do semestre natural anterior á declaración do estado de alarma: 1.500 euros</w:t>
      </w:r>
    </w:p>
    <w:p w14:paraId="7B67D321" w14:textId="77777777" w:rsidR="002B358B" w:rsidRPr="007C4381" w:rsidRDefault="002B358B" w:rsidP="002B358B">
      <w:pPr>
        <w:spacing w:after="0" w:line="240" w:lineRule="auto"/>
        <w:ind w:left="567" w:hanging="283"/>
        <w:jc w:val="both"/>
        <w:rPr>
          <w:rFonts w:ascii="Arial" w:hAnsi="Arial" w:cs="Arial"/>
        </w:rPr>
      </w:pPr>
    </w:p>
    <w:p w14:paraId="591B9418" w14:textId="77777777" w:rsidR="002B358B" w:rsidRPr="007C4381" w:rsidRDefault="002B358B" w:rsidP="002B358B">
      <w:pPr>
        <w:spacing w:after="0" w:line="240" w:lineRule="auto"/>
        <w:ind w:left="567" w:hanging="283"/>
        <w:jc w:val="both"/>
        <w:rPr>
          <w:rFonts w:ascii="Arial" w:hAnsi="Arial" w:cs="Arial"/>
        </w:rPr>
      </w:pPr>
      <w:r w:rsidRPr="007C4381">
        <w:rPr>
          <w:rFonts w:ascii="Arial" w:hAnsi="Arial" w:cs="Arial"/>
        </w:rPr>
        <w:lastRenderedPageBreak/>
        <w:t xml:space="preserve">b) Traballadores/as por conta propia ou autónomos con traballadores/as ao seu cargo e </w:t>
      </w:r>
      <w:proofErr w:type="spellStart"/>
      <w:r w:rsidRPr="007C4381">
        <w:rPr>
          <w:rFonts w:ascii="Arial" w:hAnsi="Arial" w:cs="Arial"/>
        </w:rPr>
        <w:t>microempresas</w:t>
      </w:r>
      <w:proofErr w:type="spellEnd"/>
      <w:r w:rsidRPr="007C4381">
        <w:rPr>
          <w:rFonts w:ascii="Arial" w:hAnsi="Arial" w:cs="Arial"/>
        </w:rPr>
        <w:t xml:space="preserve"> afectados polo peche a consecuencia da declaración do estado de alarma ou aqueles que non se visen afectados polo peche pero cuxa facturación segundo trimestre fiscal de 2020, vísese reducida, polo menos  nun 75% en relación coa media de facturación do semestre natural anterior á declaración do estado de alarma, ou que se visen no deber de acollerse a un ERTE, atendendo ao seguinte:</w:t>
      </w:r>
    </w:p>
    <w:p w14:paraId="120D4758" w14:textId="77777777" w:rsidR="002B358B" w:rsidRPr="007C4381" w:rsidRDefault="002B358B" w:rsidP="002B358B">
      <w:pPr>
        <w:spacing w:after="0" w:line="240" w:lineRule="auto"/>
        <w:ind w:left="567" w:hanging="283"/>
        <w:jc w:val="both"/>
        <w:rPr>
          <w:rFonts w:ascii="Arial" w:hAnsi="Arial" w:cs="Arial"/>
        </w:rPr>
      </w:pPr>
    </w:p>
    <w:p w14:paraId="2276C0A7" w14:textId="5E2503A5" w:rsidR="002B358B" w:rsidRPr="007C4381" w:rsidRDefault="002B358B" w:rsidP="002B358B">
      <w:pPr>
        <w:pStyle w:val="Prrafodelista1"/>
        <w:numPr>
          <w:ilvl w:val="0"/>
          <w:numId w:val="8"/>
        </w:numPr>
        <w:spacing w:before="0" w:after="0" w:line="240" w:lineRule="auto"/>
        <w:ind w:left="851" w:hanging="284"/>
        <w:jc w:val="both"/>
        <w:rPr>
          <w:rFonts w:ascii="Arial" w:hAnsi="Arial" w:cs="Arial"/>
          <w:sz w:val="22"/>
          <w:szCs w:val="22"/>
        </w:rPr>
      </w:pPr>
      <w:r w:rsidRPr="007C4381">
        <w:rPr>
          <w:rFonts w:ascii="Arial" w:hAnsi="Arial" w:cs="Arial"/>
          <w:b w:val="0"/>
          <w:sz w:val="22"/>
          <w:szCs w:val="22"/>
        </w:rPr>
        <w:t>Un só traballador/a:</w:t>
      </w:r>
      <w:r w:rsidRPr="007C4381">
        <w:rPr>
          <w:rFonts w:ascii="Arial" w:eastAsia="Calibri" w:hAnsi="Arial" w:cs="Arial"/>
          <w:b w:val="0"/>
          <w:sz w:val="22"/>
          <w:szCs w:val="22"/>
          <w:lang w:eastAsia="en-US"/>
        </w:rPr>
        <w:t xml:space="preserve"> 2.000,00 euros</w:t>
      </w:r>
      <w:r w:rsidR="00470B7B" w:rsidRPr="007C4381">
        <w:rPr>
          <w:rFonts w:ascii="Arial" w:eastAsia="Calibri" w:hAnsi="Arial" w:cs="Arial"/>
          <w:b w:val="0"/>
          <w:sz w:val="22"/>
          <w:szCs w:val="22"/>
          <w:lang w:eastAsia="en-US"/>
        </w:rPr>
        <w:t>.</w:t>
      </w:r>
    </w:p>
    <w:p w14:paraId="40C99DA9" w14:textId="4D09B113" w:rsidR="002B358B" w:rsidRPr="007C4381" w:rsidRDefault="002B358B" w:rsidP="002B358B">
      <w:pPr>
        <w:pStyle w:val="Prrafodelista1"/>
        <w:numPr>
          <w:ilvl w:val="0"/>
          <w:numId w:val="8"/>
        </w:numPr>
        <w:spacing w:before="0" w:after="0" w:line="240" w:lineRule="auto"/>
        <w:ind w:left="851" w:hanging="284"/>
        <w:jc w:val="both"/>
        <w:rPr>
          <w:rFonts w:ascii="Arial" w:hAnsi="Arial" w:cs="Arial"/>
          <w:sz w:val="22"/>
          <w:szCs w:val="22"/>
        </w:rPr>
      </w:pPr>
      <w:r w:rsidRPr="007C4381">
        <w:rPr>
          <w:rFonts w:ascii="Arial" w:hAnsi="Arial" w:cs="Arial"/>
          <w:b w:val="0"/>
          <w:sz w:val="22"/>
          <w:szCs w:val="22"/>
        </w:rPr>
        <w:t xml:space="preserve">Entre 2 e 5 traballadores/as: </w:t>
      </w:r>
      <w:r w:rsidRPr="007C4381">
        <w:rPr>
          <w:rFonts w:ascii="Arial" w:eastAsia="Calibri" w:hAnsi="Arial" w:cs="Arial"/>
          <w:b w:val="0"/>
          <w:sz w:val="22"/>
          <w:szCs w:val="22"/>
          <w:lang w:eastAsia="en-US"/>
        </w:rPr>
        <w:t>2.500,00 euros</w:t>
      </w:r>
      <w:r w:rsidR="00470B7B" w:rsidRPr="007C4381">
        <w:rPr>
          <w:rFonts w:ascii="Arial" w:eastAsia="Calibri" w:hAnsi="Arial" w:cs="Arial"/>
          <w:b w:val="0"/>
          <w:sz w:val="22"/>
          <w:szCs w:val="22"/>
          <w:lang w:eastAsia="en-US"/>
        </w:rPr>
        <w:t>.</w:t>
      </w:r>
    </w:p>
    <w:p w14:paraId="11B231D1" w14:textId="07DB0178" w:rsidR="002B358B" w:rsidRPr="007C4381" w:rsidRDefault="002B358B" w:rsidP="002B358B">
      <w:pPr>
        <w:pStyle w:val="Prrafodelista1"/>
        <w:numPr>
          <w:ilvl w:val="0"/>
          <w:numId w:val="8"/>
        </w:numPr>
        <w:spacing w:before="0" w:after="0" w:line="240" w:lineRule="auto"/>
        <w:ind w:left="851" w:hanging="284"/>
        <w:jc w:val="both"/>
        <w:rPr>
          <w:rFonts w:ascii="Arial" w:hAnsi="Arial" w:cs="Arial"/>
          <w:sz w:val="22"/>
          <w:szCs w:val="22"/>
        </w:rPr>
      </w:pPr>
      <w:r w:rsidRPr="007C4381">
        <w:rPr>
          <w:rFonts w:ascii="Arial" w:hAnsi="Arial" w:cs="Arial"/>
          <w:b w:val="0"/>
          <w:sz w:val="22"/>
          <w:szCs w:val="22"/>
        </w:rPr>
        <w:t xml:space="preserve">Entre 6 e 9 traballadores/as: </w:t>
      </w:r>
      <w:r w:rsidRPr="007C4381">
        <w:rPr>
          <w:rFonts w:ascii="Arial" w:eastAsia="Calibri" w:hAnsi="Arial" w:cs="Arial"/>
          <w:b w:val="0"/>
          <w:sz w:val="22"/>
          <w:szCs w:val="22"/>
          <w:lang w:eastAsia="en-US"/>
        </w:rPr>
        <w:t>3.000,00 euros</w:t>
      </w:r>
      <w:bookmarkEnd w:id="0"/>
      <w:r w:rsidR="00470B7B" w:rsidRPr="007C4381">
        <w:rPr>
          <w:rFonts w:ascii="Arial" w:eastAsia="Calibri" w:hAnsi="Arial" w:cs="Arial"/>
          <w:b w:val="0"/>
          <w:sz w:val="22"/>
          <w:szCs w:val="22"/>
          <w:lang w:eastAsia="en-US"/>
        </w:rPr>
        <w:t>.</w:t>
      </w:r>
    </w:p>
    <w:p w14:paraId="7C2DD518" w14:textId="77777777" w:rsidR="002B358B" w:rsidRPr="007C4381" w:rsidRDefault="002B358B" w:rsidP="002B358B">
      <w:pPr>
        <w:spacing w:after="0" w:line="240" w:lineRule="auto"/>
        <w:jc w:val="both"/>
        <w:rPr>
          <w:rFonts w:ascii="Arial" w:hAnsi="Arial" w:cs="Arial"/>
        </w:rPr>
      </w:pPr>
    </w:p>
    <w:p w14:paraId="05550670" w14:textId="77777777" w:rsidR="002B358B" w:rsidRPr="007C4381" w:rsidRDefault="002B358B" w:rsidP="002B358B">
      <w:pPr>
        <w:spacing w:after="0" w:line="240" w:lineRule="auto"/>
        <w:jc w:val="both"/>
        <w:rPr>
          <w:rFonts w:ascii="Arial" w:hAnsi="Arial" w:cs="Arial"/>
        </w:rPr>
      </w:pPr>
      <w:bookmarkStart w:id="1" w:name="_Hlk54861694"/>
      <w:r w:rsidRPr="007C4381">
        <w:rPr>
          <w:rFonts w:ascii="Arial" w:hAnsi="Arial" w:cs="Arial"/>
        </w:rPr>
        <w:t xml:space="preserve">O período subvencionable abarcará desde o </w:t>
      </w:r>
      <w:r w:rsidRPr="007C4381">
        <w:rPr>
          <w:rFonts w:ascii="Arial" w:hAnsi="Arial" w:cs="Arial"/>
          <w:b/>
          <w:bCs/>
          <w:u w:val="single"/>
        </w:rPr>
        <w:t>1 de marzo de 2020</w:t>
      </w:r>
      <w:r w:rsidRPr="007C4381">
        <w:rPr>
          <w:rFonts w:ascii="Arial" w:hAnsi="Arial" w:cs="Arial"/>
        </w:rPr>
        <w:t xml:space="preserve"> ata </w:t>
      </w:r>
      <w:r w:rsidRPr="007C4381">
        <w:rPr>
          <w:rFonts w:ascii="Arial" w:hAnsi="Arial" w:cs="Arial"/>
          <w:b/>
          <w:bCs/>
          <w:u w:val="single"/>
        </w:rPr>
        <w:t>o 31 de decembro de 2020</w:t>
      </w:r>
      <w:r w:rsidRPr="007C4381">
        <w:rPr>
          <w:rFonts w:ascii="Arial" w:hAnsi="Arial" w:cs="Arial"/>
          <w:u w:val="single"/>
        </w:rPr>
        <w:t>.</w:t>
      </w:r>
    </w:p>
    <w:p w14:paraId="29E4AEF6" w14:textId="77777777" w:rsidR="002B358B" w:rsidRPr="007C4381" w:rsidRDefault="002B358B" w:rsidP="002B358B">
      <w:pPr>
        <w:spacing w:after="0" w:line="240" w:lineRule="auto"/>
        <w:jc w:val="both"/>
        <w:rPr>
          <w:rFonts w:ascii="Arial" w:hAnsi="Arial" w:cs="Arial"/>
        </w:rPr>
      </w:pPr>
    </w:p>
    <w:p w14:paraId="4518D6A7" w14:textId="77777777" w:rsidR="002B358B" w:rsidRPr="007C4381" w:rsidRDefault="002B358B" w:rsidP="002B358B">
      <w:pPr>
        <w:spacing w:after="0" w:line="240" w:lineRule="auto"/>
        <w:jc w:val="both"/>
        <w:rPr>
          <w:rFonts w:ascii="Arial" w:hAnsi="Arial" w:cs="Arial"/>
        </w:rPr>
      </w:pPr>
      <w:r w:rsidRPr="007C4381">
        <w:rPr>
          <w:rFonts w:ascii="Arial" w:hAnsi="Arial" w:cs="Arial"/>
        </w:rPr>
        <w:t>Estas axudas serán compatibles con calquera outra concedida por entidades públicas ou privadas, sempre que o importe total das axudas percibidas polo mesmo concepto non supere o custo total dos gastos subvencionables polas presentes axudas, e ata un máximo de 40.000 euros. O importe de axuda a conceder será minorada na cantidade que exceda deste límite.</w:t>
      </w:r>
    </w:p>
    <w:bookmarkEnd w:id="1"/>
    <w:p w14:paraId="64EFA2DA" w14:textId="77777777" w:rsidR="002B358B" w:rsidRPr="007C4381" w:rsidRDefault="002B358B" w:rsidP="002B358B">
      <w:pPr>
        <w:spacing w:after="0" w:line="240" w:lineRule="auto"/>
        <w:jc w:val="both"/>
        <w:rPr>
          <w:rFonts w:ascii="Arial" w:hAnsi="Arial" w:cs="Arial"/>
        </w:rPr>
      </w:pPr>
    </w:p>
    <w:p w14:paraId="58476B65"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9ª. FORMA E PRAZO DE PRESENTACIÓN DE SOLICITUDES</w:t>
      </w:r>
    </w:p>
    <w:p w14:paraId="46EFF89A" w14:textId="77777777" w:rsidR="002B358B" w:rsidRPr="007C4381" w:rsidRDefault="002B358B" w:rsidP="002B358B">
      <w:pPr>
        <w:spacing w:after="0" w:line="240" w:lineRule="auto"/>
        <w:jc w:val="both"/>
        <w:rPr>
          <w:rFonts w:ascii="Arial" w:hAnsi="Arial" w:cs="Arial"/>
          <w:b/>
        </w:rPr>
      </w:pPr>
    </w:p>
    <w:p w14:paraId="7F210FE5" w14:textId="4AFC6E08" w:rsidR="002B358B" w:rsidRPr="007C4381" w:rsidRDefault="002B358B" w:rsidP="002B358B">
      <w:pPr>
        <w:spacing w:after="0" w:line="240" w:lineRule="auto"/>
        <w:jc w:val="both"/>
        <w:rPr>
          <w:rFonts w:ascii="Arial" w:hAnsi="Arial" w:cs="Arial"/>
        </w:rPr>
      </w:pPr>
      <w:bookmarkStart w:id="2" w:name="_Hlk54861757"/>
      <w:r w:rsidRPr="007C4381">
        <w:rPr>
          <w:rFonts w:ascii="Arial" w:hAnsi="Arial" w:cs="Arial"/>
        </w:rPr>
        <w:t>O prazo de presentación de solicitudes será de 15 días hábiles</w:t>
      </w:r>
      <w:r w:rsidR="00FF0917" w:rsidRPr="007C4381">
        <w:rPr>
          <w:rFonts w:ascii="Arial" w:hAnsi="Arial" w:cs="Arial"/>
        </w:rPr>
        <w:t xml:space="preserve"> a partir da publicación do extracto da presente convocatoria no BOP da Coruña</w:t>
      </w:r>
      <w:r w:rsidRPr="007C4381">
        <w:rPr>
          <w:rFonts w:ascii="Arial" w:hAnsi="Arial" w:cs="Arial"/>
        </w:rPr>
        <w:t xml:space="preserve">. </w:t>
      </w:r>
    </w:p>
    <w:bookmarkEnd w:id="2"/>
    <w:p w14:paraId="326BD03C" w14:textId="77777777" w:rsidR="002B358B" w:rsidRPr="007C4381" w:rsidRDefault="002B358B" w:rsidP="002B358B">
      <w:pPr>
        <w:spacing w:after="0" w:line="240" w:lineRule="auto"/>
        <w:jc w:val="both"/>
        <w:rPr>
          <w:rFonts w:ascii="Arial" w:hAnsi="Arial" w:cs="Arial"/>
        </w:rPr>
      </w:pPr>
    </w:p>
    <w:p w14:paraId="6D205401" w14:textId="12B5DEFA" w:rsidR="002B358B" w:rsidRPr="007C4381" w:rsidRDefault="002B358B" w:rsidP="002B358B">
      <w:pPr>
        <w:spacing w:after="0" w:line="240" w:lineRule="auto"/>
        <w:jc w:val="both"/>
        <w:rPr>
          <w:rFonts w:ascii="Arial" w:hAnsi="Arial" w:cs="Arial"/>
        </w:rPr>
      </w:pPr>
      <w:r w:rsidRPr="007C4381">
        <w:rPr>
          <w:rFonts w:ascii="Arial" w:hAnsi="Arial" w:cs="Arial"/>
        </w:rPr>
        <w:t xml:space="preserve">As presentes bases, xunto co modelo de solicitude normalizado para a obtención das axudas, estarán dispoñibles na </w:t>
      </w:r>
      <w:proofErr w:type="spellStart"/>
      <w:r w:rsidRPr="007C4381">
        <w:rPr>
          <w:rFonts w:ascii="Arial" w:hAnsi="Arial" w:cs="Arial"/>
        </w:rPr>
        <w:t>web</w:t>
      </w:r>
      <w:proofErr w:type="spellEnd"/>
      <w:r w:rsidR="00470B7B" w:rsidRPr="007C4381">
        <w:rPr>
          <w:rFonts w:ascii="Arial" w:hAnsi="Arial" w:cs="Arial"/>
        </w:rPr>
        <w:t xml:space="preserve"> </w:t>
      </w:r>
      <w:r w:rsidRPr="007C4381">
        <w:rPr>
          <w:rFonts w:ascii="Arial" w:hAnsi="Arial" w:cs="Arial"/>
        </w:rPr>
        <w:t>municipal</w:t>
      </w:r>
      <w:r w:rsidR="00FF0917" w:rsidRPr="007C4381">
        <w:rPr>
          <w:rFonts w:ascii="Arial" w:hAnsi="Arial" w:cs="Arial"/>
        </w:rPr>
        <w:t>.</w:t>
      </w:r>
      <w:r w:rsidRPr="007C4381">
        <w:rPr>
          <w:rFonts w:ascii="Arial" w:hAnsi="Arial" w:cs="Arial"/>
        </w:rPr>
        <w:t xml:space="preserve"> </w:t>
      </w:r>
    </w:p>
    <w:p w14:paraId="0C438BC6" w14:textId="77777777" w:rsidR="002B358B" w:rsidRPr="007C4381" w:rsidRDefault="002B358B" w:rsidP="002B358B">
      <w:pPr>
        <w:spacing w:after="0" w:line="240" w:lineRule="auto"/>
        <w:jc w:val="both"/>
        <w:rPr>
          <w:rFonts w:ascii="Arial" w:hAnsi="Arial" w:cs="Arial"/>
        </w:rPr>
      </w:pPr>
    </w:p>
    <w:p w14:paraId="1655E381" w14:textId="792A2DC2" w:rsidR="002B358B" w:rsidRPr="007C4381" w:rsidRDefault="002B358B" w:rsidP="002B358B">
      <w:pPr>
        <w:spacing w:after="0" w:line="240" w:lineRule="auto"/>
        <w:jc w:val="both"/>
        <w:rPr>
          <w:rFonts w:ascii="Arial" w:hAnsi="Arial" w:cs="Arial"/>
        </w:rPr>
      </w:pPr>
      <w:bookmarkStart w:id="3" w:name="_Hlk54861880"/>
      <w:r w:rsidRPr="007C4381">
        <w:rPr>
          <w:rFonts w:ascii="Arial" w:hAnsi="Arial" w:cs="Arial"/>
        </w:rPr>
        <w:t>As solicitudes, que se presentarán por vía telemática a través da Sede electrónica do concello adherido ao Fondo</w:t>
      </w:r>
      <w:r w:rsidR="00470B7B" w:rsidRPr="007C4381">
        <w:rPr>
          <w:rFonts w:ascii="Arial" w:hAnsi="Arial" w:cs="Arial"/>
        </w:rPr>
        <w:t xml:space="preserve"> </w:t>
      </w:r>
      <w:r w:rsidRPr="007C4381">
        <w:rPr>
          <w:rFonts w:ascii="Arial" w:hAnsi="Arial" w:cs="Arial"/>
        </w:rPr>
        <w:t>de Financiamento, accesible</w:t>
      </w:r>
      <w:r w:rsidR="00470B7B" w:rsidRPr="007C4381">
        <w:rPr>
          <w:rFonts w:ascii="Arial" w:hAnsi="Arial" w:cs="Arial"/>
        </w:rPr>
        <w:t xml:space="preserve"> </w:t>
      </w:r>
      <w:r w:rsidRPr="007C4381">
        <w:rPr>
          <w:rFonts w:ascii="Arial" w:hAnsi="Arial" w:cs="Arial"/>
        </w:rPr>
        <w:t>a través</w:t>
      </w:r>
      <w:r w:rsidR="00470B7B" w:rsidRPr="007C4381">
        <w:rPr>
          <w:rFonts w:ascii="Arial" w:hAnsi="Arial" w:cs="Arial"/>
        </w:rPr>
        <w:t xml:space="preserve"> </w:t>
      </w:r>
      <w:r w:rsidRPr="007C4381">
        <w:rPr>
          <w:rFonts w:ascii="Arial" w:hAnsi="Arial" w:cs="Arial"/>
        </w:rPr>
        <w:t>da</w:t>
      </w:r>
      <w:r w:rsidR="00470B7B" w:rsidRPr="007C4381">
        <w:rPr>
          <w:rFonts w:ascii="Arial" w:hAnsi="Arial" w:cs="Arial"/>
        </w:rPr>
        <w:t xml:space="preserve"> </w:t>
      </w:r>
      <w:r w:rsidRPr="007C4381">
        <w:rPr>
          <w:rFonts w:ascii="Arial" w:hAnsi="Arial" w:cs="Arial"/>
        </w:rPr>
        <w:t>ligazón</w:t>
      </w:r>
      <w:r w:rsidR="00470B7B" w:rsidRPr="007C4381">
        <w:rPr>
          <w:rFonts w:ascii="Arial" w:hAnsi="Arial" w:cs="Arial"/>
        </w:rPr>
        <w:t xml:space="preserve"> </w:t>
      </w:r>
      <w:hyperlink r:id="rId7" w:history="1">
        <w:r w:rsidR="00470B7B" w:rsidRPr="007C4381">
          <w:rPr>
            <w:rStyle w:val="Hipervnculo"/>
            <w:rFonts w:ascii="Arial" w:hAnsi="Arial" w:cs="Arial"/>
          </w:rPr>
          <w:t>https://sede.ordes.gal/</w:t>
        </w:r>
      </w:hyperlink>
      <w:r w:rsidRPr="007C4381">
        <w:rPr>
          <w:rFonts w:ascii="Arial" w:hAnsi="Arial" w:cs="Arial"/>
        </w:rPr>
        <w:t>, utilizando</w:t>
      </w:r>
      <w:r w:rsidR="00470B7B" w:rsidRPr="007C4381">
        <w:rPr>
          <w:rFonts w:ascii="Arial" w:hAnsi="Arial" w:cs="Arial"/>
        </w:rPr>
        <w:t xml:space="preserve"> </w:t>
      </w:r>
      <w:r w:rsidRPr="007C4381">
        <w:rPr>
          <w:rFonts w:ascii="Arial" w:hAnsi="Arial" w:cs="Arial"/>
        </w:rPr>
        <w:t>o</w:t>
      </w:r>
      <w:r w:rsidR="00470B7B" w:rsidRPr="007C4381">
        <w:rPr>
          <w:rFonts w:ascii="Arial" w:hAnsi="Arial" w:cs="Arial"/>
        </w:rPr>
        <w:t xml:space="preserve"> </w:t>
      </w:r>
      <w:r w:rsidRPr="007C4381">
        <w:rPr>
          <w:rFonts w:ascii="Arial" w:hAnsi="Arial" w:cs="Arial"/>
        </w:rPr>
        <w:t xml:space="preserve">formulario normalizado de solicitude dispoñible na sede. </w:t>
      </w:r>
    </w:p>
    <w:p w14:paraId="780584A8" w14:textId="77777777" w:rsidR="002B358B" w:rsidRPr="007C4381" w:rsidRDefault="002B358B" w:rsidP="002B358B">
      <w:pPr>
        <w:spacing w:after="0" w:line="240" w:lineRule="auto"/>
        <w:jc w:val="both"/>
        <w:rPr>
          <w:rFonts w:ascii="Arial" w:hAnsi="Arial" w:cs="Arial"/>
        </w:rPr>
      </w:pPr>
    </w:p>
    <w:p w14:paraId="06BF1519" w14:textId="77777777" w:rsidR="002B358B" w:rsidRPr="007C4381" w:rsidRDefault="002B358B" w:rsidP="002B358B">
      <w:pPr>
        <w:spacing w:after="0" w:line="240" w:lineRule="auto"/>
        <w:jc w:val="both"/>
        <w:rPr>
          <w:rFonts w:ascii="Arial" w:hAnsi="Arial" w:cs="Arial"/>
        </w:rPr>
      </w:pPr>
      <w:r w:rsidRPr="007C4381">
        <w:rPr>
          <w:rFonts w:ascii="Arial" w:hAnsi="Arial" w:cs="Arial"/>
        </w:rPr>
        <w:t>Para a presentación de solicitude por medio electrónicos, é necesario dispoñer dos certificados electrónicos recoñecidos ou cualificados de firma electrónica.</w:t>
      </w:r>
    </w:p>
    <w:p w14:paraId="6B99217E" w14:textId="77777777" w:rsidR="002B358B" w:rsidRPr="007C4381" w:rsidRDefault="002B358B" w:rsidP="002B358B">
      <w:pPr>
        <w:spacing w:after="0" w:line="240" w:lineRule="auto"/>
        <w:jc w:val="both"/>
        <w:rPr>
          <w:rFonts w:ascii="Arial" w:hAnsi="Arial" w:cs="Arial"/>
        </w:rPr>
      </w:pPr>
    </w:p>
    <w:p w14:paraId="6CA6CE90" w14:textId="77777777" w:rsidR="002B358B" w:rsidRPr="007C4381" w:rsidRDefault="002B358B" w:rsidP="002B358B">
      <w:pPr>
        <w:spacing w:after="0" w:line="240" w:lineRule="auto"/>
        <w:jc w:val="both"/>
        <w:rPr>
          <w:rFonts w:ascii="Arial" w:hAnsi="Arial" w:cs="Arial"/>
        </w:rPr>
      </w:pPr>
      <w:r w:rsidRPr="007C4381">
        <w:rPr>
          <w:rFonts w:ascii="Arial" w:hAnsi="Arial" w:cs="Arial"/>
        </w:rPr>
        <w:t xml:space="preserve">A presentación da solicitude de subvención fose do prazo establecido e a non utilización, no seu caso, do formulario normalizado de uso obrigatorio, serán causa de </w:t>
      </w:r>
      <w:proofErr w:type="spellStart"/>
      <w:r w:rsidRPr="007C4381">
        <w:rPr>
          <w:rFonts w:ascii="Arial" w:hAnsi="Arial" w:cs="Arial"/>
        </w:rPr>
        <w:t>inadmisión</w:t>
      </w:r>
      <w:proofErr w:type="spellEnd"/>
      <w:r w:rsidRPr="007C4381">
        <w:rPr>
          <w:rFonts w:ascii="Arial" w:hAnsi="Arial" w:cs="Arial"/>
        </w:rPr>
        <w:t xml:space="preserve"> da solicitude.</w:t>
      </w:r>
    </w:p>
    <w:bookmarkEnd w:id="3"/>
    <w:p w14:paraId="564F6AD0" w14:textId="77777777" w:rsidR="002B358B" w:rsidRPr="007C4381" w:rsidRDefault="002B358B" w:rsidP="002B358B">
      <w:pPr>
        <w:spacing w:after="0" w:line="240" w:lineRule="auto"/>
        <w:jc w:val="both"/>
        <w:rPr>
          <w:rFonts w:ascii="Arial" w:hAnsi="Arial" w:cs="Arial"/>
        </w:rPr>
      </w:pPr>
    </w:p>
    <w:p w14:paraId="3FC19B2F"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10ª. INSTRUCIÓN DO PROCEDEMENTO DE CONCESIÓN</w:t>
      </w:r>
    </w:p>
    <w:p w14:paraId="016B29F4" w14:textId="77777777" w:rsidR="002B358B" w:rsidRPr="007C4381" w:rsidRDefault="002B358B" w:rsidP="002B358B">
      <w:pPr>
        <w:spacing w:after="0" w:line="240" w:lineRule="auto"/>
        <w:jc w:val="both"/>
        <w:rPr>
          <w:rFonts w:ascii="Arial" w:hAnsi="Arial" w:cs="Arial"/>
          <w:b/>
        </w:rPr>
      </w:pPr>
    </w:p>
    <w:p w14:paraId="07351AE2" w14:textId="77777777" w:rsidR="002B358B" w:rsidRPr="007C4381" w:rsidRDefault="002B358B" w:rsidP="002B358B">
      <w:pPr>
        <w:spacing w:after="0" w:line="240" w:lineRule="auto"/>
        <w:jc w:val="both"/>
        <w:rPr>
          <w:rFonts w:ascii="Arial" w:hAnsi="Arial" w:cs="Arial"/>
        </w:rPr>
      </w:pPr>
      <w:r w:rsidRPr="007C4381">
        <w:rPr>
          <w:rFonts w:ascii="Arial" w:hAnsi="Arial" w:cs="Arial"/>
        </w:rPr>
        <w:t>As solicitudes de cada grupo que cumpran cos requisitos, atendendo ao establecido na Base 6ª, ata esgotar o crédito inicial dispoñible para cada concello, serán propostas por orde de puntuación para ser resoltas favorablemente.</w:t>
      </w:r>
    </w:p>
    <w:p w14:paraId="1B550E25" w14:textId="77777777" w:rsidR="002B358B" w:rsidRPr="007C4381" w:rsidRDefault="002B358B" w:rsidP="002B358B">
      <w:pPr>
        <w:spacing w:after="0" w:line="240" w:lineRule="auto"/>
        <w:jc w:val="both"/>
        <w:rPr>
          <w:rFonts w:ascii="Arial" w:hAnsi="Arial" w:cs="Arial"/>
        </w:rPr>
      </w:pPr>
    </w:p>
    <w:p w14:paraId="290C6FB5" w14:textId="77777777" w:rsidR="002B358B" w:rsidRPr="007C4381" w:rsidRDefault="002B358B" w:rsidP="002B358B">
      <w:pPr>
        <w:spacing w:after="0" w:line="240" w:lineRule="auto"/>
        <w:jc w:val="both"/>
        <w:rPr>
          <w:rFonts w:ascii="Arial" w:hAnsi="Arial" w:cs="Arial"/>
        </w:rPr>
      </w:pPr>
      <w:r w:rsidRPr="007C4381">
        <w:rPr>
          <w:rFonts w:ascii="Arial" w:hAnsi="Arial" w:cs="Arial"/>
        </w:rPr>
        <w:lastRenderedPageBreak/>
        <w:t>O concello poderá requirir aos solicitantes para que acheguen canta documentación e información complementaria estime oportuna para fundamentar a súa solicitude, así como para que se proceda á corrección dos defectos apreciados na solicitude, todo iso no prazo de 10 días hábiles a partir do seguinte á notificación do requirimento. No caso de incumprimento, entenderase que desiste da súa solicitude.</w:t>
      </w:r>
    </w:p>
    <w:p w14:paraId="5D262ECF" w14:textId="77777777" w:rsidR="002B358B" w:rsidRPr="007C4381" w:rsidRDefault="002B358B" w:rsidP="002B358B">
      <w:pPr>
        <w:spacing w:after="0" w:line="240" w:lineRule="auto"/>
        <w:jc w:val="both"/>
        <w:rPr>
          <w:rFonts w:ascii="Arial" w:hAnsi="Arial" w:cs="Arial"/>
        </w:rPr>
      </w:pPr>
    </w:p>
    <w:p w14:paraId="1CDE984D"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11ª. RESOLUCIÓN</w:t>
      </w:r>
    </w:p>
    <w:p w14:paraId="22857CB8" w14:textId="77777777" w:rsidR="002B358B" w:rsidRPr="007C4381" w:rsidRDefault="002B358B" w:rsidP="002B358B">
      <w:pPr>
        <w:spacing w:after="0" w:line="240" w:lineRule="auto"/>
        <w:jc w:val="both"/>
        <w:rPr>
          <w:rFonts w:ascii="Arial" w:hAnsi="Arial" w:cs="Arial"/>
          <w:b/>
        </w:rPr>
      </w:pPr>
    </w:p>
    <w:p w14:paraId="760E61E7" w14:textId="77777777" w:rsidR="002B358B" w:rsidRPr="007C4381" w:rsidRDefault="002B358B" w:rsidP="002B358B">
      <w:pPr>
        <w:spacing w:after="0" w:line="240" w:lineRule="auto"/>
        <w:jc w:val="both"/>
        <w:rPr>
          <w:rFonts w:ascii="Arial" w:hAnsi="Arial" w:cs="Arial"/>
        </w:rPr>
      </w:pPr>
      <w:r w:rsidRPr="007C4381">
        <w:rPr>
          <w:rFonts w:ascii="Arial" w:hAnsi="Arial" w:cs="Arial"/>
        </w:rPr>
        <w:t xml:space="preserve">Pola Alcaldía ditarase resolución de concesión definitiva, que deberá notificárselle aos interesados/as segundo o establecido no artigo 40 da Lei 39/2015, do 1 de outubro, do procedemento administrativo común e publicarase na páxina </w:t>
      </w:r>
      <w:proofErr w:type="spellStart"/>
      <w:r w:rsidRPr="007C4381">
        <w:rPr>
          <w:rFonts w:ascii="Arial" w:hAnsi="Arial" w:cs="Arial"/>
        </w:rPr>
        <w:t>web</w:t>
      </w:r>
      <w:proofErr w:type="spellEnd"/>
      <w:r w:rsidRPr="007C4381">
        <w:rPr>
          <w:rFonts w:ascii="Arial" w:hAnsi="Arial" w:cs="Arial"/>
        </w:rPr>
        <w:t xml:space="preserve"> do concello.</w:t>
      </w:r>
    </w:p>
    <w:p w14:paraId="20CECA90" w14:textId="77777777" w:rsidR="002B358B" w:rsidRPr="007C4381" w:rsidRDefault="002B358B" w:rsidP="002B358B">
      <w:pPr>
        <w:spacing w:after="0" w:line="240" w:lineRule="auto"/>
        <w:jc w:val="both"/>
        <w:rPr>
          <w:rFonts w:ascii="Arial" w:hAnsi="Arial" w:cs="Arial"/>
        </w:rPr>
      </w:pPr>
    </w:p>
    <w:p w14:paraId="383DC2AA" w14:textId="77777777" w:rsidR="002B358B" w:rsidRPr="007C4381" w:rsidRDefault="002B358B" w:rsidP="002B358B">
      <w:pPr>
        <w:spacing w:after="0" w:line="240" w:lineRule="auto"/>
        <w:jc w:val="both"/>
        <w:rPr>
          <w:rFonts w:ascii="Arial" w:hAnsi="Arial" w:cs="Arial"/>
        </w:rPr>
      </w:pPr>
      <w:r w:rsidRPr="007C4381">
        <w:rPr>
          <w:rFonts w:ascii="Arial" w:hAnsi="Arial" w:cs="Arial"/>
        </w:rPr>
        <w:t>As resolucións de concesión deberán conter a relación dos/as solicitantes aos/ as que se lles concede a subvención, e a desestimación expresa das restantes solicitudes.</w:t>
      </w:r>
    </w:p>
    <w:p w14:paraId="3461D11F" w14:textId="77777777" w:rsidR="002B358B" w:rsidRPr="007C4381" w:rsidRDefault="002B358B" w:rsidP="002B358B">
      <w:pPr>
        <w:spacing w:after="0" w:line="240" w:lineRule="auto"/>
        <w:jc w:val="both"/>
        <w:rPr>
          <w:rFonts w:ascii="Arial" w:hAnsi="Arial" w:cs="Arial"/>
        </w:rPr>
      </w:pPr>
    </w:p>
    <w:p w14:paraId="27A0522D" w14:textId="77777777" w:rsidR="002B358B" w:rsidRPr="007C4381" w:rsidRDefault="002B358B" w:rsidP="002B358B">
      <w:pPr>
        <w:spacing w:after="0" w:line="240" w:lineRule="auto"/>
        <w:jc w:val="both"/>
        <w:rPr>
          <w:rFonts w:ascii="Arial" w:hAnsi="Arial" w:cs="Arial"/>
        </w:rPr>
      </w:pPr>
      <w:r w:rsidRPr="007C4381">
        <w:rPr>
          <w:rFonts w:ascii="Arial" w:hAnsi="Arial" w:cs="Arial"/>
        </w:rPr>
        <w:t>No seu caso, incluirá unha relación ordenada de todas as solicitudes que, cumprindo coas condicións administrativas e técnicas, non fosen estimadas por pasarse a contía máxima do financiamento dispoñible fixado na convocatoria correspondente.</w:t>
      </w:r>
    </w:p>
    <w:p w14:paraId="4C7D5FDD" w14:textId="77777777" w:rsidR="002B358B" w:rsidRPr="007C4381" w:rsidRDefault="002B358B" w:rsidP="002B358B">
      <w:pPr>
        <w:spacing w:after="0" w:line="240" w:lineRule="auto"/>
        <w:jc w:val="both"/>
        <w:rPr>
          <w:rFonts w:ascii="Arial" w:hAnsi="Arial" w:cs="Arial"/>
        </w:rPr>
      </w:pPr>
    </w:p>
    <w:p w14:paraId="00D3811F" w14:textId="77777777" w:rsidR="002B358B" w:rsidRPr="007C4381" w:rsidRDefault="002B358B" w:rsidP="002B358B">
      <w:pPr>
        <w:spacing w:after="0" w:line="240" w:lineRule="auto"/>
        <w:jc w:val="both"/>
        <w:rPr>
          <w:rFonts w:ascii="Arial" w:hAnsi="Arial" w:cs="Arial"/>
        </w:rPr>
      </w:pPr>
      <w:r w:rsidRPr="007C4381">
        <w:rPr>
          <w:rFonts w:ascii="Arial" w:hAnsi="Arial" w:cs="Arial"/>
        </w:rPr>
        <w:t>O acordo de concesión ou denegación da subvención solicitada poñerá fin á vía administrativa, sendo aplicable o réxime de recursos establecidos na Lei 39/15, do 1 de outubro, de procedemento administrativo común das administracións públicas</w:t>
      </w:r>
    </w:p>
    <w:p w14:paraId="4D0D41F3" w14:textId="77777777" w:rsidR="002B358B" w:rsidRPr="007C4381" w:rsidRDefault="002B358B" w:rsidP="002B358B">
      <w:pPr>
        <w:spacing w:after="0" w:line="240" w:lineRule="auto"/>
        <w:jc w:val="both"/>
        <w:rPr>
          <w:rFonts w:ascii="Arial" w:hAnsi="Arial" w:cs="Arial"/>
        </w:rPr>
      </w:pPr>
    </w:p>
    <w:p w14:paraId="10A7F042"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12ª. PRAZO DE XUSTIFICACIÓN</w:t>
      </w:r>
    </w:p>
    <w:p w14:paraId="15B8BEEA" w14:textId="77777777" w:rsidR="002B358B" w:rsidRPr="007C4381" w:rsidRDefault="002B358B" w:rsidP="002B358B">
      <w:pPr>
        <w:spacing w:after="0" w:line="240" w:lineRule="auto"/>
        <w:jc w:val="both"/>
        <w:rPr>
          <w:rFonts w:ascii="Arial" w:hAnsi="Arial" w:cs="Arial"/>
          <w:b/>
        </w:rPr>
      </w:pPr>
    </w:p>
    <w:p w14:paraId="6B80CD8E" w14:textId="64C5C63C" w:rsidR="002B358B" w:rsidRPr="007C4381" w:rsidRDefault="002B358B" w:rsidP="002B358B">
      <w:pPr>
        <w:spacing w:after="0" w:line="240" w:lineRule="auto"/>
        <w:jc w:val="both"/>
        <w:rPr>
          <w:rFonts w:ascii="Arial" w:hAnsi="Arial" w:cs="Arial"/>
        </w:rPr>
      </w:pPr>
      <w:bookmarkStart w:id="4" w:name="_Hlk54862068"/>
      <w:r w:rsidRPr="007C4381">
        <w:rPr>
          <w:rFonts w:ascii="Arial" w:hAnsi="Arial" w:cs="Arial"/>
        </w:rPr>
        <w:t xml:space="preserve">Os beneficiarios da subvención deberán presentar a documentación xustificativa referida expresamente aos conceptos de gasto que lle foron subvencionados, como data máxima, o </w:t>
      </w:r>
      <w:r w:rsidRPr="007C4381">
        <w:rPr>
          <w:rFonts w:ascii="Arial" w:hAnsi="Arial" w:cs="Arial"/>
          <w:b/>
          <w:bCs/>
          <w:u w:val="single"/>
        </w:rPr>
        <w:t>3</w:t>
      </w:r>
      <w:r w:rsidR="00FF0917" w:rsidRPr="007C4381">
        <w:rPr>
          <w:rFonts w:ascii="Arial" w:hAnsi="Arial" w:cs="Arial"/>
          <w:b/>
          <w:bCs/>
          <w:u w:val="single"/>
        </w:rPr>
        <w:t>0</w:t>
      </w:r>
      <w:r w:rsidRPr="007C4381">
        <w:rPr>
          <w:rFonts w:ascii="Arial" w:hAnsi="Arial" w:cs="Arial"/>
          <w:b/>
          <w:bCs/>
          <w:u w:val="single"/>
        </w:rPr>
        <w:t xml:space="preserve"> de novembro  de 2021</w:t>
      </w:r>
      <w:r w:rsidRPr="007C4381">
        <w:rPr>
          <w:rFonts w:ascii="Arial" w:hAnsi="Arial" w:cs="Arial"/>
          <w:u w:val="single"/>
        </w:rPr>
        <w:t>.</w:t>
      </w:r>
    </w:p>
    <w:bookmarkEnd w:id="4"/>
    <w:p w14:paraId="4951C835" w14:textId="77777777" w:rsidR="002B358B" w:rsidRPr="007C4381" w:rsidRDefault="002B358B" w:rsidP="002B358B">
      <w:pPr>
        <w:spacing w:after="0" w:line="240" w:lineRule="auto"/>
        <w:jc w:val="both"/>
        <w:rPr>
          <w:rFonts w:ascii="Arial" w:hAnsi="Arial" w:cs="Arial"/>
          <w:u w:val="single"/>
        </w:rPr>
      </w:pPr>
    </w:p>
    <w:p w14:paraId="617A6A1A"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13ª. PAGO E XUSTIFICACIÓN DA SUBVENCIÓN</w:t>
      </w:r>
    </w:p>
    <w:p w14:paraId="304540E9" w14:textId="77777777" w:rsidR="002B358B" w:rsidRPr="007C4381" w:rsidRDefault="002B358B" w:rsidP="002B358B">
      <w:pPr>
        <w:spacing w:after="0" w:line="240" w:lineRule="auto"/>
        <w:jc w:val="both"/>
        <w:rPr>
          <w:rFonts w:ascii="Arial" w:hAnsi="Arial" w:cs="Arial"/>
          <w:b/>
        </w:rPr>
      </w:pPr>
    </w:p>
    <w:p w14:paraId="6BD7FFD6" w14:textId="6402458D" w:rsidR="002B358B" w:rsidRPr="007C4381" w:rsidRDefault="002B358B" w:rsidP="002B358B">
      <w:pPr>
        <w:spacing w:after="0" w:line="240" w:lineRule="auto"/>
        <w:jc w:val="both"/>
        <w:rPr>
          <w:rFonts w:ascii="Arial" w:hAnsi="Arial" w:cs="Arial"/>
        </w:rPr>
      </w:pPr>
      <w:r w:rsidRPr="007C4381">
        <w:rPr>
          <w:rFonts w:ascii="Arial" w:hAnsi="Arial" w:cs="Arial"/>
        </w:rPr>
        <w:t xml:space="preserve">O concello abonará o importe da subvención concedida logo da presentación </w:t>
      </w:r>
      <w:r w:rsidR="0037586C" w:rsidRPr="007C4381">
        <w:rPr>
          <w:rFonts w:ascii="Arial" w:hAnsi="Arial" w:cs="Arial"/>
        </w:rPr>
        <w:t xml:space="preserve">de </w:t>
      </w:r>
      <w:r w:rsidR="00A17128" w:rsidRPr="007C4381">
        <w:rPr>
          <w:rFonts w:ascii="Arial" w:hAnsi="Arial" w:cs="Arial"/>
        </w:rPr>
        <w:t xml:space="preserve"> </w:t>
      </w:r>
      <w:r w:rsidR="0037586C" w:rsidRPr="007C4381">
        <w:rPr>
          <w:rFonts w:ascii="Arial" w:hAnsi="Arial" w:cs="Arial"/>
        </w:rPr>
        <w:t xml:space="preserve"> os Anexos X </w:t>
      </w:r>
      <w:r w:rsidR="00A17128" w:rsidRPr="007C4381">
        <w:rPr>
          <w:rFonts w:ascii="Arial" w:hAnsi="Arial" w:cs="Arial"/>
        </w:rPr>
        <w:t xml:space="preserve">– XI </w:t>
      </w:r>
      <w:r w:rsidR="0037586C" w:rsidRPr="007C4381">
        <w:rPr>
          <w:rFonts w:ascii="Arial" w:hAnsi="Arial" w:cs="Arial"/>
        </w:rPr>
        <w:t xml:space="preserve">xunto cos </w:t>
      </w:r>
      <w:r w:rsidRPr="007C4381">
        <w:rPr>
          <w:rFonts w:ascii="Arial" w:hAnsi="Arial" w:cs="Arial"/>
        </w:rPr>
        <w:t xml:space="preserve">xustificantes de gasto ou facturas electrónicas </w:t>
      </w:r>
      <w:proofErr w:type="spellStart"/>
      <w:r w:rsidRPr="007C4381">
        <w:rPr>
          <w:rFonts w:ascii="Arial" w:hAnsi="Arial" w:cs="Arial"/>
        </w:rPr>
        <w:t>escaneadas</w:t>
      </w:r>
      <w:proofErr w:type="spellEnd"/>
      <w:r w:rsidRPr="007C4381">
        <w:rPr>
          <w:rFonts w:ascii="Arial" w:hAnsi="Arial" w:cs="Arial"/>
          <w:color w:val="FF0000"/>
        </w:rPr>
        <w:t xml:space="preserve">, </w:t>
      </w:r>
      <w:r w:rsidRPr="007C4381">
        <w:rPr>
          <w:rFonts w:ascii="Arial" w:hAnsi="Arial" w:cs="Arial"/>
        </w:rPr>
        <w:t>efectivamente pagadas dentro do período subvencionable, correspondentes aos gastos subvencionables determinados na base 7ª, ou documentos contables de valor probatorio equivalente. No caso de que as facturas non teñan os conceptos de gasto debidamente especificados, deberán entregar un documento aclaratorio do seu contido, que debe axustarse aos conceptos subvencionados ao amparo desta convocatoria.</w:t>
      </w:r>
    </w:p>
    <w:p w14:paraId="1E8F52D2" w14:textId="7B690B31" w:rsidR="00FF0917" w:rsidRPr="007C4381" w:rsidRDefault="00FF0917" w:rsidP="002B358B">
      <w:pPr>
        <w:spacing w:after="0" w:line="240" w:lineRule="auto"/>
        <w:jc w:val="both"/>
        <w:rPr>
          <w:rFonts w:ascii="Arial" w:hAnsi="Arial" w:cs="Arial"/>
        </w:rPr>
      </w:pPr>
    </w:p>
    <w:p w14:paraId="07DF4CE4" w14:textId="522F4558" w:rsidR="00FF0917" w:rsidRPr="007C4381" w:rsidRDefault="00FF0917" w:rsidP="00FF0917">
      <w:pPr>
        <w:spacing w:after="0" w:line="240" w:lineRule="auto"/>
        <w:jc w:val="both"/>
        <w:rPr>
          <w:rFonts w:ascii="Arial" w:hAnsi="Arial" w:cs="Arial"/>
        </w:rPr>
      </w:pPr>
      <w:r w:rsidRPr="007C4381">
        <w:rPr>
          <w:rFonts w:ascii="Arial" w:hAnsi="Arial" w:cs="Arial"/>
        </w:rPr>
        <w:t>Só admitiranse pagos en efectivo cando o importe da factura sexa inferior a 100,00 € e sen que poida ser obxecto de fraccionamento.</w:t>
      </w:r>
    </w:p>
    <w:p w14:paraId="587EA2BC" w14:textId="77777777" w:rsidR="002B358B" w:rsidRPr="007C4381" w:rsidRDefault="002B358B" w:rsidP="002B358B">
      <w:pPr>
        <w:spacing w:after="0" w:line="240" w:lineRule="auto"/>
        <w:jc w:val="both"/>
        <w:rPr>
          <w:rFonts w:ascii="Arial" w:hAnsi="Arial" w:cs="Arial"/>
        </w:rPr>
      </w:pPr>
    </w:p>
    <w:p w14:paraId="0D35F904" w14:textId="77777777" w:rsidR="002B358B" w:rsidRPr="007C4381" w:rsidRDefault="002B358B" w:rsidP="002B358B">
      <w:pPr>
        <w:spacing w:after="0" w:line="240" w:lineRule="auto"/>
        <w:jc w:val="both"/>
        <w:rPr>
          <w:rFonts w:ascii="Arial" w:hAnsi="Arial" w:cs="Arial"/>
        </w:rPr>
      </w:pPr>
      <w:r w:rsidRPr="007C4381">
        <w:rPr>
          <w:rFonts w:ascii="Arial" w:hAnsi="Arial" w:cs="Arial"/>
        </w:rPr>
        <w:t>O pago da subvención realizarase mediante transferencia bancaria á conta bancaria indicada pola entidade beneficiaria da subvención.</w:t>
      </w:r>
    </w:p>
    <w:p w14:paraId="6A9EC573" w14:textId="77777777" w:rsidR="002B358B" w:rsidRPr="007C4381" w:rsidRDefault="002B358B" w:rsidP="002B358B">
      <w:pPr>
        <w:spacing w:after="0" w:line="240" w:lineRule="auto"/>
        <w:jc w:val="both"/>
        <w:rPr>
          <w:rFonts w:ascii="Arial" w:hAnsi="Arial" w:cs="Arial"/>
        </w:rPr>
      </w:pPr>
    </w:p>
    <w:p w14:paraId="6809B30D" w14:textId="77777777" w:rsidR="002B358B" w:rsidRPr="007C4381" w:rsidRDefault="002B358B" w:rsidP="002B358B">
      <w:pPr>
        <w:spacing w:after="0" w:line="240" w:lineRule="auto"/>
        <w:jc w:val="both"/>
        <w:rPr>
          <w:rFonts w:ascii="Arial" w:hAnsi="Arial" w:cs="Arial"/>
        </w:rPr>
      </w:pPr>
      <w:r w:rsidRPr="007C4381">
        <w:rPr>
          <w:rFonts w:ascii="Arial" w:hAnsi="Arial" w:cs="Arial"/>
        </w:rPr>
        <w:t>No caso de que o importe dos pagos xustificados sexa inferior ao concedido, a achega municipal reducirase ata o importe efectivamente xustificado.</w:t>
      </w:r>
    </w:p>
    <w:p w14:paraId="5726F79A" w14:textId="77777777" w:rsidR="002B358B" w:rsidRPr="007C4381" w:rsidRDefault="002B358B" w:rsidP="002B358B">
      <w:pPr>
        <w:spacing w:after="0" w:line="240" w:lineRule="auto"/>
        <w:jc w:val="both"/>
        <w:rPr>
          <w:rFonts w:ascii="Arial" w:hAnsi="Arial" w:cs="Arial"/>
        </w:rPr>
      </w:pPr>
    </w:p>
    <w:p w14:paraId="0CF5AEC8" w14:textId="6B58D76F" w:rsidR="002B358B" w:rsidRPr="007C4381" w:rsidRDefault="002B358B" w:rsidP="002B358B">
      <w:pPr>
        <w:spacing w:after="0" w:line="240" w:lineRule="auto"/>
        <w:jc w:val="both"/>
        <w:rPr>
          <w:rFonts w:ascii="Arial" w:hAnsi="Arial" w:cs="Arial"/>
        </w:rPr>
      </w:pPr>
      <w:r w:rsidRPr="007C4381">
        <w:rPr>
          <w:rFonts w:ascii="Arial" w:hAnsi="Arial" w:cs="Arial"/>
          <w:b/>
        </w:rPr>
        <w:lastRenderedPageBreak/>
        <w:t>BASE 14ª. DEBERES DOS/As</w:t>
      </w:r>
      <w:r w:rsidR="00FF0917" w:rsidRPr="007C4381">
        <w:rPr>
          <w:rFonts w:ascii="Arial" w:hAnsi="Arial" w:cs="Arial"/>
          <w:b/>
        </w:rPr>
        <w:t xml:space="preserve"> </w:t>
      </w:r>
      <w:r w:rsidRPr="007C4381">
        <w:rPr>
          <w:rFonts w:ascii="Arial" w:hAnsi="Arial" w:cs="Arial"/>
          <w:b/>
        </w:rPr>
        <w:t>BENEFICIARIOS/AS DAS AXUDAS</w:t>
      </w:r>
    </w:p>
    <w:p w14:paraId="483EEE58" w14:textId="77777777" w:rsidR="002B358B" w:rsidRPr="007C4381" w:rsidRDefault="002B358B" w:rsidP="002B358B">
      <w:pPr>
        <w:spacing w:after="0" w:line="240" w:lineRule="auto"/>
        <w:jc w:val="both"/>
        <w:rPr>
          <w:rFonts w:ascii="Arial" w:hAnsi="Arial" w:cs="Arial"/>
          <w:b/>
        </w:rPr>
      </w:pPr>
    </w:p>
    <w:p w14:paraId="314A8EF2" w14:textId="77777777" w:rsidR="002B358B" w:rsidRPr="007C4381" w:rsidRDefault="002B358B" w:rsidP="002B358B">
      <w:pPr>
        <w:spacing w:after="0" w:line="240" w:lineRule="auto"/>
        <w:jc w:val="both"/>
        <w:rPr>
          <w:rFonts w:ascii="Arial" w:hAnsi="Arial" w:cs="Arial"/>
        </w:rPr>
      </w:pPr>
      <w:r w:rsidRPr="007C4381">
        <w:rPr>
          <w:rFonts w:ascii="Arial" w:hAnsi="Arial" w:cs="Arial"/>
        </w:rPr>
        <w:t>Os/as beneficiarios/as das axudas, deberán cumprir cos seguintes compromisos e deber:</w:t>
      </w:r>
    </w:p>
    <w:p w14:paraId="145A9FC0" w14:textId="77777777" w:rsidR="002B358B" w:rsidRPr="007C4381" w:rsidRDefault="002B358B" w:rsidP="002B358B">
      <w:pPr>
        <w:spacing w:after="0" w:line="240" w:lineRule="auto"/>
        <w:jc w:val="both"/>
        <w:rPr>
          <w:rFonts w:ascii="Arial" w:hAnsi="Arial" w:cs="Arial"/>
        </w:rPr>
      </w:pPr>
    </w:p>
    <w:p w14:paraId="73AF4750"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1.</w:t>
      </w:r>
      <w:r w:rsidRPr="007C4381">
        <w:rPr>
          <w:rFonts w:ascii="Arial" w:hAnsi="Arial" w:cs="Arial"/>
        </w:rPr>
        <w:tab/>
        <w:t>Cumprir con todos os requisitos indicados nestas bases.</w:t>
      </w:r>
    </w:p>
    <w:p w14:paraId="264FBB9B"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2.</w:t>
      </w:r>
      <w:r w:rsidRPr="007C4381">
        <w:rPr>
          <w:rFonts w:ascii="Arial" w:hAnsi="Arial" w:cs="Arial"/>
        </w:rPr>
        <w:tab/>
        <w:t xml:space="preserve">Os/as beneficiarios/as están obrigados a permanecer en alta no Réxime Especial da Seguridade Social de Traballadores por Conta Propia/ Autónomos ou no que, no seu caso, corresponda da Seguridade Social ou en Mutualidades profesionais ou no caso das </w:t>
      </w:r>
      <w:proofErr w:type="spellStart"/>
      <w:r w:rsidRPr="007C4381">
        <w:rPr>
          <w:rFonts w:ascii="Arial" w:hAnsi="Arial" w:cs="Arial"/>
        </w:rPr>
        <w:t>microempresas</w:t>
      </w:r>
      <w:proofErr w:type="spellEnd"/>
      <w:r w:rsidRPr="007C4381">
        <w:rPr>
          <w:rFonts w:ascii="Arial" w:hAnsi="Arial" w:cs="Arial"/>
        </w:rPr>
        <w:t>, a manter a mesma forma xurídica polo menos 3 meses desde a finalización do período subvencionable.</w:t>
      </w:r>
    </w:p>
    <w:p w14:paraId="5BDCE061"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 xml:space="preserve">3. </w:t>
      </w:r>
      <w:r w:rsidRPr="007C4381">
        <w:rPr>
          <w:rFonts w:ascii="Arial" w:hAnsi="Arial" w:cs="Arial"/>
        </w:rPr>
        <w:tab/>
        <w:t>Declarar no momento de presentación da solicitude que non presenta máis dunha solicitude por entidade ou persoa física (autónomo/a). No caso de que o solicitante sexa unha persoa física, declaración de que non ma for parte dunha sociedade que solicitase outra subvención na presente convocatoria.</w:t>
      </w:r>
    </w:p>
    <w:p w14:paraId="4398D67C"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 xml:space="preserve">4. </w:t>
      </w:r>
      <w:r w:rsidRPr="007C4381">
        <w:rPr>
          <w:rFonts w:ascii="Arial" w:hAnsi="Arial" w:cs="Arial"/>
        </w:rPr>
        <w:tab/>
        <w:t xml:space="preserve">Cumprir coa normativa de </w:t>
      </w:r>
      <w:proofErr w:type="spellStart"/>
      <w:r w:rsidRPr="007C4381">
        <w:rPr>
          <w:rFonts w:ascii="Arial" w:hAnsi="Arial" w:cs="Arial"/>
        </w:rPr>
        <w:t>minimis</w:t>
      </w:r>
      <w:proofErr w:type="spellEnd"/>
      <w:r w:rsidRPr="007C4381">
        <w:rPr>
          <w:rFonts w:ascii="Arial" w:hAnsi="Arial" w:cs="Arial"/>
        </w:rPr>
        <w:t xml:space="preserve"> e non superar os límites establecidos na normativa para o seu sector, se esta resultase de aplicación.</w:t>
      </w:r>
    </w:p>
    <w:p w14:paraId="59692671"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5.</w:t>
      </w:r>
      <w:r w:rsidRPr="007C4381">
        <w:rPr>
          <w:rFonts w:ascii="Arial" w:hAnsi="Arial" w:cs="Arial"/>
        </w:rPr>
        <w:tab/>
        <w:t>Declarar a obtención de subvencións ou axudas procedentes doutras administracións e entidades públicas ou persoais, nacionais ou internacionais e acreditar que a suma de todas elas non supera o límite de 40.000 euros.</w:t>
      </w:r>
    </w:p>
    <w:p w14:paraId="31F49D43"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6.</w:t>
      </w:r>
      <w:r w:rsidRPr="007C4381">
        <w:rPr>
          <w:rFonts w:ascii="Arial" w:hAnsi="Arial" w:cs="Arial"/>
        </w:rPr>
        <w:tab/>
        <w:t>Comunicar de inmediato ao concello calquera modificación que puidera afectar a algún dos gastos recolleitos na solicitude inicial realizada, para a valoración do caso por parte do Departamento responsable das axudas.</w:t>
      </w:r>
    </w:p>
    <w:p w14:paraId="1041CF83" w14:textId="03BA6B98"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7.</w:t>
      </w:r>
      <w:r w:rsidRPr="007C4381">
        <w:rPr>
          <w:rFonts w:ascii="Arial" w:hAnsi="Arial" w:cs="Arial"/>
        </w:rPr>
        <w:tab/>
        <w:t>Empregar a subvención outorgada para o mesmo fin para o que foi concedida, axustándose aos termos establecidos nas Bases e na convocatoria e de conformidade coa lexislación vixente.</w:t>
      </w:r>
    </w:p>
    <w:p w14:paraId="47C28298"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8.</w:t>
      </w:r>
      <w:r w:rsidRPr="007C4381">
        <w:rPr>
          <w:rFonts w:ascii="Arial" w:hAnsi="Arial" w:cs="Arial"/>
        </w:rPr>
        <w:tab/>
        <w:t>Conservar os documentos xustificativos da aplicación da subvención recibida, incluídos os documentos electrónicos, que poidan ser obxecto das actuacións de comprobación e control durante o período establecido, en cada caso, pola lexislación vixente sobre a materia.</w:t>
      </w:r>
    </w:p>
    <w:p w14:paraId="0C18EF4B"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9.</w:t>
      </w:r>
      <w:r w:rsidRPr="007C4381">
        <w:rPr>
          <w:rFonts w:ascii="Arial" w:hAnsi="Arial" w:cs="Arial"/>
        </w:rPr>
        <w:tab/>
        <w:t>Dar o seu consentimento ao tratamento de datos de carácter persoal e a súa publicación de acordo coa lexislación vixente en materia de protección de datos de carácter persoal.</w:t>
      </w:r>
    </w:p>
    <w:p w14:paraId="33A0BD34" w14:textId="6C55147B"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10.</w:t>
      </w:r>
      <w:r w:rsidRPr="007C4381">
        <w:rPr>
          <w:rFonts w:ascii="Arial" w:hAnsi="Arial" w:cs="Arial"/>
        </w:rPr>
        <w:tab/>
        <w:t xml:space="preserve">Dar publicidade, nos termos establecidos na resolución de concesión, ao carácter público do financiamento da actividade realizada, figurando expresamente nun lugar visible do centro de traballo, logotipo do Concello. O mesmo tipo de publicidade realizarase nun lugar preferente da páxina </w:t>
      </w:r>
      <w:proofErr w:type="spellStart"/>
      <w:r w:rsidRPr="007C4381">
        <w:rPr>
          <w:rFonts w:ascii="Arial" w:hAnsi="Arial" w:cs="Arial"/>
        </w:rPr>
        <w:t>web</w:t>
      </w:r>
      <w:proofErr w:type="spellEnd"/>
      <w:r w:rsidRPr="007C4381">
        <w:rPr>
          <w:rFonts w:ascii="Arial" w:hAnsi="Arial" w:cs="Arial"/>
        </w:rPr>
        <w:t xml:space="preserve"> da empresa, de existir esta. </w:t>
      </w:r>
    </w:p>
    <w:p w14:paraId="38874D22"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11.</w:t>
      </w:r>
      <w:r w:rsidRPr="007C4381">
        <w:rPr>
          <w:rFonts w:ascii="Arial" w:hAnsi="Arial" w:cs="Arial"/>
        </w:rPr>
        <w:tab/>
        <w:t>Xustificar o cumprimento dos obxectivos, requisitos, condicións e de finalidade suxeita á subvención, someténdose ás actuacións de comprobación e control, que poderá efectuar o concello, como outros órganos de control competentes, tanto nacionais como comunitarios.</w:t>
      </w:r>
    </w:p>
    <w:p w14:paraId="39A6D1A4"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12.</w:t>
      </w:r>
      <w:r w:rsidRPr="007C4381">
        <w:rPr>
          <w:rFonts w:ascii="Arial" w:hAnsi="Arial" w:cs="Arial"/>
        </w:rPr>
        <w:tab/>
        <w:t>Atender e proporcionar, no seu caso, canta información póidanlle solicitar os servizos de control interno municipal do concello.</w:t>
      </w:r>
    </w:p>
    <w:p w14:paraId="4FC55492" w14:textId="77777777" w:rsidR="002B358B" w:rsidRPr="007C4381" w:rsidRDefault="002B358B" w:rsidP="002B358B">
      <w:pPr>
        <w:spacing w:after="0" w:line="240" w:lineRule="auto"/>
        <w:ind w:left="426" w:hanging="426"/>
        <w:jc w:val="both"/>
        <w:rPr>
          <w:rFonts w:ascii="Arial" w:hAnsi="Arial" w:cs="Arial"/>
        </w:rPr>
      </w:pPr>
      <w:r w:rsidRPr="007C4381">
        <w:rPr>
          <w:rFonts w:ascii="Arial" w:hAnsi="Arial" w:cs="Arial"/>
        </w:rPr>
        <w:t>13. Someterse ao control financeiro, ben sexa exercido polo órgano interventor municipal, ben polo órgano interventor da Deputación.</w:t>
      </w:r>
    </w:p>
    <w:p w14:paraId="604A56A1" w14:textId="77777777" w:rsidR="002B358B" w:rsidRPr="007C4381" w:rsidRDefault="002B358B" w:rsidP="002B358B">
      <w:pPr>
        <w:spacing w:after="0" w:line="240" w:lineRule="auto"/>
        <w:ind w:left="284" w:hanging="284"/>
        <w:jc w:val="both"/>
        <w:rPr>
          <w:rFonts w:ascii="Arial" w:hAnsi="Arial" w:cs="Arial"/>
        </w:rPr>
      </w:pPr>
    </w:p>
    <w:p w14:paraId="1EEA466B"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15ª. REVOGACIÓN E REINTEGRO</w:t>
      </w:r>
    </w:p>
    <w:p w14:paraId="1C9C27E0" w14:textId="77777777" w:rsidR="002B358B" w:rsidRPr="007C4381" w:rsidRDefault="002B358B" w:rsidP="002B358B">
      <w:pPr>
        <w:spacing w:after="0" w:line="240" w:lineRule="auto"/>
        <w:jc w:val="both"/>
        <w:rPr>
          <w:rFonts w:ascii="Arial" w:hAnsi="Arial" w:cs="Arial"/>
          <w:b/>
        </w:rPr>
      </w:pPr>
    </w:p>
    <w:p w14:paraId="2DB28E46" w14:textId="77777777" w:rsidR="002B358B" w:rsidRPr="007C4381" w:rsidRDefault="002B358B" w:rsidP="002B358B">
      <w:pPr>
        <w:spacing w:after="0" w:line="240" w:lineRule="auto"/>
        <w:jc w:val="both"/>
        <w:rPr>
          <w:rFonts w:ascii="Arial" w:hAnsi="Arial" w:cs="Arial"/>
        </w:rPr>
      </w:pPr>
      <w:r w:rsidRPr="007C4381">
        <w:rPr>
          <w:rFonts w:ascii="Arial" w:hAnsi="Arial" w:cs="Arial"/>
        </w:rPr>
        <w:t>A constatación do incumprimento dos requisitos necesarios ou dos deber asumidos a consecuencia da concesión da subvención, así como a falsidade documental, poderá dar lugar á extinción do dereito ao seu desfrute ou á modificación da resolución de concesión, ao reintegro das cantidades percibidas e, no seu caso, á incoación do correspondente expediente sancionador, conforme ao establecido na Lei 38/2003, do 17 de novembro, xeneral de subvencións así como cantas responsabilidades de toda orde puidesen derivarse.</w:t>
      </w:r>
    </w:p>
    <w:p w14:paraId="3608DB5D" w14:textId="77777777" w:rsidR="002B358B" w:rsidRPr="007C4381" w:rsidRDefault="002B358B" w:rsidP="002B358B">
      <w:pPr>
        <w:spacing w:after="0" w:line="240" w:lineRule="auto"/>
        <w:jc w:val="both"/>
        <w:rPr>
          <w:rFonts w:ascii="Arial" w:hAnsi="Arial" w:cs="Arial"/>
        </w:rPr>
      </w:pPr>
    </w:p>
    <w:p w14:paraId="0CD440A7"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16ª. NORMATIVA DE APLICACIÓN</w:t>
      </w:r>
    </w:p>
    <w:p w14:paraId="45C0ED2E" w14:textId="77777777" w:rsidR="002B358B" w:rsidRPr="007C4381" w:rsidRDefault="002B358B" w:rsidP="002B358B">
      <w:pPr>
        <w:spacing w:after="0" w:line="240" w:lineRule="auto"/>
        <w:jc w:val="both"/>
        <w:rPr>
          <w:rFonts w:ascii="Arial" w:hAnsi="Arial" w:cs="Arial"/>
          <w:b/>
        </w:rPr>
      </w:pPr>
    </w:p>
    <w:p w14:paraId="1557E57D" w14:textId="6CBA2433" w:rsidR="002B358B" w:rsidRPr="007C4381" w:rsidRDefault="002B358B" w:rsidP="002B358B">
      <w:pPr>
        <w:spacing w:after="0" w:line="240" w:lineRule="auto"/>
        <w:ind w:left="360" w:hanging="360"/>
        <w:jc w:val="both"/>
        <w:rPr>
          <w:rFonts w:ascii="Arial" w:hAnsi="Arial" w:cs="Arial"/>
        </w:rPr>
      </w:pPr>
      <w:r w:rsidRPr="007C4381">
        <w:rPr>
          <w:rFonts w:ascii="Arial" w:hAnsi="Arial" w:cs="Arial"/>
        </w:rPr>
        <w:t>Será de aplicación a estas bases a normativa seguinte:</w:t>
      </w:r>
    </w:p>
    <w:p w14:paraId="3C0B9AC2" w14:textId="77777777" w:rsidR="00470B7B" w:rsidRPr="007C4381" w:rsidRDefault="00470B7B" w:rsidP="002B358B">
      <w:pPr>
        <w:spacing w:after="0" w:line="240" w:lineRule="auto"/>
        <w:ind w:left="360" w:hanging="360"/>
        <w:jc w:val="both"/>
        <w:rPr>
          <w:rFonts w:ascii="Arial" w:hAnsi="Arial" w:cs="Arial"/>
        </w:rPr>
      </w:pPr>
    </w:p>
    <w:p w14:paraId="680BB5D6" w14:textId="4EED124E"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Ordenanza xeral de subvencións do concello adherido ao Fondo de Financiamento, se estivese aprobada</w:t>
      </w:r>
    </w:p>
    <w:p w14:paraId="244BD33F" w14:textId="77777777"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Lei 38/2003, do 17 de novembro, xeneral de subvencións e o seu Regulamento de desenvolvemento, aprobado por Real Decreto 887/2006, do 21 de xullo</w:t>
      </w:r>
    </w:p>
    <w:p w14:paraId="0BF3DF12" w14:textId="77777777"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Lei 9/2007, do 13 de xuño, de subvencións de Galicia</w:t>
      </w:r>
    </w:p>
    <w:p w14:paraId="25C17E72" w14:textId="68B0A45F"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sz w:val="22"/>
          <w:szCs w:val="22"/>
          <w:lang w:val="gl-ES"/>
        </w:rPr>
        <w:t>Ordenanza xeral de subvencións e transferencias da Deputación provincial dá Coruña</w:t>
      </w:r>
      <w:r w:rsidR="00470B7B" w:rsidRPr="007C4381">
        <w:rPr>
          <w:rFonts w:ascii="Arial" w:eastAsia="Calibri" w:hAnsi="Arial" w:cs="Arial"/>
          <w:sz w:val="22"/>
          <w:szCs w:val="22"/>
          <w:lang w:val="gl-ES"/>
        </w:rPr>
        <w:t>.</w:t>
      </w:r>
    </w:p>
    <w:p w14:paraId="0B1CAB24" w14:textId="77777777"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Lei 7/1985, do 2 de abril, reguladora das bases do réxime local</w:t>
      </w:r>
    </w:p>
    <w:p w14:paraId="65DE41BE" w14:textId="77777777"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Lei 39/2015, do 1 de outubro, do procedemento administrativo común das administracións públicas</w:t>
      </w:r>
    </w:p>
    <w:p w14:paraId="1A8D02AC" w14:textId="77777777"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Lei orgánica 3/2018, do 5 de decembro, de protección de datos persoais e garantía de dereitos dixitais</w:t>
      </w:r>
    </w:p>
    <w:p w14:paraId="2EAC427F" w14:textId="77777777"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 xml:space="preserve">Regulamento (UE) n.º 1407/2013, da Comisión, do 18 de decembro, relativo á aplicación dos artigos 107 e 108 do Tratado de funcionamento da Unión Europea ás axudas de </w:t>
      </w:r>
      <w:proofErr w:type="spellStart"/>
      <w:r w:rsidRPr="007C4381">
        <w:rPr>
          <w:rFonts w:ascii="Arial" w:eastAsia="Calibri" w:hAnsi="Arial" w:cs="Arial"/>
          <w:color w:val="000000"/>
          <w:sz w:val="22"/>
          <w:szCs w:val="22"/>
          <w:lang w:val="gl-ES"/>
        </w:rPr>
        <w:t>minimis</w:t>
      </w:r>
      <w:proofErr w:type="spellEnd"/>
      <w:r w:rsidRPr="007C4381">
        <w:rPr>
          <w:rFonts w:ascii="Arial" w:eastAsia="Calibri" w:hAnsi="Arial" w:cs="Arial"/>
          <w:color w:val="000000"/>
          <w:sz w:val="22"/>
          <w:szCs w:val="22"/>
          <w:lang w:val="gl-ES"/>
        </w:rPr>
        <w:t xml:space="preserve"> (DOUE L 352, do 24 de decembro de 2013) (1)</w:t>
      </w:r>
    </w:p>
    <w:p w14:paraId="217FDCF4" w14:textId="77777777"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 xml:space="preserve">Regulamento (UE) n.º 1408/2013, da Comisión, do 18 de decembro, relativo á aplicación dos artigos 107 e 108 do Tratado de funcionamento da Unión Europea ás axudas de </w:t>
      </w:r>
      <w:proofErr w:type="spellStart"/>
      <w:r w:rsidRPr="007C4381">
        <w:rPr>
          <w:rFonts w:ascii="Arial" w:eastAsia="Calibri" w:hAnsi="Arial" w:cs="Arial"/>
          <w:color w:val="000000"/>
          <w:sz w:val="22"/>
          <w:szCs w:val="22"/>
          <w:lang w:val="gl-ES"/>
        </w:rPr>
        <w:t>minimis</w:t>
      </w:r>
      <w:proofErr w:type="spellEnd"/>
      <w:r w:rsidRPr="007C4381">
        <w:rPr>
          <w:rFonts w:ascii="Arial" w:eastAsia="Calibri" w:hAnsi="Arial" w:cs="Arial"/>
          <w:color w:val="000000"/>
          <w:sz w:val="22"/>
          <w:szCs w:val="22"/>
          <w:lang w:val="gl-ES"/>
        </w:rPr>
        <w:t xml:space="preserve"> no sector agrícola (DOUE L 352, do 24 de decembro de 2013) (1)</w:t>
      </w:r>
    </w:p>
    <w:p w14:paraId="414C35D0" w14:textId="6CA4B738"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 xml:space="preserve">Regulamento (UE) n.º 2019/316 da Comisión do 21 de febreiro de 2019 polo que se modifica o Regulamento (UE) n.º 1408/2013 relativo á aplicación dos artigos 107 e 108 do Tratado de funcionamento da Unión Europea ás axudas de </w:t>
      </w:r>
      <w:proofErr w:type="spellStart"/>
      <w:r w:rsidRPr="007C4381">
        <w:rPr>
          <w:rFonts w:ascii="Arial" w:eastAsia="Calibri" w:hAnsi="Arial" w:cs="Arial"/>
          <w:color w:val="000000"/>
          <w:sz w:val="22"/>
          <w:szCs w:val="22"/>
          <w:lang w:val="gl-ES"/>
        </w:rPr>
        <w:t>mínimis</w:t>
      </w:r>
      <w:proofErr w:type="spellEnd"/>
      <w:r w:rsidRPr="007C4381">
        <w:rPr>
          <w:rFonts w:ascii="Arial" w:eastAsia="Calibri" w:hAnsi="Arial" w:cs="Arial"/>
          <w:color w:val="000000"/>
          <w:sz w:val="22"/>
          <w:szCs w:val="22"/>
          <w:lang w:val="gl-ES"/>
        </w:rPr>
        <w:t xml:space="preserve">  no sector agrícola (DOUE L 51, do 22 de febreiro de 2019) (1)</w:t>
      </w:r>
      <w:r w:rsidR="00470B7B" w:rsidRPr="007C4381">
        <w:rPr>
          <w:rFonts w:ascii="Arial" w:eastAsia="Calibri" w:hAnsi="Arial" w:cs="Arial"/>
          <w:color w:val="000000"/>
          <w:sz w:val="22"/>
          <w:szCs w:val="22"/>
          <w:lang w:val="gl-ES"/>
        </w:rPr>
        <w:t>.</w:t>
      </w:r>
    </w:p>
    <w:p w14:paraId="23B936BE" w14:textId="7255E0B7" w:rsidR="002B358B" w:rsidRPr="007C4381" w:rsidRDefault="002B358B" w:rsidP="002B358B">
      <w:pPr>
        <w:pStyle w:val="Standard"/>
        <w:widowControl w:val="0"/>
        <w:numPr>
          <w:ilvl w:val="0"/>
          <w:numId w:val="9"/>
        </w:numPr>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 xml:space="preserve">Regulamento (UE) n.º 717/2014, da Comisión, do 27 de xuño, relativo á aplicación dos artigos 107 e 108 do Tratado de funcionamento da Unión Europea ás axudas de </w:t>
      </w:r>
      <w:proofErr w:type="spellStart"/>
      <w:r w:rsidRPr="007C4381">
        <w:rPr>
          <w:rFonts w:ascii="Arial" w:eastAsia="Calibri" w:hAnsi="Arial" w:cs="Arial"/>
          <w:color w:val="000000"/>
          <w:sz w:val="22"/>
          <w:szCs w:val="22"/>
          <w:lang w:val="gl-ES"/>
        </w:rPr>
        <w:t>mínimis</w:t>
      </w:r>
      <w:proofErr w:type="spellEnd"/>
      <w:r w:rsidRPr="007C4381">
        <w:rPr>
          <w:rFonts w:ascii="Arial" w:eastAsia="Calibri" w:hAnsi="Arial" w:cs="Arial"/>
          <w:color w:val="000000"/>
          <w:sz w:val="22"/>
          <w:szCs w:val="22"/>
          <w:lang w:val="gl-ES"/>
        </w:rPr>
        <w:t xml:space="preserve">  no sector da pesca e da acuicultura (DOUE L 190, do 28 de xuño de 2014) (1)</w:t>
      </w:r>
      <w:r w:rsidR="00470B7B" w:rsidRPr="007C4381">
        <w:rPr>
          <w:rFonts w:ascii="Arial" w:eastAsia="Calibri" w:hAnsi="Arial" w:cs="Arial"/>
          <w:color w:val="000000"/>
          <w:sz w:val="22"/>
          <w:szCs w:val="22"/>
          <w:lang w:val="gl-ES"/>
        </w:rPr>
        <w:t>.</w:t>
      </w:r>
    </w:p>
    <w:p w14:paraId="639ACC4E" w14:textId="77777777" w:rsidR="00470B7B" w:rsidRPr="007C4381" w:rsidRDefault="00470B7B" w:rsidP="00470B7B">
      <w:pPr>
        <w:pStyle w:val="Standard"/>
        <w:widowControl w:val="0"/>
        <w:ind w:left="567"/>
        <w:jc w:val="both"/>
        <w:rPr>
          <w:rFonts w:ascii="Arial" w:hAnsi="Arial" w:cs="Arial"/>
          <w:sz w:val="22"/>
          <w:szCs w:val="22"/>
          <w:lang w:val="gl-ES"/>
        </w:rPr>
      </w:pPr>
    </w:p>
    <w:p w14:paraId="1375EA1F" w14:textId="77777777" w:rsidR="002B358B" w:rsidRPr="007C4381" w:rsidRDefault="002B358B" w:rsidP="002B358B">
      <w:pPr>
        <w:pStyle w:val="Standard"/>
        <w:ind w:left="567" w:hanging="283"/>
        <w:jc w:val="both"/>
        <w:rPr>
          <w:rFonts w:ascii="Arial" w:hAnsi="Arial" w:cs="Arial"/>
          <w:sz w:val="22"/>
          <w:szCs w:val="22"/>
          <w:lang w:val="gl-ES"/>
        </w:rPr>
      </w:pPr>
      <w:r w:rsidRPr="007C4381">
        <w:rPr>
          <w:rFonts w:ascii="Arial" w:eastAsia="Calibri" w:hAnsi="Arial" w:cs="Arial"/>
          <w:color w:val="000000"/>
          <w:sz w:val="22"/>
          <w:szCs w:val="22"/>
          <w:lang w:val="gl-ES"/>
        </w:rPr>
        <w:t>(1) Deberá terse en conta as Comunicacións da Comisión Europea sobre Marco Temporal relativo ás medidas de axuda estatal destinadas a apoiar a economía no contexto do actual brote da COVID-19: C/2020/1863, publicada no DOUE C 91I do 20/03/2020, e modificacións do 03/04/2020, publicada no DOUE C 112I do 04/04/2020, e do 12/05/2020, publicada no DOUE C 164 do 13/05/2020.</w:t>
      </w:r>
    </w:p>
    <w:p w14:paraId="2DA36B99" w14:textId="77777777" w:rsidR="002B358B" w:rsidRPr="007C4381" w:rsidRDefault="002B358B" w:rsidP="002B358B">
      <w:pPr>
        <w:spacing w:after="0" w:line="240" w:lineRule="auto"/>
        <w:jc w:val="both"/>
        <w:rPr>
          <w:rFonts w:ascii="Arial" w:hAnsi="Arial" w:cs="Arial"/>
        </w:rPr>
      </w:pPr>
    </w:p>
    <w:p w14:paraId="7163993B" w14:textId="77777777" w:rsidR="002B358B" w:rsidRPr="007C4381" w:rsidRDefault="002B358B" w:rsidP="002B358B">
      <w:pPr>
        <w:spacing w:after="0" w:line="240" w:lineRule="auto"/>
        <w:jc w:val="both"/>
        <w:rPr>
          <w:rFonts w:ascii="Arial" w:hAnsi="Arial" w:cs="Arial"/>
        </w:rPr>
      </w:pPr>
      <w:r w:rsidRPr="007C4381">
        <w:rPr>
          <w:rFonts w:ascii="Arial" w:hAnsi="Arial" w:cs="Arial"/>
        </w:rPr>
        <w:lastRenderedPageBreak/>
        <w:t>A xestión destas axudas suxeitarase aos principios de publicidade, concorrencia, transparencia, obxectividade, igualdade e non discriminación, así como á eficacia no cumprimento de obxectivos de eficiencia na asignación e utilización dos recursos públicos.</w:t>
      </w:r>
    </w:p>
    <w:p w14:paraId="14FA65AC" w14:textId="77777777" w:rsidR="002B358B" w:rsidRPr="007C4381" w:rsidRDefault="002B358B" w:rsidP="002B358B">
      <w:pPr>
        <w:spacing w:after="0" w:line="240" w:lineRule="auto"/>
        <w:jc w:val="both"/>
        <w:rPr>
          <w:rFonts w:ascii="Arial" w:hAnsi="Arial" w:cs="Arial"/>
        </w:rPr>
      </w:pPr>
    </w:p>
    <w:p w14:paraId="651B2710"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17ª. DATOS DE CARÁCTER PERSOAL</w:t>
      </w:r>
    </w:p>
    <w:p w14:paraId="5DB677C3" w14:textId="77777777" w:rsidR="002B358B" w:rsidRPr="007C4381" w:rsidRDefault="002B358B" w:rsidP="002B358B">
      <w:pPr>
        <w:spacing w:after="0" w:line="240" w:lineRule="auto"/>
        <w:jc w:val="both"/>
        <w:rPr>
          <w:rFonts w:ascii="Arial" w:hAnsi="Arial" w:cs="Arial"/>
          <w:b/>
        </w:rPr>
      </w:pPr>
    </w:p>
    <w:p w14:paraId="3C1D63B5" w14:textId="77777777" w:rsidR="002B358B" w:rsidRPr="007C4381" w:rsidRDefault="002B358B" w:rsidP="002B358B">
      <w:pPr>
        <w:spacing w:after="0" w:line="240" w:lineRule="auto"/>
        <w:jc w:val="both"/>
        <w:rPr>
          <w:rFonts w:ascii="Arial" w:hAnsi="Arial" w:cs="Arial"/>
        </w:rPr>
      </w:pPr>
      <w:r w:rsidRPr="007C4381">
        <w:rPr>
          <w:rFonts w:ascii="Arial" w:hAnsi="Arial" w:cs="Arial"/>
        </w:rPr>
        <w:t>Os datos persoais obtidos neste procedemento serán tratados, na súa condición de responsable, polo concello adherido ao Fondo de Financiamento coa finalidade de levar a cabo a tramitación administrativa que derive da xestión deste procedemento. O tratamento dos datos baséase no cumprimento dunha misión de interese público.</w:t>
      </w:r>
    </w:p>
    <w:p w14:paraId="4E86F7DC" w14:textId="77777777" w:rsidR="002B358B" w:rsidRPr="007C4381" w:rsidRDefault="002B358B" w:rsidP="002B358B">
      <w:pPr>
        <w:spacing w:after="0" w:line="240" w:lineRule="auto"/>
        <w:jc w:val="both"/>
        <w:rPr>
          <w:rFonts w:ascii="Arial" w:hAnsi="Arial" w:cs="Arial"/>
        </w:rPr>
      </w:pPr>
    </w:p>
    <w:p w14:paraId="2ADF9C59" w14:textId="77777777" w:rsidR="002B358B" w:rsidRPr="007C4381" w:rsidRDefault="002B358B" w:rsidP="002B358B">
      <w:pPr>
        <w:spacing w:after="0" w:line="240" w:lineRule="auto"/>
        <w:jc w:val="both"/>
        <w:rPr>
          <w:rFonts w:ascii="Arial" w:hAnsi="Arial" w:cs="Arial"/>
        </w:rPr>
      </w:pPr>
      <w:r w:rsidRPr="007C4381">
        <w:rPr>
          <w:rFonts w:ascii="Arial" w:hAnsi="Arial" w:cs="Arial"/>
        </w:rPr>
        <w:t>Con todo, determinados tratamentos poderán fundamentarse no consentimento das persoas interesadas.</w:t>
      </w:r>
    </w:p>
    <w:p w14:paraId="5F7DCB9C" w14:textId="77777777" w:rsidR="002B358B" w:rsidRPr="007C4381" w:rsidRDefault="002B358B" w:rsidP="002B358B">
      <w:pPr>
        <w:spacing w:after="0" w:line="240" w:lineRule="auto"/>
        <w:jc w:val="both"/>
        <w:rPr>
          <w:rFonts w:ascii="Arial" w:hAnsi="Arial" w:cs="Arial"/>
        </w:rPr>
      </w:pPr>
    </w:p>
    <w:p w14:paraId="77F9123C" w14:textId="77777777" w:rsidR="002B358B" w:rsidRPr="007C4381" w:rsidRDefault="002B358B" w:rsidP="002B358B">
      <w:pPr>
        <w:spacing w:after="0" w:line="240" w:lineRule="auto"/>
        <w:jc w:val="both"/>
        <w:rPr>
          <w:rFonts w:ascii="Arial" w:hAnsi="Arial" w:cs="Arial"/>
        </w:rPr>
      </w:pPr>
      <w:r w:rsidRPr="007C4381">
        <w:rPr>
          <w:rFonts w:ascii="Arial" w:hAnsi="Arial" w:cs="Arial"/>
        </w:rPr>
        <w:t>Os datos serán comunicados ás administracións públicas no exercicio das súas competencias, cando sexa necesario para a tramitación e resolución dos seus procedementos ou por deber legal.</w:t>
      </w:r>
    </w:p>
    <w:p w14:paraId="293D7D96" w14:textId="77777777" w:rsidR="002B358B" w:rsidRPr="007C4381" w:rsidRDefault="002B358B" w:rsidP="002B358B">
      <w:pPr>
        <w:spacing w:after="0" w:line="240" w:lineRule="auto"/>
        <w:jc w:val="both"/>
        <w:rPr>
          <w:rFonts w:ascii="Arial" w:hAnsi="Arial" w:cs="Arial"/>
        </w:rPr>
      </w:pPr>
    </w:p>
    <w:p w14:paraId="3707ABA6" w14:textId="7A843089" w:rsidR="002B358B" w:rsidRPr="007C4381" w:rsidRDefault="002B358B" w:rsidP="002B358B">
      <w:pPr>
        <w:spacing w:after="0" w:line="240" w:lineRule="auto"/>
        <w:jc w:val="both"/>
        <w:rPr>
          <w:rFonts w:ascii="Arial" w:hAnsi="Arial" w:cs="Arial"/>
        </w:rPr>
      </w:pPr>
      <w:r w:rsidRPr="007C4381">
        <w:rPr>
          <w:rFonts w:ascii="Arial" w:hAnsi="Arial" w:cs="Arial"/>
        </w:rPr>
        <w:t xml:space="preserve">As persoas interesadas poderán exercer os dereitos de acceso, rectificación, supresión, oposición, limitación ao tratamento e </w:t>
      </w:r>
      <w:proofErr w:type="spellStart"/>
      <w:r w:rsidRPr="007C4381">
        <w:rPr>
          <w:rFonts w:ascii="Arial" w:hAnsi="Arial" w:cs="Arial"/>
        </w:rPr>
        <w:t>portabilidad</w:t>
      </w:r>
      <w:r w:rsidR="007C4381">
        <w:rPr>
          <w:rFonts w:ascii="Arial" w:hAnsi="Arial" w:cs="Arial"/>
        </w:rPr>
        <w:t>e</w:t>
      </w:r>
      <w:proofErr w:type="spellEnd"/>
      <w:r w:rsidRPr="007C4381">
        <w:rPr>
          <w:rFonts w:ascii="Arial" w:hAnsi="Arial" w:cs="Arial"/>
        </w:rPr>
        <w:t xml:space="preserve"> dos datos a través da sede electrónica do concello de Ordes ou </w:t>
      </w:r>
      <w:proofErr w:type="spellStart"/>
      <w:r w:rsidRPr="007C4381">
        <w:rPr>
          <w:rFonts w:ascii="Arial" w:hAnsi="Arial" w:cs="Arial"/>
        </w:rPr>
        <w:t>presencialmente</w:t>
      </w:r>
      <w:proofErr w:type="spellEnd"/>
      <w:r w:rsidRPr="007C4381">
        <w:rPr>
          <w:rFonts w:ascii="Arial" w:hAnsi="Arial" w:cs="Arial"/>
        </w:rPr>
        <w:t xml:space="preserve"> nos lugares e rexistros establecidos na normativa reguladora do procedemento administrativo común.  Para facilitar o exercicio dos dereitos, o concello poñerá á súa disposición un modelo de solicitude na Sede electrónica do concello adherido ao Fondo   de Financiamento, accesible   a través    da   ligazón: </w:t>
      </w:r>
      <w:hyperlink r:id="rId8" w:history="1">
        <w:r w:rsidRPr="007C4381">
          <w:rPr>
            <w:rStyle w:val="Hipervnculo"/>
            <w:rFonts w:ascii="Arial" w:hAnsi="Arial" w:cs="Arial"/>
          </w:rPr>
          <w:t>https://sede.ordes.gal/</w:t>
        </w:r>
      </w:hyperlink>
      <w:r w:rsidRPr="007C4381">
        <w:rPr>
          <w:rFonts w:ascii="Arial" w:hAnsi="Arial" w:cs="Arial"/>
        </w:rPr>
        <w:t xml:space="preserve"> </w:t>
      </w:r>
    </w:p>
    <w:p w14:paraId="3C50D612" w14:textId="77777777" w:rsidR="002B358B" w:rsidRPr="007C4381" w:rsidRDefault="002B358B" w:rsidP="002B358B">
      <w:pPr>
        <w:spacing w:after="0" w:line="240" w:lineRule="auto"/>
        <w:jc w:val="both"/>
        <w:rPr>
          <w:rFonts w:ascii="Arial" w:hAnsi="Arial" w:cs="Arial"/>
        </w:rPr>
      </w:pPr>
    </w:p>
    <w:p w14:paraId="0431576B" w14:textId="77777777" w:rsidR="002B358B" w:rsidRPr="007C4381" w:rsidRDefault="002B358B" w:rsidP="002B358B">
      <w:pPr>
        <w:spacing w:after="0" w:line="240" w:lineRule="auto"/>
        <w:jc w:val="both"/>
        <w:rPr>
          <w:rFonts w:ascii="Arial" w:hAnsi="Arial" w:cs="Arial"/>
        </w:rPr>
      </w:pPr>
      <w:r w:rsidRPr="007C4381">
        <w:rPr>
          <w:rFonts w:ascii="Arial" w:hAnsi="Arial" w:cs="Arial"/>
        </w:rPr>
        <w:t>Todo o cal se informa en cumprimento do disposto nos artigos 11 e seguintes da Lei orgánica 3/2018, do 5 de decembro, de protección de datos de carácter persoal e a súa normativa de desenvolvemento.</w:t>
      </w:r>
    </w:p>
    <w:p w14:paraId="73F36668" w14:textId="77777777" w:rsidR="002B358B" w:rsidRPr="007C4381" w:rsidRDefault="002B358B" w:rsidP="002B358B">
      <w:pPr>
        <w:spacing w:after="0" w:line="240" w:lineRule="auto"/>
        <w:rPr>
          <w:rFonts w:ascii="Arial" w:hAnsi="Arial" w:cs="Arial"/>
        </w:rPr>
      </w:pPr>
    </w:p>
    <w:p w14:paraId="5BAC8902" w14:textId="77777777" w:rsidR="002B358B" w:rsidRPr="007C4381" w:rsidRDefault="002B358B" w:rsidP="002B358B">
      <w:pPr>
        <w:spacing w:after="0" w:line="240" w:lineRule="auto"/>
        <w:jc w:val="both"/>
        <w:rPr>
          <w:rFonts w:ascii="Arial" w:hAnsi="Arial" w:cs="Arial"/>
        </w:rPr>
      </w:pPr>
      <w:r w:rsidRPr="007C4381">
        <w:rPr>
          <w:rFonts w:ascii="Arial" w:hAnsi="Arial" w:cs="Arial"/>
          <w:b/>
        </w:rPr>
        <w:t>BASE 18ª. CONTROL FINANCEIRO</w:t>
      </w:r>
    </w:p>
    <w:p w14:paraId="0510FADB" w14:textId="77777777" w:rsidR="002B358B" w:rsidRPr="007C4381" w:rsidRDefault="002B358B" w:rsidP="002B358B">
      <w:pPr>
        <w:spacing w:after="0" w:line="240" w:lineRule="auto"/>
        <w:jc w:val="both"/>
        <w:rPr>
          <w:rFonts w:ascii="Arial" w:hAnsi="Arial" w:cs="Arial"/>
          <w:b/>
        </w:rPr>
      </w:pPr>
    </w:p>
    <w:p w14:paraId="777450F6" w14:textId="77777777" w:rsidR="002B358B" w:rsidRPr="007C4381" w:rsidRDefault="002B358B" w:rsidP="002B358B">
      <w:pPr>
        <w:spacing w:after="0" w:line="240" w:lineRule="auto"/>
        <w:jc w:val="both"/>
        <w:rPr>
          <w:rFonts w:ascii="Arial" w:hAnsi="Arial" w:cs="Arial"/>
        </w:rPr>
      </w:pPr>
      <w:r w:rsidRPr="007C4381">
        <w:rPr>
          <w:rFonts w:ascii="Arial" w:hAnsi="Arial" w:cs="Arial"/>
        </w:rPr>
        <w:t>O control financeiro das subvencións outorgadas, levará a cabo polo control interno municipal de acordo coa normativa do concello. Para tal fin, o concello poderá solicitar a colaboración do control financeiro da Intervención provincial.</w:t>
      </w:r>
    </w:p>
    <w:p w14:paraId="4452F06B" w14:textId="77777777" w:rsidR="002B358B" w:rsidRPr="007C4381" w:rsidRDefault="002B358B" w:rsidP="002B358B">
      <w:pPr>
        <w:spacing w:after="0" w:line="240" w:lineRule="auto"/>
        <w:jc w:val="both"/>
        <w:rPr>
          <w:rFonts w:ascii="Arial" w:hAnsi="Arial" w:cs="Arial"/>
        </w:rPr>
      </w:pPr>
    </w:p>
    <w:p w14:paraId="3CDE06DF" w14:textId="77777777" w:rsidR="002B358B" w:rsidRPr="007C4381" w:rsidRDefault="002B358B" w:rsidP="002B358B">
      <w:pPr>
        <w:spacing w:after="0" w:line="240" w:lineRule="auto"/>
        <w:jc w:val="both"/>
        <w:rPr>
          <w:rFonts w:ascii="Arial" w:hAnsi="Arial" w:cs="Arial"/>
          <w:b/>
        </w:rPr>
      </w:pPr>
      <w:r w:rsidRPr="007C4381">
        <w:rPr>
          <w:rFonts w:ascii="Arial" w:hAnsi="Arial" w:cs="Arial"/>
          <w:b/>
        </w:rPr>
        <w:t>DISPOSICIÓN ADICIONAL 1</w:t>
      </w:r>
    </w:p>
    <w:p w14:paraId="2CBA7639" w14:textId="77777777" w:rsidR="002B358B" w:rsidRPr="007C4381" w:rsidRDefault="002B358B" w:rsidP="002B358B">
      <w:pPr>
        <w:spacing w:after="0" w:line="240" w:lineRule="auto"/>
        <w:jc w:val="both"/>
        <w:rPr>
          <w:rFonts w:ascii="Arial" w:hAnsi="Arial" w:cs="Arial"/>
        </w:rPr>
      </w:pPr>
    </w:p>
    <w:p w14:paraId="55D3AC9F" w14:textId="49732EE9" w:rsidR="002B358B" w:rsidRPr="007C4381" w:rsidRDefault="002B358B" w:rsidP="002D1E71">
      <w:pPr>
        <w:spacing w:after="0" w:line="240" w:lineRule="auto"/>
        <w:jc w:val="both"/>
        <w:rPr>
          <w:rFonts w:ascii="Arial" w:hAnsi="Arial" w:cs="Arial"/>
        </w:rPr>
      </w:pPr>
      <w:r w:rsidRPr="007C4381">
        <w:rPr>
          <w:rFonts w:ascii="Arial" w:hAnsi="Arial" w:cs="Arial"/>
        </w:rPr>
        <w:t xml:space="preserve">Coa finalidade de mellorar a xestión do Fondo de Financiamento e cumprir o obxectivo previsto nesta convocatoria de axudas, os seus prazos de tramitación poderán </w:t>
      </w:r>
      <w:proofErr w:type="spellStart"/>
      <w:r w:rsidRPr="007C4381">
        <w:rPr>
          <w:rFonts w:ascii="Arial" w:hAnsi="Arial" w:cs="Arial"/>
        </w:rPr>
        <w:t>reaxustarse</w:t>
      </w:r>
      <w:proofErr w:type="spellEnd"/>
      <w:r w:rsidRPr="007C4381">
        <w:rPr>
          <w:rFonts w:ascii="Arial" w:hAnsi="Arial" w:cs="Arial"/>
        </w:rPr>
        <w:t xml:space="preserve"> por resolución da </w:t>
      </w:r>
      <w:r w:rsidR="00FF0917" w:rsidRPr="007C4381">
        <w:rPr>
          <w:rFonts w:ascii="Arial" w:hAnsi="Arial" w:cs="Arial"/>
        </w:rPr>
        <w:t xml:space="preserve">Alcaldía do Concello de Ordes.. </w:t>
      </w:r>
    </w:p>
    <w:p w14:paraId="3492319E" w14:textId="77777777" w:rsidR="002B358B" w:rsidRPr="007C4381" w:rsidRDefault="002B358B" w:rsidP="002B358B">
      <w:pPr>
        <w:pStyle w:val="Standard"/>
        <w:jc w:val="center"/>
        <w:rPr>
          <w:rFonts w:ascii="Arial" w:eastAsia="TimesNewRomanPSMT" w:hAnsi="Arial" w:cs="Arial"/>
          <w:b/>
          <w:bCs/>
          <w:color w:val="000000"/>
          <w:sz w:val="22"/>
          <w:szCs w:val="22"/>
          <w:lang w:val="gl-ES"/>
        </w:rPr>
      </w:pPr>
    </w:p>
    <w:p w14:paraId="67865CC7" w14:textId="77777777" w:rsidR="002B358B" w:rsidRPr="007C4381" w:rsidRDefault="002B358B" w:rsidP="002B358B">
      <w:pPr>
        <w:pStyle w:val="Standard"/>
        <w:jc w:val="center"/>
        <w:rPr>
          <w:rFonts w:ascii="Arial" w:eastAsia="TimesNewRomanPSMT" w:hAnsi="Arial" w:cs="Arial"/>
          <w:b/>
          <w:bCs/>
          <w:color w:val="000000"/>
          <w:sz w:val="22"/>
          <w:szCs w:val="22"/>
          <w:lang w:val="gl-ES"/>
        </w:rPr>
      </w:pPr>
    </w:p>
    <w:p w14:paraId="28A22B17" w14:textId="3EF5DFC8" w:rsidR="002B358B" w:rsidRPr="007C4381" w:rsidRDefault="002B358B" w:rsidP="002B358B">
      <w:pPr>
        <w:pStyle w:val="Standard"/>
        <w:jc w:val="center"/>
        <w:rPr>
          <w:rFonts w:ascii="Arial" w:eastAsia="TimesNewRomanPSMT" w:hAnsi="Arial" w:cs="Arial"/>
          <w:b/>
          <w:bCs/>
          <w:color w:val="000000"/>
          <w:sz w:val="20"/>
          <w:szCs w:val="20"/>
          <w:lang w:val="gl-ES"/>
        </w:rPr>
      </w:pPr>
    </w:p>
    <w:p w14:paraId="7996BFB0" w14:textId="38DB53F2" w:rsidR="00E12C22" w:rsidRPr="007C4381" w:rsidRDefault="00E12C22" w:rsidP="002B358B">
      <w:pPr>
        <w:pStyle w:val="Standard"/>
        <w:jc w:val="center"/>
        <w:rPr>
          <w:rFonts w:ascii="Arial" w:eastAsia="TimesNewRomanPSMT" w:hAnsi="Arial" w:cs="Arial"/>
          <w:b/>
          <w:bCs/>
          <w:color w:val="000000"/>
          <w:sz w:val="20"/>
          <w:szCs w:val="20"/>
          <w:lang w:val="gl-ES"/>
        </w:rPr>
      </w:pPr>
    </w:p>
    <w:p w14:paraId="51304DE5" w14:textId="45292202" w:rsidR="00E12C22" w:rsidRPr="007C4381" w:rsidRDefault="00E12C22" w:rsidP="002B358B">
      <w:pPr>
        <w:pStyle w:val="Standard"/>
        <w:jc w:val="center"/>
        <w:rPr>
          <w:rFonts w:ascii="Arial" w:eastAsia="TimesNewRomanPSMT" w:hAnsi="Arial" w:cs="Arial"/>
          <w:b/>
          <w:bCs/>
          <w:color w:val="000000"/>
          <w:sz w:val="20"/>
          <w:szCs w:val="20"/>
          <w:lang w:val="gl-ES"/>
        </w:rPr>
      </w:pPr>
    </w:p>
    <w:p w14:paraId="560A7C12" w14:textId="6B46941B" w:rsidR="00E12C22" w:rsidRPr="007C4381" w:rsidRDefault="00E12C22" w:rsidP="002B358B">
      <w:pPr>
        <w:pStyle w:val="Standard"/>
        <w:jc w:val="center"/>
        <w:rPr>
          <w:rFonts w:ascii="Arial" w:eastAsia="TimesNewRomanPSMT" w:hAnsi="Arial" w:cs="Arial"/>
          <w:b/>
          <w:bCs/>
          <w:color w:val="000000"/>
          <w:sz w:val="20"/>
          <w:szCs w:val="20"/>
          <w:lang w:val="gl-ES"/>
        </w:rPr>
      </w:pPr>
    </w:p>
    <w:p w14:paraId="705BE14D" w14:textId="0615CE8B" w:rsidR="002B358B" w:rsidRPr="007C4381" w:rsidRDefault="002B358B" w:rsidP="002B358B">
      <w:pPr>
        <w:pStyle w:val="Standard"/>
        <w:jc w:val="center"/>
        <w:rPr>
          <w:rFonts w:ascii="Arial" w:hAnsi="Arial" w:cs="Arial"/>
          <w:b/>
          <w:bCs/>
          <w:color w:val="000000"/>
          <w:sz w:val="22"/>
          <w:szCs w:val="22"/>
          <w:lang w:val="gl-ES"/>
        </w:rPr>
      </w:pPr>
      <w:r w:rsidRPr="007C4381">
        <w:rPr>
          <w:rFonts w:ascii="Arial" w:hAnsi="Arial" w:cs="Arial"/>
          <w:b/>
          <w:bCs/>
          <w:color w:val="000000"/>
          <w:sz w:val="22"/>
          <w:szCs w:val="22"/>
          <w:lang w:val="gl-ES"/>
        </w:rPr>
        <w:lastRenderedPageBreak/>
        <w:t>ANEXO VIII</w:t>
      </w:r>
    </w:p>
    <w:p w14:paraId="0DA14CE4" w14:textId="77777777" w:rsidR="00470B7B" w:rsidRPr="007C4381" w:rsidRDefault="00470B7B" w:rsidP="002B358B">
      <w:pPr>
        <w:pStyle w:val="Standard"/>
        <w:jc w:val="center"/>
        <w:rPr>
          <w:rFonts w:ascii="Arial" w:hAnsi="Arial" w:cs="Arial"/>
          <w:sz w:val="22"/>
          <w:szCs w:val="22"/>
          <w:lang w:val="gl-ES"/>
        </w:rPr>
      </w:pPr>
    </w:p>
    <w:p w14:paraId="0BF84D11" w14:textId="2C901051" w:rsidR="00470B7B" w:rsidRPr="007C4381" w:rsidRDefault="002B358B" w:rsidP="002B358B">
      <w:pPr>
        <w:pStyle w:val="Standard"/>
        <w:jc w:val="center"/>
        <w:rPr>
          <w:rFonts w:ascii="Arial" w:hAnsi="Arial" w:cs="Arial"/>
          <w:b/>
          <w:sz w:val="22"/>
          <w:szCs w:val="22"/>
          <w:lang w:val="gl-ES"/>
        </w:rPr>
      </w:pPr>
      <w:r w:rsidRPr="007C4381">
        <w:rPr>
          <w:rFonts w:ascii="Arial" w:hAnsi="Arial" w:cs="Arial"/>
          <w:b/>
          <w:bCs/>
          <w:color w:val="000000"/>
          <w:sz w:val="22"/>
          <w:szCs w:val="22"/>
          <w:lang w:val="gl-ES"/>
        </w:rPr>
        <w:t xml:space="preserve">SOLICITUDE DE AXUDAS </w:t>
      </w:r>
      <w:r w:rsidR="002E3027" w:rsidRPr="007C4381">
        <w:rPr>
          <w:rFonts w:ascii="Arial" w:hAnsi="Arial" w:cs="Arial"/>
          <w:b/>
          <w:sz w:val="22"/>
          <w:szCs w:val="22"/>
          <w:lang w:val="gl-ES"/>
        </w:rPr>
        <w:t xml:space="preserve"> </w:t>
      </w:r>
      <w:r w:rsidR="002E3027" w:rsidRPr="007C4381">
        <w:rPr>
          <w:rFonts w:ascii="Arial" w:hAnsi="Arial" w:cs="Arial"/>
          <w:b/>
          <w:lang w:val="gl-ES"/>
        </w:rPr>
        <w:t>CORRESPONDENTES A</w:t>
      </w:r>
      <w:r w:rsidR="007C4381">
        <w:rPr>
          <w:rFonts w:ascii="Arial" w:hAnsi="Arial" w:cs="Arial"/>
          <w:b/>
          <w:lang w:val="gl-ES"/>
        </w:rPr>
        <w:t>O</w:t>
      </w:r>
      <w:r w:rsidR="002E3027" w:rsidRPr="007C4381">
        <w:rPr>
          <w:rFonts w:ascii="Arial" w:hAnsi="Arial" w:cs="Arial"/>
          <w:b/>
          <w:lang w:val="gl-ES"/>
        </w:rPr>
        <w:t xml:space="preserve"> PLAN </w:t>
      </w:r>
      <w:r w:rsidR="002E3027" w:rsidRPr="007C4381">
        <w:rPr>
          <w:rFonts w:ascii="Arial" w:hAnsi="Arial" w:cs="Arial"/>
          <w:b/>
          <w:sz w:val="22"/>
          <w:szCs w:val="22"/>
          <w:lang w:val="gl-ES"/>
        </w:rPr>
        <w:t>COMPLEMENTARIO DO CONCELLO DE ORDES ADHERIDO A</w:t>
      </w:r>
      <w:r w:rsidR="007C4381">
        <w:rPr>
          <w:rFonts w:ascii="Arial" w:hAnsi="Arial" w:cs="Arial"/>
          <w:b/>
          <w:sz w:val="22"/>
          <w:szCs w:val="22"/>
          <w:lang w:val="gl-ES"/>
        </w:rPr>
        <w:t>O</w:t>
      </w:r>
      <w:r w:rsidR="002E3027" w:rsidRPr="007C4381">
        <w:rPr>
          <w:rFonts w:ascii="Arial" w:hAnsi="Arial" w:cs="Arial"/>
          <w:b/>
          <w:sz w:val="22"/>
          <w:szCs w:val="22"/>
          <w:lang w:val="gl-ES"/>
        </w:rPr>
        <w:t xml:space="preserve"> FONDO DE FINANCIAMENTO PARA A REACTIVACIÓN ECONÓMICA E SOCIAL</w:t>
      </w:r>
    </w:p>
    <w:p w14:paraId="1B74DC03" w14:textId="77777777" w:rsidR="0061215D" w:rsidRPr="007C4381" w:rsidRDefault="0061215D" w:rsidP="002B358B">
      <w:pPr>
        <w:pStyle w:val="Standard"/>
        <w:jc w:val="center"/>
        <w:rPr>
          <w:rFonts w:ascii="Arial" w:hAnsi="Arial" w:cs="Arial"/>
          <w:sz w:val="22"/>
          <w:szCs w:val="22"/>
          <w:lang w:val="gl-ES"/>
        </w:rPr>
      </w:pPr>
    </w:p>
    <w:p w14:paraId="02A387B8" w14:textId="6B58C7F8" w:rsidR="002B358B" w:rsidRPr="007C4381" w:rsidRDefault="002B358B" w:rsidP="002B358B">
      <w:pPr>
        <w:spacing w:after="0" w:line="240" w:lineRule="auto"/>
        <w:rPr>
          <w:rFonts w:ascii="Arial" w:hAnsi="Arial" w:cs="Arial"/>
          <w:b/>
        </w:rPr>
      </w:pPr>
      <w:r w:rsidRPr="007C4381">
        <w:rPr>
          <w:rFonts w:ascii="Arial" w:hAnsi="Arial" w:cs="Arial"/>
          <w:b/>
        </w:rPr>
        <w:t>DATOS DO/A SOLICITANTE</w:t>
      </w:r>
    </w:p>
    <w:p w14:paraId="47FC5EF8" w14:textId="77777777" w:rsidR="00470B7B" w:rsidRPr="007C4381" w:rsidRDefault="00470B7B" w:rsidP="002B358B">
      <w:pPr>
        <w:spacing w:after="0" w:line="240" w:lineRule="auto"/>
        <w:rPr>
          <w:rFonts w:ascii="Arial" w:hAnsi="Arial" w:cs="Arial"/>
        </w:rPr>
      </w:pPr>
    </w:p>
    <w:tbl>
      <w:tblPr>
        <w:tblW w:w="0" w:type="auto"/>
        <w:jc w:val="center"/>
        <w:tblLayout w:type="fixed"/>
        <w:tblLook w:val="04A0" w:firstRow="1" w:lastRow="0" w:firstColumn="1" w:lastColumn="0" w:noHBand="0" w:noVBand="1"/>
      </w:tblPr>
      <w:tblGrid>
        <w:gridCol w:w="3696"/>
        <w:gridCol w:w="2841"/>
        <w:gridCol w:w="2512"/>
      </w:tblGrid>
      <w:tr w:rsidR="002B358B" w:rsidRPr="007C4381" w14:paraId="2307A20E" w14:textId="77777777" w:rsidTr="00470B7B">
        <w:trPr>
          <w:jc w:val="center"/>
        </w:trPr>
        <w:tc>
          <w:tcPr>
            <w:tcW w:w="3696" w:type="dxa"/>
            <w:tcBorders>
              <w:top w:val="single" w:sz="4" w:space="0" w:color="000000"/>
              <w:left w:val="single" w:sz="4" w:space="0" w:color="000000"/>
              <w:bottom w:val="single" w:sz="4" w:space="0" w:color="000000"/>
              <w:right w:val="nil"/>
            </w:tcBorders>
            <w:hideMark/>
          </w:tcPr>
          <w:p w14:paraId="569A488D" w14:textId="77777777" w:rsidR="002B358B" w:rsidRPr="007C4381" w:rsidRDefault="002B358B">
            <w:pPr>
              <w:spacing w:after="0" w:line="240" w:lineRule="auto"/>
              <w:rPr>
                <w:rFonts w:ascii="Arial" w:hAnsi="Arial" w:cs="Arial"/>
              </w:rPr>
            </w:pPr>
            <w:r w:rsidRPr="007C4381">
              <w:rPr>
                <w:rFonts w:ascii="Arial" w:eastAsia="SimSun" w:hAnsi="Arial" w:cs="Arial"/>
                <w:b/>
              </w:rPr>
              <w:t>RAZÓN SOCIAL</w:t>
            </w:r>
          </w:p>
        </w:tc>
        <w:tc>
          <w:tcPr>
            <w:tcW w:w="5353" w:type="dxa"/>
            <w:gridSpan w:val="2"/>
            <w:tcBorders>
              <w:top w:val="single" w:sz="4" w:space="0" w:color="000000"/>
              <w:left w:val="single" w:sz="4" w:space="0" w:color="000000"/>
              <w:bottom w:val="single" w:sz="4" w:space="0" w:color="000000"/>
              <w:right w:val="single" w:sz="4" w:space="0" w:color="000000"/>
            </w:tcBorders>
            <w:hideMark/>
          </w:tcPr>
          <w:p w14:paraId="77DE3797" w14:textId="77777777" w:rsidR="002B358B" w:rsidRPr="007C4381" w:rsidRDefault="002B358B">
            <w:pPr>
              <w:spacing w:after="0" w:line="240" w:lineRule="auto"/>
              <w:rPr>
                <w:rFonts w:ascii="Arial" w:hAnsi="Arial" w:cs="Arial"/>
              </w:rPr>
            </w:pPr>
            <w:r w:rsidRPr="007C4381">
              <w:rPr>
                <w:rFonts w:ascii="Arial" w:eastAsia="SimSun" w:hAnsi="Arial" w:cs="Arial"/>
                <w:b/>
              </w:rPr>
              <w:t>NIF/NIE/CIF</w:t>
            </w:r>
          </w:p>
        </w:tc>
      </w:tr>
      <w:tr w:rsidR="002B358B" w:rsidRPr="007C4381" w14:paraId="41BB7A28" w14:textId="77777777" w:rsidTr="00470B7B">
        <w:trPr>
          <w:jc w:val="center"/>
        </w:trPr>
        <w:tc>
          <w:tcPr>
            <w:tcW w:w="3696" w:type="dxa"/>
            <w:tcBorders>
              <w:top w:val="single" w:sz="4" w:space="0" w:color="000000"/>
              <w:left w:val="single" w:sz="4" w:space="0" w:color="000000"/>
              <w:bottom w:val="single" w:sz="4" w:space="0" w:color="000000"/>
              <w:right w:val="nil"/>
            </w:tcBorders>
            <w:hideMark/>
          </w:tcPr>
          <w:p w14:paraId="76E0B2D9" w14:textId="77777777" w:rsidR="002B358B" w:rsidRPr="007C4381" w:rsidRDefault="002B358B">
            <w:pPr>
              <w:spacing w:after="0" w:line="240" w:lineRule="auto"/>
              <w:rPr>
                <w:rFonts w:ascii="Arial" w:hAnsi="Arial" w:cs="Arial"/>
              </w:rPr>
            </w:pPr>
            <w:r w:rsidRPr="007C4381">
              <w:rPr>
                <w:rFonts w:ascii="Arial" w:eastAsia="SimSun" w:hAnsi="Arial" w:cs="Arial"/>
                <w:b/>
              </w:rPr>
              <w:t>DIRECCIÓN</w:t>
            </w:r>
          </w:p>
        </w:tc>
        <w:tc>
          <w:tcPr>
            <w:tcW w:w="5353" w:type="dxa"/>
            <w:gridSpan w:val="2"/>
            <w:tcBorders>
              <w:top w:val="single" w:sz="4" w:space="0" w:color="000000"/>
              <w:left w:val="single" w:sz="4" w:space="0" w:color="000000"/>
              <w:bottom w:val="single" w:sz="4" w:space="0" w:color="000000"/>
              <w:right w:val="single" w:sz="4" w:space="0" w:color="000000"/>
            </w:tcBorders>
            <w:hideMark/>
          </w:tcPr>
          <w:p w14:paraId="253A1EC7" w14:textId="77777777" w:rsidR="002B358B" w:rsidRPr="007C4381" w:rsidRDefault="002B358B">
            <w:pPr>
              <w:spacing w:after="0" w:line="240" w:lineRule="auto"/>
              <w:rPr>
                <w:rFonts w:ascii="Arial" w:hAnsi="Arial" w:cs="Arial"/>
              </w:rPr>
            </w:pPr>
            <w:r w:rsidRPr="007C4381">
              <w:rPr>
                <w:rFonts w:ascii="Arial" w:eastAsia="SimSun" w:hAnsi="Arial" w:cs="Arial"/>
                <w:b/>
              </w:rPr>
              <w:t>C.P.</w:t>
            </w:r>
          </w:p>
        </w:tc>
      </w:tr>
      <w:tr w:rsidR="002B358B" w:rsidRPr="007C4381" w14:paraId="13A36562" w14:textId="77777777" w:rsidTr="00470B7B">
        <w:trPr>
          <w:trHeight w:val="694"/>
          <w:jc w:val="center"/>
        </w:trPr>
        <w:tc>
          <w:tcPr>
            <w:tcW w:w="3696" w:type="dxa"/>
            <w:tcBorders>
              <w:top w:val="single" w:sz="4" w:space="0" w:color="000000"/>
              <w:left w:val="single" w:sz="4" w:space="0" w:color="000000"/>
              <w:bottom w:val="single" w:sz="4" w:space="0" w:color="000000"/>
              <w:right w:val="nil"/>
            </w:tcBorders>
            <w:hideMark/>
          </w:tcPr>
          <w:p w14:paraId="504A1D68" w14:textId="77777777" w:rsidR="002B358B" w:rsidRPr="007C4381" w:rsidRDefault="002B358B">
            <w:pPr>
              <w:spacing w:after="0" w:line="240" w:lineRule="auto"/>
              <w:rPr>
                <w:rFonts w:ascii="Arial" w:hAnsi="Arial" w:cs="Arial"/>
              </w:rPr>
            </w:pPr>
            <w:r w:rsidRPr="007C4381">
              <w:rPr>
                <w:rFonts w:ascii="Arial" w:eastAsia="SimSun" w:hAnsi="Arial" w:cs="Arial"/>
                <w:b/>
              </w:rPr>
              <w:t>LOCALIDADE</w:t>
            </w:r>
          </w:p>
        </w:tc>
        <w:tc>
          <w:tcPr>
            <w:tcW w:w="5353" w:type="dxa"/>
            <w:gridSpan w:val="2"/>
            <w:tcBorders>
              <w:top w:val="single" w:sz="4" w:space="0" w:color="000000"/>
              <w:left w:val="single" w:sz="4" w:space="0" w:color="000000"/>
              <w:bottom w:val="single" w:sz="4" w:space="0" w:color="000000"/>
              <w:right w:val="single" w:sz="4" w:space="0" w:color="000000"/>
            </w:tcBorders>
            <w:hideMark/>
          </w:tcPr>
          <w:p w14:paraId="4657068F" w14:textId="77777777" w:rsidR="002B358B" w:rsidRPr="007C4381" w:rsidRDefault="002B358B">
            <w:pPr>
              <w:spacing w:after="0" w:line="240" w:lineRule="auto"/>
              <w:rPr>
                <w:rFonts w:ascii="Arial" w:hAnsi="Arial" w:cs="Arial"/>
              </w:rPr>
            </w:pPr>
            <w:r w:rsidRPr="007C4381">
              <w:rPr>
                <w:rFonts w:ascii="Arial" w:eastAsia="SimSun" w:hAnsi="Arial" w:cs="Arial"/>
                <w:b/>
              </w:rPr>
              <w:t>PROVINCIA</w:t>
            </w:r>
          </w:p>
        </w:tc>
      </w:tr>
      <w:tr w:rsidR="002B358B" w:rsidRPr="007C4381" w14:paraId="2799BC4B" w14:textId="77777777" w:rsidTr="00470B7B">
        <w:trPr>
          <w:jc w:val="center"/>
        </w:trPr>
        <w:tc>
          <w:tcPr>
            <w:tcW w:w="3696" w:type="dxa"/>
            <w:tcBorders>
              <w:top w:val="single" w:sz="4" w:space="0" w:color="000000"/>
              <w:left w:val="single" w:sz="4" w:space="0" w:color="000000"/>
              <w:bottom w:val="single" w:sz="4" w:space="0" w:color="000000"/>
              <w:right w:val="nil"/>
            </w:tcBorders>
            <w:hideMark/>
          </w:tcPr>
          <w:p w14:paraId="7E751460" w14:textId="77777777" w:rsidR="002B358B" w:rsidRPr="007C4381" w:rsidRDefault="002B358B">
            <w:pPr>
              <w:spacing w:after="0" w:line="240" w:lineRule="auto"/>
              <w:rPr>
                <w:rFonts w:ascii="Arial" w:hAnsi="Arial" w:cs="Arial"/>
              </w:rPr>
            </w:pPr>
            <w:r w:rsidRPr="007C4381">
              <w:rPr>
                <w:rFonts w:ascii="Arial" w:eastAsia="SimSun" w:hAnsi="Arial" w:cs="Arial"/>
                <w:b/>
              </w:rPr>
              <w:t>LOCALIDADE DO CENTRO DE TRABALLO</w:t>
            </w:r>
          </w:p>
        </w:tc>
        <w:tc>
          <w:tcPr>
            <w:tcW w:w="5353" w:type="dxa"/>
            <w:gridSpan w:val="2"/>
            <w:tcBorders>
              <w:top w:val="single" w:sz="4" w:space="0" w:color="000000"/>
              <w:left w:val="single" w:sz="4" w:space="0" w:color="000000"/>
              <w:bottom w:val="single" w:sz="4" w:space="0" w:color="000000"/>
              <w:right w:val="single" w:sz="4" w:space="0" w:color="000000"/>
            </w:tcBorders>
          </w:tcPr>
          <w:p w14:paraId="6C9B946B" w14:textId="77777777" w:rsidR="002B358B" w:rsidRPr="007C4381" w:rsidRDefault="002B358B">
            <w:pPr>
              <w:snapToGrid w:val="0"/>
              <w:spacing w:after="0" w:line="240" w:lineRule="auto"/>
              <w:rPr>
                <w:rFonts w:ascii="Arial" w:eastAsia="SimSun" w:hAnsi="Arial" w:cs="Arial"/>
                <w:b/>
              </w:rPr>
            </w:pPr>
          </w:p>
        </w:tc>
      </w:tr>
      <w:tr w:rsidR="002B358B" w:rsidRPr="007C4381" w14:paraId="00D73DC3" w14:textId="77777777" w:rsidTr="00470B7B">
        <w:trPr>
          <w:jc w:val="center"/>
        </w:trPr>
        <w:tc>
          <w:tcPr>
            <w:tcW w:w="3696" w:type="dxa"/>
            <w:tcBorders>
              <w:top w:val="single" w:sz="4" w:space="0" w:color="000000"/>
              <w:left w:val="single" w:sz="4" w:space="0" w:color="000000"/>
              <w:bottom w:val="single" w:sz="4" w:space="0" w:color="000000"/>
              <w:right w:val="nil"/>
            </w:tcBorders>
            <w:hideMark/>
          </w:tcPr>
          <w:p w14:paraId="4FD9409E" w14:textId="77777777" w:rsidR="002B358B" w:rsidRPr="007C4381" w:rsidRDefault="002B358B">
            <w:pPr>
              <w:spacing w:after="0" w:line="240" w:lineRule="auto"/>
              <w:rPr>
                <w:rFonts w:ascii="Arial" w:hAnsi="Arial" w:cs="Arial"/>
              </w:rPr>
            </w:pPr>
            <w:r w:rsidRPr="007C4381">
              <w:rPr>
                <w:rFonts w:ascii="Arial" w:eastAsia="SimSun" w:hAnsi="Arial" w:cs="Arial"/>
                <w:b/>
              </w:rPr>
              <w:t>TELÉFONO/S</w:t>
            </w:r>
          </w:p>
        </w:tc>
        <w:tc>
          <w:tcPr>
            <w:tcW w:w="2841" w:type="dxa"/>
            <w:tcBorders>
              <w:top w:val="single" w:sz="4" w:space="0" w:color="000000"/>
              <w:left w:val="single" w:sz="4" w:space="0" w:color="000000"/>
              <w:bottom w:val="single" w:sz="4" w:space="0" w:color="000000"/>
              <w:right w:val="nil"/>
            </w:tcBorders>
            <w:hideMark/>
          </w:tcPr>
          <w:p w14:paraId="5C90D027" w14:textId="77777777" w:rsidR="002B358B" w:rsidRPr="007C4381" w:rsidRDefault="002B358B">
            <w:pPr>
              <w:spacing w:after="0" w:line="240" w:lineRule="auto"/>
              <w:rPr>
                <w:rFonts w:ascii="Arial" w:hAnsi="Arial" w:cs="Arial"/>
              </w:rPr>
            </w:pPr>
            <w:r w:rsidRPr="007C4381">
              <w:rPr>
                <w:rFonts w:ascii="Arial" w:eastAsia="SimSun" w:hAnsi="Arial" w:cs="Arial"/>
                <w:b/>
              </w:rPr>
              <w:t xml:space="preserve"> CORREO ELECTRÓNICO</w:t>
            </w:r>
          </w:p>
        </w:tc>
        <w:tc>
          <w:tcPr>
            <w:tcW w:w="2512" w:type="dxa"/>
            <w:tcBorders>
              <w:top w:val="single" w:sz="4" w:space="0" w:color="000000"/>
              <w:left w:val="single" w:sz="4" w:space="0" w:color="000000"/>
              <w:bottom w:val="single" w:sz="4" w:space="0" w:color="000000"/>
              <w:right w:val="single" w:sz="4" w:space="0" w:color="000000"/>
            </w:tcBorders>
            <w:hideMark/>
          </w:tcPr>
          <w:p w14:paraId="3A8E5171" w14:textId="77777777" w:rsidR="002B358B" w:rsidRPr="007C4381" w:rsidRDefault="002B358B">
            <w:pPr>
              <w:spacing w:after="0" w:line="240" w:lineRule="auto"/>
              <w:rPr>
                <w:rFonts w:ascii="Arial" w:hAnsi="Arial" w:cs="Arial"/>
              </w:rPr>
            </w:pPr>
            <w:r w:rsidRPr="007C4381">
              <w:rPr>
                <w:rFonts w:ascii="Arial" w:eastAsia="SimSun" w:hAnsi="Arial" w:cs="Arial"/>
                <w:b/>
              </w:rPr>
              <w:t>PÁXINA WEB</w:t>
            </w:r>
          </w:p>
        </w:tc>
      </w:tr>
      <w:tr w:rsidR="002B358B" w:rsidRPr="007C4381" w14:paraId="2EE62BCC" w14:textId="77777777" w:rsidTr="00470B7B">
        <w:trPr>
          <w:trHeight w:val="1006"/>
          <w:jc w:val="center"/>
        </w:trPr>
        <w:tc>
          <w:tcPr>
            <w:tcW w:w="3696" w:type="dxa"/>
            <w:tcBorders>
              <w:top w:val="single" w:sz="4" w:space="0" w:color="000000"/>
              <w:left w:val="single" w:sz="4" w:space="0" w:color="000000"/>
              <w:bottom w:val="single" w:sz="4" w:space="0" w:color="000000"/>
              <w:right w:val="nil"/>
            </w:tcBorders>
            <w:hideMark/>
          </w:tcPr>
          <w:p w14:paraId="5C690FEB" w14:textId="77777777" w:rsidR="002B358B" w:rsidRPr="007C4381" w:rsidRDefault="002B358B">
            <w:pPr>
              <w:spacing w:after="0" w:line="240" w:lineRule="auto"/>
              <w:rPr>
                <w:rFonts w:ascii="Arial" w:hAnsi="Arial" w:cs="Arial"/>
              </w:rPr>
            </w:pPr>
            <w:r w:rsidRPr="007C4381">
              <w:rPr>
                <w:rFonts w:ascii="Arial" w:eastAsia="SimSun" w:hAnsi="Arial" w:cs="Arial"/>
                <w:b/>
              </w:rPr>
              <w:t>TIPO DE EMPRESA</w:t>
            </w:r>
          </w:p>
        </w:tc>
        <w:tc>
          <w:tcPr>
            <w:tcW w:w="5353" w:type="dxa"/>
            <w:gridSpan w:val="2"/>
            <w:tcBorders>
              <w:top w:val="single" w:sz="4" w:space="0" w:color="000000"/>
              <w:left w:val="single" w:sz="4" w:space="0" w:color="000000"/>
              <w:bottom w:val="single" w:sz="4" w:space="0" w:color="000000"/>
              <w:right w:val="single" w:sz="4" w:space="0" w:color="000000"/>
            </w:tcBorders>
            <w:vAlign w:val="center"/>
            <w:hideMark/>
          </w:tcPr>
          <w:p w14:paraId="45949F69" w14:textId="77777777" w:rsidR="002B358B" w:rsidRPr="007C4381" w:rsidRDefault="002B358B" w:rsidP="00607D65">
            <w:pPr>
              <w:pStyle w:val="Prrafodelista1"/>
              <w:numPr>
                <w:ilvl w:val="0"/>
                <w:numId w:val="10"/>
              </w:numPr>
              <w:spacing w:before="0" w:after="0" w:line="240" w:lineRule="auto"/>
              <w:rPr>
                <w:rFonts w:ascii="Arial" w:hAnsi="Arial" w:cs="Arial"/>
                <w:sz w:val="22"/>
                <w:szCs w:val="22"/>
              </w:rPr>
            </w:pPr>
            <w:r w:rsidRPr="007C4381">
              <w:rPr>
                <w:rFonts w:ascii="Arial" w:eastAsia="SimSun" w:hAnsi="Arial" w:cs="Arial"/>
                <w:sz w:val="22"/>
                <w:szCs w:val="22"/>
              </w:rPr>
              <w:t>PERSOA FÍSICA</w:t>
            </w:r>
          </w:p>
          <w:p w14:paraId="71B459CE" w14:textId="77777777" w:rsidR="002B358B" w:rsidRPr="007C4381" w:rsidRDefault="002B358B" w:rsidP="00607D65">
            <w:pPr>
              <w:pStyle w:val="Prrafodelista1"/>
              <w:numPr>
                <w:ilvl w:val="0"/>
                <w:numId w:val="10"/>
              </w:numPr>
              <w:spacing w:before="0" w:after="0" w:line="240" w:lineRule="auto"/>
              <w:rPr>
                <w:rFonts w:ascii="Arial" w:hAnsi="Arial" w:cs="Arial"/>
                <w:sz w:val="22"/>
                <w:szCs w:val="22"/>
              </w:rPr>
            </w:pPr>
            <w:r w:rsidRPr="007C4381">
              <w:rPr>
                <w:rFonts w:ascii="Arial" w:eastAsia="SimSun" w:hAnsi="Arial" w:cs="Arial"/>
                <w:sz w:val="22"/>
                <w:szCs w:val="22"/>
              </w:rPr>
              <w:t>PERSOA XURÍDICA</w:t>
            </w:r>
          </w:p>
        </w:tc>
      </w:tr>
      <w:tr w:rsidR="002B358B" w:rsidRPr="007C4381" w14:paraId="29A4967A" w14:textId="77777777" w:rsidTr="00470B7B">
        <w:trPr>
          <w:jc w:val="center"/>
        </w:trPr>
        <w:tc>
          <w:tcPr>
            <w:tcW w:w="9049" w:type="dxa"/>
            <w:gridSpan w:val="3"/>
            <w:tcBorders>
              <w:top w:val="single" w:sz="4" w:space="0" w:color="000000"/>
              <w:left w:val="single" w:sz="4" w:space="0" w:color="000000"/>
              <w:bottom w:val="single" w:sz="4" w:space="0" w:color="000000"/>
              <w:right w:val="single" w:sz="4" w:space="0" w:color="000000"/>
            </w:tcBorders>
          </w:tcPr>
          <w:p w14:paraId="4F2B039B" w14:textId="7A28BD4C" w:rsidR="002B358B" w:rsidRPr="007C4381" w:rsidRDefault="002B358B">
            <w:pPr>
              <w:spacing w:after="0" w:line="240" w:lineRule="auto"/>
              <w:rPr>
                <w:rFonts w:ascii="Arial" w:hAnsi="Arial" w:cs="Arial"/>
              </w:rPr>
            </w:pPr>
            <w:r w:rsidRPr="007C4381">
              <w:rPr>
                <w:rFonts w:ascii="Arial" w:eastAsia="SimSun" w:hAnsi="Arial" w:cs="Arial"/>
                <w:b/>
              </w:rPr>
              <w:t>DESCRICIÓN DA ACTIVIDADE ECONÓMICA</w:t>
            </w:r>
          </w:p>
          <w:p w14:paraId="40362AA0" w14:textId="77777777" w:rsidR="002B358B" w:rsidRPr="007C4381" w:rsidRDefault="002B358B">
            <w:pPr>
              <w:spacing w:after="0" w:line="240" w:lineRule="auto"/>
              <w:rPr>
                <w:rFonts w:ascii="Arial" w:eastAsia="SimSun" w:hAnsi="Arial" w:cs="Arial"/>
                <w:b/>
              </w:rPr>
            </w:pPr>
          </w:p>
          <w:p w14:paraId="790E0361" w14:textId="77777777" w:rsidR="002B358B" w:rsidRPr="007C4381" w:rsidRDefault="002B358B">
            <w:pPr>
              <w:spacing w:after="0" w:line="240" w:lineRule="auto"/>
              <w:rPr>
                <w:rFonts w:ascii="Arial" w:eastAsia="SimSun" w:hAnsi="Arial" w:cs="Arial"/>
                <w:b/>
              </w:rPr>
            </w:pPr>
          </w:p>
        </w:tc>
      </w:tr>
    </w:tbl>
    <w:p w14:paraId="2A2D9213" w14:textId="77777777" w:rsidR="002B358B" w:rsidRPr="007C4381" w:rsidRDefault="002B358B" w:rsidP="002B358B">
      <w:pPr>
        <w:spacing w:after="0" w:line="240" w:lineRule="auto"/>
        <w:rPr>
          <w:rFonts w:ascii="Arial" w:hAnsi="Arial" w:cs="Arial"/>
          <w:b/>
        </w:rPr>
      </w:pPr>
    </w:p>
    <w:p w14:paraId="3149AEE1" w14:textId="37D41CE5" w:rsidR="002B358B" w:rsidRPr="007C4381" w:rsidRDefault="002B358B" w:rsidP="002B358B">
      <w:pPr>
        <w:spacing w:after="0" w:line="240" w:lineRule="auto"/>
        <w:rPr>
          <w:rFonts w:ascii="Arial" w:hAnsi="Arial" w:cs="Arial"/>
          <w:b/>
        </w:rPr>
      </w:pPr>
      <w:r w:rsidRPr="007C4381">
        <w:rPr>
          <w:rFonts w:ascii="Arial" w:hAnsi="Arial" w:cs="Arial"/>
          <w:b/>
        </w:rPr>
        <w:t>DATOS DE REPRESENTACIÓN: (no caso de non coincidir co/a solicitante)</w:t>
      </w:r>
    </w:p>
    <w:p w14:paraId="5F655DFF" w14:textId="77777777" w:rsidR="00470B7B" w:rsidRPr="007C4381" w:rsidRDefault="00470B7B" w:rsidP="002B358B">
      <w:pPr>
        <w:spacing w:after="0" w:line="240" w:lineRule="auto"/>
        <w:rPr>
          <w:rFonts w:ascii="Arial" w:hAnsi="Arial" w:cs="Arial"/>
        </w:rPr>
      </w:pPr>
    </w:p>
    <w:tbl>
      <w:tblPr>
        <w:tblW w:w="0" w:type="auto"/>
        <w:jc w:val="center"/>
        <w:tblLayout w:type="fixed"/>
        <w:tblLook w:val="04A0" w:firstRow="1" w:lastRow="0" w:firstColumn="1" w:lastColumn="0" w:noHBand="0" w:noVBand="1"/>
      </w:tblPr>
      <w:tblGrid>
        <w:gridCol w:w="2408"/>
        <w:gridCol w:w="2695"/>
        <w:gridCol w:w="3834"/>
      </w:tblGrid>
      <w:tr w:rsidR="002B358B" w:rsidRPr="007C4381" w14:paraId="5A78DF5C" w14:textId="77777777" w:rsidTr="00470B7B">
        <w:trPr>
          <w:trHeight w:val="669"/>
          <w:jc w:val="center"/>
        </w:trPr>
        <w:tc>
          <w:tcPr>
            <w:tcW w:w="5103" w:type="dxa"/>
            <w:gridSpan w:val="2"/>
            <w:tcBorders>
              <w:top w:val="single" w:sz="4" w:space="0" w:color="000000"/>
              <w:left w:val="single" w:sz="4" w:space="0" w:color="000000"/>
              <w:bottom w:val="single" w:sz="4" w:space="0" w:color="000000"/>
              <w:right w:val="nil"/>
            </w:tcBorders>
            <w:vAlign w:val="center"/>
          </w:tcPr>
          <w:p w14:paraId="72C6CE9E" w14:textId="77777777" w:rsidR="002B358B" w:rsidRPr="007C4381" w:rsidRDefault="002B358B">
            <w:pPr>
              <w:spacing w:after="0" w:line="240" w:lineRule="auto"/>
              <w:rPr>
                <w:rFonts w:ascii="Arial" w:hAnsi="Arial" w:cs="Arial"/>
              </w:rPr>
            </w:pPr>
            <w:r w:rsidRPr="007C4381">
              <w:rPr>
                <w:rFonts w:ascii="Arial" w:eastAsia="SimSun" w:hAnsi="Arial" w:cs="Arial"/>
                <w:b/>
              </w:rPr>
              <w:t>APELIDOS E NOME</w:t>
            </w:r>
          </w:p>
          <w:p w14:paraId="4FF17E48" w14:textId="77777777" w:rsidR="002B358B" w:rsidRPr="007C4381" w:rsidRDefault="002B358B">
            <w:pPr>
              <w:spacing w:after="0" w:line="240" w:lineRule="auto"/>
              <w:rPr>
                <w:rFonts w:ascii="Arial" w:eastAsia="SimSun" w:hAnsi="Arial" w:cs="Arial"/>
                <w:b/>
              </w:rPr>
            </w:pPr>
          </w:p>
        </w:tc>
        <w:tc>
          <w:tcPr>
            <w:tcW w:w="3834" w:type="dxa"/>
            <w:tcBorders>
              <w:top w:val="single" w:sz="4" w:space="0" w:color="000000"/>
              <w:left w:val="single" w:sz="4" w:space="0" w:color="000000"/>
              <w:bottom w:val="single" w:sz="4" w:space="0" w:color="000000"/>
              <w:right w:val="single" w:sz="4" w:space="0" w:color="000000"/>
            </w:tcBorders>
            <w:vAlign w:val="center"/>
          </w:tcPr>
          <w:p w14:paraId="7E8665CC" w14:textId="77777777" w:rsidR="002B358B" w:rsidRPr="007C4381" w:rsidRDefault="002B358B">
            <w:pPr>
              <w:spacing w:after="0" w:line="240" w:lineRule="auto"/>
              <w:rPr>
                <w:rFonts w:ascii="Arial" w:hAnsi="Arial" w:cs="Arial"/>
              </w:rPr>
            </w:pPr>
            <w:r w:rsidRPr="007C4381">
              <w:rPr>
                <w:rFonts w:ascii="Arial" w:eastAsia="SimSun" w:hAnsi="Arial" w:cs="Arial"/>
                <w:b/>
              </w:rPr>
              <w:t>DNI/NIE</w:t>
            </w:r>
          </w:p>
          <w:p w14:paraId="04FC348E" w14:textId="77777777" w:rsidR="002B358B" w:rsidRPr="007C4381" w:rsidRDefault="002B358B">
            <w:pPr>
              <w:spacing w:after="0" w:line="240" w:lineRule="auto"/>
              <w:rPr>
                <w:rFonts w:ascii="Arial" w:eastAsia="SimSun" w:hAnsi="Arial" w:cs="Arial"/>
                <w:b/>
              </w:rPr>
            </w:pPr>
          </w:p>
        </w:tc>
      </w:tr>
      <w:tr w:rsidR="002B358B" w:rsidRPr="007C4381" w14:paraId="318B4272" w14:textId="77777777" w:rsidTr="00470B7B">
        <w:trPr>
          <w:jc w:val="center"/>
        </w:trPr>
        <w:tc>
          <w:tcPr>
            <w:tcW w:w="2408" w:type="dxa"/>
            <w:tcBorders>
              <w:top w:val="single" w:sz="4" w:space="0" w:color="000000"/>
              <w:left w:val="single" w:sz="4" w:space="0" w:color="000000"/>
              <w:bottom w:val="single" w:sz="4" w:space="0" w:color="000000"/>
              <w:right w:val="nil"/>
            </w:tcBorders>
            <w:vAlign w:val="center"/>
          </w:tcPr>
          <w:p w14:paraId="6A1DB9F7" w14:textId="77777777" w:rsidR="002B358B" w:rsidRPr="007C4381" w:rsidRDefault="002B358B">
            <w:pPr>
              <w:spacing w:after="0" w:line="240" w:lineRule="auto"/>
              <w:rPr>
                <w:rFonts w:ascii="Arial" w:hAnsi="Arial" w:cs="Arial"/>
              </w:rPr>
            </w:pPr>
            <w:r w:rsidRPr="007C4381">
              <w:rPr>
                <w:rFonts w:ascii="Arial" w:eastAsia="SimSun" w:hAnsi="Arial" w:cs="Arial"/>
                <w:b/>
              </w:rPr>
              <w:t>EN CALIDADE DE</w:t>
            </w:r>
          </w:p>
          <w:p w14:paraId="11742801" w14:textId="77777777" w:rsidR="002B358B" w:rsidRPr="007C4381" w:rsidRDefault="002B358B">
            <w:pPr>
              <w:spacing w:after="0" w:line="240" w:lineRule="auto"/>
              <w:rPr>
                <w:rFonts w:ascii="Arial" w:hAnsi="Arial" w:cs="Arial"/>
              </w:rPr>
            </w:pPr>
          </w:p>
        </w:tc>
        <w:tc>
          <w:tcPr>
            <w:tcW w:w="6529" w:type="dxa"/>
            <w:gridSpan w:val="2"/>
            <w:tcBorders>
              <w:top w:val="single" w:sz="4" w:space="0" w:color="000000"/>
              <w:left w:val="nil"/>
              <w:bottom w:val="single" w:sz="4" w:space="0" w:color="000000"/>
              <w:right w:val="single" w:sz="4" w:space="0" w:color="000000"/>
            </w:tcBorders>
            <w:vAlign w:val="center"/>
            <w:hideMark/>
          </w:tcPr>
          <w:p w14:paraId="302F57BA" w14:textId="77777777" w:rsidR="002B358B" w:rsidRPr="007C4381" w:rsidRDefault="002B358B" w:rsidP="00607D65">
            <w:pPr>
              <w:pStyle w:val="Prrafodelista1"/>
              <w:numPr>
                <w:ilvl w:val="0"/>
                <w:numId w:val="11"/>
              </w:numPr>
              <w:spacing w:before="0" w:after="0" w:line="240" w:lineRule="auto"/>
              <w:ind w:left="388" w:hanging="284"/>
              <w:rPr>
                <w:rFonts w:ascii="Arial" w:hAnsi="Arial" w:cs="Arial"/>
                <w:sz w:val="22"/>
                <w:szCs w:val="22"/>
              </w:rPr>
            </w:pPr>
            <w:r w:rsidRPr="007C4381">
              <w:rPr>
                <w:rFonts w:ascii="Arial" w:eastAsia="SimSun" w:hAnsi="Arial" w:cs="Arial"/>
                <w:sz w:val="22"/>
                <w:szCs w:val="22"/>
              </w:rPr>
              <w:t>TITULAR</w:t>
            </w:r>
          </w:p>
          <w:p w14:paraId="2345383D" w14:textId="77777777" w:rsidR="002B358B" w:rsidRPr="007C4381" w:rsidRDefault="002B358B" w:rsidP="00607D65">
            <w:pPr>
              <w:pStyle w:val="Prrafodelista1"/>
              <w:numPr>
                <w:ilvl w:val="0"/>
                <w:numId w:val="11"/>
              </w:numPr>
              <w:spacing w:before="0" w:after="0" w:line="240" w:lineRule="auto"/>
              <w:ind w:left="388" w:hanging="284"/>
              <w:rPr>
                <w:rFonts w:ascii="Arial" w:hAnsi="Arial" w:cs="Arial"/>
                <w:sz w:val="22"/>
                <w:szCs w:val="22"/>
              </w:rPr>
            </w:pPr>
            <w:r w:rsidRPr="007C4381">
              <w:rPr>
                <w:rFonts w:ascii="Arial" w:eastAsia="SimSun" w:hAnsi="Arial" w:cs="Arial"/>
                <w:sz w:val="22"/>
                <w:szCs w:val="22"/>
              </w:rPr>
              <w:t>REPRESENTANTE</w:t>
            </w:r>
          </w:p>
        </w:tc>
      </w:tr>
    </w:tbl>
    <w:p w14:paraId="4680D16D" w14:textId="77777777" w:rsidR="002B358B" w:rsidRPr="007C4381" w:rsidRDefault="002B358B" w:rsidP="002B358B">
      <w:pPr>
        <w:spacing w:after="0" w:line="240" w:lineRule="auto"/>
        <w:rPr>
          <w:rFonts w:ascii="Arial" w:hAnsi="Arial" w:cs="Arial"/>
        </w:rPr>
      </w:pPr>
    </w:p>
    <w:p w14:paraId="56EF1D69" w14:textId="4ED3F38D" w:rsidR="002B358B" w:rsidRPr="007C4381" w:rsidRDefault="002B358B" w:rsidP="002B358B">
      <w:pPr>
        <w:spacing w:after="0" w:line="240" w:lineRule="auto"/>
        <w:rPr>
          <w:rFonts w:ascii="Arial" w:hAnsi="Arial" w:cs="Arial"/>
          <w:b/>
        </w:rPr>
      </w:pPr>
      <w:r w:rsidRPr="007C4381">
        <w:rPr>
          <w:rFonts w:ascii="Arial" w:hAnsi="Arial" w:cs="Arial"/>
          <w:b/>
        </w:rPr>
        <w:t>SOLICITA:</w:t>
      </w:r>
    </w:p>
    <w:p w14:paraId="343341FD" w14:textId="77777777" w:rsidR="00470B7B" w:rsidRPr="007C4381" w:rsidRDefault="00470B7B" w:rsidP="002B358B">
      <w:pPr>
        <w:spacing w:after="0" w:line="240" w:lineRule="auto"/>
        <w:rPr>
          <w:rFonts w:ascii="Arial" w:hAnsi="Arial" w:cs="Arial"/>
        </w:rPr>
      </w:pPr>
    </w:p>
    <w:p w14:paraId="2623A93B" w14:textId="3BD350EB" w:rsidR="00470B7B" w:rsidRPr="007C4381" w:rsidRDefault="002B358B" w:rsidP="00470B7B">
      <w:pPr>
        <w:spacing w:after="0" w:line="240" w:lineRule="auto"/>
        <w:jc w:val="both"/>
        <w:rPr>
          <w:rFonts w:ascii="Arial" w:hAnsi="Arial" w:cs="Arial"/>
          <w:b/>
          <w:iCs/>
          <w:lang w:eastAsia="es-ES"/>
        </w:rPr>
      </w:pPr>
      <w:r w:rsidRPr="007C4381">
        <w:rPr>
          <w:rFonts w:ascii="Arial" w:hAnsi="Arial" w:cs="Arial"/>
        </w:rPr>
        <w:t xml:space="preserve">Que lle sexa concedida unha subvención ao amparo da convocatoria de AXUDAS </w:t>
      </w:r>
      <w:r w:rsidR="00470B7B" w:rsidRPr="007C4381">
        <w:rPr>
          <w:rFonts w:ascii="Arial" w:hAnsi="Arial" w:cs="Arial"/>
          <w:b/>
        </w:rPr>
        <w:t>CORRESPONDENTES A</w:t>
      </w:r>
      <w:r w:rsidR="007C4381">
        <w:rPr>
          <w:rFonts w:ascii="Arial" w:hAnsi="Arial" w:cs="Arial"/>
          <w:b/>
        </w:rPr>
        <w:t>O</w:t>
      </w:r>
      <w:r w:rsidR="00470B7B" w:rsidRPr="007C4381">
        <w:rPr>
          <w:rFonts w:ascii="Arial" w:hAnsi="Arial" w:cs="Arial"/>
          <w:b/>
        </w:rPr>
        <w:t xml:space="preserve"> PLAN COMPLEMENTARIO DO CONCELLO DE ORDES ADHERIDO A</w:t>
      </w:r>
      <w:r w:rsidR="007C4381">
        <w:rPr>
          <w:rFonts w:ascii="Arial" w:hAnsi="Arial" w:cs="Arial"/>
          <w:b/>
        </w:rPr>
        <w:t>O</w:t>
      </w:r>
      <w:r w:rsidR="00470B7B" w:rsidRPr="007C4381">
        <w:rPr>
          <w:rFonts w:ascii="Arial" w:hAnsi="Arial" w:cs="Arial"/>
          <w:b/>
        </w:rPr>
        <w:t xml:space="preserve"> FONDO DE FINANCIAMENTO PARA A REACTIVACIÓN ECONÓMICA E SOCIAL</w:t>
      </w:r>
      <w:r w:rsidR="00470B7B" w:rsidRPr="007C4381">
        <w:rPr>
          <w:rFonts w:ascii="Arial" w:hAnsi="Arial" w:cs="Arial"/>
          <w:b/>
          <w:iCs/>
          <w:lang w:eastAsia="es-ES"/>
        </w:rPr>
        <w:t xml:space="preserve"> </w:t>
      </w:r>
    </w:p>
    <w:p w14:paraId="024083F1" w14:textId="77777777" w:rsidR="00470B7B" w:rsidRPr="007C4381" w:rsidRDefault="00470B7B" w:rsidP="00470B7B">
      <w:pPr>
        <w:spacing w:after="0" w:line="240" w:lineRule="auto"/>
        <w:jc w:val="both"/>
        <w:rPr>
          <w:rFonts w:ascii="Arial" w:hAnsi="Arial" w:cs="Arial"/>
          <w:b/>
          <w:iCs/>
          <w:lang w:eastAsia="es-ES"/>
        </w:rPr>
      </w:pPr>
    </w:p>
    <w:p w14:paraId="5A8184FF" w14:textId="51922972" w:rsidR="00470B7B" w:rsidRPr="007C4381" w:rsidRDefault="000D34E9" w:rsidP="00470B7B">
      <w:pPr>
        <w:spacing w:after="0" w:line="240" w:lineRule="auto"/>
        <w:jc w:val="both"/>
        <w:rPr>
          <w:rFonts w:ascii="Arial" w:hAnsi="Arial" w:cs="Arial"/>
          <w:b/>
          <w:iCs/>
          <w:lang w:eastAsia="es-ES"/>
        </w:rPr>
      </w:pPr>
      <w:r w:rsidRPr="007C4381">
        <w:rPr>
          <w:rFonts w:ascii="Arial" w:hAnsi="Arial" w:cs="Arial"/>
          <w:b/>
          <w:iCs/>
          <w:lang w:eastAsia="es-ES"/>
        </w:rPr>
        <w:t>En ………………….., a …… de ……………….. de 2021</w:t>
      </w:r>
    </w:p>
    <w:p w14:paraId="6F4CE1F6" w14:textId="73859B9E" w:rsidR="000D34E9" w:rsidRPr="007C4381" w:rsidRDefault="000D34E9" w:rsidP="00470B7B">
      <w:pPr>
        <w:spacing w:after="0" w:line="240" w:lineRule="auto"/>
        <w:jc w:val="both"/>
        <w:rPr>
          <w:rFonts w:ascii="Arial" w:hAnsi="Arial" w:cs="Arial"/>
          <w:b/>
          <w:iCs/>
          <w:lang w:eastAsia="es-ES"/>
        </w:rPr>
      </w:pPr>
    </w:p>
    <w:p w14:paraId="3826699F" w14:textId="77777777" w:rsidR="000D34E9" w:rsidRPr="007C4381" w:rsidRDefault="000D34E9" w:rsidP="00470B7B">
      <w:pPr>
        <w:spacing w:after="0" w:line="240" w:lineRule="auto"/>
        <w:jc w:val="both"/>
        <w:rPr>
          <w:rFonts w:ascii="Arial" w:hAnsi="Arial" w:cs="Arial"/>
          <w:b/>
          <w:iCs/>
          <w:lang w:eastAsia="es-ES"/>
        </w:rPr>
      </w:pPr>
    </w:p>
    <w:p w14:paraId="2F2BCE24" w14:textId="77777777" w:rsidR="000D34E9" w:rsidRPr="007C4381" w:rsidRDefault="000D34E9" w:rsidP="00470B7B">
      <w:pPr>
        <w:spacing w:after="0" w:line="240" w:lineRule="auto"/>
        <w:jc w:val="both"/>
        <w:rPr>
          <w:rFonts w:ascii="Arial" w:hAnsi="Arial" w:cs="Arial"/>
          <w:b/>
          <w:iCs/>
          <w:lang w:eastAsia="es-ES"/>
        </w:rPr>
      </w:pPr>
    </w:p>
    <w:p w14:paraId="064457A9" w14:textId="77777777" w:rsidR="000D34E9" w:rsidRPr="007C4381" w:rsidRDefault="000D34E9" w:rsidP="00470B7B">
      <w:pPr>
        <w:spacing w:after="0" w:line="240" w:lineRule="auto"/>
        <w:jc w:val="both"/>
        <w:rPr>
          <w:rFonts w:ascii="Arial" w:hAnsi="Arial" w:cs="Arial"/>
          <w:b/>
          <w:iCs/>
          <w:lang w:eastAsia="es-ES"/>
        </w:rPr>
      </w:pPr>
    </w:p>
    <w:p w14:paraId="769CBA14" w14:textId="6D2917F5" w:rsidR="000D34E9" w:rsidRPr="007C4381" w:rsidRDefault="000D34E9" w:rsidP="00470B7B">
      <w:pPr>
        <w:spacing w:after="0" w:line="240" w:lineRule="auto"/>
        <w:jc w:val="both"/>
        <w:rPr>
          <w:rFonts w:ascii="Arial" w:hAnsi="Arial" w:cs="Arial"/>
          <w:b/>
          <w:iCs/>
          <w:lang w:eastAsia="es-ES"/>
        </w:rPr>
      </w:pPr>
    </w:p>
    <w:p w14:paraId="5C890D09" w14:textId="77777777" w:rsidR="0061215D" w:rsidRPr="007C4381" w:rsidRDefault="0061215D" w:rsidP="00470B7B">
      <w:pPr>
        <w:spacing w:after="0" w:line="240" w:lineRule="auto"/>
        <w:jc w:val="both"/>
        <w:rPr>
          <w:rFonts w:ascii="Arial" w:hAnsi="Arial" w:cs="Arial"/>
          <w:b/>
          <w:iCs/>
          <w:lang w:eastAsia="es-ES"/>
        </w:rPr>
      </w:pPr>
    </w:p>
    <w:p w14:paraId="67AFE2F9" w14:textId="562222C5" w:rsidR="000D34E9" w:rsidRPr="007C4381" w:rsidRDefault="000D34E9" w:rsidP="00470B7B">
      <w:pPr>
        <w:spacing w:after="0" w:line="240" w:lineRule="auto"/>
        <w:jc w:val="both"/>
        <w:rPr>
          <w:rFonts w:ascii="Arial" w:hAnsi="Arial" w:cs="Arial"/>
          <w:b/>
          <w:iCs/>
          <w:lang w:eastAsia="es-ES"/>
        </w:rPr>
      </w:pPr>
      <w:r w:rsidRPr="007C4381">
        <w:rPr>
          <w:rFonts w:ascii="Arial" w:hAnsi="Arial" w:cs="Arial"/>
          <w:b/>
          <w:iCs/>
          <w:lang w:eastAsia="es-ES"/>
        </w:rPr>
        <w:t>Sr. ALCALDE-PRESIDENTE DO CONCELLO DE ORDES</w:t>
      </w:r>
    </w:p>
    <w:p w14:paraId="20B3F164" w14:textId="5A469AB8" w:rsidR="002B358B" w:rsidRPr="007C4381" w:rsidRDefault="002B358B" w:rsidP="00470B7B">
      <w:pPr>
        <w:spacing w:after="0" w:line="240" w:lineRule="auto"/>
        <w:jc w:val="both"/>
        <w:rPr>
          <w:rFonts w:ascii="Arial" w:hAnsi="Arial" w:cs="Arial"/>
          <w:b/>
          <w:iCs/>
          <w:lang w:eastAsia="es-ES"/>
        </w:rPr>
      </w:pPr>
      <w:r w:rsidRPr="007C4381">
        <w:rPr>
          <w:rFonts w:ascii="Arial" w:hAnsi="Arial" w:cs="Arial"/>
          <w:b/>
          <w:iCs/>
          <w:lang w:eastAsia="es-ES"/>
        </w:rPr>
        <w:lastRenderedPageBreak/>
        <w:t>ANEXO IX</w:t>
      </w:r>
    </w:p>
    <w:p w14:paraId="61AA656D" w14:textId="77777777" w:rsidR="00E12C22" w:rsidRPr="007C4381" w:rsidRDefault="00E12C22" w:rsidP="00470B7B">
      <w:pPr>
        <w:spacing w:after="0" w:line="240" w:lineRule="auto"/>
        <w:jc w:val="both"/>
        <w:rPr>
          <w:rFonts w:ascii="Arial" w:hAnsi="Arial" w:cs="Arial"/>
        </w:rPr>
      </w:pPr>
    </w:p>
    <w:p w14:paraId="157B2EC7" w14:textId="77777777" w:rsidR="0061215D" w:rsidRPr="007C4381" w:rsidRDefault="002B358B" w:rsidP="002B358B">
      <w:pPr>
        <w:spacing w:after="0" w:line="240" w:lineRule="auto"/>
        <w:jc w:val="center"/>
        <w:rPr>
          <w:rFonts w:ascii="Arial" w:hAnsi="Arial" w:cs="Arial"/>
          <w:b/>
          <w:iCs/>
          <w:lang w:eastAsia="es-ES"/>
        </w:rPr>
      </w:pPr>
      <w:r w:rsidRPr="007C4381">
        <w:rPr>
          <w:rFonts w:ascii="Arial" w:hAnsi="Arial" w:cs="Arial"/>
          <w:b/>
          <w:iCs/>
          <w:lang w:eastAsia="es-ES"/>
        </w:rPr>
        <w:t xml:space="preserve">DECLARACIÓN RESPONSABLE DO CUMPRIMENTO DE </w:t>
      </w:r>
    </w:p>
    <w:p w14:paraId="32405C6D" w14:textId="10C5F601" w:rsidR="002B358B" w:rsidRPr="007C4381" w:rsidRDefault="002B358B" w:rsidP="002B358B">
      <w:pPr>
        <w:spacing w:after="0" w:line="240" w:lineRule="auto"/>
        <w:jc w:val="center"/>
        <w:rPr>
          <w:rFonts w:ascii="Arial" w:hAnsi="Arial" w:cs="Arial"/>
        </w:rPr>
      </w:pPr>
      <w:r w:rsidRPr="007C4381">
        <w:rPr>
          <w:rFonts w:ascii="Arial" w:hAnsi="Arial" w:cs="Arial"/>
          <w:b/>
          <w:iCs/>
          <w:lang w:eastAsia="es-ES"/>
        </w:rPr>
        <w:t>REQUISITOS E DEBERES</w:t>
      </w:r>
    </w:p>
    <w:p w14:paraId="10586245" w14:textId="77777777" w:rsidR="0061215D" w:rsidRPr="007C4381" w:rsidRDefault="0061215D" w:rsidP="002B358B">
      <w:pPr>
        <w:spacing w:after="0" w:line="240" w:lineRule="auto"/>
        <w:jc w:val="both"/>
        <w:rPr>
          <w:rFonts w:ascii="Arial" w:hAnsi="Arial" w:cs="Arial"/>
          <w:iCs/>
          <w:lang w:eastAsia="es-ES"/>
        </w:rPr>
      </w:pPr>
    </w:p>
    <w:p w14:paraId="6A2685EE" w14:textId="103CEB5F" w:rsidR="002B358B" w:rsidRPr="007C4381" w:rsidRDefault="002B358B" w:rsidP="002B358B">
      <w:pPr>
        <w:spacing w:after="0" w:line="240" w:lineRule="auto"/>
        <w:jc w:val="both"/>
        <w:rPr>
          <w:rFonts w:ascii="Arial" w:hAnsi="Arial" w:cs="Arial"/>
          <w:iCs/>
          <w:lang w:eastAsia="es-ES"/>
        </w:rPr>
      </w:pPr>
      <w:r w:rsidRPr="007C4381">
        <w:rPr>
          <w:rFonts w:ascii="Arial" w:hAnsi="Arial" w:cs="Arial"/>
          <w:iCs/>
          <w:lang w:eastAsia="es-ES"/>
        </w:rPr>
        <w:t>D./</w:t>
      </w:r>
      <w:proofErr w:type="spellStart"/>
      <w:r w:rsidRPr="007C4381">
        <w:rPr>
          <w:rFonts w:ascii="Arial" w:hAnsi="Arial" w:cs="Arial"/>
          <w:iCs/>
          <w:lang w:eastAsia="es-ES"/>
        </w:rPr>
        <w:t>Dna</w:t>
      </w:r>
      <w:proofErr w:type="spellEnd"/>
      <w:r w:rsidRPr="007C4381">
        <w:rPr>
          <w:rFonts w:ascii="Arial" w:hAnsi="Arial" w:cs="Arial"/>
          <w:iCs/>
          <w:lang w:eastAsia="es-ES"/>
        </w:rPr>
        <w:t>. __________________________________________________, provisto/a de NIF/NIE nº. ______________________, en representación de _______________________________________________ con CIF nº. ________________________, solicitante das axudas do Concello de _______________________ convocadas ao amparo do</w:t>
      </w:r>
      <w:r w:rsidR="005004F4" w:rsidRPr="007C4381">
        <w:rPr>
          <w:rFonts w:ascii="Arial" w:hAnsi="Arial" w:cs="Arial"/>
          <w:iCs/>
          <w:lang w:eastAsia="es-ES"/>
        </w:rPr>
        <w:t xml:space="preserve"> PLAN COMPLEMENTARIO DO CONCELLO DE ORDES PARA A REACTIVACIÓN ECONOMICA E SOCIAL </w:t>
      </w:r>
    </w:p>
    <w:p w14:paraId="0C1E598E" w14:textId="77777777" w:rsidR="0061215D" w:rsidRPr="007C4381" w:rsidRDefault="0061215D" w:rsidP="002B358B">
      <w:pPr>
        <w:spacing w:after="0" w:line="240" w:lineRule="auto"/>
        <w:jc w:val="both"/>
        <w:rPr>
          <w:rFonts w:ascii="Arial" w:hAnsi="Arial" w:cs="Arial"/>
        </w:rPr>
      </w:pPr>
    </w:p>
    <w:p w14:paraId="62ECEE79" w14:textId="567CAD1A" w:rsidR="002B358B" w:rsidRPr="007C4381" w:rsidRDefault="002B358B" w:rsidP="002B358B">
      <w:pPr>
        <w:spacing w:after="0" w:line="240" w:lineRule="auto"/>
        <w:rPr>
          <w:rFonts w:ascii="Arial" w:hAnsi="Arial" w:cs="Arial"/>
          <w:lang w:eastAsia="es-ES"/>
        </w:rPr>
      </w:pPr>
      <w:r w:rsidRPr="007C4381">
        <w:rPr>
          <w:rFonts w:ascii="Arial" w:hAnsi="Arial" w:cs="Arial"/>
          <w:b/>
          <w:iCs/>
          <w:lang w:eastAsia="es-ES"/>
        </w:rPr>
        <w:t>DECLARA:</w:t>
      </w:r>
      <w:r w:rsidRPr="007C4381">
        <w:rPr>
          <w:rFonts w:ascii="Arial" w:hAnsi="Arial" w:cs="Arial"/>
          <w:lang w:eastAsia="es-ES"/>
        </w:rPr>
        <w:t xml:space="preserve"> </w:t>
      </w:r>
    </w:p>
    <w:p w14:paraId="08099B23" w14:textId="77777777" w:rsidR="0061215D" w:rsidRPr="007C4381" w:rsidRDefault="0061215D" w:rsidP="002B358B">
      <w:pPr>
        <w:spacing w:after="0" w:line="240" w:lineRule="auto"/>
        <w:rPr>
          <w:rFonts w:ascii="Arial" w:hAnsi="Arial" w:cs="Arial"/>
        </w:rPr>
      </w:pPr>
    </w:p>
    <w:p w14:paraId="36859131" w14:textId="035E5F5A" w:rsidR="002B358B" w:rsidRPr="007C4381" w:rsidRDefault="002B358B" w:rsidP="002B358B">
      <w:pPr>
        <w:pStyle w:val="Prrafodelista1"/>
        <w:numPr>
          <w:ilvl w:val="0"/>
          <w:numId w:val="12"/>
        </w:numPr>
        <w:spacing w:before="0" w:after="0" w:line="240" w:lineRule="auto"/>
        <w:ind w:left="284" w:hanging="284"/>
        <w:jc w:val="both"/>
        <w:rPr>
          <w:rFonts w:ascii="Arial" w:hAnsi="Arial" w:cs="Arial"/>
          <w:sz w:val="22"/>
          <w:szCs w:val="22"/>
        </w:rPr>
      </w:pPr>
      <w:r w:rsidRPr="007C4381">
        <w:rPr>
          <w:rFonts w:ascii="Arial" w:hAnsi="Arial" w:cs="Arial"/>
          <w:b w:val="0"/>
          <w:iCs/>
          <w:sz w:val="22"/>
          <w:szCs w:val="22"/>
        </w:rPr>
        <w:t xml:space="preserve">Que reúne os requisitos para ser beneficiario/a de as axudas do Concello de ____________________, no marco do </w:t>
      </w:r>
      <w:r w:rsidR="005004F4" w:rsidRPr="007C4381">
        <w:rPr>
          <w:rFonts w:ascii="Arial" w:hAnsi="Arial" w:cs="Arial"/>
          <w:iCs/>
          <w:sz w:val="22"/>
          <w:szCs w:val="22"/>
          <w:lang w:eastAsia="es-ES"/>
        </w:rPr>
        <w:t>PLAN COMPLEMENTARIO DO CONCELLO DE ORDES PARA A REACTIVACIÓN ECONOMICA E SOCIAL</w:t>
      </w:r>
      <w:r w:rsidRPr="007C4381">
        <w:rPr>
          <w:rFonts w:ascii="Arial" w:hAnsi="Arial" w:cs="Arial"/>
          <w:b w:val="0"/>
          <w:sz w:val="22"/>
          <w:szCs w:val="22"/>
        </w:rPr>
        <w:t>.</w:t>
      </w:r>
    </w:p>
    <w:p w14:paraId="3D1FDA98" w14:textId="77777777" w:rsidR="002B358B" w:rsidRPr="007C4381" w:rsidRDefault="002B358B" w:rsidP="002B358B">
      <w:pPr>
        <w:pStyle w:val="Prrafodelista1"/>
        <w:spacing w:before="0" w:after="0" w:line="240" w:lineRule="auto"/>
        <w:ind w:left="284"/>
        <w:jc w:val="both"/>
        <w:rPr>
          <w:rFonts w:ascii="Arial" w:eastAsia="ArialMT" w:hAnsi="Arial" w:cs="Arial"/>
          <w:color w:val="000000"/>
          <w:sz w:val="22"/>
          <w:szCs w:val="22"/>
        </w:rPr>
      </w:pPr>
    </w:p>
    <w:p w14:paraId="0A11D23D" w14:textId="1225E513" w:rsidR="002B358B" w:rsidRPr="007C4381" w:rsidRDefault="002B358B" w:rsidP="002B358B">
      <w:pPr>
        <w:pStyle w:val="Prrafodelista1"/>
        <w:numPr>
          <w:ilvl w:val="0"/>
          <w:numId w:val="12"/>
        </w:numPr>
        <w:spacing w:before="0" w:after="0" w:line="240" w:lineRule="auto"/>
        <w:ind w:left="284" w:hanging="284"/>
        <w:jc w:val="both"/>
        <w:rPr>
          <w:rFonts w:ascii="Arial" w:hAnsi="Arial" w:cs="Arial"/>
          <w:sz w:val="22"/>
          <w:szCs w:val="22"/>
        </w:rPr>
      </w:pPr>
      <w:r w:rsidRPr="007C4381">
        <w:rPr>
          <w:rFonts w:ascii="Arial" w:hAnsi="Arial" w:cs="Arial"/>
          <w:b w:val="0"/>
          <w:sz w:val="22"/>
          <w:szCs w:val="22"/>
        </w:rPr>
        <w:t>Que pertence a algún dos grupos de beneficiarios/as indicados a continuación (marque o que proceda):</w:t>
      </w:r>
    </w:p>
    <w:p w14:paraId="52D1CD30" w14:textId="77777777" w:rsidR="00D40DF1" w:rsidRPr="007C4381" w:rsidRDefault="00D40DF1" w:rsidP="00D40DF1">
      <w:pPr>
        <w:pStyle w:val="Prrafodelista1"/>
        <w:spacing w:before="0" w:after="0" w:line="240" w:lineRule="auto"/>
        <w:jc w:val="both"/>
        <w:rPr>
          <w:rFonts w:ascii="Arial" w:hAnsi="Arial" w:cs="Arial"/>
          <w:sz w:val="22"/>
          <w:szCs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992"/>
        <w:gridCol w:w="578"/>
      </w:tblGrid>
      <w:tr w:rsidR="002B358B" w:rsidRPr="007C4381" w14:paraId="6DAB5DDD" w14:textId="77777777" w:rsidTr="002B358B">
        <w:tc>
          <w:tcPr>
            <w:tcW w:w="7992" w:type="dxa"/>
            <w:tcBorders>
              <w:top w:val="single" w:sz="2" w:space="0" w:color="000000"/>
              <w:left w:val="single" w:sz="2" w:space="0" w:color="000000"/>
              <w:bottom w:val="single" w:sz="2" w:space="0" w:color="000000"/>
              <w:right w:val="nil"/>
            </w:tcBorders>
          </w:tcPr>
          <w:p w14:paraId="68BB198B" w14:textId="77777777" w:rsidR="002B358B" w:rsidRPr="007C4381" w:rsidRDefault="002B358B">
            <w:pPr>
              <w:spacing w:after="0" w:line="240" w:lineRule="auto"/>
              <w:jc w:val="both"/>
              <w:rPr>
                <w:rFonts w:ascii="Arial" w:hAnsi="Arial" w:cs="Arial"/>
              </w:rPr>
            </w:pPr>
            <w:r w:rsidRPr="007C4381">
              <w:rPr>
                <w:rFonts w:ascii="Arial" w:hAnsi="Arial" w:cs="Arial"/>
                <w:b/>
              </w:rPr>
              <w:t>Grupo I:</w:t>
            </w:r>
            <w:r w:rsidRPr="007C4381">
              <w:rPr>
                <w:rFonts w:ascii="Arial" w:hAnsi="Arial" w:cs="Arial"/>
              </w:rPr>
              <w:t xml:space="preserve"> Afectado/a por o peche en virtude do disposto no RD 463/2020, do 14 de marzo, polo que se declara o estado de alarma para a xestión da situación de crise sanitaria ocasionada pola COVID-19, e a súa modificación aprobada no RD 465/2020, do 17 de marzo.</w:t>
            </w:r>
          </w:p>
          <w:p w14:paraId="6CCFC9DA" w14:textId="77777777" w:rsidR="002B358B" w:rsidRPr="007C4381" w:rsidRDefault="002B358B">
            <w:pPr>
              <w:spacing w:after="0" w:line="240" w:lineRule="auto"/>
              <w:jc w:val="both"/>
              <w:rPr>
                <w:rFonts w:ascii="Arial" w:hAnsi="Arial" w:cs="Arial"/>
              </w:rPr>
            </w:pPr>
          </w:p>
          <w:p w14:paraId="7A7FA0A9" w14:textId="77777777" w:rsidR="002B358B" w:rsidRPr="007C4381" w:rsidRDefault="002B358B">
            <w:pPr>
              <w:spacing w:after="0" w:line="240" w:lineRule="auto"/>
              <w:jc w:val="both"/>
              <w:rPr>
                <w:rFonts w:ascii="Arial" w:hAnsi="Arial" w:cs="Arial"/>
              </w:rPr>
            </w:pPr>
            <w:r w:rsidRPr="007C4381">
              <w:rPr>
                <w:rFonts w:ascii="Arial" w:hAnsi="Arial" w:cs="Arial"/>
              </w:rPr>
              <w:t>A empresa deberá ter a disposición do Concello a documentación acreditativa do cumprimento desta condición</w:t>
            </w:r>
          </w:p>
        </w:tc>
        <w:tc>
          <w:tcPr>
            <w:tcW w:w="578" w:type="dxa"/>
            <w:tcBorders>
              <w:top w:val="single" w:sz="2" w:space="0" w:color="000000"/>
              <w:left w:val="single" w:sz="2" w:space="0" w:color="000000"/>
              <w:bottom w:val="single" w:sz="2" w:space="0" w:color="000000"/>
              <w:right w:val="single" w:sz="2" w:space="0" w:color="000000"/>
            </w:tcBorders>
            <w:vAlign w:val="center"/>
            <w:hideMark/>
          </w:tcPr>
          <w:p w14:paraId="0D4365F7"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07784910" w14:textId="77777777" w:rsidTr="002B358B">
        <w:tc>
          <w:tcPr>
            <w:tcW w:w="7992" w:type="dxa"/>
            <w:tcBorders>
              <w:top w:val="single" w:sz="2" w:space="0" w:color="000000"/>
              <w:left w:val="single" w:sz="2" w:space="0" w:color="000000"/>
              <w:bottom w:val="single" w:sz="2" w:space="0" w:color="000000"/>
              <w:right w:val="nil"/>
            </w:tcBorders>
          </w:tcPr>
          <w:p w14:paraId="623CDCC5" w14:textId="77777777" w:rsidR="002B358B" w:rsidRPr="007C4381" w:rsidRDefault="002B358B">
            <w:pPr>
              <w:spacing w:after="0" w:line="240" w:lineRule="auto"/>
              <w:jc w:val="both"/>
              <w:rPr>
                <w:rFonts w:ascii="Arial" w:hAnsi="Arial" w:cs="Arial"/>
              </w:rPr>
            </w:pPr>
            <w:r w:rsidRPr="007C4381">
              <w:rPr>
                <w:rFonts w:ascii="Arial" w:hAnsi="Arial" w:cs="Arial"/>
                <w:b/>
              </w:rPr>
              <w:t>Grupo II:</w:t>
            </w:r>
            <w:r w:rsidRPr="007C4381">
              <w:rPr>
                <w:rFonts w:ascii="Arial" w:hAnsi="Arial" w:cs="Arial"/>
              </w:rPr>
              <w:t xml:space="preserve"> Non afectado/a por o peche, pero cuxa facturación no segundo trimestre fiscal de 2020 vísese reducida, polo menos, nun 75% en relación coa media efectuada no semestre natural anterior á declaración do estado de alarma. Cando a persoa física ou xurídica non leve de alta os seis meses naturais esixido para acreditar a redución os ingresos, a valoración levará a cabo tendo en conta o período de actividade.</w:t>
            </w:r>
          </w:p>
          <w:p w14:paraId="53EE6A93" w14:textId="77777777" w:rsidR="002B358B" w:rsidRPr="007C4381" w:rsidRDefault="002B358B">
            <w:pPr>
              <w:spacing w:after="0" w:line="240" w:lineRule="auto"/>
              <w:jc w:val="both"/>
              <w:rPr>
                <w:rFonts w:ascii="Arial" w:hAnsi="Arial" w:cs="Arial"/>
              </w:rPr>
            </w:pPr>
          </w:p>
          <w:p w14:paraId="7C7B70A6" w14:textId="77777777" w:rsidR="002B358B" w:rsidRPr="007C4381" w:rsidRDefault="002B358B">
            <w:pPr>
              <w:spacing w:after="0" w:line="240" w:lineRule="auto"/>
              <w:jc w:val="both"/>
              <w:rPr>
                <w:rFonts w:ascii="Arial" w:hAnsi="Arial" w:cs="Arial"/>
              </w:rPr>
            </w:pPr>
            <w:r w:rsidRPr="007C4381">
              <w:rPr>
                <w:rFonts w:ascii="Arial" w:hAnsi="Arial" w:cs="Arial"/>
              </w:rPr>
              <w:t>A empresa deberá ter a disposición do concello a documentación acreditativa do cumprimento desta condición</w:t>
            </w:r>
          </w:p>
        </w:tc>
        <w:tc>
          <w:tcPr>
            <w:tcW w:w="578" w:type="dxa"/>
            <w:tcBorders>
              <w:top w:val="single" w:sz="2" w:space="0" w:color="000000"/>
              <w:left w:val="single" w:sz="2" w:space="0" w:color="000000"/>
              <w:bottom w:val="single" w:sz="2" w:space="0" w:color="000000"/>
              <w:right w:val="single" w:sz="2" w:space="0" w:color="000000"/>
            </w:tcBorders>
            <w:vAlign w:val="center"/>
            <w:hideMark/>
          </w:tcPr>
          <w:p w14:paraId="269D9C0C"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750B9FA1" w14:textId="77777777" w:rsidTr="002B358B">
        <w:tc>
          <w:tcPr>
            <w:tcW w:w="7992" w:type="dxa"/>
            <w:tcBorders>
              <w:top w:val="single" w:sz="2" w:space="0" w:color="000000"/>
              <w:left w:val="single" w:sz="2" w:space="0" w:color="000000"/>
              <w:bottom w:val="single" w:sz="2" w:space="0" w:color="000000"/>
              <w:right w:val="nil"/>
            </w:tcBorders>
            <w:vAlign w:val="center"/>
          </w:tcPr>
          <w:p w14:paraId="2C978FFA" w14:textId="77777777" w:rsidR="002B358B" w:rsidRPr="007C4381" w:rsidRDefault="002B358B">
            <w:pPr>
              <w:spacing w:after="0" w:line="240" w:lineRule="auto"/>
              <w:jc w:val="both"/>
              <w:rPr>
                <w:rFonts w:ascii="Arial" w:hAnsi="Arial" w:cs="Arial"/>
              </w:rPr>
            </w:pPr>
            <w:r w:rsidRPr="007C4381">
              <w:rPr>
                <w:rFonts w:ascii="Arial" w:hAnsi="Arial" w:cs="Arial"/>
                <w:b/>
              </w:rPr>
              <w:t>Grupo III:</w:t>
            </w:r>
            <w:r w:rsidRPr="007C4381">
              <w:rPr>
                <w:rFonts w:ascii="Arial" w:hAnsi="Arial" w:cs="Arial"/>
              </w:rPr>
              <w:t xml:space="preserve"> Obrigado/a acollerse a un ERTE (Expediente de Regulación Temporal de Emprego), nos termos   establecidos no RD 465/2020, do 17 de marzo.</w:t>
            </w:r>
          </w:p>
          <w:p w14:paraId="4D7B4741" w14:textId="77777777" w:rsidR="002B358B" w:rsidRPr="007C4381" w:rsidRDefault="002B358B">
            <w:pPr>
              <w:spacing w:after="0" w:line="240" w:lineRule="auto"/>
              <w:jc w:val="both"/>
              <w:rPr>
                <w:rFonts w:ascii="Arial" w:hAnsi="Arial" w:cs="Arial"/>
              </w:rPr>
            </w:pPr>
          </w:p>
          <w:p w14:paraId="0D6975DD" w14:textId="77777777" w:rsidR="002B358B" w:rsidRPr="007C4381" w:rsidRDefault="002B358B">
            <w:pPr>
              <w:spacing w:after="0" w:line="240" w:lineRule="auto"/>
              <w:jc w:val="both"/>
              <w:rPr>
                <w:rFonts w:ascii="Arial" w:hAnsi="Arial" w:cs="Arial"/>
              </w:rPr>
            </w:pPr>
            <w:r w:rsidRPr="007C4381">
              <w:rPr>
                <w:rFonts w:ascii="Arial" w:hAnsi="Arial" w:cs="Arial"/>
              </w:rPr>
              <w:t>A empresa deberá ter a disposición do concello a documentación acreditativa do cumprimento desta condición</w:t>
            </w:r>
          </w:p>
        </w:tc>
        <w:tc>
          <w:tcPr>
            <w:tcW w:w="578" w:type="dxa"/>
            <w:tcBorders>
              <w:top w:val="single" w:sz="2" w:space="0" w:color="000000"/>
              <w:left w:val="single" w:sz="2" w:space="0" w:color="000000"/>
              <w:bottom w:val="single" w:sz="2" w:space="0" w:color="000000"/>
              <w:right w:val="single" w:sz="2" w:space="0" w:color="000000"/>
            </w:tcBorders>
            <w:vAlign w:val="center"/>
            <w:hideMark/>
          </w:tcPr>
          <w:p w14:paraId="21DB4C52"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bl>
    <w:p w14:paraId="3B1F5035" w14:textId="77777777" w:rsidR="002B358B" w:rsidRPr="007C4381" w:rsidRDefault="002B358B" w:rsidP="00935478">
      <w:pPr>
        <w:pStyle w:val="Prrafodelista1"/>
        <w:spacing w:before="0" w:after="0" w:line="240" w:lineRule="auto"/>
        <w:jc w:val="both"/>
        <w:rPr>
          <w:rFonts w:ascii="Arial" w:eastAsia="ArialMT" w:hAnsi="Arial" w:cs="Arial"/>
          <w:b w:val="0"/>
          <w:color w:val="000000"/>
          <w:sz w:val="22"/>
          <w:szCs w:val="22"/>
          <w:highlight w:val="yellow"/>
        </w:rPr>
      </w:pPr>
    </w:p>
    <w:p w14:paraId="3B54E462" w14:textId="77777777" w:rsidR="002B358B" w:rsidRPr="007C4381" w:rsidRDefault="002B358B" w:rsidP="002B358B">
      <w:pPr>
        <w:pStyle w:val="Standard"/>
        <w:rPr>
          <w:rFonts w:ascii="Arial" w:eastAsia="ArialMT" w:hAnsi="Arial" w:cs="Arial"/>
          <w:b/>
          <w:color w:val="000000"/>
          <w:sz w:val="22"/>
          <w:szCs w:val="22"/>
          <w:highlight w:val="yellow"/>
          <w:lang w:val="gl-ES"/>
        </w:rPr>
      </w:pPr>
    </w:p>
    <w:p w14:paraId="6A389528" w14:textId="77777777" w:rsidR="002B358B" w:rsidRPr="007C4381" w:rsidRDefault="002B358B" w:rsidP="002B358B">
      <w:pPr>
        <w:pStyle w:val="Textbody"/>
        <w:numPr>
          <w:ilvl w:val="0"/>
          <w:numId w:val="12"/>
        </w:numPr>
        <w:spacing w:after="0" w:line="240" w:lineRule="auto"/>
        <w:ind w:left="284" w:hanging="284"/>
        <w:jc w:val="both"/>
        <w:rPr>
          <w:rFonts w:ascii="Arial" w:hAnsi="Arial" w:cs="Arial"/>
          <w:sz w:val="22"/>
          <w:szCs w:val="22"/>
          <w:lang w:val="gl-ES"/>
        </w:rPr>
      </w:pPr>
      <w:r w:rsidRPr="007C4381">
        <w:rPr>
          <w:rFonts w:ascii="Arial" w:hAnsi="Arial" w:cs="Arial"/>
          <w:color w:val="000000"/>
          <w:sz w:val="22"/>
          <w:szCs w:val="22"/>
          <w:lang w:val="gl-ES"/>
        </w:rPr>
        <w:t xml:space="preserve">Que na súa empresa </w:t>
      </w:r>
      <w:proofErr w:type="spellStart"/>
      <w:r w:rsidRPr="007C4381">
        <w:rPr>
          <w:rFonts w:ascii="Arial" w:hAnsi="Arial" w:cs="Arial"/>
          <w:color w:val="000000"/>
          <w:sz w:val="22"/>
          <w:szCs w:val="22"/>
          <w:lang w:val="gl-ES"/>
        </w:rPr>
        <w:t>cúmprense</w:t>
      </w:r>
      <w:proofErr w:type="spellEnd"/>
      <w:r w:rsidRPr="007C4381">
        <w:rPr>
          <w:rFonts w:ascii="Arial" w:hAnsi="Arial" w:cs="Arial"/>
          <w:color w:val="000000"/>
          <w:sz w:val="22"/>
          <w:szCs w:val="22"/>
          <w:lang w:val="gl-ES"/>
        </w:rPr>
        <w:t xml:space="preserve"> as seguintes condicións (marque o que proceda):</w:t>
      </w:r>
    </w:p>
    <w:p w14:paraId="17BF1C37" w14:textId="77777777" w:rsidR="002B358B" w:rsidRPr="007C4381" w:rsidRDefault="002B358B" w:rsidP="002B358B">
      <w:pPr>
        <w:pStyle w:val="Textbody"/>
        <w:spacing w:after="0" w:line="240" w:lineRule="auto"/>
        <w:ind w:left="720"/>
        <w:jc w:val="both"/>
        <w:rPr>
          <w:rFonts w:ascii="Arial" w:hAnsi="Arial" w:cs="Arial"/>
          <w:color w:val="000000"/>
          <w:sz w:val="22"/>
          <w:szCs w:val="22"/>
          <w:lang w:val="gl-ES"/>
        </w:rPr>
      </w:pPr>
    </w:p>
    <w:tbl>
      <w:tblPr>
        <w:tblW w:w="0" w:type="auto"/>
        <w:jc w:val="center"/>
        <w:tblLayout w:type="fixed"/>
        <w:tblLook w:val="04A0" w:firstRow="1" w:lastRow="0" w:firstColumn="1" w:lastColumn="0" w:noHBand="0" w:noVBand="1"/>
      </w:tblPr>
      <w:tblGrid>
        <w:gridCol w:w="3293"/>
        <w:gridCol w:w="4612"/>
        <w:gridCol w:w="587"/>
      </w:tblGrid>
      <w:tr w:rsidR="002B358B" w:rsidRPr="007C4381" w14:paraId="7B229A58"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tcPr>
          <w:p w14:paraId="19AA270D" w14:textId="77777777" w:rsidR="002B358B" w:rsidRPr="007C4381" w:rsidRDefault="002B358B">
            <w:pPr>
              <w:suppressAutoHyphens w:val="0"/>
              <w:snapToGrid w:val="0"/>
              <w:spacing w:after="0" w:line="240" w:lineRule="auto"/>
              <w:rPr>
                <w:rFonts w:ascii="Arial" w:eastAsia="SimSun" w:hAnsi="Arial" w:cs="Arial"/>
                <w:b/>
                <w:lang w:eastAsia="es-ES"/>
              </w:rPr>
            </w:pPr>
          </w:p>
          <w:p w14:paraId="2FA8D2A0"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b/>
                <w:lang w:eastAsia="es-ES"/>
              </w:rPr>
              <w:t>Tipo de empresa</w:t>
            </w:r>
          </w:p>
          <w:p w14:paraId="7AA500BD"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i/>
                <w:lang w:eastAsia="es-ES"/>
              </w:rPr>
              <w:t>Datos referidos á data de publicación da convocatoria</w:t>
            </w:r>
          </w:p>
        </w:tc>
        <w:tc>
          <w:tcPr>
            <w:tcW w:w="4612" w:type="dxa"/>
            <w:tcBorders>
              <w:top w:val="single" w:sz="4" w:space="0" w:color="000000"/>
              <w:left w:val="single" w:sz="4" w:space="0" w:color="000000"/>
              <w:bottom w:val="single" w:sz="4" w:space="0" w:color="000000"/>
              <w:right w:val="nil"/>
            </w:tcBorders>
            <w:vAlign w:val="center"/>
            <w:hideMark/>
          </w:tcPr>
          <w:p w14:paraId="271A50D7"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Empresario/a individual (autónomo/a), e empresa entre 6 e 9 asalariados</w:t>
            </w:r>
          </w:p>
        </w:tc>
        <w:tc>
          <w:tcPr>
            <w:tcW w:w="587" w:type="dxa"/>
            <w:tcBorders>
              <w:top w:val="single" w:sz="8" w:space="0" w:color="000000"/>
              <w:left w:val="single" w:sz="8" w:space="0" w:color="000000"/>
              <w:bottom w:val="single" w:sz="8" w:space="0" w:color="000000"/>
              <w:right w:val="single" w:sz="8" w:space="0" w:color="000000"/>
            </w:tcBorders>
            <w:hideMark/>
          </w:tcPr>
          <w:p w14:paraId="379C1D73"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7CA2B57D"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79880C70" w14:textId="77777777" w:rsidR="002B358B" w:rsidRPr="007C4381" w:rsidRDefault="002B358B">
            <w:pPr>
              <w:suppressAutoHyphens w:val="0"/>
              <w:spacing w:after="0" w:line="240" w:lineRule="auto"/>
              <w:rPr>
                <w:rFonts w:ascii="Arial" w:hAnsi="Arial" w:cs="Arial"/>
              </w:rPr>
            </w:pPr>
          </w:p>
        </w:tc>
        <w:tc>
          <w:tcPr>
            <w:tcW w:w="4612" w:type="dxa"/>
            <w:tcBorders>
              <w:top w:val="single" w:sz="4" w:space="0" w:color="000000"/>
              <w:left w:val="single" w:sz="4" w:space="0" w:color="000000"/>
              <w:bottom w:val="single" w:sz="4" w:space="0" w:color="000000"/>
              <w:right w:val="nil"/>
            </w:tcBorders>
            <w:vAlign w:val="center"/>
            <w:hideMark/>
          </w:tcPr>
          <w:p w14:paraId="7352293C"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Empresario/a individual (autónomo/a), e empresa entre 2 e 5 asalariados</w:t>
            </w:r>
          </w:p>
        </w:tc>
        <w:tc>
          <w:tcPr>
            <w:tcW w:w="587" w:type="dxa"/>
            <w:tcBorders>
              <w:top w:val="single" w:sz="8" w:space="0" w:color="000000"/>
              <w:left w:val="single" w:sz="8" w:space="0" w:color="000000"/>
              <w:bottom w:val="single" w:sz="8" w:space="0" w:color="000000"/>
              <w:right w:val="single" w:sz="8" w:space="0" w:color="000000"/>
            </w:tcBorders>
            <w:hideMark/>
          </w:tcPr>
          <w:p w14:paraId="3204C913"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390085BF"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09198994" w14:textId="77777777" w:rsidR="002B358B" w:rsidRPr="007C4381" w:rsidRDefault="002B358B">
            <w:pPr>
              <w:suppressAutoHyphens w:val="0"/>
              <w:spacing w:after="0" w:line="240" w:lineRule="auto"/>
              <w:rPr>
                <w:rFonts w:ascii="Arial" w:hAnsi="Arial" w:cs="Arial"/>
              </w:rPr>
            </w:pPr>
          </w:p>
        </w:tc>
        <w:tc>
          <w:tcPr>
            <w:tcW w:w="4612" w:type="dxa"/>
            <w:tcBorders>
              <w:top w:val="single" w:sz="4" w:space="0" w:color="000000"/>
              <w:left w:val="single" w:sz="4" w:space="0" w:color="000000"/>
              <w:bottom w:val="single" w:sz="4" w:space="0" w:color="000000"/>
              <w:right w:val="nil"/>
            </w:tcBorders>
            <w:vAlign w:val="center"/>
            <w:hideMark/>
          </w:tcPr>
          <w:p w14:paraId="33BFAE56"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 xml:space="preserve">Empresario/a individual (autónomo/a), e empresa cun só asalariado/a </w:t>
            </w:r>
          </w:p>
        </w:tc>
        <w:tc>
          <w:tcPr>
            <w:tcW w:w="587" w:type="dxa"/>
            <w:tcBorders>
              <w:top w:val="single" w:sz="8" w:space="0" w:color="000000"/>
              <w:left w:val="single" w:sz="8" w:space="0" w:color="000000"/>
              <w:bottom w:val="single" w:sz="8" w:space="0" w:color="000000"/>
              <w:right w:val="single" w:sz="8" w:space="0" w:color="000000"/>
            </w:tcBorders>
            <w:hideMark/>
          </w:tcPr>
          <w:p w14:paraId="5B8FDC3A"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2393B522"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6417C0B5" w14:textId="77777777" w:rsidR="002B358B" w:rsidRPr="007C4381" w:rsidRDefault="002B358B">
            <w:pPr>
              <w:suppressAutoHyphens w:val="0"/>
              <w:spacing w:after="0" w:line="240" w:lineRule="auto"/>
              <w:rPr>
                <w:rFonts w:ascii="Arial" w:hAnsi="Arial" w:cs="Arial"/>
              </w:rPr>
            </w:pPr>
          </w:p>
        </w:tc>
        <w:tc>
          <w:tcPr>
            <w:tcW w:w="4612" w:type="dxa"/>
            <w:tcBorders>
              <w:top w:val="single" w:sz="4" w:space="0" w:color="000000"/>
              <w:left w:val="single" w:sz="4" w:space="0" w:color="000000"/>
              <w:bottom w:val="single" w:sz="4" w:space="0" w:color="000000"/>
              <w:right w:val="nil"/>
            </w:tcBorders>
            <w:vAlign w:val="center"/>
            <w:hideMark/>
          </w:tcPr>
          <w:p w14:paraId="7E48D52A"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Empresario/a individual (autónomo/a) sen asalariados</w:t>
            </w:r>
          </w:p>
        </w:tc>
        <w:tc>
          <w:tcPr>
            <w:tcW w:w="587" w:type="dxa"/>
            <w:tcBorders>
              <w:top w:val="single" w:sz="8" w:space="0" w:color="000000"/>
              <w:left w:val="single" w:sz="8" w:space="0" w:color="000000"/>
              <w:bottom w:val="single" w:sz="8" w:space="0" w:color="000000"/>
              <w:right w:val="single" w:sz="8" w:space="0" w:color="000000"/>
            </w:tcBorders>
            <w:hideMark/>
          </w:tcPr>
          <w:p w14:paraId="4B269E4C"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2337E322"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tcPr>
          <w:p w14:paraId="7498A5ED"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b/>
                <w:lang w:eastAsia="es-ES"/>
              </w:rPr>
              <w:t xml:space="preserve">Forma xurídica da empresa </w:t>
            </w:r>
          </w:p>
          <w:p w14:paraId="1F22675E" w14:textId="3CFA3CB7" w:rsidR="002B358B" w:rsidRPr="007C4381" w:rsidRDefault="002B358B">
            <w:pPr>
              <w:suppressAutoHyphens w:val="0"/>
              <w:spacing w:after="0" w:line="240" w:lineRule="auto"/>
              <w:rPr>
                <w:rFonts w:ascii="Arial" w:hAnsi="Arial" w:cs="Arial"/>
              </w:rPr>
            </w:pPr>
            <w:r w:rsidRPr="007C4381">
              <w:rPr>
                <w:rFonts w:ascii="Arial" w:eastAsia="SimSun" w:hAnsi="Arial" w:cs="Arial"/>
                <w:i/>
                <w:lang w:eastAsia="es-ES"/>
              </w:rPr>
              <w:t>Datos referidos á data de publicación da convocatoria</w:t>
            </w:r>
          </w:p>
          <w:p w14:paraId="05E434C7" w14:textId="77777777" w:rsidR="002B358B" w:rsidRPr="007C4381" w:rsidRDefault="002B358B">
            <w:pPr>
              <w:suppressAutoHyphens w:val="0"/>
              <w:spacing w:after="0" w:line="240" w:lineRule="auto"/>
              <w:rPr>
                <w:rFonts w:ascii="Arial" w:eastAsia="SimSun" w:hAnsi="Arial" w:cs="Arial"/>
                <w:b/>
                <w:lang w:eastAsia="es-ES"/>
              </w:rPr>
            </w:pPr>
          </w:p>
        </w:tc>
        <w:tc>
          <w:tcPr>
            <w:tcW w:w="4612" w:type="dxa"/>
            <w:tcBorders>
              <w:top w:val="single" w:sz="4" w:space="0" w:color="000000"/>
              <w:left w:val="single" w:sz="4" w:space="0" w:color="000000"/>
              <w:bottom w:val="single" w:sz="4" w:space="0" w:color="000000"/>
              <w:right w:val="nil"/>
            </w:tcBorders>
            <w:vAlign w:val="center"/>
            <w:hideMark/>
          </w:tcPr>
          <w:p w14:paraId="1EC96F8A"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Enmarcada na economía social: cooperativas e sociedades laborais</w:t>
            </w:r>
          </w:p>
        </w:tc>
        <w:tc>
          <w:tcPr>
            <w:tcW w:w="587" w:type="dxa"/>
            <w:tcBorders>
              <w:top w:val="single" w:sz="8" w:space="0" w:color="000000"/>
              <w:left w:val="single" w:sz="8" w:space="0" w:color="000000"/>
              <w:bottom w:val="single" w:sz="8" w:space="0" w:color="000000"/>
              <w:right w:val="single" w:sz="8" w:space="0" w:color="000000"/>
            </w:tcBorders>
            <w:hideMark/>
          </w:tcPr>
          <w:p w14:paraId="30C8D248"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48053860"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32115410" w14:textId="77777777" w:rsidR="002B358B" w:rsidRPr="007C4381" w:rsidRDefault="002B358B">
            <w:pPr>
              <w:suppressAutoHyphens w:val="0"/>
              <w:spacing w:after="0" w:line="240" w:lineRule="auto"/>
              <w:rPr>
                <w:rFonts w:ascii="Arial" w:eastAsia="SimSun" w:hAnsi="Arial" w:cs="Arial"/>
                <w:b/>
                <w:lang w:eastAsia="es-ES"/>
              </w:rPr>
            </w:pPr>
          </w:p>
        </w:tc>
        <w:tc>
          <w:tcPr>
            <w:tcW w:w="4612" w:type="dxa"/>
            <w:tcBorders>
              <w:top w:val="single" w:sz="4" w:space="0" w:color="000000"/>
              <w:left w:val="single" w:sz="4" w:space="0" w:color="000000"/>
              <w:bottom w:val="single" w:sz="4" w:space="0" w:color="000000"/>
              <w:right w:val="nil"/>
            </w:tcBorders>
            <w:vAlign w:val="center"/>
            <w:hideMark/>
          </w:tcPr>
          <w:p w14:paraId="5DD2B2F1"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Outras con personalidade xurídica</w:t>
            </w:r>
          </w:p>
        </w:tc>
        <w:tc>
          <w:tcPr>
            <w:tcW w:w="587" w:type="dxa"/>
            <w:tcBorders>
              <w:top w:val="single" w:sz="8" w:space="0" w:color="000000"/>
              <w:left w:val="single" w:sz="8" w:space="0" w:color="000000"/>
              <w:bottom w:val="single" w:sz="8" w:space="0" w:color="000000"/>
              <w:right w:val="single" w:sz="8" w:space="0" w:color="000000"/>
            </w:tcBorders>
            <w:hideMark/>
          </w:tcPr>
          <w:p w14:paraId="7727AC2D"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53B4CFFD"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hideMark/>
          </w:tcPr>
          <w:p w14:paraId="0B50A8CC"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b/>
                <w:lang w:eastAsia="es-ES"/>
              </w:rPr>
              <w:t xml:space="preserve">Nº mulleres contratadas </w:t>
            </w:r>
            <w:r w:rsidRPr="007C4381">
              <w:rPr>
                <w:rFonts w:ascii="Arial" w:eastAsia="SimSun" w:hAnsi="Arial" w:cs="Arial"/>
                <w:b/>
                <w:vertAlign w:val="superscript"/>
                <w:lang w:eastAsia="es-ES"/>
              </w:rPr>
              <w:t>(1)</w:t>
            </w:r>
          </w:p>
          <w:p w14:paraId="30685F7F"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i/>
                <w:lang w:eastAsia="es-ES"/>
              </w:rPr>
              <w:t>Datos referidos á data de publicación da convocatoria</w:t>
            </w:r>
          </w:p>
        </w:tc>
        <w:tc>
          <w:tcPr>
            <w:tcW w:w="4612" w:type="dxa"/>
            <w:tcBorders>
              <w:top w:val="single" w:sz="4" w:space="0" w:color="000000"/>
              <w:left w:val="single" w:sz="4" w:space="0" w:color="000000"/>
              <w:bottom w:val="single" w:sz="4" w:space="0" w:color="000000"/>
              <w:right w:val="nil"/>
            </w:tcBorders>
            <w:vAlign w:val="center"/>
            <w:hideMark/>
          </w:tcPr>
          <w:p w14:paraId="2F244642"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Entre 6 e 9</w:t>
            </w:r>
          </w:p>
        </w:tc>
        <w:tc>
          <w:tcPr>
            <w:tcW w:w="587" w:type="dxa"/>
            <w:tcBorders>
              <w:top w:val="single" w:sz="8" w:space="0" w:color="000000"/>
              <w:left w:val="single" w:sz="8" w:space="0" w:color="000000"/>
              <w:bottom w:val="single" w:sz="8" w:space="0" w:color="000000"/>
              <w:right w:val="single" w:sz="8" w:space="0" w:color="000000"/>
            </w:tcBorders>
            <w:hideMark/>
          </w:tcPr>
          <w:p w14:paraId="1DA81185"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67124555"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5A9C1159" w14:textId="77777777" w:rsidR="002B358B" w:rsidRPr="007C4381" w:rsidRDefault="002B358B">
            <w:pPr>
              <w:suppressAutoHyphens w:val="0"/>
              <w:spacing w:after="0" w:line="240" w:lineRule="auto"/>
              <w:rPr>
                <w:rFonts w:ascii="Arial" w:hAnsi="Arial" w:cs="Arial"/>
              </w:rPr>
            </w:pPr>
          </w:p>
        </w:tc>
        <w:tc>
          <w:tcPr>
            <w:tcW w:w="4612" w:type="dxa"/>
            <w:tcBorders>
              <w:top w:val="single" w:sz="4" w:space="0" w:color="000000"/>
              <w:left w:val="single" w:sz="4" w:space="0" w:color="000000"/>
              <w:bottom w:val="single" w:sz="4" w:space="0" w:color="000000"/>
              <w:right w:val="nil"/>
            </w:tcBorders>
            <w:vAlign w:val="center"/>
            <w:hideMark/>
          </w:tcPr>
          <w:p w14:paraId="30526783"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Ata 5</w:t>
            </w:r>
          </w:p>
        </w:tc>
        <w:tc>
          <w:tcPr>
            <w:tcW w:w="587" w:type="dxa"/>
            <w:tcBorders>
              <w:top w:val="single" w:sz="8" w:space="0" w:color="000000"/>
              <w:left w:val="single" w:sz="8" w:space="0" w:color="000000"/>
              <w:bottom w:val="single" w:sz="8" w:space="0" w:color="000000"/>
              <w:right w:val="single" w:sz="8" w:space="0" w:color="000000"/>
            </w:tcBorders>
            <w:hideMark/>
          </w:tcPr>
          <w:p w14:paraId="6459E0CF"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53E59D67"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hideMark/>
          </w:tcPr>
          <w:p w14:paraId="42FAA971" w14:textId="77777777" w:rsidR="002B358B" w:rsidRPr="007C4381" w:rsidRDefault="002B358B">
            <w:pPr>
              <w:spacing w:after="0" w:line="240" w:lineRule="auto"/>
              <w:rPr>
                <w:rFonts w:ascii="Arial" w:hAnsi="Arial" w:cs="Arial"/>
              </w:rPr>
            </w:pPr>
            <w:r w:rsidRPr="007C4381">
              <w:rPr>
                <w:rFonts w:ascii="Arial" w:eastAsia="SimSun" w:hAnsi="Arial" w:cs="Arial"/>
                <w:b/>
                <w:lang w:eastAsia="es-ES"/>
              </w:rPr>
              <w:t xml:space="preserve">Nº persoas discapacitadas contratadas </w:t>
            </w:r>
            <w:r w:rsidRPr="007C4381">
              <w:rPr>
                <w:rFonts w:ascii="Arial" w:eastAsia="SimSun" w:hAnsi="Arial" w:cs="Arial"/>
                <w:b/>
                <w:vertAlign w:val="superscript"/>
                <w:lang w:eastAsia="es-ES"/>
              </w:rPr>
              <w:t>(1)</w:t>
            </w:r>
          </w:p>
          <w:p w14:paraId="25432C8B"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i/>
                <w:lang w:eastAsia="es-ES"/>
              </w:rPr>
              <w:t>Datos referidos á data de publicación da convocatoria</w:t>
            </w:r>
          </w:p>
        </w:tc>
        <w:tc>
          <w:tcPr>
            <w:tcW w:w="4612" w:type="dxa"/>
            <w:tcBorders>
              <w:top w:val="single" w:sz="4" w:space="0" w:color="000000"/>
              <w:left w:val="single" w:sz="4" w:space="0" w:color="000000"/>
              <w:bottom w:val="single" w:sz="4" w:space="0" w:color="000000"/>
              <w:right w:val="nil"/>
            </w:tcBorders>
            <w:vAlign w:val="center"/>
            <w:hideMark/>
          </w:tcPr>
          <w:p w14:paraId="1D1097D5"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Entre 6 e 9</w:t>
            </w:r>
          </w:p>
        </w:tc>
        <w:tc>
          <w:tcPr>
            <w:tcW w:w="587" w:type="dxa"/>
            <w:tcBorders>
              <w:top w:val="single" w:sz="8" w:space="0" w:color="000000"/>
              <w:left w:val="single" w:sz="8" w:space="0" w:color="000000"/>
              <w:bottom w:val="single" w:sz="8" w:space="0" w:color="000000"/>
              <w:right w:val="single" w:sz="8" w:space="0" w:color="000000"/>
            </w:tcBorders>
            <w:hideMark/>
          </w:tcPr>
          <w:p w14:paraId="209D76DC"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5282247E"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2AD45D33" w14:textId="77777777" w:rsidR="002B358B" w:rsidRPr="007C4381" w:rsidRDefault="002B358B">
            <w:pPr>
              <w:suppressAutoHyphens w:val="0"/>
              <w:spacing w:after="0" w:line="240" w:lineRule="auto"/>
              <w:rPr>
                <w:rFonts w:ascii="Arial" w:hAnsi="Arial" w:cs="Arial"/>
              </w:rPr>
            </w:pPr>
          </w:p>
        </w:tc>
        <w:tc>
          <w:tcPr>
            <w:tcW w:w="4612" w:type="dxa"/>
            <w:tcBorders>
              <w:top w:val="single" w:sz="4" w:space="0" w:color="000000"/>
              <w:left w:val="single" w:sz="4" w:space="0" w:color="000000"/>
              <w:bottom w:val="single" w:sz="4" w:space="0" w:color="000000"/>
              <w:right w:val="nil"/>
            </w:tcBorders>
            <w:vAlign w:val="center"/>
            <w:hideMark/>
          </w:tcPr>
          <w:p w14:paraId="30082CC5"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Ata 5</w:t>
            </w:r>
          </w:p>
        </w:tc>
        <w:tc>
          <w:tcPr>
            <w:tcW w:w="587" w:type="dxa"/>
            <w:tcBorders>
              <w:top w:val="single" w:sz="8" w:space="0" w:color="000000"/>
              <w:left w:val="single" w:sz="8" w:space="0" w:color="000000"/>
              <w:bottom w:val="single" w:sz="8" w:space="0" w:color="000000"/>
              <w:right w:val="single" w:sz="8" w:space="0" w:color="000000"/>
            </w:tcBorders>
            <w:hideMark/>
          </w:tcPr>
          <w:p w14:paraId="44AA40BB"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7EE73E69" w14:textId="77777777" w:rsidTr="002B358B">
        <w:trPr>
          <w:cantSplit/>
          <w:trHeight w:val="510"/>
          <w:jc w:val="center"/>
        </w:trPr>
        <w:tc>
          <w:tcPr>
            <w:tcW w:w="3293" w:type="dxa"/>
            <w:vMerge w:val="restart"/>
            <w:tcBorders>
              <w:top w:val="single" w:sz="4" w:space="0" w:color="000000"/>
              <w:left w:val="single" w:sz="4" w:space="0" w:color="000000"/>
              <w:bottom w:val="single" w:sz="4" w:space="0" w:color="000000"/>
              <w:right w:val="nil"/>
            </w:tcBorders>
            <w:vAlign w:val="center"/>
            <w:hideMark/>
          </w:tcPr>
          <w:p w14:paraId="65BED874"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b/>
                <w:lang w:eastAsia="es-ES"/>
              </w:rPr>
              <w:t xml:space="preserve">Nº menores de 30 anos contratados/as </w:t>
            </w:r>
            <w:r w:rsidRPr="007C4381">
              <w:rPr>
                <w:rFonts w:ascii="Arial" w:eastAsia="SimSun" w:hAnsi="Arial" w:cs="Arial"/>
                <w:b/>
                <w:vertAlign w:val="superscript"/>
                <w:lang w:eastAsia="es-ES"/>
              </w:rPr>
              <w:t>(1)</w:t>
            </w:r>
          </w:p>
          <w:p w14:paraId="6582BC72"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i/>
                <w:lang w:eastAsia="es-ES"/>
              </w:rPr>
              <w:t>Datos referidos á data de publicación da convocatoria</w:t>
            </w:r>
          </w:p>
        </w:tc>
        <w:tc>
          <w:tcPr>
            <w:tcW w:w="4612" w:type="dxa"/>
            <w:tcBorders>
              <w:top w:val="single" w:sz="4" w:space="0" w:color="000000"/>
              <w:left w:val="single" w:sz="4" w:space="0" w:color="000000"/>
              <w:bottom w:val="single" w:sz="4" w:space="0" w:color="000000"/>
              <w:right w:val="nil"/>
            </w:tcBorders>
            <w:vAlign w:val="center"/>
            <w:hideMark/>
          </w:tcPr>
          <w:p w14:paraId="6384473D"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Entre 6 e 9</w:t>
            </w:r>
          </w:p>
        </w:tc>
        <w:tc>
          <w:tcPr>
            <w:tcW w:w="587" w:type="dxa"/>
            <w:tcBorders>
              <w:top w:val="single" w:sz="8" w:space="0" w:color="000000"/>
              <w:left w:val="single" w:sz="8" w:space="0" w:color="000000"/>
              <w:bottom w:val="single" w:sz="8" w:space="0" w:color="000000"/>
              <w:right w:val="single" w:sz="8" w:space="0" w:color="000000"/>
            </w:tcBorders>
            <w:hideMark/>
          </w:tcPr>
          <w:p w14:paraId="64ADE997"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559EBA4E" w14:textId="77777777" w:rsidTr="002B358B">
        <w:trPr>
          <w:cantSplit/>
          <w:trHeight w:val="510"/>
          <w:jc w:val="center"/>
        </w:trPr>
        <w:tc>
          <w:tcPr>
            <w:tcW w:w="8492" w:type="dxa"/>
            <w:vMerge/>
            <w:tcBorders>
              <w:top w:val="single" w:sz="4" w:space="0" w:color="000000"/>
              <w:left w:val="single" w:sz="4" w:space="0" w:color="000000"/>
              <w:bottom w:val="single" w:sz="4" w:space="0" w:color="000000"/>
              <w:right w:val="nil"/>
            </w:tcBorders>
            <w:vAlign w:val="center"/>
            <w:hideMark/>
          </w:tcPr>
          <w:p w14:paraId="08524C51" w14:textId="77777777" w:rsidR="002B358B" w:rsidRPr="007C4381" w:rsidRDefault="002B358B">
            <w:pPr>
              <w:suppressAutoHyphens w:val="0"/>
              <w:spacing w:after="0" w:line="240" w:lineRule="auto"/>
              <w:rPr>
                <w:rFonts w:ascii="Arial" w:hAnsi="Arial" w:cs="Arial"/>
              </w:rPr>
            </w:pPr>
          </w:p>
        </w:tc>
        <w:tc>
          <w:tcPr>
            <w:tcW w:w="4612" w:type="dxa"/>
            <w:tcBorders>
              <w:top w:val="single" w:sz="4" w:space="0" w:color="000000"/>
              <w:left w:val="single" w:sz="4" w:space="0" w:color="000000"/>
              <w:bottom w:val="single" w:sz="4" w:space="0" w:color="000000"/>
              <w:right w:val="nil"/>
            </w:tcBorders>
            <w:vAlign w:val="center"/>
            <w:hideMark/>
          </w:tcPr>
          <w:p w14:paraId="584670CD" w14:textId="77777777" w:rsidR="002B358B" w:rsidRPr="007C4381" w:rsidRDefault="002B358B">
            <w:pPr>
              <w:suppressAutoHyphens w:val="0"/>
              <w:spacing w:after="0" w:line="240" w:lineRule="auto"/>
              <w:rPr>
                <w:rFonts w:ascii="Arial" w:hAnsi="Arial" w:cs="Arial"/>
              </w:rPr>
            </w:pPr>
            <w:r w:rsidRPr="007C4381">
              <w:rPr>
                <w:rFonts w:ascii="Arial" w:eastAsia="SimSun" w:hAnsi="Arial" w:cs="Arial"/>
                <w:lang w:eastAsia="es-ES"/>
              </w:rPr>
              <w:t>Ata 5</w:t>
            </w:r>
          </w:p>
        </w:tc>
        <w:tc>
          <w:tcPr>
            <w:tcW w:w="587" w:type="dxa"/>
            <w:tcBorders>
              <w:top w:val="single" w:sz="8" w:space="0" w:color="000000"/>
              <w:left w:val="single" w:sz="8" w:space="0" w:color="000000"/>
              <w:bottom w:val="single" w:sz="8" w:space="0" w:color="000000"/>
              <w:right w:val="single" w:sz="8" w:space="0" w:color="000000"/>
            </w:tcBorders>
            <w:hideMark/>
          </w:tcPr>
          <w:p w14:paraId="21625D37"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57CDEC7A" w14:textId="77777777" w:rsidTr="002B358B">
        <w:trPr>
          <w:trHeight w:val="510"/>
          <w:jc w:val="center"/>
        </w:trPr>
        <w:tc>
          <w:tcPr>
            <w:tcW w:w="3293" w:type="dxa"/>
            <w:tcBorders>
              <w:top w:val="single" w:sz="4" w:space="0" w:color="000000"/>
              <w:left w:val="single" w:sz="4" w:space="0" w:color="000000"/>
              <w:bottom w:val="single" w:sz="4" w:space="0" w:color="000000"/>
              <w:right w:val="nil"/>
            </w:tcBorders>
            <w:vAlign w:val="center"/>
            <w:hideMark/>
          </w:tcPr>
          <w:p w14:paraId="455E2C6F" w14:textId="77777777" w:rsidR="002B358B" w:rsidRPr="007C4381" w:rsidRDefault="002B358B">
            <w:pPr>
              <w:spacing w:after="0" w:line="240" w:lineRule="auto"/>
              <w:rPr>
                <w:rFonts w:ascii="Arial" w:hAnsi="Arial" w:cs="Arial"/>
              </w:rPr>
            </w:pPr>
            <w:r w:rsidRPr="007C4381">
              <w:rPr>
                <w:rFonts w:ascii="Arial" w:eastAsia="SimSun" w:hAnsi="Arial" w:cs="Arial"/>
                <w:b/>
                <w:lang w:eastAsia="es-ES"/>
              </w:rPr>
              <w:t>Emprego da lingua galega</w:t>
            </w:r>
          </w:p>
        </w:tc>
        <w:tc>
          <w:tcPr>
            <w:tcW w:w="4612" w:type="dxa"/>
            <w:tcBorders>
              <w:top w:val="single" w:sz="4" w:space="0" w:color="000000"/>
              <w:left w:val="single" w:sz="4" w:space="0" w:color="000000"/>
              <w:bottom w:val="single" w:sz="4" w:space="0" w:color="000000"/>
              <w:right w:val="nil"/>
            </w:tcBorders>
            <w:vAlign w:val="center"/>
            <w:hideMark/>
          </w:tcPr>
          <w:p w14:paraId="48DB7FF5" w14:textId="77777777" w:rsidR="002B358B" w:rsidRPr="007C4381" w:rsidRDefault="002B358B">
            <w:pPr>
              <w:spacing w:after="0" w:line="240" w:lineRule="auto"/>
              <w:rPr>
                <w:rFonts w:ascii="Arial" w:hAnsi="Arial" w:cs="Arial"/>
              </w:rPr>
            </w:pPr>
            <w:r w:rsidRPr="007C4381">
              <w:rPr>
                <w:rFonts w:ascii="Arial" w:eastAsia="SimSun" w:hAnsi="Arial" w:cs="Arial"/>
                <w:lang w:eastAsia="es-ES"/>
              </w:rPr>
              <w:t>Emprego da lingua galega na realización das actividades ou condutas para as que se solicita a axuda</w:t>
            </w:r>
          </w:p>
        </w:tc>
        <w:tc>
          <w:tcPr>
            <w:tcW w:w="587" w:type="dxa"/>
            <w:tcBorders>
              <w:top w:val="single" w:sz="8" w:space="0" w:color="000000"/>
              <w:left w:val="single" w:sz="8" w:space="0" w:color="000000"/>
              <w:bottom w:val="single" w:sz="8" w:space="0" w:color="000000"/>
              <w:right w:val="single" w:sz="8" w:space="0" w:color="000000"/>
            </w:tcBorders>
            <w:hideMark/>
          </w:tcPr>
          <w:p w14:paraId="27C8A77B" w14:textId="77777777" w:rsidR="002B358B" w:rsidRPr="007C4381" w:rsidRDefault="002B358B">
            <w:pPr>
              <w:spacing w:after="0" w:line="240" w:lineRule="auto"/>
              <w:jc w:val="center"/>
              <w:rPr>
                <w:rFonts w:ascii="Arial" w:hAnsi="Arial" w:cs="Arial"/>
              </w:rPr>
            </w:pPr>
            <w:r w:rsidRPr="007C4381">
              <w:rPr>
                <w:rFonts w:ascii="Arial" w:hAnsi="Arial" w:cs="Arial"/>
              </w:rPr>
              <w:t>□</w:t>
            </w:r>
          </w:p>
        </w:tc>
      </w:tr>
      <w:tr w:rsidR="002B358B" w:rsidRPr="007C4381" w14:paraId="2471CD5D" w14:textId="77777777" w:rsidTr="002B358B">
        <w:trPr>
          <w:jc w:val="center"/>
        </w:trPr>
        <w:tc>
          <w:tcPr>
            <w:tcW w:w="8492" w:type="dxa"/>
            <w:gridSpan w:val="3"/>
            <w:tcBorders>
              <w:top w:val="single" w:sz="4" w:space="0" w:color="000000"/>
              <w:left w:val="single" w:sz="4" w:space="0" w:color="000000"/>
              <w:bottom w:val="single" w:sz="4" w:space="0" w:color="000000"/>
              <w:right w:val="single" w:sz="4" w:space="0" w:color="000000"/>
            </w:tcBorders>
            <w:vAlign w:val="center"/>
            <w:hideMark/>
          </w:tcPr>
          <w:p w14:paraId="11F5F983" w14:textId="77777777" w:rsidR="002B358B" w:rsidRPr="007C4381" w:rsidRDefault="002B358B" w:rsidP="00607D65">
            <w:pPr>
              <w:pStyle w:val="Prrafodelista1"/>
              <w:numPr>
                <w:ilvl w:val="0"/>
                <w:numId w:val="13"/>
              </w:numPr>
              <w:spacing w:before="0" w:after="0" w:line="240" w:lineRule="auto"/>
              <w:ind w:left="284" w:hanging="284"/>
              <w:jc w:val="both"/>
              <w:rPr>
                <w:rFonts w:ascii="Arial" w:hAnsi="Arial" w:cs="Arial"/>
                <w:sz w:val="22"/>
                <w:szCs w:val="22"/>
              </w:rPr>
            </w:pPr>
            <w:r w:rsidRPr="007C4381">
              <w:rPr>
                <w:rFonts w:ascii="Arial" w:eastAsia="SimSun" w:hAnsi="Arial" w:cs="Arial"/>
                <w:b w:val="0"/>
                <w:sz w:val="22"/>
                <w:szCs w:val="22"/>
              </w:rPr>
              <w:t>As persoas contratadas deben computarse a tempo completo. No caso de contratos a tempo parcial, computarán na porcentaxe equivalente con relación a un contrato a tempo completo.</w:t>
            </w:r>
          </w:p>
        </w:tc>
      </w:tr>
      <w:tr w:rsidR="002B358B" w:rsidRPr="007C4381" w14:paraId="40B040A4" w14:textId="77777777" w:rsidTr="002B358B">
        <w:trPr>
          <w:jc w:val="center"/>
        </w:trPr>
        <w:tc>
          <w:tcPr>
            <w:tcW w:w="8492" w:type="dxa"/>
            <w:gridSpan w:val="3"/>
            <w:tcBorders>
              <w:top w:val="single" w:sz="4" w:space="0" w:color="000000"/>
              <w:left w:val="single" w:sz="4" w:space="0" w:color="000000"/>
              <w:bottom w:val="single" w:sz="4" w:space="0" w:color="000000"/>
              <w:right w:val="single" w:sz="4" w:space="0" w:color="000000"/>
            </w:tcBorders>
            <w:vAlign w:val="center"/>
          </w:tcPr>
          <w:p w14:paraId="3CE03A28" w14:textId="77777777" w:rsidR="002B358B" w:rsidRPr="007C4381" w:rsidRDefault="002B358B">
            <w:pPr>
              <w:suppressAutoHyphens w:val="0"/>
              <w:snapToGrid w:val="0"/>
              <w:spacing w:after="0" w:line="240" w:lineRule="auto"/>
              <w:jc w:val="both"/>
              <w:rPr>
                <w:rFonts w:ascii="Arial" w:eastAsia="SimSun" w:hAnsi="Arial" w:cs="Arial"/>
                <w:b/>
                <w:lang w:eastAsia="es-ES"/>
              </w:rPr>
            </w:pPr>
          </w:p>
          <w:p w14:paraId="0123F46A" w14:textId="77777777" w:rsidR="002B358B" w:rsidRPr="007C4381" w:rsidRDefault="002B358B">
            <w:pPr>
              <w:suppressAutoHyphens w:val="0"/>
              <w:spacing w:after="0" w:line="240" w:lineRule="auto"/>
              <w:jc w:val="both"/>
              <w:rPr>
                <w:rFonts w:ascii="Arial" w:hAnsi="Arial" w:cs="Arial"/>
              </w:rPr>
            </w:pPr>
            <w:r w:rsidRPr="007C4381">
              <w:rPr>
                <w:rFonts w:ascii="Arial" w:eastAsia="SimSun" w:hAnsi="Arial" w:cs="Arial"/>
                <w:b/>
                <w:lang w:eastAsia="es-ES"/>
              </w:rPr>
              <w:t>DOCUMENTACIÓN XUSTIFICATIVA QUE PODE SER REQUIRIDA</w:t>
            </w:r>
          </w:p>
          <w:p w14:paraId="5B643EDA" w14:textId="77777777" w:rsidR="002B358B" w:rsidRPr="007C4381" w:rsidRDefault="002B358B">
            <w:pPr>
              <w:pStyle w:val="Textbody"/>
              <w:spacing w:after="0" w:line="240" w:lineRule="auto"/>
              <w:jc w:val="both"/>
              <w:rPr>
                <w:rFonts w:ascii="Arial" w:hAnsi="Arial" w:cs="Arial"/>
                <w:sz w:val="22"/>
                <w:szCs w:val="22"/>
                <w:lang w:val="gl-ES"/>
              </w:rPr>
            </w:pPr>
            <w:r w:rsidRPr="007C4381">
              <w:rPr>
                <w:rFonts w:ascii="Arial" w:hAnsi="Arial" w:cs="Arial"/>
                <w:sz w:val="22"/>
                <w:szCs w:val="22"/>
                <w:lang w:val="gl-ES"/>
              </w:rPr>
              <w:t>O/a solicitante está obrigado a ter a disposición do concello a seguinte documentación para o caso de ser requirida:</w:t>
            </w:r>
          </w:p>
          <w:p w14:paraId="2FCC21D1" w14:textId="77777777" w:rsidR="002B358B" w:rsidRPr="007C4381" w:rsidRDefault="002B358B">
            <w:pPr>
              <w:pStyle w:val="Textbody"/>
              <w:spacing w:after="0" w:line="240" w:lineRule="auto"/>
              <w:jc w:val="both"/>
              <w:rPr>
                <w:rFonts w:ascii="Arial" w:hAnsi="Arial" w:cs="Arial"/>
                <w:sz w:val="22"/>
                <w:szCs w:val="22"/>
                <w:lang w:val="gl-ES"/>
              </w:rPr>
            </w:pPr>
          </w:p>
          <w:p w14:paraId="453A0E17" w14:textId="77777777" w:rsidR="002B358B" w:rsidRPr="007C4381" w:rsidRDefault="002B358B" w:rsidP="00607D65">
            <w:pPr>
              <w:pStyle w:val="NormalWeb"/>
              <w:numPr>
                <w:ilvl w:val="0"/>
                <w:numId w:val="14"/>
              </w:numPr>
              <w:spacing w:before="0" w:after="0"/>
              <w:jc w:val="both"/>
              <w:rPr>
                <w:rFonts w:ascii="Arial" w:hAnsi="Arial" w:cs="Arial"/>
                <w:sz w:val="22"/>
                <w:szCs w:val="22"/>
              </w:rPr>
            </w:pPr>
            <w:r w:rsidRPr="007C4381">
              <w:rPr>
                <w:rFonts w:ascii="Arial" w:eastAsia="SimSun" w:hAnsi="Arial" w:cs="Arial"/>
                <w:sz w:val="22"/>
                <w:szCs w:val="22"/>
                <w:u w:val="single"/>
              </w:rPr>
              <w:t>En caso de persoa física</w:t>
            </w:r>
            <w:r w:rsidRPr="007C4381">
              <w:rPr>
                <w:rFonts w:ascii="Arial" w:eastAsia="SimSun" w:hAnsi="Arial" w:cs="Arial"/>
                <w:sz w:val="22"/>
                <w:szCs w:val="22"/>
              </w:rPr>
              <w:t>:</w:t>
            </w:r>
          </w:p>
          <w:p w14:paraId="5F3B66EA"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a) DNI ou NIE, só no caso de non ser a mesma persoa que fai a presentación telemática.</w:t>
            </w:r>
          </w:p>
          <w:p w14:paraId="04E801B1"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b) Certificado de vida laboral do/a autónomo/a en o que conste a data de alta no RETA (no caso de que o/a solicitante sexa persoa física) actualizado</w:t>
            </w:r>
          </w:p>
          <w:p w14:paraId="53959F3E"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 xml:space="preserve">c) Certificado de Situación </w:t>
            </w:r>
            <w:proofErr w:type="spellStart"/>
            <w:r w:rsidRPr="007C4381">
              <w:rPr>
                <w:rFonts w:ascii="Arial" w:eastAsia="SimSun" w:hAnsi="Arial" w:cs="Arial"/>
                <w:sz w:val="22"/>
                <w:szCs w:val="22"/>
              </w:rPr>
              <w:t>Censal</w:t>
            </w:r>
            <w:proofErr w:type="spellEnd"/>
            <w:r w:rsidRPr="007C4381">
              <w:rPr>
                <w:rFonts w:ascii="Arial" w:eastAsia="SimSun" w:hAnsi="Arial" w:cs="Arial"/>
                <w:sz w:val="22"/>
                <w:szCs w:val="22"/>
              </w:rPr>
              <w:t xml:space="preserve"> da Axencia Estatal Tributaria actualizado</w:t>
            </w:r>
          </w:p>
          <w:p w14:paraId="2E0AF35A"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d) Resolución/certificación do alta no Réxime Especial de Traballadores Autónomos ou a Mutua profesional correspondente</w:t>
            </w:r>
          </w:p>
          <w:p w14:paraId="752697C3"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d) Informe de vida laboral da empresa expedido pola Tesourería Xeral da Seguridade Social no que se inclúa o número de traballadores/as a data do 1 de marzo de 2020</w:t>
            </w:r>
          </w:p>
          <w:p w14:paraId="64990C66"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lastRenderedPageBreak/>
              <w:t>e) Documento acreditativo da concesión da prestación extraordinaria por cesamento de actividade ou da concesión do ERTE no caso de que proceda.</w:t>
            </w:r>
          </w:p>
          <w:p w14:paraId="5E7D88EF"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f) Contrato/s de traballo no caso de que teña asalariados ao seu cargo</w:t>
            </w:r>
          </w:p>
          <w:p w14:paraId="10FB1789" w14:textId="7559E8F8" w:rsidR="002B358B" w:rsidRPr="007C4381" w:rsidRDefault="002B358B">
            <w:pPr>
              <w:pStyle w:val="NormalWeb"/>
              <w:spacing w:before="0" w:after="0"/>
              <w:jc w:val="both"/>
              <w:rPr>
                <w:rFonts w:ascii="Arial" w:eastAsia="SimSun" w:hAnsi="Arial" w:cs="Arial"/>
                <w:sz w:val="22"/>
                <w:szCs w:val="22"/>
              </w:rPr>
            </w:pPr>
            <w:r w:rsidRPr="007C4381">
              <w:rPr>
                <w:rFonts w:ascii="Arial" w:eastAsia="SimSun" w:hAnsi="Arial" w:cs="Arial"/>
                <w:sz w:val="22"/>
                <w:szCs w:val="22"/>
              </w:rPr>
              <w:t>g) Certificados de estar ao corrente coa Axencia Estatal de Administración Tributaria (AEAT) e coa Seguridade Social e coa Axencia Tributaria de Galicia, ou autorización para a súa obtención por parte do concello, de ser o caso</w:t>
            </w:r>
            <w:r w:rsidR="00DB283A" w:rsidRPr="007C4381">
              <w:rPr>
                <w:rFonts w:ascii="Arial" w:eastAsia="SimSun" w:hAnsi="Arial" w:cs="Arial"/>
                <w:sz w:val="22"/>
                <w:szCs w:val="22"/>
              </w:rPr>
              <w:t>.</w:t>
            </w:r>
          </w:p>
          <w:p w14:paraId="475079B5" w14:textId="77777777" w:rsidR="00DB283A" w:rsidRPr="007C4381" w:rsidRDefault="00DB283A">
            <w:pPr>
              <w:pStyle w:val="NormalWeb"/>
              <w:spacing w:before="0" w:after="0"/>
              <w:jc w:val="both"/>
              <w:rPr>
                <w:rFonts w:ascii="Arial" w:hAnsi="Arial" w:cs="Arial"/>
                <w:sz w:val="22"/>
                <w:szCs w:val="22"/>
              </w:rPr>
            </w:pPr>
          </w:p>
          <w:p w14:paraId="0BC2AD07" w14:textId="7FCD9D3D" w:rsidR="002B358B" w:rsidRPr="007C4381" w:rsidRDefault="002B358B" w:rsidP="00607D65">
            <w:pPr>
              <w:pStyle w:val="NormalWeb"/>
              <w:numPr>
                <w:ilvl w:val="0"/>
                <w:numId w:val="14"/>
              </w:numPr>
              <w:spacing w:before="0" w:after="0"/>
              <w:jc w:val="both"/>
              <w:rPr>
                <w:rFonts w:ascii="Arial" w:hAnsi="Arial" w:cs="Arial"/>
                <w:sz w:val="22"/>
                <w:szCs w:val="22"/>
              </w:rPr>
            </w:pPr>
            <w:r w:rsidRPr="007C4381">
              <w:rPr>
                <w:rFonts w:ascii="Arial" w:eastAsia="SimSun" w:hAnsi="Arial" w:cs="Arial"/>
                <w:sz w:val="22"/>
                <w:szCs w:val="22"/>
                <w:u w:val="single"/>
              </w:rPr>
              <w:t xml:space="preserve">En caso de </w:t>
            </w:r>
            <w:proofErr w:type="spellStart"/>
            <w:r w:rsidRPr="007C4381">
              <w:rPr>
                <w:rFonts w:ascii="Arial" w:eastAsia="SimSun" w:hAnsi="Arial" w:cs="Arial"/>
                <w:sz w:val="22"/>
                <w:szCs w:val="22"/>
                <w:u w:val="single"/>
              </w:rPr>
              <w:t>microempresas</w:t>
            </w:r>
            <w:proofErr w:type="spellEnd"/>
            <w:r w:rsidRPr="007C4381">
              <w:rPr>
                <w:rFonts w:ascii="Arial" w:eastAsia="SimSun" w:hAnsi="Arial" w:cs="Arial"/>
                <w:sz w:val="22"/>
                <w:szCs w:val="22"/>
              </w:rPr>
              <w:t>:</w:t>
            </w:r>
          </w:p>
          <w:p w14:paraId="4674993E"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a) NIF da persoa xurídica, só no caso de non utilizar certificado de representante</w:t>
            </w:r>
          </w:p>
          <w:p w14:paraId="0227C61B"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b) Escritura de constitución da entidade e as súas modificacións ou variación posteriores (de habelas), ou calquera outro documento análogo no que figuren os estatutos, estipulacións ou contratos privados, así como a inscrición no rexistro público correspondente no caso de estar obrigados (no caso de que o/a solicitante sexa persoa xurídica)</w:t>
            </w:r>
          </w:p>
          <w:p w14:paraId="4AE7A079"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c) Contrato de constitución da sociedade civil</w:t>
            </w:r>
          </w:p>
          <w:p w14:paraId="3304114F"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e) Acreditación dos poderes da persoa administradora e da que presenta a solicitude en caso de non ser a mesma persoa</w:t>
            </w:r>
          </w:p>
          <w:p w14:paraId="3E18DBE4"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 xml:space="preserve">f) Certificado de Situación </w:t>
            </w:r>
            <w:proofErr w:type="spellStart"/>
            <w:r w:rsidRPr="007C4381">
              <w:rPr>
                <w:rFonts w:ascii="Arial" w:eastAsia="SimSun" w:hAnsi="Arial" w:cs="Arial"/>
                <w:sz w:val="22"/>
                <w:szCs w:val="22"/>
              </w:rPr>
              <w:t>Censal</w:t>
            </w:r>
            <w:proofErr w:type="spellEnd"/>
            <w:r w:rsidRPr="007C4381">
              <w:rPr>
                <w:rFonts w:ascii="Arial" w:eastAsia="SimSun" w:hAnsi="Arial" w:cs="Arial"/>
                <w:sz w:val="22"/>
                <w:szCs w:val="22"/>
              </w:rPr>
              <w:t xml:space="preserve"> da Axencia Estatal Tributaria actualizado</w:t>
            </w:r>
          </w:p>
          <w:p w14:paraId="5AB88BA6"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g) DNI ou NIE da persoa administradora, no caso de non ser a mesma que fai a presentación telemática</w:t>
            </w:r>
          </w:p>
          <w:p w14:paraId="74D246A1" w14:textId="77777777" w:rsidR="002B358B" w:rsidRPr="007C4381" w:rsidRDefault="002B358B">
            <w:pPr>
              <w:pStyle w:val="NormalWeb"/>
              <w:spacing w:before="0" w:after="0"/>
              <w:jc w:val="both"/>
              <w:rPr>
                <w:rFonts w:ascii="Arial" w:hAnsi="Arial" w:cs="Arial"/>
                <w:sz w:val="22"/>
                <w:szCs w:val="22"/>
              </w:rPr>
            </w:pPr>
            <w:r w:rsidRPr="007C4381">
              <w:rPr>
                <w:rFonts w:ascii="Arial" w:eastAsia="SimSun" w:hAnsi="Arial" w:cs="Arial"/>
                <w:sz w:val="22"/>
                <w:szCs w:val="22"/>
              </w:rPr>
              <w:t>h) Documento acreditativo de concesión do ERTE, se procede</w:t>
            </w:r>
          </w:p>
          <w:p w14:paraId="41EC7AD6" w14:textId="77777777" w:rsidR="002B358B" w:rsidRPr="007C4381" w:rsidRDefault="002B358B">
            <w:pPr>
              <w:pStyle w:val="NormalWeb"/>
              <w:spacing w:before="0" w:after="0"/>
              <w:jc w:val="both"/>
              <w:rPr>
                <w:rFonts w:ascii="Arial" w:eastAsia="SimSun" w:hAnsi="Arial" w:cs="Arial"/>
                <w:sz w:val="22"/>
                <w:szCs w:val="22"/>
              </w:rPr>
            </w:pPr>
            <w:r w:rsidRPr="007C4381">
              <w:rPr>
                <w:rFonts w:ascii="Arial" w:eastAsia="SimSun" w:hAnsi="Arial" w:cs="Arial"/>
                <w:sz w:val="22"/>
                <w:szCs w:val="22"/>
              </w:rPr>
              <w:t>i) Contrato/s de traballo dos/as asalariados/as ao seu cargo</w:t>
            </w:r>
          </w:p>
          <w:p w14:paraId="021A6591" w14:textId="77777777" w:rsidR="002B358B" w:rsidRPr="007C4381" w:rsidRDefault="002B358B">
            <w:pPr>
              <w:spacing w:after="0" w:line="240" w:lineRule="auto"/>
              <w:jc w:val="both"/>
              <w:rPr>
                <w:rFonts w:ascii="Arial" w:eastAsia="SimSun" w:hAnsi="Arial" w:cs="Arial"/>
              </w:rPr>
            </w:pPr>
            <w:r w:rsidRPr="007C4381">
              <w:rPr>
                <w:rFonts w:ascii="Arial" w:eastAsia="SimSun" w:hAnsi="Arial" w:cs="Arial"/>
              </w:rPr>
              <w:t>j) Certificados de estar ao corrente coa Axencia Estatal de Administración Tributaria (AET) e coa Seguridade Social e coa Axencia Tributaria de Galicia, ou autorización para a súa obtención por parte do concello, de ser o caso</w:t>
            </w:r>
          </w:p>
          <w:p w14:paraId="1097B3D4" w14:textId="77777777" w:rsidR="002B358B" w:rsidRPr="007C4381" w:rsidRDefault="002B358B">
            <w:pPr>
              <w:spacing w:after="0" w:line="240" w:lineRule="auto"/>
              <w:jc w:val="both"/>
              <w:rPr>
                <w:rFonts w:ascii="Arial" w:eastAsia="SimSun" w:hAnsi="Arial" w:cs="Arial"/>
                <w:color w:val="000000"/>
              </w:rPr>
            </w:pPr>
            <w:r w:rsidRPr="007C4381">
              <w:rPr>
                <w:rFonts w:ascii="Arial" w:eastAsia="SimSun" w:hAnsi="Arial" w:cs="Arial"/>
              </w:rPr>
              <w:t xml:space="preserve">k) </w:t>
            </w:r>
            <w:r w:rsidRPr="007C4381">
              <w:rPr>
                <w:rFonts w:ascii="Arial" w:eastAsia="SimSun" w:hAnsi="Arial" w:cs="Arial"/>
                <w:color w:val="000000"/>
              </w:rPr>
              <w:t>TC1 e TC2</w:t>
            </w:r>
          </w:p>
          <w:p w14:paraId="2995DCB6" w14:textId="77777777" w:rsidR="002B358B" w:rsidRPr="007C4381" w:rsidRDefault="002B358B">
            <w:pPr>
              <w:spacing w:after="0" w:line="240" w:lineRule="auto"/>
              <w:jc w:val="both"/>
              <w:rPr>
                <w:rFonts w:ascii="Arial" w:eastAsia="SimSun" w:hAnsi="Arial" w:cs="Arial"/>
                <w:color w:val="000000"/>
              </w:rPr>
            </w:pPr>
            <w:r w:rsidRPr="007C4381">
              <w:rPr>
                <w:rFonts w:ascii="Arial" w:eastAsia="SimSun" w:hAnsi="Arial" w:cs="Arial"/>
                <w:color w:val="000000"/>
              </w:rPr>
              <w:t>l) Declaracións tributarias relativas a 2020 e o 2º semestre de 2019</w:t>
            </w:r>
          </w:p>
          <w:p w14:paraId="59388169" w14:textId="77777777" w:rsidR="002B358B" w:rsidRPr="007C4381" w:rsidRDefault="002B358B">
            <w:pPr>
              <w:spacing w:after="0" w:line="240" w:lineRule="auto"/>
              <w:jc w:val="both"/>
              <w:rPr>
                <w:rFonts w:ascii="Arial" w:eastAsia="SimSun" w:hAnsi="Arial" w:cs="Arial"/>
                <w:color w:val="000000"/>
              </w:rPr>
            </w:pPr>
            <w:r w:rsidRPr="007C4381">
              <w:rPr>
                <w:rFonts w:ascii="Arial" w:eastAsia="SimSun" w:hAnsi="Arial" w:cs="Arial"/>
                <w:color w:val="000000"/>
              </w:rPr>
              <w:t>ll) Documento acreditativo da concesión da prestación extraordinaria por cesamento de actividade.</w:t>
            </w:r>
          </w:p>
          <w:p w14:paraId="386966E8" w14:textId="77777777" w:rsidR="002B358B" w:rsidRPr="007C4381" w:rsidRDefault="002B358B">
            <w:pPr>
              <w:spacing w:after="0" w:line="240" w:lineRule="auto"/>
              <w:jc w:val="both"/>
              <w:rPr>
                <w:rFonts w:ascii="Arial" w:hAnsi="Arial" w:cs="Arial"/>
              </w:rPr>
            </w:pPr>
            <w:r w:rsidRPr="007C4381">
              <w:rPr>
                <w:rFonts w:ascii="Arial" w:eastAsia="SimSun" w:hAnsi="Arial" w:cs="Arial"/>
                <w:color w:val="000000"/>
              </w:rPr>
              <w:t>m) Documentación contable da actividade económica desenvolvida</w:t>
            </w:r>
          </w:p>
          <w:p w14:paraId="3E9DA42E" w14:textId="77777777" w:rsidR="002B358B" w:rsidRPr="007C4381" w:rsidRDefault="002B358B">
            <w:pPr>
              <w:suppressAutoHyphens w:val="0"/>
              <w:spacing w:after="0" w:line="240" w:lineRule="auto"/>
              <w:jc w:val="both"/>
              <w:rPr>
                <w:rFonts w:ascii="Arial" w:eastAsia="SimSun" w:hAnsi="Arial" w:cs="Arial"/>
                <w:lang w:eastAsia="es-ES"/>
              </w:rPr>
            </w:pPr>
          </w:p>
        </w:tc>
      </w:tr>
    </w:tbl>
    <w:p w14:paraId="31AD9AB7" w14:textId="77777777" w:rsidR="002B358B" w:rsidRPr="007C4381" w:rsidRDefault="002B358B" w:rsidP="002B358B">
      <w:pPr>
        <w:pStyle w:val="Textbody"/>
        <w:spacing w:after="0" w:line="240" w:lineRule="auto"/>
        <w:ind w:left="720"/>
        <w:jc w:val="both"/>
        <w:rPr>
          <w:rFonts w:ascii="Arial" w:hAnsi="Arial" w:cs="Arial"/>
          <w:color w:val="000000"/>
          <w:sz w:val="22"/>
          <w:szCs w:val="22"/>
          <w:lang w:val="gl-ES"/>
        </w:rPr>
      </w:pPr>
    </w:p>
    <w:p w14:paraId="6C151FE4" w14:textId="77777777" w:rsidR="002B358B" w:rsidRPr="007C4381" w:rsidRDefault="002B358B" w:rsidP="002B358B">
      <w:pPr>
        <w:pStyle w:val="Prrafodelista1"/>
        <w:numPr>
          <w:ilvl w:val="0"/>
          <w:numId w:val="12"/>
        </w:numPr>
        <w:spacing w:before="0" w:after="0" w:line="240" w:lineRule="auto"/>
        <w:ind w:left="284" w:hanging="284"/>
        <w:jc w:val="both"/>
        <w:rPr>
          <w:rFonts w:ascii="Arial" w:hAnsi="Arial" w:cs="Arial"/>
          <w:sz w:val="22"/>
          <w:szCs w:val="22"/>
        </w:rPr>
      </w:pPr>
      <w:r w:rsidRPr="007C4381">
        <w:rPr>
          <w:rFonts w:ascii="Arial" w:hAnsi="Arial" w:cs="Arial"/>
          <w:b w:val="0"/>
          <w:iCs/>
          <w:sz w:val="22"/>
          <w:szCs w:val="22"/>
        </w:rPr>
        <w:t xml:space="preserve">Que se compromete a cumprir cos deberes dos/as beneficiarios/as da subvención, singularmente relacionadas na Base </w:t>
      </w:r>
      <w:r w:rsidRPr="007C4381">
        <w:rPr>
          <w:rFonts w:ascii="Arial" w:hAnsi="Arial" w:cs="Arial"/>
          <w:iCs/>
          <w:sz w:val="22"/>
          <w:szCs w:val="22"/>
        </w:rPr>
        <w:t>14 “Deberes</w:t>
      </w:r>
      <w:r w:rsidRPr="007C4381">
        <w:rPr>
          <w:rFonts w:ascii="Arial" w:hAnsi="Arial" w:cs="Arial"/>
          <w:sz w:val="22"/>
          <w:szCs w:val="22"/>
        </w:rPr>
        <w:t xml:space="preserve"> das persoas beneficiarias das axudas” </w:t>
      </w:r>
      <w:r w:rsidRPr="007C4381">
        <w:rPr>
          <w:rFonts w:ascii="Arial" w:hAnsi="Arial" w:cs="Arial"/>
          <w:b w:val="0"/>
          <w:sz w:val="22"/>
          <w:szCs w:val="22"/>
        </w:rPr>
        <w:t>das reguladoras da axuda solicitada.</w:t>
      </w:r>
    </w:p>
    <w:p w14:paraId="0E9576E7" w14:textId="77777777" w:rsidR="002B358B" w:rsidRPr="007C4381" w:rsidRDefault="002B358B" w:rsidP="002B358B">
      <w:pPr>
        <w:spacing w:after="0" w:line="240" w:lineRule="auto"/>
        <w:rPr>
          <w:rFonts w:ascii="Arial" w:hAnsi="Arial" w:cs="Arial"/>
          <w:b/>
          <w:iCs/>
          <w:lang w:eastAsia="es-ES"/>
        </w:rPr>
      </w:pPr>
    </w:p>
    <w:p w14:paraId="16FF431B" w14:textId="77777777" w:rsidR="002B358B" w:rsidRPr="007C4381" w:rsidRDefault="002B358B" w:rsidP="002B358B">
      <w:pPr>
        <w:pStyle w:val="Ttulo3"/>
        <w:numPr>
          <w:ilvl w:val="0"/>
          <w:numId w:val="0"/>
        </w:numPr>
        <w:tabs>
          <w:tab w:val="left" w:pos="708"/>
        </w:tabs>
        <w:spacing w:before="0" w:after="0" w:line="240" w:lineRule="auto"/>
        <w:ind w:left="284" w:hanging="284"/>
        <w:rPr>
          <w:rFonts w:ascii="Arial" w:hAnsi="Arial"/>
          <w:b w:val="0"/>
          <w:iCs/>
          <w:sz w:val="22"/>
          <w:szCs w:val="22"/>
          <w:lang w:eastAsia="es-ES"/>
        </w:rPr>
      </w:pPr>
      <w:r w:rsidRPr="007C4381">
        <w:rPr>
          <w:rFonts w:ascii="Arial" w:eastAsia="Calibri" w:hAnsi="Arial"/>
          <w:b w:val="0"/>
          <w:iCs/>
          <w:sz w:val="22"/>
          <w:szCs w:val="22"/>
          <w:lang w:eastAsia="es-ES"/>
        </w:rPr>
        <w:t xml:space="preserve">□ </w:t>
      </w:r>
      <w:r w:rsidRPr="007C4381">
        <w:rPr>
          <w:rFonts w:ascii="Arial" w:hAnsi="Arial"/>
          <w:b w:val="0"/>
          <w:iCs/>
          <w:sz w:val="22"/>
          <w:szCs w:val="22"/>
          <w:lang w:eastAsia="es-ES"/>
        </w:rPr>
        <w:t xml:space="preserve">Lin o significado legal de “declaración responsable”, conforme o expresamente disposto no artigo 69.1 da Lei 39/2015 do procedemento administrativo común das administracións públicas (publicada no BOE núm. 236, do 02/10/2015): </w:t>
      </w:r>
    </w:p>
    <w:p w14:paraId="59BE10DA" w14:textId="77777777" w:rsidR="002B358B" w:rsidRPr="007C4381" w:rsidRDefault="002B358B" w:rsidP="002B358B">
      <w:pPr>
        <w:spacing w:after="0" w:line="240" w:lineRule="auto"/>
        <w:rPr>
          <w:rFonts w:ascii="Arial" w:hAnsi="Arial" w:cs="Arial"/>
          <w:lang w:eastAsia="es-ES"/>
        </w:rPr>
      </w:pPr>
    </w:p>
    <w:p w14:paraId="6B995991" w14:textId="77777777" w:rsidR="002B358B" w:rsidRPr="007C4381" w:rsidRDefault="002B358B" w:rsidP="002B358B">
      <w:pPr>
        <w:pStyle w:val="Ttulo3"/>
        <w:spacing w:before="0" w:after="0" w:line="240" w:lineRule="auto"/>
        <w:ind w:left="426" w:firstLine="0"/>
        <w:rPr>
          <w:rFonts w:ascii="Arial" w:hAnsi="Arial"/>
          <w:sz w:val="22"/>
          <w:szCs w:val="22"/>
        </w:rPr>
      </w:pPr>
      <w:r w:rsidRPr="007C4381">
        <w:rPr>
          <w:rFonts w:ascii="Arial" w:eastAsia="Calibri" w:hAnsi="Arial"/>
          <w:b w:val="0"/>
          <w:iCs/>
          <w:sz w:val="22"/>
          <w:szCs w:val="22"/>
          <w:lang w:eastAsia="es-ES"/>
        </w:rPr>
        <w:t>“</w:t>
      </w:r>
      <w:r w:rsidRPr="007C4381">
        <w:rPr>
          <w:rFonts w:ascii="Arial" w:hAnsi="Arial"/>
          <w:b w:val="0"/>
          <w:iCs/>
          <w:sz w:val="22"/>
          <w:szCs w:val="22"/>
          <w:lang w:eastAsia="es-ES"/>
        </w:rPr>
        <w:t xml:space="preserve">Para os efectos desta lei, entenderase por declaración responsable o documento subscrito por persoa interesada na que este manifesta, </w:t>
      </w:r>
      <w:r w:rsidRPr="007C4381">
        <w:rPr>
          <w:rFonts w:ascii="Arial" w:hAnsi="Arial"/>
          <w:b w:val="0"/>
          <w:iCs/>
          <w:sz w:val="22"/>
          <w:szCs w:val="22"/>
          <w:u w:val="single"/>
          <w:lang w:eastAsia="es-ES"/>
        </w:rPr>
        <w:t>baixo a súa responsabilidade</w:t>
      </w:r>
      <w:r w:rsidRPr="007C4381">
        <w:rPr>
          <w:rFonts w:ascii="Arial" w:hAnsi="Arial"/>
          <w:b w:val="0"/>
          <w:iCs/>
          <w:sz w:val="22"/>
          <w:szCs w:val="22"/>
          <w:lang w:eastAsia="es-ES"/>
        </w:rPr>
        <w:t xml:space="preserve">, que cumpre cos requisitos establecidos na normativa vixente para obter o recoñecemento dun dereito ou facultade ou para o seu exercicio, que dispón da documentación que así o acredita, que a poñerá a disposición da administración cando se lle requira, e que se compromete a manter o cumprimento </w:t>
      </w:r>
      <w:r w:rsidRPr="007C4381">
        <w:rPr>
          <w:rFonts w:ascii="Arial" w:hAnsi="Arial"/>
          <w:b w:val="0"/>
          <w:iCs/>
          <w:sz w:val="22"/>
          <w:szCs w:val="22"/>
          <w:lang w:eastAsia="es-ES"/>
        </w:rPr>
        <w:lastRenderedPageBreak/>
        <w:t>dos anteriores deberes durante o período de tempo inherente a este recoñecemento ou exercicio.</w:t>
      </w:r>
    </w:p>
    <w:p w14:paraId="750DF414" w14:textId="77777777" w:rsidR="002B358B" w:rsidRPr="007C4381" w:rsidRDefault="002B358B" w:rsidP="002B358B">
      <w:pPr>
        <w:pStyle w:val="Ttulo3"/>
        <w:spacing w:before="0" w:after="0" w:line="240" w:lineRule="auto"/>
        <w:ind w:left="426" w:firstLine="0"/>
        <w:rPr>
          <w:rFonts w:ascii="Arial" w:hAnsi="Arial"/>
          <w:b w:val="0"/>
          <w:iCs/>
          <w:sz w:val="22"/>
          <w:szCs w:val="22"/>
          <w:lang w:eastAsia="es-ES"/>
        </w:rPr>
      </w:pPr>
    </w:p>
    <w:p w14:paraId="33598C64" w14:textId="77777777" w:rsidR="002B358B" w:rsidRPr="007C4381" w:rsidRDefault="002B358B" w:rsidP="002B358B">
      <w:pPr>
        <w:pStyle w:val="Ttulo3"/>
        <w:spacing w:before="0" w:after="0" w:line="240" w:lineRule="auto"/>
        <w:ind w:left="426" w:firstLine="0"/>
        <w:rPr>
          <w:rFonts w:ascii="Arial" w:hAnsi="Arial"/>
          <w:sz w:val="22"/>
          <w:szCs w:val="22"/>
        </w:rPr>
      </w:pPr>
      <w:r w:rsidRPr="007C4381">
        <w:rPr>
          <w:rFonts w:ascii="Arial" w:hAnsi="Arial"/>
          <w:b w:val="0"/>
          <w:iCs/>
          <w:sz w:val="22"/>
          <w:szCs w:val="22"/>
          <w:lang w:eastAsia="es-ES"/>
        </w:rPr>
        <w:t>Os requisitos aos que se refire o parágrafo anterior deberán estar recolleitos de maneira expresa, clara e precisa na correspondente declaración responsable. As administracións poderán requirir en calquera momento que se achegue a documentación que acredite o cumprimento dos mencionados requisitos e o/a interesado/a deberá achegala.”</w:t>
      </w:r>
    </w:p>
    <w:p w14:paraId="0D6BAC2D" w14:textId="77777777" w:rsidR="002B358B" w:rsidRPr="007C4381" w:rsidRDefault="002B358B" w:rsidP="002B358B">
      <w:pPr>
        <w:spacing w:after="0" w:line="240" w:lineRule="auto"/>
        <w:jc w:val="center"/>
        <w:rPr>
          <w:rFonts w:ascii="Arial" w:hAnsi="Arial" w:cs="Arial"/>
          <w:b/>
          <w:iCs/>
          <w:lang w:eastAsia="es-ES"/>
        </w:rPr>
      </w:pPr>
    </w:p>
    <w:p w14:paraId="76B8F7A3" w14:textId="77777777" w:rsidR="002B358B" w:rsidRPr="007C4381" w:rsidRDefault="002B358B" w:rsidP="002B358B">
      <w:pPr>
        <w:spacing w:after="0" w:line="240" w:lineRule="auto"/>
        <w:jc w:val="center"/>
        <w:rPr>
          <w:rFonts w:ascii="Arial" w:hAnsi="Arial" w:cs="Arial"/>
          <w:b/>
          <w:iCs/>
          <w:lang w:eastAsia="es-ES"/>
        </w:rPr>
      </w:pPr>
    </w:p>
    <w:p w14:paraId="31011862" w14:textId="77777777" w:rsidR="002B358B" w:rsidRPr="007C4381" w:rsidRDefault="002B358B" w:rsidP="002B358B">
      <w:pPr>
        <w:spacing w:after="0" w:line="240" w:lineRule="auto"/>
        <w:jc w:val="center"/>
        <w:rPr>
          <w:rFonts w:ascii="Arial" w:hAnsi="Arial" w:cs="Arial"/>
          <w:b/>
          <w:iCs/>
          <w:lang w:eastAsia="es-ES"/>
        </w:rPr>
      </w:pPr>
    </w:p>
    <w:p w14:paraId="12113E4C" w14:textId="130C164A" w:rsidR="002B358B" w:rsidRPr="007C4381" w:rsidRDefault="002B358B" w:rsidP="002B358B">
      <w:pPr>
        <w:spacing w:after="0" w:line="240" w:lineRule="auto"/>
        <w:rPr>
          <w:rFonts w:ascii="Arial" w:hAnsi="Arial" w:cs="Arial"/>
        </w:rPr>
      </w:pPr>
      <w:r w:rsidRPr="007C4381">
        <w:rPr>
          <w:rFonts w:ascii="Arial" w:eastAsia="Arial-BoldMT" w:hAnsi="Arial" w:cs="Arial"/>
          <w:color w:val="000000"/>
        </w:rPr>
        <w:t>Asinado dixitalmente,  …..................................... , ......... de …................ de 202</w:t>
      </w:r>
      <w:r w:rsidR="00935478" w:rsidRPr="007C4381">
        <w:rPr>
          <w:rFonts w:ascii="Arial" w:eastAsia="Arial-BoldMT" w:hAnsi="Arial" w:cs="Arial"/>
          <w:color w:val="000000"/>
        </w:rPr>
        <w:t>1.</w:t>
      </w:r>
    </w:p>
    <w:p w14:paraId="3A8FA328" w14:textId="77777777" w:rsidR="002B358B" w:rsidRPr="007C4381" w:rsidRDefault="002B358B" w:rsidP="002B358B">
      <w:pPr>
        <w:spacing w:after="0" w:line="240" w:lineRule="auto"/>
        <w:rPr>
          <w:rFonts w:ascii="Arial" w:hAnsi="Arial" w:cs="Arial"/>
        </w:rPr>
      </w:pPr>
    </w:p>
    <w:p w14:paraId="3372FC31" w14:textId="77777777" w:rsidR="002B358B" w:rsidRPr="007C4381" w:rsidRDefault="002B358B" w:rsidP="002B358B">
      <w:pPr>
        <w:spacing w:after="0" w:line="240" w:lineRule="auto"/>
        <w:rPr>
          <w:rFonts w:ascii="Arial" w:hAnsi="Arial" w:cs="Arial"/>
        </w:rPr>
      </w:pPr>
    </w:p>
    <w:p w14:paraId="7F78CC6B" w14:textId="77777777" w:rsidR="00965A42" w:rsidRPr="007C4381" w:rsidRDefault="00965A42" w:rsidP="003D5B77">
      <w:pPr>
        <w:rPr>
          <w:rFonts w:ascii="Arial" w:hAnsi="Arial" w:cs="Arial"/>
        </w:rPr>
      </w:pPr>
    </w:p>
    <w:p w14:paraId="58471F61" w14:textId="4A02FCDF" w:rsidR="00B54C19" w:rsidRPr="007C4381" w:rsidRDefault="00B54C19" w:rsidP="00965A42">
      <w:pPr>
        <w:rPr>
          <w:rFonts w:ascii="Arial" w:hAnsi="Arial" w:cs="Arial"/>
        </w:rPr>
      </w:pPr>
    </w:p>
    <w:p w14:paraId="6FABD08C" w14:textId="2D6C8D63" w:rsidR="0037586C" w:rsidRPr="007C4381" w:rsidRDefault="0037586C" w:rsidP="00965A42">
      <w:pPr>
        <w:rPr>
          <w:rFonts w:ascii="Arial" w:hAnsi="Arial" w:cs="Arial"/>
        </w:rPr>
      </w:pPr>
    </w:p>
    <w:p w14:paraId="3878D2A0" w14:textId="0E351ECB" w:rsidR="0037586C" w:rsidRPr="007C4381" w:rsidRDefault="0037586C" w:rsidP="00965A42">
      <w:pPr>
        <w:rPr>
          <w:rFonts w:ascii="Arial" w:hAnsi="Arial" w:cs="Arial"/>
        </w:rPr>
      </w:pPr>
    </w:p>
    <w:p w14:paraId="26EAFCFB" w14:textId="6DA25D36" w:rsidR="0037586C" w:rsidRPr="007C4381" w:rsidRDefault="0037586C" w:rsidP="00965A42">
      <w:pPr>
        <w:rPr>
          <w:rFonts w:ascii="Arial" w:hAnsi="Arial" w:cs="Arial"/>
        </w:rPr>
      </w:pPr>
    </w:p>
    <w:p w14:paraId="08DED822" w14:textId="68163909" w:rsidR="00BB0C26" w:rsidRPr="007C4381" w:rsidRDefault="00BB0C26" w:rsidP="00965A42">
      <w:pPr>
        <w:rPr>
          <w:rFonts w:ascii="Arial" w:hAnsi="Arial" w:cs="Arial"/>
        </w:rPr>
      </w:pPr>
    </w:p>
    <w:p w14:paraId="37970050" w14:textId="36F3C213" w:rsidR="00BB0C26" w:rsidRPr="007C4381" w:rsidRDefault="00BB0C26" w:rsidP="00965A42">
      <w:pPr>
        <w:rPr>
          <w:rFonts w:ascii="Arial" w:hAnsi="Arial" w:cs="Arial"/>
        </w:rPr>
      </w:pPr>
    </w:p>
    <w:p w14:paraId="4069118B" w14:textId="19D2D5A5" w:rsidR="00BB0C26" w:rsidRPr="007C4381" w:rsidRDefault="00BB0C26" w:rsidP="00965A42">
      <w:pPr>
        <w:rPr>
          <w:rFonts w:ascii="Arial" w:hAnsi="Arial" w:cs="Arial"/>
        </w:rPr>
      </w:pPr>
    </w:p>
    <w:p w14:paraId="485ACDBE" w14:textId="5E93D1B5" w:rsidR="00BB0C26" w:rsidRPr="007C4381" w:rsidRDefault="00BB0C26" w:rsidP="00965A42">
      <w:pPr>
        <w:rPr>
          <w:rFonts w:ascii="Arial" w:hAnsi="Arial" w:cs="Arial"/>
        </w:rPr>
      </w:pPr>
    </w:p>
    <w:p w14:paraId="67E0E4DE" w14:textId="77777777" w:rsidR="00BB0C26" w:rsidRPr="007C4381" w:rsidRDefault="00BB0C26" w:rsidP="00965A42">
      <w:pPr>
        <w:rPr>
          <w:rFonts w:ascii="Arial" w:hAnsi="Arial" w:cs="Arial"/>
        </w:rPr>
      </w:pPr>
    </w:p>
    <w:p w14:paraId="077C3BA9" w14:textId="44096769" w:rsidR="0037586C" w:rsidRPr="007C4381" w:rsidRDefault="0037586C" w:rsidP="00965A42">
      <w:pPr>
        <w:rPr>
          <w:rFonts w:ascii="Arial" w:hAnsi="Arial" w:cs="Arial"/>
        </w:rPr>
      </w:pPr>
    </w:p>
    <w:p w14:paraId="37D0F6A5" w14:textId="6DAD9321" w:rsidR="0037586C" w:rsidRPr="007C4381" w:rsidRDefault="0037586C" w:rsidP="00965A42">
      <w:pPr>
        <w:rPr>
          <w:rFonts w:ascii="Arial" w:hAnsi="Arial" w:cs="Arial"/>
        </w:rPr>
      </w:pPr>
    </w:p>
    <w:p w14:paraId="36F258D1" w14:textId="0A461F46" w:rsidR="00D40DF1" w:rsidRPr="007C4381" w:rsidRDefault="00D40DF1" w:rsidP="00965A42">
      <w:pPr>
        <w:rPr>
          <w:rFonts w:ascii="Arial" w:hAnsi="Arial" w:cs="Arial"/>
        </w:rPr>
      </w:pPr>
    </w:p>
    <w:p w14:paraId="2CB749D3" w14:textId="154B7898" w:rsidR="0037586C" w:rsidRPr="007C4381" w:rsidRDefault="0037586C" w:rsidP="00965A42">
      <w:pPr>
        <w:rPr>
          <w:rFonts w:ascii="Arial" w:hAnsi="Arial" w:cs="Arial"/>
        </w:rPr>
      </w:pPr>
    </w:p>
    <w:p w14:paraId="0B5E147F" w14:textId="3345053C" w:rsidR="00DB283A" w:rsidRPr="007C4381" w:rsidRDefault="00DB283A" w:rsidP="00965A42">
      <w:pPr>
        <w:rPr>
          <w:rFonts w:ascii="Arial" w:hAnsi="Arial" w:cs="Arial"/>
        </w:rPr>
      </w:pPr>
    </w:p>
    <w:p w14:paraId="79E69201" w14:textId="34D42AA7" w:rsidR="00DB283A" w:rsidRDefault="00DB283A" w:rsidP="00965A42">
      <w:pPr>
        <w:rPr>
          <w:rFonts w:ascii="Arial" w:hAnsi="Arial" w:cs="Arial"/>
        </w:rPr>
      </w:pPr>
    </w:p>
    <w:p w14:paraId="4A7515FE" w14:textId="77777777" w:rsidR="007C4381" w:rsidRPr="007C4381" w:rsidRDefault="007C4381" w:rsidP="00965A42">
      <w:pPr>
        <w:rPr>
          <w:rFonts w:ascii="Arial" w:hAnsi="Arial" w:cs="Arial"/>
        </w:rPr>
      </w:pPr>
    </w:p>
    <w:p w14:paraId="3FFB60E0" w14:textId="77777777" w:rsidR="00DB283A" w:rsidRPr="007C4381" w:rsidRDefault="00DB283A" w:rsidP="00965A42">
      <w:pPr>
        <w:rPr>
          <w:rFonts w:ascii="Arial" w:hAnsi="Arial" w:cs="Arial"/>
        </w:rPr>
      </w:pPr>
    </w:p>
    <w:p w14:paraId="74B867D1" w14:textId="58593B2C" w:rsidR="00A17128" w:rsidRPr="007C4381" w:rsidRDefault="00A17128" w:rsidP="00A17128">
      <w:pPr>
        <w:rPr>
          <w:rFonts w:ascii="Arial" w:hAnsi="Arial" w:cs="Arial"/>
          <w:b/>
          <w:bCs/>
          <w:sz w:val="20"/>
          <w:szCs w:val="20"/>
        </w:rPr>
      </w:pPr>
      <w:r w:rsidRPr="007C4381">
        <w:rPr>
          <w:rFonts w:ascii="Arial" w:hAnsi="Arial" w:cs="Arial"/>
          <w:b/>
          <w:bCs/>
          <w:sz w:val="20"/>
          <w:szCs w:val="20"/>
        </w:rPr>
        <w:lastRenderedPageBreak/>
        <w:t>ANEXO X</w:t>
      </w:r>
    </w:p>
    <w:p w14:paraId="72E6F5EE" w14:textId="792B4A35" w:rsidR="00A17128" w:rsidRPr="007C4381" w:rsidRDefault="00A17128" w:rsidP="00D40DF1">
      <w:pPr>
        <w:jc w:val="both"/>
        <w:rPr>
          <w:rFonts w:ascii="Arial" w:hAnsi="Arial" w:cs="Arial"/>
          <w:sz w:val="20"/>
          <w:szCs w:val="20"/>
        </w:rPr>
      </w:pPr>
      <w:r w:rsidRPr="007C4381">
        <w:rPr>
          <w:rFonts w:ascii="Arial" w:hAnsi="Arial" w:cs="Arial"/>
          <w:b/>
          <w:bCs/>
          <w:sz w:val="20"/>
          <w:szCs w:val="20"/>
        </w:rPr>
        <w:t>SOLICITUDE</w:t>
      </w:r>
      <w:r w:rsidR="00D23D12" w:rsidRPr="007C4381">
        <w:rPr>
          <w:rFonts w:ascii="Arial" w:hAnsi="Arial" w:cs="Arial"/>
          <w:b/>
          <w:bCs/>
          <w:sz w:val="20"/>
          <w:szCs w:val="20"/>
        </w:rPr>
        <w:t xml:space="preserve"> DE PAGO </w:t>
      </w:r>
      <w:r w:rsidR="005F30C4" w:rsidRPr="007C4381">
        <w:rPr>
          <w:rFonts w:ascii="Arial" w:hAnsi="Arial" w:cs="Arial"/>
          <w:b/>
          <w:bCs/>
          <w:sz w:val="20"/>
          <w:szCs w:val="20"/>
        </w:rPr>
        <w:t>DE AXUDAS</w:t>
      </w:r>
      <w:r w:rsidRPr="007C4381">
        <w:rPr>
          <w:rFonts w:ascii="Arial" w:hAnsi="Arial" w:cs="Arial"/>
          <w:b/>
          <w:bCs/>
          <w:sz w:val="20"/>
          <w:szCs w:val="20"/>
        </w:rPr>
        <w:t xml:space="preserve"> </w:t>
      </w:r>
      <w:r w:rsidR="005F30C4" w:rsidRPr="007C4381">
        <w:rPr>
          <w:rFonts w:ascii="Arial" w:hAnsi="Arial" w:cs="Arial"/>
          <w:b/>
          <w:bCs/>
          <w:sz w:val="20"/>
          <w:szCs w:val="20"/>
        </w:rPr>
        <w:t>CORRESPONDENTES A</w:t>
      </w:r>
      <w:r w:rsidR="007C4381">
        <w:rPr>
          <w:rFonts w:ascii="Arial" w:hAnsi="Arial" w:cs="Arial"/>
          <w:b/>
          <w:bCs/>
          <w:sz w:val="20"/>
          <w:szCs w:val="20"/>
        </w:rPr>
        <w:t>O</w:t>
      </w:r>
      <w:r w:rsidR="005F30C4" w:rsidRPr="007C4381">
        <w:rPr>
          <w:rFonts w:ascii="Arial" w:hAnsi="Arial" w:cs="Arial"/>
          <w:b/>
          <w:bCs/>
          <w:sz w:val="20"/>
          <w:szCs w:val="20"/>
        </w:rPr>
        <w:t xml:space="preserve"> PLAN COMPLEMENTARIO DO CONCELLO DE ORDES ADHERIDO A</w:t>
      </w:r>
      <w:r w:rsidR="007C4381">
        <w:rPr>
          <w:rFonts w:ascii="Arial" w:hAnsi="Arial" w:cs="Arial"/>
          <w:b/>
          <w:bCs/>
          <w:sz w:val="20"/>
          <w:szCs w:val="20"/>
        </w:rPr>
        <w:t>O</w:t>
      </w:r>
      <w:r w:rsidR="005F30C4" w:rsidRPr="007C4381">
        <w:rPr>
          <w:rFonts w:ascii="Arial" w:hAnsi="Arial" w:cs="Arial"/>
          <w:b/>
          <w:bCs/>
          <w:sz w:val="20"/>
          <w:szCs w:val="20"/>
        </w:rPr>
        <w:t xml:space="preserve"> FONDO</w:t>
      </w:r>
      <w:r w:rsidR="005F30C4" w:rsidRPr="007C4381">
        <w:rPr>
          <w:rFonts w:ascii="Arial" w:hAnsi="Arial" w:cs="Arial"/>
          <w:b/>
          <w:sz w:val="20"/>
          <w:szCs w:val="20"/>
        </w:rPr>
        <w:t xml:space="preserve"> DE FINANCIAMENTO PARA A REACTIVACIÓN ECONÓMICA E SOCIAL</w:t>
      </w:r>
    </w:p>
    <w:p w14:paraId="6AC48F31" w14:textId="1C9FAAF8" w:rsidR="00A17128" w:rsidRPr="007C4381" w:rsidRDefault="00A17128" w:rsidP="00A47A79">
      <w:pPr>
        <w:jc w:val="both"/>
        <w:rPr>
          <w:rFonts w:ascii="Arial" w:hAnsi="Arial" w:cs="Arial"/>
          <w:b/>
          <w:bCs/>
          <w:sz w:val="20"/>
          <w:szCs w:val="20"/>
        </w:rPr>
      </w:pPr>
      <w:r w:rsidRPr="007C4381">
        <w:rPr>
          <w:rFonts w:ascii="Arial" w:hAnsi="Arial" w:cs="Arial"/>
          <w:b/>
          <w:bCs/>
          <w:sz w:val="20"/>
          <w:szCs w:val="20"/>
        </w:rPr>
        <w:t>1.- DATOS DO/</w:t>
      </w:r>
      <w:r w:rsidR="00D23D12" w:rsidRPr="007C4381">
        <w:rPr>
          <w:rFonts w:ascii="Arial" w:hAnsi="Arial" w:cs="Arial"/>
          <w:b/>
          <w:bCs/>
          <w:sz w:val="20"/>
          <w:szCs w:val="20"/>
        </w:rPr>
        <w:t>A BENEFICIARIO/A DE As AXUDAS</w:t>
      </w:r>
    </w:p>
    <w:p w14:paraId="149CCE43" w14:textId="55DA3CBF" w:rsidR="00A17128" w:rsidRPr="007C4381" w:rsidRDefault="00A17128" w:rsidP="00A47A79">
      <w:pPr>
        <w:jc w:val="both"/>
        <w:rPr>
          <w:rFonts w:ascii="Arial" w:hAnsi="Arial" w:cs="Arial"/>
          <w:sz w:val="20"/>
          <w:szCs w:val="20"/>
        </w:rPr>
      </w:pPr>
      <w:r w:rsidRPr="007C4381">
        <w:rPr>
          <w:rFonts w:ascii="Arial" w:hAnsi="Arial" w:cs="Arial"/>
          <w:sz w:val="20"/>
          <w:szCs w:val="20"/>
        </w:rPr>
        <w:t>•</w:t>
      </w:r>
      <w:r w:rsidRPr="007C4381">
        <w:rPr>
          <w:rFonts w:ascii="Arial" w:hAnsi="Arial" w:cs="Arial"/>
          <w:sz w:val="20"/>
          <w:szCs w:val="20"/>
        </w:rPr>
        <w:tab/>
        <w:t xml:space="preserve">APELIDOS </w:t>
      </w:r>
      <w:r w:rsidR="00440138" w:rsidRPr="007C4381">
        <w:rPr>
          <w:rFonts w:ascii="Arial" w:hAnsi="Arial" w:cs="Arial"/>
          <w:sz w:val="20"/>
          <w:szCs w:val="20"/>
        </w:rPr>
        <w:t>E</w:t>
      </w:r>
      <w:r w:rsidRPr="007C4381">
        <w:rPr>
          <w:rFonts w:ascii="Arial" w:hAnsi="Arial" w:cs="Arial"/>
          <w:sz w:val="20"/>
          <w:szCs w:val="20"/>
        </w:rPr>
        <w:t xml:space="preserve"> NOMEE/RAZÓN SOCIAL:</w:t>
      </w:r>
    </w:p>
    <w:p w14:paraId="5EA18E58" w14:textId="77777777" w:rsidR="00A17128" w:rsidRPr="007C4381" w:rsidRDefault="00A17128" w:rsidP="00A47A79">
      <w:pPr>
        <w:jc w:val="both"/>
        <w:rPr>
          <w:rFonts w:ascii="Arial" w:hAnsi="Arial" w:cs="Arial"/>
          <w:sz w:val="20"/>
          <w:szCs w:val="20"/>
        </w:rPr>
      </w:pPr>
      <w:r w:rsidRPr="007C4381">
        <w:rPr>
          <w:rFonts w:ascii="Arial" w:hAnsi="Arial" w:cs="Arial"/>
          <w:sz w:val="20"/>
          <w:szCs w:val="20"/>
        </w:rPr>
        <w:t>•</w:t>
      </w:r>
      <w:r w:rsidRPr="007C4381">
        <w:rPr>
          <w:rFonts w:ascii="Arial" w:hAnsi="Arial" w:cs="Arial"/>
          <w:sz w:val="20"/>
          <w:szCs w:val="20"/>
        </w:rPr>
        <w:tab/>
        <w:t>DNI/NIF/CIF:</w:t>
      </w:r>
    </w:p>
    <w:p w14:paraId="76DEB409" w14:textId="77777777" w:rsidR="00A17128" w:rsidRPr="007C4381" w:rsidRDefault="00A17128" w:rsidP="00A47A79">
      <w:pPr>
        <w:jc w:val="both"/>
        <w:rPr>
          <w:rFonts w:ascii="Arial" w:hAnsi="Arial" w:cs="Arial"/>
          <w:sz w:val="20"/>
          <w:szCs w:val="20"/>
        </w:rPr>
      </w:pPr>
      <w:r w:rsidRPr="007C4381">
        <w:rPr>
          <w:rFonts w:ascii="Arial" w:hAnsi="Arial" w:cs="Arial"/>
          <w:sz w:val="20"/>
          <w:szCs w:val="20"/>
        </w:rPr>
        <w:t>•</w:t>
      </w:r>
      <w:r w:rsidRPr="007C4381">
        <w:rPr>
          <w:rFonts w:ascii="Arial" w:hAnsi="Arial" w:cs="Arial"/>
          <w:sz w:val="20"/>
          <w:szCs w:val="20"/>
        </w:rPr>
        <w:tab/>
        <w:t>Representante:</w:t>
      </w:r>
    </w:p>
    <w:p w14:paraId="58ADB6F4" w14:textId="77777777" w:rsidR="00A17128" w:rsidRPr="007C4381" w:rsidRDefault="00A17128" w:rsidP="00A47A79">
      <w:pPr>
        <w:jc w:val="both"/>
        <w:rPr>
          <w:rFonts w:ascii="Arial" w:hAnsi="Arial" w:cs="Arial"/>
          <w:sz w:val="20"/>
          <w:szCs w:val="20"/>
        </w:rPr>
      </w:pPr>
      <w:r w:rsidRPr="007C4381">
        <w:rPr>
          <w:rFonts w:ascii="Arial" w:hAnsi="Arial" w:cs="Arial"/>
          <w:sz w:val="20"/>
          <w:szCs w:val="20"/>
        </w:rPr>
        <w:t>•</w:t>
      </w:r>
      <w:r w:rsidRPr="007C4381">
        <w:rPr>
          <w:rFonts w:ascii="Arial" w:hAnsi="Arial" w:cs="Arial"/>
          <w:sz w:val="20"/>
          <w:szCs w:val="20"/>
        </w:rPr>
        <w:tab/>
        <w:t>DNI/NIF:</w:t>
      </w:r>
    </w:p>
    <w:p w14:paraId="1B5087E2" w14:textId="408A93FB" w:rsidR="00A17128" w:rsidRPr="007C4381" w:rsidRDefault="00A17128" w:rsidP="00A47A79">
      <w:pPr>
        <w:jc w:val="both"/>
        <w:rPr>
          <w:rFonts w:ascii="Arial" w:hAnsi="Arial" w:cs="Arial"/>
          <w:sz w:val="20"/>
          <w:szCs w:val="20"/>
        </w:rPr>
      </w:pPr>
      <w:r w:rsidRPr="007C4381">
        <w:rPr>
          <w:rFonts w:ascii="Arial" w:hAnsi="Arial" w:cs="Arial"/>
          <w:sz w:val="20"/>
          <w:szCs w:val="20"/>
        </w:rPr>
        <w:t>•</w:t>
      </w:r>
      <w:r w:rsidRPr="007C4381">
        <w:rPr>
          <w:rFonts w:ascii="Arial" w:hAnsi="Arial" w:cs="Arial"/>
          <w:sz w:val="20"/>
          <w:szCs w:val="20"/>
        </w:rPr>
        <w:tab/>
      </w:r>
      <w:r w:rsidR="005F5A36" w:rsidRPr="007C4381">
        <w:rPr>
          <w:rFonts w:ascii="Arial" w:hAnsi="Arial" w:cs="Arial"/>
          <w:sz w:val="20"/>
          <w:szCs w:val="20"/>
        </w:rPr>
        <w:t>Dirección</w:t>
      </w:r>
      <w:r w:rsidRPr="007C4381">
        <w:rPr>
          <w:rFonts w:ascii="Arial" w:hAnsi="Arial" w:cs="Arial"/>
          <w:sz w:val="20"/>
          <w:szCs w:val="20"/>
        </w:rPr>
        <w:t>:</w:t>
      </w:r>
    </w:p>
    <w:p w14:paraId="7B79A963" w14:textId="77777777" w:rsidR="00A17128" w:rsidRPr="007C4381" w:rsidRDefault="00A17128" w:rsidP="00A47A79">
      <w:pPr>
        <w:jc w:val="both"/>
        <w:rPr>
          <w:rFonts w:ascii="Arial" w:hAnsi="Arial" w:cs="Arial"/>
          <w:sz w:val="20"/>
          <w:szCs w:val="20"/>
        </w:rPr>
      </w:pPr>
      <w:r w:rsidRPr="007C4381">
        <w:rPr>
          <w:rFonts w:ascii="Arial" w:hAnsi="Arial" w:cs="Arial"/>
          <w:sz w:val="20"/>
          <w:szCs w:val="20"/>
        </w:rPr>
        <w:t>•</w:t>
      </w:r>
      <w:r w:rsidRPr="007C4381">
        <w:rPr>
          <w:rFonts w:ascii="Arial" w:hAnsi="Arial" w:cs="Arial"/>
          <w:sz w:val="20"/>
          <w:szCs w:val="20"/>
        </w:rPr>
        <w:tab/>
        <w:t>Teléfono:</w:t>
      </w:r>
    </w:p>
    <w:p w14:paraId="05643554" w14:textId="1AC1BDE2" w:rsidR="00A17128" w:rsidRPr="007C4381" w:rsidRDefault="00A17128" w:rsidP="00A47A79">
      <w:pPr>
        <w:jc w:val="both"/>
        <w:rPr>
          <w:rFonts w:ascii="Arial" w:hAnsi="Arial" w:cs="Arial"/>
          <w:sz w:val="20"/>
          <w:szCs w:val="20"/>
        </w:rPr>
      </w:pPr>
      <w:r w:rsidRPr="007C4381">
        <w:rPr>
          <w:rFonts w:ascii="Arial" w:hAnsi="Arial" w:cs="Arial"/>
          <w:sz w:val="20"/>
          <w:szCs w:val="20"/>
        </w:rPr>
        <w:t>•</w:t>
      </w:r>
      <w:r w:rsidRPr="007C4381">
        <w:rPr>
          <w:rFonts w:ascii="Arial" w:hAnsi="Arial" w:cs="Arial"/>
          <w:sz w:val="20"/>
          <w:szCs w:val="20"/>
        </w:rPr>
        <w:tab/>
        <w:t>Correo electrónico a efectos de notificacións por medios electrónicos (art. 14 Lei 39/2015, de 1 de outubro):</w:t>
      </w:r>
    </w:p>
    <w:p w14:paraId="73D95D08" w14:textId="5CD12F65" w:rsidR="00A17128" w:rsidRPr="007C4381" w:rsidRDefault="00A17128" w:rsidP="00A47A79">
      <w:pPr>
        <w:jc w:val="both"/>
        <w:rPr>
          <w:rFonts w:ascii="Arial" w:hAnsi="Arial" w:cs="Arial"/>
          <w:b/>
          <w:bCs/>
          <w:sz w:val="20"/>
          <w:szCs w:val="20"/>
        </w:rPr>
      </w:pPr>
      <w:r w:rsidRPr="007C4381">
        <w:rPr>
          <w:rFonts w:ascii="Arial" w:hAnsi="Arial" w:cs="Arial"/>
          <w:b/>
          <w:bCs/>
          <w:sz w:val="20"/>
          <w:szCs w:val="20"/>
        </w:rPr>
        <w:t xml:space="preserve">2. DECLARACIÓNS </w:t>
      </w:r>
      <w:r w:rsidR="005F5A36" w:rsidRPr="007C4381">
        <w:rPr>
          <w:rFonts w:ascii="Arial" w:hAnsi="Arial" w:cs="Arial"/>
          <w:b/>
          <w:bCs/>
          <w:sz w:val="20"/>
          <w:szCs w:val="20"/>
        </w:rPr>
        <w:t>E</w:t>
      </w:r>
      <w:r w:rsidRPr="007C4381">
        <w:rPr>
          <w:rFonts w:ascii="Arial" w:hAnsi="Arial" w:cs="Arial"/>
          <w:b/>
          <w:bCs/>
          <w:sz w:val="20"/>
          <w:szCs w:val="20"/>
        </w:rPr>
        <w:t xml:space="preserve"> COMPROMISOS</w:t>
      </w:r>
    </w:p>
    <w:p w14:paraId="5C219B4C" w14:textId="3CDC6EB5" w:rsidR="00A17128" w:rsidRPr="007C4381" w:rsidRDefault="00A17128" w:rsidP="00A47A79">
      <w:pPr>
        <w:jc w:val="both"/>
        <w:rPr>
          <w:rFonts w:ascii="Arial" w:hAnsi="Arial" w:cs="Arial"/>
          <w:sz w:val="20"/>
          <w:szCs w:val="20"/>
        </w:rPr>
      </w:pPr>
      <w:r w:rsidRPr="007C4381">
        <w:rPr>
          <w:rFonts w:ascii="Arial" w:hAnsi="Arial" w:cs="Arial"/>
          <w:sz w:val="20"/>
          <w:szCs w:val="20"/>
        </w:rPr>
        <w:t xml:space="preserve">En relación cos requisitos da Base 4ª.2 </w:t>
      </w:r>
      <w:r w:rsidR="005F5A36" w:rsidRPr="007C4381">
        <w:rPr>
          <w:rFonts w:ascii="Arial" w:hAnsi="Arial" w:cs="Arial"/>
          <w:sz w:val="20"/>
          <w:szCs w:val="20"/>
        </w:rPr>
        <w:t>e</w:t>
      </w:r>
      <w:r w:rsidRPr="007C4381">
        <w:rPr>
          <w:rFonts w:ascii="Arial" w:hAnsi="Arial" w:cs="Arial"/>
          <w:sz w:val="20"/>
          <w:szCs w:val="20"/>
        </w:rPr>
        <w:t xml:space="preserve"> </w:t>
      </w:r>
      <w:r w:rsidR="005F5A36" w:rsidRPr="007C4381">
        <w:rPr>
          <w:rFonts w:ascii="Arial" w:hAnsi="Arial" w:cs="Arial"/>
          <w:sz w:val="20"/>
          <w:szCs w:val="20"/>
        </w:rPr>
        <w:t>as obrigacións</w:t>
      </w:r>
      <w:r w:rsidRPr="007C4381">
        <w:rPr>
          <w:rFonts w:ascii="Arial" w:hAnsi="Arial" w:cs="Arial"/>
          <w:sz w:val="20"/>
          <w:szCs w:val="20"/>
        </w:rPr>
        <w:t xml:space="preserve"> da Base 14ª que deben cumprir </w:t>
      </w:r>
      <w:r w:rsidR="005F5A36" w:rsidRPr="007C4381">
        <w:rPr>
          <w:rFonts w:ascii="Arial" w:hAnsi="Arial" w:cs="Arial"/>
          <w:sz w:val="20"/>
          <w:szCs w:val="20"/>
        </w:rPr>
        <w:t>os/as beneficiarios/as das axudas</w:t>
      </w:r>
      <w:r w:rsidRPr="007C4381">
        <w:rPr>
          <w:rFonts w:ascii="Arial" w:hAnsi="Arial" w:cs="Arial"/>
          <w:sz w:val="20"/>
          <w:szCs w:val="20"/>
        </w:rPr>
        <w:t>:</w:t>
      </w:r>
    </w:p>
    <w:p w14:paraId="5A63C010" w14:textId="7A8DB595" w:rsidR="00A17128" w:rsidRPr="007C4381" w:rsidRDefault="00A17128" w:rsidP="00A47A79">
      <w:pPr>
        <w:jc w:val="both"/>
        <w:rPr>
          <w:rFonts w:ascii="Arial" w:hAnsi="Arial" w:cs="Arial"/>
          <w:b/>
          <w:bCs/>
          <w:sz w:val="20"/>
          <w:szCs w:val="20"/>
        </w:rPr>
      </w:pPr>
      <w:r w:rsidRPr="007C4381">
        <w:rPr>
          <w:rFonts w:ascii="Arial" w:hAnsi="Arial" w:cs="Arial"/>
          <w:b/>
          <w:bCs/>
          <w:sz w:val="20"/>
          <w:szCs w:val="20"/>
        </w:rPr>
        <w:t xml:space="preserve">2.1.- DECLARO (MARCAR </w:t>
      </w:r>
      <w:r w:rsidR="005F5A36" w:rsidRPr="007C4381">
        <w:rPr>
          <w:rFonts w:ascii="Arial" w:hAnsi="Arial" w:cs="Arial"/>
          <w:b/>
          <w:bCs/>
          <w:sz w:val="20"/>
          <w:szCs w:val="20"/>
        </w:rPr>
        <w:t>O QUE PROCEDA):</w:t>
      </w:r>
    </w:p>
    <w:p w14:paraId="2D0A15DF" w14:textId="76175170" w:rsidR="00A47A79" w:rsidRPr="007C4381" w:rsidRDefault="00A17128" w:rsidP="00A47A79">
      <w:pPr>
        <w:pStyle w:val="Prrafodelista"/>
        <w:numPr>
          <w:ilvl w:val="0"/>
          <w:numId w:val="18"/>
        </w:numPr>
        <w:jc w:val="both"/>
        <w:rPr>
          <w:rFonts w:ascii="Arial" w:hAnsi="Arial" w:cs="Arial"/>
          <w:sz w:val="20"/>
          <w:szCs w:val="20"/>
        </w:rPr>
      </w:pPr>
      <w:r w:rsidRPr="007C4381">
        <w:rPr>
          <w:rFonts w:ascii="Arial" w:hAnsi="Arial" w:cs="Arial"/>
          <w:sz w:val="20"/>
          <w:szCs w:val="20"/>
        </w:rPr>
        <w:t xml:space="preserve">Non </w:t>
      </w:r>
      <w:r w:rsidR="005F5A36" w:rsidRPr="007C4381">
        <w:rPr>
          <w:rFonts w:ascii="Arial" w:hAnsi="Arial" w:cs="Arial"/>
          <w:sz w:val="20"/>
          <w:szCs w:val="20"/>
        </w:rPr>
        <w:t xml:space="preserve">atoparme </w:t>
      </w:r>
      <w:proofErr w:type="spellStart"/>
      <w:r w:rsidRPr="007C4381">
        <w:rPr>
          <w:rFonts w:ascii="Arial" w:hAnsi="Arial" w:cs="Arial"/>
          <w:sz w:val="20"/>
          <w:szCs w:val="20"/>
        </w:rPr>
        <w:t>incurso</w:t>
      </w:r>
      <w:proofErr w:type="spellEnd"/>
      <w:r w:rsidRPr="007C4381">
        <w:rPr>
          <w:rFonts w:ascii="Arial" w:hAnsi="Arial" w:cs="Arial"/>
          <w:sz w:val="20"/>
          <w:szCs w:val="20"/>
        </w:rPr>
        <w:t xml:space="preserve">/a en ningunha das circunstancias recollidas </w:t>
      </w:r>
      <w:r w:rsidR="005F5A36" w:rsidRPr="007C4381">
        <w:rPr>
          <w:rFonts w:ascii="Arial" w:hAnsi="Arial" w:cs="Arial"/>
          <w:sz w:val="20"/>
          <w:szCs w:val="20"/>
        </w:rPr>
        <w:t xml:space="preserve">en   </w:t>
      </w:r>
      <w:r w:rsidRPr="007C4381">
        <w:rPr>
          <w:rFonts w:ascii="Arial" w:hAnsi="Arial" w:cs="Arial"/>
          <w:sz w:val="20"/>
          <w:szCs w:val="20"/>
        </w:rPr>
        <w:t xml:space="preserve">o artigo 13.2 </w:t>
      </w:r>
      <w:r w:rsidR="005F5A36" w:rsidRPr="007C4381">
        <w:rPr>
          <w:rFonts w:ascii="Arial" w:hAnsi="Arial" w:cs="Arial"/>
          <w:sz w:val="20"/>
          <w:szCs w:val="20"/>
        </w:rPr>
        <w:t>e</w:t>
      </w:r>
      <w:r w:rsidRPr="007C4381">
        <w:rPr>
          <w:rFonts w:ascii="Arial" w:hAnsi="Arial" w:cs="Arial"/>
          <w:sz w:val="20"/>
          <w:szCs w:val="20"/>
        </w:rPr>
        <w:t xml:space="preserve"> 13.3 da Lei 38/2003, de 17 de novembro xeral de subvencións.</w:t>
      </w:r>
    </w:p>
    <w:p w14:paraId="4EB41994" w14:textId="77777777" w:rsidR="00A47A79" w:rsidRPr="007C4381" w:rsidRDefault="00A47A79" w:rsidP="00A47A79">
      <w:pPr>
        <w:pStyle w:val="Prrafodelista"/>
        <w:jc w:val="both"/>
        <w:rPr>
          <w:rFonts w:ascii="Arial" w:hAnsi="Arial" w:cs="Arial"/>
          <w:sz w:val="20"/>
          <w:szCs w:val="20"/>
        </w:rPr>
      </w:pPr>
    </w:p>
    <w:p w14:paraId="64CACBF0" w14:textId="39218CF7" w:rsidR="00A47A79" w:rsidRPr="007C4381" w:rsidRDefault="00A17128" w:rsidP="007310FB">
      <w:pPr>
        <w:pStyle w:val="Prrafodelista"/>
        <w:numPr>
          <w:ilvl w:val="0"/>
          <w:numId w:val="18"/>
        </w:numPr>
        <w:jc w:val="both"/>
        <w:rPr>
          <w:rFonts w:ascii="Arial" w:hAnsi="Arial" w:cs="Arial"/>
          <w:sz w:val="20"/>
          <w:szCs w:val="20"/>
        </w:rPr>
      </w:pPr>
      <w:r w:rsidRPr="007C4381">
        <w:rPr>
          <w:rFonts w:ascii="Arial" w:hAnsi="Arial" w:cs="Arial"/>
          <w:sz w:val="20"/>
          <w:szCs w:val="20"/>
        </w:rPr>
        <w:t xml:space="preserve">Que </w:t>
      </w:r>
      <w:r w:rsidR="005F5A36" w:rsidRPr="007C4381">
        <w:rPr>
          <w:rFonts w:ascii="Arial" w:hAnsi="Arial" w:cs="Arial"/>
          <w:sz w:val="20"/>
          <w:szCs w:val="20"/>
        </w:rPr>
        <w:t xml:space="preserve">en   </w:t>
      </w:r>
      <w:r w:rsidRPr="007C4381">
        <w:rPr>
          <w:rFonts w:ascii="Arial" w:hAnsi="Arial" w:cs="Arial"/>
          <w:sz w:val="20"/>
          <w:szCs w:val="20"/>
        </w:rPr>
        <w:t xml:space="preserve">o momento de xustificación </w:t>
      </w:r>
      <w:r w:rsidR="005F5A36" w:rsidRPr="007C4381">
        <w:rPr>
          <w:rFonts w:ascii="Arial" w:hAnsi="Arial" w:cs="Arial"/>
          <w:sz w:val="20"/>
          <w:szCs w:val="20"/>
        </w:rPr>
        <w:t xml:space="preserve">da axuda estou </w:t>
      </w:r>
      <w:r w:rsidRPr="007C4381">
        <w:rPr>
          <w:rFonts w:ascii="Arial" w:hAnsi="Arial" w:cs="Arial"/>
          <w:sz w:val="20"/>
          <w:szCs w:val="20"/>
        </w:rPr>
        <w:t xml:space="preserve">ao corrente coas obrigacións tributarias da Axencia Estatal Tributaria, a Axencia Tributaria de Galicia, da Deputación Provincial </w:t>
      </w:r>
      <w:r w:rsidR="005F5A36" w:rsidRPr="007C4381">
        <w:rPr>
          <w:rFonts w:ascii="Arial" w:hAnsi="Arial" w:cs="Arial"/>
          <w:sz w:val="20"/>
          <w:szCs w:val="20"/>
        </w:rPr>
        <w:t xml:space="preserve">e do Concello </w:t>
      </w:r>
      <w:r w:rsidRPr="007C4381">
        <w:rPr>
          <w:rFonts w:ascii="Arial" w:hAnsi="Arial" w:cs="Arial"/>
          <w:sz w:val="20"/>
          <w:szCs w:val="20"/>
        </w:rPr>
        <w:t xml:space="preserve">de Ordes, </w:t>
      </w:r>
      <w:r w:rsidR="005F5A36" w:rsidRPr="007C4381">
        <w:rPr>
          <w:rFonts w:ascii="Arial" w:hAnsi="Arial" w:cs="Arial"/>
          <w:sz w:val="20"/>
          <w:szCs w:val="20"/>
        </w:rPr>
        <w:t>e</w:t>
      </w:r>
      <w:r w:rsidRPr="007C4381">
        <w:rPr>
          <w:rFonts w:ascii="Arial" w:hAnsi="Arial" w:cs="Arial"/>
          <w:sz w:val="20"/>
          <w:szCs w:val="20"/>
        </w:rPr>
        <w:t xml:space="preserve"> coa Seguridade Social, autorizando expresamente </w:t>
      </w:r>
      <w:r w:rsidR="005F5A36" w:rsidRPr="007C4381">
        <w:rPr>
          <w:rFonts w:ascii="Arial" w:hAnsi="Arial" w:cs="Arial"/>
          <w:sz w:val="20"/>
          <w:szCs w:val="20"/>
        </w:rPr>
        <w:t xml:space="preserve">ao Concello </w:t>
      </w:r>
      <w:r w:rsidRPr="007C4381">
        <w:rPr>
          <w:rFonts w:ascii="Arial" w:hAnsi="Arial" w:cs="Arial"/>
          <w:sz w:val="20"/>
          <w:szCs w:val="20"/>
        </w:rPr>
        <w:t xml:space="preserve">de Ordes </w:t>
      </w:r>
      <w:r w:rsidR="005F5A36" w:rsidRPr="007C4381">
        <w:rPr>
          <w:rFonts w:ascii="Arial" w:hAnsi="Arial" w:cs="Arial"/>
          <w:sz w:val="20"/>
          <w:szCs w:val="20"/>
        </w:rPr>
        <w:t xml:space="preserve">a obtención dos certificados acreditativos deste </w:t>
      </w:r>
      <w:r w:rsidRPr="007C4381">
        <w:rPr>
          <w:rFonts w:ascii="Arial" w:hAnsi="Arial" w:cs="Arial"/>
          <w:sz w:val="20"/>
          <w:szCs w:val="20"/>
        </w:rPr>
        <w:t>extremo.</w:t>
      </w:r>
    </w:p>
    <w:p w14:paraId="52FEA7EE" w14:textId="77777777" w:rsidR="00A47A79" w:rsidRPr="007C4381" w:rsidRDefault="00A47A79" w:rsidP="00A47A79">
      <w:pPr>
        <w:pStyle w:val="Prrafodelista"/>
        <w:rPr>
          <w:rFonts w:ascii="Arial" w:hAnsi="Arial" w:cs="Arial"/>
          <w:sz w:val="20"/>
          <w:szCs w:val="20"/>
        </w:rPr>
      </w:pPr>
    </w:p>
    <w:p w14:paraId="698F3D8C" w14:textId="4ACF3DAF" w:rsidR="00A47A79" w:rsidRPr="007C4381" w:rsidRDefault="005F5A36" w:rsidP="00C56E04">
      <w:pPr>
        <w:pStyle w:val="Prrafodelista"/>
        <w:numPr>
          <w:ilvl w:val="0"/>
          <w:numId w:val="18"/>
        </w:numPr>
        <w:jc w:val="both"/>
        <w:rPr>
          <w:rFonts w:ascii="Arial" w:hAnsi="Arial" w:cs="Arial"/>
          <w:sz w:val="20"/>
          <w:szCs w:val="20"/>
        </w:rPr>
      </w:pPr>
      <w:r w:rsidRPr="007C4381">
        <w:rPr>
          <w:rFonts w:ascii="Arial" w:hAnsi="Arial" w:cs="Arial"/>
          <w:sz w:val="20"/>
          <w:szCs w:val="20"/>
        </w:rPr>
        <w:t>A</w:t>
      </w:r>
      <w:r w:rsidR="00A17128" w:rsidRPr="007C4381">
        <w:rPr>
          <w:rFonts w:ascii="Arial" w:hAnsi="Arial" w:cs="Arial"/>
          <w:sz w:val="20"/>
          <w:szCs w:val="20"/>
        </w:rPr>
        <w:t xml:space="preserve"> obtención de subvencións ou</w:t>
      </w:r>
      <w:r w:rsidRPr="007C4381">
        <w:rPr>
          <w:rFonts w:ascii="Arial" w:hAnsi="Arial" w:cs="Arial"/>
          <w:sz w:val="20"/>
          <w:szCs w:val="20"/>
        </w:rPr>
        <w:t xml:space="preserve"> axudas</w:t>
      </w:r>
      <w:r w:rsidR="00A17128" w:rsidRPr="007C4381">
        <w:rPr>
          <w:rFonts w:ascii="Arial" w:hAnsi="Arial" w:cs="Arial"/>
          <w:sz w:val="20"/>
          <w:szCs w:val="20"/>
        </w:rPr>
        <w:t xml:space="preserve"> procedentes doutras administracións </w:t>
      </w:r>
      <w:r w:rsidRPr="007C4381">
        <w:rPr>
          <w:rFonts w:ascii="Arial" w:hAnsi="Arial" w:cs="Arial"/>
          <w:sz w:val="20"/>
          <w:szCs w:val="20"/>
        </w:rPr>
        <w:t>e</w:t>
      </w:r>
      <w:r w:rsidR="00A17128" w:rsidRPr="007C4381">
        <w:rPr>
          <w:rFonts w:ascii="Arial" w:hAnsi="Arial" w:cs="Arial"/>
          <w:sz w:val="20"/>
          <w:szCs w:val="20"/>
        </w:rPr>
        <w:t xml:space="preserve"> entidades públicas ou privadas, nacionais ou</w:t>
      </w:r>
      <w:r w:rsidRPr="007C4381">
        <w:rPr>
          <w:rFonts w:ascii="Arial" w:hAnsi="Arial" w:cs="Arial"/>
          <w:sz w:val="20"/>
          <w:szCs w:val="20"/>
        </w:rPr>
        <w:t xml:space="preserve"> </w:t>
      </w:r>
      <w:r w:rsidR="00A17128" w:rsidRPr="007C4381">
        <w:rPr>
          <w:rFonts w:ascii="Arial" w:hAnsi="Arial" w:cs="Arial"/>
          <w:sz w:val="20"/>
          <w:szCs w:val="20"/>
        </w:rPr>
        <w:t>internacionais, acreditando (</w:t>
      </w:r>
      <w:r w:rsidRPr="007C4381">
        <w:rPr>
          <w:rFonts w:ascii="Arial" w:hAnsi="Arial" w:cs="Arial"/>
          <w:sz w:val="20"/>
          <w:szCs w:val="20"/>
        </w:rPr>
        <w:t xml:space="preserve">se adxunta </w:t>
      </w:r>
      <w:r w:rsidR="00A17128" w:rsidRPr="007C4381">
        <w:rPr>
          <w:rFonts w:ascii="Arial" w:hAnsi="Arial" w:cs="Arial"/>
          <w:sz w:val="20"/>
          <w:szCs w:val="20"/>
        </w:rPr>
        <w:t xml:space="preserve">copia da resolución de concesión) que </w:t>
      </w:r>
      <w:r w:rsidRPr="007C4381">
        <w:rPr>
          <w:rFonts w:ascii="Arial" w:hAnsi="Arial" w:cs="Arial"/>
          <w:sz w:val="20"/>
          <w:szCs w:val="20"/>
        </w:rPr>
        <w:t>a</w:t>
      </w:r>
      <w:r w:rsidR="00A17128" w:rsidRPr="007C4381">
        <w:rPr>
          <w:rFonts w:ascii="Arial" w:hAnsi="Arial" w:cs="Arial"/>
          <w:sz w:val="20"/>
          <w:szCs w:val="20"/>
        </w:rPr>
        <w:t xml:space="preserve"> suma de todas elas non</w:t>
      </w:r>
      <w:r w:rsidRPr="007C4381">
        <w:rPr>
          <w:rFonts w:ascii="Arial" w:hAnsi="Arial" w:cs="Arial"/>
          <w:sz w:val="20"/>
          <w:szCs w:val="20"/>
        </w:rPr>
        <w:t xml:space="preserve"> </w:t>
      </w:r>
      <w:r w:rsidR="00A17128" w:rsidRPr="007C4381">
        <w:rPr>
          <w:rFonts w:ascii="Arial" w:hAnsi="Arial" w:cs="Arial"/>
          <w:sz w:val="20"/>
          <w:szCs w:val="20"/>
        </w:rPr>
        <w:t xml:space="preserve">supera </w:t>
      </w:r>
      <w:r w:rsidRPr="007C4381">
        <w:rPr>
          <w:rFonts w:ascii="Arial" w:hAnsi="Arial" w:cs="Arial"/>
          <w:sz w:val="20"/>
          <w:szCs w:val="20"/>
        </w:rPr>
        <w:t>o</w:t>
      </w:r>
      <w:r w:rsidR="00A17128" w:rsidRPr="007C4381">
        <w:rPr>
          <w:rFonts w:ascii="Arial" w:hAnsi="Arial" w:cs="Arial"/>
          <w:sz w:val="20"/>
          <w:szCs w:val="20"/>
        </w:rPr>
        <w:t xml:space="preserve"> límite de 40.000 euros.</w:t>
      </w:r>
    </w:p>
    <w:p w14:paraId="373902A5" w14:textId="77777777" w:rsidR="00A47A79" w:rsidRPr="007C4381" w:rsidRDefault="00A47A79" w:rsidP="00A47A79">
      <w:pPr>
        <w:pStyle w:val="Prrafodelista"/>
        <w:rPr>
          <w:rFonts w:ascii="Arial" w:hAnsi="Arial" w:cs="Arial"/>
          <w:sz w:val="20"/>
          <w:szCs w:val="20"/>
        </w:rPr>
      </w:pPr>
    </w:p>
    <w:p w14:paraId="2CE4CDE3" w14:textId="19D4B558" w:rsidR="00A47A79" w:rsidRPr="007C4381" w:rsidRDefault="00A17128" w:rsidP="009A4926">
      <w:pPr>
        <w:pStyle w:val="Prrafodelista"/>
        <w:numPr>
          <w:ilvl w:val="0"/>
          <w:numId w:val="18"/>
        </w:numPr>
        <w:jc w:val="both"/>
        <w:rPr>
          <w:rFonts w:ascii="Arial" w:hAnsi="Arial" w:cs="Arial"/>
          <w:sz w:val="20"/>
          <w:szCs w:val="20"/>
        </w:rPr>
      </w:pPr>
      <w:r w:rsidRPr="007C4381">
        <w:rPr>
          <w:rFonts w:ascii="Arial" w:hAnsi="Arial" w:cs="Arial"/>
          <w:sz w:val="20"/>
          <w:szCs w:val="20"/>
        </w:rPr>
        <w:t>Non obtivo subvencións ou</w:t>
      </w:r>
      <w:r w:rsidR="005F5A36" w:rsidRPr="007C4381">
        <w:rPr>
          <w:rFonts w:ascii="Arial" w:hAnsi="Arial" w:cs="Arial"/>
          <w:sz w:val="20"/>
          <w:szCs w:val="20"/>
        </w:rPr>
        <w:t xml:space="preserve"> axudas</w:t>
      </w:r>
      <w:r w:rsidRPr="007C4381">
        <w:rPr>
          <w:rFonts w:ascii="Arial" w:hAnsi="Arial" w:cs="Arial"/>
          <w:sz w:val="20"/>
          <w:szCs w:val="20"/>
        </w:rPr>
        <w:t xml:space="preserve"> procedentes doutras administracións </w:t>
      </w:r>
      <w:r w:rsidR="005F5A36" w:rsidRPr="007C4381">
        <w:rPr>
          <w:rFonts w:ascii="Arial" w:hAnsi="Arial" w:cs="Arial"/>
          <w:sz w:val="20"/>
          <w:szCs w:val="20"/>
        </w:rPr>
        <w:t>e</w:t>
      </w:r>
      <w:r w:rsidRPr="007C4381">
        <w:rPr>
          <w:rFonts w:ascii="Arial" w:hAnsi="Arial" w:cs="Arial"/>
          <w:sz w:val="20"/>
          <w:szCs w:val="20"/>
        </w:rPr>
        <w:t xml:space="preserve"> entidades públicas ou</w:t>
      </w:r>
      <w:r w:rsidR="005F5A36" w:rsidRPr="007C4381">
        <w:rPr>
          <w:rFonts w:ascii="Arial" w:hAnsi="Arial" w:cs="Arial"/>
          <w:sz w:val="20"/>
          <w:szCs w:val="20"/>
        </w:rPr>
        <w:t xml:space="preserve"> </w:t>
      </w:r>
      <w:r w:rsidRPr="007C4381">
        <w:rPr>
          <w:rFonts w:ascii="Arial" w:hAnsi="Arial" w:cs="Arial"/>
          <w:sz w:val="20"/>
          <w:szCs w:val="20"/>
        </w:rPr>
        <w:t>privadas, nacionais ou</w:t>
      </w:r>
      <w:r w:rsidR="005F5A36" w:rsidRPr="007C4381">
        <w:rPr>
          <w:rFonts w:ascii="Arial" w:hAnsi="Arial" w:cs="Arial"/>
          <w:sz w:val="20"/>
          <w:szCs w:val="20"/>
        </w:rPr>
        <w:t xml:space="preserve"> </w:t>
      </w:r>
      <w:r w:rsidRPr="007C4381">
        <w:rPr>
          <w:rFonts w:ascii="Arial" w:hAnsi="Arial" w:cs="Arial"/>
          <w:sz w:val="20"/>
          <w:szCs w:val="20"/>
        </w:rPr>
        <w:t>internacionais.</w:t>
      </w:r>
    </w:p>
    <w:p w14:paraId="60BB58E0" w14:textId="77777777" w:rsidR="00A47A79" w:rsidRPr="007C4381" w:rsidRDefault="00A47A79" w:rsidP="00A47A79">
      <w:pPr>
        <w:pStyle w:val="Prrafodelista"/>
        <w:rPr>
          <w:rFonts w:ascii="Arial" w:hAnsi="Arial" w:cs="Arial"/>
          <w:sz w:val="20"/>
          <w:szCs w:val="20"/>
        </w:rPr>
      </w:pPr>
    </w:p>
    <w:p w14:paraId="72309784" w14:textId="3120E9A8" w:rsidR="00A47A79" w:rsidRPr="007C4381" w:rsidRDefault="00A17128" w:rsidP="00251649">
      <w:pPr>
        <w:pStyle w:val="Prrafodelista"/>
        <w:numPr>
          <w:ilvl w:val="0"/>
          <w:numId w:val="18"/>
        </w:numPr>
        <w:jc w:val="both"/>
        <w:rPr>
          <w:rFonts w:ascii="Arial" w:hAnsi="Arial" w:cs="Arial"/>
          <w:sz w:val="20"/>
          <w:szCs w:val="20"/>
        </w:rPr>
      </w:pPr>
      <w:r w:rsidRPr="007C4381">
        <w:rPr>
          <w:rFonts w:ascii="Arial" w:hAnsi="Arial" w:cs="Arial"/>
          <w:sz w:val="20"/>
          <w:szCs w:val="20"/>
        </w:rPr>
        <w:t xml:space="preserve">Que empregou </w:t>
      </w:r>
      <w:r w:rsidR="005F5A36" w:rsidRPr="007C4381">
        <w:rPr>
          <w:rFonts w:ascii="Arial" w:hAnsi="Arial" w:cs="Arial"/>
          <w:sz w:val="20"/>
          <w:szCs w:val="20"/>
        </w:rPr>
        <w:t>a subvención para o</w:t>
      </w:r>
      <w:r w:rsidRPr="007C4381">
        <w:rPr>
          <w:rFonts w:ascii="Arial" w:hAnsi="Arial" w:cs="Arial"/>
          <w:sz w:val="20"/>
          <w:szCs w:val="20"/>
        </w:rPr>
        <w:t xml:space="preserve"> mesmo fin para </w:t>
      </w:r>
      <w:r w:rsidR="005F5A36" w:rsidRPr="007C4381">
        <w:rPr>
          <w:rFonts w:ascii="Arial" w:hAnsi="Arial" w:cs="Arial"/>
          <w:sz w:val="20"/>
          <w:szCs w:val="20"/>
        </w:rPr>
        <w:t xml:space="preserve">o </w:t>
      </w:r>
      <w:r w:rsidRPr="007C4381">
        <w:rPr>
          <w:rFonts w:ascii="Arial" w:hAnsi="Arial" w:cs="Arial"/>
          <w:sz w:val="20"/>
          <w:szCs w:val="20"/>
        </w:rPr>
        <w:t>cal foi concedida, axustándose aos</w:t>
      </w:r>
      <w:r w:rsidR="005F5A36" w:rsidRPr="007C4381">
        <w:rPr>
          <w:rFonts w:ascii="Arial" w:hAnsi="Arial" w:cs="Arial"/>
          <w:sz w:val="20"/>
          <w:szCs w:val="20"/>
        </w:rPr>
        <w:t xml:space="preserve"> termos establecidos nas Bases e</w:t>
      </w:r>
      <w:r w:rsidRPr="007C4381">
        <w:rPr>
          <w:rFonts w:ascii="Arial" w:hAnsi="Arial" w:cs="Arial"/>
          <w:sz w:val="20"/>
          <w:szCs w:val="20"/>
        </w:rPr>
        <w:t xml:space="preserve"> </w:t>
      </w:r>
      <w:r w:rsidR="005F5A36" w:rsidRPr="007C4381">
        <w:rPr>
          <w:rFonts w:ascii="Arial" w:hAnsi="Arial" w:cs="Arial"/>
          <w:sz w:val="20"/>
          <w:szCs w:val="20"/>
        </w:rPr>
        <w:t>na convocatoria e</w:t>
      </w:r>
      <w:r w:rsidRPr="007C4381">
        <w:rPr>
          <w:rFonts w:ascii="Arial" w:hAnsi="Arial" w:cs="Arial"/>
          <w:sz w:val="20"/>
          <w:szCs w:val="20"/>
        </w:rPr>
        <w:t xml:space="preserve"> de conformidade</w:t>
      </w:r>
      <w:r w:rsidR="005F5A36" w:rsidRPr="007C4381">
        <w:rPr>
          <w:rFonts w:ascii="Arial" w:hAnsi="Arial" w:cs="Arial"/>
          <w:sz w:val="20"/>
          <w:szCs w:val="20"/>
        </w:rPr>
        <w:t xml:space="preserve"> </w:t>
      </w:r>
      <w:r w:rsidRPr="007C4381">
        <w:rPr>
          <w:rFonts w:ascii="Arial" w:hAnsi="Arial" w:cs="Arial"/>
          <w:sz w:val="20"/>
          <w:szCs w:val="20"/>
        </w:rPr>
        <w:t>coa lexislación vixente.</w:t>
      </w:r>
    </w:p>
    <w:p w14:paraId="4D319033" w14:textId="77777777" w:rsidR="00A47A79" w:rsidRPr="007C4381" w:rsidRDefault="00A47A79" w:rsidP="00A47A79">
      <w:pPr>
        <w:pStyle w:val="Prrafodelista"/>
        <w:rPr>
          <w:rFonts w:ascii="Arial" w:hAnsi="Arial" w:cs="Arial"/>
          <w:sz w:val="20"/>
          <w:szCs w:val="20"/>
        </w:rPr>
      </w:pPr>
    </w:p>
    <w:p w14:paraId="4FD7F91C" w14:textId="2B3CFBCE" w:rsidR="00A17128" w:rsidRPr="007C4381" w:rsidRDefault="00A17128" w:rsidP="00251649">
      <w:pPr>
        <w:pStyle w:val="Prrafodelista"/>
        <w:numPr>
          <w:ilvl w:val="0"/>
          <w:numId w:val="18"/>
        </w:numPr>
        <w:jc w:val="both"/>
        <w:rPr>
          <w:rFonts w:ascii="Arial" w:hAnsi="Arial" w:cs="Arial"/>
          <w:sz w:val="20"/>
          <w:szCs w:val="20"/>
        </w:rPr>
      </w:pPr>
      <w:r w:rsidRPr="007C4381">
        <w:rPr>
          <w:rFonts w:ascii="Arial" w:hAnsi="Arial" w:cs="Arial"/>
          <w:sz w:val="20"/>
          <w:szCs w:val="20"/>
        </w:rPr>
        <w:lastRenderedPageBreak/>
        <w:t xml:space="preserve">Que cumpre </w:t>
      </w:r>
      <w:r w:rsidR="005F5A36" w:rsidRPr="007C4381">
        <w:rPr>
          <w:rFonts w:ascii="Arial" w:hAnsi="Arial" w:cs="Arial"/>
          <w:sz w:val="20"/>
          <w:szCs w:val="20"/>
        </w:rPr>
        <w:t>e</w:t>
      </w:r>
      <w:r w:rsidRPr="007C4381">
        <w:rPr>
          <w:rFonts w:ascii="Arial" w:hAnsi="Arial" w:cs="Arial"/>
          <w:sz w:val="20"/>
          <w:szCs w:val="20"/>
        </w:rPr>
        <w:t xml:space="preserve"> acepta </w:t>
      </w:r>
      <w:r w:rsidR="005F5A36" w:rsidRPr="007C4381">
        <w:rPr>
          <w:rFonts w:ascii="Arial" w:hAnsi="Arial" w:cs="Arial"/>
          <w:sz w:val="20"/>
          <w:szCs w:val="20"/>
        </w:rPr>
        <w:t>os demais requisitos e</w:t>
      </w:r>
      <w:r w:rsidRPr="007C4381">
        <w:rPr>
          <w:rFonts w:ascii="Arial" w:hAnsi="Arial" w:cs="Arial"/>
          <w:sz w:val="20"/>
          <w:szCs w:val="20"/>
        </w:rPr>
        <w:t xml:space="preserve"> obrigacións establecidas </w:t>
      </w:r>
      <w:r w:rsidR="005F5A36" w:rsidRPr="007C4381">
        <w:rPr>
          <w:rFonts w:ascii="Arial" w:hAnsi="Arial" w:cs="Arial"/>
          <w:sz w:val="20"/>
          <w:szCs w:val="20"/>
        </w:rPr>
        <w:t>nas Bases Reguladoras dás axudas</w:t>
      </w:r>
      <w:r w:rsidRPr="007C4381">
        <w:rPr>
          <w:rFonts w:ascii="Arial" w:hAnsi="Arial" w:cs="Arial"/>
          <w:sz w:val="20"/>
          <w:szCs w:val="20"/>
        </w:rPr>
        <w:t>.</w:t>
      </w:r>
    </w:p>
    <w:p w14:paraId="1802DD66" w14:textId="77777777" w:rsidR="00A47A79" w:rsidRPr="007C4381" w:rsidRDefault="00A47A79" w:rsidP="00A47A79">
      <w:pPr>
        <w:pStyle w:val="Prrafodelista"/>
        <w:rPr>
          <w:rFonts w:ascii="Arial" w:hAnsi="Arial" w:cs="Arial"/>
          <w:sz w:val="20"/>
          <w:szCs w:val="20"/>
        </w:rPr>
      </w:pPr>
    </w:p>
    <w:p w14:paraId="2147F660" w14:textId="77777777" w:rsidR="00A47A79" w:rsidRPr="007C4381" w:rsidRDefault="00A47A79" w:rsidP="00251649">
      <w:pPr>
        <w:pStyle w:val="Prrafodelista"/>
        <w:numPr>
          <w:ilvl w:val="0"/>
          <w:numId w:val="18"/>
        </w:numPr>
        <w:jc w:val="both"/>
        <w:rPr>
          <w:rFonts w:ascii="Arial" w:hAnsi="Arial" w:cs="Arial"/>
          <w:sz w:val="20"/>
          <w:szCs w:val="20"/>
        </w:rPr>
      </w:pPr>
      <w:r w:rsidRPr="007C4381">
        <w:rPr>
          <w:rFonts w:ascii="Arial" w:hAnsi="Arial" w:cs="Arial"/>
          <w:sz w:val="20"/>
          <w:szCs w:val="20"/>
        </w:rPr>
        <w:t xml:space="preserve">Que non foi beneficiario/a de as axudas PEL REACTIVA: fondo de financiamento para a reactivación económica e social da provincia da Coruña do Concello de Ordes, publicadas no BOP da Coruña nº 186, de data 4 de novembro de 2020, </w:t>
      </w:r>
    </w:p>
    <w:p w14:paraId="60C3940B" w14:textId="77777777" w:rsidR="00A47A79" w:rsidRPr="007C4381" w:rsidRDefault="00A47A79" w:rsidP="00A47A79">
      <w:pPr>
        <w:pStyle w:val="Prrafodelista"/>
        <w:rPr>
          <w:rFonts w:ascii="Arial" w:hAnsi="Arial" w:cs="Arial"/>
          <w:sz w:val="20"/>
          <w:szCs w:val="20"/>
        </w:rPr>
      </w:pPr>
    </w:p>
    <w:p w14:paraId="6F6BDCCF" w14:textId="789F8257" w:rsidR="00A47A79" w:rsidRPr="007C4381" w:rsidRDefault="00A47A79" w:rsidP="00251649">
      <w:pPr>
        <w:pStyle w:val="Prrafodelista"/>
        <w:numPr>
          <w:ilvl w:val="0"/>
          <w:numId w:val="18"/>
        </w:numPr>
        <w:jc w:val="both"/>
        <w:rPr>
          <w:rFonts w:ascii="Arial" w:hAnsi="Arial" w:cs="Arial"/>
          <w:sz w:val="20"/>
          <w:szCs w:val="20"/>
        </w:rPr>
      </w:pPr>
      <w:r w:rsidRPr="007C4381">
        <w:rPr>
          <w:rFonts w:ascii="Arial" w:hAnsi="Arial" w:cs="Arial"/>
          <w:sz w:val="20"/>
          <w:szCs w:val="20"/>
        </w:rPr>
        <w:t>Que non foi beneficiario/a de as axudas incluídas dentro do obxecto de financiamento das axudas do PEL-REACTIVA: programa específico de apoio á hostalería e axencias de viaxe, do Plan de emprego local publicadas no BOP da Coruña nº 72, de data 20 de abril de 2021.</w:t>
      </w:r>
    </w:p>
    <w:p w14:paraId="71129ADA" w14:textId="77777777" w:rsidR="00A17128" w:rsidRPr="007C4381" w:rsidRDefault="00A17128" w:rsidP="00A17128">
      <w:pPr>
        <w:rPr>
          <w:rFonts w:ascii="Arial" w:hAnsi="Arial" w:cs="Arial"/>
          <w:b/>
          <w:bCs/>
          <w:sz w:val="20"/>
          <w:szCs w:val="20"/>
        </w:rPr>
      </w:pPr>
      <w:r w:rsidRPr="007C4381">
        <w:rPr>
          <w:rFonts w:ascii="Arial" w:hAnsi="Arial" w:cs="Arial"/>
          <w:b/>
          <w:bCs/>
          <w:sz w:val="20"/>
          <w:szCs w:val="20"/>
        </w:rPr>
        <w:t>2.2.- COMPROMISOS (MARCAR Ou QUE PROCEDA):</w:t>
      </w:r>
    </w:p>
    <w:p w14:paraId="5F50CCCA" w14:textId="558BBC48" w:rsidR="00DF1769" w:rsidRPr="007C4381" w:rsidRDefault="00A17128" w:rsidP="005F15F9">
      <w:pPr>
        <w:pStyle w:val="Prrafodelista"/>
        <w:numPr>
          <w:ilvl w:val="0"/>
          <w:numId w:val="19"/>
        </w:numPr>
        <w:jc w:val="both"/>
        <w:rPr>
          <w:rFonts w:ascii="Arial" w:hAnsi="Arial" w:cs="Arial"/>
          <w:sz w:val="20"/>
          <w:szCs w:val="20"/>
        </w:rPr>
      </w:pPr>
      <w:r w:rsidRPr="007C4381">
        <w:rPr>
          <w:rFonts w:ascii="Arial" w:hAnsi="Arial" w:cs="Arial"/>
          <w:sz w:val="20"/>
          <w:szCs w:val="20"/>
        </w:rPr>
        <w:t xml:space="preserve">Permanecer en alta </w:t>
      </w:r>
      <w:r w:rsidR="005F5A36" w:rsidRPr="007C4381">
        <w:rPr>
          <w:rFonts w:ascii="Arial" w:hAnsi="Arial" w:cs="Arial"/>
          <w:sz w:val="20"/>
          <w:szCs w:val="20"/>
        </w:rPr>
        <w:t xml:space="preserve">en   </w:t>
      </w:r>
      <w:r w:rsidRPr="007C4381">
        <w:rPr>
          <w:rFonts w:ascii="Arial" w:hAnsi="Arial" w:cs="Arial"/>
          <w:sz w:val="20"/>
          <w:szCs w:val="20"/>
        </w:rPr>
        <w:t xml:space="preserve">o Réxime Especial da Seguridade Social de Traballadores por Conta Propia/Autónomos polo menos 3 meses desde </w:t>
      </w:r>
      <w:r w:rsidR="005F5A36" w:rsidRPr="007C4381">
        <w:rPr>
          <w:rFonts w:ascii="Arial" w:hAnsi="Arial" w:cs="Arial"/>
          <w:sz w:val="20"/>
          <w:szCs w:val="20"/>
        </w:rPr>
        <w:t xml:space="preserve">a finalización do </w:t>
      </w:r>
      <w:r w:rsidRPr="007C4381">
        <w:rPr>
          <w:rFonts w:ascii="Arial" w:hAnsi="Arial" w:cs="Arial"/>
          <w:sz w:val="20"/>
          <w:szCs w:val="20"/>
        </w:rPr>
        <w:t xml:space="preserve">período subvencionable, </w:t>
      </w:r>
      <w:r w:rsidR="005F5A36" w:rsidRPr="007C4381">
        <w:rPr>
          <w:rFonts w:ascii="Arial" w:hAnsi="Arial" w:cs="Arial"/>
          <w:sz w:val="20"/>
          <w:szCs w:val="20"/>
        </w:rPr>
        <w:t>é dicir,</w:t>
      </w:r>
      <w:r w:rsidRPr="007C4381">
        <w:rPr>
          <w:rFonts w:ascii="Arial" w:hAnsi="Arial" w:cs="Arial"/>
          <w:sz w:val="20"/>
          <w:szCs w:val="20"/>
        </w:rPr>
        <w:t xml:space="preserve">  </w:t>
      </w:r>
      <w:r w:rsidR="005F5A36" w:rsidRPr="007C4381">
        <w:rPr>
          <w:rFonts w:ascii="Arial" w:hAnsi="Arial" w:cs="Arial"/>
          <w:sz w:val="20"/>
          <w:szCs w:val="20"/>
        </w:rPr>
        <w:t xml:space="preserve">ata </w:t>
      </w:r>
      <w:r w:rsidRPr="007C4381">
        <w:rPr>
          <w:rFonts w:ascii="Arial" w:hAnsi="Arial" w:cs="Arial"/>
          <w:sz w:val="20"/>
          <w:szCs w:val="20"/>
        </w:rPr>
        <w:t xml:space="preserve"> o 31/03/2021.</w:t>
      </w:r>
    </w:p>
    <w:p w14:paraId="24FC40D2" w14:textId="77777777" w:rsidR="00DF1769" w:rsidRPr="007C4381" w:rsidRDefault="00DF1769" w:rsidP="00DF1769">
      <w:pPr>
        <w:pStyle w:val="Prrafodelista"/>
        <w:jc w:val="both"/>
        <w:rPr>
          <w:rFonts w:ascii="Arial" w:hAnsi="Arial" w:cs="Arial"/>
          <w:sz w:val="20"/>
          <w:szCs w:val="20"/>
        </w:rPr>
      </w:pPr>
    </w:p>
    <w:p w14:paraId="02E4A8BB" w14:textId="3D3174A3" w:rsidR="00DF1769" w:rsidRPr="007C4381" w:rsidRDefault="00A17128" w:rsidP="006E7494">
      <w:pPr>
        <w:pStyle w:val="Prrafodelista"/>
        <w:numPr>
          <w:ilvl w:val="0"/>
          <w:numId w:val="19"/>
        </w:numPr>
        <w:jc w:val="both"/>
        <w:rPr>
          <w:rFonts w:ascii="Arial" w:hAnsi="Arial" w:cs="Arial"/>
          <w:sz w:val="20"/>
          <w:szCs w:val="20"/>
        </w:rPr>
      </w:pPr>
      <w:r w:rsidRPr="007C4381">
        <w:rPr>
          <w:rFonts w:ascii="Arial" w:hAnsi="Arial" w:cs="Arial"/>
          <w:sz w:val="20"/>
          <w:szCs w:val="20"/>
        </w:rPr>
        <w:t xml:space="preserve">Permanecer en alta </w:t>
      </w:r>
      <w:r w:rsidR="00DF1769" w:rsidRPr="007C4381">
        <w:rPr>
          <w:rFonts w:ascii="Arial" w:hAnsi="Arial" w:cs="Arial"/>
          <w:sz w:val="20"/>
          <w:szCs w:val="20"/>
        </w:rPr>
        <w:t xml:space="preserve">na Seguridade Social ou en Mutualidades profesionais polo menos </w:t>
      </w:r>
      <w:r w:rsidRPr="007C4381">
        <w:rPr>
          <w:rFonts w:ascii="Arial" w:hAnsi="Arial" w:cs="Arial"/>
          <w:sz w:val="20"/>
          <w:szCs w:val="20"/>
        </w:rPr>
        <w:t xml:space="preserve">3 meses desde </w:t>
      </w:r>
      <w:r w:rsidR="005F5A36" w:rsidRPr="007C4381">
        <w:rPr>
          <w:rFonts w:ascii="Arial" w:hAnsi="Arial" w:cs="Arial"/>
          <w:sz w:val="20"/>
          <w:szCs w:val="20"/>
        </w:rPr>
        <w:t>a finalización do</w:t>
      </w:r>
      <w:r w:rsidRPr="007C4381">
        <w:rPr>
          <w:rFonts w:ascii="Arial" w:hAnsi="Arial" w:cs="Arial"/>
          <w:sz w:val="20"/>
          <w:szCs w:val="20"/>
        </w:rPr>
        <w:t xml:space="preserve"> período subvencionable, </w:t>
      </w:r>
      <w:r w:rsidR="005F5A36" w:rsidRPr="007C4381">
        <w:rPr>
          <w:rFonts w:ascii="Arial" w:hAnsi="Arial" w:cs="Arial"/>
          <w:sz w:val="20"/>
          <w:szCs w:val="20"/>
        </w:rPr>
        <w:t>é dicir,</w:t>
      </w:r>
      <w:r w:rsidRPr="007C4381">
        <w:rPr>
          <w:rFonts w:ascii="Arial" w:hAnsi="Arial" w:cs="Arial"/>
          <w:sz w:val="20"/>
          <w:szCs w:val="20"/>
        </w:rPr>
        <w:t xml:space="preserve">  </w:t>
      </w:r>
      <w:r w:rsidR="005F5A36" w:rsidRPr="007C4381">
        <w:rPr>
          <w:rFonts w:ascii="Arial" w:hAnsi="Arial" w:cs="Arial"/>
          <w:sz w:val="20"/>
          <w:szCs w:val="20"/>
        </w:rPr>
        <w:t xml:space="preserve">ata </w:t>
      </w:r>
      <w:r w:rsidRPr="007C4381">
        <w:rPr>
          <w:rFonts w:ascii="Arial" w:hAnsi="Arial" w:cs="Arial"/>
          <w:sz w:val="20"/>
          <w:szCs w:val="20"/>
        </w:rPr>
        <w:t xml:space="preserve"> o 31/03/2021.</w:t>
      </w:r>
    </w:p>
    <w:p w14:paraId="1929C4DC" w14:textId="77777777" w:rsidR="00DF1769" w:rsidRPr="007C4381" w:rsidRDefault="00DF1769" w:rsidP="00DF1769">
      <w:pPr>
        <w:pStyle w:val="Prrafodelista"/>
        <w:rPr>
          <w:rFonts w:ascii="Arial" w:hAnsi="Arial" w:cs="Arial"/>
          <w:sz w:val="20"/>
          <w:szCs w:val="20"/>
        </w:rPr>
      </w:pPr>
    </w:p>
    <w:p w14:paraId="54EDABDF" w14:textId="5177DDFC" w:rsidR="00DF1769" w:rsidRPr="007C4381" w:rsidRDefault="005F5A36" w:rsidP="00362675">
      <w:pPr>
        <w:pStyle w:val="Prrafodelista"/>
        <w:numPr>
          <w:ilvl w:val="0"/>
          <w:numId w:val="19"/>
        </w:numPr>
        <w:jc w:val="both"/>
        <w:rPr>
          <w:rFonts w:ascii="Arial" w:hAnsi="Arial" w:cs="Arial"/>
          <w:sz w:val="20"/>
          <w:szCs w:val="20"/>
        </w:rPr>
      </w:pPr>
      <w:r w:rsidRPr="007C4381">
        <w:rPr>
          <w:rFonts w:ascii="Arial" w:hAnsi="Arial" w:cs="Arial"/>
          <w:sz w:val="20"/>
          <w:szCs w:val="20"/>
        </w:rPr>
        <w:t xml:space="preserve">No </w:t>
      </w:r>
      <w:r w:rsidR="00A17128" w:rsidRPr="007C4381">
        <w:rPr>
          <w:rFonts w:ascii="Arial" w:hAnsi="Arial" w:cs="Arial"/>
          <w:sz w:val="20"/>
          <w:szCs w:val="20"/>
        </w:rPr>
        <w:t xml:space="preserve">caso das </w:t>
      </w:r>
      <w:proofErr w:type="spellStart"/>
      <w:r w:rsidR="00A17128" w:rsidRPr="007C4381">
        <w:rPr>
          <w:rFonts w:ascii="Arial" w:hAnsi="Arial" w:cs="Arial"/>
          <w:sz w:val="20"/>
          <w:szCs w:val="20"/>
        </w:rPr>
        <w:t>microempresas</w:t>
      </w:r>
      <w:proofErr w:type="spellEnd"/>
      <w:r w:rsidR="00A17128" w:rsidRPr="007C4381">
        <w:rPr>
          <w:rFonts w:ascii="Arial" w:hAnsi="Arial" w:cs="Arial"/>
          <w:sz w:val="20"/>
          <w:szCs w:val="20"/>
        </w:rPr>
        <w:t xml:space="preserve">, manter </w:t>
      </w:r>
      <w:r w:rsidRPr="007C4381">
        <w:rPr>
          <w:rFonts w:ascii="Arial" w:hAnsi="Arial" w:cs="Arial"/>
          <w:sz w:val="20"/>
          <w:szCs w:val="20"/>
        </w:rPr>
        <w:t>a</w:t>
      </w:r>
      <w:r w:rsidR="00A17128" w:rsidRPr="007C4381">
        <w:rPr>
          <w:rFonts w:ascii="Arial" w:hAnsi="Arial" w:cs="Arial"/>
          <w:sz w:val="20"/>
          <w:szCs w:val="20"/>
        </w:rPr>
        <w:t xml:space="preserve"> mesma forma </w:t>
      </w:r>
      <w:r w:rsidRPr="007C4381">
        <w:rPr>
          <w:rFonts w:ascii="Arial" w:hAnsi="Arial" w:cs="Arial"/>
          <w:sz w:val="20"/>
          <w:szCs w:val="20"/>
        </w:rPr>
        <w:t xml:space="preserve">xurídica polo menos </w:t>
      </w:r>
      <w:r w:rsidR="00A17128" w:rsidRPr="007C4381">
        <w:rPr>
          <w:rFonts w:ascii="Arial" w:hAnsi="Arial" w:cs="Arial"/>
          <w:sz w:val="20"/>
          <w:szCs w:val="20"/>
        </w:rPr>
        <w:t xml:space="preserve">3 meses desde </w:t>
      </w:r>
      <w:r w:rsidRPr="007C4381">
        <w:rPr>
          <w:rFonts w:ascii="Arial" w:hAnsi="Arial" w:cs="Arial"/>
          <w:sz w:val="20"/>
          <w:szCs w:val="20"/>
        </w:rPr>
        <w:t>a finalización do</w:t>
      </w:r>
      <w:r w:rsidR="00A17128" w:rsidRPr="007C4381">
        <w:rPr>
          <w:rFonts w:ascii="Arial" w:hAnsi="Arial" w:cs="Arial"/>
          <w:sz w:val="20"/>
          <w:szCs w:val="20"/>
        </w:rPr>
        <w:t xml:space="preserve"> período subvencionable, </w:t>
      </w:r>
      <w:r w:rsidRPr="007C4381">
        <w:rPr>
          <w:rFonts w:ascii="Arial" w:hAnsi="Arial" w:cs="Arial"/>
          <w:sz w:val="20"/>
          <w:szCs w:val="20"/>
        </w:rPr>
        <w:t>é dicir,</w:t>
      </w:r>
      <w:r w:rsidR="00A17128" w:rsidRPr="007C4381">
        <w:rPr>
          <w:rFonts w:ascii="Arial" w:hAnsi="Arial" w:cs="Arial"/>
          <w:sz w:val="20"/>
          <w:szCs w:val="20"/>
        </w:rPr>
        <w:t xml:space="preserve">  </w:t>
      </w:r>
      <w:r w:rsidRPr="007C4381">
        <w:rPr>
          <w:rFonts w:ascii="Arial" w:hAnsi="Arial" w:cs="Arial"/>
          <w:sz w:val="20"/>
          <w:szCs w:val="20"/>
        </w:rPr>
        <w:t xml:space="preserve">ata  </w:t>
      </w:r>
      <w:r w:rsidR="00A17128" w:rsidRPr="007C4381">
        <w:rPr>
          <w:rFonts w:ascii="Arial" w:hAnsi="Arial" w:cs="Arial"/>
          <w:sz w:val="20"/>
          <w:szCs w:val="20"/>
        </w:rPr>
        <w:t>o 31/03/2021.</w:t>
      </w:r>
    </w:p>
    <w:p w14:paraId="3CE7705D" w14:textId="77777777" w:rsidR="00DF1769" w:rsidRPr="007C4381" w:rsidRDefault="00DF1769" w:rsidP="00DF1769">
      <w:pPr>
        <w:pStyle w:val="Prrafodelista"/>
        <w:rPr>
          <w:rFonts w:ascii="Arial" w:hAnsi="Arial" w:cs="Arial"/>
          <w:sz w:val="20"/>
          <w:szCs w:val="20"/>
        </w:rPr>
      </w:pPr>
    </w:p>
    <w:p w14:paraId="085E3939" w14:textId="584DAD38" w:rsidR="00A17128" w:rsidRPr="007C4381" w:rsidRDefault="00A17128" w:rsidP="00362675">
      <w:pPr>
        <w:pStyle w:val="Prrafodelista"/>
        <w:numPr>
          <w:ilvl w:val="0"/>
          <w:numId w:val="19"/>
        </w:numPr>
        <w:jc w:val="both"/>
        <w:rPr>
          <w:rFonts w:ascii="Arial" w:hAnsi="Arial" w:cs="Arial"/>
          <w:sz w:val="20"/>
          <w:szCs w:val="20"/>
        </w:rPr>
      </w:pPr>
      <w:r w:rsidRPr="007C4381">
        <w:rPr>
          <w:rFonts w:ascii="Arial" w:hAnsi="Arial" w:cs="Arial"/>
          <w:sz w:val="20"/>
          <w:szCs w:val="20"/>
        </w:rPr>
        <w:t xml:space="preserve">Conservar </w:t>
      </w:r>
      <w:r w:rsidR="003D022D" w:rsidRPr="007C4381">
        <w:rPr>
          <w:rFonts w:ascii="Arial" w:hAnsi="Arial" w:cs="Arial"/>
          <w:sz w:val="20"/>
          <w:szCs w:val="20"/>
        </w:rPr>
        <w:t xml:space="preserve">os documentos xustificativos da aplicación da subvención recibida, incluídos </w:t>
      </w:r>
      <w:r w:rsidR="00761201" w:rsidRPr="007C4381">
        <w:rPr>
          <w:rFonts w:ascii="Arial" w:hAnsi="Arial" w:cs="Arial"/>
          <w:sz w:val="20"/>
          <w:szCs w:val="20"/>
        </w:rPr>
        <w:t>os documentos electrónicos, que poidan ser ob</w:t>
      </w:r>
      <w:r w:rsidR="007C4381">
        <w:rPr>
          <w:rFonts w:ascii="Arial" w:hAnsi="Arial" w:cs="Arial"/>
          <w:sz w:val="20"/>
          <w:szCs w:val="20"/>
        </w:rPr>
        <w:t>x</w:t>
      </w:r>
      <w:r w:rsidR="00761201" w:rsidRPr="007C4381">
        <w:rPr>
          <w:rFonts w:ascii="Arial" w:hAnsi="Arial" w:cs="Arial"/>
          <w:sz w:val="20"/>
          <w:szCs w:val="20"/>
        </w:rPr>
        <w:t>ecto das actuacións de comprobación e</w:t>
      </w:r>
      <w:r w:rsidRPr="007C4381">
        <w:rPr>
          <w:rFonts w:ascii="Arial" w:hAnsi="Arial" w:cs="Arial"/>
          <w:sz w:val="20"/>
          <w:szCs w:val="20"/>
        </w:rPr>
        <w:t xml:space="preserve"> control durante </w:t>
      </w:r>
      <w:r w:rsidR="00761201" w:rsidRPr="007C4381">
        <w:rPr>
          <w:rFonts w:ascii="Arial" w:hAnsi="Arial" w:cs="Arial"/>
          <w:sz w:val="20"/>
          <w:szCs w:val="20"/>
        </w:rPr>
        <w:t>o</w:t>
      </w:r>
      <w:r w:rsidRPr="007C4381">
        <w:rPr>
          <w:rFonts w:ascii="Arial" w:hAnsi="Arial" w:cs="Arial"/>
          <w:sz w:val="20"/>
          <w:szCs w:val="20"/>
        </w:rPr>
        <w:t xml:space="preserve"> período</w:t>
      </w:r>
      <w:r w:rsidR="00761201" w:rsidRPr="007C4381">
        <w:rPr>
          <w:rFonts w:ascii="Arial" w:hAnsi="Arial" w:cs="Arial"/>
          <w:sz w:val="20"/>
          <w:szCs w:val="20"/>
        </w:rPr>
        <w:t xml:space="preserve"> </w:t>
      </w:r>
      <w:r w:rsidRPr="007C4381">
        <w:rPr>
          <w:rFonts w:ascii="Arial" w:hAnsi="Arial" w:cs="Arial"/>
          <w:sz w:val="20"/>
          <w:szCs w:val="20"/>
        </w:rPr>
        <w:t>establecido, en cada caso, pola lexislación vixente sobre a materia</w:t>
      </w:r>
    </w:p>
    <w:p w14:paraId="413DF1DA" w14:textId="5A31A9E1" w:rsidR="00A17128" w:rsidRPr="007C4381" w:rsidRDefault="00A05133" w:rsidP="00DF1769">
      <w:pPr>
        <w:jc w:val="both"/>
        <w:rPr>
          <w:rFonts w:ascii="Arial" w:hAnsi="Arial" w:cs="Arial"/>
          <w:sz w:val="20"/>
          <w:szCs w:val="20"/>
        </w:rPr>
      </w:pPr>
      <w:r w:rsidRPr="007C4381">
        <w:rPr>
          <w:rFonts w:ascii="Arial" w:hAnsi="Arial" w:cs="Arial"/>
          <w:sz w:val="20"/>
          <w:szCs w:val="20"/>
        </w:rPr>
        <w:t>3</w:t>
      </w:r>
      <w:r w:rsidR="00A17128" w:rsidRPr="007C4381">
        <w:rPr>
          <w:rFonts w:ascii="Arial" w:hAnsi="Arial" w:cs="Arial"/>
          <w:sz w:val="20"/>
          <w:szCs w:val="20"/>
        </w:rPr>
        <w:t xml:space="preserve">.- Presentar </w:t>
      </w:r>
      <w:r w:rsidR="00761201" w:rsidRPr="007C4381">
        <w:rPr>
          <w:rFonts w:ascii="Arial" w:hAnsi="Arial" w:cs="Arial"/>
          <w:sz w:val="20"/>
          <w:szCs w:val="20"/>
        </w:rPr>
        <w:t>a conta xustificativa da subvención recibida coa relación de facturas pagas correspondentes aos gastos subvencionables (Base 7ª) de conformidade co</w:t>
      </w:r>
      <w:r w:rsidR="00A17128" w:rsidRPr="007C4381">
        <w:rPr>
          <w:rFonts w:ascii="Arial" w:hAnsi="Arial" w:cs="Arial"/>
          <w:sz w:val="20"/>
          <w:szCs w:val="20"/>
        </w:rPr>
        <w:t xml:space="preserve"> establecido </w:t>
      </w:r>
      <w:r w:rsidR="00761201" w:rsidRPr="007C4381">
        <w:rPr>
          <w:rFonts w:ascii="Arial" w:hAnsi="Arial" w:cs="Arial"/>
          <w:sz w:val="20"/>
          <w:szCs w:val="20"/>
        </w:rPr>
        <w:t xml:space="preserve">na base 13ª, xunto cos xustificantes de gasto ou facturas electrónicas </w:t>
      </w:r>
      <w:proofErr w:type="spellStart"/>
      <w:r w:rsidR="00761201" w:rsidRPr="007C4381">
        <w:rPr>
          <w:rFonts w:ascii="Arial" w:hAnsi="Arial" w:cs="Arial"/>
          <w:sz w:val="20"/>
          <w:szCs w:val="20"/>
        </w:rPr>
        <w:t>escaneadas</w:t>
      </w:r>
      <w:proofErr w:type="spellEnd"/>
      <w:r w:rsidR="00761201" w:rsidRPr="007C4381">
        <w:rPr>
          <w:rFonts w:ascii="Arial" w:hAnsi="Arial" w:cs="Arial"/>
          <w:sz w:val="20"/>
          <w:szCs w:val="20"/>
        </w:rPr>
        <w:t xml:space="preserve"> efectivamente pagas durante o </w:t>
      </w:r>
      <w:r w:rsidR="00A17128" w:rsidRPr="007C4381">
        <w:rPr>
          <w:rFonts w:ascii="Arial" w:hAnsi="Arial" w:cs="Arial"/>
          <w:sz w:val="20"/>
          <w:szCs w:val="20"/>
        </w:rPr>
        <w:t>período subvencionable, ou</w:t>
      </w:r>
      <w:r w:rsidR="00761201" w:rsidRPr="007C4381">
        <w:rPr>
          <w:rFonts w:ascii="Arial" w:hAnsi="Arial" w:cs="Arial"/>
          <w:sz w:val="20"/>
          <w:szCs w:val="20"/>
        </w:rPr>
        <w:t xml:space="preserve"> </w:t>
      </w:r>
      <w:r w:rsidR="00A17128" w:rsidRPr="007C4381">
        <w:rPr>
          <w:rFonts w:ascii="Arial" w:hAnsi="Arial" w:cs="Arial"/>
          <w:sz w:val="20"/>
          <w:szCs w:val="20"/>
        </w:rPr>
        <w:t>documentos contables de valor probatorio equivalente.</w:t>
      </w:r>
    </w:p>
    <w:p w14:paraId="7DF64B2F" w14:textId="766B6A36" w:rsidR="00A17128" w:rsidRPr="007C4381" w:rsidRDefault="00761201" w:rsidP="00DF1769">
      <w:pPr>
        <w:jc w:val="both"/>
        <w:rPr>
          <w:rFonts w:ascii="Arial" w:hAnsi="Arial" w:cs="Arial"/>
          <w:sz w:val="20"/>
          <w:szCs w:val="20"/>
        </w:rPr>
      </w:pPr>
      <w:r w:rsidRPr="007C4381">
        <w:rPr>
          <w:rFonts w:ascii="Arial" w:hAnsi="Arial" w:cs="Arial"/>
          <w:sz w:val="20"/>
          <w:szCs w:val="20"/>
        </w:rPr>
        <w:t xml:space="preserve">No </w:t>
      </w:r>
      <w:r w:rsidR="00A17128" w:rsidRPr="007C4381">
        <w:rPr>
          <w:rFonts w:ascii="Arial" w:hAnsi="Arial" w:cs="Arial"/>
          <w:sz w:val="20"/>
          <w:szCs w:val="20"/>
        </w:rPr>
        <w:t>caso de facturas que non teñan</w:t>
      </w:r>
      <w:r w:rsidRPr="007C4381">
        <w:rPr>
          <w:rFonts w:ascii="Arial" w:hAnsi="Arial" w:cs="Arial"/>
          <w:sz w:val="20"/>
          <w:szCs w:val="20"/>
        </w:rPr>
        <w:t xml:space="preserve"> os conceptos de gasto debidamente especificados, entrégase  </w:t>
      </w:r>
      <w:r w:rsidR="00A17128" w:rsidRPr="007C4381">
        <w:rPr>
          <w:rFonts w:ascii="Arial" w:hAnsi="Arial" w:cs="Arial"/>
          <w:sz w:val="20"/>
          <w:szCs w:val="20"/>
        </w:rPr>
        <w:t>un documento aclaratorio do seu contido</w:t>
      </w:r>
    </w:p>
    <w:p w14:paraId="5DA57F9B" w14:textId="3A65B269" w:rsidR="00A17128" w:rsidRPr="007C4381" w:rsidRDefault="00A17128" w:rsidP="00A17128">
      <w:pPr>
        <w:rPr>
          <w:rFonts w:ascii="Arial" w:hAnsi="Arial" w:cs="Arial"/>
          <w:sz w:val="20"/>
          <w:szCs w:val="20"/>
        </w:rPr>
      </w:pPr>
      <w:r w:rsidRPr="007C4381">
        <w:rPr>
          <w:rFonts w:ascii="Arial" w:hAnsi="Arial" w:cs="Arial"/>
          <w:sz w:val="20"/>
          <w:szCs w:val="20"/>
        </w:rPr>
        <w:t xml:space="preserve">En ,                                          a          </w:t>
      </w:r>
      <w:r w:rsidR="00A05133" w:rsidRPr="007C4381">
        <w:rPr>
          <w:rFonts w:ascii="Arial" w:hAnsi="Arial" w:cs="Arial"/>
          <w:sz w:val="20"/>
          <w:szCs w:val="20"/>
        </w:rPr>
        <w:t xml:space="preserve">                                  </w:t>
      </w:r>
      <w:r w:rsidRPr="007C4381">
        <w:rPr>
          <w:rFonts w:ascii="Arial" w:hAnsi="Arial" w:cs="Arial"/>
          <w:sz w:val="20"/>
          <w:szCs w:val="20"/>
        </w:rPr>
        <w:t>de</w:t>
      </w:r>
      <w:r w:rsidR="007C4381">
        <w:rPr>
          <w:rFonts w:ascii="Arial" w:hAnsi="Arial" w:cs="Arial"/>
          <w:sz w:val="20"/>
          <w:szCs w:val="20"/>
        </w:rPr>
        <w:t xml:space="preserve">       </w:t>
      </w:r>
      <w:r w:rsidRPr="007C4381">
        <w:rPr>
          <w:rFonts w:ascii="Arial" w:hAnsi="Arial" w:cs="Arial"/>
          <w:sz w:val="20"/>
          <w:szCs w:val="20"/>
        </w:rPr>
        <w:t xml:space="preserve"> </w:t>
      </w:r>
      <w:proofErr w:type="spellStart"/>
      <w:r w:rsidRPr="007C4381">
        <w:rPr>
          <w:rFonts w:ascii="Arial" w:hAnsi="Arial" w:cs="Arial"/>
          <w:sz w:val="20"/>
          <w:szCs w:val="20"/>
        </w:rPr>
        <w:t>de</w:t>
      </w:r>
      <w:proofErr w:type="spellEnd"/>
      <w:r w:rsidRPr="007C4381">
        <w:rPr>
          <w:rFonts w:ascii="Arial" w:hAnsi="Arial" w:cs="Arial"/>
          <w:sz w:val="20"/>
          <w:szCs w:val="20"/>
        </w:rPr>
        <w:t xml:space="preserve"> 2021</w:t>
      </w:r>
    </w:p>
    <w:p w14:paraId="74C7E1B5" w14:textId="77777777" w:rsidR="00A17128" w:rsidRPr="007C4381" w:rsidRDefault="00A17128" w:rsidP="00A17128">
      <w:pPr>
        <w:rPr>
          <w:rFonts w:ascii="Arial" w:hAnsi="Arial" w:cs="Arial"/>
        </w:rPr>
      </w:pPr>
    </w:p>
    <w:p w14:paraId="69C54B8A" w14:textId="4737EDD0" w:rsidR="0037586C" w:rsidRPr="007C4381" w:rsidRDefault="00A17128" w:rsidP="00965A42">
      <w:pPr>
        <w:rPr>
          <w:rFonts w:ascii="Arial" w:hAnsi="Arial" w:cs="Arial"/>
        </w:rPr>
      </w:pPr>
      <w:r w:rsidRPr="007C4381">
        <w:rPr>
          <w:rFonts w:ascii="Arial" w:hAnsi="Arial" w:cs="Arial"/>
          <w:b/>
          <w:bCs/>
        </w:rPr>
        <w:t>Sr. ALCALDE-PRESIDENTE DO CONCELLO DE ORDES</w:t>
      </w:r>
    </w:p>
    <w:p w14:paraId="0ABC4EBC" w14:textId="77777777" w:rsidR="00BB0C26" w:rsidRPr="007C4381" w:rsidRDefault="00BB0C26" w:rsidP="00965A42">
      <w:pPr>
        <w:rPr>
          <w:rFonts w:ascii="Arial" w:hAnsi="Arial" w:cs="Arial"/>
          <w:b/>
          <w:bCs/>
          <w:sz w:val="18"/>
          <w:szCs w:val="18"/>
        </w:rPr>
        <w:sectPr w:rsidR="00BB0C26" w:rsidRPr="007C4381" w:rsidSect="00BB0C26">
          <w:headerReference w:type="default" r:id="rId9"/>
          <w:footerReference w:type="default" r:id="rId10"/>
          <w:pgSz w:w="11906" w:h="16838"/>
          <w:pgMar w:top="249" w:right="1701" w:bottom="1418" w:left="1701" w:header="709" w:footer="709" w:gutter="0"/>
          <w:cols w:space="708"/>
          <w:docGrid w:linePitch="360"/>
        </w:sectPr>
      </w:pPr>
    </w:p>
    <w:p w14:paraId="7CBBA70F" w14:textId="703D2D63" w:rsidR="0037586C" w:rsidRPr="007C4381" w:rsidRDefault="0037586C" w:rsidP="00440138">
      <w:pPr>
        <w:rPr>
          <w:rFonts w:ascii="Arial" w:hAnsi="Arial" w:cs="Arial"/>
          <w:b/>
          <w:bCs/>
          <w:sz w:val="18"/>
          <w:szCs w:val="18"/>
        </w:rPr>
      </w:pPr>
      <w:r w:rsidRPr="007C4381">
        <w:rPr>
          <w:rFonts w:ascii="Arial" w:hAnsi="Arial" w:cs="Arial"/>
          <w:b/>
          <w:bCs/>
          <w:sz w:val="18"/>
          <w:szCs w:val="18"/>
        </w:rPr>
        <w:lastRenderedPageBreak/>
        <w:t>ANEXO X</w:t>
      </w:r>
    </w:p>
    <w:p w14:paraId="4604D299" w14:textId="302939E5" w:rsidR="0037586C" w:rsidRPr="007C4381" w:rsidRDefault="0037586C" w:rsidP="0037586C">
      <w:pPr>
        <w:pStyle w:val="Standarduser"/>
        <w:jc w:val="center"/>
        <w:rPr>
          <w:rFonts w:ascii="Arial" w:hAnsi="Arial" w:cs="Arial"/>
          <w:b/>
          <w:bCs/>
          <w:sz w:val="18"/>
          <w:szCs w:val="18"/>
        </w:rPr>
      </w:pPr>
      <w:r w:rsidRPr="007C4381">
        <w:rPr>
          <w:rFonts w:ascii="Arial" w:hAnsi="Arial" w:cs="Arial"/>
          <w:b/>
          <w:bCs/>
          <w:sz w:val="18"/>
          <w:szCs w:val="18"/>
        </w:rPr>
        <w:t xml:space="preserve">RELACIÓN CLASIFICADA DE GASTOS SUBVENCIONABLES - </w:t>
      </w:r>
      <w:r w:rsidR="00D23D12" w:rsidRPr="007C4381">
        <w:rPr>
          <w:rFonts w:ascii="Arial" w:hAnsi="Arial" w:cs="Arial"/>
          <w:b/>
          <w:bCs/>
          <w:sz w:val="18"/>
          <w:szCs w:val="18"/>
        </w:rPr>
        <w:t>XUSTIFICACIÓN DA XUDA</w:t>
      </w:r>
    </w:p>
    <w:p w14:paraId="42102401" w14:textId="6E9C35E5" w:rsidR="0037586C" w:rsidRPr="007C4381" w:rsidRDefault="0037586C" w:rsidP="0037586C">
      <w:pPr>
        <w:pStyle w:val="Standarduser"/>
        <w:jc w:val="center"/>
        <w:rPr>
          <w:rFonts w:ascii="Arial" w:hAnsi="Arial" w:cs="Arial"/>
          <w:sz w:val="18"/>
          <w:szCs w:val="18"/>
        </w:rPr>
      </w:pPr>
      <w:r w:rsidRPr="007C4381">
        <w:rPr>
          <w:rFonts w:ascii="Arial" w:hAnsi="Arial" w:cs="Arial"/>
          <w:sz w:val="18"/>
          <w:szCs w:val="18"/>
        </w:rPr>
        <w:t>(Bases 7ª e 13ª reguladoras da convocatoria)</w:t>
      </w:r>
    </w:p>
    <w:p w14:paraId="00420DD6" w14:textId="77777777" w:rsidR="0037586C" w:rsidRPr="007C4381" w:rsidRDefault="0037586C" w:rsidP="0037586C">
      <w:pPr>
        <w:pStyle w:val="Standarduser"/>
        <w:jc w:val="center"/>
        <w:rPr>
          <w:rFonts w:ascii="Arial" w:hAnsi="Arial" w:cs="Arial"/>
          <w:b/>
          <w:bCs/>
          <w:sz w:val="18"/>
          <w:szCs w:val="18"/>
        </w:rPr>
      </w:pPr>
    </w:p>
    <w:p w14:paraId="3DF8A1CB" w14:textId="77777777" w:rsidR="005F30C4" w:rsidRPr="007C4381" w:rsidRDefault="005F30C4" w:rsidP="005F30C4">
      <w:pPr>
        <w:pStyle w:val="Standard"/>
        <w:jc w:val="center"/>
        <w:rPr>
          <w:rFonts w:ascii="Arial" w:hAnsi="Arial" w:cs="Arial"/>
          <w:b/>
          <w:sz w:val="18"/>
          <w:szCs w:val="18"/>
          <w:lang w:val="gl-ES"/>
        </w:rPr>
      </w:pPr>
      <w:bookmarkStart w:id="5" w:name="_Hlk77926237"/>
      <w:r w:rsidRPr="007C4381">
        <w:rPr>
          <w:rFonts w:ascii="Arial" w:hAnsi="Arial" w:cs="Arial"/>
          <w:b/>
          <w:sz w:val="18"/>
          <w:szCs w:val="18"/>
          <w:lang w:val="gl-ES"/>
        </w:rPr>
        <w:t xml:space="preserve">AXUDAS CORRESPONDENTES Ao PLAN COMPLEMENTARIO DO CONCELLO DE ORDES ADHERIDO Ao </w:t>
      </w:r>
    </w:p>
    <w:p w14:paraId="4C0BA4FF" w14:textId="143E881E" w:rsidR="0037586C" w:rsidRPr="007C4381" w:rsidRDefault="005F30C4" w:rsidP="005F30C4">
      <w:pPr>
        <w:pStyle w:val="Standard"/>
        <w:jc w:val="center"/>
        <w:rPr>
          <w:rFonts w:ascii="Arial" w:hAnsi="Arial" w:cs="Arial"/>
          <w:b/>
          <w:sz w:val="18"/>
          <w:szCs w:val="18"/>
          <w:lang w:val="gl-ES"/>
        </w:rPr>
      </w:pPr>
      <w:r w:rsidRPr="007C4381">
        <w:rPr>
          <w:rFonts w:ascii="Arial" w:hAnsi="Arial" w:cs="Arial"/>
          <w:b/>
          <w:sz w:val="18"/>
          <w:szCs w:val="18"/>
          <w:lang w:val="gl-ES"/>
        </w:rPr>
        <w:t>FONDO DE FINANCIAMENTO PARA A REACTIVACIÓN ECONÓMICA E SOCIAL</w:t>
      </w:r>
    </w:p>
    <w:bookmarkEnd w:id="5"/>
    <w:p w14:paraId="4F97F929" w14:textId="77777777" w:rsidR="005F30C4" w:rsidRPr="007C4381" w:rsidRDefault="005F30C4" w:rsidP="0037586C">
      <w:pPr>
        <w:pStyle w:val="Standard"/>
        <w:rPr>
          <w:rFonts w:ascii="Arial" w:hAnsi="Arial" w:cs="Arial"/>
          <w:b/>
          <w:bCs/>
          <w:sz w:val="18"/>
          <w:szCs w:val="18"/>
          <w:lang w:val="gl-ES"/>
        </w:rPr>
      </w:pPr>
    </w:p>
    <w:p w14:paraId="75C5ADC0" w14:textId="053AB4F5" w:rsidR="0037586C" w:rsidRPr="007C4381" w:rsidRDefault="0037586C" w:rsidP="0037586C">
      <w:pPr>
        <w:pStyle w:val="Standard"/>
        <w:rPr>
          <w:rFonts w:ascii="Arial" w:hAnsi="Arial" w:cs="Arial"/>
          <w:b/>
          <w:bCs/>
          <w:sz w:val="18"/>
          <w:szCs w:val="18"/>
          <w:lang w:val="gl-ES"/>
        </w:rPr>
      </w:pPr>
      <w:r w:rsidRPr="007C4381">
        <w:rPr>
          <w:rFonts w:ascii="Arial" w:hAnsi="Arial" w:cs="Arial"/>
          <w:b/>
          <w:bCs/>
          <w:sz w:val="18"/>
          <w:szCs w:val="18"/>
          <w:lang w:val="gl-ES"/>
        </w:rPr>
        <w:t>DATOS DO/</w:t>
      </w:r>
      <w:r w:rsidR="00D23D12" w:rsidRPr="007C4381">
        <w:rPr>
          <w:rFonts w:ascii="Arial" w:hAnsi="Arial" w:cs="Arial"/>
          <w:b/>
          <w:bCs/>
          <w:sz w:val="18"/>
          <w:szCs w:val="18"/>
          <w:lang w:val="gl-ES"/>
        </w:rPr>
        <w:t xml:space="preserve">A BENEFICIARIO/A DE As </w:t>
      </w:r>
      <w:r w:rsidR="005F5A36" w:rsidRPr="007C4381">
        <w:rPr>
          <w:rFonts w:ascii="Arial" w:hAnsi="Arial" w:cs="Arial"/>
          <w:b/>
          <w:bCs/>
          <w:sz w:val="18"/>
          <w:szCs w:val="18"/>
          <w:lang w:val="gl-ES"/>
        </w:rPr>
        <w:t>AXUDAS</w:t>
      </w:r>
    </w:p>
    <w:p w14:paraId="3BA79F7A" w14:textId="77777777" w:rsidR="0037586C" w:rsidRPr="007C4381" w:rsidRDefault="0037586C" w:rsidP="0037586C">
      <w:pPr>
        <w:pStyle w:val="Standard"/>
        <w:rPr>
          <w:rFonts w:ascii="Arial" w:hAnsi="Arial" w:cs="Arial"/>
          <w:sz w:val="18"/>
          <w:szCs w:val="18"/>
          <w:lang w:val="gl-ES"/>
        </w:rPr>
      </w:pPr>
    </w:p>
    <w:p w14:paraId="289DE78F" w14:textId="6A7A34BE" w:rsidR="0037586C" w:rsidRPr="007C4381" w:rsidRDefault="0037586C" w:rsidP="0037586C">
      <w:pPr>
        <w:pStyle w:val="Standard"/>
        <w:numPr>
          <w:ilvl w:val="0"/>
          <w:numId w:val="16"/>
        </w:numPr>
        <w:autoSpaceDN w:val="0"/>
        <w:jc w:val="both"/>
        <w:textAlignment w:val="baseline"/>
        <w:rPr>
          <w:rFonts w:ascii="Arial" w:hAnsi="Arial" w:cs="Arial"/>
          <w:sz w:val="18"/>
          <w:szCs w:val="18"/>
          <w:lang w:val="gl-ES"/>
        </w:rPr>
      </w:pPr>
      <w:r w:rsidRPr="007C4381">
        <w:rPr>
          <w:rFonts w:ascii="Arial" w:hAnsi="Arial" w:cs="Arial"/>
          <w:sz w:val="18"/>
          <w:szCs w:val="18"/>
          <w:lang w:val="gl-ES"/>
        </w:rPr>
        <w:t xml:space="preserve">APELIDOS </w:t>
      </w:r>
      <w:r w:rsidR="00D23D12" w:rsidRPr="007C4381">
        <w:rPr>
          <w:rFonts w:ascii="Arial" w:hAnsi="Arial" w:cs="Arial"/>
          <w:sz w:val="18"/>
          <w:szCs w:val="18"/>
          <w:lang w:val="gl-ES"/>
        </w:rPr>
        <w:t xml:space="preserve">e </w:t>
      </w:r>
      <w:r w:rsidRPr="007C4381">
        <w:rPr>
          <w:rFonts w:ascii="Arial" w:hAnsi="Arial" w:cs="Arial"/>
          <w:sz w:val="18"/>
          <w:szCs w:val="18"/>
          <w:lang w:val="gl-ES"/>
        </w:rPr>
        <w:t>NOME / RAZÓN SOCIAL:</w:t>
      </w:r>
    </w:p>
    <w:p w14:paraId="4CC9236D" w14:textId="77777777" w:rsidR="0037586C" w:rsidRPr="007C4381" w:rsidRDefault="0037586C" w:rsidP="0037586C">
      <w:pPr>
        <w:pStyle w:val="Standard"/>
        <w:numPr>
          <w:ilvl w:val="0"/>
          <w:numId w:val="16"/>
        </w:numPr>
        <w:autoSpaceDN w:val="0"/>
        <w:jc w:val="both"/>
        <w:textAlignment w:val="baseline"/>
        <w:rPr>
          <w:rFonts w:ascii="Arial" w:hAnsi="Arial" w:cs="Arial"/>
          <w:sz w:val="18"/>
          <w:szCs w:val="18"/>
          <w:lang w:val="gl-ES"/>
        </w:rPr>
      </w:pPr>
      <w:r w:rsidRPr="007C4381">
        <w:rPr>
          <w:rFonts w:ascii="Arial" w:hAnsi="Arial" w:cs="Arial"/>
          <w:sz w:val="18"/>
          <w:szCs w:val="18"/>
          <w:lang w:val="gl-ES"/>
        </w:rPr>
        <w:t>DNI/NIF/CIF:</w:t>
      </w:r>
    </w:p>
    <w:p w14:paraId="5B60FB91" w14:textId="77777777" w:rsidR="0037586C" w:rsidRPr="007C4381" w:rsidRDefault="0037586C" w:rsidP="0037586C">
      <w:pPr>
        <w:pStyle w:val="Standarduser"/>
        <w:jc w:val="both"/>
        <w:rPr>
          <w:rFonts w:ascii="Arial" w:hAnsi="Arial" w:cs="Arial"/>
          <w:sz w:val="18"/>
          <w:szCs w:val="18"/>
        </w:rPr>
      </w:pPr>
      <w:r w:rsidRPr="007C4381">
        <w:rPr>
          <w:rFonts w:ascii="Arial" w:hAnsi="Arial" w:cs="Arial"/>
          <w:sz w:val="18"/>
          <w:szCs w:val="18"/>
        </w:rPr>
        <w:tab/>
      </w:r>
    </w:p>
    <w:p w14:paraId="329FC3E4" w14:textId="77777777" w:rsidR="0037586C" w:rsidRPr="007C4381" w:rsidRDefault="0037586C" w:rsidP="0037586C">
      <w:pPr>
        <w:pStyle w:val="Standarduser"/>
        <w:jc w:val="both"/>
        <w:rPr>
          <w:rFonts w:ascii="Arial" w:hAnsi="Arial" w:cs="Arial"/>
          <w:b/>
          <w:bCs/>
          <w:sz w:val="18"/>
          <w:szCs w:val="18"/>
        </w:rPr>
      </w:pPr>
      <w:r w:rsidRPr="007C4381">
        <w:rPr>
          <w:rFonts w:ascii="Arial" w:hAnsi="Arial" w:cs="Arial"/>
          <w:b/>
          <w:bCs/>
          <w:sz w:val="18"/>
          <w:szCs w:val="18"/>
        </w:rPr>
        <w:t>DECLARA:</w:t>
      </w:r>
    </w:p>
    <w:p w14:paraId="362ACFFB" w14:textId="77777777" w:rsidR="0037586C" w:rsidRPr="007C4381" w:rsidRDefault="0037586C" w:rsidP="0037586C">
      <w:pPr>
        <w:pStyle w:val="Standarduser"/>
        <w:jc w:val="both"/>
        <w:rPr>
          <w:rFonts w:ascii="Arial" w:hAnsi="Arial" w:cs="Arial"/>
          <w:sz w:val="18"/>
          <w:szCs w:val="18"/>
        </w:rPr>
      </w:pPr>
    </w:p>
    <w:p w14:paraId="237994F8" w14:textId="5D5B64E8" w:rsidR="0037586C" w:rsidRPr="007C4381" w:rsidRDefault="0037586C" w:rsidP="0037586C">
      <w:pPr>
        <w:pStyle w:val="Standarduser"/>
        <w:numPr>
          <w:ilvl w:val="0"/>
          <w:numId w:val="17"/>
        </w:numPr>
        <w:jc w:val="both"/>
        <w:rPr>
          <w:rFonts w:ascii="Arial" w:hAnsi="Arial" w:cs="Arial"/>
          <w:sz w:val="18"/>
          <w:szCs w:val="18"/>
        </w:rPr>
      </w:pPr>
      <w:r w:rsidRPr="007C4381">
        <w:rPr>
          <w:rFonts w:ascii="Arial" w:hAnsi="Arial" w:cs="Arial"/>
          <w:sz w:val="18"/>
          <w:szCs w:val="18"/>
        </w:rPr>
        <w:t xml:space="preserve">Que </w:t>
      </w:r>
      <w:r w:rsidR="00D23D12" w:rsidRPr="007C4381">
        <w:rPr>
          <w:rFonts w:ascii="Arial" w:hAnsi="Arial" w:cs="Arial"/>
          <w:sz w:val="18"/>
          <w:szCs w:val="18"/>
        </w:rPr>
        <w:t>os gastos totais soportados por esta persoa física/xurídica imputables ás actuacións subvencionadas son os que se relacionan</w:t>
      </w:r>
      <w:r w:rsidRPr="007C4381">
        <w:rPr>
          <w:rFonts w:ascii="Arial" w:hAnsi="Arial" w:cs="Arial"/>
          <w:sz w:val="18"/>
          <w:szCs w:val="18"/>
        </w:rPr>
        <w:t xml:space="preserve"> a continuación.</w:t>
      </w:r>
    </w:p>
    <w:p w14:paraId="0A54BE32" w14:textId="4C567541" w:rsidR="0037586C" w:rsidRPr="007C4381" w:rsidRDefault="0037586C" w:rsidP="0037586C">
      <w:pPr>
        <w:pStyle w:val="Standarduser"/>
        <w:numPr>
          <w:ilvl w:val="0"/>
          <w:numId w:val="17"/>
        </w:numPr>
        <w:jc w:val="both"/>
        <w:rPr>
          <w:rFonts w:ascii="Arial" w:hAnsi="Arial" w:cs="Arial"/>
          <w:sz w:val="18"/>
          <w:szCs w:val="18"/>
        </w:rPr>
      </w:pPr>
      <w:r w:rsidRPr="007C4381">
        <w:rPr>
          <w:rFonts w:ascii="Arial" w:hAnsi="Arial" w:cs="Arial"/>
          <w:sz w:val="18"/>
          <w:szCs w:val="18"/>
        </w:rPr>
        <w:t xml:space="preserve">Que </w:t>
      </w:r>
      <w:r w:rsidR="00D23D12" w:rsidRPr="007C4381">
        <w:rPr>
          <w:rFonts w:ascii="Arial" w:hAnsi="Arial" w:cs="Arial"/>
          <w:sz w:val="18"/>
          <w:szCs w:val="18"/>
        </w:rPr>
        <w:t xml:space="preserve">os xustificantes de gastos da subvención referenciada non foron presentados como xustificantes noutras </w:t>
      </w:r>
      <w:r w:rsidRPr="007C4381">
        <w:rPr>
          <w:rFonts w:ascii="Arial" w:hAnsi="Arial" w:cs="Arial"/>
          <w:sz w:val="18"/>
          <w:szCs w:val="18"/>
        </w:rPr>
        <w:t>convocatorias de axudas .</w:t>
      </w:r>
    </w:p>
    <w:p w14:paraId="70113E4E" w14:textId="75FB78DC" w:rsidR="0037586C" w:rsidRPr="007C4381" w:rsidRDefault="0037586C" w:rsidP="0037586C">
      <w:pPr>
        <w:pStyle w:val="Standarduser"/>
        <w:numPr>
          <w:ilvl w:val="0"/>
          <w:numId w:val="17"/>
        </w:numPr>
        <w:jc w:val="both"/>
        <w:rPr>
          <w:rFonts w:ascii="Arial" w:hAnsi="Arial" w:cs="Arial"/>
          <w:sz w:val="18"/>
          <w:szCs w:val="18"/>
        </w:rPr>
      </w:pPr>
      <w:r w:rsidRPr="007C4381">
        <w:rPr>
          <w:rFonts w:ascii="Arial" w:hAnsi="Arial" w:cs="Arial"/>
          <w:sz w:val="18"/>
          <w:szCs w:val="18"/>
        </w:rPr>
        <w:t xml:space="preserve">Que adxunto copia </w:t>
      </w:r>
      <w:proofErr w:type="spellStart"/>
      <w:r w:rsidRPr="007C4381">
        <w:rPr>
          <w:rFonts w:ascii="Arial" w:hAnsi="Arial" w:cs="Arial"/>
          <w:sz w:val="18"/>
          <w:szCs w:val="18"/>
        </w:rPr>
        <w:t>ey</w:t>
      </w:r>
      <w:proofErr w:type="spellEnd"/>
      <w:r w:rsidRPr="007C4381">
        <w:rPr>
          <w:rFonts w:ascii="Arial" w:hAnsi="Arial" w:cs="Arial"/>
          <w:sz w:val="18"/>
          <w:szCs w:val="18"/>
        </w:rPr>
        <w:t xml:space="preserve"> </w:t>
      </w:r>
      <w:r w:rsidR="00D23D12" w:rsidRPr="007C4381">
        <w:rPr>
          <w:rFonts w:ascii="Arial" w:hAnsi="Arial" w:cs="Arial"/>
          <w:sz w:val="18"/>
          <w:szCs w:val="18"/>
        </w:rPr>
        <w:t>xustificantes bancarios de pago.</w:t>
      </w:r>
    </w:p>
    <w:p w14:paraId="609034BD" w14:textId="77777777" w:rsidR="0037586C" w:rsidRPr="007C4381" w:rsidRDefault="0037586C" w:rsidP="0037586C">
      <w:pPr>
        <w:pStyle w:val="Standarduser"/>
        <w:jc w:val="both"/>
        <w:rPr>
          <w:rFonts w:ascii="Arial" w:hAnsi="Arial" w:cs="Arial"/>
          <w:sz w:val="18"/>
          <w:szCs w:val="18"/>
        </w:rPr>
      </w:pPr>
    </w:p>
    <w:tbl>
      <w:tblPr>
        <w:tblW w:w="15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70"/>
        <w:gridCol w:w="3401"/>
        <w:gridCol w:w="1324"/>
        <w:gridCol w:w="1228"/>
        <w:gridCol w:w="1949"/>
        <w:gridCol w:w="3086"/>
        <w:gridCol w:w="1417"/>
        <w:gridCol w:w="1385"/>
        <w:gridCol w:w="8"/>
      </w:tblGrid>
      <w:tr w:rsidR="0037586C" w:rsidRPr="007C4381" w14:paraId="525EBAEC" w14:textId="77777777" w:rsidTr="00357A70">
        <w:trPr>
          <w:trHeight w:val="279"/>
        </w:trPr>
        <w:tc>
          <w:tcPr>
            <w:tcW w:w="1270" w:type="dxa"/>
            <w:vMerge w:val="restart"/>
            <w:tcMar>
              <w:top w:w="0" w:type="dxa"/>
              <w:left w:w="108" w:type="dxa"/>
              <w:bottom w:w="0" w:type="dxa"/>
              <w:right w:w="108" w:type="dxa"/>
            </w:tcMar>
            <w:vAlign w:val="center"/>
          </w:tcPr>
          <w:p w14:paraId="174420FC" w14:textId="70FE9939"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 xml:space="preserve">CONTA </w:t>
            </w:r>
          </w:p>
          <w:p w14:paraId="2BB233B9" w14:textId="77777777"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 xml:space="preserve">DE GASTO </w:t>
            </w:r>
          </w:p>
          <w:p w14:paraId="6E770151" w14:textId="77777777"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(BASE 7ª)</w:t>
            </w:r>
          </w:p>
        </w:tc>
        <w:tc>
          <w:tcPr>
            <w:tcW w:w="4725" w:type="dxa"/>
            <w:gridSpan w:val="2"/>
            <w:tcMar>
              <w:top w:w="0" w:type="dxa"/>
              <w:left w:w="108" w:type="dxa"/>
              <w:bottom w:w="0" w:type="dxa"/>
              <w:right w:w="108" w:type="dxa"/>
            </w:tcMar>
            <w:vAlign w:val="center"/>
          </w:tcPr>
          <w:p w14:paraId="667A7AB5" w14:textId="4C657429"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ACREDOR</w:t>
            </w:r>
          </w:p>
        </w:tc>
        <w:tc>
          <w:tcPr>
            <w:tcW w:w="9073" w:type="dxa"/>
            <w:gridSpan w:val="6"/>
            <w:tcMar>
              <w:top w:w="0" w:type="dxa"/>
              <w:left w:w="108" w:type="dxa"/>
              <w:bottom w:w="0" w:type="dxa"/>
              <w:right w:w="108" w:type="dxa"/>
            </w:tcMar>
            <w:vAlign w:val="center"/>
          </w:tcPr>
          <w:p w14:paraId="03C25C62" w14:textId="331C494F"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 xml:space="preserve">DOCUMENTO </w:t>
            </w:r>
            <w:r w:rsidR="00D23D12" w:rsidRPr="007C4381">
              <w:rPr>
                <w:rFonts w:ascii="Arial" w:hAnsi="Arial" w:cs="Arial"/>
                <w:b/>
                <w:bCs/>
                <w:sz w:val="18"/>
                <w:szCs w:val="18"/>
                <w:lang w:val="gl-ES"/>
              </w:rPr>
              <w:t>XUSTIFICATIVO</w:t>
            </w:r>
          </w:p>
        </w:tc>
      </w:tr>
      <w:tr w:rsidR="0037586C" w:rsidRPr="007C4381" w14:paraId="2C46556E" w14:textId="77777777" w:rsidTr="00357A70">
        <w:trPr>
          <w:gridAfter w:val="1"/>
          <w:wAfter w:w="8" w:type="dxa"/>
          <w:trHeight w:val="502"/>
        </w:trPr>
        <w:tc>
          <w:tcPr>
            <w:tcW w:w="1270" w:type="dxa"/>
            <w:vMerge/>
            <w:tcMar>
              <w:top w:w="0" w:type="dxa"/>
              <w:left w:w="108" w:type="dxa"/>
              <w:bottom w:w="0" w:type="dxa"/>
              <w:right w:w="108" w:type="dxa"/>
            </w:tcMar>
            <w:vAlign w:val="center"/>
          </w:tcPr>
          <w:p w14:paraId="1735C6BB" w14:textId="77777777" w:rsidR="0037586C" w:rsidRPr="007C4381" w:rsidRDefault="0037586C" w:rsidP="00357A70">
            <w:pPr>
              <w:jc w:val="center"/>
              <w:rPr>
                <w:rFonts w:ascii="Arial" w:hAnsi="Arial" w:cs="Arial"/>
                <w:b/>
                <w:bCs/>
                <w:sz w:val="18"/>
                <w:szCs w:val="18"/>
              </w:rPr>
            </w:pPr>
          </w:p>
        </w:tc>
        <w:tc>
          <w:tcPr>
            <w:tcW w:w="3401" w:type="dxa"/>
            <w:tcMar>
              <w:top w:w="0" w:type="dxa"/>
              <w:left w:w="108" w:type="dxa"/>
              <w:bottom w:w="0" w:type="dxa"/>
              <w:right w:w="108" w:type="dxa"/>
            </w:tcMar>
            <w:vAlign w:val="center"/>
          </w:tcPr>
          <w:p w14:paraId="0515A2FE" w14:textId="18117846"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NOME</w:t>
            </w:r>
          </w:p>
        </w:tc>
        <w:tc>
          <w:tcPr>
            <w:tcW w:w="1324" w:type="dxa"/>
            <w:tcMar>
              <w:top w:w="0" w:type="dxa"/>
              <w:left w:w="108" w:type="dxa"/>
              <w:bottom w:w="0" w:type="dxa"/>
              <w:right w:w="108" w:type="dxa"/>
            </w:tcMar>
            <w:vAlign w:val="center"/>
          </w:tcPr>
          <w:p w14:paraId="2A1AA073" w14:textId="77777777"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NIF/CIF</w:t>
            </w:r>
          </w:p>
        </w:tc>
        <w:tc>
          <w:tcPr>
            <w:tcW w:w="1228" w:type="dxa"/>
            <w:tcMar>
              <w:top w:w="0" w:type="dxa"/>
              <w:left w:w="108" w:type="dxa"/>
              <w:bottom w:w="0" w:type="dxa"/>
              <w:right w:w="108" w:type="dxa"/>
            </w:tcMar>
            <w:vAlign w:val="center"/>
          </w:tcPr>
          <w:p w14:paraId="5A8A1BC4" w14:textId="54765D0E" w:rsidR="0037586C" w:rsidRPr="007C4381" w:rsidRDefault="00D23D12"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DATA</w:t>
            </w:r>
          </w:p>
        </w:tc>
        <w:tc>
          <w:tcPr>
            <w:tcW w:w="1949" w:type="dxa"/>
            <w:tcMar>
              <w:top w:w="0" w:type="dxa"/>
              <w:left w:w="108" w:type="dxa"/>
              <w:bottom w:w="0" w:type="dxa"/>
              <w:right w:w="108" w:type="dxa"/>
            </w:tcMar>
            <w:vAlign w:val="center"/>
          </w:tcPr>
          <w:p w14:paraId="7F580CAF" w14:textId="77777777"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Nº DOCUMENTO</w:t>
            </w:r>
          </w:p>
        </w:tc>
        <w:tc>
          <w:tcPr>
            <w:tcW w:w="3086" w:type="dxa"/>
            <w:vAlign w:val="center"/>
          </w:tcPr>
          <w:p w14:paraId="6FEB97A6" w14:textId="77777777"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CONCEPTO</w:t>
            </w:r>
          </w:p>
        </w:tc>
        <w:tc>
          <w:tcPr>
            <w:tcW w:w="1417" w:type="dxa"/>
            <w:tcMar>
              <w:top w:w="0" w:type="dxa"/>
              <w:left w:w="108" w:type="dxa"/>
              <w:bottom w:w="0" w:type="dxa"/>
              <w:right w:w="108" w:type="dxa"/>
            </w:tcMar>
            <w:vAlign w:val="center"/>
          </w:tcPr>
          <w:p w14:paraId="3C25A1BB" w14:textId="710A4F98" w:rsidR="0037586C" w:rsidRPr="007C4381" w:rsidRDefault="00D23D12"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 xml:space="preserve">DATA DE PAGO. </w:t>
            </w:r>
          </w:p>
        </w:tc>
        <w:tc>
          <w:tcPr>
            <w:tcW w:w="1385" w:type="dxa"/>
            <w:tcMar>
              <w:top w:w="0" w:type="dxa"/>
              <w:left w:w="108" w:type="dxa"/>
              <w:bottom w:w="0" w:type="dxa"/>
              <w:right w:w="108" w:type="dxa"/>
            </w:tcMar>
            <w:vAlign w:val="center"/>
          </w:tcPr>
          <w:p w14:paraId="0ABA6877" w14:textId="77777777"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IMPORTE</w:t>
            </w:r>
          </w:p>
        </w:tc>
      </w:tr>
      <w:tr w:rsidR="0037586C" w:rsidRPr="007C4381" w14:paraId="393F35BF" w14:textId="77777777" w:rsidTr="00357A70">
        <w:trPr>
          <w:gridAfter w:val="1"/>
          <w:wAfter w:w="8" w:type="dxa"/>
          <w:trHeight w:val="397"/>
        </w:trPr>
        <w:tc>
          <w:tcPr>
            <w:tcW w:w="1270" w:type="dxa"/>
            <w:tcMar>
              <w:top w:w="0" w:type="dxa"/>
              <w:left w:w="108" w:type="dxa"/>
              <w:bottom w:w="0" w:type="dxa"/>
              <w:right w:w="108" w:type="dxa"/>
            </w:tcMar>
            <w:vAlign w:val="center"/>
          </w:tcPr>
          <w:p w14:paraId="21481948"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65FE9B19"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7390F3E8"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1AEA05B7"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1EEA0FD4"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146E0365"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5B850930"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19BE6BED"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01836086" w14:textId="77777777" w:rsidTr="00357A70">
        <w:trPr>
          <w:gridAfter w:val="1"/>
          <w:wAfter w:w="8" w:type="dxa"/>
          <w:trHeight w:val="397"/>
        </w:trPr>
        <w:tc>
          <w:tcPr>
            <w:tcW w:w="1270" w:type="dxa"/>
            <w:tcMar>
              <w:top w:w="0" w:type="dxa"/>
              <w:left w:w="108" w:type="dxa"/>
              <w:bottom w:w="0" w:type="dxa"/>
              <w:right w:w="108" w:type="dxa"/>
            </w:tcMar>
            <w:vAlign w:val="center"/>
          </w:tcPr>
          <w:p w14:paraId="48FDA146"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4520DFCF"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1936D8D3"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6828DB36"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026E882E"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656AECDA"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520D647A"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66D481C5"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39A13400" w14:textId="77777777" w:rsidTr="00357A70">
        <w:trPr>
          <w:gridAfter w:val="1"/>
          <w:wAfter w:w="8" w:type="dxa"/>
          <w:trHeight w:val="397"/>
        </w:trPr>
        <w:tc>
          <w:tcPr>
            <w:tcW w:w="1270" w:type="dxa"/>
            <w:tcMar>
              <w:top w:w="0" w:type="dxa"/>
              <w:left w:w="108" w:type="dxa"/>
              <w:bottom w:w="0" w:type="dxa"/>
              <w:right w:w="108" w:type="dxa"/>
            </w:tcMar>
            <w:vAlign w:val="center"/>
          </w:tcPr>
          <w:p w14:paraId="281AB51F"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23A321D5"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4455B6DE"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2755339C"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0AA9B873"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2C15BFE9"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597026F5"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3E9372A0"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129C5342" w14:textId="77777777" w:rsidTr="00357A70">
        <w:trPr>
          <w:gridAfter w:val="1"/>
          <w:wAfter w:w="8" w:type="dxa"/>
          <w:trHeight w:val="397"/>
        </w:trPr>
        <w:tc>
          <w:tcPr>
            <w:tcW w:w="1270" w:type="dxa"/>
            <w:tcMar>
              <w:top w:w="0" w:type="dxa"/>
              <w:left w:w="108" w:type="dxa"/>
              <w:bottom w:w="0" w:type="dxa"/>
              <w:right w:w="108" w:type="dxa"/>
            </w:tcMar>
            <w:vAlign w:val="center"/>
          </w:tcPr>
          <w:p w14:paraId="7854AF99"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63E18B59"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5EABBE74"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7DB66245"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58E4F41D"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6275F0E6"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61A784C4"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729D2B8A"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4D1B0CD2" w14:textId="77777777" w:rsidTr="00357A70">
        <w:trPr>
          <w:gridAfter w:val="1"/>
          <w:wAfter w:w="8" w:type="dxa"/>
          <w:trHeight w:val="397"/>
        </w:trPr>
        <w:tc>
          <w:tcPr>
            <w:tcW w:w="1270" w:type="dxa"/>
            <w:tcMar>
              <w:top w:w="0" w:type="dxa"/>
              <w:left w:w="108" w:type="dxa"/>
              <w:bottom w:w="0" w:type="dxa"/>
              <w:right w:w="108" w:type="dxa"/>
            </w:tcMar>
            <w:vAlign w:val="center"/>
          </w:tcPr>
          <w:p w14:paraId="1232C3DA"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40903080"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76A18214"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2D082277"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2C1F09F8"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3DCE47A9"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2D9FECB2"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6B483B62"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344DE2F6" w14:textId="77777777" w:rsidTr="00357A70">
        <w:trPr>
          <w:gridAfter w:val="1"/>
          <w:wAfter w:w="8" w:type="dxa"/>
          <w:trHeight w:val="397"/>
        </w:trPr>
        <w:tc>
          <w:tcPr>
            <w:tcW w:w="1270" w:type="dxa"/>
            <w:tcMar>
              <w:top w:w="0" w:type="dxa"/>
              <w:left w:w="108" w:type="dxa"/>
              <w:bottom w:w="0" w:type="dxa"/>
              <w:right w:w="108" w:type="dxa"/>
            </w:tcMar>
            <w:vAlign w:val="center"/>
          </w:tcPr>
          <w:p w14:paraId="21C7B5A0"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058F6CBB"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6A4AFED9"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5A1FBE85"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0EDCDF8B"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4A788833"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0D0DE8EB"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69AD316C"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713FEF9D" w14:textId="77777777" w:rsidTr="00357A70">
        <w:trPr>
          <w:gridAfter w:val="1"/>
          <w:wAfter w:w="8" w:type="dxa"/>
          <w:trHeight w:val="397"/>
        </w:trPr>
        <w:tc>
          <w:tcPr>
            <w:tcW w:w="1270" w:type="dxa"/>
            <w:tcMar>
              <w:top w:w="0" w:type="dxa"/>
              <w:left w:w="108" w:type="dxa"/>
              <w:bottom w:w="0" w:type="dxa"/>
              <w:right w:w="108" w:type="dxa"/>
            </w:tcMar>
            <w:vAlign w:val="center"/>
          </w:tcPr>
          <w:p w14:paraId="2B08D255"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0C79CDFD"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37E024D9"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2CF26CAE"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6B400C80"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132C7AAC"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2C6AC8D1"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17A6B379"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22E8436D" w14:textId="77777777" w:rsidTr="00357A70">
        <w:trPr>
          <w:gridAfter w:val="1"/>
          <w:wAfter w:w="8" w:type="dxa"/>
          <w:trHeight w:val="397"/>
        </w:trPr>
        <w:tc>
          <w:tcPr>
            <w:tcW w:w="1270" w:type="dxa"/>
            <w:tcMar>
              <w:top w:w="0" w:type="dxa"/>
              <w:left w:w="108" w:type="dxa"/>
              <w:bottom w:w="0" w:type="dxa"/>
              <w:right w:w="108" w:type="dxa"/>
            </w:tcMar>
            <w:vAlign w:val="center"/>
          </w:tcPr>
          <w:p w14:paraId="1196D2D8"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62236D40"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042326B7"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5390F4A0"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7B05762A"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1B931382"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74602B94"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2874C64D"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75386BF5" w14:textId="77777777" w:rsidTr="00357A70">
        <w:trPr>
          <w:gridAfter w:val="1"/>
          <w:wAfter w:w="8" w:type="dxa"/>
          <w:trHeight w:val="397"/>
        </w:trPr>
        <w:tc>
          <w:tcPr>
            <w:tcW w:w="1270" w:type="dxa"/>
            <w:tcMar>
              <w:top w:w="0" w:type="dxa"/>
              <w:left w:w="108" w:type="dxa"/>
              <w:bottom w:w="0" w:type="dxa"/>
              <w:right w:w="108" w:type="dxa"/>
            </w:tcMar>
            <w:vAlign w:val="center"/>
          </w:tcPr>
          <w:p w14:paraId="436F8311"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2803EE2E"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39D52DBB"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424842AA"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69324487"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487BE7E7"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547C623B"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42D15F0E"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691AB37F" w14:textId="77777777" w:rsidTr="00357A70">
        <w:trPr>
          <w:gridAfter w:val="1"/>
          <w:wAfter w:w="8" w:type="dxa"/>
          <w:trHeight w:val="397"/>
        </w:trPr>
        <w:tc>
          <w:tcPr>
            <w:tcW w:w="1270" w:type="dxa"/>
            <w:tcMar>
              <w:top w:w="0" w:type="dxa"/>
              <w:left w:w="108" w:type="dxa"/>
              <w:bottom w:w="0" w:type="dxa"/>
              <w:right w:w="108" w:type="dxa"/>
            </w:tcMar>
            <w:vAlign w:val="center"/>
          </w:tcPr>
          <w:p w14:paraId="109287F9"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60771992"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541CE622"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73B575FF"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137CBB10"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33211F5E"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18BD28BA"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2BD0174D"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2229A75C" w14:textId="77777777" w:rsidTr="00357A70">
        <w:trPr>
          <w:gridAfter w:val="1"/>
          <w:wAfter w:w="8" w:type="dxa"/>
          <w:trHeight w:val="397"/>
        </w:trPr>
        <w:tc>
          <w:tcPr>
            <w:tcW w:w="1270" w:type="dxa"/>
            <w:tcMar>
              <w:top w:w="0" w:type="dxa"/>
              <w:left w:w="108" w:type="dxa"/>
              <w:bottom w:w="0" w:type="dxa"/>
              <w:right w:w="108" w:type="dxa"/>
            </w:tcMar>
            <w:vAlign w:val="center"/>
          </w:tcPr>
          <w:p w14:paraId="4064F6C3"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7C5B78B1"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5C32270B"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0B10BDDF"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1C50C491"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6191BD20"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2F115549"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47019122"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7C6A174A" w14:textId="77777777" w:rsidTr="00357A70">
        <w:trPr>
          <w:gridAfter w:val="1"/>
          <w:wAfter w:w="8" w:type="dxa"/>
          <w:trHeight w:val="397"/>
        </w:trPr>
        <w:tc>
          <w:tcPr>
            <w:tcW w:w="1270" w:type="dxa"/>
            <w:tcMar>
              <w:top w:w="0" w:type="dxa"/>
              <w:left w:w="108" w:type="dxa"/>
              <w:bottom w:w="0" w:type="dxa"/>
              <w:right w:w="108" w:type="dxa"/>
            </w:tcMar>
            <w:vAlign w:val="center"/>
          </w:tcPr>
          <w:p w14:paraId="33063E61"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1193CD6F"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6E3CC5A8"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2C77AFEC"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06A4CE2C"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7B8634DD"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66A6FC0B"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2F201248"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1363DB10" w14:textId="77777777" w:rsidTr="00357A70">
        <w:trPr>
          <w:gridAfter w:val="1"/>
          <w:wAfter w:w="8" w:type="dxa"/>
          <w:trHeight w:val="397"/>
        </w:trPr>
        <w:tc>
          <w:tcPr>
            <w:tcW w:w="1270" w:type="dxa"/>
            <w:tcMar>
              <w:top w:w="0" w:type="dxa"/>
              <w:left w:w="108" w:type="dxa"/>
              <w:bottom w:w="0" w:type="dxa"/>
              <w:right w:w="108" w:type="dxa"/>
            </w:tcMar>
            <w:vAlign w:val="center"/>
          </w:tcPr>
          <w:p w14:paraId="0D0C687F"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3011984B"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2E0C4C04"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28CCF5F8"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5A04EDA1"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0A1D1EB8"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1A303B88"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47689D35"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6FD5ED10" w14:textId="77777777" w:rsidTr="00357A70">
        <w:trPr>
          <w:gridAfter w:val="1"/>
          <w:wAfter w:w="8" w:type="dxa"/>
          <w:trHeight w:val="397"/>
        </w:trPr>
        <w:tc>
          <w:tcPr>
            <w:tcW w:w="1270" w:type="dxa"/>
            <w:tcMar>
              <w:top w:w="0" w:type="dxa"/>
              <w:left w:w="108" w:type="dxa"/>
              <w:bottom w:w="0" w:type="dxa"/>
              <w:right w:w="108" w:type="dxa"/>
            </w:tcMar>
            <w:vAlign w:val="center"/>
          </w:tcPr>
          <w:p w14:paraId="78D7C25C"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0848438E"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57544313"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569E1B59"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0A8C114F"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3A80AD5C"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75877BF5"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69AB6887"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r w:rsidR="0037586C" w:rsidRPr="007C4381" w14:paraId="1347A2D4" w14:textId="77777777" w:rsidTr="00357A70">
        <w:trPr>
          <w:gridAfter w:val="1"/>
          <w:wAfter w:w="8" w:type="dxa"/>
          <w:trHeight w:val="397"/>
        </w:trPr>
        <w:tc>
          <w:tcPr>
            <w:tcW w:w="1270" w:type="dxa"/>
            <w:tcMar>
              <w:top w:w="0" w:type="dxa"/>
              <w:left w:w="108" w:type="dxa"/>
              <w:bottom w:w="0" w:type="dxa"/>
              <w:right w:w="108" w:type="dxa"/>
            </w:tcMar>
            <w:vAlign w:val="center"/>
          </w:tcPr>
          <w:p w14:paraId="5C6174D8" w14:textId="77777777" w:rsidR="0037586C" w:rsidRPr="007C4381" w:rsidRDefault="0037586C" w:rsidP="00357A70">
            <w:pPr>
              <w:pStyle w:val="Standard"/>
              <w:rPr>
                <w:rFonts w:ascii="Arial" w:hAnsi="Arial" w:cs="Arial"/>
                <w:sz w:val="18"/>
                <w:szCs w:val="18"/>
                <w:lang w:val="gl-ES"/>
              </w:rPr>
            </w:pPr>
          </w:p>
        </w:tc>
        <w:tc>
          <w:tcPr>
            <w:tcW w:w="3401" w:type="dxa"/>
            <w:tcMar>
              <w:top w:w="0" w:type="dxa"/>
              <w:left w:w="108" w:type="dxa"/>
              <w:bottom w:w="0" w:type="dxa"/>
              <w:right w:w="108" w:type="dxa"/>
            </w:tcMar>
            <w:vAlign w:val="center"/>
          </w:tcPr>
          <w:p w14:paraId="21CC64ED" w14:textId="77777777" w:rsidR="0037586C" w:rsidRPr="007C4381" w:rsidRDefault="0037586C" w:rsidP="00357A70">
            <w:pPr>
              <w:pStyle w:val="Standard"/>
              <w:rPr>
                <w:rFonts w:ascii="Arial" w:hAnsi="Arial" w:cs="Arial"/>
                <w:sz w:val="18"/>
                <w:szCs w:val="18"/>
                <w:lang w:val="gl-ES"/>
              </w:rPr>
            </w:pPr>
          </w:p>
        </w:tc>
        <w:tc>
          <w:tcPr>
            <w:tcW w:w="1324" w:type="dxa"/>
            <w:tcMar>
              <w:top w:w="0" w:type="dxa"/>
              <w:left w:w="108" w:type="dxa"/>
              <w:bottom w:w="0" w:type="dxa"/>
              <w:right w:w="108" w:type="dxa"/>
            </w:tcMar>
            <w:vAlign w:val="center"/>
          </w:tcPr>
          <w:p w14:paraId="3948A580" w14:textId="77777777" w:rsidR="0037586C" w:rsidRPr="007C4381" w:rsidRDefault="0037586C" w:rsidP="00357A70">
            <w:pPr>
              <w:pStyle w:val="Standard"/>
              <w:rPr>
                <w:rFonts w:ascii="Arial" w:hAnsi="Arial" w:cs="Arial"/>
                <w:sz w:val="18"/>
                <w:szCs w:val="18"/>
                <w:lang w:val="gl-ES"/>
              </w:rPr>
            </w:pPr>
          </w:p>
        </w:tc>
        <w:tc>
          <w:tcPr>
            <w:tcW w:w="1228" w:type="dxa"/>
            <w:tcMar>
              <w:top w:w="0" w:type="dxa"/>
              <w:left w:w="108" w:type="dxa"/>
              <w:bottom w:w="0" w:type="dxa"/>
              <w:right w:w="108" w:type="dxa"/>
            </w:tcMar>
            <w:vAlign w:val="center"/>
          </w:tcPr>
          <w:p w14:paraId="3301EB54" w14:textId="77777777" w:rsidR="0037586C" w:rsidRPr="007C4381" w:rsidRDefault="0037586C" w:rsidP="00357A70">
            <w:pPr>
              <w:pStyle w:val="Standard"/>
              <w:rPr>
                <w:rFonts w:ascii="Arial" w:hAnsi="Arial" w:cs="Arial"/>
                <w:sz w:val="18"/>
                <w:szCs w:val="18"/>
                <w:lang w:val="gl-ES"/>
              </w:rPr>
            </w:pPr>
          </w:p>
        </w:tc>
        <w:tc>
          <w:tcPr>
            <w:tcW w:w="1949" w:type="dxa"/>
            <w:tcMar>
              <w:top w:w="0" w:type="dxa"/>
              <w:left w:w="108" w:type="dxa"/>
              <w:bottom w:w="0" w:type="dxa"/>
              <w:right w:w="108" w:type="dxa"/>
            </w:tcMar>
            <w:vAlign w:val="center"/>
          </w:tcPr>
          <w:p w14:paraId="6BADC875" w14:textId="77777777" w:rsidR="0037586C" w:rsidRPr="007C4381" w:rsidRDefault="0037586C" w:rsidP="00357A70">
            <w:pPr>
              <w:pStyle w:val="Standard"/>
              <w:rPr>
                <w:rFonts w:ascii="Arial" w:hAnsi="Arial" w:cs="Arial"/>
                <w:sz w:val="18"/>
                <w:szCs w:val="18"/>
                <w:lang w:val="gl-ES"/>
              </w:rPr>
            </w:pPr>
          </w:p>
        </w:tc>
        <w:tc>
          <w:tcPr>
            <w:tcW w:w="3086" w:type="dxa"/>
            <w:vAlign w:val="center"/>
          </w:tcPr>
          <w:p w14:paraId="04F033A2" w14:textId="77777777" w:rsidR="0037586C" w:rsidRPr="007C4381" w:rsidRDefault="0037586C" w:rsidP="00357A70">
            <w:pPr>
              <w:pStyle w:val="Standard"/>
              <w:rPr>
                <w:rFonts w:ascii="Arial" w:hAnsi="Arial" w:cs="Arial"/>
                <w:sz w:val="18"/>
                <w:szCs w:val="18"/>
                <w:lang w:val="gl-ES"/>
              </w:rPr>
            </w:pPr>
          </w:p>
        </w:tc>
        <w:tc>
          <w:tcPr>
            <w:tcW w:w="1417" w:type="dxa"/>
            <w:tcMar>
              <w:top w:w="0" w:type="dxa"/>
              <w:left w:w="108" w:type="dxa"/>
              <w:bottom w:w="0" w:type="dxa"/>
              <w:right w:w="108" w:type="dxa"/>
            </w:tcMar>
            <w:vAlign w:val="center"/>
          </w:tcPr>
          <w:p w14:paraId="0DF97C89" w14:textId="77777777" w:rsidR="0037586C" w:rsidRPr="007C4381" w:rsidRDefault="0037586C" w:rsidP="00357A70">
            <w:pPr>
              <w:pStyle w:val="Standard"/>
              <w:rPr>
                <w:rFonts w:ascii="Arial" w:hAnsi="Arial" w:cs="Arial"/>
                <w:sz w:val="18"/>
                <w:szCs w:val="18"/>
                <w:lang w:val="gl-ES"/>
              </w:rPr>
            </w:pPr>
          </w:p>
        </w:tc>
        <w:tc>
          <w:tcPr>
            <w:tcW w:w="1385" w:type="dxa"/>
            <w:tcMar>
              <w:top w:w="0" w:type="dxa"/>
              <w:left w:w="108" w:type="dxa"/>
              <w:bottom w:w="0" w:type="dxa"/>
              <w:right w:w="108" w:type="dxa"/>
            </w:tcMar>
          </w:tcPr>
          <w:p w14:paraId="372B4D77" w14:textId="77777777" w:rsidR="0037586C" w:rsidRPr="007C4381" w:rsidRDefault="0037586C" w:rsidP="00357A70">
            <w:pPr>
              <w:pStyle w:val="Standard"/>
              <w:jc w:val="right"/>
              <w:rPr>
                <w:rFonts w:ascii="Arial" w:hAnsi="Arial" w:cs="Arial"/>
                <w:sz w:val="18"/>
                <w:szCs w:val="18"/>
                <w:lang w:val="gl-ES"/>
              </w:rPr>
            </w:pPr>
          </w:p>
        </w:tc>
      </w:tr>
    </w:tbl>
    <w:p w14:paraId="3E3E5544" w14:textId="77777777" w:rsidR="0037586C" w:rsidRPr="007C4381" w:rsidRDefault="0037586C" w:rsidP="0037586C">
      <w:pPr>
        <w:pStyle w:val="Standard"/>
        <w:rPr>
          <w:rFonts w:ascii="Arial" w:hAnsi="Arial" w:cs="Arial"/>
          <w:sz w:val="18"/>
          <w:szCs w:val="18"/>
          <w:lang w:val="gl-ES"/>
        </w:rPr>
      </w:pPr>
    </w:p>
    <w:p w14:paraId="7859D8A8" w14:textId="77777777" w:rsidR="0037586C" w:rsidRPr="007C4381" w:rsidRDefault="0037586C" w:rsidP="0037586C">
      <w:pPr>
        <w:pStyle w:val="Standard"/>
        <w:rPr>
          <w:rFonts w:ascii="Arial" w:hAnsi="Arial" w:cs="Arial"/>
          <w:sz w:val="18"/>
          <w:szCs w:val="18"/>
          <w:lang w:val="gl-ES"/>
        </w:rPr>
      </w:pPr>
    </w:p>
    <w:tbl>
      <w:tblPr>
        <w:tblW w:w="13996" w:type="dxa"/>
        <w:tblLayout w:type="fixed"/>
        <w:tblCellMar>
          <w:left w:w="10" w:type="dxa"/>
          <w:right w:w="10" w:type="dxa"/>
        </w:tblCellMar>
        <w:tblLook w:val="04A0" w:firstRow="1" w:lastRow="0" w:firstColumn="1" w:lastColumn="0" w:noHBand="0" w:noVBand="1"/>
      </w:tblPr>
      <w:tblGrid>
        <w:gridCol w:w="11194"/>
        <w:gridCol w:w="2802"/>
      </w:tblGrid>
      <w:tr w:rsidR="0037586C" w:rsidRPr="007C4381" w14:paraId="586B39F5" w14:textId="77777777" w:rsidTr="00357A70">
        <w:trPr>
          <w:trHeight w:val="567"/>
        </w:trPr>
        <w:tc>
          <w:tcPr>
            <w:tcW w:w="1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9A5C2" w14:textId="11A77A4D" w:rsidR="0037586C" w:rsidRPr="007C4381" w:rsidRDefault="0037586C" w:rsidP="00357A70">
            <w:pPr>
              <w:pStyle w:val="Standard"/>
              <w:jc w:val="center"/>
              <w:rPr>
                <w:rFonts w:ascii="Arial" w:hAnsi="Arial" w:cs="Arial"/>
                <w:b/>
                <w:bCs/>
                <w:sz w:val="18"/>
                <w:szCs w:val="18"/>
                <w:lang w:val="gl-ES"/>
              </w:rPr>
            </w:pPr>
            <w:r w:rsidRPr="007C4381">
              <w:rPr>
                <w:rFonts w:ascii="Arial" w:hAnsi="Arial" w:cs="Arial"/>
                <w:b/>
                <w:bCs/>
                <w:sz w:val="18"/>
                <w:szCs w:val="18"/>
                <w:lang w:val="gl-ES"/>
              </w:rPr>
              <w:t xml:space="preserve">IMPORTE TOTAL </w:t>
            </w:r>
            <w:r w:rsidR="00D23D12" w:rsidRPr="007C4381">
              <w:rPr>
                <w:rFonts w:ascii="Arial" w:hAnsi="Arial" w:cs="Arial"/>
                <w:b/>
                <w:bCs/>
                <w:sz w:val="18"/>
                <w:szCs w:val="18"/>
                <w:lang w:val="gl-ES"/>
              </w:rPr>
              <w:t xml:space="preserve">XUSTIFICADO </w:t>
            </w:r>
          </w:p>
        </w:tc>
        <w:tc>
          <w:tcPr>
            <w:tcW w:w="2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B8DFB7" w14:textId="77777777" w:rsidR="0037586C" w:rsidRPr="007C4381" w:rsidRDefault="0037586C" w:rsidP="00357A70">
            <w:pPr>
              <w:pStyle w:val="Standard"/>
              <w:jc w:val="right"/>
              <w:rPr>
                <w:rFonts w:ascii="Arial" w:hAnsi="Arial" w:cs="Arial"/>
                <w:sz w:val="18"/>
                <w:szCs w:val="18"/>
                <w:lang w:val="gl-ES"/>
              </w:rPr>
            </w:pPr>
            <w:r w:rsidRPr="007C4381">
              <w:rPr>
                <w:rFonts w:ascii="Arial" w:hAnsi="Arial" w:cs="Arial"/>
                <w:sz w:val="18"/>
                <w:szCs w:val="18"/>
                <w:lang w:val="gl-ES"/>
              </w:rPr>
              <w:t>€</w:t>
            </w:r>
          </w:p>
        </w:tc>
      </w:tr>
    </w:tbl>
    <w:p w14:paraId="249B5AFA" w14:textId="77777777" w:rsidR="0037586C" w:rsidRPr="007C4381" w:rsidRDefault="0037586C" w:rsidP="0037586C">
      <w:pPr>
        <w:pStyle w:val="Standard"/>
        <w:rPr>
          <w:rFonts w:ascii="Arial" w:hAnsi="Arial" w:cs="Arial"/>
          <w:sz w:val="18"/>
          <w:szCs w:val="18"/>
          <w:lang w:val="gl-ES"/>
        </w:rPr>
      </w:pPr>
    </w:p>
    <w:p w14:paraId="76FDDCAB" w14:textId="2203BBB1" w:rsidR="0037586C" w:rsidRPr="007C4381" w:rsidRDefault="0037586C" w:rsidP="0037586C">
      <w:pPr>
        <w:pStyle w:val="Standard"/>
        <w:rPr>
          <w:rFonts w:ascii="Arial" w:hAnsi="Arial" w:cs="Arial"/>
          <w:b/>
          <w:bCs/>
          <w:sz w:val="18"/>
          <w:szCs w:val="18"/>
          <w:lang w:val="gl-ES"/>
        </w:rPr>
      </w:pPr>
      <w:r w:rsidRPr="007C4381">
        <w:rPr>
          <w:rFonts w:ascii="Arial" w:hAnsi="Arial" w:cs="Arial"/>
          <w:sz w:val="18"/>
          <w:szCs w:val="18"/>
          <w:lang w:val="gl-ES"/>
        </w:rPr>
        <w:t xml:space="preserve">En ,                        a            </w:t>
      </w:r>
      <w:r w:rsidR="00B06B26" w:rsidRPr="007C4381">
        <w:rPr>
          <w:rFonts w:ascii="Arial" w:hAnsi="Arial" w:cs="Arial"/>
          <w:sz w:val="18"/>
          <w:szCs w:val="18"/>
          <w:lang w:val="gl-ES"/>
        </w:rPr>
        <w:t xml:space="preserve">                     </w:t>
      </w:r>
      <w:r w:rsidRPr="007C4381">
        <w:rPr>
          <w:rFonts w:ascii="Arial" w:hAnsi="Arial" w:cs="Arial"/>
          <w:sz w:val="18"/>
          <w:szCs w:val="18"/>
          <w:lang w:val="gl-ES"/>
        </w:rPr>
        <w:t xml:space="preserve"> de </w:t>
      </w:r>
      <w:proofErr w:type="spellStart"/>
      <w:r w:rsidRPr="007C4381">
        <w:rPr>
          <w:rFonts w:ascii="Arial" w:hAnsi="Arial" w:cs="Arial"/>
          <w:sz w:val="18"/>
          <w:szCs w:val="18"/>
          <w:lang w:val="gl-ES"/>
        </w:rPr>
        <w:t>de</w:t>
      </w:r>
      <w:proofErr w:type="spellEnd"/>
      <w:r w:rsidRPr="007C4381">
        <w:rPr>
          <w:rFonts w:ascii="Arial" w:hAnsi="Arial" w:cs="Arial"/>
          <w:sz w:val="18"/>
          <w:szCs w:val="18"/>
          <w:lang w:val="gl-ES"/>
        </w:rPr>
        <w:t xml:space="preserve"> 2021</w:t>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Pr="007C4381">
        <w:rPr>
          <w:rFonts w:ascii="Arial" w:hAnsi="Arial" w:cs="Arial"/>
          <w:sz w:val="18"/>
          <w:szCs w:val="18"/>
          <w:lang w:val="gl-ES"/>
        </w:rPr>
        <w:tab/>
      </w:r>
      <w:r w:rsidR="00D23D12" w:rsidRPr="007C4381">
        <w:rPr>
          <w:rFonts w:ascii="Arial" w:hAnsi="Arial" w:cs="Arial"/>
          <w:b/>
          <w:bCs/>
          <w:sz w:val="18"/>
          <w:szCs w:val="18"/>
          <w:lang w:val="gl-ES"/>
        </w:rPr>
        <w:t>ASINADO</w:t>
      </w:r>
    </w:p>
    <w:p w14:paraId="040780A3" w14:textId="77777777" w:rsidR="0037586C" w:rsidRPr="007C4381" w:rsidRDefault="0037586C" w:rsidP="0037586C">
      <w:pPr>
        <w:pStyle w:val="Standard"/>
        <w:rPr>
          <w:rFonts w:ascii="Arial" w:hAnsi="Arial" w:cs="Arial"/>
          <w:sz w:val="18"/>
          <w:szCs w:val="18"/>
          <w:lang w:val="gl-ES"/>
        </w:rPr>
      </w:pPr>
    </w:p>
    <w:p w14:paraId="2EDEB213" w14:textId="1766848B" w:rsidR="0037586C" w:rsidRPr="007C4381" w:rsidRDefault="0037586C" w:rsidP="0037586C">
      <w:pPr>
        <w:pStyle w:val="Default"/>
        <w:pageBreakBefore/>
        <w:jc w:val="center"/>
        <w:rPr>
          <w:b/>
          <w:bCs/>
          <w:sz w:val="20"/>
          <w:szCs w:val="20"/>
          <w:lang w:val="gl-ES"/>
        </w:rPr>
      </w:pPr>
      <w:r w:rsidRPr="007C4381">
        <w:rPr>
          <w:b/>
          <w:bCs/>
          <w:sz w:val="20"/>
          <w:szCs w:val="20"/>
          <w:lang w:val="gl-ES"/>
        </w:rPr>
        <w:lastRenderedPageBreak/>
        <w:t xml:space="preserve">INSTRUCIONES PARA </w:t>
      </w:r>
      <w:r w:rsidR="007C4381">
        <w:rPr>
          <w:b/>
          <w:bCs/>
          <w:sz w:val="20"/>
          <w:szCs w:val="20"/>
          <w:lang w:val="gl-ES"/>
        </w:rPr>
        <w:t>A CUMPRIMENTACIÓN</w:t>
      </w:r>
      <w:r w:rsidR="00D23D12" w:rsidRPr="007C4381">
        <w:rPr>
          <w:b/>
          <w:bCs/>
          <w:sz w:val="20"/>
          <w:szCs w:val="20"/>
          <w:lang w:val="gl-ES"/>
        </w:rPr>
        <w:t xml:space="preserve"> DA RELACIÓN CLASIFICADA DE GASTOS SUBVENCIONABLES</w:t>
      </w:r>
    </w:p>
    <w:p w14:paraId="306259F8" w14:textId="77777777" w:rsidR="0037586C" w:rsidRPr="007C4381" w:rsidRDefault="0037586C" w:rsidP="0037586C">
      <w:pPr>
        <w:pStyle w:val="Default"/>
        <w:rPr>
          <w:sz w:val="20"/>
          <w:szCs w:val="20"/>
          <w:lang w:val="gl-ES"/>
        </w:rPr>
      </w:pPr>
    </w:p>
    <w:p w14:paraId="48225B7B" w14:textId="4AF386C5" w:rsidR="0037586C" w:rsidRPr="007C4381" w:rsidRDefault="00D23D12" w:rsidP="00BB0C26">
      <w:pPr>
        <w:pStyle w:val="Default"/>
        <w:jc w:val="both"/>
        <w:rPr>
          <w:sz w:val="20"/>
          <w:szCs w:val="20"/>
          <w:lang w:val="gl-ES"/>
        </w:rPr>
      </w:pPr>
      <w:r w:rsidRPr="007C4381">
        <w:rPr>
          <w:sz w:val="20"/>
          <w:szCs w:val="20"/>
          <w:lang w:val="gl-ES"/>
        </w:rPr>
        <w:t xml:space="preserve">Nesta </w:t>
      </w:r>
      <w:r w:rsidR="0037586C" w:rsidRPr="007C4381">
        <w:rPr>
          <w:sz w:val="20"/>
          <w:szCs w:val="20"/>
          <w:lang w:val="gl-ES"/>
        </w:rPr>
        <w:t xml:space="preserve">relación de pagos deberán incluírse unha liña por cada un dos </w:t>
      </w:r>
      <w:r w:rsidRPr="007C4381">
        <w:rPr>
          <w:sz w:val="20"/>
          <w:szCs w:val="20"/>
          <w:lang w:val="gl-ES"/>
        </w:rPr>
        <w:t xml:space="preserve">xustificantes de pago dos conceptos de gasto subvencionable. </w:t>
      </w:r>
    </w:p>
    <w:p w14:paraId="691C5619" w14:textId="34B2E77E" w:rsidR="0037586C" w:rsidRPr="007C4381" w:rsidRDefault="00D23D12" w:rsidP="00BB0C26">
      <w:pPr>
        <w:pStyle w:val="Default"/>
        <w:jc w:val="both"/>
        <w:rPr>
          <w:sz w:val="20"/>
          <w:szCs w:val="20"/>
          <w:lang w:val="gl-ES"/>
        </w:rPr>
      </w:pPr>
      <w:r w:rsidRPr="007C4381">
        <w:rPr>
          <w:sz w:val="20"/>
          <w:szCs w:val="20"/>
          <w:lang w:val="gl-ES"/>
        </w:rPr>
        <w:t xml:space="preserve">Os xustificantes agruparanse </w:t>
      </w:r>
      <w:r w:rsidR="0037586C" w:rsidRPr="007C4381">
        <w:rPr>
          <w:sz w:val="20"/>
          <w:szCs w:val="20"/>
          <w:lang w:val="gl-ES"/>
        </w:rPr>
        <w:t xml:space="preserve"> </w:t>
      </w:r>
      <w:r w:rsidRPr="007C4381">
        <w:rPr>
          <w:sz w:val="20"/>
          <w:szCs w:val="20"/>
          <w:lang w:val="gl-ES"/>
        </w:rPr>
        <w:t>e</w:t>
      </w:r>
      <w:r w:rsidR="0037586C" w:rsidRPr="007C4381">
        <w:rPr>
          <w:sz w:val="20"/>
          <w:szCs w:val="20"/>
          <w:lang w:val="gl-ES"/>
        </w:rPr>
        <w:t xml:space="preserve"> </w:t>
      </w:r>
      <w:r w:rsidRPr="007C4381">
        <w:rPr>
          <w:sz w:val="20"/>
          <w:szCs w:val="20"/>
          <w:lang w:val="gl-ES"/>
        </w:rPr>
        <w:t xml:space="preserve">clasificaranse </w:t>
      </w:r>
      <w:r w:rsidR="0037586C" w:rsidRPr="007C4381">
        <w:rPr>
          <w:sz w:val="20"/>
          <w:szCs w:val="20"/>
          <w:lang w:val="gl-ES"/>
        </w:rPr>
        <w:t xml:space="preserve"> polos conceptos de gasto subvencionados que figuraban </w:t>
      </w:r>
      <w:r w:rsidRPr="007C4381">
        <w:rPr>
          <w:sz w:val="20"/>
          <w:szCs w:val="20"/>
          <w:lang w:val="gl-ES"/>
        </w:rPr>
        <w:t xml:space="preserve">na base 7ª das Bases de AXUDAS </w:t>
      </w:r>
      <w:r w:rsidR="00B06B26" w:rsidRPr="007C4381">
        <w:rPr>
          <w:sz w:val="20"/>
          <w:szCs w:val="20"/>
          <w:lang w:val="gl-ES"/>
        </w:rPr>
        <w:t>CORRESPONDENTES A</w:t>
      </w:r>
      <w:r w:rsidR="007C4381">
        <w:rPr>
          <w:sz w:val="20"/>
          <w:szCs w:val="20"/>
          <w:lang w:val="gl-ES"/>
        </w:rPr>
        <w:t>O</w:t>
      </w:r>
      <w:r w:rsidR="00B06B26" w:rsidRPr="007C4381">
        <w:rPr>
          <w:sz w:val="20"/>
          <w:szCs w:val="20"/>
          <w:lang w:val="gl-ES"/>
        </w:rPr>
        <w:t xml:space="preserve"> PLAN COMPLEMENTARIO DO CONCELLO DE ORDES ADHERIDO A</w:t>
      </w:r>
      <w:r w:rsidR="007C4381">
        <w:rPr>
          <w:sz w:val="20"/>
          <w:szCs w:val="20"/>
          <w:lang w:val="gl-ES"/>
        </w:rPr>
        <w:t>O</w:t>
      </w:r>
      <w:r w:rsidR="00B06B26" w:rsidRPr="007C4381">
        <w:rPr>
          <w:sz w:val="20"/>
          <w:szCs w:val="20"/>
          <w:lang w:val="gl-ES"/>
        </w:rPr>
        <w:t xml:space="preserve"> FONDO DE FINANCIAMENTO PARA A REACTIVACIÓN ECONÓMICA E SOCIAL </w:t>
      </w:r>
      <w:r w:rsidR="0037586C" w:rsidRPr="007C4381">
        <w:rPr>
          <w:sz w:val="20"/>
          <w:szCs w:val="20"/>
          <w:lang w:val="gl-ES"/>
        </w:rPr>
        <w:t xml:space="preserve">(este concepto </w:t>
      </w:r>
      <w:r w:rsidRPr="007C4381">
        <w:rPr>
          <w:sz w:val="20"/>
          <w:szCs w:val="20"/>
          <w:lang w:val="gl-ES"/>
        </w:rPr>
        <w:t xml:space="preserve">indicarase </w:t>
      </w:r>
      <w:r w:rsidR="0037586C" w:rsidRPr="007C4381">
        <w:rPr>
          <w:sz w:val="20"/>
          <w:szCs w:val="20"/>
          <w:lang w:val="gl-ES"/>
        </w:rPr>
        <w:t xml:space="preserve"> na </w:t>
      </w:r>
      <w:r w:rsidRPr="007C4381">
        <w:rPr>
          <w:sz w:val="20"/>
          <w:szCs w:val="20"/>
          <w:lang w:val="gl-ES"/>
        </w:rPr>
        <w:t xml:space="preserve">primeira casa de cada liña). </w:t>
      </w:r>
    </w:p>
    <w:p w14:paraId="4FDD0D29" w14:textId="77777777" w:rsidR="00D23D12" w:rsidRPr="007C4381" w:rsidRDefault="00D23D12" w:rsidP="00BB0C26">
      <w:pPr>
        <w:pStyle w:val="Default"/>
        <w:jc w:val="both"/>
        <w:rPr>
          <w:sz w:val="20"/>
          <w:szCs w:val="20"/>
          <w:lang w:val="gl-ES"/>
        </w:rPr>
      </w:pPr>
    </w:p>
    <w:p w14:paraId="7F1FE3CE" w14:textId="39BD9144" w:rsidR="0037586C" w:rsidRPr="007C4381" w:rsidRDefault="00D23D12" w:rsidP="00BB0C26">
      <w:pPr>
        <w:pStyle w:val="Default"/>
        <w:jc w:val="both"/>
        <w:rPr>
          <w:sz w:val="20"/>
          <w:szCs w:val="20"/>
          <w:lang w:val="gl-ES"/>
        </w:rPr>
      </w:pPr>
      <w:r w:rsidRPr="007C4381">
        <w:rPr>
          <w:sz w:val="20"/>
          <w:szCs w:val="20"/>
          <w:lang w:val="gl-ES"/>
        </w:rPr>
        <w:t>Os</w:t>
      </w:r>
      <w:r w:rsidR="0037586C" w:rsidRPr="007C4381">
        <w:rPr>
          <w:sz w:val="20"/>
          <w:szCs w:val="20"/>
          <w:lang w:val="gl-ES"/>
        </w:rPr>
        <w:t xml:space="preserve"> gastos subvencionables deberán estar comprendidos entre </w:t>
      </w:r>
      <w:r w:rsidRPr="007C4381">
        <w:rPr>
          <w:sz w:val="20"/>
          <w:szCs w:val="20"/>
          <w:lang w:val="gl-ES"/>
        </w:rPr>
        <w:t>o</w:t>
      </w:r>
      <w:r w:rsidR="0037586C" w:rsidRPr="007C4381">
        <w:rPr>
          <w:sz w:val="20"/>
          <w:szCs w:val="20"/>
          <w:lang w:val="gl-ES"/>
        </w:rPr>
        <w:t xml:space="preserve"> </w:t>
      </w:r>
      <w:r w:rsidR="0037586C" w:rsidRPr="007C4381">
        <w:rPr>
          <w:b/>
          <w:bCs/>
          <w:sz w:val="20"/>
          <w:szCs w:val="20"/>
          <w:lang w:val="gl-ES"/>
        </w:rPr>
        <w:t xml:space="preserve">1 de marzo de 2020 </w:t>
      </w:r>
      <w:r w:rsidR="007E01B8" w:rsidRPr="007C4381">
        <w:rPr>
          <w:b/>
          <w:bCs/>
          <w:sz w:val="20"/>
          <w:szCs w:val="20"/>
          <w:lang w:val="gl-ES"/>
        </w:rPr>
        <w:t>e</w:t>
      </w:r>
      <w:r w:rsidR="0037586C" w:rsidRPr="007C4381">
        <w:rPr>
          <w:b/>
          <w:bCs/>
          <w:sz w:val="20"/>
          <w:szCs w:val="20"/>
          <w:lang w:val="gl-ES"/>
        </w:rPr>
        <w:t xml:space="preserve"> </w:t>
      </w:r>
      <w:r w:rsidR="007E01B8" w:rsidRPr="007C4381">
        <w:rPr>
          <w:b/>
          <w:bCs/>
          <w:sz w:val="20"/>
          <w:szCs w:val="20"/>
          <w:lang w:val="gl-ES"/>
        </w:rPr>
        <w:t>o</w:t>
      </w:r>
      <w:r w:rsidR="0037586C" w:rsidRPr="007C4381">
        <w:rPr>
          <w:b/>
          <w:bCs/>
          <w:sz w:val="20"/>
          <w:szCs w:val="20"/>
          <w:lang w:val="gl-ES"/>
        </w:rPr>
        <w:t xml:space="preserve"> 31 de decembro de 2020</w:t>
      </w:r>
      <w:r w:rsidR="0037586C" w:rsidRPr="007C4381">
        <w:rPr>
          <w:sz w:val="20"/>
          <w:szCs w:val="20"/>
          <w:lang w:val="gl-ES"/>
        </w:rPr>
        <w:t>.</w:t>
      </w:r>
    </w:p>
    <w:p w14:paraId="0573572B" w14:textId="77777777" w:rsidR="0037586C" w:rsidRPr="007C4381" w:rsidRDefault="0037586C" w:rsidP="00BB0C26">
      <w:pPr>
        <w:pStyle w:val="Default"/>
        <w:jc w:val="both"/>
        <w:rPr>
          <w:sz w:val="20"/>
          <w:szCs w:val="20"/>
          <w:lang w:val="gl-ES"/>
        </w:rPr>
      </w:pPr>
    </w:p>
    <w:p w14:paraId="34E3AD84" w14:textId="387AB153" w:rsidR="0037586C" w:rsidRPr="007C4381" w:rsidRDefault="0037586C" w:rsidP="00BB0C26">
      <w:pPr>
        <w:pStyle w:val="Default"/>
        <w:jc w:val="both"/>
        <w:rPr>
          <w:b/>
          <w:bCs/>
          <w:sz w:val="20"/>
          <w:szCs w:val="20"/>
          <w:lang w:val="gl-ES"/>
        </w:rPr>
      </w:pPr>
      <w:r w:rsidRPr="007C4381">
        <w:rPr>
          <w:sz w:val="20"/>
          <w:szCs w:val="20"/>
          <w:lang w:val="gl-ES"/>
        </w:rPr>
        <w:t xml:space="preserve">• </w:t>
      </w:r>
      <w:r w:rsidRPr="007C4381">
        <w:rPr>
          <w:b/>
          <w:bCs/>
          <w:sz w:val="20"/>
          <w:szCs w:val="20"/>
          <w:lang w:val="gl-ES"/>
        </w:rPr>
        <w:t>ACREDOR</w:t>
      </w:r>
    </w:p>
    <w:p w14:paraId="1D8470D4" w14:textId="77777777" w:rsidR="0037586C" w:rsidRPr="007C4381" w:rsidRDefault="0037586C" w:rsidP="00BB0C26">
      <w:pPr>
        <w:pStyle w:val="Default"/>
        <w:jc w:val="both"/>
        <w:rPr>
          <w:sz w:val="20"/>
          <w:szCs w:val="20"/>
          <w:lang w:val="gl-ES"/>
        </w:rPr>
      </w:pPr>
    </w:p>
    <w:p w14:paraId="7CE9409D" w14:textId="72326846" w:rsidR="0037586C" w:rsidRPr="007C4381" w:rsidRDefault="0037586C" w:rsidP="00BB0C26">
      <w:pPr>
        <w:pStyle w:val="Default"/>
        <w:jc w:val="both"/>
        <w:rPr>
          <w:sz w:val="20"/>
          <w:szCs w:val="20"/>
          <w:lang w:val="gl-ES"/>
        </w:rPr>
      </w:pPr>
      <w:r w:rsidRPr="007C4381">
        <w:rPr>
          <w:sz w:val="20"/>
          <w:szCs w:val="20"/>
          <w:lang w:val="gl-ES"/>
        </w:rPr>
        <w:t xml:space="preserve">Cando ou acredor sexa unha persoa física: </w:t>
      </w:r>
      <w:r w:rsidR="007E01B8" w:rsidRPr="007C4381">
        <w:rPr>
          <w:sz w:val="20"/>
          <w:szCs w:val="20"/>
          <w:lang w:val="gl-ES"/>
        </w:rPr>
        <w:t>os datos para relacionar serán o</w:t>
      </w:r>
      <w:r w:rsidRPr="007C4381">
        <w:rPr>
          <w:sz w:val="20"/>
          <w:szCs w:val="20"/>
          <w:lang w:val="gl-ES"/>
        </w:rPr>
        <w:t xml:space="preserve"> nome </w:t>
      </w:r>
      <w:r w:rsidR="007E01B8" w:rsidRPr="007C4381">
        <w:rPr>
          <w:sz w:val="20"/>
          <w:szCs w:val="20"/>
          <w:lang w:val="gl-ES"/>
        </w:rPr>
        <w:t>e</w:t>
      </w:r>
      <w:r w:rsidRPr="007C4381">
        <w:rPr>
          <w:sz w:val="20"/>
          <w:szCs w:val="20"/>
          <w:lang w:val="gl-ES"/>
        </w:rPr>
        <w:t xml:space="preserve"> apelidos completos sen abreviaturas do acredor </w:t>
      </w:r>
      <w:r w:rsidR="007E01B8" w:rsidRPr="007C4381">
        <w:rPr>
          <w:sz w:val="20"/>
          <w:szCs w:val="20"/>
          <w:lang w:val="gl-ES"/>
        </w:rPr>
        <w:t>e o</w:t>
      </w:r>
      <w:r w:rsidRPr="007C4381">
        <w:rPr>
          <w:sz w:val="20"/>
          <w:szCs w:val="20"/>
          <w:lang w:val="gl-ES"/>
        </w:rPr>
        <w:t xml:space="preserve"> NIF (ou número seguido da letra). </w:t>
      </w:r>
    </w:p>
    <w:p w14:paraId="1B60D1CE" w14:textId="1B29F6B1" w:rsidR="0037586C" w:rsidRPr="007C4381" w:rsidRDefault="0037586C" w:rsidP="00BB0C26">
      <w:pPr>
        <w:pStyle w:val="Default"/>
        <w:jc w:val="both"/>
        <w:rPr>
          <w:sz w:val="20"/>
          <w:szCs w:val="20"/>
          <w:lang w:val="gl-ES"/>
        </w:rPr>
      </w:pPr>
      <w:r w:rsidRPr="007C4381">
        <w:rPr>
          <w:sz w:val="20"/>
          <w:szCs w:val="20"/>
          <w:lang w:val="gl-ES"/>
        </w:rPr>
        <w:t>Cando ou acredor sexa unha persoa</w:t>
      </w:r>
      <w:r w:rsidR="007E01B8" w:rsidRPr="007C4381">
        <w:rPr>
          <w:sz w:val="20"/>
          <w:szCs w:val="20"/>
          <w:lang w:val="gl-ES"/>
        </w:rPr>
        <w:t xml:space="preserve"> xurídica: relacionarase </w:t>
      </w:r>
      <w:r w:rsidRPr="007C4381">
        <w:rPr>
          <w:sz w:val="20"/>
          <w:szCs w:val="20"/>
          <w:lang w:val="gl-ES"/>
        </w:rPr>
        <w:t xml:space="preserve"> o nome da entidade</w:t>
      </w:r>
      <w:r w:rsidR="007E01B8" w:rsidRPr="007C4381">
        <w:rPr>
          <w:sz w:val="20"/>
          <w:szCs w:val="20"/>
          <w:lang w:val="gl-ES"/>
        </w:rPr>
        <w:t xml:space="preserve"> e o </w:t>
      </w:r>
      <w:r w:rsidRPr="007C4381">
        <w:rPr>
          <w:sz w:val="20"/>
          <w:szCs w:val="20"/>
          <w:lang w:val="gl-ES"/>
        </w:rPr>
        <w:t xml:space="preserve">número do NIF/CIF.  </w:t>
      </w:r>
    </w:p>
    <w:p w14:paraId="6C5D8E98" w14:textId="77777777" w:rsidR="0037586C" w:rsidRPr="007C4381" w:rsidRDefault="0037586C" w:rsidP="00BB0C26">
      <w:pPr>
        <w:pStyle w:val="Default"/>
        <w:jc w:val="both"/>
        <w:rPr>
          <w:sz w:val="20"/>
          <w:szCs w:val="20"/>
          <w:lang w:val="gl-ES"/>
        </w:rPr>
      </w:pPr>
    </w:p>
    <w:p w14:paraId="5C34575A" w14:textId="4CD1DF1B" w:rsidR="0037586C" w:rsidRPr="007C4381" w:rsidRDefault="0037586C" w:rsidP="00BB0C26">
      <w:pPr>
        <w:pStyle w:val="Default"/>
        <w:jc w:val="both"/>
        <w:rPr>
          <w:sz w:val="20"/>
          <w:szCs w:val="20"/>
          <w:lang w:val="gl-ES"/>
        </w:rPr>
      </w:pPr>
      <w:r w:rsidRPr="007C4381">
        <w:rPr>
          <w:sz w:val="20"/>
          <w:szCs w:val="20"/>
          <w:lang w:val="gl-ES"/>
        </w:rPr>
        <w:t xml:space="preserve">• </w:t>
      </w:r>
      <w:r w:rsidR="007E01B8" w:rsidRPr="007C4381">
        <w:rPr>
          <w:b/>
          <w:bCs/>
          <w:sz w:val="20"/>
          <w:szCs w:val="20"/>
          <w:lang w:val="gl-ES"/>
        </w:rPr>
        <w:t>DATA</w:t>
      </w:r>
    </w:p>
    <w:p w14:paraId="5F07F488" w14:textId="77777777" w:rsidR="0037586C" w:rsidRPr="007C4381" w:rsidRDefault="0037586C" w:rsidP="00BB0C26">
      <w:pPr>
        <w:pStyle w:val="Default"/>
        <w:jc w:val="both"/>
        <w:rPr>
          <w:sz w:val="20"/>
          <w:szCs w:val="20"/>
          <w:lang w:val="gl-ES"/>
        </w:rPr>
      </w:pPr>
    </w:p>
    <w:p w14:paraId="4F3CE145" w14:textId="209684A2" w:rsidR="0037586C" w:rsidRPr="007C4381" w:rsidRDefault="007E01B8" w:rsidP="00BB0C26">
      <w:pPr>
        <w:pStyle w:val="Default"/>
        <w:jc w:val="both"/>
        <w:rPr>
          <w:sz w:val="20"/>
          <w:szCs w:val="20"/>
          <w:lang w:val="gl-ES"/>
        </w:rPr>
      </w:pPr>
      <w:r w:rsidRPr="007C4381">
        <w:rPr>
          <w:sz w:val="20"/>
          <w:szCs w:val="20"/>
          <w:lang w:val="gl-ES"/>
        </w:rPr>
        <w:t>A que figura na factura (deberán adecuarse ao</w:t>
      </w:r>
      <w:r w:rsidR="0037586C" w:rsidRPr="007C4381">
        <w:rPr>
          <w:sz w:val="20"/>
          <w:szCs w:val="20"/>
          <w:lang w:val="gl-ES"/>
        </w:rPr>
        <w:t xml:space="preserve"> contido do art. 6.1 do Real Decreto 1619/2012. de 30 de novembro, polo que se aproba ou regulamento polo que se regulan </w:t>
      </w:r>
      <w:r w:rsidRPr="007C4381">
        <w:rPr>
          <w:sz w:val="20"/>
          <w:szCs w:val="20"/>
          <w:lang w:val="gl-ES"/>
        </w:rPr>
        <w:t xml:space="preserve">as obrigacións de facturación. </w:t>
      </w:r>
    </w:p>
    <w:p w14:paraId="6D9AE210" w14:textId="5B47E86C" w:rsidR="0037586C" w:rsidRPr="007C4381" w:rsidRDefault="0037586C" w:rsidP="00BB0C26">
      <w:pPr>
        <w:pStyle w:val="Default"/>
        <w:jc w:val="both"/>
        <w:rPr>
          <w:b/>
          <w:bCs/>
          <w:sz w:val="20"/>
          <w:szCs w:val="20"/>
          <w:lang w:val="gl-ES"/>
        </w:rPr>
      </w:pPr>
      <w:r w:rsidRPr="007C4381">
        <w:rPr>
          <w:sz w:val="20"/>
          <w:szCs w:val="20"/>
          <w:lang w:val="gl-ES"/>
        </w:rPr>
        <w:t xml:space="preserve">(unicamente admitiranse </w:t>
      </w:r>
      <w:r w:rsidR="007E01B8" w:rsidRPr="007C4381">
        <w:rPr>
          <w:sz w:val="20"/>
          <w:szCs w:val="20"/>
          <w:lang w:val="gl-ES"/>
        </w:rPr>
        <w:t xml:space="preserve">xustificantes correspondentes a actividades realizadas entre o </w:t>
      </w:r>
      <w:r w:rsidRPr="007C4381">
        <w:rPr>
          <w:b/>
          <w:bCs/>
          <w:sz w:val="20"/>
          <w:szCs w:val="20"/>
          <w:lang w:val="gl-ES"/>
        </w:rPr>
        <w:t xml:space="preserve">1 de marzo de 2020 </w:t>
      </w:r>
      <w:r w:rsidR="007E01B8" w:rsidRPr="007C4381">
        <w:rPr>
          <w:b/>
          <w:bCs/>
          <w:sz w:val="20"/>
          <w:szCs w:val="20"/>
          <w:lang w:val="gl-ES"/>
        </w:rPr>
        <w:t xml:space="preserve">e o </w:t>
      </w:r>
      <w:r w:rsidRPr="007C4381">
        <w:rPr>
          <w:b/>
          <w:bCs/>
          <w:sz w:val="20"/>
          <w:szCs w:val="20"/>
          <w:lang w:val="gl-ES"/>
        </w:rPr>
        <w:t>31 de decembro de 2020).</w:t>
      </w:r>
    </w:p>
    <w:p w14:paraId="69DF8362" w14:textId="77777777" w:rsidR="0037586C" w:rsidRPr="007C4381" w:rsidRDefault="0037586C" w:rsidP="00BB0C26">
      <w:pPr>
        <w:pStyle w:val="Default"/>
        <w:jc w:val="both"/>
        <w:rPr>
          <w:b/>
          <w:bCs/>
          <w:sz w:val="20"/>
          <w:szCs w:val="20"/>
          <w:lang w:val="gl-ES"/>
        </w:rPr>
      </w:pPr>
    </w:p>
    <w:p w14:paraId="3EC0454E" w14:textId="77777777" w:rsidR="0037586C" w:rsidRPr="007C4381" w:rsidRDefault="0037586C" w:rsidP="00BB0C26">
      <w:pPr>
        <w:pStyle w:val="Default"/>
        <w:jc w:val="both"/>
        <w:rPr>
          <w:b/>
          <w:bCs/>
          <w:sz w:val="20"/>
          <w:szCs w:val="20"/>
          <w:lang w:val="gl-ES"/>
        </w:rPr>
      </w:pPr>
      <w:r w:rsidRPr="007C4381">
        <w:rPr>
          <w:b/>
          <w:bCs/>
          <w:sz w:val="20"/>
          <w:szCs w:val="20"/>
          <w:lang w:val="gl-ES"/>
        </w:rPr>
        <w:t>• Nº DE DOCUMENTO</w:t>
      </w:r>
    </w:p>
    <w:p w14:paraId="712FA117" w14:textId="77777777" w:rsidR="0037586C" w:rsidRPr="007C4381" w:rsidRDefault="0037586C" w:rsidP="00BB0C26">
      <w:pPr>
        <w:pStyle w:val="Default"/>
        <w:jc w:val="both"/>
        <w:rPr>
          <w:sz w:val="20"/>
          <w:szCs w:val="20"/>
          <w:lang w:val="gl-ES"/>
        </w:rPr>
      </w:pPr>
    </w:p>
    <w:p w14:paraId="4B43F4CD" w14:textId="52E4B24F" w:rsidR="0037586C" w:rsidRPr="007C4381" w:rsidRDefault="0037586C" w:rsidP="00BB0C26">
      <w:pPr>
        <w:pStyle w:val="Default"/>
        <w:jc w:val="both"/>
        <w:rPr>
          <w:sz w:val="20"/>
          <w:szCs w:val="20"/>
          <w:lang w:val="gl-ES"/>
        </w:rPr>
      </w:pPr>
      <w:r w:rsidRPr="007C4381">
        <w:rPr>
          <w:sz w:val="20"/>
          <w:szCs w:val="20"/>
          <w:lang w:val="gl-ES"/>
        </w:rPr>
        <w:t>Nº da factura ou</w:t>
      </w:r>
      <w:r w:rsidR="007E01B8" w:rsidRPr="007C4381">
        <w:rPr>
          <w:sz w:val="20"/>
          <w:szCs w:val="20"/>
          <w:lang w:val="gl-ES"/>
        </w:rPr>
        <w:t xml:space="preserve"> </w:t>
      </w:r>
      <w:r w:rsidRPr="007C4381">
        <w:rPr>
          <w:sz w:val="20"/>
          <w:szCs w:val="20"/>
          <w:lang w:val="gl-ES"/>
        </w:rPr>
        <w:t>documento de gasto ou</w:t>
      </w:r>
      <w:r w:rsidR="007E01B8" w:rsidRPr="007C4381">
        <w:rPr>
          <w:sz w:val="20"/>
          <w:szCs w:val="20"/>
          <w:lang w:val="gl-ES"/>
        </w:rPr>
        <w:t xml:space="preserve"> </w:t>
      </w:r>
      <w:r w:rsidRPr="007C4381">
        <w:rPr>
          <w:sz w:val="20"/>
          <w:szCs w:val="20"/>
          <w:lang w:val="gl-ES"/>
        </w:rPr>
        <w:t>documento contable de validez equivalente.</w:t>
      </w:r>
    </w:p>
    <w:p w14:paraId="091349A6" w14:textId="77777777" w:rsidR="0037586C" w:rsidRPr="007C4381" w:rsidRDefault="0037586C" w:rsidP="00BB0C26">
      <w:pPr>
        <w:pStyle w:val="Default"/>
        <w:jc w:val="both"/>
        <w:rPr>
          <w:sz w:val="20"/>
          <w:szCs w:val="20"/>
          <w:lang w:val="gl-ES"/>
        </w:rPr>
      </w:pPr>
    </w:p>
    <w:p w14:paraId="43FD0B5E" w14:textId="18AFE2B0" w:rsidR="0037586C" w:rsidRPr="007C4381" w:rsidRDefault="0037586C" w:rsidP="00BB0C26">
      <w:pPr>
        <w:pStyle w:val="Default"/>
        <w:jc w:val="both"/>
        <w:rPr>
          <w:b/>
          <w:bCs/>
          <w:sz w:val="20"/>
          <w:szCs w:val="20"/>
          <w:lang w:val="gl-ES"/>
        </w:rPr>
      </w:pPr>
      <w:r w:rsidRPr="007C4381">
        <w:rPr>
          <w:sz w:val="20"/>
          <w:szCs w:val="20"/>
          <w:lang w:val="gl-ES"/>
        </w:rPr>
        <w:t xml:space="preserve">• </w:t>
      </w:r>
      <w:r w:rsidRPr="007C4381">
        <w:rPr>
          <w:b/>
          <w:bCs/>
          <w:sz w:val="20"/>
          <w:szCs w:val="20"/>
          <w:lang w:val="gl-ES"/>
        </w:rPr>
        <w:t xml:space="preserve">CONCEPTO </w:t>
      </w:r>
      <w:r w:rsidR="007E01B8" w:rsidRPr="007C4381">
        <w:rPr>
          <w:b/>
          <w:bCs/>
          <w:sz w:val="20"/>
          <w:szCs w:val="20"/>
          <w:lang w:val="gl-ES"/>
        </w:rPr>
        <w:t>DO XUSTIFICANTE</w:t>
      </w:r>
    </w:p>
    <w:p w14:paraId="5DA9F97A" w14:textId="77777777" w:rsidR="0037586C" w:rsidRPr="007C4381" w:rsidRDefault="0037586C" w:rsidP="00BB0C26">
      <w:pPr>
        <w:pStyle w:val="Default"/>
        <w:jc w:val="both"/>
        <w:rPr>
          <w:b/>
          <w:bCs/>
          <w:sz w:val="20"/>
          <w:szCs w:val="20"/>
          <w:lang w:val="gl-ES"/>
        </w:rPr>
      </w:pPr>
    </w:p>
    <w:p w14:paraId="5CD49F7A" w14:textId="210F3941" w:rsidR="0037586C" w:rsidRPr="007C4381" w:rsidRDefault="0037586C" w:rsidP="00BB0C26">
      <w:pPr>
        <w:pStyle w:val="Default"/>
        <w:jc w:val="both"/>
        <w:rPr>
          <w:sz w:val="20"/>
          <w:szCs w:val="20"/>
          <w:lang w:val="gl-ES"/>
        </w:rPr>
      </w:pPr>
      <w:r w:rsidRPr="007C4381">
        <w:rPr>
          <w:sz w:val="20"/>
          <w:szCs w:val="20"/>
          <w:lang w:val="gl-ES"/>
        </w:rPr>
        <w:t xml:space="preserve">Define </w:t>
      </w:r>
      <w:r w:rsidR="007E01B8" w:rsidRPr="007C4381">
        <w:rPr>
          <w:sz w:val="20"/>
          <w:szCs w:val="20"/>
          <w:lang w:val="gl-ES"/>
        </w:rPr>
        <w:t xml:space="preserve">o </w:t>
      </w:r>
      <w:r w:rsidRPr="007C4381">
        <w:rPr>
          <w:sz w:val="20"/>
          <w:szCs w:val="20"/>
          <w:lang w:val="gl-ES"/>
        </w:rPr>
        <w:t xml:space="preserve">concepto de gasto do xustificante </w:t>
      </w:r>
      <w:r w:rsidR="007E01B8" w:rsidRPr="007C4381">
        <w:rPr>
          <w:sz w:val="20"/>
          <w:szCs w:val="20"/>
          <w:lang w:val="gl-ES"/>
        </w:rPr>
        <w:t>e</w:t>
      </w:r>
      <w:r w:rsidRPr="007C4381">
        <w:rPr>
          <w:sz w:val="20"/>
          <w:szCs w:val="20"/>
          <w:lang w:val="gl-ES"/>
        </w:rPr>
        <w:t xml:space="preserve"> deberá axustarse</w:t>
      </w:r>
      <w:r w:rsidR="007E01B8" w:rsidRPr="007C4381">
        <w:rPr>
          <w:sz w:val="20"/>
          <w:szCs w:val="20"/>
          <w:lang w:val="gl-ES"/>
        </w:rPr>
        <w:t>/</w:t>
      </w:r>
      <w:r w:rsidRPr="007C4381">
        <w:rPr>
          <w:sz w:val="20"/>
          <w:szCs w:val="20"/>
          <w:lang w:val="gl-ES"/>
        </w:rPr>
        <w:t xml:space="preserve">concordar cos conceptos contemplados </w:t>
      </w:r>
      <w:r w:rsidR="007E01B8" w:rsidRPr="007C4381">
        <w:rPr>
          <w:sz w:val="20"/>
          <w:szCs w:val="20"/>
          <w:lang w:val="gl-ES"/>
        </w:rPr>
        <w:t>na Base 7ª.</w:t>
      </w:r>
    </w:p>
    <w:p w14:paraId="63F6E336" w14:textId="77777777" w:rsidR="0037586C" w:rsidRPr="007C4381" w:rsidRDefault="0037586C" w:rsidP="00BB0C26">
      <w:pPr>
        <w:pStyle w:val="Default"/>
        <w:jc w:val="both"/>
        <w:rPr>
          <w:sz w:val="20"/>
          <w:szCs w:val="20"/>
          <w:lang w:val="gl-ES"/>
        </w:rPr>
      </w:pPr>
    </w:p>
    <w:p w14:paraId="11776AEF" w14:textId="515FA610" w:rsidR="0037586C" w:rsidRPr="007C4381" w:rsidRDefault="0037586C" w:rsidP="00BB0C26">
      <w:pPr>
        <w:pStyle w:val="Default"/>
        <w:jc w:val="both"/>
        <w:rPr>
          <w:b/>
          <w:bCs/>
          <w:sz w:val="20"/>
          <w:szCs w:val="20"/>
          <w:lang w:val="gl-ES"/>
        </w:rPr>
      </w:pPr>
      <w:r w:rsidRPr="007C4381">
        <w:rPr>
          <w:sz w:val="20"/>
          <w:szCs w:val="20"/>
          <w:lang w:val="gl-ES"/>
        </w:rPr>
        <w:t xml:space="preserve">• </w:t>
      </w:r>
      <w:r w:rsidR="007E01B8" w:rsidRPr="007C4381">
        <w:rPr>
          <w:b/>
          <w:bCs/>
          <w:sz w:val="20"/>
          <w:szCs w:val="20"/>
          <w:lang w:val="gl-ES"/>
        </w:rPr>
        <w:t xml:space="preserve">DATA </w:t>
      </w:r>
      <w:r w:rsidRPr="007C4381">
        <w:rPr>
          <w:b/>
          <w:bCs/>
          <w:sz w:val="20"/>
          <w:szCs w:val="20"/>
          <w:lang w:val="gl-ES"/>
        </w:rPr>
        <w:t xml:space="preserve">DE PAGO: </w:t>
      </w:r>
    </w:p>
    <w:p w14:paraId="2D4DFDE9" w14:textId="77777777" w:rsidR="0037586C" w:rsidRPr="007C4381" w:rsidRDefault="0037586C" w:rsidP="00BB0C26">
      <w:pPr>
        <w:pStyle w:val="Default"/>
        <w:jc w:val="both"/>
        <w:rPr>
          <w:b/>
          <w:bCs/>
          <w:sz w:val="20"/>
          <w:szCs w:val="20"/>
          <w:lang w:val="gl-ES"/>
        </w:rPr>
      </w:pPr>
    </w:p>
    <w:p w14:paraId="24129822" w14:textId="32E96655" w:rsidR="0037586C" w:rsidRPr="007C4381" w:rsidRDefault="0037586C" w:rsidP="00BB0C26">
      <w:pPr>
        <w:pStyle w:val="Default"/>
        <w:jc w:val="both"/>
        <w:rPr>
          <w:sz w:val="20"/>
          <w:szCs w:val="20"/>
          <w:lang w:val="gl-ES"/>
        </w:rPr>
      </w:pPr>
      <w:r w:rsidRPr="007C4381">
        <w:rPr>
          <w:sz w:val="20"/>
          <w:szCs w:val="20"/>
          <w:lang w:val="gl-ES"/>
        </w:rPr>
        <w:t xml:space="preserve">Deberá indicarse </w:t>
      </w:r>
      <w:r w:rsidR="007E01B8" w:rsidRPr="007C4381">
        <w:rPr>
          <w:sz w:val="20"/>
          <w:szCs w:val="20"/>
          <w:lang w:val="gl-ES"/>
        </w:rPr>
        <w:t>o</w:t>
      </w:r>
      <w:r w:rsidRPr="007C4381">
        <w:rPr>
          <w:sz w:val="20"/>
          <w:szCs w:val="20"/>
          <w:lang w:val="gl-ES"/>
        </w:rPr>
        <w:t xml:space="preserve"> día, mes </w:t>
      </w:r>
      <w:r w:rsidR="007E01B8" w:rsidRPr="007C4381">
        <w:rPr>
          <w:sz w:val="20"/>
          <w:szCs w:val="20"/>
          <w:lang w:val="gl-ES"/>
        </w:rPr>
        <w:t>e</w:t>
      </w:r>
      <w:r w:rsidRPr="007C4381">
        <w:rPr>
          <w:sz w:val="20"/>
          <w:szCs w:val="20"/>
          <w:lang w:val="gl-ES"/>
        </w:rPr>
        <w:t xml:space="preserve"> ano de emisión do xustificante.</w:t>
      </w:r>
    </w:p>
    <w:p w14:paraId="78630493" w14:textId="77777777" w:rsidR="0037586C" w:rsidRPr="007C4381" w:rsidRDefault="0037586C" w:rsidP="0037586C">
      <w:pPr>
        <w:pStyle w:val="Default"/>
        <w:rPr>
          <w:sz w:val="20"/>
          <w:szCs w:val="20"/>
          <w:lang w:val="gl-ES"/>
        </w:rPr>
      </w:pPr>
    </w:p>
    <w:p w14:paraId="09B36C66" w14:textId="1F7B643B" w:rsidR="0037586C" w:rsidRPr="007C4381" w:rsidRDefault="007E01B8" w:rsidP="0037586C">
      <w:pPr>
        <w:pStyle w:val="Default"/>
        <w:numPr>
          <w:ilvl w:val="0"/>
          <w:numId w:val="15"/>
        </w:numPr>
        <w:ind w:left="142" w:hanging="142"/>
        <w:rPr>
          <w:b/>
          <w:bCs/>
          <w:sz w:val="20"/>
          <w:szCs w:val="20"/>
          <w:lang w:val="gl-ES"/>
        </w:rPr>
      </w:pPr>
      <w:r w:rsidRPr="007C4381">
        <w:rPr>
          <w:b/>
          <w:bCs/>
          <w:sz w:val="20"/>
          <w:szCs w:val="20"/>
          <w:lang w:val="gl-ES"/>
        </w:rPr>
        <w:t>XUSTIFICANTES DE PAGO ADMISIBLES</w:t>
      </w:r>
    </w:p>
    <w:p w14:paraId="4352353C" w14:textId="77777777" w:rsidR="0037586C" w:rsidRPr="007C4381" w:rsidRDefault="0037586C" w:rsidP="0037586C">
      <w:pPr>
        <w:pStyle w:val="Default"/>
        <w:rPr>
          <w:sz w:val="20"/>
          <w:szCs w:val="20"/>
          <w:lang w:val="gl-ES"/>
        </w:rPr>
      </w:pPr>
    </w:p>
    <w:p w14:paraId="43D110C5" w14:textId="34740ABB" w:rsidR="0037586C" w:rsidRPr="007C4381" w:rsidRDefault="0037586C" w:rsidP="0037586C">
      <w:pPr>
        <w:pStyle w:val="Default"/>
        <w:rPr>
          <w:sz w:val="20"/>
          <w:szCs w:val="20"/>
          <w:lang w:val="gl-ES"/>
        </w:rPr>
      </w:pPr>
      <w:r w:rsidRPr="007C4381">
        <w:rPr>
          <w:sz w:val="20"/>
          <w:szCs w:val="20"/>
          <w:lang w:val="gl-ES"/>
        </w:rPr>
        <w:t xml:space="preserve">- Transferencia bancaria (resgardo da orde de transferencia ou de notificación de domiciliación realizada, extracto de conta corrente </w:t>
      </w:r>
      <w:r w:rsidR="007E01B8" w:rsidRPr="007C4381">
        <w:rPr>
          <w:sz w:val="20"/>
          <w:szCs w:val="20"/>
          <w:lang w:val="gl-ES"/>
        </w:rPr>
        <w:t xml:space="preserve">en   </w:t>
      </w:r>
      <w:r w:rsidRPr="007C4381">
        <w:rPr>
          <w:sz w:val="20"/>
          <w:szCs w:val="20"/>
          <w:lang w:val="gl-ES"/>
        </w:rPr>
        <w:t xml:space="preserve">o que figure </w:t>
      </w:r>
      <w:r w:rsidR="007E01B8" w:rsidRPr="007C4381">
        <w:rPr>
          <w:sz w:val="20"/>
          <w:szCs w:val="20"/>
          <w:lang w:val="gl-ES"/>
        </w:rPr>
        <w:t>o</w:t>
      </w:r>
      <w:r w:rsidRPr="007C4381">
        <w:rPr>
          <w:sz w:val="20"/>
          <w:szCs w:val="20"/>
          <w:lang w:val="gl-ES"/>
        </w:rPr>
        <w:t xml:space="preserve"> cargo da transferencia selada pola entidade bancaria ou certificado orixinal emitido pola entidade</w:t>
      </w:r>
      <w:r w:rsidR="007E01B8" w:rsidRPr="007C4381">
        <w:rPr>
          <w:sz w:val="20"/>
          <w:szCs w:val="20"/>
          <w:lang w:val="gl-ES"/>
        </w:rPr>
        <w:t xml:space="preserve"> </w:t>
      </w:r>
      <w:r w:rsidRPr="007C4381">
        <w:rPr>
          <w:sz w:val="20"/>
          <w:szCs w:val="20"/>
          <w:lang w:val="gl-ES"/>
        </w:rPr>
        <w:t>bancaria).</w:t>
      </w:r>
    </w:p>
    <w:p w14:paraId="467D2477" w14:textId="2613A9DF" w:rsidR="0037586C" w:rsidRPr="007C4381" w:rsidRDefault="0037586C" w:rsidP="0037586C">
      <w:pPr>
        <w:pStyle w:val="Default"/>
        <w:rPr>
          <w:sz w:val="20"/>
          <w:szCs w:val="20"/>
          <w:lang w:val="gl-ES"/>
        </w:rPr>
      </w:pPr>
      <w:r w:rsidRPr="007C4381">
        <w:rPr>
          <w:sz w:val="20"/>
          <w:szCs w:val="20"/>
          <w:lang w:val="gl-ES"/>
        </w:rPr>
        <w:t>- Pago por cheque (copia do cheque emitido ou nome do provedor)</w:t>
      </w:r>
    </w:p>
    <w:p w14:paraId="49ECCD56" w14:textId="64A31158" w:rsidR="0037586C" w:rsidRPr="007C4381" w:rsidRDefault="0037586C" w:rsidP="0037586C">
      <w:pPr>
        <w:pStyle w:val="Default"/>
        <w:rPr>
          <w:sz w:val="20"/>
          <w:szCs w:val="20"/>
          <w:lang w:val="gl-ES"/>
        </w:rPr>
      </w:pPr>
      <w:r w:rsidRPr="007C4381">
        <w:rPr>
          <w:sz w:val="20"/>
          <w:szCs w:val="20"/>
          <w:lang w:val="gl-ES"/>
        </w:rPr>
        <w:t xml:space="preserve">- Pago por </w:t>
      </w:r>
      <w:r w:rsidR="007C4381">
        <w:rPr>
          <w:sz w:val="20"/>
          <w:szCs w:val="20"/>
          <w:lang w:val="gl-ES"/>
        </w:rPr>
        <w:t>tarxeta</w:t>
      </w:r>
      <w:r w:rsidRPr="007C4381">
        <w:rPr>
          <w:sz w:val="20"/>
          <w:szCs w:val="20"/>
          <w:lang w:val="gl-ES"/>
        </w:rPr>
        <w:t xml:space="preserve"> (documento de cargo bancario selado pola entidade</w:t>
      </w:r>
      <w:r w:rsidR="007E01B8" w:rsidRPr="007C4381">
        <w:rPr>
          <w:sz w:val="20"/>
          <w:szCs w:val="20"/>
          <w:lang w:val="gl-ES"/>
        </w:rPr>
        <w:t xml:space="preserve"> </w:t>
      </w:r>
      <w:r w:rsidRPr="007C4381">
        <w:rPr>
          <w:sz w:val="20"/>
          <w:szCs w:val="20"/>
          <w:lang w:val="gl-ES"/>
        </w:rPr>
        <w:t>bancaria, sempre a nome do beneficiario/a).</w:t>
      </w:r>
    </w:p>
    <w:p w14:paraId="1C8E297F" w14:textId="54AEFEB7" w:rsidR="0037586C" w:rsidRPr="007C4381" w:rsidRDefault="0037586C" w:rsidP="0037586C">
      <w:pPr>
        <w:pStyle w:val="Default"/>
        <w:rPr>
          <w:color w:val="auto"/>
          <w:sz w:val="20"/>
          <w:szCs w:val="20"/>
          <w:lang w:val="gl-ES"/>
        </w:rPr>
      </w:pPr>
      <w:r w:rsidRPr="007C4381">
        <w:rPr>
          <w:color w:val="auto"/>
          <w:sz w:val="20"/>
          <w:szCs w:val="20"/>
          <w:lang w:val="gl-ES"/>
        </w:rPr>
        <w:t xml:space="preserve">- </w:t>
      </w:r>
      <w:r w:rsidR="007E01B8" w:rsidRPr="007C4381">
        <w:rPr>
          <w:color w:val="auto"/>
          <w:sz w:val="20"/>
          <w:szCs w:val="20"/>
          <w:lang w:val="gl-ES"/>
        </w:rPr>
        <w:t xml:space="preserve">Xustificante do </w:t>
      </w:r>
      <w:r w:rsidRPr="007C4381">
        <w:rPr>
          <w:color w:val="auto"/>
          <w:sz w:val="20"/>
          <w:szCs w:val="20"/>
          <w:lang w:val="gl-ES"/>
        </w:rPr>
        <w:t>pago en efectivo para cantidades inferiores a 1 00 € (</w:t>
      </w:r>
      <w:r w:rsidR="00771900" w:rsidRPr="007C4381">
        <w:rPr>
          <w:color w:val="auto"/>
          <w:sz w:val="20"/>
          <w:szCs w:val="20"/>
          <w:lang w:val="gl-ES"/>
        </w:rPr>
        <w:t>Base 13ª</w:t>
      </w:r>
      <w:r w:rsidRPr="007C4381">
        <w:rPr>
          <w:color w:val="auto"/>
          <w:sz w:val="20"/>
          <w:szCs w:val="20"/>
          <w:lang w:val="gl-ES"/>
        </w:rPr>
        <w:t>).</w:t>
      </w:r>
    </w:p>
    <w:p w14:paraId="14DAAB08" w14:textId="77777777" w:rsidR="0037586C" w:rsidRPr="007C4381" w:rsidRDefault="0037586C" w:rsidP="0037586C">
      <w:pPr>
        <w:pStyle w:val="Default"/>
        <w:rPr>
          <w:sz w:val="20"/>
          <w:szCs w:val="20"/>
          <w:lang w:val="gl-ES"/>
        </w:rPr>
      </w:pPr>
    </w:p>
    <w:p w14:paraId="23E006BC" w14:textId="77777777" w:rsidR="0037586C" w:rsidRPr="007C4381" w:rsidRDefault="0037586C" w:rsidP="0037586C">
      <w:pPr>
        <w:pStyle w:val="Default"/>
        <w:numPr>
          <w:ilvl w:val="0"/>
          <w:numId w:val="15"/>
        </w:numPr>
        <w:ind w:left="142" w:hanging="142"/>
        <w:rPr>
          <w:sz w:val="20"/>
          <w:szCs w:val="20"/>
          <w:lang w:val="gl-ES"/>
        </w:rPr>
      </w:pPr>
      <w:r w:rsidRPr="007C4381">
        <w:rPr>
          <w:b/>
          <w:bCs/>
          <w:sz w:val="20"/>
          <w:szCs w:val="20"/>
          <w:lang w:val="gl-ES"/>
        </w:rPr>
        <w:t>IMPORTE.</w:t>
      </w:r>
    </w:p>
    <w:p w14:paraId="646F0FF2" w14:textId="77777777" w:rsidR="0037586C" w:rsidRPr="007C4381" w:rsidRDefault="0037586C" w:rsidP="0037586C">
      <w:pPr>
        <w:pStyle w:val="Default"/>
        <w:rPr>
          <w:sz w:val="20"/>
          <w:szCs w:val="20"/>
          <w:lang w:val="gl-ES"/>
        </w:rPr>
      </w:pPr>
    </w:p>
    <w:p w14:paraId="13C392DB" w14:textId="36ABA15F" w:rsidR="0037586C" w:rsidRPr="007C4381" w:rsidRDefault="007E01B8" w:rsidP="0037586C">
      <w:pPr>
        <w:pStyle w:val="Default"/>
        <w:rPr>
          <w:sz w:val="20"/>
          <w:szCs w:val="20"/>
          <w:lang w:val="gl-ES"/>
        </w:rPr>
      </w:pPr>
      <w:r w:rsidRPr="007C4381">
        <w:rPr>
          <w:sz w:val="20"/>
          <w:szCs w:val="20"/>
          <w:lang w:val="gl-ES"/>
        </w:rPr>
        <w:t xml:space="preserve">A </w:t>
      </w:r>
      <w:r w:rsidR="0037586C" w:rsidRPr="007C4381">
        <w:rPr>
          <w:sz w:val="20"/>
          <w:szCs w:val="20"/>
          <w:lang w:val="gl-ES"/>
        </w:rPr>
        <w:t xml:space="preserve">base impoñible da factura.  </w:t>
      </w:r>
      <w:r w:rsidRPr="007C4381">
        <w:rPr>
          <w:sz w:val="20"/>
          <w:szCs w:val="20"/>
          <w:lang w:val="gl-ES"/>
        </w:rPr>
        <w:t>O</w:t>
      </w:r>
      <w:r w:rsidR="0037586C" w:rsidRPr="007C4381">
        <w:rPr>
          <w:b/>
          <w:bCs/>
          <w:sz w:val="20"/>
          <w:szCs w:val="20"/>
          <w:lang w:val="gl-ES"/>
        </w:rPr>
        <w:t xml:space="preserve"> I</w:t>
      </w:r>
      <w:r w:rsidR="007C4381">
        <w:rPr>
          <w:b/>
          <w:bCs/>
          <w:sz w:val="20"/>
          <w:szCs w:val="20"/>
          <w:lang w:val="gl-ES"/>
        </w:rPr>
        <w:t>VE</w:t>
      </w:r>
      <w:r w:rsidR="0037586C" w:rsidRPr="007C4381">
        <w:rPr>
          <w:b/>
          <w:bCs/>
          <w:sz w:val="20"/>
          <w:szCs w:val="20"/>
          <w:lang w:val="gl-ES"/>
        </w:rPr>
        <w:t xml:space="preserve"> non</w:t>
      </w:r>
      <w:r w:rsidRPr="007C4381">
        <w:rPr>
          <w:b/>
          <w:bCs/>
          <w:sz w:val="20"/>
          <w:szCs w:val="20"/>
          <w:lang w:val="gl-ES"/>
        </w:rPr>
        <w:t xml:space="preserve"> é </w:t>
      </w:r>
      <w:r w:rsidR="0037586C" w:rsidRPr="007C4381">
        <w:rPr>
          <w:b/>
          <w:bCs/>
          <w:sz w:val="20"/>
          <w:szCs w:val="20"/>
          <w:lang w:val="gl-ES"/>
        </w:rPr>
        <w:t xml:space="preserve">subvencionable. Deberá imputarse </w:t>
      </w:r>
      <w:r w:rsidRPr="007C4381">
        <w:rPr>
          <w:b/>
          <w:bCs/>
          <w:sz w:val="20"/>
          <w:szCs w:val="20"/>
          <w:lang w:val="gl-ES"/>
        </w:rPr>
        <w:t>a base impoñible da factura.</w:t>
      </w:r>
    </w:p>
    <w:p w14:paraId="50E58A2A" w14:textId="77777777" w:rsidR="0037586C" w:rsidRPr="007C4381" w:rsidRDefault="0037586C" w:rsidP="0037586C">
      <w:pPr>
        <w:pStyle w:val="Default"/>
        <w:rPr>
          <w:sz w:val="20"/>
          <w:szCs w:val="20"/>
          <w:lang w:val="gl-ES"/>
        </w:rPr>
      </w:pPr>
    </w:p>
    <w:p w14:paraId="10F2465A" w14:textId="7A42B038" w:rsidR="0037586C" w:rsidRPr="007C4381" w:rsidRDefault="0037586C" w:rsidP="0037586C">
      <w:pPr>
        <w:pStyle w:val="Default"/>
        <w:rPr>
          <w:b/>
          <w:bCs/>
          <w:sz w:val="20"/>
          <w:szCs w:val="20"/>
          <w:lang w:val="gl-ES"/>
        </w:rPr>
      </w:pPr>
      <w:r w:rsidRPr="007C4381">
        <w:rPr>
          <w:sz w:val="20"/>
          <w:szCs w:val="20"/>
          <w:lang w:val="gl-ES"/>
        </w:rPr>
        <w:t xml:space="preserve">• </w:t>
      </w:r>
      <w:r w:rsidRPr="007C4381">
        <w:rPr>
          <w:b/>
          <w:bCs/>
          <w:sz w:val="20"/>
          <w:szCs w:val="20"/>
          <w:lang w:val="gl-ES"/>
        </w:rPr>
        <w:t xml:space="preserve">MPORTE TOTAL </w:t>
      </w:r>
      <w:r w:rsidR="007E01B8" w:rsidRPr="007C4381">
        <w:rPr>
          <w:b/>
          <w:bCs/>
          <w:sz w:val="20"/>
          <w:szCs w:val="20"/>
          <w:lang w:val="gl-ES"/>
        </w:rPr>
        <w:t xml:space="preserve">XUSTIFICADO  </w:t>
      </w:r>
    </w:p>
    <w:p w14:paraId="39819D0C" w14:textId="77777777" w:rsidR="0037586C" w:rsidRPr="007C4381" w:rsidRDefault="0037586C" w:rsidP="0037586C">
      <w:pPr>
        <w:pStyle w:val="Default"/>
        <w:rPr>
          <w:b/>
          <w:bCs/>
          <w:sz w:val="20"/>
          <w:szCs w:val="20"/>
          <w:lang w:val="gl-ES"/>
        </w:rPr>
      </w:pPr>
    </w:p>
    <w:p w14:paraId="6DBEF804" w14:textId="55D890F0" w:rsidR="0037586C" w:rsidRPr="007C4381" w:rsidRDefault="00440138" w:rsidP="0037586C">
      <w:pPr>
        <w:rPr>
          <w:rFonts w:ascii="Arial" w:hAnsi="Arial" w:cs="Arial"/>
          <w:sz w:val="20"/>
          <w:szCs w:val="20"/>
        </w:rPr>
      </w:pPr>
      <w:r w:rsidRPr="007C4381">
        <w:rPr>
          <w:rFonts w:ascii="Arial" w:hAnsi="Arial" w:cs="Arial"/>
          <w:sz w:val="20"/>
          <w:szCs w:val="20"/>
        </w:rPr>
        <w:t>A</w:t>
      </w:r>
      <w:r w:rsidR="0037586C" w:rsidRPr="007C4381">
        <w:rPr>
          <w:rFonts w:ascii="Arial" w:hAnsi="Arial" w:cs="Arial"/>
          <w:sz w:val="20"/>
          <w:szCs w:val="20"/>
        </w:rPr>
        <w:t xml:space="preserve"> suma dos </w:t>
      </w:r>
      <w:r w:rsidR="007E01B8" w:rsidRPr="007C4381">
        <w:rPr>
          <w:rFonts w:ascii="Arial" w:hAnsi="Arial" w:cs="Arial"/>
          <w:sz w:val="20"/>
          <w:szCs w:val="20"/>
        </w:rPr>
        <w:t>xustificantes terá que alcanzar a subvención</w:t>
      </w:r>
    </w:p>
    <w:p w14:paraId="20FE0C93" w14:textId="4D352B2F" w:rsidR="0037586C" w:rsidRPr="007C4381" w:rsidRDefault="0037586C" w:rsidP="00965A42">
      <w:pPr>
        <w:rPr>
          <w:rFonts w:ascii="Arial" w:hAnsi="Arial" w:cs="Arial"/>
          <w:sz w:val="20"/>
          <w:szCs w:val="20"/>
        </w:rPr>
      </w:pPr>
    </w:p>
    <w:p w14:paraId="0BC6845E" w14:textId="77777777" w:rsidR="0037586C" w:rsidRPr="007C4381" w:rsidRDefault="0037586C" w:rsidP="00965A42">
      <w:pPr>
        <w:rPr>
          <w:rFonts w:ascii="Arial" w:hAnsi="Arial" w:cs="Arial"/>
          <w:sz w:val="20"/>
          <w:szCs w:val="20"/>
        </w:rPr>
      </w:pPr>
    </w:p>
    <w:sectPr w:rsidR="0037586C" w:rsidRPr="007C4381" w:rsidSect="00BB0C26">
      <w:pgSz w:w="16838" w:h="11906" w:orient="landscape"/>
      <w:pgMar w:top="1701" w:right="249"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9E357" w14:textId="77777777" w:rsidR="0058206B" w:rsidRDefault="0058206B">
      <w:r>
        <w:separator/>
      </w:r>
    </w:p>
  </w:endnote>
  <w:endnote w:type="continuationSeparator" w:id="0">
    <w:p w14:paraId="3D37DF9C" w14:textId="77777777" w:rsidR="0058206B" w:rsidRDefault="00582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variable"/>
  </w:font>
  <w:font w:name="ArialMT">
    <w:altName w:val="Arial"/>
    <w:charset w:val="00"/>
    <w:family w:val="swiss"/>
    <w:pitch w:val="variable"/>
    <w:sig w:usb0="00000003" w:usb1="00000000" w:usb2="00000000" w:usb3="00000000" w:csb0="00000001" w:csb1="00000000"/>
  </w:font>
  <w:font w:name="Arial-BoldMT">
    <w:altName w:val="Arial"/>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423AA" w14:textId="77777777" w:rsidR="00922480" w:rsidRPr="0053711E" w:rsidRDefault="00922480" w:rsidP="00E51482">
    <w:pPr>
      <w:pStyle w:val="Piedepgina"/>
      <w:pBdr>
        <w:top w:val="single" w:sz="8" w:space="1" w:color="auto"/>
      </w:pBdr>
      <w:spacing w:line="240" w:lineRule="exact"/>
      <w:ind w:left="-1077" w:right="-1038"/>
      <w:jc w:val="center"/>
      <w:rPr>
        <w:rFonts w:ascii="Century Gothic" w:hAnsi="Century Gothic"/>
        <w:b/>
        <w:sz w:val="20"/>
        <w:szCs w:val="20"/>
      </w:rPr>
    </w:pPr>
    <w:r w:rsidRPr="0053711E">
      <w:rPr>
        <w:rFonts w:ascii="Century Gothic" w:hAnsi="Century Gothic"/>
        <w:b/>
        <w:sz w:val="20"/>
        <w:szCs w:val="20"/>
      </w:rPr>
      <w:t>C/. Alfonso Senra</w:t>
    </w:r>
    <w:r>
      <w:rPr>
        <w:rFonts w:ascii="Century Gothic" w:hAnsi="Century Gothic"/>
        <w:b/>
        <w:sz w:val="20"/>
        <w:szCs w:val="20"/>
      </w:rPr>
      <w:t>, 108  -  C.P. 15680</w:t>
    </w:r>
    <w:r w:rsidRPr="0053711E">
      <w:rPr>
        <w:rFonts w:ascii="Century Gothic" w:hAnsi="Century Gothic"/>
        <w:b/>
        <w:sz w:val="20"/>
        <w:szCs w:val="20"/>
      </w:rPr>
      <w:t xml:space="preserve">  -  Teléfono 981 68</w:t>
    </w:r>
    <w:r>
      <w:rPr>
        <w:rFonts w:ascii="Century Gothic" w:hAnsi="Century Gothic"/>
        <w:b/>
        <w:sz w:val="20"/>
        <w:szCs w:val="20"/>
      </w:rPr>
      <w:t xml:space="preserve"> 00 02</w:t>
    </w:r>
    <w:r w:rsidRPr="0053711E">
      <w:rPr>
        <w:rFonts w:ascii="Century Gothic" w:hAnsi="Century Gothic"/>
        <w:b/>
        <w:sz w:val="20"/>
        <w:szCs w:val="20"/>
      </w:rPr>
      <w:t xml:space="preserve">  -  Fax 981 68</w:t>
    </w:r>
    <w:r>
      <w:rPr>
        <w:rFonts w:ascii="Century Gothic" w:hAnsi="Century Gothic"/>
        <w:b/>
        <w:sz w:val="20"/>
        <w:szCs w:val="20"/>
      </w:rPr>
      <w:t xml:space="preserve"> </w:t>
    </w:r>
    <w:r w:rsidRPr="0053711E">
      <w:rPr>
        <w:rFonts w:ascii="Century Gothic" w:hAnsi="Century Gothic"/>
        <w:b/>
        <w:sz w:val="20"/>
        <w:szCs w:val="20"/>
      </w:rPr>
      <w:t>22</w:t>
    </w:r>
    <w:r>
      <w:rPr>
        <w:rFonts w:ascii="Century Gothic" w:hAnsi="Century Gothic"/>
        <w:b/>
        <w:sz w:val="20"/>
        <w:szCs w:val="20"/>
      </w:rPr>
      <w:t xml:space="preserve"> </w:t>
    </w:r>
    <w:r w:rsidRPr="0053711E">
      <w:rPr>
        <w:rFonts w:ascii="Century Gothic" w:hAnsi="Century Gothic"/>
        <w:b/>
        <w:sz w:val="20"/>
        <w:szCs w:val="20"/>
      </w:rPr>
      <w:t>21</w:t>
    </w:r>
  </w:p>
  <w:p w14:paraId="4A89239F" w14:textId="77777777" w:rsidR="00922480" w:rsidRDefault="009224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6D0F7" w14:textId="77777777" w:rsidR="0058206B" w:rsidRDefault="0058206B">
      <w:r>
        <w:separator/>
      </w:r>
    </w:p>
  </w:footnote>
  <w:footnote w:type="continuationSeparator" w:id="0">
    <w:p w14:paraId="545414D2" w14:textId="77777777" w:rsidR="0058206B" w:rsidRDefault="00582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1E0" w:firstRow="1" w:lastRow="1" w:firstColumn="1" w:lastColumn="1" w:noHBand="0" w:noVBand="0"/>
    </w:tblPr>
    <w:tblGrid>
      <w:gridCol w:w="2268"/>
      <w:gridCol w:w="4573"/>
      <w:gridCol w:w="1664"/>
    </w:tblGrid>
    <w:tr w:rsidR="00922480" w14:paraId="60F46B80" w14:textId="77777777" w:rsidTr="00FC6AC6">
      <w:trPr>
        <w:trHeight w:val="1043"/>
        <w:jc w:val="center"/>
      </w:trPr>
      <w:tc>
        <w:tcPr>
          <w:tcW w:w="2268" w:type="dxa"/>
          <w:vMerge w:val="restart"/>
          <w:shd w:val="clear" w:color="auto" w:fill="auto"/>
          <w:vAlign w:val="center"/>
        </w:tcPr>
        <w:p w14:paraId="63722B86" w14:textId="0C8DC57D" w:rsidR="00922480" w:rsidRDefault="00FF0917" w:rsidP="00FC6AC6">
          <w:pPr>
            <w:pStyle w:val="Encabezado"/>
            <w:tabs>
              <w:tab w:val="clear" w:pos="4252"/>
              <w:tab w:val="clear" w:pos="8504"/>
              <w:tab w:val="left" w:pos="1815"/>
              <w:tab w:val="left" w:pos="1965"/>
            </w:tabs>
            <w:jc w:val="center"/>
          </w:pPr>
          <w:r>
            <w:rPr>
              <w:noProof/>
            </w:rPr>
            <w:drawing>
              <wp:inline distT="0" distB="0" distL="0" distR="0" wp14:anchorId="046C6B68" wp14:editId="1CF8B6E9">
                <wp:extent cx="638175" cy="9048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904875"/>
                        </a:xfrm>
                        <a:prstGeom prst="rect">
                          <a:avLst/>
                        </a:prstGeom>
                        <a:noFill/>
                        <a:ln>
                          <a:noFill/>
                        </a:ln>
                      </pic:spPr>
                    </pic:pic>
                  </a:graphicData>
                </a:graphic>
              </wp:inline>
            </w:drawing>
          </w:r>
        </w:p>
      </w:tc>
      <w:tc>
        <w:tcPr>
          <w:tcW w:w="4573" w:type="dxa"/>
          <w:tcBorders>
            <w:bottom w:val="single" w:sz="12" w:space="0" w:color="auto"/>
          </w:tcBorders>
          <w:shd w:val="clear" w:color="auto" w:fill="auto"/>
          <w:vAlign w:val="bottom"/>
        </w:tcPr>
        <w:p w14:paraId="2DFCA8CB" w14:textId="77777777" w:rsidR="00922480" w:rsidRPr="00FC6AC6" w:rsidRDefault="00922480" w:rsidP="00FC6AC6">
          <w:pPr>
            <w:pStyle w:val="Encabezado"/>
            <w:tabs>
              <w:tab w:val="clear" w:pos="4252"/>
              <w:tab w:val="clear" w:pos="8504"/>
              <w:tab w:val="left" w:pos="1815"/>
              <w:tab w:val="left" w:pos="1965"/>
            </w:tabs>
            <w:jc w:val="center"/>
            <w:rPr>
              <w:rFonts w:ascii="Century Gothic" w:hAnsi="Century Gothic"/>
              <w:b/>
              <w:spacing w:val="60"/>
              <w:sz w:val="28"/>
              <w:szCs w:val="28"/>
            </w:rPr>
          </w:pPr>
          <w:r w:rsidRPr="00FC6AC6">
            <w:rPr>
              <w:rFonts w:ascii="Century Gothic" w:hAnsi="Century Gothic"/>
              <w:b/>
              <w:spacing w:val="60"/>
              <w:sz w:val="28"/>
              <w:szCs w:val="28"/>
            </w:rPr>
            <w:t>CONCELLO DE ORDES</w:t>
          </w:r>
        </w:p>
      </w:tc>
      <w:tc>
        <w:tcPr>
          <w:tcW w:w="1664" w:type="dxa"/>
          <w:vMerge w:val="restart"/>
          <w:shd w:val="clear" w:color="auto" w:fill="auto"/>
          <w:vAlign w:val="bottom"/>
        </w:tcPr>
        <w:p w14:paraId="50E449EA" w14:textId="77777777" w:rsidR="00922480" w:rsidRPr="00FC6AC6" w:rsidRDefault="00922480" w:rsidP="00FC6AC6">
          <w:pPr>
            <w:pStyle w:val="Encabezado"/>
            <w:tabs>
              <w:tab w:val="clear" w:pos="4252"/>
              <w:tab w:val="clear" w:pos="8504"/>
              <w:tab w:val="left" w:pos="1815"/>
              <w:tab w:val="left" w:pos="1965"/>
            </w:tabs>
            <w:rPr>
              <w:rFonts w:ascii="Century Gothic" w:hAnsi="Century Gothic"/>
              <w:b/>
              <w:spacing w:val="60"/>
              <w:sz w:val="28"/>
              <w:szCs w:val="28"/>
              <w:u w:val="single"/>
            </w:rPr>
          </w:pPr>
        </w:p>
      </w:tc>
    </w:tr>
    <w:tr w:rsidR="00922480" w14:paraId="60132274" w14:textId="77777777" w:rsidTr="00FC6AC6">
      <w:trPr>
        <w:trHeight w:val="50"/>
        <w:jc w:val="center"/>
      </w:trPr>
      <w:tc>
        <w:tcPr>
          <w:tcW w:w="2268" w:type="dxa"/>
          <w:vMerge/>
          <w:shd w:val="clear" w:color="auto" w:fill="auto"/>
          <w:vAlign w:val="center"/>
        </w:tcPr>
        <w:p w14:paraId="1BCCF102" w14:textId="77777777" w:rsidR="00922480" w:rsidRDefault="00922480" w:rsidP="00FC6AC6">
          <w:pPr>
            <w:pStyle w:val="Encabezado"/>
            <w:tabs>
              <w:tab w:val="clear" w:pos="4252"/>
              <w:tab w:val="clear" w:pos="8504"/>
              <w:tab w:val="left" w:pos="1815"/>
              <w:tab w:val="left" w:pos="1965"/>
            </w:tabs>
            <w:jc w:val="center"/>
          </w:pPr>
        </w:p>
      </w:tc>
      <w:tc>
        <w:tcPr>
          <w:tcW w:w="4573" w:type="dxa"/>
          <w:tcBorders>
            <w:top w:val="single" w:sz="12" w:space="0" w:color="auto"/>
          </w:tcBorders>
          <w:shd w:val="clear" w:color="auto" w:fill="auto"/>
        </w:tcPr>
        <w:p w14:paraId="20469599" w14:textId="77777777" w:rsidR="00922480" w:rsidRPr="00FC6AC6" w:rsidRDefault="00922480" w:rsidP="00FC6AC6">
          <w:pPr>
            <w:pStyle w:val="Encabezado"/>
            <w:tabs>
              <w:tab w:val="clear" w:pos="4252"/>
              <w:tab w:val="clear" w:pos="8504"/>
              <w:tab w:val="left" w:pos="1815"/>
              <w:tab w:val="left" w:pos="1965"/>
            </w:tabs>
            <w:spacing w:before="120"/>
            <w:jc w:val="center"/>
            <w:rPr>
              <w:rFonts w:ascii="Century Gothic" w:hAnsi="Century Gothic"/>
              <w:b/>
              <w:spacing w:val="60"/>
              <w:sz w:val="32"/>
              <w:szCs w:val="32"/>
            </w:rPr>
          </w:pPr>
          <w:r w:rsidRPr="00FC6AC6">
            <w:rPr>
              <w:rFonts w:ascii="Century Gothic" w:hAnsi="Century Gothic"/>
              <w:b/>
            </w:rPr>
            <w:t>(A Coruña)</w:t>
          </w:r>
        </w:p>
      </w:tc>
      <w:tc>
        <w:tcPr>
          <w:tcW w:w="1664" w:type="dxa"/>
          <w:vMerge/>
          <w:shd w:val="clear" w:color="auto" w:fill="auto"/>
        </w:tcPr>
        <w:p w14:paraId="4EE5C714" w14:textId="77777777" w:rsidR="00922480" w:rsidRPr="00FC6AC6" w:rsidRDefault="00922480" w:rsidP="00FC6AC6">
          <w:pPr>
            <w:pStyle w:val="Encabezado"/>
            <w:tabs>
              <w:tab w:val="clear" w:pos="4252"/>
              <w:tab w:val="clear" w:pos="8504"/>
              <w:tab w:val="left" w:pos="1815"/>
              <w:tab w:val="left" w:pos="1965"/>
            </w:tabs>
            <w:spacing w:before="120"/>
            <w:jc w:val="center"/>
            <w:rPr>
              <w:rFonts w:ascii="Century Gothic" w:hAnsi="Century Gothic"/>
              <w:b/>
              <w:spacing w:val="60"/>
              <w:sz w:val="32"/>
              <w:szCs w:val="32"/>
              <w:u w:val="single"/>
            </w:rPr>
          </w:pPr>
        </w:p>
      </w:tc>
    </w:tr>
  </w:tbl>
  <w:p w14:paraId="591DB453" w14:textId="77777777" w:rsidR="00922480" w:rsidRDefault="00922480" w:rsidP="00A94487">
    <w:pPr>
      <w:tabs>
        <w:tab w:val="left" w:pos="346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6"/>
    <w:multiLevelType w:val="multilevel"/>
    <w:tmpl w:val="00000006"/>
    <w:name w:val="WW8Num6"/>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7"/>
    <w:multiLevelType w:val="multilevel"/>
    <w:tmpl w:val="00000007"/>
    <w:name w:val="WW8Num7"/>
    <w:lvl w:ilvl="0">
      <w:start w:val="1"/>
      <w:numFmt w:val="bullet"/>
      <w:lvlText w:val="-"/>
      <w:lvlJc w:val="left"/>
      <w:pPr>
        <w:tabs>
          <w:tab w:val="num" w:pos="708"/>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9"/>
    <w:multiLevelType w:val="multilevel"/>
    <w:tmpl w:val="00000009"/>
    <w:name w:val="WW8Num9"/>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B"/>
    <w:multiLevelType w:val="multilevel"/>
    <w:tmpl w:val="0000000B"/>
    <w:name w:val="WW8Num12"/>
    <w:lvl w:ilvl="0">
      <w:start w:val="1"/>
      <w:numFmt w:val="bullet"/>
      <w:lvlText w:val="-"/>
      <w:lvlJc w:val="left"/>
      <w:pPr>
        <w:tabs>
          <w:tab w:val="num" w:pos="0"/>
        </w:tabs>
        <w:ind w:left="720" w:hanging="360"/>
      </w:pPr>
      <w:rPr>
        <w:rFonts w:ascii="Arial" w:hAnsi="Arial" w:cs="Aria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C"/>
    <w:multiLevelType w:val="multilevel"/>
    <w:tmpl w:val="0000000C"/>
    <w:name w:val="WW8Num13"/>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D"/>
    <w:multiLevelType w:val="multilevel"/>
    <w:tmpl w:val="0000000D"/>
    <w:name w:val="WW8Num14"/>
    <w:lvl w:ilvl="0">
      <w:start w:val="1"/>
      <w:numFmt w:val="bullet"/>
      <w:lvlText w:val=""/>
      <w:lvlJc w:val="left"/>
      <w:pPr>
        <w:tabs>
          <w:tab w:val="num" w:pos="0"/>
        </w:tabs>
        <w:ind w:left="1647" w:hanging="360"/>
      </w:pPr>
      <w:rPr>
        <w:rFonts w:ascii="Symbol" w:hAnsi="Symbol" w:cs="Symbol"/>
        <w:b w:val="0"/>
        <w:sz w:val="22"/>
      </w:rPr>
    </w:lvl>
    <w:lvl w:ilvl="1">
      <w:start w:val="1"/>
      <w:numFmt w:val="bullet"/>
      <w:lvlText w:val="o"/>
      <w:lvlJc w:val="left"/>
      <w:pPr>
        <w:tabs>
          <w:tab w:val="num" w:pos="0"/>
        </w:tabs>
        <w:ind w:left="2367" w:hanging="360"/>
      </w:pPr>
      <w:rPr>
        <w:rFonts w:ascii="Courier New" w:hAnsi="Courier New" w:cs="Courier New"/>
      </w:rPr>
    </w:lvl>
    <w:lvl w:ilvl="2">
      <w:start w:val="1"/>
      <w:numFmt w:val="bullet"/>
      <w:lvlText w:val=""/>
      <w:lvlJc w:val="left"/>
      <w:pPr>
        <w:tabs>
          <w:tab w:val="num" w:pos="0"/>
        </w:tabs>
        <w:ind w:left="3087" w:hanging="360"/>
      </w:pPr>
      <w:rPr>
        <w:rFonts w:ascii="Wingdings" w:hAnsi="Wingdings" w:cs="Wingdings"/>
      </w:rPr>
    </w:lvl>
    <w:lvl w:ilvl="3">
      <w:start w:val="1"/>
      <w:numFmt w:val="bullet"/>
      <w:lvlText w:val=""/>
      <w:lvlJc w:val="left"/>
      <w:pPr>
        <w:tabs>
          <w:tab w:val="num" w:pos="0"/>
        </w:tabs>
        <w:ind w:left="3807" w:hanging="360"/>
      </w:pPr>
      <w:rPr>
        <w:rFonts w:ascii="Symbol" w:hAnsi="Symbol" w:cs="Symbol"/>
      </w:rPr>
    </w:lvl>
    <w:lvl w:ilvl="4">
      <w:start w:val="1"/>
      <w:numFmt w:val="bullet"/>
      <w:lvlText w:val="o"/>
      <w:lvlJc w:val="left"/>
      <w:pPr>
        <w:tabs>
          <w:tab w:val="num" w:pos="0"/>
        </w:tabs>
        <w:ind w:left="4527" w:hanging="360"/>
      </w:pPr>
      <w:rPr>
        <w:rFonts w:ascii="Courier New" w:hAnsi="Courier New" w:cs="Courier New"/>
      </w:rPr>
    </w:lvl>
    <w:lvl w:ilvl="5">
      <w:start w:val="1"/>
      <w:numFmt w:val="bullet"/>
      <w:lvlText w:val=""/>
      <w:lvlJc w:val="left"/>
      <w:pPr>
        <w:tabs>
          <w:tab w:val="num" w:pos="0"/>
        </w:tabs>
        <w:ind w:left="5247" w:hanging="360"/>
      </w:pPr>
      <w:rPr>
        <w:rFonts w:ascii="Wingdings" w:hAnsi="Wingdings" w:cs="Wingdings"/>
      </w:rPr>
    </w:lvl>
    <w:lvl w:ilvl="6">
      <w:start w:val="1"/>
      <w:numFmt w:val="bullet"/>
      <w:lvlText w:val=""/>
      <w:lvlJc w:val="left"/>
      <w:pPr>
        <w:tabs>
          <w:tab w:val="num" w:pos="0"/>
        </w:tabs>
        <w:ind w:left="5967" w:hanging="360"/>
      </w:pPr>
      <w:rPr>
        <w:rFonts w:ascii="Symbol" w:hAnsi="Symbol" w:cs="Symbol"/>
      </w:rPr>
    </w:lvl>
    <w:lvl w:ilvl="7">
      <w:start w:val="1"/>
      <w:numFmt w:val="bullet"/>
      <w:lvlText w:val="o"/>
      <w:lvlJc w:val="left"/>
      <w:pPr>
        <w:tabs>
          <w:tab w:val="num" w:pos="0"/>
        </w:tabs>
        <w:ind w:left="6687" w:hanging="360"/>
      </w:pPr>
      <w:rPr>
        <w:rFonts w:ascii="Courier New" w:hAnsi="Courier New" w:cs="Courier New"/>
      </w:rPr>
    </w:lvl>
    <w:lvl w:ilvl="8">
      <w:start w:val="1"/>
      <w:numFmt w:val="bullet"/>
      <w:lvlText w:val=""/>
      <w:lvlJc w:val="left"/>
      <w:pPr>
        <w:tabs>
          <w:tab w:val="num" w:pos="0"/>
        </w:tabs>
        <w:ind w:left="7407" w:hanging="360"/>
      </w:pPr>
      <w:rPr>
        <w:rFonts w:ascii="Wingdings" w:hAnsi="Wingdings" w:cs="Wingdings"/>
      </w:rPr>
    </w:lvl>
  </w:abstractNum>
  <w:abstractNum w:abstractNumId="9" w15:restartNumberingAfterBreak="0">
    <w:nsid w:val="0000000F"/>
    <w:multiLevelType w:val="multilevel"/>
    <w:tmpl w:val="0000000F"/>
    <w:name w:val="WW8Num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0"/>
    <w:multiLevelType w:val="multilevel"/>
    <w:tmpl w:val="00000010"/>
    <w:name w:val="WW8Num17"/>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6"/>
    <w:multiLevelType w:val="multilevel"/>
    <w:tmpl w:val="00000016"/>
    <w:name w:val="WW8Num23"/>
    <w:lvl w:ilvl="0">
      <w:start w:val="1"/>
      <w:numFmt w:val="upperLetter"/>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7"/>
    <w:multiLevelType w:val="multilevel"/>
    <w:tmpl w:val="00000017"/>
    <w:name w:val="WW8Num24"/>
    <w:lvl w:ilvl="0">
      <w:start w:val="1"/>
      <w:numFmt w:val="bullet"/>
      <w:lvlText w:val=""/>
      <w:lvlJc w:val="left"/>
      <w:pPr>
        <w:tabs>
          <w:tab w:val="num" w:pos="0"/>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abstractNum w:abstractNumId="13" w15:restartNumberingAfterBreak="0">
    <w:nsid w:val="00000018"/>
    <w:multiLevelType w:val="multilevel"/>
    <w:tmpl w:val="00000018"/>
    <w:name w:val="WW8Num25"/>
    <w:lvl w:ilvl="0">
      <w:start w:val="1"/>
      <w:numFmt w:val="bullet"/>
      <w:lvlText w:val=""/>
      <w:lvlJc w:val="left"/>
      <w:pPr>
        <w:tabs>
          <w:tab w:val="num" w:pos="708"/>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abstractNum w:abstractNumId="14" w15:restartNumberingAfterBreak="0">
    <w:nsid w:val="057621D3"/>
    <w:multiLevelType w:val="hybridMultilevel"/>
    <w:tmpl w:val="9F0E6D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7143234"/>
    <w:multiLevelType w:val="hybridMultilevel"/>
    <w:tmpl w:val="6CE87568"/>
    <w:lvl w:ilvl="0" w:tplc="56E871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2186298"/>
    <w:multiLevelType w:val="hybridMultilevel"/>
    <w:tmpl w:val="3F8C4854"/>
    <w:lvl w:ilvl="0" w:tplc="56E871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C858B9"/>
    <w:multiLevelType w:val="hybridMultilevel"/>
    <w:tmpl w:val="FB1C17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F136BF8"/>
    <w:multiLevelType w:val="multilevel"/>
    <w:tmpl w:val="9776FD60"/>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 w:numId="10">
    <w:abstractNumId w:val="8"/>
  </w:num>
  <w:num w:numId="11">
    <w:abstractNumId w:val="7"/>
  </w:num>
  <w:num w:numId="12">
    <w:abstractNumId w:val="6"/>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7"/>
  </w:num>
  <w:num w:numId="17">
    <w:abstractNumId w:val="14"/>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58B"/>
    <w:rsid w:val="00004D00"/>
    <w:rsid w:val="000259CB"/>
    <w:rsid w:val="000B7A90"/>
    <w:rsid w:val="000D34E9"/>
    <w:rsid w:val="00113410"/>
    <w:rsid w:val="0012344D"/>
    <w:rsid w:val="001D607C"/>
    <w:rsid w:val="00244AAE"/>
    <w:rsid w:val="002B358B"/>
    <w:rsid w:val="002D1E71"/>
    <w:rsid w:val="002E3027"/>
    <w:rsid w:val="0036593C"/>
    <w:rsid w:val="0037586C"/>
    <w:rsid w:val="003A1CA8"/>
    <w:rsid w:val="003A2566"/>
    <w:rsid w:val="003D022D"/>
    <w:rsid w:val="003D5B77"/>
    <w:rsid w:val="00411652"/>
    <w:rsid w:val="00412BC5"/>
    <w:rsid w:val="00440138"/>
    <w:rsid w:val="0046512A"/>
    <w:rsid w:val="00470B7B"/>
    <w:rsid w:val="005004F4"/>
    <w:rsid w:val="00531F0B"/>
    <w:rsid w:val="00562F6E"/>
    <w:rsid w:val="0058206B"/>
    <w:rsid w:val="00584659"/>
    <w:rsid w:val="005D0529"/>
    <w:rsid w:val="005E19CA"/>
    <w:rsid w:val="005F30C4"/>
    <w:rsid w:val="005F5A36"/>
    <w:rsid w:val="0061215D"/>
    <w:rsid w:val="00633F4D"/>
    <w:rsid w:val="00660800"/>
    <w:rsid w:val="00703C82"/>
    <w:rsid w:val="0071478C"/>
    <w:rsid w:val="007211C8"/>
    <w:rsid w:val="00761201"/>
    <w:rsid w:val="00767C65"/>
    <w:rsid w:val="007718D0"/>
    <w:rsid w:val="00771900"/>
    <w:rsid w:val="007C3CF9"/>
    <w:rsid w:val="007C4381"/>
    <w:rsid w:val="007E01B8"/>
    <w:rsid w:val="008472C0"/>
    <w:rsid w:val="00870EBF"/>
    <w:rsid w:val="0091152C"/>
    <w:rsid w:val="00922480"/>
    <w:rsid w:val="00935478"/>
    <w:rsid w:val="00965A42"/>
    <w:rsid w:val="00970035"/>
    <w:rsid w:val="00995624"/>
    <w:rsid w:val="009B1E96"/>
    <w:rsid w:val="00A05133"/>
    <w:rsid w:val="00A17128"/>
    <w:rsid w:val="00A47A79"/>
    <w:rsid w:val="00A854F4"/>
    <w:rsid w:val="00A94487"/>
    <w:rsid w:val="00AC64DE"/>
    <w:rsid w:val="00AF7D0B"/>
    <w:rsid w:val="00B06B26"/>
    <w:rsid w:val="00B54C19"/>
    <w:rsid w:val="00BB0C26"/>
    <w:rsid w:val="00C10E34"/>
    <w:rsid w:val="00CB2ABB"/>
    <w:rsid w:val="00CC07C3"/>
    <w:rsid w:val="00CD5316"/>
    <w:rsid w:val="00CE1C6C"/>
    <w:rsid w:val="00D23D12"/>
    <w:rsid w:val="00D40DF1"/>
    <w:rsid w:val="00DB1560"/>
    <w:rsid w:val="00DB283A"/>
    <w:rsid w:val="00DF1769"/>
    <w:rsid w:val="00E12C22"/>
    <w:rsid w:val="00E51482"/>
    <w:rsid w:val="00F32F1F"/>
    <w:rsid w:val="00F7386A"/>
    <w:rsid w:val="00FB7B5E"/>
    <w:rsid w:val="00FC6AC6"/>
    <w:rsid w:val="00FF09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AF281DA"/>
  <w15:chartTrackingRefBased/>
  <w15:docId w15:val="{086560A4-09C2-422C-BBDD-FA1BC7A2A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358B"/>
    <w:pPr>
      <w:suppressAutoHyphens/>
      <w:spacing w:after="200" w:line="276" w:lineRule="auto"/>
    </w:pPr>
    <w:rPr>
      <w:rFonts w:ascii="Calibri" w:eastAsia="Calibri" w:hAnsi="Calibri"/>
      <w:sz w:val="22"/>
      <w:szCs w:val="22"/>
      <w:lang w:val="gl-ES" w:eastAsia="zh-CN"/>
    </w:rPr>
  </w:style>
  <w:style w:type="paragraph" w:styleId="Ttulo1">
    <w:name w:val="heading 1"/>
    <w:basedOn w:val="Normal"/>
    <w:next w:val="Normal"/>
    <w:link w:val="Ttulo1Car"/>
    <w:qFormat/>
    <w:rsid w:val="002B358B"/>
    <w:pPr>
      <w:keepNext/>
      <w:numPr>
        <w:numId w:val="1"/>
      </w:numPr>
      <w:spacing w:before="120" w:after="0" w:line="360" w:lineRule="auto"/>
      <w:ind w:left="0" w:firstLine="0"/>
      <w:jc w:val="center"/>
      <w:outlineLvl w:val="0"/>
    </w:pPr>
    <w:rPr>
      <w:rFonts w:eastAsia="Times New Roman" w:cs="Arial"/>
      <w:b/>
      <w:bCs/>
      <w:kern w:val="2"/>
      <w:szCs w:val="32"/>
    </w:rPr>
  </w:style>
  <w:style w:type="paragraph" w:styleId="Ttulo2">
    <w:name w:val="heading 2"/>
    <w:basedOn w:val="Normal"/>
    <w:next w:val="Normal"/>
    <w:link w:val="Ttulo2Car"/>
    <w:semiHidden/>
    <w:unhideWhenUsed/>
    <w:qFormat/>
    <w:rsid w:val="002B358B"/>
    <w:pPr>
      <w:keepNext/>
      <w:numPr>
        <w:ilvl w:val="1"/>
        <w:numId w:val="1"/>
      </w:numPr>
      <w:spacing w:before="240" w:after="80" w:line="320" w:lineRule="exact"/>
      <w:outlineLvl w:val="1"/>
    </w:pPr>
    <w:rPr>
      <w:rFonts w:eastAsia="Times New Roman" w:cs="Arial"/>
      <w:b/>
      <w:bCs/>
      <w:iCs/>
      <w:szCs w:val="28"/>
    </w:rPr>
  </w:style>
  <w:style w:type="paragraph" w:styleId="Ttulo3">
    <w:name w:val="heading 3"/>
    <w:basedOn w:val="Normal"/>
    <w:next w:val="Normal"/>
    <w:link w:val="Ttulo3Car"/>
    <w:semiHidden/>
    <w:unhideWhenUsed/>
    <w:qFormat/>
    <w:rsid w:val="002B358B"/>
    <w:pPr>
      <w:keepNext/>
      <w:numPr>
        <w:ilvl w:val="2"/>
        <w:numId w:val="1"/>
      </w:numPr>
      <w:spacing w:before="240" w:after="60" w:line="360" w:lineRule="auto"/>
      <w:jc w:val="both"/>
      <w:outlineLvl w:val="2"/>
    </w:pPr>
    <w:rPr>
      <w:rFonts w:eastAsia="Times New Roman" w:cs="Arial"/>
      <w:b/>
      <w:bCs/>
      <w:sz w:val="20"/>
      <w:szCs w:val="26"/>
    </w:rPr>
  </w:style>
  <w:style w:type="paragraph" w:styleId="Ttulo5">
    <w:name w:val="heading 5"/>
    <w:basedOn w:val="Normal"/>
    <w:next w:val="Normal"/>
    <w:link w:val="Ttulo5Car"/>
    <w:semiHidden/>
    <w:unhideWhenUsed/>
    <w:qFormat/>
    <w:rsid w:val="002B358B"/>
    <w:pPr>
      <w:numPr>
        <w:ilvl w:val="4"/>
        <w:numId w:val="1"/>
      </w:numPr>
      <w:spacing w:before="240" w:after="60" w:line="360" w:lineRule="auto"/>
      <w:jc w:val="both"/>
      <w:outlineLvl w:val="4"/>
    </w:pPr>
    <w:rPr>
      <w:rFonts w:ascii="Arial" w:eastAsia="Times New Roman" w:hAnsi="Arial" w:cs="Arial"/>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51482"/>
    <w:pPr>
      <w:tabs>
        <w:tab w:val="center" w:pos="4252"/>
        <w:tab w:val="right" w:pos="8504"/>
      </w:tabs>
    </w:pPr>
  </w:style>
  <w:style w:type="paragraph" w:styleId="Piedepgina">
    <w:name w:val="footer"/>
    <w:basedOn w:val="Normal"/>
    <w:rsid w:val="00E51482"/>
    <w:pPr>
      <w:tabs>
        <w:tab w:val="center" w:pos="4252"/>
        <w:tab w:val="right" w:pos="8504"/>
      </w:tabs>
    </w:pPr>
  </w:style>
  <w:style w:type="paragraph" w:styleId="Textodeglobo">
    <w:name w:val="Balloon Text"/>
    <w:basedOn w:val="Normal"/>
    <w:semiHidden/>
    <w:rsid w:val="00B54C19"/>
    <w:rPr>
      <w:rFonts w:ascii="Tahoma" w:hAnsi="Tahoma" w:cs="Tahoma"/>
      <w:sz w:val="16"/>
      <w:szCs w:val="16"/>
    </w:rPr>
  </w:style>
  <w:style w:type="table" w:styleId="Tablaconcuadrcula">
    <w:name w:val="Table Grid"/>
    <w:basedOn w:val="Tablanormal"/>
    <w:rsid w:val="00847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2B358B"/>
    <w:rPr>
      <w:rFonts w:ascii="Calibri" w:hAnsi="Calibri" w:cs="Arial"/>
      <w:b/>
      <w:bCs/>
      <w:kern w:val="2"/>
      <w:sz w:val="22"/>
      <w:szCs w:val="32"/>
      <w:lang w:val="gl-ES" w:eastAsia="zh-CN"/>
    </w:rPr>
  </w:style>
  <w:style w:type="character" w:customStyle="1" w:styleId="Ttulo2Car">
    <w:name w:val="Título 2 Car"/>
    <w:basedOn w:val="Fuentedeprrafopredeter"/>
    <w:link w:val="Ttulo2"/>
    <w:semiHidden/>
    <w:rsid w:val="002B358B"/>
    <w:rPr>
      <w:rFonts w:ascii="Calibri" w:hAnsi="Calibri" w:cs="Arial"/>
      <w:b/>
      <w:bCs/>
      <w:iCs/>
      <w:sz w:val="22"/>
      <w:szCs w:val="28"/>
      <w:lang w:val="gl-ES" w:eastAsia="zh-CN"/>
    </w:rPr>
  </w:style>
  <w:style w:type="character" w:customStyle="1" w:styleId="Ttulo3Car">
    <w:name w:val="Título 3 Car"/>
    <w:basedOn w:val="Fuentedeprrafopredeter"/>
    <w:link w:val="Ttulo3"/>
    <w:semiHidden/>
    <w:rsid w:val="002B358B"/>
    <w:rPr>
      <w:rFonts w:ascii="Calibri" w:hAnsi="Calibri" w:cs="Arial"/>
      <w:b/>
      <w:bCs/>
      <w:szCs w:val="26"/>
      <w:lang w:val="gl-ES" w:eastAsia="zh-CN"/>
    </w:rPr>
  </w:style>
  <w:style w:type="character" w:customStyle="1" w:styleId="Ttulo5Car">
    <w:name w:val="Título 5 Car"/>
    <w:basedOn w:val="Fuentedeprrafopredeter"/>
    <w:link w:val="Ttulo5"/>
    <w:semiHidden/>
    <w:rsid w:val="002B358B"/>
    <w:rPr>
      <w:rFonts w:ascii="Arial" w:hAnsi="Arial" w:cs="Arial"/>
      <w:b/>
      <w:bCs/>
      <w:i/>
      <w:iCs/>
      <w:sz w:val="26"/>
      <w:szCs w:val="26"/>
      <w:lang w:val="gl-ES" w:eastAsia="zh-CN"/>
    </w:rPr>
  </w:style>
  <w:style w:type="character" w:styleId="Hipervnculo">
    <w:name w:val="Hyperlink"/>
    <w:unhideWhenUsed/>
    <w:rsid w:val="002B358B"/>
    <w:rPr>
      <w:color w:val="0000FF"/>
      <w:u w:val="single"/>
    </w:rPr>
  </w:style>
  <w:style w:type="paragraph" w:styleId="NormalWeb">
    <w:name w:val="Normal (Web)"/>
    <w:basedOn w:val="Normal"/>
    <w:unhideWhenUsed/>
    <w:rsid w:val="002B358B"/>
    <w:pPr>
      <w:spacing w:before="280" w:after="280" w:line="240" w:lineRule="auto"/>
    </w:pPr>
    <w:rPr>
      <w:rFonts w:ascii="Times New Roman" w:eastAsia="Times New Roman" w:hAnsi="Times New Roman"/>
      <w:sz w:val="24"/>
      <w:szCs w:val="24"/>
    </w:rPr>
  </w:style>
  <w:style w:type="paragraph" w:customStyle="1" w:styleId="Standard">
    <w:name w:val="Standard"/>
    <w:rsid w:val="002B358B"/>
    <w:pPr>
      <w:suppressAutoHyphens/>
    </w:pPr>
    <w:rPr>
      <w:rFonts w:ascii="Liberation Serif" w:eastAsia="SimSun" w:hAnsi="Liberation Serif" w:cs="Mangal"/>
      <w:kern w:val="2"/>
      <w:sz w:val="24"/>
      <w:szCs w:val="24"/>
      <w:lang w:eastAsia="zh-CN" w:bidi="hi-IN"/>
    </w:rPr>
  </w:style>
  <w:style w:type="paragraph" w:customStyle="1" w:styleId="Textbody">
    <w:name w:val="Text body"/>
    <w:basedOn w:val="Standard"/>
    <w:rsid w:val="002B358B"/>
    <w:pPr>
      <w:spacing w:after="140" w:line="288" w:lineRule="auto"/>
    </w:pPr>
  </w:style>
  <w:style w:type="paragraph" w:customStyle="1" w:styleId="Prrafodelista1">
    <w:name w:val="Párrafo de lista1"/>
    <w:basedOn w:val="Normal"/>
    <w:rsid w:val="002B358B"/>
    <w:pPr>
      <w:spacing w:before="240" w:after="120" w:line="360" w:lineRule="auto"/>
    </w:pPr>
    <w:rPr>
      <w:rFonts w:eastAsia="Times New Roman" w:cs="Calibri"/>
      <w:b/>
      <w:sz w:val="20"/>
      <w:szCs w:val="20"/>
    </w:rPr>
  </w:style>
  <w:style w:type="character" w:styleId="Mencinsinresolver">
    <w:name w:val="Unresolved Mention"/>
    <w:basedOn w:val="Fuentedeprrafopredeter"/>
    <w:uiPriority w:val="99"/>
    <w:semiHidden/>
    <w:unhideWhenUsed/>
    <w:rsid w:val="00470B7B"/>
    <w:rPr>
      <w:color w:val="605E5C"/>
      <w:shd w:val="clear" w:color="auto" w:fill="E1DFDD"/>
    </w:rPr>
  </w:style>
  <w:style w:type="paragraph" w:customStyle="1" w:styleId="Standarduser">
    <w:name w:val="Standard (user)"/>
    <w:rsid w:val="0037586C"/>
    <w:pPr>
      <w:widowControl w:val="0"/>
      <w:suppressAutoHyphens/>
      <w:autoSpaceDN w:val="0"/>
      <w:textAlignment w:val="baseline"/>
    </w:pPr>
    <w:rPr>
      <w:rFonts w:eastAsia="Arial Unicode MS" w:cs="Tahoma"/>
      <w:kern w:val="3"/>
      <w:sz w:val="24"/>
      <w:szCs w:val="24"/>
      <w:lang w:val="gl-ES" w:eastAsia="en-US"/>
    </w:rPr>
  </w:style>
  <w:style w:type="paragraph" w:customStyle="1" w:styleId="Default">
    <w:name w:val="Default"/>
    <w:rsid w:val="0037586C"/>
    <w:pPr>
      <w:suppressAutoHyphens/>
      <w:autoSpaceDN w:val="0"/>
      <w:textAlignment w:val="baseline"/>
    </w:pPr>
    <w:rPr>
      <w:rFonts w:ascii="Arial" w:eastAsia="Arial" w:hAnsi="Arial" w:cs="Arial"/>
      <w:color w:val="000000"/>
      <w:sz w:val="24"/>
      <w:szCs w:val="24"/>
      <w:lang w:val="es-ES_tradnl" w:eastAsia="en-US"/>
    </w:rPr>
  </w:style>
  <w:style w:type="numbering" w:customStyle="1" w:styleId="WWNum1">
    <w:name w:val="WWNum1"/>
    <w:basedOn w:val="Sinlista"/>
    <w:rsid w:val="0037586C"/>
    <w:pPr>
      <w:numPr>
        <w:numId w:val="15"/>
      </w:numPr>
    </w:pPr>
  </w:style>
  <w:style w:type="paragraph" w:styleId="Prrafodelista">
    <w:name w:val="List Paragraph"/>
    <w:basedOn w:val="Normal"/>
    <w:uiPriority w:val="34"/>
    <w:qFormat/>
    <w:rsid w:val="00D40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744330">
      <w:bodyDiv w:val="1"/>
      <w:marLeft w:val="0"/>
      <w:marRight w:val="0"/>
      <w:marTop w:val="0"/>
      <w:marBottom w:val="0"/>
      <w:divBdr>
        <w:top w:val="none" w:sz="0" w:space="0" w:color="auto"/>
        <w:left w:val="none" w:sz="0" w:space="0" w:color="auto"/>
        <w:bottom w:val="none" w:sz="0" w:space="0" w:color="auto"/>
        <w:right w:val="none" w:sz="0" w:space="0" w:color="auto"/>
      </w:divBdr>
    </w:div>
    <w:div w:id="190305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ordes.gal/" TargetMode="External"/><Relationship Id="rId3" Type="http://schemas.openxmlformats.org/officeDocument/2006/relationships/settings" Target="settings.xml"/><Relationship Id="rId7" Type="http://schemas.openxmlformats.org/officeDocument/2006/relationships/hyperlink" Target="https://sede.ordes.g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Desktop\Membrete%20nov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Membrete novo.dot</Template>
  <TotalTime>1</TotalTime>
  <Pages>22</Pages>
  <Words>6222</Words>
  <Characters>35172</Characters>
  <Application>Microsoft Office Word</Application>
  <DocSecurity>0</DocSecurity>
  <Lines>293</Lines>
  <Paragraphs>82</Paragraphs>
  <ScaleCrop>false</ScaleCrop>
  <HeadingPairs>
    <vt:vector size="2" baseType="variant">
      <vt:variant>
        <vt:lpstr>Título</vt:lpstr>
      </vt:variant>
      <vt:variant>
        <vt:i4>1</vt:i4>
      </vt:variant>
    </vt:vector>
  </HeadingPairs>
  <TitlesOfParts>
    <vt:vector size="1" baseType="lpstr">
      <vt:lpstr>FAX</vt:lpstr>
    </vt:vector>
  </TitlesOfParts>
  <Company/>
  <LinksUpToDate>false</LinksUpToDate>
  <CharactersWithSpaces>41312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
  <dc:creator>JAVIER</dc:creator>
  <cp:keywords/>
  <dc:description/>
  <cp:lastModifiedBy>Javier Siro Suárez Rodríguez</cp:lastModifiedBy>
  <cp:revision>2</cp:revision>
  <cp:lastPrinted>2021-07-23T07:59:00Z</cp:lastPrinted>
  <dcterms:created xsi:type="dcterms:W3CDTF">2021-08-03T08:02:00Z</dcterms:created>
  <dcterms:modified xsi:type="dcterms:W3CDTF">2021-08-03T08:02:00Z</dcterms:modified>
</cp:coreProperties>
</file>