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C09A9" w14:textId="6D993697" w:rsidR="002B358B" w:rsidRPr="005F5A36" w:rsidRDefault="002B358B" w:rsidP="002B358B">
      <w:pPr>
        <w:spacing w:after="0" w:line="240" w:lineRule="auto"/>
        <w:jc w:val="both"/>
        <w:rPr>
          <w:rFonts w:ascii="Arial" w:hAnsi="Arial" w:cs="Arial"/>
          <w:b/>
          <w:lang w:val="es-ES"/>
        </w:rPr>
      </w:pPr>
      <w:r w:rsidRPr="005F5A36">
        <w:rPr>
          <w:rFonts w:ascii="Arial" w:hAnsi="Arial" w:cs="Arial"/>
          <w:b/>
          <w:lang w:val="es-ES"/>
        </w:rPr>
        <w:t xml:space="preserve">BASES REGULADORAS DE LAS AYUDAS </w:t>
      </w:r>
      <w:r w:rsidR="00470B7B" w:rsidRPr="005F5A36">
        <w:rPr>
          <w:rFonts w:ascii="Arial" w:hAnsi="Arial" w:cs="Arial"/>
          <w:b/>
          <w:lang w:val="es-ES"/>
        </w:rPr>
        <w:t xml:space="preserve">CORRESPONDIENTES AL PLAN </w:t>
      </w:r>
      <w:r w:rsidRPr="005F5A36">
        <w:rPr>
          <w:rFonts w:ascii="Arial" w:hAnsi="Arial" w:cs="Arial"/>
          <w:b/>
          <w:lang w:val="es-ES"/>
        </w:rPr>
        <w:t>COMPLEMENTARI</w:t>
      </w:r>
      <w:r w:rsidR="00470B7B" w:rsidRPr="005F5A36">
        <w:rPr>
          <w:rFonts w:ascii="Arial" w:hAnsi="Arial" w:cs="Arial"/>
          <w:b/>
          <w:lang w:val="es-ES"/>
        </w:rPr>
        <w:t>O</w:t>
      </w:r>
      <w:r w:rsidRPr="005F5A36">
        <w:rPr>
          <w:rFonts w:ascii="Arial" w:hAnsi="Arial" w:cs="Arial"/>
          <w:b/>
          <w:lang w:val="es-ES"/>
        </w:rPr>
        <w:t xml:space="preserve"> DEL AYUNTAMIENTO DE ORDES ADHERIDO AL FONDO DE FINANCIACIÓN PARA LA REACTIVACIÓN ECONÓMICA Y SOCIAL</w:t>
      </w:r>
    </w:p>
    <w:p w14:paraId="748B5CA7" w14:textId="77777777" w:rsidR="002B358B" w:rsidRPr="005F5A36" w:rsidRDefault="002B358B" w:rsidP="002B358B">
      <w:pPr>
        <w:spacing w:after="0" w:line="240" w:lineRule="auto"/>
        <w:jc w:val="both"/>
        <w:rPr>
          <w:rFonts w:ascii="Arial" w:hAnsi="Arial" w:cs="Arial"/>
          <w:lang w:val="es-ES"/>
        </w:rPr>
      </w:pPr>
    </w:p>
    <w:p w14:paraId="216E5EB7"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1ª. OBJETO Y FINALIDAD</w:t>
      </w:r>
    </w:p>
    <w:p w14:paraId="223469A0" w14:textId="77777777" w:rsidR="002B358B" w:rsidRPr="005F5A36" w:rsidRDefault="002B358B" w:rsidP="002B358B">
      <w:pPr>
        <w:spacing w:after="0" w:line="240" w:lineRule="auto"/>
        <w:jc w:val="both"/>
        <w:rPr>
          <w:rFonts w:ascii="Arial" w:hAnsi="Arial" w:cs="Arial"/>
          <w:b/>
          <w:lang w:val="es-ES"/>
        </w:rPr>
      </w:pPr>
    </w:p>
    <w:p w14:paraId="4FC4DC1E"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objeto de estas bases es regular las ayudas a conceder por el Ayuntamiento de Ordes, adherido al Fondo de Financiación promovida por la Diputación de A Coruña, aprobadas con la finalidad de impulsar la actividad económica y el empleo en su término municipal y contribuir a paliar en la medida de lo posible los daños derivados de la pandemia de la COVID-19, en las microempresas y autónomos/as.</w:t>
      </w:r>
    </w:p>
    <w:p w14:paraId="4E3D3F31" w14:textId="77777777" w:rsidR="002B358B" w:rsidRPr="005F5A36" w:rsidRDefault="002B358B" w:rsidP="002B358B">
      <w:pPr>
        <w:spacing w:after="0" w:line="240" w:lineRule="auto"/>
        <w:jc w:val="both"/>
        <w:rPr>
          <w:rFonts w:ascii="Arial" w:hAnsi="Arial" w:cs="Arial"/>
          <w:lang w:val="es-ES"/>
        </w:rPr>
      </w:pPr>
    </w:p>
    <w:p w14:paraId="1EAE21E8" w14:textId="6EA74AB2"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finalidad de estas ayudas es facilitar medios a las microempresas y personas trabajadoras por cuenta propia o autónomas de los municipios adheridos al Fondo de Financiación, para hacer frente a las consecuencias derivadas de la crisis motivada por la COVID-19, y contribuir a su recuperación y viabilidad en el nuevo contexto socioeconómico.</w:t>
      </w:r>
    </w:p>
    <w:p w14:paraId="22E9832E" w14:textId="735A4091" w:rsidR="002B358B" w:rsidRPr="005F5A36" w:rsidRDefault="002B358B" w:rsidP="002B358B">
      <w:pPr>
        <w:spacing w:after="0" w:line="240" w:lineRule="auto"/>
        <w:jc w:val="both"/>
        <w:rPr>
          <w:rFonts w:ascii="Arial" w:hAnsi="Arial" w:cs="Arial"/>
          <w:lang w:val="es-ES"/>
        </w:rPr>
      </w:pPr>
    </w:p>
    <w:p w14:paraId="686BF81B" w14:textId="5C172412"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Toda vez que los créditos destinados en su día no pudieron dar cobertura a todas las solicitudes que cumplían con los criterios para ser objeto de subvención, por el Pleno Corporativo se aprobó un expediente de crédito extraordinario/suplemento de crédito, para dotar de crédito las presentes ayudas, que suponen complementar las ya concedidas en su momento.</w:t>
      </w:r>
    </w:p>
    <w:p w14:paraId="1957725D" w14:textId="77777777" w:rsidR="002B358B" w:rsidRPr="005F5A36" w:rsidRDefault="002B358B" w:rsidP="002B358B">
      <w:pPr>
        <w:spacing w:after="0" w:line="240" w:lineRule="auto"/>
        <w:jc w:val="both"/>
        <w:rPr>
          <w:rFonts w:ascii="Arial" w:hAnsi="Arial" w:cs="Arial"/>
          <w:lang w:val="es-ES"/>
        </w:rPr>
      </w:pPr>
    </w:p>
    <w:p w14:paraId="4ACB0C49"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2ª. ÁMBITO DE APLICACIÓN</w:t>
      </w:r>
    </w:p>
    <w:p w14:paraId="6AA336B1" w14:textId="77777777" w:rsidR="002B358B" w:rsidRPr="005F5A36" w:rsidRDefault="002B358B" w:rsidP="002B358B">
      <w:pPr>
        <w:spacing w:after="0" w:line="240" w:lineRule="auto"/>
        <w:jc w:val="both"/>
        <w:rPr>
          <w:rFonts w:ascii="Arial" w:hAnsi="Arial" w:cs="Arial"/>
          <w:b/>
          <w:lang w:val="es-ES"/>
        </w:rPr>
      </w:pPr>
    </w:p>
    <w:p w14:paraId="12760CE7"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Podrán acogerse a estas ayudas, las personas físicas o jurídicas que reúnan la condición de persona beneficiaria segundo lo dispuesto en la Base 4ª.</w:t>
      </w:r>
    </w:p>
    <w:p w14:paraId="55D9C346" w14:textId="77777777" w:rsidR="002B358B" w:rsidRPr="005F5A36" w:rsidRDefault="002B358B" w:rsidP="002B358B">
      <w:pPr>
        <w:spacing w:after="0" w:line="240" w:lineRule="auto"/>
        <w:jc w:val="both"/>
        <w:rPr>
          <w:rFonts w:ascii="Arial" w:hAnsi="Arial" w:cs="Arial"/>
          <w:b/>
          <w:lang w:val="es-ES"/>
        </w:rPr>
      </w:pPr>
    </w:p>
    <w:p w14:paraId="1E25279A"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3ª. CRÉDITO PRESUPUESTARIO</w:t>
      </w:r>
    </w:p>
    <w:p w14:paraId="126D0A40" w14:textId="77777777" w:rsidR="002B358B" w:rsidRPr="005F5A36" w:rsidRDefault="002B358B" w:rsidP="002B358B">
      <w:pPr>
        <w:spacing w:after="0" w:line="240" w:lineRule="auto"/>
        <w:jc w:val="both"/>
        <w:rPr>
          <w:rFonts w:ascii="Arial" w:hAnsi="Arial" w:cs="Arial"/>
          <w:b/>
          <w:lang w:val="es-ES"/>
        </w:rPr>
      </w:pPr>
    </w:p>
    <w:p w14:paraId="15850713" w14:textId="3AA58EB4"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cuantía destinada a atender las solicitudes de las ayudas asciende a un total de 110.000,00</w:t>
      </w:r>
      <w:r w:rsidR="007211C8" w:rsidRPr="005F5A36">
        <w:rPr>
          <w:rFonts w:ascii="Arial" w:hAnsi="Arial" w:cs="Arial"/>
          <w:lang w:val="es-ES"/>
        </w:rPr>
        <w:t xml:space="preserve"> </w:t>
      </w:r>
      <w:r w:rsidRPr="005F5A36">
        <w:rPr>
          <w:rFonts w:ascii="Arial" w:hAnsi="Arial" w:cs="Arial"/>
          <w:lang w:val="es-ES"/>
        </w:rPr>
        <w:t>€, consignados en la aplicación presupuestaria 241.479.00 de los presupuestos municipales.</w:t>
      </w:r>
    </w:p>
    <w:p w14:paraId="669D761C" w14:textId="77777777" w:rsidR="002B358B" w:rsidRPr="005F5A36" w:rsidRDefault="002B358B" w:rsidP="002B358B">
      <w:pPr>
        <w:spacing w:after="0" w:line="240" w:lineRule="auto"/>
        <w:jc w:val="both"/>
        <w:rPr>
          <w:rFonts w:ascii="Arial" w:hAnsi="Arial" w:cs="Arial"/>
          <w:lang w:val="es-ES"/>
        </w:rPr>
      </w:pPr>
    </w:p>
    <w:p w14:paraId="41C9092E"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Este presupuesto podrá ser objeto de modificaciones como consecuencia de la asignación o de la redistribución de fondos para la financiación de estas ayudas.</w:t>
      </w:r>
    </w:p>
    <w:p w14:paraId="76677A02" w14:textId="77777777" w:rsidR="002B358B" w:rsidRPr="005F5A36" w:rsidRDefault="002B358B" w:rsidP="002B358B">
      <w:pPr>
        <w:spacing w:after="0" w:line="240" w:lineRule="auto"/>
        <w:jc w:val="both"/>
        <w:rPr>
          <w:rFonts w:ascii="Arial" w:hAnsi="Arial" w:cs="Arial"/>
          <w:lang w:val="es-ES"/>
        </w:rPr>
      </w:pPr>
    </w:p>
    <w:p w14:paraId="7AC089A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4ª. PERSONAS BENEFICIARIAS</w:t>
      </w:r>
    </w:p>
    <w:p w14:paraId="476D86F0" w14:textId="77777777" w:rsidR="002B358B" w:rsidRPr="005F5A36" w:rsidRDefault="002B358B" w:rsidP="002B358B">
      <w:pPr>
        <w:spacing w:after="0" w:line="240" w:lineRule="auto"/>
        <w:jc w:val="both"/>
        <w:rPr>
          <w:rFonts w:ascii="Arial" w:hAnsi="Arial" w:cs="Arial"/>
          <w:b/>
          <w:lang w:val="es-ES"/>
        </w:rPr>
      </w:pPr>
    </w:p>
    <w:p w14:paraId="4FDE72BD" w14:textId="77777777" w:rsidR="002B358B" w:rsidRPr="005F5A36" w:rsidRDefault="002B358B" w:rsidP="002B358B">
      <w:pPr>
        <w:tabs>
          <w:tab w:val="left" w:pos="567"/>
        </w:tabs>
        <w:spacing w:after="0" w:line="240" w:lineRule="auto"/>
        <w:jc w:val="both"/>
        <w:rPr>
          <w:rFonts w:ascii="Arial" w:hAnsi="Arial" w:cs="Arial"/>
          <w:b/>
          <w:lang w:val="es-ES"/>
        </w:rPr>
      </w:pPr>
      <w:r w:rsidRPr="005F5A36">
        <w:rPr>
          <w:rFonts w:ascii="Arial" w:hAnsi="Arial" w:cs="Arial"/>
          <w:b/>
          <w:lang w:val="es-ES"/>
        </w:rPr>
        <w:t>4.1.</w:t>
      </w:r>
      <w:r w:rsidRPr="005F5A36">
        <w:rPr>
          <w:rFonts w:ascii="Arial" w:hAnsi="Arial" w:cs="Arial"/>
          <w:b/>
          <w:lang w:val="es-ES"/>
        </w:rPr>
        <w:tab/>
        <w:t>Beneficiarios/as</w:t>
      </w:r>
    </w:p>
    <w:p w14:paraId="23E4966D" w14:textId="77777777" w:rsidR="002B358B" w:rsidRPr="005F5A36" w:rsidRDefault="002B358B" w:rsidP="002B358B">
      <w:pPr>
        <w:tabs>
          <w:tab w:val="left" w:pos="567"/>
        </w:tabs>
        <w:spacing w:after="0" w:line="240" w:lineRule="auto"/>
        <w:jc w:val="both"/>
        <w:rPr>
          <w:rFonts w:ascii="Arial" w:hAnsi="Arial" w:cs="Arial"/>
          <w:lang w:val="es-ES"/>
        </w:rPr>
      </w:pPr>
    </w:p>
    <w:p w14:paraId="136B9E4E"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Estas ayudas van dirigidas a personas trabajadoras autónomas con o sin trabajadores/as a su cargo y microempresas, cualquier que sea su forma jurídica, que se encuentren en alguno de los supuestos indicados a continuación:</w:t>
      </w:r>
    </w:p>
    <w:p w14:paraId="22A4CD7C" w14:textId="77777777" w:rsidR="002B358B" w:rsidRPr="005F5A36" w:rsidRDefault="002B358B" w:rsidP="002B358B">
      <w:pPr>
        <w:spacing w:after="0" w:line="240" w:lineRule="auto"/>
        <w:jc w:val="both"/>
        <w:rPr>
          <w:rFonts w:ascii="Arial" w:hAnsi="Arial" w:cs="Arial"/>
          <w:lang w:val="es-ES"/>
        </w:rPr>
      </w:pPr>
    </w:p>
    <w:p w14:paraId="276BDBE6" w14:textId="77777777" w:rsidR="002B358B" w:rsidRPr="005F5A36" w:rsidRDefault="002B358B" w:rsidP="002B358B">
      <w:pPr>
        <w:pStyle w:val="Prrafodelista1"/>
        <w:numPr>
          <w:ilvl w:val="0"/>
          <w:numId w:val="2"/>
        </w:numPr>
        <w:spacing w:before="0" w:after="0" w:line="240" w:lineRule="auto"/>
        <w:ind w:left="568" w:hanging="284"/>
        <w:jc w:val="both"/>
        <w:rPr>
          <w:rFonts w:ascii="Arial" w:hAnsi="Arial" w:cs="Arial"/>
          <w:sz w:val="22"/>
          <w:szCs w:val="22"/>
          <w:lang w:val="es-ES"/>
        </w:rPr>
      </w:pPr>
      <w:r w:rsidRPr="005F5A36">
        <w:rPr>
          <w:rFonts w:ascii="Arial" w:hAnsi="Arial" w:cs="Arial"/>
          <w:sz w:val="22"/>
          <w:szCs w:val="22"/>
          <w:lang w:val="es-ES"/>
        </w:rPr>
        <w:t>Grupo I</w:t>
      </w:r>
      <w:r w:rsidRPr="005F5A36">
        <w:rPr>
          <w:rFonts w:ascii="Arial" w:hAnsi="Arial" w:cs="Arial"/>
          <w:b w:val="0"/>
          <w:sz w:val="22"/>
          <w:szCs w:val="22"/>
          <w:lang w:val="es-ES"/>
        </w:rPr>
        <w:t xml:space="preserve">:  Que se vieran afectados por el cierre en virtud de lo dispuesto en el RD 463/2020, del 14 de marzo, por lo que se declara el estado de alarma para la </w:t>
      </w:r>
      <w:r w:rsidRPr="005F5A36">
        <w:rPr>
          <w:rFonts w:ascii="Arial" w:hAnsi="Arial" w:cs="Arial"/>
          <w:b w:val="0"/>
          <w:sz w:val="22"/>
          <w:szCs w:val="22"/>
          <w:lang w:val="es-ES"/>
        </w:rPr>
        <w:lastRenderedPageBreak/>
        <w:t>gestión de la situación de crisis sanitaria ocasionada por la COVID-19, y su modificación aprobada en el RD 465/2020, del 17 de marzo.</w:t>
      </w:r>
    </w:p>
    <w:p w14:paraId="6FDFD5D4" w14:textId="77777777" w:rsidR="002B358B" w:rsidRPr="005F5A36" w:rsidRDefault="002B358B" w:rsidP="002B358B">
      <w:pPr>
        <w:pStyle w:val="Prrafodelista1"/>
        <w:numPr>
          <w:ilvl w:val="0"/>
          <w:numId w:val="2"/>
        </w:numPr>
        <w:spacing w:before="0" w:after="0" w:line="240" w:lineRule="auto"/>
        <w:ind w:left="568" w:hanging="284"/>
        <w:jc w:val="both"/>
        <w:rPr>
          <w:rFonts w:ascii="Arial" w:hAnsi="Arial" w:cs="Arial"/>
          <w:sz w:val="22"/>
          <w:szCs w:val="22"/>
          <w:lang w:val="es-ES"/>
        </w:rPr>
      </w:pPr>
      <w:r w:rsidRPr="005F5A36">
        <w:rPr>
          <w:rFonts w:ascii="Arial" w:hAnsi="Arial" w:cs="Arial"/>
          <w:sz w:val="22"/>
          <w:szCs w:val="22"/>
          <w:lang w:val="es-ES"/>
        </w:rPr>
        <w:t>Grupo II:</w:t>
      </w:r>
      <w:r w:rsidRPr="005F5A36">
        <w:rPr>
          <w:rFonts w:ascii="Arial" w:hAnsi="Arial" w:cs="Arial"/>
          <w:b w:val="0"/>
          <w:sz w:val="22"/>
          <w:szCs w:val="22"/>
          <w:lang w:val="es-ES"/>
        </w:rPr>
        <w:t xml:space="preserve"> Que no se vieran afectados por el cierre, pero cuya facturación en el segundo trimestre fiscal de 2020 se había visto reducida, por lo menos, en un 75% en relación con el promedio efectuado en el semestre natural anterior a la declaración del estado de alarma. Cuando la persona física o jurídica no lleve de alta los seis meses naturales exigido para acreditarla la reducción los ingresos, la valoración se llevará a cabo teniendo en cuenta el período de actividad.</w:t>
      </w:r>
    </w:p>
    <w:p w14:paraId="791B0698" w14:textId="77777777" w:rsidR="002B358B" w:rsidRPr="005F5A36" w:rsidRDefault="002B358B" w:rsidP="002B358B">
      <w:pPr>
        <w:pStyle w:val="Prrafodelista1"/>
        <w:numPr>
          <w:ilvl w:val="0"/>
          <w:numId w:val="2"/>
        </w:numPr>
        <w:spacing w:before="0" w:after="0" w:line="240" w:lineRule="auto"/>
        <w:ind w:left="568" w:hanging="284"/>
        <w:jc w:val="both"/>
        <w:rPr>
          <w:rFonts w:ascii="Arial" w:hAnsi="Arial" w:cs="Arial"/>
          <w:sz w:val="22"/>
          <w:szCs w:val="22"/>
          <w:lang w:val="es-ES"/>
        </w:rPr>
      </w:pPr>
      <w:r w:rsidRPr="005F5A36">
        <w:rPr>
          <w:rFonts w:ascii="Arial" w:hAnsi="Arial" w:cs="Arial"/>
          <w:sz w:val="22"/>
          <w:szCs w:val="22"/>
          <w:lang w:val="es-ES"/>
        </w:rPr>
        <w:t>Grupo III:</w:t>
      </w:r>
      <w:r w:rsidRPr="005F5A36">
        <w:rPr>
          <w:rFonts w:ascii="Arial" w:hAnsi="Arial" w:cs="Arial"/>
          <w:b w:val="0"/>
          <w:sz w:val="22"/>
          <w:szCs w:val="22"/>
          <w:lang w:val="es-ES"/>
        </w:rPr>
        <w:t xml:space="preserve"> Que se habían visto en el deber de acogerse a un ERTE (Expediente de Regulación Temporal de Empleo), en los términos establecidos en el RD 465/2020, del 17 de marzo.</w:t>
      </w:r>
    </w:p>
    <w:p w14:paraId="1CD8FAAB" w14:textId="77777777" w:rsidR="002B358B" w:rsidRPr="005F5A36" w:rsidRDefault="002B358B" w:rsidP="002B358B">
      <w:pPr>
        <w:pStyle w:val="Prrafodelista1"/>
        <w:spacing w:before="0" w:after="0" w:line="240" w:lineRule="auto"/>
        <w:ind w:left="568"/>
        <w:jc w:val="both"/>
        <w:rPr>
          <w:rFonts w:ascii="Arial" w:hAnsi="Arial" w:cs="Arial"/>
          <w:b w:val="0"/>
          <w:sz w:val="22"/>
          <w:szCs w:val="22"/>
          <w:lang w:val="es-ES"/>
        </w:rPr>
      </w:pPr>
    </w:p>
    <w:p w14:paraId="4B1538EE" w14:textId="2B6D1D13"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A los efectos de estas bases, para la consideración de microempresa se atenderá al indicado en el anexo I del Reglamento (UE) 651/2014, de la Comisión, del 17 de junio de 2014, por lo que se declaran determinadas categorías de ayuda compatibles con el mercado interior en aplicación de los artículos 107 y 108 del Tratado, publicado en el Diario Oficial de la Unión Europea (DOUE) L 187, del 26 de junio de 2014, según el cual la categoría de microempresa está constituida por aquellas empresas que ocupan a menos de 10 personas y cuyo volumen de negocios anual o balance general anual no excedan de 2 millones de euros.</w:t>
      </w:r>
    </w:p>
    <w:p w14:paraId="14012C16" w14:textId="0C04F4BA" w:rsidR="002B358B" w:rsidRPr="005F5A36" w:rsidRDefault="002B358B" w:rsidP="002B358B">
      <w:pPr>
        <w:spacing w:after="0" w:line="240" w:lineRule="auto"/>
        <w:jc w:val="both"/>
        <w:rPr>
          <w:rFonts w:ascii="Arial" w:hAnsi="Arial" w:cs="Arial"/>
          <w:lang w:val="es-ES"/>
        </w:rPr>
      </w:pPr>
    </w:p>
    <w:p w14:paraId="21BEE90C" w14:textId="77777777" w:rsidR="00531F0B" w:rsidRPr="005F5A36" w:rsidRDefault="00531F0B" w:rsidP="002B358B">
      <w:pPr>
        <w:spacing w:after="0" w:line="240" w:lineRule="auto"/>
        <w:jc w:val="both"/>
        <w:rPr>
          <w:rFonts w:ascii="Arial" w:hAnsi="Arial" w:cs="Arial"/>
          <w:b/>
          <w:bCs/>
          <w:lang w:val="es-ES"/>
        </w:rPr>
      </w:pPr>
      <w:r w:rsidRPr="005F5A36">
        <w:rPr>
          <w:rFonts w:ascii="Arial" w:hAnsi="Arial" w:cs="Arial"/>
          <w:b/>
          <w:bCs/>
          <w:lang w:val="es-ES"/>
        </w:rPr>
        <w:t>4.2 Exclusiones.</w:t>
      </w:r>
    </w:p>
    <w:p w14:paraId="619070BE" w14:textId="77777777" w:rsidR="00531F0B" w:rsidRPr="005F5A36" w:rsidRDefault="00531F0B" w:rsidP="002B358B">
      <w:pPr>
        <w:spacing w:after="0" w:line="240" w:lineRule="auto"/>
        <w:jc w:val="both"/>
        <w:rPr>
          <w:rFonts w:ascii="Arial" w:hAnsi="Arial" w:cs="Arial"/>
          <w:lang w:val="es-ES"/>
        </w:rPr>
      </w:pPr>
    </w:p>
    <w:p w14:paraId="0835CEE4" w14:textId="7570DC22" w:rsidR="002B358B" w:rsidRPr="005F5A36" w:rsidRDefault="002B358B" w:rsidP="00531F0B">
      <w:pPr>
        <w:spacing w:after="0" w:line="240" w:lineRule="auto"/>
        <w:jc w:val="both"/>
        <w:rPr>
          <w:rFonts w:ascii="Arial" w:hAnsi="Arial" w:cs="Arial"/>
          <w:lang w:val="es-ES"/>
        </w:rPr>
      </w:pPr>
      <w:r w:rsidRPr="005F5A36">
        <w:rPr>
          <w:rFonts w:ascii="Arial" w:hAnsi="Arial" w:cs="Arial"/>
          <w:lang w:val="es-ES"/>
        </w:rPr>
        <w:t xml:space="preserve">Debido al carácter complementario de las presentes ayudas, </w:t>
      </w:r>
      <w:r w:rsidR="00531F0B" w:rsidRPr="005F5A36">
        <w:rPr>
          <w:rFonts w:ascii="Arial" w:hAnsi="Arial" w:cs="Arial"/>
          <w:lang w:val="es-ES"/>
        </w:rPr>
        <w:t>no podrán ser solicitantes las personas trabajadoras autónomas con o sin trabajadores/as a su cargo,  microempresas y pequeñas empresas que hayan sido beneficiarias de las ayudas PEL REACTIVA: fondo de financiación para la reactivación económica y social de la provincia de A Coruña del Ayuntamiento de Ordes</w:t>
      </w:r>
      <w:r w:rsidR="0036593C" w:rsidRPr="005F5A36">
        <w:rPr>
          <w:rFonts w:ascii="Arial" w:hAnsi="Arial" w:cs="Arial"/>
          <w:lang w:val="es-ES"/>
        </w:rPr>
        <w:t xml:space="preserve">, publicadas en el BOP de A Coruña </w:t>
      </w:r>
      <w:proofErr w:type="spellStart"/>
      <w:r w:rsidR="0036593C" w:rsidRPr="005F5A36">
        <w:rPr>
          <w:rFonts w:ascii="Arial" w:hAnsi="Arial" w:cs="Arial"/>
          <w:lang w:val="es-ES"/>
        </w:rPr>
        <w:t>nº</w:t>
      </w:r>
      <w:proofErr w:type="spellEnd"/>
      <w:r w:rsidR="0036593C" w:rsidRPr="005F5A36">
        <w:rPr>
          <w:rFonts w:ascii="Arial" w:hAnsi="Arial" w:cs="Arial"/>
          <w:lang w:val="es-ES"/>
        </w:rPr>
        <w:t xml:space="preserve"> 186, de fecha 4 de noviembre de 2020, </w:t>
      </w:r>
      <w:r w:rsidR="00531F0B" w:rsidRPr="005F5A36">
        <w:rPr>
          <w:rFonts w:ascii="Arial" w:hAnsi="Arial" w:cs="Arial"/>
          <w:lang w:val="es-ES"/>
        </w:rPr>
        <w:t xml:space="preserve">así como aquellas incluidas dentro del objeto de financiación de las ayudas del PEL-REACTIVA: programa específico de apoyo a la hostelería y agencias de viaje, del Plan de empleo local publicadas en el BOP de A Coruña </w:t>
      </w:r>
      <w:proofErr w:type="spellStart"/>
      <w:r w:rsidR="00470B7B" w:rsidRPr="005F5A36">
        <w:rPr>
          <w:rFonts w:ascii="Arial" w:hAnsi="Arial" w:cs="Arial"/>
          <w:lang w:val="es-ES"/>
        </w:rPr>
        <w:t>nº</w:t>
      </w:r>
      <w:proofErr w:type="spellEnd"/>
      <w:r w:rsidR="00470B7B" w:rsidRPr="005F5A36">
        <w:rPr>
          <w:rFonts w:ascii="Arial" w:hAnsi="Arial" w:cs="Arial"/>
          <w:lang w:val="es-ES"/>
        </w:rPr>
        <w:t xml:space="preserve"> 72, </w:t>
      </w:r>
      <w:r w:rsidR="00531F0B" w:rsidRPr="005F5A36">
        <w:rPr>
          <w:rFonts w:ascii="Arial" w:hAnsi="Arial" w:cs="Arial"/>
          <w:lang w:val="es-ES"/>
        </w:rPr>
        <w:t>de fecha 20 de abril de 2021.</w:t>
      </w:r>
    </w:p>
    <w:p w14:paraId="68DE95AB" w14:textId="77777777" w:rsidR="00531F0B" w:rsidRPr="005F5A36" w:rsidRDefault="00531F0B" w:rsidP="00531F0B">
      <w:pPr>
        <w:spacing w:after="0" w:line="240" w:lineRule="auto"/>
        <w:jc w:val="both"/>
        <w:rPr>
          <w:rFonts w:ascii="Arial" w:hAnsi="Arial" w:cs="Arial"/>
          <w:lang w:val="es-ES"/>
        </w:rPr>
      </w:pPr>
    </w:p>
    <w:p w14:paraId="134EBECC" w14:textId="058F0DE7" w:rsidR="002B358B" w:rsidRPr="005F5A36" w:rsidRDefault="002B358B" w:rsidP="002B358B">
      <w:pPr>
        <w:tabs>
          <w:tab w:val="left" w:pos="567"/>
        </w:tabs>
        <w:spacing w:after="0" w:line="240" w:lineRule="auto"/>
        <w:jc w:val="both"/>
        <w:rPr>
          <w:rFonts w:ascii="Arial" w:hAnsi="Arial" w:cs="Arial"/>
          <w:b/>
          <w:lang w:val="es-ES"/>
        </w:rPr>
      </w:pPr>
      <w:r w:rsidRPr="005F5A36">
        <w:rPr>
          <w:rFonts w:ascii="Arial" w:hAnsi="Arial" w:cs="Arial"/>
          <w:b/>
          <w:lang w:val="es-ES"/>
        </w:rPr>
        <w:t>4.</w:t>
      </w:r>
      <w:r w:rsidR="00531F0B" w:rsidRPr="005F5A36">
        <w:rPr>
          <w:rFonts w:ascii="Arial" w:hAnsi="Arial" w:cs="Arial"/>
          <w:b/>
          <w:lang w:val="es-ES"/>
        </w:rPr>
        <w:t>3</w:t>
      </w:r>
      <w:r w:rsidRPr="005F5A36">
        <w:rPr>
          <w:rFonts w:ascii="Arial" w:hAnsi="Arial" w:cs="Arial"/>
          <w:b/>
          <w:lang w:val="es-ES"/>
        </w:rPr>
        <w:t>.</w:t>
      </w:r>
      <w:r w:rsidRPr="005F5A36">
        <w:rPr>
          <w:rFonts w:ascii="Arial" w:hAnsi="Arial" w:cs="Arial"/>
          <w:b/>
          <w:lang w:val="es-ES"/>
        </w:rPr>
        <w:tab/>
        <w:t>Requisitos de las personas beneficiarias</w:t>
      </w:r>
    </w:p>
    <w:p w14:paraId="4EFA53E7" w14:textId="77777777" w:rsidR="002B358B" w:rsidRPr="005F5A36" w:rsidRDefault="002B358B" w:rsidP="002B358B">
      <w:pPr>
        <w:tabs>
          <w:tab w:val="left" w:pos="567"/>
        </w:tabs>
        <w:spacing w:after="0" w:line="240" w:lineRule="auto"/>
        <w:jc w:val="both"/>
        <w:rPr>
          <w:rFonts w:ascii="Arial" w:hAnsi="Arial" w:cs="Arial"/>
          <w:lang w:val="es-ES"/>
        </w:rPr>
      </w:pPr>
    </w:p>
    <w:p w14:paraId="74719CCE" w14:textId="05BA0708"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Con carácter general, los beneficiarios/as de las ayudas, deberán cumplir con los siguientes requisitos:</w:t>
      </w:r>
    </w:p>
    <w:p w14:paraId="4CAC8011" w14:textId="77777777" w:rsidR="00470B7B" w:rsidRPr="005F5A36" w:rsidRDefault="00470B7B" w:rsidP="002B358B">
      <w:pPr>
        <w:spacing w:after="0" w:line="240" w:lineRule="auto"/>
        <w:jc w:val="both"/>
        <w:rPr>
          <w:rFonts w:ascii="Arial" w:hAnsi="Arial" w:cs="Arial"/>
          <w:lang w:val="es-ES"/>
        </w:rPr>
      </w:pPr>
    </w:p>
    <w:p w14:paraId="45998D83"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Tener su domicilio fiscal en el municipio de Ordes.</w:t>
      </w:r>
    </w:p>
    <w:p w14:paraId="2ED6AC0A"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No encontrarse incursas en ninguna de las circunstancias recogidas en el artículo 13.2 y 13.3 de la Ley 38/2003, del 17 de noviembre, general de subvenciones.</w:t>
      </w:r>
    </w:p>
    <w:p w14:paraId="7C92C01D"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Estar al corriente en el cumplimiento de sus deberes tributarios con la AEAT y con la TXSS.</w:t>
      </w:r>
    </w:p>
    <w:p w14:paraId="24E1197D"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No tener deuda ninguna con el ayuntamiento.</w:t>
      </w:r>
    </w:p>
    <w:p w14:paraId="6A9B9B1D"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Estar al día en el cumplimiento de los deberes tributarios con la CC.AA. de Galicia y con la Diputación de A Coruña.</w:t>
      </w:r>
    </w:p>
    <w:p w14:paraId="6E9A850B"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Cumplir con los deberes establecidos en la base 14.</w:t>
      </w:r>
    </w:p>
    <w:p w14:paraId="38EEEB36" w14:textId="77777777" w:rsidR="002B358B" w:rsidRPr="005F5A36" w:rsidRDefault="002B358B" w:rsidP="002B358B">
      <w:pPr>
        <w:spacing w:after="0" w:line="240" w:lineRule="auto"/>
        <w:jc w:val="both"/>
        <w:rPr>
          <w:rFonts w:ascii="Arial" w:hAnsi="Arial" w:cs="Arial"/>
          <w:lang w:val="es-ES"/>
        </w:rPr>
      </w:pPr>
    </w:p>
    <w:p w14:paraId="40C245F7" w14:textId="77777777" w:rsidR="002B358B" w:rsidRPr="005F5A36" w:rsidRDefault="002B358B" w:rsidP="002B358B">
      <w:pPr>
        <w:pStyle w:val="Prrafodelista1"/>
        <w:numPr>
          <w:ilvl w:val="0"/>
          <w:numId w:val="4"/>
        </w:numPr>
        <w:spacing w:before="0" w:after="0" w:line="240" w:lineRule="auto"/>
        <w:ind w:left="709" w:hanging="425"/>
        <w:jc w:val="both"/>
        <w:rPr>
          <w:rFonts w:ascii="Arial" w:hAnsi="Arial" w:cs="Arial"/>
          <w:sz w:val="22"/>
          <w:szCs w:val="22"/>
          <w:lang w:val="es-ES"/>
        </w:rPr>
      </w:pPr>
      <w:r w:rsidRPr="005F5A36">
        <w:rPr>
          <w:rFonts w:ascii="Arial" w:hAnsi="Arial" w:cs="Arial"/>
          <w:sz w:val="22"/>
          <w:szCs w:val="22"/>
          <w:lang w:val="es-ES"/>
        </w:rPr>
        <w:lastRenderedPageBreak/>
        <w:t>Requisitos específicos de las personas físicas</w:t>
      </w:r>
    </w:p>
    <w:p w14:paraId="7802FC47" w14:textId="77777777" w:rsidR="002B358B" w:rsidRPr="005F5A36" w:rsidRDefault="002B358B" w:rsidP="002B358B">
      <w:pPr>
        <w:pStyle w:val="Prrafodelista1"/>
        <w:spacing w:before="0" w:after="0" w:line="240" w:lineRule="auto"/>
        <w:ind w:left="709"/>
        <w:jc w:val="both"/>
        <w:rPr>
          <w:rFonts w:ascii="Arial" w:hAnsi="Arial" w:cs="Arial"/>
          <w:sz w:val="22"/>
          <w:szCs w:val="22"/>
          <w:lang w:val="es-ES"/>
        </w:rPr>
      </w:pPr>
    </w:p>
    <w:p w14:paraId="2595310C"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Estar dado de alta en el Régimen Especial de Trabajadores Autónomos (RETA) o en cualquiera otro por cuenta propia de la Seguridad Social, o como mutualista de colegio profesional, con anterioridad a la entrada en vigor del Real Decreto 463/2020, del 14 de marzo.</w:t>
      </w:r>
    </w:p>
    <w:p w14:paraId="67875992" w14:textId="77777777" w:rsidR="002B358B" w:rsidRPr="005F5A36" w:rsidRDefault="002B358B" w:rsidP="002B358B">
      <w:pPr>
        <w:spacing w:after="0" w:line="240" w:lineRule="auto"/>
        <w:jc w:val="both"/>
        <w:rPr>
          <w:rFonts w:ascii="Arial" w:hAnsi="Arial" w:cs="Arial"/>
          <w:lang w:val="es-ES"/>
        </w:rPr>
      </w:pPr>
    </w:p>
    <w:p w14:paraId="4E84296E" w14:textId="77777777" w:rsidR="002B358B" w:rsidRPr="005F5A36" w:rsidRDefault="002B358B" w:rsidP="002B358B">
      <w:pPr>
        <w:pStyle w:val="Prrafodelista1"/>
        <w:numPr>
          <w:ilvl w:val="0"/>
          <w:numId w:val="4"/>
        </w:numPr>
        <w:spacing w:before="0" w:after="0" w:line="240" w:lineRule="auto"/>
        <w:ind w:left="709" w:hanging="425"/>
        <w:jc w:val="both"/>
        <w:rPr>
          <w:rFonts w:ascii="Arial" w:hAnsi="Arial" w:cs="Arial"/>
          <w:sz w:val="22"/>
          <w:szCs w:val="22"/>
          <w:lang w:val="es-ES"/>
        </w:rPr>
      </w:pPr>
      <w:r w:rsidRPr="005F5A36">
        <w:rPr>
          <w:rFonts w:ascii="Arial" w:hAnsi="Arial" w:cs="Arial"/>
          <w:sz w:val="22"/>
          <w:szCs w:val="22"/>
          <w:lang w:val="es-ES"/>
        </w:rPr>
        <w:t>Requisitos específicos de las personas jurídicas</w:t>
      </w:r>
    </w:p>
    <w:p w14:paraId="3F36304F" w14:textId="77777777" w:rsidR="002B358B" w:rsidRPr="005F5A36" w:rsidRDefault="002B358B" w:rsidP="002B358B">
      <w:pPr>
        <w:pStyle w:val="Prrafodelista1"/>
        <w:spacing w:before="0" w:after="0" w:line="240" w:lineRule="auto"/>
        <w:ind w:left="709"/>
        <w:jc w:val="both"/>
        <w:rPr>
          <w:rFonts w:ascii="Arial" w:hAnsi="Arial" w:cs="Arial"/>
          <w:sz w:val="22"/>
          <w:szCs w:val="22"/>
          <w:lang w:val="es-ES"/>
        </w:rPr>
      </w:pPr>
    </w:p>
    <w:p w14:paraId="1CE82E41"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fecha de constitución de la empresa, atendiendo a la fecha de primera inscripción, en el registro público correspondiente, debe ser anterior a la entrada en vigor del Real decreto 463/2020, del 14 de marzo.</w:t>
      </w:r>
    </w:p>
    <w:p w14:paraId="12432824" w14:textId="77777777" w:rsidR="002B358B" w:rsidRPr="005F5A36" w:rsidRDefault="002B358B" w:rsidP="002B358B">
      <w:pPr>
        <w:spacing w:after="0" w:line="240" w:lineRule="auto"/>
        <w:jc w:val="both"/>
        <w:rPr>
          <w:rFonts w:ascii="Arial" w:hAnsi="Arial" w:cs="Arial"/>
          <w:lang w:val="es-ES"/>
        </w:rPr>
      </w:pPr>
    </w:p>
    <w:p w14:paraId="3567AD38" w14:textId="10B9F4EE" w:rsidR="002B358B" w:rsidRPr="005F5A36" w:rsidRDefault="002B358B" w:rsidP="002B358B">
      <w:pPr>
        <w:pStyle w:val="Prrafodelista1"/>
        <w:numPr>
          <w:ilvl w:val="0"/>
          <w:numId w:val="4"/>
        </w:numPr>
        <w:spacing w:before="0" w:after="0" w:line="240" w:lineRule="auto"/>
        <w:ind w:left="709" w:hanging="425"/>
        <w:jc w:val="both"/>
        <w:rPr>
          <w:rFonts w:ascii="Arial" w:hAnsi="Arial" w:cs="Arial"/>
          <w:sz w:val="22"/>
          <w:szCs w:val="22"/>
          <w:lang w:val="es-ES"/>
        </w:rPr>
      </w:pPr>
      <w:r w:rsidRPr="005F5A36">
        <w:rPr>
          <w:rFonts w:ascii="Arial" w:hAnsi="Arial" w:cs="Arial"/>
          <w:sz w:val="22"/>
          <w:szCs w:val="22"/>
          <w:lang w:val="es-ES"/>
        </w:rPr>
        <w:t>Exclusiones</w:t>
      </w:r>
    </w:p>
    <w:p w14:paraId="48F5FF64" w14:textId="77777777" w:rsidR="00470B7B" w:rsidRPr="005F5A36" w:rsidRDefault="00470B7B" w:rsidP="00470B7B">
      <w:pPr>
        <w:pStyle w:val="Prrafodelista1"/>
        <w:spacing w:before="0" w:after="0" w:line="240" w:lineRule="auto"/>
        <w:ind w:left="709"/>
        <w:jc w:val="both"/>
        <w:rPr>
          <w:rFonts w:ascii="Arial" w:hAnsi="Arial" w:cs="Arial"/>
          <w:sz w:val="22"/>
          <w:szCs w:val="22"/>
          <w:lang w:val="es-ES"/>
        </w:rPr>
      </w:pPr>
    </w:p>
    <w:p w14:paraId="656D0366"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 xml:space="preserve">Quedan expresamente excluidas de estas ayudas las asociaciones, las comunidades de propietarios, en régimen de propiedad horizontal, las administraciones públicas, organismos públicos, entes dependientes, las congregaciones e institución religiosas, las Uniones Temporales de Empresas, las comunidades de bienes, las herencias </w:t>
      </w:r>
      <w:proofErr w:type="gramStart"/>
      <w:r w:rsidRPr="005F5A36">
        <w:rPr>
          <w:rFonts w:ascii="Arial" w:hAnsi="Arial" w:cs="Arial"/>
          <w:lang w:val="es-ES"/>
        </w:rPr>
        <w:t>yacentes</w:t>
      </w:r>
      <w:proofErr w:type="gramEnd"/>
      <w:r w:rsidRPr="005F5A36">
        <w:rPr>
          <w:rFonts w:ascii="Arial" w:hAnsi="Arial" w:cs="Arial"/>
          <w:lang w:val="es-ES"/>
        </w:rPr>
        <w:t xml:space="preserve"> así como las sociedades civiles sin personalidad jurídica propia y demás entidades carentes de esta.</w:t>
      </w:r>
    </w:p>
    <w:p w14:paraId="222859E4" w14:textId="77777777" w:rsidR="002B358B" w:rsidRPr="005F5A36" w:rsidRDefault="002B358B" w:rsidP="002B358B">
      <w:pPr>
        <w:spacing w:after="0" w:line="240" w:lineRule="auto"/>
        <w:jc w:val="both"/>
        <w:rPr>
          <w:rFonts w:ascii="Arial" w:hAnsi="Arial" w:cs="Arial"/>
          <w:lang w:val="es-ES"/>
        </w:rPr>
      </w:pPr>
    </w:p>
    <w:p w14:paraId="010D40A5" w14:textId="2EC0D06A" w:rsidR="002B358B" w:rsidRPr="005F5A36" w:rsidRDefault="002B358B" w:rsidP="002B358B">
      <w:pPr>
        <w:tabs>
          <w:tab w:val="left" w:pos="567"/>
        </w:tabs>
        <w:spacing w:after="0" w:line="240" w:lineRule="auto"/>
        <w:jc w:val="both"/>
        <w:rPr>
          <w:rFonts w:ascii="Arial" w:hAnsi="Arial" w:cs="Arial"/>
          <w:b/>
          <w:lang w:val="es-ES"/>
        </w:rPr>
      </w:pPr>
      <w:r w:rsidRPr="005F5A36">
        <w:rPr>
          <w:rFonts w:ascii="Arial" w:hAnsi="Arial" w:cs="Arial"/>
          <w:b/>
          <w:lang w:val="es-ES"/>
        </w:rPr>
        <w:t>4.</w:t>
      </w:r>
      <w:r w:rsidR="00531F0B" w:rsidRPr="005F5A36">
        <w:rPr>
          <w:rFonts w:ascii="Arial" w:hAnsi="Arial" w:cs="Arial"/>
          <w:b/>
          <w:lang w:val="es-ES"/>
        </w:rPr>
        <w:t>4</w:t>
      </w:r>
      <w:r w:rsidRPr="005F5A36">
        <w:rPr>
          <w:rFonts w:ascii="Arial" w:hAnsi="Arial" w:cs="Arial"/>
          <w:b/>
          <w:lang w:val="es-ES"/>
        </w:rPr>
        <w:t>.</w:t>
      </w:r>
      <w:r w:rsidRPr="005F5A36">
        <w:rPr>
          <w:rFonts w:ascii="Arial" w:hAnsi="Arial" w:cs="Arial"/>
          <w:b/>
          <w:lang w:val="es-ES"/>
        </w:rPr>
        <w:tab/>
        <w:t>Documentación que se ha presentar</w:t>
      </w:r>
    </w:p>
    <w:p w14:paraId="7475B1FC" w14:textId="77777777" w:rsidR="002B358B" w:rsidRPr="005F5A36" w:rsidRDefault="002B358B" w:rsidP="002B358B">
      <w:pPr>
        <w:tabs>
          <w:tab w:val="left" w:pos="567"/>
        </w:tabs>
        <w:spacing w:after="0" w:line="240" w:lineRule="auto"/>
        <w:jc w:val="both"/>
        <w:rPr>
          <w:rFonts w:ascii="Arial" w:hAnsi="Arial" w:cs="Arial"/>
          <w:lang w:val="es-ES"/>
        </w:rPr>
      </w:pPr>
    </w:p>
    <w:p w14:paraId="623A0BA7"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NIF/NIE o CIF segundo corresponda.</w:t>
      </w:r>
    </w:p>
    <w:p w14:paraId="67DDFBD4"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Designación de cuenta bancaria según el modelo normalizado del Ayuntamiento.</w:t>
      </w:r>
    </w:p>
    <w:p w14:paraId="4A12DF03"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 xml:space="preserve">Anexo VIII: Solicitud de la ayuda </w:t>
      </w:r>
    </w:p>
    <w:p w14:paraId="51025E9D"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Anexo IX: Declaración responsable del cumplimiento de requisitos y deberes.</w:t>
      </w:r>
    </w:p>
    <w:p w14:paraId="62F495C8"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Beneficiarios/as del Grupo I:</w:t>
      </w:r>
    </w:p>
    <w:p w14:paraId="5C23174F" w14:textId="77777777" w:rsidR="002B358B" w:rsidRPr="005F5A36" w:rsidRDefault="002B358B" w:rsidP="002B358B">
      <w:pPr>
        <w:pStyle w:val="Prrafodelista1"/>
        <w:numPr>
          <w:ilvl w:val="0"/>
          <w:numId w:val="5"/>
        </w:numPr>
        <w:spacing w:before="0" w:after="0" w:line="240" w:lineRule="auto"/>
        <w:jc w:val="both"/>
        <w:rPr>
          <w:rFonts w:ascii="Arial" w:hAnsi="Arial" w:cs="Arial"/>
          <w:sz w:val="22"/>
          <w:szCs w:val="22"/>
          <w:lang w:val="es-ES"/>
        </w:rPr>
      </w:pPr>
      <w:r w:rsidRPr="005F5A36">
        <w:rPr>
          <w:rFonts w:ascii="Arial" w:hAnsi="Arial" w:cs="Arial"/>
          <w:b w:val="0"/>
          <w:sz w:val="22"/>
          <w:szCs w:val="22"/>
          <w:lang w:val="es-ES"/>
        </w:rPr>
        <w:t>Certificado actualizado de Situación Censal de la Agencia Estatal Tributaria.</w:t>
      </w:r>
    </w:p>
    <w:p w14:paraId="494222FE" w14:textId="77777777" w:rsidR="002B358B" w:rsidRPr="005F5A36" w:rsidRDefault="002B358B" w:rsidP="002B358B">
      <w:pPr>
        <w:pStyle w:val="Prrafodelista1"/>
        <w:numPr>
          <w:ilvl w:val="0"/>
          <w:numId w:val="5"/>
        </w:numPr>
        <w:spacing w:before="0" w:after="0" w:line="240" w:lineRule="auto"/>
        <w:jc w:val="both"/>
        <w:rPr>
          <w:rFonts w:ascii="Arial" w:hAnsi="Arial" w:cs="Arial"/>
          <w:sz w:val="22"/>
          <w:szCs w:val="22"/>
          <w:lang w:val="es-ES"/>
        </w:rPr>
      </w:pPr>
      <w:r w:rsidRPr="005F5A36">
        <w:rPr>
          <w:rFonts w:ascii="Arial" w:hAnsi="Arial" w:cs="Arial"/>
          <w:b w:val="0"/>
          <w:sz w:val="22"/>
          <w:szCs w:val="22"/>
          <w:lang w:val="es-ES"/>
        </w:rPr>
        <w:t>Informe actualizado de Vida Laboral de la Empresa, expedido por la Tesorería General de la Seguridad Social en el que se incluya su número de trabajadores/as</w:t>
      </w:r>
    </w:p>
    <w:p w14:paraId="09453654" w14:textId="77777777" w:rsidR="002B358B" w:rsidRPr="005F5A36" w:rsidRDefault="002B358B" w:rsidP="002B358B">
      <w:pPr>
        <w:pStyle w:val="Prrafodelista1"/>
        <w:numPr>
          <w:ilvl w:val="0"/>
          <w:numId w:val="3"/>
        </w:numPr>
        <w:spacing w:before="0" w:after="0" w:line="240" w:lineRule="auto"/>
        <w:ind w:left="568" w:hanging="284"/>
        <w:jc w:val="both"/>
        <w:rPr>
          <w:rFonts w:ascii="Arial" w:hAnsi="Arial" w:cs="Arial"/>
          <w:sz w:val="22"/>
          <w:szCs w:val="22"/>
          <w:lang w:val="es-ES"/>
        </w:rPr>
      </w:pPr>
      <w:r w:rsidRPr="005F5A36">
        <w:rPr>
          <w:rFonts w:ascii="Arial" w:hAnsi="Arial" w:cs="Arial"/>
          <w:b w:val="0"/>
          <w:sz w:val="22"/>
          <w:szCs w:val="22"/>
          <w:lang w:val="es-ES"/>
        </w:rPr>
        <w:t xml:space="preserve">Beneficiarios/as del Grupo II: </w:t>
      </w:r>
    </w:p>
    <w:p w14:paraId="3F41F601" w14:textId="77777777" w:rsidR="002B358B" w:rsidRPr="005F5A36" w:rsidRDefault="002B358B" w:rsidP="002B358B">
      <w:pPr>
        <w:pStyle w:val="Prrafodelista1"/>
        <w:numPr>
          <w:ilvl w:val="0"/>
          <w:numId w:val="6"/>
        </w:numPr>
        <w:spacing w:before="0" w:after="0" w:line="240" w:lineRule="auto"/>
        <w:ind w:hanging="357"/>
        <w:jc w:val="both"/>
        <w:rPr>
          <w:rFonts w:ascii="Arial" w:hAnsi="Arial" w:cs="Arial"/>
          <w:sz w:val="22"/>
          <w:szCs w:val="22"/>
          <w:lang w:val="es-ES"/>
        </w:rPr>
      </w:pPr>
      <w:r w:rsidRPr="005F5A36">
        <w:rPr>
          <w:rFonts w:ascii="Arial" w:hAnsi="Arial" w:cs="Arial"/>
          <w:b w:val="0"/>
          <w:sz w:val="22"/>
          <w:szCs w:val="22"/>
          <w:lang w:val="es-ES"/>
        </w:rPr>
        <w:t>Además de la documentación indicada para el Grupo I, acreditación de la reducción de ingresos desde los seis meses previos a la declaración del estado de alarma y hasta la fecha de presentación de la solicitud de la ayuda, mediante la presentación de alguno de los siguientes documentos: copia del libro de registro de facturas, libro diario de gastos, libro registro de ventas e ingresos y libro de compras y gastos, o declaración de IVA, IRPF.</w:t>
      </w:r>
    </w:p>
    <w:p w14:paraId="608754C2" w14:textId="77777777" w:rsidR="002B358B" w:rsidRPr="005F5A36" w:rsidRDefault="002B358B" w:rsidP="002B358B">
      <w:pPr>
        <w:pStyle w:val="Prrafodelista1"/>
        <w:numPr>
          <w:ilvl w:val="0"/>
          <w:numId w:val="3"/>
        </w:numPr>
        <w:spacing w:before="0" w:after="0" w:line="240" w:lineRule="auto"/>
        <w:ind w:hanging="357"/>
        <w:jc w:val="both"/>
        <w:rPr>
          <w:rFonts w:ascii="Arial" w:hAnsi="Arial" w:cs="Arial"/>
          <w:sz w:val="22"/>
          <w:szCs w:val="22"/>
          <w:lang w:val="es-ES"/>
        </w:rPr>
      </w:pPr>
      <w:r w:rsidRPr="005F5A36">
        <w:rPr>
          <w:rFonts w:ascii="Arial" w:hAnsi="Arial" w:cs="Arial"/>
          <w:b w:val="0"/>
          <w:sz w:val="22"/>
          <w:szCs w:val="22"/>
          <w:lang w:val="es-ES"/>
        </w:rPr>
        <w:t>Beneficiarios/las del Grupo III:</w:t>
      </w:r>
    </w:p>
    <w:p w14:paraId="42CB92DC" w14:textId="77777777" w:rsidR="002B358B" w:rsidRPr="005F5A36" w:rsidRDefault="002B358B" w:rsidP="002B358B">
      <w:pPr>
        <w:pStyle w:val="Prrafodelista1"/>
        <w:numPr>
          <w:ilvl w:val="0"/>
          <w:numId w:val="6"/>
        </w:numPr>
        <w:spacing w:before="0" w:after="0" w:line="240" w:lineRule="auto"/>
        <w:jc w:val="both"/>
        <w:rPr>
          <w:rFonts w:ascii="Arial" w:hAnsi="Arial" w:cs="Arial"/>
          <w:sz w:val="22"/>
          <w:szCs w:val="22"/>
          <w:lang w:val="es-ES"/>
        </w:rPr>
      </w:pPr>
      <w:r w:rsidRPr="005F5A36">
        <w:rPr>
          <w:rFonts w:ascii="Arial" w:hAnsi="Arial" w:cs="Arial"/>
          <w:b w:val="0"/>
          <w:sz w:val="22"/>
          <w:szCs w:val="22"/>
          <w:lang w:val="es-ES"/>
        </w:rPr>
        <w:t>Además de la documentación indicada para el Grupo I, documento acreditativo de la situación de ERTE.</w:t>
      </w:r>
    </w:p>
    <w:p w14:paraId="16CDC97B" w14:textId="77777777" w:rsidR="002B358B" w:rsidRPr="005F5A36" w:rsidRDefault="002B358B" w:rsidP="002B358B">
      <w:pPr>
        <w:spacing w:after="0" w:line="240" w:lineRule="auto"/>
        <w:jc w:val="both"/>
        <w:rPr>
          <w:rFonts w:ascii="Arial" w:hAnsi="Arial" w:cs="Arial"/>
          <w:lang w:val="es-ES"/>
        </w:rPr>
      </w:pPr>
    </w:p>
    <w:p w14:paraId="6FB73911"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lastRenderedPageBreak/>
        <w:t>El ayuntamiento podrá realizar todas aquellas comprobaciones que estime oportunas en lo tocante al cumplimiento de los requisitos y de los deberes de los/as beneficiarios/as de las ayudas.</w:t>
      </w:r>
    </w:p>
    <w:p w14:paraId="3B203208" w14:textId="77777777" w:rsidR="00470B7B" w:rsidRPr="005F5A36" w:rsidRDefault="00470B7B" w:rsidP="002B358B">
      <w:pPr>
        <w:spacing w:after="0" w:line="240" w:lineRule="auto"/>
        <w:jc w:val="both"/>
        <w:rPr>
          <w:rFonts w:ascii="Arial" w:hAnsi="Arial" w:cs="Arial"/>
          <w:lang w:val="es-ES"/>
        </w:rPr>
      </w:pPr>
    </w:p>
    <w:p w14:paraId="631522A8" w14:textId="20536A42"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En el anexo IX Declaración Responsable de cumplimiento de requisitos y deberes, se enumera la documentación que el ayuntamiento podrá, en su caso, requerirle a los beneficiarios/as.</w:t>
      </w:r>
    </w:p>
    <w:p w14:paraId="77AAC0E6" w14:textId="6CB72120" w:rsidR="00531F0B" w:rsidRPr="005F5A36" w:rsidRDefault="00531F0B" w:rsidP="002B358B">
      <w:pPr>
        <w:spacing w:after="0" w:line="240" w:lineRule="auto"/>
        <w:jc w:val="both"/>
        <w:rPr>
          <w:rFonts w:ascii="Arial" w:hAnsi="Arial" w:cs="Arial"/>
          <w:lang w:val="es-ES"/>
        </w:rPr>
      </w:pPr>
    </w:p>
    <w:p w14:paraId="487EC648" w14:textId="68615D2B" w:rsidR="00531F0B" w:rsidRPr="005F5A36" w:rsidRDefault="00531F0B" w:rsidP="002B358B">
      <w:pPr>
        <w:spacing w:after="0" w:line="240" w:lineRule="auto"/>
        <w:jc w:val="both"/>
        <w:rPr>
          <w:rFonts w:ascii="Arial" w:hAnsi="Arial" w:cs="Arial"/>
          <w:lang w:val="es-ES"/>
        </w:rPr>
      </w:pPr>
      <w:r w:rsidRPr="005F5A36">
        <w:rPr>
          <w:rFonts w:ascii="Arial" w:hAnsi="Arial" w:cs="Arial"/>
          <w:lang w:val="es-ES"/>
        </w:rPr>
        <w:t>No obstante, los solicitantes que ya hubiesen presentado dicha documentación con objeto de la solicitud del PEL REACTIVA: fondo de financiación para la reactivación económica y social de la provincia de A Coruña del Ayuntamiento de Ordes, al amparo de lo dispuesto en el artículo 28.2 de la Ley 39/2015, de 1 de octubre, del Procedimiento Administrativo Común de las Administraciones Públicas, únicamente deberán presentar la solicitud de subvención.</w:t>
      </w:r>
    </w:p>
    <w:p w14:paraId="3CDF6D02" w14:textId="77777777" w:rsidR="002B358B" w:rsidRPr="005F5A36" w:rsidRDefault="002B358B" w:rsidP="002B358B">
      <w:pPr>
        <w:spacing w:after="0" w:line="240" w:lineRule="auto"/>
        <w:jc w:val="both"/>
        <w:rPr>
          <w:rFonts w:ascii="Arial" w:hAnsi="Arial" w:cs="Arial"/>
          <w:lang w:val="es-ES"/>
        </w:rPr>
      </w:pPr>
    </w:p>
    <w:p w14:paraId="6265C7BB"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5ª. DESTINO DE LAS AYUDAS</w:t>
      </w:r>
    </w:p>
    <w:p w14:paraId="75AC4140" w14:textId="77777777" w:rsidR="002B358B" w:rsidRPr="005F5A36" w:rsidRDefault="002B358B" w:rsidP="002B358B">
      <w:pPr>
        <w:spacing w:after="0" w:line="240" w:lineRule="auto"/>
        <w:jc w:val="both"/>
        <w:rPr>
          <w:rFonts w:ascii="Arial" w:hAnsi="Arial" w:cs="Arial"/>
          <w:b/>
          <w:lang w:val="es-ES"/>
        </w:rPr>
      </w:pPr>
    </w:p>
    <w:p w14:paraId="6C5018CD"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Las ayudas tienen un carácter finalista y van destinadas a facilitar medios para hacer frente a las consecuencias de la crisis provocada por la COVID-19, y a paliar su impacto económico y social sobre las microempresas y personas trabajadoras por cuenta propia o autónomas de los municipios adherido al Fondo de Financiación, que cumplan los requisitos establecidos en la base 4 para ser beneficiarios/as, y con los importes determinados conforme al establecido en la base 8.</w:t>
      </w:r>
    </w:p>
    <w:p w14:paraId="57D467AF" w14:textId="77777777" w:rsidR="002B358B" w:rsidRPr="005F5A36" w:rsidRDefault="002B358B" w:rsidP="002B358B">
      <w:pPr>
        <w:spacing w:after="0" w:line="240" w:lineRule="auto"/>
        <w:jc w:val="both"/>
        <w:rPr>
          <w:rFonts w:ascii="Arial" w:hAnsi="Arial" w:cs="Arial"/>
          <w:lang w:val="es-ES"/>
        </w:rPr>
      </w:pPr>
    </w:p>
    <w:p w14:paraId="0A9A7E1E"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6ª. PROCEDIMIENTO DE CONCESIÓN</w:t>
      </w:r>
    </w:p>
    <w:p w14:paraId="63E4FAB2" w14:textId="77777777" w:rsidR="002B358B" w:rsidRPr="005F5A36" w:rsidRDefault="002B358B" w:rsidP="002B358B">
      <w:pPr>
        <w:spacing w:after="0" w:line="240" w:lineRule="auto"/>
        <w:jc w:val="both"/>
        <w:rPr>
          <w:rFonts w:ascii="Arial" w:hAnsi="Arial" w:cs="Arial"/>
          <w:b/>
          <w:lang w:val="es-ES"/>
        </w:rPr>
      </w:pPr>
    </w:p>
    <w:p w14:paraId="62726889"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procedimiento de concesión de las ayudas reguladas en estas bases, será el de concurrencia competitiva, de acuerdo con el establecido en el artículo 22.1 de la Ley 38/2003, del 17 de noviembre, general de subvenciones.</w:t>
      </w:r>
    </w:p>
    <w:p w14:paraId="5A2142DC" w14:textId="77777777" w:rsidR="002B358B" w:rsidRPr="005F5A36" w:rsidRDefault="002B358B" w:rsidP="002B358B">
      <w:pPr>
        <w:spacing w:after="0" w:line="240" w:lineRule="auto"/>
        <w:jc w:val="both"/>
        <w:rPr>
          <w:rFonts w:ascii="Arial" w:hAnsi="Arial" w:cs="Arial"/>
          <w:lang w:val="es-ES"/>
        </w:rPr>
      </w:pPr>
    </w:p>
    <w:p w14:paraId="490ECBC3"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 xml:space="preserve">A los efectos de estas ayudas, concurrencia competitiva implica que el procedimiento de concesión de las subvenciones se realiza mediante la comparación de las solicitudes presentadas, con el fin de establecer una </w:t>
      </w:r>
      <w:proofErr w:type="spellStart"/>
      <w:r w:rsidRPr="005F5A36">
        <w:rPr>
          <w:rFonts w:ascii="Arial" w:hAnsi="Arial" w:cs="Arial"/>
          <w:lang w:val="es-ES"/>
        </w:rPr>
        <w:t>prelación</w:t>
      </w:r>
      <w:proofErr w:type="spellEnd"/>
      <w:r w:rsidRPr="005F5A36">
        <w:rPr>
          <w:rFonts w:ascii="Arial" w:hAnsi="Arial" w:cs="Arial"/>
          <w:lang w:val="es-ES"/>
        </w:rPr>
        <w:t xml:space="preserve"> entre ellas, de acuerdo con los criterios de valoración previamente fijados en estas bases, y adjudicar la ayuda la aquellas que habían obtenido una mayor valoración con el límite presupuestario fijado para cada ayuntamiento.</w:t>
      </w:r>
    </w:p>
    <w:p w14:paraId="57ABC983" w14:textId="77777777" w:rsidR="002B358B" w:rsidRPr="005F5A36" w:rsidRDefault="002B358B" w:rsidP="002B358B">
      <w:pPr>
        <w:spacing w:after="0" w:line="240" w:lineRule="auto"/>
        <w:jc w:val="both"/>
        <w:rPr>
          <w:rFonts w:ascii="Arial" w:hAnsi="Arial" w:cs="Arial"/>
          <w:lang w:val="es-ES"/>
        </w:rPr>
      </w:pPr>
    </w:p>
    <w:p w14:paraId="745E7FFA"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valoración de las solicitudes se realizará por grupos de beneficiarios/as de los establecidos en la Base 4.1, ordenando por orden de mayor a menor puntuación las solicitudes de cada grupo.</w:t>
      </w:r>
    </w:p>
    <w:p w14:paraId="68608E68" w14:textId="77777777" w:rsidR="002B358B" w:rsidRPr="005F5A36" w:rsidRDefault="002B358B" w:rsidP="002B358B">
      <w:pPr>
        <w:spacing w:after="0" w:line="240" w:lineRule="auto"/>
        <w:jc w:val="both"/>
        <w:rPr>
          <w:rFonts w:ascii="Arial" w:hAnsi="Arial" w:cs="Arial"/>
          <w:lang w:val="es-ES"/>
        </w:rPr>
      </w:pPr>
    </w:p>
    <w:p w14:paraId="5B441DE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Tendrán prioridad para la concesión, los/las solicitantes pertenecientes al grupo I de beneficiarios/as que habían obtenido mayor puntuación.</w:t>
      </w:r>
    </w:p>
    <w:p w14:paraId="5F3BCC88" w14:textId="77777777" w:rsidR="002B358B" w:rsidRPr="005F5A36" w:rsidRDefault="002B358B" w:rsidP="002B358B">
      <w:pPr>
        <w:spacing w:after="0" w:line="240" w:lineRule="auto"/>
        <w:jc w:val="both"/>
        <w:rPr>
          <w:rFonts w:ascii="Arial" w:hAnsi="Arial" w:cs="Arial"/>
          <w:lang w:val="es-ES"/>
        </w:rPr>
      </w:pPr>
    </w:p>
    <w:p w14:paraId="14225E4B"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Si atendiendo al límite presupuestario fijado para cada ayuntamiento hay crédito disponible, este se destinará a cubrir las solicitudes con mayor valoración del Grupo II y por último las del Grupo III con mayor valoración, hasta agotar el crédito disponible.</w:t>
      </w:r>
    </w:p>
    <w:p w14:paraId="05881168" w14:textId="77777777" w:rsidR="002B358B" w:rsidRPr="005F5A36" w:rsidRDefault="002B358B" w:rsidP="002B358B">
      <w:pPr>
        <w:spacing w:after="0" w:line="240" w:lineRule="auto"/>
        <w:jc w:val="both"/>
        <w:rPr>
          <w:rFonts w:ascii="Arial" w:hAnsi="Arial" w:cs="Arial"/>
          <w:lang w:val="es-ES"/>
        </w:rPr>
      </w:pPr>
    </w:p>
    <w:p w14:paraId="5010720F" w14:textId="77777777" w:rsidR="002B358B" w:rsidRPr="005F5A36" w:rsidRDefault="002B358B" w:rsidP="002B358B">
      <w:pPr>
        <w:tabs>
          <w:tab w:val="left" w:pos="567"/>
        </w:tabs>
        <w:spacing w:after="0" w:line="240" w:lineRule="auto"/>
        <w:jc w:val="both"/>
        <w:rPr>
          <w:rFonts w:ascii="Arial" w:hAnsi="Arial" w:cs="Arial"/>
          <w:lang w:val="es-ES"/>
        </w:rPr>
      </w:pPr>
      <w:r w:rsidRPr="005F5A36">
        <w:rPr>
          <w:rFonts w:ascii="Arial" w:hAnsi="Arial" w:cs="Arial"/>
          <w:b/>
          <w:lang w:val="es-ES"/>
        </w:rPr>
        <w:lastRenderedPageBreak/>
        <w:t>6.1</w:t>
      </w:r>
      <w:r w:rsidRPr="005F5A36">
        <w:rPr>
          <w:rFonts w:ascii="Arial" w:hAnsi="Arial" w:cs="Arial"/>
          <w:b/>
          <w:lang w:val="es-ES"/>
        </w:rPr>
        <w:tab/>
        <w:t>Criterios de valoración</w:t>
      </w:r>
    </w:p>
    <w:p w14:paraId="21F49AE5" w14:textId="77777777" w:rsidR="002B358B" w:rsidRPr="005F5A36" w:rsidRDefault="002B358B" w:rsidP="002B358B">
      <w:pPr>
        <w:tabs>
          <w:tab w:val="left" w:pos="567"/>
        </w:tabs>
        <w:spacing w:after="0" w:line="240" w:lineRule="auto"/>
        <w:jc w:val="both"/>
        <w:rPr>
          <w:rFonts w:ascii="Arial" w:hAnsi="Arial" w:cs="Arial"/>
          <w:b/>
          <w:lang w:val="es-ES"/>
        </w:rPr>
      </w:pPr>
    </w:p>
    <w:p w14:paraId="3FE6F6D1"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Las solicitudes que cumplan con los requisitos establecidos en las bases reguladoras, se puntuarán de acuerdo con los siguientes criterios de valoración:</w:t>
      </w:r>
    </w:p>
    <w:p w14:paraId="79442C0A" w14:textId="77777777" w:rsidR="002B358B" w:rsidRPr="005F5A36" w:rsidRDefault="002B358B" w:rsidP="002B358B">
      <w:pPr>
        <w:spacing w:after="0" w:line="240" w:lineRule="auto"/>
        <w:rPr>
          <w:rFonts w:ascii="Arial" w:hAnsi="Arial" w:cs="Arial"/>
          <w:lang w:val="es-ES" w:eastAsia="es-ES"/>
        </w:rPr>
      </w:pPr>
    </w:p>
    <w:tbl>
      <w:tblPr>
        <w:tblW w:w="10201" w:type="dxa"/>
        <w:jc w:val="center"/>
        <w:tblLayout w:type="fixed"/>
        <w:tblLook w:val="04A0" w:firstRow="1" w:lastRow="0" w:firstColumn="1" w:lastColumn="0" w:noHBand="0" w:noVBand="1"/>
      </w:tblPr>
      <w:tblGrid>
        <w:gridCol w:w="392"/>
        <w:gridCol w:w="3683"/>
        <w:gridCol w:w="4568"/>
        <w:gridCol w:w="1558"/>
      </w:tblGrid>
      <w:tr w:rsidR="002B358B" w:rsidRPr="005F5A36" w14:paraId="78B0A6DC" w14:textId="77777777" w:rsidTr="00470B7B">
        <w:trPr>
          <w:trHeight w:val="407"/>
          <w:jc w:val="center"/>
        </w:trPr>
        <w:tc>
          <w:tcPr>
            <w:tcW w:w="4075" w:type="dxa"/>
            <w:gridSpan w:val="2"/>
            <w:tcBorders>
              <w:top w:val="single" w:sz="4" w:space="0" w:color="000000"/>
              <w:left w:val="single" w:sz="4" w:space="0" w:color="000000"/>
              <w:bottom w:val="single" w:sz="4" w:space="0" w:color="000000"/>
              <w:right w:val="nil"/>
            </w:tcBorders>
            <w:vAlign w:val="center"/>
            <w:hideMark/>
          </w:tcPr>
          <w:p w14:paraId="475A6B20" w14:textId="77777777" w:rsidR="002B358B" w:rsidRPr="005F5A36" w:rsidRDefault="002B358B">
            <w:pPr>
              <w:suppressAutoHyphens w:val="0"/>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CRITERIOS DE VALORACIÓN</w:t>
            </w:r>
          </w:p>
        </w:tc>
        <w:tc>
          <w:tcPr>
            <w:tcW w:w="4568" w:type="dxa"/>
            <w:tcBorders>
              <w:top w:val="single" w:sz="4" w:space="0" w:color="000000"/>
              <w:left w:val="single" w:sz="4" w:space="0" w:color="000000"/>
              <w:bottom w:val="single" w:sz="4" w:space="0" w:color="000000"/>
              <w:right w:val="nil"/>
            </w:tcBorders>
            <w:vAlign w:val="center"/>
            <w:hideMark/>
          </w:tcPr>
          <w:p w14:paraId="72CC8F40" w14:textId="77777777" w:rsidR="002B358B" w:rsidRPr="005F5A36" w:rsidRDefault="002B358B">
            <w:pPr>
              <w:suppressAutoHyphens w:val="0"/>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ASPECTOS QUE SE HAN VALORAR</w:t>
            </w:r>
          </w:p>
        </w:tc>
        <w:tc>
          <w:tcPr>
            <w:tcW w:w="1558" w:type="dxa"/>
            <w:tcBorders>
              <w:top w:val="single" w:sz="4" w:space="0" w:color="000000"/>
              <w:left w:val="single" w:sz="4" w:space="0" w:color="000000"/>
              <w:bottom w:val="single" w:sz="4" w:space="0" w:color="000000"/>
              <w:right w:val="single" w:sz="4" w:space="0" w:color="000000"/>
            </w:tcBorders>
            <w:hideMark/>
          </w:tcPr>
          <w:p w14:paraId="2CA08848" w14:textId="77777777" w:rsidR="002B358B" w:rsidRPr="005F5A36" w:rsidRDefault="002B358B">
            <w:pPr>
              <w:suppressAutoHyphens w:val="0"/>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PUNTUACIÓN MÁXIMA</w:t>
            </w:r>
          </w:p>
          <w:p w14:paraId="2598F9B7" w14:textId="77777777" w:rsidR="002B358B" w:rsidRPr="005F5A36" w:rsidRDefault="002B358B">
            <w:pPr>
              <w:suppressAutoHyphens w:val="0"/>
              <w:spacing w:after="0" w:line="240" w:lineRule="auto"/>
              <w:jc w:val="center"/>
              <w:rPr>
                <w:rFonts w:ascii="Arial" w:hAnsi="Arial" w:cs="Arial"/>
                <w:sz w:val="20"/>
                <w:szCs w:val="20"/>
                <w:lang w:val="es-ES"/>
              </w:rPr>
            </w:pPr>
            <w:r w:rsidRPr="005F5A36">
              <w:rPr>
                <w:rFonts w:ascii="Arial" w:hAnsi="Arial" w:cs="Arial"/>
                <w:b/>
                <w:sz w:val="20"/>
                <w:szCs w:val="20"/>
                <w:lang w:val="es-ES" w:eastAsia="es-ES"/>
              </w:rPr>
              <w:t xml:space="preserve"> </w:t>
            </w:r>
            <w:r w:rsidRPr="005F5A36">
              <w:rPr>
                <w:rFonts w:ascii="Arial" w:eastAsia="SimSun" w:hAnsi="Arial" w:cs="Arial"/>
                <w:b/>
                <w:sz w:val="20"/>
                <w:szCs w:val="20"/>
                <w:lang w:val="es-ES" w:eastAsia="es-ES"/>
              </w:rPr>
              <w:t>(35 puntos)</w:t>
            </w:r>
          </w:p>
        </w:tc>
      </w:tr>
      <w:tr w:rsidR="002B358B" w:rsidRPr="005F5A36" w14:paraId="76E69D62" w14:textId="77777777" w:rsidTr="00470B7B">
        <w:trPr>
          <w:cantSplit/>
          <w:trHeight w:val="575"/>
          <w:jc w:val="center"/>
        </w:trPr>
        <w:tc>
          <w:tcPr>
            <w:tcW w:w="392" w:type="dxa"/>
            <w:vMerge w:val="restart"/>
            <w:tcBorders>
              <w:top w:val="single" w:sz="4" w:space="0" w:color="000000"/>
              <w:left w:val="single" w:sz="4" w:space="0" w:color="000000"/>
              <w:bottom w:val="single" w:sz="4" w:space="0" w:color="000000"/>
              <w:right w:val="nil"/>
            </w:tcBorders>
            <w:vAlign w:val="center"/>
          </w:tcPr>
          <w:p w14:paraId="2BFE4DC5" w14:textId="77777777" w:rsidR="002B358B" w:rsidRPr="005F5A36" w:rsidRDefault="002B358B">
            <w:pPr>
              <w:suppressAutoHyphens w:val="0"/>
              <w:snapToGrid w:val="0"/>
              <w:spacing w:after="0" w:line="240" w:lineRule="auto"/>
              <w:rPr>
                <w:rFonts w:ascii="Arial" w:eastAsia="SimSun" w:hAnsi="Arial" w:cs="Arial"/>
                <w:b/>
                <w:sz w:val="20"/>
                <w:szCs w:val="20"/>
                <w:lang w:val="es-ES" w:eastAsia="es-ES"/>
              </w:rPr>
            </w:pPr>
          </w:p>
          <w:p w14:paraId="55FA3E2E"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1</w:t>
            </w:r>
          </w:p>
        </w:tc>
        <w:tc>
          <w:tcPr>
            <w:tcW w:w="3683" w:type="dxa"/>
            <w:vMerge w:val="restart"/>
            <w:tcBorders>
              <w:top w:val="single" w:sz="4" w:space="0" w:color="000000"/>
              <w:left w:val="single" w:sz="4" w:space="0" w:color="000000"/>
              <w:bottom w:val="single" w:sz="4" w:space="0" w:color="000000"/>
              <w:right w:val="nil"/>
            </w:tcBorders>
            <w:vAlign w:val="center"/>
          </w:tcPr>
          <w:p w14:paraId="7C304CB7" w14:textId="77777777" w:rsidR="002B358B" w:rsidRPr="005F5A36" w:rsidRDefault="002B358B">
            <w:pPr>
              <w:suppressAutoHyphens w:val="0"/>
              <w:snapToGrid w:val="0"/>
              <w:spacing w:after="0" w:line="240" w:lineRule="auto"/>
              <w:rPr>
                <w:rFonts w:ascii="Arial" w:eastAsia="SimSun" w:hAnsi="Arial" w:cs="Arial"/>
                <w:b/>
                <w:sz w:val="20"/>
                <w:szCs w:val="20"/>
                <w:lang w:val="es-ES" w:eastAsia="es-ES"/>
              </w:rPr>
            </w:pPr>
          </w:p>
          <w:p w14:paraId="63FBF8CC"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Tipo de empresa</w:t>
            </w:r>
          </w:p>
          <w:p w14:paraId="54848EBD"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Datos referidos a la fecha de publicación de la convocatoria</w:t>
            </w:r>
          </w:p>
          <w:p w14:paraId="7C64C053" w14:textId="77777777" w:rsidR="002B358B" w:rsidRPr="005F5A36" w:rsidRDefault="002B358B">
            <w:pPr>
              <w:suppressAutoHyphens w:val="0"/>
              <w:spacing w:after="0" w:line="240" w:lineRule="auto"/>
              <w:rPr>
                <w:rFonts w:ascii="Arial" w:eastAsia="SimSun" w:hAnsi="Arial" w:cs="Arial"/>
                <w:i/>
                <w:sz w:val="20"/>
                <w:szCs w:val="20"/>
                <w:lang w:val="es-ES" w:eastAsia="es-ES"/>
              </w:rPr>
            </w:pPr>
          </w:p>
          <w:p w14:paraId="40331DEC"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(Máximo 10 puntos)</w:t>
            </w:r>
          </w:p>
        </w:tc>
        <w:tc>
          <w:tcPr>
            <w:tcW w:w="4568" w:type="dxa"/>
            <w:tcBorders>
              <w:top w:val="single" w:sz="4" w:space="0" w:color="000000"/>
              <w:left w:val="single" w:sz="4" w:space="0" w:color="000000"/>
              <w:bottom w:val="single" w:sz="4" w:space="0" w:color="000000"/>
              <w:right w:val="nil"/>
            </w:tcBorders>
            <w:vAlign w:val="center"/>
            <w:hideMark/>
          </w:tcPr>
          <w:p w14:paraId="040FC4A0"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Empresario/a individual (autónomo/a), y empresa entre 6 y 9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BF6D217"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10</w:t>
            </w:r>
          </w:p>
        </w:tc>
      </w:tr>
      <w:tr w:rsidR="002B358B" w:rsidRPr="005F5A36" w14:paraId="3F63F7E2" w14:textId="77777777" w:rsidTr="00470B7B">
        <w:trPr>
          <w:cantSplit/>
          <w:trHeight w:val="654"/>
          <w:jc w:val="center"/>
        </w:trPr>
        <w:tc>
          <w:tcPr>
            <w:tcW w:w="392" w:type="dxa"/>
            <w:vMerge/>
            <w:tcBorders>
              <w:top w:val="single" w:sz="4" w:space="0" w:color="000000"/>
              <w:left w:val="single" w:sz="4" w:space="0" w:color="000000"/>
              <w:bottom w:val="single" w:sz="4" w:space="0" w:color="000000"/>
              <w:right w:val="nil"/>
            </w:tcBorders>
            <w:vAlign w:val="center"/>
            <w:hideMark/>
          </w:tcPr>
          <w:p w14:paraId="0830C180"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517BF995"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1C2297CE"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Empresario/a individual (autónomo/a), y empresa entre 2 y 5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6268908"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8</w:t>
            </w:r>
          </w:p>
        </w:tc>
      </w:tr>
      <w:tr w:rsidR="002B358B" w:rsidRPr="005F5A36" w14:paraId="397F4224" w14:textId="77777777" w:rsidTr="00470B7B">
        <w:trPr>
          <w:cantSplit/>
          <w:trHeight w:val="618"/>
          <w:jc w:val="center"/>
        </w:trPr>
        <w:tc>
          <w:tcPr>
            <w:tcW w:w="392" w:type="dxa"/>
            <w:vMerge/>
            <w:tcBorders>
              <w:top w:val="single" w:sz="4" w:space="0" w:color="000000"/>
              <w:left w:val="single" w:sz="4" w:space="0" w:color="000000"/>
              <w:bottom w:val="single" w:sz="4" w:space="0" w:color="000000"/>
              <w:right w:val="nil"/>
            </w:tcBorders>
            <w:vAlign w:val="center"/>
            <w:hideMark/>
          </w:tcPr>
          <w:p w14:paraId="79297C3B"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478FC930"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722603B0"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 xml:space="preserve">Empresario/a individual (autónomo/a), y empresa con un solo asalariado/a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7685B31"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6</w:t>
            </w:r>
          </w:p>
        </w:tc>
      </w:tr>
      <w:tr w:rsidR="002B358B" w:rsidRPr="005F5A36" w14:paraId="471876F6" w14:textId="77777777" w:rsidTr="00470B7B">
        <w:trPr>
          <w:cantSplit/>
          <w:trHeight w:val="724"/>
          <w:jc w:val="center"/>
        </w:trPr>
        <w:tc>
          <w:tcPr>
            <w:tcW w:w="392" w:type="dxa"/>
            <w:vMerge/>
            <w:tcBorders>
              <w:top w:val="single" w:sz="4" w:space="0" w:color="000000"/>
              <w:left w:val="single" w:sz="4" w:space="0" w:color="000000"/>
              <w:bottom w:val="single" w:sz="4" w:space="0" w:color="000000"/>
              <w:right w:val="nil"/>
            </w:tcBorders>
            <w:vAlign w:val="center"/>
            <w:hideMark/>
          </w:tcPr>
          <w:p w14:paraId="621922A9"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7953A773"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194BE2DC"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Empresario/a individual (autónomo/a) sin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F4AE3F9"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5</w:t>
            </w:r>
          </w:p>
        </w:tc>
      </w:tr>
      <w:tr w:rsidR="002B358B" w:rsidRPr="005F5A36" w14:paraId="3413EE54" w14:textId="77777777" w:rsidTr="00470B7B">
        <w:trPr>
          <w:cantSplit/>
          <w:trHeight w:val="673"/>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10989B5B"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2</w:t>
            </w:r>
          </w:p>
        </w:tc>
        <w:tc>
          <w:tcPr>
            <w:tcW w:w="3683" w:type="dxa"/>
            <w:vMerge w:val="restart"/>
            <w:tcBorders>
              <w:top w:val="single" w:sz="4" w:space="0" w:color="000000"/>
              <w:left w:val="single" w:sz="4" w:space="0" w:color="000000"/>
              <w:bottom w:val="single" w:sz="4" w:space="0" w:color="000000"/>
              <w:right w:val="nil"/>
            </w:tcBorders>
            <w:vAlign w:val="center"/>
          </w:tcPr>
          <w:p w14:paraId="498C9952"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 xml:space="preserve">Forma jurídica de la empresa </w:t>
            </w:r>
          </w:p>
          <w:p w14:paraId="31E2BF86"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Datos referidos a la fecha de publicación de la convocatoria</w:t>
            </w:r>
          </w:p>
          <w:p w14:paraId="62DA3E43" w14:textId="77777777" w:rsidR="002B358B" w:rsidRPr="005F5A36" w:rsidRDefault="002B358B">
            <w:pPr>
              <w:suppressAutoHyphens w:val="0"/>
              <w:spacing w:after="0" w:line="240" w:lineRule="auto"/>
              <w:rPr>
                <w:rFonts w:ascii="Arial" w:eastAsia="SimSun" w:hAnsi="Arial" w:cs="Arial"/>
                <w:i/>
                <w:sz w:val="20"/>
                <w:szCs w:val="20"/>
                <w:lang w:val="es-ES" w:eastAsia="es-ES"/>
              </w:rPr>
            </w:pPr>
          </w:p>
          <w:p w14:paraId="69936E39"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w:t>
            </w:r>
            <w:r w:rsidRPr="005F5A36">
              <w:rPr>
                <w:rFonts w:ascii="Arial" w:eastAsia="SimSun" w:hAnsi="Arial" w:cs="Arial"/>
                <w:b/>
                <w:i/>
                <w:sz w:val="20"/>
                <w:szCs w:val="20"/>
                <w:lang w:val="es-ES" w:eastAsia="es-ES"/>
              </w:rPr>
              <w:t>Máximo 8 puntos)</w:t>
            </w:r>
          </w:p>
          <w:p w14:paraId="57F87166" w14:textId="77777777" w:rsidR="002B358B" w:rsidRPr="005F5A36" w:rsidRDefault="002B358B">
            <w:pPr>
              <w:suppressAutoHyphens w:val="0"/>
              <w:spacing w:after="0" w:line="240" w:lineRule="auto"/>
              <w:rPr>
                <w:rFonts w:ascii="Arial" w:eastAsia="SimSun" w:hAnsi="Arial" w:cs="Arial"/>
                <w:b/>
                <w:sz w:val="20"/>
                <w:szCs w:val="20"/>
                <w:lang w:val="es-ES" w:eastAsia="es-ES"/>
              </w:rPr>
            </w:pPr>
          </w:p>
        </w:tc>
        <w:tc>
          <w:tcPr>
            <w:tcW w:w="4568" w:type="dxa"/>
            <w:tcBorders>
              <w:top w:val="single" w:sz="4" w:space="0" w:color="000000"/>
              <w:left w:val="single" w:sz="4" w:space="0" w:color="000000"/>
              <w:bottom w:val="single" w:sz="4" w:space="0" w:color="000000"/>
              <w:right w:val="nil"/>
            </w:tcBorders>
            <w:vAlign w:val="center"/>
            <w:hideMark/>
          </w:tcPr>
          <w:p w14:paraId="71233716"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Enmarcada en la economía social: cooperativas y sociedades laborales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F052972"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color w:val="000000"/>
                <w:sz w:val="20"/>
                <w:szCs w:val="20"/>
                <w:lang w:val="es-ES" w:eastAsia="es-ES"/>
              </w:rPr>
              <w:t>8</w:t>
            </w:r>
          </w:p>
        </w:tc>
      </w:tr>
      <w:tr w:rsidR="002B358B" w:rsidRPr="005F5A36" w14:paraId="36F5CFC6" w14:textId="77777777" w:rsidTr="00470B7B">
        <w:trPr>
          <w:cantSplit/>
          <w:jc w:val="center"/>
        </w:trPr>
        <w:tc>
          <w:tcPr>
            <w:tcW w:w="392" w:type="dxa"/>
            <w:vMerge/>
            <w:tcBorders>
              <w:top w:val="single" w:sz="4" w:space="0" w:color="000000"/>
              <w:left w:val="single" w:sz="4" w:space="0" w:color="000000"/>
              <w:bottom w:val="single" w:sz="4" w:space="0" w:color="000000"/>
              <w:right w:val="nil"/>
            </w:tcBorders>
            <w:vAlign w:val="center"/>
            <w:hideMark/>
          </w:tcPr>
          <w:p w14:paraId="7BAAE65A"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665402BA" w14:textId="77777777" w:rsidR="002B358B" w:rsidRPr="005F5A36" w:rsidRDefault="002B358B">
            <w:pPr>
              <w:suppressAutoHyphens w:val="0"/>
              <w:spacing w:after="0" w:line="240" w:lineRule="auto"/>
              <w:rPr>
                <w:rFonts w:ascii="Arial" w:eastAsia="SimSun" w:hAnsi="Arial" w:cs="Arial"/>
                <w:b/>
                <w:sz w:val="20"/>
                <w:szCs w:val="20"/>
                <w:lang w:val="es-ES" w:eastAsia="es-ES"/>
              </w:rPr>
            </w:pPr>
          </w:p>
        </w:tc>
        <w:tc>
          <w:tcPr>
            <w:tcW w:w="4568" w:type="dxa"/>
            <w:tcBorders>
              <w:top w:val="single" w:sz="4" w:space="0" w:color="000000"/>
              <w:left w:val="single" w:sz="4" w:space="0" w:color="000000"/>
              <w:bottom w:val="single" w:sz="4" w:space="0" w:color="000000"/>
              <w:right w:val="nil"/>
            </w:tcBorders>
            <w:vAlign w:val="center"/>
            <w:hideMark/>
          </w:tcPr>
          <w:p w14:paraId="3FF99979"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Otras con personalidad jurídica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581931E"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6</w:t>
            </w:r>
          </w:p>
        </w:tc>
      </w:tr>
      <w:tr w:rsidR="002B358B" w:rsidRPr="005F5A36" w14:paraId="41BCEB06" w14:textId="77777777" w:rsidTr="00470B7B">
        <w:trPr>
          <w:cantSplit/>
          <w:trHeight w:val="661"/>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0F30ABA9"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3</w:t>
            </w:r>
          </w:p>
        </w:tc>
        <w:tc>
          <w:tcPr>
            <w:tcW w:w="3683" w:type="dxa"/>
            <w:vMerge w:val="restart"/>
            <w:tcBorders>
              <w:top w:val="single" w:sz="4" w:space="0" w:color="000000"/>
              <w:left w:val="single" w:sz="4" w:space="0" w:color="000000"/>
              <w:bottom w:val="single" w:sz="4" w:space="0" w:color="000000"/>
              <w:right w:val="nil"/>
            </w:tcBorders>
            <w:vAlign w:val="center"/>
          </w:tcPr>
          <w:p w14:paraId="593625DE" w14:textId="77777777" w:rsidR="002B358B" w:rsidRPr="005F5A36" w:rsidRDefault="002B358B">
            <w:pPr>
              <w:suppressAutoHyphens w:val="0"/>
              <w:spacing w:after="0" w:line="240" w:lineRule="auto"/>
              <w:rPr>
                <w:rFonts w:ascii="Arial" w:hAnsi="Arial" w:cs="Arial"/>
                <w:sz w:val="20"/>
                <w:szCs w:val="20"/>
                <w:lang w:val="es-ES"/>
              </w:rPr>
            </w:pPr>
            <w:proofErr w:type="spellStart"/>
            <w:r w:rsidRPr="005F5A36">
              <w:rPr>
                <w:rFonts w:ascii="Arial" w:eastAsia="SimSun" w:hAnsi="Arial" w:cs="Arial"/>
                <w:b/>
                <w:sz w:val="20"/>
                <w:szCs w:val="20"/>
                <w:lang w:val="es-ES" w:eastAsia="es-ES"/>
              </w:rPr>
              <w:t>Nº</w:t>
            </w:r>
            <w:proofErr w:type="spellEnd"/>
            <w:r w:rsidRPr="005F5A36">
              <w:rPr>
                <w:rFonts w:ascii="Arial" w:eastAsia="SimSun" w:hAnsi="Arial" w:cs="Arial"/>
                <w:b/>
                <w:sz w:val="20"/>
                <w:szCs w:val="20"/>
                <w:lang w:val="es-ES" w:eastAsia="es-ES"/>
              </w:rPr>
              <w:t xml:space="preserve"> mujeres contratadas </w:t>
            </w:r>
            <w:r w:rsidRPr="005F5A36">
              <w:rPr>
                <w:rFonts w:ascii="Arial" w:eastAsia="SimSun" w:hAnsi="Arial" w:cs="Arial"/>
                <w:b/>
                <w:sz w:val="20"/>
                <w:szCs w:val="20"/>
                <w:vertAlign w:val="superscript"/>
                <w:lang w:val="es-ES" w:eastAsia="es-ES"/>
              </w:rPr>
              <w:t>(1)</w:t>
            </w:r>
          </w:p>
          <w:p w14:paraId="0D57ADB0"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Datos referidos a la fecha de publicación de la convocatoria</w:t>
            </w:r>
          </w:p>
          <w:p w14:paraId="77AEEBF6" w14:textId="77777777" w:rsidR="002B358B" w:rsidRPr="005F5A36" w:rsidRDefault="002B358B">
            <w:pPr>
              <w:suppressAutoHyphens w:val="0"/>
              <w:spacing w:after="0" w:line="240" w:lineRule="auto"/>
              <w:rPr>
                <w:rFonts w:ascii="Arial" w:eastAsia="SimSun" w:hAnsi="Arial" w:cs="Arial"/>
                <w:i/>
                <w:sz w:val="20"/>
                <w:szCs w:val="20"/>
                <w:lang w:val="es-ES" w:eastAsia="es-ES"/>
              </w:rPr>
            </w:pPr>
          </w:p>
          <w:p w14:paraId="0C9F30F6"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i/>
                <w:sz w:val="20"/>
                <w:szCs w:val="20"/>
                <w:lang w:val="es-ES"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5225F2C1"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Entre 6 y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4DEC875"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5</w:t>
            </w:r>
          </w:p>
        </w:tc>
      </w:tr>
      <w:tr w:rsidR="002B358B" w:rsidRPr="005F5A36" w14:paraId="35CDE995" w14:textId="77777777" w:rsidTr="00470B7B">
        <w:trPr>
          <w:cantSplit/>
          <w:trHeight w:val="610"/>
          <w:jc w:val="center"/>
        </w:trPr>
        <w:tc>
          <w:tcPr>
            <w:tcW w:w="392" w:type="dxa"/>
            <w:vMerge/>
            <w:tcBorders>
              <w:top w:val="single" w:sz="4" w:space="0" w:color="000000"/>
              <w:left w:val="single" w:sz="4" w:space="0" w:color="000000"/>
              <w:bottom w:val="single" w:sz="4" w:space="0" w:color="000000"/>
              <w:right w:val="nil"/>
            </w:tcBorders>
            <w:vAlign w:val="center"/>
            <w:hideMark/>
          </w:tcPr>
          <w:p w14:paraId="079119B4"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6493BDAB"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12E03A91"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Hasta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F33804D"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3</w:t>
            </w:r>
          </w:p>
        </w:tc>
      </w:tr>
      <w:tr w:rsidR="002B358B" w:rsidRPr="005F5A36" w14:paraId="33FFA8AC" w14:textId="77777777" w:rsidTr="00470B7B">
        <w:trPr>
          <w:cantSplit/>
          <w:trHeight w:val="610"/>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3786CA47" w14:textId="77777777" w:rsidR="002B358B" w:rsidRPr="005F5A36" w:rsidRDefault="002B358B">
            <w:pPr>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4</w:t>
            </w:r>
          </w:p>
        </w:tc>
        <w:tc>
          <w:tcPr>
            <w:tcW w:w="3683" w:type="dxa"/>
            <w:vMerge w:val="restart"/>
            <w:tcBorders>
              <w:top w:val="single" w:sz="4" w:space="0" w:color="000000"/>
              <w:left w:val="single" w:sz="4" w:space="0" w:color="000000"/>
              <w:bottom w:val="single" w:sz="4" w:space="0" w:color="000000"/>
              <w:right w:val="nil"/>
            </w:tcBorders>
            <w:vAlign w:val="center"/>
          </w:tcPr>
          <w:p w14:paraId="490AD4C4" w14:textId="77777777" w:rsidR="002B358B" w:rsidRPr="005F5A36" w:rsidRDefault="002B358B">
            <w:pPr>
              <w:spacing w:after="0" w:line="240" w:lineRule="auto"/>
              <w:rPr>
                <w:rFonts w:ascii="Arial" w:hAnsi="Arial" w:cs="Arial"/>
                <w:sz w:val="20"/>
                <w:szCs w:val="20"/>
                <w:lang w:val="es-ES"/>
              </w:rPr>
            </w:pPr>
            <w:proofErr w:type="spellStart"/>
            <w:r w:rsidRPr="005F5A36">
              <w:rPr>
                <w:rFonts w:ascii="Arial" w:eastAsia="SimSun" w:hAnsi="Arial" w:cs="Arial"/>
                <w:b/>
                <w:sz w:val="20"/>
                <w:szCs w:val="20"/>
                <w:lang w:val="es-ES" w:eastAsia="es-ES"/>
              </w:rPr>
              <w:t>Nº</w:t>
            </w:r>
            <w:proofErr w:type="spellEnd"/>
            <w:r w:rsidRPr="005F5A36">
              <w:rPr>
                <w:rFonts w:ascii="Arial" w:eastAsia="SimSun" w:hAnsi="Arial" w:cs="Arial"/>
                <w:b/>
                <w:sz w:val="20"/>
                <w:szCs w:val="20"/>
                <w:lang w:val="es-ES" w:eastAsia="es-ES"/>
              </w:rPr>
              <w:t xml:space="preserve"> personas discapacitadas contratadas </w:t>
            </w:r>
            <w:r w:rsidRPr="005F5A36">
              <w:rPr>
                <w:rFonts w:ascii="Arial" w:eastAsia="SimSun" w:hAnsi="Arial" w:cs="Arial"/>
                <w:b/>
                <w:sz w:val="20"/>
                <w:szCs w:val="20"/>
                <w:vertAlign w:val="superscript"/>
                <w:lang w:val="es-ES" w:eastAsia="es-ES"/>
              </w:rPr>
              <w:t>(2)</w:t>
            </w:r>
          </w:p>
          <w:p w14:paraId="3F914E47"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Datos referidos a la fecha de publicación de la convocatoria</w:t>
            </w:r>
          </w:p>
          <w:p w14:paraId="4474C2EC" w14:textId="77777777" w:rsidR="002B358B" w:rsidRPr="005F5A36" w:rsidRDefault="002B358B">
            <w:pPr>
              <w:suppressAutoHyphens w:val="0"/>
              <w:spacing w:after="0" w:line="240" w:lineRule="auto"/>
              <w:rPr>
                <w:rFonts w:ascii="Arial" w:eastAsia="SimSun" w:hAnsi="Arial" w:cs="Arial"/>
                <w:i/>
                <w:sz w:val="20"/>
                <w:szCs w:val="20"/>
                <w:lang w:val="es-ES" w:eastAsia="es-ES"/>
              </w:rPr>
            </w:pPr>
          </w:p>
          <w:p w14:paraId="4E66BC5D" w14:textId="77777777" w:rsidR="002B358B" w:rsidRPr="005F5A36" w:rsidRDefault="002B358B">
            <w:pPr>
              <w:spacing w:after="0" w:line="240" w:lineRule="auto"/>
              <w:rPr>
                <w:rFonts w:ascii="Arial" w:hAnsi="Arial" w:cs="Arial"/>
                <w:sz w:val="20"/>
                <w:szCs w:val="20"/>
                <w:lang w:val="es-ES"/>
              </w:rPr>
            </w:pPr>
            <w:r w:rsidRPr="005F5A36">
              <w:rPr>
                <w:rFonts w:ascii="Arial" w:eastAsia="SimSun" w:hAnsi="Arial" w:cs="Arial"/>
                <w:b/>
                <w:i/>
                <w:sz w:val="20"/>
                <w:szCs w:val="20"/>
                <w:lang w:val="es-ES"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56551373"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Entre 6 y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8D8108D"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5</w:t>
            </w:r>
          </w:p>
        </w:tc>
      </w:tr>
      <w:tr w:rsidR="002B358B" w:rsidRPr="005F5A36" w14:paraId="7C5D908A" w14:textId="77777777" w:rsidTr="00470B7B">
        <w:trPr>
          <w:cantSplit/>
          <w:trHeight w:val="615"/>
          <w:jc w:val="center"/>
        </w:trPr>
        <w:tc>
          <w:tcPr>
            <w:tcW w:w="392" w:type="dxa"/>
            <w:vMerge/>
            <w:tcBorders>
              <w:top w:val="single" w:sz="4" w:space="0" w:color="000000"/>
              <w:left w:val="single" w:sz="4" w:space="0" w:color="000000"/>
              <w:bottom w:val="single" w:sz="4" w:space="0" w:color="000000"/>
              <w:right w:val="nil"/>
            </w:tcBorders>
            <w:vAlign w:val="center"/>
            <w:hideMark/>
          </w:tcPr>
          <w:p w14:paraId="71F691D8"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1B45F0A0"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652CE5FE"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Hasta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6802023"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3</w:t>
            </w:r>
          </w:p>
        </w:tc>
      </w:tr>
      <w:tr w:rsidR="002B358B" w:rsidRPr="005F5A36" w14:paraId="424A4DB0" w14:textId="77777777" w:rsidTr="00470B7B">
        <w:trPr>
          <w:cantSplit/>
          <w:trHeight w:val="636"/>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2C7EF652"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4</w:t>
            </w:r>
          </w:p>
        </w:tc>
        <w:tc>
          <w:tcPr>
            <w:tcW w:w="3683" w:type="dxa"/>
            <w:vMerge w:val="restart"/>
            <w:tcBorders>
              <w:top w:val="single" w:sz="4" w:space="0" w:color="000000"/>
              <w:left w:val="single" w:sz="4" w:space="0" w:color="000000"/>
              <w:bottom w:val="single" w:sz="4" w:space="0" w:color="000000"/>
              <w:right w:val="nil"/>
            </w:tcBorders>
            <w:vAlign w:val="center"/>
          </w:tcPr>
          <w:p w14:paraId="1DBC68C1" w14:textId="77777777" w:rsidR="002B358B" w:rsidRPr="005F5A36" w:rsidRDefault="002B358B">
            <w:pPr>
              <w:suppressAutoHyphens w:val="0"/>
              <w:spacing w:after="0" w:line="240" w:lineRule="auto"/>
              <w:rPr>
                <w:rFonts w:ascii="Arial" w:hAnsi="Arial" w:cs="Arial"/>
                <w:sz w:val="20"/>
                <w:szCs w:val="20"/>
                <w:lang w:val="es-ES"/>
              </w:rPr>
            </w:pPr>
            <w:proofErr w:type="spellStart"/>
            <w:r w:rsidRPr="005F5A36">
              <w:rPr>
                <w:rFonts w:ascii="Arial" w:eastAsia="SimSun" w:hAnsi="Arial" w:cs="Arial"/>
                <w:b/>
                <w:sz w:val="20"/>
                <w:szCs w:val="20"/>
                <w:lang w:val="es-ES" w:eastAsia="es-ES"/>
              </w:rPr>
              <w:t>Nº</w:t>
            </w:r>
            <w:proofErr w:type="spellEnd"/>
            <w:r w:rsidRPr="005F5A36">
              <w:rPr>
                <w:rFonts w:ascii="Arial" w:eastAsia="SimSun" w:hAnsi="Arial" w:cs="Arial"/>
                <w:b/>
                <w:sz w:val="20"/>
                <w:szCs w:val="20"/>
                <w:lang w:val="es-ES" w:eastAsia="es-ES"/>
              </w:rPr>
              <w:t xml:space="preserve"> menores de 30 años contratados/as </w:t>
            </w:r>
            <w:r w:rsidRPr="005F5A36">
              <w:rPr>
                <w:rFonts w:ascii="Arial" w:eastAsia="SimSun" w:hAnsi="Arial" w:cs="Arial"/>
                <w:b/>
                <w:sz w:val="20"/>
                <w:szCs w:val="20"/>
                <w:vertAlign w:val="superscript"/>
                <w:lang w:val="es-ES" w:eastAsia="es-ES"/>
              </w:rPr>
              <w:t>(3)</w:t>
            </w:r>
          </w:p>
          <w:p w14:paraId="600B7A18"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i/>
                <w:sz w:val="20"/>
                <w:szCs w:val="20"/>
                <w:lang w:val="es-ES" w:eastAsia="es-ES"/>
              </w:rPr>
              <w:t>Datos referidos a la fecha de publicación de la convocatoria</w:t>
            </w:r>
          </w:p>
          <w:p w14:paraId="3357DD96" w14:textId="77777777" w:rsidR="002B358B" w:rsidRPr="005F5A36" w:rsidRDefault="002B358B">
            <w:pPr>
              <w:suppressAutoHyphens w:val="0"/>
              <w:spacing w:after="0" w:line="240" w:lineRule="auto"/>
              <w:rPr>
                <w:rFonts w:ascii="Arial" w:eastAsia="SimSun" w:hAnsi="Arial" w:cs="Arial"/>
                <w:i/>
                <w:sz w:val="20"/>
                <w:szCs w:val="20"/>
                <w:lang w:val="es-ES" w:eastAsia="es-ES"/>
              </w:rPr>
            </w:pPr>
          </w:p>
          <w:p w14:paraId="4CDC886D" w14:textId="77777777" w:rsidR="002B358B" w:rsidRPr="005F5A36" w:rsidRDefault="002B358B">
            <w:pPr>
              <w:suppressAutoHyphens w:val="0"/>
              <w:spacing w:after="0" w:line="240" w:lineRule="auto"/>
              <w:rPr>
                <w:rFonts w:ascii="Arial" w:hAnsi="Arial" w:cs="Arial"/>
                <w:sz w:val="20"/>
                <w:szCs w:val="20"/>
                <w:lang w:val="es-ES"/>
              </w:rPr>
            </w:pPr>
            <w:r w:rsidRPr="005F5A36">
              <w:rPr>
                <w:rFonts w:ascii="Arial" w:eastAsia="SimSun" w:hAnsi="Arial" w:cs="Arial"/>
                <w:b/>
                <w:i/>
                <w:sz w:val="20"/>
                <w:szCs w:val="20"/>
                <w:lang w:val="es-ES"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436A9BA2"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Entre 6 y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BE16E1D"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5</w:t>
            </w:r>
          </w:p>
        </w:tc>
      </w:tr>
      <w:tr w:rsidR="002B358B" w:rsidRPr="005F5A36" w14:paraId="6078D4A8" w14:textId="77777777" w:rsidTr="00470B7B">
        <w:trPr>
          <w:cantSplit/>
          <w:jc w:val="center"/>
        </w:trPr>
        <w:tc>
          <w:tcPr>
            <w:tcW w:w="392" w:type="dxa"/>
            <w:vMerge/>
            <w:tcBorders>
              <w:top w:val="single" w:sz="4" w:space="0" w:color="000000"/>
              <w:left w:val="single" w:sz="4" w:space="0" w:color="000000"/>
              <w:bottom w:val="single" w:sz="4" w:space="0" w:color="000000"/>
              <w:right w:val="nil"/>
            </w:tcBorders>
            <w:vAlign w:val="center"/>
            <w:hideMark/>
          </w:tcPr>
          <w:p w14:paraId="37933C38" w14:textId="77777777" w:rsidR="002B358B" w:rsidRPr="005F5A36" w:rsidRDefault="002B358B">
            <w:pPr>
              <w:suppressAutoHyphens w:val="0"/>
              <w:spacing w:after="0" w:line="240" w:lineRule="auto"/>
              <w:rPr>
                <w:rFonts w:ascii="Arial" w:hAnsi="Arial" w:cs="Arial"/>
                <w:sz w:val="20"/>
                <w:szCs w:val="20"/>
                <w:lang w:val="es-ES"/>
              </w:rPr>
            </w:pPr>
          </w:p>
        </w:tc>
        <w:tc>
          <w:tcPr>
            <w:tcW w:w="3683" w:type="dxa"/>
            <w:vMerge/>
            <w:tcBorders>
              <w:top w:val="single" w:sz="4" w:space="0" w:color="000000"/>
              <w:left w:val="single" w:sz="4" w:space="0" w:color="000000"/>
              <w:bottom w:val="single" w:sz="4" w:space="0" w:color="000000"/>
              <w:right w:val="nil"/>
            </w:tcBorders>
            <w:vAlign w:val="center"/>
            <w:hideMark/>
          </w:tcPr>
          <w:p w14:paraId="2679FDAC" w14:textId="77777777" w:rsidR="002B358B" w:rsidRPr="005F5A36" w:rsidRDefault="002B358B">
            <w:pPr>
              <w:suppressAutoHyphens w:val="0"/>
              <w:spacing w:after="0" w:line="240" w:lineRule="auto"/>
              <w:rPr>
                <w:rFonts w:ascii="Arial" w:hAnsi="Arial" w:cs="Arial"/>
                <w:sz w:val="20"/>
                <w:szCs w:val="20"/>
                <w:lang w:val="es-ES"/>
              </w:rPr>
            </w:pPr>
          </w:p>
        </w:tc>
        <w:tc>
          <w:tcPr>
            <w:tcW w:w="4568" w:type="dxa"/>
            <w:tcBorders>
              <w:top w:val="single" w:sz="4" w:space="0" w:color="000000"/>
              <w:left w:val="single" w:sz="4" w:space="0" w:color="000000"/>
              <w:bottom w:val="single" w:sz="4" w:space="0" w:color="000000"/>
              <w:right w:val="nil"/>
            </w:tcBorders>
            <w:vAlign w:val="center"/>
            <w:hideMark/>
          </w:tcPr>
          <w:p w14:paraId="31057458" w14:textId="77777777" w:rsidR="002B358B" w:rsidRPr="005F5A36" w:rsidRDefault="002B358B">
            <w:pPr>
              <w:suppressAutoHyphens w:val="0"/>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Hasta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94D2B09"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3</w:t>
            </w:r>
          </w:p>
        </w:tc>
      </w:tr>
      <w:tr w:rsidR="002B358B" w:rsidRPr="005F5A36" w14:paraId="0EC5052B" w14:textId="77777777" w:rsidTr="00470B7B">
        <w:trPr>
          <w:jc w:val="center"/>
        </w:trPr>
        <w:tc>
          <w:tcPr>
            <w:tcW w:w="392" w:type="dxa"/>
            <w:tcBorders>
              <w:top w:val="single" w:sz="4" w:space="0" w:color="000000"/>
              <w:left w:val="single" w:sz="4" w:space="0" w:color="000000"/>
              <w:bottom w:val="single" w:sz="4" w:space="0" w:color="000000"/>
              <w:right w:val="nil"/>
            </w:tcBorders>
            <w:vAlign w:val="center"/>
            <w:hideMark/>
          </w:tcPr>
          <w:p w14:paraId="16830973" w14:textId="77777777" w:rsidR="002B358B" w:rsidRPr="005F5A36" w:rsidRDefault="002B358B">
            <w:pPr>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5</w:t>
            </w:r>
          </w:p>
        </w:tc>
        <w:tc>
          <w:tcPr>
            <w:tcW w:w="3683" w:type="dxa"/>
            <w:tcBorders>
              <w:top w:val="single" w:sz="4" w:space="0" w:color="000000"/>
              <w:left w:val="single" w:sz="4" w:space="0" w:color="000000"/>
              <w:bottom w:val="single" w:sz="4" w:space="0" w:color="000000"/>
              <w:right w:val="nil"/>
            </w:tcBorders>
            <w:vAlign w:val="center"/>
          </w:tcPr>
          <w:p w14:paraId="3C0E4124" w14:textId="77777777" w:rsidR="002B358B" w:rsidRPr="005F5A36" w:rsidRDefault="002B358B">
            <w:pPr>
              <w:spacing w:after="0" w:line="240" w:lineRule="auto"/>
              <w:rPr>
                <w:rFonts w:ascii="Arial" w:hAnsi="Arial" w:cs="Arial"/>
                <w:sz w:val="20"/>
                <w:szCs w:val="20"/>
                <w:lang w:val="es-ES"/>
              </w:rPr>
            </w:pPr>
            <w:r w:rsidRPr="005F5A36">
              <w:rPr>
                <w:rFonts w:ascii="Arial" w:eastAsia="SimSun" w:hAnsi="Arial" w:cs="Arial"/>
                <w:b/>
                <w:sz w:val="20"/>
                <w:szCs w:val="20"/>
                <w:lang w:val="es-ES" w:eastAsia="es-ES"/>
              </w:rPr>
              <w:t xml:space="preserve">Empleo de la lengua gallega </w:t>
            </w:r>
          </w:p>
          <w:p w14:paraId="09E5DD0B" w14:textId="77777777" w:rsidR="002B358B" w:rsidRPr="005F5A36" w:rsidRDefault="002B358B">
            <w:pPr>
              <w:spacing w:after="0" w:line="240" w:lineRule="auto"/>
              <w:rPr>
                <w:rFonts w:ascii="Arial" w:eastAsia="SimSun" w:hAnsi="Arial" w:cs="Arial"/>
                <w:b/>
                <w:sz w:val="20"/>
                <w:szCs w:val="20"/>
                <w:lang w:val="es-ES" w:eastAsia="es-ES"/>
              </w:rPr>
            </w:pPr>
          </w:p>
          <w:p w14:paraId="525DB61A" w14:textId="77777777" w:rsidR="002B358B" w:rsidRPr="005F5A36" w:rsidRDefault="002B358B">
            <w:pPr>
              <w:spacing w:after="0" w:line="240" w:lineRule="auto"/>
              <w:rPr>
                <w:rFonts w:ascii="Arial" w:hAnsi="Arial" w:cs="Arial"/>
                <w:sz w:val="20"/>
                <w:szCs w:val="20"/>
                <w:lang w:val="es-ES"/>
              </w:rPr>
            </w:pPr>
            <w:r w:rsidRPr="005F5A36">
              <w:rPr>
                <w:rFonts w:ascii="Arial" w:eastAsia="SimSun" w:hAnsi="Arial" w:cs="Arial"/>
                <w:b/>
                <w:i/>
                <w:sz w:val="20"/>
                <w:szCs w:val="20"/>
                <w:lang w:val="es-ES" w:eastAsia="es-ES"/>
              </w:rPr>
              <w:t>(Máximo 2 puntos)</w:t>
            </w:r>
          </w:p>
        </w:tc>
        <w:tc>
          <w:tcPr>
            <w:tcW w:w="4568" w:type="dxa"/>
            <w:tcBorders>
              <w:top w:val="single" w:sz="4" w:space="0" w:color="000000"/>
              <w:left w:val="single" w:sz="4" w:space="0" w:color="000000"/>
              <w:bottom w:val="single" w:sz="4" w:space="0" w:color="000000"/>
              <w:right w:val="nil"/>
            </w:tcBorders>
            <w:vAlign w:val="center"/>
            <w:hideMark/>
          </w:tcPr>
          <w:p w14:paraId="701FEBBE" w14:textId="77777777" w:rsidR="002B358B" w:rsidRPr="005F5A36" w:rsidRDefault="002B358B">
            <w:pPr>
              <w:spacing w:after="0" w:line="240" w:lineRule="auto"/>
              <w:jc w:val="both"/>
              <w:rPr>
                <w:rFonts w:ascii="Arial" w:hAnsi="Arial" w:cs="Arial"/>
                <w:sz w:val="20"/>
                <w:szCs w:val="20"/>
                <w:lang w:val="es-ES"/>
              </w:rPr>
            </w:pPr>
            <w:r w:rsidRPr="005F5A36">
              <w:rPr>
                <w:rFonts w:ascii="Arial" w:eastAsia="SimSun" w:hAnsi="Arial" w:cs="Arial"/>
                <w:sz w:val="20"/>
                <w:szCs w:val="20"/>
                <w:lang w:val="es-ES" w:eastAsia="es-ES"/>
              </w:rPr>
              <w:t>Empleo de la lengua gallega en la realización de las actividades o conductas para las que se solicita la ayuda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3A3D23C" w14:textId="77777777" w:rsidR="002B358B" w:rsidRPr="005F5A36" w:rsidRDefault="002B358B">
            <w:pPr>
              <w:spacing w:after="0" w:line="240" w:lineRule="auto"/>
              <w:jc w:val="center"/>
              <w:rPr>
                <w:rFonts w:ascii="Arial" w:hAnsi="Arial" w:cs="Arial"/>
                <w:sz w:val="20"/>
                <w:szCs w:val="20"/>
                <w:lang w:val="es-ES"/>
              </w:rPr>
            </w:pPr>
            <w:r w:rsidRPr="005F5A36">
              <w:rPr>
                <w:rFonts w:ascii="Arial" w:eastAsia="SimSun" w:hAnsi="Arial" w:cs="Arial"/>
                <w:b/>
                <w:sz w:val="20"/>
                <w:szCs w:val="20"/>
                <w:lang w:val="es-ES" w:eastAsia="es-ES"/>
              </w:rPr>
              <w:t>2</w:t>
            </w:r>
          </w:p>
        </w:tc>
      </w:tr>
    </w:tbl>
    <w:p w14:paraId="3763ED08" w14:textId="77777777" w:rsidR="002B358B" w:rsidRPr="005F5A36" w:rsidRDefault="002B358B" w:rsidP="002B358B">
      <w:pPr>
        <w:pStyle w:val="Prrafodelista1"/>
        <w:spacing w:before="0" w:after="0" w:line="240" w:lineRule="auto"/>
        <w:ind w:left="714"/>
        <w:jc w:val="both"/>
        <w:rPr>
          <w:rFonts w:ascii="Arial" w:hAnsi="Arial" w:cs="Arial"/>
          <w:sz w:val="22"/>
          <w:szCs w:val="22"/>
          <w:lang w:val="es-ES"/>
        </w:rPr>
      </w:pPr>
    </w:p>
    <w:p w14:paraId="0F891E68" w14:textId="77777777" w:rsidR="002B358B" w:rsidRPr="005F5A36" w:rsidRDefault="002B358B" w:rsidP="002B358B">
      <w:pPr>
        <w:pStyle w:val="Prrafodelista1"/>
        <w:numPr>
          <w:ilvl w:val="0"/>
          <w:numId w:val="7"/>
        </w:numPr>
        <w:spacing w:before="0" w:after="0" w:line="240" w:lineRule="auto"/>
        <w:ind w:left="714" w:hanging="357"/>
        <w:jc w:val="both"/>
        <w:rPr>
          <w:rFonts w:ascii="Arial" w:hAnsi="Arial" w:cs="Arial"/>
          <w:sz w:val="22"/>
          <w:szCs w:val="22"/>
          <w:lang w:val="es-ES"/>
        </w:rPr>
      </w:pPr>
      <w:r w:rsidRPr="005F5A36">
        <w:rPr>
          <w:rFonts w:ascii="Arial" w:hAnsi="Arial" w:cs="Arial"/>
          <w:b w:val="0"/>
          <w:sz w:val="22"/>
          <w:szCs w:val="22"/>
          <w:lang w:val="es-ES"/>
        </w:rPr>
        <w:t xml:space="preserve">Deberá computarse el número de trabajadores/as contratados/as a tiempo completo. En el caso de contrataciones a </w:t>
      </w:r>
    </w:p>
    <w:p w14:paraId="1A602EBC" w14:textId="77777777" w:rsidR="002B358B" w:rsidRPr="005F5A36" w:rsidRDefault="002B358B" w:rsidP="002B358B">
      <w:pPr>
        <w:pStyle w:val="Prrafodelista1"/>
        <w:spacing w:before="0" w:after="0" w:line="240" w:lineRule="auto"/>
        <w:ind w:left="714"/>
        <w:jc w:val="both"/>
        <w:rPr>
          <w:rFonts w:ascii="Arial" w:hAnsi="Arial" w:cs="Arial"/>
          <w:sz w:val="22"/>
          <w:szCs w:val="22"/>
          <w:lang w:val="es-ES"/>
        </w:rPr>
      </w:pPr>
      <w:r w:rsidRPr="005F5A36">
        <w:rPr>
          <w:rFonts w:ascii="Arial" w:hAnsi="Arial" w:cs="Arial"/>
          <w:b w:val="0"/>
          <w:sz w:val="22"/>
          <w:szCs w:val="22"/>
          <w:lang w:val="es-ES"/>
        </w:rPr>
        <w:t>tiempo parcial, se computarán con relación a jornada completa.</w:t>
      </w:r>
    </w:p>
    <w:p w14:paraId="76EDA98D" w14:textId="77777777" w:rsidR="002B358B" w:rsidRPr="005F5A36" w:rsidRDefault="002B358B" w:rsidP="002B358B">
      <w:pPr>
        <w:pStyle w:val="Prrafodelista1"/>
        <w:numPr>
          <w:ilvl w:val="0"/>
          <w:numId w:val="7"/>
        </w:numPr>
        <w:spacing w:before="0" w:after="0" w:line="240" w:lineRule="auto"/>
        <w:ind w:left="714" w:hanging="357"/>
        <w:jc w:val="both"/>
        <w:rPr>
          <w:rFonts w:ascii="Arial" w:hAnsi="Arial" w:cs="Arial"/>
          <w:sz w:val="22"/>
          <w:szCs w:val="22"/>
          <w:lang w:val="es-ES"/>
        </w:rPr>
      </w:pPr>
      <w:r w:rsidRPr="005F5A36">
        <w:rPr>
          <w:rFonts w:ascii="Arial" w:hAnsi="Arial" w:cs="Arial"/>
          <w:b w:val="0"/>
          <w:sz w:val="22"/>
          <w:szCs w:val="22"/>
          <w:lang w:val="es-ES"/>
        </w:rPr>
        <w:lastRenderedPageBreak/>
        <w:t>Deberá computarse el número de trabajadores/as discapacitados/as contratadas a tiempo completo. En el caso de contrataciones a tiempo parcial, se computarán con relación a la jornada completa.</w:t>
      </w:r>
    </w:p>
    <w:p w14:paraId="168E7C76" w14:textId="77777777" w:rsidR="002B358B" w:rsidRPr="005F5A36" w:rsidRDefault="002B358B" w:rsidP="002B358B">
      <w:pPr>
        <w:pStyle w:val="Prrafodelista1"/>
        <w:numPr>
          <w:ilvl w:val="0"/>
          <w:numId w:val="7"/>
        </w:numPr>
        <w:spacing w:before="0" w:after="0" w:line="240" w:lineRule="auto"/>
        <w:ind w:left="714" w:hanging="357"/>
        <w:jc w:val="both"/>
        <w:rPr>
          <w:rFonts w:ascii="Arial" w:hAnsi="Arial" w:cs="Arial"/>
          <w:sz w:val="22"/>
          <w:szCs w:val="22"/>
          <w:lang w:val="es-ES"/>
        </w:rPr>
      </w:pPr>
      <w:r w:rsidRPr="005F5A36">
        <w:rPr>
          <w:rFonts w:ascii="Arial" w:hAnsi="Arial" w:cs="Arial"/>
          <w:b w:val="0"/>
          <w:sz w:val="22"/>
          <w:szCs w:val="22"/>
          <w:lang w:val="es-ES"/>
        </w:rPr>
        <w:t>Deberá computarse el número de trabajadores/as menores de 30 años contratados a tiempo completo. En el caso de contrataciones a tiempo parcial, se computarán con relación a la jornada completa.</w:t>
      </w:r>
    </w:p>
    <w:p w14:paraId="7349869E" w14:textId="77777777" w:rsidR="002B358B" w:rsidRPr="005F5A36" w:rsidRDefault="002B358B" w:rsidP="002B358B">
      <w:pPr>
        <w:spacing w:after="0" w:line="240" w:lineRule="auto"/>
        <w:rPr>
          <w:rFonts w:ascii="Arial" w:hAnsi="Arial" w:cs="Arial"/>
          <w:lang w:val="es-ES" w:eastAsia="es-ES"/>
        </w:rPr>
      </w:pPr>
    </w:p>
    <w:p w14:paraId="66BE4DBD" w14:textId="7652679F" w:rsidR="002B358B" w:rsidRPr="005F5A36" w:rsidRDefault="002B358B" w:rsidP="002B358B">
      <w:pPr>
        <w:spacing w:after="0" w:line="240" w:lineRule="auto"/>
        <w:rPr>
          <w:rFonts w:ascii="Arial" w:hAnsi="Arial" w:cs="Arial"/>
          <w:lang w:val="es-ES" w:eastAsia="es-ES"/>
        </w:rPr>
      </w:pPr>
      <w:r w:rsidRPr="005F5A36">
        <w:rPr>
          <w:rFonts w:ascii="Arial" w:hAnsi="Arial" w:cs="Arial"/>
          <w:lang w:val="es-ES" w:eastAsia="es-ES"/>
        </w:rPr>
        <w:t>En caso de empate, se priorizarán como criterios de desempate, los siguientes:</w:t>
      </w:r>
    </w:p>
    <w:p w14:paraId="525E452F" w14:textId="77777777" w:rsidR="00470B7B" w:rsidRPr="005F5A36" w:rsidRDefault="00470B7B" w:rsidP="002B358B">
      <w:pPr>
        <w:spacing w:after="0" w:line="240" w:lineRule="auto"/>
        <w:rPr>
          <w:rFonts w:ascii="Arial" w:hAnsi="Arial" w:cs="Arial"/>
          <w:lang w:val="es-ES"/>
        </w:rPr>
      </w:pPr>
    </w:p>
    <w:p w14:paraId="2DB92CB2" w14:textId="77777777" w:rsidR="002B358B" w:rsidRPr="005F5A36" w:rsidRDefault="002B358B" w:rsidP="002B358B">
      <w:pPr>
        <w:spacing w:after="0" w:line="240" w:lineRule="auto"/>
        <w:ind w:left="360"/>
        <w:rPr>
          <w:rFonts w:ascii="Arial" w:hAnsi="Arial" w:cs="Arial"/>
          <w:lang w:val="es-ES"/>
        </w:rPr>
      </w:pPr>
      <w:r w:rsidRPr="005F5A36">
        <w:rPr>
          <w:rFonts w:ascii="Arial" w:hAnsi="Arial" w:cs="Arial"/>
          <w:lang w:val="es-ES"/>
        </w:rPr>
        <w:t xml:space="preserve">1º. </w:t>
      </w:r>
      <w:proofErr w:type="spellStart"/>
      <w:r w:rsidRPr="005F5A36">
        <w:rPr>
          <w:rFonts w:ascii="Arial" w:hAnsi="Arial" w:cs="Arial"/>
          <w:lang w:val="es-ES"/>
        </w:rPr>
        <w:t>Nº</w:t>
      </w:r>
      <w:proofErr w:type="spellEnd"/>
      <w:r w:rsidRPr="005F5A36">
        <w:rPr>
          <w:rFonts w:ascii="Arial" w:hAnsi="Arial" w:cs="Arial"/>
          <w:lang w:val="es-ES"/>
        </w:rPr>
        <w:t xml:space="preserve"> mujeres contratadas.</w:t>
      </w:r>
    </w:p>
    <w:p w14:paraId="33F464C2" w14:textId="77777777" w:rsidR="002B358B" w:rsidRPr="005F5A36" w:rsidRDefault="002B358B" w:rsidP="002B358B">
      <w:pPr>
        <w:spacing w:after="0" w:line="240" w:lineRule="auto"/>
        <w:ind w:left="360"/>
        <w:rPr>
          <w:rFonts w:ascii="Arial" w:hAnsi="Arial" w:cs="Arial"/>
          <w:lang w:val="es-ES"/>
        </w:rPr>
      </w:pPr>
      <w:r w:rsidRPr="005F5A36">
        <w:rPr>
          <w:rFonts w:ascii="Arial" w:hAnsi="Arial" w:cs="Arial"/>
          <w:lang w:val="es-ES"/>
        </w:rPr>
        <w:t xml:space="preserve">2º. </w:t>
      </w:r>
      <w:proofErr w:type="spellStart"/>
      <w:r w:rsidRPr="005F5A36">
        <w:rPr>
          <w:rFonts w:ascii="Arial" w:hAnsi="Arial" w:cs="Arial"/>
          <w:lang w:val="es-ES"/>
        </w:rPr>
        <w:t>Nº</w:t>
      </w:r>
      <w:proofErr w:type="spellEnd"/>
      <w:r w:rsidRPr="005F5A36">
        <w:rPr>
          <w:rFonts w:ascii="Arial" w:hAnsi="Arial" w:cs="Arial"/>
          <w:lang w:val="es-ES"/>
        </w:rPr>
        <w:t xml:space="preserve"> personas discapacitadas contratadas.</w:t>
      </w:r>
    </w:p>
    <w:p w14:paraId="41CA33E1" w14:textId="77777777" w:rsidR="002B358B" w:rsidRPr="005F5A36" w:rsidRDefault="002B358B" w:rsidP="002B358B">
      <w:pPr>
        <w:spacing w:after="0" w:line="240" w:lineRule="auto"/>
        <w:ind w:left="360"/>
        <w:rPr>
          <w:rFonts w:ascii="Arial" w:hAnsi="Arial" w:cs="Arial"/>
          <w:lang w:val="es-ES"/>
        </w:rPr>
      </w:pPr>
      <w:r w:rsidRPr="005F5A36">
        <w:rPr>
          <w:rFonts w:ascii="Arial" w:hAnsi="Arial" w:cs="Arial"/>
          <w:lang w:val="es-ES"/>
        </w:rPr>
        <w:t xml:space="preserve">3º. </w:t>
      </w:r>
      <w:proofErr w:type="spellStart"/>
      <w:r w:rsidRPr="005F5A36">
        <w:rPr>
          <w:rFonts w:ascii="Arial" w:hAnsi="Arial" w:cs="Arial"/>
          <w:lang w:val="es-ES"/>
        </w:rPr>
        <w:t>Nº</w:t>
      </w:r>
      <w:proofErr w:type="spellEnd"/>
      <w:r w:rsidRPr="005F5A36">
        <w:rPr>
          <w:rFonts w:ascii="Arial" w:hAnsi="Arial" w:cs="Arial"/>
          <w:lang w:val="es-ES"/>
        </w:rPr>
        <w:t xml:space="preserve"> menores de 30 años contratados</w:t>
      </w:r>
    </w:p>
    <w:p w14:paraId="05350A92" w14:textId="77777777" w:rsidR="002B358B" w:rsidRPr="005F5A36" w:rsidRDefault="002B358B" w:rsidP="002B358B">
      <w:pPr>
        <w:spacing w:after="0" w:line="240" w:lineRule="auto"/>
        <w:ind w:left="360"/>
        <w:rPr>
          <w:rFonts w:ascii="Arial" w:hAnsi="Arial" w:cs="Arial"/>
          <w:lang w:val="es-ES"/>
        </w:rPr>
      </w:pPr>
      <w:r w:rsidRPr="005F5A36">
        <w:rPr>
          <w:rFonts w:ascii="Arial" w:hAnsi="Arial" w:cs="Arial"/>
          <w:lang w:val="es-ES"/>
        </w:rPr>
        <w:t>4º. Empresas de economía social.</w:t>
      </w:r>
    </w:p>
    <w:p w14:paraId="5EE32F9F" w14:textId="77777777" w:rsidR="002B358B" w:rsidRPr="005F5A36" w:rsidRDefault="002B358B" w:rsidP="002B358B">
      <w:pPr>
        <w:spacing w:after="0" w:line="240" w:lineRule="auto"/>
        <w:ind w:left="360"/>
        <w:rPr>
          <w:rFonts w:ascii="Arial" w:hAnsi="Arial" w:cs="Arial"/>
          <w:lang w:val="es-ES"/>
        </w:rPr>
      </w:pPr>
      <w:r w:rsidRPr="005F5A36">
        <w:rPr>
          <w:rFonts w:ascii="Arial" w:hAnsi="Arial" w:cs="Arial"/>
          <w:lang w:val="es-ES"/>
        </w:rPr>
        <w:t>5º. Fecha y hora de presentación completa de la solicitud.</w:t>
      </w:r>
    </w:p>
    <w:p w14:paraId="4CA6C386" w14:textId="77777777" w:rsidR="002B358B" w:rsidRPr="005F5A36" w:rsidRDefault="002B358B" w:rsidP="002B358B">
      <w:pPr>
        <w:spacing w:after="0" w:line="240" w:lineRule="auto"/>
        <w:jc w:val="both"/>
        <w:rPr>
          <w:rFonts w:ascii="Arial" w:hAnsi="Arial" w:cs="Arial"/>
          <w:b/>
          <w:lang w:val="es-ES"/>
        </w:rPr>
      </w:pPr>
    </w:p>
    <w:p w14:paraId="34A7C093"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7ª. CONCEPTOS DE GASTO SUBVENCIONABLE</w:t>
      </w:r>
    </w:p>
    <w:p w14:paraId="22939987" w14:textId="77777777" w:rsidR="002B358B" w:rsidRPr="005F5A36" w:rsidRDefault="002B358B" w:rsidP="002B358B">
      <w:pPr>
        <w:spacing w:after="0" w:line="240" w:lineRule="auto"/>
        <w:jc w:val="both"/>
        <w:rPr>
          <w:rFonts w:ascii="Arial" w:hAnsi="Arial" w:cs="Arial"/>
          <w:lang w:val="es-ES"/>
        </w:rPr>
      </w:pPr>
    </w:p>
    <w:p w14:paraId="1375868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Tendrán la consideración de gastos subvencionables dentro de esta línea, aquellas actividades que estén dentro de los siguientes conceptos de gasto:</w:t>
      </w:r>
    </w:p>
    <w:p w14:paraId="1EB651D1" w14:textId="77777777" w:rsidR="002B358B" w:rsidRPr="005F5A36" w:rsidRDefault="002B358B" w:rsidP="002B358B">
      <w:pPr>
        <w:spacing w:after="0" w:line="240" w:lineRule="auto"/>
        <w:jc w:val="both"/>
        <w:rPr>
          <w:rFonts w:ascii="Arial" w:hAnsi="Arial" w:cs="Arial"/>
          <w:lang w:val="es-ES"/>
        </w:rPr>
      </w:pPr>
    </w:p>
    <w:tbl>
      <w:tblPr>
        <w:tblW w:w="0" w:type="auto"/>
        <w:jc w:val="center"/>
        <w:tblLayout w:type="fixed"/>
        <w:tblLook w:val="04A0" w:firstRow="1" w:lastRow="0" w:firstColumn="1" w:lastColumn="0" w:noHBand="0" w:noVBand="1"/>
      </w:tblPr>
      <w:tblGrid>
        <w:gridCol w:w="1235"/>
        <w:gridCol w:w="7340"/>
      </w:tblGrid>
      <w:tr w:rsidR="002B358B" w:rsidRPr="005F5A36" w14:paraId="7F70D809" w14:textId="77777777" w:rsidTr="00470B7B">
        <w:trPr>
          <w:trHeight w:val="450"/>
          <w:jc w:val="center"/>
        </w:trPr>
        <w:tc>
          <w:tcPr>
            <w:tcW w:w="1235" w:type="dxa"/>
            <w:tcBorders>
              <w:top w:val="single" w:sz="12" w:space="0" w:color="000000"/>
              <w:left w:val="single" w:sz="12" w:space="0" w:color="000000"/>
              <w:bottom w:val="single" w:sz="12" w:space="0" w:color="000000"/>
              <w:right w:val="nil"/>
            </w:tcBorders>
            <w:vAlign w:val="center"/>
            <w:hideMark/>
          </w:tcPr>
          <w:p w14:paraId="536D8CED"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CUENTA</w:t>
            </w:r>
          </w:p>
        </w:tc>
        <w:tc>
          <w:tcPr>
            <w:tcW w:w="7340" w:type="dxa"/>
            <w:tcBorders>
              <w:top w:val="single" w:sz="12" w:space="0" w:color="000000"/>
              <w:left w:val="single" w:sz="12" w:space="0" w:color="000000"/>
              <w:bottom w:val="single" w:sz="12" w:space="0" w:color="000000"/>
              <w:right w:val="single" w:sz="12" w:space="0" w:color="000000"/>
            </w:tcBorders>
            <w:vAlign w:val="center"/>
            <w:hideMark/>
          </w:tcPr>
          <w:p w14:paraId="2CC43D4F"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DESCRIPCIÓN DE LA CUENTA</w:t>
            </w:r>
          </w:p>
        </w:tc>
      </w:tr>
      <w:tr w:rsidR="002B358B" w:rsidRPr="005F5A36" w14:paraId="51386EC3" w14:textId="77777777" w:rsidTr="00470B7B">
        <w:trPr>
          <w:jc w:val="center"/>
        </w:trPr>
        <w:tc>
          <w:tcPr>
            <w:tcW w:w="1235" w:type="dxa"/>
            <w:tcBorders>
              <w:top w:val="single" w:sz="12" w:space="0" w:color="000000"/>
              <w:left w:val="single" w:sz="4" w:space="0" w:color="000000"/>
              <w:bottom w:val="single" w:sz="4" w:space="0" w:color="000000"/>
              <w:right w:val="nil"/>
            </w:tcBorders>
            <w:vAlign w:val="center"/>
            <w:hideMark/>
          </w:tcPr>
          <w:p w14:paraId="271CD765"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601</w:t>
            </w:r>
          </w:p>
        </w:tc>
        <w:tc>
          <w:tcPr>
            <w:tcW w:w="7340" w:type="dxa"/>
            <w:tcBorders>
              <w:top w:val="single" w:sz="12" w:space="0" w:color="000000"/>
              <w:left w:val="single" w:sz="4" w:space="0" w:color="000000"/>
              <w:bottom w:val="single" w:sz="4" w:space="0" w:color="000000"/>
              <w:right w:val="single" w:sz="4" w:space="0" w:color="000000"/>
            </w:tcBorders>
            <w:vAlign w:val="center"/>
            <w:hideMark/>
          </w:tcPr>
          <w:p w14:paraId="187FF691" w14:textId="77777777" w:rsidR="002B358B" w:rsidRPr="005F5A36" w:rsidRDefault="002B358B">
            <w:pPr>
              <w:spacing w:after="0" w:line="240" w:lineRule="auto"/>
              <w:rPr>
                <w:rFonts w:ascii="Arial" w:hAnsi="Arial" w:cs="Arial"/>
                <w:lang w:val="es-ES"/>
              </w:rPr>
            </w:pPr>
            <w:r w:rsidRPr="005F5A36">
              <w:rPr>
                <w:rFonts w:ascii="Arial" w:hAnsi="Arial" w:cs="Arial"/>
                <w:b/>
                <w:color w:val="000000"/>
                <w:lang w:val="es-ES" w:eastAsia="es-ES"/>
              </w:rPr>
              <w:t>Compra de material</w:t>
            </w:r>
          </w:p>
          <w:p w14:paraId="0022C6FC" w14:textId="77777777" w:rsidR="002B358B" w:rsidRPr="005F5A36" w:rsidRDefault="002B358B">
            <w:pPr>
              <w:spacing w:after="0" w:line="240" w:lineRule="auto"/>
              <w:rPr>
                <w:rFonts w:ascii="Arial" w:hAnsi="Arial" w:cs="Arial"/>
                <w:lang w:val="es-ES"/>
              </w:rPr>
            </w:pPr>
            <w:r w:rsidRPr="005F5A36">
              <w:rPr>
                <w:rFonts w:ascii="Arial" w:hAnsi="Arial" w:cs="Arial"/>
                <w:color w:val="000000"/>
                <w:lang w:val="es-ES" w:eastAsia="es-ES"/>
              </w:rPr>
              <w:t>Material antiséptico o desinfectante, productos higiénicos y de limpieza</w:t>
            </w:r>
          </w:p>
        </w:tc>
      </w:tr>
      <w:tr w:rsidR="002B358B" w:rsidRPr="005F5A36" w14:paraId="2CFF30F6"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7CFE180A"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621</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3AED20C2" w14:textId="77777777" w:rsidR="002B358B" w:rsidRPr="005F5A36" w:rsidRDefault="002B358B">
            <w:pPr>
              <w:spacing w:after="0" w:line="240" w:lineRule="auto"/>
              <w:rPr>
                <w:rFonts w:ascii="Arial" w:hAnsi="Arial" w:cs="Arial"/>
                <w:lang w:val="es-ES"/>
              </w:rPr>
            </w:pPr>
            <w:r w:rsidRPr="005F5A36">
              <w:rPr>
                <w:rFonts w:ascii="Arial" w:hAnsi="Arial" w:cs="Arial"/>
                <w:b/>
                <w:color w:val="000000"/>
                <w:lang w:val="es-ES" w:eastAsia="es-ES"/>
              </w:rPr>
              <w:t>Arrendamientos y cánones</w:t>
            </w:r>
          </w:p>
          <w:p w14:paraId="360E8652" w14:textId="77777777" w:rsidR="002B358B" w:rsidRPr="005F5A36" w:rsidRDefault="002B358B">
            <w:pPr>
              <w:spacing w:after="0" w:line="240" w:lineRule="auto"/>
              <w:rPr>
                <w:rFonts w:ascii="Arial" w:hAnsi="Arial" w:cs="Arial"/>
                <w:lang w:val="es-ES"/>
              </w:rPr>
            </w:pPr>
            <w:r w:rsidRPr="005F5A36">
              <w:rPr>
                <w:rFonts w:ascii="Arial" w:hAnsi="Arial" w:cs="Arial"/>
                <w:color w:val="000000"/>
                <w:lang w:val="es-ES" w:eastAsia="es-ES"/>
              </w:rPr>
              <w:t>Arrendamientos de maquinaria, vehículos, locales o instalaciones* Gasto directo</w:t>
            </w:r>
          </w:p>
          <w:p w14:paraId="6643DB71" w14:textId="77777777" w:rsidR="002B358B" w:rsidRPr="005F5A36" w:rsidRDefault="002B358B">
            <w:pPr>
              <w:spacing w:after="0" w:line="240" w:lineRule="auto"/>
              <w:jc w:val="both"/>
              <w:rPr>
                <w:rFonts w:ascii="Arial" w:hAnsi="Arial" w:cs="Arial"/>
                <w:lang w:val="es-ES"/>
              </w:rPr>
            </w:pPr>
            <w:r w:rsidRPr="005F5A36">
              <w:rPr>
                <w:rFonts w:ascii="Arial" w:hAnsi="Arial" w:cs="Arial"/>
                <w:color w:val="000000"/>
                <w:lang w:val="es-ES" w:eastAsia="es-ES"/>
              </w:rPr>
              <w:t>*El arrendamiento del local de negocio o instalaciones, siempre y cuando no sea parte de la vivienda de la persona solicitante o espacio compartido con otra empresa y no exista relación de parentesco hasta 2º grado de consanguinidad o afinidad con el/la arrendador/a del local, ni sea socio/a o partícipe de la persona física o jurídica que actúe como arrendador/a. Asimismo, se excluyen los espacios de coworking.</w:t>
            </w:r>
          </w:p>
          <w:p w14:paraId="54466E38" w14:textId="77777777" w:rsidR="002B358B" w:rsidRPr="005F5A36" w:rsidRDefault="002B358B">
            <w:pPr>
              <w:spacing w:after="0" w:line="240" w:lineRule="auto"/>
              <w:rPr>
                <w:rFonts w:ascii="Arial" w:hAnsi="Arial" w:cs="Arial"/>
                <w:lang w:val="es-ES"/>
              </w:rPr>
            </w:pPr>
            <w:r w:rsidRPr="005F5A36">
              <w:rPr>
                <w:rFonts w:ascii="Arial" w:hAnsi="Arial" w:cs="Arial"/>
                <w:color w:val="000000"/>
                <w:lang w:val="es-ES" w:eastAsia="es-ES"/>
              </w:rPr>
              <w:t>*El renting de maquinaria, máquinas, vehículos, etc.</w:t>
            </w:r>
          </w:p>
        </w:tc>
      </w:tr>
      <w:tr w:rsidR="002B358B" w:rsidRPr="005F5A36" w14:paraId="7308A533"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5506264E"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622</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67F86F7A" w14:textId="77777777" w:rsidR="002B358B" w:rsidRPr="005F5A36" w:rsidRDefault="002B358B">
            <w:pPr>
              <w:spacing w:after="0" w:line="240" w:lineRule="auto"/>
              <w:rPr>
                <w:rFonts w:ascii="Arial" w:hAnsi="Arial" w:cs="Arial"/>
                <w:lang w:val="es-ES"/>
              </w:rPr>
            </w:pPr>
            <w:r w:rsidRPr="005F5A36">
              <w:rPr>
                <w:rFonts w:ascii="Arial" w:hAnsi="Arial" w:cs="Arial"/>
                <w:b/>
                <w:color w:val="000000"/>
                <w:lang w:val="es-ES" w:eastAsia="es-ES"/>
              </w:rPr>
              <w:t>Reparación y conservación</w:t>
            </w:r>
          </w:p>
          <w:p w14:paraId="40D97FCD" w14:textId="77777777" w:rsidR="002B358B" w:rsidRPr="005F5A36" w:rsidRDefault="002B358B">
            <w:pPr>
              <w:spacing w:after="0" w:line="240" w:lineRule="auto"/>
              <w:jc w:val="both"/>
              <w:rPr>
                <w:rFonts w:ascii="Arial" w:hAnsi="Arial" w:cs="Arial"/>
                <w:lang w:val="es-ES"/>
              </w:rPr>
            </w:pPr>
            <w:r w:rsidRPr="005F5A36">
              <w:rPr>
                <w:rFonts w:ascii="Arial" w:hAnsi="Arial" w:cs="Arial"/>
                <w:color w:val="000000"/>
                <w:lang w:val="es-ES" w:eastAsia="es-ES"/>
              </w:rPr>
              <w:t xml:space="preserve">Adaptación de locales a las medidas de protección frente a la COVID-19 (mamparas de protección, </w:t>
            </w:r>
            <w:proofErr w:type="spellStart"/>
            <w:r w:rsidRPr="005F5A36">
              <w:rPr>
                <w:rFonts w:ascii="Arial" w:hAnsi="Arial" w:cs="Arial"/>
                <w:color w:val="000000"/>
                <w:lang w:val="es-ES" w:eastAsia="es-ES"/>
              </w:rPr>
              <w:t>etc</w:t>
            </w:r>
            <w:proofErr w:type="spellEnd"/>
            <w:r w:rsidRPr="005F5A36">
              <w:rPr>
                <w:rFonts w:ascii="Arial" w:hAnsi="Arial" w:cs="Arial"/>
                <w:color w:val="000000"/>
                <w:lang w:val="es-ES" w:eastAsia="es-ES"/>
              </w:rPr>
              <w:t>). Gasto directo</w:t>
            </w:r>
          </w:p>
        </w:tc>
      </w:tr>
      <w:tr w:rsidR="002B358B" w:rsidRPr="005F5A36" w14:paraId="3A950E91"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2DB68B8A"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625</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4F140A45" w14:textId="77777777" w:rsidR="002B358B" w:rsidRPr="005F5A36" w:rsidRDefault="002B358B">
            <w:pPr>
              <w:spacing w:after="0" w:line="240" w:lineRule="auto"/>
              <w:rPr>
                <w:rFonts w:ascii="Arial" w:hAnsi="Arial" w:cs="Arial"/>
                <w:lang w:val="es-ES"/>
              </w:rPr>
            </w:pPr>
            <w:proofErr w:type="gramStart"/>
            <w:r w:rsidRPr="005F5A36">
              <w:rPr>
                <w:rFonts w:ascii="Arial" w:hAnsi="Arial" w:cs="Arial"/>
                <w:b/>
                <w:color w:val="000000"/>
                <w:lang w:val="es-ES" w:eastAsia="es-ES"/>
              </w:rPr>
              <w:t>Primas seguros</w:t>
            </w:r>
            <w:proofErr w:type="gramEnd"/>
          </w:p>
          <w:p w14:paraId="4EDACA70" w14:textId="77777777" w:rsidR="002B358B" w:rsidRPr="005F5A36" w:rsidRDefault="002B358B">
            <w:pPr>
              <w:spacing w:after="0" w:line="240" w:lineRule="auto"/>
              <w:rPr>
                <w:rFonts w:ascii="Arial" w:hAnsi="Arial" w:cs="Arial"/>
                <w:lang w:val="es-ES"/>
              </w:rPr>
            </w:pPr>
            <w:r w:rsidRPr="005F5A36">
              <w:rPr>
                <w:rFonts w:ascii="Arial" w:hAnsi="Arial" w:cs="Arial"/>
                <w:color w:val="000000"/>
                <w:lang w:val="es-ES" w:eastAsia="es-ES"/>
              </w:rPr>
              <w:t>Seguros de responsabilidad civil, seguros de accidentes. Gasto directo</w:t>
            </w:r>
          </w:p>
        </w:tc>
      </w:tr>
      <w:tr w:rsidR="002B358B" w:rsidRPr="005F5A36" w14:paraId="5D600D5B"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035CAF64" w14:textId="77777777" w:rsidR="002B358B" w:rsidRPr="005F5A36" w:rsidRDefault="002B358B">
            <w:pPr>
              <w:spacing w:after="0" w:line="240" w:lineRule="auto"/>
              <w:jc w:val="center"/>
              <w:rPr>
                <w:rFonts w:ascii="Arial" w:hAnsi="Arial" w:cs="Arial"/>
                <w:lang w:val="es-ES"/>
              </w:rPr>
            </w:pPr>
            <w:r w:rsidRPr="005F5A36">
              <w:rPr>
                <w:rFonts w:ascii="Arial" w:hAnsi="Arial" w:cs="Arial"/>
                <w:b/>
                <w:color w:val="000000"/>
                <w:lang w:val="es-ES" w:eastAsia="es-ES"/>
              </w:rPr>
              <w:t>628</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15C13339" w14:textId="77777777" w:rsidR="002B358B" w:rsidRPr="005F5A36" w:rsidRDefault="002B358B">
            <w:pPr>
              <w:spacing w:after="0" w:line="240" w:lineRule="auto"/>
              <w:rPr>
                <w:rFonts w:ascii="Arial" w:hAnsi="Arial" w:cs="Arial"/>
                <w:lang w:val="es-ES"/>
              </w:rPr>
            </w:pPr>
            <w:r w:rsidRPr="005F5A36">
              <w:rPr>
                <w:rFonts w:ascii="Arial" w:hAnsi="Arial" w:cs="Arial"/>
                <w:b/>
                <w:color w:val="000000"/>
                <w:lang w:val="es-ES" w:eastAsia="es-ES"/>
              </w:rPr>
              <w:t xml:space="preserve">Suministros </w:t>
            </w:r>
          </w:p>
          <w:p w14:paraId="2FD6C569" w14:textId="77777777" w:rsidR="002B358B" w:rsidRPr="005F5A36" w:rsidRDefault="002B358B">
            <w:pPr>
              <w:spacing w:after="0" w:line="240" w:lineRule="auto"/>
              <w:jc w:val="both"/>
              <w:rPr>
                <w:rFonts w:ascii="Arial" w:hAnsi="Arial" w:cs="Arial"/>
                <w:lang w:val="es-ES"/>
              </w:rPr>
            </w:pPr>
            <w:r w:rsidRPr="005F5A36">
              <w:rPr>
                <w:rFonts w:ascii="Arial" w:hAnsi="Arial" w:cs="Arial"/>
                <w:color w:val="000000"/>
                <w:lang w:val="es-ES" w:eastAsia="es-ES"/>
              </w:rPr>
              <w:t>Agua, gas, combustibles, electricidad. Gasto directo</w:t>
            </w:r>
          </w:p>
        </w:tc>
      </w:tr>
    </w:tbl>
    <w:p w14:paraId="48ED4F73" w14:textId="77777777" w:rsidR="002B358B" w:rsidRPr="005F5A36" w:rsidRDefault="002B358B" w:rsidP="002B358B">
      <w:pPr>
        <w:spacing w:after="0" w:line="240" w:lineRule="auto"/>
        <w:rPr>
          <w:rFonts w:ascii="Arial" w:hAnsi="Arial" w:cs="Arial"/>
          <w:lang w:val="es-ES" w:eastAsia="es-ES"/>
        </w:rPr>
      </w:pPr>
    </w:p>
    <w:p w14:paraId="530DBE20"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IVA no se considerará en ningún caso gasto subvencionable</w:t>
      </w:r>
    </w:p>
    <w:p w14:paraId="5143B92D" w14:textId="77777777" w:rsidR="002B358B" w:rsidRPr="005F5A36" w:rsidRDefault="002B358B" w:rsidP="002B358B">
      <w:pPr>
        <w:spacing w:after="0" w:line="240" w:lineRule="auto"/>
        <w:jc w:val="both"/>
        <w:rPr>
          <w:rFonts w:ascii="Arial" w:hAnsi="Arial" w:cs="Arial"/>
          <w:b/>
          <w:lang w:val="es-ES"/>
        </w:rPr>
      </w:pPr>
    </w:p>
    <w:p w14:paraId="2E23CE3D"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8ª. CUANTÍA Y PERÍODO SUBVENCIONABLE</w:t>
      </w:r>
    </w:p>
    <w:p w14:paraId="2EABBA4D" w14:textId="77777777" w:rsidR="002B358B" w:rsidRPr="005F5A36" w:rsidRDefault="002B358B" w:rsidP="002B358B">
      <w:pPr>
        <w:spacing w:after="0" w:line="240" w:lineRule="auto"/>
        <w:jc w:val="both"/>
        <w:rPr>
          <w:rFonts w:ascii="Arial" w:hAnsi="Arial" w:cs="Arial"/>
          <w:b/>
          <w:lang w:val="es-ES"/>
        </w:rPr>
      </w:pPr>
    </w:p>
    <w:p w14:paraId="0D16E209" w14:textId="77777777" w:rsidR="002B358B" w:rsidRPr="005F5A36" w:rsidRDefault="002B358B" w:rsidP="002B358B">
      <w:pPr>
        <w:spacing w:after="0" w:line="240" w:lineRule="auto"/>
        <w:jc w:val="both"/>
        <w:rPr>
          <w:rFonts w:ascii="Arial" w:hAnsi="Arial" w:cs="Arial"/>
          <w:lang w:val="es-ES"/>
        </w:rPr>
      </w:pPr>
      <w:bookmarkStart w:id="0" w:name="_Hlk54861582"/>
      <w:r w:rsidRPr="005F5A36">
        <w:rPr>
          <w:rFonts w:ascii="Arial" w:hAnsi="Arial" w:cs="Arial"/>
          <w:lang w:val="es-ES"/>
        </w:rPr>
        <w:t>El importe de la subvención será fijo, y se determinará conforme a los siguientes criterios:</w:t>
      </w:r>
    </w:p>
    <w:p w14:paraId="4DE8EA0D" w14:textId="77777777" w:rsidR="002B358B" w:rsidRPr="005F5A36" w:rsidRDefault="002B358B" w:rsidP="002B358B">
      <w:pPr>
        <w:spacing w:after="0" w:line="240" w:lineRule="auto"/>
        <w:ind w:left="567" w:hanging="283"/>
        <w:jc w:val="both"/>
        <w:rPr>
          <w:rFonts w:ascii="Arial" w:hAnsi="Arial" w:cs="Arial"/>
          <w:lang w:val="es-ES"/>
        </w:rPr>
      </w:pPr>
      <w:r w:rsidRPr="005F5A36">
        <w:rPr>
          <w:rFonts w:ascii="Arial" w:hAnsi="Arial" w:cs="Arial"/>
          <w:lang w:val="es-ES"/>
        </w:rPr>
        <w:lastRenderedPageBreak/>
        <w:t xml:space="preserve">la) Trabajadores/as por cuenta propia o autónomos, sin trabajadores a su cargo, afectados por el cierre a consecuencia de la declaración del estado de alarma o aquellos que no se vieran afectados por el </w:t>
      </w:r>
      <w:proofErr w:type="gramStart"/>
      <w:r w:rsidRPr="005F5A36">
        <w:rPr>
          <w:rFonts w:ascii="Arial" w:hAnsi="Arial" w:cs="Arial"/>
          <w:lang w:val="es-ES"/>
        </w:rPr>
        <w:t>cierre</w:t>
      </w:r>
      <w:proofErr w:type="gramEnd"/>
      <w:r w:rsidRPr="005F5A36">
        <w:rPr>
          <w:rFonts w:ascii="Arial" w:hAnsi="Arial" w:cs="Arial"/>
          <w:lang w:val="es-ES"/>
        </w:rPr>
        <w:t xml:space="preserve"> pero cuya facturación en el segundo trimestre fiscal de 2020, se viese reducida, por lo menos en un 75% en relación con el promedio de facturación del semestre natural anterior a la declaración del estado de alarma: 1.500 euros</w:t>
      </w:r>
    </w:p>
    <w:p w14:paraId="7B67D321" w14:textId="77777777" w:rsidR="002B358B" w:rsidRPr="005F5A36" w:rsidRDefault="002B358B" w:rsidP="002B358B">
      <w:pPr>
        <w:spacing w:after="0" w:line="240" w:lineRule="auto"/>
        <w:ind w:left="567" w:hanging="283"/>
        <w:jc w:val="both"/>
        <w:rPr>
          <w:rFonts w:ascii="Arial" w:hAnsi="Arial" w:cs="Arial"/>
          <w:lang w:val="es-ES"/>
        </w:rPr>
      </w:pPr>
    </w:p>
    <w:p w14:paraId="591B9418" w14:textId="77777777" w:rsidR="002B358B" w:rsidRPr="005F5A36" w:rsidRDefault="002B358B" w:rsidP="002B358B">
      <w:pPr>
        <w:spacing w:after="0" w:line="240" w:lineRule="auto"/>
        <w:ind w:left="567" w:hanging="283"/>
        <w:jc w:val="both"/>
        <w:rPr>
          <w:rFonts w:ascii="Arial" w:hAnsi="Arial" w:cs="Arial"/>
          <w:lang w:val="es-ES"/>
        </w:rPr>
      </w:pPr>
      <w:r w:rsidRPr="005F5A36">
        <w:rPr>
          <w:rFonts w:ascii="Arial" w:hAnsi="Arial" w:cs="Arial"/>
          <w:lang w:val="es-ES"/>
        </w:rPr>
        <w:t>b) Trabajadores/as por cuenta propia o autónomos con trabajadores/as a su cargo y microempresas afectados por el cierre a consecuencia de la declaración del estado de alarma o aquellos que no se vieran afectados por el cierre pero cuya facturación según trimestre fiscal de 2020, se viese reducida, por lo menos  en un 75% en relación con el promedio de facturación del semestre natural anterior a la declaración del estado de alarma, o que se vieran en el deber de acogerse a un ERTE, atendiendo al siguiente:</w:t>
      </w:r>
    </w:p>
    <w:p w14:paraId="120D4758" w14:textId="77777777" w:rsidR="002B358B" w:rsidRPr="005F5A36" w:rsidRDefault="002B358B" w:rsidP="002B358B">
      <w:pPr>
        <w:spacing w:after="0" w:line="240" w:lineRule="auto"/>
        <w:ind w:left="567" w:hanging="283"/>
        <w:jc w:val="both"/>
        <w:rPr>
          <w:rFonts w:ascii="Arial" w:hAnsi="Arial" w:cs="Arial"/>
          <w:lang w:val="es-ES"/>
        </w:rPr>
      </w:pPr>
    </w:p>
    <w:p w14:paraId="2276C0A7" w14:textId="5E2503A5" w:rsidR="002B358B" w:rsidRPr="005F5A36" w:rsidRDefault="002B358B" w:rsidP="002B358B">
      <w:pPr>
        <w:pStyle w:val="Prrafodelista1"/>
        <w:numPr>
          <w:ilvl w:val="0"/>
          <w:numId w:val="8"/>
        </w:numPr>
        <w:spacing w:before="0" w:after="0" w:line="240" w:lineRule="auto"/>
        <w:ind w:left="851" w:hanging="284"/>
        <w:jc w:val="both"/>
        <w:rPr>
          <w:rFonts w:ascii="Arial" w:hAnsi="Arial" w:cs="Arial"/>
          <w:sz w:val="22"/>
          <w:szCs w:val="22"/>
          <w:lang w:val="es-ES"/>
        </w:rPr>
      </w:pPr>
      <w:r w:rsidRPr="005F5A36">
        <w:rPr>
          <w:rFonts w:ascii="Arial" w:hAnsi="Arial" w:cs="Arial"/>
          <w:b w:val="0"/>
          <w:sz w:val="22"/>
          <w:szCs w:val="22"/>
          <w:lang w:val="es-ES"/>
        </w:rPr>
        <w:t>Un solo trabajador/a:</w:t>
      </w:r>
      <w:r w:rsidRPr="005F5A36">
        <w:rPr>
          <w:rFonts w:ascii="Arial" w:eastAsia="Calibri" w:hAnsi="Arial" w:cs="Arial"/>
          <w:b w:val="0"/>
          <w:sz w:val="22"/>
          <w:szCs w:val="22"/>
          <w:lang w:val="es-ES" w:eastAsia="en-US"/>
        </w:rPr>
        <w:t xml:space="preserve"> 2.000,00 euros</w:t>
      </w:r>
      <w:r w:rsidR="00470B7B" w:rsidRPr="005F5A36">
        <w:rPr>
          <w:rFonts w:ascii="Arial" w:eastAsia="Calibri" w:hAnsi="Arial" w:cs="Arial"/>
          <w:b w:val="0"/>
          <w:sz w:val="22"/>
          <w:szCs w:val="22"/>
          <w:lang w:val="es-ES" w:eastAsia="en-US"/>
        </w:rPr>
        <w:t>.</w:t>
      </w:r>
    </w:p>
    <w:p w14:paraId="40C99DA9" w14:textId="4D09B113" w:rsidR="002B358B" w:rsidRPr="005F5A36" w:rsidRDefault="002B358B" w:rsidP="002B358B">
      <w:pPr>
        <w:pStyle w:val="Prrafodelista1"/>
        <w:numPr>
          <w:ilvl w:val="0"/>
          <w:numId w:val="8"/>
        </w:numPr>
        <w:spacing w:before="0" w:after="0" w:line="240" w:lineRule="auto"/>
        <w:ind w:left="851" w:hanging="284"/>
        <w:jc w:val="both"/>
        <w:rPr>
          <w:rFonts w:ascii="Arial" w:hAnsi="Arial" w:cs="Arial"/>
          <w:sz w:val="22"/>
          <w:szCs w:val="22"/>
          <w:lang w:val="es-ES"/>
        </w:rPr>
      </w:pPr>
      <w:r w:rsidRPr="005F5A36">
        <w:rPr>
          <w:rFonts w:ascii="Arial" w:hAnsi="Arial" w:cs="Arial"/>
          <w:b w:val="0"/>
          <w:sz w:val="22"/>
          <w:szCs w:val="22"/>
          <w:lang w:val="es-ES"/>
        </w:rPr>
        <w:t xml:space="preserve">Entre 2 y 5 trabajadores/as: </w:t>
      </w:r>
      <w:r w:rsidRPr="005F5A36">
        <w:rPr>
          <w:rFonts w:ascii="Arial" w:eastAsia="Calibri" w:hAnsi="Arial" w:cs="Arial"/>
          <w:b w:val="0"/>
          <w:sz w:val="22"/>
          <w:szCs w:val="22"/>
          <w:lang w:val="es-ES" w:eastAsia="en-US"/>
        </w:rPr>
        <w:t>2.500,00 euros</w:t>
      </w:r>
      <w:r w:rsidR="00470B7B" w:rsidRPr="005F5A36">
        <w:rPr>
          <w:rFonts w:ascii="Arial" w:eastAsia="Calibri" w:hAnsi="Arial" w:cs="Arial"/>
          <w:b w:val="0"/>
          <w:sz w:val="22"/>
          <w:szCs w:val="22"/>
          <w:lang w:val="es-ES" w:eastAsia="en-US"/>
        </w:rPr>
        <w:t>.</w:t>
      </w:r>
    </w:p>
    <w:p w14:paraId="11B231D1" w14:textId="07DB0178" w:rsidR="002B358B" w:rsidRPr="005F5A36" w:rsidRDefault="002B358B" w:rsidP="002B358B">
      <w:pPr>
        <w:pStyle w:val="Prrafodelista1"/>
        <w:numPr>
          <w:ilvl w:val="0"/>
          <w:numId w:val="8"/>
        </w:numPr>
        <w:spacing w:before="0" w:after="0" w:line="240" w:lineRule="auto"/>
        <w:ind w:left="851" w:hanging="284"/>
        <w:jc w:val="both"/>
        <w:rPr>
          <w:rFonts w:ascii="Arial" w:hAnsi="Arial" w:cs="Arial"/>
          <w:sz w:val="22"/>
          <w:szCs w:val="22"/>
          <w:lang w:val="es-ES"/>
        </w:rPr>
      </w:pPr>
      <w:r w:rsidRPr="005F5A36">
        <w:rPr>
          <w:rFonts w:ascii="Arial" w:hAnsi="Arial" w:cs="Arial"/>
          <w:b w:val="0"/>
          <w:sz w:val="22"/>
          <w:szCs w:val="22"/>
          <w:lang w:val="es-ES"/>
        </w:rPr>
        <w:t xml:space="preserve">Entre 6 y 9 trabajadores/as: </w:t>
      </w:r>
      <w:r w:rsidRPr="005F5A36">
        <w:rPr>
          <w:rFonts w:ascii="Arial" w:eastAsia="Calibri" w:hAnsi="Arial" w:cs="Arial"/>
          <w:b w:val="0"/>
          <w:sz w:val="22"/>
          <w:szCs w:val="22"/>
          <w:lang w:val="es-ES" w:eastAsia="en-US"/>
        </w:rPr>
        <w:t>3.000,00 euros</w:t>
      </w:r>
      <w:bookmarkEnd w:id="0"/>
      <w:r w:rsidR="00470B7B" w:rsidRPr="005F5A36">
        <w:rPr>
          <w:rFonts w:ascii="Arial" w:eastAsia="Calibri" w:hAnsi="Arial" w:cs="Arial"/>
          <w:b w:val="0"/>
          <w:sz w:val="22"/>
          <w:szCs w:val="22"/>
          <w:lang w:val="es-ES" w:eastAsia="en-US"/>
        </w:rPr>
        <w:t>.</w:t>
      </w:r>
    </w:p>
    <w:p w14:paraId="7C2DD518" w14:textId="77777777" w:rsidR="002B358B" w:rsidRPr="005F5A36" w:rsidRDefault="002B358B" w:rsidP="002B358B">
      <w:pPr>
        <w:spacing w:after="0" w:line="240" w:lineRule="auto"/>
        <w:jc w:val="both"/>
        <w:rPr>
          <w:rFonts w:ascii="Arial" w:hAnsi="Arial" w:cs="Arial"/>
          <w:lang w:val="es-ES"/>
        </w:rPr>
      </w:pPr>
    </w:p>
    <w:p w14:paraId="05550670" w14:textId="77777777" w:rsidR="002B358B" w:rsidRPr="005F5A36" w:rsidRDefault="002B358B" w:rsidP="002B358B">
      <w:pPr>
        <w:spacing w:after="0" w:line="240" w:lineRule="auto"/>
        <w:jc w:val="both"/>
        <w:rPr>
          <w:rFonts w:ascii="Arial" w:hAnsi="Arial" w:cs="Arial"/>
          <w:lang w:val="es-ES"/>
        </w:rPr>
      </w:pPr>
      <w:bookmarkStart w:id="1" w:name="_Hlk54861694"/>
      <w:r w:rsidRPr="005F5A36">
        <w:rPr>
          <w:rFonts w:ascii="Arial" w:hAnsi="Arial" w:cs="Arial"/>
          <w:lang w:val="es-ES"/>
        </w:rPr>
        <w:t xml:space="preserve">El período subvencionable abarcará desde el </w:t>
      </w:r>
      <w:r w:rsidRPr="005F5A36">
        <w:rPr>
          <w:rFonts w:ascii="Arial" w:hAnsi="Arial" w:cs="Arial"/>
          <w:b/>
          <w:bCs/>
          <w:u w:val="single"/>
          <w:lang w:val="es-ES"/>
        </w:rPr>
        <w:t>1 de marzo de 2020</w:t>
      </w:r>
      <w:r w:rsidRPr="005F5A36">
        <w:rPr>
          <w:rFonts w:ascii="Arial" w:hAnsi="Arial" w:cs="Arial"/>
          <w:lang w:val="es-ES"/>
        </w:rPr>
        <w:t xml:space="preserve"> hasta el </w:t>
      </w:r>
      <w:r w:rsidRPr="005F5A36">
        <w:rPr>
          <w:rFonts w:ascii="Arial" w:hAnsi="Arial" w:cs="Arial"/>
          <w:b/>
          <w:bCs/>
          <w:u w:val="single"/>
          <w:lang w:val="es-ES"/>
        </w:rPr>
        <w:t>31 de diciembre de 2020</w:t>
      </w:r>
      <w:r w:rsidRPr="005F5A36">
        <w:rPr>
          <w:rFonts w:ascii="Arial" w:hAnsi="Arial" w:cs="Arial"/>
          <w:u w:val="single"/>
          <w:lang w:val="es-ES"/>
        </w:rPr>
        <w:t>.</w:t>
      </w:r>
    </w:p>
    <w:p w14:paraId="29E4AEF6" w14:textId="77777777" w:rsidR="002B358B" w:rsidRPr="005F5A36" w:rsidRDefault="002B358B" w:rsidP="002B358B">
      <w:pPr>
        <w:spacing w:after="0" w:line="240" w:lineRule="auto"/>
        <w:jc w:val="both"/>
        <w:rPr>
          <w:rFonts w:ascii="Arial" w:hAnsi="Arial" w:cs="Arial"/>
          <w:lang w:val="es-ES"/>
        </w:rPr>
      </w:pPr>
    </w:p>
    <w:p w14:paraId="4518D6A7"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Estas ayudas serán compatibles con cualquiera otra concedida por entidades públicas o privadas, siempre que el importe total de las ayudas percibidas por el mismo concepto no supere el costo total de los gastos subvencionables por las presentes ayudas, y hasta un máximo de 40.000 euros. El importe de ayuda a conceder será aminorada en la cantidad que exceda de este límite.</w:t>
      </w:r>
    </w:p>
    <w:bookmarkEnd w:id="1"/>
    <w:p w14:paraId="64EFA2DA" w14:textId="77777777" w:rsidR="002B358B" w:rsidRPr="005F5A36" w:rsidRDefault="002B358B" w:rsidP="002B358B">
      <w:pPr>
        <w:spacing w:after="0" w:line="240" w:lineRule="auto"/>
        <w:jc w:val="both"/>
        <w:rPr>
          <w:rFonts w:ascii="Arial" w:hAnsi="Arial" w:cs="Arial"/>
          <w:lang w:val="es-ES"/>
        </w:rPr>
      </w:pPr>
    </w:p>
    <w:p w14:paraId="58476B6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9ª. FORMA Y PLAZO DE PRESENTACIÓN DE SOLICITUDES</w:t>
      </w:r>
    </w:p>
    <w:p w14:paraId="46EFF89A" w14:textId="77777777" w:rsidR="002B358B" w:rsidRPr="005F5A36" w:rsidRDefault="002B358B" w:rsidP="002B358B">
      <w:pPr>
        <w:spacing w:after="0" w:line="240" w:lineRule="auto"/>
        <w:jc w:val="both"/>
        <w:rPr>
          <w:rFonts w:ascii="Arial" w:hAnsi="Arial" w:cs="Arial"/>
          <w:b/>
          <w:lang w:val="es-ES"/>
        </w:rPr>
      </w:pPr>
    </w:p>
    <w:p w14:paraId="7F210FE5" w14:textId="4AFC6E08" w:rsidR="002B358B" w:rsidRPr="005F5A36" w:rsidRDefault="002B358B" w:rsidP="002B358B">
      <w:pPr>
        <w:spacing w:after="0" w:line="240" w:lineRule="auto"/>
        <w:jc w:val="both"/>
        <w:rPr>
          <w:rFonts w:ascii="Arial" w:hAnsi="Arial" w:cs="Arial"/>
          <w:lang w:val="es-ES"/>
        </w:rPr>
      </w:pPr>
      <w:bookmarkStart w:id="2" w:name="_Hlk54861757"/>
      <w:r w:rsidRPr="005F5A36">
        <w:rPr>
          <w:rFonts w:ascii="Arial" w:hAnsi="Arial" w:cs="Arial"/>
          <w:lang w:val="es-ES"/>
        </w:rPr>
        <w:t>El plazo de presentación de solicitudes será de 15 días hábiles</w:t>
      </w:r>
      <w:r w:rsidR="00FF0917" w:rsidRPr="005F5A36">
        <w:rPr>
          <w:rFonts w:ascii="Arial" w:hAnsi="Arial" w:cs="Arial"/>
          <w:lang w:val="es-ES"/>
        </w:rPr>
        <w:t xml:space="preserve"> a partir de la publicación del extracto de la presente convocatoria en el BOP de A Coruña</w:t>
      </w:r>
      <w:r w:rsidRPr="005F5A36">
        <w:rPr>
          <w:rFonts w:ascii="Arial" w:hAnsi="Arial" w:cs="Arial"/>
          <w:lang w:val="es-ES"/>
        </w:rPr>
        <w:t xml:space="preserve">. </w:t>
      </w:r>
    </w:p>
    <w:bookmarkEnd w:id="2"/>
    <w:p w14:paraId="326BD03C" w14:textId="77777777" w:rsidR="002B358B" w:rsidRPr="005F5A36" w:rsidRDefault="002B358B" w:rsidP="002B358B">
      <w:pPr>
        <w:spacing w:after="0" w:line="240" w:lineRule="auto"/>
        <w:jc w:val="both"/>
        <w:rPr>
          <w:rFonts w:ascii="Arial" w:hAnsi="Arial" w:cs="Arial"/>
          <w:lang w:val="es-ES"/>
        </w:rPr>
      </w:pPr>
    </w:p>
    <w:p w14:paraId="6D205401" w14:textId="12B5DEFA"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Las presentes bases, junto con el modelo de solicitud normalizado para la obtención de las ayudas, estarán disponibles en la web</w:t>
      </w:r>
      <w:r w:rsidR="00470B7B" w:rsidRPr="005F5A36">
        <w:rPr>
          <w:rFonts w:ascii="Arial" w:hAnsi="Arial" w:cs="Arial"/>
          <w:lang w:val="es-ES"/>
        </w:rPr>
        <w:t xml:space="preserve"> </w:t>
      </w:r>
      <w:r w:rsidRPr="005F5A36">
        <w:rPr>
          <w:rFonts w:ascii="Arial" w:hAnsi="Arial" w:cs="Arial"/>
          <w:lang w:val="es-ES"/>
        </w:rPr>
        <w:t>municipal</w:t>
      </w:r>
      <w:r w:rsidR="00FF0917" w:rsidRPr="005F5A36">
        <w:rPr>
          <w:rFonts w:ascii="Arial" w:hAnsi="Arial" w:cs="Arial"/>
          <w:lang w:val="es-ES"/>
        </w:rPr>
        <w:t>.</w:t>
      </w:r>
      <w:r w:rsidRPr="005F5A36">
        <w:rPr>
          <w:rFonts w:ascii="Arial" w:hAnsi="Arial" w:cs="Arial"/>
          <w:lang w:val="es-ES"/>
        </w:rPr>
        <w:t xml:space="preserve"> </w:t>
      </w:r>
    </w:p>
    <w:p w14:paraId="0C438BC6" w14:textId="77777777" w:rsidR="002B358B" w:rsidRPr="005F5A36" w:rsidRDefault="002B358B" w:rsidP="002B358B">
      <w:pPr>
        <w:spacing w:after="0" w:line="240" w:lineRule="auto"/>
        <w:jc w:val="both"/>
        <w:rPr>
          <w:rFonts w:ascii="Arial" w:hAnsi="Arial" w:cs="Arial"/>
          <w:lang w:val="es-ES"/>
        </w:rPr>
      </w:pPr>
    </w:p>
    <w:p w14:paraId="1655E381" w14:textId="792A2DC2" w:rsidR="002B358B" w:rsidRPr="005F5A36" w:rsidRDefault="002B358B" w:rsidP="002B358B">
      <w:pPr>
        <w:spacing w:after="0" w:line="240" w:lineRule="auto"/>
        <w:jc w:val="both"/>
        <w:rPr>
          <w:rFonts w:ascii="Arial" w:hAnsi="Arial" w:cs="Arial"/>
          <w:lang w:val="es-ES"/>
        </w:rPr>
      </w:pPr>
      <w:bookmarkStart w:id="3" w:name="_Hlk54861880"/>
      <w:r w:rsidRPr="005F5A36">
        <w:rPr>
          <w:rFonts w:ascii="Arial" w:hAnsi="Arial" w:cs="Arial"/>
          <w:lang w:val="es-ES"/>
        </w:rPr>
        <w:t>Las solicitudes, que se presentarán por vía telemática a través de la Sede electrónica del ayuntamiento adherido al Fondo</w:t>
      </w:r>
      <w:r w:rsidR="00470B7B" w:rsidRPr="005F5A36">
        <w:rPr>
          <w:rFonts w:ascii="Arial" w:hAnsi="Arial" w:cs="Arial"/>
          <w:lang w:val="es-ES"/>
        </w:rPr>
        <w:t xml:space="preserve"> </w:t>
      </w:r>
      <w:r w:rsidRPr="005F5A36">
        <w:rPr>
          <w:rFonts w:ascii="Arial" w:hAnsi="Arial" w:cs="Arial"/>
          <w:lang w:val="es-ES"/>
        </w:rPr>
        <w:t>de Financiación, accesible</w:t>
      </w:r>
      <w:r w:rsidR="00470B7B" w:rsidRPr="005F5A36">
        <w:rPr>
          <w:rFonts w:ascii="Arial" w:hAnsi="Arial" w:cs="Arial"/>
          <w:lang w:val="es-ES"/>
        </w:rPr>
        <w:t xml:space="preserve"> </w:t>
      </w:r>
      <w:r w:rsidRPr="005F5A36">
        <w:rPr>
          <w:rFonts w:ascii="Arial" w:hAnsi="Arial" w:cs="Arial"/>
          <w:lang w:val="es-ES"/>
        </w:rPr>
        <w:t>a través</w:t>
      </w:r>
      <w:r w:rsidR="00470B7B" w:rsidRPr="005F5A36">
        <w:rPr>
          <w:rFonts w:ascii="Arial" w:hAnsi="Arial" w:cs="Arial"/>
          <w:lang w:val="es-ES"/>
        </w:rPr>
        <w:t xml:space="preserve"> </w:t>
      </w:r>
      <w:r w:rsidRPr="005F5A36">
        <w:rPr>
          <w:rFonts w:ascii="Arial" w:hAnsi="Arial" w:cs="Arial"/>
          <w:lang w:val="es-ES"/>
        </w:rPr>
        <w:t>del</w:t>
      </w:r>
      <w:r w:rsidR="00470B7B" w:rsidRPr="005F5A36">
        <w:rPr>
          <w:rFonts w:ascii="Arial" w:hAnsi="Arial" w:cs="Arial"/>
          <w:lang w:val="es-ES"/>
        </w:rPr>
        <w:t xml:space="preserve"> </w:t>
      </w:r>
      <w:r w:rsidRPr="005F5A36">
        <w:rPr>
          <w:rFonts w:ascii="Arial" w:hAnsi="Arial" w:cs="Arial"/>
          <w:lang w:val="es-ES"/>
        </w:rPr>
        <w:t>enlace</w:t>
      </w:r>
      <w:r w:rsidR="00470B7B" w:rsidRPr="005F5A36">
        <w:rPr>
          <w:rFonts w:ascii="Arial" w:hAnsi="Arial" w:cs="Arial"/>
          <w:lang w:val="es-ES"/>
        </w:rPr>
        <w:t xml:space="preserve"> </w:t>
      </w:r>
      <w:hyperlink r:id="rId7" w:history="1">
        <w:r w:rsidR="00470B7B" w:rsidRPr="005F5A36">
          <w:rPr>
            <w:rStyle w:val="Hipervnculo"/>
            <w:rFonts w:ascii="Arial" w:hAnsi="Arial" w:cs="Arial"/>
            <w:lang w:val="es-ES"/>
          </w:rPr>
          <w:t>https://sede.ordes.gal/</w:t>
        </w:r>
      </w:hyperlink>
      <w:r w:rsidRPr="005F5A36">
        <w:rPr>
          <w:rFonts w:ascii="Arial" w:hAnsi="Arial" w:cs="Arial"/>
          <w:lang w:val="es-ES"/>
        </w:rPr>
        <w:t>, utilizando</w:t>
      </w:r>
      <w:r w:rsidR="00470B7B" w:rsidRPr="005F5A36">
        <w:rPr>
          <w:rFonts w:ascii="Arial" w:hAnsi="Arial" w:cs="Arial"/>
          <w:lang w:val="es-ES"/>
        </w:rPr>
        <w:t xml:space="preserve"> </w:t>
      </w:r>
      <w:r w:rsidRPr="005F5A36">
        <w:rPr>
          <w:rFonts w:ascii="Arial" w:hAnsi="Arial" w:cs="Arial"/>
          <w:lang w:val="es-ES"/>
        </w:rPr>
        <w:t>el</w:t>
      </w:r>
      <w:r w:rsidR="00470B7B" w:rsidRPr="005F5A36">
        <w:rPr>
          <w:rFonts w:ascii="Arial" w:hAnsi="Arial" w:cs="Arial"/>
          <w:lang w:val="es-ES"/>
        </w:rPr>
        <w:t xml:space="preserve"> </w:t>
      </w:r>
      <w:r w:rsidRPr="005F5A36">
        <w:rPr>
          <w:rFonts w:ascii="Arial" w:hAnsi="Arial" w:cs="Arial"/>
          <w:lang w:val="es-ES"/>
        </w:rPr>
        <w:t xml:space="preserve">formulario normalizado de solicitud disponible en la sede. </w:t>
      </w:r>
    </w:p>
    <w:p w14:paraId="780584A8" w14:textId="77777777" w:rsidR="002B358B" w:rsidRPr="005F5A36" w:rsidRDefault="002B358B" w:rsidP="002B358B">
      <w:pPr>
        <w:spacing w:after="0" w:line="240" w:lineRule="auto"/>
        <w:jc w:val="both"/>
        <w:rPr>
          <w:rFonts w:ascii="Arial" w:hAnsi="Arial" w:cs="Arial"/>
          <w:lang w:val="es-ES"/>
        </w:rPr>
      </w:pPr>
    </w:p>
    <w:p w14:paraId="06BF1519"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Para la presentación de solicitud por medio electrónicos, es necesario disponer de los certificados electrónicos reconocidos o cualificados de firma electrónica.</w:t>
      </w:r>
    </w:p>
    <w:p w14:paraId="6B99217E" w14:textId="77777777" w:rsidR="002B358B" w:rsidRPr="005F5A36" w:rsidRDefault="002B358B" w:rsidP="002B358B">
      <w:pPr>
        <w:spacing w:after="0" w:line="240" w:lineRule="auto"/>
        <w:jc w:val="both"/>
        <w:rPr>
          <w:rFonts w:ascii="Arial" w:hAnsi="Arial" w:cs="Arial"/>
          <w:lang w:val="es-ES"/>
        </w:rPr>
      </w:pPr>
    </w:p>
    <w:p w14:paraId="6CA6CE90"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presentación de la solicitud de subvención fuera del plazo establecido y la no utilización, en su caso, del formulario normalizado de uso obligatorio, serán causa de inadmisión de la solicitud.</w:t>
      </w:r>
    </w:p>
    <w:bookmarkEnd w:id="3"/>
    <w:p w14:paraId="564F6AD0" w14:textId="77777777" w:rsidR="002B358B" w:rsidRPr="005F5A36" w:rsidRDefault="002B358B" w:rsidP="002B358B">
      <w:pPr>
        <w:spacing w:after="0" w:line="240" w:lineRule="auto"/>
        <w:jc w:val="both"/>
        <w:rPr>
          <w:rFonts w:ascii="Arial" w:hAnsi="Arial" w:cs="Arial"/>
          <w:lang w:val="es-ES"/>
        </w:rPr>
      </w:pPr>
    </w:p>
    <w:p w14:paraId="3FC19B2F"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lastRenderedPageBreak/>
        <w:t>BASE 10ª. INSTRUCCIÓN DEL PROCEDIMIENTO DE CONCESIÓN</w:t>
      </w:r>
    </w:p>
    <w:p w14:paraId="016B29F4" w14:textId="77777777" w:rsidR="002B358B" w:rsidRPr="005F5A36" w:rsidRDefault="002B358B" w:rsidP="002B358B">
      <w:pPr>
        <w:spacing w:after="0" w:line="240" w:lineRule="auto"/>
        <w:jc w:val="both"/>
        <w:rPr>
          <w:rFonts w:ascii="Arial" w:hAnsi="Arial" w:cs="Arial"/>
          <w:b/>
          <w:lang w:val="es-ES"/>
        </w:rPr>
      </w:pPr>
    </w:p>
    <w:p w14:paraId="07351AE2"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Las solicitudes de cada grupo que cumplan con los requisitos, atendiendo a lo establecido en la Base 6ª, hasta agotar el crédito inicial disponible para cada ayuntamiento, serán propuestas por orden de puntuación para ser resueltas favorablemente.</w:t>
      </w:r>
    </w:p>
    <w:p w14:paraId="1B550E25" w14:textId="77777777" w:rsidR="002B358B" w:rsidRPr="005F5A36" w:rsidRDefault="002B358B" w:rsidP="002B358B">
      <w:pPr>
        <w:spacing w:after="0" w:line="240" w:lineRule="auto"/>
        <w:jc w:val="both"/>
        <w:rPr>
          <w:rFonts w:ascii="Arial" w:hAnsi="Arial" w:cs="Arial"/>
          <w:lang w:val="es-ES"/>
        </w:rPr>
      </w:pPr>
    </w:p>
    <w:p w14:paraId="290C6FB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ayuntamiento podrá requerir a los solicitantes para que acerquen cuanta documentación e información complementaria estime oportuna para fundamentar su solicitud, así como para que se proceda a la corrección de los defectos apreciados en la solicitud, todo eso en el plazo de 10 días hábiles a partir del siguiente a la notificación del requerimiento. En el caso de incumplimiento, se entenderá que desiste de su solicitud.</w:t>
      </w:r>
    </w:p>
    <w:p w14:paraId="5D262ECF" w14:textId="77777777" w:rsidR="002B358B" w:rsidRPr="005F5A36" w:rsidRDefault="002B358B" w:rsidP="002B358B">
      <w:pPr>
        <w:spacing w:after="0" w:line="240" w:lineRule="auto"/>
        <w:jc w:val="both"/>
        <w:rPr>
          <w:rFonts w:ascii="Arial" w:hAnsi="Arial" w:cs="Arial"/>
          <w:lang w:val="es-ES"/>
        </w:rPr>
      </w:pPr>
    </w:p>
    <w:p w14:paraId="1CDE984D"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11ª. RESOLUCIÓN</w:t>
      </w:r>
    </w:p>
    <w:p w14:paraId="22857CB8" w14:textId="77777777" w:rsidR="002B358B" w:rsidRPr="005F5A36" w:rsidRDefault="002B358B" w:rsidP="002B358B">
      <w:pPr>
        <w:spacing w:after="0" w:line="240" w:lineRule="auto"/>
        <w:jc w:val="both"/>
        <w:rPr>
          <w:rFonts w:ascii="Arial" w:hAnsi="Arial" w:cs="Arial"/>
          <w:b/>
          <w:lang w:val="es-ES"/>
        </w:rPr>
      </w:pPr>
    </w:p>
    <w:p w14:paraId="760E61E7"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Por la Alcaldía se dictará resolución de concesión definitiva, que deberá notificársele a los interesados/as según lo establecido en el artículo 40 de la Ley 39/2015, del 1 de octubre, del procedimiento administrativo común y se publicará en la página web del ayuntamiento.</w:t>
      </w:r>
    </w:p>
    <w:p w14:paraId="20CECA90" w14:textId="77777777" w:rsidR="002B358B" w:rsidRPr="005F5A36" w:rsidRDefault="002B358B" w:rsidP="002B358B">
      <w:pPr>
        <w:spacing w:after="0" w:line="240" w:lineRule="auto"/>
        <w:jc w:val="both"/>
        <w:rPr>
          <w:rFonts w:ascii="Arial" w:hAnsi="Arial" w:cs="Arial"/>
          <w:lang w:val="es-ES"/>
        </w:rPr>
      </w:pPr>
    </w:p>
    <w:p w14:paraId="383DC2AA"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Las resoluciones de concesión deberán contener la relación de los/las solicitantes a los/ las que se les concede la subvención, y la desestimación expresa de las restantes solicitudes.</w:t>
      </w:r>
    </w:p>
    <w:p w14:paraId="3461D11F" w14:textId="77777777" w:rsidR="002B358B" w:rsidRPr="005F5A36" w:rsidRDefault="002B358B" w:rsidP="002B358B">
      <w:pPr>
        <w:spacing w:after="0" w:line="240" w:lineRule="auto"/>
        <w:jc w:val="both"/>
        <w:rPr>
          <w:rFonts w:ascii="Arial" w:hAnsi="Arial" w:cs="Arial"/>
          <w:lang w:val="es-ES"/>
        </w:rPr>
      </w:pPr>
    </w:p>
    <w:p w14:paraId="27A0522D"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En su caso, incluirá una relación ordenada de todas las solicitudes que, cumpliendo con las condiciones administrativas y técnicas, no fueran estimadas por pasarse la cuantía máxima de la financiación disponible fijado en la convocatoria correspondiente.</w:t>
      </w:r>
    </w:p>
    <w:p w14:paraId="4C7D5FDD" w14:textId="77777777" w:rsidR="002B358B" w:rsidRPr="005F5A36" w:rsidRDefault="002B358B" w:rsidP="002B358B">
      <w:pPr>
        <w:spacing w:after="0" w:line="240" w:lineRule="auto"/>
        <w:jc w:val="both"/>
        <w:rPr>
          <w:rFonts w:ascii="Arial" w:hAnsi="Arial" w:cs="Arial"/>
          <w:lang w:val="es-ES"/>
        </w:rPr>
      </w:pPr>
    </w:p>
    <w:p w14:paraId="00D3811F"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acuerdo de concesión o denegación de la subvención solicitada pondrá fin a la vía administrativa, siendo aplicable el régimen de recursos establecidos en la Ley 39/15, del 1 de octubre, de procedimiento administrativo común de las administraciones públicas</w:t>
      </w:r>
    </w:p>
    <w:p w14:paraId="4D0D41F3" w14:textId="77777777" w:rsidR="002B358B" w:rsidRPr="005F5A36" w:rsidRDefault="002B358B" w:rsidP="002B358B">
      <w:pPr>
        <w:spacing w:after="0" w:line="240" w:lineRule="auto"/>
        <w:jc w:val="both"/>
        <w:rPr>
          <w:rFonts w:ascii="Arial" w:hAnsi="Arial" w:cs="Arial"/>
          <w:lang w:val="es-ES"/>
        </w:rPr>
      </w:pPr>
    </w:p>
    <w:p w14:paraId="10A7F042"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12ª. PLAZO DE JUSTIFICACIÓN</w:t>
      </w:r>
    </w:p>
    <w:p w14:paraId="15B8BEEA" w14:textId="77777777" w:rsidR="002B358B" w:rsidRPr="005F5A36" w:rsidRDefault="002B358B" w:rsidP="002B358B">
      <w:pPr>
        <w:spacing w:after="0" w:line="240" w:lineRule="auto"/>
        <w:jc w:val="both"/>
        <w:rPr>
          <w:rFonts w:ascii="Arial" w:hAnsi="Arial" w:cs="Arial"/>
          <w:b/>
          <w:lang w:val="es-ES"/>
        </w:rPr>
      </w:pPr>
    </w:p>
    <w:p w14:paraId="6B80CD8E" w14:textId="64C5C63C" w:rsidR="002B358B" w:rsidRPr="005F5A36" w:rsidRDefault="002B358B" w:rsidP="002B358B">
      <w:pPr>
        <w:spacing w:after="0" w:line="240" w:lineRule="auto"/>
        <w:jc w:val="both"/>
        <w:rPr>
          <w:rFonts w:ascii="Arial" w:hAnsi="Arial" w:cs="Arial"/>
          <w:lang w:val="es-ES"/>
        </w:rPr>
      </w:pPr>
      <w:bookmarkStart w:id="4" w:name="_Hlk54862068"/>
      <w:r w:rsidRPr="005F5A36">
        <w:rPr>
          <w:rFonts w:ascii="Arial" w:hAnsi="Arial" w:cs="Arial"/>
          <w:lang w:val="es-ES"/>
        </w:rPr>
        <w:t xml:space="preserve">Los beneficiarios de la subvención deberán presentar la documentación justificativa referida expresamente a los conceptos de gasto que le fueron subvencionados, como fecha máxima, el </w:t>
      </w:r>
      <w:r w:rsidRPr="005F5A36">
        <w:rPr>
          <w:rFonts w:ascii="Arial" w:hAnsi="Arial" w:cs="Arial"/>
          <w:b/>
          <w:bCs/>
          <w:u w:val="single"/>
          <w:lang w:val="es-ES"/>
        </w:rPr>
        <w:t>3</w:t>
      </w:r>
      <w:r w:rsidR="00FF0917" w:rsidRPr="005F5A36">
        <w:rPr>
          <w:rFonts w:ascii="Arial" w:hAnsi="Arial" w:cs="Arial"/>
          <w:b/>
          <w:bCs/>
          <w:u w:val="single"/>
          <w:lang w:val="es-ES"/>
        </w:rPr>
        <w:t>0</w:t>
      </w:r>
      <w:r w:rsidRPr="005F5A36">
        <w:rPr>
          <w:rFonts w:ascii="Arial" w:hAnsi="Arial" w:cs="Arial"/>
          <w:b/>
          <w:bCs/>
          <w:u w:val="single"/>
          <w:lang w:val="es-ES"/>
        </w:rPr>
        <w:t xml:space="preserve"> de </w:t>
      </w:r>
      <w:r w:rsidR="003A1CA8" w:rsidRPr="005F5A36">
        <w:rPr>
          <w:rFonts w:ascii="Arial" w:hAnsi="Arial" w:cs="Arial"/>
          <w:b/>
          <w:bCs/>
          <w:u w:val="single"/>
          <w:lang w:val="es-ES"/>
        </w:rPr>
        <w:t>noviembre</w:t>
      </w:r>
      <w:r w:rsidRPr="005F5A36">
        <w:rPr>
          <w:rFonts w:ascii="Arial" w:hAnsi="Arial" w:cs="Arial"/>
          <w:b/>
          <w:bCs/>
          <w:u w:val="single"/>
          <w:lang w:val="es-ES"/>
        </w:rPr>
        <w:t xml:space="preserve"> de 2021</w:t>
      </w:r>
      <w:r w:rsidRPr="005F5A36">
        <w:rPr>
          <w:rFonts w:ascii="Arial" w:hAnsi="Arial" w:cs="Arial"/>
          <w:u w:val="single"/>
          <w:lang w:val="es-ES"/>
        </w:rPr>
        <w:t>.</w:t>
      </w:r>
    </w:p>
    <w:bookmarkEnd w:id="4"/>
    <w:p w14:paraId="4951C835" w14:textId="77777777" w:rsidR="002B358B" w:rsidRPr="005F5A36" w:rsidRDefault="002B358B" w:rsidP="002B358B">
      <w:pPr>
        <w:spacing w:after="0" w:line="240" w:lineRule="auto"/>
        <w:jc w:val="both"/>
        <w:rPr>
          <w:rFonts w:ascii="Arial" w:hAnsi="Arial" w:cs="Arial"/>
          <w:u w:val="single"/>
          <w:lang w:val="es-ES"/>
        </w:rPr>
      </w:pPr>
    </w:p>
    <w:p w14:paraId="617A6A1A"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13ª. PAGO Y JUSTIFICACIÓN DE LA SUBVENCIÓN</w:t>
      </w:r>
    </w:p>
    <w:p w14:paraId="304540E9" w14:textId="77777777" w:rsidR="002B358B" w:rsidRPr="005F5A36" w:rsidRDefault="002B358B" w:rsidP="002B358B">
      <w:pPr>
        <w:spacing w:after="0" w:line="240" w:lineRule="auto"/>
        <w:jc w:val="both"/>
        <w:rPr>
          <w:rFonts w:ascii="Arial" w:hAnsi="Arial" w:cs="Arial"/>
          <w:b/>
          <w:lang w:val="es-ES"/>
        </w:rPr>
      </w:pPr>
    </w:p>
    <w:p w14:paraId="6BD7FFD6" w14:textId="6402458D"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 xml:space="preserve">El ayuntamiento abonará el importe de la subvención concedida luego de la presentación </w:t>
      </w:r>
      <w:r w:rsidR="0037586C" w:rsidRPr="005F5A36">
        <w:rPr>
          <w:rFonts w:ascii="Arial" w:hAnsi="Arial" w:cs="Arial"/>
          <w:lang w:val="es-ES"/>
        </w:rPr>
        <w:t>de</w:t>
      </w:r>
      <w:r w:rsidR="00A17128" w:rsidRPr="005F5A36">
        <w:rPr>
          <w:rFonts w:ascii="Arial" w:hAnsi="Arial" w:cs="Arial"/>
          <w:lang w:val="es-ES"/>
        </w:rPr>
        <w:t xml:space="preserve"> </w:t>
      </w:r>
      <w:r w:rsidR="0037586C" w:rsidRPr="005F5A36">
        <w:rPr>
          <w:rFonts w:ascii="Arial" w:hAnsi="Arial" w:cs="Arial"/>
          <w:lang w:val="es-ES"/>
        </w:rPr>
        <w:t>l</w:t>
      </w:r>
      <w:r w:rsidR="00A17128" w:rsidRPr="005F5A36">
        <w:rPr>
          <w:rFonts w:ascii="Arial" w:hAnsi="Arial" w:cs="Arial"/>
          <w:lang w:val="es-ES"/>
        </w:rPr>
        <w:t>os</w:t>
      </w:r>
      <w:r w:rsidR="0037586C" w:rsidRPr="005F5A36">
        <w:rPr>
          <w:rFonts w:ascii="Arial" w:hAnsi="Arial" w:cs="Arial"/>
          <w:lang w:val="es-ES"/>
        </w:rPr>
        <w:t xml:space="preserve"> Anexo</w:t>
      </w:r>
      <w:r w:rsidR="00A17128" w:rsidRPr="005F5A36">
        <w:rPr>
          <w:rFonts w:ascii="Arial" w:hAnsi="Arial" w:cs="Arial"/>
          <w:lang w:val="es-ES"/>
        </w:rPr>
        <w:t>s</w:t>
      </w:r>
      <w:r w:rsidR="0037586C" w:rsidRPr="005F5A36">
        <w:rPr>
          <w:rFonts w:ascii="Arial" w:hAnsi="Arial" w:cs="Arial"/>
          <w:lang w:val="es-ES"/>
        </w:rPr>
        <w:t xml:space="preserve"> X </w:t>
      </w:r>
      <w:r w:rsidR="00A17128" w:rsidRPr="005F5A36">
        <w:rPr>
          <w:rFonts w:ascii="Arial" w:hAnsi="Arial" w:cs="Arial"/>
          <w:lang w:val="es-ES"/>
        </w:rPr>
        <w:t xml:space="preserve">– XI </w:t>
      </w:r>
      <w:r w:rsidR="0037586C" w:rsidRPr="005F5A36">
        <w:rPr>
          <w:rFonts w:ascii="Arial" w:hAnsi="Arial" w:cs="Arial"/>
          <w:lang w:val="es-ES"/>
        </w:rPr>
        <w:t xml:space="preserve">junto con </w:t>
      </w:r>
      <w:r w:rsidRPr="005F5A36">
        <w:rPr>
          <w:rFonts w:ascii="Arial" w:hAnsi="Arial" w:cs="Arial"/>
          <w:lang w:val="es-ES"/>
        </w:rPr>
        <w:t>los justificantes de gasto o facturas electrónicas escaneadas</w:t>
      </w:r>
      <w:r w:rsidRPr="005F5A36">
        <w:rPr>
          <w:rFonts w:ascii="Arial" w:hAnsi="Arial" w:cs="Arial"/>
          <w:color w:val="FF0000"/>
          <w:lang w:val="es-ES"/>
        </w:rPr>
        <w:t xml:space="preserve">, </w:t>
      </w:r>
      <w:r w:rsidRPr="005F5A36">
        <w:rPr>
          <w:rFonts w:ascii="Arial" w:hAnsi="Arial" w:cs="Arial"/>
          <w:lang w:val="es-ES"/>
        </w:rPr>
        <w:t xml:space="preserve">efectivamente pagadas dentro del período subvencionable, correspondientes a los gastos subvencionables determinados en la base 7ª, o documentos contables de valor probatorio equivalente. En caso de que las facturas no tengan los conceptos de gasto debidamente especificados, deberán entregar un </w:t>
      </w:r>
      <w:r w:rsidRPr="005F5A36">
        <w:rPr>
          <w:rFonts w:ascii="Arial" w:hAnsi="Arial" w:cs="Arial"/>
          <w:lang w:val="es-ES"/>
        </w:rPr>
        <w:lastRenderedPageBreak/>
        <w:t>documento aclaratorio de su contenido, que debe ajustarse a los conceptos subvencionados al amparo de esta convocatoria.</w:t>
      </w:r>
    </w:p>
    <w:p w14:paraId="1E8F52D2" w14:textId="7B690B31" w:rsidR="00FF0917" w:rsidRPr="005F5A36" w:rsidRDefault="00FF0917" w:rsidP="002B358B">
      <w:pPr>
        <w:spacing w:after="0" w:line="240" w:lineRule="auto"/>
        <w:jc w:val="both"/>
        <w:rPr>
          <w:rFonts w:ascii="Arial" w:hAnsi="Arial" w:cs="Arial"/>
          <w:lang w:val="es-ES"/>
        </w:rPr>
      </w:pPr>
    </w:p>
    <w:p w14:paraId="07DF4CE4" w14:textId="6B39A0F3" w:rsidR="00FF0917" w:rsidRPr="005F5A36" w:rsidRDefault="00FF0917" w:rsidP="00FF0917">
      <w:pPr>
        <w:spacing w:after="0" w:line="240" w:lineRule="auto"/>
        <w:jc w:val="both"/>
        <w:rPr>
          <w:rFonts w:ascii="Arial" w:hAnsi="Arial" w:cs="Arial"/>
          <w:lang w:val="es-ES"/>
        </w:rPr>
      </w:pPr>
      <w:r w:rsidRPr="005F5A36">
        <w:rPr>
          <w:rFonts w:ascii="Arial" w:hAnsi="Arial" w:cs="Arial"/>
          <w:lang w:val="es-ES"/>
        </w:rPr>
        <w:t>Solo se admitirán pagos en efectivo cuando el importe de la factura sea inferior a 100,00 € y sin que pueda ser objeto de fraccionamiento.</w:t>
      </w:r>
    </w:p>
    <w:p w14:paraId="587EA2BC" w14:textId="77777777" w:rsidR="002B358B" w:rsidRPr="005F5A36" w:rsidRDefault="002B358B" w:rsidP="002B358B">
      <w:pPr>
        <w:spacing w:after="0" w:line="240" w:lineRule="auto"/>
        <w:jc w:val="both"/>
        <w:rPr>
          <w:rFonts w:ascii="Arial" w:hAnsi="Arial" w:cs="Arial"/>
          <w:lang w:val="es-ES"/>
        </w:rPr>
      </w:pPr>
    </w:p>
    <w:p w14:paraId="0D35F904"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El pago de la subvención se realizará mediante transferencia bancaria a la cuenta bancaria indicada por la entidad beneficiaria de la subvención.</w:t>
      </w:r>
    </w:p>
    <w:p w14:paraId="6A9EC573" w14:textId="77777777" w:rsidR="002B358B" w:rsidRPr="005F5A36" w:rsidRDefault="002B358B" w:rsidP="002B358B">
      <w:pPr>
        <w:spacing w:after="0" w:line="240" w:lineRule="auto"/>
        <w:jc w:val="both"/>
        <w:rPr>
          <w:rFonts w:ascii="Arial" w:hAnsi="Arial" w:cs="Arial"/>
          <w:lang w:val="es-ES"/>
        </w:rPr>
      </w:pPr>
    </w:p>
    <w:p w14:paraId="6809B30D"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En caso de que el importe de los pagados justificados sea inferior al concedido, la aportación municipal se reducirá hasta el importe efectivamente justificado.</w:t>
      </w:r>
    </w:p>
    <w:p w14:paraId="5726F79A" w14:textId="77777777" w:rsidR="002B358B" w:rsidRPr="005F5A36" w:rsidRDefault="002B358B" w:rsidP="002B358B">
      <w:pPr>
        <w:spacing w:after="0" w:line="240" w:lineRule="auto"/>
        <w:jc w:val="both"/>
        <w:rPr>
          <w:rFonts w:ascii="Arial" w:hAnsi="Arial" w:cs="Arial"/>
          <w:lang w:val="es-ES"/>
        </w:rPr>
      </w:pPr>
    </w:p>
    <w:p w14:paraId="0CF5AEC8" w14:textId="6B58D76F"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14ª. DEBERES DE LOS/LAS</w:t>
      </w:r>
      <w:r w:rsidR="00FF0917" w:rsidRPr="005F5A36">
        <w:rPr>
          <w:rFonts w:ascii="Arial" w:hAnsi="Arial" w:cs="Arial"/>
          <w:b/>
          <w:lang w:val="es-ES"/>
        </w:rPr>
        <w:t xml:space="preserve"> </w:t>
      </w:r>
      <w:r w:rsidRPr="005F5A36">
        <w:rPr>
          <w:rFonts w:ascii="Arial" w:hAnsi="Arial" w:cs="Arial"/>
          <w:b/>
          <w:lang w:val="es-ES"/>
        </w:rPr>
        <w:t>BENEFICIARIOS/AS DE LAS AYUDAS</w:t>
      </w:r>
    </w:p>
    <w:p w14:paraId="483EEE58" w14:textId="77777777" w:rsidR="002B358B" w:rsidRPr="005F5A36" w:rsidRDefault="002B358B" w:rsidP="002B358B">
      <w:pPr>
        <w:spacing w:after="0" w:line="240" w:lineRule="auto"/>
        <w:jc w:val="both"/>
        <w:rPr>
          <w:rFonts w:ascii="Arial" w:hAnsi="Arial" w:cs="Arial"/>
          <w:b/>
          <w:lang w:val="es-ES"/>
        </w:rPr>
      </w:pPr>
    </w:p>
    <w:p w14:paraId="314A8EF2"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Los/las beneficiarios/as de las ayudas, deberán cumplir con los siguientes compromisos y deber:</w:t>
      </w:r>
    </w:p>
    <w:p w14:paraId="145A9FC0" w14:textId="77777777" w:rsidR="002B358B" w:rsidRPr="005F5A36" w:rsidRDefault="002B358B" w:rsidP="002B358B">
      <w:pPr>
        <w:spacing w:after="0" w:line="240" w:lineRule="auto"/>
        <w:jc w:val="both"/>
        <w:rPr>
          <w:rFonts w:ascii="Arial" w:hAnsi="Arial" w:cs="Arial"/>
          <w:lang w:val="es-ES"/>
        </w:rPr>
      </w:pPr>
    </w:p>
    <w:p w14:paraId="73AF4750"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1.</w:t>
      </w:r>
      <w:r w:rsidRPr="005F5A36">
        <w:rPr>
          <w:rFonts w:ascii="Arial" w:hAnsi="Arial" w:cs="Arial"/>
          <w:lang w:val="es-ES"/>
        </w:rPr>
        <w:tab/>
        <w:t>Cumplir con todos los requisitos indicados en estas bases.</w:t>
      </w:r>
    </w:p>
    <w:p w14:paraId="264FBB9B"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2.</w:t>
      </w:r>
      <w:r w:rsidRPr="005F5A36">
        <w:rPr>
          <w:rFonts w:ascii="Arial" w:hAnsi="Arial" w:cs="Arial"/>
          <w:lang w:val="es-ES"/>
        </w:rPr>
        <w:tab/>
        <w:t>Los/las beneficiarios/as están obligados a permanecer en alta en el Régimen Especial de la Seguridad Social de Trabajadores por Cuenta Propia/ Autónomos o en el que, en su caso, corresponda de la Seguridad Social o en Mutualidades profesionales o en el caso de las microempresas, a mantener la misma forma jurídica por lo menos 3 meses desde la finalización del período subvencionable.</w:t>
      </w:r>
    </w:p>
    <w:p w14:paraId="5BDCE061"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 xml:space="preserve">3. </w:t>
      </w:r>
      <w:r w:rsidRPr="005F5A36">
        <w:rPr>
          <w:rFonts w:ascii="Arial" w:hAnsi="Arial" w:cs="Arial"/>
          <w:lang w:val="es-ES"/>
        </w:rPr>
        <w:tab/>
        <w:t>Declarar en el momento de presentación de la solicitud que no presenta más de una solicitud por entidad o persona física (autónomo/a). En caso de que el solicitante sea una persona física, declaración de que no me la fuere parte de una sociedad que haya solicitado otra subvención en la presente convocatoria.</w:t>
      </w:r>
    </w:p>
    <w:p w14:paraId="4398D67C"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 xml:space="preserve">4. </w:t>
      </w:r>
      <w:r w:rsidRPr="005F5A36">
        <w:rPr>
          <w:rFonts w:ascii="Arial" w:hAnsi="Arial" w:cs="Arial"/>
          <w:lang w:val="es-ES"/>
        </w:rPr>
        <w:tab/>
        <w:t>Cumplir con la normativa de minimis y no superar los límites establecidos en la normativa para su sector, si esta resultara de aplicación.</w:t>
      </w:r>
    </w:p>
    <w:p w14:paraId="59692671"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5.</w:t>
      </w:r>
      <w:r w:rsidRPr="005F5A36">
        <w:rPr>
          <w:rFonts w:ascii="Arial" w:hAnsi="Arial" w:cs="Arial"/>
          <w:lang w:val="es-ES"/>
        </w:rPr>
        <w:tab/>
        <w:t>Declarar la obtención de subvenciones o ayudas procedentes de otras administraciones y entidades públicas o personales, nacionales o internacionales y acreditar que la suma de todas ellas no supera el límite de 40.000 euros.</w:t>
      </w:r>
    </w:p>
    <w:p w14:paraId="31F49D43"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6.</w:t>
      </w:r>
      <w:r w:rsidRPr="005F5A36">
        <w:rPr>
          <w:rFonts w:ascii="Arial" w:hAnsi="Arial" w:cs="Arial"/>
          <w:lang w:val="es-ES"/>
        </w:rPr>
        <w:tab/>
        <w:t>Comunicar de inmediato al ayuntamiento cualquier modificación que había podido afectar a alguno de los gastos recogidos en la solicitud inicial realizada, para la valoración del caso por parte del Departamento responsable de las ayudas.</w:t>
      </w:r>
    </w:p>
    <w:p w14:paraId="1041CF83" w14:textId="03BA6B98"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7.</w:t>
      </w:r>
      <w:r w:rsidRPr="005F5A36">
        <w:rPr>
          <w:rFonts w:ascii="Arial" w:hAnsi="Arial" w:cs="Arial"/>
          <w:lang w:val="es-ES"/>
        </w:rPr>
        <w:tab/>
        <w:t>Emplear la subvención otorgada para el mismo fin para lo cu</w:t>
      </w:r>
      <w:r w:rsidR="00FF0917" w:rsidRPr="005F5A36">
        <w:rPr>
          <w:rFonts w:ascii="Arial" w:hAnsi="Arial" w:cs="Arial"/>
          <w:lang w:val="es-ES"/>
        </w:rPr>
        <w:t>a</w:t>
      </w:r>
      <w:r w:rsidRPr="005F5A36">
        <w:rPr>
          <w:rFonts w:ascii="Arial" w:hAnsi="Arial" w:cs="Arial"/>
          <w:lang w:val="es-ES"/>
        </w:rPr>
        <w:t>l fue concedida, ajustándose a los términos establecidos en las Bases y en la convocatoria y de conformidad con la legislación vigente.</w:t>
      </w:r>
    </w:p>
    <w:p w14:paraId="47C28298"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8.</w:t>
      </w:r>
      <w:r w:rsidRPr="005F5A36">
        <w:rPr>
          <w:rFonts w:ascii="Arial" w:hAnsi="Arial" w:cs="Arial"/>
          <w:lang w:val="es-ES"/>
        </w:rPr>
        <w:tab/>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p>
    <w:p w14:paraId="0C18EF4B"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9.</w:t>
      </w:r>
      <w:r w:rsidRPr="005F5A36">
        <w:rPr>
          <w:rFonts w:ascii="Arial" w:hAnsi="Arial" w:cs="Arial"/>
          <w:lang w:val="es-ES"/>
        </w:rPr>
        <w:tab/>
        <w:t>Dar su consentimiento al tratamiento de datos de carácter personal y su publicación de acuerdo con la legislación vigente en materia de protección de datos de carácter personal.</w:t>
      </w:r>
    </w:p>
    <w:p w14:paraId="33A0BD34" w14:textId="6C55147B"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10.</w:t>
      </w:r>
      <w:r w:rsidRPr="005F5A36">
        <w:rPr>
          <w:rFonts w:ascii="Arial" w:hAnsi="Arial" w:cs="Arial"/>
          <w:lang w:val="es-ES"/>
        </w:rPr>
        <w:tab/>
        <w:t xml:space="preserve">Dar publicidad, en los términos establecidos en la resolución de concesión, al carácter público de la financiación de la actividad realizada, figurando expresamente en un lugar visible del centro de trabajo, logotipo del Ayuntamiento. El mismo tipo </w:t>
      </w:r>
      <w:r w:rsidRPr="005F5A36">
        <w:rPr>
          <w:rFonts w:ascii="Arial" w:hAnsi="Arial" w:cs="Arial"/>
          <w:lang w:val="es-ES"/>
        </w:rPr>
        <w:lastRenderedPageBreak/>
        <w:t xml:space="preserve">de publicidad se realizará en un lugar preferente de la página web de la empresa, de existir esta. </w:t>
      </w:r>
    </w:p>
    <w:p w14:paraId="38874D22"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11.</w:t>
      </w:r>
      <w:r w:rsidRPr="005F5A36">
        <w:rPr>
          <w:rFonts w:ascii="Arial" w:hAnsi="Arial" w:cs="Arial"/>
          <w:lang w:val="es-ES"/>
        </w:rPr>
        <w:tab/>
        <w:t>Justificar el cumplimiento de los objetivos, requisitos, condiciones y de finalidad sujeta a la subvención, sometiéndose a las actuaciones de comprobación y control, que podrá efectuar el ayuntamiento, como otros órganos de control competentes, tanto nacionales como comunitarios.</w:t>
      </w:r>
    </w:p>
    <w:p w14:paraId="39A6D1A4"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12.</w:t>
      </w:r>
      <w:r w:rsidRPr="005F5A36">
        <w:rPr>
          <w:rFonts w:ascii="Arial" w:hAnsi="Arial" w:cs="Arial"/>
          <w:lang w:val="es-ES"/>
        </w:rPr>
        <w:tab/>
        <w:t>Atender y proporcionar, en su caso, cuanta información le puedan solicitar los servicios de control interno municipal del ayuntamiento.</w:t>
      </w:r>
    </w:p>
    <w:p w14:paraId="4FC55492" w14:textId="77777777" w:rsidR="002B358B" w:rsidRPr="005F5A36" w:rsidRDefault="002B358B" w:rsidP="002B358B">
      <w:pPr>
        <w:spacing w:after="0" w:line="240" w:lineRule="auto"/>
        <w:ind w:left="426" w:hanging="426"/>
        <w:jc w:val="both"/>
        <w:rPr>
          <w:rFonts w:ascii="Arial" w:hAnsi="Arial" w:cs="Arial"/>
          <w:lang w:val="es-ES"/>
        </w:rPr>
      </w:pPr>
      <w:r w:rsidRPr="005F5A36">
        <w:rPr>
          <w:rFonts w:ascii="Arial" w:hAnsi="Arial" w:cs="Arial"/>
          <w:lang w:val="es-ES"/>
        </w:rPr>
        <w:t>13. Someterse al control financiero, bien sea ejercido por el órgano interventor municipal, bien por el órgano interventor de la Diputación.</w:t>
      </w:r>
    </w:p>
    <w:p w14:paraId="604A56A1" w14:textId="77777777" w:rsidR="002B358B" w:rsidRPr="005F5A36" w:rsidRDefault="002B358B" w:rsidP="002B358B">
      <w:pPr>
        <w:spacing w:after="0" w:line="240" w:lineRule="auto"/>
        <w:ind w:left="284" w:hanging="284"/>
        <w:jc w:val="both"/>
        <w:rPr>
          <w:rFonts w:ascii="Arial" w:hAnsi="Arial" w:cs="Arial"/>
          <w:lang w:val="es-ES"/>
        </w:rPr>
      </w:pPr>
    </w:p>
    <w:p w14:paraId="1EEA466B"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15ª. REVOCACIÓN Y REINTEGRO</w:t>
      </w:r>
    </w:p>
    <w:p w14:paraId="1C9C27E0" w14:textId="77777777" w:rsidR="002B358B" w:rsidRPr="005F5A36" w:rsidRDefault="002B358B" w:rsidP="002B358B">
      <w:pPr>
        <w:spacing w:after="0" w:line="240" w:lineRule="auto"/>
        <w:jc w:val="both"/>
        <w:rPr>
          <w:rFonts w:ascii="Arial" w:hAnsi="Arial" w:cs="Arial"/>
          <w:b/>
          <w:lang w:val="es-ES"/>
        </w:rPr>
      </w:pPr>
    </w:p>
    <w:p w14:paraId="2DB28E46"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constatación del incumplimiento de los requisitos necesarios o de los deber asumidos a consecuencia de la concesión de la subvención, así como la falsedad documental, podrá dar lugar a la extinción del derecho a su desfrute o a la modificación de la resolución de concesión, al reintegro de las cantidades percibidas y, en su caso, a la incoación del correspondiente expediente sancionador, conforme al establecido en la Ley 38/2003, del 17 de noviembre, general de subvenciones así como cuantas responsabilidades de toda orden pudieran derivarse.</w:t>
      </w:r>
    </w:p>
    <w:p w14:paraId="3608DB5D" w14:textId="77777777" w:rsidR="002B358B" w:rsidRPr="005F5A36" w:rsidRDefault="002B358B" w:rsidP="002B358B">
      <w:pPr>
        <w:spacing w:after="0" w:line="240" w:lineRule="auto"/>
        <w:jc w:val="both"/>
        <w:rPr>
          <w:rFonts w:ascii="Arial" w:hAnsi="Arial" w:cs="Arial"/>
          <w:lang w:val="es-ES"/>
        </w:rPr>
      </w:pPr>
    </w:p>
    <w:p w14:paraId="0CD440A7"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16ª. NORMATIVA DE APLICACIÓN</w:t>
      </w:r>
    </w:p>
    <w:p w14:paraId="45C0ED2E" w14:textId="77777777" w:rsidR="002B358B" w:rsidRPr="005F5A36" w:rsidRDefault="002B358B" w:rsidP="002B358B">
      <w:pPr>
        <w:spacing w:after="0" w:line="240" w:lineRule="auto"/>
        <w:jc w:val="both"/>
        <w:rPr>
          <w:rFonts w:ascii="Arial" w:hAnsi="Arial" w:cs="Arial"/>
          <w:b/>
          <w:lang w:val="es-ES"/>
        </w:rPr>
      </w:pPr>
    </w:p>
    <w:p w14:paraId="1557E57D" w14:textId="6CBA2433" w:rsidR="002B358B" w:rsidRPr="005F5A36" w:rsidRDefault="002B358B" w:rsidP="002B358B">
      <w:pPr>
        <w:spacing w:after="0" w:line="240" w:lineRule="auto"/>
        <w:ind w:left="360" w:hanging="360"/>
        <w:jc w:val="both"/>
        <w:rPr>
          <w:rFonts w:ascii="Arial" w:hAnsi="Arial" w:cs="Arial"/>
          <w:lang w:val="es-ES"/>
        </w:rPr>
      </w:pPr>
      <w:r w:rsidRPr="005F5A36">
        <w:rPr>
          <w:rFonts w:ascii="Arial" w:hAnsi="Arial" w:cs="Arial"/>
          <w:lang w:val="es-ES"/>
        </w:rPr>
        <w:t>Será de aplicación la estas bases a normativa siguiente:</w:t>
      </w:r>
    </w:p>
    <w:p w14:paraId="3C0B9AC2" w14:textId="77777777" w:rsidR="00470B7B" w:rsidRPr="005F5A36" w:rsidRDefault="00470B7B" w:rsidP="002B358B">
      <w:pPr>
        <w:spacing w:after="0" w:line="240" w:lineRule="auto"/>
        <w:ind w:left="360" w:hanging="360"/>
        <w:jc w:val="both"/>
        <w:rPr>
          <w:rFonts w:ascii="Arial" w:hAnsi="Arial" w:cs="Arial"/>
          <w:lang w:val="es-ES"/>
        </w:rPr>
      </w:pPr>
    </w:p>
    <w:p w14:paraId="680BB5D6" w14:textId="4EED124E"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Ordenanza general de subvenciones del ayuntamiento adherido al Fondo de Financiación, s</w:t>
      </w:r>
      <w:r w:rsidR="00470B7B" w:rsidRPr="005F5A36">
        <w:rPr>
          <w:rFonts w:ascii="Arial" w:eastAsia="Calibri" w:hAnsi="Arial" w:cs="Arial"/>
          <w:color w:val="000000"/>
          <w:sz w:val="22"/>
          <w:szCs w:val="22"/>
        </w:rPr>
        <w:t>i</w:t>
      </w:r>
      <w:r w:rsidRPr="005F5A36">
        <w:rPr>
          <w:rFonts w:ascii="Arial" w:eastAsia="Calibri" w:hAnsi="Arial" w:cs="Arial"/>
          <w:color w:val="000000"/>
          <w:sz w:val="22"/>
          <w:szCs w:val="22"/>
        </w:rPr>
        <w:t xml:space="preserve"> estuviera aprobada</w:t>
      </w:r>
    </w:p>
    <w:p w14:paraId="244BD33F"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Ley 38/2003, del 17 de noviembre, general de subvenciones y su Reglamento de desarrollo, aprobado por Real Decreto 887/2006, del 21 de julio</w:t>
      </w:r>
    </w:p>
    <w:p w14:paraId="0BF3DF12"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Ley 9/2007, del 13 de junio, de subvenciones de Galicia</w:t>
      </w:r>
    </w:p>
    <w:p w14:paraId="25C17E72" w14:textId="68B0A45F"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sz w:val="22"/>
          <w:szCs w:val="22"/>
        </w:rPr>
        <w:t>Ordenanza general de subvenciones y transferencias de la Diputación provincial da Coruña</w:t>
      </w:r>
      <w:r w:rsidR="00470B7B" w:rsidRPr="005F5A36">
        <w:rPr>
          <w:rFonts w:ascii="Arial" w:eastAsia="Calibri" w:hAnsi="Arial" w:cs="Arial"/>
          <w:sz w:val="22"/>
          <w:szCs w:val="22"/>
        </w:rPr>
        <w:t>.</w:t>
      </w:r>
    </w:p>
    <w:p w14:paraId="0B1CAB24"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Ley 7/1985, del 2 de abril, reguladora de las bases del régimen local</w:t>
      </w:r>
    </w:p>
    <w:p w14:paraId="65DE41BE"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Ley 39/2015, del 1 de octubre, del procedimiento administrativo común de las administraciones públicas</w:t>
      </w:r>
    </w:p>
    <w:p w14:paraId="1A8D02AC"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Ley orgánica 3/2018, del 5 de diciembre, de protección de datos personales y garantía de derechos digitales</w:t>
      </w:r>
    </w:p>
    <w:p w14:paraId="2EAC427F"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Reglamento (UE) n.º 1407/2013, de la Comisión, del 18 de diciembre, relativo a la aplicación de los artículos 107 y 108 del Tratado de funcionamiento de la Unión Europea a las ayudas de minimis (DOUE L 352, del 24 de diciembre de 2013) (1)</w:t>
      </w:r>
    </w:p>
    <w:p w14:paraId="217FDCF4" w14:textId="7777777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Reglamento (UE) n.º 1408/2013, de la Comisión, del 18 de diciembre, relativo a la aplicación de los artículos 107 y 108 del Tratado de funcionamiento de la Unión Europea a las ayudas de minimis en el sector agrícola (DOUE L 352, del 24 de diciembre de 2013) (1)</w:t>
      </w:r>
    </w:p>
    <w:p w14:paraId="414C35D0" w14:textId="6CA4B738"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 xml:space="preserve">Reglamento (UE) n.º 2019/316 de la Comisión del 21 de febrero de 2019 por lo que se modifica el Reglamento (UE) n.º 1408/2013 relativo a la aplicación de los artículos 107 y 108 del Tratado de funcionamiento de la Unión Europea a las </w:t>
      </w:r>
      <w:r w:rsidRPr="005F5A36">
        <w:rPr>
          <w:rFonts w:ascii="Arial" w:eastAsia="Calibri" w:hAnsi="Arial" w:cs="Arial"/>
          <w:color w:val="000000"/>
          <w:sz w:val="22"/>
          <w:szCs w:val="22"/>
        </w:rPr>
        <w:lastRenderedPageBreak/>
        <w:t xml:space="preserve">ayudas de </w:t>
      </w:r>
      <w:proofErr w:type="spellStart"/>
      <w:r w:rsidRPr="005F5A36">
        <w:rPr>
          <w:rFonts w:ascii="Arial" w:eastAsia="Calibri" w:hAnsi="Arial" w:cs="Arial"/>
          <w:color w:val="000000"/>
          <w:sz w:val="22"/>
          <w:szCs w:val="22"/>
        </w:rPr>
        <w:t>mínimis</w:t>
      </w:r>
      <w:proofErr w:type="spellEnd"/>
      <w:r w:rsidRPr="005F5A36">
        <w:rPr>
          <w:rFonts w:ascii="Arial" w:eastAsia="Calibri" w:hAnsi="Arial" w:cs="Arial"/>
          <w:color w:val="000000"/>
          <w:sz w:val="22"/>
          <w:szCs w:val="22"/>
        </w:rPr>
        <w:t xml:space="preserve"> en el sector agrícola (DOUE L 51, del 22 de febrero de 2019) (1)</w:t>
      </w:r>
      <w:r w:rsidR="00470B7B" w:rsidRPr="005F5A36">
        <w:rPr>
          <w:rFonts w:ascii="Arial" w:eastAsia="Calibri" w:hAnsi="Arial" w:cs="Arial"/>
          <w:color w:val="000000"/>
          <w:sz w:val="22"/>
          <w:szCs w:val="22"/>
        </w:rPr>
        <w:t>.</w:t>
      </w:r>
    </w:p>
    <w:p w14:paraId="23B936BE" w14:textId="7255E0B7" w:rsidR="002B358B" w:rsidRPr="005F5A36" w:rsidRDefault="002B358B" w:rsidP="002B358B">
      <w:pPr>
        <w:pStyle w:val="Standard"/>
        <w:widowControl w:val="0"/>
        <w:numPr>
          <w:ilvl w:val="0"/>
          <w:numId w:val="9"/>
        </w:numPr>
        <w:ind w:left="567" w:hanging="283"/>
        <w:jc w:val="both"/>
        <w:rPr>
          <w:rFonts w:ascii="Arial" w:hAnsi="Arial" w:cs="Arial"/>
          <w:sz w:val="22"/>
          <w:szCs w:val="22"/>
        </w:rPr>
      </w:pPr>
      <w:r w:rsidRPr="005F5A36">
        <w:rPr>
          <w:rFonts w:ascii="Arial" w:eastAsia="Calibri" w:hAnsi="Arial" w:cs="Arial"/>
          <w:color w:val="000000"/>
          <w:sz w:val="22"/>
          <w:szCs w:val="22"/>
        </w:rPr>
        <w:t xml:space="preserve">Reglamento (UE) n.º 717/2014, de la Comisión, del 27 de junio, relativo a la aplicación de los artículos 107 y 108 del Tratado de funcionamiento de la Unión Europea a las ayudas de </w:t>
      </w:r>
      <w:proofErr w:type="spellStart"/>
      <w:r w:rsidRPr="005F5A36">
        <w:rPr>
          <w:rFonts w:ascii="Arial" w:eastAsia="Calibri" w:hAnsi="Arial" w:cs="Arial"/>
          <w:color w:val="000000"/>
          <w:sz w:val="22"/>
          <w:szCs w:val="22"/>
        </w:rPr>
        <w:t>mínimis</w:t>
      </w:r>
      <w:proofErr w:type="spellEnd"/>
      <w:r w:rsidRPr="005F5A36">
        <w:rPr>
          <w:rFonts w:ascii="Arial" w:eastAsia="Calibri" w:hAnsi="Arial" w:cs="Arial"/>
          <w:color w:val="000000"/>
          <w:sz w:val="22"/>
          <w:szCs w:val="22"/>
        </w:rPr>
        <w:t xml:space="preserve"> en el sector de la pesca y de la acuicultura (DOUE L 190, del 28 de junio de 2014) (1)</w:t>
      </w:r>
      <w:r w:rsidR="00470B7B" w:rsidRPr="005F5A36">
        <w:rPr>
          <w:rFonts w:ascii="Arial" w:eastAsia="Calibri" w:hAnsi="Arial" w:cs="Arial"/>
          <w:color w:val="000000"/>
          <w:sz w:val="22"/>
          <w:szCs w:val="22"/>
        </w:rPr>
        <w:t>.</w:t>
      </w:r>
    </w:p>
    <w:p w14:paraId="639ACC4E" w14:textId="77777777" w:rsidR="00470B7B" w:rsidRPr="005F5A36" w:rsidRDefault="00470B7B" w:rsidP="00470B7B">
      <w:pPr>
        <w:pStyle w:val="Standard"/>
        <w:widowControl w:val="0"/>
        <w:ind w:left="567"/>
        <w:jc w:val="both"/>
        <w:rPr>
          <w:rFonts w:ascii="Arial" w:hAnsi="Arial" w:cs="Arial"/>
          <w:sz w:val="22"/>
          <w:szCs w:val="22"/>
        </w:rPr>
      </w:pPr>
    </w:p>
    <w:p w14:paraId="1375EA1F" w14:textId="77777777" w:rsidR="002B358B" w:rsidRPr="005F5A36" w:rsidRDefault="002B358B" w:rsidP="002B358B">
      <w:pPr>
        <w:pStyle w:val="Standard"/>
        <w:ind w:left="567" w:hanging="283"/>
        <w:jc w:val="both"/>
        <w:rPr>
          <w:rFonts w:ascii="Arial" w:hAnsi="Arial" w:cs="Arial"/>
          <w:sz w:val="22"/>
          <w:szCs w:val="22"/>
        </w:rPr>
      </w:pPr>
      <w:r w:rsidRPr="005F5A36">
        <w:rPr>
          <w:rFonts w:ascii="Arial" w:eastAsia="Calibri" w:hAnsi="Arial" w:cs="Arial"/>
          <w:color w:val="000000"/>
          <w:sz w:val="22"/>
          <w:szCs w:val="22"/>
        </w:rPr>
        <w:t>(1) Deberá tenerse en cuenta las Comunicaciones de la Comisión Europea sobre Marco Temporal relativo a las medidas de ayuda estatal destinadas a apoyar la economía en el contexto del actual brote de la COVID-19: C/2020/1863, publicada en el DOUE C 91I del 20/03/2020, y modificaciones del 03/04/2020, publicada en el DOUE C 112I del 04/04/2020, y del 12/05/2020, publicada en el DOUE C 164 del 13/05/2020.</w:t>
      </w:r>
    </w:p>
    <w:p w14:paraId="2DA36B99" w14:textId="77777777" w:rsidR="002B358B" w:rsidRPr="005F5A36" w:rsidRDefault="002B358B" w:rsidP="002B358B">
      <w:pPr>
        <w:spacing w:after="0" w:line="240" w:lineRule="auto"/>
        <w:jc w:val="both"/>
        <w:rPr>
          <w:rFonts w:ascii="Arial" w:hAnsi="Arial" w:cs="Arial"/>
          <w:lang w:val="es-ES"/>
        </w:rPr>
      </w:pPr>
    </w:p>
    <w:p w14:paraId="7163993B"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La gestión de estas ayudas se sujetará a los principios de publicidad, concurrencia, transparencia, objetividad, igualdad y no discriminación, así como a la eficacia en el cumplimiento de objetivos de eficiencia en la asignación y utilización de los recursos públicos.</w:t>
      </w:r>
    </w:p>
    <w:p w14:paraId="14FA65AC" w14:textId="77777777" w:rsidR="002B358B" w:rsidRPr="005F5A36" w:rsidRDefault="002B358B" w:rsidP="002B358B">
      <w:pPr>
        <w:spacing w:after="0" w:line="240" w:lineRule="auto"/>
        <w:jc w:val="both"/>
        <w:rPr>
          <w:rFonts w:ascii="Arial" w:hAnsi="Arial" w:cs="Arial"/>
          <w:lang w:val="es-ES"/>
        </w:rPr>
      </w:pPr>
    </w:p>
    <w:p w14:paraId="651B2710"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17ª. DATOS DE CARÁCTER PERSONAL</w:t>
      </w:r>
    </w:p>
    <w:p w14:paraId="5DB677C3" w14:textId="77777777" w:rsidR="002B358B" w:rsidRPr="005F5A36" w:rsidRDefault="002B358B" w:rsidP="002B358B">
      <w:pPr>
        <w:spacing w:after="0" w:line="240" w:lineRule="auto"/>
        <w:jc w:val="both"/>
        <w:rPr>
          <w:rFonts w:ascii="Arial" w:hAnsi="Arial" w:cs="Arial"/>
          <w:b/>
          <w:lang w:val="es-ES"/>
        </w:rPr>
      </w:pPr>
    </w:p>
    <w:p w14:paraId="3C1D63B5"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Los datos personales obtenidos en este procedimiento serán tratados, en su condición de responsable, por el ayuntamiento adherido al Fondo de Financiación con la finalidad de llevar a cabo a tramitación administrativa que derive de la gestión de este procedimiento. El tratamiento de los datos se basa en el cumplimiento de una misión de interés público.</w:t>
      </w:r>
    </w:p>
    <w:p w14:paraId="4E86F7DC" w14:textId="77777777" w:rsidR="002B358B" w:rsidRPr="005F5A36" w:rsidRDefault="002B358B" w:rsidP="002B358B">
      <w:pPr>
        <w:spacing w:after="0" w:line="240" w:lineRule="auto"/>
        <w:jc w:val="both"/>
        <w:rPr>
          <w:rFonts w:ascii="Arial" w:hAnsi="Arial" w:cs="Arial"/>
          <w:lang w:val="es-ES"/>
        </w:rPr>
      </w:pPr>
    </w:p>
    <w:p w14:paraId="2ADF9C59"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Con todo, determinados tratamientos podrán fundamentarse en el consentimiento de las personas interesadas.</w:t>
      </w:r>
    </w:p>
    <w:p w14:paraId="5F7DCB9C" w14:textId="77777777" w:rsidR="002B358B" w:rsidRPr="005F5A36" w:rsidRDefault="002B358B" w:rsidP="002B358B">
      <w:pPr>
        <w:spacing w:after="0" w:line="240" w:lineRule="auto"/>
        <w:jc w:val="both"/>
        <w:rPr>
          <w:rFonts w:ascii="Arial" w:hAnsi="Arial" w:cs="Arial"/>
          <w:lang w:val="es-ES"/>
        </w:rPr>
      </w:pPr>
    </w:p>
    <w:p w14:paraId="77F9123C"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Los datos serán comunicados a las administraciones públicas en el ejercicio de sus competencias, cuando sea necesario para la tramitación y resolución de sus procedimientos o por deber legal.</w:t>
      </w:r>
    </w:p>
    <w:p w14:paraId="293D7D96" w14:textId="77777777" w:rsidR="002B358B" w:rsidRPr="005F5A36" w:rsidRDefault="002B358B" w:rsidP="002B358B">
      <w:pPr>
        <w:spacing w:after="0" w:line="240" w:lineRule="auto"/>
        <w:jc w:val="both"/>
        <w:rPr>
          <w:rFonts w:ascii="Arial" w:hAnsi="Arial" w:cs="Arial"/>
          <w:lang w:val="es-ES"/>
        </w:rPr>
      </w:pPr>
    </w:p>
    <w:p w14:paraId="3707ABA6"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 xml:space="preserve">Las personas interesadas podrán ejercer los derechos de acceso, rectificación, supresión, oposición, limitación al tratamiento y portabilidad de los datos a través de la sede electrónica del ayuntamiento de Ordes o presencialmente en los lugares y registros establecidos en la normativa reguladora del procedimiento administrativo común.  Para facilitar el ejercicio de los derechos, el ayuntamiento pondrá a su disposición un modelo de solicitud en la Sede electrónica del ayuntamiento adherido al Fondo   de Financiación, accesible   a través    del   enlace: </w:t>
      </w:r>
      <w:hyperlink r:id="rId8" w:history="1">
        <w:r w:rsidRPr="005F5A36">
          <w:rPr>
            <w:rStyle w:val="Hipervnculo"/>
            <w:rFonts w:ascii="Arial" w:hAnsi="Arial" w:cs="Arial"/>
            <w:lang w:val="es-ES"/>
          </w:rPr>
          <w:t>https://sede.ordes.gal/</w:t>
        </w:r>
      </w:hyperlink>
      <w:r w:rsidRPr="005F5A36">
        <w:rPr>
          <w:rFonts w:ascii="Arial" w:hAnsi="Arial" w:cs="Arial"/>
          <w:lang w:val="es-ES"/>
        </w:rPr>
        <w:t xml:space="preserve"> </w:t>
      </w:r>
    </w:p>
    <w:p w14:paraId="3C50D612" w14:textId="77777777" w:rsidR="002B358B" w:rsidRPr="005F5A36" w:rsidRDefault="002B358B" w:rsidP="002B358B">
      <w:pPr>
        <w:spacing w:after="0" w:line="240" w:lineRule="auto"/>
        <w:jc w:val="both"/>
        <w:rPr>
          <w:rFonts w:ascii="Arial" w:hAnsi="Arial" w:cs="Arial"/>
          <w:lang w:val="es-ES"/>
        </w:rPr>
      </w:pPr>
    </w:p>
    <w:p w14:paraId="0431576B"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t>Todo lo cual se informa en cumplimiento del dispuesto en los artículos 11 y siguientes de la Ley orgánica 3/2018, del 5 de diciembre, de protección de datos de carácter personal y su normativa de desarrollo.</w:t>
      </w:r>
    </w:p>
    <w:p w14:paraId="73F36668" w14:textId="77777777" w:rsidR="002B358B" w:rsidRPr="005F5A36" w:rsidRDefault="002B358B" w:rsidP="002B358B">
      <w:pPr>
        <w:spacing w:after="0" w:line="240" w:lineRule="auto"/>
        <w:rPr>
          <w:rFonts w:ascii="Arial" w:hAnsi="Arial" w:cs="Arial"/>
          <w:lang w:val="es-ES"/>
        </w:rPr>
      </w:pPr>
    </w:p>
    <w:p w14:paraId="5BAC8902"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b/>
          <w:lang w:val="es-ES"/>
        </w:rPr>
        <w:t>BASE 18ª. CONTROL FINANCIERO</w:t>
      </w:r>
    </w:p>
    <w:p w14:paraId="0510FADB" w14:textId="77777777" w:rsidR="002B358B" w:rsidRPr="005F5A36" w:rsidRDefault="002B358B" w:rsidP="002B358B">
      <w:pPr>
        <w:spacing w:after="0" w:line="240" w:lineRule="auto"/>
        <w:jc w:val="both"/>
        <w:rPr>
          <w:rFonts w:ascii="Arial" w:hAnsi="Arial" w:cs="Arial"/>
          <w:b/>
          <w:lang w:val="es-ES"/>
        </w:rPr>
      </w:pPr>
    </w:p>
    <w:p w14:paraId="777450F6" w14:textId="77777777" w:rsidR="002B358B" w:rsidRPr="005F5A36" w:rsidRDefault="002B358B" w:rsidP="002B358B">
      <w:pPr>
        <w:spacing w:after="0" w:line="240" w:lineRule="auto"/>
        <w:jc w:val="both"/>
        <w:rPr>
          <w:rFonts w:ascii="Arial" w:hAnsi="Arial" w:cs="Arial"/>
          <w:lang w:val="es-ES"/>
        </w:rPr>
      </w:pPr>
      <w:r w:rsidRPr="005F5A36">
        <w:rPr>
          <w:rFonts w:ascii="Arial" w:hAnsi="Arial" w:cs="Arial"/>
          <w:lang w:val="es-ES"/>
        </w:rPr>
        <w:lastRenderedPageBreak/>
        <w:t>El control financiero de las subvenciones otorgadas, se llevará a cabo por el control interno municipal de acuerdo con la normativa del ayuntamiento. Para tal fin, el ayuntamiento podrá solicitar la colaboración del control financiero de la Intervención provincial.</w:t>
      </w:r>
    </w:p>
    <w:p w14:paraId="4452F06B" w14:textId="77777777" w:rsidR="002B358B" w:rsidRPr="005F5A36" w:rsidRDefault="002B358B" w:rsidP="002B358B">
      <w:pPr>
        <w:spacing w:after="0" w:line="240" w:lineRule="auto"/>
        <w:jc w:val="both"/>
        <w:rPr>
          <w:rFonts w:ascii="Arial" w:hAnsi="Arial" w:cs="Arial"/>
          <w:lang w:val="es-ES"/>
        </w:rPr>
      </w:pPr>
    </w:p>
    <w:p w14:paraId="3CDE06DF" w14:textId="77777777" w:rsidR="002B358B" w:rsidRPr="005F5A36" w:rsidRDefault="002B358B" w:rsidP="002B358B">
      <w:pPr>
        <w:spacing w:after="0" w:line="240" w:lineRule="auto"/>
        <w:jc w:val="both"/>
        <w:rPr>
          <w:rFonts w:ascii="Arial" w:hAnsi="Arial" w:cs="Arial"/>
          <w:b/>
          <w:lang w:val="es-ES"/>
        </w:rPr>
      </w:pPr>
      <w:r w:rsidRPr="005F5A36">
        <w:rPr>
          <w:rFonts w:ascii="Arial" w:hAnsi="Arial" w:cs="Arial"/>
          <w:b/>
          <w:lang w:val="es-ES"/>
        </w:rPr>
        <w:t>DISPOSICIÓN ADICIONAL 1</w:t>
      </w:r>
    </w:p>
    <w:p w14:paraId="2CBA7639" w14:textId="77777777" w:rsidR="002B358B" w:rsidRPr="005F5A36" w:rsidRDefault="002B358B" w:rsidP="002B358B">
      <w:pPr>
        <w:spacing w:after="0" w:line="240" w:lineRule="auto"/>
        <w:jc w:val="both"/>
        <w:rPr>
          <w:rFonts w:ascii="Arial" w:hAnsi="Arial" w:cs="Arial"/>
          <w:lang w:val="es-ES"/>
        </w:rPr>
      </w:pPr>
    </w:p>
    <w:p w14:paraId="55D3AC9F" w14:textId="49732EE9" w:rsidR="002B358B" w:rsidRPr="005F5A36" w:rsidRDefault="002B358B" w:rsidP="002D1E71">
      <w:pPr>
        <w:spacing w:after="0" w:line="240" w:lineRule="auto"/>
        <w:jc w:val="both"/>
        <w:rPr>
          <w:rFonts w:ascii="Arial" w:hAnsi="Arial" w:cs="Arial"/>
          <w:lang w:val="es-ES"/>
        </w:rPr>
      </w:pPr>
      <w:r w:rsidRPr="005F5A36">
        <w:rPr>
          <w:rFonts w:ascii="Arial" w:hAnsi="Arial" w:cs="Arial"/>
          <w:lang w:val="es-ES"/>
        </w:rPr>
        <w:t xml:space="preserve">Con la finalidad de mejorar la gestión del Fondo de Financiación y cumplir el objetivo previsto en esta convocatoria de ayudas, sus plazos de tramitación podrán reajustarse por resolución de la </w:t>
      </w:r>
      <w:r w:rsidR="00FF0917" w:rsidRPr="005F5A36">
        <w:rPr>
          <w:rFonts w:ascii="Arial" w:hAnsi="Arial" w:cs="Arial"/>
          <w:lang w:val="es-ES"/>
        </w:rPr>
        <w:t xml:space="preserve">Alcaldía del Ayuntamiento de </w:t>
      </w:r>
      <w:r w:rsidR="0061215D" w:rsidRPr="005F5A36">
        <w:rPr>
          <w:rFonts w:ascii="Arial" w:hAnsi="Arial" w:cs="Arial"/>
          <w:lang w:val="es-ES"/>
        </w:rPr>
        <w:t>Ordes.</w:t>
      </w:r>
    </w:p>
    <w:p w14:paraId="3492319E" w14:textId="77777777" w:rsidR="002B358B" w:rsidRPr="005F5A36" w:rsidRDefault="002B358B" w:rsidP="002B358B">
      <w:pPr>
        <w:pStyle w:val="Standard"/>
        <w:jc w:val="center"/>
        <w:rPr>
          <w:rFonts w:ascii="Arial" w:eastAsia="TimesNewRomanPSMT" w:hAnsi="Arial" w:cs="Arial"/>
          <w:b/>
          <w:bCs/>
          <w:color w:val="000000"/>
          <w:sz w:val="22"/>
          <w:szCs w:val="22"/>
        </w:rPr>
      </w:pPr>
    </w:p>
    <w:p w14:paraId="67865CC7" w14:textId="77777777" w:rsidR="002B358B" w:rsidRPr="005F5A36" w:rsidRDefault="002B358B" w:rsidP="002B358B">
      <w:pPr>
        <w:pStyle w:val="Standard"/>
        <w:jc w:val="center"/>
        <w:rPr>
          <w:rFonts w:ascii="Arial" w:eastAsia="TimesNewRomanPSMT" w:hAnsi="Arial" w:cs="Arial"/>
          <w:b/>
          <w:bCs/>
          <w:color w:val="000000"/>
          <w:sz w:val="22"/>
          <w:szCs w:val="22"/>
        </w:rPr>
      </w:pPr>
    </w:p>
    <w:p w14:paraId="28A22B17" w14:textId="3EF5DFC8" w:rsidR="002B358B" w:rsidRPr="005F5A36" w:rsidRDefault="002B358B" w:rsidP="002B358B">
      <w:pPr>
        <w:pStyle w:val="Standard"/>
        <w:jc w:val="center"/>
        <w:rPr>
          <w:rFonts w:ascii="Arial" w:eastAsia="TimesNewRomanPSMT" w:hAnsi="Arial" w:cs="Arial"/>
          <w:b/>
          <w:bCs/>
          <w:color w:val="000000"/>
          <w:sz w:val="20"/>
          <w:szCs w:val="20"/>
        </w:rPr>
      </w:pPr>
    </w:p>
    <w:p w14:paraId="7996BFB0" w14:textId="38DB53F2" w:rsidR="00E12C22" w:rsidRPr="005F5A36" w:rsidRDefault="00E12C22" w:rsidP="002B358B">
      <w:pPr>
        <w:pStyle w:val="Standard"/>
        <w:jc w:val="center"/>
        <w:rPr>
          <w:rFonts w:ascii="Arial" w:eastAsia="TimesNewRomanPSMT" w:hAnsi="Arial" w:cs="Arial"/>
          <w:b/>
          <w:bCs/>
          <w:color w:val="000000"/>
          <w:sz w:val="20"/>
          <w:szCs w:val="20"/>
        </w:rPr>
      </w:pPr>
    </w:p>
    <w:p w14:paraId="51304DE5" w14:textId="45292202" w:rsidR="00E12C22" w:rsidRPr="005F5A36" w:rsidRDefault="00E12C22" w:rsidP="002B358B">
      <w:pPr>
        <w:pStyle w:val="Standard"/>
        <w:jc w:val="center"/>
        <w:rPr>
          <w:rFonts w:ascii="Arial" w:eastAsia="TimesNewRomanPSMT" w:hAnsi="Arial" w:cs="Arial"/>
          <w:b/>
          <w:bCs/>
          <w:color w:val="000000"/>
          <w:sz w:val="20"/>
          <w:szCs w:val="20"/>
        </w:rPr>
      </w:pPr>
    </w:p>
    <w:p w14:paraId="560A7C12" w14:textId="6B46941B" w:rsidR="00E12C22" w:rsidRPr="005F5A36" w:rsidRDefault="00E12C22" w:rsidP="002B358B">
      <w:pPr>
        <w:pStyle w:val="Standard"/>
        <w:jc w:val="center"/>
        <w:rPr>
          <w:rFonts w:ascii="Arial" w:eastAsia="TimesNewRomanPSMT" w:hAnsi="Arial" w:cs="Arial"/>
          <w:b/>
          <w:bCs/>
          <w:color w:val="000000"/>
          <w:sz w:val="20"/>
          <w:szCs w:val="20"/>
        </w:rPr>
      </w:pPr>
    </w:p>
    <w:p w14:paraId="0DACBA49" w14:textId="36733A58" w:rsidR="00E12C22" w:rsidRPr="005F5A36" w:rsidRDefault="00E12C22" w:rsidP="002B358B">
      <w:pPr>
        <w:pStyle w:val="Standard"/>
        <w:jc w:val="center"/>
        <w:rPr>
          <w:rFonts w:ascii="Arial" w:eastAsia="TimesNewRomanPSMT" w:hAnsi="Arial" w:cs="Arial"/>
          <w:b/>
          <w:bCs/>
          <w:color w:val="000000"/>
          <w:sz w:val="20"/>
          <w:szCs w:val="20"/>
        </w:rPr>
      </w:pPr>
    </w:p>
    <w:p w14:paraId="7D9201CE" w14:textId="655C32BF" w:rsidR="00E12C22" w:rsidRPr="005F5A36" w:rsidRDefault="00E12C22" w:rsidP="002B358B">
      <w:pPr>
        <w:pStyle w:val="Standard"/>
        <w:jc w:val="center"/>
        <w:rPr>
          <w:rFonts w:ascii="Arial" w:eastAsia="TimesNewRomanPSMT" w:hAnsi="Arial" w:cs="Arial"/>
          <w:b/>
          <w:bCs/>
          <w:color w:val="000000"/>
          <w:sz w:val="20"/>
          <w:szCs w:val="20"/>
        </w:rPr>
      </w:pPr>
    </w:p>
    <w:p w14:paraId="1D13AD6B" w14:textId="16F0A828" w:rsidR="00E12C22" w:rsidRPr="005F5A36" w:rsidRDefault="00E12C22" w:rsidP="002B358B">
      <w:pPr>
        <w:pStyle w:val="Standard"/>
        <w:jc w:val="center"/>
        <w:rPr>
          <w:rFonts w:ascii="Arial" w:eastAsia="TimesNewRomanPSMT" w:hAnsi="Arial" w:cs="Arial"/>
          <w:b/>
          <w:bCs/>
          <w:color w:val="000000"/>
          <w:sz w:val="20"/>
          <w:szCs w:val="20"/>
        </w:rPr>
      </w:pPr>
    </w:p>
    <w:p w14:paraId="296FC88B" w14:textId="406D574F" w:rsidR="00E12C22" w:rsidRPr="005F5A36" w:rsidRDefault="00E12C22" w:rsidP="002B358B">
      <w:pPr>
        <w:pStyle w:val="Standard"/>
        <w:jc w:val="center"/>
        <w:rPr>
          <w:rFonts w:ascii="Arial" w:eastAsia="TimesNewRomanPSMT" w:hAnsi="Arial" w:cs="Arial"/>
          <w:b/>
          <w:bCs/>
          <w:color w:val="000000"/>
          <w:sz w:val="20"/>
          <w:szCs w:val="20"/>
        </w:rPr>
      </w:pPr>
    </w:p>
    <w:p w14:paraId="3DBB513C" w14:textId="562834FA" w:rsidR="00E12C22" w:rsidRPr="005F5A36" w:rsidRDefault="00E12C22" w:rsidP="002B358B">
      <w:pPr>
        <w:pStyle w:val="Standard"/>
        <w:jc w:val="center"/>
        <w:rPr>
          <w:rFonts w:ascii="Arial" w:eastAsia="TimesNewRomanPSMT" w:hAnsi="Arial" w:cs="Arial"/>
          <w:b/>
          <w:bCs/>
          <w:color w:val="000000"/>
          <w:sz w:val="20"/>
          <w:szCs w:val="20"/>
        </w:rPr>
      </w:pPr>
    </w:p>
    <w:p w14:paraId="5F852DEA" w14:textId="133F54B5" w:rsidR="00E12C22" w:rsidRPr="005F5A36" w:rsidRDefault="00E12C22" w:rsidP="002B358B">
      <w:pPr>
        <w:pStyle w:val="Standard"/>
        <w:jc w:val="center"/>
        <w:rPr>
          <w:rFonts w:ascii="Arial" w:eastAsia="TimesNewRomanPSMT" w:hAnsi="Arial" w:cs="Arial"/>
          <w:b/>
          <w:bCs/>
          <w:color w:val="000000"/>
          <w:sz w:val="20"/>
          <w:szCs w:val="20"/>
        </w:rPr>
      </w:pPr>
    </w:p>
    <w:p w14:paraId="7FA17067" w14:textId="6F6218A6" w:rsidR="00E12C22" w:rsidRPr="005F5A36" w:rsidRDefault="00E12C22" w:rsidP="002B358B">
      <w:pPr>
        <w:pStyle w:val="Standard"/>
        <w:jc w:val="center"/>
        <w:rPr>
          <w:rFonts w:ascii="Arial" w:eastAsia="TimesNewRomanPSMT" w:hAnsi="Arial" w:cs="Arial"/>
          <w:b/>
          <w:bCs/>
          <w:color w:val="000000"/>
          <w:sz w:val="20"/>
          <w:szCs w:val="20"/>
        </w:rPr>
      </w:pPr>
    </w:p>
    <w:p w14:paraId="2158949D" w14:textId="5E4A0BB2" w:rsidR="00E12C22" w:rsidRPr="005F5A36" w:rsidRDefault="00E12C22" w:rsidP="002B358B">
      <w:pPr>
        <w:pStyle w:val="Standard"/>
        <w:jc w:val="center"/>
        <w:rPr>
          <w:rFonts w:ascii="Arial" w:eastAsia="TimesNewRomanPSMT" w:hAnsi="Arial" w:cs="Arial"/>
          <w:b/>
          <w:bCs/>
          <w:color w:val="000000"/>
          <w:sz w:val="20"/>
          <w:szCs w:val="20"/>
        </w:rPr>
      </w:pPr>
    </w:p>
    <w:p w14:paraId="59AFA280" w14:textId="41F9E57C" w:rsidR="00E12C22" w:rsidRPr="005F5A36" w:rsidRDefault="00E12C22" w:rsidP="002B358B">
      <w:pPr>
        <w:pStyle w:val="Standard"/>
        <w:jc w:val="center"/>
        <w:rPr>
          <w:rFonts w:ascii="Arial" w:eastAsia="TimesNewRomanPSMT" w:hAnsi="Arial" w:cs="Arial"/>
          <w:b/>
          <w:bCs/>
          <w:color w:val="000000"/>
          <w:sz w:val="20"/>
          <w:szCs w:val="20"/>
        </w:rPr>
      </w:pPr>
    </w:p>
    <w:p w14:paraId="2AE5AFD9" w14:textId="4897DD97" w:rsidR="00E12C22" w:rsidRPr="005F5A36" w:rsidRDefault="00E12C22" w:rsidP="002B358B">
      <w:pPr>
        <w:pStyle w:val="Standard"/>
        <w:jc w:val="center"/>
        <w:rPr>
          <w:rFonts w:ascii="Arial" w:eastAsia="TimesNewRomanPSMT" w:hAnsi="Arial" w:cs="Arial"/>
          <w:b/>
          <w:bCs/>
          <w:color w:val="000000"/>
          <w:sz w:val="20"/>
          <w:szCs w:val="20"/>
        </w:rPr>
      </w:pPr>
    </w:p>
    <w:p w14:paraId="051CC7D2" w14:textId="3C2A6E39" w:rsidR="00E12C22" w:rsidRPr="005F5A36" w:rsidRDefault="00E12C22" w:rsidP="002B358B">
      <w:pPr>
        <w:pStyle w:val="Standard"/>
        <w:jc w:val="center"/>
        <w:rPr>
          <w:rFonts w:ascii="Arial" w:eastAsia="TimesNewRomanPSMT" w:hAnsi="Arial" w:cs="Arial"/>
          <w:b/>
          <w:bCs/>
          <w:color w:val="000000"/>
          <w:sz w:val="20"/>
          <w:szCs w:val="20"/>
        </w:rPr>
      </w:pPr>
    </w:p>
    <w:p w14:paraId="42D35D9E" w14:textId="41BB593B" w:rsidR="00E12C22" w:rsidRPr="005F5A36" w:rsidRDefault="00E12C22" w:rsidP="002B358B">
      <w:pPr>
        <w:pStyle w:val="Standard"/>
        <w:jc w:val="center"/>
        <w:rPr>
          <w:rFonts w:ascii="Arial" w:eastAsia="TimesNewRomanPSMT" w:hAnsi="Arial" w:cs="Arial"/>
          <w:b/>
          <w:bCs/>
          <w:color w:val="000000"/>
          <w:sz w:val="20"/>
          <w:szCs w:val="20"/>
        </w:rPr>
      </w:pPr>
    </w:p>
    <w:p w14:paraId="4B5AF650" w14:textId="7BA838A5" w:rsidR="00E12C22" w:rsidRPr="005F5A36" w:rsidRDefault="00E12C22" w:rsidP="002B358B">
      <w:pPr>
        <w:pStyle w:val="Standard"/>
        <w:jc w:val="center"/>
        <w:rPr>
          <w:rFonts w:ascii="Arial" w:eastAsia="TimesNewRomanPSMT" w:hAnsi="Arial" w:cs="Arial"/>
          <w:b/>
          <w:bCs/>
          <w:color w:val="000000"/>
          <w:sz w:val="20"/>
          <w:szCs w:val="20"/>
        </w:rPr>
      </w:pPr>
    </w:p>
    <w:p w14:paraId="7F920D1F" w14:textId="210E4FC8" w:rsidR="00E12C22" w:rsidRPr="005F5A36" w:rsidRDefault="00E12C22" w:rsidP="002B358B">
      <w:pPr>
        <w:pStyle w:val="Standard"/>
        <w:jc w:val="center"/>
        <w:rPr>
          <w:rFonts w:ascii="Arial" w:eastAsia="TimesNewRomanPSMT" w:hAnsi="Arial" w:cs="Arial"/>
          <w:b/>
          <w:bCs/>
          <w:color w:val="000000"/>
          <w:sz w:val="20"/>
          <w:szCs w:val="20"/>
        </w:rPr>
      </w:pPr>
    </w:p>
    <w:p w14:paraId="3D176653" w14:textId="45BD609C" w:rsidR="00E12C22" w:rsidRPr="005F5A36" w:rsidRDefault="00E12C22" w:rsidP="002B358B">
      <w:pPr>
        <w:pStyle w:val="Standard"/>
        <w:jc w:val="center"/>
        <w:rPr>
          <w:rFonts w:ascii="Arial" w:eastAsia="TimesNewRomanPSMT" w:hAnsi="Arial" w:cs="Arial"/>
          <w:b/>
          <w:bCs/>
          <w:color w:val="000000"/>
          <w:sz w:val="20"/>
          <w:szCs w:val="20"/>
        </w:rPr>
      </w:pPr>
    </w:p>
    <w:p w14:paraId="0D300E14" w14:textId="0798BABC" w:rsidR="00E12C22" w:rsidRPr="005F5A36" w:rsidRDefault="00E12C22" w:rsidP="002B358B">
      <w:pPr>
        <w:pStyle w:val="Standard"/>
        <w:jc w:val="center"/>
        <w:rPr>
          <w:rFonts w:ascii="Arial" w:eastAsia="TimesNewRomanPSMT" w:hAnsi="Arial" w:cs="Arial"/>
          <w:b/>
          <w:bCs/>
          <w:color w:val="000000"/>
          <w:sz w:val="20"/>
          <w:szCs w:val="20"/>
        </w:rPr>
      </w:pPr>
    </w:p>
    <w:p w14:paraId="09406AE2" w14:textId="07511681" w:rsidR="00E12C22" w:rsidRPr="005F5A36" w:rsidRDefault="00E12C22" w:rsidP="002B358B">
      <w:pPr>
        <w:pStyle w:val="Standard"/>
        <w:jc w:val="center"/>
        <w:rPr>
          <w:rFonts w:ascii="Arial" w:eastAsia="TimesNewRomanPSMT" w:hAnsi="Arial" w:cs="Arial"/>
          <w:b/>
          <w:bCs/>
          <w:color w:val="000000"/>
          <w:sz w:val="20"/>
          <w:szCs w:val="20"/>
        </w:rPr>
      </w:pPr>
    </w:p>
    <w:p w14:paraId="4CD90165" w14:textId="3C1751D0" w:rsidR="00E12C22" w:rsidRPr="005F5A36" w:rsidRDefault="00E12C22" w:rsidP="002B358B">
      <w:pPr>
        <w:pStyle w:val="Standard"/>
        <w:jc w:val="center"/>
        <w:rPr>
          <w:rFonts w:ascii="Arial" w:eastAsia="TimesNewRomanPSMT" w:hAnsi="Arial" w:cs="Arial"/>
          <w:b/>
          <w:bCs/>
          <w:color w:val="000000"/>
          <w:sz w:val="20"/>
          <w:szCs w:val="20"/>
        </w:rPr>
      </w:pPr>
    </w:p>
    <w:p w14:paraId="65AA7566" w14:textId="5766A5EA" w:rsidR="00E12C22" w:rsidRPr="005F5A36" w:rsidRDefault="00E12C22" w:rsidP="002B358B">
      <w:pPr>
        <w:pStyle w:val="Standard"/>
        <w:jc w:val="center"/>
        <w:rPr>
          <w:rFonts w:ascii="Arial" w:eastAsia="TimesNewRomanPSMT" w:hAnsi="Arial" w:cs="Arial"/>
          <w:b/>
          <w:bCs/>
          <w:color w:val="000000"/>
          <w:sz w:val="20"/>
          <w:szCs w:val="20"/>
        </w:rPr>
      </w:pPr>
    </w:p>
    <w:p w14:paraId="17F7F660" w14:textId="1EB377BA" w:rsidR="00E12C22" w:rsidRPr="005F5A36" w:rsidRDefault="00E12C22" w:rsidP="002B358B">
      <w:pPr>
        <w:pStyle w:val="Standard"/>
        <w:jc w:val="center"/>
        <w:rPr>
          <w:rFonts w:ascii="Arial" w:eastAsia="TimesNewRomanPSMT" w:hAnsi="Arial" w:cs="Arial"/>
          <w:b/>
          <w:bCs/>
          <w:color w:val="000000"/>
          <w:sz w:val="20"/>
          <w:szCs w:val="20"/>
        </w:rPr>
      </w:pPr>
    </w:p>
    <w:p w14:paraId="6604CC8C" w14:textId="6127F69E" w:rsidR="00E12C22" w:rsidRPr="005F5A36" w:rsidRDefault="00E12C22" w:rsidP="002B358B">
      <w:pPr>
        <w:pStyle w:val="Standard"/>
        <w:jc w:val="center"/>
        <w:rPr>
          <w:rFonts w:ascii="Arial" w:eastAsia="TimesNewRomanPSMT" w:hAnsi="Arial" w:cs="Arial"/>
          <w:b/>
          <w:bCs/>
          <w:color w:val="000000"/>
          <w:sz w:val="20"/>
          <w:szCs w:val="20"/>
        </w:rPr>
      </w:pPr>
    </w:p>
    <w:p w14:paraId="552CEA7B" w14:textId="372C5DC8" w:rsidR="00E12C22" w:rsidRPr="005F5A36" w:rsidRDefault="00E12C22" w:rsidP="002B358B">
      <w:pPr>
        <w:pStyle w:val="Standard"/>
        <w:jc w:val="center"/>
        <w:rPr>
          <w:rFonts w:ascii="Arial" w:eastAsia="TimesNewRomanPSMT" w:hAnsi="Arial" w:cs="Arial"/>
          <w:b/>
          <w:bCs/>
          <w:color w:val="000000"/>
          <w:sz w:val="20"/>
          <w:szCs w:val="20"/>
        </w:rPr>
      </w:pPr>
    </w:p>
    <w:p w14:paraId="3C16871E" w14:textId="474A4BFC" w:rsidR="00E12C22" w:rsidRPr="005F5A36" w:rsidRDefault="00E12C22" w:rsidP="002B358B">
      <w:pPr>
        <w:pStyle w:val="Standard"/>
        <w:jc w:val="center"/>
        <w:rPr>
          <w:rFonts w:ascii="Arial" w:eastAsia="TimesNewRomanPSMT" w:hAnsi="Arial" w:cs="Arial"/>
          <w:b/>
          <w:bCs/>
          <w:color w:val="000000"/>
          <w:sz w:val="20"/>
          <w:szCs w:val="20"/>
        </w:rPr>
      </w:pPr>
    </w:p>
    <w:p w14:paraId="0851E455" w14:textId="48B145EE" w:rsidR="00E12C22" w:rsidRPr="005F5A36" w:rsidRDefault="00E12C22" w:rsidP="002B358B">
      <w:pPr>
        <w:pStyle w:val="Standard"/>
        <w:jc w:val="center"/>
        <w:rPr>
          <w:rFonts w:ascii="Arial" w:eastAsia="TimesNewRomanPSMT" w:hAnsi="Arial" w:cs="Arial"/>
          <w:b/>
          <w:bCs/>
          <w:color w:val="000000"/>
          <w:sz w:val="20"/>
          <w:szCs w:val="20"/>
        </w:rPr>
      </w:pPr>
    </w:p>
    <w:p w14:paraId="53D48604" w14:textId="1B261708" w:rsidR="00E12C22" w:rsidRPr="005F5A36" w:rsidRDefault="00E12C22" w:rsidP="002B358B">
      <w:pPr>
        <w:pStyle w:val="Standard"/>
        <w:jc w:val="center"/>
        <w:rPr>
          <w:rFonts w:ascii="Arial" w:eastAsia="TimesNewRomanPSMT" w:hAnsi="Arial" w:cs="Arial"/>
          <w:b/>
          <w:bCs/>
          <w:color w:val="000000"/>
          <w:sz w:val="20"/>
          <w:szCs w:val="20"/>
        </w:rPr>
      </w:pPr>
    </w:p>
    <w:p w14:paraId="1F4E3DA3" w14:textId="179F64BE" w:rsidR="00E12C22" w:rsidRPr="005F5A36" w:rsidRDefault="00E12C22" w:rsidP="002B358B">
      <w:pPr>
        <w:pStyle w:val="Standard"/>
        <w:jc w:val="center"/>
        <w:rPr>
          <w:rFonts w:ascii="Arial" w:eastAsia="TimesNewRomanPSMT" w:hAnsi="Arial" w:cs="Arial"/>
          <w:b/>
          <w:bCs/>
          <w:color w:val="000000"/>
          <w:sz w:val="20"/>
          <w:szCs w:val="20"/>
        </w:rPr>
      </w:pPr>
    </w:p>
    <w:p w14:paraId="58E88E49" w14:textId="6CA76860" w:rsidR="00E12C22" w:rsidRPr="005F5A36" w:rsidRDefault="00E12C22" w:rsidP="002B358B">
      <w:pPr>
        <w:pStyle w:val="Standard"/>
        <w:jc w:val="center"/>
        <w:rPr>
          <w:rFonts w:ascii="Arial" w:eastAsia="TimesNewRomanPSMT" w:hAnsi="Arial" w:cs="Arial"/>
          <w:b/>
          <w:bCs/>
          <w:color w:val="000000"/>
          <w:sz w:val="20"/>
          <w:szCs w:val="20"/>
        </w:rPr>
      </w:pPr>
    </w:p>
    <w:p w14:paraId="6D5C0D41" w14:textId="7F75637B" w:rsidR="00E12C22" w:rsidRPr="005F5A36" w:rsidRDefault="00E12C22" w:rsidP="002B358B">
      <w:pPr>
        <w:pStyle w:val="Standard"/>
        <w:jc w:val="center"/>
        <w:rPr>
          <w:rFonts w:ascii="Arial" w:eastAsia="TimesNewRomanPSMT" w:hAnsi="Arial" w:cs="Arial"/>
          <w:b/>
          <w:bCs/>
          <w:color w:val="000000"/>
          <w:sz w:val="20"/>
          <w:szCs w:val="20"/>
        </w:rPr>
      </w:pPr>
    </w:p>
    <w:p w14:paraId="5576630A" w14:textId="39C24C20" w:rsidR="00E12C22" w:rsidRPr="005F5A36" w:rsidRDefault="00E12C22" w:rsidP="002B358B">
      <w:pPr>
        <w:pStyle w:val="Standard"/>
        <w:jc w:val="center"/>
        <w:rPr>
          <w:rFonts w:ascii="Arial" w:eastAsia="TimesNewRomanPSMT" w:hAnsi="Arial" w:cs="Arial"/>
          <w:b/>
          <w:bCs/>
          <w:color w:val="000000"/>
          <w:sz w:val="20"/>
          <w:szCs w:val="20"/>
        </w:rPr>
      </w:pPr>
    </w:p>
    <w:p w14:paraId="6DEF4B21" w14:textId="10221339" w:rsidR="00E12C22" w:rsidRPr="005F5A36" w:rsidRDefault="00E12C22" w:rsidP="002B358B">
      <w:pPr>
        <w:pStyle w:val="Standard"/>
        <w:jc w:val="center"/>
        <w:rPr>
          <w:rFonts w:ascii="Arial" w:eastAsia="TimesNewRomanPSMT" w:hAnsi="Arial" w:cs="Arial"/>
          <w:b/>
          <w:bCs/>
          <w:color w:val="000000"/>
          <w:sz w:val="20"/>
          <w:szCs w:val="20"/>
        </w:rPr>
      </w:pPr>
    </w:p>
    <w:p w14:paraId="06482A48" w14:textId="198AC4F4" w:rsidR="00E12C22" w:rsidRPr="005F5A36" w:rsidRDefault="00E12C22" w:rsidP="002B358B">
      <w:pPr>
        <w:pStyle w:val="Standard"/>
        <w:jc w:val="center"/>
        <w:rPr>
          <w:rFonts w:ascii="Arial" w:eastAsia="TimesNewRomanPSMT" w:hAnsi="Arial" w:cs="Arial"/>
          <w:b/>
          <w:bCs/>
          <w:color w:val="000000"/>
          <w:sz w:val="20"/>
          <w:szCs w:val="20"/>
        </w:rPr>
      </w:pPr>
    </w:p>
    <w:p w14:paraId="7BB29257" w14:textId="0CA4FB4F" w:rsidR="00E12C22" w:rsidRPr="005F5A36" w:rsidRDefault="00E12C22" w:rsidP="002B358B">
      <w:pPr>
        <w:pStyle w:val="Standard"/>
        <w:jc w:val="center"/>
        <w:rPr>
          <w:rFonts w:ascii="Arial" w:eastAsia="TimesNewRomanPSMT" w:hAnsi="Arial" w:cs="Arial"/>
          <w:b/>
          <w:bCs/>
          <w:color w:val="000000"/>
          <w:sz w:val="20"/>
          <w:szCs w:val="20"/>
        </w:rPr>
      </w:pPr>
    </w:p>
    <w:p w14:paraId="3049C829" w14:textId="1990AB28" w:rsidR="00E12C22" w:rsidRPr="005F5A36" w:rsidRDefault="00E12C22" w:rsidP="002B358B">
      <w:pPr>
        <w:pStyle w:val="Standard"/>
        <w:jc w:val="center"/>
        <w:rPr>
          <w:rFonts w:ascii="Arial" w:eastAsia="TimesNewRomanPSMT" w:hAnsi="Arial" w:cs="Arial"/>
          <w:b/>
          <w:bCs/>
          <w:color w:val="000000"/>
          <w:sz w:val="20"/>
          <w:szCs w:val="20"/>
        </w:rPr>
      </w:pPr>
    </w:p>
    <w:p w14:paraId="5E02E456" w14:textId="2FFEAA09" w:rsidR="00E12C22" w:rsidRPr="005F5A36" w:rsidRDefault="00E12C22" w:rsidP="002B358B">
      <w:pPr>
        <w:pStyle w:val="Standard"/>
        <w:jc w:val="center"/>
        <w:rPr>
          <w:rFonts w:ascii="Arial" w:eastAsia="TimesNewRomanPSMT" w:hAnsi="Arial" w:cs="Arial"/>
          <w:b/>
          <w:bCs/>
          <w:color w:val="000000"/>
          <w:sz w:val="20"/>
          <w:szCs w:val="20"/>
        </w:rPr>
      </w:pPr>
    </w:p>
    <w:p w14:paraId="57CDD93C" w14:textId="77777777" w:rsidR="00E12C22" w:rsidRPr="005F5A36" w:rsidRDefault="00E12C22" w:rsidP="002B358B">
      <w:pPr>
        <w:pStyle w:val="Standard"/>
        <w:jc w:val="center"/>
        <w:rPr>
          <w:rFonts w:ascii="Arial" w:eastAsia="TimesNewRomanPSMT" w:hAnsi="Arial" w:cs="Arial"/>
          <w:b/>
          <w:bCs/>
          <w:color w:val="000000"/>
          <w:sz w:val="20"/>
          <w:szCs w:val="20"/>
        </w:rPr>
      </w:pPr>
    </w:p>
    <w:p w14:paraId="705BE14D" w14:textId="0615CE8B" w:rsidR="002B358B" w:rsidRPr="005F5A36" w:rsidRDefault="002B358B" w:rsidP="002B358B">
      <w:pPr>
        <w:pStyle w:val="Standard"/>
        <w:jc w:val="center"/>
        <w:rPr>
          <w:rFonts w:ascii="Arial" w:hAnsi="Arial" w:cs="Arial"/>
          <w:b/>
          <w:bCs/>
          <w:color w:val="000000"/>
          <w:sz w:val="22"/>
          <w:szCs w:val="22"/>
        </w:rPr>
      </w:pPr>
      <w:r w:rsidRPr="005F5A36">
        <w:rPr>
          <w:rFonts w:ascii="Arial" w:hAnsi="Arial" w:cs="Arial"/>
          <w:b/>
          <w:bCs/>
          <w:color w:val="000000"/>
          <w:sz w:val="22"/>
          <w:szCs w:val="22"/>
        </w:rPr>
        <w:lastRenderedPageBreak/>
        <w:t>ANEXO VIII</w:t>
      </w:r>
    </w:p>
    <w:p w14:paraId="0DA14CE4" w14:textId="77777777" w:rsidR="00470B7B" w:rsidRPr="005F5A36" w:rsidRDefault="00470B7B" w:rsidP="002B358B">
      <w:pPr>
        <w:pStyle w:val="Standard"/>
        <w:jc w:val="center"/>
        <w:rPr>
          <w:rFonts w:ascii="Arial" w:hAnsi="Arial" w:cs="Arial"/>
          <w:sz w:val="22"/>
          <w:szCs w:val="22"/>
        </w:rPr>
      </w:pPr>
    </w:p>
    <w:p w14:paraId="0BF84D11" w14:textId="62DB8B1E" w:rsidR="00470B7B" w:rsidRPr="005F5A36" w:rsidRDefault="002B358B" w:rsidP="002B358B">
      <w:pPr>
        <w:pStyle w:val="Standard"/>
        <w:jc w:val="center"/>
        <w:rPr>
          <w:rFonts w:ascii="Arial" w:hAnsi="Arial" w:cs="Arial"/>
          <w:b/>
          <w:sz w:val="22"/>
          <w:szCs w:val="22"/>
        </w:rPr>
      </w:pPr>
      <w:r w:rsidRPr="005F5A36">
        <w:rPr>
          <w:rFonts w:ascii="Arial" w:hAnsi="Arial" w:cs="Arial"/>
          <w:b/>
          <w:bCs/>
          <w:color w:val="000000"/>
          <w:sz w:val="22"/>
          <w:szCs w:val="22"/>
        </w:rPr>
        <w:t xml:space="preserve">SOLICITUD DE </w:t>
      </w:r>
      <w:r w:rsidR="002E3027" w:rsidRPr="005F5A36">
        <w:rPr>
          <w:rFonts w:ascii="Arial" w:hAnsi="Arial" w:cs="Arial"/>
          <w:b/>
          <w:sz w:val="22"/>
          <w:szCs w:val="22"/>
        </w:rPr>
        <w:t xml:space="preserve">AYUDAS </w:t>
      </w:r>
      <w:r w:rsidR="002E3027" w:rsidRPr="005F5A36">
        <w:rPr>
          <w:rFonts w:ascii="Arial" w:hAnsi="Arial" w:cs="Arial"/>
          <w:b/>
        </w:rPr>
        <w:t xml:space="preserve">CORRESPONDIENTES AL PLAN </w:t>
      </w:r>
      <w:r w:rsidR="002E3027" w:rsidRPr="005F5A36">
        <w:rPr>
          <w:rFonts w:ascii="Arial" w:hAnsi="Arial" w:cs="Arial"/>
          <w:b/>
          <w:sz w:val="22"/>
          <w:szCs w:val="22"/>
        </w:rPr>
        <w:t>COMPLEMENTARI</w:t>
      </w:r>
      <w:r w:rsidR="002E3027" w:rsidRPr="005F5A36">
        <w:rPr>
          <w:rFonts w:ascii="Arial" w:hAnsi="Arial" w:cs="Arial"/>
          <w:b/>
        </w:rPr>
        <w:t>O</w:t>
      </w:r>
      <w:r w:rsidR="002E3027" w:rsidRPr="005F5A36">
        <w:rPr>
          <w:rFonts w:ascii="Arial" w:hAnsi="Arial" w:cs="Arial"/>
          <w:b/>
          <w:sz w:val="22"/>
          <w:szCs w:val="22"/>
        </w:rPr>
        <w:t xml:space="preserve"> DEL AYUNTAMIENTO DE ORDES ADHERIDO AL FONDO DE FINANCIACIÓN PARA LA REACTIVACIÓN ECONÓMICA Y SOCIAL</w:t>
      </w:r>
    </w:p>
    <w:p w14:paraId="1B74DC03" w14:textId="77777777" w:rsidR="0061215D" w:rsidRPr="005F5A36" w:rsidRDefault="0061215D" w:rsidP="002B358B">
      <w:pPr>
        <w:pStyle w:val="Standard"/>
        <w:jc w:val="center"/>
        <w:rPr>
          <w:rFonts w:ascii="Arial" w:hAnsi="Arial" w:cs="Arial"/>
          <w:sz w:val="22"/>
          <w:szCs w:val="22"/>
        </w:rPr>
      </w:pPr>
    </w:p>
    <w:p w14:paraId="02A387B8" w14:textId="6B58C7F8" w:rsidR="002B358B" w:rsidRPr="005F5A36" w:rsidRDefault="002B358B" w:rsidP="002B358B">
      <w:pPr>
        <w:spacing w:after="0" w:line="240" w:lineRule="auto"/>
        <w:rPr>
          <w:rFonts w:ascii="Arial" w:hAnsi="Arial" w:cs="Arial"/>
          <w:b/>
          <w:lang w:val="es-ES"/>
        </w:rPr>
      </w:pPr>
      <w:r w:rsidRPr="005F5A36">
        <w:rPr>
          <w:rFonts w:ascii="Arial" w:hAnsi="Arial" w:cs="Arial"/>
          <w:b/>
          <w:lang w:val="es-ES"/>
        </w:rPr>
        <w:t>DATOS DEL/LA SOLICITANTE</w:t>
      </w:r>
    </w:p>
    <w:p w14:paraId="47FC5EF8" w14:textId="77777777" w:rsidR="00470B7B" w:rsidRPr="005F5A36" w:rsidRDefault="00470B7B" w:rsidP="002B358B">
      <w:pPr>
        <w:spacing w:after="0" w:line="240" w:lineRule="auto"/>
        <w:rPr>
          <w:rFonts w:ascii="Arial" w:hAnsi="Arial" w:cs="Arial"/>
          <w:lang w:val="es-ES"/>
        </w:rPr>
      </w:pPr>
    </w:p>
    <w:tbl>
      <w:tblPr>
        <w:tblW w:w="0" w:type="auto"/>
        <w:jc w:val="center"/>
        <w:tblLayout w:type="fixed"/>
        <w:tblLook w:val="04A0" w:firstRow="1" w:lastRow="0" w:firstColumn="1" w:lastColumn="0" w:noHBand="0" w:noVBand="1"/>
      </w:tblPr>
      <w:tblGrid>
        <w:gridCol w:w="3696"/>
        <w:gridCol w:w="2841"/>
        <w:gridCol w:w="2512"/>
      </w:tblGrid>
      <w:tr w:rsidR="002B358B" w:rsidRPr="005F5A36" w14:paraId="2307A20E"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569A488D"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RAZÓN SOCIAL</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77DE3797"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NIF/NIE/CIF</w:t>
            </w:r>
          </w:p>
        </w:tc>
      </w:tr>
      <w:tr w:rsidR="002B358B" w:rsidRPr="005F5A36" w14:paraId="41BB7A28"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76E0B2D9"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DIRECCIÓN</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253A1EC7"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C.P.</w:t>
            </w:r>
          </w:p>
        </w:tc>
      </w:tr>
      <w:tr w:rsidR="002B358B" w:rsidRPr="005F5A36" w14:paraId="13A36562" w14:textId="77777777" w:rsidTr="00470B7B">
        <w:trPr>
          <w:trHeight w:val="694"/>
          <w:jc w:val="center"/>
        </w:trPr>
        <w:tc>
          <w:tcPr>
            <w:tcW w:w="3696" w:type="dxa"/>
            <w:tcBorders>
              <w:top w:val="single" w:sz="4" w:space="0" w:color="000000"/>
              <w:left w:val="single" w:sz="4" w:space="0" w:color="000000"/>
              <w:bottom w:val="single" w:sz="4" w:space="0" w:color="000000"/>
              <w:right w:val="nil"/>
            </w:tcBorders>
            <w:hideMark/>
          </w:tcPr>
          <w:p w14:paraId="504A1D68"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LOCALIDAD</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4657068F"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PROVINCIA</w:t>
            </w:r>
          </w:p>
        </w:tc>
      </w:tr>
      <w:tr w:rsidR="002B358B" w:rsidRPr="005F5A36" w14:paraId="2799BC4B"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7E751460"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LOCALIDAD DEL CENTRO DE TRABAJO</w:t>
            </w:r>
          </w:p>
        </w:tc>
        <w:tc>
          <w:tcPr>
            <w:tcW w:w="5353" w:type="dxa"/>
            <w:gridSpan w:val="2"/>
            <w:tcBorders>
              <w:top w:val="single" w:sz="4" w:space="0" w:color="000000"/>
              <w:left w:val="single" w:sz="4" w:space="0" w:color="000000"/>
              <w:bottom w:val="single" w:sz="4" w:space="0" w:color="000000"/>
              <w:right w:val="single" w:sz="4" w:space="0" w:color="000000"/>
            </w:tcBorders>
          </w:tcPr>
          <w:p w14:paraId="6C9B946B" w14:textId="77777777" w:rsidR="002B358B" w:rsidRPr="005F5A36" w:rsidRDefault="002B358B">
            <w:pPr>
              <w:snapToGrid w:val="0"/>
              <w:spacing w:after="0" w:line="240" w:lineRule="auto"/>
              <w:rPr>
                <w:rFonts w:ascii="Arial" w:eastAsia="SimSun" w:hAnsi="Arial" w:cs="Arial"/>
                <w:b/>
                <w:lang w:val="es-ES"/>
              </w:rPr>
            </w:pPr>
          </w:p>
        </w:tc>
      </w:tr>
      <w:tr w:rsidR="002B358B" w:rsidRPr="005F5A36" w14:paraId="00D73DC3"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4FD9409E"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TELÉFONO/S</w:t>
            </w:r>
          </w:p>
        </w:tc>
        <w:tc>
          <w:tcPr>
            <w:tcW w:w="2841" w:type="dxa"/>
            <w:tcBorders>
              <w:top w:val="single" w:sz="4" w:space="0" w:color="000000"/>
              <w:left w:val="single" w:sz="4" w:space="0" w:color="000000"/>
              <w:bottom w:val="single" w:sz="4" w:space="0" w:color="000000"/>
              <w:right w:val="nil"/>
            </w:tcBorders>
            <w:hideMark/>
          </w:tcPr>
          <w:p w14:paraId="5C90D027"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CORREO ELECTRÓNICO</w:t>
            </w:r>
          </w:p>
        </w:tc>
        <w:tc>
          <w:tcPr>
            <w:tcW w:w="2512" w:type="dxa"/>
            <w:tcBorders>
              <w:top w:val="single" w:sz="4" w:space="0" w:color="000000"/>
              <w:left w:val="single" w:sz="4" w:space="0" w:color="000000"/>
              <w:bottom w:val="single" w:sz="4" w:space="0" w:color="000000"/>
              <w:right w:val="single" w:sz="4" w:space="0" w:color="000000"/>
            </w:tcBorders>
            <w:hideMark/>
          </w:tcPr>
          <w:p w14:paraId="3A8E5171"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PÁGINA WEB</w:t>
            </w:r>
          </w:p>
        </w:tc>
      </w:tr>
      <w:tr w:rsidR="002B358B" w:rsidRPr="005F5A36" w14:paraId="2EE62BCC" w14:textId="77777777" w:rsidTr="00470B7B">
        <w:trPr>
          <w:trHeight w:val="1006"/>
          <w:jc w:val="center"/>
        </w:trPr>
        <w:tc>
          <w:tcPr>
            <w:tcW w:w="3696" w:type="dxa"/>
            <w:tcBorders>
              <w:top w:val="single" w:sz="4" w:space="0" w:color="000000"/>
              <w:left w:val="single" w:sz="4" w:space="0" w:color="000000"/>
              <w:bottom w:val="single" w:sz="4" w:space="0" w:color="000000"/>
              <w:right w:val="nil"/>
            </w:tcBorders>
            <w:hideMark/>
          </w:tcPr>
          <w:p w14:paraId="5C690FEB"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TIPO DE EMPRESA</w:t>
            </w:r>
          </w:p>
        </w:tc>
        <w:tc>
          <w:tcPr>
            <w:tcW w:w="5353" w:type="dxa"/>
            <w:gridSpan w:val="2"/>
            <w:tcBorders>
              <w:top w:val="single" w:sz="4" w:space="0" w:color="000000"/>
              <w:left w:val="single" w:sz="4" w:space="0" w:color="000000"/>
              <w:bottom w:val="single" w:sz="4" w:space="0" w:color="000000"/>
              <w:right w:val="single" w:sz="4" w:space="0" w:color="000000"/>
            </w:tcBorders>
            <w:vAlign w:val="center"/>
            <w:hideMark/>
          </w:tcPr>
          <w:p w14:paraId="45949F69" w14:textId="77777777" w:rsidR="002B358B" w:rsidRPr="005F5A36" w:rsidRDefault="002B358B" w:rsidP="00607D65">
            <w:pPr>
              <w:pStyle w:val="Prrafodelista1"/>
              <w:numPr>
                <w:ilvl w:val="0"/>
                <w:numId w:val="10"/>
              </w:numPr>
              <w:spacing w:before="0" w:after="0" w:line="240" w:lineRule="auto"/>
              <w:rPr>
                <w:rFonts w:ascii="Arial" w:hAnsi="Arial" w:cs="Arial"/>
                <w:sz w:val="22"/>
                <w:szCs w:val="22"/>
                <w:lang w:val="es-ES"/>
              </w:rPr>
            </w:pPr>
            <w:r w:rsidRPr="005F5A36">
              <w:rPr>
                <w:rFonts w:ascii="Arial" w:eastAsia="SimSun" w:hAnsi="Arial" w:cs="Arial"/>
                <w:sz w:val="22"/>
                <w:szCs w:val="22"/>
                <w:lang w:val="es-ES"/>
              </w:rPr>
              <w:t>PERSONA FÍSICA</w:t>
            </w:r>
          </w:p>
          <w:p w14:paraId="71B459CE" w14:textId="77777777" w:rsidR="002B358B" w:rsidRPr="005F5A36" w:rsidRDefault="002B358B" w:rsidP="00607D65">
            <w:pPr>
              <w:pStyle w:val="Prrafodelista1"/>
              <w:numPr>
                <w:ilvl w:val="0"/>
                <w:numId w:val="10"/>
              </w:numPr>
              <w:spacing w:before="0" w:after="0" w:line="240" w:lineRule="auto"/>
              <w:rPr>
                <w:rFonts w:ascii="Arial" w:hAnsi="Arial" w:cs="Arial"/>
                <w:sz w:val="22"/>
                <w:szCs w:val="22"/>
                <w:lang w:val="es-ES"/>
              </w:rPr>
            </w:pPr>
            <w:r w:rsidRPr="005F5A36">
              <w:rPr>
                <w:rFonts w:ascii="Arial" w:eastAsia="SimSun" w:hAnsi="Arial" w:cs="Arial"/>
                <w:sz w:val="22"/>
                <w:szCs w:val="22"/>
                <w:lang w:val="es-ES"/>
              </w:rPr>
              <w:t>PERSONA JURÍDICA</w:t>
            </w:r>
          </w:p>
        </w:tc>
      </w:tr>
      <w:tr w:rsidR="002B358B" w:rsidRPr="005F5A36" w14:paraId="29A4967A" w14:textId="77777777" w:rsidTr="00470B7B">
        <w:trPr>
          <w:jc w:val="center"/>
        </w:trPr>
        <w:tc>
          <w:tcPr>
            <w:tcW w:w="9049" w:type="dxa"/>
            <w:gridSpan w:val="3"/>
            <w:tcBorders>
              <w:top w:val="single" w:sz="4" w:space="0" w:color="000000"/>
              <w:left w:val="single" w:sz="4" w:space="0" w:color="000000"/>
              <w:bottom w:val="single" w:sz="4" w:space="0" w:color="000000"/>
              <w:right w:val="single" w:sz="4" w:space="0" w:color="000000"/>
            </w:tcBorders>
          </w:tcPr>
          <w:p w14:paraId="4F2B039B" w14:textId="7A28BD4C" w:rsidR="002B358B" w:rsidRPr="005F5A36" w:rsidRDefault="002B358B">
            <w:pPr>
              <w:spacing w:after="0" w:line="240" w:lineRule="auto"/>
              <w:rPr>
                <w:rFonts w:ascii="Arial" w:hAnsi="Arial" w:cs="Arial"/>
                <w:lang w:val="es-ES"/>
              </w:rPr>
            </w:pPr>
            <w:r w:rsidRPr="005F5A36">
              <w:rPr>
                <w:rFonts w:ascii="Arial" w:eastAsia="SimSun" w:hAnsi="Arial" w:cs="Arial"/>
                <w:b/>
                <w:lang w:val="es-ES"/>
              </w:rPr>
              <w:t>DESCRIPCIÓN DE L</w:t>
            </w:r>
            <w:r w:rsidR="00C10E34" w:rsidRPr="005F5A36">
              <w:rPr>
                <w:rFonts w:ascii="Arial" w:eastAsia="SimSun" w:hAnsi="Arial" w:cs="Arial"/>
                <w:b/>
                <w:lang w:val="es-ES"/>
              </w:rPr>
              <w:t>A</w:t>
            </w:r>
            <w:r w:rsidRPr="005F5A36">
              <w:rPr>
                <w:rFonts w:ascii="Arial" w:eastAsia="SimSun" w:hAnsi="Arial" w:cs="Arial"/>
                <w:b/>
                <w:lang w:val="es-ES"/>
              </w:rPr>
              <w:t xml:space="preserve"> ACTIVIDAD ECONÓMICA</w:t>
            </w:r>
          </w:p>
          <w:p w14:paraId="40362AA0" w14:textId="77777777" w:rsidR="002B358B" w:rsidRPr="005F5A36" w:rsidRDefault="002B358B">
            <w:pPr>
              <w:spacing w:after="0" w:line="240" w:lineRule="auto"/>
              <w:rPr>
                <w:rFonts w:ascii="Arial" w:eastAsia="SimSun" w:hAnsi="Arial" w:cs="Arial"/>
                <w:b/>
                <w:lang w:val="es-ES"/>
              </w:rPr>
            </w:pPr>
          </w:p>
          <w:p w14:paraId="790E0361" w14:textId="77777777" w:rsidR="002B358B" w:rsidRPr="005F5A36" w:rsidRDefault="002B358B">
            <w:pPr>
              <w:spacing w:after="0" w:line="240" w:lineRule="auto"/>
              <w:rPr>
                <w:rFonts w:ascii="Arial" w:eastAsia="SimSun" w:hAnsi="Arial" w:cs="Arial"/>
                <w:b/>
                <w:lang w:val="es-ES"/>
              </w:rPr>
            </w:pPr>
          </w:p>
        </w:tc>
      </w:tr>
    </w:tbl>
    <w:p w14:paraId="2A2D9213" w14:textId="77777777" w:rsidR="002B358B" w:rsidRPr="005F5A36" w:rsidRDefault="002B358B" w:rsidP="002B358B">
      <w:pPr>
        <w:spacing w:after="0" w:line="240" w:lineRule="auto"/>
        <w:rPr>
          <w:rFonts w:ascii="Arial" w:hAnsi="Arial" w:cs="Arial"/>
          <w:b/>
          <w:lang w:val="es-ES"/>
        </w:rPr>
      </w:pPr>
    </w:p>
    <w:p w14:paraId="3149AEE1" w14:textId="37D41CE5" w:rsidR="002B358B" w:rsidRPr="005F5A36" w:rsidRDefault="002B358B" w:rsidP="002B358B">
      <w:pPr>
        <w:spacing w:after="0" w:line="240" w:lineRule="auto"/>
        <w:rPr>
          <w:rFonts w:ascii="Arial" w:hAnsi="Arial" w:cs="Arial"/>
          <w:b/>
          <w:lang w:val="es-ES"/>
        </w:rPr>
      </w:pPr>
      <w:r w:rsidRPr="005F5A36">
        <w:rPr>
          <w:rFonts w:ascii="Arial" w:hAnsi="Arial" w:cs="Arial"/>
          <w:b/>
          <w:lang w:val="es-ES"/>
        </w:rPr>
        <w:t>DATOS DE REPRESENTACIÓN: (en el caso de no coincidir con el/la solicitante)</w:t>
      </w:r>
    </w:p>
    <w:p w14:paraId="5F655DFF" w14:textId="77777777" w:rsidR="00470B7B" w:rsidRPr="005F5A36" w:rsidRDefault="00470B7B" w:rsidP="002B358B">
      <w:pPr>
        <w:spacing w:after="0" w:line="240" w:lineRule="auto"/>
        <w:rPr>
          <w:rFonts w:ascii="Arial" w:hAnsi="Arial" w:cs="Arial"/>
          <w:lang w:val="es-ES"/>
        </w:rPr>
      </w:pPr>
    </w:p>
    <w:tbl>
      <w:tblPr>
        <w:tblW w:w="0" w:type="auto"/>
        <w:jc w:val="center"/>
        <w:tblLayout w:type="fixed"/>
        <w:tblLook w:val="04A0" w:firstRow="1" w:lastRow="0" w:firstColumn="1" w:lastColumn="0" w:noHBand="0" w:noVBand="1"/>
      </w:tblPr>
      <w:tblGrid>
        <w:gridCol w:w="2408"/>
        <w:gridCol w:w="2695"/>
        <w:gridCol w:w="3834"/>
      </w:tblGrid>
      <w:tr w:rsidR="002B358B" w:rsidRPr="005F5A36" w14:paraId="5A78DF5C" w14:textId="77777777" w:rsidTr="00470B7B">
        <w:trPr>
          <w:trHeight w:val="669"/>
          <w:jc w:val="center"/>
        </w:trPr>
        <w:tc>
          <w:tcPr>
            <w:tcW w:w="5103" w:type="dxa"/>
            <w:gridSpan w:val="2"/>
            <w:tcBorders>
              <w:top w:val="single" w:sz="4" w:space="0" w:color="000000"/>
              <w:left w:val="single" w:sz="4" w:space="0" w:color="000000"/>
              <w:bottom w:val="single" w:sz="4" w:space="0" w:color="000000"/>
              <w:right w:val="nil"/>
            </w:tcBorders>
            <w:vAlign w:val="center"/>
          </w:tcPr>
          <w:p w14:paraId="72C6CE9E"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APELLIDOS Y NOMBRE</w:t>
            </w:r>
          </w:p>
          <w:p w14:paraId="4FF17E48" w14:textId="77777777" w:rsidR="002B358B" w:rsidRPr="005F5A36" w:rsidRDefault="002B358B">
            <w:pPr>
              <w:spacing w:after="0" w:line="240" w:lineRule="auto"/>
              <w:rPr>
                <w:rFonts w:ascii="Arial" w:eastAsia="SimSun" w:hAnsi="Arial" w:cs="Arial"/>
                <w:b/>
                <w:lang w:val="es-ES"/>
              </w:rPr>
            </w:pPr>
          </w:p>
        </w:tc>
        <w:tc>
          <w:tcPr>
            <w:tcW w:w="3834" w:type="dxa"/>
            <w:tcBorders>
              <w:top w:val="single" w:sz="4" w:space="0" w:color="000000"/>
              <w:left w:val="single" w:sz="4" w:space="0" w:color="000000"/>
              <w:bottom w:val="single" w:sz="4" w:space="0" w:color="000000"/>
              <w:right w:val="single" w:sz="4" w:space="0" w:color="000000"/>
            </w:tcBorders>
            <w:vAlign w:val="center"/>
          </w:tcPr>
          <w:p w14:paraId="7E8665CC"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DNI/NIE</w:t>
            </w:r>
          </w:p>
          <w:p w14:paraId="04FC348E" w14:textId="77777777" w:rsidR="002B358B" w:rsidRPr="005F5A36" w:rsidRDefault="002B358B">
            <w:pPr>
              <w:spacing w:after="0" w:line="240" w:lineRule="auto"/>
              <w:rPr>
                <w:rFonts w:ascii="Arial" w:eastAsia="SimSun" w:hAnsi="Arial" w:cs="Arial"/>
                <w:b/>
                <w:lang w:val="es-ES"/>
              </w:rPr>
            </w:pPr>
          </w:p>
        </w:tc>
      </w:tr>
      <w:tr w:rsidR="002B358B" w:rsidRPr="005F5A36" w14:paraId="318B4272" w14:textId="77777777" w:rsidTr="00470B7B">
        <w:trPr>
          <w:jc w:val="center"/>
        </w:trPr>
        <w:tc>
          <w:tcPr>
            <w:tcW w:w="2408" w:type="dxa"/>
            <w:tcBorders>
              <w:top w:val="single" w:sz="4" w:space="0" w:color="000000"/>
              <w:left w:val="single" w:sz="4" w:space="0" w:color="000000"/>
              <w:bottom w:val="single" w:sz="4" w:space="0" w:color="000000"/>
              <w:right w:val="nil"/>
            </w:tcBorders>
            <w:vAlign w:val="center"/>
          </w:tcPr>
          <w:p w14:paraId="6A1DB9F7"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rPr>
              <w:t>EN CALIDAD DE</w:t>
            </w:r>
          </w:p>
          <w:p w14:paraId="11742801" w14:textId="77777777" w:rsidR="002B358B" w:rsidRPr="005F5A36" w:rsidRDefault="002B358B">
            <w:pPr>
              <w:spacing w:after="0" w:line="240" w:lineRule="auto"/>
              <w:rPr>
                <w:rFonts w:ascii="Arial" w:hAnsi="Arial" w:cs="Arial"/>
                <w:lang w:val="es-ES"/>
              </w:rPr>
            </w:pPr>
          </w:p>
        </w:tc>
        <w:tc>
          <w:tcPr>
            <w:tcW w:w="6529" w:type="dxa"/>
            <w:gridSpan w:val="2"/>
            <w:tcBorders>
              <w:top w:val="single" w:sz="4" w:space="0" w:color="000000"/>
              <w:left w:val="nil"/>
              <w:bottom w:val="single" w:sz="4" w:space="0" w:color="000000"/>
              <w:right w:val="single" w:sz="4" w:space="0" w:color="000000"/>
            </w:tcBorders>
            <w:vAlign w:val="center"/>
            <w:hideMark/>
          </w:tcPr>
          <w:p w14:paraId="302F57BA" w14:textId="77777777" w:rsidR="002B358B" w:rsidRPr="005F5A36" w:rsidRDefault="002B358B" w:rsidP="00607D65">
            <w:pPr>
              <w:pStyle w:val="Prrafodelista1"/>
              <w:numPr>
                <w:ilvl w:val="0"/>
                <w:numId w:val="11"/>
              </w:numPr>
              <w:spacing w:before="0" w:after="0" w:line="240" w:lineRule="auto"/>
              <w:ind w:left="388" w:hanging="284"/>
              <w:rPr>
                <w:rFonts w:ascii="Arial" w:hAnsi="Arial" w:cs="Arial"/>
                <w:sz w:val="22"/>
                <w:szCs w:val="22"/>
                <w:lang w:val="es-ES"/>
              </w:rPr>
            </w:pPr>
            <w:r w:rsidRPr="005F5A36">
              <w:rPr>
                <w:rFonts w:ascii="Arial" w:eastAsia="SimSun" w:hAnsi="Arial" w:cs="Arial"/>
                <w:sz w:val="22"/>
                <w:szCs w:val="22"/>
                <w:lang w:val="es-ES"/>
              </w:rPr>
              <w:t>TITULAR</w:t>
            </w:r>
          </w:p>
          <w:p w14:paraId="2345383D" w14:textId="77777777" w:rsidR="002B358B" w:rsidRPr="005F5A36" w:rsidRDefault="002B358B" w:rsidP="00607D65">
            <w:pPr>
              <w:pStyle w:val="Prrafodelista1"/>
              <w:numPr>
                <w:ilvl w:val="0"/>
                <w:numId w:val="11"/>
              </w:numPr>
              <w:spacing w:before="0" w:after="0" w:line="240" w:lineRule="auto"/>
              <w:ind w:left="388" w:hanging="284"/>
              <w:rPr>
                <w:rFonts w:ascii="Arial" w:hAnsi="Arial" w:cs="Arial"/>
                <w:sz w:val="22"/>
                <w:szCs w:val="22"/>
                <w:lang w:val="es-ES"/>
              </w:rPr>
            </w:pPr>
            <w:r w:rsidRPr="005F5A36">
              <w:rPr>
                <w:rFonts w:ascii="Arial" w:eastAsia="SimSun" w:hAnsi="Arial" w:cs="Arial"/>
                <w:sz w:val="22"/>
                <w:szCs w:val="22"/>
                <w:lang w:val="es-ES"/>
              </w:rPr>
              <w:t>REPRESENTANTE</w:t>
            </w:r>
          </w:p>
        </w:tc>
      </w:tr>
    </w:tbl>
    <w:p w14:paraId="4680D16D" w14:textId="77777777" w:rsidR="002B358B" w:rsidRPr="005F5A36" w:rsidRDefault="002B358B" w:rsidP="002B358B">
      <w:pPr>
        <w:spacing w:after="0" w:line="240" w:lineRule="auto"/>
        <w:rPr>
          <w:rFonts w:ascii="Arial" w:hAnsi="Arial" w:cs="Arial"/>
          <w:lang w:val="es-ES"/>
        </w:rPr>
      </w:pPr>
    </w:p>
    <w:p w14:paraId="56EF1D69" w14:textId="4ED3F38D" w:rsidR="002B358B" w:rsidRPr="005F5A36" w:rsidRDefault="002B358B" w:rsidP="002B358B">
      <w:pPr>
        <w:spacing w:after="0" w:line="240" w:lineRule="auto"/>
        <w:rPr>
          <w:rFonts w:ascii="Arial" w:hAnsi="Arial" w:cs="Arial"/>
          <w:b/>
          <w:lang w:val="es-ES"/>
        </w:rPr>
      </w:pPr>
      <w:r w:rsidRPr="005F5A36">
        <w:rPr>
          <w:rFonts w:ascii="Arial" w:hAnsi="Arial" w:cs="Arial"/>
          <w:b/>
          <w:lang w:val="es-ES"/>
        </w:rPr>
        <w:t>SOLICITA:</w:t>
      </w:r>
    </w:p>
    <w:p w14:paraId="343341FD" w14:textId="77777777" w:rsidR="00470B7B" w:rsidRPr="005F5A36" w:rsidRDefault="00470B7B" w:rsidP="002B358B">
      <w:pPr>
        <w:spacing w:after="0" w:line="240" w:lineRule="auto"/>
        <w:rPr>
          <w:rFonts w:ascii="Arial" w:hAnsi="Arial" w:cs="Arial"/>
          <w:lang w:val="es-ES"/>
        </w:rPr>
      </w:pPr>
    </w:p>
    <w:p w14:paraId="2623A93B" w14:textId="35D80A64" w:rsidR="00470B7B" w:rsidRPr="005F5A36" w:rsidRDefault="002B358B" w:rsidP="00470B7B">
      <w:pPr>
        <w:spacing w:after="0" w:line="240" w:lineRule="auto"/>
        <w:jc w:val="both"/>
        <w:rPr>
          <w:rFonts w:ascii="Arial" w:hAnsi="Arial" w:cs="Arial"/>
          <w:b/>
          <w:iCs/>
          <w:lang w:val="es-ES" w:eastAsia="es-ES"/>
        </w:rPr>
      </w:pPr>
      <w:r w:rsidRPr="005F5A36">
        <w:rPr>
          <w:rFonts w:ascii="Arial" w:hAnsi="Arial" w:cs="Arial"/>
          <w:lang w:val="es-ES"/>
        </w:rPr>
        <w:t xml:space="preserve">Que le sea concedida una subvención al amparo de la convocatoria de </w:t>
      </w:r>
      <w:r w:rsidR="00470B7B" w:rsidRPr="005F5A36">
        <w:rPr>
          <w:rFonts w:ascii="Arial" w:hAnsi="Arial" w:cs="Arial"/>
          <w:b/>
          <w:lang w:val="es-ES"/>
        </w:rPr>
        <w:t>AYUDAS CORRESPONDIENTES AL PLAN COMPLEMENTARIO DEL AYUNTAMIENTO DE ORDES ADHERIDO AL FONDO DE FINANCIACIÓN PARA LA REACTIVACIÓN ECONÓMICA Y SOCIAL</w:t>
      </w:r>
      <w:r w:rsidR="00470B7B" w:rsidRPr="005F5A36">
        <w:rPr>
          <w:rFonts w:ascii="Arial" w:hAnsi="Arial" w:cs="Arial"/>
          <w:b/>
          <w:iCs/>
          <w:lang w:val="es-ES" w:eastAsia="es-ES"/>
        </w:rPr>
        <w:t xml:space="preserve"> </w:t>
      </w:r>
    </w:p>
    <w:p w14:paraId="024083F1" w14:textId="77777777" w:rsidR="00470B7B" w:rsidRPr="005F5A36" w:rsidRDefault="00470B7B" w:rsidP="00470B7B">
      <w:pPr>
        <w:spacing w:after="0" w:line="240" w:lineRule="auto"/>
        <w:jc w:val="both"/>
        <w:rPr>
          <w:rFonts w:ascii="Arial" w:hAnsi="Arial" w:cs="Arial"/>
          <w:b/>
          <w:iCs/>
          <w:lang w:val="es-ES" w:eastAsia="es-ES"/>
        </w:rPr>
      </w:pPr>
    </w:p>
    <w:p w14:paraId="5A8184FF" w14:textId="51922972" w:rsidR="00470B7B" w:rsidRPr="005F5A36" w:rsidRDefault="000D34E9" w:rsidP="00470B7B">
      <w:pPr>
        <w:spacing w:after="0" w:line="240" w:lineRule="auto"/>
        <w:jc w:val="both"/>
        <w:rPr>
          <w:rFonts w:ascii="Arial" w:hAnsi="Arial" w:cs="Arial"/>
          <w:b/>
          <w:iCs/>
          <w:lang w:val="es-ES" w:eastAsia="es-ES"/>
        </w:rPr>
      </w:pPr>
      <w:r w:rsidRPr="005F5A36">
        <w:rPr>
          <w:rFonts w:ascii="Arial" w:hAnsi="Arial" w:cs="Arial"/>
          <w:b/>
          <w:iCs/>
          <w:lang w:val="es-ES" w:eastAsia="es-ES"/>
        </w:rPr>
        <w:t>En ……………</w:t>
      </w:r>
      <w:proofErr w:type="gramStart"/>
      <w:r w:rsidRPr="005F5A36">
        <w:rPr>
          <w:rFonts w:ascii="Arial" w:hAnsi="Arial" w:cs="Arial"/>
          <w:b/>
          <w:iCs/>
          <w:lang w:val="es-ES" w:eastAsia="es-ES"/>
        </w:rPr>
        <w:t>…….</w:t>
      </w:r>
      <w:proofErr w:type="gramEnd"/>
      <w:r w:rsidRPr="005F5A36">
        <w:rPr>
          <w:rFonts w:ascii="Arial" w:hAnsi="Arial" w:cs="Arial"/>
          <w:b/>
          <w:iCs/>
          <w:lang w:val="es-ES" w:eastAsia="es-ES"/>
        </w:rPr>
        <w:t>., a …… de ……………….. de 2021</w:t>
      </w:r>
    </w:p>
    <w:p w14:paraId="6F4CE1F6" w14:textId="73859B9E" w:rsidR="000D34E9" w:rsidRPr="005F5A36" w:rsidRDefault="000D34E9" w:rsidP="00470B7B">
      <w:pPr>
        <w:spacing w:after="0" w:line="240" w:lineRule="auto"/>
        <w:jc w:val="both"/>
        <w:rPr>
          <w:rFonts w:ascii="Arial" w:hAnsi="Arial" w:cs="Arial"/>
          <w:b/>
          <w:iCs/>
          <w:lang w:val="es-ES" w:eastAsia="es-ES"/>
        </w:rPr>
      </w:pPr>
    </w:p>
    <w:p w14:paraId="3826699F" w14:textId="77777777" w:rsidR="000D34E9" w:rsidRPr="005F5A36" w:rsidRDefault="000D34E9" w:rsidP="00470B7B">
      <w:pPr>
        <w:spacing w:after="0" w:line="240" w:lineRule="auto"/>
        <w:jc w:val="both"/>
        <w:rPr>
          <w:rFonts w:ascii="Arial" w:hAnsi="Arial" w:cs="Arial"/>
          <w:b/>
          <w:iCs/>
          <w:lang w:val="es-ES" w:eastAsia="es-ES"/>
        </w:rPr>
      </w:pPr>
    </w:p>
    <w:p w14:paraId="2F2BCE24" w14:textId="77777777" w:rsidR="000D34E9" w:rsidRPr="005F5A36" w:rsidRDefault="000D34E9" w:rsidP="00470B7B">
      <w:pPr>
        <w:spacing w:after="0" w:line="240" w:lineRule="auto"/>
        <w:jc w:val="both"/>
        <w:rPr>
          <w:rFonts w:ascii="Arial" w:hAnsi="Arial" w:cs="Arial"/>
          <w:b/>
          <w:iCs/>
          <w:lang w:val="es-ES" w:eastAsia="es-ES"/>
        </w:rPr>
      </w:pPr>
    </w:p>
    <w:p w14:paraId="064457A9" w14:textId="77777777" w:rsidR="000D34E9" w:rsidRPr="005F5A36" w:rsidRDefault="000D34E9" w:rsidP="00470B7B">
      <w:pPr>
        <w:spacing w:after="0" w:line="240" w:lineRule="auto"/>
        <w:jc w:val="both"/>
        <w:rPr>
          <w:rFonts w:ascii="Arial" w:hAnsi="Arial" w:cs="Arial"/>
          <w:b/>
          <w:iCs/>
          <w:lang w:val="es-ES" w:eastAsia="es-ES"/>
        </w:rPr>
      </w:pPr>
    </w:p>
    <w:p w14:paraId="769CBA14" w14:textId="6D2917F5" w:rsidR="000D34E9" w:rsidRPr="005F5A36" w:rsidRDefault="000D34E9" w:rsidP="00470B7B">
      <w:pPr>
        <w:spacing w:after="0" w:line="240" w:lineRule="auto"/>
        <w:jc w:val="both"/>
        <w:rPr>
          <w:rFonts w:ascii="Arial" w:hAnsi="Arial" w:cs="Arial"/>
          <w:b/>
          <w:iCs/>
          <w:lang w:val="es-ES" w:eastAsia="es-ES"/>
        </w:rPr>
      </w:pPr>
    </w:p>
    <w:p w14:paraId="5C890D09" w14:textId="77777777" w:rsidR="0061215D" w:rsidRPr="005F5A36" w:rsidRDefault="0061215D" w:rsidP="00470B7B">
      <w:pPr>
        <w:spacing w:after="0" w:line="240" w:lineRule="auto"/>
        <w:jc w:val="both"/>
        <w:rPr>
          <w:rFonts w:ascii="Arial" w:hAnsi="Arial" w:cs="Arial"/>
          <w:b/>
          <w:iCs/>
          <w:lang w:val="es-ES" w:eastAsia="es-ES"/>
        </w:rPr>
      </w:pPr>
    </w:p>
    <w:p w14:paraId="67AFE2F9" w14:textId="562222C5" w:rsidR="000D34E9" w:rsidRPr="005F5A36" w:rsidRDefault="000D34E9" w:rsidP="00470B7B">
      <w:pPr>
        <w:spacing w:after="0" w:line="240" w:lineRule="auto"/>
        <w:jc w:val="both"/>
        <w:rPr>
          <w:rFonts w:ascii="Arial" w:hAnsi="Arial" w:cs="Arial"/>
          <w:b/>
          <w:iCs/>
          <w:lang w:val="es-ES" w:eastAsia="es-ES"/>
        </w:rPr>
      </w:pPr>
      <w:r w:rsidRPr="005F5A36">
        <w:rPr>
          <w:rFonts w:ascii="Arial" w:hAnsi="Arial" w:cs="Arial"/>
          <w:b/>
          <w:iCs/>
          <w:lang w:val="es-ES" w:eastAsia="es-ES"/>
        </w:rPr>
        <w:t>SR. ALCALDE-PRESIDENTE DEL AYUNTAMIENTO DE ORDES</w:t>
      </w:r>
    </w:p>
    <w:p w14:paraId="20B3F164" w14:textId="5A469AB8" w:rsidR="002B358B" w:rsidRPr="005F5A36" w:rsidRDefault="002B358B" w:rsidP="00470B7B">
      <w:pPr>
        <w:spacing w:after="0" w:line="240" w:lineRule="auto"/>
        <w:jc w:val="both"/>
        <w:rPr>
          <w:rFonts w:ascii="Arial" w:hAnsi="Arial" w:cs="Arial"/>
          <w:b/>
          <w:iCs/>
          <w:lang w:val="es-ES" w:eastAsia="es-ES"/>
        </w:rPr>
      </w:pPr>
      <w:r w:rsidRPr="005F5A36">
        <w:rPr>
          <w:rFonts w:ascii="Arial" w:hAnsi="Arial" w:cs="Arial"/>
          <w:b/>
          <w:iCs/>
          <w:lang w:val="es-ES" w:eastAsia="es-ES"/>
        </w:rPr>
        <w:lastRenderedPageBreak/>
        <w:t>ANEXO IX</w:t>
      </w:r>
    </w:p>
    <w:p w14:paraId="61AA656D" w14:textId="77777777" w:rsidR="00E12C22" w:rsidRPr="005F5A36" w:rsidRDefault="00E12C22" w:rsidP="00470B7B">
      <w:pPr>
        <w:spacing w:after="0" w:line="240" w:lineRule="auto"/>
        <w:jc w:val="both"/>
        <w:rPr>
          <w:rFonts w:ascii="Arial" w:hAnsi="Arial" w:cs="Arial"/>
          <w:lang w:val="es-ES"/>
        </w:rPr>
      </w:pPr>
    </w:p>
    <w:p w14:paraId="157B2EC7" w14:textId="77777777" w:rsidR="0061215D" w:rsidRPr="005F5A36" w:rsidRDefault="002B358B" w:rsidP="002B358B">
      <w:pPr>
        <w:spacing w:after="0" w:line="240" w:lineRule="auto"/>
        <w:jc w:val="center"/>
        <w:rPr>
          <w:rFonts w:ascii="Arial" w:hAnsi="Arial" w:cs="Arial"/>
          <w:b/>
          <w:iCs/>
          <w:lang w:val="es-ES" w:eastAsia="es-ES"/>
        </w:rPr>
      </w:pPr>
      <w:r w:rsidRPr="005F5A36">
        <w:rPr>
          <w:rFonts w:ascii="Arial" w:hAnsi="Arial" w:cs="Arial"/>
          <w:b/>
          <w:iCs/>
          <w:lang w:val="es-ES" w:eastAsia="es-ES"/>
        </w:rPr>
        <w:t xml:space="preserve">DECLARACIÓN RESPONSABLE DEL CUMPLIMIENTO DE </w:t>
      </w:r>
    </w:p>
    <w:p w14:paraId="32405C6D" w14:textId="10C5F601" w:rsidR="002B358B" w:rsidRPr="005F5A36" w:rsidRDefault="002B358B" w:rsidP="002B358B">
      <w:pPr>
        <w:spacing w:after="0" w:line="240" w:lineRule="auto"/>
        <w:jc w:val="center"/>
        <w:rPr>
          <w:rFonts w:ascii="Arial" w:hAnsi="Arial" w:cs="Arial"/>
          <w:lang w:val="es-ES"/>
        </w:rPr>
      </w:pPr>
      <w:r w:rsidRPr="005F5A36">
        <w:rPr>
          <w:rFonts w:ascii="Arial" w:hAnsi="Arial" w:cs="Arial"/>
          <w:b/>
          <w:iCs/>
          <w:lang w:val="es-ES" w:eastAsia="es-ES"/>
        </w:rPr>
        <w:t>REQUISITOS Y DEBERES</w:t>
      </w:r>
    </w:p>
    <w:p w14:paraId="10586245" w14:textId="77777777" w:rsidR="0061215D" w:rsidRPr="005F5A36" w:rsidRDefault="0061215D" w:rsidP="002B358B">
      <w:pPr>
        <w:spacing w:after="0" w:line="240" w:lineRule="auto"/>
        <w:jc w:val="both"/>
        <w:rPr>
          <w:rFonts w:ascii="Arial" w:hAnsi="Arial" w:cs="Arial"/>
          <w:iCs/>
          <w:lang w:val="es-ES" w:eastAsia="es-ES"/>
        </w:rPr>
      </w:pPr>
    </w:p>
    <w:p w14:paraId="6A2685EE" w14:textId="103CEB5F" w:rsidR="002B358B" w:rsidRPr="005F5A36" w:rsidRDefault="002B358B" w:rsidP="002B358B">
      <w:pPr>
        <w:spacing w:after="0" w:line="240" w:lineRule="auto"/>
        <w:jc w:val="both"/>
        <w:rPr>
          <w:rFonts w:ascii="Arial" w:hAnsi="Arial" w:cs="Arial"/>
          <w:iCs/>
          <w:lang w:val="es-ES" w:eastAsia="es-ES"/>
        </w:rPr>
      </w:pPr>
      <w:r w:rsidRPr="005F5A36">
        <w:rPr>
          <w:rFonts w:ascii="Arial" w:hAnsi="Arial" w:cs="Arial"/>
          <w:iCs/>
          <w:lang w:val="es-ES" w:eastAsia="es-ES"/>
        </w:rPr>
        <w:t xml:space="preserve">D./Dña. __________________________________________________, provisto/a de NIF/NIE </w:t>
      </w:r>
      <w:proofErr w:type="spellStart"/>
      <w:r w:rsidRPr="005F5A36">
        <w:rPr>
          <w:rFonts w:ascii="Arial" w:hAnsi="Arial" w:cs="Arial"/>
          <w:iCs/>
          <w:lang w:val="es-ES" w:eastAsia="es-ES"/>
        </w:rPr>
        <w:t>nº</w:t>
      </w:r>
      <w:proofErr w:type="spellEnd"/>
      <w:r w:rsidRPr="005F5A36">
        <w:rPr>
          <w:rFonts w:ascii="Arial" w:hAnsi="Arial" w:cs="Arial"/>
          <w:iCs/>
          <w:lang w:val="es-ES" w:eastAsia="es-ES"/>
        </w:rPr>
        <w:t xml:space="preserve">. ______________________, en representación de _______________________________________________ con CIF </w:t>
      </w:r>
      <w:proofErr w:type="spellStart"/>
      <w:r w:rsidRPr="005F5A36">
        <w:rPr>
          <w:rFonts w:ascii="Arial" w:hAnsi="Arial" w:cs="Arial"/>
          <w:iCs/>
          <w:lang w:val="es-ES" w:eastAsia="es-ES"/>
        </w:rPr>
        <w:t>nº</w:t>
      </w:r>
      <w:proofErr w:type="spellEnd"/>
      <w:r w:rsidRPr="005F5A36">
        <w:rPr>
          <w:rFonts w:ascii="Arial" w:hAnsi="Arial" w:cs="Arial"/>
          <w:iCs/>
          <w:lang w:val="es-ES" w:eastAsia="es-ES"/>
        </w:rPr>
        <w:t>. ________________________, solicitante de las ayudas del Ayuntamiento de _______________________ convocadas al amparo del</w:t>
      </w:r>
      <w:r w:rsidR="005004F4" w:rsidRPr="005F5A36">
        <w:rPr>
          <w:rFonts w:ascii="Arial" w:hAnsi="Arial" w:cs="Arial"/>
          <w:iCs/>
          <w:lang w:val="es-ES" w:eastAsia="es-ES"/>
        </w:rPr>
        <w:t xml:space="preserve"> PLAN COMPLEMENTARIO DEL AYUNTAMIENTO DE ORDES PARA LA REACTIVACIÓN ECONOMICA Y SOCIAL </w:t>
      </w:r>
    </w:p>
    <w:p w14:paraId="0C1E598E" w14:textId="77777777" w:rsidR="0061215D" w:rsidRPr="005F5A36" w:rsidRDefault="0061215D" w:rsidP="002B358B">
      <w:pPr>
        <w:spacing w:after="0" w:line="240" w:lineRule="auto"/>
        <w:jc w:val="both"/>
        <w:rPr>
          <w:rFonts w:ascii="Arial" w:hAnsi="Arial" w:cs="Arial"/>
          <w:lang w:val="es-ES"/>
        </w:rPr>
      </w:pPr>
    </w:p>
    <w:p w14:paraId="62ECEE79" w14:textId="567CAD1A" w:rsidR="002B358B" w:rsidRPr="005F5A36" w:rsidRDefault="002B358B" w:rsidP="002B358B">
      <w:pPr>
        <w:spacing w:after="0" w:line="240" w:lineRule="auto"/>
        <w:rPr>
          <w:rFonts w:ascii="Arial" w:hAnsi="Arial" w:cs="Arial"/>
          <w:lang w:val="es-ES" w:eastAsia="es-ES"/>
        </w:rPr>
      </w:pPr>
      <w:r w:rsidRPr="005F5A36">
        <w:rPr>
          <w:rFonts w:ascii="Arial" w:hAnsi="Arial" w:cs="Arial"/>
          <w:b/>
          <w:iCs/>
          <w:lang w:val="es-ES" w:eastAsia="es-ES"/>
        </w:rPr>
        <w:t>DECLARA:</w:t>
      </w:r>
      <w:r w:rsidRPr="005F5A36">
        <w:rPr>
          <w:rFonts w:ascii="Arial" w:hAnsi="Arial" w:cs="Arial"/>
          <w:lang w:val="es-ES" w:eastAsia="es-ES"/>
        </w:rPr>
        <w:t xml:space="preserve"> </w:t>
      </w:r>
    </w:p>
    <w:p w14:paraId="08099B23" w14:textId="77777777" w:rsidR="0061215D" w:rsidRPr="005F5A36" w:rsidRDefault="0061215D" w:rsidP="002B358B">
      <w:pPr>
        <w:spacing w:after="0" w:line="240" w:lineRule="auto"/>
        <w:rPr>
          <w:rFonts w:ascii="Arial" w:hAnsi="Arial" w:cs="Arial"/>
          <w:lang w:val="es-ES"/>
        </w:rPr>
      </w:pPr>
    </w:p>
    <w:p w14:paraId="36859131" w14:textId="035E5F5A" w:rsidR="002B358B" w:rsidRPr="005F5A36" w:rsidRDefault="002B358B" w:rsidP="002B358B">
      <w:pPr>
        <w:pStyle w:val="Prrafodelista1"/>
        <w:numPr>
          <w:ilvl w:val="0"/>
          <w:numId w:val="12"/>
        </w:numPr>
        <w:spacing w:before="0" w:after="0" w:line="240" w:lineRule="auto"/>
        <w:ind w:left="284" w:hanging="284"/>
        <w:jc w:val="both"/>
        <w:rPr>
          <w:rFonts w:ascii="Arial" w:hAnsi="Arial" w:cs="Arial"/>
          <w:sz w:val="22"/>
          <w:szCs w:val="22"/>
          <w:lang w:val="es-ES"/>
        </w:rPr>
      </w:pPr>
      <w:r w:rsidRPr="005F5A36">
        <w:rPr>
          <w:rFonts w:ascii="Arial" w:hAnsi="Arial" w:cs="Arial"/>
          <w:b w:val="0"/>
          <w:iCs/>
          <w:sz w:val="22"/>
          <w:szCs w:val="22"/>
          <w:lang w:val="es-ES"/>
        </w:rPr>
        <w:t xml:space="preserve">Que reúne los requisitos para ser beneficiario/a de las ayudas del Ayuntamiento de ____________________, en el marco del </w:t>
      </w:r>
      <w:r w:rsidR="005004F4" w:rsidRPr="005F5A36">
        <w:rPr>
          <w:rFonts w:ascii="Arial" w:hAnsi="Arial" w:cs="Arial"/>
          <w:iCs/>
          <w:sz w:val="22"/>
          <w:szCs w:val="22"/>
          <w:lang w:val="es-ES" w:eastAsia="es-ES"/>
        </w:rPr>
        <w:t>PLAN COMPLEMENTARIO DEL AYUNTAMIENTO DE ORDES PARA LA REACTIVACIÓN ECONOMICA Y SOCIAL</w:t>
      </w:r>
      <w:r w:rsidRPr="005F5A36">
        <w:rPr>
          <w:rFonts w:ascii="Arial" w:hAnsi="Arial" w:cs="Arial"/>
          <w:b w:val="0"/>
          <w:sz w:val="22"/>
          <w:szCs w:val="22"/>
          <w:lang w:val="es-ES"/>
        </w:rPr>
        <w:t>.</w:t>
      </w:r>
    </w:p>
    <w:p w14:paraId="3D1FDA98" w14:textId="77777777" w:rsidR="002B358B" w:rsidRPr="005F5A36" w:rsidRDefault="002B358B" w:rsidP="002B358B">
      <w:pPr>
        <w:pStyle w:val="Prrafodelista1"/>
        <w:spacing w:before="0" w:after="0" w:line="240" w:lineRule="auto"/>
        <w:ind w:left="284"/>
        <w:jc w:val="both"/>
        <w:rPr>
          <w:rFonts w:ascii="Arial" w:eastAsia="ArialMT" w:hAnsi="Arial" w:cs="Arial"/>
          <w:color w:val="000000"/>
          <w:sz w:val="22"/>
          <w:szCs w:val="22"/>
          <w:lang w:val="es-ES"/>
        </w:rPr>
      </w:pPr>
    </w:p>
    <w:p w14:paraId="0A11D23D" w14:textId="1225E513" w:rsidR="002B358B" w:rsidRPr="005F5A36" w:rsidRDefault="002B358B" w:rsidP="002B358B">
      <w:pPr>
        <w:pStyle w:val="Prrafodelista1"/>
        <w:numPr>
          <w:ilvl w:val="0"/>
          <w:numId w:val="12"/>
        </w:numPr>
        <w:spacing w:before="0" w:after="0" w:line="240" w:lineRule="auto"/>
        <w:ind w:left="284" w:hanging="284"/>
        <w:jc w:val="both"/>
        <w:rPr>
          <w:rFonts w:ascii="Arial" w:hAnsi="Arial" w:cs="Arial"/>
          <w:sz w:val="22"/>
          <w:szCs w:val="22"/>
          <w:lang w:val="es-ES"/>
        </w:rPr>
      </w:pPr>
      <w:r w:rsidRPr="005F5A36">
        <w:rPr>
          <w:rFonts w:ascii="Arial" w:hAnsi="Arial" w:cs="Arial"/>
          <w:b w:val="0"/>
          <w:sz w:val="22"/>
          <w:szCs w:val="22"/>
          <w:lang w:val="es-ES"/>
        </w:rPr>
        <w:t>Que pertenece a alguno de los grupos de beneficiarios/las indicados a continuación (marque el que proceda):</w:t>
      </w:r>
    </w:p>
    <w:p w14:paraId="52D1CD30" w14:textId="77777777" w:rsidR="00D40DF1" w:rsidRPr="005F5A36" w:rsidRDefault="00D40DF1" w:rsidP="00D40DF1">
      <w:pPr>
        <w:pStyle w:val="Prrafodelista1"/>
        <w:spacing w:before="0" w:after="0" w:line="240" w:lineRule="auto"/>
        <w:jc w:val="both"/>
        <w:rPr>
          <w:rFonts w:ascii="Arial" w:hAnsi="Arial" w:cs="Arial"/>
          <w:sz w:val="22"/>
          <w:szCs w:val="22"/>
          <w:lang w:val="es-ES"/>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992"/>
        <w:gridCol w:w="578"/>
      </w:tblGrid>
      <w:tr w:rsidR="002B358B" w:rsidRPr="005F5A36" w14:paraId="6DAB5DDD" w14:textId="77777777" w:rsidTr="002B358B">
        <w:tc>
          <w:tcPr>
            <w:tcW w:w="7992" w:type="dxa"/>
            <w:tcBorders>
              <w:top w:val="single" w:sz="2" w:space="0" w:color="000000"/>
              <w:left w:val="single" w:sz="2" w:space="0" w:color="000000"/>
              <w:bottom w:val="single" w:sz="2" w:space="0" w:color="000000"/>
              <w:right w:val="nil"/>
            </w:tcBorders>
          </w:tcPr>
          <w:p w14:paraId="68BB198B" w14:textId="77777777" w:rsidR="002B358B" w:rsidRPr="005F5A36" w:rsidRDefault="002B358B">
            <w:pPr>
              <w:spacing w:after="0" w:line="240" w:lineRule="auto"/>
              <w:jc w:val="both"/>
              <w:rPr>
                <w:rFonts w:ascii="Arial" w:hAnsi="Arial" w:cs="Arial"/>
                <w:lang w:val="es-ES"/>
              </w:rPr>
            </w:pPr>
            <w:r w:rsidRPr="005F5A36">
              <w:rPr>
                <w:rFonts w:ascii="Arial" w:hAnsi="Arial" w:cs="Arial"/>
                <w:b/>
                <w:lang w:val="es-ES"/>
              </w:rPr>
              <w:t>Grupo I:</w:t>
            </w:r>
            <w:r w:rsidRPr="005F5A36">
              <w:rPr>
                <w:rFonts w:ascii="Arial" w:hAnsi="Arial" w:cs="Arial"/>
                <w:lang w:val="es-ES"/>
              </w:rPr>
              <w:t xml:space="preserve"> Afectado/a por el cierre en virtud de lo dispuesto en el RD 463/2020, del 14 de marzo, por lo que se declara el estado de alarma para la gestión de la situación de crisis sanitaria ocasionada por la COVID-19, y su modificación aprobada en el RD 465/2020, del 17 de marzo.</w:t>
            </w:r>
          </w:p>
          <w:p w14:paraId="6CCFC9DA" w14:textId="77777777" w:rsidR="002B358B" w:rsidRPr="005F5A36" w:rsidRDefault="002B358B">
            <w:pPr>
              <w:spacing w:after="0" w:line="240" w:lineRule="auto"/>
              <w:jc w:val="both"/>
              <w:rPr>
                <w:rFonts w:ascii="Arial" w:hAnsi="Arial" w:cs="Arial"/>
                <w:lang w:val="es-ES"/>
              </w:rPr>
            </w:pPr>
          </w:p>
          <w:p w14:paraId="7A7FA0A9" w14:textId="77777777" w:rsidR="002B358B" w:rsidRPr="005F5A36" w:rsidRDefault="002B358B">
            <w:pPr>
              <w:spacing w:after="0" w:line="240" w:lineRule="auto"/>
              <w:jc w:val="both"/>
              <w:rPr>
                <w:rFonts w:ascii="Arial" w:hAnsi="Arial" w:cs="Arial"/>
                <w:lang w:val="es-ES"/>
              </w:rPr>
            </w:pPr>
            <w:r w:rsidRPr="005F5A36">
              <w:rPr>
                <w:rFonts w:ascii="Arial" w:hAnsi="Arial" w:cs="Arial"/>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0D4365F7"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07784910" w14:textId="77777777" w:rsidTr="002B358B">
        <w:tc>
          <w:tcPr>
            <w:tcW w:w="7992" w:type="dxa"/>
            <w:tcBorders>
              <w:top w:val="single" w:sz="2" w:space="0" w:color="000000"/>
              <w:left w:val="single" w:sz="2" w:space="0" w:color="000000"/>
              <w:bottom w:val="single" w:sz="2" w:space="0" w:color="000000"/>
              <w:right w:val="nil"/>
            </w:tcBorders>
          </w:tcPr>
          <w:p w14:paraId="623CDCC5" w14:textId="77777777" w:rsidR="002B358B" w:rsidRPr="005F5A36" w:rsidRDefault="002B358B">
            <w:pPr>
              <w:spacing w:after="0" w:line="240" w:lineRule="auto"/>
              <w:jc w:val="both"/>
              <w:rPr>
                <w:rFonts w:ascii="Arial" w:hAnsi="Arial" w:cs="Arial"/>
                <w:lang w:val="es-ES"/>
              </w:rPr>
            </w:pPr>
            <w:r w:rsidRPr="005F5A36">
              <w:rPr>
                <w:rFonts w:ascii="Arial" w:hAnsi="Arial" w:cs="Arial"/>
                <w:b/>
                <w:lang w:val="es-ES"/>
              </w:rPr>
              <w:t>Grupo II:</w:t>
            </w:r>
            <w:r w:rsidRPr="005F5A36">
              <w:rPr>
                <w:rFonts w:ascii="Arial" w:hAnsi="Arial" w:cs="Arial"/>
                <w:lang w:val="es-ES"/>
              </w:rPr>
              <w:t xml:space="preserve"> No afectado/a por el cierre, pero cuya facturación en el segundo trimestre fiscal de 2020 se vise reducida, por lo menos, en un 75% en relación con el promedio efectuado en el semestre natural anterior a la declaración del estado de alarma. Cuando la persona física o jurídica no lleve de alta los seis meses naturales exigido para acreditar la reducción los ingresos, la valoración se llevará a cabo teniendo en cuenta el período de actividad.</w:t>
            </w:r>
          </w:p>
          <w:p w14:paraId="53EE6A93" w14:textId="77777777" w:rsidR="002B358B" w:rsidRPr="005F5A36" w:rsidRDefault="002B358B">
            <w:pPr>
              <w:spacing w:after="0" w:line="240" w:lineRule="auto"/>
              <w:jc w:val="both"/>
              <w:rPr>
                <w:rFonts w:ascii="Arial" w:hAnsi="Arial" w:cs="Arial"/>
                <w:lang w:val="es-ES"/>
              </w:rPr>
            </w:pPr>
          </w:p>
          <w:p w14:paraId="7C7B70A6" w14:textId="77777777" w:rsidR="002B358B" w:rsidRPr="005F5A36" w:rsidRDefault="002B358B">
            <w:pPr>
              <w:spacing w:after="0" w:line="240" w:lineRule="auto"/>
              <w:jc w:val="both"/>
              <w:rPr>
                <w:rFonts w:ascii="Arial" w:hAnsi="Arial" w:cs="Arial"/>
                <w:lang w:val="es-ES"/>
              </w:rPr>
            </w:pPr>
            <w:r w:rsidRPr="005F5A36">
              <w:rPr>
                <w:rFonts w:ascii="Arial" w:hAnsi="Arial" w:cs="Arial"/>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269D9C0C"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750B9FA1" w14:textId="77777777" w:rsidTr="002B358B">
        <w:tc>
          <w:tcPr>
            <w:tcW w:w="7992" w:type="dxa"/>
            <w:tcBorders>
              <w:top w:val="single" w:sz="2" w:space="0" w:color="000000"/>
              <w:left w:val="single" w:sz="2" w:space="0" w:color="000000"/>
              <w:bottom w:val="single" w:sz="2" w:space="0" w:color="000000"/>
              <w:right w:val="nil"/>
            </w:tcBorders>
            <w:vAlign w:val="center"/>
          </w:tcPr>
          <w:p w14:paraId="2C978FFA" w14:textId="77777777" w:rsidR="002B358B" w:rsidRPr="005F5A36" w:rsidRDefault="002B358B">
            <w:pPr>
              <w:spacing w:after="0" w:line="240" w:lineRule="auto"/>
              <w:jc w:val="both"/>
              <w:rPr>
                <w:rFonts w:ascii="Arial" w:hAnsi="Arial" w:cs="Arial"/>
                <w:lang w:val="es-ES"/>
              </w:rPr>
            </w:pPr>
            <w:r w:rsidRPr="005F5A36">
              <w:rPr>
                <w:rFonts w:ascii="Arial" w:hAnsi="Arial" w:cs="Arial"/>
                <w:b/>
                <w:lang w:val="es-ES"/>
              </w:rPr>
              <w:t>Grupo III:</w:t>
            </w:r>
            <w:r w:rsidRPr="005F5A36">
              <w:rPr>
                <w:rFonts w:ascii="Arial" w:hAnsi="Arial" w:cs="Arial"/>
                <w:lang w:val="es-ES"/>
              </w:rPr>
              <w:t xml:space="preserve"> Obligado/a acogerse a un ERTE (Expediente de Regulación Temporal de Empleo), en los términos   establecidos en el RD 465/2020, del 17 de marzo.</w:t>
            </w:r>
          </w:p>
          <w:p w14:paraId="4D7B4741" w14:textId="77777777" w:rsidR="002B358B" w:rsidRPr="005F5A36" w:rsidRDefault="002B358B">
            <w:pPr>
              <w:spacing w:after="0" w:line="240" w:lineRule="auto"/>
              <w:jc w:val="both"/>
              <w:rPr>
                <w:rFonts w:ascii="Arial" w:hAnsi="Arial" w:cs="Arial"/>
                <w:lang w:val="es-ES"/>
              </w:rPr>
            </w:pPr>
          </w:p>
          <w:p w14:paraId="0D6975DD" w14:textId="77777777" w:rsidR="002B358B" w:rsidRPr="005F5A36" w:rsidRDefault="002B358B">
            <w:pPr>
              <w:spacing w:after="0" w:line="240" w:lineRule="auto"/>
              <w:jc w:val="both"/>
              <w:rPr>
                <w:rFonts w:ascii="Arial" w:hAnsi="Arial" w:cs="Arial"/>
                <w:lang w:val="es-ES"/>
              </w:rPr>
            </w:pPr>
            <w:r w:rsidRPr="005F5A36">
              <w:rPr>
                <w:rFonts w:ascii="Arial" w:hAnsi="Arial" w:cs="Arial"/>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21DB4C52"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bl>
    <w:p w14:paraId="3B1F5035" w14:textId="77777777" w:rsidR="002B358B" w:rsidRPr="005F5A36" w:rsidRDefault="002B358B" w:rsidP="00935478">
      <w:pPr>
        <w:pStyle w:val="Prrafodelista1"/>
        <w:spacing w:before="0" w:after="0" w:line="240" w:lineRule="auto"/>
        <w:jc w:val="both"/>
        <w:rPr>
          <w:rFonts w:ascii="Arial" w:eastAsia="ArialMT" w:hAnsi="Arial" w:cs="Arial"/>
          <w:b w:val="0"/>
          <w:color w:val="000000"/>
          <w:sz w:val="22"/>
          <w:szCs w:val="22"/>
          <w:highlight w:val="yellow"/>
          <w:lang w:val="es-ES"/>
        </w:rPr>
      </w:pPr>
    </w:p>
    <w:p w14:paraId="3B54E462" w14:textId="77777777" w:rsidR="002B358B" w:rsidRPr="005F5A36" w:rsidRDefault="002B358B" w:rsidP="002B358B">
      <w:pPr>
        <w:pStyle w:val="Standard"/>
        <w:rPr>
          <w:rFonts w:ascii="Arial" w:eastAsia="ArialMT" w:hAnsi="Arial" w:cs="Arial"/>
          <w:b/>
          <w:color w:val="000000"/>
          <w:sz w:val="22"/>
          <w:szCs w:val="22"/>
          <w:highlight w:val="yellow"/>
        </w:rPr>
      </w:pPr>
    </w:p>
    <w:p w14:paraId="6A389528" w14:textId="77777777" w:rsidR="002B358B" w:rsidRPr="005F5A36" w:rsidRDefault="002B358B" w:rsidP="002B358B">
      <w:pPr>
        <w:pStyle w:val="Textbody"/>
        <w:numPr>
          <w:ilvl w:val="0"/>
          <w:numId w:val="12"/>
        </w:numPr>
        <w:spacing w:after="0" w:line="240" w:lineRule="auto"/>
        <w:ind w:left="284" w:hanging="284"/>
        <w:jc w:val="both"/>
        <w:rPr>
          <w:rFonts w:ascii="Arial" w:hAnsi="Arial" w:cs="Arial"/>
          <w:sz w:val="22"/>
          <w:szCs w:val="22"/>
        </w:rPr>
      </w:pPr>
      <w:r w:rsidRPr="005F5A36">
        <w:rPr>
          <w:rFonts w:ascii="Arial" w:hAnsi="Arial" w:cs="Arial"/>
          <w:color w:val="000000"/>
          <w:sz w:val="22"/>
          <w:szCs w:val="22"/>
        </w:rPr>
        <w:lastRenderedPageBreak/>
        <w:t>Que en su empresa se cumplen las siguientes condiciones (marque el que proceda):</w:t>
      </w:r>
    </w:p>
    <w:p w14:paraId="17BF1C37" w14:textId="77777777" w:rsidR="002B358B" w:rsidRPr="005F5A36" w:rsidRDefault="002B358B" w:rsidP="002B358B">
      <w:pPr>
        <w:pStyle w:val="Textbody"/>
        <w:spacing w:after="0" w:line="240" w:lineRule="auto"/>
        <w:ind w:left="720"/>
        <w:jc w:val="both"/>
        <w:rPr>
          <w:rFonts w:ascii="Arial" w:hAnsi="Arial" w:cs="Arial"/>
          <w:color w:val="000000"/>
          <w:sz w:val="22"/>
          <w:szCs w:val="22"/>
        </w:rPr>
      </w:pPr>
    </w:p>
    <w:tbl>
      <w:tblPr>
        <w:tblW w:w="0" w:type="auto"/>
        <w:jc w:val="center"/>
        <w:tblLayout w:type="fixed"/>
        <w:tblLook w:val="04A0" w:firstRow="1" w:lastRow="0" w:firstColumn="1" w:lastColumn="0" w:noHBand="0" w:noVBand="1"/>
      </w:tblPr>
      <w:tblGrid>
        <w:gridCol w:w="3293"/>
        <w:gridCol w:w="4612"/>
        <w:gridCol w:w="587"/>
      </w:tblGrid>
      <w:tr w:rsidR="002B358B" w:rsidRPr="005F5A36" w14:paraId="7B229A58"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tcPr>
          <w:p w14:paraId="19AA270D" w14:textId="77777777" w:rsidR="002B358B" w:rsidRPr="005F5A36" w:rsidRDefault="002B358B">
            <w:pPr>
              <w:suppressAutoHyphens w:val="0"/>
              <w:snapToGrid w:val="0"/>
              <w:spacing w:after="0" w:line="240" w:lineRule="auto"/>
              <w:rPr>
                <w:rFonts w:ascii="Arial" w:eastAsia="SimSun" w:hAnsi="Arial" w:cs="Arial"/>
                <w:b/>
                <w:lang w:val="es-ES" w:eastAsia="es-ES"/>
              </w:rPr>
            </w:pPr>
          </w:p>
          <w:p w14:paraId="2FA8D2A0"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b/>
                <w:lang w:val="es-ES" w:eastAsia="es-ES"/>
              </w:rPr>
              <w:t>Tipo de empresa</w:t>
            </w:r>
          </w:p>
          <w:p w14:paraId="7AA500BD"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i/>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right w:val="nil"/>
            </w:tcBorders>
            <w:vAlign w:val="center"/>
            <w:hideMark/>
          </w:tcPr>
          <w:p w14:paraId="271A50D7"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Empresario/a individual (autónomo/a), y empresa entre 6 y 9 asalariados</w:t>
            </w:r>
          </w:p>
        </w:tc>
        <w:tc>
          <w:tcPr>
            <w:tcW w:w="587" w:type="dxa"/>
            <w:tcBorders>
              <w:top w:val="single" w:sz="8" w:space="0" w:color="000000"/>
              <w:left w:val="single" w:sz="8" w:space="0" w:color="000000"/>
              <w:bottom w:val="single" w:sz="8" w:space="0" w:color="000000"/>
              <w:right w:val="single" w:sz="8" w:space="0" w:color="000000"/>
            </w:tcBorders>
            <w:hideMark/>
          </w:tcPr>
          <w:p w14:paraId="379C1D73"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7CA2B57D"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79880C70"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7352293C"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Empresario/a individual (autónomo/a), y empresa entre 2 y 5 asalariados</w:t>
            </w:r>
          </w:p>
        </w:tc>
        <w:tc>
          <w:tcPr>
            <w:tcW w:w="587" w:type="dxa"/>
            <w:tcBorders>
              <w:top w:val="single" w:sz="8" w:space="0" w:color="000000"/>
              <w:left w:val="single" w:sz="8" w:space="0" w:color="000000"/>
              <w:bottom w:val="single" w:sz="8" w:space="0" w:color="000000"/>
              <w:right w:val="single" w:sz="8" w:space="0" w:color="000000"/>
            </w:tcBorders>
            <w:hideMark/>
          </w:tcPr>
          <w:p w14:paraId="3204C913"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390085BF"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09198994"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33BFAE56"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 xml:space="preserve">Empresario/a individual (autónomo/la), y empresa con un solo asalariado/la </w:t>
            </w:r>
          </w:p>
        </w:tc>
        <w:tc>
          <w:tcPr>
            <w:tcW w:w="587" w:type="dxa"/>
            <w:tcBorders>
              <w:top w:val="single" w:sz="8" w:space="0" w:color="000000"/>
              <w:left w:val="single" w:sz="8" w:space="0" w:color="000000"/>
              <w:bottom w:val="single" w:sz="8" w:space="0" w:color="000000"/>
              <w:right w:val="single" w:sz="8" w:space="0" w:color="000000"/>
            </w:tcBorders>
            <w:hideMark/>
          </w:tcPr>
          <w:p w14:paraId="5B8FDC3A"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2393B522"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6417C0B5"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7E48D52A"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Empresario/a individual (autónomo/a) sin asalariados</w:t>
            </w:r>
          </w:p>
        </w:tc>
        <w:tc>
          <w:tcPr>
            <w:tcW w:w="587" w:type="dxa"/>
            <w:tcBorders>
              <w:top w:val="single" w:sz="8" w:space="0" w:color="000000"/>
              <w:left w:val="single" w:sz="8" w:space="0" w:color="000000"/>
              <w:bottom w:val="single" w:sz="8" w:space="0" w:color="000000"/>
              <w:right w:val="single" w:sz="8" w:space="0" w:color="000000"/>
            </w:tcBorders>
            <w:hideMark/>
          </w:tcPr>
          <w:p w14:paraId="4B269E4C"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2337E322"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tcPr>
          <w:p w14:paraId="7498A5ED"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b/>
                <w:lang w:val="es-ES" w:eastAsia="es-ES"/>
              </w:rPr>
              <w:t xml:space="preserve">Forma jurídica de la empresa </w:t>
            </w:r>
          </w:p>
          <w:p w14:paraId="1F22675E" w14:textId="3CFA3CB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i/>
                <w:lang w:val="es-ES" w:eastAsia="es-ES"/>
              </w:rPr>
              <w:t>Datos referidos a la fecha de publicación de la convocatoria</w:t>
            </w:r>
          </w:p>
          <w:p w14:paraId="05E434C7" w14:textId="77777777" w:rsidR="002B358B" w:rsidRPr="005F5A36" w:rsidRDefault="002B358B">
            <w:pPr>
              <w:suppressAutoHyphens w:val="0"/>
              <w:spacing w:after="0" w:line="240" w:lineRule="auto"/>
              <w:rPr>
                <w:rFonts w:ascii="Arial" w:eastAsia="SimSun" w:hAnsi="Arial" w:cs="Arial"/>
                <w:b/>
                <w:lang w:val="es-ES" w:eastAsia="es-ES"/>
              </w:rPr>
            </w:pPr>
          </w:p>
        </w:tc>
        <w:tc>
          <w:tcPr>
            <w:tcW w:w="4612" w:type="dxa"/>
            <w:tcBorders>
              <w:top w:val="single" w:sz="4" w:space="0" w:color="000000"/>
              <w:left w:val="single" w:sz="4" w:space="0" w:color="000000"/>
              <w:bottom w:val="single" w:sz="4" w:space="0" w:color="000000"/>
              <w:right w:val="nil"/>
            </w:tcBorders>
            <w:vAlign w:val="center"/>
            <w:hideMark/>
          </w:tcPr>
          <w:p w14:paraId="1EC96F8A"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Enmarcada en la economía social: cooperativas y sociedades laborales</w:t>
            </w:r>
          </w:p>
        </w:tc>
        <w:tc>
          <w:tcPr>
            <w:tcW w:w="587" w:type="dxa"/>
            <w:tcBorders>
              <w:top w:val="single" w:sz="8" w:space="0" w:color="000000"/>
              <w:left w:val="single" w:sz="8" w:space="0" w:color="000000"/>
              <w:bottom w:val="single" w:sz="8" w:space="0" w:color="000000"/>
              <w:right w:val="single" w:sz="8" w:space="0" w:color="000000"/>
            </w:tcBorders>
            <w:hideMark/>
          </w:tcPr>
          <w:p w14:paraId="30C8D248"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48053860"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32115410" w14:textId="77777777" w:rsidR="002B358B" w:rsidRPr="005F5A36" w:rsidRDefault="002B358B">
            <w:pPr>
              <w:suppressAutoHyphens w:val="0"/>
              <w:spacing w:after="0" w:line="240" w:lineRule="auto"/>
              <w:rPr>
                <w:rFonts w:ascii="Arial" w:eastAsia="SimSun" w:hAnsi="Arial" w:cs="Arial"/>
                <w:b/>
                <w:lang w:val="es-ES" w:eastAsia="es-ES"/>
              </w:rPr>
            </w:pPr>
          </w:p>
        </w:tc>
        <w:tc>
          <w:tcPr>
            <w:tcW w:w="4612" w:type="dxa"/>
            <w:tcBorders>
              <w:top w:val="single" w:sz="4" w:space="0" w:color="000000"/>
              <w:left w:val="single" w:sz="4" w:space="0" w:color="000000"/>
              <w:bottom w:val="single" w:sz="4" w:space="0" w:color="000000"/>
              <w:right w:val="nil"/>
            </w:tcBorders>
            <w:vAlign w:val="center"/>
            <w:hideMark/>
          </w:tcPr>
          <w:p w14:paraId="5DD2B2F1"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Otras con personalidad jurídica</w:t>
            </w:r>
          </w:p>
        </w:tc>
        <w:tc>
          <w:tcPr>
            <w:tcW w:w="587" w:type="dxa"/>
            <w:tcBorders>
              <w:top w:val="single" w:sz="8" w:space="0" w:color="000000"/>
              <w:left w:val="single" w:sz="8" w:space="0" w:color="000000"/>
              <w:bottom w:val="single" w:sz="8" w:space="0" w:color="000000"/>
              <w:right w:val="single" w:sz="8" w:space="0" w:color="000000"/>
            </w:tcBorders>
            <w:hideMark/>
          </w:tcPr>
          <w:p w14:paraId="7727AC2D"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53B4CFFD"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0B50A8CC" w14:textId="77777777" w:rsidR="002B358B" w:rsidRPr="005F5A36" w:rsidRDefault="002B358B">
            <w:pPr>
              <w:suppressAutoHyphens w:val="0"/>
              <w:spacing w:after="0" w:line="240" w:lineRule="auto"/>
              <w:rPr>
                <w:rFonts w:ascii="Arial" w:hAnsi="Arial" w:cs="Arial"/>
                <w:lang w:val="es-ES"/>
              </w:rPr>
            </w:pPr>
            <w:proofErr w:type="spellStart"/>
            <w:r w:rsidRPr="005F5A36">
              <w:rPr>
                <w:rFonts w:ascii="Arial" w:eastAsia="SimSun" w:hAnsi="Arial" w:cs="Arial"/>
                <w:b/>
                <w:lang w:val="es-ES" w:eastAsia="es-ES"/>
              </w:rPr>
              <w:t>Nº</w:t>
            </w:r>
            <w:proofErr w:type="spellEnd"/>
            <w:r w:rsidRPr="005F5A36">
              <w:rPr>
                <w:rFonts w:ascii="Arial" w:eastAsia="SimSun" w:hAnsi="Arial" w:cs="Arial"/>
                <w:b/>
                <w:lang w:val="es-ES" w:eastAsia="es-ES"/>
              </w:rPr>
              <w:t xml:space="preserve"> mujeres contratadas </w:t>
            </w:r>
            <w:r w:rsidRPr="005F5A36">
              <w:rPr>
                <w:rFonts w:ascii="Arial" w:eastAsia="SimSun" w:hAnsi="Arial" w:cs="Arial"/>
                <w:b/>
                <w:vertAlign w:val="superscript"/>
                <w:lang w:val="es-ES" w:eastAsia="es-ES"/>
              </w:rPr>
              <w:t>(1)</w:t>
            </w:r>
          </w:p>
          <w:p w14:paraId="30685F7F"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i/>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right w:val="nil"/>
            </w:tcBorders>
            <w:vAlign w:val="center"/>
            <w:hideMark/>
          </w:tcPr>
          <w:p w14:paraId="2F244642"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hideMark/>
          </w:tcPr>
          <w:p w14:paraId="1DA81185"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67124555"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5A9C1159"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30526783"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hideMark/>
          </w:tcPr>
          <w:p w14:paraId="6459E0CF"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53E59D67"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42FAA971" w14:textId="77777777" w:rsidR="002B358B" w:rsidRPr="005F5A36" w:rsidRDefault="002B358B">
            <w:pPr>
              <w:spacing w:after="0" w:line="240" w:lineRule="auto"/>
              <w:rPr>
                <w:rFonts w:ascii="Arial" w:hAnsi="Arial" w:cs="Arial"/>
                <w:lang w:val="es-ES"/>
              </w:rPr>
            </w:pPr>
            <w:proofErr w:type="spellStart"/>
            <w:r w:rsidRPr="005F5A36">
              <w:rPr>
                <w:rFonts w:ascii="Arial" w:eastAsia="SimSun" w:hAnsi="Arial" w:cs="Arial"/>
                <w:b/>
                <w:lang w:val="es-ES" w:eastAsia="es-ES"/>
              </w:rPr>
              <w:t>Nº</w:t>
            </w:r>
            <w:proofErr w:type="spellEnd"/>
            <w:r w:rsidRPr="005F5A36">
              <w:rPr>
                <w:rFonts w:ascii="Arial" w:eastAsia="SimSun" w:hAnsi="Arial" w:cs="Arial"/>
                <w:b/>
                <w:lang w:val="es-ES" w:eastAsia="es-ES"/>
              </w:rPr>
              <w:t xml:space="preserve"> personas discapacitadas contratadas </w:t>
            </w:r>
            <w:r w:rsidRPr="005F5A36">
              <w:rPr>
                <w:rFonts w:ascii="Arial" w:eastAsia="SimSun" w:hAnsi="Arial" w:cs="Arial"/>
                <w:b/>
                <w:vertAlign w:val="superscript"/>
                <w:lang w:val="es-ES" w:eastAsia="es-ES"/>
              </w:rPr>
              <w:t>(1)</w:t>
            </w:r>
          </w:p>
          <w:p w14:paraId="25432C8B"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i/>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right w:val="nil"/>
            </w:tcBorders>
            <w:vAlign w:val="center"/>
            <w:hideMark/>
          </w:tcPr>
          <w:p w14:paraId="1D1097D5"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hideMark/>
          </w:tcPr>
          <w:p w14:paraId="209D76DC"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5282247E"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2AD45D33"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30082CC5"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hideMark/>
          </w:tcPr>
          <w:p w14:paraId="44AA40BB"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7EE73E69"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65BED874" w14:textId="77777777" w:rsidR="002B358B" w:rsidRPr="005F5A36" w:rsidRDefault="002B358B">
            <w:pPr>
              <w:suppressAutoHyphens w:val="0"/>
              <w:spacing w:after="0" w:line="240" w:lineRule="auto"/>
              <w:rPr>
                <w:rFonts w:ascii="Arial" w:hAnsi="Arial" w:cs="Arial"/>
                <w:lang w:val="es-ES"/>
              </w:rPr>
            </w:pPr>
            <w:proofErr w:type="spellStart"/>
            <w:r w:rsidRPr="005F5A36">
              <w:rPr>
                <w:rFonts w:ascii="Arial" w:eastAsia="SimSun" w:hAnsi="Arial" w:cs="Arial"/>
                <w:b/>
                <w:lang w:val="es-ES" w:eastAsia="es-ES"/>
              </w:rPr>
              <w:t>Nº</w:t>
            </w:r>
            <w:proofErr w:type="spellEnd"/>
            <w:r w:rsidRPr="005F5A36">
              <w:rPr>
                <w:rFonts w:ascii="Arial" w:eastAsia="SimSun" w:hAnsi="Arial" w:cs="Arial"/>
                <w:b/>
                <w:lang w:val="es-ES" w:eastAsia="es-ES"/>
              </w:rPr>
              <w:t xml:space="preserve"> menores de 30 años contratados/as </w:t>
            </w:r>
            <w:r w:rsidRPr="005F5A36">
              <w:rPr>
                <w:rFonts w:ascii="Arial" w:eastAsia="SimSun" w:hAnsi="Arial" w:cs="Arial"/>
                <w:b/>
                <w:vertAlign w:val="superscript"/>
                <w:lang w:val="es-ES" w:eastAsia="es-ES"/>
              </w:rPr>
              <w:t>(1)</w:t>
            </w:r>
          </w:p>
          <w:p w14:paraId="6582BC72"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i/>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right w:val="nil"/>
            </w:tcBorders>
            <w:vAlign w:val="center"/>
            <w:hideMark/>
          </w:tcPr>
          <w:p w14:paraId="6384473D"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hideMark/>
          </w:tcPr>
          <w:p w14:paraId="64ADE997"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559EBA4E"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08524C51" w14:textId="77777777" w:rsidR="002B358B" w:rsidRPr="005F5A36" w:rsidRDefault="002B358B">
            <w:pPr>
              <w:suppressAutoHyphens w:val="0"/>
              <w:spacing w:after="0" w:line="240" w:lineRule="auto"/>
              <w:rPr>
                <w:rFonts w:ascii="Arial" w:hAnsi="Arial" w:cs="Arial"/>
                <w:lang w:val="es-ES"/>
              </w:rPr>
            </w:pPr>
          </w:p>
        </w:tc>
        <w:tc>
          <w:tcPr>
            <w:tcW w:w="4612" w:type="dxa"/>
            <w:tcBorders>
              <w:top w:val="single" w:sz="4" w:space="0" w:color="000000"/>
              <w:left w:val="single" w:sz="4" w:space="0" w:color="000000"/>
              <w:bottom w:val="single" w:sz="4" w:space="0" w:color="000000"/>
              <w:right w:val="nil"/>
            </w:tcBorders>
            <w:vAlign w:val="center"/>
            <w:hideMark/>
          </w:tcPr>
          <w:p w14:paraId="584670CD" w14:textId="77777777" w:rsidR="002B358B" w:rsidRPr="005F5A36" w:rsidRDefault="002B358B">
            <w:pPr>
              <w:suppressAutoHyphens w:val="0"/>
              <w:spacing w:after="0" w:line="240" w:lineRule="auto"/>
              <w:rPr>
                <w:rFonts w:ascii="Arial" w:hAnsi="Arial" w:cs="Arial"/>
                <w:lang w:val="es-ES"/>
              </w:rPr>
            </w:pPr>
            <w:r w:rsidRPr="005F5A36">
              <w:rPr>
                <w:rFonts w:ascii="Arial" w:eastAsia="SimSun" w:hAnsi="Arial" w:cs="Arial"/>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hideMark/>
          </w:tcPr>
          <w:p w14:paraId="21625D37"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57CDEC7A" w14:textId="77777777" w:rsidTr="002B358B">
        <w:trPr>
          <w:trHeight w:val="510"/>
          <w:jc w:val="center"/>
        </w:trPr>
        <w:tc>
          <w:tcPr>
            <w:tcW w:w="3293" w:type="dxa"/>
            <w:tcBorders>
              <w:top w:val="single" w:sz="4" w:space="0" w:color="000000"/>
              <w:left w:val="single" w:sz="4" w:space="0" w:color="000000"/>
              <w:bottom w:val="single" w:sz="4" w:space="0" w:color="000000"/>
              <w:right w:val="nil"/>
            </w:tcBorders>
            <w:vAlign w:val="center"/>
            <w:hideMark/>
          </w:tcPr>
          <w:p w14:paraId="455E2C6F" w14:textId="77777777" w:rsidR="002B358B" w:rsidRPr="005F5A36" w:rsidRDefault="002B358B">
            <w:pPr>
              <w:spacing w:after="0" w:line="240" w:lineRule="auto"/>
              <w:rPr>
                <w:rFonts w:ascii="Arial" w:hAnsi="Arial" w:cs="Arial"/>
                <w:lang w:val="es-ES"/>
              </w:rPr>
            </w:pPr>
            <w:r w:rsidRPr="005F5A36">
              <w:rPr>
                <w:rFonts w:ascii="Arial" w:eastAsia="SimSun" w:hAnsi="Arial" w:cs="Arial"/>
                <w:b/>
                <w:lang w:val="es-ES" w:eastAsia="es-ES"/>
              </w:rPr>
              <w:t>Empleo de la lengua gallega</w:t>
            </w:r>
          </w:p>
        </w:tc>
        <w:tc>
          <w:tcPr>
            <w:tcW w:w="4612" w:type="dxa"/>
            <w:tcBorders>
              <w:top w:val="single" w:sz="4" w:space="0" w:color="000000"/>
              <w:left w:val="single" w:sz="4" w:space="0" w:color="000000"/>
              <w:bottom w:val="single" w:sz="4" w:space="0" w:color="000000"/>
              <w:right w:val="nil"/>
            </w:tcBorders>
            <w:vAlign w:val="center"/>
            <w:hideMark/>
          </w:tcPr>
          <w:p w14:paraId="48DB7FF5" w14:textId="77777777" w:rsidR="002B358B" w:rsidRPr="005F5A36" w:rsidRDefault="002B358B">
            <w:pPr>
              <w:spacing w:after="0" w:line="240" w:lineRule="auto"/>
              <w:rPr>
                <w:rFonts w:ascii="Arial" w:hAnsi="Arial" w:cs="Arial"/>
                <w:lang w:val="es-ES"/>
              </w:rPr>
            </w:pPr>
            <w:r w:rsidRPr="005F5A36">
              <w:rPr>
                <w:rFonts w:ascii="Arial" w:eastAsia="SimSun" w:hAnsi="Arial" w:cs="Arial"/>
                <w:lang w:val="es-ES" w:eastAsia="es-ES"/>
              </w:rPr>
              <w:t>Empleo de la lengua gallega en la realización de las actividades o conductas para las que se solicita la ayuda</w:t>
            </w:r>
          </w:p>
        </w:tc>
        <w:tc>
          <w:tcPr>
            <w:tcW w:w="587" w:type="dxa"/>
            <w:tcBorders>
              <w:top w:val="single" w:sz="8" w:space="0" w:color="000000"/>
              <w:left w:val="single" w:sz="8" w:space="0" w:color="000000"/>
              <w:bottom w:val="single" w:sz="8" w:space="0" w:color="000000"/>
              <w:right w:val="single" w:sz="8" w:space="0" w:color="000000"/>
            </w:tcBorders>
            <w:hideMark/>
          </w:tcPr>
          <w:p w14:paraId="27C8A77B" w14:textId="77777777" w:rsidR="002B358B" w:rsidRPr="005F5A36" w:rsidRDefault="002B358B">
            <w:pPr>
              <w:spacing w:after="0" w:line="240" w:lineRule="auto"/>
              <w:jc w:val="center"/>
              <w:rPr>
                <w:rFonts w:ascii="Arial" w:hAnsi="Arial" w:cs="Arial"/>
                <w:lang w:val="es-ES"/>
              </w:rPr>
            </w:pPr>
            <w:r w:rsidRPr="005F5A36">
              <w:rPr>
                <w:rFonts w:ascii="Arial" w:hAnsi="Arial" w:cs="Arial"/>
                <w:lang w:val="es-ES"/>
              </w:rPr>
              <w:t>□</w:t>
            </w:r>
          </w:p>
        </w:tc>
      </w:tr>
      <w:tr w:rsidR="002B358B" w:rsidRPr="005F5A36" w14:paraId="2471CD5D" w14:textId="77777777" w:rsidTr="002B358B">
        <w:trPr>
          <w:jc w:val="center"/>
        </w:trPr>
        <w:tc>
          <w:tcPr>
            <w:tcW w:w="8492" w:type="dxa"/>
            <w:gridSpan w:val="3"/>
            <w:tcBorders>
              <w:top w:val="single" w:sz="4" w:space="0" w:color="000000"/>
              <w:left w:val="single" w:sz="4" w:space="0" w:color="000000"/>
              <w:bottom w:val="single" w:sz="4" w:space="0" w:color="000000"/>
              <w:right w:val="single" w:sz="4" w:space="0" w:color="000000"/>
            </w:tcBorders>
            <w:vAlign w:val="center"/>
            <w:hideMark/>
          </w:tcPr>
          <w:p w14:paraId="11F5F983" w14:textId="77777777" w:rsidR="002B358B" w:rsidRPr="005F5A36" w:rsidRDefault="002B358B" w:rsidP="00607D65">
            <w:pPr>
              <w:pStyle w:val="Prrafodelista1"/>
              <w:numPr>
                <w:ilvl w:val="0"/>
                <w:numId w:val="13"/>
              </w:numPr>
              <w:spacing w:before="0" w:after="0" w:line="240" w:lineRule="auto"/>
              <w:ind w:left="284" w:hanging="284"/>
              <w:jc w:val="both"/>
              <w:rPr>
                <w:rFonts w:ascii="Arial" w:hAnsi="Arial" w:cs="Arial"/>
                <w:sz w:val="22"/>
                <w:szCs w:val="22"/>
                <w:lang w:val="es-ES"/>
              </w:rPr>
            </w:pPr>
            <w:r w:rsidRPr="005F5A36">
              <w:rPr>
                <w:rFonts w:ascii="Arial" w:eastAsia="SimSun" w:hAnsi="Arial" w:cs="Arial"/>
                <w:b w:val="0"/>
                <w:sz w:val="22"/>
                <w:szCs w:val="22"/>
                <w:lang w:val="es-ES"/>
              </w:rPr>
              <w:t>Las personas contratadas deben computarse a tiempo completo. En el caso de contratos a tiempo parcial, computarán en el porcentaje equivalente con relación a un contrato a tiempo completo.</w:t>
            </w:r>
          </w:p>
        </w:tc>
      </w:tr>
      <w:tr w:rsidR="002B358B" w:rsidRPr="005F5A36" w14:paraId="40B040A4" w14:textId="77777777" w:rsidTr="002B358B">
        <w:trPr>
          <w:jc w:val="center"/>
        </w:trPr>
        <w:tc>
          <w:tcPr>
            <w:tcW w:w="8492" w:type="dxa"/>
            <w:gridSpan w:val="3"/>
            <w:tcBorders>
              <w:top w:val="single" w:sz="4" w:space="0" w:color="000000"/>
              <w:left w:val="single" w:sz="4" w:space="0" w:color="000000"/>
              <w:bottom w:val="single" w:sz="4" w:space="0" w:color="000000"/>
              <w:right w:val="single" w:sz="4" w:space="0" w:color="000000"/>
            </w:tcBorders>
            <w:vAlign w:val="center"/>
          </w:tcPr>
          <w:p w14:paraId="3CE03A28" w14:textId="77777777" w:rsidR="002B358B" w:rsidRPr="005F5A36" w:rsidRDefault="002B358B">
            <w:pPr>
              <w:suppressAutoHyphens w:val="0"/>
              <w:snapToGrid w:val="0"/>
              <w:spacing w:after="0" w:line="240" w:lineRule="auto"/>
              <w:jc w:val="both"/>
              <w:rPr>
                <w:rFonts w:ascii="Arial" w:eastAsia="SimSun" w:hAnsi="Arial" w:cs="Arial"/>
                <w:b/>
                <w:lang w:val="es-ES" w:eastAsia="es-ES"/>
              </w:rPr>
            </w:pPr>
          </w:p>
          <w:p w14:paraId="0123F46A" w14:textId="77777777" w:rsidR="002B358B" w:rsidRPr="005F5A36" w:rsidRDefault="002B358B">
            <w:pPr>
              <w:suppressAutoHyphens w:val="0"/>
              <w:spacing w:after="0" w:line="240" w:lineRule="auto"/>
              <w:jc w:val="both"/>
              <w:rPr>
                <w:rFonts w:ascii="Arial" w:hAnsi="Arial" w:cs="Arial"/>
                <w:lang w:val="es-ES"/>
              </w:rPr>
            </w:pPr>
            <w:r w:rsidRPr="005F5A36">
              <w:rPr>
                <w:rFonts w:ascii="Arial" w:eastAsia="SimSun" w:hAnsi="Arial" w:cs="Arial"/>
                <w:b/>
                <w:lang w:val="es-ES" w:eastAsia="es-ES"/>
              </w:rPr>
              <w:t>DOCUMENTACIÓN JUSTIFICATIVA QUE PUEDE SER REQUERIDA</w:t>
            </w:r>
          </w:p>
          <w:p w14:paraId="5B643EDA" w14:textId="77777777" w:rsidR="002B358B" w:rsidRPr="005F5A36" w:rsidRDefault="002B358B">
            <w:pPr>
              <w:pStyle w:val="Textbody"/>
              <w:spacing w:after="0" w:line="240" w:lineRule="auto"/>
              <w:jc w:val="both"/>
              <w:rPr>
                <w:rFonts w:ascii="Arial" w:hAnsi="Arial" w:cs="Arial"/>
                <w:sz w:val="22"/>
                <w:szCs w:val="22"/>
              </w:rPr>
            </w:pPr>
            <w:r w:rsidRPr="005F5A36">
              <w:rPr>
                <w:rFonts w:ascii="Arial" w:hAnsi="Arial" w:cs="Arial"/>
                <w:sz w:val="22"/>
                <w:szCs w:val="22"/>
              </w:rPr>
              <w:t>El/la solicitante está obligado a tener a disposición del ayuntamiento la siguiente documentación para el caso de ser requerida:</w:t>
            </w:r>
          </w:p>
          <w:p w14:paraId="2FCC21D1" w14:textId="77777777" w:rsidR="002B358B" w:rsidRPr="005F5A36" w:rsidRDefault="002B358B">
            <w:pPr>
              <w:pStyle w:val="Textbody"/>
              <w:spacing w:after="0" w:line="240" w:lineRule="auto"/>
              <w:jc w:val="both"/>
              <w:rPr>
                <w:rFonts w:ascii="Arial" w:hAnsi="Arial" w:cs="Arial"/>
                <w:sz w:val="22"/>
                <w:szCs w:val="22"/>
              </w:rPr>
            </w:pPr>
          </w:p>
          <w:p w14:paraId="453A0E17" w14:textId="77777777" w:rsidR="002B358B" w:rsidRPr="005F5A36" w:rsidRDefault="002B358B" w:rsidP="00607D65">
            <w:pPr>
              <w:pStyle w:val="NormalWeb"/>
              <w:numPr>
                <w:ilvl w:val="0"/>
                <w:numId w:val="14"/>
              </w:numPr>
              <w:spacing w:before="0" w:after="0"/>
              <w:jc w:val="both"/>
              <w:rPr>
                <w:rFonts w:ascii="Arial" w:hAnsi="Arial" w:cs="Arial"/>
                <w:sz w:val="22"/>
                <w:szCs w:val="22"/>
                <w:lang w:val="es-ES"/>
              </w:rPr>
            </w:pPr>
            <w:r w:rsidRPr="005F5A36">
              <w:rPr>
                <w:rFonts w:ascii="Arial" w:eastAsia="SimSun" w:hAnsi="Arial" w:cs="Arial"/>
                <w:sz w:val="22"/>
                <w:szCs w:val="22"/>
                <w:u w:val="single"/>
                <w:lang w:val="es-ES"/>
              </w:rPr>
              <w:t>En caso de persona física</w:t>
            </w:r>
            <w:r w:rsidRPr="005F5A36">
              <w:rPr>
                <w:rFonts w:ascii="Arial" w:eastAsia="SimSun" w:hAnsi="Arial" w:cs="Arial"/>
                <w:sz w:val="22"/>
                <w:szCs w:val="22"/>
                <w:lang w:val="es-ES"/>
              </w:rPr>
              <w:t>:</w:t>
            </w:r>
          </w:p>
          <w:p w14:paraId="5F3B66EA"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a) DNI o NIE, solo en el caso de no ser la misma persona que hace la presentación telemática.</w:t>
            </w:r>
          </w:p>
          <w:p w14:paraId="04E801B1"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b) Certificado de vida laboral del/a autónomo/a en el que conste la fecha de alta en el RETA (en caso de que lo/a solicitante sea persona física) actualizado</w:t>
            </w:r>
          </w:p>
          <w:p w14:paraId="53959F3E"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c) Certificado de Situación Censal de la Agencia Estatal Tributaria actualizado</w:t>
            </w:r>
          </w:p>
          <w:p w14:paraId="2E0AF35A"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d) Resolución/certificación del alta en el Régimen Especial de Trabajadores Autónomos o la Mutua profesional correspondiente</w:t>
            </w:r>
          </w:p>
          <w:p w14:paraId="752697C3"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lastRenderedPageBreak/>
              <w:t>d) Informe de vida laboral de la empresa expedido por la Tesorería General de la Seguridad Social en el que se incluya el número de trabajadores/as la fecha del 1 de marzo de 2020</w:t>
            </w:r>
          </w:p>
          <w:p w14:paraId="64990C66"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e) Documento acreditativo de la concesión de la prestación extraordinaria por cese de actividad o de la concesión del ERTE en caso de que proceda.</w:t>
            </w:r>
          </w:p>
          <w:p w14:paraId="5E7D88EF"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f) Contrato/s de trabajo en caso de que tenga asalariados a su cargo</w:t>
            </w:r>
          </w:p>
          <w:p w14:paraId="10FB1789" w14:textId="7559E8F8" w:rsidR="002B358B" w:rsidRPr="005F5A36" w:rsidRDefault="002B358B">
            <w:pPr>
              <w:pStyle w:val="NormalWeb"/>
              <w:spacing w:before="0" w:after="0"/>
              <w:jc w:val="both"/>
              <w:rPr>
                <w:rFonts w:ascii="Arial" w:eastAsia="SimSun" w:hAnsi="Arial" w:cs="Arial"/>
                <w:sz w:val="22"/>
                <w:szCs w:val="22"/>
                <w:lang w:val="es-ES"/>
              </w:rPr>
            </w:pPr>
            <w:r w:rsidRPr="005F5A36">
              <w:rPr>
                <w:rFonts w:ascii="Arial" w:eastAsia="SimSun" w:hAnsi="Arial" w:cs="Arial"/>
                <w:sz w:val="22"/>
                <w:szCs w:val="22"/>
                <w:lang w:val="es-ES"/>
              </w:rPr>
              <w:t>g) Certificados de estar al corriente con la Agencia Estatal de Administración Tributaria (AEAT) y con la Seguridad Social y con la Agencia Tributaria de Galicia, o autorización para su obtención por parte del ayuntamiento, de ser el caso</w:t>
            </w:r>
            <w:r w:rsidR="00DB283A" w:rsidRPr="005F5A36">
              <w:rPr>
                <w:rFonts w:ascii="Arial" w:eastAsia="SimSun" w:hAnsi="Arial" w:cs="Arial"/>
                <w:sz w:val="22"/>
                <w:szCs w:val="22"/>
                <w:lang w:val="es-ES"/>
              </w:rPr>
              <w:t>.</w:t>
            </w:r>
          </w:p>
          <w:p w14:paraId="475079B5" w14:textId="77777777" w:rsidR="00DB283A" w:rsidRPr="005F5A36" w:rsidRDefault="00DB283A">
            <w:pPr>
              <w:pStyle w:val="NormalWeb"/>
              <w:spacing w:before="0" w:after="0"/>
              <w:jc w:val="both"/>
              <w:rPr>
                <w:rFonts w:ascii="Arial" w:hAnsi="Arial" w:cs="Arial"/>
                <w:sz w:val="22"/>
                <w:szCs w:val="22"/>
                <w:lang w:val="es-ES"/>
              </w:rPr>
            </w:pPr>
          </w:p>
          <w:p w14:paraId="0BC2AD07" w14:textId="7FCD9D3D" w:rsidR="002B358B" w:rsidRPr="005F5A36" w:rsidRDefault="002B358B" w:rsidP="00607D65">
            <w:pPr>
              <w:pStyle w:val="NormalWeb"/>
              <w:numPr>
                <w:ilvl w:val="0"/>
                <w:numId w:val="14"/>
              </w:numPr>
              <w:spacing w:before="0" w:after="0"/>
              <w:jc w:val="both"/>
              <w:rPr>
                <w:rFonts w:ascii="Arial" w:hAnsi="Arial" w:cs="Arial"/>
                <w:sz w:val="22"/>
                <w:szCs w:val="22"/>
                <w:lang w:val="es-ES"/>
              </w:rPr>
            </w:pPr>
            <w:r w:rsidRPr="005F5A36">
              <w:rPr>
                <w:rFonts w:ascii="Arial" w:eastAsia="SimSun" w:hAnsi="Arial" w:cs="Arial"/>
                <w:sz w:val="22"/>
                <w:szCs w:val="22"/>
                <w:u w:val="single"/>
                <w:lang w:val="es-ES"/>
              </w:rPr>
              <w:t>En caso de microempresas</w:t>
            </w:r>
            <w:r w:rsidRPr="005F5A36">
              <w:rPr>
                <w:rFonts w:ascii="Arial" w:eastAsia="SimSun" w:hAnsi="Arial" w:cs="Arial"/>
                <w:sz w:val="22"/>
                <w:szCs w:val="22"/>
                <w:lang w:val="es-ES"/>
              </w:rPr>
              <w:t>:</w:t>
            </w:r>
          </w:p>
          <w:p w14:paraId="4674993E"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a) NIF de la persona jurídica, solo en el caso de no utilizar certificado de representante</w:t>
            </w:r>
          </w:p>
          <w:p w14:paraId="0227C61B"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 xml:space="preserve">b) Escritura de constitución de la entidad y sus modificaciones o variación posteriores (de haberlas), o cualquiera otro documento análogo en el que figuren los estatutos, </w:t>
            </w:r>
            <w:proofErr w:type="spellStart"/>
            <w:r w:rsidRPr="005F5A36">
              <w:rPr>
                <w:rFonts w:ascii="Arial" w:eastAsia="SimSun" w:hAnsi="Arial" w:cs="Arial"/>
                <w:sz w:val="22"/>
                <w:szCs w:val="22"/>
                <w:lang w:val="es-ES"/>
              </w:rPr>
              <w:t>estipulacións</w:t>
            </w:r>
            <w:proofErr w:type="spellEnd"/>
            <w:r w:rsidRPr="005F5A36">
              <w:rPr>
                <w:rFonts w:ascii="Arial" w:eastAsia="SimSun" w:hAnsi="Arial" w:cs="Arial"/>
                <w:sz w:val="22"/>
                <w:szCs w:val="22"/>
                <w:lang w:val="es-ES"/>
              </w:rPr>
              <w:t xml:space="preserve"> o contratos privados, así como la inscripción en el registro público correspondiente en el caso de estar obligados (en caso de que el/la solicitante sea persona jurídica)</w:t>
            </w:r>
          </w:p>
          <w:p w14:paraId="4AE7A079"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c) Contrato de constitución de la sociedad civil</w:t>
            </w:r>
          </w:p>
          <w:p w14:paraId="3304114F"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e) Acreditación de los poderes de la persona administradora y de la que presenta la solicitud en caso de no ser la misma persona</w:t>
            </w:r>
          </w:p>
          <w:p w14:paraId="3E18DBE4"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f) Certificado de Situación Censal de la Agencia Estatal Tributaria actualizado</w:t>
            </w:r>
          </w:p>
          <w:p w14:paraId="5AB88BA6"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g) DNI o NIE de la persona administradora, en el caso de no ser la misma que hace la presentación telemática</w:t>
            </w:r>
          </w:p>
          <w:p w14:paraId="74D246A1" w14:textId="77777777" w:rsidR="002B358B" w:rsidRPr="005F5A36" w:rsidRDefault="002B358B">
            <w:pPr>
              <w:pStyle w:val="NormalWeb"/>
              <w:spacing w:before="0" w:after="0"/>
              <w:jc w:val="both"/>
              <w:rPr>
                <w:rFonts w:ascii="Arial" w:hAnsi="Arial" w:cs="Arial"/>
                <w:sz w:val="22"/>
                <w:szCs w:val="22"/>
                <w:lang w:val="es-ES"/>
              </w:rPr>
            </w:pPr>
            <w:r w:rsidRPr="005F5A36">
              <w:rPr>
                <w:rFonts w:ascii="Arial" w:eastAsia="SimSun" w:hAnsi="Arial" w:cs="Arial"/>
                <w:sz w:val="22"/>
                <w:szCs w:val="22"/>
                <w:lang w:val="es-ES"/>
              </w:rPr>
              <w:t>h) Documento acreditativo de concesión del ERTE, si procede</w:t>
            </w:r>
          </w:p>
          <w:p w14:paraId="41EC7AD6" w14:textId="77777777" w:rsidR="002B358B" w:rsidRPr="005F5A36" w:rsidRDefault="002B358B">
            <w:pPr>
              <w:pStyle w:val="NormalWeb"/>
              <w:spacing w:before="0" w:after="0"/>
              <w:jc w:val="both"/>
              <w:rPr>
                <w:rFonts w:ascii="Arial" w:eastAsia="SimSun" w:hAnsi="Arial" w:cs="Arial"/>
                <w:sz w:val="22"/>
                <w:szCs w:val="22"/>
                <w:lang w:val="es-ES"/>
              </w:rPr>
            </w:pPr>
            <w:r w:rsidRPr="005F5A36">
              <w:rPr>
                <w:rFonts w:ascii="Arial" w:eastAsia="SimSun" w:hAnsi="Arial" w:cs="Arial"/>
                <w:sz w:val="22"/>
                <w:szCs w:val="22"/>
                <w:lang w:val="es-ES"/>
              </w:rPr>
              <w:t>i) Contrato/s de trabajo de los/las asalariados/as a su cargo</w:t>
            </w:r>
          </w:p>
          <w:p w14:paraId="021A6591" w14:textId="77777777" w:rsidR="002B358B" w:rsidRPr="005F5A36" w:rsidRDefault="002B358B">
            <w:pPr>
              <w:spacing w:after="0" w:line="240" w:lineRule="auto"/>
              <w:jc w:val="both"/>
              <w:rPr>
                <w:rFonts w:ascii="Arial" w:eastAsia="SimSun" w:hAnsi="Arial" w:cs="Arial"/>
                <w:lang w:val="es-ES"/>
              </w:rPr>
            </w:pPr>
            <w:r w:rsidRPr="005F5A36">
              <w:rPr>
                <w:rFonts w:ascii="Arial" w:eastAsia="SimSun" w:hAnsi="Arial" w:cs="Arial"/>
                <w:lang w:val="es-ES"/>
              </w:rPr>
              <w:t>j) Certificados de estar al corriente con la Agencia Estatal de Administración Tributaria (AET) y con la Seguridad Social y con la Agencia Tributaria de Galicia, o autorización para su obtención por parte del ayuntamiento, de ser el caso</w:t>
            </w:r>
          </w:p>
          <w:p w14:paraId="1097B3D4" w14:textId="77777777" w:rsidR="002B358B" w:rsidRPr="005F5A36" w:rsidRDefault="002B358B">
            <w:pPr>
              <w:spacing w:after="0" w:line="240" w:lineRule="auto"/>
              <w:jc w:val="both"/>
              <w:rPr>
                <w:rFonts w:ascii="Arial" w:eastAsia="SimSun" w:hAnsi="Arial" w:cs="Arial"/>
                <w:color w:val="000000"/>
                <w:lang w:val="es-ES"/>
              </w:rPr>
            </w:pPr>
            <w:r w:rsidRPr="005F5A36">
              <w:rPr>
                <w:rFonts w:ascii="Arial" w:eastAsia="SimSun" w:hAnsi="Arial" w:cs="Arial"/>
                <w:lang w:val="es-ES"/>
              </w:rPr>
              <w:t xml:space="preserve">k) </w:t>
            </w:r>
            <w:r w:rsidRPr="005F5A36">
              <w:rPr>
                <w:rFonts w:ascii="Arial" w:eastAsia="SimSun" w:hAnsi="Arial" w:cs="Arial"/>
                <w:color w:val="000000"/>
                <w:lang w:val="es-ES"/>
              </w:rPr>
              <w:t>TC1 y TC2</w:t>
            </w:r>
          </w:p>
          <w:p w14:paraId="2995DCB6" w14:textId="77777777" w:rsidR="002B358B" w:rsidRPr="005F5A36" w:rsidRDefault="002B358B">
            <w:pPr>
              <w:spacing w:after="0" w:line="240" w:lineRule="auto"/>
              <w:jc w:val="both"/>
              <w:rPr>
                <w:rFonts w:ascii="Arial" w:eastAsia="SimSun" w:hAnsi="Arial" w:cs="Arial"/>
                <w:color w:val="000000"/>
                <w:lang w:val="es-ES"/>
              </w:rPr>
            </w:pPr>
            <w:r w:rsidRPr="005F5A36">
              <w:rPr>
                <w:rFonts w:ascii="Arial" w:eastAsia="SimSun" w:hAnsi="Arial" w:cs="Arial"/>
                <w:color w:val="000000"/>
                <w:lang w:val="es-ES"/>
              </w:rPr>
              <w:t>l) Declaraciones tributarias relativas a 2020 y el 2º semestre de 2019</w:t>
            </w:r>
          </w:p>
          <w:p w14:paraId="59388169" w14:textId="77777777" w:rsidR="002B358B" w:rsidRPr="005F5A36" w:rsidRDefault="002B358B">
            <w:pPr>
              <w:spacing w:after="0" w:line="240" w:lineRule="auto"/>
              <w:jc w:val="both"/>
              <w:rPr>
                <w:rFonts w:ascii="Arial" w:eastAsia="SimSun" w:hAnsi="Arial" w:cs="Arial"/>
                <w:color w:val="000000"/>
                <w:lang w:val="es-ES"/>
              </w:rPr>
            </w:pPr>
            <w:r w:rsidRPr="005F5A36">
              <w:rPr>
                <w:rFonts w:ascii="Arial" w:eastAsia="SimSun" w:hAnsi="Arial" w:cs="Arial"/>
                <w:color w:val="000000"/>
                <w:lang w:val="es-ES"/>
              </w:rPr>
              <w:t>ll) Documento acreditativo de la concesión de la prestación extraordinaria por cese de actividad.</w:t>
            </w:r>
          </w:p>
          <w:p w14:paraId="386966E8" w14:textId="77777777" w:rsidR="002B358B" w:rsidRPr="005F5A36" w:rsidRDefault="002B358B">
            <w:pPr>
              <w:spacing w:after="0" w:line="240" w:lineRule="auto"/>
              <w:jc w:val="both"/>
              <w:rPr>
                <w:rFonts w:ascii="Arial" w:hAnsi="Arial" w:cs="Arial"/>
                <w:lang w:val="es-ES"/>
              </w:rPr>
            </w:pPr>
            <w:r w:rsidRPr="005F5A36">
              <w:rPr>
                <w:rFonts w:ascii="Arial" w:eastAsia="SimSun" w:hAnsi="Arial" w:cs="Arial"/>
                <w:color w:val="000000"/>
                <w:lang w:val="es-ES"/>
              </w:rPr>
              <w:t>m) Documentación contable de la actividad económica desarrollada</w:t>
            </w:r>
          </w:p>
          <w:p w14:paraId="3E9DA42E" w14:textId="77777777" w:rsidR="002B358B" w:rsidRPr="005F5A36" w:rsidRDefault="002B358B">
            <w:pPr>
              <w:suppressAutoHyphens w:val="0"/>
              <w:spacing w:after="0" w:line="240" w:lineRule="auto"/>
              <w:jc w:val="both"/>
              <w:rPr>
                <w:rFonts w:ascii="Arial" w:eastAsia="SimSun" w:hAnsi="Arial" w:cs="Arial"/>
                <w:lang w:val="es-ES" w:eastAsia="es-ES"/>
              </w:rPr>
            </w:pPr>
          </w:p>
        </w:tc>
      </w:tr>
    </w:tbl>
    <w:p w14:paraId="31AD9AB7" w14:textId="77777777" w:rsidR="002B358B" w:rsidRPr="005F5A36" w:rsidRDefault="002B358B" w:rsidP="002B358B">
      <w:pPr>
        <w:pStyle w:val="Textbody"/>
        <w:spacing w:after="0" w:line="240" w:lineRule="auto"/>
        <w:ind w:left="720"/>
        <w:jc w:val="both"/>
        <w:rPr>
          <w:rFonts w:ascii="Arial" w:hAnsi="Arial" w:cs="Arial"/>
          <w:color w:val="000000"/>
          <w:sz w:val="22"/>
          <w:szCs w:val="22"/>
        </w:rPr>
      </w:pPr>
    </w:p>
    <w:p w14:paraId="6C151FE4" w14:textId="77777777" w:rsidR="002B358B" w:rsidRPr="005F5A36" w:rsidRDefault="002B358B" w:rsidP="002B358B">
      <w:pPr>
        <w:pStyle w:val="Prrafodelista1"/>
        <w:numPr>
          <w:ilvl w:val="0"/>
          <w:numId w:val="12"/>
        </w:numPr>
        <w:spacing w:before="0" w:after="0" w:line="240" w:lineRule="auto"/>
        <w:ind w:left="284" w:hanging="284"/>
        <w:jc w:val="both"/>
        <w:rPr>
          <w:rFonts w:ascii="Arial" w:hAnsi="Arial" w:cs="Arial"/>
          <w:sz w:val="22"/>
          <w:szCs w:val="22"/>
          <w:lang w:val="es-ES"/>
        </w:rPr>
      </w:pPr>
      <w:r w:rsidRPr="005F5A36">
        <w:rPr>
          <w:rFonts w:ascii="Arial" w:hAnsi="Arial" w:cs="Arial"/>
          <w:b w:val="0"/>
          <w:iCs/>
          <w:sz w:val="22"/>
          <w:szCs w:val="22"/>
          <w:lang w:val="es-ES"/>
        </w:rPr>
        <w:t xml:space="preserve">Que se compromete a cumplir con los deberes de los/las beneficiarios/as de la subvención, singularmente relacionadas en la Base </w:t>
      </w:r>
      <w:r w:rsidRPr="005F5A36">
        <w:rPr>
          <w:rFonts w:ascii="Arial" w:hAnsi="Arial" w:cs="Arial"/>
          <w:iCs/>
          <w:sz w:val="22"/>
          <w:szCs w:val="22"/>
          <w:lang w:val="es-ES"/>
        </w:rPr>
        <w:t>14 “Deberes</w:t>
      </w:r>
      <w:r w:rsidRPr="005F5A36">
        <w:rPr>
          <w:rFonts w:ascii="Arial" w:hAnsi="Arial" w:cs="Arial"/>
          <w:sz w:val="22"/>
          <w:szCs w:val="22"/>
          <w:lang w:val="es-ES"/>
        </w:rPr>
        <w:t xml:space="preserve"> de las personas beneficiarias de las ayudas” </w:t>
      </w:r>
      <w:r w:rsidRPr="005F5A36">
        <w:rPr>
          <w:rFonts w:ascii="Arial" w:hAnsi="Arial" w:cs="Arial"/>
          <w:b w:val="0"/>
          <w:sz w:val="22"/>
          <w:szCs w:val="22"/>
          <w:lang w:val="es-ES"/>
        </w:rPr>
        <w:t>de las reguladoras de la ayuda solicitada.</w:t>
      </w:r>
    </w:p>
    <w:p w14:paraId="0E9576E7" w14:textId="77777777" w:rsidR="002B358B" w:rsidRPr="005F5A36" w:rsidRDefault="002B358B" w:rsidP="002B358B">
      <w:pPr>
        <w:spacing w:after="0" w:line="240" w:lineRule="auto"/>
        <w:rPr>
          <w:rFonts w:ascii="Arial" w:hAnsi="Arial" w:cs="Arial"/>
          <w:b/>
          <w:iCs/>
          <w:lang w:val="es-ES" w:eastAsia="es-ES"/>
        </w:rPr>
      </w:pPr>
    </w:p>
    <w:p w14:paraId="16FF431B" w14:textId="77777777" w:rsidR="002B358B" w:rsidRPr="005F5A36" w:rsidRDefault="002B358B" w:rsidP="002B358B">
      <w:pPr>
        <w:pStyle w:val="Ttulo3"/>
        <w:numPr>
          <w:ilvl w:val="0"/>
          <w:numId w:val="0"/>
        </w:numPr>
        <w:tabs>
          <w:tab w:val="left" w:pos="708"/>
        </w:tabs>
        <w:spacing w:before="0" w:after="0" w:line="240" w:lineRule="auto"/>
        <w:ind w:left="284" w:hanging="284"/>
        <w:rPr>
          <w:rFonts w:ascii="Arial" w:hAnsi="Arial"/>
          <w:b w:val="0"/>
          <w:iCs/>
          <w:sz w:val="22"/>
          <w:szCs w:val="22"/>
          <w:lang w:val="es-ES" w:eastAsia="es-ES"/>
        </w:rPr>
      </w:pPr>
      <w:r w:rsidRPr="005F5A36">
        <w:rPr>
          <w:rFonts w:ascii="Arial" w:eastAsia="Calibri" w:hAnsi="Arial"/>
          <w:b w:val="0"/>
          <w:iCs/>
          <w:sz w:val="22"/>
          <w:szCs w:val="22"/>
          <w:lang w:val="es-ES" w:eastAsia="es-ES"/>
        </w:rPr>
        <w:t xml:space="preserve">□ </w:t>
      </w:r>
      <w:r w:rsidRPr="005F5A36">
        <w:rPr>
          <w:rFonts w:ascii="Arial" w:hAnsi="Arial"/>
          <w:b w:val="0"/>
          <w:iCs/>
          <w:sz w:val="22"/>
          <w:szCs w:val="22"/>
          <w:lang w:val="es-ES" w:eastAsia="es-ES"/>
        </w:rPr>
        <w:t xml:space="preserve">Leí el significado legal de “declaración responsable”, conforme lo expresamente dispuesto en el artículo 69.1 de la Ley 39/2015 del procedimiento administrativo común de las administraciones públicas (publicada en el BOE núm. 236, del 02/10/2015): </w:t>
      </w:r>
    </w:p>
    <w:p w14:paraId="59BE10DA" w14:textId="77777777" w:rsidR="002B358B" w:rsidRPr="005F5A36" w:rsidRDefault="002B358B" w:rsidP="002B358B">
      <w:pPr>
        <w:spacing w:after="0" w:line="240" w:lineRule="auto"/>
        <w:rPr>
          <w:rFonts w:ascii="Arial" w:hAnsi="Arial" w:cs="Arial"/>
          <w:lang w:val="es-ES" w:eastAsia="es-ES"/>
        </w:rPr>
      </w:pPr>
    </w:p>
    <w:p w14:paraId="6B995991" w14:textId="77777777" w:rsidR="002B358B" w:rsidRPr="005F5A36" w:rsidRDefault="002B358B" w:rsidP="002B358B">
      <w:pPr>
        <w:pStyle w:val="Ttulo3"/>
        <w:spacing w:before="0" w:after="0" w:line="240" w:lineRule="auto"/>
        <w:ind w:left="426" w:firstLine="0"/>
        <w:rPr>
          <w:rFonts w:ascii="Arial" w:hAnsi="Arial"/>
          <w:sz w:val="22"/>
          <w:szCs w:val="22"/>
          <w:lang w:val="es-ES"/>
        </w:rPr>
      </w:pPr>
      <w:r w:rsidRPr="005F5A36">
        <w:rPr>
          <w:rFonts w:ascii="Arial" w:eastAsia="Calibri" w:hAnsi="Arial"/>
          <w:b w:val="0"/>
          <w:iCs/>
          <w:sz w:val="22"/>
          <w:szCs w:val="22"/>
          <w:lang w:val="es-ES" w:eastAsia="es-ES"/>
        </w:rPr>
        <w:t>“</w:t>
      </w:r>
      <w:r w:rsidRPr="005F5A36">
        <w:rPr>
          <w:rFonts w:ascii="Arial" w:hAnsi="Arial"/>
          <w:b w:val="0"/>
          <w:iCs/>
          <w:sz w:val="22"/>
          <w:szCs w:val="22"/>
          <w:lang w:val="es-ES" w:eastAsia="es-ES"/>
        </w:rPr>
        <w:t xml:space="preserve">A los efectos de esta ley, se entenderá por declaración responsable el documento suscrito por persona interesada en la que este manifiesta, </w:t>
      </w:r>
      <w:r w:rsidRPr="005F5A36">
        <w:rPr>
          <w:rFonts w:ascii="Arial" w:hAnsi="Arial"/>
          <w:b w:val="0"/>
          <w:iCs/>
          <w:sz w:val="22"/>
          <w:szCs w:val="22"/>
          <w:u w:val="single"/>
          <w:lang w:val="es-ES" w:eastAsia="es-ES"/>
        </w:rPr>
        <w:t>bajo su responsabilidad</w:t>
      </w:r>
      <w:r w:rsidRPr="005F5A36">
        <w:rPr>
          <w:rFonts w:ascii="Arial" w:hAnsi="Arial"/>
          <w:b w:val="0"/>
          <w:iCs/>
          <w:sz w:val="22"/>
          <w:szCs w:val="22"/>
          <w:lang w:val="es-ES" w:eastAsia="es-ES"/>
        </w:rPr>
        <w:t xml:space="preserve">, que cumple con los requisitos establecidos en la normativa vigente para obtener el reconocimiento de un derecho o facultad o para su ejercicio, que dispone de la </w:t>
      </w:r>
      <w:r w:rsidRPr="005F5A36">
        <w:rPr>
          <w:rFonts w:ascii="Arial" w:hAnsi="Arial"/>
          <w:b w:val="0"/>
          <w:iCs/>
          <w:sz w:val="22"/>
          <w:szCs w:val="22"/>
          <w:lang w:val="es-ES" w:eastAsia="es-ES"/>
        </w:rPr>
        <w:lastRenderedPageBreak/>
        <w:t>documentación que así lo acredita, que la pondrá a disposición de la administración cuando se le requiera, y que se compromete a mantener el cumplimiento de los anteriores deberes durante el período de tiempo inherente a este reconocimiento o ejercicio.</w:t>
      </w:r>
    </w:p>
    <w:p w14:paraId="750DF414" w14:textId="77777777" w:rsidR="002B358B" w:rsidRPr="005F5A36" w:rsidRDefault="002B358B" w:rsidP="002B358B">
      <w:pPr>
        <w:pStyle w:val="Ttulo3"/>
        <w:spacing w:before="0" w:after="0" w:line="240" w:lineRule="auto"/>
        <w:ind w:left="426" w:firstLine="0"/>
        <w:rPr>
          <w:rFonts w:ascii="Arial" w:hAnsi="Arial"/>
          <w:b w:val="0"/>
          <w:iCs/>
          <w:sz w:val="22"/>
          <w:szCs w:val="22"/>
          <w:lang w:val="es-ES" w:eastAsia="es-ES"/>
        </w:rPr>
      </w:pPr>
    </w:p>
    <w:p w14:paraId="33598C64" w14:textId="77777777" w:rsidR="002B358B" w:rsidRPr="005F5A36" w:rsidRDefault="002B358B" w:rsidP="002B358B">
      <w:pPr>
        <w:pStyle w:val="Ttulo3"/>
        <w:spacing w:before="0" w:after="0" w:line="240" w:lineRule="auto"/>
        <w:ind w:left="426" w:firstLine="0"/>
        <w:rPr>
          <w:rFonts w:ascii="Arial" w:hAnsi="Arial"/>
          <w:sz w:val="22"/>
          <w:szCs w:val="22"/>
          <w:lang w:val="es-ES"/>
        </w:rPr>
      </w:pPr>
      <w:r w:rsidRPr="005F5A36">
        <w:rPr>
          <w:rFonts w:ascii="Arial" w:hAnsi="Arial"/>
          <w:b w:val="0"/>
          <w:iCs/>
          <w:sz w:val="22"/>
          <w:szCs w:val="22"/>
          <w:lang w:val="es-ES" w:eastAsia="es-ES"/>
        </w:rPr>
        <w:t>Los requisitos a los que se refiere el párrafo anterior deberán estar recogidos de manera expresa, clara y precisa en la correspondiente declaración responsable. Las administraciones podrán requerir en cualquier momento que se acerque la documentación que acredite el cumplimiento de los mencionados requisitos y el/la interesado/a deberá acercarla.”</w:t>
      </w:r>
    </w:p>
    <w:p w14:paraId="0D6BAC2D" w14:textId="77777777" w:rsidR="002B358B" w:rsidRPr="005F5A36" w:rsidRDefault="002B358B" w:rsidP="002B358B">
      <w:pPr>
        <w:spacing w:after="0" w:line="240" w:lineRule="auto"/>
        <w:jc w:val="center"/>
        <w:rPr>
          <w:rFonts w:ascii="Arial" w:hAnsi="Arial" w:cs="Arial"/>
          <w:b/>
          <w:iCs/>
          <w:lang w:val="es-ES" w:eastAsia="es-ES"/>
        </w:rPr>
      </w:pPr>
    </w:p>
    <w:p w14:paraId="76B8F7A3" w14:textId="77777777" w:rsidR="002B358B" w:rsidRPr="005F5A36" w:rsidRDefault="002B358B" w:rsidP="002B358B">
      <w:pPr>
        <w:spacing w:after="0" w:line="240" w:lineRule="auto"/>
        <w:jc w:val="center"/>
        <w:rPr>
          <w:rFonts w:ascii="Arial" w:hAnsi="Arial" w:cs="Arial"/>
          <w:b/>
          <w:iCs/>
          <w:lang w:val="es-ES" w:eastAsia="es-ES"/>
        </w:rPr>
      </w:pPr>
    </w:p>
    <w:p w14:paraId="31011862" w14:textId="77777777" w:rsidR="002B358B" w:rsidRPr="005F5A36" w:rsidRDefault="002B358B" w:rsidP="002B358B">
      <w:pPr>
        <w:spacing w:after="0" w:line="240" w:lineRule="auto"/>
        <w:jc w:val="center"/>
        <w:rPr>
          <w:rFonts w:ascii="Arial" w:hAnsi="Arial" w:cs="Arial"/>
          <w:b/>
          <w:iCs/>
          <w:lang w:val="es-ES" w:eastAsia="es-ES"/>
        </w:rPr>
      </w:pPr>
    </w:p>
    <w:p w14:paraId="12113E4C" w14:textId="130C164A" w:rsidR="002B358B" w:rsidRPr="005F5A36" w:rsidRDefault="002B358B" w:rsidP="002B358B">
      <w:pPr>
        <w:spacing w:after="0" w:line="240" w:lineRule="auto"/>
        <w:rPr>
          <w:rFonts w:ascii="Arial" w:hAnsi="Arial" w:cs="Arial"/>
          <w:lang w:val="es-ES"/>
        </w:rPr>
      </w:pPr>
      <w:r w:rsidRPr="005F5A36">
        <w:rPr>
          <w:rFonts w:ascii="Arial" w:eastAsia="Arial-BoldMT" w:hAnsi="Arial" w:cs="Arial"/>
          <w:color w:val="000000"/>
          <w:lang w:val="es-ES"/>
        </w:rPr>
        <w:t xml:space="preserve">Firmado </w:t>
      </w:r>
      <w:proofErr w:type="gramStart"/>
      <w:r w:rsidRPr="005F5A36">
        <w:rPr>
          <w:rFonts w:ascii="Arial" w:eastAsia="Arial-BoldMT" w:hAnsi="Arial" w:cs="Arial"/>
          <w:color w:val="000000"/>
          <w:lang w:val="es-ES"/>
        </w:rPr>
        <w:t>digitalmente,  …</w:t>
      </w:r>
      <w:proofErr w:type="gramEnd"/>
      <w:r w:rsidRPr="005F5A36">
        <w:rPr>
          <w:rFonts w:ascii="Arial" w:eastAsia="Arial-BoldMT" w:hAnsi="Arial" w:cs="Arial"/>
          <w:color w:val="000000"/>
          <w:lang w:val="es-ES"/>
        </w:rPr>
        <w:t>..................................... , ......... de …................ de 202</w:t>
      </w:r>
      <w:r w:rsidR="00935478" w:rsidRPr="005F5A36">
        <w:rPr>
          <w:rFonts w:ascii="Arial" w:eastAsia="Arial-BoldMT" w:hAnsi="Arial" w:cs="Arial"/>
          <w:color w:val="000000"/>
          <w:lang w:val="es-ES"/>
        </w:rPr>
        <w:t>1.</w:t>
      </w:r>
    </w:p>
    <w:p w14:paraId="3A8FA328" w14:textId="77777777" w:rsidR="002B358B" w:rsidRPr="005F5A36" w:rsidRDefault="002B358B" w:rsidP="002B358B">
      <w:pPr>
        <w:spacing w:after="0" w:line="240" w:lineRule="auto"/>
        <w:rPr>
          <w:rFonts w:ascii="Arial" w:hAnsi="Arial" w:cs="Arial"/>
          <w:lang w:val="es-ES"/>
        </w:rPr>
      </w:pPr>
    </w:p>
    <w:p w14:paraId="3372FC31" w14:textId="77777777" w:rsidR="002B358B" w:rsidRPr="005F5A36" w:rsidRDefault="002B358B" w:rsidP="002B358B">
      <w:pPr>
        <w:spacing w:after="0" w:line="240" w:lineRule="auto"/>
        <w:rPr>
          <w:rFonts w:ascii="Arial" w:hAnsi="Arial" w:cs="Arial"/>
          <w:lang w:val="es-ES"/>
        </w:rPr>
      </w:pPr>
    </w:p>
    <w:p w14:paraId="7F78CC6B" w14:textId="77777777" w:rsidR="00965A42" w:rsidRPr="005F5A36" w:rsidRDefault="00965A42" w:rsidP="003D5B77">
      <w:pPr>
        <w:rPr>
          <w:rFonts w:ascii="Arial" w:hAnsi="Arial" w:cs="Arial"/>
          <w:lang w:val="es-ES"/>
        </w:rPr>
      </w:pPr>
    </w:p>
    <w:p w14:paraId="58471F61" w14:textId="4A02FCDF" w:rsidR="00B54C19" w:rsidRPr="005F5A36" w:rsidRDefault="00B54C19" w:rsidP="00965A42">
      <w:pPr>
        <w:rPr>
          <w:rFonts w:ascii="Arial" w:hAnsi="Arial" w:cs="Arial"/>
          <w:lang w:val="es-ES"/>
        </w:rPr>
      </w:pPr>
    </w:p>
    <w:p w14:paraId="6FABD08C" w14:textId="2D6C8D63" w:rsidR="0037586C" w:rsidRPr="005F5A36" w:rsidRDefault="0037586C" w:rsidP="00965A42">
      <w:pPr>
        <w:rPr>
          <w:rFonts w:ascii="Arial" w:hAnsi="Arial" w:cs="Arial"/>
          <w:lang w:val="es-ES"/>
        </w:rPr>
      </w:pPr>
    </w:p>
    <w:p w14:paraId="3878D2A0" w14:textId="0E351ECB" w:rsidR="0037586C" w:rsidRPr="005F5A36" w:rsidRDefault="0037586C" w:rsidP="00965A42">
      <w:pPr>
        <w:rPr>
          <w:rFonts w:ascii="Arial" w:hAnsi="Arial" w:cs="Arial"/>
          <w:lang w:val="es-ES"/>
        </w:rPr>
      </w:pPr>
    </w:p>
    <w:p w14:paraId="26EAFCFB" w14:textId="6DA25D36" w:rsidR="0037586C" w:rsidRPr="005F5A36" w:rsidRDefault="0037586C" w:rsidP="00965A42">
      <w:pPr>
        <w:rPr>
          <w:rFonts w:ascii="Arial" w:hAnsi="Arial" w:cs="Arial"/>
          <w:lang w:val="es-ES"/>
        </w:rPr>
      </w:pPr>
    </w:p>
    <w:p w14:paraId="08DED822" w14:textId="68163909" w:rsidR="00BB0C26" w:rsidRPr="005F5A36" w:rsidRDefault="00BB0C26" w:rsidP="00965A42">
      <w:pPr>
        <w:rPr>
          <w:rFonts w:ascii="Arial" w:hAnsi="Arial" w:cs="Arial"/>
          <w:lang w:val="es-ES"/>
        </w:rPr>
      </w:pPr>
    </w:p>
    <w:p w14:paraId="37970050" w14:textId="36F3C213" w:rsidR="00BB0C26" w:rsidRPr="005F5A36" w:rsidRDefault="00BB0C26" w:rsidP="00965A42">
      <w:pPr>
        <w:rPr>
          <w:rFonts w:ascii="Arial" w:hAnsi="Arial" w:cs="Arial"/>
          <w:lang w:val="es-ES"/>
        </w:rPr>
      </w:pPr>
    </w:p>
    <w:p w14:paraId="4069118B" w14:textId="19D2D5A5" w:rsidR="00BB0C26" w:rsidRPr="005F5A36" w:rsidRDefault="00BB0C26" w:rsidP="00965A42">
      <w:pPr>
        <w:rPr>
          <w:rFonts w:ascii="Arial" w:hAnsi="Arial" w:cs="Arial"/>
          <w:lang w:val="es-ES"/>
        </w:rPr>
      </w:pPr>
    </w:p>
    <w:p w14:paraId="485ACDBE" w14:textId="5E93D1B5" w:rsidR="00BB0C26" w:rsidRPr="005F5A36" w:rsidRDefault="00BB0C26" w:rsidP="00965A42">
      <w:pPr>
        <w:rPr>
          <w:rFonts w:ascii="Arial" w:hAnsi="Arial" w:cs="Arial"/>
          <w:lang w:val="es-ES"/>
        </w:rPr>
      </w:pPr>
    </w:p>
    <w:p w14:paraId="67E0E4DE" w14:textId="77777777" w:rsidR="00BB0C26" w:rsidRPr="005F5A36" w:rsidRDefault="00BB0C26" w:rsidP="00965A42">
      <w:pPr>
        <w:rPr>
          <w:rFonts w:ascii="Arial" w:hAnsi="Arial" w:cs="Arial"/>
          <w:lang w:val="es-ES"/>
        </w:rPr>
      </w:pPr>
    </w:p>
    <w:p w14:paraId="077C3BA9" w14:textId="44096769" w:rsidR="0037586C" w:rsidRPr="005F5A36" w:rsidRDefault="0037586C" w:rsidP="00965A42">
      <w:pPr>
        <w:rPr>
          <w:rFonts w:ascii="Arial" w:hAnsi="Arial" w:cs="Arial"/>
          <w:lang w:val="es-ES"/>
        </w:rPr>
      </w:pPr>
    </w:p>
    <w:p w14:paraId="37D0F6A5" w14:textId="6DAD9321" w:rsidR="0037586C" w:rsidRPr="005F5A36" w:rsidRDefault="0037586C" w:rsidP="00965A42">
      <w:pPr>
        <w:rPr>
          <w:rFonts w:ascii="Arial" w:hAnsi="Arial" w:cs="Arial"/>
          <w:lang w:val="es-ES"/>
        </w:rPr>
      </w:pPr>
    </w:p>
    <w:p w14:paraId="36F258D1" w14:textId="0A461F46" w:rsidR="00D40DF1" w:rsidRPr="005F5A36" w:rsidRDefault="00D40DF1" w:rsidP="00965A42">
      <w:pPr>
        <w:rPr>
          <w:rFonts w:ascii="Arial" w:hAnsi="Arial" w:cs="Arial"/>
          <w:lang w:val="es-ES"/>
        </w:rPr>
      </w:pPr>
    </w:p>
    <w:p w14:paraId="2CB749D3" w14:textId="154B7898" w:rsidR="0037586C" w:rsidRPr="005F5A36" w:rsidRDefault="0037586C" w:rsidP="00965A42">
      <w:pPr>
        <w:rPr>
          <w:rFonts w:ascii="Arial" w:hAnsi="Arial" w:cs="Arial"/>
          <w:lang w:val="es-ES"/>
        </w:rPr>
      </w:pPr>
    </w:p>
    <w:p w14:paraId="0B5E147F" w14:textId="3345053C" w:rsidR="00DB283A" w:rsidRPr="005F5A36" w:rsidRDefault="00DB283A" w:rsidP="00965A42">
      <w:pPr>
        <w:rPr>
          <w:rFonts w:ascii="Arial" w:hAnsi="Arial" w:cs="Arial"/>
          <w:lang w:val="es-ES"/>
        </w:rPr>
      </w:pPr>
    </w:p>
    <w:p w14:paraId="79E69201" w14:textId="1D7C2DF2" w:rsidR="00DB283A" w:rsidRPr="005F5A36" w:rsidRDefault="00DB283A" w:rsidP="00965A42">
      <w:pPr>
        <w:rPr>
          <w:rFonts w:ascii="Arial" w:hAnsi="Arial" w:cs="Arial"/>
          <w:lang w:val="es-ES"/>
        </w:rPr>
      </w:pPr>
    </w:p>
    <w:p w14:paraId="3FFB60E0" w14:textId="77777777" w:rsidR="00DB283A" w:rsidRPr="005F5A36" w:rsidRDefault="00DB283A" w:rsidP="00965A42">
      <w:pPr>
        <w:rPr>
          <w:rFonts w:ascii="Arial" w:hAnsi="Arial" w:cs="Arial"/>
          <w:lang w:val="es-ES"/>
        </w:rPr>
      </w:pPr>
    </w:p>
    <w:p w14:paraId="74B867D1" w14:textId="58593B2C" w:rsidR="00A17128" w:rsidRPr="005F5A36" w:rsidRDefault="00A17128" w:rsidP="00A17128">
      <w:pPr>
        <w:rPr>
          <w:rFonts w:ascii="Arial" w:hAnsi="Arial" w:cs="Arial"/>
          <w:b/>
          <w:bCs/>
          <w:sz w:val="20"/>
          <w:szCs w:val="20"/>
          <w:lang w:val="es-ES"/>
        </w:rPr>
      </w:pPr>
      <w:r w:rsidRPr="005F5A36">
        <w:rPr>
          <w:rFonts w:ascii="Arial" w:hAnsi="Arial" w:cs="Arial"/>
          <w:b/>
          <w:bCs/>
          <w:sz w:val="20"/>
          <w:szCs w:val="20"/>
          <w:lang w:val="es-ES"/>
        </w:rPr>
        <w:lastRenderedPageBreak/>
        <w:t>ANEXO X</w:t>
      </w:r>
    </w:p>
    <w:p w14:paraId="72E6F5EE" w14:textId="35D73882" w:rsidR="00A17128" w:rsidRPr="005F5A36" w:rsidRDefault="00A17128" w:rsidP="00D40DF1">
      <w:pPr>
        <w:jc w:val="both"/>
        <w:rPr>
          <w:rFonts w:ascii="Arial" w:hAnsi="Arial" w:cs="Arial"/>
          <w:sz w:val="20"/>
          <w:szCs w:val="20"/>
          <w:lang w:val="es-ES"/>
        </w:rPr>
      </w:pPr>
      <w:r w:rsidRPr="005F5A36">
        <w:rPr>
          <w:rFonts w:ascii="Arial" w:hAnsi="Arial" w:cs="Arial"/>
          <w:b/>
          <w:bCs/>
          <w:sz w:val="20"/>
          <w:szCs w:val="20"/>
          <w:lang w:val="es-ES"/>
        </w:rPr>
        <w:t>SOLICITUD</w:t>
      </w:r>
      <w:r w:rsidR="00D23D12">
        <w:rPr>
          <w:rFonts w:ascii="Arial" w:hAnsi="Arial" w:cs="Arial"/>
          <w:b/>
          <w:bCs/>
          <w:sz w:val="20"/>
          <w:szCs w:val="20"/>
          <w:lang w:val="es-ES"/>
        </w:rPr>
        <w:t xml:space="preserve"> D</w:t>
      </w:r>
      <w:r w:rsidRPr="005F5A36">
        <w:rPr>
          <w:rFonts w:ascii="Arial" w:hAnsi="Arial" w:cs="Arial"/>
          <w:b/>
          <w:bCs/>
          <w:sz w:val="20"/>
          <w:szCs w:val="20"/>
          <w:lang w:val="es-ES"/>
        </w:rPr>
        <w:t xml:space="preserve">E PAGO </w:t>
      </w:r>
      <w:r w:rsidR="005F30C4" w:rsidRPr="005F5A36">
        <w:rPr>
          <w:rFonts w:ascii="Arial" w:hAnsi="Arial" w:cs="Arial"/>
          <w:b/>
          <w:bCs/>
          <w:sz w:val="20"/>
          <w:szCs w:val="20"/>
          <w:lang w:val="es-ES"/>
        </w:rPr>
        <w:t>DE</w:t>
      </w:r>
      <w:r w:rsidRPr="005F5A36">
        <w:rPr>
          <w:rFonts w:ascii="Arial" w:hAnsi="Arial" w:cs="Arial"/>
          <w:b/>
          <w:bCs/>
          <w:sz w:val="20"/>
          <w:szCs w:val="20"/>
          <w:lang w:val="es-ES"/>
        </w:rPr>
        <w:t xml:space="preserve"> </w:t>
      </w:r>
      <w:r w:rsidR="005F30C4" w:rsidRPr="005F5A36">
        <w:rPr>
          <w:rFonts w:ascii="Arial" w:hAnsi="Arial" w:cs="Arial"/>
          <w:b/>
          <w:bCs/>
          <w:sz w:val="20"/>
          <w:szCs w:val="20"/>
          <w:lang w:val="es-ES"/>
        </w:rPr>
        <w:t>AYUDAS CORRESPONDIENTES AL PLAN COMPLEMENTARIO DEL AYUNTAMIENTO DE ORDES ADHERIDO AL FONDO</w:t>
      </w:r>
      <w:r w:rsidR="005F30C4" w:rsidRPr="005F5A36">
        <w:rPr>
          <w:rFonts w:ascii="Arial" w:hAnsi="Arial" w:cs="Arial"/>
          <w:b/>
          <w:sz w:val="20"/>
          <w:szCs w:val="20"/>
          <w:lang w:val="es-ES"/>
        </w:rPr>
        <w:t xml:space="preserve"> DE FINANCIACIÓN PARA LA REACTIVACIÓN ECONÓMICA Y SOCIAL</w:t>
      </w:r>
    </w:p>
    <w:p w14:paraId="6AC48F31" w14:textId="1C9FAAF8" w:rsidR="00A17128" w:rsidRPr="005F5A36" w:rsidRDefault="00A17128" w:rsidP="00A47A79">
      <w:pPr>
        <w:jc w:val="both"/>
        <w:rPr>
          <w:rFonts w:ascii="Arial" w:hAnsi="Arial" w:cs="Arial"/>
          <w:b/>
          <w:bCs/>
          <w:sz w:val="20"/>
          <w:szCs w:val="20"/>
          <w:lang w:val="es-ES"/>
        </w:rPr>
      </w:pPr>
      <w:r w:rsidRPr="005F5A36">
        <w:rPr>
          <w:rFonts w:ascii="Arial" w:hAnsi="Arial" w:cs="Arial"/>
          <w:b/>
          <w:bCs/>
          <w:sz w:val="20"/>
          <w:szCs w:val="20"/>
          <w:lang w:val="es-ES"/>
        </w:rPr>
        <w:t>1.- DATOS D</w:t>
      </w:r>
      <w:r w:rsidR="005F5A36">
        <w:rPr>
          <w:rFonts w:ascii="Arial" w:hAnsi="Arial" w:cs="Arial"/>
          <w:b/>
          <w:bCs/>
          <w:sz w:val="20"/>
          <w:szCs w:val="20"/>
          <w:lang w:val="es-ES"/>
        </w:rPr>
        <w:t>EL</w:t>
      </w:r>
      <w:r w:rsidRPr="005F5A36">
        <w:rPr>
          <w:rFonts w:ascii="Arial" w:hAnsi="Arial" w:cs="Arial"/>
          <w:b/>
          <w:bCs/>
          <w:sz w:val="20"/>
          <w:szCs w:val="20"/>
          <w:lang w:val="es-ES"/>
        </w:rPr>
        <w:t>/</w:t>
      </w:r>
      <w:r w:rsidR="00D23D12">
        <w:rPr>
          <w:rFonts w:ascii="Arial" w:hAnsi="Arial" w:cs="Arial"/>
          <w:b/>
          <w:bCs/>
          <w:sz w:val="20"/>
          <w:szCs w:val="20"/>
          <w:lang w:val="es-ES"/>
        </w:rPr>
        <w:t>L</w:t>
      </w:r>
      <w:r w:rsidRPr="005F5A36">
        <w:rPr>
          <w:rFonts w:ascii="Arial" w:hAnsi="Arial" w:cs="Arial"/>
          <w:b/>
          <w:bCs/>
          <w:sz w:val="20"/>
          <w:szCs w:val="20"/>
          <w:lang w:val="es-ES"/>
        </w:rPr>
        <w:t>A BENEFICIARIO/A D</w:t>
      </w:r>
      <w:r w:rsidR="005F5A36">
        <w:rPr>
          <w:rFonts w:ascii="Arial" w:hAnsi="Arial" w:cs="Arial"/>
          <w:b/>
          <w:bCs/>
          <w:sz w:val="20"/>
          <w:szCs w:val="20"/>
          <w:lang w:val="es-ES"/>
        </w:rPr>
        <w:t>E L</w:t>
      </w:r>
      <w:r w:rsidRPr="005F5A36">
        <w:rPr>
          <w:rFonts w:ascii="Arial" w:hAnsi="Arial" w:cs="Arial"/>
          <w:b/>
          <w:bCs/>
          <w:sz w:val="20"/>
          <w:szCs w:val="20"/>
          <w:lang w:val="es-ES"/>
        </w:rPr>
        <w:t>AS A</w:t>
      </w:r>
      <w:r w:rsidR="005F5A36">
        <w:rPr>
          <w:rFonts w:ascii="Arial" w:hAnsi="Arial" w:cs="Arial"/>
          <w:b/>
          <w:bCs/>
          <w:sz w:val="20"/>
          <w:szCs w:val="20"/>
          <w:lang w:val="es-ES"/>
        </w:rPr>
        <w:t>Y</w:t>
      </w:r>
      <w:r w:rsidRPr="005F5A36">
        <w:rPr>
          <w:rFonts w:ascii="Arial" w:hAnsi="Arial" w:cs="Arial"/>
          <w:b/>
          <w:bCs/>
          <w:sz w:val="20"/>
          <w:szCs w:val="20"/>
          <w:lang w:val="es-ES"/>
        </w:rPr>
        <w:t>UDAS</w:t>
      </w:r>
    </w:p>
    <w:p w14:paraId="149CCE43" w14:textId="55DA3CBF"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AP</w:t>
      </w:r>
      <w:r w:rsidR="00440138">
        <w:rPr>
          <w:rFonts w:ascii="Arial" w:hAnsi="Arial" w:cs="Arial"/>
          <w:sz w:val="20"/>
          <w:szCs w:val="20"/>
          <w:lang w:val="es-ES"/>
        </w:rPr>
        <w:t>EL</w:t>
      </w:r>
      <w:r w:rsidRPr="005F5A36">
        <w:rPr>
          <w:rFonts w:ascii="Arial" w:hAnsi="Arial" w:cs="Arial"/>
          <w:sz w:val="20"/>
          <w:szCs w:val="20"/>
          <w:lang w:val="es-ES"/>
        </w:rPr>
        <w:t xml:space="preserve">LIDOS </w:t>
      </w:r>
      <w:r w:rsidR="00440138">
        <w:rPr>
          <w:rFonts w:ascii="Arial" w:hAnsi="Arial" w:cs="Arial"/>
          <w:sz w:val="20"/>
          <w:szCs w:val="20"/>
          <w:lang w:val="es-ES"/>
        </w:rPr>
        <w:t>Y</w:t>
      </w:r>
      <w:r w:rsidRPr="005F5A36">
        <w:rPr>
          <w:rFonts w:ascii="Arial" w:hAnsi="Arial" w:cs="Arial"/>
          <w:sz w:val="20"/>
          <w:szCs w:val="20"/>
          <w:lang w:val="es-ES"/>
        </w:rPr>
        <w:t xml:space="preserve"> NOM</w:t>
      </w:r>
      <w:r w:rsidR="005F5A36">
        <w:rPr>
          <w:rFonts w:ascii="Arial" w:hAnsi="Arial" w:cs="Arial"/>
          <w:sz w:val="20"/>
          <w:szCs w:val="20"/>
          <w:lang w:val="es-ES"/>
        </w:rPr>
        <w:t>BRE</w:t>
      </w:r>
      <w:r w:rsidRPr="005F5A36">
        <w:rPr>
          <w:rFonts w:ascii="Arial" w:hAnsi="Arial" w:cs="Arial"/>
          <w:sz w:val="20"/>
          <w:szCs w:val="20"/>
          <w:lang w:val="es-ES"/>
        </w:rPr>
        <w:t>/RAZÓN SOCIAL:</w:t>
      </w:r>
    </w:p>
    <w:p w14:paraId="5EA18E58" w14:textId="77777777"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DNI/NIF/CIF:</w:t>
      </w:r>
    </w:p>
    <w:p w14:paraId="76DEB409" w14:textId="77777777"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Representante:</w:t>
      </w:r>
    </w:p>
    <w:p w14:paraId="58ADB6F4" w14:textId="77777777"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DNI/NIF:</w:t>
      </w:r>
    </w:p>
    <w:p w14:paraId="1B5087E2" w14:textId="408A93FB"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r>
      <w:r w:rsidR="005F5A36">
        <w:rPr>
          <w:rFonts w:ascii="Arial" w:hAnsi="Arial" w:cs="Arial"/>
          <w:sz w:val="20"/>
          <w:szCs w:val="20"/>
          <w:lang w:val="es-ES"/>
        </w:rPr>
        <w:t>Dirección</w:t>
      </w:r>
      <w:r w:rsidRPr="005F5A36">
        <w:rPr>
          <w:rFonts w:ascii="Arial" w:hAnsi="Arial" w:cs="Arial"/>
          <w:sz w:val="20"/>
          <w:szCs w:val="20"/>
          <w:lang w:val="es-ES"/>
        </w:rPr>
        <w:t>:</w:t>
      </w:r>
    </w:p>
    <w:p w14:paraId="7B79A963" w14:textId="77777777"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Teléfono:</w:t>
      </w:r>
    </w:p>
    <w:p w14:paraId="05643554" w14:textId="1AC1BDE2"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w:t>
      </w:r>
      <w:r w:rsidRPr="005F5A36">
        <w:rPr>
          <w:rFonts w:ascii="Arial" w:hAnsi="Arial" w:cs="Arial"/>
          <w:sz w:val="20"/>
          <w:szCs w:val="20"/>
          <w:lang w:val="es-ES"/>
        </w:rPr>
        <w:tab/>
        <w:t>Correo electrónico a efectos de notificaci</w:t>
      </w:r>
      <w:r w:rsidR="005F5A36">
        <w:rPr>
          <w:rFonts w:ascii="Arial" w:hAnsi="Arial" w:cs="Arial"/>
          <w:sz w:val="20"/>
          <w:szCs w:val="20"/>
          <w:lang w:val="es-ES"/>
        </w:rPr>
        <w:t>o</w:t>
      </w:r>
      <w:r w:rsidRPr="005F5A36">
        <w:rPr>
          <w:rFonts w:ascii="Arial" w:hAnsi="Arial" w:cs="Arial"/>
          <w:sz w:val="20"/>
          <w:szCs w:val="20"/>
          <w:lang w:val="es-ES"/>
        </w:rPr>
        <w:t>n</w:t>
      </w:r>
      <w:r w:rsidR="005F5A36">
        <w:rPr>
          <w:rFonts w:ascii="Arial" w:hAnsi="Arial" w:cs="Arial"/>
          <w:sz w:val="20"/>
          <w:szCs w:val="20"/>
          <w:lang w:val="es-ES"/>
        </w:rPr>
        <w:t>e</w:t>
      </w:r>
      <w:r w:rsidRPr="005F5A36">
        <w:rPr>
          <w:rFonts w:ascii="Arial" w:hAnsi="Arial" w:cs="Arial"/>
          <w:sz w:val="20"/>
          <w:szCs w:val="20"/>
          <w:lang w:val="es-ES"/>
        </w:rPr>
        <w:t>s por medios electrónicos (art. 14 Le</w:t>
      </w:r>
      <w:r w:rsidR="005F5A36">
        <w:rPr>
          <w:rFonts w:ascii="Arial" w:hAnsi="Arial" w:cs="Arial"/>
          <w:sz w:val="20"/>
          <w:szCs w:val="20"/>
          <w:lang w:val="es-ES"/>
        </w:rPr>
        <w:t>y</w:t>
      </w:r>
      <w:r w:rsidRPr="005F5A36">
        <w:rPr>
          <w:rFonts w:ascii="Arial" w:hAnsi="Arial" w:cs="Arial"/>
          <w:sz w:val="20"/>
          <w:szCs w:val="20"/>
          <w:lang w:val="es-ES"/>
        </w:rPr>
        <w:t xml:space="preserve"> 39/2015, de 1 de o</w:t>
      </w:r>
      <w:r w:rsidR="005F5A36">
        <w:rPr>
          <w:rFonts w:ascii="Arial" w:hAnsi="Arial" w:cs="Arial"/>
          <w:sz w:val="20"/>
          <w:szCs w:val="20"/>
          <w:lang w:val="es-ES"/>
        </w:rPr>
        <w:t>c</w:t>
      </w:r>
      <w:r w:rsidRPr="005F5A36">
        <w:rPr>
          <w:rFonts w:ascii="Arial" w:hAnsi="Arial" w:cs="Arial"/>
          <w:sz w:val="20"/>
          <w:szCs w:val="20"/>
          <w:lang w:val="es-ES"/>
        </w:rPr>
        <w:t>tubr</w:t>
      </w:r>
      <w:r w:rsidR="005F5A36">
        <w:rPr>
          <w:rFonts w:ascii="Arial" w:hAnsi="Arial" w:cs="Arial"/>
          <w:sz w:val="20"/>
          <w:szCs w:val="20"/>
          <w:lang w:val="es-ES"/>
        </w:rPr>
        <w:t>e</w:t>
      </w:r>
      <w:r w:rsidRPr="005F5A36">
        <w:rPr>
          <w:rFonts w:ascii="Arial" w:hAnsi="Arial" w:cs="Arial"/>
          <w:sz w:val="20"/>
          <w:szCs w:val="20"/>
          <w:lang w:val="es-ES"/>
        </w:rPr>
        <w:t>):</w:t>
      </w:r>
    </w:p>
    <w:p w14:paraId="73D95D08" w14:textId="5CD12F65" w:rsidR="00A17128" w:rsidRPr="005F5A36" w:rsidRDefault="00A17128" w:rsidP="00A47A79">
      <w:pPr>
        <w:jc w:val="both"/>
        <w:rPr>
          <w:rFonts w:ascii="Arial" w:hAnsi="Arial" w:cs="Arial"/>
          <w:b/>
          <w:bCs/>
          <w:sz w:val="20"/>
          <w:szCs w:val="20"/>
          <w:lang w:val="es-ES"/>
        </w:rPr>
      </w:pPr>
      <w:r w:rsidRPr="005F5A36">
        <w:rPr>
          <w:rFonts w:ascii="Arial" w:hAnsi="Arial" w:cs="Arial"/>
          <w:b/>
          <w:bCs/>
          <w:sz w:val="20"/>
          <w:szCs w:val="20"/>
          <w:lang w:val="es-ES"/>
        </w:rPr>
        <w:t>2. DECLARACI</w:t>
      </w:r>
      <w:r w:rsidR="005F5A36">
        <w:rPr>
          <w:rFonts w:ascii="Arial" w:hAnsi="Arial" w:cs="Arial"/>
          <w:b/>
          <w:bCs/>
          <w:sz w:val="20"/>
          <w:szCs w:val="20"/>
          <w:lang w:val="es-ES"/>
        </w:rPr>
        <w:t>O</w:t>
      </w:r>
      <w:r w:rsidRPr="005F5A36">
        <w:rPr>
          <w:rFonts w:ascii="Arial" w:hAnsi="Arial" w:cs="Arial"/>
          <w:b/>
          <w:bCs/>
          <w:sz w:val="20"/>
          <w:szCs w:val="20"/>
          <w:lang w:val="es-ES"/>
        </w:rPr>
        <w:t>N</w:t>
      </w:r>
      <w:r w:rsidR="005F5A36">
        <w:rPr>
          <w:rFonts w:ascii="Arial" w:hAnsi="Arial" w:cs="Arial"/>
          <w:b/>
          <w:bCs/>
          <w:sz w:val="20"/>
          <w:szCs w:val="20"/>
          <w:lang w:val="es-ES"/>
        </w:rPr>
        <w:t>E</w:t>
      </w:r>
      <w:r w:rsidRPr="005F5A36">
        <w:rPr>
          <w:rFonts w:ascii="Arial" w:hAnsi="Arial" w:cs="Arial"/>
          <w:b/>
          <w:bCs/>
          <w:sz w:val="20"/>
          <w:szCs w:val="20"/>
          <w:lang w:val="es-ES"/>
        </w:rPr>
        <w:t xml:space="preserve">S </w:t>
      </w:r>
      <w:r w:rsidR="005F5A36">
        <w:rPr>
          <w:rFonts w:ascii="Arial" w:hAnsi="Arial" w:cs="Arial"/>
          <w:b/>
          <w:bCs/>
          <w:sz w:val="20"/>
          <w:szCs w:val="20"/>
          <w:lang w:val="es-ES"/>
        </w:rPr>
        <w:t>Y</w:t>
      </w:r>
      <w:r w:rsidRPr="005F5A36">
        <w:rPr>
          <w:rFonts w:ascii="Arial" w:hAnsi="Arial" w:cs="Arial"/>
          <w:b/>
          <w:bCs/>
          <w:sz w:val="20"/>
          <w:szCs w:val="20"/>
          <w:lang w:val="es-ES"/>
        </w:rPr>
        <w:t xml:space="preserve"> COMPROMISOS</w:t>
      </w:r>
    </w:p>
    <w:p w14:paraId="5C219B4C" w14:textId="3CDC6EB5" w:rsidR="00A17128" w:rsidRPr="005F5A36" w:rsidRDefault="00A17128" w:rsidP="00A47A79">
      <w:pPr>
        <w:jc w:val="both"/>
        <w:rPr>
          <w:rFonts w:ascii="Arial" w:hAnsi="Arial" w:cs="Arial"/>
          <w:sz w:val="20"/>
          <w:szCs w:val="20"/>
          <w:lang w:val="es-ES"/>
        </w:rPr>
      </w:pPr>
      <w:r w:rsidRPr="005F5A36">
        <w:rPr>
          <w:rFonts w:ascii="Arial" w:hAnsi="Arial" w:cs="Arial"/>
          <w:sz w:val="20"/>
          <w:szCs w:val="20"/>
          <w:lang w:val="es-ES"/>
        </w:rPr>
        <w:t>En relación co</w:t>
      </w:r>
      <w:r w:rsidR="005F5A36">
        <w:rPr>
          <w:rFonts w:ascii="Arial" w:hAnsi="Arial" w:cs="Arial"/>
          <w:sz w:val="20"/>
          <w:szCs w:val="20"/>
          <w:lang w:val="es-ES"/>
        </w:rPr>
        <w:t>n lo</w:t>
      </w:r>
      <w:r w:rsidRPr="005F5A36">
        <w:rPr>
          <w:rFonts w:ascii="Arial" w:hAnsi="Arial" w:cs="Arial"/>
          <w:sz w:val="20"/>
          <w:szCs w:val="20"/>
          <w:lang w:val="es-ES"/>
        </w:rPr>
        <w:t>s requisitos d</w:t>
      </w:r>
      <w:r w:rsidR="005F5A36">
        <w:rPr>
          <w:rFonts w:ascii="Arial" w:hAnsi="Arial" w:cs="Arial"/>
          <w:sz w:val="20"/>
          <w:szCs w:val="20"/>
          <w:lang w:val="es-ES"/>
        </w:rPr>
        <w:t>e l</w:t>
      </w:r>
      <w:r w:rsidRPr="005F5A36">
        <w:rPr>
          <w:rFonts w:ascii="Arial" w:hAnsi="Arial" w:cs="Arial"/>
          <w:sz w:val="20"/>
          <w:szCs w:val="20"/>
          <w:lang w:val="es-ES"/>
        </w:rPr>
        <w:t xml:space="preserve">a Base 4ª.2 </w:t>
      </w:r>
      <w:r w:rsidR="005F5A36">
        <w:rPr>
          <w:rFonts w:ascii="Arial" w:hAnsi="Arial" w:cs="Arial"/>
          <w:sz w:val="20"/>
          <w:szCs w:val="20"/>
          <w:lang w:val="es-ES"/>
        </w:rPr>
        <w:t>y</w:t>
      </w:r>
      <w:r w:rsidRPr="005F5A36">
        <w:rPr>
          <w:rFonts w:ascii="Arial" w:hAnsi="Arial" w:cs="Arial"/>
          <w:sz w:val="20"/>
          <w:szCs w:val="20"/>
          <w:lang w:val="es-ES"/>
        </w:rPr>
        <w:t xml:space="preserve"> </w:t>
      </w:r>
      <w:r w:rsidR="005F5A36">
        <w:rPr>
          <w:rFonts w:ascii="Arial" w:hAnsi="Arial" w:cs="Arial"/>
          <w:sz w:val="20"/>
          <w:szCs w:val="20"/>
          <w:lang w:val="es-ES"/>
        </w:rPr>
        <w:t>l</w:t>
      </w:r>
      <w:r w:rsidRPr="005F5A36">
        <w:rPr>
          <w:rFonts w:ascii="Arial" w:hAnsi="Arial" w:cs="Arial"/>
          <w:sz w:val="20"/>
          <w:szCs w:val="20"/>
          <w:lang w:val="es-ES"/>
        </w:rPr>
        <w:t>as ob</w:t>
      </w:r>
      <w:r w:rsidR="005F5A36">
        <w:rPr>
          <w:rFonts w:ascii="Arial" w:hAnsi="Arial" w:cs="Arial"/>
          <w:sz w:val="20"/>
          <w:szCs w:val="20"/>
          <w:lang w:val="es-ES"/>
        </w:rPr>
        <w:t>l</w:t>
      </w:r>
      <w:r w:rsidRPr="005F5A36">
        <w:rPr>
          <w:rFonts w:ascii="Arial" w:hAnsi="Arial" w:cs="Arial"/>
          <w:sz w:val="20"/>
          <w:szCs w:val="20"/>
          <w:lang w:val="es-ES"/>
        </w:rPr>
        <w:t>iga</w:t>
      </w:r>
      <w:r w:rsidR="005F5A36">
        <w:rPr>
          <w:rFonts w:ascii="Arial" w:hAnsi="Arial" w:cs="Arial"/>
          <w:sz w:val="20"/>
          <w:szCs w:val="20"/>
          <w:lang w:val="es-ES"/>
        </w:rPr>
        <w:t>ciones</w:t>
      </w:r>
      <w:r w:rsidRPr="005F5A36">
        <w:rPr>
          <w:rFonts w:ascii="Arial" w:hAnsi="Arial" w:cs="Arial"/>
          <w:sz w:val="20"/>
          <w:szCs w:val="20"/>
          <w:lang w:val="es-ES"/>
        </w:rPr>
        <w:t xml:space="preserve"> d</w:t>
      </w:r>
      <w:r w:rsidR="005F5A36">
        <w:rPr>
          <w:rFonts w:ascii="Arial" w:hAnsi="Arial" w:cs="Arial"/>
          <w:sz w:val="20"/>
          <w:szCs w:val="20"/>
          <w:lang w:val="es-ES"/>
        </w:rPr>
        <w:t>e l</w:t>
      </w:r>
      <w:r w:rsidRPr="005F5A36">
        <w:rPr>
          <w:rFonts w:ascii="Arial" w:hAnsi="Arial" w:cs="Arial"/>
          <w:sz w:val="20"/>
          <w:szCs w:val="20"/>
          <w:lang w:val="es-ES"/>
        </w:rPr>
        <w:t>a Base 14ª que deben cump</w:t>
      </w:r>
      <w:r w:rsidR="005F5A36">
        <w:rPr>
          <w:rFonts w:ascii="Arial" w:hAnsi="Arial" w:cs="Arial"/>
          <w:sz w:val="20"/>
          <w:szCs w:val="20"/>
          <w:lang w:val="es-ES"/>
        </w:rPr>
        <w:t>l</w:t>
      </w:r>
      <w:r w:rsidRPr="005F5A36">
        <w:rPr>
          <w:rFonts w:ascii="Arial" w:hAnsi="Arial" w:cs="Arial"/>
          <w:sz w:val="20"/>
          <w:szCs w:val="20"/>
          <w:lang w:val="es-ES"/>
        </w:rPr>
        <w:t xml:space="preserve">ir </w:t>
      </w:r>
      <w:r w:rsidR="005F5A36">
        <w:rPr>
          <w:rFonts w:ascii="Arial" w:hAnsi="Arial" w:cs="Arial"/>
          <w:sz w:val="20"/>
          <w:szCs w:val="20"/>
          <w:lang w:val="es-ES"/>
        </w:rPr>
        <w:t>l</w:t>
      </w:r>
      <w:r w:rsidRPr="005F5A36">
        <w:rPr>
          <w:rFonts w:ascii="Arial" w:hAnsi="Arial" w:cs="Arial"/>
          <w:sz w:val="20"/>
          <w:szCs w:val="20"/>
          <w:lang w:val="es-ES"/>
        </w:rPr>
        <w:t>os/</w:t>
      </w:r>
      <w:r w:rsidR="005F5A36">
        <w:rPr>
          <w:rFonts w:ascii="Arial" w:hAnsi="Arial" w:cs="Arial"/>
          <w:sz w:val="20"/>
          <w:szCs w:val="20"/>
          <w:lang w:val="es-ES"/>
        </w:rPr>
        <w:t>l</w:t>
      </w:r>
      <w:r w:rsidRPr="005F5A36">
        <w:rPr>
          <w:rFonts w:ascii="Arial" w:hAnsi="Arial" w:cs="Arial"/>
          <w:sz w:val="20"/>
          <w:szCs w:val="20"/>
          <w:lang w:val="es-ES"/>
        </w:rPr>
        <w:t>as beneficiarios/as d</w:t>
      </w:r>
      <w:r w:rsidR="005F5A36">
        <w:rPr>
          <w:rFonts w:ascii="Arial" w:hAnsi="Arial" w:cs="Arial"/>
          <w:sz w:val="20"/>
          <w:szCs w:val="20"/>
          <w:lang w:val="es-ES"/>
        </w:rPr>
        <w:t>e l</w:t>
      </w:r>
      <w:r w:rsidRPr="005F5A36">
        <w:rPr>
          <w:rFonts w:ascii="Arial" w:hAnsi="Arial" w:cs="Arial"/>
          <w:sz w:val="20"/>
          <w:szCs w:val="20"/>
          <w:lang w:val="es-ES"/>
        </w:rPr>
        <w:t xml:space="preserve">as </w:t>
      </w:r>
      <w:r w:rsidR="005F5A36">
        <w:rPr>
          <w:rFonts w:ascii="Arial" w:hAnsi="Arial" w:cs="Arial"/>
          <w:sz w:val="20"/>
          <w:szCs w:val="20"/>
          <w:lang w:val="es-ES"/>
        </w:rPr>
        <w:t>ayudas</w:t>
      </w:r>
      <w:r w:rsidRPr="005F5A36">
        <w:rPr>
          <w:rFonts w:ascii="Arial" w:hAnsi="Arial" w:cs="Arial"/>
          <w:sz w:val="20"/>
          <w:szCs w:val="20"/>
          <w:lang w:val="es-ES"/>
        </w:rPr>
        <w:t>:</w:t>
      </w:r>
    </w:p>
    <w:p w14:paraId="5A63C010" w14:textId="7A8DB595" w:rsidR="00A17128" w:rsidRPr="005F5A36" w:rsidRDefault="00A17128" w:rsidP="00A47A79">
      <w:pPr>
        <w:jc w:val="both"/>
        <w:rPr>
          <w:rFonts w:ascii="Arial" w:hAnsi="Arial" w:cs="Arial"/>
          <w:b/>
          <w:bCs/>
          <w:sz w:val="20"/>
          <w:szCs w:val="20"/>
          <w:lang w:val="es-ES"/>
        </w:rPr>
      </w:pPr>
      <w:r w:rsidRPr="005F5A36">
        <w:rPr>
          <w:rFonts w:ascii="Arial" w:hAnsi="Arial" w:cs="Arial"/>
          <w:b/>
          <w:bCs/>
          <w:sz w:val="20"/>
          <w:szCs w:val="20"/>
          <w:lang w:val="es-ES"/>
        </w:rPr>
        <w:t xml:space="preserve">2.1.- DECLARO (MARCAR </w:t>
      </w:r>
      <w:r w:rsidR="005F5A36">
        <w:rPr>
          <w:rFonts w:ascii="Arial" w:hAnsi="Arial" w:cs="Arial"/>
          <w:b/>
          <w:bCs/>
          <w:sz w:val="20"/>
          <w:szCs w:val="20"/>
          <w:lang w:val="es-ES"/>
        </w:rPr>
        <w:t>L</w:t>
      </w:r>
      <w:r w:rsidRPr="005F5A36">
        <w:rPr>
          <w:rFonts w:ascii="Arial" w:hAnsi="Arial" w:cs="Arial"/>
          <w:b/>
          <w:bCs/>
          <w:sz w:val="20"/>
          <w:szCs w:val="20"/>
          <w:lang w:val="es-ES"/>
        </w:rPr>
        <w:t>O QUE PROCEDA):</w:t>
      </w:r>
    </w:p>
    <w:p w14:paraId="2D0A15DF" w14:textId="76175170" w:rsidR="00A47A79" w:rsidRPr="005F5A36" w:rsidRDefault="00A17128" w:rsidP="00A47A79">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 xml:space="preserve">Non </w:t>
      </w:r>
      <w:r w:rsidR="005F5A36">
        <w:rPr>
          <w:rFonts w:ascii="Arial" w:hAnsi="Arial" w:cs="Arial"/>
          <w:sz w:val="20"/>
          <w:szCs w:val="20"/>
          <w:lang w:val="es-ES"/>
        </w:rPr>
        <w:t xml:space="preserve">encontrarme </w:t>
      </w:r>
      <w:r w:rsidRPr="005F5A36">
        <w:rPr>
          <w:rFonts w:ascii="Arial" w:hAnsi="Arial" w:cs="Arial"/>
          <w:sz w:val="20"/>
          <w:szCs w:val="20"/>
          <w:lang w:val="es-ES"/>
        </w:rPr>
        <w:t>incurso/a en ninguna d</w:t>
      </w:r>
      <w:r w:rsidR="005F5A36">
        <w:rPr>
          <w:rFonts w:ascii="Arial" w:hAnsi="Arial" w:cs="Arial"/>
          <w:sz w:val="20"/>
          <w:szCs w:val="20"/>
          <w:lang w:val="es-ES"/>
        </w:rPr>
        <w:t>e l</w:t>
      </w:r>
      <w:r w:rsidRPr="005F5A36">
        <w:rPr>
          <w:rFonts w:ascii="Arial" w:hAnsi="Arial" w:cs="Arial"/>
          <w:sz w:val="20"/>
          <w:szCs w:val="20"/>
          <w:lang w:val="es-ES"/>
        </w:rPr>
        <w:t>as circunstancias reco</w:t>
      </w:r>
      <w:r w:rsidR="005F5A36">
        <w:rPr>
          <w:rFonts w:ascii="Arial" w:hAnsi="Arial" w:cs="Arial"/>
          <w:sz w:val="20"/>
          <w:szCs w:val="20"/>
          <w:lang w:val="es-ES"/>
        </w:rPr>
        <w:t>g</w:t>
      </w:r>
      <w:r w:rsidRPr="005F5A36">
        <w:rPr>
          <w:rFonts w:ascii="Arial" w:hAnsi="Arial" w:cs="Arial"/>
          <w:sz w:val="20"/>
          <w:szCs w:val="20"/>
          <w:lang w:val="es-ES"/>
        </w:rPr>
        <w:t xml:space="preserve">idas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el </w:t>
      </w:r>
      <w:r w:rsidRPr="005F5A36">
        <w:rPr>
          <w:rFonts w:ascii="Arial" w:hAnsi="Arial" w:cs="Arial"/>
          <w:sz w:val="20"/>
          <w:szCs w:val="20"/>
          <w:lang w:val="es-ES"/>
        </w:rPr>
        <w:t>art</w:t>
      </w:r>
      <w:r w:rsidR="005F5A36">
        <w:rPr>
          <w:rFonts w:ascii="Arial" w:hAnsi="Arial" w:cs="Arial"/>
          <w:sz w:val="20"/>
          <w:szCs w:val="20"/>
          <w:lang w:val="es-ES"/>
        </w:rPr>
        <w:t>ícul</w:t>
      </w:r>
      <w:r w:rsidRPr="005F5A36">
        <w:rPr>
          <w:rFonts w:ascii="Arial" w:hAnsi="Arial" w:cs="Arial"/>
          <w:sz w:val="20"/>
          <w:szCs w:val="20"/>
          <w:lang w:val="es-ES"/>
        </w:rPr>
        <w:t xml:space="preserve">o 13.2 </w:t>
      </w:r>
      <w:r w:rsidR="005F5A36">
        <w:rPr>
          <w:rFonts w:ascii="Arial" w:hAnsi="Arial" w:cs="Arial"/>
          <w:sz w:val="20"/>
          <w:szCs w:val="20"/>
          <w:lang w:val="es-ES"/>
        </w:rPr>
        <w:t>y</w:t>
      </w:r>
      <w:r w:rsidRPr="005F5A36">
        <w:rPr>
          <w:rFonts w:ascii="Arial" w:hAnsi="Arial" w:cs="Arial"/>
          <w:sz w:val="20"/>
          <w:szCs w:val="20"/>
          <w:lang w:val="es-ES"/>
        </w:rPr>
        <w:t xml:space="preserve"> 13.3 d</w:t>
      </w:r>
      <w:r w:rsidR="005F5A36">
        <w:rPr>
          <w:rFonts w:ascii="Arial" w:hAnsi="Arial" w:cs="Arial"/>
          <w:sz w:val="20"/>
          <w:szCs w:val="20"/>
          <w:lang w:val="es-ES"/>
        </w:rPr>
        <w:t>e l</w:t>
      </w:r>
      <w:r w:rsidRPr="005F5A36">
        <w:rPr>
          <w:rFonts w:ascii="Arial" w:hAnsi="Arial" w:cs="Arial"/>
          <w:sz w:val="20"/>
          <w:szCs w:val="20"/>
          <w:lang w:val="es-ES"/>
        </w:rPr>
        <w:t>a Le</w:t>
      </w:r>
      <w:r w:rsidR="005F5A36">
        <w:rPr>
          <w:rFonts w:ascii="Arial" w:hAnsi="Arial" w:cs="Arial"/>
          <w:sz w:val="20"/>
          <w:szCs w:val="20"/>
          <w:lang w:val="es-ES"/>
        </w:rPr>
        <w:t>y</w:t>
      </w:r>
      <w:r w:rsidRPr="005F5A36">
        <w:rPr>
          <w:rFonts w:ascii="Arial" w:hAnsi="Arial" w:cs="Arial"/>
          <w:sz w:val="20"/>
          <w:szCs w:val="20"/>
          <w:lang w:val="es-ES"/>
        </w:rPr>
        <w:t xml:space="preserve"> 38/2003, d</w:t>
      </w:r>
      <w:r w:rsidR="005F5A36">
        <w:rPr>
          <w:rFonts w:ascii="Arial" w:hAnsi="Arial" w:cs="Arial"/>
          <w:sz w:val="20"/>
          <w:szCs w:val="20"/>
          <w:lang w:val="es-ES"/>
        </w:rPr>
        <w:t xml:space="preserve">e </w:t>
      </w:r>
      <w:r w:rsidRPr="005F5A36">
        <w:rPr>
          <w:rFonts w:ascii="Arial" w:hAnsi="Arial" w:cs="Arial"/>
          <w:sz w:val="20"/>
          <w:szCs w:val="20"/>
          <w:lang w:val="es-ES"/>
        </w:rPr>
        <w:t>17 de nov</w:t>
      </w:r>
      <w:r w:rsidR="005F5A36">
        <w:rPr>
          <w:rFonts w:ascii="Arial" w:hAnsi="Arial" w:cs="Arial"/>
          <w:sz w:val="20"/>
          <w:szCs w:val="20"/>
          <w:lang w:val="es-ES"/>
        </w:rPr>
        <w:t>i</w:t>
      </w:r>
      <w:r w:rsidRPr="005F5A36">
        <w:rPr>
          <w:rFonts w:ascii="Arial" w:hAnsi="Arial" w:cs="Arial"/>
          <w:sz w:val="20"/>
          <w:szCs w:val="20"/>
          <w:lang w:val="es-ES"/>
        </w:rPr>
        <w:t>embr</w:t>
      </w:r>
      <w:r w:rsidR="005F5A36">
        <w:rPr>
          <w:rFonts w:ascii="Arial" w:hAnsi="Arial" w:cs="Arial"/>
          <w:sz w:val="20"/>
          <w:szCs w:val="20"/>
          <w:lang w:val="es-ES"/>
        </w:rPr>
        <w:t>e gen</w:t>
      </w:r>
      <w:r w:rsidRPr="005F5A36">
        <w:rPr>
          <w:rFonts w:ascii="Arial" w:hAnsi="Arial" w:cs="Arial"/>
          <w:sz w:val="20"/>
          <w:szCs w:val="20"/>
          <w:lang w:val="es-ES"/>
        </w:rPr>
        <w:t>eral de subvenci</w:t>
      </w:r>
      <w:r w:rsidR="005F5A36">
        <w:rPr>
          <w:rFonts w:ascii="Arial" w:hAnsi="Arial" w:cs="Arial"/>
          <w:sz w:val="20"/>
          <w:szCs w:val="20"/>
          <w:lang w:val="es-ES"/>
        </w:rPr>
        <w:t>o</w:t>
      </w:r>
      <w:r w:rsidRPr="005F5A36">
        <w:rPr>
          <w:rFonts w:ascii="Arial" w:hAnsi="Arial" w:cs="Arial"/>
          <w:sz w:val="20"/>
          <w:szCs w:val="20"/>
          <w:lang w:val="es-ES"/>
        </w:rPr>
        <w:t>n</w:t>
      </w:r>
      <w:r w:rsidR="005F5A36">
        <w:rPr>
          <w:rFonts w:ascii="Arial" w:hAnsi="Arial" w:cs="Arial"/>
          <w:sz w:val="20"/>
          <w:szCs w:val="20"/>
          <w:lang w:val="es-ES"/>
        </w:rPr>
        <w:t>e</w:t>
      </w:r>
      <w:r w:rsidRPr="005F5A36">
        <w:rPr>
          <w:rFonts w:ascii="Arial" w:hAnsi="Arial" w:cs="Arial"/>
          <w:sz w:val="20"/>
          <w:szCs w:val="20"/>
          <w:lang w:val="es-ES"/>
        </w:rPr>
        <w:t>s.</w:t>
      </w:r>
    </w:p>
    <w:p w14:paraId="4EB41994" w14:textId="77777777" w:rsidR="00A47A79" w:rsidRPr="005F5A36" w:rsidRDefault="00A47A79" w:rsidP="00A47A79">
      <w:pPr>
        <w:pStyle w:val="Prrafodelista"/>
        <w:jc w:val="both"/>
        <w:rPr>
          <w:rFonts w:ascii="Arial" w:hAnsi="Arial" w:cs="Arial"/>
          <w:sz w:val="20"/>
          <w:szCs w:val="20"/>
          <w:lang w:val="es-ES"/>
        </w:rPr>
      </w:pPr>
    </w:p>
    <w:p w14:paraId="64CACBF0" w14:textId="39218CF7" w:rsidR="00A47A79" w:rsidRPr="005F5A36" w:rsidRDefault="00A17128" w:rsidP="007310FB">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 xml:space="preserve">Que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el </w:t>
      </w:r>
      <w:r w:rsidRPr="005F5A36">
        <w:rPr>
          <w:rFonts w:ascii="Arial" w:hAnsi="Arial" w:cs="Arial"/>
          <w:sz w:val="20"/>
          <w:szCs w:val="20"/>
          <w:lang w:val="es-ES"/>
        </w:rPr>
        <w:t xml:space="preserve">momento de </w:t>
      </w:r>
      <w:r w:rsidR="005F5A36">
        <w:rPr>
          <w:rFonts w:ascii="Arial" w:hAnsi="Arial" w:cs="Arial"/>
          <w:sz w:val="20"/>
          <w:szCs w:val="20"/>
          <w:lang w:val="es-ES"/>
        </w:rPr>
        <w:t>j</w:t>
      </w:r>
      <w:r w:rsidRPr="005F5A36">
        <w:rPr>
          <w:rFonts w:ascii="Arial" w:hAnsi="Arial" w:cs="Arial"/>
          <w:sz w:val="20"/>
          <w:szCs w:val="20"/>
          <w:lang w:val="es-ES"/>
        </w:rPr>
        <w:t>ustificación d</w:t>
      </w:r>
      <w:r w:rsidR="005F5A36">
        <w:rPr>
          <w:rFonts w:ascii="Arial" w:hAnsi="Arial" w:cs="Arial"/>
          <w:sz w:val="20"/>
          <w:szCs w:val="20"/>
          <w:lang w:val="es-ES"/>
        </w:rPr>
        <w:t>e l</w:t>
      </w:r>
      <w:r w:rsidRPr="005F5A36">
        <w:rPr>
          <w:rFonts w:ascii="Arial" w:hAnsi="Arial" w:cs="Arial"/>
          <w:sz w:val="20"/>
          <w:szCs w:val="20"/>
          <w:lang w:val="es-ES"/>
        </w:rPr>
        <w:t>a a</w:t>
      </w:r>
      <w:r w:rsidR="005F5A36">
        <w:rPr>
          <w:rFonts w:ascii="Arial" w:hAnsi="Arial" w:cs="Arial"/>
          <w:sz w:val="20"/>
          <w:szCs w:val="20"/>
          <w:lang w:val="es-ES"/>
        </w:rPr>
        <w:t>y</w:t>
      </w:r>
      <w:r w:rsidRPr="005F5A36">
        <w:rPr>
          <w:rFonts w:ascii="Arial" w:hAnsi="Arial" w:cs="Arial"/>
          <w:sz w:val="20"/>
          <w:szCs w:val="20"/>
          <w:lang w:val="es-ES"/>
        </w:rPr>
        <w:t>uda esto</w:t>
      </w:r>
      <w:r w:rsidR="005F5A36">
        <w:rPr>
          <w:rFonts w:ascii="Arial" w:hAnsi="Arial" w:cs="Arial"/>
          <w:sz w:val="20"/>
          <w:szCs w:val="20"/>
          <w:lang w:val="es-ES"/>
        </w:rPr>
        <w:t xml:space="preserve">y </w:t>
      </w:r>
      <w:r w:rsidRPr="005F5A36">
        <w:rPr>
          <w:rFonts w:ascii="Arial" w:hAnsi="Arial" w:cs="Arial"/>
          <w:sz w:val="20"/>
          <w:szCs w:val="20"/>
          <w:lang w:val="es-ES"/>
        </w:rPr>
        <w:t>a</w:t>
      </w:r>
      <w:r w:rsidR="005F5A36">
        <w:rPr>
          <w:rFonts w:ascii="Arial" w:hAnsi="Arial" w:cs="Arial"/>
          <w:sz w:val="20"/>
          <w:szCs w:val="20"/>
          <w:lang w:val="es-ES"/>
        </w:rPr>
        <w:t>l</w:t>
      </w:r>
      <w:r w:rsidRPr="005F5A36">
        <w:rPr>
          <w:rFonts w:ascii="Arial" w:hAnsi="Arial" w:cs="Arial"/>
          <w:sz w:val="20"/>
          <w:szCs w:val="20"/>
          <w:lang w:val="es-ES"/>
        </w:rPr>
        <w:t xml:space="preserve"> corr</w:t>
      </w:r>
      <w:r w:rsidR="005F5A36">
        <w:rPr>
          <w:rFonts w:ascii="Arial" w:hAnsi="Arial" w:cs="Arial"/>
          <w:sz w:val="20"/>
          <w:szCs w:val="20"/>
          <w:lang w:val="es-ES"/>
        </w:rPr>
        <w:t>i</w:t>
      </w:r>
      <w:r w:rsidRPr="005F5A36">
        <w:rPr>
          <w:rFonts w:ascii="Arial" w:hAnsi="Arial" w:cs="Arial"/>
          <w:sz w:val="20"/>
          <w:szCs w:val="20"/>
          <w:lang w:val="es-ES"/>
        </w:rPr>
        <w:t>ente co</w:t>
      </w:r>
      <w:r w:rsidR="005F5A36">
        <w:rPr>
          <w:rFonts w:ascii="Arial" w:hAnsi="Arial" w:cs="Arial"/>
          <w:sz w:val="20"/>
          <w:szCs w:val="20"/>
          <w:lang w:val="es-ES"/>
        </w:rPr>
        <w:t>n l</w:t>
      </w:r>
      <w:r w:rsidRPr="005F5A36">
        <w:rPr>
          <w:rFonts w:ascii="Arial" w:hAnsi="Arial" w:cs="Arial"/>
          <w:sz w:val="20"/>
          <w:szCs w:val="20"/>
          <w:lang w:val="es-ES"/>
        </w:rPr>
        <w:t>as ob</w:t>
      </w:r>
      <w:r w:rsidR="005F5A36">
        <w:rPr>
          <w:rFonts w:ascii="Arial" w:hAnsi="Arial" w:cs="Arial"/>
          <w:sz w:val="20"/>
          <w:szCs w:val="20"/>
          <w:lang w:val="es-ES"/>
        </w:rPr>
        <w:t>l</w:t>
      </w:r>
      <w:r w:rsidRPr="005F5A36">
        <w:rPr>
          <w:rFonts w:ascii="Arial" w:hAnsi="Arial" w:cs="Arial"/>
          <w:sz w:val="20"/>
          <w:szCs w:val="20"/>
          <w:lang w:val="es-ES"/>
        </w:rPr>
        <w:t>iga</w:t>
      </w:r>
      <w:r w:rsidR="005F5A36">
        <w:rPr>
          <w:rFonts w:ascii="Arial" w:hAnsi="Arial" w:cs="Arial"/>
          <w:sz w:val="20"/>
          <w:szCs w:val="20"/>
          <w:lang w:val="es-ES"/>
        </w:rPr>
        <w:t>cione</w:t>
      </w:r>
      <w:r w:rsidRPr="005F5A36">
        <w:rPr>
          <w:rFonts w:ascii="Arial" w:hAnsi="Arial" w:cs="Arial"/>
          <w:sz w:val="20"/>
          <w:szCs w:val="20"/>
          <w:lang w:val="es-ES"/>
        </w:rPr>
        <w:t>s tributarias d</w:t>
      </w:r>
      <w:r w:rsidR="005F5A36">
        <w:rPr>
          <w:rFonts w:ascii="Arial" w:hAnsi="Arial" w:cs="Arial"/>
          <w:sz w:val="20"/>
          <w:szCs w:val="20"/>
          <w:lang w:val="es-ES"/>
        </w:rPr>
        <w:t>e l</w:t>
      </w:r>
      <w:r w:rsidRPr="005F5A36">
        <w:rPr>
          <w:rFonts w:ascii="Arial" w:hAnsi="Arial" w:cs="Arial"/>
          <w:sz w:val="20"/>
          <w:szCs w:val="20"/>
          <w:lang w:val="es-ES"/>
        </w:rPr>
        <w:t>a A</w:t>
      </w:r>
      <w:r w:rsidR="005F5A36">
        <w:rPr>
          <w:rFonts w:ascii="Arial" w:hAnsi="Arial" w:cs="Arial"/>
          <w:sz w:val="20"/>
          <w:szCs w:val="20"/>
          <w:lang w:val="es-ES"/>
        </w:rPr>
        <w:t>g</w:t>
      </w:r>
      <w:r w:rsidRPr="005F5A36">
        <w:rPr>
          <w:rFonts w:ascii="Arial" w:hAnsi="Arial" w:cs="Arial"/>
          <w:sz w:val="20"/>
          <w:szCs w:val="20"/>
          <w:lang w:val="es-ES"/>
        </w:rPr>
        <w:t>encia Estatal Tributaria, a A</w:t>
      </w:r>
      <w:r w:rsidR="005F5A36">
        <w:rPr>
          <w:rFonts w:ascii="Arial" w:hAnsi="Arial" w:cs="Arial"/>
          <w:sz w:val="20"/>
          <w:szCs w:val="20"/>
          <w:lang w:val="es-ES"/>
        </w:rPr>
        <w:t>g</w:t>
      </w:r>
      <w:r w:rsidRPr="005F5A36">
        <w:rPr>
          <w:rFonts w:ascii="Arial" w:hAnsi="Arial" w:cs="Arial"/>
          <w:sz w:val="20"/>
          <w:szCs w:val="20"/>
          <w:lang w:val="es-ES"/>
        </w:rPr>
        <w:t>encia Tributaria de Galicia, d</w:t>
      </w:r>
      <w:r w:rsidR="005F5A36">
        <w:rPr>
          <w:rFonts w:ascii="Arial" w:hAnsi="Arial" w:cs="Arial"/>
          <w:sz w:val="20"/>
          <w:szCs w:val="20"/>
          <w:lang w:val="es-ES"/>
        </w:rPr>
        <w:t>e l</w:t>
      </w:r>
      <w:r w:rsidRPr="005F5A36">
        <w:rPr>
          <w:rFonts w:ascii="Arial" w:hAnsi="Arial" w:cs="Arial"/>
          <w:sz w:val="20"/>
          <w:szCs w:val="20"/>
          <w:lang w:val="es-ES"/>
        </w:rPr>
        <w:t>a D</w:t>
      </w:r>
      <w:r w:rsidR="005F5A36">
        <w:rPr>
          <w:rFonts w:ascii="Arial" w:hAnsi="Arial" w:cs="Arial"/>
          <w:sz w:val="20"/>
          <w:szCs w:val="20"/>
          <w:lang w:val="es-ES"/>
        </w:rPr>
        <w:t>i</w:t>
      </w:r>
      <w:r w:rsidRPr="005F5A36">
        <w:rPr>
          <w:rFonts w:ascii="Arial" w:hAnsi="Arial" w:cs="Arial"/>
          <w:sz w:val="20"/>
          <w:szCs w:val="20"/>
          <w:lang w:val="es-ES"/>
        </w:rPr>
        <w:t xml:space="preserve">putación Provincial </w:t>
      </w:r>
      <w:r w:rsidR="005F5A36">
        <w:rPr>
          <w:rFonts w:ascii="Arial" w:hAnsi="Arial" w:cs="Arial"/>
          <w:sz w:val="20"/>
          <w:szCs w:val="20"/>
          <w:lang w:val="es-ES"/>
        </w:rPr>
        <w:t xml:space="preserve">y del Ayuntamiento </w:t>
      </w:r>
      <w:r w:rsidRPr="005F5A36">
        <w:rPr>
          <w:rFonts w:ascii="Arial" w:hAnsi="Arial" w:cs="Arial"/>
          <w:sz w:val="20"/>
          <w:szCs w:val="20"/>
          <w:lang w:val="es-ES"/>
        </w:rPr>
        <w:t xml:space="preserve">de Ordes, </w:t>
      </w:r>
      <w:r w:rsidR="005F5A36">
        <w:rPr>
          <w:rFonts w:ascii="Arial" w:hAnsi="Arial" w:cs="Arial"/>
          <w:sz w:val="20"/>
          <w:szCs w:val="20"/>
          <w:lang w:val="es-ES"/>
        </w:rPr>
        <w:t>y</w:t>
      </w:r>
      <w:r w:rsidRPr="005F5A36">
        <w:rPr>
          <w:rFonts w:ascii="Arial" w:hAnsi="Arial" w:cs="Arial"/>
          <w:sz w:val="20"/>
          <w:szCs w:val="20"/>
          <w:lang w:val="es-ES"/>
        </w:rPr>
        <w:t xml:space="preserve"> co</w:t>
      </w:r>
      <w:r w:rsidR="005F5A36">
        <w:rPr>
          <w:rFonts w:ascii="Arial" w:hAnsi="Arial" w:cs="Arial"/>
          <w:sz w:val="20"/>
          <w:szCs w:val="20"/>
          <w:lang w:val="es-ES"/>
        </w:rPr>
        <w:t>n l</w:t>
      </w:r>
      <w:r w:rsidRPr="005F5A36">
        <w:rPr>
          <w:rFonts w:ascii="Arial" w:hAnsi="Arial" w:cs="Arial"/>
          <w:sz w:val="20"/>
          <w:szCs w:val="20"/>
          <w:lang w:val="es-ES"/>
        </w:rPr>
        <w:t xml:space="preserve">a Seguridad Social, autorizando expresamente </w:t>
      </w:r>
      <w:r w:rsidR="005F5A36">
        <w:rPr>
          <w:rFonts w:ascii="Arial" w:hAnsi="Arial" w:cs="Arial"/>
          <w:sz w:val="20"/>
          <w:szCs w:val="20"/>
          <w:lang w:val="es-ES"/>
        </w:rPr>
        <w:t xml:space="preserve">al Ayuntamiento </w:t>
      </w:r>
      <w:r w:rsidRPr="005F5A36">
        <w:rPr>
          <w:rFonts w:ascii="Arial" w:hAnsi="Arial" w:cs="Arial"/>
          <w:sz w:val="20"/>
          <w:szCs w:val="20"/>
          <w:lang w:val="es-ES"/>
        </w:rPr>
        <w:t xml:space="preserve">de Ordes </w:t>
      </w:r>
      <w:r w:rsidR="005F5A36">
        <w:rPr>
          <w:rFonts w:ascii="Arial" w:hAnsi="Arial" w:cs="Arial"/>
          <w:sz w:val="20"/>
          <w:szCs w:val="20"/>
          <w:lang w:val="es-ES"/>
        </w:rPr>
        <w:t>l</w:t>
      </w:r>
      <w:r w:rsidRPr="005F5A36">
        <w:rPr>
          <w:rFonts w:ascii="Arial" w:hAnsi="Arial" w:cs="Arial"/>
          <w:sz w:val="20"/>
          <w:szCs w:val="20"/>
          <w:lang w:val="es-ES"/>
        </w:rPr>
        <w:t>a obtención d</w:t>
      </w:r>
      <w:r w:rsidR="005F5A36">
        <w:rPr>
          <w:rFonts w:ascii="Arial" w:hAnsi="Arial" w:cs="Arial"/>
          <w:sz w:val="20"/>
          <w:szCs w:val="20"/>
          <w:lang w:val="es-ES"/>
        </w:rPr>
        <w:t>e l</w:t>
      </w:r>
      <w:r w:rsidRPr="005F5A36">
        <w:rPr>
          <w:rFonts w:ascii="Arial" w:hAnsi="Arial" w:cs="Arial"/>
          <w:sz w:val="20"/>
          <w:szCs w:val="20"/>
          <w:lang w:val="es-ES"/>
        </w:rPr>
        <w:t>os certificados acreditativos d</w:t>
      </w:r>
      <w:r w:rsidR="005F5A36">
        <w:rPr>
          <w:rFonts w:ascii="Arial" w:hAnsi="Arial" w:cs="Arial"/>
          <w:sz w:val="20"/>
          <w:szCs w:val="20"/>
          <w:lang w:val="es-ES"/>
        </w:rPr>
        <w:t xml:space="preserve">e </w:t>
      </w:r>
      <w:r w:rsidRPr="005F5A36">
        <w:rPr>
          <w:rFonts w:ascii="Arial" w:hAnsi="Arial" w:cs="Arial"/>
          <w:sz w:val="20"/>
          <w:szCs w:val="20"/>
          <w:lang w:val="es-ES"/>
        </w:rPr>
        <w:t>este extremo.</w:t>
      </w:r>
    </w:p>
    <w:p w14:paraId="52FEA7EE" w14:textId="77777777" w:rsidR="00A47A79" w:rsidRPr="005F5A36" w:rsidRDefault="00A47A79" w:rsidP="00A47A79">
      <w:pPr>
        <w:pStyle w:val="Prrafodelista"/>
        <w:rPr>
          <w:rFonts w:ascii="Arial" w:hAnsi="Arial" w:cs="Arial"/>
          <w:sz w:val="20"/>
          <w:szCs w:val="20"/>
          <w:lang w:val="es-ES"/>
        </w:rPr>
      </w:pPr>
    </w:p>
    <w:p w14:paraId="698F3D8C" w14:textId="4ACF3DAF" w:rsidR="00A47A79" w:rsidRPr="005F5A36" w:rsidRDefault="005F5A36" w:rsidP="00C56E04">
      <w:pPr>
        <w:pStyle w:val="Prrafodelista"/>
        <w:numPr>
          <w:ilvl w:val="0"/>
          <w:numId w:val="18"/>
        </w:numPr>
        <w:jc w:val="both"/>
        <w:rPr>
          <w:rFonts w:ascii="Arial" w:hAnsi="Arial" w:cs="Arial"/>
          <w:sz w:val="20"/>
          <w:szCs w:val="20"/>
          <w:lang w:val="es-ES"/>
        </w:rPr>
      </w:pPr>
      <w:r>
        <w:rPr>
          <w:rFonts w:ascii="Arial" w:hAnsi="Arial" w:cs="Arial"/>
          <w:sz w:val="20"/>
          <w:szCs w:val="20"/>
          <w:lang w:val="es-ES"/>
        </w:rPr>
        <w:t>La</w:t>
      </w:r>
      <w:r w:rsidR="00A17128" w:rsidRPr="005F5A36">
        <w:rPr>
          <w:rFonts w:ascii="Arial" w:hAnsi="Arial" w:cs="Arial"/>
          <w:sz w:val="20"/>
          <w:szCs w:val="20"/>
          <w:lang w:val="es-ES"/>
        </w:rPr>
        <w:t xml:space="preserve"> obtención de subvenci</w:t>
      </w:r>
      <w:r>
        <w:rPr>
          <w:rFonts w:ascii="Arial" w:hAnsi="Arial" w:cs="Arial"/>
          <w:sz w:val="20"/>
          <w:szCs w:val="20"/>
          <w:lang w:val="es-ES"/>
        </w:rPr>
        <w:t>o</w:t>
      </w:r>
      <w:r w:rsidR="00A17128" w:rsidRPr="005F5A36">
        <w:rPr>
          <w:rFonts w:ascii="Arial" w:hAnsi="Arial" w:cs="Arial"/>
          <w:sz w:val="20"/>
          <w:szCs w:val="20"/>
          <w:lang w:val="es-ES"/>
        </w:rPr>
        <w:t>n</w:t>
      </w:r>
      <w:r>
        <w:rPr>
          <w:rFonts w:ascii="Arial" w:hAnsi="Arial" w:cs="Arial"/>
          <w:sz w:val="20"/>
          <w:szCs w:val="20"/>
          <w:lang w:val="es-ES"/>
        </w:rPr>
        <w:t>e</w:t>
      </w:r>
      <w:r w:rsidR="00A17128" w:rsidRPr="005F5A36">
        <w:rPr>
          <w:rFonts w:ascii="Arial" w:hAnsi="Arial" w:cs="Arial"/>
          <w:sz w:val="20"/>
          <w:szCs w:val="20"/>
          <w:lang w:val="es-ES"/>
        </w:rPr>
        <w:t>s o</w:t>
      </w:r>
      <w:r>
        <w:rPr>
          <w:rFonts w:ascii="Arial" w:hAnsi="Arial" w:cs="Arial"/>
          <w:sz w:val="20"/>
          <w:szCs w:val="20"/>
          <w:lang w:val="es-ES"/>
        </w:rPr>
        <w:t xml:space="preserve"> ayudas</w:t>
      </w:r>
      <w:r w:rsidR="00A17128" w:rsidRPr="005F5A36">
        <w:rPr>
          <w:rFonts w:ascii="Arial" w:hAnsi="Arial" w:cs="Arial"/>
          <w:sz w:val="20"/>
          <w:szCs w:val="20"/>
          <w:lang w:val="es-ES"/>
        </w:rPr>
        <w:t xml:space="preserve"> procedentes d</w:t>
      </w:r>
      <w:r>
        <w:rPr>
          <w:rFonts w:ascii="Arial" w:hAnsi="Arial" w:cs="Arial"/>
          <w:sz w:val="20"/>
          <w:szCs w:val="20"/>
          <w:lang w:val="es-ES"/>
        </w:rPr>
        <w:t xml:space="preserve">e </w:t>
      </w:r>
      <w:r w:rsidR="00A17128" w:rsidRPr="005F5A36">
        <w:rPr>
          <w:rFonts w:ascii="Arial" w:hAnsi="Arial" w:cs="Arial"/>
          <w:sz w:val="20"/>
          <w:szCs w:val="20"/>
          <w:lang w:val="es-ES"/>
        </w:rPr>
        <w:t>otras administraci</w:t>
      </w:r>
      <w:r>
        <w:rPr>
          <w:rFonts w:ascii="Arial" w:hAnsi="Arial" w:cs="Arial"/>
          <w:sz w:val="20"/>
          <w:szCs w:val="20"/>
          <w:lang w:val="es-ES"/>
        </w:rPr>
        <w:t>o</w:t>
      </w:r>
      <w:r w:rsidR="00A17128" w:rsidRPr="005F5A36">
        <w:rPr>
          <w:rFonts w:ascii="Arial" w:hAnsi="Arial" w:cs="Arial"/>
          <w:sz w:val="20"/>
          <w:szCs w:val="20"/>
          <w:lang w:val="es-ES"/>
        </w:rPr>
        <w:t>n</w:t>
      </w:r>
      <w:r>
        <w:rPr>
          <w:rFonts w:ascii="Arial" w:hAnsi="Arial" w:cs="Arial"/>
          <w:sz w:val="20"/>
          <w:szCs w:val="20"/>
          <w:lang w:val="es-ES"/>
        </w:rPr>
        <w:t>e</w:t>
      </w:r>
      <w:r w:rsidR="00A17128" w:rsidRPr="005F5A36">
        <w:rPr>
          <w:rFonts w:ascii="Arial" w:hAnsi="Arial" w:cs="Arial"/>
          <w:sz w:val="20"/>
          <w:szCs w:val="20"/>
          <w:lang w:val="es-ES"/>
        </w:rPr>
        <w:t xml:space="preserve">s </w:t>
      </w:r>
      <w:r>
        <w:rPr>
          <w:rFonts w:ascii="Arial" w:hAnsi="Arial" w:cs="Arial"/>
          <w:sz w:val="20"/>
          <w:szCs w:val="20"/>
          <w:lang w:val="es-ES"/>
        </w:rPr>
        <w:t>y</w:t>
      </w:r>
      <w:r w:rsidR="00A17128" w:rsidRPr="005F5A36">
        <w:rPr>
          <w:rFonts w:ascii="Arial" w:hAnsi="Arial" w:cs="Arial"/>
          <w:sz w:val="20"/>
          <w:szCs w:val="20"/>
          <w:lang w:val="es-ES"/>
        </w:rPr>
        <w:t xml:space="preserve"> entidades públicas o privadas, naciona</w:t>
      </w:r>
      <w:r>
        <w:rPr>
          <w:rFonts w:ascii="Arial" w:hAnsi="Arial" w:cs="Arial"/>
          <w:sz w:val="20"/>
          <w:szCs w:val="20"/>
          <w:lang w:val="es-ES"/>
        </w:rPr>
        <w:t>le</w:t>
      </w:r>
      <w:r w:rsidR="00A17128" w:rsidRPr="005F5A36">
        <w:rPr>
          <w:rFonts w:ascii="Arial" w:hAnsi="Arial" w:cs="Arial"/>
          <w:sz w:val="20"/>
          <w:szCs w:val="20"/>
          <w:lang w:val="es-ES"/>
        </w:rPr>
        <w:t>s o</w:t>
      </w:r>
      <w:r>
        <w:rPr>
          <w:rFonts w:ascii="Arial" w:hAnsi="Arial" w:cs="Arial"/>
          <w:sz w:val="20"/>
          <w:szCs w:val="20"/>
          <w:lang w:val="es-ES"/>
        </w:rPr>
        <w:t xml:space="preserve"> </w:t>
      </w:r>
      <w:r w:rsidR="00A17128" w:rsidRPr="005F5A36">
        <w:rPr>
          <w:rFonts w:ascii="Arial" w:hAnsi="Arial" w:cs="Arial"/>
          <w:sz w:val="20"/>
          <w:szCs w:val="20"/>
          <w:lang w:val="es-ES"/>
        </w:rPr>
        <w:t>internaciona</w:t>
      </w:r>
      <w:r>
        <w:rPr>
          <w:rFonts w:ascii="Arial" w:hAnsi="Arial" w:cs="Arial"/>
          <w:sz w:val="20"/>
          <w:szCs w:val="20"/>
          <w:lang w:val="es-ES"/>
        </w:rPr>
        <w:t>le</w:t>
      </w:r>
      <w:r w:rsidR="00A17128" w:rsidRPr="005F5A36">
        <w:rPr>
          <w:rFonts w:ascii="Arial" w:hAnsi="Arial" w:cs="Arial"/>
          <w:sz w:val="20"/>
          <w:szCs w:val="20"/>
          <w:lang w:val="es-ES"/>
        </w:rPr>
        <w:t>s, acreditando (</w:t>
      </w:r>
      <w:r>
        <w:rPr>
          <w:rFonts w:ascii="Arial" w:hAnsi="Arial" w:cs="Arial"/>
          <w:sz w:val="20"/>
          <w:szCs w:val="20"/>
          <w:lang w:val="es-ES"/>
        </w:rPr>
        <w:t>se adj</w:t>
      </w:r>
      <w:r w:rsidR="00A17128" w:rsidRPr="005F5A36">
        <w:rPr>
          <w:rFonts w:ascii="Arial" w:hAnsi="Arial" w:cs="Arial"/>
          <w:sz w:val="20"/>
          <w:szCs w:val="20"/>
          <w:lang w:val="es-ES"/>
        </w:rPr>
        <w:t>unta</w:t>
      </w:r>
      <w:r>
        <w:rPr>
          <w:rFonts w:ascii="Arial" w:hAnsi="Arial" w:cs="Arial"/>
          <w:sz w:val="20"/>
          <w:szCs w:val="20"/>
          <w:lang w:val="es-ES"/>
        </w:rPr>
        <w:t xml:space="preserve"> </w:t>
      </w:r>
      <w:r w:rsidR="00A17128" w:rsidRPr="005F5A36">
        <w:rPr>
          <w:rFonts w:ascii="Arial" w:hAnsi="Arial" w:cs="Arial"/>
          <w:sz w:val="20"/>
          <w:szCs w:val="20"/>
          <w:lang w:val="es-ES"/>
        </w:rPr>
        <w:t>copia d</w:t>
      </w:r>
      <w:r>
        <w:rPr>
          <w:rFonts w:ascii="Arial" w:hAnsi="Arial" w:cs="Arial"/>
          <w:sz w:val="20"/>
          <w:szCs w:val="20"/>
          <w:lang w:val="es-ES"/>
        </w:rPr>
        <w:t>e l</w:t>
      </w:r>
      <w:r w:rsidR="00A17128" w:rsidRPr="005F5A36">
        <w:rPr>
          <w:rFonts w:ascii="Arial" w:hAnsi="Arial" w:cs="Arial"/>
          <w:sz w:val="20"/>
          <w:szCs w:val="20"/>
          <w:lang w:val="es-ES"/>
        </w:rPr>
        <w:t xml:space="preserve">a resolución de concesión) que </w:t>
      </w:r>
      <w:r>
        <w:rPr>
          <w:rFonts w:ascii="Arial" w:hAnsi="Arial" w:cs="Arial"/>
          <w:sz w:val="20"/>
          <w:szCs w:val="20"/>
          <w:lang w:val="es-ES"/>
        </w:rPr>
        <w:t>la</w:t>
      </w:r>
      <w:r w:rsidR="00A17128" w:rsidRPr="005F5A36">
        <w:rPr>
          <w:rFonts w:ascii="Arial" w:hAnsi="Arial" w:cs="Arial"/>
          <w:sz w:val="20"/>
          <w:szCs w:val="20"/>
          <w:lang w:val="es-ES"/>
        </w:rPr>
        <w:t xml:space="preserve"> suma de todas el</w:t>
      </w:r>
      <w:r>
        <w:rPr>
          <w:rFonts w:ascii="Arial" w:hAnsi="Arial" w:cs="Arial"/>
          <w:sz w:val="20"/>
          <w:szCs w:val="20"/>
          <w:lang w:val="es-ES"/>
        </w:rPr>
        <w:t>l</w:t>
      </w:r>
      <w:r w:rsidR="00A17128" w:rsidRPr="005F5A36">
        <w:rPr>
          <w:rFonts w:ascii="Arial" w:hAnsi="Arial" w:cs="Arial"/>
          <w:sz w:val="20"/>
          <w:szCs w:val="20"/>
          <w:lang w:val="es-ES"/>
        </w:rPr>
        <w:t>as no</w:t>
      </w:r>
      <w:r>
        <w:rPr>
          <w:rFonts w:ascii="Arial" w:hAnsi="Arial" w:cs="Arial"/>
          <w:sz w:val="20"/>
          <w:szCs w:val="20"/>
          <w:lang w:val="es-ES"/>
        </w:rPr>
        <w:t xml:space="preserve"> </w:t>
      </w:r>
      <w:r w:rsidR="00A17128" w:rsidRPr="005F5A36">
        <w:rPr>
          <w:rFonts w:ascii="Arial" w:hAnsi="Arial" w:cs="Arial"/>
          <w:sz w:val="20"/>
          <w:szCs w:val="20"/>
          <w:lang w:val="es-ES"/>
        </w:rPr>
        <w:t xml:space="preserve">supera </w:t>
      </w:r>
      <w:r>
        <w:rPr>
          <w:rFonts w:ascii="Arial" w:hAnsi="Arial" w:cs="Arial"/>
          <w:sz w:val="20"/>
          <w:szCs w:val="20"/>
          <w:lang w:val="es-ES"/>
        </w:rPr>
        <w:t>el</w:t>
      </w:r>
      <w:r w:rsidR="00A17128" w:rsidRPr="005F5A36">
        <w:rPr>
          <w:rFonts w:ascii="Arial" w:hAnsi="Arial" w:cs="Arial"/>
          <w:sz w:val="20"/>
          <w:szCs w:val="20"/>
          <w:lang w:val="es-ES"/>
        </w:rPr>
        <w:t xml:space="preserve"> límite de 40.000 euros.</w:t>
      </w:r>
    </w:p>
    <w:p w14:paraId="373902A5" w14:textId="77777777" w:rsidR="00A47A79" w:rsidRPr="005F5A36" w:rsidRDefault="00A47A79" w:rsidP="00A47A79">
      <w:pPr>
        <w:pStyle w:val="Prrafodelista"/>
        <w:rPr>
          <w:rFonts w:ascii="Arial" w:hAnsi="Arial" w:cs="Arial"/>
          <w:sz w:val="20"/>
          <w:szCs w:val="20"/>
          <w:lang w:val="es-ES"/>
        </w:rPr>
      </w:pPr>
    </w:p>
    <w:p w14:paraId="2CE4CDE3" w14:textId="19D4B558" w:rsidR="00A47A79" w:rsidRPr="005F5A36" w:rsidRDefault="00A17128" w:rsidP="009A4926">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No obt</w:t>
      </w:r>
      <w:r w:rsidR="005F5A36">
        <w:rPr>
          <w:rFonts w:ascii="Arial" w:hAnsi="Arial" w:cs="Arial"/>
          <w:sz w:val="20"/>
          <w:szCs w:val="20"/>
          <w:lang w:val="es-ES"/>
        </w:rPr>
        <w:t>u</w:t>
      </w:r>
      <w:r w:rsidRPr="005F5A36">
        <w:rPr>
          <w:rFonts w:ascii="Arial" w:hAnsi="Arial" w:cs="Arial"/>
          <w:sz w:val="20"/>
          <w:szCs w:val="20"/>
          <w:lang w:val="es-ES"/>
        </w:rPr>
        <w:t>vo subvenci</w:t>
      </w:r>
      <w:r w:rsidR="005F5A36">
        <w:rPr>
          <w:rFonts w:ascii="Arial" w:hAnsi="Arial" w:cs="Arial"/>
          <w:sz w:val="20"/>
          <w:szCs w:val="20"/>
          <w:lang w:val="es-ES"/>
        </w:rPr>
        <w:t>o</w:t>
      </w:r>
      <w:r w:rsidRPr="005F5A36">
        <w:rPr>
          <w:rFonts w:ascii="Arial" w:hAnsi="Arial" w:cs="Arial"/>
          <w:sz w:val="20"/>
          <w:szCs w:val="20"/>
          <w:lang w:val="es-ES"/>
        </w:rPr>
        <w:t>n</w:t>
      </w:r>
      <w:r w:rsidR="005F5A36">
        <w:rPr>
          <w:rFonts w:ascii="Arial" w:hAnsi="Arial" w:cs="Arial"/>
          <w:sz w:val="20"/>
          <w:szCs w:val="20"/>
          <w:lang w:val="es-ES"/>
        </w:rPr>
        <w:t>e</w:t>
      </w:r>
      <w:r w:rsidRPr="005F5A36">
        <w:rPr>
          <w:rFonts w:ascii="Arial" w:hAnsi="Arial" w:cs="Arial"/>
          <w:sz w:val="20"/>
          <w:szCs w:val="20"/>
          <w:lang w:val="es-ES"/>
        </w:rPr>
        <w:t>s o</w:t>
      </w:r>
      <w:r w:rsidR="005F5A36">
        <w:rPr>
          <w:rFonts w:ascii="Arial" w:hAnsi="Arial" w:cs="Arial"/>
          <w:sz w:val="20"/>
          <w:szCs w:val="20"/>
          <w:lang w:val="es-ES"/>
        </w:rPr>
        <w:t xml:space="preserve"> ayudas</w:t>
      </w:r>
      <w:r w:rsidRPr="005F5A36">
        <w:rPr>
          <w:rFonts w:ascii="Arial" w:hAnsi="Arial" w:cs="Arial"/>
          <w:sz w:val="20"/>
          <w:szCs w:val="20"/>
          <w:lang w:val="es-ES"/>
        </w:rPr>
        <w:t xml:space="preserve"> procedentes d</w:t>
      </w:r>
      <w:r w:rsidR="005F5A36">
        <w:rPr>
          <w:rFonts w:ascii="Arial" w:hAnsi="Arial" w:cs="Arial"/>
          <w:sz w:val="20"/>
          <w:szCs w:val="20"/>
          <w:lang w:val="es-ES"/>
        </w:rPr>
        <w:t xml:space="preserve">e </w:t>
      </w:r>
      <w:r w:rsidRPr="005F5A36">
        <w:rPr>
          <w:rFonts w:ascii="Arial" w:hAnsi="Arial" w:cs="Arial"/>
          <w:sz w:val="20"/>
          <w:szCs w:val="20"/>
          <w:lang w:val="es-ES"/>
        </w:rPr>
        <w:t>otras administraci</w:t>
      </w:r>
      <w:r w:rsidR="005F5A36">
        <w:rPr>
          <w:rFonts w:ascii="Arial" w:hAnsi="Arial" w:cs="Arial"/>
          <w:sz w:val="20"/>
          <w:szCs w:val="20"/>
          <w:lang w:val="es-ES"/>
        </w:rPr>
        <w:t>o</w:t>
      </w:r>
      <w:r w:rsidRPr="005F5A36">
        <w:rPr>
          <w:rFonts w:ascii="Arial" w:hAnsi="Arial" w:cs="Arial"/>
          <w:sz w:val="20"/>
          <w:szCs w:val="20"/>
          <w:lang w:val="es-ES"/>
        </w:rPr>
        <w:t>n</w:t>
      </w:r>
      <w:r w:rsidR="005F5A36">
        <w:rPr>
          <w:rFonts w:ascii="Arial" w:hAnsi="Arial" w:cs="Arial"/>
          <w:sz w:val="20"/>
          <w:szCs w:val="20"/>
          <w:lang w:val="es-ES"/>
        </w:rPr>
        <w:t>e</w:t>
      </w:r>
      <w:r w:rsidRPr="005F5A36">
        <w:rPr>
          <w:rFonts w:ascii="Arial" w:hAnsi="Arial" w:cs="Arial"/>
          <w:sz w:val="20"/>
          <w:szCs w:val="20"/>
          <w:lang w:val="es-ES"/>
        </w:rPr>
        <w:t xml:space="preserve">s </w:t>
      </w:r>
      <w:r w:rsidR="005F5A36">
        <w:rPr>
          <w:rFonts w:ascii="Arial" w:hAnsi="Arial" w:cs="Arial"/>
          <w:sz w:val="20"/>
          <w:szCs w:val="20"/>
          <w:lang w:val="es-ES"/>
        </w:rPr>
        <w:t>y</w:t>
      </w:r>
      <w:r w:rsidRPr="005F5A36">
        <w:rPr>
          <w:rFonts w:ascii="Arial" w:hAnsi="Arial" w:cs="Arial"/>
          <w:sz w:val="20"/>
          <w:szCs w:val="20"/>
          <w:lang w:val="es-ES"/>
        </w:rPr>
        <w:t xml:space="preserve"> entidades públicas o</w:t>
      </w:r>
      <w:r w:rsidR="005F5A36">
        <w:rPr>
          <w:rFonts w:ascii="Arial" w:hAnsi="Arial" w:cs="Arial"/>
          <w:sz w:val="20"/>
          <w:szCs w:val="20"/>
          <w:lang w:val="es-ES"/>
        </w:rPr>
        <w:t xml:space="preserve"> </w:t>
      </w:r>
      <w:r w:rsidRPr="005F5A36">
        <w:rPr>
          <w:rFonts w:ascii="Arial" w:hAnsi="Arial" w:cs="Arial"/>
          <w:sz w:val="20"/>
          <w:szCs w:val="20"/>
          <w:lang w:val="es-ES"/>
        </w:rPr>
        <w:t>privadas, naciona</w:t>
      </w:r>
      <w:r w:rsidR="005F5A36">
        <w:rPr>
          <w:rFonts w:ascii="Arial" w:hAnsi="Arial" w:cs="Arial"/>
          <w:sz w:val="20"/>
          <w:szCs w:val="20"/>
          <w:lang w:val="es-ES"/>
        </w:rPr>
        <w:t>le</w:t>
      </w:r>
      <w:r w:rsidRPr="005F5A36">
        <w:rPr>
          <w:rFonts w:ascii="Arial" w:hAnsi="Arial" w:cs="Arial"/>
          <w:sz w:val="20"/>
          <w:szCs w:val="20"/>
          <w:lang w:val="es-ES"/>
        </w:rPr>
        <w:t>s o</w:t>
      </w:r>
      <w:r w:rsidR="005F5A36">
        <w:rPr>
          <w:rFonts w:ascii="Arial" w:hAnsi="Arial" w:cs="Arial"/>
          <w:sz w:val="20"/>
          <w:szCs w:val="20"/>
          <w:lang w:val="es-ES"/>
        </w:rPr>
        <w:t xml:space="preserve"> </w:t>
      </w:r>
      <w:r w:rsidRPr="005F5A36">
        <w:rPr>
          <w:rFonts w:ascii="Arial" w:hAnsi="Arial" w:cs="Arial"/>
          <w:sz w:val="20"/>
          <w:szCs w:val="20"/>
          <w:lang w:val="es-ES"/>
        </w:rPr>
        <w:t>internaciona</w:t>
      </w:r>
      <w:r w:rsidR="005F5A36">
        <w:rPr>
          <w:rFonts w:ascii="Arial" w:hAnsi="Arial" w:cs="Arial"/>
          <w:sz w:val="20"/>
          <w:szCs w:val="20"/>
          <w:lang w:val="es-ES"/>
        </w:rPr>
        <w:t>le</w:t>
      </w:r>
      <w:r w:rsidRPr="005F5A36">
        <w:rPr>
          <w:rFonts w:ascii="Arial" w:hAnsi="Arial" w:cs="Arial"/>
          <w:sz w:val="20"/>
          <w:szCs w:val="20"/>
          <w:lang w:val="es-ES"/>
        </w:rPr>
        <w:t>s.</w:t>
      </w:r>
    </w:p>
    <w:p w14:paraId="60BB58E0" w14:textId="77777777" w:rsidR="00A47A79" w:rsidRPr="005F5A36" w:rsidRDefault="00A47A79" w:rsidP="00A47A79">
      <w:pPr>
        <w:pStyle w:val="Prrafodelista"/>
        <w:rPr>
          <w:rFonts w:ascii="Arial" w:hAnsi="Arial" w:cs="Arial"/>
          <w:sz w:val="20"/>
          <w:szCs w:val="20"/>
          <w:lang w:val="es-ES"/>
        </w:rPr>
      </w:pPr>
    </w:p>
    <w:p w14:paraId="72309784" w14:textId="3120E9A8" w:rsidR="00A47A79" w:rsidRPr="005F5A36" w:rsidRDefault="00A17128" w:rsidP="00251649">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lastRenderedPageBreak/>
        <w:t>Que emp</w:t>
      </w:r>
      <w:r w:rsidR="005F5A36">
        <w:rPr>
          <w:rFonts w:ascii="Arial" w:hAnsi="Arial" w:cs="Arial"/>
          <w:sz w:val="20"/>
          <w:szCs w:val="20"/>
          <w:lang w:val="es-ES"/>
        </w:rPr>
        <w:t>l</w:t>
      </w:r>
      <w:r w:rsidRPr="005F5A36">
        <w:rPr>
          <w:rFonts w:ascii="Arial" w:hAnsi="Arial" w:cs="Arial"/>
          <w:sz w:val="20"/>
          <w:szCs w:val="20"/>
          <w:lang w:val="es-ES"/>
        </w:rPr>
        <w:t>e</w:t>
      </w:r>
      <w:r w:rsidR="005F5A36">
        <w:rPr>
          <w:rFonts w:ascii="Arial" w:hAnsi="Arial" w:cs="Arial"/>
          <w:sz w:val="20"/>
          <w:szCs w:val="20"/>
          <w:lang w:val="es-ES"/>
        </w:rPr>
        <w:t>ó</w:t>
      </w:r>
      <w:r w:rsidRPr="005F5A36">
        <w:rPr>
          <w:rFonts w:ascii="Arial" w:hAnsi="Arial" w:cs="Arial"/>
          <w:sz w:val="20"/>
          <w:szCs w:val="20"/>
          <w:lang w:val="es-ES"/>
        </w:rPr>
        <w:t xml:space="preserve"> </w:t>
      </w:r>
      <w:r w:rsidR="005F5A36">
        <w:rPr>
          <w:rFonts w:ascii="Arial" w:hAnsi="Arial" w:cs="Arial"/>
          <w:sz w:val="20"/>
          <w:szCs w:val="20"/>
          <w:lang w:val="es-ES"/>
        </w:rPr>
        <w:t>l</w:t>
      </w:r>
      <w:r w:rsidRPr="005F5A36">
        <w:rPr>
          <w:rFonts w:ascii="Arial" w:hAnsi="Arial" w:cs="Arial"/>
          <w:sz w:val="20"/>
          <w:szCs w:val="20"/>
          <w:lang w:val="es-ES"/>
        </w:rPr>
        <w:t xml:space="preserve">a subvención para </w:t>
      </w:r>
      <w:r w:rsidR="005F5A36">
        <w:rPr>
          <w:rFonts w:ascii="Arial" w:hAnsi="Arial" w:cs="Arial"/>
          <w:sz w:val="20"/>
          <w:szCs w:val="20"/>
          <w:lang w:val="es-ES"/>
        </w:rPr>
        <w:t>el</w:t>
      </w:r>
      <w:r w:rsidRPr="005F5A36">
        <w:rPr>
          <w:rFonts w:ascii="Arial" w:hAnsi="Arial" w:cs="Arial"/>
          <w:sz w:val="20"/>
          <w:szCs w:val="20"/>
          <w:lang w:val="es-ES"/>
        </w:rPr>
        <w:t xml:space="preserve"> m</w:t>
      </w:r>
      <w:r w:rsidR="005F5A36">
        <w:rPr>
          <w:rFonts w:ascii="Arial" w:hAnsi="Arial" w:cs="Arial"/>
          <w:sz w:val="20"/>
          <w:szCs w:val="20"/>
          <w:lang w:val="es-ES"/>
        </w:rPr>
        <w:t>i</w:t>
      </w:r>
      <w:r w:rsidRPr="005F5A36">
        <w:rPr>
          <w:rFonts w:ascii="Arial" w:hAnsi="Arial" w:cs="Arial"/>
          <w:sz w:val="20"/>
          <w:szCs w:val="20"/>
          <w:lang w:val="es-ES"/>
        </w:rPr>
        <w:t xml:space="preserve">smo fin para </w:t>
      </w:r>
      <w:r w:rsidR="005F5A36">
        <w:rPr>
          <w:rFonts w:ascii="Arial" w:hAnsi="Arial" w:cs="Arial"/>
          <w:sz w:val="20"/>
          <w:szCs w:val="20"/>
          <w:lang w:val="es-ES"/>
        </w:rPr>
        <w:t xml:space="preserve">el </w:t>
      </w:r>
      <w:r w:rsidRPr="005F5A36">
        <w:rPr>
          <w:rFonts w:ascii="Arial" w:hAnsi="Arial" w:cs="Arial"/>
          <w:sz w:val="20"/>
          <w:szCs w:val="20"/>
          <w:lang w:val="es-ES"/>
        </w:rPr>
        <w:t>c</w:t>
      </w:r>
      <w:r w:rsidR="005F5A36">
        <w:rPr>
          <w:rFonts w:ascii="Arial" w:hAnsi="Arial" w:cs="Arial"/>
          <w:sz w:val="20"/>
          <w:szCs w:val="20"/>
          <w:lang w:val="es-ES"/>
        </w:rPr>
        <w:t>u</w:t>
      </w:r>
      <w:r w:rsidRPr="005F5A36">
        <w:rPr>
          <w:rFonts w:ascii="Arial" w:hAnsi="Arial" w:cs="Arial"/>
          <w:sz w:val="20"/>
          <w:szCs w:val="20"/>
          <w:lang w:val="es-ES"/>
        </w:rPr>
        <w:t>al f</w:t>
      </w:r>
      <w:r w:rsidR="005F5A36">
        <w:rPr>
          <w:rFonts w:ascii="Arial" w:hAnsi="Arial" w:cs="Arial"/>
          <w:sz w:val="20"/>
          <w:szCs w:val="20"/>
          <w:lang w:val="es-ES"/>
        </w:rPr>
        <w:t>ue</w:t>
      </w:r>
      <w:r w:rsidRPr="005F5A36">
        <w:rPr>
          <w:rFonts w:ascii="Arial" w:hAnsi="Arial" w:cs="Arial"/>
          <w:sz w:val="20"/>
          <w:szCs w:val="20"/>
          <w:lang w:val="es-ES"/>
        </w:rPr>
        <w:t xml:space="preserve"> concedida, a</w:t>
      </w:r>
      <w:r w:rsidR="005F5A36">
        <w:rPr>
          <w:rFonts w:ascii="Arial" w:hAnsi="Arial" w:cs="Arial"/>
          <w:sz w:val="20"/>
          <w:szCs w:val="20"/>
          <w:lang w:val="es-ES"/>
        </w:rPr>
        <w:t>j</w:t>
      </w:r>
      <w:r w:rsidRPr="005F5A36">
        <w:rPr>
          <w:rFonts w:ascii="Arial" w:hAnsi="Arial" w:cs="Arial"/>
          <w:sz w:val="20"/>
          <w:szCs w:val="20"/>
          <w:lang w:val="es-ES"/>
        </w:rPr>
        <w:t>ustándose a</w:t>
      </w:r>
      <w:r w:rsidR="005F5A36">
        <w:rPr>
          <w:rFonts w:ascii="Arial" w:hAnsi="Arial" w:cs="Arial"/>
          <w:sz w:val="20"/>
          <w:szCs w:val="20"/>
          <w:lang w:val="es-ES"/>
        </w:rPr>
        <w:t xml:space="preserve"> l</w:t>
      </w:r>
      <w:r w:rsidRPr="005F5A36">
        <w:rPr>
          <w:rFonts w:ascii="Arial" w:hAnsi="Arial" w:cs="Arial"/>
          <w:sz w:val="20"/>
          <w:szCs w:val="20"/>
          <w:lang w:val="es-ES"/>
        </w:rPr>
        <w:t>os t</w:t>
      </w:r>
      <w:r w:rsidR="005F5A36">
        <w:rPr>
          <w:rFonts w:ascii="Arial" w:hAnsi="Arial" w:cs="Arial"/>
          <w:sz w:val="20"/>
          <w:szCs w:val="20"/>
          <w:lang w:val="es-ES"/>
        </w:rPr>
        <w:t>é</w:t>
      </w:r>
      <w:r w:rsidRPr="005F5A36">
        <w:rPr>
          <w:rFonts w:ascii="Arial" w:hAnsi="Arial" w:cs="Arial"/>
          <w:sz w:val="20"/>
          <w:szCs w:val="20"/>
          <w:lang w:val="es-ES"/>
        </w:rPr>
        <w:t>rm</w:t>
      </w:r>
      <w:r w:rsidR="005F5A36">
        <w:rPr>
          <w:rFonts w:ascii="Arial" w:hAnsi="Arial" w:cs="Arial"/>
          <w:sz w:val="20"/>
          <w:szCs w:val="20"/>
          <w:lang w:val="es-ES"/>
        </w:rPr>
        <w:t>in</w:t>
      </w:r>
      <w:r w:rsidRPr="005F5A36">
        <w:rPr>
          <w:rFonts w:ascii="Arial" w:hAnsi="Arial" w:cs="Arial"/>
          <w:sz w:val="20"/>
          <w:szCs w:val="20"/>
          <w:lang w:val="es-ES"/>
        </w:rPr>
        <w:t xml:space="preserve">os establecidos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l</w:t>
      </w:r>
      <w:r w:rsidRPr="005F5A36">
        <w:rPr>
          <w:rFonts w:ascii="Arial" w:hAnsi="Arial" w:cs="Arial"/>
          <w:sz w:val="20"/>
          <w:szCs w:val="20"/>
          <w:lang w:val="es-ES"/>
        </w:rPr>
        <w:t xml:space="preserve">as Bases </w:t>
      </w:r>
      <w:r w:rsidR="005F5A36">
        <w:rPr>
          <w:rFonts w:ascii="Arial" w:hAnsi="Arial" w:cs="Arial"/>
          <w:sz w:val="20"/>
          <w:szCs w:val="20"/>
          <w:lang w:val="es-ES"/>
        </w:rPr>
        <w:t>y</w:t>
      </w:r>
      <w:r w:rsidRPr="005F5A36">
        <w:rPr>
          <w:rFonts w:ascii="Arial" w:hAnsi="Arial" w:cs="Arial"/>
          <w:sz w:val="20"/>
          <w:szCs w:val="20"/>
          <w:lang w:val="es-ES"/>
        </w:rPr>
        <w:t xml:space="preserve">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l</w:t>
      </w:r>
      <w:r w:rsidRPr="005F5A36">
        <w:rPr>
          <w:rFonts w:ascii="Arial" w:hAnsi="Arial" w:cs="Arial"/>
          <w:sz w:val="20"/>
          <w:szCs w:val="20"/>
          <w:lang w:val="es-ES"/>
        </w:rPr>
        <w:t xml:space="preserve">a convocatoria </w:t>
      </w:r>
      <w:r w:rsidR="005F5A36">
        <w:rPr>
          <w:rFonts w:ascii="Arial" w:hAnsi="Arial" w:cs="Arial"/>
          <w:sz w:val="20"/>
          <w:szCs w:val="20"/>
          <w:lang w:val="es-ES"/>
        </w:rPr>
        <w:t>y</w:t>
      </w:r>
      <w:r w:rsidRPr="005F5A36">
        <w:rPr>
          <w:rFonts w:ascii="Arial" w:hAnsi="Arial" w:cs="Arial"/>
          <w:sz w:val="20"/>
          <w:szCs w:val="20"/>
          <w:lang w:val="es-ES"/>
        </w:rPr>
        <w:t xml:space="preserve"> de conformidad</w:t>
      </w:r>
      <w:r w:rsidR="005F5A36">
        <w:rPr>
          <w:rFonts w:ascii="Arial" w:hAnsi="Arial" w:cs="Arial"/>
          <w:sz w:val="20"/>
          <w:szCs w:val="20"/>
          <w:lang w:val="es-ES"/>
        </w:rPr>
        <w:t xml:space="preserve"> </w:t>
      </w:r>
      <w:r w:rsidRPr="005F5A36">
        <w:rPr>
          <w:rFonts w:ascii="Arial" w:hAnsi="Arial" w:cs="Arial"/>
          <w:sz w:val="20"/>
          <w:szCs w:val="20"/>
          <w:lang w:val="es-ES"/>
        </w:rPr>
        <w:t>co</w:t>
      </w:r>
      <w:r w:rsidR="005F5A36">
        <w:rPr>
          <w:rFonts w:ascii="Arial" w:hAnsi="Arial" w:cs="Arial"/>
          <w:sz w:val="20"/>
          <w:szCs w:val="20"/>
          <w:lang w:val="es-ES"/>
        </w:rPr>
        <w:t>n l</w:t>
      </w:r>
      <w:r w:rsidRPr="005F5A36">
        <w:rPr>
          <w:rFonts w:ascii="Arial" w:hAnsi="Arial" w:cs="Arial"/>
          <w:sz w:val="20"/>
          <w:szCs w:val="20"/>
          <w:lang w:val="es-ES"/>
        </w:rPr>
        <w:t>a le</w:t>
      </w:r>
      <w:r w:rsidR="005F5A36">
        <w:rPr>
          <w:rFonts w:ascii="Arial" w:hAnsi="Arial" w:cs="Arial"/>
          <w:sz w:val="20"/>
          <w:szCs w:val="20"/>
          <w:lang w:val="es-ES"/>
        </w:rPr>
        <w:t>g</w:t>
      </w:r>
      <w:r w:rsidRPr="005F5A36">
        <w:rPr>
          <w:rFonts w:ascii="Arial" w:hAnsi="Arial" w:cs="Arial"/>
          <w:sz w:val="20"/>
          <w:szCs w:val="20"/>
          <w:lang w:val="es-ES"/>
        </w:rPr>
        <w:t>islación vi</w:t>
      </w:r>
      <w:r w:rsidR="005F5A36">
        <w:rPr>
          <w:rFonts w:ascii="Arial" w:hAnsi="Arial" w:cs="Arial"/>
          <w:sz w:val="20"/>
          <w:szCs w:val="20"/>
          <w:lang w:val="es-ES"/>
        </w:rPr>
        <w:t>g</w:t>
      </w:r>
      <w:r w:rsidRPr="005F5A36">
        <w:rPr>
          <w:rFonts w:ascii="Arial" w:hAnsi="Arial" w:cs="Arial"/>
          <w:sz w:val="20"/>
          <w:szCs w:val="20"/>
          <w:lang w:val="es-ES"/>
        </w:rPr>
        <w:t>ente.</w:t>
      </w:r>
    </w:p>
    <w:p w14:paraId="4D319033" w14:textId="77777777" w:rsidR="00A47A79" w:rsidRPr="005F5A36" w:rsidRDefault="00A47A79" w:rsidP="00A47A79">
      <w:pPr>
        <w:pStyle w:val="Prrafodelista"/>
        <w:rPr>
          <w:rFonts w:ascii="Arial" w:hAnsi="Arial" w:cs="Arial"/>
          <w:sz w:val="20"/>
          <w:szCs w:val="20"/>
          <w:lang w:val="es-ES"/>
        </w:rPr>
      </w:pPr>
    </w:p>
    <w:p w14:paraId="4FD7F91C" w14:textId="2B3CFBCE" w:rsidR="00A17128" w:rsidRPr="005F5A36" w:rsidRDefault="00A17128" w:rsidP="00251649">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Que cump</w:t>
      </w:r>
      <w:r w:rsidR="005F5A36">
        <w:rPr>
          <w:rFonts w:ascii="Arial" w:hAnsi="Arial" w:cs="Arial"/>
          <w:sz w:val="20"/>
          <w:szCs w:val="20"/>
          <w:lang w:val="es-ES"/>
        </w:rPr>
        <w:t>l</w:t>
      </w:r>
      <w:r w:rsidRPr="005F5A36">
        <w:rPr>
          <w:rFonts w:ascii="Arial" w:hAnsi="Arial" w:cs="Arial"/>
          <w:sz w:val="20"/>
          <w:szCs w:val="20"/>
          <w:lang w:val="es-ES"/>
        </w:rPr>
        <w:t xml:space="preserve">e </w:t>
      </w:r>
      <w:r w:rsidR="005F5A36">
        <w:rPr>
          <w:rFonts w:ascii="Arial" w:hAnsi="Arial" w:cs="Arial"/>
          <w:sz w:val="20"/>
          <w:szCs w:val="20"/>
          <w:lang w:val="es-ES"/>
        </w:rPr>
        <w:t>y</w:t>
      </w:r>
      <w:r w:rsidRPr="005F5A36">
        <w:rPr>
          <w:rFonts w:ascii="Arial" w:hAnsi="Arial" w:cs="Arial"/>
          <w:sz w:val="20"/>
          <w:szCs w:val="20"/>
          <w:lang w:val="es-ES"/>
        </w:rPr>
        <w:t xml:space="preserve"> acepta </w:t>
      </w:r>
      <w:r w:rsidR="005F5A36">
        <w:rPr>
          <w:rFonts w:ascii="Arial" w:hAnsi="Arial" w:cs="Arial"/>
          <w:sz w:val="20"/>
          <w:szCs w:val="20"/>
          <w:lang w:val="es-ES"/>
        </w:rPr>
        <w:t>l</w:t>
      </w:r>
      <w:r w:rsidRPr="005F5A36">
        <w:rPr>
          <w:rFonts w:ascii="Arial" w:hAnsi="Arial" w:cs="Arial"/>
          <w:sz w:val="20"/>
          <w:szCs w:val="20"/>
          <w:lang w:val="es-ES"/>
        </w:rPr>
        <w:t>os dem</w:t>
      </w:r>
      <w:r w:rsidR="005F5A36">
        <w:rPr>
          <w:rFonts w:ascii="Arial" w:hAnsi="Arial" w:cs="Arial"/>
          <w:sz w:val="20"/>
          <w:szCs w:val="20"/>
          <w:lang w:val="es-ES"/>
        </w:rPr>
        <w:t>á</w:t>
      </w:r>
      <w:r w:rsidRPr="005F5A36">
        <w:rPr>
          <w:rFonts w:ascii="Arial" w:hAnsi="Arial" w:cs="Arial"/>
          <w:sz w:val="20"/>
          <w:szCs w:val="20"/>
          <w:lang w:val="es-ES"/>
        </w:rPr>
        <w:t xml:space="preserve">s requisitos </w:t>
      </w:r>
      <w:r w:rsidR="005F5A36">
        <w:rPr>
          <w:rFonts w:ascii="Arial" w:hAnsi="Arial" w:cs="Arial"/>
          <w:sz w:val="20"/>
          <w:szCs w:val="20"/>
          <w:lang w:val="es-ES"/>
        </w:rPr>
        <w:t>y</w:t>
      </w:r>
      <w:r w:rsidRPr="005F5A36">
        <w:rPr>
          <w:rFonts w:ascii="Arial" w:hAnsi="Arial" w:cs="Arial"/>
          <w:sz w:val="20"/>
          <w:szCs w:val="20"/>
          <w:lang w:val="es-ES"/>
        </w:rPr>
        <w:t xml:space="preserve"> ob</w:t>
      </w:r>
      <w:r w:rsidR="005F5A36">
        <w:rPr>
          <w:rFonts w:ascii="Arial" w:hAnsi="Arial" w:cs="Arial"/>
          <w:sz w:val="20"/>
          <w:szCs w:val="20"/>
          <w:lang w:val="es-ES"/>
        </w:rPr>
        <w:t>l</w:t>
      </w:r>
      <w:r w:rsidRPr="005F5A36">
        <w:rPr>
          <w:rFonts w:ascii="Arial" w:hAnsi="Arial" w:cs="Arial"/>
          <w:sz w:val="20"/>
          <w:szCs w:val="20"/>
          <w:lang w:val="es-ES"/>
        </w:rPr>
        <w:t>iga</w:t>
      </w:r>
      <w:r w:rsidR="005F5A36">
        <w:rPr>
          <w:rFonts w:ascii="Arial" w:hAnsi="Arial" w:cs="Arial"/>
          <w:sz w:val="20"/>
          <w:szCs w:val="20"/>
          <w:lang w:val="es-ES"/>
        </w:rPr>
        <w:t>ciones</w:t>
      </w:r>
      <w:r w:rsidRPr="005F5A36">
        <w:rPr>
          <w:rFonts w:ascii="Arial" w:hAnsi="Arial" w:cs="Arial"/>
          <w:sz w:val="20"/>
          <w:szCs w:val="20"/>
          <w:lang w:val="es-ES"/>
        </w:rPr>
        <w:t xml:space="preserve"> establecidas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l</w:t>
      </w:r>
      <w:r w:rsidRPr="005F5A36">
        <w:rPr>
          <w:rFonts w:ascii="Arial" w:hAnsi="Arial" w:cs="Arial"/>
          <w:sz w:val="20"/>
          <w:szCs w:val="20"/>
          <w:lang w:val="es-ES"/>
        </w:rPr>
        <w:t xml:space="preserve">as Bases Reguladoras das </w:t>
      </w:r>
      <w:r w:rsidR="005F5A36">
        <w:rPr>
          <w:rFonts w:ascii="Arial" w:hAnsi="Arial" w:cs="Arial"/>
          <w:sz w:val="20"/>
          <w:szCs w:val="20"/>
          <w:lang w:val="es-ES"/>
        </w:rPr>
        <w:t>ayudas</w:t>
      </w:r>
      <w:r w:rsidRPr="005F5A36">
        <w:rPr>
          <w:rFonts w:ascii="Arial" w:hAnsi="Arial" w:cs="Arial"/>
          <w:sz w:val="20"/>
          <w:szCs w:val="20"/>
          <w:lang w:val="es-ES"/>
        </w:rPr>
        <w:t>.</w:t>
      </w:r>
    </w:p>
    <w:p w14:paraId="1802DD66" w14:textId="77777777" w:rsidR="00A47A79" w:rsidRPr="005F5A36" w:rsidRDefault="00A47A79" w:rsidP="00A47A79">
      <w:pPr>
        <w:pStyle w:val="Prrafodelista"/>
        <w:rPr>
          <w:rFonts w:ascii="Arial" w:hAnsi="Arial" w:cs="Arial"/>
          <w:sz w:val="20"/>
          <w:szCs w:val="20"/>
          <w:lang w:val="es-ES"/>
        </w:rPr>
      </w:pPr>
    </w:p>
    <w:p w14:paraId="2147F660" w14:textId="77777777" w:rsidR="00A47A79" w:rsidRPr="005F5A36" w:rsidRDefault="00A47A79" w:rsidP="00251649">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 xml:space="preserve">Que no ha sido beneficiario/a de las ayudas PEL REACTIVA: fondo de financiación para la reactivación económica y social de la provincia de A Coruña del Ayuntamiento de Ordes, publicadas en el BOP de A Coruña </w:t>
      </w:r>
      <w:proofErr w:type="spellStart"/>
      <w:r w:rsidRPr="005F5A36">
        <w:rPr>
          <w:rFonts w:ascii="Arial" w:hAnsi="Arial" w:cs="Arial"/>
          <w:sz w:val="20"/>
          <w:szCs w:val="20"/>
          <w:lang w:val="es-ES"/>
        </w:rPr>
        <w:t>nº</w:t>
      </w:r>
      <w:proofErr w:type="spellEnd"/>
      <w:r w:rsidRPr="005F5A36">
        <w:rPr>
          <w:rFonts w:ascii="Arial" w:hAnsi="Arial" w:cs="Arial"/>
          <w:sz w:val="20"/>
          <w:szCs w:val="20"/>
          <w:lang w:val="es-ES"/>
        </w:rPr>
        <w:t xml:space="preserve"> 186, de fecha 4 de noviembre de 2020, </w:t>
      </w:r>
    </w:p>
    <w:p w14:paraId="60C3940B" w14:textId="77777777" w:rsidR="00A47A79" w:rsidRPr="005F5A36" w:rsidRDefault="00A47A79" w:rsidP="00A47A79">
      <w:pPr>
        <w:pStyle w:val="Prrafodelista"/>
        <w:rPr>
          <w:rFonts w:ascii="Arial" w:hAnsi="Arial" w:cs="Arial"/>
          <w:sz w:val="20"/>
          <w:szCs w:val="20"/>
          <w:lang w:val="es-ES"/>
        </w:rPr>
      </w:pPr>
    </w:p>
    <w:p w14:paraId="6F6BDCCF" w14:textId="789F8257" w:rsidR="00A47A79" w:rsidRPr="005F5A36" w:rsidRDefault="00A47A79" w:rsidP="00251649">
      <w:pPr>
        <w:pStyle w:val="Prrafodelista"/>
        <w:numPr>
          <w:ilvl w:val="0"/>
          <w:numId w:val="18"/>
        </w:numPr>
        <w:jc w:val="both"/>
        <w:rPr>
          <w:rFonts w:ascii="Arial" w:hAnsi="Arial" w:cs="Arial"/>
          <w:sz w:val="20"/>
          <w:szCs w:val="20"/>
          <w:lang w:val="es-ES"/>
        </w:rPr>
      </w:pPr>
      <w:r w:rsidRPr="005F5A36">
        <w:rPr>
          <w:rFonts w:ascii="Arial" w:hAnsi="Arial" w:cs="Arial"/>
          <w:sz w:val="20"/>
          <w:szCs w:val="20"/>
          <w:lang w:val="es-ES"/>
        </w:rPr>
        <w:t xml:space="preserve">Que no ha sido beneficiario/a de las ayudas incluidas dentro del objeto de financiación de las ayudas del PEL-REACTIVA: programa específico de apoyo a la hostelería y agencias de viaje, del Plan de empleo local publicadas en el BOP de A Coruña </w:t>
      </w:r>
      <w:proofErr w:type="spellStart"/>
      <w:r w:rsidRPr="005F5A36">
        <w:rPr>
          <w:rFonts w:ascii="Arial" w:hAnsi="Arial" w:cs="Arial"/>
          <w:sz w:val="20"/>
          <w:szCs w:val="20"/>
          <w:lang w:val="es-ES"/>
        </w:rPr>
        <w:t>nº</w:t>
      </w:r>
      <w:proofErr w:type="spellEnd"/>
      <w:r w:rsidRPr="005F5A36">
        <w:rPr>
          <w:rFonts w:ascii="Arial" w:hAnsi="Arial" w:cs="Arial"/>
          <w:sz w:val="20"/>
          <w:szCs w:val="20"/>
          <w:lang w:val="es-ES"/>
        </w:rPr>
        <w:t xml:space="preserve"> 72, de fecha 20 de abril de 2021.</w:t>
      </w:r>
    </w:p>
    <w:p w14:paraId="71129ADA" w14:textId="77777777" w:rsidR="00A17128" w:rsidRPr="005F5A36" w:rsidRDefault="00A17128" w:rsidP="00A17128">
      <w:pPr>
        <w:rPr>
          <w:rFonts w:ascii="Arial" w:hAnsi="Arial" w:cs="Arial"/>
          <w:b/>
          <w:bCs/>
          <w:sz w:val="20"/>
          <w:szCs w:val="20"/>
          <w:lang w:val="es-ES"/>
        </w:rPr>
      </w:pPr>
      <w:r w:rsidRPr="005F5A36">
        <w:rPr>
          <w:rFonts w:ascii="Arial" w:hAnsi="Arial" w:cs="Arial"/>
          <w:b/>
          <w:bCs/>
          <w:sz w:val="20"/>
          <w:szCs w:val="20"/>
          <w:lang w:val="es-ES"/>
        </w:rPr>
        <w:t>2.2.- COMPROMISOS (MARCAR O QUE PROCEDA):</w:t>
      </w:r>
    </w:p>
    <w:p w14:paraId="5F50CCCA" w14:textId="558BBC48" w:rsidR="00DF1769" w:rsidRPr="005F5A36" w:rsidRDefault="00A17128" w:rsidP="005F15F9">
      <w:pPr>
        <w:pStyle w:val="Prrafodelista"/>
        <w:numPr>
          <w:ilvl w:val="0"/>
          <w:numId w:val="19"/>
        </w:numPr>
        <w:jc w:val="both"/>
        <w:rPr>
          <w:rFonts w:ascii="Arial" w:hAnsi="Arial" w:cs="Arial"/>
          <w:sz w:val="20"/>
          <w:szCs w:val="20"/>
          <w:lang w:val="es-ES"/>
        </w:rPr>
      </w:pPr>
      <w:r w:rsidRPr="005F5A36">
        <w:rPr>
          <w:rFonts w:ascii="Arial" w:hAnsi="Arial" w:cs="Arial"/>
          <w:sz w:val="20"/>
          <w:szCs w:val="20"/>
          <w:lang w:val="es-ES"/>
        </w:rPr>
        <w:t xml:space="preserve">Permanecer en alta </w:t>
      </w:r>
      <w:r w:rsidR="005F5A36">
        <w:rPr>
          <w:rFonts w:ascii="Arial" w:hAnsi="Arial" w:cs="Arial"/>
          <w:sz w:val="20"/>
          <w:szCs w:val="20"/>
          <w:lang w:val="es-ES"/>
        </w:rPr>
        <w:t>e</w:t>
      </w:r>
      <w:r w:rsidRPr="005F5A36">
        <w:rPr>
          <w:rFonts w:ascii="Arial" w:hAnsi="Arial" w:cs="Arial"/>
          <w:sz w:val="20"/>
          <w:szCs w:val="20"/>
          <w:lang w:val="es-ES"/>
        </w:rPr>
        <w:t>n</w:t>
      </w:r>
      <w:r w:rsidR="005F5A36">
        <w:rPr>
          <w:rFonts w:ascii="Arial" w:hAnsi="Arial" w:cs="Arial"/>
          <w:sz w:val="20"/>
          <w:szCs w:val="20"/>
          <w:lang w:val="es-ES"/>
        </w:rPr>
        <w:t xml:space="preserve"> el </w:t>
      </w:r>
      <w:r w:rsidRPr="005F5A36">
        <w:rPr>
          <w:rFonts w:ascii="Arial" w:hAnsi="Arial" w:cs="Arial"/>
          <w:sz w:val="20"/>
          <w:szCs w:val="20"/>
          <w:lang w:val="es-ES"/>
        </w:rPr>
        <w:t>Ré</w:t>
      </w:r>
      <w:r w:rsidR="005F5A36">
        <w:rPr>
          <w:rFonts w:ascii="Arial" w:hAnsi="Arial" w:cs="Arial"/>
          <w:sz w:val="20"/>
          <w:szCs w:val="20"/>
          <w:lang w:val="es-ES"/>
        </w:rPr>
        <w:t>g</w:t>
      </w:r>
      <w:r w:rsidRPr="005F5A36">
        <w:rPr>
          <w:rFonts w:ascii="Arial" w:hAnsi="Arial" w:cs="Arial"/>
          <w:sz w:val="20"/>
          <w:szCs w:val="20"/>
          <w:lang w:val="es-ES"/>
        </w:rPr>
        <w:t>ime</w:t>
      </w:r>
      <w:r w:rsidR="005F5A36">
        <w:rPr>
          <w:rFonts w:ascii="Arial" w:hAnsi="Arial" w:cs="Arial"/>
          <w:sz w:val="20"/>
          <w:szCs w:val="20"/>
          <w:lang w:val="es-ES"/>
        </w:rPr>
        <w:t>n</w:t>
      </w:r>
      <w:r w:rsidRPr="005F5A36">
        <w:rPr>
          <w:rFonts w:ascii="Arial" w:hAnsi="Arial" w:cs="Arial"/>
          <w:sz w:val="20"/>
          <w:szCs w:val="20"/>
          <w:lang w:val="es-ES"/>
        </w:rPr>
        <w:t xml:space="preserve"> Especial d</w:t>
      </w:r>
      <w:r w:rsidR="005F5A36">
        <w:rPr>
          <w:rFonts w:ascii="Arial" w:hAnsi="Arial" w:cs="Arial"/>
          <w:sz w:val="20"/>
          <w:szCs w:val="20"/>
          <w:lang w:val="es-ES"/>
        </w:rPr>
        <w:t>e l</w:t>
      </w:r>
      <w:r w:rsidRPr="005F5A36">
        <w:rPr>
          <w:rFonts w:ascii="Arial" w:hAnsi="Arial" w:cs="Arial"/>
          <w:sz w:val="20"/>
          <w:szCs w:val="20"/>
          <w:lang w:val="es-ES"/>
        </w:rPr>
        <w:t>a Seguridad Social de Traba</w:t>
      </w:r>
      <w:r w:rsidR="005F5A36">
        <w:rPr>
          <w:rFonts w:ascii="Arial" w:hAnsi="Arial" w:cs="Arial"/>
          <w:sz w:val="20"/>
          <w:szCs w:val="20"/>
          <w:lang w:val="es-ES"/>
        </w:rPr>
        <w:t>j</w:t>
      </w:r>
      <w:r w:rsidRPr="005F5A36">
        <w:rPr>
          <w:rFonts w:ascii="Arial" w:hAnsi="Arial" w:cs="Arial"/>
          <w:sz w:val="20"/>
          <w:szCs w:val="20"/>
          <w:lang w:val="es-ES"/>
        </w:rPr>
        <w:t>adores por C</w:t>
      </w:r>
      <w:r w:rsidR="005F5A36">
        <w:rPr>
          <w:rFonts w:ascii="Arial" w:hAnsi="Arial" w:cs="Arial"/>
          <w:sz w:val="20"/>
          <w:szCs w:val="20"/>
          <w:lang w:val="es-ES"/>
        </w:rPr>
        <w:t>ue</w:t>
      </w:r>
      <w:r w:rsidRPr="005F5A36">
        <w:rPr>
          <w:rFonts w:ascii="Arial" w:hAnsi="Arial" w:cs="Arial"/>
          <w:sz w:val="20"/>
          <w:szCs w:val="20"/>
          <w:lang w:val="es-ES"/>
        </w:rPr>
        <w:t>nta Propia/Autónomos po</w:t>
      </w:r>
      <w:r w:rsidR="005F5A36">
        <w:rPr>
          <w:rFonts w:ascii="Arial" w:hAnsi="Arial" w:cs="Arial"/>
          <w:sz w:val="20"/>
          <w:szCs w:val="20"/>
          <w:lang w:val="es-ES"/>
        </w:rPr>
        <w:t xml:space="preserve">r </w:t>
      </w:r>
      <w:r w:rsidRPr="005F5A36">
        <w:rPr>
          <w:rFonts w:ascii="Arial" w:hAnsi="Arial" w:cs="Arial"/>
          <w:sz w:val="20"/>
          <w:szCs w:val="20"/>
          <w:lang w:val="es-ES"/>
        </w:rPr>
        <w:t>lo menos 3 meses de</w:t>
      </w:r>
      <w:r w:rsidR="005F5A36">
        <w:rPr>
          <w:rFonts w:ascii="Arial" w:hAnsi="Arial" w:cs="Arial"/>
          <w:sz w:val="20"/>
          <w:szCs w:val="20"/>
          <w:lang w:val="es-ES"/>
        </w:rPr>
        <w:t>s</w:t>
      </w:r>
      <w:r w:rsidRPr="005F5A36">
        <w:rPr>
          <w:rFonts w:ascii="Arial" w:hAnsi="Arial" w:cs="Arial"/>
          <w:sz w:val="20"/>
          <w:szCs w:val="20"/>
          <w:lang w:val="es-ES"/>
        </w:rPr>
        <w:t xml:space="preserve">de </w:t>
      </w:r>
      <w:r w:rsidR="005F5A36">
        <w:rPr>
          <w:rFonts w:ascii="Arial" w:hAnsi="Arial" w:cs="Arial"/>
          <w:sz w:val="20"/>
          <w:szCs w:val="20"/>
          <w:lang w:val="es-ES"/>
        </w:rPr>
        <w:t>l</w:t>
      </w:r>
      <w:r w:rsidRPr="005F5A36">
        <w:rPr>
          <w:rFonts w:ascii="Arial" w:hAnsi="Arial" w:cs="Arial"/>
          <w:sz w:val="20"/>
          <w:szCs w:val="20"/>
          <w:lang w:val="es-ES"/>
        </w:rPr>
        <w:t>a finalización d</w:t>
      </w:r>
      <w:r w:rsidR="005F5A36">
        <w:rPr>
          <w:rFonts w:ascii="Arial" w:hAnsi="Arial" w:cs="Arial"/>
          <w:sz w:val="20"/>
          <w:szCs w:val="20"/>
          <w:lang w:val="es-ES"/>
        </w:rPr>
        <w:t xml:space="preserve">el </w:t>
      </w:r>
      <w:r w:rsidRPr="005F5A36">
        <w:rPr>
          <w:rFonts w:ascii="Arial" w:hAnsi="Arial" w:cs="Arial"/>
          <w:sz w:val="20"/>
          <w:szCs w:val="20"/>
          <w:lang w:val="es-ES"/>
        </w:rPr>
        <w:t xml:space="preserve">período subvencionable, </w:t>
      </w:r>
      <w:r w:rsidR="005F5A36">
        <w:rPr>
          <w:rFonts w:ascii="Arial" w:hAnsi="Arial" w:cs="Arial"/>
          <w:sz w:val="20"/>
          <w:szCs w:val="20"/>
          <w:lang w:val="es-ES"/>
        </w:rPr>
        <w:t>es</w:t>
      </w:r>
      <w:r w:rsidRPr="005F5A36">
        <w:rPr>
          <w:rFonts w:ascii="Arial" w:hAnsi="Arial" w:cs="Arial"/>
          <w:sz w:val="20"/>
          <w:szCs w:val="20"/>
          <w:lang w:val="es-ES"/>
        </w:rPr>
        <w:t xml:space="preserve"> d</w:t>
      </w:r>
      <w:r w:rsidR="005F5A36">
        <w:rPr>
          <w:rFonts w:ascii="Arial" w:hAnsi="Arial" w:cs="Arial"/>
          <w:sz w:val="20"/>
          <w:szCs w:val="20"/>
          <w:lang w:val="es-ES"/>
        </w:rPr>
        <w:t>e</w:t>
      </w:r>
      <w:r w:rsidRPr="005F5A36">
        <w:rPr>
          <w:rFonts w:ascii="Arial" w:hAnsi="Arial" w:cs="Arial"/>
          <w:sz w:val="20"/>
          <w:szCs w:val="20"/>
          <w:lang w:val="es-ES"/>
        </w:rPr>
        <w:t xml:space="preserve">cir, </w:t>
      </w:r>
      <w:r w:rsidR="005F5A36">
        <w:rPr>
          <w:rFonts w:ascii="Arial" w:hAnsi="Arial" w:cs="Arial"/>
          <w:sz w:val="20"/>
          <w:szCs w:val="20"/>
          <w:lang w:val="es-ES"/>
        </w:rPr>
        <w:t>h</w:t>
      </w:r>
      <w:r w:rsidRPr="005F5A36">
        <w:rPr>
          <w:rFonts w:ascii="Arial" w:hAnsi="Arial" w:cs="Arial"/>
          <w:sz w:val="20"/>
          <w:szCs w:val="20"/>
          <w:lang w:val="es-ES"/>
        </w:rPr>
        <w:t>a</w:t>
      </w:r>
      <w:r w:rsidR="005F5A36">
        <w:rPr>
          <w:rFonts w:ascii="Arial" w:hAnsi="Arial" w:cs="Arial"/>
          <w:sz w:val="20"/>
          <w:szCs w:val="20"/>
          <w:lang w:val="es-ES"/>
        </w:rPr>
        <w:t>s</w:t>
      </w:r>
      <w:r w:rsidRPr="005F5A36">
        <w:rPr>
          <w:rFonts w:ascii="Arial" w:hAnsi="Arial" w:cs="Arial"/>
          <w:sz w:val="20"/>
          <w:szCs w:val="20"/>
          <w:lang w:val="es-ES"/>
        </w:rPr>
        <w:t xml:space="preserve">ta </w:t>
      </w:r>
      <w:r w:rsidR="005F5A36">
        <w:rPr>
          <w:rFonts w:ascii="Arial" w:hAnsi="Arial" w:cs="Arial"/>
          <w:sz w:val="20"/>
          <w:szCs w:val="20"/>
          <w:lang w:val="es-ES"/>
        </w:rPr>
        <w:t>el</w:t>
      </w:r>
      <w:r w:rsidRPr="005F5A36">
        <w:rPr>
          <w:rFonts w:ascii="Arial" w:hAnsi="Arial" w:cs="Arial"/>
          <w:sz w:val="20"/>
          <w:szCs w:val="20"/>
          <w:lang w:val="es-ES"/>
        </w:rPr>
        <w:t xml:space="preserve"> 31/03/2021.</w:t>
      </w:r>
    </w:p>
    <w:p w14:paraId="24FC40D2" w14:textId="77777777" w:rsidR="00DF1769" w:rsidRPr="005F5A36" w:rsidRDefault="00DF1769" w:rsidP="00DF1769">
      <w:pPr>
        <w:pStyle w:val="Prrafodelista"/>
        <w:jc w:val="both"/>
        <w:rPr>
          <w:rFonts w:ascii="Arial" w:hAnsi="Arial" w:cs="Arial"/>
          <w:sz w:val="20"/>
          <w:szCs w:val="20"/>
          <w:lang w:val="es-ES"/>
        </w:rPr>
      </w:pPr>
    </w:p>
    <w:p w14:paraId="02E4A8BB" w14:textId="3D3174A3" w:rsidR="00DF1769" w:rsidRPr="005F5A36" w:rsidRDefault="00A17128" w:rsidP="006E7494">
      <w:pPr>
        <w:pStyle w:val="Prrafodelista"/>
        <w:numPr>
          <w:ilvl w:val="0"/>
          <w:numId w:val="19"/>
        </w:numPr>
        <w:jc w:val="both"/>
        <w:rPr>
          <w:rFonts w:ascii="Arial" w:hAnsi="Arial" w:cs="Arial"/>
          <w:sz w:val="20"/>
          <w:szCs w:val="20"/>
          <w:lang w:val="es-ES"/>
        </w:rPr>
      </w:pPr>
      <w:r w:rsidRPr="005F5A36">
        <w:rPr>
          <w:rFonts w:ascii="Arial" w:hAnsi="Arial" w:cs="Arial"/>
          <w:sz w:val="20"/>
          <w:szCs w:val="20"/>
          <w:lang w:val="es-ES"/>
        </w:rPr>
        <w:t xml:space="preserve">Permanecer en alta </w:t>
      </w:r>
      <w:r w:rsidR="00DF1769" w:rsidRPr="005F5A36">
        <w:rPr>
          <w:rFonts w:ascii="Arial" w:hAnsi="Arial" w:cs="Arial"/>
          <w:sz w:val="20"/>
          <w:szCs w:val="20"/>
          <w:lang w:val="es-ES"/>
        </w:rPr>
        <w:t>e</w:t>
      </w:r>
      <w:r w:rsidRPr="005F5A36">
        <w:rPr>
          <w:rFonts w:ascii="Arial" w:hAnsi="Arial" w:cs="Arial"/>
          <w:sz w:val="20"/>
          <w:szCs w:val="20"/>
          <w:lang w:val="es-ES"/>
        </w:rPr>
        <w:t>n</w:t>
      </w:r>
      <w:r w:rsidR="00DF1769" w:rsidRPr="005F5A36">
        <w:rPr>
          <w:rFonts w:ascii="Arial" w:hAnsi="Arial" w:cs="Arial"/>
          <w:sz w:val="20"/>
          <w:szCs w:val="20"/>
          <w:lang w:val="es-ES"/>
        </w:rPr>
        <w:t xml:space="preserve"> l</w:t>
      </w:r>
      <w:r w:rsidRPr="005F5A36">
        <w:rPr>
          <w:rFonts w:ascii="Arial" w:hAnsi="Arial" w:cs="Arial"/>
          <w:sz w:val="20"/>
          <w:szCs w:val="20"/>
          <w:lang w:val="es-ES"/>
        </w:rPr>
        <w:t>a Seguridad Social o en Mutualidades profesiona</w:t>
      </w:r>
      <w:r w:rsidR="005F5A36">
        <w:rPr>
          <w:rFonts w:ascii="Arial" w:hAnsi="Arial" w:cs="Arial"/>
          <w:sz w:val="20"/>
          <w:szCs w:val="20"/>
          <w:lang w:val="es-ES"/>
        </w:rPr>
        <w:t>le</w:t>
      </w:r>
      <w:r w:rsidRPr="005F5A36">
        <w:rPr>
          <w:rFonts w:ascii="Arial" w:hAnsi="Arial" w:cs="Arial"/>
          <w:sz w:val="20"/>
          <w:szCs w:val="20"/>
          <w:lang w:val="es-ES"/>
        </w:rPr>
        <w:t>s po</w:t>
      </w:r>
      <w:r w:rsidR="005F5A36">
        <w:rPr>
          <w:rFonts w:ascii="Arial" w:hAnsi="Arial" w:cs="Arial"/>
          <w:sz w:val="20"/>
          <w:szCs w:val="20"/>
          <w:lang w:val="es-ES"/>
        </w:rPr>
        <w:t xml:space="preserve">r </w:t>
      </w:r>
      <w:r w:rsidRPr="005F5A36">
        <w:rPr>
          <w:rFonts w:ascii="Arial" w:hAnsi="Arial" w:cs="Arial"/>
          <w:sz w:val="20"/>
          <w:szCs w:val="20"/>
          <w:lang w:val="es-ES"/>
        </w:rPr>
        <w:t>lo menos 3 meses de</w:t>
      </w:r>
      <w:r w:rsidR="005F5A36">
        <w:rPr>
          <w:rFonts w:ascii="Arial" w:hAnsi="Arial" w:cs="Arial"/>
          <w:sz w:val="20"/>
          <w:szCs w:val="20"/>
          <w:lang w:val="es-ES"/>
        </w:rPr>
        <w:t>s</w:t>
      </w:r>
      <w:r w:rsidRPr="005F5A36">
        <w:rPr>
          <w:rFonts w:ascii="Arial" w:hAnsi="Arial" w:cs="Arial"/>
          <w:sz w:val="20"/>
          <w:szCs w:val="20"/>
          <w:lang w:val="es-ES"/>
        </w:rPr>
        <w:t xml:space="preserve">de </w:t>
      </w:r>
      <w:r w:rsidR="005F5A36">
        <w:rPr>
          <w:rFonts w:ascii="Arial" w:hAnsi="Arial" w:cs="Arial"/>
          <w:sz w:val="20"/>
          <w:szCs w:val="20"/>
          <w:lang w:val="es-ES"/>
        </w:rPr>
        <w:t>l</w:t>
      </w:r>
      <w:r w:rsidRPr="005F5A36">
        <w:rPr>
          <w:rFonts w:ascii="Arial" w:hAnsi="Arial" w:cs="Arial"/>
          <w:sz w:val="20"/>
          <w:szCs w:val="20"/>
          <w:lang w:val="es-ES"/>
        </w:rPr>
        <w:t>a finalización d</w:t>
      </w:r>
      <w:r w:rsidR="005F5A36">
        <w:rPr>
          <w:rFonts w:ascii="Arial" w:hAnsi="Arial" w:cs="Arial"/>
          <w:sz w:val="20"/>
          <w:szCs w:val="20"/>
          <w:lang w:val="es-ES"/>
        </w:rPr>
        <w:t>el</w:t>
      </w:r>
      <w:r w:rsidRPr="005F5A36">
        <w:rPr>
          <w:rFonts w:ascii="Arial" w:hAnsi="Arial" w:cs="Arial"/>
          <w:sz w:val="20"/>
          <w:szCs w:val="20"/>
          <w:lang w:val="es-ES"/>
        </w:rPr>
        <w:t xml:space="preserve"> período subvencionable, </w:t>
      </w:r>
      <w:r w:rsidR="005F5A36">
        <w:rPr>
          <w:rFonts w:ascii="Arial" w:hAnsi="Arial" w:cs="Arial"/>
          <w:sz w:val="20"/>
          <w:szCs w:val="20"/>
          <w:lang w:val="es-ES"/>
        </w:rPr>
        <w:t>es</w:t>
      </w:r>
      <w:r w:rsidRPr="005F5A36">
        <w:rPr>
          <w:rFonts w:ascii="Arial" w:hAnsi="Arial" w:cs="Arial"/>
          <w:sz w:val="20"/>
          <w:szCs w:val="20"/>
          <w:lang w:val="es-ES"/>
        </w:rPr>
        <w:t xml:space="preserve"> d</w:t>
      </w:r>
      <w:r w:rsidR="005F5A36">
        <w:rPr>
          <w:rFonts w:ascii="Arial" w:hAnsi="Arial" w:cs="Arial"/>
          <w:sz w:val="20"/>
          <w:szCs w:val="20"/>
          <w:lang w:val="es-ES"/>
        </w:rPr>
        <w:t>e</w:t>
      </w:r>
      <w:r w:rsidRPr="005F5A36">
        <w:rPr>
          <w:rFonts w:ascii="Arial" w:hAnsi="Arial" w:cs="Arial"/>
          <w:sz w:val="20"/>
          <w:szCs w:val="20"/>
          <w:lang w:val="es-ES"/>
        </w:rPr>
        <w:t xml:space="preserve">cir, </w:t>
      </w:r>
      <w:r w:rsidR="005F5A36">
        <w:rPr>
          <w:rFonts w:ascii="Arial" w:hAnsi="Arial" w:cs="Arial"/>
          <w:sz w:val="20"/>
          <w:szCs w:val="20"/>
          <w:lang w:val="es-ES"/>
        </w:rPr>
        <w:t>h</w:t>
      </w:r>
      <w:r w:rsidRPr="005F5A36">
        <w:rPr>
          <w:rFonts w:ascii="Arial" w:hAnsi="Arial" w:cs="Arial"/>
          <w:sz w:val="20"/>
          <w:szCs w:val="20"/>
          <w:lang w:val="es-ES"/>
        </w:rPr>
        <w:t>a</w:t>
      </w:r>
      <w:r w:rsidR="005F5A36">
        <w:rPr>
          <w:rFonts w:ascii="Arial" w:hAnsi="Arial" w:cs="Arial"/>
          <w:sz w:val="20"/>
          <w:szCs w:val="20"/>
          <w:lang w:val="es-ES"/>
        </w:rPr>
        <w:t>s</w:t>
      </w:r>
      <w:r w:rsidRPr="005F5A36">
        <w:rPr>
          <w:rFonts w:ascii="Arial" w:hAnsi="Arial" w:cs="Arial"/>
          <w:sz w:val="20"/>
          <w:szCs w:val="20"/>
          <w:lang w:val="es-ES"/>
        </w:rPr>
        <w:t xml:space="preserve">ta </w:t>
      </w:r>
      <w:r w:rsidR="005F5A36">
        <w:rPr>
          <w:rFonts w:ascii="Arial" w:hAnsi="Arial" w:cs="Arial"/>
          <w:sz w:val="20"/>
          <w:szCs w:val="20"/>
          <w:lang w:val="es-ES"/>
        </w:rPr>
        <w:t>el</w:t>
      </w:r>
      <w:r w:rsidRPr="005F5A36">
        <w:rPr>
          <w:rFonts w:ascii="Arial" w:hAnsi="Arial" w:cs="Arial"/>
          <w:sz w:val="20"/>
          <w:szCs w:val="20"/>
          <w:lang w:val="es-ES"/>
        </w:rPr>
        <w:t xml:space="preserve"> 31/03/2021.</w:t>
      </w:r>
    </w:p>
    <w:p w14:paraId="1929C4DC" w14:textId="77777777" w:rsidR="00DF1769" w:rsidRPr="005F5A36" w:rsidRDefault="00DF1769" w:rsidP="00DF1769">
      <w:pPr>
        <w:pStyle w:val="Prrafodelista"/>
        <w:rPr>
          <w:rFonts w:ascii="Arial" w:hAnsi="Arial" w:cs="Arial"/>
          <w:sz w:val="20"/>
          <w:szCs w:val="20"/>
          <w:lang w:val="es-ES"/>
        </w:rPr>
      </w:pPr>
    </w:p>
    <w:p w14:paraId="54EDABDF" w14:textId="5177DDFC" w:rsidR="00DF1769" w:rsidRPr="005F5A36" w:rsidRDefault="005F5A36" w:rsidP="00362675">
      <w:pPr>
        <w:pStyle w:val="Prrafodelista"/>
        <w:numPr>
          <w:ilvl w:val="0"/>
          <w:numId w:val="19"/>
        </w:numPr>
        <w:jc w:val="both"/>
        <w:rPr>
          <w:rFonts w:ascii="Arial" w:hAnsi="Arial" w:cs="Arial"/>
          <w:sz w:val="20"/>
          <w:szCs w:val="20"/>
          <w:lang w:val="es-ES"/>
        </w:rPr>
      </w:pPr>
      <w:r>
        <w:rPr>
          <w:rFonts w:ascii="Arial" w:hAnsi="Arial" w:cs="Arial"/>
          <w:sz w:val="20"/>
          <w:szCs w:val="20"/>
          <w:lang w:val="es-ES"/>
        </w:rPr>
        <w:t xml:space="preserve">En el </w:t>
      </w:r>
      <w:r w:rsidR="00A17128" w:rsidRPr="005F5A36">
        <w:rPr>
          <w:rFonts w:ascii="Arial" w:hAnsi="Arial" w:cs="Arial"/>
          <w:sz w:val="20"/>
          <w:szCs w:val="20"/>
          <w:lang w:val="es-ES"/>
        </w:rPr>
        <w:t>caso d</w:t>
      </w:r>
      <w:r>
        <w:rPr>
          <w:rFonts w:ascii="Arial" w:hAnsi="Arial" w:cs="Arial"/>
          <w:sz w:val="20"/>
          <w:szCs w:val="20"/>
          <w:lang w:val="es-ES"/>
        </w:rPr>
        <w:t>e l</w:t>
      </w:r>
      <w:r w:rsidR="00A17128" w:rsidRPr="005F5A36">
        <w:rPr>
          <w:rFonts w:ascii="Arial" w:hAnsi="Arial" w:cs="Arial"/>
          <w:sz w:val="20"/>
          <w:szCs w:val="20"/>
          <w:lang w:val="es-ES"/>
        </w:rPr>
        <w:t>as microempresas, mante</w:t>
      </w:r>
      <w:r>
        <w:rPr>
          <w:rFonts w:ascii="Arial" w:hAnsi="Arial" w:cs="Arial"/>
          <w:sz w:val="20"/>
          <w:szCs w:val="20"/>
          <w:lang w:val="es-ES"/>
        </w:rPr>
        <w:t>ne</w:t>
      </w:r>
      <w:r w:rsidR="00A17128" w:rsidRPr="005F5A36">
        <w:rPr>
          <w:rFonts w:ascii="Arial" w:hAnsi="Arial" w:cs="Arial"/>
          <w:sz w:val="20"/>
          <w:szCs w:val="20"/>
          <w:lang w:val="es-ES"/>
        </w:rPr>
        <w:t xml:space="preserve">r </w:t>
      </w:r>
      <w:r>
        <w:rPr>
          <w:rFonts w:ascii="Arial" w:hAnsi="Arial" w:cs="Arial"/>
          <w:sz w:val="20"/>
          <w:szCs w:val="20"/>
          <w:lang w:val="es-ES"/>
        </w:rPr>
        <w:t>la</w:t>
      </w:r>
      <w:r w:rsidR="00A17128" w:rsidRPr="005F5A36">
        <w:rPr>
          <w:rFonts w:ascii="Arial" w:hAnsi="Arial" w:cs="Arial"/>
          <w:sz w:val="20"/>
          <w:szCs w:val="20"/>
          <w:lang w:val="es-ES"/>
        </w:rPr>
        <w:t xml:space="preserve"> m</w:t>
      </w:r>
      <w:r>
        <w:rPr>
          <w:rFonts w:ascii="Arial" w:hAnsi="Arial" w:cs="Arial"/>
          <w:sz w:val="20"/>
          <w:szCs w:val="20"/>
          <w:lang w:val="es-ES"/>
        </w:rPr>
        <w:t>i</w:t>
      </w:r>
      <w:r w:rsidR="00A17128" w:rsidRPr="005F5A36">
        <w:rPr>
          <w:rFonts w:ascii="Arial" w:hAnsi="Arial" w:cs="Arial"/>
          <w:sz w:val="20"/>
          <w:szCs w:val="20"/>
          <w:lang w:val="es-ES"/>
        </w:rPr>
        <w:t xml:space="preserve">sma forma </w:t>
      </w:r>
      <w:r>
        <w:rPr>
          <w:rFonts w:ascii="Arial" w:hAnsi="Arial" w:cs="Arial"/>
          <w:sz w:val="20"/>
          <w:szCs w:val="20"/>
          <w:lang w:val="es-ES"/>
        </w:rPr>
        <w:t>j</w:t>
      </w:r>
      <w:r w:rsidR="00A17128" w:rsidRPr="005F5A36">
        <w:rPr>
          <w:rFonts w:ascii="Arial" w:hAnsi="Arial" w:cs="Arial"/>
          <w:sz w:val="20"/>
          <w:szCs w:val="20"/>
          <w:lang w:val="es-ES"/>
        </w:rPr>
        <w:t>urídica po</w:t>
      </w:r>
      <w:r>
        <w:rPr>
          <w:rFonts w:ascii="Arial" w:hAnsi="Arial" w:cs="Arial"/>
          <w:sz w:val="20"/>
          <w:szCs w:val="20"/>
          <w:lang w:val="es-ES"/>
        </w:rPr>
        <w:t xml:space="preserve">r </w:t>
      </w:r>
      <w:r w:rsidR="00A17128" w:rsidRPr="005F5A36">
        <w:rPr>
          <w:rFonts w:ascii="Arial" w:hAnsi="Arial" w:cs="Arial"/>
          <w:sz w:val="20"/>
          <w:szCs w:val="20"/>
          <w:lang w:val="es-ES"/>
        </w:rPr>
        <w:t>lo menos 3 meses de</w:t>
      </w:r>
      <w:r>
        <w:rPr>
          <w:rFonts w:ascii="Arial" w:hAnsi="Arial" w:cs="Arial"/>
          <w:sz w:val="20"/>
          <w:szCs w:val="20"/>
          <w:lang w:val="es-ES"/>
        </w:rPr>
        <w:t>s</w:t>
      </w:r>
      <w:r w:rsidR="00A17128" w:rsidRPr="005F5A36">
        <w:rPr>
          <w:rFonts w:ascii="Arial" w:hAnsi="Arial" w:cs="Arial"/>
          <w:sz w:val="20"/>
          <w:szCs w:val="20"/>
          <w:lang w:val="es-ES"/>
        </w:rPr>
        <w:t xml:space="preserve">de </w:t>
      </w:r>
      <w:r>
        <w:rPr>
          <w:rFonts w:ascii="Arial" w:hAnsi="Arial" w:cs="Arial"/>
          <w:sz w:val="20"/>
          <w:szCs w:val="20"/>
          <w:lang w:val="es-ES"/>
        </w:rPr>
        <w:t>l</w:t>
      </w:r>
      <w:r w:rsidR="00A17128" w:rsidRPr="005F5A36">
        <w:rPr>
          <w:rFonts w:ascii="Arial" w:hAnsi="Arial" w:cs="Arial"/>
          <w:sz w:val="20"/>
          <w:szCs w:val="20"/>
          <w:lang w:val="es-ES"/>
        </w:rPr>
        <w:t>a finalización d</w:t>
      </w:r>
      <w:r>
        <w:rPr>
          <w:rFonts w:ascii="Arial" w:hAnsi="Arial" w:cs="Arial"/>
          <w:sz w:val="20"/>
          <w:szCs w:val="20"/>
          <w:lang w:val="es-ES"/>
        </w:rPr>
        <w:t>el</w:t>
      </w:r>
      <w:r w:rsidR="00A17128" w:rsidRPr="005F5A36">
        <w:rPr>
          <w:rFonts w:ascii="Arial" w:hAnsi="Arial" w:cs="Arial"/>
          <w:sz w:val="20"/>
          <w:szCs w:val="20"/>
          <w:lang w:val="es-ES"/>
        </w:rPr>
        <w:t xml:space="preserve"> período subvencionable, </w:t>
      </w:r>
      <w:r>
        <w:rPr>
          <w:rFonts w:ascii="Arial" w:hAnsi="Arial" w:cs="Arial"/>
          <w:sz w:val="20"/>
          <w:szCs w:val="20"/>
          <w:lang w:val="es-ES"/>
        </w:rPr>
        <w:t>es</w:t>
      </w:r>
      <w:r w:rsidR="00A17128" w:rsidRPr="005F5A36">
        <w:rPr>
          <w:rFonts w:ascii="Arial" w:hAnsi="Arial" w:cs="Arial"/>
          <w:sz w:val="20"/>
          <w:szCs w:val="20"/>
          <w:lang w:val="es-ES"/>
        </w:rPr>
        <w:t xml:space="preserve"> d</w:t>
      </w:r>
      <w:r>
        <w:rPr>
          <w:rFonts w:ascii="Arial" w:hAnsi="Arial" w:cs="Arial"/>
          <w:sz w:val="20"/>
          <w:szCs w:val="20"/>
          <w:lang w:val="es-ES"/>
        </w:rPr>
        <w:t>e</w:t>
      </w:r>
      <w:r w:rsidR="00A17128" w:rsidRPr="005F5A36">
        <w:rPr>
          <w:rFonts w:ascii="Arial" w:hAnsi="Arial" w:cs="Arial"/>
          <w:sz w:val="20"/>
          <w:szCs w:val="20"/>
          <w:lang w:val="es-ES"/>
        </w:rPr>
        <w:t xml:space="preserve">cir, </w:t>
      </w:r>
      <w:r>
        <w:rPr>
          <w:rFonts w:ascii="Arial" w:hAnsi="Arial" w:cs="Arial"/>
          <w:sz w:val="20"/>
          <w:szCs w:val="20"/>
          <w:lang w:val="es-ES"/>
        </w:rPr>
        <w:t>h</w:t>
      </w:r>
      <w:r w:rsidR="00A17128" w:rsidRPr="005F5A36">
        <w:rPr>
          <w:rFonts w:ascii="Arial" w:hAnsi="Arial" w:cs="Arial"/>
          <w:sz w:val="20"/>
          <w:szCs w:val="20"/>
          <w:lang w:val="es-ES"/>
        </w:rPr>
        <w:t>a</w:t>
      </w:r>
      <w:r>
        <w:rPr>
          <w:rFonts w:ascii="Arial" w:hAnsi="Arial" w:cs="Arial"/>
          <w:sz w:val="20"/>
          <w:szCs w:val="20"/>
          <w:lang w:val="es-ES"/>
        </w:rPr>
        <w:t>st</w:t>
      </w:r>
      <w:r w:rsidR="00A17128" w:rsidRPr="005F5A36">
        <w:rPr>
          <w:rFonts w:ascii="Arial" w:hAnsi="Arial" w:cs="Arial"/>
          <w:sz w:val="20"/>
          <w:szCs w:val="20"/>
          <w:lang w:val="es-ES"/>
        </w:rPr>
        <w:t xml:space="preserve">a </w:t>
      </w:r>
      <w:r>
        <w:rPr>
          <w:rFonts w:ascii="Arial" w:hAnsi="Arial" w:cs="Arial"/>
          <w:sz w:val="20"/>
          <w:szCs w:val="20"/>
          <w:lang w:val="es-ES"/>
        </w:rPr>
        <w:t xml:space="preserve">el </w:t>
      </w:r>
      <w:r w:rsidR="00A17128" w:rsidRPr="005F5A36">
        <w:rPr>
          <w:rFonts w:ascii="Arial" w:hAnsi="Arial" w:cs="Arial"/>
          <w:sz w:val="20"/>
          <w:szCs w:val="20"/>
          <w:lang w:val="es-ES"/>
        </w:rPr>
        <w:t>31/03/2021.</w:t>
      </w:r>
    </w:p>
    <w:p w14:paraId="3CE7705D" w14:textId="77777777" w:rsidR="00DF1769" w:rsidRPr="005F5A36" w:rsidRDefault="00DF1769" w:rsidP="00DF1769">
      <w:pPr>
        <w:pStyle w:val="Prrafodelista"/>
        <w:rPr>
          <w:rFonts w:ascii="Arial" w:hAnsi="Arial" w:cs="Arial"/>
          <w:sz w:val="20"/>
          <w:szCs w:val="20"/>
          <w:lang w:val="es-ES"/>
        </w:rPr>
      </w:pPr>
    </w:p>
    <w:p w14:paraId="085E3939" w14:textId="76EC63D6" w:rsidR="00A17128" w:rsidRPr="005F5A36" w:rsidRDefault="00A17128" w:rsidP="00362675">
      <w:pPr>
        <w:pStyle w:val="Prrafodelista"/>
        <w:numPr>
          <w:ilvl w:val="0"/>
          <w:numId w:val="19"/>
        </w:numPr>
        <w:jc w:val="both"/>
        <w:rPr>
          <w:rFonts w:ascii="Arial" w:hAnsi="Arial" w:cs="Arial"/>
          <w:sz w:val="20"/>
          <w:szCs w:val="20"/>
          <w:lang w:val="es-ES"/>
        </w:rPr>
      </w:pPr>
      <w:r w:rsidRPr="005F5A36">
        <w:rPr>
          <w:rFonts w:ascii="Arial" w:hAnsi="Arial" w:cs="Arial"/>
          <w:sz w:val="20"/>
          <w:szCs w:val="20"/>
          <w:lang w:val="es-ES"/>
        </w:rPr>
        <w:t xml:space="preserve">Conservar </w:t>
      </w:r>
      <w:r w:rsidR="003D022D">
        <w:rPr>
          <w:rFonts w:ascii="Arial" w:hAnsi="Arial" w:cs="Arial"/>
          <w:sz w:val="20"/>
          <w:szCs w:val="20"/>
          <w:lang w:val="es-ES"/>
        </w:rPr>
        <w:t>l</w:t>
      </w:r>
      <w:r w:rsidRPr="005F5A36">
        <w:rPr>
          <w:rFonts w:ascii="Arial" w:hAnsi="Arial" w:cs="Arial"/>
          <w:sz w:val="20"/>
          <w:szCs w:val="20"/>
          <w:lang w:val="es-ES"/>
        </w:rPr>
        <w:t xml:space="preserve">os documentos </w:t>
      </w:r>
      <w:r w:rsidR="003D022D">
        <w:rPr>
          <w:rFonts w:ascii="Arial" w:hAnsi="Arial" w:cs="Arial"/>
          <w:sz w:val="20"/>
          <w:szCs w:val="20"/>
          <w:lang w:val="es-ES"/>
        </w:rPr>
        <w:t>j</w:t>
      </w:r>
      <w:r w:rsidRPr="005F5A36">
        <w:rPr>
          <w:rFonts w:ascii="Arial" w:hAnsi="Arial" w:cs="Arial"/>
          <w:sz w:val="20"/>
          <w:szCs w:val="20"/>
          <w:lang w:val="es-ES"/>
        </w:rPr>
        <w:t>ustificativos d</w:t>
      </w:r>
      <w:r w:rsidR="003D022D">
        <w:rPr>
          <w:rFonts w:ascii="Arial" w:hAnsi="Arial" w:cs="Arial"/>
          <w:sz w:val="20"/>
          <w:szCs w:val="20"/>
          <w:lang w:val="es-ES"/>
        </w:rPr>
        <w:t>e l</w:t>
      </w:r>
      <w:r w:rsidRPr="005F5A36">
        <w:rPr>
          <w:rFonts w:ascii="Arial" w:hAnsi="Arial" w:cs="Arial"/>
          <w:sz w:val="20"/>
          <w:szCs w:val="20"/>
          <w:lang w:val="es-ES"/>
        </w:rPr>
        <w:t>a aplicación d</w:t>
      </w:r>
      <w:r w:rsidR="00761201">
        <w:rPr>
          <w:rFonts w:ascii="Arial" w:hAnsi="Arial" w:cs="Arial"/>
          <w:sz w:val="20"/>
          <w:szCs w:val="20"/>
          <w:lang w:val="es-ES"/>
        </w:rPr>
        <w:t>e l</w:t>
      </w:r>
      <w:r w:rsidRPr="005F5A36">
        <w:rPr>
          <w:rFonts w:ascii="Arial" w:hAnsi="Arial" w:cs="Arial"/>
          <w:sz w:val="20"/>
          <w:szCs w:val="20"/>
          <w:lang w:val="es-ES"/>
        </w:rPr>
        <w:t>a subvención recibida, inclu</w:t>
      </w:r>
      <w:r w:rsidR="00761201">
        <w:rPr>
          <w:rFonts w:ascii="Arial" w:hAnsi="Arial" w:cs="Arial"/>
          <w:sz w:val="20"/>
          <w:szCs w:val="20"/>
          <w:lang w:val="es-ES"/>
        </w:rPr>
        <w:t>i</w:t>
      </w:r>
      <w:r w:rsidRPr="005F5A36">
        <w:rPr>
          <w:rFonts w:ascii="Arial" w:hAnsi="Arial" w:cs="Arial"/>
          <w:sz w:val="20"/>
          <w:szCs w:val="20"/>
          <w:lang w:val="es-ES"/>
        </w:rPr>
        <w:t xml:space="preserve">dos </w:t>
      </w:r>
      <w:r w:rsidR="00761201">
        <w:rPr>
          <w:rFonts w:ascii="Arial" w:hAnsi="Arial" w:cs="Arial"/>
          <w:sz w:val="20"/>
          <w:szCs w:val="20"/>
          <w:lang w:val="es-ES"/>
        </w:rPr>
        <w:t>l</w:t>
      </w:r>
      <w:r w:rsidRPr="005F5A36">
        <w:rPr>
          <w:rFonts w:ascii="Arial" w:hAnsi="Arial" w:cs="Arial"/>
          <w:sz w:val="20"/>
          <w:szCs w:val="20"/>
          <w:lang w:val="es-ES"/>
        </w:rPr>
        <w:t>os documentos electrónicos, que p</w:t>
      </w:r>
      <w:r w:rsidR="00761201">
        <w:rPr>
          <w:rFonts w:ascii="Arial" w:hAnsi="Arial" w:cs="Arial"/>
          <w:sz w:val="20"/>
          <w:szCs w:val="20"/>
          <w:lang w:val="es-ES"/>
        </w:rPr>
        <w:t>ue</w:t>
      </w:r>
      <w:r w:rsidRPr="005F5A36">
        <w:rPr>
          <w:rFonts w:ascii="Arial" w:hAnsi="Arial" w:cs="Arial"/>
          <w:sz w:val="20"/>
          <w:szCs w:val="20"/>
          <w:lang w:val="es-ES"/>
        </w:rPr>
        <w:t>dan ser ob</w:t>
      </w:r>
      <w:r w:rsidR="00761201">
        <w:rPr>
          <w:rFonts w:ascii="Arial" w:hAnsi="Arial" w:cs="Arial"/>
          <w:sz w:val="20"/>
          <w:szCs w:val="20"/>
          <w:lang w:val="es-ES"/>
        </w:rPr>
        <w:t>j</w:t>
      </w:r>
      <w:r w:rsidRPr="005F5A36">
        <w:rPr>
          <w:rFonts w:ascii="Arial" w:hAnsi="Arial" w:cs="Arial"/>
          <w:sz w:val="20"/>
          <w:szCs w:val="20"/>
          <w:lang w:val="es-ES"/>
        </w:rPr>
        <w:t>ecto d</w:t>
      </w:r>
      <w:r w:rsidR="00761201">
        <w:rPr>
          <w:rFonts w:ascii="Arial" w:hAnsi="Arial" w:cs="Arial"/>
          <w:sz w:val="20"/>
          <w:szCs w:val="20"/>
          <w:lang w:val="es-ES"/>
        </w:rPr>
        <w:t>e l</w:t>
      </w:r>
      <w:r w:rsidRPr="005F5A36">
        <w:rPr>
          <w:rFonts w:ascii="Arial" w:hAnsi="Arial" w:cs="Arial"/>
          <w:sz w:val="20"/>
          <w:szCs w:val="20"/>
          <w:lang w:val="es-ES"/>
        </w:rPr>
        <w:t>as actuaci</w:t>
      </w:r>
      <w:r w:rsidR="00761201">
        <w:rPr>
          <w:rFonts w:ascii="Arial" w:hAnsi="Arial" w:cs="Arial"/>
          <w:sz w:val="20"/>
          <w:szCs w:val="20"/>
          <w:lang w:val="es-ES"/>
        </w:rPr>
        <w:t>o</w:t>
      </w:r>
      <w:r w:rsidRPr="005F5A36">
        <w:rPr>
          <w:rFonts w:ascii="Arial" w:hAnsi="Arial" w:cs="Arial"/>
          <w:sz w:val="20"/>
          <w:szCs w:val="20"/>
          <w:lang w:val="es-ES"/>
        </w:rPr>
        <w:t>n</w:t>
      </w:r>
      <w:r w:rsidR="00761201">
        <w:rPr>
          <w:rFonts w:ascii="Arial" w:hAnsi="Arial" w:cs="Arial"/>
          <w:sz w:val="20"/>
          <w:szCs w:val="20"/>
          <w:lang w:val="es-ES"/>
        </w:rPr>
        <w:t>e</w:t>
      </w:r>
      <w:r w:rsidRPr="005F5A36">
        <w:rPr>
          <w:rFonts w:ascii="Arial" w:hAnsi="Arial" w:cs="Arial"/>
          <w:sz w:val="20"/>
          <w:szCs w:val="20"/>
          <w:lang w:val="es-ES"/>
        </w:rPr>
        <w:t xml:space="preserve">s de comprobación </w:t>
      </w:r>
      <w:r w:rsidR="00761201">
        <w:rPr>
          <w:rFonts w:ascii="Arial" w:hAnsi="Arial" w:cs="Arial"/>
          <w:sz w:val="20"/>
          <w:szCs w:val="20"/>
          <w:lang w:val="es-ES"/>
        </w:rPr>
        <w:t>y</w:t>
      </w:r>
      <w:r w:rsidRPr="005F5A36">
        <w:rPr>
          <w:rFonts w:ascii="Arial" w:hAnsi="Arial" w:cs="Arial"/>
          <w:sz w:val="20"/>
          <w:szCs w:val="20"/>
          <w:lang w:val="es-ES"/>
        </w:rPr>
        <w:t xml:space="preserve"> control durante </w:t>
      </w:r>
      <w:r w:rsidR="00761201">
        <w:rPr>
          <w:rFonts w:ascii="Arial" w:hAnsi="Arial" w:cs="Arial"/>
          <w:sz w:val="20"/>
          <w:szCs w:val="20"/>
          <w:lang w:val="es-ES"/>
        </w:rPr>
        <w:t>el</w:t>
      </w:r>
      <w:r w:rsidRPr="005F5A36">
        <w:rPr>
          <w:rFonts w:ascii="Arial" w:hAnsi="Arial" w:cs="Arial"/>
          <w:sz w:val="20"/>
          <w:szCs w:val="20"/>
          <w:lang w:val="es-ES"/>
        </w:rPr>
        <w:t xml:space="preserve"> período</w:t>
      </w:r>
      <w:r w:rsidR="00761201">
        <w:rPr>
          <w:rFonts w:ascii="Arial" w:hAnsi="Arial" w:cs="Arial"/>
          <w:sz w:val="20"/>
          <w:szCs w:val="20"/>
          <w:lang w:val="es-ES"/>
        </w:rPr>
        <w:t xml:space="preserve"> </w:t>
      </w:r>
      <w:r w:rsidRPr="005F5A36">
        <w:rPr>
          <w:rFonts w:ascii="Arial" w:hAnsi="Arial" w:cs="Arial"/>
          <w:sz w:val="20"/>
          <w:szCs w:val="20"/>
          <w:lang w:val="es-ES"/>
        </w:rPr>
        <w:t>establecido, en cada caso, po</w:t>
      </w:r>
      <w:r w:rsidR="00761201">
        <w:rPr>
          <w:rFonts w:ascii="Arial" w:hAnsi="Arial" w:cs="Arial"/>
          <w:sz w:val="20"/>
          <w:szCs w:val="20"/>
          <w:lang w:val="es-ES"/>
        </w:rPr>
        <w:t xml:space="preserve">r </w:t>
      </w:r>
      <w:r w:rsidRPr="005F5A36">
        <w:rPr>
          <w:rFonts w:ascii="Arial" w:hAnsi="Arial" w:cs="Arial"/>
          <w:sz w:val="20"/>
          <w:szCs w:val="20"/>
          <w:lang w:val="es-ES"/>
        </w:rPr>
        <w:t>la le</w:t>
      </w:r>
      <w:r w:rsidR="00761201">
        <w:rPr>
          <w:rFonts w:ascii="Arial" w:hAnsi="Arial" w:cs="Arial"/>
          <w:sz w:val="20"/>
          <w:szCs w:val="20"/>
          <w:lang w:val="es-ES"/>
        </w:rPr>
        <w:t>g</w:t>
      </w:r>
      <w:r w:rsidRPr="005F5A36">
        <w:rPr>
          <w:rFonts w:ascii="Arial" w:hAnsi="Arial" w:cs="Arial"/>
          <w:sz w:val="20"/>
          <w:szCs w:val="20"/>
          <w:lang w:val="es-ES"/>
        </w:rPr>
        <w:t>islación vi</w:t>
      </w:r>
      <w:r w:rsidR="00761201">
        <w:rPr>
          <w:rFonts w:ascii="Arial" w:hAnsi="Arial" w:cs="Arial"/>
          <w:sz w:val="20"/>
          <w:szCs w:val="20"/>
          <w:lang w:val="es-ES"/>
        </w:rPr>
        <w:t>g</w:t>
      </w:r>
      <w:r w:rsidRPr="005F5A36">
        <w:rPr>
          <w:rFonts w:ascii="Arial" w:hAnsi="Arial" w:cs="Arial"/>
          <w:sz w:val="20"/>
          <w:szCs w:val="20"/>
          <w:lang w:val="es-ES"/>
        </w:rPr>
        <w:t>ente sobre a materia</w:t>
      </w:r>
    </w:p>
    <w:p w14:paraId="413DF1DA" w14:textId="5A31A9E1" w:rsidR="00A17128" w:rsidRPr="005F5A36" w:rsidRDefault="00A05133" w:rsidP="00DF1769">
      <w:pPr>
        <w:jc w:val="both"/>
        <w:rPr>
          <w:rFonts w:ascii="Arial" w:hAnsi="Arial" w:cs="Arial"/>
          <w:sz w:val="20"/>
          <w:szCs w:val="20"/>
          <w:lang w:val="es-ES"/>
        </w:rPr>
      </w:pPr>
      <w:r w:rsidRPr="005F5A36">
        <w:rPr>
          <w:rFonts w:ascii="Arial" w:hAnsi="Arial" w:cs="Arial"/>
          <w:sz w:val="20"/>
          <w:szCs w:val="20"/>
          <w:lang w:val="es-ES"/>
        </w:rPr>
        <w:t>3</w:t>
      </w:r>
      <w:r w:rsidR="00A17128" w:rsidRPr="005F5A36">
        <w:rPr>
          <w:rFonts w:ascii="Arial" w:hAnsi="Arial" w:cs="Arial"/>
          <w:sz w:val="20"/>
          <w:szCs w:val="20"/>
          <w:lang w:val="es-ES"/>
        </w:rPr>
        <w:t>.- Presenta</w:t>
      </w:r>
      <w:r w:rsidR="00761201">
        <w:rPr>
          <w:rFonts w:ascii="Arial" w:hAnsi="Arial" w:cs="Arial"/>
          <w:sz w:val="20"/>
          <w:szCs w:val="20"/>
          <w:lang w:val="es-ES"/>
        </w:rPr>
        <w:t>r</w:t>
      </w:r>
      <w:r w:rsidR="00A17128" w:rsidRPr="005F5A36">
        <w:rPr>
          <w:rFonts w:ascii="Arial" w:hAnsi="Arial" w:cs="Arial"/>
          <w:sz w:val="20"/>
          <w:szCs w:val="20"/>
          <w:lang w:val="es-ES"/>
        </w:rPr>
        <w:t xml:space="preserve"> </w:t>
      </w:r>
      <w:r w:rsidR="00761201">
        <w:rPr>
          <w:rFonts w:ascii="Arial" w:hAnsi="Arial" w:cs="Arial"/>
          <w:sz w:val="20"/>
          <w:szCs w:val="20"/>
          <w:lang w:val="es-ES"/>
        </w:rPr>
        <w:t>l</w:t>
      </w:r>
      <w:r w:rsidR="00A17128" w:rsidRPr="005F5A36">
        <w:rPr>
          <w:rFonts w:ascii="Arial" w:hAnsi="Arial" w:cs="Arial"/>
          <w:sz w:val="20"/>
          <w:szCs w:val="20"/>
          <w:lang w:val="es-ES"/>
        </w:rPr>
        <w:t>a c</w:t>
      </w:r>
      <w:r w:rsidR="00761201">
        <w:rPr>
          <w:rFonts w:ascii="Arial" w:hAnsi="Arial" w:cs="Arial"/>
          <w:sz w:val="20"/>
          <w:szCs w:val="20"/>
          <w:lang w:val="es-ES"/>
        </w:rPr>
        <w:t>ue</w:t>
      </w:r>
      <w:r w:rsidR="00A17128" w:rsidRPr="005F5A36">
        <w:rPr>
          <w:rFonts w:ascii="Arial" w:hAnsi="Arial" w:cs="Arial"/>
          <w:sz w:val="20"/>
          <w:szCs w:val="20"/>
          <w:lang w:val="es-ES"/>
        </w:rPr>
        <w:t xml:space="preserve">nta </w:t>
      </w:r>
      <w:r w:rsidR="00761201">
        <w:rPr>
          <w:rFonts w:ascii="Arial" w:hAnsi="Arial" w:cs="Arial"/>
          <w:sz w:val="20"/>
          <w:szCs w:val="20"/>
          <w:lang w:val="es-ES"/>
        </w:rPr>
        <w:t>j</w:t>
      </w:r>
      <w:r w:rsidR="00A17128" w:rsidRPr="005F5A36">
        <w:rPr>
          <w:rFonts w:ascii="Arial" w:hAnsi="Arial" w:cs="Arial"/>
          <w:sz w:val="20"/>
          <w:szCs w:val="20"/>
          <w:lang w:val="es-ES"/>
        </w:rPr>
        <w:t>ustificativa d</w:t>
      </w:r>
      <w:r w:rsidR="00761201">
        <w:rPr>
          <w:rFonts w:ascii="Arial" w:hAnsi="Arial" w:cs="Arial"/>
          <w:sz w:val="20"/>
          <w:szCs w:val="20"/>
          <w:lang w:val="es-ES"/>
        </w:rPr>
        <w:t>e l</w:t>
      </w:r>
      <w:r w:rsidR="00A17128" w:rsidRPr="005F5A36">
        <w:rPr>
          <w:rFonts w:ascii="Arial" w:hAnsi="Arial" w:cs="Arial"/>
          <w:sz w:val="20"/>
          <w:szCs w:val="20"/>
          <w:lang w:val="es-ES"/>
        </w:rPr>
        <w:t>a subvención recibida co</w:t>
      </w:r>
      <w:r w:rsidR="00761201">
        <w:rPr>
          <w:rFonts w:ascii="Arial" w:hAnsi="Arial" w:cs="Arial"/>
          <w:sz w:val="20"/>
          <w:szCs w:val="20"/>
          <w:lang w:val="es-ES"/>
        </w:rPr>
        <w:t>n l</w:t>
      </w:r>
      <w:r w:rsidR="00A17128" w:rsidRPr="005F5A36">
        <w:rPr>
          <w:rFonts w:ascii="Arial" w:hAnsi="Arial" w:cs="Arial"/>
          <w:sz w:val="20"/>
          <w:szCs w:val="20"/>
          <w:lang w:val="es-ES"/>
        </w:rPr>
        <w:t>a relación de facturas pagadas correspond</w:t>
      </w:r>
      <w:r w:rsidR="00761201">
        <w:rPr>
          <w:rFonts w:ascii="Arial" w:hAnsi="Arial" w:cs="Arial"/>
          <w:sz w:val="20"/>
          <w:szCs w:val="20"/>
          <w:lang w:val="es-ES"/>
        </w:rPr>
        <w:t>i</w:t>
      </w:r>
      <w:r w:rsidR="00A17128" w:rsidRPr="005F5A36">
        <w:rPr>
          <w:rFonts w:ascii="Arial" w:hAnsi="Arial" w:cs="Arial"/>
          <w:sz w:val="20"/>
          <w:szCs w:val="20"/>
          <w:lang w:val="es-ES"/>
        </w:rPr>
        <w:t>entes a</w:t>
      </w:r>
      <w:r w:rsidR="00761201">
        <w:rPr>
          <w:rFonts w:ascii="Arial" w:hAnsi="Arial" w:cs="Arial"/>
          <w:sz w:val="20"/>
          <w:szCs w:val="20"/>
          <w:lang w:val="es-ES"/>
        </w:rPr>
        <w:t xml:space="preserve"> l</w:t>
      </w:r>
      <w:r w:rsidR="00A17128" w:rsidRPr="005F5A36">
        <w:rPr>
          <w:rFonts w:ascii="Arial" w:hAnsi="Arial" w:cs="Arial"/>
          <w:sz w:val="20"/>
          <w:szCs w:val="20"/>
          <w:lang w:val="es-ES"/>
        </w:rPr>
        <w:t>os gastos subvencionables (Base 7ª) de conformidad co</w:t>
      </w:r>
      <w:r w:rsidR="00761201">
        <w:rPr>
          <w:rFonts w:ascii="Arial" w:hAnsi="Arial" w:cs="Arial"/>
          <w:sz w:val="20"/>
          <w:szCs w:val="20"/>
          <w:lang w:val="es-ES"/>
        </w:rPr>
        <w:t>n lo</w:t>
      </w:r>
      <w:r w:rsidR="00A17128" w:rsidRPr="005F5A36">
        <w:rPr>
          <w:rFonts w:ascii="Arial" w:hAnsi="Arial" w:cs="Arial"/>
          <w:sz w:val="20"/>
          <w:szCs w:val="20"/>
          <w:lang w:val="es-ES"/>
        </w:rPr>
        <w:t xml:space="preserve"> establecido </w:t>
      </w:r>
      <w:r w:rsidR="00761201">
        <w:rPr>
          <w:rFonts w:ascii="Arial" w:hAnsi="Arial" w:cs="Arial"/>
          <w:sz w:val="20"/>
          <w:szCs w:val="20"/>
          <w:lang w:val="es-ES"/>
        </w:rPr>
        <w:t>e</w:t>
      </w:r>
      <w:r w:rsidR="00A17128" w:rsidRPr="005F5A36">
        <w:rPr>
          <w:rFonts w:ascii="Arial" w:hAnsi="Arial" w:cs="Arial"/>
          <w:sz w:val="20"/>
          <w:szCs w:val="20"/>
          <w:lang w:val="es-ES"/>
        </w:rPr>
        <w:t>n</w:t>
      </w:r>
      <w:r w:rsidR="00761201">
        <w:rPr>
          <w:rFonts w:ascii="Arial" w:hAnsi="Arial" w:cs="Arial"/>
          <w:sz w:val="20"/>
          <w:szCs w:val="20"/>
          <w:lang w:val="es-ES"/>
        </w:rPr>
        <w:t xml:space="preserve"> l</w:t>
      </w:r>
      <w:r w:rsidR="00A17128" w:rsidRPr="005F5A36">
        <w:rPr>
          <w:rFonts w:ascii="Arial" w:hAnsi="Arial" w:cs="Arial"/>
          <w:sz w:val="20"/>
          <w:szCs w:val="20"/>
          <w:lang w:val="es-ES"/>
        </w:rPr>
        <w:t xml:space="preserve">a base 13ª, </w:t>
      </w:r>
      <w:r w:rsidR="00761201">
        <w:rPr>
          <w:rFonts w:ascii="Arial" w:hAnsi="Arial" w:cs="Arial"/>
          <w:sz w:val="20"/>
          <w:szCs w:val="20"/>
          <w:lang w:val="es-ES"/>
        </w:rPr>
        <w:t>j</w:t>
      </w:r>
      <w:r w:rsidR="00A17128" w:rsidRPr="005F5A36">
        <w:rPr>
          <w:rFonts w:ascii="Arial" w:hAnsi="Arial" w:cs="Arial"/>
          <w:sz w:val="20"/>
          <w:szCs w:val="20"/>
          <w:lang w:val="es-ES"/>
        </w:rPr>
        <w:t>unto co</w:t>
      </w:r>
      <w:r w:rsidR="00761201">
        <w:rPr>
          <w:rFonts w:ascii="Arial" w:hAnsi="Arial" w:cs="Arial"/>
          <w:sz w:val="20"/>
          <w:szCs w:val="20"/>
          <w:lang w:val="es-ES"/>
        </w:rPr>
        <w:t>n lo</w:t>
      </w:r>
      <w:r w:rsidR="00A17128" w:rsidRPr="005F5A36">
        <w:rPr>
          <w:rFonts w:ascii="Arial" w:hAnsi="Arial" w:cs="Arial"/>
          <w:sz w:val="20"/>
          <w:szCs w:val="20"/>
          <w:lang w:val="es-ES"/>
        </w:rPr>
        <w:t xml:space="preserve">s </w:t>
      </w:r>
      <w:r w:rsidR="00761201">
        <w:rPr>
          <w:rFonts w:ascii="Arial" w:hAnsi="Arial" w:cs="Arial"/>
          <w:sz w:val="20"/>
          <w:szCs w:val="20"/>
          <w:lang w:val="es-ES"/>
        </w:rPr>
        <w:t>j</w:t>
      </w:r>
      <w:r w:rsidR="00A17128" w:rsidRPr="005F5A36">
        <w:rPr>
          <w:rFonts w:ascii="Arial" w:hAnsi="Arial" w:cs="Arial"/>
          <w:sz w:val="20"/>
          <w:szCs w:val="20"/>
          <w:lang w:val="es-ES"/>
        </w:rPr>
        <w:t xml:space="preserve">ustificantes de gasto o facturas electrónicas escaneadas efectivamente pagadas durante </w:t>
      </w:r>
      <w:r w:rsidR="00761201">
        <w:rPr>
          <w:rFonts w:ascii="Arial" w:hAnsi="Arial" w:cs="Arial"/>
          <w:sz w:val="20"/>
          <w:szCs w:val="20"/>
          <w:lang w:val="es-ES"/>
        </w:rPr>
        <w:t xml:space="preserve">el </w:t>
      </w:r>
      <w:r w:rsidR="00A17128" w:rsidRPr="005F5A36">
        <w:rPr>
          <w:rFonts w:ascii="Arial" w:hAnsi="Arial" w:cs="Arial"/>
          <w:sz w:val="20"/>
          <w:szCs w:val="20"/>
          <w:lang w:val="es-ES"/>
        </w:rPr>
        <w:t>período subvencionable, o</w:t>
      </w:r>
      <w:r w:rsidR="00761201">
        <w:rPr>
          <w:rFonts w:ascii="Arial" w:hAnsi="Arial" w:cs="Arial"/>
          <w:sz w:val="20"/>
          <w:szCs w:val="20"/>
          <w:lang w:val="es-ES"/>
        </w:rPr>
        <w:t xml:space="preserve"> </w:t>
      </w:r>
      <w:r w:rsidR="00A17128" w:rsidRPr="005F5A36">
        <w:rPr>
          <w:rFonts w:ascii="Arial" w:hAnsi="Arial" w:cs="Arial"/>
          <w:sz w:val="20"/>
          <w:szCs w:val="20"/>
          <w:lang w:val="es-ES"/>
        </w:rPr>
        <w:t>documentos contables de valor probatorio equivalente.</w:t>
      </w:r>
    </w:p>
    <w:p w14:paraId="7DF64B2F" w14:textId="766B6A36" w:rsidR="00A17128" w:rsidRPr="005F5A36" w:rsidRDefault="00761201" w:rsidP="00DF1769">
      <w:pPr>
        <w:jc w:val="both"/>
        <w:rPr>
          <w:rFonts w:ascii="Arial" w:hAnsi="Arial" w:cs="Arial"/>
          <w:sz w:val="20"/>
          <w:szCs w:val="20"/>
          <w:lang w:val="es-ES"/>
        </w:rPr>
      </w:pPr>
      <w:r>
        <w:rPr>
          <w:rFonts w:ascii="Arial" w:hAnsi="Arial" w:cs="Arial"/>
          <w:sz w:val="20"/>
          <w:szCs w:val="20"/>
          <w:lang w:val="es-ES"/>
        </w:rPr>
        <w:t xml:space="preserve">En el </w:t>
      </w:r>
      <w:r w:rsidR="00A17128" w:rsidRPr="005F5A36">
        <w:rPr>
          <w:rFonts w:ascii="Arial" w:hAnsi="Arial" w:cs="Arial"/>
          <w:sz w:val="20"/>
          <w:szCs w:val="20"/>
          <w:lang w:val="es-ES"/>
        </w:rPr>
        <w:t>caso de facturas que non te</w:t>
      </w:r>
      <w:r>
        <w:rPr>
          <w:rFonts w:ascii="Arial" w:hAnsi="Arial" w:cs="Arial"/>
          <w:sz w:val="20"/>
          <w:szCs w:val="20"/>
          <w:lang w:val="es-ES"/>
        </w:rPr>
        <w:t>ng</w:t>
      </w:r>
      <w:r w:rsidR="00A17128" w:rsidRPr="005F5A36">
        <w:rPr>
          <w:rFonts w:ascii="Arial" w:hAnsi="Arial" w:cs="Arial"/>
          <w:sz w:val="20"/>
          <w:szCs w:val="20"/>
          <w:lang w:val="es-ES"/>
        </w:rPr>
        <w:t>an</w:t>
      </w:r>
      <w:r>
        <w:rPr>
          <w:rFonts w:ascii="Arial" w:hAnsi="Arial" w:cs="Arial"/>
          <w:sz w:val="20"/>
          <w:szCs w:val="20"/>
          <w:lang w:val="es-ES"/>
        </w:rPr>
        <w:t xml:space="preserve"> l</w:t>
      </w:r>
      <w:r w:rsidR="00A17128" w:rsidRPr="005F5A36">
        <w:rPr>
          <w:rFonts w:ascii="Arial" w:hAnsi="Arial" w:cs="Arial"/>
          <w:sz w:val="20"/>
          <w:szCs w:val="20"/>
          <w:lang w:val="es-ES"/>
        </w:rPr>
        <w:t xml:space="preserve">os conceptos de gasto debidamente especificados, </w:t>
      </w:r>
      <w:r>
        <w:rPr>
          <w:rFonts w:ascii="Arial" w:hAnsi="Arial" w:cs="Arial"/>
          <w:sz w:val="20"/>
          <w:szCs w:val="20"/>
          <w:lang w:val="es-ES"/>
        </w:rPr>
        <w:t xml:space="preserve">se </w:t>
      </w:r>
      <w:r w:rsidR="00A17128" w:rsidRPr="005F5A36">
        <w:rPr>
          <w:rFonts w:ascii="Arial" w:hAnsi="Arial" w:cs="Arial"/>
          <w:sz w:val="20"/>
          <w:szCs w:val="20"/>
          <w:lang w:val="es-ES"/>
        </w:rPr>
        <w:t>entr</w:t>
      </w:r>
      <w:r>
        <w:rPr>
          <w:rFonts w:ascii="Arial" w:hAnsi="Arial" w:cs="Arial"/>
          <w:sz w:val="20"/>
          <w:szCs w:val="20"/>
          <w:lang w:val="es-ES"/>
        </w:rPr>
        <w:t>e</w:t>
      </w:r>
      <w:r w:rsidR="00A17128" w:rsidRPr="005F5A36">
        <w:rPr>
          <w:rFonts w:ascii="Arial" w:hAnsi="Arial" w:cs="Arial"/>
          <w:sz w:val="20"/>
          <w:szCs w:val="20"/>
          <w:lang w:val="es-ES"/>
        </w:rPr>
        <w:t>ga</w:t>
      </w:r>
      <w:r>
        <w:rPr>
          <w:rFonts w:ascii="Arial" w:hAnsi="Arial" w:cs="Arial"/>
          <w:sz w:val="20"/>
          <w:szCs w:val="20"/>
          <w:lang w:val="es-ES"/>
        </w:rPr>
        <w:t xml:space="preserve"> </w:t>
      </w:r>
      <w:r w:rsidR="00A17128" w:rsidRPr="005F5A36">
        <w:rPr>
          <w:rFonts w:ascii="Arial" w:hAnsi="Arial" w:cs="Arial"/>
          <w:sz w:val="20"/>
          <w:szCs w:val="20"/>
          <w:lang w:val="es-ES"/>
        </w:rPr>
        <w:t>un documento aclaratorio d</w:t>
      </w:r>
      <w:r>
        <w:rPr>
          <w:rFonts w:ascii="Arial" w:hAnsi="Arial" w:cs="Arial"/>
          <w:sz w:val="20"/>
          <w:szCs w:val="20"/>
          <w:lang w:val="es-ES"/>
        </w:rPr>
        <w:t xml:space="preserve">e </w:t>
      </w:r>
      <w:r w:rsidR="00A17128" w:rsidRPr="005F5A36">
        <w:rPr>
          <w:rFonts w:ascii="Arial" w:hAnsi="Arial" w:cs="Arial"/>
          <w:sz w:val="20"/>
          <w:szCs w:val="20"/>
          <w:lang w:val="es-ES"/>
        </w:rPr>
        <w:t>su cont</w:t>
      </w:r>
      <w:r>
        <w:rPr>
          <w:rFonts w:ascii="Arial" w:hAnsi="Arial" w:cs="Arial"/>
          <w:sz w:val="20"/>
          <w:szCs w:val="20"/>
          <w:lang w:val="es-ES"/>
        </w:rPr>
        <w:t>en</w:t>
      </w:r>
      <w:r w:rsidR="00A17128" w:rsidRPr="005F5A36">
        <w:rPr>
          <w:rFonts w:ascii="Arial" w:hAnsi="Arial" w:cs="Arial"/>
          <w:sz w:val="20"/>
          <w:szCs w:val="20"/>
          <w:lang w:val="es-ES"/>
        </w:rPr>
        <w:t>ido</w:t>
      </w:r>
    </w:p>
    <w:p w14:paraId="5DA57F9B" w14:textId="06CA366B" w:rsidR="00A17128" w:rsidRPr="005F5A36" w:rsidRDefault="00A17128" w:rsidP="00A17128">
      <w:pPr>
        <w:rPr>
          <w:rFonts w:ascii="Arial" w:hAnsi="Arial" w:cs="Arial"/>
          <w:sz w:val="20"/>
          <w:szCs w:val="20"/>
          <w:lang w:val="es-ES"/>
        </w:rPr>
      </w:pPr>
      <w:r w:rsidRPr="005F5A36">
        <w:rPr>
          <w:rFonts w:ascii="Arial" w:hAnsi="Arial" w:cs="Arial"/>
          <w:sz w:val="20"/>
          <w:szCs w:val="20"/>
          <w:lang w:val="es-ES"/>
        </w:rPr>
        <w:t xml:space="preserve">En                                       </w:t>
      </w:r>
      <w:proofErr w:type="gramStart"/>
      <w:r w:rsidRPr="005F5A36">
        <w:rPr>
          <w:rFonts w:ascii="Arial" w:hAnsi="Arial" w:cs="Arial"/>
          <w:sz w:val="20"/>
          <w:szCs w:val="20"/>
          <w:lang w:val="es-ES"/>
        </w:rPr>
        <w:t xml:space="preserve">  ,</w:t>
      </w:r>
      <w:proofErr w:type="gramEnd"/>
      <w:r w:rsidRPr="005F5A36">
        <w:rPr>
          <w:rFonts w:ascii="Arial" w:hAnsi="Arial" w:cs="Arial"/>
          <w:sz w:val="20"/>
          <w:szCs w:val="20"/>
          <w:lang w:val="es-ES"/>
        </w:rPr>
        <w:t xml:space="preserve"> a        </w:t>
      </w:r>
      <w:proofErr w:type="spellStart"/>
      <w:r w:rsidRPr="005F5A36">
        <w:rPr>
          <w:rFonts w:ascii="Arial" w:hAnsi="Arial" w:cs="Arial"/>
          <w:sz w:val="20"/>
          <w:szCs w:val="20"/>
          <w:lang w:val="es-ES"/>
        </w:rPr>
        <w:t>de</w:t>
      </w:r>
      <w:proofErr w:type="spellEnd"/>
      <w:r w:rsidRPr="005F5A36">
        <w:rPr>
          <w:rFonts w:ascii="Arial" w:hAnsi="Arial" w:cs="Arial"/>
          <w:sz w:val="20"/>
          <w:szCs w:val="20"/>
          <w:lang w:val="es-ES"/>
        </w:rPr>
        <w:t xml:space="preserve"> </w:t>
      </w:r>
      <w:r w:rsidR="00A05133" w:rsidRPr="005F5A36">
        <w:rPr>
          <w:rFonts w:ascii="Arial" w:hAnsi="Arial" w:cs="Arial"/>
          <w:sz w:val="20"/>
          <w:szCs w:val="20"/>
          <w:lang w:val="es-ES"/>
        </w:rPr>
        <w:t xml:space="preserve">                                  </w:t>
      </w:r>
      <w:proofErr w:type="spellStart"/>
      <w:r w:rsidRPr="005F5A36">
        <w:rPr>
          <w:rFonts w:ascii="Arial" w:hAnsi="Arial" w:cs="Arial"/>
          <w:sz w:val="20"/>
          <w:szCs w:val="20"/>
          <w:lang w:val="es-ES"/>
        </w:rPr>
        <w:t>de</w:t>
      </w:r>
      <w:proofErr w:type="spellEnd"/>
      <w:r w:rsidRPr="005F5A36">
        <w:rPr>
          <w:rFonts w:ascii="Arial" w:hAnsi="Arial" w:cs="Arial"/>
          <w:sz w:val="20"/>
          <w:szCs w:val="20"/>
          <w:lang w:val="es-ES"/>
        </w:rPr>
        <w:t xml:space="preserve"> 2021</w:t>
      </w:r>
    </w:p>
    <w:p w14:paraId="74C7E1B5" w14:textId="77777777" w:rsidR="00A17128" w:rsidRPr="005F5A36" w:rsidRDefault="00A17128" w:rsidP="00A17128">
      <w:pPr>
        <w:rPr>
          <w:rFonts w:ascii="Arial" w:hAnsi="Arial" w:cs="Arial"/>
          <w:lang w:val="es-ES"/>
        </w:rPr>
      </w:pPr>
    </w:p>
    <w:p w14:paraId="69C54B8A" w14:textId="4737EDD0" w:rsidR="0037586C" w:rsidRPr="005F5A36" w:rsidRDefault="00A17128" w:rsidP="00965A42">
      <w:pPr>
        <w:rPr>
          <w:rFonts w:ascii="Arial" w:hAnsi="Arial" w:cs="Arial"/>
          <w:lang w:val="es-ES"/>
        </w:rPr>
      </w:pPr>
      <w:r w:rsidRPr="005F5A36">
        <w:rPr>
          <w:rFonts w:ascii="Arial" w:hAnsi="Arial" w:cs="Arial"/>
          <w:b/>
          <w:bCs/>
          <w:lang w:val="es-ES"/>
        </w:rPr>
        <w:t>SR. ALCALDE-PRESIDENTE DO CONCELLO DE ORDES</w:t>
      </w:r>
    </w:p>
    <w:p w14:paraId="0ABC4EBC" w14:textId="77777777" w:rsidR="00BB0C26" w:rsidRPr="005F5A36" w:rsidRDefault="00BB0C26" w:rsidP="00965A42">
      <w:pPr>
        <w:rPr>
          <w:rFonts w:ascii="Arial" w:hAnsi="Arial" w:cs="Arial"/>
          <w:b/>
          <w:bCs/>
          <w:sz w:val="18"/>
          <w:szCs w:val="18"/>
          <w:lang w:val="es-ES"/>
        </w:rPr>
        <w:sectPr w:rsidR="00BB0C26" w:rsidRPr="005F5A36" w:rsidSect="00BB0C26">
          <w:headerReference w:type="default" r:id="rId9"/>
          <w:footerReference w:type="default" r:id="rId10"/>
          <w:pgSz w:w="11906" w:h="16838"/>
          <w:pgMar w:top="249" w:right="1701" w:bottom="1418" w:left="1701" w:header="709" w:footer="709" w:gutter="0"/>
          <w:cols w:space="708"/>
          <w:docGrid w:linePitch="360"/>
        </w:sectPr>
      </w:pPr>
    </w:p>
    <w:p w14:paraId="7CBBA70F" w14:textId="703D2D63" w:rsidR="0037586C" w:rsidRPr="005F5A36" w:rsidRDefault="0037586C" w:rsidP="00440138">
      <w:pPr>
        <w:rPr>
          <w:rFonts w:ascii="Arial" w:hAnsi="Arial" w:cs="Arial"/>
          <w:b/>
          <w:bCs/>
          <w:sz w:val="18"/>
          <w:szCs w:val="18"/>
          <w:lang w:val="es-ES"/>
        </w:rPr>
      </w:pPr>
      <w:r w:rsidRPr="005F5A36">
        <w:rPr>
          <w:rFonts w:ascii="Arial" w:hAnsi="Arial" w:cs="Arial"/>
          <w:b/>
          <w:bCs/>
          <w:sz w:val="18"/>
          <w:szCs w:val="18"/>
          <w:lang w:val="es-ES"/>
        </w:rPr>
        <w:lastRenderedPageBreak/>
        <w:t>ANEXO X</w:t>
      </w:r>
    </w:p>
    <w:p w14:paraId="4604D299" w14:textId="302939E5" w:rsidR="0037586C" w:rsidRPr="005F5A36" w:rsidRDefault="0037586C" w:rsidP="0037586C">
      <w:pPr>
        <w:pStyle w:val="Standarduser"/>
        <w:jc w:val="center"/>
        <w:rPr>
          <w:rFonts w:ascii="Arial" w:hAnsi="Arial" w:cs="Arial"/>
          <w:b/>
          <w:bCs/>
          <w:sz w:val="18"/>
          <w:szCs w:val="18"/>
          <w:lang w:val="es-ES"/>
        </w:rPr>
      </w:pPr>
      <w:r w:rsidRPr="005F5A36">
        <w:rPr>
          <w:rFonts w:ascii="Arial" w:hAnsi="Arial" w:cs="Arial"/>
          <w:b/>
          <w:bCs/>
          <w:sz w:val="18"/>
          <w:szCs w:val="18"/>
          <w:lang w:val="es-ES"/>
        </w:rPr>
        <w:t xml:space="preserve">RELACIÓN CLASIFICADA DE GASTOS SUBVENCIONABLES - </w:t>
      </w:r>
      <w:r w:rsidR="00D23D12">
        <w:rPr>
          <w:rFonts w:ascii="Arial" w:hAnsi="Arial" w:cs="Arial"/>
          <w:b/>
          <w:bCs/>
          <w:sz w:val="18"/>
          <w:szCs w:val="18"/>
          <w:lang w:val="es-ES"/>
        </w:rPr>
        <w:t>J</w:t>
      </w:r>
      <w:r w:rsidRPr="005F5A36">
        <w:rPr>
          <w:rFonts w:ascii="Arial" w:hAnsi="Arial" w:cs="Arial"/>
          <w:b/>
          <w:bCs/>
          <w:sz w:val="18"/>
          <w:szCs w:val="18"/>
          <w:lang w:val="es-ES"/>
        </w:rPr>
        <w:t>USTIFICACIÓN D</w:t>
      </w:r>
      <w:r w:rsidR="00D23D12">
        <w:rPr>
          <w:rFonts w:ascii="Arial" w:hAnsi="Arial" w:cs="Arial"/>
          <w:b/>
          <w:bCs/>
          <w:sz w:val="18"/>
          <w:szCs w:val="18"/>
          <w:lang w:val="es-ES"/>
        </w:rPr>
        <w:t>E L</w:t>
      </w:r>
      <w:r w:rsidRPr="005F5A36">
        <w:rPr>
          <w:rFonts w:ascii="Arial" w:hAnsi="Arial" w:cs="Arial"/>
          <w:b/>
          <w:bCs/>
          <w:sz w:val="18"/>
          <w:szCs w:val="18"/>
          <w:lang w:val="es-ES"/>
        </w:rPr>
        <w:t>A XUDA</w:t>
      </w:r>
    </w:p>
    <w:p w14:paraId="42102401" w14:textId="6E9C35E5" w:rsidR="0037586C" w:rsidRPr="005F5A36" w:rsidRDefault="0037586C" w:rsidP="0037586C">
      <w:pPr>
        <w:pStyle w:val="Standarduser"/>
        <w:jc w:val="center"/>
        <w:rPr>
          <w:rFonts w:ascii="Arial" w:hAnsi="Arial" w:cs="Arial"/>
          <w:sz w:val="18"/>
          <w:szCs w:val="18"/>
          <w:lang w:val="es-ES"/>
        </w:rPr>
      </w:pPr>
      <w:r w:rsidRPr="005F5A36">
        <w:rPr>
          <w:rFonts w:ascii="Arial" w:hAnsi="Arial" w:cs="Arial"/>
          <w:sz w:val="18"/>
          <w:szCs w:val="18"/>
          <w:lang w:val="es-ES"/>
        </w:rPr>
        <w:t>(Bases 7ª e 13ª reguladoras d</w:t>
      </w:r>
      <w:r w:rsidR="00D23D12">
        <w:rPr>
          <w:rFonts w:ascii="Arial" w:hAnsi="Arial" w:cs="Arial"/>
          <w:sz w:val="18"/>
          <w:szCs w:val="18"/>
          <w:lang w:val="es-ES"/>
        </w:rPr>
        <w:t xml:space="preserve">e la </w:t>
      </w:r>
      <w:r w:rsidRPr="005F5A36">
        <w:rPr>
          <w:rFonts w:ascii="Arial" w:hAnsi="Arial" w:cs="Arial"/>
          <w:sz w:val="18"/>
          <w:szCs w:val="18"/>
          <w:lang w:val="es-ES"/>
        </w:rPr>
        <w:t>convocatoria)</w:t>
      </w:r>
    </w:p>
    <w:p w14:paraId="00420DD6" w14:textId="77777777" w:rsidR="0037586C" w:rsidRPr="005F5A36" w:rsidRDefault="0037586C" w:rsidP="0037586C">
      <w:pPr>
        <w:pStyle w:val="Standarduser"/>
        <w:jc w:val="center"/>
        <w:rPr>
          <w:rFonts w:ascii="Arial" w:hAnsi="Arial" w:cs="Arial"/>
          <w:b/>
          <w:bCs/>
          <w:sz w:val="18"/>
          <w:szCs w:val="18"/>
          <w:lang w:val="es-ES"/>
        </w:rPr>
      </w:pPr>
    </w:p>
    <w:p w14:paraId="3DF8A1CB" w14:textId="77777777" w:rsidR="005F30C4" w:rsidRPr="005F5A36" w:rsidRDefault="005F30C4" w:rsidP="005F30C4">
      <w:pPr>
        <w:pStyle w:val="Standard"/>
        <w:jc w:val="center"/>
        <w:rPr>
          <w:rFonts w:ascii="Arial" w:hAnsi="Arial" w:cs="Arial"/>
          <w:b/>
          <w:sz w:val="18"/>
          <w:szCs w:val="18"/>
        </w:rPr>
      </w:pPr>
      <w:bookmarkStart w:id="5" w:name="_Hlk77926237"/>
      <w:r w:rsidRPr="005F5A36">
        <w:rPr>
          <w:rFonts w:ascii="Arial" w:hAnsi="Arial" w:cs="Arial"/>
          <w:b/>
          <w:sz w:val="18"/>
          <w:szCs w:val="18"/>
        </w:rPr>
        <w:t xml:space="preserve">AYUDAS CORRESPONDIENTES AL PLAN COMPLEMENTARIO DEL AYUNTAMIENTO DE ORDES ADHERIDO AL </w:t>
      </w:r>
    </w:p>
    <w:p w14:paraId="4C0BA4FF" w14:textId="143E881E" w:rsidR="0037586C" w:rsidRPr="005F5A36" w:rsidRDefault="005F30C4" w:rsidP="005F30C4">
      <w:pPr>
        <w:pStyle w:val="Standard"/>
        <w:jc w:val="center"/>
        <w:rPr>
          <w:rFonts w:ascii="Arial" w:hAnsi="Arial" w:cs="Arial"/>
          <w:b/>
          <w:sz w:val="18"/>
          <w:szCs w:val="18"/>
        </w:rPr>
      </w:pPr>
      <w:r w:rsidRPr="005F5A36">
        <w:rPr>
          <w:rFonts w:ascii="Arial" w:hAnsi="Arial" w:cs="Arial"/>
          <w:b/>
          <w:sz w:val="18"/>
          <w:szCs w:val="18"/>
        </w:rPr>
        <w:t>FONDO DE FINANCIACIÓN PARA LA REACTIVACIÓN ECONÓMICA Y SOCIAL</w:t>
      </w:r>
    </w:p>
    <w:bookmarkEnd w:id="5"/>
    <w:p w14:paraId="4F97F929" w14:textId="77777777" w:rsidR="005F30C4" w:rsidRPr="005F5A36" w:rsidRDefault="005F30C4" w:rsidP="0037586C">
      <w:pPr>
        <w:pStyle w:val="Standard"/>
        <w:rPr>
          <w:rFonts w:ascii="Arial" w:hAnsi="Arial" w:cs="Arial"/>
          <w:b/>
          <w:bCs/>
          <w:sz w:val="18"/>
          <w:szCs w:val="18"/>
        </w:rPr>
      </w:pPr>
    </w:p>
    <w:p w14:paraId="75C5ADC0" w14:textId="053AB4F5" w:rsidR="0037586C" w:rsidRPr="005F5A36" w:rsidRDefault="0037586C" w:rsidP="0037586C">
      <w:pPr>
        <w:pStyle w:val="Standard"/>
        <w:rPr>
          <w:rFonts w:ascii="Arial" w:hAnsi="Arial" w:cs="Arial"/>
          <w:b/>
          <w:bCs/>
          <w:sz w:val="18"/>
          <w:szCs w:val="18"/>
        </w:rPr>
      </w:pPr>
      <w:r w:rsidRPr="005F5A36">
        <w:rPr>
          <w:rFonts w:ascii="Arial" w:hAnsi="Arial" w:cs="Arial"/>
          <w:b/>
          <w:bCs/>
          <w:sz w:val="18"/>
          <w:szCs w:val="18"/>
        </w:rPr>
        <w:t>DATOS D</w:t>
      </w:r>
      <w:r w:rsidR="00D23D12">
        <w:rPr>
          <w:rFonts w:ascii="Arial" w:hAnsi="Arial" w:cs="Arial"/>
          <w:b/>
          <w:bCs/>
          <w:sz w:val="18"/>
          <w:szCs w:val="18"/>
        </w:rPr>
        <w:t>EL</w:t>
      </w:r>
      <w:r w:rsidRPr="005F5A36">
        <w:rPr>
          <w:rFonts w:ascii="Arial" w:hAnsi="Arial" w:cs="Arial"/>
          <w:b/>
          <w:bCs/>
          <w:sz w:val="18"/>
          <w:szCs w:val="18"/>
        </w:rPr>
        <w:t>/</w:t>
      </w:r>
      <w:r w:rsidR="00D23D12">
        <w:rPr>
          <w:rFonts w:ascii="Arial" w:hAnsi="Arial" w:cs="Arial"/>
          <w:b/>
          <w:bCs/>
          <w:sz w:val="18"/>
          <w:szCs w:val="18"/>
        </w:rPr>
        <w:t>L</w:t>
      </w:r>
      <w:r w:rsidRPr="005F5A36">
        <w:rPr>
          <w:rFonts w:ascii="Arial" w:hAnsi="Arial" w:cs="Arial"/>
          <w:b/>
          <w:bCs/>
          <w:sz w:val="18"/>
          <w:szCs w:val="18"/>
        </w:rPr>
        <w:t>A BENEFICIARIO/A D</w:t>
      </w:r>
      <w:r w:rsidR="00D23D12">
        <w:rPr>
          <w:rFonts w:ascii="Arial" w:hAnsi="Arial" w:cs="Arial"/>
          <w:b/>
          <w:bCs/>
          <w:sz w:val="18"/>
          <w:szCs w:val="18"/>
        </w:rPr>
        <w:t>E L</w:t>
      </w:r>
      <w:r w:rsidRPr="005F5A36">
        <w:rPr>
          <w:rFonts w:ascii="Arial" w:hAnsi="Arial" w:cs="Arial"/>
          <w:b/>
          <w:bCs/>
          <w:sz w:val="18"/>
          <w:szCs w:val="18"/>
        </w:rPr>
        <w:t xml:space="preserve">AS </w:t>
      </w:r>
      <w:r w:rsidR="005F5A36">
        <w:rPr>
          <w:rFonts w:ascii="Arial" w:hAnsi="Arial" w:cs="Arial"/>
          <w:b/>
          <w:bCs/>
          <w:sz w:val="18"/>
          <w:szCs w:val="18"/>
        </w:rPr>
        <w:t>AYUDAS</w:t>
      </w:r>
    </w:p>
    <w:p w14:paraId="3BA79F7A" w14:textId="77777777" w:rsidR="0037586C" w:rsidRPr="005F5A36" w:rsidRDefault="0037586C" w:rsidP="0037586C">
      <w:pPr>
        <w:pStyle w:val="Standard"/>
        <w:rPr>
          <w:rFonts w:ascii="Arial" w:hAnsi="Arial" w:cs="Arial"/>
          <w:sz w:val="18"/>
          <w:szCs w:val="18"/>
        </w:rPr>
      </w:pPr>
    </w:p>
    <w:p w14:paraId="289DE78F" w14:textId="030208EE" w:rsidR="0037586C" w:rsidRPr="005F5A36" w:rsidRDefault="0037586C" w:rsidP="0037586C">
      <w:pPr>
        <w:pStyle w:val="Standard"/>
        <w:numPr>
          <w:ilvl w:val="0"/>
          <w:numId w:val="16"/>
        </w:numPr>
        <w:autoSpaceDN w:val="0"/>
        <w:jc w:val="both"/>
        <w:textAlignment w:val="baseline"/>
        <w:rPr>
          <w:rFonts w:ascii="Arial" w:hAnsi="Arial" w:cs="Arial"/>
          <w:sz w:val="18"/>
          <w:szCs w:val="18"/>
        </w:rPr>
      </w:pPr>
      <w:r w:rsidRPr="005F5A36">
        <w:rPr>
          <w:rFonts w:ascii="Arial" w:hAnsi="Arial" w:cs="Arial"/>
          <w:sz w:val="18"/>
          <w:szCs w:val="18"/>
        </w:rPr>
        <w:t>APEL</w:t>
      </w:r>
      <w:r w:rsidR="00D23D12">
        <w:rPr>
          <w:rFonts w:ascii="Arial" w:hAnsi="Arial" w:cs="Arial"/>
          <w:sz w:val="18"/>
          <w:szCs w:val="18"/>
        </w:rPr>
        <w:t>L</w:t>
      </w:r>
      <w:r w:rsidRPr="005F5A36">
        <w:rPr>
          <w:rFonts w:ascii="Arial" w:hAnsi="Arial" w:cs="Arial"/>
          <w:sz w:val="18"/>
          <w:szCs w:val="18"/>
        </w:rPr>
        <w:t xml:space="preserve">IDOS </w:t>
      </w:r>
      <w:r w:rsidR="00D23D12">
        <w:rPr>
          <w:rFonts w:ascii="Arial" w:hAnsi="Arial" w:cs="Arial"/>
          <w:sz w:val="18"/>
          <w:szCs w:val="18"/>
        </w:rPr>
        <w:t xml:space="preserve">y </w:t>
      </w:r>
      <w:r w:rsidRPr="005F5A36">
        <w:rPr>
          <w:rFonts w:ascii="Arial" w:hAnsi="Arial" w:cs="Arial"/>
          <w:sz w:val="18"/>
          <w:szCs w:val="18"/>
        </w:rPr>
        <w:t>NOM</w:t>
      </w:r>
      <w:r w:rsidR="00D23D12">
        <w:rPr>
          <w:rFonts w:ascii="Arial" w:hAnsi="Arial" w:cs="Arial"/>
          <w:sz w:val="18"/>
          <w:szCs w:val="18"/>
        </w:rPr>
        <w:t>BR</w:t>
      </w:r>
      <w:r w:rsidRPr="005F5A36">
        <w:rPr>
          <w:rFonts w:ascii="Arial" w:hAnsi="Arial" w:cs="Arial"/>
          <w:sz w:val="18"/>
          <w:szCs w:val="18"/>
        </w:rPr>
        <w:t>E / RAZÓN SOCIAL:</w:t>
      </w:r>
    </w:p>
    <w:p w14:paraId="4CC9236D" w14:textId="77777777" w:rsidR="0037586C" w:rsidRPr="005F5A36" w:rsidRDefault="0037586C" w:rsidP="0037586C">
      <w:pPr>
        <w:pStyle w:val="Standard"/>
        <w:numPr>
          <w:ilvl w:val="0"/>
          <w:numId w:val="16"/>
        </w:numPr>
        <w:autoSpaceDN w:val="0"/>
        <w:jc w:val="both"/>
        <w:textAlignment w:val="baseline"/>
        <w:rPr>
          <w:rFonts w:ascii="Arial" w:hAnsi="Arial" w:cs="Arial"/>
          <w:sz w:val="18"/>
          <w:szCs w:val="18"/>
        </w:rPr>
      </w:pPr>
      <w:r w:rsidRPr="005F5A36">
        <w:rPr>
          <w:rFonts w:ascii="Arial" w:hAnsi="Arial" w:cs="Arial"/>
          <w:sz w:val="18"/>
          <w:szCs w:val="18"/>
        </w:rPr>
        <w:t>DNI/NIF/CIF:</w:t>
      </w:r>
    </w:p>
    <w:p w14:paraId="5B60FB91" w14:textId="77777777" w:rsidR="0037586C" w:rsidRPr="005F5A36" w:rsidRDefault="0037586C" w:rsidP="0037586C">
      <w:pPr>
        <w:pStyle w:val="Standarduser"/>
        <w:jc w:val="both"/>
        <w:rPr>
          <w:rFonts w:ascii="Arial" w:hAnsi="Arial" w:cs="Arial"/>
          <w:sz w:val="18"/>
          <w:szCs w:val="18"/>
          <w:lang w:val="es-ES"/>
        </w:rPr>
      </w:pPr>
      <w:r w:rsidRPr="005F5A36">
        <w:rPr>
          <w:rFonts w:ascii="Arial" w:hAnsi="Arial" w:cs="Arial"/>
          <w:sz w:val="18"/>
          <w:szCs w:val="18"/>
          <w:lang w:val="es-ES"/>
        </w:rPr>
        <w:tab/>
      </w:r>
    </w:p>
    <w:p w14:paraId="329FC3E4" w14:textId="77777777" w:rsidR="0037586C" w:rsidRPr="005F5A36" w:rsidRDefault="0037586C" w:rsidP="0037586C">
      <w:pPr>
        <w:pStyle w:val="Standarduser"/>
        <w:jc w:val="both"/>
        <w:rPr>
          <w:rFonts w:ascii="Arial" w:hAnsi="Arial" w:cs="Arial"/>
          <w:b/>
          <w:bCs/>
          <w:sz w:val="18"/>
          <w:szCs w:val="18"/>
          <w:lang w:val="es-ES"/>
        </w:rPr>
      </w:pPr>
      <w:r w:rsidRPr="005F5A36">
        <w:rPr>
          <w:rFonts w:ascii="Arial" w:hAnsi="Arial" w:cs="Arial"/>
          <w:b/>
          <w:bCs/>
          <w:sz w:val="18"/>
          <w:szCs w:val="18"/>
          <w:lang w:val="es-ES"/>
        </w:rPr>
        <w:t>DECLARA:</w:t>
      </w:r>
    </w:p>
    <w:p w14:paraId="362ACFFB" w14:textId="77777777" w:rsidR="0037586C" w:rsidRPr="005F5A36" w:rsidRDefault="0037586C" w:rsidP="0037586C">
      <w:pPr>
        <w:pStyle w:val="Standarduser"/>
        <w:jc w:val="both"/>
        <w:rPr>
          <w:rFonts w:ascii="Arial" w:hAnsi="Arial" w:cs="Arial"/>
          <w:sz w:val="18"/>
          <w:szCs w:val="18"/>
          <w:lang w:val="es-ES"/>
        </w:rPr>
      </w:pPr>
    </w:p>
    <w:p w14:paraId="237994F8" w14:textId="5D5B64E8" w:rsidR="0037586C" w:rsidRPr="005F5A36" w:rsidRDefault="0037586C" w:rsidP="0037586C">
      <w:pPr>
        <w:pStyle w:val="Standarduser"/>
        <w:numPr>
          <w:ilvl w:val="0"/>
          <w:numId w:val="17"/>
        </w:numPr>
        <w:jc w:val="both"/>
        <w:rPr>
          <w:rFonts w:ascii="Arial" w:hAnsi="Arial" w:cs="Arial"/>
          <w:sz w:val="18"/>
          <w:szCs w:val="18"/>
          <w:lang w:val="es-ES"/>
        </w:rPr>
      </w:pPr>
      <w:r w:rsidRPr="005F5A36">
        <w:rPr>
          <w:rFonts w:ascii="Arial" w:hAnsi="Arial" w:cs="Arial"/>
          <w:sz w:val="18"/>
          <w:szCs w:val="18"/>
          <w:lang w:val="es-ES"/>
        </w:rPr>
        <w:t xml:space="preserve">Que </w:t>
      </w:r>
      <w:r w:rsidR="00D23D12">
        <w:rPr>
          <w:rFonts w:ascii="Arial" w:hAnsi="Arial" w:cs="Arial"/>
          <w:sz w:val="18"/>
          <w:szCs w:val="18"/>
          <w:lang w:val="es-ES"/>
        </w:rPr>
        <w:t>l</w:t>
      </w:r>
      <w:r w:rsidRPr="005F5A36">
        <w:rPr>
          <w:rFonts w:ascii="Arial" w:hAnsi="Arial" w:cs="Arial"/>
          <w:sz w:val="18"/>
          <w:szCs w:val="18"/>
          <w:lang w:val="es-ES"/>
        </w:rPr>
        <w:t>os gastos tota</w:t>
      </w:r>
      <w:r w:rsidR="00D23D12">
        <w:rPr>
          <w:rFonts w:ascii="Arial" w:hAnsi="Arial" w:cs="Arial"/>
          <w:sz w:val="18"/>
          <w:szCs w:val="18"/>
          <w:lang w:val="es-ES"/>
        </w:rPr>
        <w:t>le</w:t>
      </w:r>
      <w:r w:rsidRPr="005F5A36">
        <w:rPr>
          <w:rFonts w:ascii="Arial" w:hAnsi="Arial" w:cs="Arial"/>
          <w:sz w:val="18"/>
          <w:szCs w:val="18"/>
          <w:lang w:val="es-ES"/>
        </w:rPr>
        <w:t>s soportados por esta perso</w:t>
      </w:r>
      <w:r w:rsidR="00D23D12">
        <w:rPr>
          <w:rFonts w:ascii="Arial" w:hAnsi="Arial" w:cs="Arial"/>
          <w:sz w:val="18"/>
          <w:szCs w:val="18"/>
          <w:lang w:val="es-ES"/>
        </w:rPr>
        <w:t>n</w:t>
      </w:r>
      <w:r w:rsidRPr="005F5A36">
        <w:rPr>
          <w:rFonts w:ascii="Arial" w:hAnsi="Arial" w:cs="Arial"/>
          <w:sz w:val="18"/>
          <w:szCs w:val="18"/>
          <w:lang w:val="es-ES"/>
        </w:rPr>
        <w:t>a física/</w:t>
      </w:r>
      <w:r w:rsidR="00D23D12">
        <w:rPr>
          <w:rFonts w:ascii="Arial" w:hAnsi="Arial" w:cs="Arial"/>
          <w:sz w:val="18"/>
          <w:szCs w:val="18"/>
          <w:lang w:val="es-ES"/>
        </w:rPr>
        <w:t>j</w:t>
      </w:r>
      <w:r w:rsidRPr="005F5A36">
        <w:rPr>
          <w:rFonts w:ascii="Arial" w:hAnsi="Arial" w:cs="Arial"/>
          <w:sz w:val="18"/>
          <w:szCs w:val="18"/>
          <w:lang w:val="es-ES"/>
        </w:rPr>
        <w:t xml:space="preserve">urídica imputables </w:t>
      </w:r>
      <w:r w:rsidR="00D23D12">
        <w:rPr>
          <w:rFonts w:ascii="Arial" w:hAnsi="Arial" w:cs="Arial"/>
          <w:sz w:val="18"/>
          <w:szCs w:val="18"/>
          <w:lang w:val="es-ES"/>
        </w:rPr>
        <w:t>a la</w:t>
      </w:r>
      <w:r w:rsidRPr="005F5A36">
        <w:rPr>
          <w:rFonts w:ascii="Arial" w:hAnsi="Arial" w:cs="Arial"/>
          <w:sz w:val="18"/>
          <w:szCs w:val="18"/>
          <w:lang w:val="es-ES"/>
        </w:rPr>
        <w:t>s actuaci</w:t>
      </w:r>
      <w:r w:rsidR="00D23D12">
        <w:rPr>
          <w:rFonts w:ascii="Arial" w:hAnsi="Arial" w:cs="Arial"/>
          <w:sz w:val="18"/>
          <w:szCs w:val="18"/>
          <w:lang w:val="es-ES"/>
        </w:rPr>
        <w:t>o</w:t>
      </w:r>
      <w:r w:rsidRPr="005F5A36">
        <w:rPr>
          <w:rFonts w:ascii="Arial" w:hAnsi="Arial" w:cs="Arial"/>
          <w:sz w:val="18"/>
          <w:szCs w:val="18"/>
          <w:lang w:val="es-ES"/>
        </w:rPr>
        <w:t>n</w:t>
      </w:r>
      <w:r w:rsidR="00D23D12">
        <w:rPr>
          <w:rFonts w:ascii="Arial" w:hAnsi="Arial" w:cs="Arial"/>
          <w:sz w:val="18"/>
          <w:szCs w:val="18"/>
          <w:lang w:val="es-ES"/>
        </w:rPr>
        <w:t>e</w:t>
      </w:r>
      <w:r w:rsidRPr="005F5A36">
        <w:rPr>
          <w:rFonts w:ascii="Arial" w:hAnsi="Arial" w:cs="Arial"/>
          <w:sz w:val="18"/>
          <w:szCs w:val="18"/>
          <w:lang w:val="es-ES"/>
        </w:rPr>
        <w:t xml:space="preserve">s subvencionadas son </w:t>
      </w:r>
      <w:r w:rsidR="00D23D12">
        <w:rPr>
          <w:rFonts w:ascii="Arial" w:hAnsi="Arial" w:cs="Arial"/>
          <w:sz w:val="18"/>
          <w:szCs w:val="18"/>
          <w:lang w:val="es-ES"/>
        </w:rPr>
        <w:t>l</w:t>
      </w:r>
      <w:r w:rsidRPr="005F5A36">
        <w:rPr>
          <w:rFonts w:ascii="Arial" w:hAnsi="Arial" w:cs="Arial"/>
          <w:sz w:val="18"/>
          <w:szCs w:val="18"/>
          <w:lang w:val="es-ES"/>
        </w:rPr>
        <w:t>os que se relaciona</w:t>
      </w:r>
      <w:r w:rsidR="00D23D12">
        <w:rPr>
          <w:rFonts w:ascii="Arial" w:hAnsi="Arial" w:cs="Arial"/>
          <w:sz w:val="18"/>
          <w:szCs w:val="18"/>
          <w:lang w:val="es-ES"/>
        </w:rPr>
        <w:t>n</w:t>
      </w:r>
      <w:r w:rsidRPr="005F5A36">
        <w:rPr>
          <w:rFonts w:ascii="Arial" w:hAnsi="Arial" w:cs="Arial"/>
          <w:sz w:val="18"/>
          <w:szCs w:val="18"/>
          <w:lang w:val="es-ES"/>
        </w:rPr>
        <w:t xml:space="preserve"> a continuación.</w:t>
      </w:r>
    </w:p>
    <w:p w14:paraId="0A54BE32" w14:textId="4C567541" w:rsidR="0037586C" w:rsidRPr="005F5A36" w:rsidRDefault="0037586C" w:rsidP="0037586C">
      <w:pPr>
        <w:pStyle w:val="Standarduser"/>
        <w:numPr>
          <w:ilvl w:val="0"/>
          <w:numId w:val="17"/>
        </w:numPr>
        <w:jc w:val="both"/>
        <w:rPr>
          <w:rFonts w:ascii="Arial" w:hAnsi="Arial" w:cs="Arial"/>
          <w:sz w:val="18"/>
          <w:szCs w:val="18"/>
          <w:lang w:val="es-ES"/>
        </w:rPr>
      </w:pPr>
      <w:r w:rsidRPr="005F5A36">
        <w:rPr>
          <w:rFonts w:ascii="Arial" w:hAnsi="Arial" w:cs="Arial"/>
          <w:sz w:val="18"/>
          <w:szCs w:val="18"/>
          <w:lang w:val="es-ES"/>
        </w:rPr>
        <w:t xml:space="preserve">Que </w:t>
      </w:r>
      <w:r w:rsidR="00D23D12">
        <w:rPr>
          <w:rFonts w:ascii="Arial" w:hAnsi="Arial" w:cs="Arial"/>
          <w:sz w:val="18"/>
          <w:szCs w:val="18"/>
          <w:lang w:val="es-ES"/>
        </w:rPr>
        <w:t>l</w:t>
      </w:r>
      <w:r w:rsidRPr="005F5A36">
        <w:rPr>
          <w:rFonts w:ascii="Arial" w:hAnsi="Arial" w:cs="Arial"/>
          <w:sz w:val="18"/>
          <w:szCs w:val="18"/>
          <w:lang w:val="es-ES"/>
        </w:rPr>
        <w:t xml:space="preserve">os </w:t>
      </w:r>
      <w:r w:rsidR="00D23D12">
        <w:rPr>
          <w:rFonts w:ascii="Arial" w:hAnsi="Arial" w:cs="Arial"/>
          <w:sz w:val="18"/>
          <w:szCs w:val="18"/>
          <w:lang w:val="es-ES"/>
        </w:rPr>
        <w:t>j</w:t>
      </w:r>
      <w:r w:rsidRPr="005F5A36">
        <w:rPr>
          <w:rFonts w:ascii="Arial" w:hAnsi="Arial" w:cs="Arial"/>
          <w:sz w:val="18"/>
          <w:szCs w:val="18"/>
          <w:lang w:val="es-ES"/>
        </w:rPr>
        <w:t>ustificantes de gastos d</w:t>
      </w:r>
      <w:r w:rsidR="00D23D12">
        <w:rPr>
          <w:rFonts w:ascii="Arial" w:hAnsi="Arial" w:cs="Arial"/>
          <w:sz w:val="18"/>
          <w:szCs w:val="18"/>
          <w:lang w:val="es-ES"/>
        </w:rPr>
        <w:t>e l</w:t>
      </w:r>
      <w:r w:rsidRPr="005F5A36">
        <w:rPr>
          <w:rFonts w:ascii="Arial" w:hAnsi="Arial" w:cs="Arial"/>
          <w:sz w:val="18"/>
          <w:szCs w:val="18"/>
          <w:lang w:val="es-ES"/>
        </w:rPr>
        <w:t>a subvención referenciada no f</w:t>
      </w:r>
      <w:r w:rsidR="00D23D12">
        <w:rPr>
          <w:rFonts w:ascii="Arial" w:hAnsi="Arial" w:cs="Arial"/>
          <w:sz w:val="18"/>
          <w:szCs w:val="18"/>
          <w:lang w:val="es-ES"/>
        </w:rPr>
        <w:t>ue</w:t>
      </w:r>
      <w:r w:rsidRPr="005F5A36">
        <w:rPr>
          <w:rFonts w:ascii="Arial" w:hAnsi="Arial" w:cs="Arial"/>
          <w:sz w:val="18"/>
          <w:szCs w:val="18"/>
          <w:lang w:val="es-ES"/>
        </w:rPr>
        <w:t xml:space="preserve">ron presentados como </w:t>
      </w:r>
      <w:r w:rsidR="00D23D12">
        <w:rPr>
          <w:rFonts w:ascii="Arial" w:hAnsi="Arial" w:cs="Arial"/>
          <w:sz w:val="18"/>
          <w:szCs w:val="18"/>
          <w:lang w:val="es-ES"/>
        </w:rPr>
        <w:t>j</w:t>
      </w:r>
      <w:r w:rsidRPr="005F5A36">
        <w:rPr>
          <w:rFonts w:ascii="Arial" w:hAnsi="Arial" w:cs="Arial"/>
          <w:sz w:val="18"/>
          <w:szCs w:val="18"/>
          <w:lang w:val="es-ES"/>
        </w:rPr>
        <w:t xml:space="preserve">ustificantes </w:t>
      </w:r>
      <w:r w:rsidR="00D23D12">
        <w:rPr>
          <w:rFonts w:ascii="Arial" w:hAnsi="Arial" w:cs="Arial"/>
          <w:sz w:val="18"/>
          <w:szCs w:val="18"/>
          <w:lang w:val="es-ES"/>
        </w:rPr>
        <w:t>e</w:t>
      </w:r>
      <w:r w:rsidRPr="005F5A36">
        <w:rPr>
          <w:rFonts w:ascii="Arial" w:hAnsi="Arial" w:cs="Arial"/>
          <w:sz w:val="18"/>
          <w:szCs w:val="18"/>
          <w:lang w:val="es-ES"/>
        </w:rPr>
        <w:t>n</w:t>
      </w:r>
      <w:r w:rsidR="00D23D12">
        <w:rPr>
          <w:rFonts w:ascii="Arial" w:hAnsi="Arial" w:cs="Arial"/>
          <w:sz w:val="18"/>
          <w:szCs w:val="18"/>
          <w:lang w:val="es-ES"/>
        </w:rPr>
        <w:t xml:space="preserve"> </w:t>
      </w:r>
      <w:r w:rsidRPr="005F5A36">
        <w:rPr>
          <w:rFonts w:ascii="Arial" w:hAnsi="Arial" w:cs="Arial"/>
          <w:sz w:val="18"/>
          <w:szCs w:val="18"/>
          <w:lang w:val="es-ES"/>
        </w:rPr>
        <w:t xml:space="preserve">otras convocatorias de </w:t>
      </w:r>
      <w:r w:rsidR="005F5A36">
        <w:rPr>
          <w:rFonts w:ascii="Arial" w:hAnsi="Arial" w:cs="Arial"/>
          <w:sz w:val="18"/>
          <w:szCs w:val="18"/>
          <w:lang w:val="es-ES"/>
        </w:rPr>
        <w:t>ayudas</w:t>
      </w:r>
      <w:r w:rsidRPr="005F5A36">
        <w:rPr>
          <w:rFonts w:ascii="Arial" w:hAnsi="Arial" w:cs="Arial"/>
          <w:sz w:val="18"/>
          <w:szCs w:val="18"/>
          <w:lang w:val="es-ES"/>
        </w:rPr>
        <w:t>.</w:t>
      </w:r>
    </w:p>
    <w:p w14:paraId="70113E4E" w14:textId="75FB78DC" w:rsidR="0037586C" w:rsidRPr="005F5A36" w:rsidRDefault="0037586C" w:rsidP="0037586C">
      <w:pPr>
        <w:pStyle w:val="Standarduser"/>
        <w:numPr>
          <w:ilvl w:val="0"/>
          <w:numId w:val="17"/>
        </w:numPr>
        <w:jc w:val="both"/>
        <w:rPr>
          <w:rFonts w:ascii="Arial" w:hAnsi="Arial" w:cs="Arial"/>
          <w:sz w:val="18"/>
          <w:szCs w:val="18"/>
          <w:lang w:val="es-ES"/>
        </w:rPr>
      </w:pPr>
      <w:r w:rsidRPr="005F5A36">
        <w:rPr>
          <w:rFonts w:ascii="Arial" w:hAnsi="Arial" w:cs="Arial"/>
          <w:sz w:val="18"/>
          <w:szCs w:val="18"/>
          <w:lang w:val="es-ES"/>
        </w:rPr>
        <w:t>Que ad</w:t>
      </w:r>
      <w:r w:rsidR="00D23D12">
        <w:rPr>
          <w:rFonts w:ascii="Arial" w:hAnsi="Arial" w:cs="Arial"/>
          <w:sz w:val="18"/>
          <w:szCs w:val="18"/>
          <w:lang w:val="es-ES"/>
        </w:rPr>
        <w:t>j</w:t>
      </w:r>
      <w:r w:rsidRPr="005F5A36">
        <w:rPr>
          <w:rFonts w:ascii="Arial" w:hAnsi="Arial" w:cs="Arial"/>
          <w:sz w:val="18"/>
          <w:szCs w:val="18"/>
          <w:lang w:val="es-ES"/>
        </w:rPr>
        <w:t xml:space="preserve">unto copia </w:t>
      </w:r>
      <w:proofErr w:type="spellStart"/>
      <w:r w:rsidRPr="005F5A36">
        <w:rPr>
          <w:rFonts w:ascii="Arial" w:hAnsi="Arial" w:cs="Arial"/>
          <w:sz w:val="18"/>
          <w:szCs w:val="18"/>
          <w:lang w:val="es-ES"/>
        </w:rPr>
        <w:t>e</w:t>
      </w:r>
      <w:r w:rsidR="00D23D12">
        <w:rPr>
          <w:rFonts w:ascii="Arial" w:hAnsi="Arial" w:cs="Arial"/>
          <w:sz w:val="18"/>
          <w:szCs w:val="18"/>
          <w:lang w:val="es-ES"/>
        </w:rPr>
        <w:t>y</w:t>
      </w:r>
      <w:proofErr w:type="spellEnd"/>
      <w:r w:rsidRPr="005F5A36">
        <w:rPr>
          <w:rFonts w:ascii="Arial" w:hAnsi="Arial" w:cs="Arial"/>
          <w:sz w:val="18"/>
          <w:szCs w:val="18"/>
          <w:lang w:val="es-ES"/>
        </w:rPr>
        <w:t xml:space="preserve"> </w:t>
      </w:r>
      <w:r w:rsidR="00D23D12">
        <w:rPr>
          <w:rFonts w:ascii="Arial" w:hAnsi="Arial" w:cs="Arial"/>
          <w:sz w:val="18"/>
          <w:szCs w:val="18"/>
          <w:lang w:val="es-ES"/>
        </w:rPr>
        <w:t>j</w:t>
      </w:r>
      <w:r w:rsidRPr="005F5A36">
        <w:rPr>
          <w:rFonts w:ascii="Arial" w:hAnsi="Arial" w:cs="Arial"/>
          <w:sz w:val="18"/>
          <w:szCs w:val="18"/>
          <w:lang w:val="es-ES"/>
        </w:rPr>
        <w:t>ustificantes bancarios de pago.</w:t>
      </w:r>
    </w:p>
    <w:p w14:paraId="609034BD" w14:textId="77777777" w:rsidR="0037586C" w:rsidRPr="005F5A36" w:rsidRDefault="0037586C" w:rsidP="0037586C">
      <w:pPr>
        <w:pStyle w:val="Standarduser"/>
        <w:jc w:val="both"/>
        <w:rPr>
          <w:rFonts w:ascii="Arial" w:hAnsi="Arial" w:cs="Arial"/>
          <w:sz w:val="18"/>
          <w:szCs w:val="18"/>
          <w:lang w:val="es-ES"/>
        </w:rPr>
      </w:pPr>
    </w:p>
    <w:tbl>
      <w:tblPr>
        <w:tblW w:w="15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70"/>
        <w:gridCol w:w="3401"/>
        <w:gridCol w:w="1324"/>
        <w:gridCol w:w="1228"/>
        <w:gridCol w:w="1949"/>
        <w:gridCol w:w="3086"/>
        <w:gridCol w:w="1417"/>
        <w:gridCol w:w="1385"/>
        <w:gridCol w:w="8"/>
      </w:tblGrid>
      <w:tr w:rsidR="0037586C" w:rsidRPr="005F5A36" w14:paraId="525EBAEC" w14:textId="77777777" w:rsidTr="00357A70">
        <w:trPr>
          <w:trHeight w:val="279"/>
        </w:trPr>
        <w:tc>
          <w:tcPr>
            <w:tcW w:w="1270" w:type="dxa"/>
            <w:vMerge w:val="restart"/>
            <w:tcMar>
              <w:top w:w="0" w:type="dxa"/>
              <w:left w:w="108" w:type="dxa"/>
              <w:bottom w:w="0" w:type="dxa"/>
              <w:right w:w="108" w:type="dxa"/>
            </w:tcMar>
            <w:vAlign w:val="center"/>
          </w:tcPr>
          <w:p w14:paraId="174420FC" w14:textId="70FE9939"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C</w:t>
            </w:r>
            <w:r w:rsidR="00D23D12">
              <w:rPr>
                <w:rFonts w:ascii="Arial" w:hAnsi="Arial" w:cs="Arial"/>
                <w:b/>
                <w:bCs/>
                <w:sz w:val="18"/>
                <w:szCs w:val="18"/>
              </w:rPr>
              <w:t>UE</w:t>
            </w:r>
            <w:r w:rsidRPr="005F5A36">
              <w:rPr>
                <w:rFonts w:ascii="Arial" w:hAnsi="Arial" w:cs="Arial"/>
                <w:b/>
                <w:bCs/>
                <w:sz w:val="18"/>
                <w:szCs w:val="18"/>
              </w:rPr>
              <w:t xml:space="preserve">NTA </w:t>
            </w:r>
          </w:p>
          <w:p w14:paraId="2BB233B9" w14:textId="77777777"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 xml:space="preserve">DE GASTO </w:t>
            </w:r>
          </w:p>
          <w:p w14:paraId="6E770151" w14:textId="77777777"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(BASE 7ª)</w:t>
            </w:r>
          </w:p>
        </w:tc>
        <w:tc>
          <w:tcPr>
            <w:tcW w:w="4725" w:type="dxa"/>
            <w:gridSpan w:val="2"/>
            <w:tcMar>
              <w:top w:w="0" w:type="dxa"/>
              <w:left w:w="108" w:type="dxa"/>
              <w:bottom w:w="0" w:type="dxa"/>
              <w:right w:w="108" w:type="dxa"/>
            </w:tcMar>
            <w:vAlign w:val="center"/>
          </w:tcPr>
          <w:p w14:paraId="667A7AB5" w14:textId="4C657429"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ACRE</w:t>
            </w:r>
            <w:r w:rsidR="00D23D12">
              <w:rPr>
                <w:rFonts w:ascii="Arial" w:hAnsi="Arial" w:cs="Arial"/>
                <w:b/>
                <w:bCs/>
                <w:sz w:val="18"/>
                <w:szCs w:val="18"/>
              </w:rPr>
              <w:t>E</w:t>
            </w:r>
            <w:r w:rsidRPr="005F5A36">
              <w:rPr>
                <w:rFonts w:ascii="Arial" w:hAnsi="Arial" w:cs="Arial"/>
                <w:b/>
                <w:bCs/>
                <w:sz w:val="18"/>
                <w:szCs w:val="18"/>
              </w:rPr>
              <w:t>DOR</w:t>
            </w:r>
          </w:p>
        </w:tc>
        <w:tc>
          <w:tcPr>
            <w:tcW w:w="9073" w:type="dxa"/>
            <w:gridSpan w:val="6"/>
            <w:tcMar>
              <w:top w:w="0" w:type="dxa"/>
              <w:left w:w="108" w:type="dxa"/>
              <w:bottom w:w="0" w:type="dxa"/>
              <w:right w:w="108" w:type="dxa"/>
            </w:tcMar>
            <w:vAlign w:val="center"/>
          </w:tcPr>
          <w:p w14:paraId="03C25C62" w14:textId="331C494F"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 xml:space="preserve">DOCUMENTO </w:t>
            </w:r>
            <w:r w:rsidR="00D23D12">
              <w:rPr>
                <w:rFonts w:ascii="Arial" w:hAnsi="Arial" w:cs="Arial"/>
                <w:b/>
                <w:bCs/>
                <w:sz w:val="18"/>
                <w:szCs w:val="18"/>
              </w:rPr>
              <w:t>J</w:t>
            </w:r>
            <w:r w:rsidRPr="005F5A36">
              <w:rPr>
                <w:rFonts w:ascii="Arial" w:hAnsi="Arial" w:cs="Arial"/>
                <w:b/>
                <w:bCs/>
                <w:sz w:val="18"/>
                <w:szCs w:val="18"/>
              </w:rPr>
              <w:t>USTIFICATIVO</w:t>
            </w:r>
          </w:p>
        </w:tc>
      </w:tr>
      <w:tr w:rsidR="0037586C" w:rsidRPr="005F5A36" w14:paraId="2C46556E" w14:textId="77777777" w:rsidTr="00357A70">
        <w:trPr>
          <w:gridAfter w:val="1"/>
          <w:wAfter w:w="8" w:type="dxa"/>
          <w:trHeight w:val="502"/>
        </w:trPr>
        <w:tc>
          <w:tcPr>
            <w:tcW w:w="1270" w:type="dxa"/>
            <w:vMerge/>
            <w:tcMar>
              <w:top w:w="0" w:type="dxa"/>
              <w:left w:w="108" w:type="dxa"/>
              <w:bottom w:w="0" w:type="dxa"/>
              <w:right w:w="108" w:type="dxa"/>
            </w:tcMar>
            <w:vAlign w:val="center"/>
          </w:tcPr>
          <w:p w14:paraId="1735C6BB" w14:textId="77777777" w:rsidR="0037586C" w:rsidRPr="005F5A36" w:rsidRDefault="0037586C" w:rsidP="00357A70">
            <w:pPr>
              <w:jc w:val="center"/>
              <w:rPr>
                <w:rFonts w:ascii="Arial" w:hAnsi="Arial" w:cs="Arial"/>
                <w:b/>
                <w:bCs/>
                <w:sz w:val="18"/>
                <w:szCs w:val="18"/>
                <w:lang w:val="es-ES"/>
              </w:rPr>
            </w:pPr>
          </w:p>
        </w:tc>
        <w:tc>
          <w:tcPr>
            <w:tcW w:w="3401" w:type="dxa"/>
            <w:tcMar>
              <w:top w:w="0" w:type="dxa"/>
              <w:left w:w="108" w:type="dxa"/>
              <w:bottom w:w="0" w:type="dxa"/>
              <w:right w:w="108" w:type="dxa"/>
            </w:tcMar>
            <w:vAlign w:val="center"/>
          </w:tcPr>
          <w:p w14:paraId="0515A2FE" w14:textId="18117846"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NOM</w:t>
            </w:r>
            <w:r w:rsidR="00D23D12">
              <w:rPr>
                <w:rFonts w:ascii="Arial" w:hAnsi="Arial" w:cs="Arial"/>
                <w:b/>
                <w:bCs/>
                <w:sz w:val="18"/>
                <w:szCs w:val="18"/>
              </w:rPr>
              <w:t>BR</w:t>
            </w:r>
            <w:r w:rsidRPr="005F5A36">
              <w:rPr>
                <w:rFonts w:ascii="Arial" w:hAnsi="Arial" w:cs="Arial"/>
                <w:b/>
                <w:bCs/>
                <w:sz w:val="18"/>
                <w:szCs w:val="18"/>
              </w:rPr>
              <w:t>E</w:t>
            </w:r>
          </w:p>
        </w:tc>
        <w:tc>
          <w:tcPr>
            <w:tcW w:w="1324" w:type="dxa"/>
            <w:tcMar>
              <w:top w:w="0" w:type="dxa"/>
              <w:left w:w="108" w:type="dxa"/>
              <w:bottom w:w="0" w:type="dxa"/>
              <w:right w:w="108" w:type="dxa"/>
            </w:tcMar>
            <w:vAlign w:val="center"/>
          </w:tcPr>
          <w:p w14:paraId="2A1AA073" w14:textId="77777777"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NIF/CIF</w:t>
            </w:r>
          </w:p>
        </w:tc>
        <w:tc>
          <w:tcPr>
            <w:tcW w:w="1228" w:type="dxa"/>
            <w:tcMar>
              <w:top w:w="0" w:type="dxa"/>
              <w:left w:w="108" w:type="dxa"/>
              <w:bottom w:w="0" w:type="dxa"/>
              <w:right w:w="108" w:type="dxa"/>
            </w:tcMar>
            <w:vAlign w:val="center"/>
          </w:tcPr>
          <w:p w14:paraId="5A8A1BC4" w14:textId="54765D0E" w:rsidR="0037586C" w:rsidRPr="005F5A36" w:rsidRDefault="00D23D12" w:rsidP="00357A70">
            <w:pPr>
              <w:pStyle w:val="Standard"/>
              <w:jc w:val="center"/>
              <w:rPr>
                <w:rFonts w:ascii="Arial" w:hAnsi="Arial" w:cs="Arial"/>
                <w:b/>
                <w:bCs/>
                <w:sz w:val="18"/>
                <w:szCs w:val="18"/>
              </w:rPr>
            </w:pPr>
            <w:r>
              <w:rPr>
                <w:rFonts w:ascii="Arial" w:hAnsi="Arial" w:cs="Arial"/>
                <w:b/>
                <w:bCs/>
                <w:sz w:val="18"/>
                <w:szCs w:val="18"/>
              </w:rPr>
              <w:t>FECHA</w:t>
            </w:r>
          </w:p>
        </w:tc>
        <w:tc>
          <w:tcPr>
            <w:tcW w:w="1949" w:type="dxa"/>
            <w:tcMar>
              <w:top w:w="0" w:type="dxa"/>
              <w:left w:w="108" w:type="dxa"/>
              <w:bottom w:w="0" w:type="dxa"/>
              <w:right w:w="108" w:type="dxa"/>
            </w:tcMar>
            <w:vAlign w:val="center"/>
          </w:tcPr>
          <w:p w14:paraId="7F580CAF" w14:textId="77777777" w:rsidR="0037586C" w:rsidRPr="005F5A36" w:rsidRDefault="0037586C" w:rsidP="00357A70">
            <w:pPr>
              <w:pStyle w:val="Standard"/>
              <w:jc w:val="center"/>
              <w:rPr>
                <w:rFonts w:ascii="Arial" w:hAnsi="Arial" w:cs="Arial"/>
                <w:b/>
                <w:bCs/>
                <w:sz w:val="18"/>
                <w:szCs w:val="18"/>
              </w:rPr>
            </w:pPr>
            <w:proofErr w:type="spellStart"/>
            <w:r w:rsidRPr="005F5A36">
              <w:rPr>
                <w:rFonts w:ascii="Arial" w:hAnsi="Arial" w:cs="Arial"/>
                <w:b/>
                <w:bCs/>
                <w:sz w:val="18"/>
                <w:szCs w:val="18"/>
              </w:rPr>
              <w:t>Nº</w:t>
            </w:r>
            <w:proofErr w:type="spellEnd"/>
            <w:r w:rsidRPr="005F5A36">
              <w:rPr>
                <w:rFonts w:ascii="Arial" w:hAnsi="Arial" w:cs="Arial"/>
                <w:b/>
                <w:bCs/>
                <w:sz w:val="18"/>
                <w:szCs w:val="18"/>
              </w:rPr>
              <w:t xml:space="preserve"> DOCUMENTO</w:t>
            </w:r>
          </w:p>
        </w:tc>
        <w:tc>
          <w:tcPr>
            <w:tcW w:w="3086" w:type="dxa"/>
            <w:vAlign w:val="center"/>
          </w:tcPr>
          <w:p w14:paraId="6FEB97A6" w14:textId="77777777"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CONCEPTO</w:t>
            </w:r>
          </w:p>
        </w:tc>
        <w:tc>
          <w:tcPr>
            <w:tcW w:w="1417" w:type="dxa"/>
            <w:tcMar>
              <w:top w:w="0" w:type="dxa"/>
              <w:left w:w="108" w:type="dxa"/>
              <w:bottom w:w="0" w:type="dxa"/>
              <w:right w:w="108" w:type="dxa"/>
            </w:tcMar>
            <w:vAlign w:val="center"/>
          </w:tcPr>
          <w:p w14:paraId="3C25A1BB" w14:textId="710A4F98" w:rsidR="0037586C" w:rsidRPr="005F5A36" w:rsidRDefault="00D23D12" w:rsidP="00357A70">
            <w:pPr>
              <w:pStyle w:val="Standard"/>
              <w:jc w:val="center"/>
              <w:rPr>
                <w:rFonts w:ascii="Arial" w:hAnsi="Arial" w:cs="Arial"/>
                <w:b/>
                <w:bCs/>
                <w:sz w:val="18"/>
                <w:szCs w:val="18"/>
              </w:rPr>
            </w:pPr>
            <w:r>
              <w:rPr>
                <w:rFonts w:ascii="Arial" w:hAnsi="Arial" w:cs="Arial"/>
                <w:b/>
                <w:bCs/>
                <w:sz w:val="18"/>
                <w:szCs w:val="18"/>
              </w:rPr>
              <w:t xml:space="preserve">FECHA DE </w:t>
            </w:r>
            <w:r w:rsidR="0037586C" w:rsidRPr="005F5A36">
              <w:rPr>
                <w:rFonts w:ascii="Arial" w:hAnsi="Arial" w:cs="Arial"/>
                <w:b/>
                <w:bCs/>
                <w:sz w:val="18"/>
                <w:szCs w:val="18"/>
              </w:rPr>
              <w:t>PAGO</w:t>
            </w:r>
          </w:p>
        </w:tc>
        <w:tc>
          <w:tcPr>
            <w:tcW w:w="1385" w:type="dxa"/>
            <w:tcMar>
              <w:top w:w="0" w:type="dxa"/>
              <w:left w:w="108" w:type="dxa"/>
              <w:bottom w:w="0" w:type="dxa"/>
              <w:right w:w="108" w:type="dxa"/>
            </w:tcMar>
            <w:vAlign w:val="center"/>
          </w:tcPr>
          <w:p w14:paraId="0ABA6877" w14:textId="77777777"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IMPORTE</w:t>
            </w:r>
          </w:p>
        </w:tc>
      </w:tr>
      <w:tr w:rsidR="0037586C" w:rsidRPr="005F5A36" w14:paraId="393F35BF" w14:textId="77777777" w:rsidTr="00357A70">
        <w:trPr>
          <w:gridAfter w:val="1"/>
          <w:wAfter w:w="8" w:type="dxa"/>
          <w:trHeight w:val="397"/>
        </w:trPr>
        <w:tc>
          <w:tcPr>
            <w:tcW w:w="1270" w:type="dxa"/>
            <w:tcMar>
              <w:top w:w="0" w:type="dxa"/>
              <w:left w:w="108" w:type="dxa"/>
              <w:bottom w:w="0" w:type="dxa"/>
              <w:right w:w="108" w:type="dxa"/>
            </w:tcMar>
            <w:vAlign w:val="center"/>
          </w:tcPr>
          <w:p w14:paraId="21481948"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65FE9B19"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7390F3E8"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1AEA05B7"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1EEA0FD4" w14:textId="77777777" w:rsidR="0037586C" w:rsidRPr="005F5A36" w:rsidRDefault="0037586C" w:rsidP="00357A70">
            <w:pPr>
              <w:pStyle w:val="Standard"/>
              <w:rPr>
                <w:rFonts w:ascii="Arial" w:hAnsi="Arial" w:cs="Arial"/>
                <w:sz w:val="18"/>
                <w:szCs w:val="18"/>
              </w:rPr>
            </w:pPr>
          </w:p>
        </w:tc>
        <w:tc>
          <w:tcPr>
            <w:tcW w:w="3086" w:type="dxa"/>
            <w:vAlign w:val="center"/>
          </w:tcPr>
          <w:p w14:paraId="146E0365"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5B850930"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19BE6BED"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01836086" w14:textId="77777777" w:rsidTr="00357A70">
        <w:trPr>
          <w:gridAfter w:val="1"/>
          <w:wAfter w:w="8" w:type="dxa"/>
          <w:trHeight w:val="397"/>
        </w:trPr>
        <w:tc>
          <w:tcPr>
            <w:tcW w:w="1270" w:type="dxa"/>
            <w:tcMar>
              <w:top w:w="0" w:type="dxa"/>
              <w:left w:w="108" w:type="dxa"/>
              <w:bottom w:w="0" w:type="dxa"/>
              <w:right w:w="108" w:type="dxa"/>
            </w:tcMar>
            <w:vAlign w:val="center"/>
          </w:tcPr>
          <w:p w14:paraId="48FDA146"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4520DFCF"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1936D8D3"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6828DB36"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026E882E" w14:textId="77777777" w:rsidR="0037586C" w:rsidRPr="005F5A36" w:rsidRDefault="0037586C" w:rsidP="00357A70">
            <w:pPr>
              <w:pStyle w:val="Standard"/>
              <w:rPr>
                <w:rFonts w:ascii="Arial" w:hAnsi="Arial" w:cs="Arial"/>
                <w:sz w:val="18"/>
                <w:szCs w:val="18"/>
              </w:rPr>
            </w:pPr>
          </w:p>
        </w:tc>
        <w:tc>
          <w:tcPr>
            <w:tcW w:w="3086" w:type="dxa"/>
            <w:vAlign w:val="center"/>
          </w:tcPr>
          <w:p w14:paraId="656AECDA"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520D647A"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66D481C5"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39A13400" w14:textId="77777777" w:rsidTr="00357A70">
        <w:trPr>
          <w:gridAfter w:val="1"/>
          <w:wAfter w:w="8" w:type="dxa"/>
          <w:trHeight w:val="397"/>
        </w:trPr>
        <w:tc>
          <w:tcPr>
            <w:tcW w:w="1270" w:type="dxa"/>
            <w:tcMar>
              <w:top w:w="0" w:type="dxa"/>
              <w:left w:w="108" w:type="dxa"/>
              <w:bottom w:w="0" w:type="dxa"/>
              <w:right w:w="108" w:type="dxa"/>
            </w:tcMar>
            <w:vAlign w:val="center"/>
          </w:tcPr>
          <w:p w14:paraId="281AB51F"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23A321D5"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4455B6DE"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2755339C"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0AA9B873" w14:textId="77777777" w:rsidR="0037586C" w:rsidRPr="005F5A36" w:rsidRDefault="0037586C" w:rsidP="00357A70">
            <w:pPr>
              <w:pStyle w:val="Standard"/>
              <w:rPr>
                <w:rFonts w:ascii="Arial" w:hAnsi="Arial" w:cs="Arial"/>
                <w:sz w:val="18"/>
                <w:szCs w:val="18"/>
              </w:rPr>
            </w:pPr>
          </w:p>
        </w:tc>
        <w:tc>
          <w:tcPr>
            <w:tcW w:w="3086" w:type="dxa"/>
            <w:vAlign w:val="center"/>
          </w:tcPr>
          <w:p w14:paraId="2C15BFE9"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597026F5"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3E9372A0"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129C5342" w14:textId="77777777" w:rsidTr="00357A70">
        <w:trPr>
          <w:gridAfter w:val="1"/>
          <w:wAfter w:w="8" w:type="dxa"/>
          <w:trHeight w:val="397"/>
        </w:trPr>
        <w:tc>
          <w:tcPr>
            <w:tcW w:w="1270" w:type="dxa"/>
            <w:tcMar>
              <w:top w:w="0" w:type="dxa"/>
              <w:left w:w="108" w:type="dxa"/>
              <w:bottom w:w="0" w:type="dxa"/>
              <w:right w:w="108" w:type="dxa"/>
            </w:tcMar>
            <w:vAlign w:val="center"/>
          </w:tcPr>
          <w:p w14:paraId="7854AF99"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63E18B59"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5EABBE74"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7DB66245"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58E4F41D" w14:textId="77777777" w:rsidR="0037586C" w:rsidRPr="005F5A36" w:rsidRDefault="0037586C" w:rsidP="00357A70">
            <w:pPr>
              <w:pStyle w:val="Standard"/>
              <w:rPr>
                <w:rFonts w:ascii="Arial" w:hAnsi="Arial" w:cs="Arial"/>
                <w:sz w:val="18"/>
                <w:szCs w:val="18"/>
              </w:rPr>
            </w:pPr>
          </w:p>
        </w:tc>
        <w:tc>
          <w:tcPr>
            <w:tcW w:w="3086" w:type="dxa"/>
            <w:vAlign w:val="center"/>
          </w:tcPr>
          <w:p w14:paraId="6275F0E6"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61A784C4"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729D2B8A"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4D1B0CD2" w14:textId="77777777" w:rsidTr="00357A70">
        <w:trPr>
          <w:gridAfter w:val="1"/>
          <w:wAfter w:w="8" w:type="dxa"/>
          <w:trHeight w:val="397"/>
        </w:trPr>
        <w:tc>
          <w:tcPr>
            <w:tcW w:w="1270" w:type="dxa"/>
            <w:tcMar>
              <w:top w:w="0" w:type="dxa"/>
              <w:left w:w="108" w:type="dxa"/>
              <w:bottom w:w="0" w:type="dxa"/>
              <w:right w:w="108" w:type="dxa"/>
            </w:tcMar>
            <w:vAlign w:val="center"/>
          </w:tcPr>
          <w:p w14:paraId="1232C3DA"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40903080"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76A18214"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2D082277"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2C1F09F8" w14:textId="77777777" w:rsidR="0037586C" w:rsidRPr="005F5A36" w:rsidRDefault="0037586C" w:rsidP="00357A70">
            <w:pPr>
              <w:pStyle w:val="Standard"/>
              <w:rPr>
                <w:rFonts w:ascii="Arial" w:hAnsi="Arial" w:cs="Arial"/>
                <w:sz w:val="18"/>
                <w:szCs w:val="18"/>
              </w:rPr>
            </w:pPr>
          </w:p>
        </w:tc>
        <w:tc>
          <w:tcPr>
            <w:tcW w:w="3086" w:type="dxa"/>
            <w:vAlign w:val="center"/>
          </w:tcPr>
          <w:p w14:paraId="3DCE47A9"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2D9FECB2"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6B483B62"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344DE2F6" w14:textId="77777777" w:rsidTr="00357A70">
        <w:trPr>
          <w:gridAfter w:val="1"/>
          <w:wAfter w:w="8" w:type="dxa"/>
          <w:trHeight w:val="397"/>
        </w:trPr>
        <w:tc>
          <w:tcPr>
            <w:tcW w:w="1270" w:type="dxa"/>
            <w:tcMar>
              <w:top w:w="0" w:type="dxa"/>
              <w:left w:w="108" w:type="dxa"/>
              <w:bottom w:w="0" w:type="dxa"/>
              <w:right w:w="108" w:type="dxa"/>
            </w:tcMar>
            <w:vAlign w:val="center"/>
          </w:tcPr>
          <w:p w14:paraId="21C7B5A0"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058F6CBB"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6A4AFED9"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5A1FBE85"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0EDCDF8B" w14:textId="77777777" w:rsidR="0037586C" w:rsidRPr="005F5A36" w:rsidRDefault="0037586C" w:rsidP="00357A70">
            <w:pPr>
              <w:pStyle w:val="Standard"/>
              <w:rPr>
                <w:rFonts w:ascii="Arial" w:hAnsi="Arial" w:cs="Arial"/>
                <w:sz w:val="18"/>
                <w:szCs w:val="18"/>
              </w:rPr>
            </w:pPr>
          </w:p>
        </w:tc>
        <w:tc>
          <w:tcPr>
            <w:tcW w:w="3086" w:type="dxa"/>
            <w:vAlign w:val="center"/>
          </w:tcPr>
          <w:p w14:paraId="4A788833"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0D0DE8EB"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69AD316C"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713FEF9D" w14:textId="77777777" w:rsidTr="00357A70">
        <w:trPr>
          <w:gridAfter w:val="1"/>
          <w:wAfter w:w="8" w:type="dxa"/>
          <w:trHeight w:val="397"/>
        </w:trPr>
        <w:tc>
          <w:tcPr>
            <w:tcW w:w="1270" w:type="dxa"/>
            <w:tcMar>
              <w:top w:w="0" w:type="dxa"/>
              <w:left w:w="108" w:type="dxa"/>
              <w:bottom w:w="0" w:type="dxa"/>
              <w:right w:w="108" w:type="dxa"/>
            </w:tcMar>
            <w:vAlign w:val="center"/>
          </w:tcPr>
          <w:p w14:paraId="2B08D255"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0C79CDFD"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37E024D9"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2CF26CAE"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6B400C80" w14:textId="77777777" w:rsidR="0037586C" w:rsidRPr="005F5A36" w:rsidRDefault="0037586C" w:rsidP="00357A70">
            <w:pPr>
              <w:pStyle w:val="Standard"/>
              <w:rPr>
                <w:rFonts w:ascii="Arial" w:hAnsi="Arial" w:cs="Arial"/>
                <w:sz w:val="18"/>
                <w:szCs w:val="18"/>
              </w:rPr>
            </w:pPr>
          </w:p>
        </w:tc>
        <w:tc>
          <w:tcPr>
            <w:tcW w:w="3086" w:type="dxa"/>
            <w:vAlign w:val="center"/>
          </w:tcPr>
          <w:p w14:paraId="132C7AAC"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2C6AC8D1"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17A6B379"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22E8436D" w14:textId="77777777" w:rsidTr="00357A70">
        <w:trPr>
          <w:gridAfter w:val="1"/>
          <w:wAfter w:w="8" w:type="dxa"/>
          <w:trHeight w:val="397"/>
        </w:trPr>
        <w:tc>
          <w:tcPr>
            <w:tcW w:w="1270" w:type="dxa"/>
            <w:tcMar>
              <w:top w:w="0" w:type="dxa"/>
              <w:left w:w="108" w:type="dxa"/>
              <w:bottom w:w="0" w:type="dxa"/>
              <w:right w:w="108" w:type="dxa"/>
            </w:tcMar>
            <w:vAlign w:val="center"/>
          </w:tcPr>
          <w:p w14:paraId="1196D2D8"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62236D40"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042326B7"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5390F4A0"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7B05762A" w14:textId="77777777" w:rsidR="0037586C" w:rsidRPr="005F5A36" w:rsidRDefault="0037586C" w:rsidP="00357A70">
            <w:pPr>
              <w:pStyle w:val="Standard"/>
              <w:rPr>
                <w:rFonts w:ascii="Arial" w:hAnsi="Arial" w:cs="Arial"/>
                <w:sz w:val="18"/>
                <w:szCs w:val="18"/>
              </w:rPr>
            </w:pPr>
          </w:p>
        </w:tc>
        <w:tc>
          <w:tcPr>
            <w:tcW w:w="3086" w:type="dxa"/>
            <w:vAlign w:val="center"/>
          </w:tcPr>
          <w:p w14:paraId="1B931382"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74602B94"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2874C64D"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75386BF5" w14:textId="77777777" w:rsidTr="00357A70">
        <w:trPr>
          <w:gridAfter w:val="1"/>
          <w:wAfter w:w="8" w:type="dxa"/>
          <w:trHeight w:val="397"/>
        </w:trPr>
        <w:tc>
          <w:tcPr>
            <w:tcW w:w="1270" w:type="dxa"/>
            <w:tcMar>
              <w:top w:w="0" w:type="dxa"/>
              <w:left w:w="108" w:type="dxa"/>
              <w:bottom w:w="0" w:type="dxa"/>
              <w:right w:w="108" w:type="dxa"/>
            </w:tcMar>
            <w:vAlign w:val="center"/>
          </w:tcPr>
          <w:p w14:paraId="436F8311"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2803EE2E"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39D52DBB"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424842AA"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69324487" w14:textId="77777777" w:rsidR="0037586C" w:rsidRPr="005F5A36" w:rsidRDefault="0037586C" w:rsidP="00357A70">
            <w:pPr>
              <w:pStyle w:val="Standard"/>
              <w:rPr>
                <w:rFonts w:ascii="Arial" w:hAnsi="Arial" w:cs="Arial"/>
                <w:sz w:val="18"/>
                <w:szCs w:val="18"/>
              </w:rPr>
            </w:pPr>
          </w:p>
        </w:tc>
        <w:tc>
          <w:tcPr>
            <w:tcW w:w="3086" w:type="dxa"/>
            <w:vAlign w:val="center"/>
          </w:tcPr>
          <w:p w14:paraId="487BE7E7"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547C623B"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42D15F0E"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691AB37F" w14:textId="77777777" w:rsidTr="00357A70">
        <w:trPr>
          <w:gridAfter w:val="1"/>
          <w:wAfter w:w="8" w:type="dxa"/>
          <w:trHeight w:val="397"/>
        </w:trPr>
        <w:tc>
          <w:tcPr>
            <w:tcW w:w="1270" w:type="dxa"/>
            <w:tcMar>
              <w:top w:w="0" w:type="dxa"/>
              <w:left w:w="108" w:type="dxa"/>
              <w:bottom w:w="0" w:type="dxa"/>
              <w:right w:w="108" w:type="dxa"/>
            </w:tcMar>
            <w:vAlign w:val="center"/>
          </w:tcPr>
          <w:p w14:paraId="109287F9"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60771992"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541CE622"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73B575FF"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137CBB10" w14:textId="77777777" w:rsidR="0037586C" w:rsidRPr="005F5A36" w:rsidRDefault="0037586C" w:rsidP="00357A70">
            <w:pPr>
              <w:pStyle w:val="Standard"/>
              <w:rPr>
                <w:rFonts w:ascii="Arial" w:hAnsi="Arial" w:cs="Arial"/>
                <w:sz w:val="18"/>
                <w:szCs w:val="18"/>
              </w:rPr>
            </w:pPr>
          </w:p>
        </w:tc>
        <w:tc>
          <w:tcPr>
            <w:tcW w:w="3086" w:type="dxa"/>
            <w:vAlign w:val="center"/>
          </w:tcPr>
          <w:p w14:paraId="33211F5E"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18BD28BA"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2BD0174D"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2229A75C" w14:textId="77777777" w:rsidTr="00357A70">
        <w:trPr>
          <w:gridAfter w:val="1"/>
          <w:wAfter w:w="8" w:type="dxa"/>
          <w:trHeight w:val="397"/>
        </w:trPr>
        <w:tc>
          <w:tcPr>
            <w:tcW w:w="1270" w:type="dxa"/>
            <w:tcMar>
              <w:top w:w="0" w:type="dxa"/>
              <w:left w:w="108" w:type="dxa"/>
              <w:bottom w:w="0" w:type="dxa"/>
              <w:right w:w="108" w:type="dxa"/>
            </w:tcMar>
            <w:vAlign w:val="center"/>
          </w:tcPr>
          <w:p w14:paraId="4064F6C3"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7C5B78B1"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5C32270B"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0B10BDDF"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1C50C491" w14:textId="77777777" w:rsidR="0037586C" w:rsidRPr="005F5A36" w:rsidRDefault="0037586C" w:rsidP="00357A70">
            <w:pPr>
              <w:pStyle w:val="Standard"/>
              <w:rPr>
                <w:rFonts w:ascii="Arial" w:hAnsi="Arial" w:cs="Arial"/>
                <w:sz w:val="18"/>
                <w:szCs w:val="18"/>
              </w:rPr>
            </w:pPr>
          </w:p>
        </w:tc>
        <w:tc>
          <w:tcPr>
            <w:tcW w:w="3086" w:type="dxa"/>
            <w:vAlign w:val="center"/>
          </w:tcPr>
          <w:p w14:paraId="6191BD20"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2F115549"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47019122"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7C6A174A" w14:textId="77777777" w:rsidTr="00357A70">
        <w:trPr>
          <w:gridAfter w:val="1"/>
          <w:wAfter w:w="8" w:type="dxa"/>
          <w:trHeight w:val="397"/>
        </w:trPr>
        <w:tc>
          <w:tcPr>
            <w:tcW w:w="1270" w:type="dxa"/>
            <w:tcMar>
              <w:top w:w="0" w:type="dxa"/>
              <w:left w:w="108" w:type="dxa"/>
              <w:bottom w:w="0" w:type="dxa"/>
              <w:right w:w="108" w:type="dxa"/>
            </w:tcMar>
            <w:vAlign w:val="center"/>
          </w:tcPr>
          <w:p w14:paraId="33063E61"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1193CD6F"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6E3CC5A8"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2C77AFEC"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06A4CE2C" w14:textId="77777777" w:rsidR="0037586C" w:rsidRPr="005F5A36" w:rsidRDefault="0037586C" w:rsidP="00357A70">
            <w:pPr>
              <w:pStyle w:val="Standard"/>
              <w:rPr>
                <w:rFonts w:ascii="Arial" w:hAnsi="Arial" w:cs="Arial"/>
                <w:sz w:val="18"/>
                <w:szCs w:val="18"/>
              </w:rPr>
            </w:pPr>
          </w:p>
        </w:tc>
        <w:tc>
          <w:tcPr>
            <w:tcW w:w="3086" w:type="dxa"/>
            <w:vAlign w:val="center"/>
          </w:tcPr>
          <w:p w14:paraId="7B8634DD"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66A6FC0B"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2F201248"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1363DB10" w14:textId="77777777" w:rsidTr="00357A70">
        <w:trPr>
          <w:gridAfter w:val="1"/>
          <w:wAfter w:w="8" w:type="dxa"/>
          <w:trHeight w:val="397"/>
        </w:trPr>
        <w:tc>
          <w:tcPr>
            <w:tcW w:w="1270" w:type="dxa"/>
            <w:tcMar>
              <w:top w:w="0" w:type="dxa"/>
              <w:left w:w="108" w:type="dxa"/>
              <w:bottom w:w="0" w:type="dxa"/>
              <w:right w:w="108" w:type="dxa"/>
            </w:tcMar>
            <w:vAlign w:val="center"/>
          </w:tcPr>
          <w:p w14:paraId="0D0C687F"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3011984B"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2E0C4C04"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28CCF5F8"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5A04EDA1" w14:textId="77777777" w:rsidR="0037586C" w:rsidRPr="005F5A36" w:rsidRDefault="0037586C" w:rsidP="00357A70">
            <w:pPr>
              <w:pStyle w:val="Standard"/>
              <w:rPr>
                <w:rFonts w:ascii="Arial" w:hAnsi="Arial" w:cs="Arial"/>
                <w:sz w:val="18"/>
                <w:szCs w:val="18"/>
              </w:rPr>
            </w:pPr>
          </w:p>
        </w:tc>
        <w:tc>
          <w:tcPr>
            <w:tcW w:w="3086" w:type="dxa"/>
            <w:vAlign w:val="center"/>
          </w:tcPr>
          <w:p w14:paraId="0A1D1EB8"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1A303B88"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47689D35"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6FD5ED10" w14:textId="77777777" w:rsidTr="00357A70">
        <w:trPr>
          <w:gridAfter w:val="1"/>
          <w:wAfter w:w="8" w:type="dxa"/>
          <w:trHeight w:val="397"/>
        </w:trPr>
        <w:tc>
          <w:tcPr>
            <w:tcW w:w="1270" w:type="dxa"/>
            <w:tcMar>
              <w:top w:w="0" w:type="dxa"/>
              <w:left w:w="108" w:type="dxa"/>
              <w:bottom w:w="0" w:type="dxa"/>
              <w:right w:w="108" w:type="dxa"/>
            </w:tcMar>
            <w:vAlign w:val="center"/>
          </w:tcPr>
          <w:p w14:paraId="78D7C25C"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0848438E"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57544313"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569E1B59"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0A8C114F" w14:textId="77777777" w:rsidR="0037586C" w:rsidRPr="005F5A36" w:rsidRDefault="0037586C" w:rsidP="00357A70">
            <w:pPr>
              <w:pStyle w:val="Standard"/>
              <w:rPr>
                <w:rFonts w:ascii="Arial" w:hAnsi="Arial" w:cs="Arial"/>
                <w:sz w:val="18"/>
                <w:szCs w:val="18"/>
              </w:rPr>
            </w:pPr>
          </w:p>
        </w:tc>
        <w:tc>
          <w:tcPr>
            <w:tcW w:w="3086" w:type="dxa"/>
            <w:vAlign w:val="center"/>
          </w:tcPr>
          <w:p w14:paraId="3A80AD5C"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75877BF5"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69AB6887"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r w:rsidR="0037586C" w:rsidRPr="005F5A36" w14:paraId="1347A2D4" w14:textId="77777777" w:rsidTr="00357A70">
        <w:trPr>
          <w:gridAfter w:val="1"/>
          <w:wAfter w:w="8" w:type="dxa"/>
          <w:trHeight w:val="397"/>
        </w:trPr>
        <w:tc>
          <w:tcPr>
            <w:tcW w:w="1270" w:type="dxa"/>
            <w:tcMar>
              <w:top w:w="0" w:type="dxa"/>
              <w:left w:w="108" w:type="dxa"/>
              <w:bottom w:w="0" w:type="dxa"/>
              <w:right w:w="108" w:type="dxa"/>
            </w:tcMar>
            <w:vAlign w:val="center"/>
          </w:tcPr>
          <w:p w14:paraId="5C6174D8" w14:textId="77777777" w:rsidR="0037586C" w:rsidRPr="005F5A36" w:rsidRDefault="0037586C" w:rsidP="00357A70">
            <w:pPr>
              <w:pStyle w:val="Standard"/>
              <w:rPr>
                <w:rFonts w:ascii="Arial" w:hAnsi="Arial" w:cs="Arial"/>
                <w:sz w:val="18"/>
                <w:szCs w:val="18"/>
              </w:rPr>
            </w:pPr>
          </w:p>
        </w:tc>
        <w:tc>
          <w:tcPr>
            <w:tcW w:w="3401" w:type="dxa"/>
            <w:tcMar>
              <w:top w:w="0" w:type="dxa"/>
              <w:left w:w="108" w:type="dxa"/>
              <w:bottom w:w="0" w:type="dxa"/>
              <w:right w:w="108" w:type="dxa"/>
            </w:tcMar>
            <w:vAlign w:val="center"/>
          </w:tcPr>
          <w:p w14:paraId="21CC64ED" w14:textId="77777777" w:rsidR="0037586C" w:rsidRPr="005F5A36" w:rsidRDefault="0037586C" w:rsidP="00357A70">
            <w:pPr>
              <w:pStyle w:val="Standard"/>
              <w:rPr>
                <w:rFonts w:ascii="Arial" w:hAnsi="Arial" w:cs="Arial"/>
                <w:sz w:val="18"/>
                <w:szCs w:val="18"/>
              </w:rPr>
            </w:pPr>
          </w:p>
        </w:tc>
        <w:tc>
          <w:tcPr>
            <w:tcW w:w="1324" w:type="dxa"/>
            <w:tcMar>
              <w:top w:w="0" w:type="dxa"/>
              <w:left w:w="108" w:type="dxa"/>
              <w:bottom w:w="0" w:type="dxa"/>
              <w:right w:w="108" w:type="dxa"/>
            </w:tcMar>
            <w:vAlign w:val="center"/>
          </w:tcPr>
          <w:p w14:paraId="3948A580" w14:textId="77777777" w:rsidR="0037586C" w:rsidRPr="005F5A36" w:rsidRDefault="0037586C" w:rsidP="00357A70">
            <w:pPr>
              <w:pStyle w:val="Standard"/>
              <w:rPr>
                <w:rFonts w:ascii="Arial" w:hAnsi="Arial" w:cs="Arial"/>
                <w:sz w:val="18"/>
                <w:szCs w:val="18"/>
              </w:rPr>
            </w:pPr>
          </w:p>
        </w:tc>
        <w:tc>
          <w:tcPr>
            <w:tcW w:w="1228" w:type="dxa"/>
            <w:tcMar>
              <w:top w:w="0" w:type="dxa"/>
              <w:left w:w="108" w:type="dxa"/>
              <w:bottom w:w="0" w:type="dxa"/>
              <w:right w:w="108" w:type="dxa"/>
            </w:tcMar>
            <w:vAlign w:val="center"/>
          </w:tcPr>
          <w:p w14:paraId="3301EB54" w14:textId="77777777" w:rsidR="0037586C" w:rsidRPr="005F5A36" w:rsidRDefault="0037586C" w:rsidP="00357A70">
            <w:pPr>
              <w:pStyle w:val="Standard"/>
              <w:rPr>
                <w:rFonts w:ascii="Arial" w:hAnsi="Arial" w:cs="Arial"/>
                <w:sz w:val="18"/>
                <w:szCs w:val="18"/>
              </w:rPr>
            </w:pPr>
          </w:p>
        </w:tc>
        <w:tc>
          <w:tcPr>
            <w:tcW w:w="1949" w:type="dxa"/>
            <w:tcMar>
              <w:top w:w="0" w:type="dxa"/>
              <w:left w:w="108" w:type="dxa"/>
              <w:bottom w:w="0" w:type="dxa"/>
              <w:right w:w="108" w:type="dxa"/>
            </w:tcMar>
            <w:vAlign w:val="center"/>
          </w:tcPr>
          <w:p w14:paraId="6BADC875" w14:textId="77777777" w:rsidR="0037586C" w:rsidRPr="005F5A36" w:rsidRDefault="0037586C" w:rsidP="00357A70">
            <w:pPr>
              <w:pStyle w:val="Standard"/>
              <w:rPr>
                <w:rFonts w:ascii="Arial" w:hAnsi="Arial" w:cs="Arial"/>
                <w:sz w:val="18"/>
                <w:szCs w:val="18"/>
              </w:rPr>
            </w:pPr>
          </w:p>
        </w:tc>
        <w:tc>
          <w:tcPr>
            <w:tcW w:w="3086" w:type="dxa"/>
            <w:vAlign w:val="center"/>
          </w:tcPr>
          <w:p w14:paraId="04F033A2" w14:textId="77777777" w:rsidR="0037586C" w:rsidRPr="005F5A36" w:rsidRDefault="0037586C" w:rsidP="00357A70">
            <w:pPr>
              <w:pStyle w:val="Standard"/>
              <w:rPr>
                <w:rFonts w:ascii="Arial" w:hAnsi="Arial" w:cs="Arial"/>
                <w:sz w:val="18"/>
                <w:szCs w:val="18"/>
              </w:rPr>
            </w:pPr>
          </w:p>
        </w:tc>
        <w:tc>
          <w:tcPr>
            <w:tcW w:w="1417" w:type="dxa"/>
            <w:tcMar>
              <w:top w:w="0" w:type="dxa"/>
              <w:left w:w="108" w:type="dxa"/>
              <w:bottom w:w="0" w:type="dxa"/>
              <w:right w:w="108" w:type="dxa"/>
            </w:tcMar>
            <w:vAlign w:val="center"/>
          </w:tcPr>
          <w:p w14:paraId="0DF97C89" w14:textId="77777777" w:rsidR="0037586C" w:rsidRPr="005F5A36" w:rsidRDefault="0037586C" w:rsidP="00357A70">
            <w:pPr>
              <w:pStyle w:val="Standard"/>
              <w:rPr>
                <w:rFonts w:ascii="Arial" w:hAnsi="Arial" w:cs="Arial"/>
                <w:sz w:val="18"/>
                <w:szCs w:val="18"/>
              </w:rPr>
            </w:pPr>
          </w:p>
        </w:tc>
        <w:tc>
          <w:tcPr>
            <w:tcW w:w="1385" w:type="dxa"/>
            <w:tcMar>
              <w:top w:w="0" w:type="dxa"/>
              <w:left w:w="108" w:type="dxa"/>
              <w:bottom w:w="0" w:type="dxa"/>
              <w:right w:w="108" w:type="dxa"/>
            </w:tcMar>
          </w:tcPr>
          <w:p w14:paraId="372B4D77" w14:textId="77777777" w:rsidR="0037586C" w:rsidRPr="005F5A36" w:rsidRDefault="0037586C" w:rsidP="00357A70">
            <w:pPr>
              <w:pStyle w:val="Standard"/>
              <w:jc w:val="right"/>
              <w:rPr>
                <w:rFonts w:ascii="Arial" w:hAnsi="Arial" w:cs="Arial"/>
                <w:sz w:val="18"/>
                <w:szCs w:val="18"/>
              </w:rPr>
            </w:pPr>
          </w:p>
        </w:tc>
      </w:tr>
    </w:tbl>
    <w:p w14:paraId="3E3E5544" w14:textId="77777777" w:rsidR="0037586C" w:rsidRPr="005F5A36" w:rsidRDefault="0037586C" w:rsidP="0037586C">
      <w:pPr>
        <w:pStyle w:val="Standard"/>
        <w:rPr>
          <w:rFonts w:ascii="Arial" w:hAnsi="Arial" w:cs="Arial"/>
          <w:sz w:val="18"/>
          <w:szCs w:val="18"/>
        </w:rPr>
      </w:pPr>
    </w:p>
    <w:p w14:paraId="7859D8A8" w14:textId="77777777" w:rsidR="0037586C" w:rsidRPr="005F5A36" w:rsidRDefault="0037586C" w:rsidP="0037586C">
      <w:pPr>
        <w:pStyle w:val="Standard"/>
        <w:rPr>
          <w:rFonts w:ascii="Arial" w:hAnsi="Arial" w:cs="Arial"/>
          <w:sz w:val="18"/>
          <w:szCs w:val="18"/>
        </w:rPr>
      </w:pPr>
    </w:p>
    <w:tbl>
      <w:tblPr>
        <w:tblW w:w="13996" w:type="dxa"/>
        <w:tblLayout w:type="fixed"/>
        <w:tblCellMar>
          <w:left w:w="10" w:type="dxa"/>
          <w:right w:w="10" w:type="dxa"/>
        </w:tblCellMar>
        <w:tblLook w:val="04A0" w:firstRow="1" w:lastRow="0" w:firstColumn="1" w:lastColumn="0" w:noHBand="0" w:noVBand="1"/>
      </w:tblPr>
      <w:tblGrid>
        <w:gridCol w:w="11194"/>
        <w:gridCol w:w="2802"/>
      </w:tblGrid>
      <w:tr w:rsidR="0037586C" w:rsidRPr="005F5A36" w14:paraId="586B39F5" w14:textId="77777777" w:rsidTr="00357A70">
        <w:trPr>
          <w:trHeight w:val="567"/>
        </w:trPr>
        <w:tc>
          <w:tcPr>
            <w:tcW w:w="1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9A5C2" w14:textId="11A77A4D" w:rsidR="0037586C" w:rsidRPr="005F5A36" w:rsidRDefault="0037586C" w:rsidP="00357A70">
            <w:pPr>
              <w:pStyle w:val="Standard"/>
              <w:jc w:val="center"/>
              <w:rPr>
                <w:rFonts w:ascii="Arial" w:hAnsi="Arial" w:cs="Arial"/>
                <w:b/>
                <w:bCs/>
                <w:sz w:val="18"/>
                <w:szCs w:val="18"/>
              </w:rPr>
            </w:pPr>
            <w:r w:rsidRPr="005F5A36">
              <w:rPr>
                <w:rFonts w:ascii="Arial" w:hAnsi="Arial" w:cs="Arial"/>
                <w:b/>
                <w:bCs/>
                <w:sz w:val="18"/>
                <w:szCs w:val="18"/>
              </w:rPr>
              <w:t xml:space="preserve">IMPORTE TOTAL </w:t>
            </w:r>
            <w:r w:rsidR="00D23D12">
              <w:rPr>
                <w:rFonts w:ascii="Arial" w:hAnsi="Arial" w:cs="Arial"/>
                <w:b/>
                <w:bCs/>
                <w:sz w:val="18"/>
                <w:szCs w:val="18"/>
              </w:rPr>
              <w:t>J</w:t>
            </w:r>
            <w:r w:rsidRPr="005F5A36">
              <w:rPr>
                <w:rFonts w:ascii="Arial" w:hAnsi="Arial" w:cs="Arial"/>
                <w:b/>
                <w:bCs/>
                <w:sz w:val="18"/>
                <w:szCs w:val="18"/>
              </w:rPr>
              <w:t xml:space="preserve">USTIFICADO </w:t>
            </w:r>
          </w:p>
        </w:tc>
        <w:tc>
          <w:tcPr>
            <w:tcW w:w="2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8DFB7" w14:textId="77777777" w:rsidR="0037586C" w:rsidRPr="005F5A36" w:rsidRDefault="0037586C" w:rsidP="00357A70">
            <w:pPr>
              <w:pStyle w:val="Standard"/>
              <w:jc w:val="right"/>
              <w:rPr>
                <w:rFonts w:ascii="Arial" w:hAnsi="Arial" w:cs="Arial"/>
                <w:sz w:val="18"/>
                <w:szCs w:val="18"/>
              </w:rPr>
            </w:pPr>
            <w:r w:rsidRPr="005F5A36">
              <w:rPr>
                <w:rFonts w:ascii="Arial" w:hAnsi="Arial" w:cs="Arial"/>
                <w:sz w:val="18"/>
                <w:szCs w:val="18"/>
              </w:rPr>
              <w:t>€</w:t>
            </w:r>
          </w:p>
        </w:tc>
      </w:tr>
    </w:tbl>
    <w:p w14:paraId="249B5AFA" w14:textId="77777777" w:rsidR="0037586C" w:rsidRPr="005F5A36" w:rsidRDefault="0037586C" w:rsidP="0037586C">
      <w:pPr>
        <w:pStyle w:val="Standard"/>
        <w:rPr>
          <w:rFonts w:ascii="Arial" w:hAnsi="Arial" w:cs="Arial"/>
          <w:sz w:val="18"/>
          <w:szCs w:val="18"/>
        </w:rPr>
      </w:pPr>
    </w:p>
    <w:p w14:paraId="76FDDCAB" w14:textId="2203BBB1" w:rsidR="0037586C" w:rsidRPr="005F5A36" w:rsidRDefault="0037586C" w:rsidP="0037586C">
      <w:pPr>
        <w:pStyle w:val="Standard"/>
        <w:rPr>
          <w:rFonts w:ascii="Arial" w:hAnsi="Arial" w:cs="Arial"/>
          <w:b/>
          <w:bCs/>
          <w:sz w:val="18"/>
          <w:szCs w:val="18"/>
        </w:rPr>
      </w:pPr>
      <w:r w:rsidRPr="005F5A36">
        <w:rPr>
          <w:rFonts w:ascii="Arial" w:hAnsi="Arial" w:cs="Arial"/>
          <w:sz w:val="18"/>
          <w:szCs w:val="18"/>
        </w:rPr>
        <w:t xml:space="preserve">En                     </w:t>
      </w:r>
      <w:proofErr w:type="gramStart"/>
      <w:r w:rsidRPr="005F5A36">
        <w:rPr>
          <w:rFonts w:ascii="Arial" w:hAnsi="Arial" w:cs="Arial"/>
          <w:sz w:val="18"/>
          <w:szCs w:val="18"/>
        </w:rPr>
        <w:t xml:space="preserve">  ,</w:t>
      </w:r>
      <w:proofErr w:type="gramEnd"/>
      <w:r w:rsidRPr="005F5A36">
        <w:rPr>
          <w:rFonts w:ascii="Arial" w:hAnsi="Arial" w:cs="Arial"/>
          <w:sz w:val="18"/>
          <w:szCs w:val="18"/>
        </w:rPr>
        <w:t xml:space="preserve"> a          </w:t>
      </w:r>
      <w:proofErr w:type="spellStart"/>
      <w:r w:rsidRPr="005F5A36">
        <w:rPr>
          <w:rFonts w:ascii="Arial" w:hAnsi="Arial" w:cs="Arial"/>
          <w:sz w:val="18"/>
          <w:szCs w:val="18"/>
        </w:rPr>
        <w:t>de</w:t>
      </w:r>
      <w:proofErr w:type="spellEnd"/>
      <w:r w:rsidRPr="005F5A36">
        <w:rPr>
          <w:rFonts w:ascii="Arial" w:hAnsi="Arial" w:cs="Arial"/>
          <w:sz w:val="18"/>
          <w:szCs w:val="18"/>
        </w:rPr>
        <w:t xml:space="preserve"> </w:t>
      </w:r>
      <w:r w:rsidR="00B06B26" w:rsidRPr="005F5A36">
        <w:rPr>
          <w:rFonts w:ascii="Arial" w:hAnsi="Arial" w:cs="Arial"/>
          <w:sz w:val="18"/>
          <w:szCs w:val="18"/>
        </w:rPr>
        <w:t xml:space="preserve">                     </w:t>
      </w:r>
      <w:r w:rsidRPr="005F5A36">
        <w:rPr>
          <w:rFonts w:ascii="Arial" w:hAnsi="Arial" w:cs="Arial"/>
          <w:sz w:val="18"/>
          <w:szCs w:val="18"/>
        </w:rPr>
        <w:t xml:space="preserve"> </w:t>
      </w:r>
      <w:proofErr w:type="spellStart"/>
      <w:r w:rsidRPr="005F5A36">
        <w:rPr>
          <w:rFonts w:ascii="Arial" w:hAnsi="Arial" w:cs="Arial"/>
          <w:sz w:val="18"/>
          <w:szCs w:val="18"/>
        </w:rPr>
        <w:t>de</w:t>
      </w:r>
      <w:proofErr w:type="spellEnd"/>
      <w:r w:rsidRPr="005F5A36">
        <w:rPr>
          <w:rFonts w:ascii="Arial" w:hAnsi="Arial" w:cs="Arial"/>
          <w:sz w:val="18"/>
          <w:szCs w:val="18"/>
        </w:rPr>
        <w:t xml:space="preserve"> 2021</w:t>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Pr="005F5A36">
        <w:rPr>
          <w:rFonts w:ascii="Arial" w:hAnsi="Arial" w:cs="Arial"/>
          <w:sz w:val="18"/>
          <w:szCs w:val="18"/>
        </w:rPr>
        <w:tab/>
      </w:r>
      <w:r w:rsidR="00D23D12">
        <w:rPr>
          <w:rFonts w:ascii="Arial" w:hAnsi="Arial" w:cs="Arial"/>
          <w:b/>
          <w:bCs/>
          <w:sz w:val="18"/>
          <w:szCs w:val="18"/>
        </w:rPr>
        <w:t>FIRMADO</w:t>
      </w:r>
    </w:p>
    <w:p w14:paraId="040780A3" w14:textId="77777777" w:rsidR="0037586C" w:rsidRPr="005F5A36" w:rsidRDefault="0037586C" w:rsidP="0037586C">
      <w:pPr>
        <w:pStyle w:val="Standard"/>
        <w:rPr>
          <w:rFonts w:ascii="Arial" w:hAnsi="Arial" w:cs="Arial"/>
          <w:sz w:val="18"/>
          <w:szCs w:val="18"/>
        </w:rPr>
      </w:pPr>
    </w:p>
    <w:p w14:paraId="2EDEB213" w14:textId="76A660B5" w:rsidR="0037586C" w:rsidRPr="005F5A36" w:rsidRDefault="0037586C" w:rsidP="0037586C">
      <w:pPr>
        <w:pStyle w:val="Default"/>
        <w:pageBreakBefore/>
        <w:jc w:val="center"/>
        <w:rPr>
          <w:b/>
          <w:bCs/>
          <w:sz w:val="20"/>
          <w:szCs w:val="20"/>
          <w:lang w:val="es-ES"/>
        </w:rPr>
      </w:pPr>
      <w:r w:rsidRPr="005F5A36">
        <w:rPr>
          <w:b/>
          <w:bCs/>
          <w:sz w:val="20"/>
          <w:szCs w:val="20"/>
          <w:lang w:val="es-ES"/>
        </w:rPr>
        <w:lastRenderedPageBreak/>
        <w:t>INSTRUCI</w:t>
      </w:r>
      <w:r w:rsidR="00D23D12">
        <w:rPr>
          <w:b/>
          <w:bCs/>
          <w:sz w:val="20"/>
          <w:szCs w:val="20"/>
          <w:lang w:val="es-ES"/>
        </w:rPr>
        <w:t>O</w:t>
      </w:r>
      <w:r w:rsidRPr="005F5A36">
        <w:rPr>
          <w:b/>
          <w:bCs/>
          <w:sz w:val="20"/>
          <w:szCs w:val="20"/>
          <w:lang w:val="es-ES"/>
        </w:rPr>
        <w:t>N</w:t>
      </w:r>
      <w:r w:rsidR="00D23D12">
        <w:rPr>
          <w:b/>
          <w:bCs/>
          <w:sz w:val="20"/>
          <w:szCs w:val="20"/>
          <w:lang w:val="es-ES"/>
        </w:rPr>
        <w:t>E</w:t>
      </w:r>
      <w:r w:rsidRPr="005F5A36">
        <w:rPr>
          <w:b/>
          <w:bCs/>
          <w:sz w:val="20"/>
          <w:szCs w:val="20"/>
          <w:lang w:val="es-ES"/>
        </w:rPr>
        <w:t xml:space="preserve">S PARA </w:t>
      </w:r>
      <w:r w:rsidR="00D23D12">
        <w:rPr>
          <w:b/>
          <w:bCs/>
          <w:sz w:val="20"/>
          <w:szCs w:val="20"/>
          <w:lang w:val="es-ES"/>
        </w:rPr>
        <w:t>L</w:t>
      </w:r>
      <w:r w:rsidRPr="005F5A36">
        <w:rPr>
          <w:b/>
          <w:bCs/>
          <w:sz w:val="20"/>
          <w:szCs w:val="20"/>
          <w:lang w:val="es-ES"/>
        </w:rPr>
        <w:t>A CUMP</w:t>
      </w:r>
      <w:r w:rsidR="00D23D12">
        <w:rPr>
          <w:b/>
          <w:bCs/>
          <w:sz w:val="20"/>
          <w:szCs w:val="20"/>
          <w:lang w:val="es-ES"/>
        </w:rPr>
        <w:t>L</w:t>
      </w:r>
      <w:r w:rsidRPr="005F5A36">
        <w:rPr>
          <w:b/>
          <w:bCs/>
          <w:sz w:val="20"/>
          <w:szCs w:val="20"/>
          <w:lang w:val="es-ES"/>
        </w:rPr>
        <w:t>IMENTACIÓN D</w:t>
      </w:r>
      <w:r w:rsidR="00D23D12">
        <w:rPr>
          <w:b/>
          <w:bCs/>
          <w:sz w:val="20"/>
          <w:szCs w:val="20"/>
          <w:lang w:val="es-ES"/>
        </w:rPr>
        <w:t>E L</w:t>
      </w:r>
      <w:r w:rsidRPr="005F5A36">
        <w:rPr>
          <w:b/>
          <w:bCs/>
          <w:sz w:val="20"/>
          <w:szCs w:val="20"/>
          <w:lang w:val="es-ES"/>
        </w:rPr>
        <w:t>A RELACIÓN CLASIFICADA DE GASTOS SUBVENCIONABLES</w:t>
      </w:r>
    </w:p>
    <w:p w14:paraId="306259F8" w14:textId="77777777" w:rsidR="0037586C" w:rsidRPr="005F5A36" w:rsidRDefault="0037586C" w:rsidP="0037586C">
      <w:pPr>
        <w:pStyle w:val="Default"/>
        <w:rPr>
          <w:sz w:val="20"/>
          <w:szCs w:val="20"/>
          <w:lang w:val="es-ES"/>
        </w:rPr>
      </w:pPr>
    </w:p>
    <w:p w14:paraId="48225B7B" w14:textId="057B4F82" w:rsidR="0037586C" w:rsidRPr="005F5A36" w:rsidRDefault="00D23D12" w:rsidP="00BB0C26">
      <w:pPr>
        <w:pStyle w:val="Default"/>
        <w:jc w:val="both"/>
        <w:rPr>
          <w:sz w:val="20"/>
          <w:szCs w:val="20"/>
          <w:lang w:val="es-ES"/>
        </w:rPr>
      </w:pPr>
      <w:r>
        <w:rPr>
          <w:sz w:val="20"/>
          <w:szCs w:val="20"/>
          <w:lang w:val="es-ES"/>
        </w:rPr>
        <w:t xml:space="preserve">En </w:t>
      </w:r>
      <w:r w:rsidR="0037586C" w:rsidRPr="005F5A36">
        <w:rPr>
          <w:sz w:val="20"/>
          <w:szCs w:val="20"/>
          <w:lang w:val="es-ES"/>
        </w:rPr>
        <w:t>esta relación de pagos deberán inclu</w:t>
      </w:r>
      <w:r>
        <w:rPr>
          <w:sz w:val="20"/>
          <w:szCs w:val="20"/>
          <w:lang w:val="es-ES"/>
        </w:rPr>
        <w:t>i</w:t>
      </w:r>
      <w:r w:rsidR="0037586C" w:rsidRPr="005F5A36">
        <w:rPr>
          <w:sz w:val="20"/>
          <w:szCs w:val="20"/>
          <w:lang w:val="es-ES"/>
        </w:rPr>
        <w:t>rse una l</w:t>
      </w:r>
      <w:r>
        <w:rPr>
          <w:sz w:val="20"/>
          <w:szCs w:val="20"/>
          <w:lang w:val="es-ES"/>
        </w:rPr>
        <w:t>íne</w:t>
      </w:r>
      <w:r w:rsidR="0037586C" w:rsidRPr="005F5A36">
        <w:rPr>
          <w:sz w:val="20"/>
          <w:szCs w:val="20"/>
          <w:lang w:val="es-ES"/>
        </w:rPr>
        <w:t>a por cada un</w:t>
      </w:r>
      <w:r w:rsidR="001779BC">
        <w:rPr>
          <w:sz w:val="20"/>
          <w:szCs w:val="20"/>
          <w:lang w:val="es-ES"/>
        </w:rPr>
        <w:t>o</w:t>
      </w:r>
      <w:r w:rsidR="0037586C" w:rsidRPr="005F5A36">
        <w:rPr>
          <w:sz w:val="20"/>
          <w:szCs w:val="20"/>
          <w:lang w:val="es-ES"/>
        </w:rPr>
        <w:t xml:space="preserve"> d</w:t>
      </w:r>
      <w:r>
        <w:rPr>
          <w:sz w:val="20"/>
          <w:szCs w:val="20"/>
          <w:lang w:val="es-ES"/>
        </w:rPr>
        <w:t>e l</w:t>
      </w:r>
      <w:r w:rsidR="0037586C" w:rsidRPr="005F5A36">
        <w:rPr>
          <w:sz w:val="20"/>
          <w:szCs w:val="20"/>
          <w:lang w:val="es-ES"/>
        </w:rPr>
        <w:t xml:space="preserve">os </w:t>
      </w:r>
      <w:r>
        <w:rPr>
          <w:sz w:val="20"/>
          <w:szCs w:val="20"/>
          <w:lang w:val="es-ES"/>
        </w:rPr>
        <w:t>j</w:t>
      </w:r>
      <w:r w:rsidR="0037586C" w:rsidRPr="005F5A36">
        <w:rPr>
          <w:sz w:val="20"/>
          <w:szCs w:val="20"/>
          <w:lang w:val="es-ES"/>
        </w:rPr>
        <w:t>ustificantes de pago d</w:t>
      </w:r>
      <w:r>
        <w:rPr>
          <w:sz w:val="20"/>
          <w:szCs w:val="20"/>
          <w:lang w:val="es-ES"/>
        </w:rPr>
        <w:t>e l</w:t>
      </w:r>
      <w:r w:rsidR="0037586C" w:rsidRPr="005F5A36">
        <w:rPr>
          <w:sz w:val="20"/>
          <w:szCs w:val="20"/>
          <w:lang w:val="es-ES"/>
        </w:rPr>
        <w:t xml:space="preserve">os conceptos de gasto subvencionable. </w:t>
      </w:r>
    </w:p>
    <w:p w14:paraId="691C5619" w14:textId="3BAF9013" w:rsidR="0037586C" w:rsidRPr="005F5A36" w:rsidRDefault="00D23D12" w:rsidP="00BB0C26">
      <w:pPr>
        <w:pStyle w:val="Default"/>
        <w:jc w:val="both"/>
        <w:rPr>
          <w:sz w:val="20"/>
          <w:szCs w:val="20"/>
          <w:lang w:val="es-ES"/>
        </w:rPr>
      </w:pPr>
      <w:r>
        <w:rPr>
          <w:sz w:val="20"/>
          <w:szCs w:val="20"/>
          <w:lang w:val="es-ES"/>
        </w:rPr>
        <w:t>Lo</w:t>
      </w:r>
      <w:r w:rsidR="0037586C" w:rsidRPr="005F5A36">
        <w:rPr>
          <w:sz w:val="20"/>
          <w:szCs w:val="20"/>
          <w:lang w:val="es-ES"/>
        </w:rPr>
        <w:t xml:space="preserve">s </w:t>
      </w:r>
      <w:r>
        <w:rPr>
          <w:sz w:val="20"/>
          <w:szCs w:val="20"/>
          <w:lang w:val="es-ES"/>
        </w:rPr>
        <w:t>j</w:t>
      </w:r>
      <w:r w:rsidR="0037586C" w:rsidRPr="005F5A36">
        <w:rPr>
          <w:sz w:val="20"/>
          <w:szCs w:val="20"/>
          <w:lang w:val="es-ES"/>
        </w:rPr>
        <w:t xml:space="preserve">ustificantes </w:t>
      </w:r>
      <w:r>
        <w:rPr>
          <w:sz w:val="20"/>
          <w:szCs w:val="20"/>
          <w:lang w:val="es-ES"/>
        </w:rPr>
        <w:t xml:space="preserve">se </w:t>
      </w:r>
      <w:r w:rsidR="0037586C" w:rsidRPr="005F5A36">
        <w:rPr>
          <w:sz w:val="20"/>
          <w:szCs w:val="20"/>
          <w:lang w:val="es-ES"/>
        </w:rPr>
        <w:t>agrupar</w:t>
      </w:r>
      <w:r>
        <w:rPr>
          <w:sz w:val="20"/>
          <w:szCs w:val="20"/>
          <w:lang w:val="es-ES"/>
        </w:rPr>
        <w:t>án</w:t>
      </w:r>
      <w:r w:rsidR="0037586C" w:rsidRPr="005F5A36">
        <w:rPr>
          <w:sz w:val="20"/>
          <w:szCs w:val="20"/>
          <w:lang w:val="es-ES"/>
        </w:rPr>
        <w:t xml:space="preserve"> </w:t>
      </w:r>
      <w:r>
        <w:rPr>
          <w:sz w:val="20"/>
          <w:szCs w:val="20"/>
          <w:lang w:val="es-ES"/>
        </w:rPr>
        <w:t>y</w:t>
      </w:r>
      <w:r w:rsidR="0037586C" w:rsidRPr="005F5A36">
        <w:rPr>
          <w:sz w:val="20"/>
          <w:szCs w:val="20"/>
          <w:lang w:val="es-ES"/>
        </w:rPr>
        <w:t xml:space="preserve"> </w:t>
      </w:r>
      <w:r>
        <w:rPr>
          <w:sz w:val="20"/>
          <w:szCs w:val="20"/>
          <w:lang w:val="es-ES"/>
        </w:rPr>
        <w:t xml:space="preserve">se </w:t>
      </w:r>
      <w:r w:rsidR="0037586C" w:rsidRPr="005F5A36">
        <w:rPr>
          <w:sz w:val="20"/>
          <w:szCs w:val="20"/>
          <w:lang w:val="es-ES"/>
        </w:rPr>
        <w:t>clasificar</w:t>
      </w:r>
      <w:r>
        <w:rPr>
          <w:sz w:val="20"/>
          <w:szCs w:val="20"/>
          <w:lang w:val="es-ES"/>
        </w:rPr>
        <w:t>án por los</w:t>
      </w:r>
      <w:r w:rsidR="0037586C" w:rsidRPr="005F5A36">
        <w:rPr>
          <w:sz w:val="20"/>
          <w:szCs w:val="20"/>
          <w:lang w:val="es-ES"/>
        </w:rPr>
        <w:t xml:space="preserve"> conceptos de gasto subvencionados que figuraban </w:t>
      </w:r>
      <w:r>
        <w:rPr>
          <w:sz w:val="20"/>
          <w:szCs w:val="20"/>
          <w:lang w:val="es-ES"/>
        </w:rPr>
        <w:t>e</w:t>
      </w:r>
      <w:r w:rsidR="0037586C" w:rsidRPr="005F5A36">
        <w:rPr>
          <w:sz w:val="20"/>
          <w:szCs w:val="20"/>
          <w:lang w:val="es-ES"/>
        </w:rPr>
        <w:t>n</w:t>
      </w:r>
      <w:r>
        <w:rPr>
          <w:sz w:val="20"/>
          <w:szCs w:val="20"/>
          <w:lang w:val="es-ES"/>
        </w:rPr>
        <w:t xml:space="preserve"> l</w:t>
      </w:r>
      <w:r w:rsidR="0037586C" w:rsidRPr="005F5A36">
        <w:rPr>
          <w:sz w:val="20"/>
          <w:szCs w:val="20"/>
          <w:lang w:val="es-ES"/>
        </w:rPr>
        <w:t>a base 7ª d</w:t>
      </w:r>
      <w:r>
        <w:rPr>
          <w:sz w:val="20"/>
          <w:szCs w:val="20"/>
          <w:lang w:val="es-ES"/>
        </w:rPr>
        <w:t>e l</w:t>
      </w:r>
      <w:r w:rsidR="0037586C" w:rsidRPr="005F5A36">
        <w:rPr>
          <w:sz w:val="20"/>
          <w:szCs w:val="20"/>
          <w:lang w:val="es-ES"/>
        </w:rPr>
        <w:t xml:space="preserve">as </w:t>
      </w:r>
      <w:r>
        <w:rPr>
          <w:sz w:val="20"/>
          <w:szCs w:val="20"/>
          <w:lang w:val="es-ES"/>
        </w:rPr>
        <w:t>B</w:t>
      </w:r>
      <w:r w:rsidR="0037586C" w:rsidRPr="005F5A36">
        <w:rPr>
          <w:sz w:val="20"/>
          <w:szCs w:val="20"/>
          <w:lang w:val="es-ES"/>
        </w:rPr>
        <w:t xml:space="preserve">ases </w:t>
      </w:r>
      <w:r>
        <w:rPr>
          <w:sz w:val="20"/>
          <w:szCs w:val="20"/>
          <w:lang w:val="es-ES"/>
        </w:rPr>
        <w:t xml:space="preserve">de </w:t>
      </w:r>
      <w:r w:rsidR="00B06B26" w:rsidRPr="005F5A36">
        <w:rPr>
          <w:sz w:val="20"/>
          <w:szCs w:val="20"/>
          <w:lang w:val="es-ES"/>
        </w:rPr>
        <w:t xml:space="preserve">AYUDAS CORRESPONDIENTES AL PLAN COMPLEMENTARIO DEL AYUNTAMIENTO DE ORDES ADHERIDO AL FONDO DE FINANCIACIÓN PARA LA REACTIVACIÓN ECONÓMICA Y SOCIAL </w:t>
      </w:r>
      <w:r w:rsidR="0037586C" w:rsidRPr="005F5A36">
        <w:rPr>
          <w:sz w:val="20"/>
          <w:szCs w:val="20"/>
          <w:lang w:val="es-ES"/>
        </w:rPr>
        <w:t xml:space="preserve">(este concepto </w:t>
      </w:r>
      <w:r>
        <w:rPr>
          <w:sz w:val="20"/>
          <w:szCs w:val="20"/>
          <w:lang w:val="es-ES"/>
        </w:rPr>
        <w:t xml:space="preserve">se </w:t>
      </w:r>
      <w:r w:rsidR="0037586C" w:rsidRPr="005F5A36">
        <w:rPr>
          <w:sz w:val="20"/>
          <w:szCs w:val="20"/>
          <w:lang w:val="es-ES"/>
        </w:rPr>
        <w:t>indicar</w:t>
      </w:r>
      <w:r>
        <w:rPr>
          <w:sz w:val="20"/>
          <w:szCs w:val="20"/>
          <w:lang w:val="es-ES"/>
        </w:rPr>
        <w:t>á en</w:t>
      </w:r>
      <w:r w:rsidR="0037586C" w:rsidRPr="005F5A36">
        <w:rPr>
          <w:sz w:val="20"/>
          <w:szCs w:val="20"/>
          <w:lang w:val="es-ES"/>
        </w:rPr>
        <w:t xml:space="preserve"> </w:t>
      </w:r>
      <w:r>
        <w:rPr>
          <w:sz w:val="20"/>
          <w:szCs w:val="20"/>
          <w:lang w:val="es-ES"/>
        </w:rPr>
        <w:t>l</w:t>
      </w:r>
      <w:r w:rsidR="0037586C" w:rsidRPr="005F5A36">
        <w:rPr>
          <w:sz w:val="20"/>
          <w:szCs w:val="20"/>
          <w:lang w:val="es-ES"/>
        </w:rPr>
        <w:t>a primera casi</w:t>
      </w:r>
      <w:r>
        <w:rPr>
          <w:sz w:val="20"/>
          <w:szCs w:val="20"/>
          <w:lang w:val="es-ES"/>
        </w:rPr>
        <w:t>ll</w:t>
      </w:r>
      <w:r w:rsidR="0037586C" w:rsidRPr="005F5A36">
        <w:rPr>
          <w:sz w:val="20"/>
          <w:szCs w:val="20"/>
          <w:lang w:val="es-ES"/>
        </w:rPr>
        <w:t>a de cada l</w:t>
      </w:r>
      <w:r>
        <w:rPr>
          <w:sz w:val="20"/>
          <w:szCs w:val="20"/>
          <w:lang w:val="es-ES"/>
        </w:rPr>
        <w:t>íne</w:t>
      </w:r>
      <w:r w:rsidR="0037586C" w:rsidRPr="005F5A36">
        <w:rPr>
          <w:sz w:val="20"/>
          <w:szCs w:val="20"/>
          <w:lang w:val="es-ES"/>
        </w:rPr>
        <w:t xml:space="preserve">a). </w:t>
      </w:r>
    </w:p>
    <w:p w14:paraId="4FDD0D29" w14:textId="77777777" w:rsidR="00D23D12" w:rsidRDefault="00D23D12" w:rsidP="00BB0C26">
      <w:pPr>
        <w:pStyle w:val="Default"/>
        <w:jc w:val="both"/>
        <w:rPr>
          <w:sz w:val="20"/>
          <w:szCs w:val="20"/>
          <w:lang w:val="es-ES"/>
        </w:rPr>
      </w:pPr>
    </w:p>
    <w:p w14:paraId="7F1FE3CE" w14:textId="39BD9144" w:rsidR="0037586C" w:rsidRPr="005F5A36" w:rsidRDefault="00D23D12" w:rsidP="00BB0C26">
      <w:pPr>
        <w:pStyle w:val="Default"/>
        <w:jc w:val="both"/>
        <w:rPr>
          <w:sz w:val="20"/>
          <w:szCs w:val="20"/>
          <w:lang w:val="es-ES"/>
        </w:rPr>
      </w:pPr>
      <w:r>
        <w:rPr>
          <w:sz w:val="20"/>
          <w:szCs w:val="20"/>
          <w:lang w:val="es-ES"/>
        </w:rPr>
        <w:t>Los</w:t>
      </w:r>
      <w:r w:rsidR="0037586C" w:rsidRPr="005F5A36">
        <w:rPr>
          <w:sz w:val="20"/>
          <w:szCs w:val="20"/>
          <w:lang w:val="es-ES"/>
        </w:rPr>
        <w:t xml:space="preserve"> gastos subvencionables deberán estar comprendidos entre </w:t>
      </w:r>
      <w:r>
        <w:rPr>
          <w:sz w:val="20"/>
          <w:szCs w:val="20"/>
          <w:lang w:val="es-ES"/>
        </w:rPr>
        <w:t>el</w:t>
      </w:r>
      <w:r w:rsidR="0037586C" w:rsidRPr="005F5A36">
        <w:rPr>
          <w:sz w:val="20"/>
          <w:szCs w:val="20"/>
          <w:lang w:val="es-ES"/>
        </w:rPr>
        <w:t xml:space="preserve"> </w:t>
      </w:r>
      <w:r w:rsidR="0037586C" w:rsidRPr="005F5A36">
        <w:rPr>
          <w:b/>
          <w:bCs/>
          <w:sz w:val="20"/>
          <w:szCs w:val="20"/>
          <w:lang w:val="es-ES"/>
        </w:rPr>
        <w:t xml:space="preserve">1 de marzo de 2020 </w:t>
      </w:r>
      <w:r w:rsidR="007E01B8">
        <w:rPr>
          <w:b/>
          <w:bCs/>
          <w:sz w:val="20"/>
          <w:szCs w:val="20"/>
          <w:lang w:val="es-ES"/>
        </w:rPr>
        <w:t>y</w:t>
      </w:r>
      <w:r w:rsidR="0037586C" w:rsidRPr="005F5A36">
        <w:rPr>
          <w:b/>
          <w:bCs/>
          <w:sz w:val="20"/>
          <w:szCs w:val="20"/>
          <w:lang w:val="es-ES"/>
        </w:rPr>
        <w:t xml:space="preserve"> </w:t>
      </w:r>
      <w:r w:rsidR="007E01B8">
        <w:rPr>
          <w:b/>
          <w:bCs/>
          <w:sz w:val="20"/>
          <w:szCs w:val="20"/>
          <w:lang w:val="es-ES"/>
        </w:rPr>
        <w:t>el</w:t>
      </w:r>
      <w:r w:rsidR="0037586C" w:rsidRPr="005F5A36">
        <w:rPr>
          <w:b/>
          <w:bCs/>
          <w:sz w:val="20"/>
          <w:szCs w:val="20"/>
          <w:lang w:val="es-ES"/>
        </w:rPr>
        <w:t xml:space="preserve"> 31 de d</w:t>
      </w:r>
      <w:r w:rsidR="007E01B8">
        <w:rPr>
          <w:b/>
          <w:bCs/>
          <w:sz w:val="20"/>
          <w:szCs w:val="20"/>
          <w:lang w:val="es-ES"/>
        </w:rPr>
        <w:t>i</w:t>
      </w:r>
      <w:r w:rsidR="0037586C" w:rsidRPr="005F5A36">
        <w:rPr>
          <w:b/>
          <w:bCs/>
          <w:sz w:val="20"/>
          <w:szCs w:val="20"/>
          <w:lang w:val="es-ES"/>
        </w:rPr>
        <w:t>c</w:t>
      </w:r>
      <w:r w:rsidR="007E01B8">
        <w:rPr>
          <w:b/>
          <w:bCs/>
          <w:sz w:val="20"/>
          <w:szCs w:val="20"/>
          <w:lang w:val="es-ES"/>
        </w:rPr>
        <w:t>i</w:t>
      </w:r>
      <w:r w:rsidR="0037586C" w:rsidRPr="005F5A36">
        <w:rPr>
          <w:b/>
          <w:bCs/>
          <w:sz w:val="20"/>
          <w:szCs w:val="20"/>
          <w:lang w:val="es-ES"/>
        </w:rPr>
        <w:t>embr</w:t>
      </w:r>
      <w:r w:rsidR="007E01B8">
        <w:rPr>
          <w:b/>
          <w:bCs/>
          <w:sz w:val="20"/>
          <w:szCs w:val="20"/>
          <w:lang w:val="es-ES"/>
        </w:rPr>
        <w:t>e</w:t>
      </w:r>
      <w:r w:rsidR="0037586C" w:rsidRPr="005F5A36">
        <w:rPr>
          <w:b/>
          <w:bCs/>
          <w:sz w:val="20"/>
          <w:szCs w:val="20"/>
          <w:lang w:val="es-ES"/>
        </w:rPr>
        <w:t xml:space="preserve"> de 2020</w:t>
      </w:r>
      <w:r w:rsidR="0037586C" w:rsidRPr="005F5A36">
        <w:rPr>
          <w:sz w:val="20"/>
          <w:szCs w:val="20"/>
          <w:lang w:val="es-ES"/>
        </w:rPr>
        <w:t>.</w:t>
      </w:r>
    </w:p>
    <w:p w14:paraId="0573572B" w14:textId="77777777" w:rsidR="0037586C" w:rsidRPr="005F5A36" w:rsidRDefault="0037586C" w:rsidP="00BB0C26">
      <w:pPr>
        <w:pStyle w:val="Default"/>
        <w:jc w:val="both"/>
        <w:rPr>
          <w:sz w:val="20"/>
          <w:szCs w:val="20"/>
          <w:lang w:val="es-ES"/>
        </w:rPr>
      </w:pPr>
    </w:p>
    <w:p w14:paraId="34E3AD84" w14:textId="387AB153" w:rsidR="0037586C" w:rsidRPr="005F5A36" w:rsidRDefault="0037586C" w:rsidP="00BB0C26">
      <w:pPr>
        <w:pStyle w:val="Default"/>
        <w:jc w:val="both"/>
        <w:rPr>
          <w:b/>
          <w:bCs/>
          <w:sz w:val="20"/>
          <w:szCs w:val="20"/>
          <w:lang w:val="es-ES"/>
        </w:rPr>
      </w:pPr>
      <w:r w:rsidRPr="005F5A36">
        <w:rPr>
          <w:sz w:val="20"/>
          <w:szCs w:val="20"/>
          <w:lang w:val="es-ES"/>
        </w:rPr>
        <w:t xml:space="preserve">• </w:t>
      </w:r>
      <w:r w:rsidRPr="005F5A36">
        <w:rPr>
          <w:b/>
          <w:bCs/>
          <w:sz w:val="20"/>
          <w:szCs w:val="20"/>
          <w:lang w:val="es-ES"/>
        </w:rPr>
        <w:t>ACRE</w:t>
      </w:r>
      <w:r w:rsidR="007E01B8">
        <w:rPr>
          <w:b/>
          <w:bCs/>
          <w:sz w:val="20"/>
          <w:szCs w:val="20"/>
          <w:lang w:val="es-ES"/>
        </w:rPr>
        <w:t>E</w:t>
      </w:r>
      <w:r w:rsidRPr="005F5A36">
        <w:rPr>
          <w:b/>
          <w:bCs/>
          <w:sz w:val="20"/>
          <w:szCs w:val="20"/>
          <w:lang w:val="es-ES"/>
        </w:rPr>
        <w:t>DOR</w:t>
      </w:r>
    </w:p>
    <w:p w14:paraId="1D8470D4" w14:textId="77777777" w:rsidR="0037586C" w:rsidRPr="005F5A36" w:rsidRDefault="0037586C" w:rsidP="00BB0C26">
      <w:pPr>
        <w:pStyle w:val="Default"/>
        <w:jc w:val="both"/>
        <w:rPr>
          <w:sz w:val="20"/>
          <w:szCs w:val="20"/>
          <w:lang w:val="es-ES"/>
        </w:rPr>
      </w:pPr>
    </w:p>
    <w:p w14:paraId="7CE9409D" w14:textId="72326846" w:rsidR="0037586C" w:rsidRPr="005F5A36" w:rsidRDefault="0037586C" w:rsidP="00BB0C26">
      <w:pPr>
        <w:pStyle w:val="Default"/>
        <w:jc w:val="both"/>
        <w:rPr>
          <w:sz w:val="20"/>
          <w:szCs w:val="20"/>
          <w:lang w:val="es-ES"/>
        </w:rPr>
      </w:pPr>
      <w:r w:rsidRPr="005F5A36">
        <w:rPr>
          <w:sz w:val="20"/>
          <w:szCs w:val="20"/>
          <w:lang w:val="es-ES"/>
        </w:rPr>
        <w:t>Cando o acre</w:t>
      </w:r>
      <w:r w:rsidR="007E01B8">
        <w:rPr>
          <w:sz w:val="20"/>
          <w:szCs w:val="20"/>
          <w:lang w:val="es-ES"/>
        </w:rPr>
        <w:t>e</w:t>
      </w:r>
      <w:r w:rsidRPr="005F5A36">
        <w:rPr>
          <w:sz w:val="20"/>
          <w:szCs w:val="20"/>
          <w:lang w:val="es-ES"/>
        </w:rPr>
        <w:t>dor sea una perso</w:t>
      </w:r>
      <w:r w:rsidR="007E01B8">
        <w:rPr>
          <w:sz w:val="20"/>
          <w:szCs w:val="20"/>
          <w:lang w:val="es-ES"/>
        </w:rPr>
        <w:t>n</w:t>
      </w:r>
      <w:r w:rsidRPr="005F5A36">
        <w:rPr>
          <w:sz w:val="20"/>
          <w:szCs w:val="20"/>
          <w:lang w:val="es-ES"/>
        </w:rPr>
        <w:t xml:space="preserve">a física: </w:t>
      </w:r>
      <w:r w:rsidR="007E01B8">
        <w:rPr>
          <w:sz w:val="20"/>
          <w:szCs w:val="20"/>
          <w:lang w:val="es-ES"/>
        </w:rPr>
        <w:t>l</w:t>
      </w:r>
      <w:r w:rsidRPr="005F5A36">
        <w:rPr>
          <w:sz w:val="20"/>
          <w:szCs w:val="20"/>
          <w:lang w:val="es-ES"/>
        </w:rPr>
        <w:t xml:space="preserve">os datos a relacionar serán </w:t>
      </w:r>
      <w:r w:rsidR="007E01B8">
        <w:rPr>
          <w:sz w:val="20"/>
          <w:szCs w:val="20"/>
          <w:lang w:val="es-ES"/>
        </w:rPr>
        <w:t>el</w:t>
      </w:r>
      <w:r w:rsidRPr="005F5A36">
        <w:rPr>
          <w:sz w:val="20"/>
          <w:szCs w:val="20"/>
          <w:lang w:val="es-ES"/>
        </w:rPr>
        <w:t xml:space="preserve"> nom</w:t>
      </w:r>
      <w:r w:rsidR="007E01B8">
        <w:rPr>
          <w:sz w:val="20"/>
          <w:szCs w:val="20"/>
          <w:lang w:val="es-ES"/>
        </w:rPr>
        <w:t>br</w:t>
      </w:r>
      <w:r w:rsidRPr="005F5A36">
        <w:rPr>
          <w:sz w:val="20"/>
          <w:szCs w:val="20"/>
          <w:lang w:val="es-ES"/>
        </w:rPr>
        <w:t xml:space="preserve">e </w:t>
      </w:r>
      <w:r w:rsidR="007E01B8">
        <w:rPr>
          <w:sz w:val="20"/>
          <w:szCs w:val="20"/>
          <w:lang w:val="es-ES"/>
        </w:rPr>
        <w:t>y</w:t>
      </w:r>
      <w:r w:rsidRPr="005F5A36">
        <w:rPr>
          <w:sz w:val="20"/>
          <w:szCs w:val="20"/>
          <w:lang w:val="es-ES"/>
        </w:rPr>
        <w:t xml:space="preserve"> ape</w:t>
      </w:r>
      <w:r w:rsidR="007E01B8">
        <w:rPr>
          <w:sz w:val="20"/>
          <w:szCs w:val="20"/>
          <w:lang w:val="es-ES"/>
        </w:rPr>
        <w:t>l</w:t>
      </w:r>
      <w:r w:rsidRPr="005F5A36">
        <w:rPr>
          <w:sz w:val="20"/>
          <w:szCs w:val="20"/>
          <w:lang w:val="es-ES"/>
        </w:rPr>
        <w:t>lidos completos s</w:t>
      </w:r>
      <w:r w:rsidR="007E01B8">
        <w:rPr>
          <w:sz w:val="20"/>
          <w:szCs w:val="20"/>
          <w:lang w:val="es-ES"/>
        </w:rPr>
        <w:t>i</w:t>
      </w:r>
      <w:r w:rsidRPr="005F5A36">
        <w:rPr>
          <w:sz w:val="20"/>
          <w:szCs w:val="20"/>
          <w:lang w:val="es-ES"/>
        </w:rPr>
        <w:t>n abreviaturas d</w:t>
      </w:r>
      <w:r w:rsidR="007E01B8">
        <w:rPr>
          <w:sz w:val="20"/>
          <w:szCs w:val="20"/>
          <w:lang w:val="es-ES"/>
        </w:rPr>
        <w:t>el</w:t>
      </w:r>
      <w:r w:rsidRPr="005F5A36">
        <w:rPr>
          <w:sz w:val="20"/>
          <w:szCs w:val="20"/>
          <w:lang w:val="es-ES"/>
        </w:rPr>
        <w:t xml:space="preserve"> acr</w:t>
      </w:r>
      <w:r w:rsidR="007E01B8">
        <w:rPr>
          <w:sz w:val="20"/>
          <w:szCs w:val="20"/>
          <w:lang w:val="es-ES"/>
        </w:rPr>
        <w:t>e</w:t>
      </w:r>
      <w:r w:rsidRPr="005F5A36">
        <w:rPr>
          <w:sz w:val="20"/>
          <w:szCs w:val="20"/>
          <w:lang w:val="es-ES"/>
        </w:rPr>
        <w:t xml:space="preserve">edor </w:t>
      </w:r>
      <w:r w:rsidR="007E01B8">
        <w:rPr>
          <w:sz w:val="20"/>
          <w:szCs w:val="20"/>
          <w:lang w:val="es-ES"/>
        </w:rPr>
        <w:t>y el</w:t>
      </w:r>
      <w:r w:rsidRPr="005F5A36">
        <w:rPr>
          <w:sz w:val="20"/>
          <w:szCs w:val="20"/>
          <w:lang w:val="es-ES"/>
        </w:rPr>
        <w:t xml:space="preserve"> NIF (o número seguido d</w:t>
      </w:r>
      <w:r w:rsidR="007E01B8">
        <w:rPr>
          <w:sz w:val="20"/>
          <w:szCs w:val="20"/>
          <w:lang w:val="es-ES"/>
        </w:rPr>
        <w:t>e l</w:t>
      </w:r>
      <w:r w:rsidRPr="005F5A36">
        <w:rPr>
          <w:sz w:val="20"/>
          <w:szCs w:val="20"/>
          <w:lang w:val="es-ES"/>
        </w:rPr>
        <w:t xml:space="preserve">a letra). </w:t>
      </w:r>
    </w:p>
    <w:p w14:paraId="1B60D1CE" w14:textId="1B29F6B1" w:rsidR="0037586C" w:rsidRPr="005F5A36" w:rsidRDefault="0037586C" w:rsidP="00BB0C26">
      <w:pPr>
        <w:pStyle w:val="Default"/>
        <w:jc w:val="both"/>
        <w:rPr>
          <w:sz w:val="20"/>
          <w:szCs w:val="20"/>
          <w:lang w:val="es-ES"/>
        </w:rPr>
      </w:pPr>
      <w:r w:rsidRPr="005F5A36">
        <w:rPr>
          <w:sz w:val="20"/>
          <w:szCs w:val="20"/>
          <w:lang w:val="es-ES"/>
        </w:rPr>
        <w:t>Cando o acre</w:t>
      </w:r>
      <w:r w:rsidR="007E01B8">
        <w:rPr>
          <w:sz w:val="20"/>
          <w:szCs w:val="20"/>
          <w:lang w:val="es-ES"/>
        </w:rPr>
        <w:t>e</w:t>
      </w:r>
      <w:r w:rsidRPr="005F5A36">
        <w:rPr>
          <w:sz w:val="20"/>
          <w:szCs w:val="20"/>
          <w:lang w:val="es-ES"/>
        </w:rPr>
        <w:t>dor sea una perso</w:t>
      </w:r>
      <w:r w:rsidR="007E01B8">
        <w:rPr>
          <w:sz w:val="20"/>
          <w:szCs w:val="20"/>
          <w:lang w:val="es-ES"/>
        </w:rPr>
        <w:t>n</w:t>
      </w:r>
      <w:r w:rsidRPr="005F5A36">
        <w:rPr>
          <w:sz w:val="20"/>
          <w:szCs w:val="20"/>
          <w:lang w:val="es-ES"/>
        </w:rPr>
        <w:t>a</w:t>
      </w:r>
      <w:r w:rsidR="007E01B8">
        <w:rPr>
          <w:sz w:val="20"/>
          <w:szCs w:val="20"/>
          <w:lang w:val="es-ES"/>
        </w:rPr>
        <w:t xml:space="preserve"> j</w:t>
      </w:r>
      <w:r w:rsidRPr="005F5A36">
        <w:rPr>
          <w:sz w:val="20"/>
          <w:szCs w:val="20"/>
          <w:lang w:val="es-ES"/>
        </w:rPr>
        <w:t>urídica:</w:t>
      </w:r>
      <w:r w:rsidR="007E01B8">
        <w:rPr>
          <w:sz w:val="20"/>
          <w:szCs w:val="20"/>
          <w:lang w:val="es-ES"/>
        </w:rPr>
        <w:t xml:space="preserve"> se </w:t>
      </w:r>
      <w:r w:rsidRPr="005F5A36">
        <w:rPr>
          <w:sz w:val="20"/>
          <w:szCs w:val="20"/>
          <w:lang w:val="es-ES"/>
        </w:rPr>
        <w:t>relacionar</w:t>
      </w:r>
      <w:r w:rsidR="007E01B8">
        <w:rPr>
          <w:sz w:val="20"/>
          <w:szCs w:val="20"/>
          <w:lang w:val="es-ES"/>
        </w:rPr>
        <w:t>á el</w:t>
      </w:r>
      <w:r w:rsidRPr="005F5A36">
        <w:rPr>
          <w:sz w:val="20"/>
          <w:szCs w:val="20"/>
          <w:lang w:val="es-ES"/>
        </w:rPr>
        <w:t xml:space="preserve"> nom</w:t>
      </w:r>
      <w:r w:rsidR="007E01B8">
        <w:rPr>
          <w:sz w:val="20"/>
          <w:szCs w:val="20"/>
          <w:lang w:val="es-ES"/>
        </w:rPr>
        <w:t>br</w:t>
      </w:r>
      <w:r w:rsidRPr="005F5A36">
        <w:rPr>
          <w:sz w:val="20"/>
          <w:szCs w:val="20"/>
          <w:lang w:val="es-ES"/>
        </w:rPr>
        <w:t>e d</w:t>
      </w:r>
      <w:r w:rsidR="007E01B8">
        <w:rPr>
          <w:sz w:val="20"/>
          <w:szCs w:val="20"/>
          <w:lang w:val="es-ES"/>
        </w:rPr>
        <w:t>e l</w:t>
      </w:r>
      <w:r w:rsidRPr="005F5A36">
        <w:rPr>
          <w:sz w:val="20"/>
          <w:szCs w:val="20"/>
          <w:lang w:val="es-ES"/>
        </w:rPr>
        <w:t>a entidad</w:t>
      </w:r>
      <w:r w:rsidR="007E01B8">
        <w:rPr>
          <w:sz w:val="20"/>
          <w:szCs w:val="20"/>
          <w:lang w:val="es-ES"/>
        </w:rPr>
        <w:t xml:space="preserve"> y el </w:t>
      </w:r>
      <w:r w:rsidRPr="005F5A36">
        <w:rPr>
          <w:sz w:val="20"/>
          <w:szCs w:val="20"/>
          <w:lang w:val="es-ES"/>
        </w:rPr>
        <w:t>número d</w:t>
      </w:r>
      <w:r w:rsidR="007E01B8">
        <w:rPr>
          <w:sz w:val="20"/>
          <w:szCs w:val="20"/>
          <w:lang w:val="es-ES"/>
        </w:rPr>
        <w:t xml:space="preserve">el </w:t>
      </w:r>
      <w:r w:rsidRPr="005F5A36">
        <w:rPr>
          <w:sz w:val="20"/>
          <w:szCs w:val="20"/>
          <w:lang w:val="es-ES"/>
        </w:rPr>
        <w:t xml:space="preserve">NIF/CIF.  </w:t>
      </w:r>
    </w:p>
    <w:p w14:paraId="6C5D8E98" w14:textId="77777777" w:rsidR="0037586C" w:rsidRPr="005F5A36" w:rsidRDefault="0037586C" w:rsidP="00BB0C26">
      <w:pPr>
        <w:pStyle w:val="Default"/>
        <w:jc w:val="both"/>
        <w:rPr>
          <w:sz w:val="20"/>
          <w:szCs w:val="20"/>
          <w:lang w:val="es-ES"/>
        </w:rPr>
      </w:pPr>
    </w:p>
    <w:p w14:paraId="5C34575A" w14:textId="4CD1DF1B" w:rsidR="0037586C" w:rsidRPr="005F5A36" w:rsidRDefault="0037586C" w:rsidP="00BB0C26">
      <w:pPr>
        <w:pStyle w:val="Default"/>
        <w:jc w:val="both"/>
        <w:rPr>
          <w:sz w:val="20"/>
          <w:szCs w:val="20"/>
          <w:lang w:val="es-ES"/>
        </w:rPr>
      </w:pPr>
      <w:r w:rsidRPr="005F5A36">
        <w:rPr>
          <w:sz w:val="20"/>
          <w:szCs w:val="20"/>
          <w:lang w:val="es-ES"/>
        </w:rPr>
        <w:t xml:space="preserve">• </w:t>
      </w:r>
      <w:r w:rsidR="007E01B8">
        <w:rPr>
          <w:b/>
          <w:bCs/>
          <w:sz w:val="20"/>
          <w:szCs w:val="20"/>
          <w:lang w:val="es-ES"/>
        </w:rPr>
        <w:t>FECHA</w:t>
      </w:r>
    </w:p>
    <w:p w14:paraId="5F07F488" w14:textId="77777777" w:rsidR="0037586C" w:rsidRPr="005F5A36" w:rsidRDefault="0037586C" w:rsidP="00BB0C26">
      <w:pPr>
        <w:pStyle w:val="Default"/>
        <w:jc w:val="both"/>
        <w:rPr>
          <w:sz w:val="20"/>
          <w:szCs w:val="20"/>
          <w:lang w:val="es-ES"/>
        </w:rPr>
      </w:pPr>
    </w:p>
    <w:p w14:paraId="4F3CE145" w14:textId="209684A2" w:rsidR="0037586C" w:rsidRPr="005F5A36" w:rsidRDefault="007E01B8" w:rsidP="00BB0C26">
      <w:pPr>
        <w:pStyle w:val="Default"/>
        <w:jc w:val="both"/>
        <w:rPr>
          <w:sz w:val="20"/>
          <w:szCs w:val="20"/>
          <w:lang w:val="es-ES"/>
        </w:rPr>
      </w:pPr>
      <w:r>
        <w:rPr>
          <w:sz w:val="20"/>
          <w:szCs w:val="20"/>
          <w:lang w:val="es-ES"/>
        </w:rPr>
        <w:t>La q</w:t>
      </w:r>
      <w:r w:rsidR="0037586C" w:rsidRPr="005F5A36">
        <w:rPr>
          <w:sz w:val="20"/>
          <w:szCs w:val="20"/>
          <w:lang w:val="es-ES"/>
        </w:rPr>
        <w:t xml:space="preserve">ue figura </w:t>
      </w:r>
      <w:r>
        <w:rPr>
          <w:sz w:val="20"/>
          <w:szCs w:val="20"/>
          <w:lang w:val="es-ES"/>
        </w:rPr>
        <w:t>e</w:t>
      </w:r>
      <w:r w:rsidR="0037586C" w:rsidRPr="005F5A36">
        <w:rPr>
          <w:sz w:val="20"/>
          <w:szCs w:val="20"/>
          <w:lang w:val="es-ES"/>
        </w:rPr>
        <w:t>n</w:t>
      </w:r>
      <w:r>
        <w:rPr>
          <w:sz w:val="20"/>
          <w:szCs w:val="20"/>
          <w:lang w:val="es-ES"/>
        </w:rPr>
        <w:t xml:space="preserve"> l</w:t>
      </w:r>
      <w:r w:rsidR="0037586C" w:rsidRPr="005F5A36">
        <w:rPr>
          <w:sz w:val="20"/>
          <w:szCs w:val="20"/>
          <w:lang w:val="es-ES"/>
        </w:rPr>
        <w:t>a factura (deberán adecuarse a</w:t>
      </w:r>
      <w:r>
        <w:rPr>
          <w:sz w:val="20"/>
          <w:szCs w:val="20"/>
          <w:lang w:val="es-ES"/>
        </w:rPr>
        <w:t>l</w:t>
      </w:r>
      <w:r w:rsidR="0037586C" w:rsidRPr="005F5A36">
        <w:rPr>
          <w:sz w:val="20"/>
          <w:szCs w:val="20"/>
          <w:lang w:val="es-ES"/>
        </w:rPr>
        <w:t xml:space="preserve"> cont</w:t>
      </w:r>
      <w:r>
        <w:rPr>
          <w:sz w:val="20"/>
          <w:szCs w:val="20"/>
          <w:lang w:val="es-ES"/>
        </w:rPr>
        <w:t>en</w:t>
      </w:r>
      <w:r w:rsidR="0037586C" w:rsidRPr="005F5A36">
        <w:rPr>
          <w:sz w:val="20"/>
          <w:szCs w:val="20"/>
          <w:lang w:val="es-ES"/>
        </w:rPr>
        <w:t>ido d</w:t>
      </w:r>
      <w:r>
        <w:rPr>
          <w:sz w:val="20"/>
          <w:szCs w:val="20"/>
          <w:lang w:val="es-ES"/>
        </w:rPr>
        <w:t>el</w:t>
      </w:r>
      <w:r w:rsidR="0037586C" w:rsidRPr="005F5A36">
        <w:rPr>
          <w:sz w:val="20"/>
          <w:szCs w:val="20"/>
          <w:lang w:val="es-ES"/>
        </w:rPr>
        <w:t xml:space="preserve"> art. 6.1 d</w:t>
      </w:r>
      <w:r>
        <w:rPr>
          <w:sz w:val="20"/>
          <w:szCs w:val="20"/>
          <w:lang w:val="es-ES"/>
        </w:rPr>
        <w:t>el</w:t>
      </w:r>
      <w:r w:rsidR="0037586C" w:rsidRPr="005F5A36">
        <w:rPr>
          <w:sz w:val="20"/>
          <w:szCs w:val="20"/>
          <w:lang w:val="es-ES"/>
        </w:rPr>
        <w:t xml:space="preserve"> Real Decreto 1619/2012. de 30 de nov</w:t>
      </w:r>
      <w:r>
        <w:rPr>
          <w:sz w:val="20"/>
          <w:szCs w:val="20"/>
          <w:lang w:val="es-ES"/>
        </w:rPr>
        <w:t>i</w:t>
      </w:r>
      <w:r w:rsidR="0037586C" w:rsidRPr="005F5A36">
        <w:rPr>
          <w:sz w:val="20"/>
          <w:szCs w:val="20"/>
          <w:lang w:val="es-ES"/>
        </w:rPr>
        <w:t>embr</w:t>
      </w:r>
      <w:r>
        <w:rPr>
          <w:sz w:val="20"/>
          <w:szCs w:val="20"/>
          <w:lang w:val="es-ES"/>
        </w:rPr>
        <w:t>e</w:t>
      </w:r>
      <w:r w:rsidR="0037586C" w:rsidRPr="005F5A36">
        <w:rPr>
          <w:sz w:val="20"/>
          <w:szCs w:val="20"/>
          <w:lang w:val="es-ES"/>
        </w:rPr>
        <w:t>, po</w:t>
      </w:r>
      <w:r>
        <w:rPr>
          <w:sz w:val="20"/>
          <w:szCs w:val="20"/>
          <w:lang w:val="es-ES"/>
        </w:rPr>
        <w:t xml:space="preserve">r el </w:t>
      </w:r>
      <w:r w:rsidR="0037586C" w:rsidRPr="005F5A36">
        <w:rPr>
          <w:sz w:val="20"/>
          <w:szCs w:val="20"/>
          <w:lang w:val="es-ES"/>
        </w:rPr>
        <w:t>que se apr</w:t>
      </w:r>
      <w:r>
        <w:rPr>
          <w:sz w:val="20"/>
          <w:szCs w:val="20"/>
          <w:lang w:val="es-ES"/>
        </w:rPr>
        <w:t>ue</w:t>
      </w:r>
      <w:r w:rsidR="0037586C" w:rsidRPr="005F5A36">
        <w:rPr>
          <w:sz w:val="20"/>
          <w:szCs w:val="20"/>
          <w:lang w:val="es-ES"/>
        </w:rPr>
        <w:t>ba o reglamento po</w:t>
      </w:r>
      <w:r>
        <w:rPr>
          <w:sz w:val="20"/>
          <w:szCs w:val="20"/>
          <w:lang w:val="es-ES"/>
        </w:rPr>
        <w:t xml:space="preserve">r el </w:t>
      </w:r>
      <w:r w:rsidR="0037586C" w:rsidRPr="005F5A36">
        <w:rPr>
          <w:sz w:val="20"/>
          <w:szCs w:val="20"/>
          <w:lang w:val="es-ES"/>
        </w:rPr>
        <w:t xml:space="preserve">que se regulan </w:t>
      </w:r>
      <w:r>
        <w:rPr>
          <w:sz w:val="20"/>
          <w:szCs w:val="20"/>
          <w:lang w:val="es-ES"/>
        </w:rPr>
        <w:t>l</w:t>
      </w:r>
      <w:r w:rsidR="0037586C" w:rsidRPr="005F5A36">
        <w:rPr>
          <w:sz w:val="20"/>
          <w:szCs w:val="20"/>
          <w:lang w:val="es-ES"/>
        </w:rPr>
        <w:t>as ob</w:t>
      </w:r>
      <w:r>
        <w:rPr>
          <w:sz w:val="20"/>
          <w:szCs w:val="20"/>
          <w:lang w:val="es-ES"/>
        </w:rPr>
        <w:t>li</w:t>
      </w:r>
      <w:r w:rsidR="0037586C" w:rsidRPr="005F5A36">
        <w:rPr>
          <w:sz w:val="20"/>
          <w:szCs w:val="20"/>
          <w:lang w:val="es-ES"/>
        </w:rPr>
        <w:t>ga</w:t>
      </w:r>
      <w:r>
        <w:rPr>
          <w:sz w:val="20"/>
          <w:szCs w:val="20"/>
          <w:lang w:val="es-ES"/>
        </w:rPr>
        <w:t>cione</w:t>
      </w:r>
      <w:r w:rsidR="0037586C" w:rsidRPr="005F5A36">
        <w:rPr>
          <w:sz w:val="20"/>
          <w:szCs w:val="20"/>
          <w:lang w:val="es-ES"/>
        </w:rPr>
        <w:t xml:space="preserve">s de facturación. </w:t>
      </w:r>
    </w:p>
    <w:p w14:paraId="6D9AE210" w14:textId="5B47E86C" w:rsidR="0037586C" w:rsidRPr="005F5A36" w:rsidRDefault="0037586C" w:rsidP="00BB0C26">
      <w:pPr>
        <w:pStyle w:val="Default"/>
        <w:jc w:val="both"/>
        <w:rPr>
          <w:b/>
          <w:bCs/>
          <w:sz w:val="20"/>
          <w:szCs w:val="20"/>
          <w:lang w:val="es-ES"/>
        </w:rPr>
      </w:pPr>
      <w:r w:rsidRPr="005F5A36">
        <w:rPr>
          <w:sz w:val="20"/>
          <w:szCs w:val="20"/>
          <w:lang w:val="es-ES"/>
        </w:rPr>
        <w:t>(</w:t>
      </w:r>
      <w:proofErr w:type="spellStart"/>
      <w:r w:rsidRPr="005F5A36">
        <w:rPr>
          <w:sz w:val="20"/>
          <w:szCs w:val="20"/>
          <w:lang w:val="es-ES"/>
        </w:rPr>
        <w:t>unicamente</w:t>
      </w:r>
      <w:proofErr w:type="spellEnd"/>
      <w:r w:rsidRPr="005F5A36">
        <w:rPr>
          <w:sz w:val="20"/>
          <w:szCs w:val="20"/>
          <w:lang w:val="es-ES"/>
        </w:rPr>
        <w:t xml:space="preserve"> se admitirán </w:t>
      </w:r>
      <w:r w:rsidR="007E01B8">
        <w:rPr>
          <w:sz w:val="20"/>
          <w:szCs w:val="20"/>
          <w:lang w:val="es-ES"/>
        </w:rPr>
        <w:t>j</w:t>
      </w:r>
      <w:r w:rsidRPr="005F5A36">
        <w:rPr>
          <w:sz w:val="20"/>
          <w:szCs w:val="20"/>
          <w:lang w:val="es-ES"/>
        </w:rPr>
        <w:t>ustificantes correspond</w:t>
      </w:r>
      <w:r w:rsidR="007E01B8">
        <w:rPr>
          <w:sz w:val="20"/>
          <w:szCs w:val="20"/>
          <w:lang w:val="es-ES"/>
        </w:rPr>
        <w:t>i</w:t>
      </w:r>
      <w:r w:rsidRPr="005F5A36">
        <w:rPr>
          <w:sz w:val="20"/>
          <w:szCs w:val="20"/>
          <w:lang w:val="es-ES"/>
        </w:rPr>
        <w:t xml:space="preserve">entes a actividades realizadas entre </w:t>
      </w:r>
      <w:r w:rsidR="007E01B8">
        <w:rPr>
          <w:sz w:val="20"/>
          <w:szCs w:val="20"/>
          <w:lang w:val="es-ES"/>
        </w:rPr>
        <w:t xml:space="preserve">el </w:t>
      </w:r>
      <w:r w:rsidRPr="005F5A36">
        <w:rPr>
          <w:b/>
          <w:bCs/>
          <w:sz w:val="20"/>
          <w:szCs w:val="20"/>
          <w:lang w:val="es-ES"/>
        </w:rPr>
        <w:t xml:space="preserve">1 de marzo de 2020 </w:t>
      </w:r>
      <w:r w:rsidR="007E01B8">
        <w:rPr>
          <w:b/>
          <w:bCs/>
          <w:sz w:val="20"/>
          <w:szCs w:val="20"/>
          <w:lang w:val="es-ES"/>
        </w:rPr>
        <w:t xml:space="preserve">y el </w:t>
      </w:r>
      <w:r w:rsidRPr="005F5A36">
        <w:rPr>
          <w:b/>
          <w:bCs/>
          <w:sz w:val="20"/>
          <w:szCs w:val="20"/>
          <w:lang w:val="es-ES"/>
        </w:rPr>
        <w:t>31 de d</w:t>
      </w:r>
      <w:r w:rsidR="007E01B8">
        <w:rPr>
          <w:b/>
          <w:bCs/>
          <w:sz w:val="20"/>
          <w:szCs w:val="20"/>
          <w:lang w:val="es-ES"/>
        </w:rPr>
        <w:t>i</w:t>
      </w:r>
      <w:r w:rsidRPr="005F5A36">
        <w:rPr>
          <w:b/>
          <w:bCs/>
          <w:sz w:val="20"/>
          <w:szCs w:val="20"/>
          <w:lang w:val="es-ES"/>
        </w:rPr>
        <w:t>c</w:t>
      </w:r>
      <w:r w:rsidR="007E01B8">
        <w:rPr>
          <w:b/>
          <w:bCs/>
          <w:sz w:val="20"/>
          <w:szCs w:val="20"/>
          <w:lang w:val="es-ES"/>
        </w:rPr>
        <w:t>i</w:t>
      </w:r>
      <w:r w:rsidRPr="005F5A36">
        <w:rPr>
          <w:b/>
          <w:bCs/>
          <w:sz w:val="20"/>
          <w:szCs w:val="20"/>
          <w:lang w:val="es-ES"/>
        </w:rPr>
        <w:t>embr</w:t>
      </w:r>
      <w:r w:rsidR="007E01B8">
        <w:rPr>
          <w:b/>
          <w:bCs/>
          <w:sz w:val="20"/>
          <w:szCs w:val="20"/>
          <w:lang w:val="es-ES"/>
        </w:rPr>
        <w:t>e</w:t>
      </w:r>
      <w:r w:rsidRPr="005F5A36">
        <w:rPr>
          <w:b/>
          <w:bCs/>
          <w:sz w:val="20"/>
          <w:szCs w:val="20"/>
          <w:lang w:val="es-ES"/>
        </w:rPr>
        <w:t xml:space="preserve"> de 2020).</w:t>
      </w:r>
    </w:p>
    <w:p w14:paraId="69DF8362" w14:textId="77777777" w:rsidR="0037586C" w:rsidRPr="005F5A36" w:rsidRDefault="0037586C" w:rsidP="00BB0C26">
      <w:pPr>
        <w:pStyle w:val="Default"/>
        <w:jc w:val="both"/>
        <w:rPr>
          <w:b/>
          <w:bCs/>
          <w:sz w:val="20"/>
          <w:szCs w:val="20"/>
          <w:lang w:val="es-ES"/>
        </w:rPr>
      </w:pPr>
    </w:p>
    <w:p w14:paraId="3EC0454E" w14:textId="77777777" w:rsidR="0037586C" w:rsidRPr="005F5A36" w:rsidRDefault="0037586C" w:rsidP="00BB0C26">
      <w:pPr>
        <w:pStyle w:val="Default"/>
        <w:jc w:val="both"/>
        <w:rPr>
          <w:b/>
          <w:bCs/>
          <w:sz w:val="20"/>
          <w:szCs w:val="20"/>
          <w:lang w:val="es-ES"/>
        </w:rPr>
      </w:pPr>
      <w:r w:rsidRPr="005F5A36">
        <w:rPr>
          <w:b/>
          <w:bCs/>
          <w:sz w:val="20"/>
          <w:szCs w:val="20"/>
          <w:lang w:val="es-ES"/>
        </w:rPr>
        <w:t xml:space="preserve">• </w:t>
      </w:r>
      <w:proofErr w:type="spellStart"/>
      <w:r w:rsidRPr="005F5A36">
        <w:rPr>
          <w:b/>
          <w:bCs/>
          <w:sz w:val="20"/>
          <w:szCs w:val="20"/>
          <w:lang w:val="es-ES"/>
        </w:rPr>
        <w:t>Nº</w:t>
      </w:r>
      <w:proofErr w:type="spellEnd"/>
      <w:r w:rsidRPr="005F5A36">
        <w:rPr>
          <w:b/>
          <w:bCs/>
          <w:sz w:val="20"/>
          <w:szCs w:val="20"/>
          <w:lang w:val="es-ES"/>
        </w:rPr>
        <w:t xml:space="preserve"> DE DOCUMENTO</w:t>
      </w:r>
    </w:p>
    <w:p w14:paraId="712FA117" w14:textId="77777777" w:rsidR="0037586C" w:rsidRPr="005F5A36" w:rsidRDefault="0037586C" w:rsidP="00BB0C26">
      <w:pPr>
        <w:pStyle w:val="Default"/>
        <w:jc w:val="both"/>
        <w:rPr>
          <w:sz w:val="20"/>
          <w:szCs w:val="20"/>
          <w:lang w:val="es-ES"/>
        </w:rPr>
      </w:pPr>
    </w:p>
    <w:p w14:paraId="4B43F4CD" w14:textId="52E4B24F" w:rsidR="0037586C" w:rsidRPr="005F5A36" w:rsidRDefault="0037586C" w:rsidP="00BB0C26">
      <w:pPr>
        <w:pStyle w:val="Default"/>
        <w:jc w:val="both"/>
        <w:rPr>
          <w:sz w:val="20"/>
          <w:szCs w:val="20"/>
          <w:lang w:val="es-ES"/>
        </w:rPr>
      </w:pPr>
      <w:proofErr w:type="spellStart"/>
      <w:r w:rsidRPr="005F5A36">
        <w:rPr>
          <w:sz w:val="20"/>
          <w:szCs w:val="20"/>
          <w:lang w:val="es-ES"/>
        </w:rPr>
        <w:t>Nº</w:t>
      </w:r>
      <w:proofErr w:type="spellEnd"/>
      <w:r w:rsidRPr="005F5A36">
        <w:rPr>
          <w:sz w:val="20"/>
          <w:szCs w:val="20"/>
          <w:lang w:val="es-ES"/>
        </w:rPr>
        <w:t xml:space="preserve"> d</w:t>
      </w:r>
      <w:r w:rsidR="007E01B8">
        <w:rPr>
          <w:sz w:val="20"/>
          <w:szCs w:val="20"/>
          <w:lang w:val="es-ES"/>
        </w:rPr>
        <w:t>e l</w:t>
      </w:r>
      <w:r w:rsidRPr="005F5A36">
        <w:rPr>
          <w:sz w:val="20"/>
          <w:szCs w:val="20"/>
          <w:lang w:val="es-ES"/>
        </w:rPr>
        <w:t>a factura o</w:t>
      </w:r>
      <w:r w:rsidR="007E01B8">
        <w:rPr>
          <w:sz w:val="20"/>
          <w:szCs w:val="20"/>
          <w:lang w:val="es-ES"/>
        </w:rPr>
        <w:t xml:space="preserve"> </w:t>
      </w:r>
      <w:r w:rsidRPr="005F5A36">
        <w:rPr>
          <w:sz w:val="20"/>
          <w:szCs w:val="20"/>
          <w:lang w:val="es-ES"/>
        </w:rPr>
        <w:t>documento de gasto o</w:t>
      </w:r>
      <w:r w:rsidR="007E01B8">
        <w:rPr>
          <w:sz w:val="20"/>
          <w:szCs w:val="20"/>
          <w:lang w:val="es-ES"/>
        </w:rPr>
        <w:t xml:space="preserve"> </w:t>
      </w:r>
      <w:r w:rsidRPr="005F5A36">
        <w:rPr>
          <w:sz w:val="20"/>
          <w:szCs w:val="20"/>
          <w:lang w:val="es-ES"/>
        </w:rPr>
        <w:t>documento contable de validez equivalente.</w:t>
      </w:r>
    </w:p>
    <w:p w14:paraId="091349A6" w14:textId="77777777" w:rsidR="0037586C" w:rsidRPr="005F5A36" w:rsidRDefault="0037586C" w:rsidP="00BB0C26">
      <w:pPr>
        <w:pStyle w:val="Default"/>
        <w:jc w:val="both"/>
        <w:rPr>
          <w:sz w:val="20"/>
          <w:szCs w:val="20"/>
          <w:lang w:val="es-ES"/>
        </w:rPr>
      </w:pPr>
    </w:p>
    <w:p w14:paraId="43FD0B5E" w14:textId="18AFE2B0" w:rsidR="0037586C" w:rsidRPr="005F5A36" w:rsidRDefault="0037586C" w:rsidP="00BB0C26">
      <w:pPr>
        <w:pStyle w:val="Default"/>
        <w:jc w:val="both"/>
        <w:rPr>
          <w:b/>
          <w:bCs/>
          <w:sz w:val="20"/>
          <w:szCs w:val="20"/>
          <w:lang w:val="es-ES"/>
        </w:rPr>
      </w:pPr>
      <w:r w:rsidRPr="005F5A36">
        <w:rPr>
          <w:sz w:val="20"/>
          <w:szCs w:val="20"/>
          <w:lang w:val="es-ES"/>
        </w:rPr>
        <w:t xml:space="preserve">• </w:t>
      </w:r>
      <w:r w:rsidRPr="005F5A36">
        <w:rPr>
          <w:b/>
          <w:bCs/>
          <w:sz w:val="20"/>
          <w:szCs w:val="20"/>
          <w:lang w:val="es-ES"/>
        </w:rPr>
        <w:t xml:space="preserve">CONCEPTO </w:t>
      </w:r>
      <w:r w:rsidR="007E01B8">
        <w:rPr>
          <w:b/>
          <w:bCs/>
          <w:sz w:val="20"/>
          <w:szCs w:val="20"/>
          <w:lang w:val="es-ES"/>
        </w:rPr>
        <w:t>DEL J</w:t>
      </w:r>
      <w:r w:rsidRPr="005F5A36">
        <w:rPr>
          <w:b/>
          <w:bCs/>
          <w:sz w:val="20"/>
          <w:szCs w:val="20"/>
          <w:lang w:val="es-ES"/>
        </w:rPr>
        <w:t>USTIFICANTE</w:t>
      </w:r>
    </w:p>
    <w:p w14:paraId="5DA9F97A" w14:textId="77777777" w:rsidR="0037586C" w:rsidRPr="005F5A36" w:rsidRDefault="0037586C" w:rsidP="00BB0C26">
      <w:pPr>
        <w:pStyle w:val="Default"/>
        <w:jc w:val="both"/>
        <w:rPr>
          <w:b/>
          <w:bCs/>
          <w:sz w:val="20"/>
          <w:szCs w:val="20"/>
          <w:lang w:val="es-ES"/>
        </w:rPr>
      </w:pPr>
    </w:p>
    <w:p w14:paraId="5CD49F7A" w14:textId="210F3941" w:rsidR="0037586C" w:rsidRPr="005F5A36" w:rsidRDefault="0037586C" w:rsidP="00BB0C26">
      <w:pPr>
        <w:pStyle w:val="Default"/>
        <w:jc w:val="both"/>
        <w:rPr>
          <w:sz w:val="20"/>
          <w:szCs w:val="20"/>
          <w:lang w:val="es-ES"/>
        </w:rPr>
      </w:pPr>
      <w:r w:rsidRPr="005F5A36">
        <w:rPr>
          <w:sz w:val="20"/>
          <w:szCs w:val="20"/>
          <w:lang w:val="es-ES"/>
        </w:rPr>
        <w:t xml:space="preserve">Define </w:t>
      </w:r>
      <w:r w:rsidR="007E01B8">
        <w:rPr>
          <w:sz w:val="20"/>
          <w:szCs w:val="20"/>
          <w:lang w:val="es-ES"/>
        </w:rPr>
        <w:t xml:space="preserve">el </w:t>
      </w:r>
      <w:r w:rsidRPr="005F5A36">
        <w:rPr>
          <w:sz w:val="20"/>
          <w:szCs w:val="20"/>
          <w:lang w:val="es-ES"/>
        </w:rPr>
        <w:t>concepto de gasto d</w:t>
      </w:r>
      <w:r w:rsidR="007E01B8">
        <w:rPr>
          <w:sz w:val="20"/>
          <w:szCs w:val="20"/>
          <w:lang w:val="es-ES"/>
        </w:rPr>
        <w:t>el j</w:t>
      </w:r>
      <w:r w:rsidRPr="005F5A36">
        <w:rPr>
          <w:sz w:val="20"/>
          <w:szCs w:val="20"/>
          <w:lang w:val="es-ES"/>
        </w:rPr>
        <w:t xml:space="preserve">ustificante </w:t>
      </w:r>
      <w:r w:rsidR="007E01B8">
        <w:rPr>
          <w:sz w:val="20"/>
          <w:szCs w:val="20"/>
          <w:lang w:val="es-ES"/>
        </w:rPr>
        <w:t>y</w:t>
      </w:r>
      <w:r w:rsidRPr="005F5A36">
        <w:rPr>
          <w:sz w:val="20"/>
          <w:szCs w:val="20"/>
          <w:lang w:val="es-ES"/>
        </w:rPr>
        <w:t xml:space="preserve"> deberá a</w:t>
      </w:r>
      <w:r w:rsidR="007E01B8">
        <w:rPr>
          <w:sz w:val="20"/>
          <w:szCs w:val="20"/>
          <w:lang w:val="es-ES"/>
        </w:rPr>
        <w:t>j</w:t>
      </w:r>
      <w:r w:rsidRPr="005F5A36">
        <w:rPr>
          <w:sz w:val="20"/>
          <w:szCs w:val="20"/>
          <w:lang w:val="es-ES"/>
        </w:rPr>
        <w:t>ustarse</w:t>
      </w:r>
      <w:r w:rsidR="007E01B8">
        <w:rPr>
          <w:sz w:val="20"/>
          <w:szCs w:val="20"/>
          <w:lang w:val="es-ES"/>
        </w:rPr>
        <w:t>/</w:t>
      </w:r>
      <w:r w:rsidRPr="005F5A36">
        <w:rPr>
          <w:sz w:val="20"/>
          <w:szCs w:val="20"/>
          <w:lang w:val="es-ES"/>
        </w:rPr>
        <w:t>concordar co</w:t>
      </w:r>
      <w:r w:rsidR="007E01B8">
        <w:rPr>
          <w:sz w:val="20"/>
          <w:szCs w:val="20"/>
          <w:lang w:val="es-ES"/>
        </w:rPr>
        <w:t>n lo</w:t>
      </w:r>
      <w:r w:rsidRPr="005F5A36">
        <w:rPr>
          <w:sz w:val="20"/>
          <w:szCs w:val="20"/>
          <w:lang w:val="es-ES"/>
        </w:rPr>
        <w:t xml:space="preserve">s conceptos contemplados </w:t>
      </w:r>
      <w:r w:rsidR="007E01B8">
        <w:rPr>
          <w:sz w:val="20"/>
          <w:szCs w:val="20"/>
          <w:lang w:val="es-ES"/>
        </w:rPr>
        <w:t>e</w:t>
      </w:r>
      <w:r w:rsidRPr="005F5A36">
        <w:rPr>
          <w:sz w:val="20"/>
          <w:szCs w:val="20"/>
          <w:lang w:val="es-ES"/>
        </w:rPr>
        <w:t>n</w:t>
      </w:r>
      <w:r w:rsidR="007E01B8">
        <w:rPr>
          <w:sz w:val="20"/>
          <w:szCs w:val="20"/>
          <w:lang w:val="es-ES"/>
        </w:rPr>
        <w:t xml:space="preserve"> l</w:t>
      </w:r>
      <w:r w:rsidRPr="005F5A36">
        <w:rPr>
          <w:sz w:val="20"/>
          <w:szCs w:val="20"/>
          <w:lang w:val="es-ES"/>
        </w:rPr>
        <w:t>a Base 7ª.</w:t>
      </w:r>
    </w:p>
    <w:p w14:paraId="63F6E336" w14:textId="77777777" w:rsidR="0037586C" w:rsidRPr="005F5A36" w:rsidRDefault="0037586C" w:rsidP="00BB0C26">
      <w:pPr>
        <w:pStyle w:val="Default"/>
        <w:jc w:val="both"/>
        <w:rPr>
          <w:sz w:val="20"/>
          <w:szCs w:val="20"/>
          <w:lang w:val="es-ES"/>
        </w:rPr>
      </w:pPr>
    </w:p>
    <w:p w14:paraId="11776AEF" w14:textId="515FA610" w:rsidR="0037586C" w:rsidRPr="005F5A36" w:rsidRDefault="0037586C" w:rsidP="00BB0C26">
      <w:pPr>
        <w:pStyle w:val="Default"/>
        <w:jc w:val="both"/>
        <w:rPr>
          <w:b/>
          <w:bCs/>
          <w:sz w:val="20"/>
          <w:szCs w:val="20"/>
          <w:lang w:val="es-ES"/>
        </w:rPr>
      </w:pPr>
      <w:r w:rsidRPr="005F5A36">
        <w:rPr>
          <w:sz w:val="20"/>
          <w:szCs w:val="20"/>
          <w:lang w:val="es-ES"/>
        </w:rPr>
        <w:t xml:space="preserve">• </w:t>
      </w:r>
      <w:r w:rsidR="007E01B8">
        <w:rPr>
          <w:b/>
          <w:bCs/>
          <w:sz w:val="20"/>
          <w:szCs w:val="20"/>
          <w:lang w:val="es-ES"/>
        </w:rPr>
        <w:t xml:space="preserve">FECHA </w:t>
      </w:r>
      <w:r w:rsidRPr="005F5A36">
        <w:rPr>
          <w:b/>
          <w:bCs/>
          <w:sz w:val="20"/>
          <w:szCs w:val="20"/>
          <w:lang w:val="es-ES"/>
        </w:rPr>
        <w:t xml:space="preserve">DE PAGO: </w:t>
      </w:r>
    </w:p>
    <w:p w14:paraId="2D4DFDE9" w14:textId="77777777" w:rsidR="0037586C" w:rsidRPr="005F5A36" w:rsidRDefault="0037586C" w:rsidP="00BB0C26">
      <w:pPr>
        <w:pStyle w:val="Default"/>
        <w:jc w:val="both"/>
        <w:rPr>
          <w:b/>
          <w:bCs/>
          <w:sz w:val="20"/>
          <w:szCs w:val="20"/>
          <w:lang w:val="es-ES"/>
        </w:rPr>
      </w:pPr>
    </w:p>
    <w:p w14:paraId="24129822" w14:textId="32E96655" w:rsidR="0037586C" w:rsidRPr="005F5A36" w:rsidRDefault="0037586C" w:rsidP="00BB0C26">
      <w:pPr>
        <w:pStyle w:val="Default"/>
        <w:jc w:val="both"/>
        <w:rPr>
          <w:sz w:val="20"/>
          <w:szCs w:val="20"/>
          <w:lang w:val="es-ES"/>
        </w:rPr>
      </w:pPr>
      <w:r w:rsidRPr="005F5A36">
        <w:rPr>
          <w:sz w:val="20"/>
          <w:szCs w:val="20"/>
          <w:lang w:val="es-ES"/>
        </w:rPr>
        <w:t xml:space="preserve">Deberá indicarse </w:t>
      </w:r>
      <w:r w:rsidR="007E01B8">
        <w:rPr>
          <w:sz w:val="20"/>
          <w:szCs w:val="20"/>
          <w:lang w:val="es-ES"/>
        </w:rPr>
        <w:t>el</w:t>
      </w:r>
      <w:r w:rsidRPr="005F5A36">
        <w:rPr>
          <w:sz w:val="20"/>
          <w:szCs w:val="20"/>
          <w:lang w:val="es-ES"/>
        </w:rPr>
        <w:t xml:space="preserve"> día, mes </w:t>
      </w:r>
      <w:r w:rsidR="007E01B8">
        <w:rPr>
          <w:sz w:val="20"/>
          <w:szCs w:val="20"/>
          <w:lang w:val="es-ES"/>
        </w:rPr>
        <w:t>y</w:t>
      </w:r>
      <w:r w:rsidRPr="005F5A36">
        <w:rPr>
          <w:sz w:val="20"/>
          <w:szCs w:val="20"/>
          <w:lang w:val="es-ES"/>
        </w:rPr>
        <w:t xml:space="preserve"> a</w:t>
      </w:r>
      <w:r w:rsidR="007E01B8">
        <w:rPr>
          <w:sz w:val="20"/>
          <w:szCs w:val="20"/>
          <w:lang w:val="es-ES"/>
        </w:rPr>
        <w:t>ñ</w:t>
      </w:r>
      <w:r w:rsidRPr="005F5A36">
        <w:rPr>
          <w:sz w:val="20"/>
          <w:szCs w:val="20"/>
          <w:lang w:val="es-ES"/>
        </w:rPr>
        <w:t>o de emisión d</w:t>
      </w:r>
      <w:r w:rsidR="007E01B8">
        <w:rPr>
          <w:sz w:val="20"/>
          <w:szCs w:val="20"/>
          <w:lang w:val="es-ES"/>
        </w:rPr>
        <w:t>el j</w:t>
      </w:r>
      <w:r w:rsidRPr="005F5A36">
        <w:rPr>
          <w:sz w:val="20"/>
          <w:szCs w:val="20"/>
          <w:lang w:val="es-ES"/>
        </w:rPr>
        <w:t>ustificante.</w:t>
      </w:r>
    </w:p>
    <w:p w14:paraId="78630493" w14:textId="77777777" w:rsidR="0037586C" w:rsidRPr="005F5A36" w:rsidRDefault="0037586C" w:rsidP="0037586C">
      <w:pPr>
        <w:pStyle w:val="Default"/>
        <w:rPr>
          <w:sz w:val="20"/>
          <w:szCs w:val="20"/>
          <w:lang w:val="es-ES"/>
        </w:rPr>
      </w:pPr>
    </w:p>
    <w:p w14:paraId="09B36C66" w14:textId="1F7B643B" w:rsidR="0037586C" w:rsidRPr="00440138" w:rsidRDefault="007E01B8" w:rsidP="0037586C">
      <w:pPr>
        <w:pStyle w:val="Default"/>
        <w:numPr>
          <w:ilvl w:val="0"/>
          <w:numId w:val="15"/>
        </w:numPr>
        <w:ind w:left="142" w:hanging="142"/>
        <w:rPr>
          <w:b/>
          <w:bCs/>
          <w:sz w:val="20"/>
          <w:szCs w:val="20"/>
          <w:lang w:val="es-ES"/>
        </w:rPr>
      </w:pPr>
      <w:r w:rsidRPr="00440138">
        <w:rPr>
          <w:b/>
          <w:bCs/>
          <w:sz w:val="20"/>
          <w:szCs w:val="20"/>
          <w:lang w:val="es-ES"/>
        </w:rPr>
        <w:t>J</w:t>
      </w:r>
      <w:r w:rsidR="0037586C" w:rsidRPr="00440138">
        <w:rPr>
          <w:b/>
          <w:bCs/>
          <w:sz w:val="20"/>
          <w:szCs w:val="20"/>
          <w:lang w:val="es-ES"/>
        </w:rPr>
        <w:t>USTIFICANTES DE PAGO ADMISIBLES</w:t>
      </w:r>
    </w:p>
    <w:p w14:paraId="4352353C" w14:textId="77777777" w:rsidR="0037586C" w:rsidRPr="00440138" w:rsidRDefault="0037586C" w:rsidP="0037586C">
      <w:pPr>
        <w:pStyle w:val="Default"/>
        <w:rPr>
          <w:sz w:val="20"/>
          <w:szCs w:val="20"/>
          <w:lang w:val="es-ES"/>
        </w:rPr>
      </w:pPr>
    </w:p>
    <w:p w14:paraId="43D110C5" w14:textId="34740ABB" w:rsidR="0037586C" w:rsidRPr="00440138" w:rsidRDefault="0037586C" w:rsidP="0037586C">
      <w:pPr>
        <w:pStyle w:val="Default"/>
        <w:rPr>
          <w:sz w:val="20"/>
          <w:szCs w:val="20"/>
          <w:lang w:val="es-ES"/>
        </w:rPr>
      </w:pPr>
      <w:r w:rsidRPr="00440138">
        <w:rPr>
          <w:sz w:val="20"/>
          <w:szCs w:val="20"/>
          <w:lang w:val="es-ES"/>
        </w:rPr>
        <w:t>- Transferencia bancaria (resg</w:t>
      </w:r>
      <w:r w:rsidR="007E01B8" w:rsidRPr="00440138">
        <w:rPr>
          <w:sz w:val="20"/>
          <w:szCs w:val="20"/>
          <w:lang w:val="es-ES"/>
        </w:rPr>
        <w:t>u</w:t>
      </w:r>
      <w:r w:rsidRPr="00440138">
        <w:rPr>
          <w:sz w:val="20"/>
          <w:szCs w:val="20"/>
          <w:lang w:val="es-ES"/>
        </w:rPr>
        <w:t>ardo d</w:t>
      </w:r>
      <w:r w:rsidR="007E01B8" w:rsidRPr="00440138">
        <w:rPr>
          <w:sz w:val="20"/>
          <w:szCs w:val="20"/>
          <w:lang w:val="es-ES"/>
        </w:rPr>
        <w:t>e l</w:t>
      </w:r>
      <w:r w:rsidRPr="00440138">
        <w:rPr>
          <w:sz w:val="20"/>
          <w:szCs w:val="20"/>
          <w:lang w:val="es-ES"/>
        </w:rPr>
        <w:t>a orde</w:t>
      </w:r>
      <w:r w:rsidR="007E01B8" w:rsidRPr="00440138">
        <w:rPr>
          <w:sz w:val="20"/>
          <w:szCs w:val="20"/>
          <w:lang w:val="es-ES"/>
        </w:rPr>
        <w:t>n</w:t>
      </w:r>
      <w:r w:rsidRPr="00440138">
        <w:rPr>
          <w:sz w:val="20"/>
          <w:szCs w:val="20"/>
          <w:lang w:val="es-ES"/>
        </w:rPr>
        <w:t xml:space="preserve"> de transferencia o de notificación de domiciliación realizada, extracto de c</w:t>
      </w:r>
      <w:r w:rsidR="007E01B8" w:rsidRPr="00440138">
        <w:rPr>
          <w:sz w:val="20"/>
          <w:szCs w:val="20"/>
          <w:lang w:val="es-ES"/>
        </w:rPr>
        <w:t>ue</w:t>
      </w:r>
      <w:r w:rsidRPr="00440138">
        <w:rPr>
          <w:sz w:val="20"/>
          <w:szCs w:val="20"/>
          <w:lang w:val="es-ES"/>
        </w:rPr>
        <w:t>nta corr</w:t>
      </w:r>
      <w:r w:rsidR="007E01B8" w:rsidRPr="00440138">
        <w:rPr>
          <w:sz w:val="20"/>
          <w:szCs w:val="20"/>
          <w:lang w:val="es-ES"/>
        </w:rPr>
        <w:t>i</w:t>
      </w:r>
      <w:r w:rsidRPr="00440138">
        <w:rPr>
          <w:sz w:val="20"/>
          <w:szCs w:val="20"/>
          <w:lang w:val="es-ES"/>
        </w:rPr>
        <w:t xml:space="preserve">ente </w:t>
      </w:r>
      <w:r w:rsidR="007E01B8" w:rsidRPr="00440138">
        <w:rPr>
          <w:sz w:val="20"/>
          <w:szCs w:val="20"/>
          <w:lang w:val="es-ES"/>
        </w:rPr>
        <w:t>e</w:t>
      </w:r>
      <w:r w:rsidRPr="00440138">
        <w:rPr>
          <w:sz w:val="20"/>
          <w:szCs w:val="20"/>
          <w:lang w:val="es-ES"/>
        </w:rPr>
        <w:t>n</w:t>
      </w:r>
      <w:r w:rsidR="007E01B8" w:rsidRPr="00440138">
        <w:rPr>
          <w:sz w:val="20"/>
          <w:szCs w:val="20"/>
          <w:lang w:val="es-ES"/>
        </w:rPr>
        <w:t xml:space="preserve"> el </w:t>
      </w:r>
      <w:r w:rsidRPr="00440138">
        <w:rPr>
          <w:sz w:val="20"/>
          <w:szCs w:val="20"/>
          <w:lang w:val="es-ES"/>
        </w:rPr>
        <w:t xml:space="preserve">que figure </w:t>
      </w:r>
      <w:r w:rsidR="007E01B8" w:rsidRPr="00440138">
        <w:rPr>
          <w:sz w:val="20"/>
          <w:szCs w:val="20"/>
          <w:lang w:val="es-ES"/>
        </w:rPr>
        <w:t>el</w:t>
      </w:r>
      <w:r w:rsidRPr="00440138">
        <w:rPr>
          <w:sz w:val="20"/>
          <w:szCs w:val="20"/>
          <w:lang w:val="es-ES"/>
        </w:rPr>
        <w:t xml:space="preserve"> cargo d</w:t>
      </w:r>
      <w:r w:rsidR="007E01B8" w:rsidRPr="00440138">
        <w:rPr>
          <w:sz w:val="20"/>
          <w:szCs w:val="20"/>
          <w:lang w:val="es-ES"/>
        </w:rPr>
        <w:t>e l</w:t>
      </w:r>
      <w:r w:rsidRPr="00440138">
        <w:rPr>
          <w:sz w:val="20"/>
          <w:szCs w:val="20"/>
          <w:lang w:val="es-ES"/>
        </w:rPr>
        <w:t>a transferencia sel</w:t>
      </w:r>
      <w:r w:rsidR="007E01B8" w:rsidRPr="00440138">
        <w:rPr>
          <w:sz w:val="20"/>
          <w:szCs w:val="20"/>
          <w:lang w:val="es-ES"/>
        </w:rPr>
        <w:t>l</w:t>
      </w:r>
      <w:r w:rsidRPr="00440138">
        <w:rPr>
          <w:sz w:val="20"/>
          <w:szCs w:val="20"/>
          <w:lang w:val="es-ES"/>
        </w:rPr>
        <w:t>ada po</w:t>
      </w:r>
      <w:r w:rsidR="007E01B8" w:rsidRPr="00440138">
        <w:rPr>
          <w:sz w:val="20"/>
          <w:szCs w:val="20"/>
          <w:lang w:val="es-ES"/>
        </w:rPr>
        <w:t xml:space="preserve">r </w:t>
      </w:r>
      <w:r w:rsidRPr="00440138">
        <w:rPr>
          <w:sz w:val="20"/>
          <w:szCs w:val="20"/>
          <w:lang w:val="es-ES"/>
        </w:rPr>
        <w:t>la entidad bancaria o certificado ori</w:t>
      </w:r>
      <w:r w:rsidR="007E01B8" w:rsidRPr="00440138">
        <w:rPr>
          <w:sz w:val="20"/>
          <w:szCs w:val="20"/>
          <w:lang w:val="es-ES"/>
        </w:rPr>
        <w:t>g</w:t>
      </w:r>
      <w:r w:rsidRPr="00440138">
        <w:rPr>
          <w:sz w:val="20"/>
          <w:szCs w:val="20"/>
          <w:lang w:val="es-ES"/>
        </w:rPr>
        <w:t>inal emitido po</w:t>
      </w:r>
      <w:r w:rsidR="007E01B8" w:rsidRPr="00440138">
        <w:rPr>
          <w:sz w:val="20"/>
          <w:szCs w:val="20"/>
          <w:lang w:val="es-ES"/>
        </w:rPr>
        <w:t xml:space="preserve">r </w:t>
      </w:r>
      <w:r w:rsidRPr="00440138">
        <w:rPr>
          <w:sz w:val="20"/>
          <w:szCs w:val="20"/>
          <w:lang w:val="es-ES"/>
        </w:rPr>
        <w:t>la entidad</w:t>
      </w:r>
      <w:r w:rsidR="007E01B8" w:rsidRPr="00440138">
        <w:rPr>
          <w:sz w:val="20"/>
          <w:szCs w:val="20"/>
          <w:lang w:val="es-ES"/>
        </w:rPr>
        <w:t xml:space="preserve"> </w:t>
      </w:r>
      <w:r w:rsidRPr="00440138">
        <w:rPr>
          <w:sz w:val="20"/>
          <w:szCs w:val="20"/>
          <w:lang w:val="es-ES"/>
        </w:rPr>
        <w:t>bancaria).</w:t>
      </w:r>
    </w:p>
    <w:p w14:paraId="467D2477" w14:textId="2613A9DF" w:rsidR="0037586C" w:rsidRPr="00440138" w:rsidRDefault="0037586C" w:rsidP="0037586C">
      <w:pPr>
        <w:pStyle w:val="Default"/>
        <w:rPr>
          <w:sz w:val="20"/>
          <w:szCs w:val="20"/>
          <w:lang w:val="es-ES"/>
        </w:rPr>
      </w:pPr>
      <w:r w:rsidRPr="00440138">
        <w:rPr>
          <w:sz w:val="20"/>
          <w:szCs w:val="20"/>
          <w:lang w:val="es-ES"/>
        </w:rPr>
        <w:t>- Pago por cheque (copia d</w:t>
      </w:r>
      <w:r w:rsidR="007E01B8" w:rsidRPr="00440138">
        <w:rPr>
          <w:sz w:val="20"/>
          <w:szCs w:val="20"/>
          <w:lang w:val="es-ES"/>
        </w:rPr>
        <w:t xml:space="preserve">el </w:t>
      </w:r>
      <w:r w:rsidRPr="00440138">
        <w:rPr>
          <w:sz w:val="20"/>
          <w:szCs w:val="20"/>
          <w:lang w:val="es-ES"/>
        </w:rPr>
        <w:t>cheque emitido o nom</w:t>
      </w:r>
      <w:r w:rsidR="007E01B8" w:rsidRPr="00440138">
        <w:rPr>
          <w:sz w:val="20"/>
          <w:szCs w:val="20"/>
          <w:lang w:val="es-ES"/>
        </w:rPr>
        <w:t>br</w:t>
      </w:r>
      <w:r w:rsidRPr="00440138">
        <w:rPr>
          <w:sz w:val="20"/>
          <w:szCs w:val="20"/>
          <w:lang w:val="es-ES"/>
        </w:rPr>
        <w:t>e d</w:t>
      </w:r>
      <w:r w:rsidR="007E01B8" w:rsidRPr="00440138">
        <w:rPr>
          <w:sz w:val="20"/>
          <w:szCs w:val="20"/>
          <w:lang w:val="es-ES"/>
        </w:rPr>
        <w:t>el</w:t>
      </w:r>
      <w:r w:rsidRPr="00440138">
        <w:rPr>
          <w:sz w:val="20"/>
          <w:szCs w:val="20"/>
          <w:lang w:val="es-ES"/>
        </w:rPr>
        <w:t xml:space="preserve"> prov</w:t>
      </w:r>
      <w:r w:rsidR="007E01B8" w:rsidRPr="00440138">
        <w:rPr>
          <w:sz w:val="20"/>
          <w:szCs w:val="20"/>
          <w:lang w:val="es-ES"/>
        </w:rPr>
        <w:t>e</w:t>
      </w:r>
      <w:r w:rsidRPr="00440138">
        <w:rPr>
          <w:sz w:val="20"/>
          <w:szCs w:val="20"/>
          <w:lang w:val="es-ES"/>
        </w:rPr>
        <w:t>edor)</w:t>
      </w:r>
    </w:p>
    <w:p w14:paraId="49ECCD56" w14:textId="1B0E332E" w:rsidR="0037586C" w:rsidRPr="00440138" w:rsidRDefault="0037586C" w:rsidP="0037586C">
      <w:pPr>
        <w:pStyle w:val="Default"/>
        <w:rPr>
          <w:sz w:val="20"/>
          <w:szCs w:val="20"/>
          <w:lang w:val="es-ES"/>
        </w:rPr>
      </w:pPr>
      <w:r w:rsidRPr="00440138">
        <w:rPr>
          <w:sz w:val="20"/>
          <w:szCs w:val="20"/>
          <w:lang w:val="es-ES"/>
        </w:rPr>
        <w:t>- Pago por tar</w:t>
      </w:r>
      <w:r w:rsidR="007E01B8" w:rsidRPr="00440138">
        <w:rPr>
          <w:sz w:val="20"/>
          <w:szCs w:val="20"/>
          <w:lang w:val="es-ES"/>
        </w:rPr>
        <w:t>j</w:t>
      </w:r>
      <w:r w:rsidRPr="00440138">
        <w:rPr>
          <w:sz w:val="20"/>
          <w:szCs w:val="20"/>
          <w:lang w:val="es-ES"/>
        </w:rPr>
        <w:t>eta (documento de cargo bancario sel</w:t>
      </w:r>
      <w:r w:rsidR="007E01B8" w:rsidRPr="00440138">
        <w:rPr>
          <w:sz w:val="20"/>
          <w:szCs w:val="20"/>
          <w:lang w:val="es-ES"/>
        </w:rPr>
        <w:t>l</w:t>
      </w:r>
      <w:r w:rsidRPr="00440138">
        <w:rPr>
          <w:sz w:val="20"/>
          <w:szCs w:val="20"/>
          <w:lang w:val="es-ES"/>
        </w:rPr>
        <w:t>ado po</w:t>
      </w:r>
      <w:r w:rsidR="007E01B8" w:rsidRPr="00440138">
        <w:rPr>
          <w:sz w:val="20"/>
          <w:szCs w:val="20"/>
          <w:lang w:val="es-ES"/>
        </w:rPr>
        <w:t xml:space="preserve">r </w:t>
      </w:r>
      <w:r w:rsidRPr="00440138">
        <w:rPr>
          <w:sz w:val="20"/>
          <w:szCs w:val="20"/>
          <w:lang w:val="es-ES"/>
        </w:rPr>
        <w:t>la entidad</w:t>
      </w:r>
      <w:r w:rsidR="007E01B8" w:rsidRPr="00440138">
        <w:rPr>
          <w:sz w:val="20"/>
          <w:szCs w:val="20"/>
          <w:lang w:val="es-ES"/>
        </w:rPr>
        <w:t xml:space="preserve"> </w:t>
      </w:r>
      <w:r w:rsidRPr="00440138">
        <w:rPr>
          <w:sz w:val="20"/>
          <w:szCs w:val="20"/>
          <w:lang w:val="es-ES"/>
        </w:rPr>
        <w:t>bancaria, s</w:t>
      </w:r>
      <w:r w:rsidR="007E01B8" w:rsidRPr="00440138">
        <w:rPr>
          <w:sz w:val="20"/>
          <w:szCs w:val="20"/>
          <w:lang w:val="es-ES"/>
        </w:rPr>
        <w:t>i</w:t>
      </w:r>
      <w:r w:rsidRPr="00440138">
        <w:rPr>
          <w:sz w:val="20"/>
          <w:szCs w:val="20"/>
          <w:lang w:val="es-ES"/>
        </w:rPr>
        <w:t>empre a nom</w:t>
      </w:r>
      <w:r w:rsidR="007E01B8" w:rsidRPr="00440138">
        <w:rPr>
          <w:sz w:val="20"/>
          <w:szCs w:val="20"/>
          <w:lang w:val="es-ES"/>
        </w:rPr>
        <w:t>br</w:t>
      </w:r>
      <w:r w:rsidRPr="00440138">
        <w:rPr>
          <w:sz w:val="20"/>
          <w:szCs w:val="20"/>
          <w:lang w:val="es-ES"/>
        </w:rPr>
        <w:t>e d</w:t>
      </w:r>
      <w:r w:rsidR="007E01B8" w:rsidRPr="00440138">
        <w:rPr>
          <w:sz w:val="20"/>
          <w:szCs w:val="20"/>
          <w:lang w:val="es-ES"/>
        </w:rPr>
        <w:t xml:space="preserve">el </w:t>
      </w:r>
      <w:r w:rsidRPr="00440138">
        <w:rPr>
          <w:sz w:val="20"/>
          <w:szCs w:val="20"/>
          <w:lang w:val="es-ES"/>
        </w:rPr>
        <w:t>beneficiario/a).</w:t>
      </w:r>
    </w:p>
    <w:p w14:paraId="1C8E297F" w14:textId="54AEFEB7" w:rsidR="0037586C" w:rsidRPr="00440138" w:rsidRDefault="0037586C" w:rsidP="0037586C">
      <w:pPr>
        <w:pStyle w:val="Default"/>
        <w:rPr>
          <w:color w:val="auto"/>
          <w:sz w:val="20"/>
          <w:szCs w:val="20"/>
          <w:lang w:val="es-ES"/>
        </w:rPr>
      </w:pPr>
      <w:r w:rsidRPr="00440138">
        <w:rPr>
          <w:color w:val="auto"/>
          <w:sz w:val="20"/>
          <w:szCs w:val="20"/>
          <w:lang w:val="es-ES"/>
        </w:rPr>
        <w:t xml:space="preserve">- </w:t>
      </w:r>
      <w:r w:rsidR="007E01B8" w:rsidRPr="00440138">
        <w:rPr>
          <w:color w:val="auto"/>
          <w:sz w:val="20"/>
          <w:szCs w:val="20"/>
          <w:lang w:val="es-ES"/>
        </w:rPr>
        <w:t>J</w:t>
      </w:r>
      <w:r w:rsidRPr="00440138">
        <w:rPr>
          <w:color w:val="auto"/>
          <w:sz w:val="20"/>
          <w:szCs w:val="20"/>
          <w:lang w:val="es-ES"/>
        </w:rPr>
        <w:t>ustificante d</w:t>
      </w:r>
      <w:r w:rsidR="007E01B8" w:rsidRPr="00440138">
        <w:rPr>
          <w:color w:val="auto"/>
          <w:sz w:val="20"/>
          <w:szCs w:val="20"/>
          <w:lang w:val="es-ES"/>
        </w:rPr>
        <w:t xml:space="preserve">el </w:t>
      </w:r>
      <w:r w:rsidRPr="00440138">
        <w:rPr>
          <w:color w:val="auto"/>
          <w:sz w:val="20"/>
          <w:szCs w:val="20"/>
          <w:lang w:val="es-ES"/>
        </w:rPr>
        <w:t xml:space="preserve">pago en efectivo para cantidades inferiores a </w:t>
      </w:r>
      <w:r w:rsidR="00BB0C26" w:rsidRPr="00440138">
        <w:rPr>
          <w:color w:val="auto"/>
          <w:sz w:val="20"/>
          <w:szCs w:val="20"/>
          <w:lang w:val="es-ES"/>
        </w:rPr>
        <w:t>1</w:t>
      </w:r>
      <w:r w:rsidRPr="00440138">
        <w:rPr>
          <w:color w:val="auto"/>
          <w:sz w:val="20"/>
          <w:szCs w:val="20"/>
          <w:lang w:val="es-ES"/>
        </w:rPr>
        <w:t>00 € (</w:t>
      </w:r>
      <w:r w:rsidR="00771900" w:rsidRPr="00440138">
        <w:rPr>
          <w:color w:val="auto"/>
          <w:sz w:val="20"/>
          <w:szCs w:val="20"/>
          <w:lang w:val="es-ES"/>
        </w:rPr>
        <w:t>Base 13ª</w:t>
      </w:r>
      <w:r w:rsidRPr="00440138">
        <w:rPr>
          <w:color w:val="auto"/>
          <w:sz w:val="20"/>
          <w:szCs w:val="20"/>
          <w:lang w:val="es-ES"/>
        </w:rPr>
        <w:t>).</w:t>
      </w:r>
    </w:p>
    <w:p w14:paraId="14DAAB08" w14:textId="77777777" w:rsidR="0037586C" w:rsidRPr="00440138" w:rsidRDefault="0037586C" w:rsidP="0037586C">
      <w:pPr>
        <w:pStyle w:val="Default"/>
        <w:rPr>
          <w:sz w:val="20"/>
          <w:szCs w:val="20"/>
          <w:lang w:val="es-ES"/>
        </w:rPr>
      </w:pPr>
    </w:p>
    <w:p w14:paraId="23E006BC" w14:textId="77777777" w:rsidR="0037586C" w:rsidRPr="00440138" w:rsidRDefault="0037586C" w:rsidP="0037586C">
      <w:pPr>
        <w:pStyle w:val="Default"/>
        <w:numPr>
          <w:ilvl w:val="0"/>
          <w:numId w:val="15"/>
        </w:numPr>
        <w:ind w:left="142" w:hanging="142"/>
        <w:rPr>
          <w:sz w:val="20"/>
          <w:szCs w:val="20"/>
          <w:lang w:val="es-ES"/>
        </w:rPr>
      </w:pPr>
      <w:r w:rsidRPr="00440138">
        <w:rPr>
          <w:b/>
          <w:bCs/>
          <w:sz w:val="20"/>
          <w:szCs w:val="20"/>
          <w:lang w:val="es-ES"/>
        </w:rPr>
        <w:t>IMPORT</w:t>
      </w:r>
      <w:r w:rsidRPr="00440138">
        <w:rPr>
          <w:sz w:val="20"/>
          <w:szCs w:val="20"/>
          <w:lang w:val="es-ES"/>
        </w:rPr>
        <w:t>E.</w:t>
      </w:r>
    </w:p>
    <w:p w14:paraId="646F0FF2" w14:textId="77777777" w:rsidR="0037586C" w:rsidRPr="00440138" w:rsidRDefault="0037586C" w:rsidP="0037586C">
      <w:pPr>
        <w:pStyle w:val="Default"/>
        <w:rPr>
          <w:sz w:val="20"/>
          <w:szCs w:val="20"/>
          <w:lang w:val="es-ES"/>
        </w:rPr>
      </w:pPr>
    </w:p>
    <w:p w14:paraId="13C392DB" w14:textId="13CADAA5" w:rsidR="0037586C" w:rsidRPr="00440138" w:rsidRDefault="007E01B8" w:rsidP="0037586C">
      <w:pPr>
        <w:pStyle w:val="Default"/>
        <w:rPr>
          <w:sz w:val="20"/>
          <w:szCs w:val="20"/>
          <w:lang w:val="es-ES"/>
        </w:rPr>
      </w:pPr>
      <w:r w:rsidRPr="00440138">
        <w:rPr>
          <w:sz w:val="20"/>
          <w:szCs w:val="20"/>
          <w:lang w:val="es-ES"/>
        </w:rPr>
        <w:t xml:space="preserve">La </w:t>
      </w:r>
      <w:r w:rsidR="0037586C" w:rsidRPr="00440138">
        <w:rPr>
          <w:sz w:val="20"/>
          <w:szCs w:val="20"/>
          <w:lang w:val="es-ES"/>
        </w:rPr>
        <w:t>base impo</w:t>
      </w:r>
      <w:r w:rsidRPr="00440138">
        <w:rPr>
          <w:sz w:val="20"/>
          <w:szCs w:val="20"/>
          <w:lang w:val="es-ES"/>
        </w:rPr>
        <w:t>n</w:t>
      </w:r>
      <w:r w:rsidR="0037586C" w:rsidRPr="00440138">
        <w:rPr>
          <w:sz w:val="20"/>
          <w:szCs w:val="20"/>
          <w:lang w:val="es-ES"/>
        </w:rPr>
        <w:t>ible d</w:t>
      </w:r>
      <w:r w:rsidRPr="00440138">
        <w:rPr>
          <w:sz w:val="20"/>
          <w:szCs w:val="20"/>
          <w:lang w:val="es-ES"/>
        </w:rPr>
        <w:t>e l</w:t>
      </w:r>
      <w:r w:rsidR="0037586C" w:rsidRPr="00440138">
        <w:rPr>
          <w:sz w:val="20"/>
          <w:szCs w:val="20"/>
          <w:lang w:val="es-ES"/>
        </w:rPr>
        <w:t xml:space="preserve">a factura.  </w:t>
      </w:r>
      <w:r w:rsidRPr="00440138">
        <w:rPr>
          <w:sz w:val="20"/>
          <w:szCs w:val="20"/>
          <w:lang w:val="es-ES"/>
        </w:rPr>
        <w:t>El</w:t>
      </w:r>
      <w:r w:rsidR="0037586C" w:rsidRPr="00440138">
        <w:rPr>
          <w:b/>
          <w:bCs/>
          <w:sz w:val="20"/>
          <w:szCs w:val="20"/>
          <w:lang w:val="es-ES"/>
        </w:rPr>
        <w:t xml:space="preserve"> Iv</w:t>
      </w:r>
      <w:r w:rsidRPr="00440138">
        <w:rPr>
          <w:b/>
          <w:bCs/>
          <w:sz w:val="20"/>
          <w:szCs w:val="20"/>
          <w:lang w:val="es-ES"/>
        </w:rPr>
        <w:t>a</w:t>
      </w:r>
      <w:r w:rsidR="0037586C" w:rsidRPr="00440138">
        <w:rPr>
          <w:b/>
          <w:bCs/>
          <w:sz w:val="20"/>
          <w:szCs w:val="20"/>
          <w:lang w:val="es-ES"/>
        </w:rPr>
        <w:t xml:space="preserve"> no</w:t>
      </w:r>
      <w:r w:rsidRPr="00440138">
        <w:rPr>
          <w:b/>
          <w:bCs/>
          <w:sz w:val="20"/>
          <w:szCs w:val="20"/>
          <w:lang w:val="es-ES"/>
        </w:rPr>
        <w:t xml:space="preserve"> es </w:t>
      </w:r>
      <w:r w:rsidR="0037586C" w:rsidRPr="00440138">
        <w:rPr>
          <w:b/>
          <w:bCs/>
          <w:sz w:val="20"/>
          <w:szCs w:val="20"/>
          <w:lang w:val="es-ES"/>
        </w:rPr>
        <w:t xml:space="preserve">subvencionable. Deberá imputarse </w:t>
      </w:r>
      <w:r w:rsidRPr="00440138">
        <w:rPr>
          <w:b/>
          <w:bCs/>
          <w:sz w:val="20"/>
          <w:szCs w:val="20"/>
          <w:lang w:val="es-ES"/>
        </w:rPr>
        <w:t>l</w:t>
      </w:r>
      <w:r w:rsidR="0037586C" w:rsidRPr="00440138">
        <w:rPr>
          <w:b/>
          <w:bCs/>
          <w:sz w:val="20"/>
          <w:szCs w:val="20"/>
          <w:lang w:val="es-ES"/>
        </w:rPr>
        <w:t>a base impo</w:t>
      </w:r>
      <w:r w:rsidRPr="00440138">
        <w:rPr>
          <w:b/>
          <w:bCs/>
          <w:sz w:val="20"/>
          <w:szCs w:val="20"/>
          <w:lang w:val="es-ES"/>
        </w:rPr>
        <w:t>n</w:t>
      </w:r>
      <w:r w:rsidR="0037586C" w:rsidRPr="00440138">
        <w:rPr>
          <w:b/>
          <w:bCs/>
          <w:sz w:val="20"/>
          <w:szCs w:val="20"/>
          <w:lang w:val="es-ES"/>
        </w:rPr>
        <w:t>ible d</w:t>
      </w:r>
      <w:r w:rsidRPr="00440138">
        <w:rPr>
          <w:b/>
          <w:bCs/>
          <w:sz w:val="20"/>
          <w:szCs w:val="20"/>
          <w:lang w:val="es-ES"/>
        </w:rPr>
        <w:t>e l</w:t>
      </w:r>
      <w:r w:rsidR="0037586C" w:rsidRPr="00440138">
        <w:rPr>
          <w:b/>
          <w:bCs/>
          <w:sz w:val="20"/>
          <w:szCs w:val="20"/>
          <w:lang w:val="es-ES"/>
        </w:rPr>
        <w:t>a factura.</w:t>
      </w:r>
    </w:p>
    <w:p w14:paraId="50E58A2A" w14:textId="77777777" w:rsidR="0037586C" w:rsidRPr="00440138" w:rsidRDefault="0037586C" w:rsidP="0037586C">
      <w:pPr>
        <w:pStyle w:val="Default"/>
        <w:rPr>
          <w:sz w:val="20"/>
          <w:szCs w:val="20"/>
          <w:lang w:val="es-ES"/>
        </w:rPr>
      </w:pPr>
    </w:p>
    <w:p w14:paraId="10F2465A" w14:textId="7A42B038" w:rsidR="0037586C" w:rsidRPr="00440138" w:rsidRDefault="0037586C" w:rsidP="0037586C">
      <w:pPr>
        <w:pStyle w:val="Default"/>
        <w:rPr>
          <w:b/>
          <w:bCs/>
          <w:sz w:val="20"/>
          <w:szCs w:val="20"/>
          <w:lang w:val="es-ES"/>
        </w:rPr>
      </w:pPr>
      <w:r w:rsidRPr="00440138">
        <w:rPr>
          <w:sz w:val="20"/>
          <w:szCs w:val="20"/>
          <w:lang w:val="es-ES"/>
        </w:rPr>
        <w:t xml:space="preserve">• </w:t>
      </w:r>
      <w:r w:rsidRPr="00440138">
        <w:rPr>
          <w:b/>
          <w:bCs/>
          <w:sz w:val="20"/>
          <w:szCs w:val="20"/>
          <w:lang w:val="es-ES"/>
        </w:rPr>
        <w:t xml:space="preserve">MPORTE TOTAL </w:t>
      </w:r>
      <w:r w:rsidR="007E01B8" w:rsidRPr="00440138">
        <w:rPr>
          <w:b/>
          <w:bCs/>
          <w:sz w:val="20"/>
          <w:szCs w:val="20"/>
          <w:lang w:val="es-ES"/>
        </w:rPr>
        <w:t>J</w:t>
      </w:r>
      <w:r w:rsidRPr="00440138">
        <w:rPr>
          <w:b/>
          <w:bCs/>
          <w:sz w:val="20"/>
          <w:szCs w:val="20"/>
          <w:lang w:val="es-ES"/>
        </w:rPr>
        <w:t xml:space="preserve">USTIFICADO  </w:t>
      </w:r>
    </w:p>
    <w:p w14:paraId="39819D0C" w14:textId="77777777" w:rsidR="0037586C" w:rsidRPr="00440138" w:rsidRDefault="0037586C" w:rsidP="0037586C">
      <w:pPr>
        <w:pStyle w:val="Default"/>
        <w:rPr>
          <w:b/>
          <w:bCs/>
          <w:sz w:val="20"/>
          <w:szCs w:val="20"/>
          <w:lang w:val="es-ES"/>
        </w:rPr>
      </w:pPr>
    </w:p>
    <w:p w14:paraId="6DBEF804" w14:textId="55D890F0" w:rsidR="0037586C" w:rsidRPr="00440138" w:rsidRDefault="00440138" w:rsidP="0037586C">
      <w:pPr>
        <w:rPr>
          <w:rFonts w:ascii="Arial" w:hAnsi="Arial" w:cs="Arial"/>
          <w:sz w:val="20"/>
          <w:szCs w:val="20"/>
          <w:lang w:val="es-ES"/>
        </w:rPr>
      </w:pPr>
      <w:r w:rsidRPr="00440138">
        <w:rPr>
          <w:rFonts w:ascii="Arial" w:hAnsi="Arial" w:cs="Arial"/>
          <w:sz w:val="20"/>
          <w:szCs w:val="20"/>
          <w:lang w:val="es-ES"/>
        </w:rPr>
        <w:t>La</w:t>
      </w:r>
      <w:r w:rsidR="0037586C" w:rsidRPr="00440138">
        <w:rPr>
          <w:rFonts w:ascii="Arial" w:hAnsi="Arial" w:cs="Arial"/>
          <w:sz w:val="20"/>
          <w:szCs w:val="20"/>
          <w:lang w:val="es-ES"/>
        </w:rPr>
        <w:t xml:space="preserve"> suma d</w:t>
      </w:r>
      <w:r>
        <w:rPr>
          <w:rFonts w:ascii="Arial" w:hAnsi="Arial" w:cs="Arial"/>
          <w:sz w:val="20"/>
          <w:szCs w:val="20"/>
          <w:lang w:val="es-ES"/>
        </w:rPr>
        <w:t>e l</w:t>
      </w:r>
      <w:r w:rsidR="0037586C" w:rsidRPr="00440138">
        <w:rPr>
          <w:rFonts w:ascii="Arial" w:hAnsi="Arial" w:cs="Arial"/>
          <w:sz w:val="20"/>
          <w:szCs w:val="20"/>
          <w:lang w:val="es-ES"/>
        </w:rPr>
        <w:t xml:space="preserve">os </w:t>
      </w:r>
      <w:r w:rsidR="007E01B8" w:rsidRPr="00440138">
        <w:rPr>
          <w:rFonts w:ascii="Arial" w:hAnsi="Arial" w:cs="Arial"/>
          <w:sz w:val="20"/>
          <w:szCs w:val="20"/>
          <w:lang w:val="es-ES"/>
        </w:rPr>
        <w:t>j</w:t>
      </w:r>
      <w:r w:rsidR="0037586C" w:rsidRPr="00440138">
        <w:rPr>
          <w:rFonts w:ascii="Arial" w:hAnsi="Arial" w:cs="Arial"/>
          <w:sz w:val="20"/>
          <w:szCs w:val="20"/>
          <w:lang w:val="es-ES"/>
        </w:rPr>
        <w:t>ustificantes te</w:t>
      </w:r>
      <w:r w:rsidR="007E01B8" w:rsidRPr="00440138">
        <w:rPr>
          <w:rFonts w:ascii="Arial" w:hAnsi="Arial" w:cs="Arial"/>
          <w:sz w:val="20"/>
          <w:szCs w:val="20"/>
          <w:lang w:val="es-ES"/>
        </w:rPr>
        <w:t>nd</w:t>
      </w:r>
      <w:r w:rsidR="0037586C" w:rsidRPr="00440138">
        <w:rPr>
          <w:rFonts w:ascii="Arial" w:hAnsi="Arial" w:cs="Arial"/>
          <w:sz w:val="20"/>
          <w:szCs w:val="20"/>
          <w:lang w:val="es-ES"/>
        </w:rPr>
        <w:t xml:space="preserve">rá que alcanzar </w:t>
      </w:r>
      <w:r w:rsidR="007E01B8" w:rsidRPr="00440138">
        <w:rPr>
          <w:rFonts w:ascii="Arial" w:hAnsi="Arial" w:cs="Arial"/>
          <w:sz w:val="20"/>
          <w:szCs w:val="20"/>
          <w:lang w:val="es-ES"/>
        </w:rPr>
        <w:t>l</w:t>
      </w:r>
      <w:r w:rsidR="0037586C" w:rsidRPr="00440138">
        <w:rPr>
          <w:rFonts w:ascii="Arial" w:hAnsi="Arial" w:cs="Arial"/>
          <w:sz w:val="20"/>
          <w:szCs w:val="20"/>
          <w:lang w:val="es-ES"/>
        </w:rPr>
        <w:t>a subvención</w:t>
      </w:r>
    </w:p>
    <w:p w14:paraId="20FE0C93" w14:textId="4D352B2F" w:rsidR="0037586C" w:rsidRPr="005F5A36" w:rsidRDefault="0037586C" w:rsidP="00965A42">
      <w:pPr>
        <w:rPr>
          <w:rFonts w:ascii="Arial" w:hAnsi="Arial" w:cs="Arial"/>
          <w:sz w:val="20"/>
          <w:szCs w:val="20"/>
          <w:lang w:val="es-ES"/>
        </w:rPr>
      </w:pPr>
    </w:p>
    <w:p w14:paraId="0BC6845E" w14:textId="77777777" w:rsidR="0037586C" w:rsidRPr="005F5A36" w:rsidRDefault="0037586C" w:rsidP="00965A42">
      <w:pPr>
        <w:rPr>
          <w:rFonts w:ascii="Arial" w:hAnsi="Arial" w:cs="Arial"/>
          <w:sz w:val="20"/>
          <w:szCs w:val="20"/>
          <w:lang w:val="es-ES"/>
        </w:rPr>
      </w:pPr>
    </w:p>
    <w:sectPr w:rsidR="0037586C" w:rsidRPr="005F5A36" w:rsidSect="00BB0C26">
      <w:pgSz w:w="16838" w:h="11906" w:orient="landscape"/>
      <w:pgMar w:top="1701" w:right="249"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9E357" w14:textId="77777777" w:rsidR="0058206B" w:rsidRDefault="0058206B">
      <w:r>
        <w:separator/>
      </w:r>
    </w:p>
  </w:endnote>
  <w:endnote w:type="continuationSeparator" w:id="0">
    <w:p w14:paraId="3D37DF9C" w14:textId="77777777" w:rsidR="0058206B" w:rsidRDefault="0058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variable"/>
  </w:font>
  <w:font w:name="ArialMT">
    <w:altName w:val="Arial"/>
    <w:charset w:val="00"/>
    <w:family w:val="swiss"/>
    <w:pitch w:val="variable"/>
    <w:sig w:usb0="00000003" w:usb1="00000000" w:usb2="00000000" w:usb3="00000000" w:csb0="00000001" w:csb1="00000000"/>
  </w:font>
  <w:font w:name="Arial-BoldMT">
    <w:altName w:val="Arial"/>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23AA" w14:textId="77777777" w:rsidR="00922480" w:rsidRPr="0053711E" w:rsidRDefault="00922480" w:rsidP="00E51482">
    <w:pPr>
      <w:pStyle w:val="Piedepgina"/>
      <w:pBdr>
        <w:top w:val="single" w:sz="8" w:space="1" w:color="auto"/>
      </w:pBdr>
      <w:spacing w:line="240" w:lineRule="exact"/>
      <w:ind w:left="-1077" w:right="-1038"/>
      <w:jc w:val="center"/>
      <w:rPr>
        <w:rFonts w:ascii="Century Gothic" w:hAnsi="Century Gothic"/>
        <w:b/>
        <w:sz w:val="20"/>
        <w:szCs w:val="20"/>
      </w:rPr>
    </w:pPr>
    <w:r w:rsidRPr="0053711E">
      <w:rPr>
        <w:rFonts w:ascii="Century Gothic" w:hAnsi="Century Gothic"/>
        <w:b/>
        <w:sz w:val="20"/>
        <w:szCs w:val="20"/>
      </w:rPr>
      <w:t>C/. Alfonso Senra</w:t>
    </w:r>
    <w:r>
      <w:rPr>
        <w:rFonts w:ascii="Century Gothic" w:hAnsi="Century Gothic"/>
        <w:b/>
        <w:sz w:val="20"/>
        <w:szCs w:val="20"/>
      </w:rPr>
      <w:t>, 108  -  C.P. 15680</w:t>
    </w:r>
    <w:r w:rsidRPr="0053711E">
      <w:rPr>
        <w:rFonts w:ascii="Century Gothic" w:hAnsi="Century Gothic"/>
        <w:b/>
        <w:sz w:val="20"/>
        <w:szCs w:val="20"/>
      </w:rPr>
      <w:t xml:space="preserve">  -  Teléfono 981 68</w:t>
    </w:r>
    <w:r>
      <w:rPr>
        <w:rFonts w:ascii="Century Gothic" w:hAnsi="Century Gothic"/>
        <w:b/>
        <w:sz w:val="20"/>
        <w:szCs w:val="20"/>
      </w:rPr>
      <w:t xml:space="preserve"> 00 02</w:t>
    </w:r>
    <w:r w:rsidRPr="0053711E">
      <w:rPr>
        <w:rFonts w:ascii="Century Gothic" w:hAnsi="Century Gothic"/>
        <w:b/>
        <w:sz w:val="20"/>
        <w:szCs w:val="20"/>
      </w:rPr>
      <w:t xml:space="preserve">  -  Fax 981 68</w:t>
    </w:r>
    <w:r>
      <w:rPr>
        <w:rFonts w:ascii="Century Gothic" w:hAnsi="Century Gothic"/>
        <w:b/>
        <w:sz w:val="20"/>
        <w:szCs w:val="20"/>
      </w:rPr>
      <w:t xml:space="preserve"> </w:t>
    </w:r>
    <w:r w:rsidRPr="0053711E">
      <w:rPr>
        <w:rFonts w:ascii="Century Gothic" w:hAnsi="Century Gothic"/>
        <w:b/>
        <w:sz w:val="20"/>
        <w:szCs w:val="20"/>
      </w:rPr>
      <w:t>22</w:t>
    </w:r>
    <w:r>
      <w:rPr>
        <w:rFonts w:ascii="Century Gothic" w:hAnsi="Century Gothic"/>
        <w:b/>
        <w:sz w:val="20"/>
        <w:szCs w:val="20"/>
      </w:rPr>
      <w:t xml:space="preserve"> </w:t>
    </w:r>
    <w:r w:rsidRPr="0053711E">
      <w:rPr>
        <w:rFonts w:ascii="Century Gothic" w:hAnsi="Century Gothic"/>
        <w:b/>
        <w:sz w:val="20"/>
        <w:szCs w:val="20"/>
      </w:rPr>
      <w:t>21</w:t>
    </w:r>
  </w:p>
  <w:p w14:paraId="4A89239F" w14:textId="77777777" w:rsidR="00922480" w:rsidRDefault="009224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6D0F7" w14:textId="77777777" w:rsidR="0058206B" w:rsidRDefault="0058206B">
      <w:r>
        <w:separator/>
      </w:r>
    </w:p>
  </w:footnote>
  <w:footnote w:type="continuationSeparator" w:id="0">
    <w:p w14:paraId="545414D2" w14:textId="77777777" w:rsidR="0058206B" w:rsidRDefault="00582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922480" w14:paraId="60F46B80" w14:textId="77777777" w:rsidTr="00FC6AC6">
      <w:trPr>
        <w:trHeight w:val="1043"/>
        <w:jc w:val="center"/>
      </w:trPr>
      <w:tc>
        <w:tcPr>
          <w:tcW w:w="2268" w:type="dxa"/>
          <w:vMerge w:val="restart"/>
          <w:shd w:val="clear" w:color="auto" w:fill="auto"/>
          <w:vAlign w:val="center"/>
        </w:tcPr>
        <w:p w14:paraId="63722B86" w14:textId="0C8DC57D" w:rsidR="00922480" w:rsidRDefault="00FF0917" w:rsidP="00FC6AC6">
          <w:pPr>
            <w:pStyle w:val="Encabezado"/>
            <w:tabs>
              <w:tab w:val="clear" w:pos="4252"/>
              <w:tab w:val="clear" w:pos="8504"/>
              <w:tab w:val="left" w:pos="1815"/>
              <w:tab w:val="left" w:pos="1965"/>
            </w:tabs>
            <w:jc w:val="center"/>
          </w:pPr>
          <w:r>
            <w:rPr>
              <w:noProof/>
            </w:rPr>
            <w:drawing>
              <wp:inline distT="0" distB="0" distL="0" distR="0" wp14:anchorId="046C6B68" wp14:editId="1CF8B6E9">
                <wp:extent cx="638175" cy="9048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904875"/>
                        </a:xfrm>
                        <a:prstGeom prst="rect">
                          <a:avLst/>
                        </a:prstGeom>
                        <a:noFill/>
                        <a:ln>
                          <a:noFill/>
                        </a:ln>
                      </pic:spPr>
                    </pic:pic>
                  </a:graphicData>
                </a:graphic>
              </wp:inline>
            </w:drawing>
          </w:r>
        </w:p>
      </w:tc>
      <w:tc>
        <w:tcPr>
          <w:tcW w:w="4573" w:type="dxa"/>
          <w:tcBorders>
            <w:bottom w:val="single" w:sz="12" w:space="0" w:color="auto"/>
          </w:tcBorders>
          <w:shd w:val="clear" w:color="auto" w:fill="auto"/>
          <w:vAlign w:val="bottom"/>
        </w:tcPr>
        <w:p w14:paraId="2DFCA8CB" w14:textId="77777777" w:rsidR="00922480" w:rsidRPr="00FC6AC6" w:rsidRDefault="00922480" w:rsidP="00FC6AC6">
          <w:pPr>
            <w:pStyle w:val="Encabezado"/>
            <w:tabs>
              <w:tab w:val="clear" w:pos="4252"/>
              <w:tab w:val="clear" w:pos="8504"/>
              <w:tab w:val="left" w:pos="1815"/>
              <w:tab w:val="left" w:pos="1965"/>
            </w:tabs>
            <w:jc w:val="center"/>
            <w:rPr>
              <w:rFonts w:ascii="Century Gothic" w:hAnsi="Century Gothic"/>
              <w:b/>
              <w:spacing w:val="60"/>
              <w:sz w:val="28"/>
              <w:szCs w:val="28"/>
            </w:rPr>
          </w:pPr>
          <w:r w:rsidRPr="00FC6AC6">
            <w:rPr>
              <w:rFonts w:ascii="Century Gothic" w:hAnsi="Century Gothic"/>
              <w:b/>
              <w:spacing w:val="60"/>
              <w:sz w:val="28"/>
              <w:szCs w:val="28"/>
            </w:rPr>
            <w:t>CONCELLO DE ORDES</w:t>
          </w:r>
        </w:p>
      </w:tc>
      <w:tc>
        <w:tcPr>
          <w:tcW w:w="1664" w:type="dxa"/>
          <w:vMerge w:val="restart"/>
          <w:shd w:val="clear" w:color="auto" w:fill="auto"/>
          <w:vAlign w:val="bottom"/>
        </w:tcPr>
        <w:p w14:paraId="50E449EA" w14:textId="77777777" w:rsidR="00922480" w:rsidRPr="00FC6AC6" w:rsidRDefault="00922480" w:rsidP="00FC6AC6">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922480" w14:paraId="60132274" w14:textId="77777777" w:rsidTr="00FC6AC6">
      <w:trPr>
        <w:trHeight w:val="50"/>
        <w:jc w:val="center"/>
      </w:trPr>
      <w:tc>
        <w:tcPr>
          <w:tcW w:w="2268" w:type="dxa"/>
          <w:vMerge/>
          <w:shd w:val="clear" w:color="auto" w:fill="auto"/>
          <w:vAlign w:val="center"/>
        </w:tcPr>
        <w:p w14:paraId="1BCCF102" w14:textId="77777777" w:rsidR="00922480" w:rsidRDefault="00922480" w:rsidP="00FC6AC6">
          <w:pPr>
            <w:pStyle w:val="Encabezado"/>
            <w:tabs>
              <w:tab w:val="clear" w:pos="4252"/>
              <w:tab w:val="clear" w:pos="8504"/>
              <w:tab w:val="left" w:pos="1815"/>
              <w:tab w:val="left" w:pos="1965"/>
            </w:tabs>
            <w:jc w:val="center"/>
          </w:pPr>
        </w:p>
      </w:tc>
      <w:tc>
        <w:tcPr>
          <w:tcW w:w="4573" w:type="dxa"/>
          <w:tcBorders>
            <w:top w:val="single" w:sz="12" w:space="0" w:color="auto"/>
          </w:tcBorders>
          <w:shd w:val="clear" w:color="auto" w:fill="auto"/>
        </w:tcPr>
        <w:p w14:paraId="20469599" w14:textId="77777777" w:rsidR="00922480" w:rsidRPr="00FC6AC6" w:rsidRDefault="00922480" w:rsidP="00FC6AC6">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FC6AC6">
            <w:rPr>
              <w:rFonts w:ascii="Century Gothic" w:hAnsi="Century Gothic"/>
              <w:b/>
            </w:rPr>
            <w:t>(A CORUÑA)</w:t>
          </w:r>
        </w:p>
      </w:tc>
      <w:tc>
        <w:tcPr>
          <w:tcW w:w="1664" w:type="dxa"/>
          <w:vMerge/>
          <w:shd w:val="clear" w:color="auto" w:fill="auto"/>
        </w:tcPr>
        <w:p w14:paraId="4EE5C714" w14:textId="77777777" w:rsidR="00922480" w:rsidRPr="00FC6AC6" w:rsidRDefault="00922480" w:rsidP="00FC6AC6">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591DB453" w14:textId="77777777" w:rsidR="00922480" w:rsidRDefault="00922480" w:rsidP="00A94487">
    <w:pPr>
      <w:tabs>
        <w:tab w:val="left" w:pos="34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6"/>
    <w:multiLevelType w:val="multilevel"/>
    <w:tmpl w:val="00000006"/>
    <w:name w:val="WW8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name w:val="WW8Num7"/>
    <w:lvl w:ilvl="0">
      <w:start w:val="1"/>
      <w:numFmt w:val="bullet"/>
      <w:lvlText w:val="-"/>
      <w:lvlJc w:val="left"/>
      <w:pPr>
        <w:tabs>
          <w:tab w:val="num" w:pos="708"/>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B"/>
    <w:multiLevelType w:val="multilevel"/>
    <w:tmpl w:val="0000000B"/>
    <w:name w:val="WW8Num12"/>
    <w:lvl w:ilvl="0">
      <w:start w:val="1"/>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C"/>
    <w:multiLevelType w:val="multilevel"/>
    <w:tmpl w:val="0000000C"/>
    <w:name w:val="WW8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D"/>
    <w:multiLevelType w:val="multilevel"/>
    <w:tmpl w:val="0000000D"/>
    <w:name w:val="WW8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9" w15:restartNumberingAfterBreak="0">
    <w:nsid w:val="0000000F"/>
    <w:multiLevelType w:val="multilevel"/>
    <w:tmpl w:val="0000000F"/>
    <w:name w:val="WW8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0"/>
    <w:multiLevelType w:val="multilevel"/>
    <w:tmpl w:val="00000010"/>
    <w:name w:val="WW8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6"/>
    <w:multiLevelType w:val="multilevel"/>
    <w:tmpl w:val="00000016"/>
    <w:name w:val="WW8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7"/>
    <w:multiLevelType w:val="multilevel"/>
    <w:tmpl w:val="00000017"/>
    <w:name w:val="WW8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3" w15:restartNumberingAfterBreak="0">
    <w:nsid w:val="00000018"/>
    <w:multiLevelType w:val="multilevel"/>
    <w:tmpl w:val="00000018"/>
    <w:name w:val="WW8Num25"/>
    <w:lvl w:ilvl="0">
      <w:start w:val="1"/>
      <w:numFmt w:val="bullet"/>
      <w:lvlText w:val=""/>
      <w:lvlJc w:val="left"/>
      <w:pPr>
        <w:tabs>
          <w:tab w:val="num" w:pos="708"/>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4" w15:restartNumberingAfterBreak="0">
    <w:nsid w:val="057621D3"/>
    <w:multiLevelType w:val="hybridMultilevel"/>
    <w:tmpl w:val="9F0E6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7143234"/>
    <w:multiLevelType w:val="hybridMultilevel"/>
    <w:tmpl w:val="6CE87568"/>
    <w:lvl w:ilvl="0" w:tplc="56E871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2186298"/>
    <w:multiLevelType w:val="hybridMultilevel"/>
    <w:tmpl w:val="3F8C4854"/>
    <w:lvl w:ilvl="0" w:tplc="56E871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C858B9"/>
    <w:multiLevelType w:val="hybridMultilevel"/>
    <w:tmpl w:val="FB1C17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F136BF8"/>
    <w:multiLevelType w:val="multilevel"/>
    <w:tmpl w:val="9776FD60"/>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8"/>
  </w:num>
  <w:num w:numId="11">
    <w:abstractNumId w:val="7"/>
  </w:num>
  <w:num w:numId="12">
    <w:abstractNumId w:val="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14"/>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8B"/>
    <w:rsid w:val="00004D00"/>
    <w:rsid w:val="000259CB"/>
    <w:rsid w:val="000B7A90"/>
    <w:rsid w:val="000D34E9"/>
    <w:rsid w:val="00113410"/>
    <w:rsid w:val="001779BC"/>
    <w:rsid w:val="001D607C"/>
    <w:rsid w:val="00244AAE"/>
    <w:rsid w:val="002B358B"/>
    <w:rsid w:val="002D1E71"/>
    <w:rsid w:val="002E3027"/>
    <w:rsid w:val="0036593C"/>
    <w:rsid w:val="0037586C"/>
    <w:rsid w:val="003A1CA8"/>
    <w:rsid w:val="003A2566"/>
    <w:rsid w:val="003D022D"/>
    <w:rsid w:val="003D5B77"/>
    <w:rsid w:val="00411652"/>
    <w:rsid w:val="00412BC5"/>
    <w:rsid w:val="00440138"/>
    <w:rsid w:val="0046512A"/>
    <w:rsid w:val="00470B7B"/>
    <w:rsid w:val="005004F4"/>
    <w:rsid w:val="00531F0B"/>
    <w:rsid w:val="00562F6E"/>
    <w:rsid w:val="0058206B"/>
    <w:rsid w:val="00584659"/>
    <w:rsid w:val="005D0529"/>
    <w:rsid w:val="005E19CA"/>
    <w:rsid w:val="005F30C4"/>
    <w:rsid w:val="005F5A36"/>
    <w:rsid w:val="0061215D"/>
    <w:rsid w:val="00633F4D"/>
    <w:rsid w:val="00660800"/>
    <w:rsid w:val="00703C82"/>
    <w:rsid w:val="0071478C"/>
    <w:rsid w:val="007211C8"/>
    <w:rsid w:val="00761201"/>
    <w:rsid w:val="00767C65"/>
    <w:rsid w:val="007718D0"/>
    <w:rsid w:val="00771900"/>
    <w:rsid w:val="007C3CF9"/>
    <w:rsid w:val="007E01B8"/>
    <w:rsid w:val="008472C0"/>
    <w:rsid w:val="00870EBF"/>
    <w:rsid w:val="0091152C"/>
    <w:rsid w:val="00922480"/>
    <w:rsid w:val="00935478"/>
    <w:rsid w:val="00965A42"/>
    <w:rsid w:val="00970035"/>
    <w:rsid w:val="00995624"/>
    <w:rsid w:val="009B1E96"/>
    <w:rsid w:val="00A05133"/>
    <w:rsid w:val="00A17128"/>
    <w:rsid w:val="00A47A79"/>
    <w:rsid w:val="00A854F4"/>
    <w:rsid w:val="00A94487"/>
    <w:rsid w:val="00AC64DE"/>
    <w:rsid w:val="00AF7D0B"/>
    <w:rsid w:val="00B06B26"/>
    <w:rsid w:val="00B54C19"/>
    <w:rsid w:val="00BB0C26"/>
    <w:rsid w:val="00C10E34"/>
    <w:rsid w:val="00CB2ABB"/>
    <w:rsid w:val="00CC07C3"/>
    <w:rsid w:val="00CD5316"/>
    <w:rsid w:val="00CE1C6C"/>
    <w:rsid w:val="00D23D12"/>
    <w:rsid w:val="00D40DF1"/>
    <w:rsid w:val="00DB1560"/>
    <w:rsid w:val="00DB283A"/>
    <w:rsid w:val="00DF1769"/>
    <w:rsid w:val="00E12C22"/>
    <w:rsid w:val="00E51482"/>
    <w:rsid w:val="00F32F1F"/>
    <w:rsid w:val="00F7386A"/>
    <w:rsid w:val="00FB7B5E"/>
    <w:rsid w:val="00FC6AC6"/>
    <w:rsid w:val="00FF09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F281DA"/>
  <w15:chartTrackingRefBased/>
  <w15:docId w15:val="{086560A4-09C2-422C-BBDD-FA1BC7A2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358B"/>
    <w:pPr>
      <w:suppressAutoHyphens/>
      <w:spacing w:after="200" w:line="276" w:lineRule="auto"/>
    </w:pPr>
    <w:rPr>
      <w:rFonts w:ascii="Calibri" w:eastAsia="Calibri" w:hAnsi="Calibri"/>
      <w:sz w:val="22"/>
      <w:szCs w:val="22"/>
      <w:lang w:val="gl-ES" w:eastAsia="zh-CN"/>
    </w:rPr>
  </w:style>
  <w:style w:type="paragraph" w:styleId="Ttulo1">
    <w:name w:val="heading 1"/>
    <w:basedOn w:val="Normal"/>
    <w:next w:val="Normal"/>
    <w:link w:val="Ttulo1Car"/>
    <w:qFormat/>
    <w:rsid w:val="002B358B"/>
    <w:pPr>
      <w:keepNext/>
      <w:numPr>
        <w:numId w:val="1"/>
      </w:numPr>
      <w:spacing w:before="120" w:after="0" w:line="360" w:lineRule="auto"/>
      <w:ind w:left="0" w:firstLine="0"/>
      <w:jc w:val="center"/>
      <w:outlineLvl w:val="0"/>
    </w:pPr>
    <w:rPr>
      <w:rFonts w:eastAsia="Times New Roman" w:cs="Arial"/>
      <w:b/>
      <w:bCs/>
      <w:kern w:val="2"/>
      <w:szCs w:val="32"/>
    </w:rPr>
  </w:style>
  <w:style w:type="paragraph" w:styleId="Ttulo2">
    <w:name w:val="heading 2"/>
    <w:basedOn w:val="Normal"/>
    <w:next w:val="Normal"/>
    <w:link w:val="Ttulo2Car"/>
    <w:semiHidden/>
    <w:unhideWhenUsed/>
    <w:qFormat/>
    <w:rsid w:val="002B358B"/>
    <w:pPr>
      <w:keepNext/>
      <w:numPr>
        <w:ilvl w:val="1"/>
        <w:numId w:val="1"/>
      </w:numPr>
      <w:spacing w:before="240" w:after="80" w:line="320" w:lineRule="exact"/>
      <w:outlineLvl w:val="1"/>
    </w:pPr>
    <w:rPr>
      <w:rFonts w:eastAsia="Times New Roman" w:cs="Arial"/>
      <w:b/>
      <w:bCs/>
      <w:iCs/>
      <w:szCs w:val="28"/>
    </w:rPr>
  </w:style>
  <w:style w:type="paragraph" w:styleId="Ttulo3">
    <w:name w:val="heading 3"/>
    <w:basedOn w:val="Normal"/>
    <w:next w:val="Normal"/>
    <w:link w:val="Ttulo3Car"/>
    <w:semiHidden/>
    <w:unhideWhenUsed/>
    <w:qFormat/>
    <w:rsid w:val="002B358B"/>
    <w:pPr>
      <w:keepNext/>
      <w:numPr>
        <w:ilvl w:val="2"/>
        <w:numId w:val="1"/>
      </w:numPr>
      <w:spacing w:before="240" w:after="60" w:line="360" w:lineRule="auto"/>
      <w:jc w:val="both"/>
      <w:outlineLvl w:val="2"/>
    </w:pPr>
    <w:rPr>
      <w:rFonts w:eastAsia="Times New Roman" w:cs="Arial"/>
      <w:b/>
      <w:bCs/>
      <w:sz w:val="20"/>
      <w:szCs w:val="26"/>
    </w:rPr>
  </w:style>
  <w:style w:type="paragraph" w:styleId="Ttulo5">
    <w:name w:val="heading 5"/>
    <w:basedOn w:val="Normal"/>
    <w:next w:val="Normal"/>
    <w:link w:val="Ttulo5Car"/>
    <w:semiHidden/>
    <w:unhideWhenUsed/>
    <w:qFormat/>
    <w:rsid w:val="002B358B"/>
    <w:pPr>
      <w:numPr>
        <w:ilvl w:val="4"/>
        <w:numId w:val="1"/>
      </w:numPr>
      <w:spacing w:before="240" w:after="60" w:line="360" w:lineRule="auto"/>
      <w:jc w:val="both"/>
      <w:outlineLvl w:val="4"/>
    </w:pPr>
    <w:rPr>
      <w:rFonts w:ascii="Arial" w:eastAsia="Times New Roman" w:hAnsi="Arial" w:cs="Arial"/>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51482"/>
    <w:pPr>
      <w:tabs>
        <w:tab w:val="center" w:pos="4252"/>
        <w:tab w:val="right" w:pos="8504"/>
      </w:tabs>
    </w:pPr>
  </w:style>
  <w:style w:type="paragraph" w:styleId="Piedepgina">
    <w:name w:val="footer"/>
    <w:basedOn w:val="Normal"/>
    <w:rsid w:val="00E51482"/>
    <w:pPr>
      <w:tabs>
        <w:tab w:val="center" w:pos="4252"/>
        <w:tab w:val="right" w:pos="8504"/>
      </w:tabs>
    </w:pPr>
  </w:style>
  <w:style w:type="paragraph" w:styleId="Textodeglobo">
    <w:name w:val="Balloon Text"/>
    <w:basedOn w:val="Normal"/>
    <w:semiHidden/>
    <w:rsid w:val="00B54C19"/>
    <w:rPr>
      <w:rFonts w:ascii="Tahoma" w:hAnsi="Tahoma" w:cs="Tahoma"/>
      <w:sz w:val="16"/>
      <w:szCs w:val="16"/>
    </w:rPr>
  </w:style>
  <w:style w:type="table" w:styleId="Tablaconcuadrcula">
    <w:name w:val="Table Grid"/>
    <w:basedOn w:val="Tablanormal"/>
    <w:rsid w:val="00847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B358B"/>
    <w:rPr>
      <w:rFonts w:ascii="Calibri" w:hAnsi="Calibri" w:cs="Arial"/>
      <w:b/>
      <w:bCs/>
      <w:kern w:val="2"/>
      <w:sz w:val="22"/>
      <w:szCs w:val="32"/>
      <w:lang w:val="gl-ES" w:eastAsia="zh-CN"/>
    </w:rPr>
  </w:style>
  <w:style w:type="character" w:customStyle="1" w:styleId="Ttulo2Car">
    <w:name w:val="Título 2 Car"/>
    <w:basedOn w:val="Fuentedeprrafopredeter"/>
    <w:link w:val="Ttulo2"/>
    <w:semiHidden/>
    <w:rsid w:val="002B358B"/>
    <w:rPr>
      <w:rFonts w:ascii="Calibri" w:hAnsi="Calibri" w:cs="Arial"/>
      <w:b/>
      <w:bCs/>
      <w:iCs/>
      <w:sz w:val="22"/>
      <w:szCs w:val="28"/>
      <w:lang w:val="gl-ES" w:eastAsia="zh-CN"/>
    </w:rPr>
  </w:style>
  <w:style w:type="character" w:customStyle="1" w:styleId="Ttulo3Car">
    <w:name w:val="Título 3 Car"/>
    <w:basedOn w:val="Fuentedeprrafopredeter"/>
    <w:link w:val="Ttulo3"/>
    <w:semiHidden/>
    <w:rsid w:val="002B358B"/>
    <w:rPr>
      <w:rFonts w:ascii="Calibri" w:hAnsi="Calibri" w:cs="Arial"/>
      <w:b/>
      <w:bCs/>
      <w:szCs w:val="26"/>
      <w:lang w:val="gl-ES" w:eastAsia="zh-CN"/>
    </w:rPr>
  </w:style>
  <w:style w:type="character" w:customStyle="1" w:styleId="Ttulo5Car">
    <w:name w:val="Título 5 Car"/>
    <w:basedOn w:val="Fuentedeprrafopredeter"/>
    <w:link w:val="Ttulo5"/>
    <w:semiHidden/>
    <w:rsid w:val="002B358B"/>
    <w:rPr>
      <w:rFonts w:ascii="Arial" w:hAnsi="Arial" w:cs="Arial"/>
      <w:b/>
      <w:bCs/>
      <w:i/>
      <w:iCs/>
      <w:sz w:val="26"/>
      <w:szCs w:val="26"/>
      <w:lang w:val="gl-ES" w:eastAsia="zh-CN"/>
    </w:rPr>
  </w:style>
  <w:style w:type="character" w:styleId="Hipervnculo">
    <w:name w:val="Hyperlink"/>
    <w:unhideWhenUsed/>
    <w:rsid w:val="002B358B"/>
    <w:rPr>
      <w:color w:val="0000FF"/>
      <w:u w:val="single"/>
    </w:rPr>
  </w:style>
  <w:style w:type="paragraph" w:styleId="NormalWeb">
    <w:name w:val="Normal (Web)"/>
    <w:basedOn w:val="Normal"/>
    <w:unhideWhenUsed/>
    <w:rsid w:val="002B358B"/>
    <w:pPr>
      <w:spacing w:before="280" w:after="280" w:line="240" w:lineRule="auto"/>
    </w:pPr>
    <w:rPr>
      <w:rFonts w:ascii="Times New Roman" w:eastAsia="Times New Roman" w:hAnsi="Times New Roman"/>
      <w:sz w:val="24"/>
      <w:szCs w:val="24"/>
    </w:rPr>
  </w:style>
  <w:style w:type="paragraph" w:customStyle="1" w:styleId="Standard">
    <w:name w:val="Standard"/>
    <w:rsid w:val="002B358B"/>
    <w:pPr>
      <w:suppressAutoHyphens/>
    </w:pPr>
    <w:rPr>
      <w:rFonts w:ascii="Liberation Serif" w:eastAsia="SimSun" w:hAnsi="Liberation Serif" w:cs="Mangal"/>
      <w:kern w:val="2"/>
      <w:sz w:val="24"/>
      <w:szCs w:val="24"/>
      <w:lang w:eastAsia="zh-CN" w:bidi="hi-IN"/>
    </w:rPr>
  </w:style>
  <w:style w:type="paragraph" w:customStyle="1" w:styleId="Textbody">
    <w:name w:val="Text body"/>
    <w:basedOn w:val="Standard"/>
    <w:rsid w:val="002B358B"/>
    <w:pPr>
      <w:spacing w:after="140" w:line="288" w:lineRule="auto"/>
    </w:pPr>
  </w:style>
  <w:style w:type="paragraph" w:customStyle="1" w:styleId="Prrafodelista1">
    <w:name w:val="Párrafo de lista1"/>
    <w:basedOn w:val="Normal"/>
    <w:rsid w:val="002B358B"/>
    <w:pPr>
      <w:spacing w:before="240" w:after="120" w:line="360" w:lineRule="auto"/>
    </w:pPr>
    <w:rPr>
      <w:rFonts w:eastAsia="Times New Roman" w:cs="Calibri"/>
      <w:b/>
      <w:sz w:val="20"/>
      <w:szCs w:val="20"/>
    </w:rPr>
  </w:style>
  <w:style w:type="character" w:styleId="Mencinsinresolver">
    <w:name w:val="Unresolved Mention"/>
    <w:basedOn w:val="Fuentedeprrafopredeter"/>
    <w:uiPriority w:val="99"/>
    <w:semiHidden/>
    <w:unhideWhenUsed/>
    <w:rsid w:val="00470B7B"/>
    <w:rPr>
      <w:color w:val="605E5C"/>
      <w:shd w:val="clear" w:color="auto" w:fill="E1DFDD"/>
    </w:rPr>
  </w:style>
  <w:style w:type="paragraph" w:customStyle="1" w:styleId="Standarduser">
    <w:name w:val="Standard (user)"/>
    <w:rsid w:val="0037586C"/>
    <w:pPr>
      <w:widowControl w:val="0"/>
      <w:suppressAutoHyphens/>
      <w:autoSpaceDN w:val="0"/>
      <w:textAlignment w:val="baseline"/>
    </w:pPr>
    <w:rPr>
      <w:rFonts w:eastAsia="Arial Unicode MS" w:cs="Tahoma"/>
      <w:kern w:val="3"/>
      <w:sz w:val="24"/>
      <w:szCs w:val="24"/>
      <w:lang w:val="gl-ES" w:eastAsia="en-US"/>
    </w:rPr>
  </w:style>
  <w:style w:type="paragraph" w:customStyle="1" w:styleId="Default">
    <w:name w:val="Default"/>
    <w:rsid w:val="0037586C"/>
    <w:pPr>
      <w:suppressAutoHyphens/>
      <w:autoSpaceDN w:val="0"/>
      <w:textAlignment w:val="baseline"/>
    </w:pPr>
    <w:rPr>
      <w:rFonts w:ascii="Arial" w:eastAsia="Arial" w:hAnsi="Arial" w:cs="Arial"/>
      <w:color w:val="000000"/>
      <w:sz w:val="24"/>
      <w:szCs w:val="24"/>
      <w:lang w:val="es-ES_tradnl" w:eastAsia="en-US"/>
    </w:rPr>
  </w:style>
  <w:style w:type="numbering" w:customStyle="1" w:styleId="WWNum1">
    <w:name w:val="WWNum1"/>
    <w:basedOn w:val="Sinlista"/>
    <w:rsid w:val="0037586C"/>
    <w:pPr>
      <w:numPr>
        <w:numId w:val="15"/>
      </w:numPr>
    </w:pPr>
  </w:style>
  <w:style w:type="paragraph" w:styleId="Prrafodelista">
    <w:name w:val="List Paragraph"/>
    <w:basedOn w:val="Normal"/>
    <w:uiPriority w:val="34"/>
    <w:qFormat/>
    <w:rsid w:val="00D40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744330">
      <w:bodyDiv w:val="1"/>
      <w:marLeft w:val="0"/>
      <w:marRight w:val="0"/>
      <w:marTop w:val="0"/>
      <w:marBottom w:val="0"/>
      <w:divBdr>
        <w:top w:val="none" w:sz="0" w:space="0" w:color="auto"/>
        <w:left w:val="none" w:sz="0" w:space="0" w:color="auto"/>
        <w:bottom w:val="none" w:sz="0" w:space="0" w:color="auto"/>
        <w:right w:val="none" w:sz="0" w:space="0" w:color="auto"/>
      </w:divBdr>
    </w:div>
    <w:div w:id="190305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ordes.gal/" TargetMode="External"/><Relationship Id="rId3" Type="http://schemas.openxmlformats.org/officeDocument/2006/relationships/settings" Target="settings.xml"/><Relationship Id="rId7" Type="http://schemas.openxmlformats.org/officeDocument/2006/relationships/hyperlink" Target="https://sede.ordes.g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 novo.dot</Template>
  <TotalTime>5</TotalTime>
  <Pages>23</Pages>
  <Words>6804</Words>
  <Characters>37066</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FAX</vt:lpstr>
    </vt:vector>
  </TitlesOfParts>
  <Company/>
  <LinksUpToDate>false</LinksUpToDate>
  <CharactersWithSpaces>43783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3</cp:revision>
  <cp:lastPrinted>2021-07-23T07:59:00Z</cp:lastPrinted>
  <dcterms:created xsi:type="dcterms:W3CDTF">2021-08-03T07:49:00Z</dcterms:created>
  <dcterms:modified xsi:type="dcterms:W3CDTF">2021-08-03T08:04:00Z</dcterms:modified>
</cp:coreProperties>
</file>