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D83358" w14:textId="77777777" w:rsidR="00902E2C" w:rsidRDefault="00902E2C" w:rsidP="00AD1A1A">
      <w:pPr>
        <w:spacing w:before="120"/>
        <w:jc w:val="center"/>
        <w:rPr>
          <w:rFonts w:ascii="Calibri" w:hAnsi="Calibri" w:cs="Arial"/>
          <w:b/>
          <w:color w:val="C00000"/>
          <w:sz w:val="32"/>
          <w:szCs w:val="32"/>
          <w:lang w:val="es-ES_tradnl"/>
        </w:rPr>
      </w:pPr>
    </w:p>
    <w:p w14:paraId="047DA7D4" w14:textId="16F562F1" w:rsidR="00A33DB3"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231D5050" w14:textId="727B6FD1" w:rsidR="00B876B0"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75367C0D" w14:textId="0288B41C" w:rsidR="00967BA1" w:rsidRDefault="00A33DB3" w:rsidP="00967BA1">
      <w:pPr>
        <w:jc w:val="right"/>
        <w:rPr>
          <w:rFonts w:ascii="Calibri" w:hAnsi="Calibri"/>
          <w:color w:val="CC0000"/>
          <w:sz w:val="32"/>
          <w:szCs w:val="32"/>
          <w:lang w:val="es-ES"/>
        </w:rPr>
      </w:pPr>
      <w:r>
        <w:rPr>
          <w:rFonts w:ascii="Calibri" w:hAnsi="Calibri"/>
          <w:color w:val="CC0000"/>
          <w:sz w:val="32"/>
          <w:szCs w:val="32"/>
          <w:lang w:val="es-ES"/>
        </w:rPr>
        <w:t xml:space="preserve">Anexo III </w:t>
      </w:r>
      <w:r w:rsidR="00967BA1">
        <w:rPr>
          <w:rFonts w:ascii="Calibri" w:hAnsi="Calibri"/>
          <w:color w:val="CC0000"/>
          <w:sz w:val="32"/>
          <w:szCs w:val="32"/>
          <w:lang w:val="es-ES"/>
        </w:rPr>
        <w:t>de la convocatoria</w:t>
      </w:r>
    </w:p>
    <w:p w14:paraId="4641EAB2" w14:textId="77777777" w:rsidR="00902E2C" w:rsidRDefault="00902E2C" w:rsidP="00902E2C">
      <w:pPr>
        <w:pStyle w:val="Sinespaciado"/>
        <w:jc w:val="center"/>
        <w:rPr>
          <w:rFonts w:ascii="Arial Narrow" w:hAnsi="Arial Narrow" w:cs="Arial"/>
          <w:b/>
          <w:color w:val="404040"/>
          <w:sz w:val="44"/>
          <w:szCs w:val="44"/>
        </w:rPr>
      </w:pPr>
    </w:p>
    <w:p w14:paraId="69D57EC3" w14:textId="77777777" w:rsidR="00902E2C" w:rsidRDefault="00902E2C" w:rsidP="00902E2C">
      <w:pPr>
        <w:pStyle w:val="Sinespaciado"/>
        <w:jc w:val="center"/>
        <w:rPr>
          <w:rFonts w:ascii="Arial Narrow" w:hAnsi="Arial Narrow" w:cs="Arial"/>
          <w:b/>
          <w:color w:val="404040"/>
          <w:sz w:val="44"/>
          <w:szCs w:val="44"/>
        </w:rPr>
      </w:pPr>
    </w:p>
    <w:p w14:paraId="3E6CDF59" w14:textId="61B36672" w:rsidR="00902E2C" w:rsidRDefault="00AE1E8A" w:rsidP="00902E2C">
      <w:pPr>
        <w:pStyle w:val="Sinespaciado"/>
        <w:jc w:val="center"/>
        <w:rPr>
          <w:rFonts w:ascii="Arial Narrow" w:hAnsi="Arial Narrow" w:cs="Arial"/>
          <w:b/>
          <w:color w:val="404040"/>
          <w:sz w:val="44"/>
          <w:szCs w:val="44"/>
        </w:rPr>
      </w:pPr>
      <w:r>
        <w:rPr>
          <w:noProof/>
        </w:rPr>
        <w:pict w14:anchorId="1D9E6C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00pt;height:45pt;visibility:visible;mso-wrap-style:square">
            <v:imagedata r:id="rId8" o:title="Turismo soluciones COVID"/>
          </v:shape>
        </w:pict>
      </w:r>
    </w:p>
    <w:p w14:paraId="6BC74DF8" w14:textId="77777777" w:rsidR="00902E2C" w:rsidRDefault="00902E2C" w:rsidP="00902E2C">
      <w:pPr>
        <w:pStyle w:val="Sinespaciado"/>
        <w:jc w:val="center"/>
        <w:rPr>
          <w:rFonts w:ascii="Arial Narrow" w:hAnsi="Arial Narrow" w:cs="Arial"/>
          <w:b/>
          <w:color w:val="404040"/>
          <w:sz w:val="44"/>
          <w:szCs w:val="44"/>
        </w:rPr>
      </w:pPr>
    </w:p>
    <w:p w14:paraId="20ABFCC8" w14:textId="3CA9E2B7" w:rsidR="00902E2C" w:rsidRPr="006A1AB7" w:rsidRDefault="00902E2C" w:rsidP="00902E2C">
      <w:pPr>
        <w:pStyle w:val="Sinespaciado"/>
        <w:rPr>
          <w:rFonts w:ascii="Arial Narrow" w:hAnsi="Arial Narrow" w:cs="Arial"/>
          <w:b/>
          <w:color w:val="404040"/>
          <w:sz w:val="68"/>
          <w:szCs w:val="68"/>
        </w:rPr>
      </w:pPr>
    </w:p>
    <w:p w14:paraId="010D428D" w14:textId="77777777" w:rsidR="00902E2C" w:rsidRPr="006A1AB7" w:rsidRDefault="00AE1E8A" w:rsidP="00902E2C">
      <w:pPr>
        <w:pStyle w:val="Sinespaciado"/>
        <w:rPr>
          <w:rFonts w:ascii="Arial Narrow" w:hAnsi="Arial Narrow" w:cs="Arial"/>
          <w:color w:val="404040"/>
          <w:sz w:val="56"/>
          <w:szCs w:val="56"/>
        </w:rPr>
      </w:pPr>
      <w:r>
        <w:rPr>
          <w:noProof/>
        </w:rPr>
        <w:pict w14:anchorId="74BED00B">
          <v:rect id="Rectángulo 1" o:spid="_x0000_s1027"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14:paraId="55BF7BFD" w14:textId="2CDC15E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E15707">
        <w:rPr>
          <w:rFonts w:cs="Arial"/>
          <w:color w:val="FFFFFF"/>
          <w:sz w:val="48"/>
          <w:szCs w:val="48"/>
        </w:rPr>
        <w:t xml:space="preserve">de Competitividad Turística </w:t>
      </w:r>
      <w:r>
        <w:rPr>
          <w:rFonts w:cs="Arial"/>
          <w:color w:val="FFFFFF"/>
          <w:sz w:val="48"/>
          <w:szCs w:val="48"/>
        </w:rPr>
        <w:t>(DECA)</w:t>
      </w:r>
    </w:p>
    <w:p w14:paraId="2E046CD5"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E15707">
        <w:rPr>
          <w:rFonts w:cs="Arial"/>
          <w:color w:val="FFFFFF"/>
          <w:sz w:val="28"/>
          <w:szCs w:val="28"/>
        </w:rPr>
        <w:t>Competitividad Turística</w:t>
      </w:r>
    </w:p>
    <w:p w14:paraId="7ACFEBA3" w14:textId="77777777" w:rsidR="00902E2C" w:rsidRDefault="00902E2C" w:rsidP="00902E2C">
      <w:pPr>
        <w:pStyle w:val="Sinespaciado"/>
        <w:ind w:right="-1"/>
        <w:jc w:val="center"/>
        <w:rPr>
          <w:rFonts w:cs="Arial"/>
          <w:color w:val="FFFFFF"/>
          <w:sz w:val="28"/>
          <w:szCs w:val="28"/>
        </w:rPr>
      </w:pPr>
      <w:r w:rsidRPr="00247396">
        <w:rPr>
          <w:rFonts w:cs="Arial"/>
          <w:color w:val="FFFFFF"/>
          <w:sz w:val="28"/>
          <w:szCs w:val="28"/>
        </w:rPr>
        <w:t>Periodo 2014-2020</w:t>
      </w:r>
    </w:p>
    <w:p w14:paraId="158FB844" w14:textId="77777777" w:rsidR="00F76F54" w:rsidRDefault="00F76F54" w:rsidP="00902E2C">
      <w:pPr>
        <w:pStyle w:val="Sinespaciado"/>
        <w:ind w:right="-1"/>
        <w:jc w:val="center"/>
        <w:rPr>
          <w:rFonts w:cs="Arial"/>
          <w:color w:val="FFFFFF"/>
          <w:sz w:val="24"/>
          <w:szCs w:val="24"/>
        </w:rPr>
      </w:pPr>
    </w:p>
    <w:p w14:paraId="459CB97B" w14:textId="08BEFC9C" w:rsidR="008319A4" w:rsidRDefault="00B925E2" w:rsidP="00902E2C">
      <w:pPr>
        <w:pStyle w:val="Sinespaciado"/>
        <w:ind w:right="-1"/>
        <w:jc w:val="center"/>
        <w:rPr>
          <w:rFonts w:cs="Arial"/>
          <w:color w:val="FFFFFF"/>
          <w:sz w:val="28"/>
          <w:szCs w:val="28"/>
        </w:rPr>
      </w:pPr>
      <w:r>
        <w:rPr>
          <w:rFonts w:cs="Arial"/>
          <w:color w:val="FFFFFF"/>
          <w:sz w:val="24"/>
          <w:szCs w:val="24"/>
        </w:rPr>
        <w:t>Convocatoria</w:t>
      </w:r>
      <w:r w:rsidR="008319A4">
        <w:rPr>
          <w:rFonts w:cs="Arial"/>
          <w:color w:val="FFFFFF"/>
          <w:sz w:val="24"/>
          <w:szCs w:val="24"/>
        </w:rPr>
        <w:t xml:space="preserve"> 202</w:t>
      </w:r>
      <w:r w:rsidR="0090793F">
        <w:rPr>
          <w:rFonts w:cs="Arial"/>
          <w:color w:val="FFFFFF"/>
          <w:sz w:val="24"/>
          <w:szCs w:val="24"/>
        </w:rPr>
        <w:t>1</w:t>
      </w:r>
    </w:p>
    <w:p w14:paraId="2884870A" w14:textId="77777777" w:rsidR="00F76F54" w:rsidRDefault="00F76F54" w:rsidP="00902E2C">
      <w:pPr>
        <w:pStyle w:val="Sinespaciado"/>
        <w:ind w:right="-1"/>
        <w:jc w:val="center"/>
        <w:rPr>
          <w:rFonts w:cs="Arial"/>
          <w:color w:val="FFFFFF"/>
          <w:sz w:val="28"/>
          <w:szCs w:val="28"/>
        </w:rPr>
      </w:pPr>
    </w:p>
    <w:p w14:paraId="7F3D5EEC" w14:textId="77777777" w:rsidR="00F76F54" w:rsidRDefault="00F76F54" w:rsidP="00902E2C">
      <w:pPr>
        <w:pStyle w:val="Sinespaciado"/>
        <w:ind w:right="-1"/>
        <w:jc w:val="center"/>
        <w:rPr>
          <w:rFonts w:cs="Arial"/>
          <w:color w:val="FFFFFF"/>
          <w:sz w:val="28"/>
          <w:szCs w:val="28"/>
        </w:rPr>
      </w:pPr>
    </w:p>
    <w:p w14:paraId="706F9132" w14:textId="77777777" w:rsidR="00E11AB7" w:rsidRDefault="00E11AB7" w:rsidP="00902E2C">
      <w:pPr>
        <w:pStyle w:val="Sinespaciado"/>
        <w:ind w:right="-1"/>
        <w:jc w:val="center"/>
        <w:rPr>
          <w:rFonts w:cs="Arial"/>
          <w:color w:val="FFFFFF"/>
          <w:sz w:val="28"/>
          <w:szCs w:val="28"/>
        </w:rPr>
      </w:pPr>
    </w:p>
    <w:p w14:paraId="032228F9" w14:textId="77777777" w:rsidR="00E11AB7" w:rsidRPr="00247396" w:rsidRDefault="00E11AB7" w:rsidP="00902E2C">
      <w:pPr>
        <w:pStyle w:val="Sinespaciado"/>
        <w:ind w:right="-1"/>
        <w:jc w:val="center"/>
        <w:rPr>
          <w:rFonts w:cs="Arial"/>
          <w:color w:val="FFFFFF"/>
          <w:sz w:val="28"/>
          <w:szCs w:val="28"/>
        </w:rPr>
      </w:pPr>
    </w:p>
    <w:p w14:paraId="508A8B08" w14:textId="77777777" w:rsidR="00902E2C" w:rsidRPr="00E04A89" w:rsidRDefault="00902E2C" w:rsidP="00902E2C">
      <w:pPr>
        <w:pStyle w:val="Sinespaciado"/>
        <w:ind w:right="2267" w:hanging="1134"/>
        <w:jc w:val="center"/>
        <w:rPr>
          <w:rFonts w:cs="Arial"/>
          <w:color w:val="404040"/>
          <w:sz w:val="28"/>
          <w:szCs w:val="28"/>
        </w:rPr>
      </w:pPr>
    </w:p>
    <w:p w14:paraId="6E04A30C" w14:textId="77777777" w:rsidR="00902E2C" w:rsidRDefault="00902E2C" w:rsidP="00902E2C">
      <w:pPr>
        <w:pStyle w:val="Sinespaciado"/>
        <w:ind w:hanging="1134"/>
        <w:jc w:val="center"/>
        <w:rPr>
          <w:rFonts w:ascii="Arial Narrow" w:hAnsi="Arial Narrow" w:cs="Arial"/>
          <w:color w:val="FFFFFF"/>
          <w:sz w:val="24"/>
          <w:szCs w:val="24"/>
        </w:rPr>
      </w:pPr>
    </w:p>
    <w:p w14:paraId="42EFFED7" w14:textId="77777777" w:rsidR="00902E2C" w:rsidRDefault="00902E2C" w:rsidP="00902E2C">
      <w:pPr>
        <w:pStyle w:val="Sinespaciado"/>
        <w:ind w:hanging="1134"/>
        <w:rPr>
          <w:rFonts w:ascii="Arial Narrow" w:hAnsi="Arial Narrow" w:cs="Arial"/>
          <w:color w:val="FFFFFF"/>
          <w:sz w:val="24"/>
          <w:szCs w:val="24"/>
        </w:rPr>
      </w:pPr>
    </w:p>
    <w:p w14:paraId="0C106523" w14:textId="77777777" w:rsidR="00902E2C" w:rsidRDefault="00902E2C" w:rsidP="00902E2C">
      <w:pPr>
        <w:pStyle w:val="Sinespaciado"/>
        <w:ind w:hanging="1134"/>
        <w:rPr>
          <w:rFonts w:ascii="Arial Narrow" w:hAnsi="Arial Narrow" w:cs="Arial"/>
          <w:color w:val="FFFFFF"/>
          <w:sz w:val="24"/>
          <w:szCs w:val="24"/>
        </w:rPr>
      </w:pPr>
    </w:p>
    <w:p w14:paraId="6C0499D2" w14:textId="77777777" w:rsidR="00902E2C" w:rsidRDefault="00902E2C" w:rsidP="00902E2C">
      <w:pPr>
        <w:pStyle w:val="Sinespaciado"/>
        <w:ind w:hanging="1134"/>
        <w:rPr>
          <w:rFonts w:ascii="Arial Narrow" w:hAnsi="Arial Narrow" w:cs="Arial"/>
          <w:color w:val="FFFFFF"/>
          <w:sz w:val="24"/>
          <w:szCs w:val="24"/>
        </w:rPr>
      </w:pPr>
    </w:p>
    <w:p w14:paraId="078E10A4" w14:textId="77777777" w:rsidR="00902E2C" w:rsidRDefault="00902E2C" w:rsidP="00902E2C">
      <w:pPr>
        <w:pStyle w:val="Sinespaciado"/>
        <w:ind w:hanging="1134"/>
        <w:rPr>
          <w:rFonts w:ascii="Arial Narrow" w:hAnsi="Arial Narrow" w:cs="Arial"/>
          <w:color w:val="FFFFFF"/>
          <w:sz w:val="24"/>
          <w:szCs w:val="24"/>
        </w:rPr>
      </w:pPr>
    </w:p>
    <w:p w14:paraId="70212716" w14:textId="77777777" w:rsidR="00902E2C" w:rsidRDefault="00902E2C" w:rsidP="00902E2C">
      <w:pPr>
        <w:pStyle w:val="Sinespaciado"/>
        <w:ind w:hanging="1134"/>
        <w:rPr>
          <w:rFonts w:ascii="Arial Narrow" w:hAnsi="Arial Narrow" w:cs="Arial"/>
          <w:color w:val="FFFFFF"/>
          <w:sz w:val="24"/>
          <w:szCs w:val="24"/>
        </w:rPr>
      </w:pPr>
    </w:p>
    <w:p w14:paraId="42E56A15" w14:textId="77777777" w:rsidR="00902E2C" w:rsidRDefault="00902E2C" w:rsidP="00902E2C">
      <w:pPr>
        <w:pStyle w:val="Sinespaciado"/>
        <w:ind w:hanging="1134"/>
        <w:rPr>
          <w:rFonts w:ascii="Arial Narrow" w:hAnsi="Arial Narrow" w:cs="Arial"/>
          <w:color w:val="FFFFFF"/>
          <w:sz w:val="24"/>
          <w:szCs w:val="24"/>
        </w:rPr>
      </w:pPr>
    </w:p>
    <w:p w14:paraId="76238177" w14:textId="77777777" w:rsidR="00E11AB7" w:rsidRDefault="00E11AB7"/>
    <w:p w14:paraId="793D6B8F"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68B4A976" w14:textId="77777777" w:rsidR="00902E2C" w:rsidRDefault="00902E2C" w:rsidP="00AD1A1A">
      <w:pPr>
        <w:spacing w:before="120"/>
        <w:jc w:val="center"/>
        <w:rPr>
          <w:rFonts w:ascii="Calibri" w:hAnsi="Calibri" w:cs="Arial"/>
          <w:b/>
          <w:color w:val="C00000"/>
          <w:sz w:val="32"/>
          <w:szCs w:val="32"/>
          <w:lang w:val="es-ES_tradnl"/>
        </w:rPr>
      </w:pPr>
    </w:p>
    <w:p w14:paraId="7DC9C63D" w14:textId="77777777" w:rsidR="00B925E2" w:rsidRPr="00D31A18" w:rsidRDefault="00B925E2" w:rsidP="00B925E2">
      <w:pPr>
        <w:tabs>
          <w:tab w:val="left" w:pos="4950"/>
        </w:tabs>
        <w:spacing w:before="360" w:after="240" w:line="360" w:lineRule="auto"/>
        <w:jc w:val="center"/>
        <w:rPr>
          <w:rFonts w:ascii="Calibri" w:hAnsi="Calibri"/>
          <w:sz w:val="20"/>
          <w:lang w:val="es-ES"/>
        </w:rPr>
      </w:pPr>
      <w:r w:rsidRPr="00D31A18">
        <w:rPr>
          <w:rFonts w:ascii="Calibri" w:hAnsi="Calibri"/>
          <w:sz w:val="20"/>
          <w:lang w:val="es-ES"/>
        </w:rPr>
        <w:t>En ………………………………………..…………….…, a  ………... de …………………...……….…. de ………..…</w:t>
      </w:r>
    </w:p>
    <w:p w14:paraId="40C7089F" w14:textId="77777777" w:rsidR="00B925E2" w:rsidRDefault="00B925E2" w:rsidP="00B925E2">
      <w:pPr>
        <w:spacing w:before="240" w:after="120" w:line="360" w:lineRule="auto"/>
        <w:rPr>
          <w:rFonts w:ascii="Calibri" w:hAnsi="Calibri" w:cs="Arial"/>
          <w:b/>
          <w:bCs/>
          <w:sz w:val="20"/>
          <w:lang w:val="es-ES"/>
        </w:rPr>
      </w:pPr>
    </w:p>
    <w:p w14:paraId="2EA29C58" w14:textId="77777777" w:rsidR="00B925E2" w:rsidRPr="00D31A18" w:rsidRDefault="00B925E2" w:rsidP="00B925E2">
      <w:pPr>
        <w:spacing w:before="240" w:after="120" w:line="360" w:lineRule="auto"/>
        <w:rPr>
          <w:rFonts w:ascii="Calibri" w:hAnsi="Calibri" w:cs="Arial"/>
          <w:b/>
          <w:bCs/>
          <w:sz w:val="20"/>
          <w:lang w:val="es-ES"/>
        </w:rPr>
      </w:pPr>
      <w:r w:rsidRPr="00D31A18">
        <w:rPr>
          <w:rFonts w:ascii="Calibri" w:hAnsi="Calibri" w:cs="Arial"/>
          <w:b/>
          <w:bCs/>
          <w:sz w:val="20"/>
          <w:lang w:val="es-ES"/>
        </w:rPr>
        <w:t xml:space="preserve">DE UNA PARTE, </w:t>
      </w:r>
    </w:p>
    <w:p w14:paraId="5B1539A5" w14:textId="3B6A62D1" w:rsidR="009E370D" w:rsidRPr="00E04A89" w:rsidRDefault="00B925E2" w:rsidP="00B925E2">
      <w:pPr>
        <w:widowControl/>
        <w:suppressAutoHyphens w:val="0"/>
        <w:spacing w:before="100" w:beforeAutospacing="1" w:after="100" w:afterAutospacing="1" w:line="360" w:lineRule="auto"/>
        <w:jc w:val="both"/>
        <w:rPr>
          <w:rFonts w:ascii="Calibri" w:hAnsi="Calibri" w:cs="Arial"/>
          <w:bCs/>
          <w:sz w:val="20"/>
          <w:lang w:val="es-ES" w:eastAsia="es-ES"/>
        </w:rPr>
      </w:pPr>
      <w:r w:rsidRPr="00B925E2">
        <w:rPr>
          <w:rFonts w:ascii="Calibri" w:hAnsi="Calibri" w:cs="Arial"/>
          <w:bCs/>
          <w:sz w:val="20"/>
          <w:lang w:val="es-ES" w:eastAsia="es-ES"/>
        </w:rPr>
        <w:t xml:space="preserve">D./Dª. _________________________________________________________________________________ con DNI nº: ___________________________, en nombre y representación </w:t>
      </w:r>
      <w:r w:rsidR="009E370D" w:rsidRPr="00B925E2">
        <w:rPr>
          <w:rFonts w:ascii="Calibri" w:hAnsi="Calibri" w:cs="Arial"/>
          <w:bCs/>
          <w:sz w:val="20"/>
          <w:lang w:val="es-ES" w:eastAsia="es-ES"/>
        </w:rPr>
        <w:t xml:space="preserve">de </w:t>
      </w:r>
      <w:r w:rsidRPr="00B925E2">
        <w:rPr>
          <w:rFonts w:ascii="Calibri" w:hAnsi="Calibri" w:cs="Arial"/>
          <w:bCs/>
          <w:sz w:val="20"/>
          <w:lang w:val="es-ES" w:eastAsia="es-ES"/>
        </w:rPr>
        <w:t xml:space="preserve">la Cámara Oficial de Comercio, Industria, Servicios y Navegación </w:t>
      </w:r>
      <w:r w:rsidR="009E370D" w:rsidRPr="00B925E2">
        <w:rPr>
          <w:rFonts w:ascii="Calibri" w:hAnsi="Calibri" w:cs="Arial"/>
          <w:bCs/>
          <w:sz w:val="20"/>
          <w:lang w:val="es-ES" w:eastAsia="es-ES"/>
        </w:rPr>
        <w:t xml:space="preserve">de </w:t>
      </w:r>
      <w:r w:rsidRPr="00B925E2">
        <w:rPr>
          <w:rFonts w:ascii="Calibri" w:hAnsi="Calibri" w:cs="Arial"/>
          <w:bCs/>
          <w:sz w:val="20"/>
          <w:lang w:val="es-ES" w:eastAsia="es-ES"/>
        </w:rPr>
        <w:t>A Coruña</w:t>
      </w:r>
      <w:r w:rsidR="009E370D" w:rsidRPr="00B925E2">
        <w:rPr>
          <w:rFonts w:ascii="Calibri" w:hAnsi="Calibri" w:cs="Arial"/>
          <w:bCs/>
          <w:sz w:val="20"/>
          <w:lang w:val="es-ES" w:eastAsia="es-ES"/>
        </w:rPr>
        <w:t xml:space="preserve"> (en adelante “la Cámara”)</w:t>
      </w:r>
    </w:p>
    <w:p w14:paraId="585164CD"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1EAA465C" w14:textId="77777777" w:rsidR="00B925E2" w:rsidRPr="003A36F1" w:rsidRDefault="00B925E2" w:rsidP="00B925E2">
      <w:pPr>
        <w:widowControl/>
        <w:suppressAutoHyphens w:val="0"/>
        <w:spacing w:before="120" w:after="240" w:line="360" w:lineRule="auto"/>
        <w:jc w:val="both"/>
        <w:rPr>
          <w:rFonts w:ascii="Calibri" w:hAnsi="Calibri" w:cs="Arial"/>
          <w:bCs/>
          <w:sz w:val="20"/>
          <w:lang w:val="es-ES" w:eastAsia="es-ES"/>
        </w:rPr>
      </w:pPr>
      <w:r w:rsidRPr="00D31A18">
        <w:rPr>
          <w:rFonts w:ascii="Calibri" w:hAnsi="Calibri" w:cs="Arial"/>
          <w:bCs/>
          <w:sz w:val="20"/>
          <w:lang w:val="es-ES" w:eastAsia="es-ES"/>
        </w:rPr>
        <w:t xml:space="preserve">D./Dª. ________________________________________________________________________________ con DNI nº: ___________________________, en nombre y representación de la empresa ______________________________________________________________________________________ </w:t>
      </w:r>
      <w:r w:rsidR="009E370D" w:rsidRPr="00E04A89">
        <w:rPr>
          <w:rFonts w:ascii="Calibri" w:hAnsi="Calibri" w:cs="Arial"/>
          <w:bCs/>
          <w:sz w:val="20"/>
          <w:lang w:val="es-ES" w:eastAsia="es-ES"/>
        </w:rPr>
        <w:t xml:space="preserve">(en adelante “empresa destinataria”), </w:t>
      </w:r>
      <w:r w:rsidRPr="00D31A18">
        <w:rPr>
          <w:rFonts w:ascii="Calibri" w:hAnsi="Calibri" w:cs="Arial"/>
          <w:bCs/>
          <w:sz w:val="20"/>
          <w:lang w:val="es-ES" w:eastAsia="es-ES"/>
        </w:rPr>
        <w:t>con CIF nº ___________________________ y domicilio social en ___________________________________________________________________________________, actuando en calidad de ___________________________________________________________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“Programa Operativo Plurirregional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58AAD46E" w:rsidR="00E11AB7" w:rsidRDefault="00E11AB7" w:rsidP="00FF2431">
      <w:pPr>
        <w:spacing w:beforeAutospacing="1" w:afterAutospacing="1" w:line="360" w:lineRule="auto"/>
        <w:jc w:val="both"/>
        <w:rPr>
          <w:rFonts w:ascii="Calibri" w:hAnsi="Calibri" w:cs="Arial"/>
          <w:bCs/>
          <w:sz w:val="20"/>
          <w:lang w:val="es-ES"/>
        </w:rPr>
      </w:pPr>
      <w:r w:rsidRPr="00B925E2">
        <w:rPr>
          <w:rFonts w:ascii="Calibri" w:hAnsi="Calibri" w:cs="Arial"/>
          <w:b/>
          <w:bCs/>
          <w:sz w:val="20"/>
          <w:lang w:val="es-ES"/>
        </w:rPr>
        <w:t>TERCERO. –</w:t>
      </w:r>
      <w:r w:rsidR="00FF2431" w:rsidRPr="00B925E2">
        <w:rPr>
          <w:rFonts w:ascii="Calibri" w:hAnsi="Calibri" w:cs="Arial"/>
          <w:b/>
          <w:bCs/>
          <w:sz w:val="20"/>
          <w:lang w:val="es-ES"/>
        </w:rPr>
        <w:t xml:space="preserve"> </w:t>
      </w:r>
      <w:r w:rsidR="00FF2431" w:rsidRPr="00B925E2">
        <w:rPr>
          <w:rFonts w:ascii="Calibri" w:hAnsi="Calibri" w:cs="Arial"/>
          <w:bCs/>
          <w:sz w:val="20"/>
          <w:lang w:val="es-ES"/>
        </w:rPr>
        <w:t xml:space="preserve">Que en el esquema de actuación del Programa </w:t>
      </w:r>
      <w:r w:rsidR="00035170" w:rsidRPr="00B925E2">
        <w:rPr>
          <w:rFonts w:ascii="Calibri" w:hAnsi="Calibri" w:cs="Arial"/>
          <w:bCs/>
          <w:sz w:val="20"/>
          <w:lang w:val="es-ES"/>
        </w:rPr>
        <w:t xml:space="preserve">de Competitividad Turísticas </w:t>
      </w:r>
      <w:r w:rsidR="00FF2431" w:rsidRPr="00B925E2">
        <w:rPr>
          <w:rFonts w:ascii="Calibri" w:hAnsi="Calibri" w:cs="Arial"/>
          <w:bCs/>
          <w:sz w:val="20"/>
          <w:lang w:val="es-ES"/>
        </w:rPr>
        <w:t>figuran la Cámara de Comercio, Industria, Servicios y Navegación de España (en adelant</w:t>
      </w:r>
      <w:r w:rsidR="00B925E2" w:rsidRPr="00B925E2">
        <w:rPr>
          <w:rFonts w:ascii="Calibri" w:hAnsi="Calibri" w:cs="Arial"/>
          <w:bCs/>
          <w:sz w:val="20"/>
          <w:lang w:val="es-ES"/>
        </w:rPr>
        <w:t>e Cámara de Comercio de España) y</w:t>
      </w:r>
      <w:r w:rsidR="00FF2431" w:rsidRPr="00B925E2">
        <w:rPr>
          <w:rFonts w:ascii="Calibri" w:hAnsi="Calibri" w:cs="Arial"/>
          <w:bCs/>
          <w:sz w:val="20"/>
          <w:lang w:val="es-ES"/>
        </w:rPr>
        <w:t xml:space="preserve"> las Cámaras Oficiales de Comercio, Industria, Servicios y Navegación de las regiones participantes.</w:t>
      </w:r>
    </w:p>
    <w:p w14:paraId="246DF19E" w14:textId="50AF6159" w:rsidR="00FF2431" w:rsidRDefault="00FF2431" w:rsidP="00FF2431">
      <w:pPr>
        <w:spacing w:beforeAutospacing="1" w:afterAutospacing="1" w:line="360" w:lineRule="auto"/>
        <w:jc w:val="both"/>
        <w:rPr>
          <w:rFonts w:ascii="Calibri" w:hAnsi="Calibri" w:cs="Arial"/>
          <w:bCs/>
          <w:sz w:val="20"/>
          <w:lang w:val="es-ES"/>
        </w:rPr>
      </w:pPr>
      <w:r w:rsidRPr="00B925E2">
        <w:rPr>
          <w:rFonts w:ascii="Calibri" w:hAnsi="Calibri" w:cs="Arial"/>
          <w:bCs/>
          <w:sz w:val="20"/>
          <w:lang w:val="es-ES"/>
        </w:rPr>
        <w:t>Que, en este sentido, la Cámara de Comercio de Es</w:t>
      </w:r>
      <w:r w:rsidR="00B925E2" w:rsidRPr="00B925E2">
        <w:rPr>
          <w:rFonts w:ascii="Calibri" w:hAnsi="Calibri" w:cs="Arial"/>
          <w:bCs/>
          <w:sz w:val="20"/>
          <w:lang w:val="es-ES"/>
        </w:rPr>
        <w:t>paña y la Cámara de Comercio de A Coruña</w:t>
      </w:r>
      <w:r w:rsidRPr="00B925E2">
        <w:rPr>
          <w:rFonts w:ascii="Calibri" w:hAnsi="Calibri" w:cs="Arial"/>
          <w:bCs/>
          <w:sz w:val="20"/>
          <w:lang w:val="es-ES"/>
        </w:rPr>
        <w:t xml:space="preserve"> han suscrito un convenio de colaboración para el desarrollo del Programa </w:t>
      </w:r>
      <w:r w:rsidR="00035170" w:rsidRPr="00B925E2">
        <w:rPr>
          <w:rFonts w:ascii="Calibri" w:hAnsi="Calibri" w:cs="Arial"/>
          <w:bCs/>
          <w:sz w:val="20"/>
          <w:lang w:val="es-ES"/>
        </w:rPr>
        <w:t xml:space="preserve">de Competitividad Turística </w:t>
      </w:r>
      <w:r w:rsidRPr="00B925E2">
        <w:rPr>
          <w:rFonts w:ascii="Calibri" w:hAnsi="Calibri" w:cs="Arial"/>
          <w:bCs/>
          <w:sz w:val="20"/>
          <w:lang w:val="es-ES"/>
        </w:rPr>
        <w:t xml:space="preserve">por el que la Cámara de Comercio de </w:t>
      </w:r>
      <w:r w:rsidR="00B925E2" w:rsidRPr="00B925E2">
        <w:rPr>
          <w:rFonts w:ascii="Calibri" w:hAnsi="Calibri" w:cs="Arial"/>
          <w:bCs/>
          <w:sz w:val="20"/>
          <w:lang w:val="es-ES"/>
        </w:rPr>
        <w:t>A Coruña</w:t>
      </w:r>
      <w:r w:rsidRPr="00B925E2">
        <w:rPr>
          <w:rFonts w:ascii="Calibri" w:hAnsi="Calibri" w:cs="Arial"/>
          <w:bCs/>
          <w:sz w:val="20"/>
          <w:lang w:val="es-ES"/>
        </w:rPr>
        <w:t xml:space="preserve"> </w:t>
      </w:r>
      <w:r w:rsidR="005A7F6E" w:rsidRPr="00B925E2">
        <w:rPr>
          <w:rFonts w:ascii="Calibri" w:hAnsi="Calibri" w:cs="Arial"/>
          <w:bCs/>
          <w:sz w:val="20"/>
          <w:lang w:val="es-ES"/>
        </w:rPr>
        <w:t xml:space="preserve">(en adelante, la Cámara) </w:t>
      </w:r>
      <w:r w:rsidRPr="00B925E2">
        <w:rPr>
          <w:rFonts w:ascii="Calibri" w:hAnsi="Calibri" w:cs="Arial"/>
          <w:bCs/>
          <w:sz w:val="20"/>
          <w:lang w:val="es-ES"/>
        </w:rPr>
        <w:t>se compromete a desarrollar el Programa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 xml:space="preserve">de las Comunidades Autónomas, de organismos públicos regionales o </w:t>
      </w:r>
      <w:r w:rsidR="0026390D" w:rsidRPr="001E13C4">
        <w:rPr>
          <w:rFonts w:ascii="Calibri" w:hAnsi="Calibri" w:cs="Arial"/>
          <w:bCs/>
          <w:sz w:val="20"/>
          <w:lang w:val="es-ES"/>
        </w:rPr>
        <w:lastRenderedPageBreak/>
        <w:t>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sidR="00B71B3B">
        <w:rPr>
          <w:rFonts w:ascii="Calibri" w:hAnsi="Calibri" w:cs="Arial"/>
          <w:bCs/>
          <w:sz w:val="20"/>
          <w:lang w:val="es-ES"/>
        </w:rPr>
        <w:t>de Competitividad Turística</w:t>
      </w:r>
      <w:r w:rsidRPr="005C432A">
        <w:rPr>
          <w:rFonts w:ascii="Calibri" w:hAnsi="Calibri" w:cs="Arial"/>
          <w:bCs/>
          <w:sz w:val="20"/>
          <w:lang w:val="es-ES"/>
        </w:rPr>
        <w:t xml:space="preserve">, mediante resolución de fecha   </w:t>
      </w:r>
      <w:r w:rsidRPr="00B925E2">
        <w:rPr>
          <w:rFonts w:ascii="Calibri" w:hAnsi="Calibri" w:cs="Arial"/>
          <w:bCs/>
          <w:sz w:val="20"/>
          <w:lang w:val="es-ES"/>
        </w:rPr>
        <w:t>_____</w:t>
      </w:r>
      <w:r w:rsidRPr="005C432A">
        <w:rPr>
          <w:rFonts w:ascii="Calibri" w:hAnsi="Calibri" w:cs="Arial"/>
          <w:bCs/>
          <w:sz w:val="20"/>
          <w:lang w:val="es-ES"/>
        </w:rPr>
        <w:t xml:space="preserve">         </w:t>
      </w:r>
    </w:p>
    <w:p w14:paraId="0B7C9F8D"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Impulso y promoción de actividades de I+i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 xml:space="preserve">Procesos de investigación e innovación en </w:t>
      </w:r>
      <w:r w:rsidR="00367947" w:rsidRPr="00367947">
        <w:rPr>
          <w:rFonts w:ascii="Calibri" w:hAnsi="Calibri" w:cs="Arial"/>
          <w:sz w:val="20"/>
          <w:lang w:val="es-ES" w:eastAsia="es-ES_tradnl"/>
        </w:rPr>
        <w:lastRenderedPageBreak/>
        <w:t>las PYME</w:t>
      </w:r>
      <w:r w:rsidRPr="00BF0F62">
        <w:rPr>
          <w:rFonts w:ascii="Calibri" w:hAnsi="Calibri" w:cs="Arial"/>
          <w:bCs/>
          <w:sz w:val="20"/>
          <w:lang w:val="es-ES"/>
        </w:rPr>
        <w:t>”, conforme al Reglamento 288/2014 y establecida en Fondos 2020.</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 xml:space="preserve">de </w:t>
      </w:r>
      <w:r w:rsidR="0000048B" w:rsidRPr="00B925E2">
        <w:rPr>
          <w:rFonts w:ascii="Calibri" w:hAnsi="Calibri" w:cs="Arial"/>
          <w:bCs/>
          <w:sz w:val="20"/>
          <w:lang w:val="es-ES"/>
        </w:rPr>
        <w:t>Competitividad Turística</w:t>
      </w:r>
      <w:r w:rsidRPr="00B925E2">
        <w:rPr>
          <w:rFonts w:ascii="Calibri" w:hAnsi="Calibri" w:cs="Arial"/>
          <w:bCs/>
          <w:sz w:val="20"/>
          <w:lang w:val="es-ES"/>
        </w:rPr>
        <w:t xml:space="preserve">, en la Fase de </w:t>
      </w:r>
      <w:r w:rsidR="00A066B1" w:rsidRPr="00B925E2">
        <w:rPr>
          <w:rFonts w:ascii="Calibri" w:hAnsi="Calibri" w:cs="Arial"/>
          <w:bCs/>
          <w:sz w:val="20"/>
          <w:lang w:val="es-ES"/>
        </w:rPr>
        <w:t xml:space="preserve">Diagnóstico Asistido </w:t>
      </w:r>
      <w:r w:rsidR="00E74772" w:rsidRPr="00B925E2">
        <w:rPr>
          <w:rFonts w:ascii="Calibri" w:hAnsi="Calibri" w:cs="Arial"/>
          <w:bCs/>
          <w:sz w:val="20"/>
          <w:lang w:val="es-ES"/>
        </w:rPr>
        <w:t xml:space="preserve">y en la Fase de Implantación // Fase de Diagnóstico Asistido </w:t>
      </w:r>
      <w:r w:rsidR="0012413E" w:rsidRPr="00B925E2">
        <w:rPr>
          <w:rFonts w:ascii="Calibri" w:hAnsi="Calibri" w:cs="Arial"/>
          <w:bCs/>
          <w:sz w:val="20"/>
          <w:lang w:val="es-ES"/>
        </w:rPr>
        <w:t>/</w:t>
      </w:r>
      <w:r w:rsidR="00E74772" w:rsidRPr="00B925E2">
        <w:rPr>
          <w:rFonts w:ascii="Calibri" w:hAnsi="Calibri" w:cs="Arial"/>
          <w:bCs/>
          <w:sz w:val="20"/>
          <w:lang w:val="es-ES"/>
        </w:rPr>
        <w:t>/</w:t>
      </w:r>
      <w:r w:rsidR="0012413E" w:rsidRPr="00B925E2">
        <w:rPr>
          <w:rFonts w:ascii="Calibri" w:hAnsi="Calibri" w:cs="Arial"/>
          <w:bCs/>
          <w:sz w:val="20"/>
          <w:lang w:val="es-ES"/>
        </w:rPr>
        <w:t xml:space="preserve"> </w:t>
      </w:r>
      <w:r w:rsidRPr="00B925E2">
        <w:rPr>
          <w:rFonts w:ascii="Calibri" w:hAnsi="Calibri" w:cs="Arial"/>
          <w:bCs/>
          <w:sz w:val="20"/>
          <w:lang w:val="es-ES"/>
        </w:rPr>
        <w:t xml:space="preserve">Fase de </w:t>
      </w:r>
      <w:r w:rsidR="00A066B1" w:rsidRPr="00B925E2">
        <w:rPr>
          <w:rFonts w:ascii="Calibri" w:hAnsi="Calibri" w:cs="Arial"/>
          <w:bCs/>
          <w:sz w:val="20"/>
          <w:lang w:val="es-ES"/>
        </w:rPr>
        <w:t>Implantación</w:t>
      </w:r>
      <w:r w:rsidRPr="00B925E2">
        <w:rPr>
          <w:rFonts w:ascii="Calibri" w:hAnsi="Calibri" w:cs="Arial"/>
          <w:bCs/>
          <w:sz w:val="20"/>
          <w:lang w:val="es-ES"/>
        </w:rPr>
        <w:t xml:space="preserve"> </w:t>
      </w:r>
      <w:r w:rsidRPr="00B925E2">
        <w:rPr>
          <w:rFonts w:ascii="Calibri" w:hAnsi="Calibri" w:cs="Arial"/>
          <w:b/>
          <w:bCs/>
          <w:color w:val="FF0000"/>
          <w:sz w:val="20"/>
          <w:lang w:val="es-ES"/>
        </w:rPr>
        <w:t>(</w:t>
      </w:r>
      <w:r w:rsidR="00E74772" w:rsidRPr="00B925E2">
        <w:rPr>
          <w:rFonts w:ascii="Calibri" w:hAnsi="Calibri" w:cs="Arial"/>
          <w:b/>
          <w:bCs/>
          <w:color w:val="FF0000"/>
          <w:sz w:val="20"/>
          <w:lang w:val="es-ES"/>
        </w:rPr>
        <w:t>indicar lo que proceda</w:t>
      </w:r>
      <w:r w:rsidRPr="00B925E2">
        <w:rPr>
          <w:rFonts w:ascii="Calibri" w:hAnsi="Calibri" w:cs="Arial"/>
          <w:b/>
          <w:bCs/>
          <w:color w:val="FF0000"/>
          <w:sz w:val="20"/>
          <w:lang w:val="es-ES"/>
        </w:rPr>
        <w:t>)</w:t>
      </w:r>
      <w:r w:rsidRPr="00B925E2">
        <w:rPr>
          <w:rFonts w:ascii="Calibri" w:hAnsi="Calibri" w:cs="Arial"/>
          <w:bCs/>
          <w:sz w:val="20"/>
          <w:lang w:val="es-ES"/>
        </w:rPr>
        <w:t xml:space="preserve"> y</w:t>
      </w:r>
      <w:r w:rsidRPr="00A45308">
        <w:rPr>
          <w:rFonts w:ascii="Calibri" w:hAnsi="Calibri" w:cs="Arial"/>
          <w:bCs/>
          <w:sz w:val="20"/>
          <w:lang w:val="es-ES"/>
        </w:rPr>
        <w:t xml:space="preserve"> se compromete a participar en el Programa de acuerdo a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05BF12B1" w:rsidR="00E74772" w:rsidRDefault="00A45308" w:rsidP="00E74772">
      <w:pPr>
        <w:spacing w:before="240" w:after="120" w:line="360" w:lineRule="auto"/>
        <w:jc w:val="both"/>
        <w:rPr>
          <w:rFonts w:ascii="Calibri" w:hAnsi="Calibri" w:cs="Arial"/>
          <w:bCs/>
          <w:sz w:val="20"/>
          <w:lang w:val="es-ES"/>
        </w:rPr>
      </w:pPr>
      <w:r w:rsidRPr="00B925E2">
        <w:rPr>
          <w:rFonts w:ascii="Calibri" w:hAnsi="Calibri" w:cs="Arial"/>
          <w:b/>
          <w:bCs/>
          <w:sz w:val="20"/>
          <w:lang w:val="es-ES"/>
        </w:rPr>
        <w:t>TERCERA:</w:t>
      </w:r>
      <w:r w:rsidRPr="00B925E2">
        <w:rPr>
          <w:rFonts w:ascii="Calibri" w:hAnsi="Calibri" w:cs="Arial"/>
          <w:bCs/>
          <w:sz w:val="20"/>
          <w:lang w:val="es-ES"/>
        </w:rPr>
        <w:t xml:space="preserve"> </w:t>
      </w:r>
      <w:r w:rsidR="0012413E" w:rsidRPr="00B925E2">
        <w:rPr>
          <w:rFonts w:ascii="Calibri" w:hAnsi="Calibri" w:cs="Arial"/>
          <w:bCs/>
          <w:sz w:val="20"/>
          <w:lang w:val="es-ES"/>
        </w:rPr>
        <w:t>l</w:t>
      </w:r>
      <w:r w:rsidRPr="00B925E2">
        <w:rPr>
          <w:rFonts w:ascii="Calibri" w:hAnsi="Calibri" w:cs="Arial"/>
          <w:bCs/>
          <w:sz w:val="20"/>
          <w:lang w:val="es-ES"/>
        </w:rPr>
        <w:t xml:space="preserve">a </w:t>
      </w:r>
      <w:r w:rsidRPr="00B925E2">
        <w:rPr>
          <w:rFonts w:ascii="Calibri" w:hAnsi="Calibri" w:cs="Arial"/>
          <w:b/>
          <w:bCs/>
          <w:sz w:val="20"/>
          <w:lang w:val="es-ES"/>
        </w:rPr>
        <w:t xml:space="preserve">Fase de </w:t>
      </w:r>
      <w:r w:rsidR="000F5C79" w:rsidRPr="00B925E2">
        <w:rPr>
          <w:rFonts w:ascii="Calibri" w:hAnsi="Calibri" w:cs="Arial"/>
          <w:b/>
          <w:bCs/>
          <w:sz w:val="20"/>
          <w:lang w:val="es-ES"/>
        </w:rPr>
        <w:t xml:space="preserve">Diagnóstico Asistido </w:t>
      </w:r>
      <w:r w:rsidRPr="00B925E2">
        <w:rPr>
          <w:rFonts w:ascii="Calibri" w:hAnsi="Calibri" w:cs="Arial"/>
          <w:bCs/>
          <w:sz w:val="20"/>
          <w:lang w:val="es-ES"/>
        </w:rPr>
        <w:t>tiene un coste máximo de 1.200</w:t>
      </w:r>
      <w:r w:rsidR="000F5C79" w:rsidRPr="00B925E2">
        <w:rPr>
          <w:rFonts w:ascii="Calibri" w:hAnsi="Calibri" w:cs="Arial"/>
          <w:bCs/>
          <w:sz w:val="20"/>
          <w:lang w:val="es-ES"/>
        </w:rPr>
        <w:t xml:space="preserve"> </w:t>
      </w:r>
      <w:r w:rsidRPr="00B925E2">
        <w:rPr>
          <w:rFonts w:ascii="Calibri" w:hAnsi="Calibri" w:cs="Arial"/>
          <w:bCs/>
          <w:sz w:val="20"/>
          <w:lang w:val="es-ES"/>
        </w:rPr>
        <w:t xml:space="preserve">€, cofinanciado por el Fondo Europeo de Desarrollo Regional (FEDER) y </w:t>
      </w:r>
      <w:r w:rsidR="000F5C79" w:rsidRPr="00B925E2">
        <w:rPr>
          <w:rFonts w:ascii="Calibri" w:hAnsi="Calibri" w:cs="Arial"/>
          <w:bCs/>
          <w:sz w:val="20"/>
          <w:lang w:val="es-ES"/>
        </w:rPr>
        <w:t>por</w:t>
      </w:r>
      <w:r w:rsidRPr="00B925E2">
        <w:rPr>
          <w:rFonts w:ascii="Calibri" w:hAnsi="Calibri" w:cs="Arial"/>
          <w:bCs/>
          <w:sz w:val="20"/>
          <w:lang w:val="es-ES"/>
        </w:rPr>
        <w:t xml:space="preserve"> </w:t>
      </w:r>
      <w:r w:rsidR="00B925E2" w:rsidRPr="00B925E2">
        <w:rPr>
          <w:rFonts w:ascii="Calibri" w:hAnsi="Calibri" w:cs="Arial"/>
          <w:bCs/>
          <w:sz w:val="20"/>
          <w:lang w:val="es-ES"/>
        </w:rPr>
        <w:t xml:space="preserve">la </w:t>
      </w:r>
      <w:r w:rsidR="00653C31" w:rsidRPr="00B925E2">
        <w:rPr>
          <w:rFonts w:ascii="Calibri" w:hAnsi="Calibri" w:cs="Arial"/>
          <w:bCs/>
          <w:sz w:val="20"/>
          <w:lang w:val="es-ES"/>
        </w:rPr>
        <w:t>Cámara de Comercio</w:t>
      </w:r>
      <w:r w:rsidR="00B925E2" w:rsidRPr="00B925E2">
        <w:rPr>
          <w:rFonts w:ascii="Calibri" w:hAnsi="Calibri" w:cs="Arial"/>
          <w:bCs/>
          <w:sz w:val="20"/>
          <w:lang w:val="es-ES"/>
        </w:rPr>
        <w:t xml:space="preserve"> de A Coruña</w:t>
      </w:r>
      <w:r w:rsidRPr="00B925E2">
        <w:rPr>
          <w:rFonts w:ascii="Calibri" w:hAnsi="Calibri" w:cs="Arial"/>
          <w:bCs/>
          <w:sz w:val="20"/>
          <w:lang w:val="es-ES"/>
        </w:rPr>
        <w:t>.</w:t>
      </w:r>
      <w:r w:rsidR="00E74772" w:rsidRPr="00B925E2">
        <w:rPr>
          <w:rFonts w:ascii="Calibri" w:hAnsi="Calibri" w:cs="Arial"/>
          <w:bCs/>
          <w:sz w:val="20"/>
          <w:lang w:val="es-ES"/>
        </w:rPr>
        <w:t xml:space="preserve"> 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47E89F32" w:rsidR="00A45308" w:rsidRPr="00A45308" w:rsidRDefault="00A45308" w:rsidP="00A45308">
      <w:pPr>
        <w:spacing w:beforeAutospacing="1" w:afterAutospacing="1" w:line="360" w:lineRule="auto"/>
        <w:jc w:val="both"/>
        <w:rPr>
          <w:rFonts w:ascii="Calibri" w:hAnsi="Calibri" w:cs="Arial"/>
          <w:bCs/>
          <w:sz w:val="20"/>
          <w:lang w:val="es-ES"/>
        </w:rPr>
      </w:pPr>
      <w:r w:rsidRPr="00B925E2">
        <w:rPr>
          <w:rFonts w:ascii="Calibri" w:hAnsi="Calibri" w:cs="Arial"/>
          <w:b/>
          <w:bCs/>
          <w:sz w:val="20"/>
          <w:lang w:val="es-ES"/>
        </w:rPr>
        <w:t>CUARTA:</w:t>
      </w:r>
      <w:r w:rsidRPr="00B925E2">
        <w:rPr>
          <w:rFonts w:ascii="Calibri" w:hAnsi="Calibri" w:cs="Arial"/>
          <w:bCs/>
          <w:sz w:val="20"/>
          <w:lang w:val="es-ES"/>
        </w:rPr>
        <w:t xml:space="preserve"> </w:t>
      </w:r>
      <w:r w:rsidR="0012413E" w:rsidRPr="00B925E2">
        <w:rPr>
          <w:rFonts w:ascii="Calibri" w:hAnsi="Calibri" w:cs="Arial"/>
          <w:bCs/>
          <w:sz w:val="20"/>
          <w:lang w:val="es-ES"/>
        </w:rPr>
        <w:t>l</w:t>
      </w:r>
      <w:r w:rsidRPr="00B925E2">
        <w:rPr>
          <w:rFonts w:ascii="Calibri" w:hAnsi="Calibri" w:cs="Arial"/>
          <w:bCs/>
          <w:sz w:val="20"/>
          <w:lang w:val="es-ES"/>
        </w:rPr>
        <w:t xml:space="preserve">a </w:t>
      </w:r>
      <w:r w:rsidRPr="00B925E2">
        <w:rPr>
          <w:rFonts w:ascii="Calibri" w:hAnsi="Calibri" w:cs="Arial"/>
          <w:b/>
          <w:bCs/>
          <w:sz w:val="20"/>
          <w:lang w:val="es-ES"/>
        </w:rPr>
        <w:t xml:space="preserve">Fase de </w:t>
      </w:r>
      <w:r w:rsidR="000F5C79" w:rsidRPr="00B925E2">
        <w:rPr>
          <w:rFonts w:ascii="Calibri" w:hAnsi="Calibri" w:cs="Arial"/>
          <w:b/>
          <w:bCs/>
          <w:sz w:val="20"/>
          <w:lang w:val="es-ES"/>
        </w:rPr>
        <w:t>Implantación</w:t>
      </w:r>
      <w:r w:rsidRPr="00B925E2">
        <w:rPr>
          <w:rFonts w:ascii="Calibri" w:hAnsi="Calibri" w:cs="Arial"/>
          <w:bCs/>
          <w:sz w:val="20"/>
          <w:lang w:val="es-ES"/>
        </w:rPr>
        <w:t xml:space="preserve"> tiene un presupuesto máximo </w:t>
      </w:r>
      <w:r w:rsidR="000F5C79" w:rsidRPr="00B925E2">
        <w:rPr>
          <w:rFonts w:ascii="Calibri" w:hAnsi="Calibri" w:cs="Arial"/>
          <w:bCs/>
          <w:sz w:val="20"/>
          <w:lang w:val="es-ES"/>
        </w:rPr>
        <w:t xml:space="preserve">financiable </w:t>
      </w:r>
      <w:r w:rsidRPr="00B925E2">
        <w:rPr>
          <w:rFonts w:ascii="Calibri" w:hAnsi="Calibri" w:cs="Arial"/>
          <w:bCs/>
          <w:sz w:val="20"/>
          <w:lang w:val="es-ES"/>
        </w:rPr>
        <w:t>de 7.000</w:t>
      </w:r>
      <w:r w:rsidR="000F5C79" w:rsidRPr="00B925E2">
        <w:rPr>
          <w:rFonts w:ascii="Calibri" w:hAnsi="Calibri" w:cs="Arial"/>
          <w:bCs/>
          <w:sz w:val="20"/>
          <w:lang w:val="es-ES"/>
        </w:rPr>
        <w:t xml:space="preserve"> </w:t>
      </w:r>
      <w:r w:rsidRPr="00B925E2">
        <w:rPr>
          <w:rFonts w:ascii="Calibri" w:hAnsi="Calibri" w:cs="Arial"/>
          <w:bCs/>
          <w:sz w:val="20"/>
          <w:lang w:val="es-ES"/>
        </w:rPr>
        <w:t>€</w:t>
      </w:r>
      <w:r w:rsidR="000F5C79" w:rsidRPr="00B925E2">
        <w:rPr>
          <w:rFonts w:ascii="Calibri" w:hAnsi="Calibri" w:cs="Arial"/>
          <w:bCs/>
          <w:sz w:val="20"/>
          <w:lang w:val="es-ES"/>
        </w:rPr>
        <w:t>, independientemente de la cuantía de gasto efectuado,</w:t>
      </w:r>
      <w:r w:rsidRPr="00B925E2">
        <w:rPr>
          <w:rFonts w:ascii="Calibri" w:hAnsi="Calibri" w:cs="Arial"/>
          <w:bCs/>
          <w:sz w:val="20"/>
          <w:lang w:val="es-ES"/>
        </w:rPr>
        <w:t xml:space="preserve"> cofinanciado al </w:t>
      </w:r>
      <w:r w:rsidR="00B925E2" w:rsidRPr="00B925E2">
        <w:rPr>
          <w:rFonts w:ascii="Calibri" w:hAnsi="Calibri" w:cs="Arial"/>
          <w:bCs/>
          <w:sz w:val="20"/>
          <w:lang w:val="es-ES"/>
        </w:rPr>
        <w:t>70</w:t>
      </w:r>
      <w:r w:rsidRPr="00B925E2">
        <w:rPr>
          <w:rFonts w:ascii="Calibri" w:hAnsi="Calibri" w:cs="Arial"/>
          <w:bCs/>
          <w:sz w:val="20"/>
          <w:lang w:val="es-ES"/>
        </w:rPr>
        <w:t xml:space="preserve">% por el Fondo Europeo de Desarrollo Regional (FEDER) y </w:t>
      </w:r>
      <w:r w:rsidR="00D52F2B" w:rsidRPr="00B925E2">
        <w:rPr>
          <w:rFonts w:ascii="Calibri" w:hAnsi="Calibri" w:cs="Arial"/>
          <w:bCs/>
          <w:sz w:val="20"/>
          <w:lang w:val="es-ES"/>
        </w:rPr>
        <w:t>a</w:t>
      </w:r>
      <w:r w:rsidRPr="00B925E2">
        <w:rPr>
          <w:rFonts w:ascii="Calibri" w:hAnsi="Calibri" w:cs="Arial"/>
          <w:bCs/>
          <w:sz w:val="20"/>
          <w:lang w:val="es-ES"/>
        </w:rPr>
        <w:t xml:space="preserve">l </w:t>
      </w:r>
      <w:r w:rsidR="00B925E2" w:rsidRPr="00B925E2">
        <w:rPr>
          <w:rFonts w:ascii="Calibri" w:hAnsi="Calibri" w:cs="Arial"/>
          <w:bCs/>
          <w:sz w:val="20"/>
          <w:lang w:val="es-ES"/>
        </w:rPr>
        <w:t>30</w:t>
      </w:r>
      <w:r w:rsidRPr="00B925E2">
        <w:rPr>
          <w:rFonts w:ascii="Calibri" w:hAnsi="Calibri" w:cs="Arial"/>
          <w:bCs/>
          <w:sz w:val="20"/>
          <w:lang w:val="es-ES"/>
        </w:rPr>
        <w:t>%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14:paraId="16A9906F" w14:textId="1FC055D8" w:rsidR="005551BC" w:rsidRPr="005551BC" w:rsidRDefault="005551BC" w:rsidP="00A45308">
      <w:pPr>
        <w:spacing w:beforeAutospacing="1" w:afterAutospacing="1" w:line="360" w:lineRule="auto"/>
        <w:jc w:val="both"/>
        <w:rPr>
          <w:rFonts w:ascii="Calibri" w:hAnsi="Calibri" w:cs="Arial"/>
          <w:bCs/>
          <w:sz w:val="20"/>
          <w:lang w:val="es-ES"/>
        </w:rPr>
      </w:pPr>
      <w:r w:rsidRPr="00B925E2">
        <w:rPr>
          <w:rFonts w:ascii="Calibri" w:hAnsi="Calibri" w:cs="Arial"/>
          <w:bCs/>
          <w:sz w:val="20"/>
          <w:lang w:val="es-ES"/>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 y </w:t>
      </w:r>
      <w:r w:rsidRPr="00B925E2">
        <w:rPr>
          <w:rFonts w:ascii="Calibri" w:hAnsi="Calibri" w:cs="Arial"/>
          <w:bCs/>
          <w:sz w:val="18"/>
          <w:lang w:val="es-ES"/>
        </w:rPr>
        <w:t xml:space="preserve">por </w:t>
      </w:r>
      <w:r w:rsidR="00B925E2" w:rsidRPr="00B925E2">
        <w:rPr>
          <w:rFonts w:ascii="Calibri" w:hAnsi="Calibri" w:cs="Arial"/>
          <w:bCs/>
          <w:sz w:val="20"/>
          <w:lang w:val="es-ES"/>
        </w:rPr>
        <w:t xml:space="preserve">la </w:t>
      </w:r>
      <w:r w:rsidR="00714DEE" w:rsidRPr="00B925E2">
        <w:rPr>
          <w:rFonts w:ascii="Calibri" w:hAnsi="Calibri" w:cs="Arial"/>
          <w:bCs/>
          <w:sz w:val="20"/>
          <w:lang w:val="es-ES"/>
        </w:rPr>
        <w:t>Cámara de Comercio</w:t>
      </w:r>
      <w:r w:rsidR="00B925E2" w:rsidRPr="00B925E2">
        <w:rPr>
          <w:rFonts w:ascii="Calibri" w:hAnsi="Calibri" w:cs="Arial"/>
          <w:bCs/>
          <w:sz w:val="20"/>
          <w:lang w:val="es-ES"/>
        </w:rPr>
        <w:t xml:space="preserve"> de A Coruña</w:t>
      </w:r>
      <w:r w:rsidRPr="00B925E2">
        <w:rPr>
          <w:rFonts w:ascii="Calibri" w:hAnsi="Calibri" w:cs="Arial"/>
          <w:bCs/>
          <w:sz w:val="20"/>
          <w:lang w:val="es-ES"/>
        </w:rPr>
        <w:t>.</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lastRenderedPageBreak/>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cofinanciador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ABC8D76" w14:textId="77777777" w:rsidR="00CA3788" w:rsidRPr="00E82E90"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w:t>
      </w:r>
      <w:r w:rsidRPr="00C80A24">
        <w:rPr>
          <w:rFonts w:ascii="Calibri" w:hAnsi="Calibri" w:cs="Arial"/>
          <w:bCs/>
          <w:sz w:val="20"/>
          <w:lang w:val="es-ES"/>
        </w:rPr>
        <w:lastRenderedPageBreak/>
        <w:t>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w:t>
      </w:r>
      <w:r w:rsidRPr="00C80A24">
        <w:rPr>
          <w:rFonts w:ascii="Calibri" w:hAnsi="Calibri" w:cs="Arial"/>
          <w:bCs/>
          <w:sz w:val="20"/>
          <w:lang w:val="es-ES"/>
        </w:rPr>
        <w:lastRenderedPageBreak/>
        <w:t xml:space="preserve">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 xml:space="preserve">años desde el cobro de la ayuda europea, sin que sufra una modificación sustancial que afecte a su naturaleza o a sus </w:t>
      </w:r>
      <w:r w:rsidRPr="00F3276C">
        <w:rPr>
          <w:rFonts w:ascii="Calibri" w:hAnsi="Calibri" w:cs="Arial"/>
          <w:bCs/>
          <w:sz w:val="20"/>
          <w:lang w:val="es-ES"/>
        </w:rPr>
        <w:lastRenderedPageBreak/>
        <w:t>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AD6FC1"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B925E2" w:rsidRDefault="008319A4" w:rsidP="00852D42">
            <w:pPr>
              <w:spacing w:before="120" w:line="360" w:lineRule="auto"/>
              <w:jc w:val="both"/>
              <w:rPr>
                <w:rFonts w:ascii="Calibri" w:hAnsi="Calibri" w:cs="Arial"/>
                <w:b/>
                <w:bCs/>
                <w:sz w:val="20"/>
                <w:lang w:val="es-ES"/>
              </w:rPr>
            </w:pPr>
            <w:r w:rsidRPr="00B925E2">
              <w:rPr>
                <w:rFonts w:ascii="Calibri" w:hAnsi="Calibri" w:cs="Arial"/>
                <w:b/>
                <w:bCs/>
                <w:color w:val="FF0000"/>
                <w:sz w:val="20"/>
                <w:lang w:val="es-ES"/>
              </w:rPr>
              <w:t>[Fecha de firma del DECA- empresa]</w:t>
            </w:r>
          </w:p>
        </w:tc>
      </w:tr>
      <w:tr w:rsidR="00345895" w:rsidRPr="00AD6FC1" w14:paraId="28C77DD8" w14:textId="77777777" w:rsidTr="00852D42">
        <w:tc>
          <w:tcPr>
            <w:tcW w:w="3539" w:type="dxa"/>
            <w:shd w:val="clear" w:color="auto" w:fill="DBDBDB"/>
          </w:tcPr>
          <w:p w14:paraId="22FDDCD6" w14:textId="77777777" w:rsidR="00345895" w:rsidRPr="00852D42" w:rsidRDefault="00345895" w:rsidP="00345895">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17D70C3F" w:rsidR="00345895" w:rsidRPr="00B925E2" w:rsidRDefault="00345895" w:rsidP="00345895">
            <w:pPr>
              <w:spacing w:before="120" w:line="360" w:lineRule="auto"/>
              <w:jc w:val="both"/>
              <w:rPr>
                <w:rFonts w:ascii="Calibri" w:hAnsi="Calibri" w:cs="Arial"/>
                <w:b/>
                <w:bCs/>
                <w:sz w:val="20"/>
                <w:lang w:val="es-ES"/>
              </w:rPr>
            </w:pPr>
            <w:r w:rsidRPr="00B925E2">
              <w:rPr>
                <w:rFonts w:ascii="Calibri" w:hAnsi="Calibri" w:cs="Arial"/>
                <w:b/>
                <w:bCs/>
                <w:sz w:val="20"/>
                <w:lang w:val="es-ES"/>
              </w:rPr>
              <w:t>[31/12/2021]</w:t>
            </w:r>
          </w:p>
        </w:tc>
      </w:tr>
      <w:tr w:rsidR="00852D42" w:rsidRPr="00AD6FC1"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7E34BC3C" w:rsidR="008319A4" w:rsidRPr="00B925E2" w:rsidRDefault="00345895" w:rsidP="00852D42">
            <w:pPr>
              <w:spacing w:before="120" w:line="360" w:lineRule="auto"/>
              <w:jc w:val="both"/>
              <w:rPr>
                <w:rFonts w:ascii="Calibri" w:hAnsi="Calibri" w:cs="Arial"/>
                <w:b/>
                <w:bCs/>
                <w:sz w:val="20"/>
                <w:lang w:val="es-ES"/>
              </w:rPr>
            </w:pPr>
            <w:r w:rsidRPr="00B925E2">
              <w:rPr>
                <w:rFonts w:ascii="Calibri" w:hAnsi="Calibri" w:cs="Arial"/>
                <w:b/>
                <w:bCs/>
                <w:sz w:val="20"/>
                <w:lang w:val="es-ES"/>
              </w:rPr>
              <w:t>[31/01/2022, para dar cabida al IRPF, en su caso]</w:t>
            </w:r>
          </w:p>
        </w:tc>
      </w:tr>
      <w:tr w:rsidR="00345895" w:rsidRPr="00AD6FC1" w14:paraId="2FDDF188" w14:textId="77777777" w:rsidTr="00852D42">
        <w:tc>
          <w:tcPr>
            <w:tcW w:w="3539" w:type="dxa"/>
            <w:shd w:val="clear" w:color="auto" w:fill="DBDBDB"/>
          </w:tcPr>
          <w:p w14:paraId="5A47E235" w14:textId="77777777" w:rsidR="00345895" w:rsidRPr="00852D42" w:rsidRDefault="00345895" w:rsidP="00345895">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r w:rsidRPr="00852D42">
              <w:rPr>
                <w:rFonts w:ascii="Calibri" w:hAnsi="Calibri" w:cs="Arial"/>
                <w:bCs/>
                <w:sz w:val="20"/>
                <w:lang w:val="es-ES"/>
              </w:rPr>
              <w:t xml:space="preserve"> (2 meses después de la fecha fin de la operación)</w:t>
            </w:r>
          </w:p>
        </w:tc>
        <w:tc>
          <w:tcPr>
            <w:tcW w:w="4954" w:type="dxa"/>
            <w:shd w:val="clear" w:color="auto" w:fill="DBDBDB"/>
          </w:tcPr>
          <w:p w14:paraId="3CC3B7D0" w14:textId="77777777" w:rsidR="00345895" w:rsidRPr="00B925E2" w:rsidRDefault="00345895" w:rsidP="00345895">
            <w:pPr>
              <w:spacing w:before="120"/>
              <w:rPr>
                <w:rFonts w:ascii="Calibri" w:hAnsi="Calibri" w:cs="Arial"/>
                <w:b/>
                <w:bCs/>
                <w:sz w:val="20"/>
                <w:lang w:val="es-ES"/>
              </w:rPr>
            </w:pPr>
            <w:r w:rsidRPr="00B925E2">
              <w:rPr>
                <w:rFonts w:ascii="Calibri" w:hAnsi="Calibri" w:cs="Arial"/>
                <w:b/>
                <w:bCs/>
                <w:sz w:val="20"/>
                <w:lang w:val="es-ES"/>
              </w:rPr>
              <w:t>[31/03/2022, dos meses después de la finalización]</w:t>
            </w:r>
          </w:p>
          <w:p w14:paraId="198C2115" w14:textId="77777777" w:rsidR="00345895" w:rsidRPr="00B925E2" w:rsidRDefault="00345895" w:rsidP="00345895">
            <w:pPr>
              <w:spacing w:before="120" w:line="360" w:lineRule="auto"/>
              <w:jc w:val="both"/>
              <w:rPr>
                <w:rFonts w:ascii="Calibri" w:hAnsi="Calibri" w:cs="Arial"/>
                <w:b/>
                <w:bCs/>
                <w:sz w:val="20"/>
                <w:lang w:val="es-ES"/>
              </w:rPr>
            </w:pPr>
          </w:p>
        </w:tc>
      </w:tr>
    </w:tbl>
    <w:p w14:paraId="08232C6B" w14:textId="01179875"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852D42" w:rsidRDefault="008319A4" w:rsidP="008B0CFC">
            <w:pPr>
              <w:spacing w:before="120" w:line="360" w:lineRule="auto"/>
              <w:jc w:val="both"/>
              <w:rPr>
                <w:rFonts w:ascii="Calibri" w:hAnsi="Calibri" w:cs="Arial"/>
                <w:sz w:val="20"/>
              </w:rPr>
            </w:pPr>
            <w:r w:rsidRPr="00852D42">
              <w:rPr>
                <w:rFonts w:ascii="Calibri" w:hAnsi="Calibri" w:cs="Arial"/>
                <w:sz w:val="20"/>
              </w:rPr>
              <w:t xml:space="preserve">El IVA, IGIC e impuestos de naturaleza similar </w:t>
            </w:r>
            <w:r w:rsidRPr="00852D42">
              <w:rPr>
                <w:rFonts w:ascii="Calibri" w:hAnsi="Calibri" w:cs="Arial"/>
                <w:b/>
                <w:sz w:val="20"/>
                <w:u w:val="single"/>
              </w:rPr>
              <w:t>no serán elegibles</w:t>
            </w:r>
            <w:r w:rsidRPr="00852D42">
              <w:rPr>
                <w:rFonts w:ascii="Calibri" w:hAnsi="Calibri" w:cs="Arial"/>
                <w:sz w:val="20"/>
              </w:rPr>
              <w:t xml:space="preserve"> conforme a las normas del programa</w:t>
            </w:r>
            <w:r w:rsidR="008B0CFC">
              <w:rPr>
                <w:rFonts w:ascii="Calibri" w:hAnsi="Calibri" w:cs="Arial"/>
                <w:sz w:val="20"/>
              </w:rPr>
              <w:t>.</w:t>
            </w:r>
            <w:r w:rsidRPr="00852D42">
              <w:rPr>
                <w:rFonts w:ascii="Calibri" w:hAnsi="Calibri" w:cs="Arial"/>
                <w:sz w:val="20"/>
              </w:rPr>
              <w:t xml:space="preserve"> </w:t>
            </w:r>
          </w:p>
        </w:tc>
      </w:tr>
      <w:tr w:rsidR="000805A5" w:rsidRPr="004A42AC" w14:paraId="5E8291F3" w14:textId="77777777" w:rsidTr="00852D42">
        <w:trPr>
          <w:trHeight w:val="1077"/>
        </w:trPr>
        <w:tc>
          <w:tcPr>
            <w:tcW w:w="3539" w:type="dxa"/>
            <w:shd w:val="clear" w:color="auto" w:fill="DBDBDB"/>
            <w:vAlign w:val="center"/>
          </w:tcPr>
          <w:p w14:paraId="06CF0052" w14:textId="77777777" w:rsidR="000805A5" w:rsidRPr="00852D42" w:rsidRDefault="000805A5" w:rsidP="000805A5">
            <w:pPr>
              <w:spacing w:before="120" w:line="360" w:lineRule="auto"/>
              <w:jc w:val="both"/>
              <w:rPr>
                <w:rFonts w:ascii="Calibri" w:hAnsi="Calibri" w:cs="Arial"/>
                <w:bCs/>
                <w:sz w:val="20"/>
                <w:lang w:val="es-ES"/>
              </w:rPr>
            </w:pPr>
            <w:r w:rsidRPr="00852D42">
              <w:rPr>
                <w:rFonts w:ascii="Calibri" w:hAnsi="Calibri" w:cs="Arial"/>
                <w:b/>
                <w:bCs/>
                <w:sz w:val="20"/>
                <w:lang w:val="es-ES"/>
              </w:rPr>
              <w:t>CUANTÍA MÁXIMA DE LA AYUDA,</w:t>
            </w:r>
            <w:r w:rsidRPr="00852D42">
              <w:rPr>
                <w:rFonts w:ascii="Calibri" w:hAnsi="Calibri" w:cs="Arial"/>
                <w:bCs/>
                <w:sz w:val="20"/>
                <w:lang w:val="es-ES"/>
              </w:rPr>
              <w:t xml:space="preserve"> a percibir por la empresa beneficiaria</w:t>
            </w:r>
            <w:r w:rsidRPr="00852D42">
              <w:rPr>
                <w:rFonts w:ascii="Calibri" w:hAnsi="Calibri" w:cs="Arial"/>
                <w:b/>
                <w:bCs/>
                <w:sz w:val="20"/>
                <w:lang w:val="es-ES"/>
              </w:rPr>
              <w:t xml:space="preserve"> </w:t>
            </w:r>
          </w:p>
        </w:tc>
        <w:tc>
          <w:tcPr>
            <w:tcW w:w="4954" w:type="dxa"/>
            <w:shd w:val="clear" w:color="auto" w:fill="DBDBDB"/>
            <w:vAlign w:val="center"/>
          </w:tcPr>
          <w:p w14:paraId="546269D2" w14:textId="38D05D46" w:rsidR="000805A5" w:rsidRPr="00B925E2" w:rsidRDefault="00B925E2" w:rsidP="000805A5">
            <w:pPr>
              <w:widowControl/>
              <w:suppressAutoHyphens w:val="0"/>
              <w:spacing w:before="120" w:after="160" w:line="259" w:lineRule="auto"/>
              <w:contextualSpacing/>
              <w:rPr>
                <w:rFonts w:ascii="Calibri" w:hAnsi="Calibri" w:cs="Arial"/>
                <w:b/>
                <w:sz w:val="20"/>
                <w:lang w:val="es-ES_tradnl"/>
              </w:rPr>
            </w:pPr>
            <w:r w:rsidRPr="00B925E2">
              <w:rPr>
                <w:rFonts w:ascii="Calibri" w:hAnsi="Calibri" w:cs="Arial"/>
                <w:b/>
                <w:sz w:val="20"/>
                <w:lang w:val="es-ES_tradnl"/>
              </w:rPr>
              <w:t>4.900 euros</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4A42A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4A42A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5E211DBB" w:rsidR="008319A4" w:rsidRPr="00B925E2" w:rsidRDefault="00B925E2" w:rsidP="00852D42">
            <w:pPr>
              <w:spacing w:beforeAutospacing="1" w:afterAutospacing="1" w:line="360" w:lineRule="auto"/>
              <w:jc w:val="both"/>
              <w:rPr>
                <w:rFonts w:ascii="Calibri" w:hAnsi="Calibri" w:cs="Arial"/>
                <w:bCs/>
                <w:sz w:val="20"/>
                <w:lang w:val="es-ES"/>
              </w:rPr>
            </w:pPr>
            <w:r w:rsidRPr="00B925E2">
              <w:rPr>
                <w:rFonts w:ascii="Calibri" w:hAnsi="Calibri" w:cs="Arial"/>
                <w:bCs/>
                <w:sz w:val="20"/>
                <w:lang w:val="es-ES"/>
              </w:rPr>
              <w:t>70</w:t>
            </w:r>
            <w:r w:rsidR="008319A4" w:rsidRPr="00B925E2">
              <w:rPr>
                <w:rFonts w:ascii="Calibri" w:hAnsi="Calibri" w:cs="Arial"/>
                <w:bCs/>
                <w:sz w:val="20"/>
                <w:lang w:val="es-ES"/>
              </w:rPr>
              <w:t xml:space="preserve">% Cofinanciación FEDER / </w:t>
            </w:r>
            <w:r w:rsidRPr="00B925E2">
              <w:rPr>
                <w:rFonts w:ascii="Calibri" w:hAnsi="Calibri" w:cs="Arial"/>
                <w:bCs/>
                <w:sz w:val="20"/>
                <w:lang w:val="es-ES"/>
              </w:rPr>
              <w:t>30</w:t>
            </w:r>
            <w:r w:rsidR="008319A4" w:rsidRPr="00B925E2">
              <w:rPr>
                <w:rFonts w:ascii="Calibri" w:hAnsi="Calibri" w:cs="Arial"/>
                <w:bCs/>
                <w:sz w:val="20"/>
                <w:lang w:val="es-ES"/>
              </w:rPr>
              <w:t xml:space="preserve">% Cofinanciación empresa </w:t>
            </w:r>
          </w:p>
        </w:tc>
      </w:tr>
    </w:tbl>
    <w:p w14:paraId="46267692" w14:textId="02658045" w:rsidR="0092308D" w:rsidRPr="0092308D" w:rsidRDefault="008319A4" w:rsidP="0092308D">
      <w:pPr>
        <w:spacing w:beforeAutospacing="1" w:afterAutospacing="1" w:line="360" w:lineRule="auto"/>
        <w:jc w:val="both"/>
        <w:rPr>
          <w:rFonts w:ascii="Calibri" w:hAnsi="Calibri" w:cs="Arial"/>
          <w:bCs/>
          <w:sz w:val="20"/>
          <w:highlight w:val="cyan"/>
          <w:lang w:val="es-ES"/>
        </w:rPr>
      </w:pPr>
      <w:r>
        <w:rPr>
          <w:rFonts w:ascii="Calibri" w:hAnsi="Calibri" w:cs="Arial"/>
          <w:bCs/>
          <w:sz w:val="20"/>
          <w:lang w:val="es-ES"/>
        </w:rPr>
        <w:lastRenderedPageBreak/>
        <w:br/>
      </w:r>
      <w:r w:rsidR="009E0F48" w:rsidRPr="009E0F48">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p>
    <w:p w14:paraId="070B5045" w14:textId="744D3B77" w:rsidR="0092308D" w:rsidRDefault="0092308D" w:rsidP="008319A4">
      <w:pPr>
        <w:spacing w:beforeAutospacing="1" w:afterAutospacing="1" w:line="360" w:lineRule="auto"/>
        <w:jc w:val="both"/>
        <w:rPr>
          <w:rFonts w:ascii="Calibri" w:hAnsi="Calibri" w:cs="Arial"/>
          <w:bCs/>
          <w:sz w:val="20"/>
          <w:lang w:val="es-ES"/>
        </w:rPr>
      </w:pPr>
      <w:r w:rsidRPr="009E0F48">
        <w:rPr>
          <w:rFonts w:ascii="Calibri" w:hAnsi="Calibri" w:cs="Arial"/>
          <w:bCs/>
          <w:sz w:val="20"/>
          <w:lang w:val="es-ES"/>
        </w:rPr>
        <w:t xml:space="preserve">Excepcionalmente, los gastos/inversiones incluidos en el punto 39. “Introducción de mejoras en materia de seguridad sanitaria COVID-19 del apartado 5. “Proyectos Tipo Susceptibles de ser Financiados en el Programa” del documento “Condiciones de Participación y Tipología y Justificación de Gastos elegibles de la Fase de Ayudas del Programa Competitividad Turística”, podrán iniciarse desde la firma del </w:t>
      </w:r>
      <w:r w:rsidR="009E0F48" w:rsidRPr="009E0F48">
        <w:rPr>
          <w:rFonts w:ascii="Calibri" w:hAnsi="Calibri" w:cs="Arial"/>
          <w:bCs/>
          <w:sz w:val="20"/>
          <w:lang w:val="es-ES"/>
        </w:rPr>
        <w:t>p</w:t>
      </w:r>
      <w:r w:rsidR="00452090">
        <w:rPr>
          <w:rFonts w:ascii="Calibri" w:hAnsi="Calibri" w:cs="Arial"/>
          <w:bCs/>
          <w:sz w:val="20"/>
          <w:lang w:val="es-ES"/>
        </w:rPr>
        <w:t>resente documento</w:t>
      </w:r>
      <w:r w:rsidR="009E0F48" w:rsidRPr="009E0F48">
        <w:rPr>
          <w:rFonts w:ascii="Calibri" w:hAnsi="Calibri" w:cs="Arial"/>
          <w:bCs/>
          <w:sz w:val="20"/>
          <w:lang w:val="es-ES"/>
        </w:rPr>
        <w:t>, siempre y cuando cuente con el visto bueno, supervisión y asesoramiento del técnico cameral.</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77777777" w:rsidR="008319A4" w:rsidRPr="00B925E2"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25E2">
        <w:rPr>
          <w:rFonts w:ascii="Calibri" w:hAnsi="Calibri" w:cs="Arial"/>
          <w:b/>
          <w:bCs/>
          <w:sz w:val="20"/>
          <w:lang w:val="es-ES_tradnl"/>
        </w:rPr>
        <w:t xml:space="preserve">CO01 </w:t>
      </w:r>
      <w:r w:rsidRPr="00B925E2">
        <w:rPr>
          <w:rFonts w:ascii="Calibri" w:hAnsi="Calibri" w:cs="Arial"/>
          <w:bCs/>
          <w:sz w:val="20"/>
          <w:lang w:val="es-ES_tradnl"/>
        </w:rPr>
        <w:t xml:space="preserve">(número de empresas que reciben ayudas de todo financiero): 1 </w:t>
      </w:r>
    </w:p>
    <w:p w14:paraId="6407358D" w14:textId="77777777" w:rsidR="008319A4" w:rsidRPr="00B925E2"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25E2">
        <w:rPr>
          <w:rFonts w:ascii="Calibri" w:hAnsi="Calibri" w:cs="Arial"/>
          <w:b/>
          <w:bCs/>
          <w:sz w:val="20"/>
          <w:lang w:val="es-ES_tradnl"/>
        </w:rPr>
        <w:t>CO02</w:t>
      </w:r>
      <w:r w:rsidRPr="00B925E2">
        <w:rPr>
          <w:rFonts w:ascii="Calibri" w:hAnsi="Calibri" w:cs="Arial"/>
          <w:bCs/>
          <w:sz w:val="20"/>
          <w:lang w:val="es-ES_tradnl"/>
        </w:rPr>
        <w:t xml:space="preserve"> (número de empresas que reciben subvenciones):</w:t>
      </w:r>
      <w:r w:rsidRPr="00B925E2">
        <w:rPr>
          <w:rFonts w:ascii="Calibri" w:hAnsi="Calibri" w:cs="Arial"/>
          <w:bCs/>
          <w:color w:val="FF0000"/>
          <w:sz w:val="20"/>
          <w:lang w:val="es-ES_tradnl"/>
        </w:rPr>
        <w:t xml:space="preserve"> Si la empresa es beneficiaria de la Fase de Ayudas </w:t>
      </w:r>
      <w:r w:rsidRPr="00B925E2">
        <w:rPr>
          <w:rFonts w:ascii="Calibri" w:hAnsi="Calibri" w:cs="Arial"/>
          <w:b/>
          <w:bCs/>
          <w:color w:val="FF0000"/>
          <w:sz w:val="20"/>
          <w:lang w:val="es-ES_tradnl"/>
        </w:rPr>
        <w:t xml:space="preserve">[1], </w:t>
      </w:r>
      <w:r w:rsidRPr="00B925E2">
        <w:rPr>
          <w:rFonts w:ascii="Calibri" w:hAnsi="Calibri" w:cs="Arial"/>
          <w:bCs/>
          <w:color w:val="FF0000"/>
          <w:sz w:val="20"/>
          <w:lang w:val="es-ES_tradnl"/>
        </w:rPr>
        <w:t xml:space="preserve">si no lo es </w:t>
      </w:r>
      <w:r w:rsidRPr="00B925E2">
        <w:rPr>
          <w:rFonts w:ascii="Calibri" w:hAnsi="Calibri" w:cs="Arial"/>
          <w:b/>
          <w:bCs/>
          <w:color w:val="FF0000"/>
          <w:sz w:val="20"/>
          <w:lang w:val="es-ES_tradnl"/>
        </w:rPr>
        <w:t>[0]</w:t>
      </w:r>
    </w:p>
    <w:p w14:paraId="039E45BB" w14:textId="77777777" w:rsidR="008319A4" w:rsidRPr="00B925E2"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925E2">
        <w:rPr>
          <w:rFonts w:ascii="Calibri" w:hAnsi="Calibri" w:cs="Arial"/>
          <w:b/>
          <w:bCs/>
          <w:sz w:val="20"/>
          <w:lang w:val="es-ES_tradnl"/>
        </w:rPr>
        <w:t>CO04</w:t>
      </w:r>
      <w:r w:rsidRPr="00B925E2">
        <w:rPr>
          <w:rFonts w:ascii="Calibri" w:hAnsi="Calibri" w:cs="Arial"/>
          <w:bCs/>
          <w:sz w:val="20"/>
          <w:lang w:val="es-ES_tradnl"/>
        </w:rPr>
        <w:t xml:space="preserve">: número de empresas que reciben ayuda no financiera: </w:t>
      </w:r>
      <w:r w:rsidRPr="00B925E2">
        <w:rPr>
          <w:rFonts w:ascii="Calibri" w:hAnsi="Calibri" w:cs="Arial"/>
          <w:bCs/>
          <w:color w:val="FF0000"/>
          <w:sz w:val="20"/>
          <w:lang w:val="es-ES_tradnl"/>
        </w:rPr>
        <w:t xml:space="preserve">Si la empresa es beneficiaria de la Fase de Asesoramiento </w:t>
      </w:r>
      <w:r w:rsidRPr="00B925E2">
        <w:rPr>
          <w:rFonts w:ascii="Calibri" w:hAnsi="Calibri" w:cs="Arial"/>
          <w:b/>
          <w:bCs/>
          <w:color w:val="FF0000"/>
          <w:sz w:val="20"/>
          <w:lang w:val="es-ES_tradnl"/>
        </w:rPr>
        <w:t xml:space="preserve">[1], </w:t>
      </w:r>
      <w:r w:rsidRPr="00B925E2">
        <w:rPr>
          <w:rFonts w:ascii="Calibri" w:hAnsi="Calibri" w:cs="Arial"/>
          <w:bCs/>
          <w:color w:val="FF0000"/>
          <w:sz w:val="20"/>
          <w:lang w:val="es-ES_tradnl"/>
        </w:rPr>
        <w:t xml:space="preserve">si no lo es, </w:t>
      </w:r>
      <w:r w:rsidRPr="00B925E2">
        <w:rPr>
          <w:rFonts w:ascii="Calibri" w:hAnsi="Calibri" w:cs="Arial"/>
          <w:b/>
          <w:bCs/>
          <w:color w:val="FF0000"/>
          <w:sz w:val="20"/>
          <w:lang w:val="es-ES_tradnl"/>
        </w:rPr>
        <w:t>[0]</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77777777" w:rsidR="00B65B61"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(desde que se aprueba la participación en Fase II hasta que recibe el pago de la misma)</w:t>
      </w:r>
      <w:r w:rsidRPr="00830DC4">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lastRenderedPageBreak/>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65ECF730"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Pr>
          <w:rFonts w:ascii="Calibri" w:hAnsi="Calibri" w:cs="Arial"/>
          <w:bCs/>
          <w:sz w:val="20"/>
          <w:lang w:val="es-ES"/>
        </w:rPr>
        <w:t xml:space="preserve"> o sitio de internet</w:t>
      </w:r>
      <w:r w:rsidRPr="0092174D">
        <w:rPr>
          <w:rFonts w:ascii="Calibri" w:hAnsi="Calibri" w:cs="Arial"/>
          <w:bCs/>
          <w:sz w:val="20"/>
          <w:lang w:val="es-ES"/>
        </w:rPr>
        <w:t>.</w:t>
      </w:r>
    </w:p>
    <w:p w14:paraId="4ED3EB97" w14:textId="77777777"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 xml:space="preserve">a empresa da su consentimiento para que sus datos sean incluidos en la lista publicada de conformidad con el art. 115 apartado 2) del Reglamento (UE) nº 1303/2013 del Parlamento Europeo y del Consejo de 17 de diciembre de 2013, siendo conocedora de que la aceptación de la </w:t>
      </w:r>
      <w:r w:rsidR="0077113B" w:rsidRPr="0077113B">
        <w:rPr>
          <w:rFonts w:ascii="Calibri" w:hAnsi="Calibri" w:cs="Arial"/>
          <w:bCs/>
          <w:sz w:val="20"/>
          <w:lang w:val="es-ES"/>
        </w:rPr>
        <w:lastRenderedPageBreak/>
        <w:t>ayuda, supone su aceptación a ser incluidas en la mencionada lista.</w:t>
      </w:r>
    </w:p>
    <w:p w14:paraId="2942B56D" w14:textId="30421D39" w:rsidR="00E303BA" w:rsidRPr="00A33BD1" w:rsidRDefault="00E303BA" w:rsidP="008319A4">
      <w:pPr>
        <w:spacing w:line="360" w:lineRule="auto"/>
        <w:jc w:val="both"/>
        <w:rPr>
          <w:lang w:val="es-ES"/>
        </w:rPr>
      </w:pPr>
      <w:r w:rsidRPr="00B3590A">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sidR="00B925E2" w:rsidRPr="00B3590A">
        <w:rPr>
          <w:rFonts w:ascii="Calibri" w:hAnsi="Calibri" w:cs="Calibri"/>
          <w:bCs/>
          <w:sz w:val="20"/>
          <w:lang w:val="es-ES"/>
        </w:rPr>
        <w:t>A Coruña</w:t>
      </w:r>
      <w:r w:rsidRPr="00B3590A">
        <w:rPr>
          <w:rFonts w:ascii="Calibri" w:hAnsi="Calibri" w:cs="Calibri"/>
          <w:bCs/>
          <w:sz w:val="20"/>
          <w:lang w:val="es-ES"/>
        </w:rPr>
        <w:t xml:space="preserve"> , con direcc</w:t>
      </w:r>
      <w:r w:rsidR="00B3590A" w:rsidRPr="00B3590A">
        <w:rPr>
          <w:rFonts w:ascii="Calibri" w:hAnsi="Calibri" w:cs="Calibri"/>
          <w:bCs/>
          <w:sz w:val="20"/>
          <w:lang w:val="es-ES"/>
        </w:rPr>
        <w:t xml:space="preserve">ión en </w:t>
      </w:r>
      <w:r w:rsidR="00B925E2" w:rsidRPr="00B3590A">
        <w:rPr>
          <w:rFonts w:ascii="Calibri" w:hAnsi="Calibri" w:cs="Calibri"/>
          <w:bCs/>
          <w:sz w:val="20"/>
          <w:lang w:val="es-ES"/>
        </w:rPr>
        <w:t>C/Alameda, 30-32, 15003 A Coruña</w:t>
      </w:r>
      <w:r w:rsidRPr="00B3590A">
        <w:rPr>
          <w:rFonts w:ascii="Calibri" w:hAnsi="Calibri" w:cs="Calibri"/>
          <w:bCs/>
          <w:sz w:val="20"/>
          <w:lang w:val="es-ES"/>
        </w:rPr>
        <w:t xml:space="preserve">, 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sidRPr="00B3590A">
        <w:rPr>
          <w:rFonts w:ascii="Calibri" w:hAnsi="Calibri" w:cs="Calibri"/>
          <w:bCs/>
          <w:sz w:val="20"/>
          <w:lang w:val="es-ES"/>
        </w:rPr>
        <w:t>de Competitividad Turística</w:t>
      </w:r>
      <w:r w:rsidRPr="00B3590A">
        <w:rPr>
          <w:rFonts w:ascii="Calibri" w:hAnsi="Calibri" w:cs="Calibri"/>
          <w:bCs/>
          <w:sz w:val="20"/>
          <w:lang w:val="es-ES"/>
        </w:rPr>
        <w:t xml:space="preserve">. En el marco de este Programa sus datos serán comunicados a las autoridades competentes en el FEDER, organismo cofinanciador del Programa </w:t>
      </w:r>
      <w:r w:rsidR="00EB480C" w:rsidRPr="00B3590A">
        <w:rPr>
          <w:rFonts w:ascii="Calibri" w:hAnsi="Calibri" w:cs="Calibri"/>
          <w:bCs/>
          <w:sz w:val="20"/>
          <w:lang w:val="es-ES"/>
        </w:rPr>
        <w:t>de Competitividad Turística</w:t>
      </w:r>
      <w:r w:rsidRPr="00B3590A">
        <w:rPr>
          <w:rFonts w:ascii="Calibri" w:hAnsi="Calibri" w:cs="Calibri"/>
          <w:bCs/>
          <w:sz w:val="20"/>
          <w:lang w:val="es-ES"/>
        </w:rPr>
        <w:t>, para los mismos fines. Asimismo, sus datos podrán ser tratados con la finalidad de llevar a cabo las comprobaciones y actividades de control e inspección que, en su caso, puedan ser llevadas a cabo por las Autoridades competentes.</w:t>
      </w:r>
      <w:r>
        <w:rPr>
          <w:rFonts w:ascii="Calibri" w:hAnsi="Calibri" w:cs="Calibri"/>
          <w:bCs/>
          <w:sz w:val="20"/>
          <w:lang w:val="es-ES"/>
        </w:rPr>
        <w:t xml:space="preserve">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46E27A97" w:rsidR="00E303BA" w:rsidRPr="00A33BD1" w:rsidRDefault="00E303BA" w:rsidP="008319A4">
      <w:pPr>
        <w:spacing w:line="360" w:lineRule="auto"/>
        <w:jc w:val="both"/>
        <w:rPr>
          <w:lang w:val="es-ES"/>
        </w:rPr>
      </w:pPr>
      <w:r w:rsidRPr="00B3590A">
        <w:rPr>
          <w:rFonts w:ascii="Calibri" w:hAnsi="Calibri" w:cs="Calibri"/>
          <w:bCs/>
          <w:sz w:val="20"/>
          <w:lang w:val="es-ES"/>
        </w:rPr>
        <w:t xml:space="preserve">Puede ejercer sus derechos de acceso, rectificación, supresión, portabilidad, limitación u oposición, escribiendo a </w:t>
      </w:r>
      <w:r w:rsidRPr="00B3590A">
        <w:rPr>
          <w:rFonts w:ascii="Calibri" w:hAnsi="Calibri" w:cs="Calibri"/>
          <w:bCs/>
          <w:sz w:val="20"/>
          <w:lang w:val="es-ES" w:eastAsia="zh-CN"/>
        </w:rPr>
        <w:t xml:space="preserve">cualquiera de las Cámaras a las direcciones indicadas o por correo electrónico, a </w:t>
      </w:r>
      <w:hyperlink r:id="rId11" w:history="1">
        <w:r w:rsidR="00B3590A" w:rsidRPr="00B3590A">
          <w:rPr>
            <w:rStyle w:val="Hipervnculo"/>
            <w:rFonts w:ascii="Calibri" w:hAnsi="Calibri" w:cs="Calibri"/>
            <w:bCs/>
            <w:sz w:val="20"/>
            <w:lang w:val="es-ES" w:eastAsia="zh-CN"/>
          </w:rPr>
          <w:t>ccin@camaracoruna.com</w:t>
        </w:r>
      </w:hyperlink>
      <w:r w:rsidR="00B3590A" w:rsidRPr="00B3590A">
        <w:rPr>
          <w:rFonts w:ascii="Calibri" w:hAnsi="Calibri" w:cs="Calibri"/>
          <w:bCs/>
          <w:sz w:val="20"/>
          <w:lang w:val="es-ES" w:eastAsia="zh-CN"/>
        </w:rPr>
        <w:t>.</w:t>
      </w:r>
      <w:r w:rsidRPr="00B3590A">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 xml:space="preserve">En aquellos casos en los que no sea posible recabar la firma de la empresa, la Cámara le comunicará su exclusión por correo certificado. Desde el envío de esta comunicación, la </w:t>
      </w:r>
      <w:r w:rsidRPr="0077113B">
        <w:rPr>
          <w:rFonts w:ascii="Calibri" w:hAnsi="Calibri" w:cs="Arial"/>
          <w:bCs/>
          <w:sz w:val="20"/>
          <w:lang w:val="es-ES"/>
        </w:rPr>
        <w:lastRenderedPageBreak/>
        <w:t>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77777777"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B3590A" w:rsidRDefault="00394125" w:rsidP="005D5D02">
            <w:pPr>
              <w:spacing w:before="120" w:after="120" w:line="360" w:lineRule="auto"/>
              <w:jc w:val="both"/>
              <w:rPr>
                <w:rFonts w:ascii="Calibri" w:hAnsi="Calibri" w:cs="Arial"/>
                <w:bCs/>
                <w:sz w:val="20"/>
                <w:lang w:val="es-ES"/>
              </w:rPr>
            </w:pPr>
            <w:bookmarkStart w:id="0" w:name="_GoBack"/>
            <w:bookmarkEnd w:id="0"/>
            <w:r w:rsidRPr="00B3590A">
              <w:rPr>
                <w:rFonts w:ascii="Calibri" w:hAnsi="Calibri" w:cs="Arial"/>
                <w:bCs/>
                <w:sz w:val="20"/>
                <w:lang w:val="es-ES"/>
              </w:rPr>
              <w:t>D./Dª.</w:t>
            </w:r>
          </w:p>
          <w:p w14:paraId="025CF863" w14:textId="77777777" w:rsidR="00394125" w:rsidRPr="00B3590A" w:rsidRDefault="00394125" w:rsidP="005D5D02">
            <w:pPr>
              <w:spacing w:before="120" w:after="120" w:line="360" w:lineRule="auto"/>
              <w:jc w:val="both"/>
              <w:rPr>
                <w:rFonts w:ascii="Calibri" w:hAnsi="Calibri" w:cs="Arial"/>
                <w:bCs/>
                <w:sz w:val="20"/>
                <w:lang w:val="es-ES"/>
              </w:rPr>
            </w:pPr>
            <w:r w:rsidRPr="00B3590A">
              <w:rPr>
                <w:rFonts w:ascii="Calibri" w:hAnsi="Calibri" w:cs="Arial"/>
                <w:bCs/>
                <w:sz w:val="20"/>
                <w:lang w:val="es-ES"/>
              </w:rPr>
              <w:t>Responsable de la Cámara</w:t>
            </w:r>
          </w:p>
          <w:p w14:paraId="43B1929B" w14:textId="77777777" w:rsidR="00394125" w:rsidRPr="00B3590A" w:rsidRDefault="00394125" w:rsidP="005D5D02">
            <w:pPr>
              <w:spacing w:before="120" w:after="120" w:line="360" w:lineRule="auto"/>
              <w:jc w:val="both"/>
              <w:rPr>
                <w:rFonts w:ascii="Calibri" w:hAnsi="Calibri" w:cs="Arial"/>
                <w:bCs/>
                <w:sz w:val="20"/>
                <w:lang w:val="es-ES"/>
              </w:rPr>
            </w:pPr>
            <w:r w:rsidRPr="00B3590A">
              <w:rPr>
                <w:rFonts w:ascii="Calibri" w:hAnsi="Calibri" w:cs="Arial"/>
                <w:bCs/>
                <w:sz w:val="20"/>
                <w:lang w:val="es-ES"/>
              </w:rPr>
              <w:t>Firma</w:t>
            </w:r>
          </w:p>
        </w:tc>
        <w:tc>
          <w:tcPr>
            <w:tcW w:w="4463" w:type="dxa"/>
            <w:shd w:val="clear" w:color="auto" w:fill="auto"/>
          </w:tcPr>
          <w:p w14:paraId="0E521756" w14:textId="77777777" w:rsidR="00394125" w:rsidRPr="00B3590A" w:rsidRDefault="00394125" w:rsidP="005D5D02">
            <w:pPr>
              <w:spacing w:before="120" w:after="120" w:line="360" w:lineRule="auto"/>
              <w:jc w:val="both"/>
              <w:rPr>
                <w:rFonts w:ascii="Calibri" w:hAnsi="Calibri" w:cs="Arial"/>
                <w:bCs/>
                <w:sz w:val="20"/>
                <w:lang w:val="es-ES"/>
              </w:rPr>
            </w:pPr>
            <w:r w:rsidRPr="00B3590A">
              <w:rPr>
                <w:rFonts w:ascii="Calibri" w:hAnsi="Calibri" w:cs="Arial"/>
                <w:bCs/>
                <w:sz w:val="20"/>
                <w:lang w:val="es-ES"/>
              </w:rPr>
              <w:t>D./Dª.</w:t>
            </w:r>
          </w:p>
          <w:p w14:paraId="7E55EC3F" w14:textId="77777777" w:rsidR="00394125" w:rsidRPr="00B3590A" w:rsidRDefault="00394125" w:rsidP="005D5D02">
            <w:pPr>
              <w:spacing w:before="120" w:after="120" w:line="360" w:lineRule="auto"/>
              <w:jc w:val="both"/>
              <w:rPr>
                <w:rFonts w:ascii="Calibri" w:hAnsi="Calibri" w:cs="Arial"/>
                <w:bCs/>
                <w:sz w:val="20"/>
                <w:lang w:val="es-ES"/>
              </w:rPr>
            </w:pPr>
            <w:r w:rsidRPr="00B3590A">
              <w:rPr>
                <w:rFonts w:ascii="Calibri" w:hAnsi="Calibri" w:cs="Arial"/>
                <w:bCs/>
                <w:sz w:val="20"/>
                <w:lang w:val="es-ES"/>
              </w:rPr>
              <w:t>Responsable de la empresa</w:t>
            </w:r>
          </w:p>
          <w:p w14:paraId="41551AF5" w14:textId="77777777" w:rsidR="00394125" w:rsidRPr="00B3590A" w:rsidRDefault="00394125" w:rsidP="005D5D02">
            <w:pPr>
              <w:spacing w:before="120" w:after="120" w:line="360" w:lineRule="auto"/>
              <w:jc w:val="both"/>
              <w:rPr>
                <w:rFonts w:ascii="Calibri" w:hAnsi="Calibri" w:cs="Arial"/>
                <w:bCs/>
                <w:sz w:val="20"/>
                <w:lang w:val="es-ES"/>
              </w:rPr>
            </w:pPr>
            <w:r w:rsidRPr="00B3590A">
              <w:rPr>
                <w:rFonts w:ascii="Calibri" w:hAnsi="Calibri" w:cs="Arial"/>
                <w:bCs/>
                <w:sz w:val="20"/>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0427EF">
      <w:footerReference w:type="default" r:id="rId12"/>
      <w:pgSz w:w="11905" w:h="16837"/>
      <w:pgMar w:top="1702"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49B46" w14:textId="77777777" w:rsidR="00AE1E8A" w:rsidRDefault="00AE1E8A">
      <w:r>
        <w:separator/>
      </w:r>
    </w:p>
  </w:endnote>
  <w:endnote w:type="continuationSeparator" w:id="0">
    <w:p w14:paraId="15804D6F" w14:textId="77777777" w:rsidR="00AE1E8A" w:rsidRDefault="00AE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EC6F"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20E12B0E" w14:textId="003C6B2A" w:rsidR="00205ED3" w:rsidRPr="00205ED3" w:rsidRDefault="008319A4" w:rsidP="00205ED3">
    <w:pPr>
      <w:suppressAutoHyphens w:val="0"/>
      <w:adjustRightInd w:val="0"/>
      <w:spacing w:line="360" w:lineRule="auto"/>
      <w:jc w:val="both"/>
      <w:textAlignment w:val="baseline"/>
      <w:rPr>
        <w:rFonts w:ascii="Arial" w:hAnsi="Arial"/>
        <w:bCs/>
        <w:sz w:val="18"/>
        <w:szCs w:val="18"/>
        <w:lang w:val="es-ES" w:eastAsia="es-ES"/>
      </w:rPr>
    </w:pPr>
    <w:r>
      <w:rPr>
        <w:rFonts w:ascii="Calibri" w:hAnsi="Calibri" w:cs="Calibri"/>
        <w:bCs/>
        <w:sz w:val="20"/>
        <w:lang w:val="es-ES" w:eastAsia="es-ES"/>
      </w:rPr>
      <w:t>MOB 202</w:t>
    </w:r>
    <w:r w:rsidR="0053449D">
      <w:rPr>
        <w:rFonts w:ascii="Calibri" w:hAnsi="Calibri" w:cs="Calibri"/>
        <w:bCs/>
        <w:sz w:val="20"/>
        <w:lang w:val="es-ES" w:eastAsia="es-ES"/>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2F3B70C" w:rsidR="002A478F" w:rsidRPr="008319A4" w:rsidRDefault="0053449D" w:rsidP="00902E2C">
    <w:pPr>
      <w:pBdr>
        <w:top w:val="single" w:sz="4" w:space="1" w:color="auto"/>
      </w:pBdr>
      <w:rPr>
        <w:rFonts w:ascii="Calibri" w:hAnsi="Calibri"/>
        <w:sz w:val="22"/>
        <w:szCs w:val="22"/>
        <w:lang w:val="es-ES"/>
      </w:rPr>
    </w:pPr>
    <w:r>
      <w:rPr>
        <w:rFonts w:ascii="Calibri" w:hAnsi="Calibri"/>
        <w:sz w:val="22"/>
        <w:szCs w:val="22"/>
        <w:lang w:val="es-ES"/>
      </w:rPr>
      <w:t>MOB 2021</w:t>
    </w:r>
  </w:p>
  <w:p w14:paraId="4B8A8D10" w14:textId="65174A6E"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B3590A">
      <w:rPr>
        <w:rStyle w:val="Nmerodepgina"/>
        <w:rFonts w:ascii="Arial" w:hAnsi="Arial" w:cs="Arial"/>
        <w:noProof/>
        <w:sz w:val="18"/>
        <w:szCs w:val="18"/>
      </w:rPr>
      <w:t>13</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B3590A">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0ED66" w14:textId="77777777" w:rsidR="00AE1E8A" w:rsidRDefault="00AE1E8A">
      <w:r>
        <w:separator/>
      </w:r>
    </w:p>
  </w:footnote>
  <w:footnote w:type="continuationSeparator" w:id="0">
    <w:p w14:paraId="49A935AC" w14:textId="77777777" w:rsidR="00AE1E8A" w:rsidRDefault="00AE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2CC3E" w14:textId="54CCA923" w:rsidR="005872EF" w:rsidRPr="00EA33AB" w:rsidRDefault="00EA33AB" w:rsidP="00EA33AB">
    <w:pPr>
      <w:suppressAutoHyphens w:val="0"/>
      <w:adjustRightInd w:val="0"/>
      <w:spacing w:line="360" w:lineRule="auto"/>
      <w:jc w:val="both"/>
      <w:textAlignment w:val="baseline"/>
      <w:rPr>
        <w:rFonts w:ascii="Calibri" w:hAnsi="Calibri" w:cs="Calibri"/>
        <w:b/>
        <w:bCs/>
        <w:color w:val="FF0000"/>
        <w:sz w:val="22"/>
        <w:szCs w:val="22"/>
        <w:lang w:val="es-ES" w:eastAsia="es-ES_tradnl"/>
      </w:rPr>
    </w:pPr>
    <w:r>
      <w:rPr>
        <w:noProof/>
        <w:lang w:val="es-ES" w:eastAsia="es-ES"/>
      </w:rPr>
      <w:pict w14:anchorId="38B335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left:0;text-align:left;margin-left:136.8pt;margin-top:-18.05pt;width:111.85pt;height:34.9pt;z-index:2;visibility:visible">
          <v:imagedata r:id="rId1" o:title=""/>
        </v:shape>
      </w:pict>
    </w:r>
    <w:r>
      <w:rPr>
        <w:noProof/>
        <w:lang w:val="es-ES" w:eastAsia="es-ES"/>
      </w:rPr>
      <w:pict w14:anchorId="4E1FB465">
        <v:shape id="Imagen 1" o:spid="_x0000_s2056" type="#_x0000_t75" style="position:absolute;left:0;text-align:left;margin-left:13.9pt;margin-top:-23.95pt;width:58.05pt;height:48.9pt;z-index:1;visibility:visible">
          <v:imagedata r:id="rId2" o:title=""/>
          <w10:wrap type="square"/>
        </v:shape>
      </w:pict>
    </w:r>
    <w:r>
      <w:rPr>
        <w:noProof/>
        <w:lang w:val="es-ES" w:eastAsia="es-ES"/>
      </w:rPr>
      <w:pict w14:anchorId="31587284">
        <v:shape id="Imagen 3" o:spid="_x0000_s2058" type="#_x0000_t75" style="position:absolute;left:0;text-align:left;margin-left:288.75pt;margin-top:-18.75pt;width:115.55pt;height:36.65pt;z-index:3;visibility:visible">
          <v:imagedata r:id="rId3" o:title=""/>
        </v:shape>
      </w:pict>
    </w:r>
    <w:r w:rsidRPr="0074079F">
      <w:rPr>
        <w:rFonts w:ascii="Calibri" w:hAnsi="Calibri" w:cs="Calibri"/>
        <w:bCs/>
        <w:color w:val="FF0000"/>
        <w:sz w:val="22"/>
        <w:szCs w:val="22"/>
        <w:lang w:val="es-ES" w:eastAsia="es-ES_tradnl"/>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7"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4"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6"/>
  </w:num>
  <w:num w:numId="10">
    <w:abstractNumId w:val="27"/>
  </w:num>
  <w:num w:numId="11">
    <w:abstractNumId w:val="15"/>
  </w:num>
  <w:num w:numId="12">
    <w:abstractNumId w:val="35"/>
  </w:num>
  <w:num w:numId="13">
    <w:abstractNumId w:val="32"/>
  </w:num>
  <w:num w:numId="14">
    <w:abstractNumId w:val="7"/>
  </w:num>
  <w:num w:numId="15">
    <w:abstractNumId w:val="37"/>
  </w:num>
  <w:num w:numId="16">
    <w:abstractNumId w:val="43"/>
  </w:num>
  <w:num w:numId="17">
    <w:abstractNumId w:val="40"/>
  </w:num>
  <w:num w:numId="18">
    <w:abstractNumId w:val="38"/>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4"/>
  </w:num>
  <w:num w:numId="33">
    <w:abstractNumId w:val="13"/>
  </w:num>
  <w:num w:numId="34">
    <w:abstractNumId w:val="21"/>
  </w:num>
  <w:num w:numId="35">
    <w:abstractNumId w:val="42"/>
  </w:num>
  <w:num w:numId="36">
    <w:abstractNumId w:val="30"/>
  </w:num>
  <w:num w:numId="37">
    <w:abstractNumId w:val="33"/>
  </w:num>
  <w:num w:numId="38">
    <w:abstractNumId w:val="31"/>
  </w:num>
  <w:num w:numId="39">
    <w:abstractNumId w:val="39"/>
  </w:num>
  <w:num w:numId="40">
    <w:abstractNumId w:val="20"/>
  </w:num>
  <w:num w:numId="41">
    <w:abstractNumId w:val="16"/>
  </w:num>
  <w:num w:numId="42">
    <w:abstractNumId w:val="14"/>
  </w:num>
  <w:num w:numId="43">
    <w:abstractNumId w:val="18"/>
  </w:num>
  <w:num w:numId="44">
    <w:abstractNumId w:val="44"/>
  </w:num>
  <w:num w:numId="45">
    <w:abstractNumId w:val="19"/>
  </w:num>
  <w:num w:numId="46">
    <w:abstractNumId w:val="10"/>
  </w:num>
  <w:num w:numId="47">
    <w:abstractNumId w:val="41"/>
  </w:num>
  <w:num w:numId="48">
    <w:abstractNumId w:val="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F6"/>
    <w:rsid w:val="0000048B"/>
    <w:rsid w:val="0000051A"/>
    <w:rsid w:val="000076E9"/>
    <w:rsid w:val="00020638"/>
    <w:rsid w:val="00024CFC"/>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65051"/>
    <w:rsid w:val="00177100"/>
    <w:rsid w:val="00183523"/>
    <w:rsid w:val="00183970"/>
    <w:rsid w:val="00187293"/>
    <w:rsid w:val="00191B52"/>
    <w:rsid w:val="001A6F56"/>
    <w:rsid w:val="001A7643"/>
    <w:rsid w:val="001B07FF"/>
    <w:rsid w:val="001B1DD1"/>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6F64"/>
    <w:rsid w:val="003358B4"/>
    <w:rsid w:val="00340D54"/>
    <w:rsid w:val="00345554"/>
    <w:rsid w:val="00345895"/>
    <w:rsid w:val="003460BC"/>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E27F4"/>
    <w:rsid w:val="003E2CDD"/>
    <w:rsid w:val="003F329B"/>
    <w:rsid w:val="003F3D4D"/>
    <w:rsid w:val="003F649F"/>
    <w:rsid w:val="004036C6"/>
    <w:rsid w:val="0040505C"/>
    <w:rsid w:val="0043593A"/>
    <w:rsid w:val="00450680"/>
    <w:rsid w:val="00452090"/>
    <w:rsid w:val="004565C1"/>
    <w:rsid w:val="00461178"/>
    <w:rsid w:val="004632A4"/>
    <w:rsid w:val="004643F7"/>
    <w:rsid w:val="00465F77"/>
    <w:rsid w:val="00471AFA"/>
    <w:rsid w:val="004758B4"/>
    <w:rsid w:val="00486C0F"/>
    <w:rsid w:val="00490A5D"/>
    <w:rsid w:val="004A1396"/>
    <w:rsid w:val="004B5275"/>
    <w:rsid w:val="004C1C5F"/>
    <w:rsid w:val="004D1CE2"/>
    <w:rsid w:val="004D5298"/>
    <w:rsid w:val="004E175C"/>
    <w:rsid w:val="004E7138"/>
    <w:rsid w:val="004E7C9B"/>
    <w:rsid w:val="004F13F9"/>
    <w:rsid w:val="004F7044"/>
    <w:rsid w:val="00503C03"/>
    <w:rsid w:val="00503FAA"/>
    <w:rsid w:val="0050416B"/>
    <w:rsid w:val="005051C2"/>
    <w:rsid w:val="005060B9"/>
    <w:rsid w:val="005210D0"/>
    <w:rsid w:val="0052179A"/>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A74"/>
    <w:rsid w:val="009A3BD6"/>
    <w:rsid w:val="009A6B4F"/>
    <w:rsid w:val="009B7256"/>
    <w:rsid w:val="009C44DF"/>
    <w:rsid w:val="009D2C92"/>
    <w:rsid w:val="009D619C"/>
    <w:rsid w:val="009D7678"/>
    <w:rsid w:val="009E0F48"/>
    <w:rsid w:val="009E370D"/>
    <w:rsid w:val="009E3F3C"/>
    <w:rsid w:val="009E44DA"/>
    <w:rsid w:val="009F05FD"/>
    <w:rsid w:val="00A066B1"/>
    <w:rsid w:val="00A06D0B"/>
    <w:rsid w:val="00A078A6"/>
    <w:rsid w:val="00A1090C"/>
    <w:rsid w:val="00A12D96"/>
    <w:rsid w:val="00A17BC7"/>
    <w:rsid w:val="00A26C71"/>
    <w:rsid w:val="00A329AA"/>
    <w:rsid w:val="00A32CC9"/>
    <w:rsid w:val="00A32DBA"/>
    <w:rsid w:val="00A33B54"/>
    <w:rsid w:val="00A33DB3"/>
    <w:rsid w:val="00A37448"/>
    <w:rsid w:val="00A445E2"/>
    <w:rsid w:val="00A45308"/>
    <w:rsid w:val="00A55231"/>
    <w:rsid w:val="00A62CEA"/>
    <w:rsid w:val="00A6796B"/>
    <w:rsid w:val="00A712DA"/>
    <w:rsid w:val="00A7354E"/>
    <w:rsid w:val="00A744EE"/>
    <w:rsid w:val="00A76256"/>
    <w:rsid w:val="00A806B0"/>
    <w:rsid w:val="00A81831"/>
    <w:rsid w:val="00A861E9"/>
    <w:rsid w:val="00AA236E"/>
    <w:rsid w:val="00AA4584"/>
    <w:rsid w:val="00AB1D51"/>
    <w:rsid w:val="00AB405C"/>
    <w:rsid w:val="00AC0129"/>
    <w:rsid w:val="00AC6EA5"/>
    <w:rsid w:val="00AC7228"/>
    <w:rsid w:val="00AD1A1A"/>
    <w:rsid w:val="00AE077E"/>
    <w:rsid w:val="00AE1E8A"/>
    <w:rsid w:val="00AF3528"/>
    <w:rsid w:val="00AF4AAD"/>
    <w:rsid w:val="00AF5A08"/>
    <w:rsid w:val="00B10FC7"/>
    <w:rsid w:val="00B11BAA"/>
    <w:rsid w:val="00B11C16"/>
    <w:rsid w:val="00B13437"/>
    <w:rsid w:val="00B21FF5"/>
    <w:rsid w:val="00B24243"/>
    <w:rsid w:val="00B27416"/>
    <w:rsid w:val="00B27864"/>
    <w:rsid w:val="00B27892"/>
    <w:rsid w:val="00B3590A"/>
    <w:rsid w:val="00B35B9D"/>
    <w:rsid w:val="00B37A35"/>
    <w:rsid w:val="00B40264"/>
    <w:rsid w:val="00B411F6"/>
    <w:rsid w:val="00B4297B"/>
    <w:rsid w:val="00B46764"/>
    <w:rsid w:val="00B52103"/>
    <w:rsid w:val="00B56AA7"/>
    <w:rsid w:val="00B65B61"/>
    <w:rsid w:val="00B71B3B"/>
    <w:rsid w:val="00B820C9"/>
    <w:rsid w:val="00B82D33"/>
    <w:rsid w:val="00B876B0"/>
    <w:rsid w:val="00B925E2"/>
    <w:rsid w:val="00B9744B"/>
    <w:rsid w:val="00BA28AA"/>
    <w:rsid w:val="00BA5681"/>
    <w:rsid w:val="00BB4933"/>
    <w:rsid w:val="00BB4FF4"/>
    <w:rsid w:val="00BB72B6"/>
    <w:rsid w:val="00BC7A59"/>
    <w:rsid w:val="00BD0420"/>
    <w:rsid w:val="00BE4719"/>
    <w:rsid w:val="00BF05CE"/>
    <w:rsid w:val="00BF0F62"/>
    <w:rsid w:val="00BF4CCB"/>
    <w:rsid w:val="00BF5A79"/>
    <w:rsid w:val="00BF5CE2"/>
    <w:rsid w:val="00C222E9"/>
    <w:rsid w:val="00C35BDC"/>
    <w:rsid w:val="00C37224"/>
    <w:rsid w:val="00C40F8A"/>
    <w:rsid w:val="00C52C02"/>
    <w:rsid w:val="00C64099"/>
    <w:rsid w:val="00C65075"/>
    <w:rsid w:val="00C6525F"/>
    <w:rsid w:val="00C66E11"/>
    <w:rsid w:val="00C66E85"/>
    <w:rsid w:val="00C72982"/>
    <w:rsid w:val="00C72F8A"/>
    <w:rsid w:val="00C73339"/>
    <w:rsid w:val="00C80A24"/>
    <w:rsid w:val="00C80BEB"/>
    <w:rsid w:val="00C81CAB"/>
    <w:rsid w:val="00C8402E"/>
    <w:rsid w:val="00C874EF"/>
    <w:rsid w:val="00C9643D"/>
    <w:rsid w:val="00CA136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3AB"/>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uiPriority w:val="99"/>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 w:type="character" w:customStyle="1" w:styleId="EncabezadoCar">
    <w:name w:val="Encabezado Car"/>
    <w:link w:val="Encabezado"/>
    <w:uiPriority w:val="99"/>
    <w:locked/>
    <w:rsid w:val="00EA33AB"/>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cin@camaracoruna.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A1DA9A-31BA-4266-8E1E-83131298C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4550</Words>
  <Characters>25027</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Usuario</cp:lastModifiedBy>
  <cp:revision>24</cp:revision>
  <cp:lastPrinted>2020-04-06T17:29:00Z</cp:lastPrinted>
  <dcterms:created xsi:type="dcterms:W3CDTF">2020-04-06T17:29:00Z</dcterms:created>
  <dcterms:modified xsi:type="dcterms:W3CDTF">2021-07-21T16:21:00Z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