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B7D62"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5115CE66"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4C9C08EE"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190F5F31"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7DC38E46"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52360B77"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7E62ADC4"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2AB13ABB"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6C26DB97"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29C330E2"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40371FD9"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1DCDA831"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75BA29E7"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01E6756A"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0133059B"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1D6AB13A"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211DC519" w14:textId="77777777" w:rsidR="00DB62EC" w:rsidRPr="0029283D" w:rsidRDefault="00DB62EC">
      <w:pPr>
        <w:pStyle w:val="Textoindependiente"/>
        <w:kinsoku w:val="0"/>
        <w:overflowPunct w:val="0"/>
        <w:ind w:left="0" w:firstLine="0"/>
        <w:rPr>
          <w:rFonts w:ascii="Times New Roman" w:hAnsi="Times New Roman" w:cs="Times New Roman"/>
          <w:sz w:val="20"/>
          <w:szCs w:val="20"/>
          <w:lang w:val="es-ES"/>
        </w:rPr>
      </w:pPr>
    </w:p>
    <w:p w14:paraId="0E1F1E46" w14:textId="77777777" w:rsidR="00DB62EC" w:rsidRPr="0029283D" w:rsidRDefault="00DB62EC">
      <w:pPr>
        <w:pStyle w:val="Textoindependiente"/>
        <w:kinsoku w:val="0"/>
        <w:overflowPunct w:val="0"/>
        <w:spacing w:before="11"/>
        <w:ind w:left="0" w:firstLine="0"/>
        <w:rPr>
          <w:rFonts w:ascii="Times New Roman" w:hAnsi="Times New Roman" w:cs="Times New Roman"/>
          <w:sz w:val="21"/>
          <w:szCs w:val="21"/>
          <w:lang w:val="es-ES"/>
        </w:rPr>
      </w:pPr>
    </w:p>
    <w:p w14:paraId="5AD91884" w14:textId="77777777" w:rsidR="00DB62EC" w:rsidRPr="0029283D" w:rsidRDefault="0055063A">
      <w:pPr>
        <w:pStyle w:val="Ttulo1"/>
        <w:kinsoku w:val="0"/>
        <w:overflowPunct w:val="0"/>
        <w:spacing w:before="69"/>
        <w:ind w:right="115"/>
        <w:jc w:val="both"/>
        <w:rPr>
          <w:b w:val="0"/>
          <w:bCs w:val="0"/>
          <w:lang w:val="es-ES"/>
        </w:rPr>
      </w:pPr>
      <w:r w:rsidRPr="0029283D">
        <w:rPr>
          <w:spacing w:val="-1"/>
          <w:lang w:val="es-ES"/>
        </w:rPr>
        <w:t xml:space="preserve">CONVENIO DE </w:t>
      </w:r>
      <w:r w:rsidR="0029283D">
        <w:rPr>
          <w:spacing w:val="-1"/>
          <w:lang w:val="es-ES"/>
        </w:rPr>
        <w:t>COLABORACIÓN</w:t>
      </w:r>
      <w:r w:rsidRPr="0029283D">
        <w:rPr>
          <w:spacing w:val="-1"/>
          <w:lang w:val="es-ES"/>
        </w:rPr>
        <w:t xml:space="preserve"> REGULADOR DE SUBVENCIÓN</w:t>
      </w:r>
      <w:r w:rsidR="0029283D">
        <w:rPr>
          <w:spacing w:val="-1"/>
          <w:lang w:val="es-ES"/>
        </w:rPr>
        <w:t xml:space="preserve"> </w:t>
      </w:r>
      <w:r w:rsidRPr="0029283D">
        <w:rPr>
          <w:lang w:val="es-ES"/>
        </w:rPr>
        <w:t>CON LA AS</w:t>
      </w:r>
      <w:r w:rsidR="0029283D">
        <w:rPr>
          <w:lang w:val="es-ES"/>
        </w:rPr>
        <w:t>S</w:t>
      </w:r>
      <w:r w:rsidRPr="0029283D">
        <w:rPr>
          <w:lang w:val="es-ES"/>
        </w:rPr>
        <w:t>OCIACIÓ DE VOLUNTARIS DE PROTECCIÓ</w:t>
      </w:r>
      <w:r w:rsidR="0029283D">
        <w:rPr>
          <w:lang w:val="es-ES"/>
        </w:rPr>
        <w:t xml:space="preserve"> CIVIL D’</w:t>
      </w:r>
      <w:r w:rsidRPr="0029283D">
        <w:rPr>
          <w:lang w:val="es-ES"/>
        </w:rPr>
        <w:t>ESPLUGUES DE LLOBREGAT</w:t>
      </w:r>
    </w:p>
    <w:p w14:paraId="558E612C" w14:textId="77777777" w:rsidR="00DB62EC" w:rsidRPr="0029283D" w:rsidRDefault="00DB62EC">
      <w:pPr>
        <w:pStyle w:val="Textoindependiente"/>
        <w:kinsoku w:val="0"/>
        <w:overflowPunct w:val="0"/>
        <w:ind w:left="0" w:firstLine="0"/>
        <w:rPr>
          <w:b/>
          <w:bCs/>
          <w:lang w:val="es-ES"/>
        </w:rPr>
      </w:pPr>
    </w:p>
    <w:p w14:paraId="5232B5A4" w14:textId="77777777" w:rsidR="00DB62EC" w:rsidRPr="0029283D" w:rsidRDefault="00DB62EC">
      <w:pPr>
        <w:pStyle w:val="Textoindependiente"/>
        <w:kinsoku w:val="0"/>
        <w:overflowPunct w:val="0"/>
        <w:ind w:left="0" w:firstLine="0"/>
        <w:rPr>
          <w:b/>
          <w:bCs/>
          <w:lang w:val="es-ES"/>
        </w:rPr>
      </w:pPr>
    </w:p>
    <w:p w14:paraId="7E6F3A8D" w14:textId="77777777" w:rsidR="00DB62EC" w:rsidRPr="0029283D" w:rsidRDefault="0055063A">
      <w:pPr>
        <w:pStyle w:val="Textoindependiente"/>
        <w:kinsoku w:val="0"/>
        <w:overflowPunct w:val="0"/>
        <w:ind w:left="101" w:firstLine="0"/>
        <w:jc w:val="both"/>
        <w:rPr>
          <w:lang w:val="es-ES"/>
        </w:rPr>
      </w:pPr>
      <w:r w:rsidRPr="0029283D">
        <w:rPr>
          <w:b/>
          <w:bCs/>
          <w:spacing w:val="-1"/>
          <w:lang w:val="es-ES"/>
        </w:rPr>
        <w:t>PERIODO DE VIGENCIA: 2021</w:t>
      </w:r>
    </w:p>
    <w:p w14:paraId="0C263B98" w14:textId="77777777" w:rsidR="00DB62EC" w:rsidRPr="0029283D" w:rsidRDefault="00DB62EC">
      <w:pPr>
        <w:pStyle w:val="Textoindependiente"/>
        <w:kinsoku w:val="0"/>
        <w:overflowPunct w:val="0"/>
        <w:ind w:left="101" w:firstLine="0"/>
        <w:jc w:val="both"/>
        <w:rPr>
          <w:lang w:val="es-ES"/>
        </w:rPr>
        <w:sectPr w:rsidR="00DB62EC" w:rsidRPr="0029283D">
          <w:footerReference w:type="default" r:id="rId7"/>
          <w:pgSz w:w="11910" w:h="16840"/>
          <w:pgMar w:top="1600" w:right="1580" w:bottom="1200" w:left="1600" w:header="0" w:footer="1003" w:gutter="0"/>
          <w:pgNumType w:start="1"/>
          <w:cols w:space="708"/>
          <w:noEndnote/>
        </w:sectPr>
      </w:pPr>
    </w:p>
    <w:p w14:paraId="31C9002D" w14:textId="77777777" w:rsidR="00DB62EC" w:rsidRPr="0029283D" w:rsidRDefault="0055063A">
      <w:pPr>
        <w:pStyle w:val="Textoindependiente"/>
        <w:kinsoku w:val="0"/>
        <w:overflowPunct w:val="0"/>
        <w:spacing w:before="54"/>
        <w:ind w:left="101" w:firstLine="0"/>
        <w:jc w:val="both"/>
        <w:rPr>
          <w:lang w:val="es-ES"/>
        </w:rPr>
      </w:pPr>
      <w:r w:rsidRPr="0029283D">
        <w:rPr>
          <w:lang w:val="es-ES"/>
        </w:rPr>
        <w:lastRenderedPageBreak/>
        <w:t>Formalizan el presente documento,</w:t>
      </w:r>
    </w:p>
    <w:p w14:paraId="07187C8B" w14:textId="77777777" w:rsidR="00DB62EC" w:rsidRPr="0029283D" w:rsidRDefault="00DB62EC">
      <w:pPr>
        <w:pStyle w:val="Textoindependiente"/>
        <w:kinsoku w:val="0"/>
        <w:overflowPunct w:val="0"/>
        <w:ind w:left="0" w:firstLine="0"/>
        <w:rPr>
          <w:lang w:val="es-ES"/>
        </w:rPr>
      </w:pPr>
    </w:p>
    <w:p w14:paraId="516E8AD4" w14:textId="77777777" w:rsidR="00DB62EC" w:rsidRPr="0029283D" w:rsidRDefault="00DB62EC">
      <w:pPr>
        <w:pStyle w:val="Textoindependiente"/>
        <w:kinsoku w:val="0"/>
        <w:overflowPunct w:val="0"/>
        <w:ind w:left="0" w:firstLine="0"/>
        <w:rPr>
          <w:lang w:val="es-ES"/>
        </w:rPr>
      </w:pPr>
    </w:p>
    <w:p w14:paraId="18D0D8E9"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 xml:space="preserve">Por un lado, la señora Pilar Díaz Romero, alcaldesa del Ayuntamiento de Esplugues de Llobregat, asistido por el </w:t>
      </w:r>
      <w:proofErr w:type="gramStart"/>
      <w:r w:rsidRPr="0029283D">
        <w:rPr>
          <w:spacing w:val="-1"/>
          <w:lang w:val="es-ES"/>
        </w:rPr>
        <w:t>Secretario General</w:t>
      </w:r>
      <w:proofErr w:type="gramEnd"/>
      <w:r w:rsidRPr="0029283D">
        <w:rPr>
          <w:spacing w:val="-1"/>
          <w:lang w:val="es-ES"/>
        </w:rPr>
        <w:t xml:space="preserve"> de la Corporación, Pedro</w:t>
      </w:r>
      <w:r w:rsidR="0029283D">
        <w:rPr>
          <w:spacing w:val="-1"/>
          <w:lang w:val="es-ES"/>
        </w:rPr>
        <w:t xml:space="preserve"> </w:t>
      </w:r>
      <w:r w:rsidRPr="0029283D">
        <w:rPr>
          <w:lang w:val="es-ES"/>
        </w:rPr>
        <w:t>Carmona Pérez, que actúa como fedatario de este acto.</w:t>
      </w:r>
    </w:p>
    <w:p w14:paraId="1F1E19B8" w14:textId="77777777" w:rsidR="00DB62EC" w:rsidRPr="0029283D" w:rsidRDefault="00DB62EC">
      <w:pPr>
        <w:pStyle w:val="Textoindependiente"/>
        <w:kinsoku w:val="0"/>
        <w:overflowPunct w:val="0"/>
        <w:ind w:left="0" w:firstLine="0"/>
        <w:rPr>
          <w:lang w:val="es-ES"/>
        </w:rPr>
      </w:pPr>
    </w:p>
    <w:p w14:paraId="60CD6EB9" w14:textId="7FC0087A" w:rsidR="00DB62EC" w:rsidRPr="0029283D" w:rsidRDefault="0055063A">
      <w:pPr>
        <w:pStyle w:val="Textoindependiente"/>
        <w:kinsoku w:val="0"/>
        <w:overflowPunct w:val="0"/>
        <w:ind w:left="101" w:right="116" w:firstLine="0"/>
        <w:jc w:val="both"/>
        <w:rPr>
          <w:lang w:val="es-ES"/>
        </w:rPr>
      </w:pPr>
      <w:r w:rsidRPr="0029283D">
        <w:rPr>
          <w:lang w:val="es-ES"/>
        </w:rPr>
        <w:t>De otr</w:t>
      </w:r>
      <w:r w:rsidR="0029283D">
        <w:rPr>
          <w:lang w:val="es-ES"/>
        </w:rPr>
        <w:t>o</w:t>
      </w:r>
      <w:r w:rsidRPr="0029283D">
        <w:rPr>
          <w:lang w:val="es-ES"/>
        </w:rPr>
        <w:t xml:space="preserve">, el señor Joel López Ortega con DNI núm. </w:t>
      </w:r>
      <w:r w:rsidR="00804862">
        <w:rPr>
          <w:lang w:val="es-ES"/>
        </w:rPr>
        <w:t>***</w:t>
      </w:r>
      <w:r w:rsidRPr="0029283D">
        <w:rPr>
          <w:lang w:val="es-ES"/>
        </w:rPr>
        <w:t>5295</w:t>
      </w:r>
      <w:r w:rsidR="00804862">
        <w:rPr>
          <w:lang w:val="es-ES"/>
        </w:rPr>
        <w:t>**</w:t>
      </w:r>
      <w:r w:rsidRPr="0029283D">
        <w:rPr>
          <w:lang w:val="es-ES"/>
        </w:rPr>
        <w:t xml:space="preserve">, presidente de la </w:t>
      </w:r>
      <w:proofErr w:type="spellStart"/>
      <w:r w:rsidR="0029283D">
        <w:rPr>
          <w:lang w:val="es-ES"/>
        </w:rPr>
        <w:t>Associació</w:t>
      </w:r>
      <w:proofErr w:type="spellEnd"/>
      <w:r w:rsidR="0029283D">
        <w:rPr>
          <w:lang w:val="es-ES"/>
        </w:rPr>
        <w:t xml:space="preserve"> de </w:t>
      </w:r>
      <w:proofErr w:type="spellStart"/>
      <w:r w:rsidR="0029283D">
        <w:rPr>
          <w:lang w:val="es-ES"/>
        </w:rPr>
        <w:t>Voluntaris</w:t>
      </w:r>
      <w:proofErr w:type="spellEnd"/>
      <w:r w:rsidR="0029283D">
        <w:rPr>
          <w:lang w:val="es-ES"/>
        </w:rPr>
        <w:t xml:space="preserve"> de </w:t>
      </w:r>
      <w:proofErr w:type="spellStart"/>
      <w:r w:rsidR="0029283D">
        <w:rPr>
          <w:lang w:val="es-ES"/>
        </w:rPr>
        <w:t>Protecció</w:t>
      </w:r>
      <w:proofErr w:type="spellEnd"/>
      <w:r w:rsidR="0029283D">
        <w:rPr>
          <w:lang w:val="es-ES"/>
        </w:rPr>
        <w:t xml:space="preserve"> Civil </w:t>
      </w:r>
      <w:proofErr w:type="spellStart"/>
      <w:r w:rsidR="0029283D">
        <w:rPr>
          <w:lang w:val="es-ES"/>
        </w:rPr>
        <w:t>d’Esplugues</w:t>
      </w:r>
      <w:proofErr w:type="spellEnd"/>
      <w:r w:rsidR="0029283D">
        <w:rPr>
          <w:lang w:val="es-ES"/>
        </w:rPr>
        <w:t xml:space="preserve"> de Llobregat</w:t>
      </w:r>
      <w:r w:rsidRPr="0029283D">
        <w:rPr>
          <w:lang w:val="es-ES"/>
        </w:rPr>
        <w:t xml:space="preserve"> (AVPC), con NIF núm. G66570532 e inscrita en el Registro de asociaciones del Departamento de Justicia con el número 9015 a 622893/2016, en el Registro Especial de Asociaciones de Voluntarios de Protección Civil del Departamento de Interior con número de orden 145 y número de inscripción en el Registro de entidades 285 del Ayuntamiento de Esplugues de Llobregat.</w:t>
      </w:r>
    </w:p>
    <w:p w14:paraId="441DA8F7" w14:textId="77777777" w:rsidR="00DB62EC" w:rsidRPr="0029283D" w:rsidRDefault="00DB62EC">
      <w:pPr>
        <w:pStyle w:val="Textoindependiente"/>
        <w:kinsoku w:val="0"/>
        <w:overflowPunct w:val="0"/>
        <w:ind w:left="0" w:firstLine="0"/>
        <w:rPr>
          <w:lang w:val="es-ES"/>
        </w:rPr>
      </w:pPr>
    </w:p>
    <w:p w14:paraId="40E7EBF0" w14:textId="77777777" w:rsidR="00DB62EC" w:rsidRPr="0029283D" w:rsidRDefault="00DB62EC">
      <w:pPr>
        <w:pStyle w:val="Textoindependiente"/>
        <w:kinsoku w:val="0"/>
        <w:overflowPunct w:val="0"/>
        <w:spacing w:before="1"/>
        <w:ind w:left="0" w:firstLine="0"/>
        <w:rPr>
          <w:lang w:val="es-ES"/>
        </w:rPr>
      </w:pPr>
    </w:p>
    <w:p w14:paraId="1C5338B9" w14:textId="77777777" w:rsidR="00DB62EC" w:rsidRPr="0029283D" w:rsidRDefault="0055063A">
      <w:pPr>
        <w:pStyle w:val="Ttulo1"/>
        <w:kinsoku w:val="0"/>
        <w:overflowPunct w:val="0"/>
        <w:jc w:val="both"/>
        <w:rPr>
          <w:b w:val="0"/>
          <w:bCs w:val="0"/>
          <w:lang w:val="es-ES"/>
        </w:rPr>
      </w:pPr>
      <w:r w:rsidRPr="0029283D">
        <w:rPr>
          <w:lang w:val="es-ES"/>
        </w:rPr>
        <w:t>ACTÚAN</w:t>
      </w:r>
    </w:p>
    <w:p w14:paraId="3FB3BF37" w14:textId="77777777" w:rsidR="00DB62EC" w:rsidRPr="0029283D" w:rsidRDefault="00DB62EC">
      <w:pPr>
        <w:pStyle w:val="Textoindependiente"/>
        <w:kinsoku w:val="0"/>
        <w:overflowPunct w:val="0"/>
        <w:spacing w:before="9"/>
        <w:ind w:left="0" w:firstLine="0"/>
        <w:rPr>
          <w:b/>
          <w:bCs/>
          <w:sz w:val="23"/>
          <w:szCs w:val="23"/>
          <w:lang w:val="es-ES"/>
        </w:rPr>
      </w:pPr>
    </w:p>
    <w:p w14:paraId="6DBB68AF" w14:textId="77777777" w:rsidR="00DB62EC" w:rsidRPr="0029283D" w:rsidRDefault="0055063A">
      <w:pPr>
        <w:pStyle w:val="Textoindependiente"/>
        <w:kinsoku w:val="0"/>
        <w:overflowPunct w:val="0"/>
        <w:ind w:left="101" w:right="117" w:firstLine="0"/>
        <w:jc w:val="both"/>
        <w:rPr>
          <w:lang w:val="es-ES"/>
        </w:rPr>
      </w:pPr>
      <w:r w:rsidRPr="0029283D">
        <w:rPr>
          <w:spacing w:val="-1"/>
          <w:lang w:val="es-ES"/>
        </w:rPr>
        <w:t>La Sra. Díaz, en representación del Ayuntamiento de Esplugues de</w:t>
      </w:r>
      <w:r w:rsidR="0029283D">
        <w:rPr>
          <w:spacing w:val="-1"/>
          <w:lang w:val="es-ES"/>
        </w:rPr>
        <w:t xml:space="preserve"> </w:t>
      </w:r>
      <w:r w:rsidRPr="0029283D">
        <w:rPr>
          <w:lang w:val="es-ES"/>
        </w:rPr>
        <w:t>Llobregat, de acuerdo con lo dispuesto en el artículo 21.1 b) de la Ley 7/1985, de 2 de abril, reguladora de las bases del régimen local.</w:t>
      </w:r>
    </w:p>
    <w:p w14:paraId="49ABFB42" w14:textId="77777777" w:rsidR="00DB62EC" w:rsidRPr="0029283D" w:rsidRDefault="00DB62EC">
      <w:pPr>
        <w:pStyle w:val="Textoindependiente"/>
        <w:kinsoku w:val="0"/>
        <w:overflowPunct w:val="0"/>
        <w:ind w:left="0" w:firstLine="0"/>
        <w:rPr>
          <w:lang w:val="es-ES"/>
        </w:rPr>
      </w:pPr>
    </w:p>
    <w:p w14:paraId="65D2EC37"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 xml:space="preserve">El Sr. López, en representación de la </w:t>
      </w:r>
      <w:proofErr w:type="spellStart"/>
      <w:r w:rsidRPr="0029283D">
        <w:rPr>
          <w:spacing w:val="-1"/>
          <w:lang w:val="es-ES"/>
        </w:rPr>
        <w:t>A</w:t>
      </w:r>
      <w:r w:rsidR="0029283D">
        <w:rPr>
          <w:spacing w:val="-1"/>
          <w:lang w:val="es-ES"/>
        </w:rPr>
        <w:t>s</w:t>
      </w:r>
      <w:r w:rsidRPr="0029283D">
        <w:rPr>
          <w:spacing w:val="-1"/>
          <w:lang w:val="es-ES"/>
        </w:rPr>
        <w:t>sociació</w:t>
      </w:r>
      <w:proofErr w:type="spellEnd"/>
      <w:r w:rsidR="0029283D">
        <w:rPr>
          <w:spacing w:val="-1"/>
          <w:lang w:val="es-ES"/>
        </w:rPr>
        <w:t xml:space="preserve"> </w:t>
      </w:r>
      <w:r w:rsidR="0029283D">
        <w:rPr>
          <w:lang w:val="es-ES"/>
        </w:rPr>
        <w:t xml:space="preserve">de </w:t>
      </w:r>
      <w:proofErr w:type="spellStart"/>
      <w:r w:rsidR="0029283D">
        <w:rPr>
          <w:lang w:val="es-ES"/>
        </w:rPr>
        <w:t>Voluntari</w:t>
      </w:r>
      <w:r w:rsidRPr="0029283D">
        <w:rPr>
          <w:lang w:val="es-ES"/>
        </w:rPr>
        <w:t>s</w:t>
      </w:r>
      <w:proofErr w:type="spellEnd"/>
      <w:r w:rsidRPr="0029283D">
        <w:rPr>
          <w:lang w:val="es-ES"/>
        </w:rPr>
        <w:t xml:space="preserve"> de </w:t>
      </w:r>
      <w:proofErr w:type="spellStart"/>
      <w:r w:rsidRPr="0029283D">
        <w:rPr>
          <w:lang w:val="es-ES"/>
        </w:rPr>
        <w:t>Protecció</w:t>
      </w:r>
      <w:proofErr w:type="spellEnd"/>
      <w:r w:rsidR="0029283D">
        <w:rPr>
          <w:lang w:val="es-ES"/>
        </w:rPr>
        <w:t xml:space="preserve"> Civil </w:t>
      </w:r>
      <w:proofErr w:type="spellStart"/>
      <w:r w:rsidR="0029283D">
        <w:rPr>
          <w:lang w:val="es-ES"/>
        </w:rPr>
        <w:t>d’</w:t>
      </w:r>
      <w:r w:rsidRPr="0029283D">
        <w:rPr>
          <w:lang w:val="es-ES"/>
        </w:rPr>
        <w:t>Esplugues</w:t>
      </w:r>
      <w:proofErr w:type="spellEnd"/>
      <w:r w:rsidRPr="0029283D">
        <w:rPr>
          <w:lang w:val="es-ES"/>
        </w:rPr>
        <w:t xml:space="preserve"> de Llobregat, de conformidad con las facultades establecidas en el artículo 21 de los Estatutos de la Asociación.</w:t>
      </w:r>
    </w:p>
    <w:p w14:paraId="67BCE0A1" w14:textId="77777777" w:rsidR="00DB62EC" w:rsidRPr="0029283D" w:rsidRDefault="00DB62EC">
      <w:pPr>
        <w:pStyle w:val="Textoindependiente"/>
        <w:kinsoku w:val="0"/>
        <w:overflowPunct w:val="0"/>
        <w:ind w:left="0" w:firstLine="0"/>
        <w:rPr>
          <w:lang w:val="es-ES"/>
        </w:rPr>
      </w:pPr>
    </w:p>
    <w:p w14:paraId="54027AD8" w14:textId="77777777" w:rsidR="00DB62EC" w:rsidRPr="0029283D" w:rsidRDefault="00DB62EC">
      <w:pPr>
        <w:pStyle w:val="Textoindependiente"/>
        <w:kinsoku w:val="0"/>
        <w:overflowPunct w:val="0"/>
        <w:spacing w:before="1"/>
        <w:ind w:left="0" w:firstLine="0"/>
        <w:rPr>
          <w:lang w:val="es-ES"/>
        </w:rPr>
      </w:pPr>
    </w:p>
    <w:p w14:paraId="7E2FA20E" w14:textId="77777777" w:rsidR="00DB62EC" w:rsidRPr="0029283D" w:rsidRDefault="0055063A">
      <w:pPr>
        <w:pStyle w:val="Ttulo1"/>
        <w:kinsoku w:val="0"/>
        <w:overflowPunct w:val="0"/>
        <w:jc w:val="both"/>
        <w:rPr>
          <w:b w:val="0"/>
          <w:bCs w:val="0"/>
          <w:lang w:val="es-ES"/>
        </w:rPr>
      </w:pPr>
      <w:r w:rsidRPr="0029283D">
        <w:rPr>
          <w:spacing w:val="-1"/>
          <w:lang w:val="es-ES"/>
        </w:rPr>
        <w:t>MANIFIESTAN</w:t>
      </w:r>
    </w:p>
    <w:p w14:paraId="04690161" w14:textId="77777777" w:rsidR="00DB62EC" w:rsidRPr="0029283D" w:rsidRDefault="00DB62EC">
      <w:pPr>
        <w:pStyle w:val="Textoindependiente"/>
        <w:kinsoku w:val="0"/>
        <w:overflowPunct w:val="0"/>
        <w:spacing w:before="10"/>
        <w:ind w:left="0" w:firstLine="0"/>
        <w:rPr>
          <w:b/>
          <w:bCs/>
          <w:sz w:val="23"/>
          <w:szCs w:val="23"/>
          <w:lang w:val="es-ES"/>
        </w:rPr>
      </w:pPr>
    </w:p>
    <w:p w14:paraId="4B669751" w14:textId="77777777" w:rsidR="00DB62EC" w:rsidRPr="0029283D" w:rsidRDefault="0055063A">
      <w:pPr>
        <w:pStyle w:val="Textoindependiente"/>
        <w:kinsoku w:val="0"/>
        <w:overflowPunct w:val="0"/>
        <w:ind w:left="101" w:right="115" w:firstLine="0"/>
        <w:jc w:val="both"/>
        <w:rPr>
          <w:lang w:val="es-ES"/>
        </w:rPr>
      </w:pPr>
      <w:r w:rsidRPr="0029283D">
        <w:rPr>
          <w:spacing w:val="-1"/>
          <w:lang w:val="es-ES"/>
        </w:rPr>
        <w:t xml:space="preserve">El Pleno del Ayuntamiento de Esplugues de Llobregat, en sesión ordinaria de fecha 16 de octubre de 2019 aprobó el convenio de </w:t>
      </w:r>
      <w:r w:rsidR="0029283D">
        <w:rPr>
          <w:spacing w:val="-1"/>
          <w:lang w:val="es-ES"/>
        </w:rPr>
        <w:t>colaboración</w:t>
      </w:r>
      <w:r w:rsidRPr="0029283D">
        <w:rPr>
          <w:spacing w:val="-1"/>
          <w:lang w:val="es-ES"/>
        </w:rPr>
        <w:t xml:space="preserve"> entre el Ayuntamiento de Esplugues de </w:t>
      </w:r>
      <w:proofErr w:type="spellStart"/>
      <w:r w:rsidRPr="0029283D">
        <w:rPr>
          <w:spacing w:val="-1"/>
          <w:lang w:val="es-ES"/>
        </w:rPr>
        <w:t>Llobregat</w:t>
      </w:r>
      <w:r w:rsidRPr="0029283D">
        <w:rPr>
          <w:lang w:val="es-ES"/>
        </w:rPr>
        <w:t>y</w:t>
      </w:r>
      <w:proofErr w:type="spellEnd"/>
      <w:r w:rsidRPr="0029283D">
        <w:rPr>
          <w:lang w:val="es-ES"/>
        </w:rPr>
        <w:t xml:space="preserve"> la </w:t>
      </w:r>
      <w:proofErr w:type="spellStart"/>
      <w:r w:rsidR="0029283D">
        <w:rPr>
          <w:lang w:val="es-ES"/>
        </w:rPr>
        <w:t>Associació</w:t>
      </w:r>
      <w:proofErr w:type="spellEnd"/>
      <w:r w:rsidR="0029283D">
        <w:rPr>
          <w:lang w:val="es-ES"/>
        </w:rPr>
        <w:t xml:space="preserve"> de </w:t>
      </w:r>
      <w:proofErr w:type="spellStart"/>
      <w:r w:rsidR="0029283D">
        <w:rPr>
          <w:lang w:val="es-ES"/>
        </w:rPr>
        <w:t>Voluntaris</w:t>
      </w:r>
      <w:proofErr w:type="spellEnd"/>
      <w:r w:rsidR="0029283D">
        <w:rPr>
          <w:lang w:val="es-ES"/>
        </w:rPr>
        <w:t xml:space="preserve"> de </w:t>
      </w:r>
      <w:proofErr w:type="spellStart"/>
      <w:r w:rsidR="0029283D">
        <w:rPr>
          <w:lang w:val="es-ES"/>
        </w:rPr>
        <w:t>Protecció</w:t>
      </w:r>
      <w:proofErr w:type="spellEnd"/>
      <w:r w:rsidR="0029283D">
        <w:rPr>
          <w:lang w:val="es-ES"/>
        </w:rPr>
        <w:t xml:space="preserve"> Civil </w:t>
      </w:r>
      <w:proofErr w:type="spellStart"/>
      <w:r w:rsidR="0029283D">
        <w:rPr>
          <w:lang w:val="es-ES"/>
        </w:rPr>
        <w:t>d’Esplugues</w:t>
      </w:r>
      <w:proofErr w:type="spellEnd"/>
      <w:r w:rsidR="0029283D">
        <w:rPr>
          <w:lang w:val="es-ES"/>
        </w:rPr>
        <w:t xml:space="preserve"> de Llobregat</w:t>
      </w:r>
      <w:r w:rsidRPr="0029283D">
        <w:rPr>
          <w:lang w:val="es-ES"/>
        </w:rPr>
        <w:t>, que fue formalizado en fecha 4 de diciembre de 2019.</w:t>
      </w:r>
    </w:p>
    <w:p w14:paraId="39C7D74B" w14:textId="77777777" w:rsidR="00DB62EC" w:rsidRPr="0029283D" w:rsidRDefault="00DB62EC">
      <w:pPr>
        <w:pStyle w:val="Textoindependiente"/>
        <w:kinsoku w:val="0"/>
        <w:overflowPunct w:val="0"/>
        <w:ind w:left="0" w:firstLine="0"/>
        <w:rPr>
          <w:lang w:val="es-ES"/>
        </w:rPr>
      </w:pPr>
    </w:p>
    <w:p w14:paraId="429B1C0E" w14:textId="77777777" w:rsidR="00DB62EC" w:rsidRPr="0029283D" w:rsidRDefault="0055063A">
      <w:pPr>
        <w:pStyle w:val="Textoindependiente"/>
        <w:kinsoku w:val="0"/>
        <w:overflowPunct w:val="0"/>
        <w:ind w:left="101" w:right="116" w:firstLine="0"/>
        <w:jc w:val="both"/>
        <w:rPr>
          <w:lang w:val="es-ES"/>
        </w:rPr>
      </w:pPr>
      <w:r w:rsidRPr="0029283D">
        <w:rPr>
          <w:lang w:val="es-ES"/>
        </w:rPr>
        <w:t xml:space="preserve">Este convenio prevé en su punto 28 que el Ayuntamiento aportará a la entidad una cantidad en concepto de subvención económica municipal para garantizar su funcionamiento y coadyuvar a la realización de las actividades derivadas de su </w:t>
      </w:r>
      <w:r w:rsidR="0029283D">
        <w:rPr>
          <w:lang w:val="es-ES"/>
        </w:rPr>
        <w:t>col</w:t>
      </w:r>
      <w:r w:rsidRPr="0029283D">
        <w:rPr>
          <w:lang w:val="es-ES"/>
        </w:rPr>
        <w:t>aboració</w:t>
      </w:r>
      <w:r w:rsidR="0029283D">
        <w:rPr>
          <w:lang w:val="es-ES"/>
        </w:rPr>
        <w:t>n</w:t>
      </w:r>
      <w:r w:rsidRPr="0029283D">
        <w:rPr>
          <w:lang w:val="es-ES"/>
        </w:rPr>
        <w:t xml:space="preserve"> en materia de Protección Civil.</w:t>
      </w:r>
    </w:p>
    <w:p w14:paraId="53902DAF" w14:textId="77777777" w:rsidR="00DB62EC" w:rsidRPr="0029283D" w:rsidRDefault="00DB62EC">
      <w:pPr>
        <w:pStyle w:val="Textoindependiente"/>
        <w:kinsoku w:val="0"/>
        <w:overflowPunct w:val="0"/>
        <w:ind w:left="0" w:firstLine="0"/>
        <w:rPr>
          <w:lang w:val="es-ES"/>
        </w:rPr>
      </w:pPr>
    </w:p>
    <w:p w14:paraId="5D35824A"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La dotación inicialmente prevista en el propio convenio</w:t>
      </w:r>
      <w:r w:rsidR="0029283D">
        <w:rPr>
          <w:spacing w:val="-1"/>
          <w:lang w:val="es-ES"/>
        </w:rPr>
        <w:t xml:space="preserve"> </w:t>
      </w:r>
      <w:r w:rsidRPr="0029283D">
        <w:rPr>
          <w:lang w:val="es-ES"/>
        </w:rPr>
        <w:t>fue de 6.000 €. Esta dotación se ha mantenido en el presupuesto de la corporación para el ejercicio 2021, que la recoge de forma nominativa en la partida 18 13200 48000.</w:t>
      </w:r>
    </w:p>
    <w:p w14:paraId="68D44A6A" w14:textId="77777777" w:rsidR="00DB62EC" w:rsidRPr="0029283D" w:rsidRDefault="00DB62EC">
      <w:pPr>
        <w:pStyle w:val="Textoindependiente"/>
        <w:kinsoku w:val="0"/>
        <w:overflowPunct w:val="0"/>
        <w:ind w:left="0" w:firstLine="0"/>
        <w:rPr>
          <w:lang w:val="es-ES"/>
        </w:rPr>
      </w:pPr>
    </w:p>
    <w:p w14:paraId="3337B62D"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La Asociación deberá destinar esta aportación económica, tal</w:t>
      </w:r>
      <w:r w:rsidR="0029283D">
        <w:rPr>
          <w:spacing w:val="-1"/>
          <w:lang w:val="es-ES"/>
        </w:rPr>
        <w:t xml:space="preserve"> </w:t>
      </w:r>
      <w:r w:rsidRPr="0029283D">
        <w:rPr>
          <w:lang w:val="es-ES"/>
        </w:rPr>
        <w:t>y como se prevé en el punto 29 del convenio formalizado, al menos cubrir los gastos siguientes:</w:t>
      </w:r>
    </w:p>
    <w:p w14:paraId="7B54A4E0" w14:textId="77777777" w:rsidR="00DB62EC" w:rsidRPr="0029283D" w:rsidRDefault="00DB62EC">
      <w:pPr>
        <w:pStyle w:val="Textoindependiente"/>
        <w:kinsoku w:val="0"/>
        <w:overflowPunct w:val="0"/>
        <w:ind w:left="101" w:right="116" w:firstLine="0"/>
        <w:jc w:val="both"/>
        <w:rPr>
          <w:lang w:val="es-ES"/>
        </w:rPr>
        <w:sectPr w:rsidR="00DB62EC" w:rsidRPr="0029283D">
          <w:pgSz w:w="11910" w:h="16840"/>
          <w:pgMar w:top="1360" w:right="1580" w:bottom="1200" w:left="1600" w:header="0" w:footer="1003" w:gutter="0"/>
          <w:cols w:space="708"/>
          <w:noEndnote/>
        </w:sectPr>
      </w:pPr>
    </w:p>
    <w:p w14:paraId="79461EFB" w14:textId="77777777" w:rsidR="00DB62EC" w:rsidRPr="0029283D" w:rsidRDefault="0055063A">
      <w:pPr>
        <w:pStyle w:val="Textoindependiente"/>
        <w:numPr>
          <w:ilvl w:val="0"/>
          <w:numId w:val="15"/>
        </w:numPr>
        <w:tabs>
          <w:tab w:val="left" w:pos="822"/>
        </w:tabs>
        <w:kinsoku w:val="0"/>
        <w:overflowPunct w:val="0"/>
        <w:spacing w:before="36" w:line="238" w:lineRule="auto"/>
        <w:ind w:right="117" w:hanging="360"/>
        <w:jc w:val="both"/>
        <w:rPr>
          <w:lang w:val="es-ES"/>
        </w:rPr>
      </w:pPr>
      <w:r w:rsidRPr="0029283D">
        <w:rPr>
          <w:spacing w:val="-1"/>
          <w:lang w:val="es-ES"/>
        </w:rPr>
        <w:lastRenderedPageBreak/>
        <w:t>Gastos de los seguros obligatorios para</w:t>
      </w:r>
      <w:r w:rsidR="0029283D">
        <w:rPr>
          <w:spacing w:val="-1"/>
          <w:lang w:val="es-ES"/>
        </w:rPr>
        <w:t xml:space="preserve"> </w:t>
      </w:r>
      <w:r w:rsidRPr="0029283D">
        <w:rPr>
          <w:lang w:val="es-ES"/>
        </w:rPr>
        <w:t>poder realizar tareas en el ámbito de la protección civil municipal, del personal de la AVPC que tiene la condición de voluntario / a de Protección Civil de Esplugues de Llobregat.</w:t>
      </w:r>
    </w:p>
    <w:p w14:paraId="121F7BE5" w14:textId="77777777" w:rsidR="00DB62EC" w:rsidRPr="0029283D" w:rsidRDefault="0055063A">
      <w:pPr>
        <w:pStyle w:val="Textoindependiente"/>
        <w:numPr>
          <w:ilvl w:val="0"/>
          <w:numId w:val="15"/>
        </w:numPr>
        <w:tabs>
          <w:tab w:val="left" w:pos="822"/>
        </w:tabs>
        <w:kinsoku w:val="0"/>
        <w:overflowPunct w:val="0"/>
        <w:spacing w:before="1"/>
        <w:ind w:right="119" w:hanging="360"/>
        <w:jc w:val="both"/>
        <w:rPr>
          <w:lang w:val="es-ES"/>
        </w:rPr>
      </w:pPr>
      <w:r w:rsidRPr="0029283D">
        <w:rPr>
          <w:spacing w:val="-1"/>
          <w:lang w:val="es-ES"/>
        </w:rPr>
        <w:t>Gastos de dispositivos de comunicación</w:t>
      </w:r>
      <w:r w:rsidR="0029283D">
        <w:rPr>
          <w:spacing w:val="-1"/>
          <w:lang w:val="es-ES"/>
        </w:rPr>
        <w:t xml:space="preserve"> </w:t>
      </w:r>
      <w:r w:rsidRPr="0029283D">
        <w:rPr>
          <w:lang w:val="es-ES"/>
        </w:rPr>
        <w:t xml:space="preserve">y su </w:t>
      </w:r>
      <w:proofErr w:type="gramStart"/>
      <w:r w:rsidRPr="0029283D">
        <w:rPr>
          <w:lang w:val="es-ES"/>
        </w:rPr>
        <w:t>mantenimiento relacionados</w:t>
      </w:r>
      <w:proofErr w:type="gramEnd"/>
      <w:r w:rsidRPr="0029283D">
        <w:rPr>
          <w:lang w:val="es-ES"/>
        </w:rPr>
        <w:t xml:space="preserve"> con el servicio de protección civil.</w:t>
      </w:r>
    </w:p>
    <w:p w14:paraId="5CE0CBA5" w14:textId="77777777" w:rsidR="00DB62EC" w:rsidRPr="0029283D" w:rsidRDefault="0055063A">
      <w:pPr>
        <w:pStyle w:val="Textoindependiente"/>
        <w:numPr>
          <w:ilvl w:val="0"/>
          <w:numId w:val="15"/>
        </w:numPr>
        <w:tabs>
          <w:tab w:val="left" w:pos="822"/>
        </w:tabs>
        <w:kinsoku w:val="0"/>
        <w:overflowPunct w:val="0"/>
        <w:spacing w:before="22" w:line="274" w:lineRule="exact"/>
        <w:ind w:right="118" w:hanging="360"/>
        <w:jc w:val="both"/>
        <w:rPr>
          <w:lang w:val="es-ES"/>
        </w:rPr>
      </w:pPr>
      <w:r w:rsidRPr="0029283D">
        <w:rPr>
          <w:spacing w:val="-1"/>
          <w:lang w:val="es-ES"/>
        </w:rPr>
        <w:t>Gastos de vestuario</w:t>
      </w:r>
      <w:r w:rsidR="0029283D">
        <w:rPr>
          <w:spacing w:val="-1"/>
          <w:lang w:val="es-ES"/>
        </w:rPr>
        <w:t xml:space="preserve"> </w:t>
      </w:r>
      <w:r w:rsidRPr="0029283D">
        <w:rPr>
          <w:lang w:val="es-ES"/>
        </w:rPr>
        <w:t>y uniformidad, elementos de protección y prevención, maquinaria y otros elementos relacionados con el servicio de protección civil.</w:t>
      </w:r>
    </w:p>
    <w:p w14:paraId="36F14F69" w14:textId="77777777" w:rsidR="00DB62EC" w:rsidRPr="0029283D" w:rsidRDefault="0055063A">
      <w:pPr>
        <w:pStyle w:val="Textoindependiente"/>
        <w:numPr>
          <w:ilvl w:val="0"/>
          <w:numId w:val="15"/>
        </w:numPr>
        <w:tabs>
          <w:tab w:val="left" w:pos="822"/>
        </w:tabs>
        <w:kinsoku w:val="0"/>
        <w:overflowPunct w:val="0"/>
        <w:spacing w:line="239" w:lineRule="auto"/>
        <w:ind w:right="116" w:hanging="360"/>
        <w:jc w:val="both"/>
        <w:rPr>
          <w:lang w:val="es-ES"/>
        </w:rPr>
      </w:pPr>
      <w:r w:rsidRPr="0029283D">
        <w:rPr>
          <w:spacing w:val="-1"/>
          <w:lang w:val="es-ES"/>
        </w:rPr>
        <w:t xml:space="preserve">Gastos de las dietas en servicios especiales: Los gastos </w:t>
      </w:r>
      <w:proofErr w:type="gramStart"/>
      <w:r w:rsidRPr="0029283D">
        <w:rPr>
          <w:spacing w:val="-1"/>
          <w:lang w:val="es-ES"/>
        </w:rPr>
        <w:t>de</w:t>
      </w:r>
      <w:r w:rsidRPr="0029283D">
        <w:rPr>
          <w:lang w:val="es-ES"/>
        </w:rPr>
        <w:t>las</w:t>
      </w:r>
      <w:proofErr w:type="gramEnd"/>
      <w:r w:rsidRPr="0029283D">
        <w:rPr>
          <w:lang w:val="es-ES"/>
        </w:rPr>
        <w:t xml:space="preserve"> dietas de servicios especiales que duren más de 6 horas continuadas y que durante estas horas coincidan con la franja horaria de la comida (14: 00h - 16:00) o la cena (20: 00h - 22: 00h), y que por las sus características concretas el / la responsable del Ámbito municipal de Protección Civil o de la persona en quien delegue valore la necesidad de estas dietas. Las dietas cubrirán los gastos de las comidas y del mantenimiento del voluntariado durante el tiempo de servicio.</w:t>
      </w:r>
    </w:p>
    <w:p w14:paraId="62803A25" w14:textId="77777777" w:rsidR="00DB62EC" w:rsidRPr="0029283D" w:rsidRDefault="0055063A">
      <w:pPr>
        <w:pStyle w:val="Textoindependiente"/>
        <w:numPr>
          <w:ilvl w:val="0"/>
          <w:numId w:val="15"/>
        </w:numPr>
        <w:tabs>
          <w:tab w:val="left" w:pos="822"/>
        </w:tabs>
        <w:kinsoku w:val="0"/>
        <w:overflowPunct w:val="0"/>
        <w:ind w:right="117" w:hanging="360"/>
        <w:jc w:val="both"/>
        <w:rPr>
          <w:lang w:val="es-ES"/>
        </w:rPr>
      </w:pPr>
      <w:r w:rsidRPr="0029283D">
        <w:rPr>
          <w:spacing w:val="-1"/>
          <w:lang w:val="es-ES"/>
        </w:rPr>
        <w:t>Gastos de formación básica: Los gastos de formación básica</w:t>
      </w:r>
      <w:r w:rsidR="0029283D">
        <w:rPr>
          <w:spacing w:val="-1"/>
          <w:lang w:val="es-ES"/>
        </w:rPr>
        <w:t xml:space="preserve"> </w:t>
      </w:r>
      <w:r w:rsidRPr="0029283D">
        <w:rPr>
          <w:lang w:val="es-ES"/>
        </w:rPr>
        <w:t>dentro del ámbito de la Protección Civil que cada año establezca el Ayuntamiento o se acuerden con la Asociación.</w:t>
      </w:r>
    </w:p>
    <w:p w14:paraId="6C4396D3" w14:textId="77777777" w:rsidR="00DB62EC" w:rsidRPr="0029283D" w:rsidRDefault="0055063A">
      <w:pPr>
        <w:pStyle w:val="Textoindependiente"/>
        <w:numPr>
          <w:ilvl w:val="0"/>
          <w:numId w:val="15"/>
        </w:numPr>
        <w:tabs>
          <w:tab w:val="left" w:pos="822"/>
        </w:tabs>
        <w:kinsoku w:val="0"/>
        <w:overflowPunct w:val="0"/>
        <w:spacing w:line="293" w:lineRule="exact"/>
        <w:ind w:hanging="360"/>
        <w:rPr>
          <w:spacing w:val="-1"/>
          <w:lang w:val="es-ES"/>
        </w:rPr>
      </w:pPr>
      <w:r w:rsidRPr="0029283D">
        <w:rPr>
          <w:spacing w:val="-1"/>
          <w:lang w:val="es-ES"/>
        </w:rPr>
        <w:t>Gastos derivados de servicios, formación, actividades</w:t>
      </w:r>
      <w:r w:rsidR="0029283D">
        <w:rPr>
          <w:spacing w:val="-1"/>
          <w:lang w:val="es-ES"/>
        </w:rPr>
        <w:t xml:space="preserve"> </w:t>
      </w:r>
      <w:r w:rsidRPr="0029283D">
        <w:rPr>
          <w:lang w:val="es-ES"/>
        </w:rPr>
        <w:t>y simulacros.</w:t>
      </w:r>
    </w:p>
    <w:p w14:paraId="77FE0061" w14:textId="77777777" w:rsidR="00DB62EC" w:rsidRPr="0029283D" w:rsidRDefault="0055063A">
      <w:pPr>
        <w:pStyle w:val="Textoindependiente"/>
        <w:numPr>
          <w:ilvl w:val="0"/>
          <w:numId w:val="15"/>
        </w:numPr>
        <w:tabs>
          <w:tab w:val="left" w:pos="822"/>
        </w:tabs>
        <w:kinsoku w:val="0"/>
        <w:overflowPunct w:val="0"/>
        <w:spacing w:line="293" w:lineRule="exact"/>
        <w:ind w:hanging="360"/>
        <w:rPr>
          <w:lang w:val="es-ES"/>
        </w:rPr>
      </w:pPr>
      <w:r w:rsidRPr="0029283D">
        <w:rPr>
          <w:spacing w:val="-1"/>
          <w:lang w:val="es-ES"/>
        </w:rPr>
        <w:t>Gastos de material de oficina</w:t>
      </w:r>
      <w:r w:rsidR="0029283D">
        <w:rPr>
          <w:spacing w:val="-1"/>
          <w:lang w:val="es-ES"/>
        </w:rPr>
        <w:t xml:space="preserve"> </w:t>
      </w:r>
      <w:r w:rsidRPr="0029283D">
        <w:rPr>
          <w:lang w:val="es-ES"/>
        </w:rPr>
        <w:t>y material fungible.</w:t>
      </w:r>
    </w:p>
    <w:p w14:paraId="66618072" w14:textId="77777777" w:rsidR="00DB62EC" w:rsidRPr="0029283D" w:rsidRDefault="00DB62EC">
      <w:pPr>
        <w:pStyle w:val="Textoindependiente"/>
        <w:kinsoku w:val="0"/>
        <w:overflowPunct w:val="0"/>
        <w:spacing w:before="10"/>
        <w:ind w:left="0" w:firstLine="0"/>
        <w:rPr>
          <w:sz w:val="23"/>
          <w:szCs w:val="23"/>
          <w:lang w:val="es-ES"/>
        </w:rPr>
      </w:pPr>
    </w:p>
    <w:p w14:paraId="45899551" w14:textId="77777777" w:rsidR="00DB62EC" w:rsidRPr="0029283D" w:rsidRDefault="0055063A">
      <w:pPr>
        <w:pStyle w:val="Textoindependiente"/>
        <w:kinsoku w:val="0"/>
        <w:overflowPunct w:val="0"/>
        <w:ind w:left="101" w:right="115" w:firstLine="0"/>
        <w:jc w:val="both"/>
        <w:rPr>
          <w:lang w:val="es-ES"/>
        </w:rPr>
      </w:pPr>
      <w:r w:rsidRPr="0029283D">
        <w:rPr>
          <w:spacing w:val="-1"/>
          <w:lang w:val="es-ES"/>
        </w:rPr>
        <w:t>Asimismo, hay que tener presente que la actividad que desarrolla</w:t>
      </w:r>
      <w:r w:rsidR="0029283D">
        <w:rPr>
          <w:spacing w:val="-1"/>
          <w:lang w:val="es-ES"/>
        </w:rPr>
        <w:t xml:space="preserve"> </w:t>
      </w:r>
      <w:r w:rsidRPr="0029283D">
        <w:rPr>
          <w:lang w:val="es-ES"/>
        </w:rPr>
        <w:t>la Entidad coadyuva de forma directa a la consecución de los objetivos definidos en el Plan Estratégico de Subvenciones 2020-2023, del Ayuntamiento de Esplugues de Llobregat, y en concreto:</w:t>
      </w:r>
    </w:p>
    <w:p w14:paraId="4A322096" w14:textId="77777777" w:rsidR="00DB62EC" w:rsidRPr="0029283D" w:rsidRDefault="00DB62EC">
      <w:pPr>
        <w:pStyle w:val="Textoindependiente"/>
        <w:kinsoku w:val="0"/>
        <w:overflowPunct w:val="0"/>
        <w:ind w:left="0" w:firstLine="0"/>
        <w:rPr>
          <w:lang w:val="es-ES"/>
        </w:rPr>
      </w:pPr>
    </w:p>
    <w:p w14:paraId="0019045F" w14:textId="77777777" w:rsidR="00DB62EC" w:rsidRPr="0029283D" w:rsidRDefault="0055063A">
      <w:pPr>
        <w:pStyle w:val="Textoindependiente"/>
        <w:numPr>
          <w:ilvl w:val="0"/>
          <w:numId w:val="14"/>
        </w:numPr>
        <w:tabs>
          <w:tab w:val="left" w:pos="822"/>
        </w:tabs>
        <w:kinsoku w:val="0"/>
        <w:overflowPunct w:val="0"/>
        <w:ind w:right="116"/>
        <w:jc w:val="both"/>
        <w:rPr>
          <w:lang w:val="es-ES"/>
        </w:rPr>
      </w:pPr>
      <w:r w:rsidRPr="0029283D">
        <w:rPr>
          <w:lang w:val="es-ES"/>
        </w:rPr>
        <w:t>Se encuentra incluida en el ámbito de las Medidas de Gobierno 2019-2023 que tienen por objetivo los servicios para las personas a lo largo de la vida y una ciudad para vivir y convivir con seguridad.</w:t>
      </w:r>
    </w:p>
    <w:p w14:paraId="5AC956E0" w14:textId="77777777" w:rsidR="00DB62EC" w:rsidRPr="0029283D" w:rsidRDefault="0055063A">
      <w:pPr>
        <w:pStyle w:val="Textoindependiente"/>
        <w:numPr>
          <w:ilvl w:val="0"/>
          <w:numId w:val="14"/>
        </w:numPr>
        <w:tabs>
          <w:tab w:val="left" w:pos="822"/>
        </w:tabs>
        <w:kinsoku w:val="0"/>
        <w:overflowPunct w:val="0"/>
        <w:ind w:right="117"/>
        <w:jc w:val="both"/>
        <w:rPr>
          <w:lang w:val="es-ES"/>
        </w:rPr>
      </w:pPr>
      <w:r w:rsidRPr="0029283D">
        <w:rPr>
          <w:spacing w:val="-1"/>
          <w:lang w:val="es-ES"/>
        </w:rPr>
        <w:t>Incorpora el logro de objetivos específicos de la totalidad</w:t>
      </w:r>
      <w:r w:rsidR="0029283D">
        <w:rPr>
          <w:spacing w:val="-1"/>
          <w:lang w:val="es-ES"/>
        </w:rPr>
        <w:t xml:space="preserve"> </w:t>
      </w:r>
      <w:r w:rsidRPr="0029283D">
        <w:rPr>
          <w:lang w:val="es-ES"/>
        </w:rPr>
        <w:t>de la organización municipal.</w:t>
      </w:r>
    </w:p>
    <w:p w14:paraId="7916A936" w14:textId="77777777" w:rsidR="00DB62EC" w:rsidRPr="0029283D" w:rsidRDefault="0055063A">
      <w:pPr>
        <w:pStyle w:val="Textoindependiente"/>
        <w:numPr>
          <w:ilvl w:val="0"/>
          <w:numId w:val="14"/>
        </w:numPr>
        <w:tabs>
          <w:tab w:val="left" w:pos="822"/>
        </w:tabs>
        <w:kinsoku w:val="0"/>
        <w:overflowPunct w:val="0"/>
        <w:ind w:right="116"/>
        <w:jc w:val="both"/>
        <w:rPr>
          <w:lang w:val="es-ES"/>
        </w:rPr>
      </w:pPr>
      <w:r w:rsidRPr="0029283D">
        <w:rPr>
          <w:spacing w:val="-1"/>
          <w:lang w:val="es-ES"/>
        </w:rPr>
        <w:t>La actividad fomentada coadyuva</w:t>
      </w:r>
      <w:r w:rsidR="0029283D">
        <w:rPr>
          <w:spacing w:val="-1"/>
          <w:lang w:val="es-ES"/>
        </w:rPr>
        <w:t xml:space="preserve"> </w:t>
      </w:r>
      <w:r w:rsidRPr="0029283D">
        <w:rPr>
          <w:lang w:val="es-ES"/>
        </w:rPr>
        <w:t>el logro de los objetivos específicos sectoriales consistentes en Promover acciones hacia la prevención y la seguridad, divulgación e información a la población. Participación en campañas anuales de riesgos específicos. Fomentar la sensibilización y la autoprotección de la ciudadanía. Fomentar la participación de otros col</w:t>
      </w:r>
      <w:r w:rsidR="0029283D">
        <w:rPr>
          <w:lang w:val="es-ES"/>
        </w:rPr>
        <w:t>ectivos o entidades. Co</w:t>
      </w:r>
      <w:r w:rsidRPr="0029283D">
        <w:rPr>
          <w:lang w:val="es-ES"/>
        </w:rPr>
        <w:t>laborar con el servicio de protección civil municipal, en tareas de planificación y emergencias.</w:t>
      </w:r>
    </w:p>
    <w:p w14:paraId="75668249" w14:textId="77777777" w:rsidR="00DB62EC" w:rsidRPr="0029283D" w:rsidRDefault="00DB62EC">
      <w:pPr>
        <w:pStyle w:val="Textoindependiente"/>
        <w:kinsoku w:val="0"/>
        <w:overflowPunct w:val="0"/>
        <w:ind w:left="0" w:firstLine="0"/>
        <w:rPr>
          <w:lang w:val="es-ES"/>
        </w:rPr>
      </w:pPr>
    </w:p>
    <w:p w14:paraId="78A12C84"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La actividad de la Asociación conlleva un beneficio, una mejora</w:t>
      </w:r>
      <w:r w:rsidR="0029283D">
        <w:rPr>
          <w:spacing w:val="-1"/>
          <w:lang w:val="es-ES"/>
        </w:rPr>
        <w:t xml:space="preserve"> </w:t>
      </w:r>
      <w:r w:rsidRPr="0029283D">
        <w:rPr>
          <w:lang w:val="es-ES"/>
        </w:rPr>
        <w:t>evidente para la sociedad y se orientan a objetivos y retos del ayuntamiento, que persiguen un interés público local.</w:t>
      </w:r>
    </w:p>
    <w:p w14:paraId="5A35C9D9" w14:textId="77777777" w:rsidR="00DB62EC" w:rsidRPr="0029283D" w:rsidRDefault="00DB62EC">
      <w:pPr>
        <w:pStyle w:val="Textoindependiente"/>
        <w:kinsoku w:val="0"/>
        <w:overflowPunct w:val="0"/>
        <w:ind w:left="0" w:firstLine="0"/>
        <w:rPr>
          <w:lang w:val="es-ES"/>
        </w:rPr>
      </w:pPr>
    </w:p>
    <w:p w14:paraId="5C8D7A73" w14:textId="77777777" w:rsidR="00DB62EC" w:rsidRPr="0029283D" w:rsidRDefault="0055063A">
      <w:pPr>
        <w:pStyle w:val="Textoindependiente"/>
        <w:kinsoku w:val="0"/>
        <w:overflowPunct w:val="0"/>
        <w:ind w:left="101" w:right="115" w:firstLine="0"/>
        <w:jc w:val="both"/>
        <w:rPr>
          <w:lang w:val="es-ES"/>
        </w:rPr>
      </w:pPr>
      <w:r w:rsidRPr="0029283D">
        <w:rPr>
          <w:spacing w:val="-1"/>
          <w:lang w:val="es-ES"/>
        </w:rPr>
        <w:t>El proyecto presentado por la Asociación indica</w:t>
      </w:r>
      <w:r w:rsidR="0029283D">
        <w:rPr>
          <w:spacing w:val="-1"/>
          <w:lang w:val="es-ES"/>
        </w:rPr>
        <w:t xml:space="preserve"> </w:t>
      </w:r>
      <w:r w:rsidRPr="0029283D">
        <w:rPr>
          <w:lang w:val="es-ES"/>
        </w:rPr>
        <w:t>en qué áreas o sectores va dirigida su actividad, los objetivos que se pretenden alcanzar, el plazo para su consecución, los costes para su realización y el plan de acción concretando los mecanismos para poner en práctica los objetivos previstos.</w:t>
      </w:r>
    </w:p>
    <w:p w14:paraId="3A9F67D8" w14:textId="77777777" w:rsidR="00DB62EC" w:rsidRPr="0029283D" w:rsidRDefault="00DB62EC">
      <w:pPr>
        <w:pStyle w:val="Textoindependiente"/>
        <w:kinsoku w:val="0"/>
        <w:overflowPunct w:val="0"/>
        <w:ind w:left="0" w:firstLine="0"/>
        <w:rPr>
          <w:lang w:val="es-ES"/>
        </w:rPr>
      </w:pPr>
    </w:p>
    <w:p w14:paraId="105F89AF" w14:textId="77777777" w:rsidR="00DB62EC" w:rsidRPr="0029283D" w:rsidRDefault="0055063A" w:rsidP="0029283D">
      <w:pPr>
        <w:pStyle w:val="Textoindependiente"/>
        <w:kinsoku w:val="0"/>
        <w:overflowPunct w:val="0"/>
        <w:ind w:left="101" w:right="116" w:firstLine="0"/>
        <w:jc w:val="both"/>
        <w:rPr>
          <w:lang w:val="es-ES"/>
        </w:rPr>
      </w:pPr>
      <w:r w:rsidRPr="0029283D">
        <w:rPr>
          <w:spacing w:val="-1"/>
          <w:lang w:val="es-ES"/>
        </w:rPr>
        <w:t>Los objetivos planteados van alineados con los objetivos generales</w:t>
      </w:r>
      <w:r w:rsidR="0029283D">
        <w:rPr>
          <w:spacing w:val="-1"/>
          <w:lang w:val="es-ES"/>
        </w:rPr>
        <w:t xml:space="preserve"> </w:t>
      </w:r>
      <w:r w:rsidRPr="0029283D">
        <w:rPr>
          <w:lang w:val="es-ES"/>
        </w:rPr>
        <w:t xml:space="preserve">del Plan estratégico, tales como: Promoción y fomento de actividades y servicios </w:t>
      </w:r>
      <w:r w:rsidRPr="0029283D">
        <w:rPr>
          <w:lang w:val="es-ES"/>
        </w:rPr>
        <w:lastRenderedPageBreak/>
        <w:t>destinados a</w:t>
      </w:r>
      <w:r w:rsidR="0029283D">
        <w:rPr>
          <w:lang w:val="es-ES"/>
        </w:rPr>
        <w:t xml:space="preserve"> </w:t>
      </w:r>
      <w:r w:rsidRPr="0029283D">
        <w:rPr>
          <w:spacing w:val="-1"/>
          <w:lang w:val="es-ES"/>
        </w:rPr>
        <w:t>personas</w:t>
      </w:r>
      <w:r w:rsidR="0029283D">
        <w:rPr>
          <w:spacing w:val="-1"/>
          <w:lang w:val="es-ES"/>
        </w:rPr>
        <w:t xml:space="preserve"> </w:t>
      </w:r>
      <w:r w:rsidRPr="0029283D">
        <w:rPr>
          <w:lang w:val="es-ES"/>
        </w:rPr>
        <w:t>a lo largo de su vida; incentivar acciones, actividades y comportamientos para alcanzar una ciudad para vivir con seguridad;</w:t>
      </w:r>
    </w:p>
    <w:p w14:paraId="3C31CB9A" w14:textId="77777777" w:rsidR="00DB62EC" w:rsidRPr="0029283D" w:rsidRDefault="00DB62EC">
      <w:pPr>
        <w:pStyle w:val="Textoindependiente"/>
        <w:kinsoku w:val="0"/>
        <w:overflowPunct w:val="0"/>
        <w:ind w:left="0" w:firstLine="0"/>
        <w:rPr>
          <w:lang w:val="es-ES"/>
        </w:rPr>
      </w:pPr>
    </w:p>
    <w:p w14:paraId="5D5CA24B" w14:textId="77777777" w:rsidR="00DB62EC" w:rsidRPr="0029283D" w:rsidRDefault="0055063A">
      <w:pPr>
        <w:pStyle w:val="Textoindependiente"/>
        <w:kinsoku w:val="0"/>
        <w:overflowPunct w:val="0"/>
        <w:ind w:left="101" w:right="117" w:firstLine="0"/>
        <w:jc w:val="both"/>
        <w:rPr>
          <w:spacing w:val="-1"/>
          <w:lang w:val="es-ES"/>
        </w:rPr>
      </w:pPr>
      <w:r w:rsidRPr="0029283D">
        <w:rPr>
          <w:lang w:val="es-ES"/>
        </w:rPr>
        <w:t>Y también alineados con los objetivos específicos del Plan estratégico, tales como: Integración en el funcionamiento interno de la asociación el cumplimiento de los principios de legalidad, transparencia, comportamiento ético, eficiencia, eficacia y economía, evaluación y rendimiento de cuentas. Implantación de herramientas o sistemas para posibilitar la relación electrónica con personas socias, las administraciones públicas y la ciudadanía en general. Medidas de reducción del impacto ambiental (reciclaje de residuos). Evaluación del impacto social.</w:t>
      </w:r>
    </w:p>
    <w:p w14:paraId="45CAFECC" w14:textId="77777777" w:rsidR="00DB62EC" w:rsidRPr="0029283D" w:rsidRDefault="00DB62EC">
      <w:pPr>
        <w:pStyle w:val="Textoindependiente"/>
        <w:kinsoku w:val="0"/>
        <w:overflowPunct w:val="0"/>
        <w:ind w:left="0" w:firstLine="0"/>
        <w:rPr>
          <w:lang w:val="es-ES"/>
        </w:rPr>
      </w:pPr>
    </w:p>
    <w:p w14:paraId="179DB300"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Así como con los objetivos específicos</w:t>
      </w:r>
      <w:r w:rsidR="0029283D">
        <w:rPr>
          <w:spacing w:val="-1"/>
          <w:lang w:val="es-ES"/>
        </w:rPr>
        <w:t xml:space="preserve"> </w:t>
      </w:r>
      <w:r w:rsidRPr="0029283D">
        <w:rPr>
          <w:lang w:val="es-ES"/>
        </w:rPr>
        <w:t>sectoriales, tales como: Derechos sociales, Colaborar con garantizar las necesidades básicas de la población en situación de precariedad económica y social. Protección Civil. Fomentar la participación ciudadana en las acciones de protección civil, mediante acciones en materia de voluntariado.</w:t>
      </w:r>
    </w:p>
    <w:p w14:paraId="17E8C724" w14:textId="77777777" w:rsidR="00DB62EC" w:rsidRPr="0029283D" w:rsidRDefault="00DB62EC">
      <w:pPr>
        <w:pStyle w:val="Textoindependiente"/>
        <w:kinsoku w:val="0"/>
        <w:overflowPunct w:val="0"/>
        <w:ind w:left="0" w:firstLine="0"/>
        <w:rPr>
          <w:lang w:val="es-ES"/>
        </w:rPr>
      </w:pPr>
    </w:p>
    <w:p w14:paraId="582C7623" w14:textId="77777777" w:rsidR="00DB62EC" w:rsidRPr="0029283D" w:rsidRDefault="00DB62EC">
      <w:pPr>
        <w:pStyle w:val="Textoindependiente"/>
        <w:kinsoku w:val="0"/>
        <w:overflowPunct w:val="0"/>
        <w:spacing w:before="11"/>
        <w:ind w:left="0" w:firstLine="0"/>
        <w:rPr>
          <w:sz w:val="19"/>
          <w:szCs w:val="19"/>
          <w:lang w:val="es-ES"/>
        </w:rPr>
      </w:pPr>
    </w:p>
    <w:p w14:paraId="3CBCF02F"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Sin embargo, se hace referencia</w:t>
      </w:r>
      <w:r w:rsidR="0029283D">
        <w:rPr>
          <w:spacing w:val="-1"/>
          <w:lang w:val="es-ES"/>
        </w:rPr>
        <w:t xml:space="preserve"> </w:t>
      </w:r>
      <w:r w:rsidRPr="0029283D">
        <w:rPr>
          <w:lang w:val="es-ES"/>
        </w:rPr>
        <w:t>a las acciones llevadas a cabo en el año 2020 con el detalle para cada actividad. Durante el año 2020, la Asociación ha realizado 89 servicios. Con un total de 1451 horas entre todas las personas voluntarias.</w:t>
      </w:r>
    </w:p>
    <w:p w14:paraId="37572240" w14:textId="77777777" w:rsidR="00DB62EC" w:rsidRPr="0029283D" w:rsidRDefault="00DB62EC">
      <w:pPr>
        <w:pStyle w:val="Textoindependiente"/>
        <w:kinsoku w:val="0"/>
        <w:overflowPunct w:val="0"/>
        <w:ind w:left="0" w:firstLine="0"/>
        <w:rPr>
          <w:lang w:val="es-ES"/>
        </w:rPr>
      </w:pPr>
    </w:p>
    <w:p w14:paraId="24C9CFA9" w14:textId="77777777" w:rsidR="00DB62EC" w:rsidRPr="0029283D" w:rsidRDefault="0055063A">
      <w:pPr>
        <w:pStyle w:val="Textoindependiente"/>
        <w:kinsoku w:val="0"/>
        <w:overflowPunct w:val="0"/>
        <w:ind w:left="101" w:right="117" w:firstLine="0"/>
        <w:jc w:val="both"/>
        <w:rPr>
          <w:lang w:val="es-ES"/>
        </w:rPr>
      </w:pPr>
      <w:r w:rsidRPr="0029283D">
        <w:rPr>
          <w:lang w:val="es-ES"/>
        </w:rPr>
        <w:t>Es por estos motivos que el Ayuntamiento de Esplugues considera oportuno y conveniente para el interés público establecer la regulación básica de la aportación a la Entidad de la subvención contemplada en el convenio formalizado en su día y en el presupuesto de la corporación para el ejercicio 2021.</w:t>
      </w:r>
    </w:p>
    <w:p w14:paraId="6D305B23" w14:textId="77777777" w:rsidR="00DB62EC" w:rsidRPr="0029283D" w:rsidRDefault="00DB62EC">
      <w:pPr>
        <w:pStyle w:val="Textoindependiente"/>
        <w:kinsoku w:val="0"/>
        <w:overflowPunct w:val="0"/>
        <w:ind w:left="0" w:firstLine="0"/>
        <w:rPr>
          <w:lang w:val="es-ES"/>
        </w:rPr>
      </w:pPr>
    </w:p>
    <w:p w14:paraId="73253843" w14:textId="77777777" w:rsidR="00DB62EC" w:rsidRPr="0029283D" w:rsidRDefault="0055063A">
      <w:pPr>
        <w:pStyle w:val="Textoindependiente"/>
        <w:kinsoku w:val="0"/>
        <w:overflowPunct w:val="0"/>
        <w:ind w:left="101" w:right="115" w:firstLine="0"/>
        <w:jc w:val="both"/>
        <w:rPr>
          <w:lang w:val="es-ES"/>
        </w:rPr>
      </w:pPr>
      <w:r w:rsidRPr="0029283D">
        <w:rPr>
          <w:spacing w:val="-1"/>
          <w:lang w:val="es-ES"/>
        </w:rPr>
        <w:t>Esta aportación económica, que tiene</w:t>
      </w:r>
      <w:r w:rsidR="0029283D">
        <w:rPr>
          <w:spacing w:val="-1"/>
          <w:lang w:val="es-ES"/>
        </w:rPr>
        <w:t xml:space="preserve"> </w:t>
      </w:r>
      <w:r w:rsidRPr="0029283D">
        <w:rPr>
          <w:lang w:val="es-ES"/>
        </w:rPr>
        <w:t>el carácter de subvención otorgada de forma directa de conformidad con lo previsto en el artículo 22.2.a) de la Ley 38/2003, de 17 de noviembre General de Subvenciones, se articulará mediante el presente convenio en el que también establecen las bases para el desarrollo de proyectos dirigidos al servicio de la población de Esplugues de Llobregat con el fin de:</w:t>
      </w:r>
    </w:p>
    <w:p w14:paraId="75EC4791" w14:textId="77777777" w:rsidR="00DB62EC" w:rsidRPr="0029283D" w:rsidRDefault="00DB62EC">
      <w:pPr>
        <w:pStyle w:val="Textoindependiente"/>
        <w:kinsoku w:val="0"/>
        <w:overflowPunct w:val="0"/>
        <w:spacing w:before="1"/>
        <w:ind w:left="0" w:firstLine="0"/>
        <w:rPr>
          <w:lang w:val="es-ES"/>
        </w:rPr>
      </w:pPr>
    </w:p>
    <w:p w14:paraId="04826ECE" w14:textId="77777777" w:rsidR="00DB62EC" w:rsidRPr="0029283D" w:rsidRDefault="0055063A">
      <w:pPr>
        <w:pStyle w:val="Textoindependiente"/>
        <w:numPr>
          <w:ilvl w:val="0"/>
          <w:numId w:val="1"/>
        </w:numPr>
        <w:tabs>
          <w:tab w:val="left" w:pos="822"/>
        </w:tabs>
        <w:kinsoku w:val="0"/>
        <w:overflowPunct w:val="0"/>
        <w:spacing w:line="293" w:lineRule="exact"/>
        <w:ind w:firstLine="360"/>
        <w:rPr>
          <w:spacing w:val="-1"/>
          <w:lang w:val="es-ES"/>
        </w:rPr>
      </w:pPr>
      <w:r w:rsidRPr="0029283D">
        <w:rPr>
          <w:spacing w:val="-1"/>
          <w:lang w:val="es-ES"/>
        </w:rPr>
        <w:t>potenciar</w:t>
      </w:r>
      <w:r w:rsidRPr="0029283D">
        <w:rPr>
          <w:lang w:val="es-ES"/>
        </w:rPr>
        <w:t xml:space="preserve"> la cultura de la prevención y la seguridad ciudadana.</w:t>
      </w:r>
    </w:p>
    <w:p w14:paraId="1AE18252" w14:textId="77777777" w:rsidR="00DB62EC" w:rsidRPr="0029283D" w:rsidRDefault="0055063A">
      <w:pPr>
        <w:pStyle w:val="Textoindependiente"/>
        <w:numPr>
          <w:ilvl w:val="0"/>
          <w:numId w:val="1"/>
        </w:numPr>
        <w:tabs>
          <w:tab w:val="left" w:pos="822"/>
        </w:tabs>
        <w:kinsoku w:val="0"/>
        <w:overflowPunct w:val="0"/>
        <w:spacing w:line="292" w:lineRule="exact"/>
        <w:ind w:left="821" w:hanging="360"/>
        <w:rPr>
          <w:lang w:val="es-ES"/>
        </w:rPr>
      </w:pPr>
      <w:r w:rsidRPr="0029283D">
        <w:rPr>
          <w:spacing w:val="-1"/>
          <w:lang w:val="es-ES"/>
        </w:rPr>
        <w:t>Colaborar en situaciones de alerta</w:t>
      </w:r>
      <w:r w:rsidR="0029283D">
        <w:rPr>
          <w:spacing w:val="-1"/>
          <w:lang w:val="es-ES"/>
        </w:rPr>
        <w:t xml:space="preserve"> </w:t>
      </w:r>
      <w:r w:rsidRPr="0029283D">
        <w:rPr>
          <w:lang w:val="es-ES"/>
        </w:rPr>
        <w:t>o emergencia.</w:t>
      </w:r>
    </w:p>
    <w:p w14:paraId="58514114" w14:textId="77777777" w:rsidR="00DB62EC" w:rsidRPr="0029283D" w:rsidRDefault="0055063A">
      <w:pPr>
        <w:pStyle w:val="Textoindependiente"/>
        <w:numPr>
          <w:ilvl w:val="0"/>
          <w:numId w:val="1"/>
        </w:numPr>
        <w:tabs>
          <w:tab w:val="left" w:pos="822"/>
        </w:tabs>
        <w:kinsoku w:val="0"/>
        <w:overflowPunct w:val="0"/>
        <w:spacing w:line="292" w:lineRule="exact"/>
        <w:ind w:left="821" w:hanging="360"/>
        <w:rPr>
          <w:spacing w:val="-1"/>
          <w:lang w:val="es-ES"/>
        </w:rPr>
      </w:pPr>
      <w:r w:rsidRPr="0029283D">
        <w:rPr>
          <w:spacing w:val="-1"/>
          <w:lang w:val="es-ES"/>
        </w:rPr>
        <w:t>Colaborar en la planificación</w:t>
      </w:r>
      <w:r w:rsidR="0029283D">
        <w:rPr>
          <w:spacing w:val="-1"/>
          <w:lang w:val="es-ES"/>
        </w:rPr>
        <w:t xml:space="preserve"> </w:t>
      </w:r>
      <w:r w:rsidRPr="0029283D">
        <w:rPr>
          <w:lang w:val="es-ES"/>
        </w:rPr>
        <w:t>para con posibles riesgos o emergencias.</w:t>
      </w:r>
    </w:p>
    <w:p w14:paraId="403A8C6F" w14:textId="77777777" w:rsidR="00DB62EC" w:rsidRPr="0029283D" w:rsidRDefault="0055063A">
      <w:pPr>
        <w:pStyle w:val="Textoindependiente"/>
        <w:numPr>
          <w:ilvl w:val="0"/>
          <w:numId w:val="1"/>
        </w:numPr>
        <w:tabs>
          <w:tab w:val="left" w:pos="822"/>
        </w:tabs>
        <w:kinsoku w:val="0"/>
        <w:overflowPunct w:val="0"/>
        <w:spacing w:line="292" w:lineRule="exact"/>
        <w:ind w:left="821" w:hanging="360"/>
        <w:rPr>
          <w:lang w:val="es-ES"/>
        </w:rPr>
      </w:pPr>
      <w:r w:rsidRPr="0029283D">
        <w:rPr>
          <w:spacing w:val="-1"/>
          <w:lang w:val="es-ES"/>
        </w:rPr>
        <w:t xml:space="preserve">Promover la divulgación de información </w:t>
      </w:r>
      <w:r w:rsidRPr="0029283D">
        <w:rPr>
          <w:lang w:val="es-ES"/>
        </w:rPr>
        <w:t>y sensibilización a la población.</w:t>
      </w:r>
    </w:p>
    <w:p w14:paraId="212A54F2" w14:textId="77777777" w:rsidR="0029283D" w:rsidRDefault="0055063A">
      <w:pPr>
        <w:pStyle w:val="Textoindependiente"/>
        <w:numPr>
          <w:ilvl w:val="0"/>
          <w:numId w:val="1"/>
        </w:numPr>
        <w:tabs>
          <w:tab w:val="left" w:pos="822"/>
        </w:tabs>
        <w:kinsoku w:val="0"/>
        <w:overflowPunct w:val="0"/>
        <w:spacing w:line="292" w:lineRule="exact"/>
        <w:ind w:left="821" w:hanging="360"/>
        <w:rPr>
          <w:lang w:val="es-ES"/>
        </w:rPr>
      </w:pPr>
      <w:r w:rsidRPr="0029283D">
        <w:rPr>
          <w:spacing w:val="-1"/>
          <w:lang w:val="es-ES"/>
        </w:rPr>
        <w:t xml:space="preserve">fortalecer </w:t>
      </w:r>
      <w:r w:rsidRPr="0029283D">
        <w:rPr>
          <w:lang w:val="es-ES"/>
        </w:rPr>
        <w:t xml:space="preserve">y apoyar las iniciativas del Servicio de Protección Civil </w:t>
      </w:r>
    </w:p>
    <w:p w14:paraId="70097A7D" w14:textId="77777777" w:rsidR="00DB62EC" w:rsidRPr="0029283D" w:rsidRDefault="0055063A">
      <w:pPr>
        <w:pStyle w:val="Textoindependiente"/>
        <w:numPr>
          <w:ilvl w:val="0"/>
          <w:numId w:val="1"/>
        </w:numPr>
        <w:tabs>
          <w:tab w:val="left" w:pos="822"/>
        </w:tabs>
        <w:kinsoku w:val="0"/>
        <w:overflowPunct w:val="0"/>
        <w:spacing w:line="292" w:lineRule="exact"/>
        <w:ind w:left="821" w:hanging="360"/>
        <w:rPr>
          <w:lang w:val="es-ES"/>
        </w:rPr>
      </w:pPr>
      <w:r w:rsidRPr="0029283D">
        <w:rPr>
          <w:lang w:val="es-ES"/>
        </w:rPr>
        <w:t>municipal.</w:t>
      </w:r>
    </w:p>
    <w:p w14:paraId="36ACFE8E" w14:textId="77777777" w:rsidR="00DB62EC" w:rsidRPr="0029283D" w:rsidRDefault="0055063A">
      <w:pPr>
        <w:pStyle w:val="Textoindependiente"/>
        <w:numPr>
          <w:ilvl w:val="0"/>
          <w:numId w:val="1"/>
        </w:numPr>
        <w:tabs>
          <w:tab w:val="left" w:pos="822"/>
        </w:tabs>
        <w:kinsoku w:val="0"/>
        <w:overflowPunct w:val="0"/>
        <w:spacing w:line="292" w:lineRule="exact"/>
        <w:ind w:left="821" w:hanging="360"/>
        <w:rPr>
          <w:spacing w:val="-1"/>
          <w:lang w:val="es-ES"/>
        </w:rPr>
      </w:pPr>
      <w:r w:rsidRPr="0029283D">
        <w:rPr>
          <w:spacing w:val="-1"/>
          <w:lang w:val="es-ES"/>
        </w:rPr>
        <w:t>potenciar las actividades dirigidas al servicio de la autoprotección.</w:t>
      </w:r>
    </w:p>
    <w:p w14:paraId="25AE4BDA" w14:textId="77777777" w:rsidR="0029283D" w:rsidRDefault="0055063A" w:rsidP="0029283D">
      <w:pPr>
        <w:pStyle w:val="Textoindependiente"/>
        <w:numPr>
          <w:ilvl w:val="0"/>
          <w:numId w:val="1"/>
        </w:numPr>
        <w:tabs>
          <w:tab w:val="left" w:pos="822"/>
        </w:tabs>
        <w:kinsoku w:val="0"/>
        <w:overflowPunct w:val="0"/>
        <w:spacing w:line="292" w:lineRule="exact"/>
        <w:ind w:left="821" w:hanging="360"/>
        <w:rPr>
          <w:spacing w:val="-1"/>
          <w:lang w:val="es-ES"/>
        </w:rPr>
      </w:pPr>
      <w:r w:rsidRPr="0029283D">
        <w:rPr>
          <w:spacing w:val="-1"/>
          <w:lang w:val="es-ES"/>
        </w:rPr>
        <w:t xml:space="preserve">Fomentar la participación de </w:t>
      </w:r>
      <w:r w:rsidR="0029283D">
        <w:rPr>
          <w:spacing w:val="-1"/>
          <w:lang w:val="es-ES"/>
        </w:rPr>
        <w:t xml:space="preserve">otras </w:t>
      </w:r>
      <w:r w:rsidRPr="0029283D">
        <w:rPr>
          <w:spacing w:val="-1"/>
          <w:lang w:val="es-ES"/>
        </w:rPr>
        <w:t xml:space="preserve">entidades de la ciudad, </w:t>
      </w:r>
      <w:r w:rsidR="0029283D" w:rsidRPr="0029283D">
        <w:rPr>
          <w:spacing w:val="-1"/>
          <w:lang w:val="es-ES"/>
        </w:rPr>
        <w:t>en materia de prevención</w:t>
      </w:r>
      <w:r w:rsidR="0029283D">
        <w:rPr>
          <w:spacing w:val="-1"/>
          <w:lang w:val="es-ES"/>
        </w:rPr>
        <w:t>.</w:t>
      </w:r>
    </w:p>
    <w:p w14:paraId="2AA0C1DD" w14:textId="77777777" w:rsidR="0029283D" w:rsidRPr="0029283D" w:rsidRDefault="0029283D" w:rsidP="0029283D">
      <w:pPr>
        <w:pStyle w:val="Textoindependiente"/>
        <w:tabs>
          <w:tab w:val="left" w:pos="822"/>
        </w:tabs>
        <w:kinsoku w:val="0"/>
        <w:overflowPunct w:val="0"/>
        <w:spacing w:line="292" w:lineRule="exact"/>
        <w:ind w:firstLine="0"/>
        <w:rPr>
          <w:spacing w:val="-1"/>
          <w:lang w:val="es-ES"/>
        </w:rPr>
      </w:pPr>
    </w:p>
    <w:p w14:paraId="743A02B0" w14:textId="77777777" w:rsidR="00DB62EC" w:rsidRDefault="0055063A" w:rsidP="0029283D">
      <w:pPr>
        <w:pStyle w:val="Textoindependiente"/>
        <w:kinsoku w:val="0"/>
        <w:overflowPunct w:val="0"/>
        <w:ind w:left="101" w:right="115" w:firstLine="0"/>
        <w:jc w:val="both"/>
        <w:rPr>
          <w:lang w:val="es-ES"/>
        </w:rPr>
      </w:pPr>
      <w:r w:rsidRPr="0029283D">
        <w:rPr>
          <w:lang w:val="es-ES"/>
        </w:rPr>
        <w:t xml:space="preserve">Por las razones expuestas el Ayuntamiento y la Asociación adoptan los </w:t>
      </w:r>
      <w:r w:rsidR="0029283D">
        <w:rPr>
          <w:lang w:val="es-ES"/>
        </w:rPr>
        <w:t>s</w:t>
      </w:r>
      <w:r w:rsidRPr="0029283D">
        <w:rPr>
          <w:lang w:val="es-ES"/>
        </w:rPr>
        <w:t>iguientes ACUERDOS</w:t>
      </w:r>
      <w:r w:rsidR="0029283D">
        <w:rPr>
          <w:lang w:val="es-ES"/>
        </w:rPr>
        <w:t>:</w:t>
      </w:r>
    </w:p>
    <w:p w14:paraId="70861E1C" w14:textId="77777777" w:rsidR="0029283D" w:rsidRDefault="0029283D" w:rsidP="0029283D">
      <w:pPr>
        <w:pStyle w:val="Textoindependiente"/>
        <w:kinsoku w:val="0"/>
        <w:overflowPunct w:val="0"/>
        <w:ind w:left="101" w:right="115" w:firstLine="0"/>
        <w:jc w:val="both"/>
        <w:rPr>
          <w:lang w:val="es-ES"/>
        </w:rPr>
      </w:pPr>
    </w:p>
    <w:p w14:paraId="643E01E5" w14:textId="77777777" w:rsidR="0029283D" w:rsidRDefault="0029283D" w:rsidP="0029283D">
      <w:pPr>
        <w:pStyle w:val="Textoindependiente"/>
        <w:kinsoku w:val="0"/>
        <w:overflowPunct w:val="0"/>
        <w:ind w:left="101" w:right="115" w:firstLine="0"/>
        <w:jc w:val="both"/>
        <w:rPr>
          <w:lang w:val="es-ES"/>
        </w:rPr>
      </w:pPr>
    </w:p>
    <w:p w14:paraId="39DB936C" w14:textId="77777777" w:rsidR="0029283D" w:rsidRPr="0029283D" w:rsidRDefault="0029283D" w:rsidP="0029283D">
      <w:pPr>
        <w:pStyle w:val="Textoindependiente"/>
        <w:kinsoku w:val="0"/>
        <w:overflowPunct w:val="0"/>
        <w:ind w:left="101" w:right="115" w:firstLine="0"/>
        <w:jc w:val="both"/>
        <w:rPr>
          <w:lang w:val="es-ES"/>
        </w:rPr>
      </w:pPr>
    </w:p>
    <w:p w14:paraId="37B358EC" w14:textId="77777777" w:rsidR="00DB62EC" w:rsidRPr="0029283D" w:rsidRDefault="0055063A">
      <w:pPr>
        <w:pStyle w:val="Ttulo1"/>
        <w:kinsoku w:val="0"/>
        <w:overflowPunct w:val="0"/>
        <w:spacing w:before="17"/>
        <w:jc w:val="both"/>
        <w:rPr>
          <w:b w:val="0"/>
          <w:bCs w:val="0"/>
          <w:lang w:val="es-ES"/>
        </w:rPr>
      </w:pPr>
      <w:r w:rsidRPr="0029283D">
        <w:rPr>
          <w:spacing w:val="-1"/>
          <w:lang w:val="es-ES"/>
        </w:rPr>
        <w:lastRenderedPageBreak/>
        <w:t>1.- OBJETO</w:t>
      </w:r>
    </w:p>
    <w:p w14:paraId="76672288" w14:textId="77777777" w:rsidR="00DB62EC" w:rsidRPr="0029283D" w:rsidRDefault="00DB62EC">
      <w:pPr>
        <w:pStyle w:val="Textoindependiente"/>
        <w:kinsoku w:val="0"/>
        <w:overflowPunct w:val="0"/>
        <w:spacing w:before="10"/>
        <w:ind w:left="0" w:firstLine="0"/>
        <w:rPr>
          <w:b/>
          <w:bCs/>
          <w:sz w:val="23"/>
          <w:szCs w:val="23"/>
          <w:lang w:val="es-ES"/>
        </w:rPr>
      </w:pPr>
    </w:p>
    <w:p w14:paraId="6DA4C293" w14:textId="77777777" w:rsidR="00DB62EC" w:rsidRPr="0029283D" w:rsidRDefault="0055063A" w:rsidP="0029283D">
      <w:pPr>
        <w:pStyle w:val="Textoindependiente"/>
        <w:kinsoku w:val="0"/>
        <w:overflowPunct w:val="0"/>
        <w:ind w:left="101" w:right="116" w:firstLine="0"/>
        <w:jc w:val="both"/>
        <w:rPr>
          <w:lang w:val="es-ES"/>
        </w:rPr>
      </w:pPr>
      <w:r w:rsidRPr="0029283D">
        <w:rPr>
          <w:spacing w:val="-1"/>
          <w:lang w:val="es-ES"/>
        </w:rPr>
        <w:t xml:space="preserve">Es objeto de este convenio establecer las condiciones que </w:t>
      </w:r>
      <w:proofErr w:type="spellStart"/>
      <w:r w:rsidRPr="0029283D">
        <w:rPr>
          <w:spacing w:val="-1"/>
          <w:lang w:val="es-ES"/>
        </w:rPr>
        <w:t>regirán</w:t>
      </w:r>
      <w:r w:rsidRPr="0029283D">
        <w:rPr>
          <w:lang w:val="es-ES"/>
        </w:rPr>
        <w:t>la</w:t>
      </w:r>
      <w:proofErr w:type="spellEnd"/>
      <w:r w:rsidRPr="0029283D">
        <w:rPr>
          <w:lang w:val="es-ES"/>
        </w:rPr>
        <w:t xml:space="preserve"> ayuda económica que el Ayuntamiento proporcionará a la Asociación en ejecución de las</w:t>
      </w:r>
      <w:r w:rsidR="0029283D">
        <w:rPr>
          <w:lang w:val="es-ES"/>
        </w:rPr>
        <w:t xml:space="preserve"> </w:t>
      </w:r>
      <w:r w:rsidRPr="0029283D">
        <w:rPr>
          <w:spacing w:val="-1"/>
          <w:lang w:val="es-ES"/>
        </w:rPr>
        <w:t>determinaciones del punto 28 del Convenio de Colaboració</w:t>
      </w:r>
      <w:r w:rsidR="0029283D">
        <w:rPr>
          <w:spacing w:val="-1"/>
          <w:lang w:val="es-ES"/>
        </w:rPr>
        <w:t>n</w:t>
      </w:r>
      <w:r w:rsidRPr="0029283D">
        <w:rPr>
          <w:spacing w:val="-1"/>
          <w:lang w:val="es-ES"/>
        </w:rPr>
        <w:t xml:space="preserve"> aprobado por el Pleno</w:t>
      </w:r>
      <w:r w:rsidR="0029283D">
        <w:rPr>
          <w:spacing w:val="-1"/>
          <w:lang w:val="es-ES"/>
        </w:rPr>
        <w:t xml:space="preserve"> </w:t>
      </w:r>
      <w:r w:rsidRPr="0029283D">
        <w:rPr>
          <w:lang w:val="es-ES"/>
        </w:rPr>
        <w:t>del Ayuntamiento de Esplugues en fecha 16 de octubre de 2019 y formalizado en fecha 4 de diciembre de 2019.</w:t>
      </w:r>
    </w:p>
    <w:p w14:paraId="64C97551" w14:textId="77777777" w:rsidR="00DB62EC" w:rsidRPr="0029283D" w:rsidRDefault="00DB62EC">
      <w:pPr>
        <w:pStyle w:val="Textoindependiente"/>
        <w:kinsoku w:val="0"/>
        <w:overflowPunct w:val="0"/>
        <w:spacing w:before="1"/>
        <w:ind w:left="0" w:firstLine="0"/>
        <w:rPr>
          <w:lang w:val="es-ES"/>
        </w:rPr>
      </w:pPr>
    </w:p>
    <w:p w14:paraId="1FA67E44" w14:textId="77777777" w:rsidR="00DB62EC" w:rsidRPr="0029283D" w:rsidRDefault="0055063A">
      <w:pPr>
        <w:pStyle w:val="Ttulo1"/>
        <w:kinsoku w:val="0"/>
        <w:overflowPunct w:val="0"/>
        <w:jc w:val="both"/>
        <w:rPr>
          <w:b w:val="0"/>
          <w:bCs w:val="0"/>
          <w:lang w:val="es-ES"/>
        </w:rPr>
      </w:pPr>
      <w:r w:rsidRPr="0029283D">
        <w:rPr>
          <w:lang w:val="es-ES"/>
        </w:rPr>
        <w:t>2.- COMPROMISOS DE LA ENTIDAD</w:t>
      </w:r>
    </w:p>
    <w:p w14:paraId="5146C860" w14:textId="77777777" w:rsidR="00DB62EC" w:rsidRPr="0029283D" w:rsidRDefault="00DB62EC">
      <w:pPr>
        <w:pStyle w:val="Textoindependiente"/>
        <w:kinsoku w:val="0"/>
        <w:overflowPunct w:val="0"/>
        <w:spacing w:before="10"/>
        <w:ind w:left="0" w:firstLine="0"/>
        <w:rPr>
          <w:b/>
          <w:bCs/>
          <w:sz w:val="23"/>
          <w:szCs w:val="23"/>
          <w:lang w:val="es-ES"/>
        </w:rPr>
      </w:pPr>
    </w:p>
    <w:p w14:paraId="2381E444"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La Asociación de Voluntarios de Protección</w:t>
      </w:r>
      <w:r w:rsidR="0029283D">
        <w:rPr>
          <w:spacing w:val="-1"/>
          <w:lang w:val="es-ES"/>
        </w:rPr>
        <w:t xml:space="preserve"> </w:t>
      </w:r>
      <w:r w:rsidRPr="0029283D">
        <w:rPr>
          <w:lang w:val="es-ES"/>
        </w:rPr>
        <w:t>Civil de Esplugues de Llobregat asume los siguientes compromisos:</w:t>
      </w:r>
    </w:p>
    <w:p w14:paraId="491ED2EE" w14:textId="77777777" w:rsidR="00DB62EC" w:rsidRPr="0029283D" w:rsidRDefault="00DB62EC">
      <w:pPr>
        <w:pStyle w:val="Textoindependiente"/>
        <w:kinsoku w:val="0"/>
        <w:overflowPunct w:val="0"/>
        <w:ind w:left="0" w:firstLine="0"/>
        <w:rPr>
          <w:b/>
          <w:bCs/>
          <w:lang w:val="es-ES"/>
        </w:rPr>
      </w:pPr>
    </w:p>
    <w:p w14:paraId="3E8EC037" w14:textId="77777777" w:rsidR="00DB62EC" w:rsidRPr="0029283D" w:rsidRDefault="0055063A">
      <w:pPr>
        <w:pStyle w:val="Textoindependiente"/>
        <w:kinsoku w:val="0"/>
        <w:overflowPunct w:val="0"/>
        <w:ind w:right="118"/>
        <w:jc w:val="both"/>
        <w:rPr>
          <w:color w:val="000000"/>
          <w:lang w:val="es-ES"/>
        </w:rPr>
      </w:pPr>
      <w:proofErr w:type="gramStart"/>
      <w:r w:rsidRPr="0029283D">
        <w:rPr>
          <w:b/>
          <w:bCs/>
          <w:color w:val="231F20"/>
          <w:lang w:val="es-ES"/>
        </w:rPr>
        <w:t>a)</w:t>
      </w:r>
      <w:r w:rsidRPr="0029283D">
        <w:rPr>
          <w:color w:val="000000"/>
          <w:spacing w:val="-1"/>
          <w:lang w:val="es-ES"/>
        </w:rPr>
        <w:t>Alcanzar</w:t>
      </w:r>
      <w:proofErr w:type="gramEnd"/>
      <w:r w:rsidRPr="0029283D">
        <w:rPr>
          <w:color w:val="000000"/>
          <w:spacing w:val="-1"/>
          <w:lang w:val="es-ES"/>
        </w:rPr>
        <w:t xml:space="preserve"> los objetivos generales</w:t>
      </w:r>
      <w:r w:rsidR="0029283D">
        <w:rPr>
          <w:color w:val="000000"/>
          <w:spacing w:val="-1"/>
          <w:lang w:val="es-ES"/>
        </w:rPr>
        <w:t xml:space="preserve"> </w:t>
      </w:r>
      <w:r w:rsidRPr="0029283D">
        <w:rPr>
          <w:color w:val="000000"/>
          <w:lang w:val="es-ES"/>
        </w:rPr>
        <w:t>y específicos del Plan estratégico. Las acciones concretas que se pretenden llevar a cabo son:</w:t>
      </w:r>
    </w:p>
    <w:p w14:paraId="0570C9F6" w14:textId="77777777" w:rsidR="00DB62EC" w:rsidRPr="0029283D" w:rsidRDefault="00DB62EC">
      <w:pPr>
        <w:pStyle w:val="Textoindependiente"/>
        <w:kinsoku w:val="0"/>
        <w:overflowPunct w:val="0"/>
        <w:ind w:left="0" w:firstLine="0"/>
        <w:rPr>
          <w:lang w:val="es-ES"/>
        </w:rPr>
      </w:pPr>
    </w:p>
    <w:p w14:paraId="53009CE3" w14:textId="77777777" w:rsidR="00DB62EC" w:rsidRPr="0029283D" w:rsidRDefault="0055063A">
      <w:pPr>
        <w:pStyle w:val="Textoindependiente"/>
        <w:numPr>
          <w:ilvl w:val="0"/>
          <w:numId w:val="13"/>
        </w:numPr>
        <w:tabs>
          <w:tab w:val="left" w:pos="822"/>
        </w:tabs>
        <w:kinsoku w:val="0"/>
        <w:overflowPunct w:val="0"/>
        <w:ind w:right="116"/>
        <w:jc w:val="both"/>
        <w:rPr>
          <w:lang w:val="es-ES"/>
        </w:rPr>
      </w:pPr>
      <w:r w:rsidRPr="0029283D">
        <w:rPr>
          <w:spacing w:val="-1"/>
          <w:lang w:val="es-ES"/>
        </w:rPr>
        <w:t>Utilizar de forma sistemática de lenguaje igualitario en</w:t>
      </w:r>
      <w:r w:rsidR="0029283D">
        <w:rPr>
          <w:spacing w:val="-1"/>
          <w:lang w:val="es-ES"/>
        </w:rPr>
        <w:t xml:space="preserve"> </w:t>
      </w:r>
      <w:r w:rsidRPr="0029283D">
        <w:rPr>
          <w:lang w:val="es-ES"/>
        </w:rPr>
        <w:t>sus actuaciones y, especialmente, en aquellas que conllevan relación con terceras personas públicas o privadas y la ciudadanía en general.</w:t>
      </w:r>
    </w:p>
    <w:p w14:paraId="598F84FC" w14:textId="77777777" w:rsidR="00DB62EC" w:rsidRPr="0029283D" w:rsidRDefault="00DB62EC">
      <w:pPr>
        <w:pStyle w:val="Textoindependiente"/>
        <w:kinsoku w:val="0"/>
        <w:overflowPunct w:val="0"/>
        <w:ind w:left="0" w:firstLine="0"/>
        <w:rPr>
          <w:lang w:val="es-ES"/>
        </w:rPr>
      </w:pPr>
    </w:p>
    <w:p w14:paraId="71ED8D30" w14:textId="77777777" w:rsidR="00DB62EC" w:rsidRPr="0029283D" w:rsidRDefault="0055063A">
      <w:pPr>
        <w:pStyle w:val="Textoindependiente"/>
        <w:numPr>
          <w:ilvl w:val="0"/>
          <w:numId w:val="13"/>
        </w:numPr>
        <w:tabs>
          <w:tab w:val="left" w:pos="811"/>
        </w:tabs>
        <w:kinsoku w:val="0"/>
        <w:overflowPunct w:val="0"/>
        <w:ind w:left="810" w:right="115"/>
        <w:jc w:val="both"/>
        <w:rPr>
          <w:lang w:val="es-ES"/>
        </w:rPr>
      </w:pPr>
      <w:r w:rsidRPr="0029283D">
        <w:rPr>
          <w:spacing w:val="-1"/>
          <w:lang w:val="es-ES"/>
        </w:rPr>
        <w:t xml:space="preserve">Integrar en </w:t>
      </w:r>
      <w:r w:rsidRPr="0029283D">
        <w:rPr>
          <w:lang w:val="es-ES"/>
        </w:rPr>
        <w:t>su funcionamiento interno el cumplimiento de los principios de legalidad, transparencia, comportamiento ético, eficiencia, eficacia y economía, evaluación y rendición de cuentas: La Entidad presentará el acta de la Asamblea General de socios / as donde se hayan aprobado anualmente los cuentas de la asociación (liquidación del ejercicio vencido y presupuesto del ejercicio siguiente) y resto de documentación acreditativa del cumplimiento de las obligaciones organizativas de la Asociación.</w:t>
      </w:r>
    </w:p>
    <w:p w14:paraId="414E5BE1" w14:textId="77777777" w:rsidR="00DB62EC" w:rsidRPr="0029283D" w:rsidRDefault="00DB62EC">
      <w:pPr>
        <w:pStyle w:val="Textoindependiente"/>
        <w:kinsoku w:val="0"/>
        <w:overflowPunct w:val="0"/>
        <w:ind w:left="0" w:firstLine="0"/>
        <w:rPr>
          <w:lang w:val="es-ES"/>
        </w:rPr>
      </w:pPr>
    </w:p>
    <w:p w14:paraId="7627A0E0" w14:textId="77777777" w:rsidR="00DB62EC" w:rsidRPr="0029283D" w:rsidRDefault="0055063A">
      <w:pPr>
        <w:pStyle w:val="Textoindependiente"/>
        <w:numPr>
          <w:ilvl w:val="0"/>
          <w:numId w:val="13"/>
        </w:numPr>
        <w:tabs>
          <w:tab w:val="left" w:pos="822"/>
        </w:tabs>
        <w:kinsoku w:val="0"/>
        <w:overflowPunct w:val="0"/>
        <w:ind w:right="116"/>
        <w:jc w:val="both"/>
        <w:rPr>
          <w:lang w:val="es-ES"/>
        </w:rPr>
      </w:pPr>
      <w:r w:rsidRPr="0029283D">
        <w:rPr>
          <w:lang w:val="es-ES"/>
        </w:rPr>
        <w:t>Implantar las herramientas y sistemas necesarios para posibilitar las relaciones electrónicas con los socios, las administraciones públicas y la ciudadanía en general:</w:t>
      </w:r>
    </w:p>
    <w:p w14:paraId="69539EEB" w14:textId="77777777" w:rsidR="00DB62EC" w:rsidRPr="0029283D" w:rsidRDefault="0055063A">
      <w:pPr>
        <w:pStyle w:val="Textoindependiente"/>
        <w:numPr>
          <w:ilvl w:val="1"/>
          <w:numId w:val="13"/>
        </w:numPr>
        <w:tabs>
          <w:tab w:val="left" w:pos="1542"/>
        </w:tabs>
        <w:kinsoku w:val="0"/>
        <w:overflowPunct w:val="0"/>
        <w:ind w:right="116"/>
        <w:jc w:val="both"/>
        <w:rPr>
          <w:lang w:val="es-ES"/>
        </w:rPr>
      </w:pPr>
      <w:r w:rsidRPr="0029283D">
        <w:rPr>
          <w:spacing w:val="-1"/>
          <w:lang w:val="es-ES"/>
        </w:rPr>
        <w:t>La entidad</w:t>
      </w:r>
      <w:r w:rsidR="0029283D">
        <w:rPr>
          <w:spacing w:val="-1"/>
          <w:lang w:val="es-ES"/>
        </w:rPr>
        <w:t xml:space="preserve"> </w:t>
      </w:r>
      <w:r w:rsidRPr="0029283D">
        <w:rPr>
          <w:lang w:val="es-ES"/>
        </w:rPr>
        <w:t>impulsará durante este ejercicio la creación de un espacio web a través del cual se facilitará la comunicación con sus socios y socias, y facilitará la información correspondiente al funcionamiento de la entidad, las actividades realizadas y el proyecto de la entidad.</w:t>
      </w:r>
    </w:p>
    <w:p w14:paraId="48048CCA" w14:textId="77777777" w:rsidR="00DB62EC" w:rsidRPr="0029283D" w:rsidRDefault="0055063A">
      <w:pPr>
        <w:pStyle w:val="Textoindependiente"/>
        <w:numPr>
          <w:ilvl w:val="1"/>
          <w:numId w:val="13"/>
        </w:numPr>
        <w:tabs>
          <w:tab w:val="left" w:pos="1542"/>
        </w:tabs>
        <w:kinsoku w:val="0"/>
        <w:overflowPunct w:val="0"/>
        <w:ind w:right="116"/>
        <w:jc w:val="both"/>
        <w:rPr>
          <w:lang w:val="es-ES"/>
        </w:rPr>
      </w:pPr>
      <w:r w:rsidRPr="0029283D">
        <w:rPr>
          <w:spacing w:val="-1"/>
          <w:lang w:val="es-ES"/>
        </w:rPr>
        <w:t xml:space="preserve">Se dispone, </w:t>
      </w:r>
      <w:r w:rsidR="0029283D">
        <w:rPr>
          <w:spacing w:val="-1"/>
          <w:lang w:val="es-ES"/>
        </w:rPr>
        <w:t>para</w:t>
      </w:r>
      <w:r w:rsidRPr="0029283D">
        <w:rPr>
          <w:lang w:val="es-ES"/>
        </w:rPr>
        <w:t xml:space="preserve"> la ciudadanía en general de redes sociales activas. Instagram: @pcespluguesllobregat / Twitter:</w:t>
      </w:r>
    </w:p>
    <w:p w14:paraId="7199FF0A" w14:textId="77777777" w:rsidR="00DB62EC" w:rsidRPr="0029283D" w:rsidRDefault="0055063A">
      <w:pPr>
        <w:pStyle w:val="Textoindependiente"/>
        <w:kinsoku w:val="0"/>
        <w:overflowPunct w:val="0"/>
        <w:ind w:left="1541" w:firstLine="0"/>
        <w:rPr>
          <w:lang w:val="es-ES"/>
        </w:rPr>
      </w:pPr>
      <w:r w:rsidRPr="0029283D">
        <w:rPr>
          <w:spacing w:val="-1"/>
          <w:lang w:val="es-ES"/>
        </w:rPr>
        <w:t xml:space="preserve">@pcespluguesllob </w:t>
      </w:r>
      <w:r w:rsidRPr="0029283D">
        <w:rPr>
          <w:lang w:val="es-ES"/>
        </w:rPr>
        <w:t xml:space="preserve">/ </w:t>
      </w:r>
      <w:proofErr w:type="spellStart"/>
      <w:r w:rsidRPr="0029283D">
        <w:rPr>
          <w:lang w:val="es-ES"/>
        </w:rPr>
        <w:t>Telegram</w:t>
      </w:r>
      <w:proofErr w:type="spellEnd"/>
      <w:r w:rsidRPr="0029283D">
        <w:rPr>
          <w:lang w:val="es-ES"/>
        </w:rPr>
        <w:t>: @avpcespluguesllobregat</w:t>
      </w:r>
    </w:p>
    <w:p w14:paraId="3BDA24C9" w14:textId="77777777" w:rsidR="00DB62EC" w:rsidRPr="0029283D" w:rsidRDefault="0055063A">
      <w:pPr>
        <w:pStyle w:val="Textoindependiente"/>
        <w:numPr>
          <w:ilvl w:val="1"/>
          <w:numId w:val="13"/>
        </w:numPr>
        <w:tabs>
          <w:tab w:val="left" w:pos="1542"/>
        </w:tabs>
        <w:kinsoku w:val="0"/>
        <w:overflowPunct w:val="0"/>
        <w:ind w:right="116"/>
        <w:jc w:val="both"/>
        <w:rPr>
          <w:lang w:val="es-ES"/>
        </w:rPr>
      </w:pPr>
      <w:r w:rsidRPr="0029283D">
        <w:rPr>
          <w:spacing w:val="-1"/>
          <w:lang w:val="es-ES"/>
        </w:rPr>
        <w:t>Todas las personas miembros de la entidad tendrán</w:t>
      </w:r>
      <w:r w:rsidR="0029283D">
        <w:rPr>
          <w:spacing w:val="-1"/>
          <w:lang w:val="es-ES"/>
        </w:rPr>
        <w:t xml:space="preserve"> </w:t>
      </w:r>
      <w:r w:rsidRPr="0029283D">
        <w:rPr>
          <w:lang w:val="es-ES"/>
        </w:rPr>
        <w:t xml:space="preserve">a su disposición la aplicación informática APP </w:t>
      </w:r>
      <w:proofErr w:type="spellStart"/>
      <w:r w:rsidRPr="0029283D">
        <w:rPr>
          <w:lang w:val="es-ES"/>
        </w:rPr>
        <w:t>Rescue</w:t>
      </w:r>
      <w:proofErr w:type="spellEnd"/>
      <w:r w:rsidRPr="0029283D">
        <w:rPr>
          <w:lang w:val="es-ES"/>
        </w:rPr>
        <w:t xml:space="preserve"> </w:t>
      </w:r>
      <w:proofErr w:type="spellStart"/>
      <w:r w:rsidRPr="0029283D">
        <w:rPr>
          <w:lang w:val="es-ES"/>
        </w:rPr>
        <w:t>on</w:t>
      </w:r>
      <w:proofErr w:type="spellEnd"/>
      <w:r w:rsidRPr="0029283D">
        <w:rPr>
          <w:lang w:val="es-ES"/>
        </w:rPr>
        <w:t xml:space="preserve"> time Gestión voluntariado, como herramienta de coordinación y comunicación.</w:t>
      </w:r>
    </w:p>
    <w:p w14:paraId="3AC1FA21" w14:textId="77777777" w:rsidR="00DB62EC" w:rsidRPr="0029283D" w:rsidRDefault="0055063A">
      <w:pPr>
        <w:pStyle w:val="Textoindependiente"/>
        <w:numPr>
          <w:ilvl w:val="1"/>
          <w:numId w:val="13"/>
        </w:numPr>
        <w:tabs>
          <w:tab w:val="left" w:pos="1542"/>
        </w:tabs>
        <w:kinsoku w:val="0"/>
        <w:overflowPunct w:val="0"/>
        <w:ind w:right="116"/>
        <w:jc w:val="both"/>
        <w:rPr>
          <w:lang w:val="es-ES"/>
        </w:rPr>
      </w:pPr>
      <w:r w:rsidRPr="0029283D">
        <w:rPr>
          <w:spacing w:val="-1"/>
          <w:lang w:val="es-ES"/>
        </w:rPr>
        <w:t>La entidad realizará las actuaciones necesarias para asegurar</w:t>
      </w:r>
      <w:r w:rsidRPr="0029283D">
        <w:rPr>
          <w:lang w:val="es-ES"/>
        </w:rPr>
        <w:t>la relación electrónica con las administraciones públicas.</w:t>
      </w:r>
    </w:p>
    <w:p w14:paraId="3EA585ED" w14:textId="77777777" w:rsidR="00DB62EC" w:rsidRPr="0029283D" w:rsidRDefault="0055063A">
      <w:pPr>
        <w:pStyle w:val="Textoindependiente"/>
        <w:kinsoku w:val="0"/>
        <w:overflowPunct w:val="0"/>
        <w:ind w:right="115"/>
        <w:jc w:val="both"/>
        <w:rPr>
          <w:lang w:val="es-ES"/>
        </w:rPr>
      </w:pPr>
      <w:r w:rsidRPr="0029283D">
        <w:rPr>
          <w:sz w:val="22"/>
          <w:szCs w:val="22"/>
          <w:lang w:val="es-ES"/>
        </w:rPr>
        <w:t>4.</w:t>
      </w:r>
      <w:r w:rsidRPr="0029283D">
        <w:rPr>
          <w:lang w:val="es-ES"/>
        </w:rPr>
        <w:t xml:space="preserve"> Implantar medidas de evaluación del impacto social de sus actividades: Para evaluar el cumplimiento de este objetivo, la Entidad establecerá durante este ejercicio, un sistema de indicadores que facilite la evaluación de</w:t>
      </w:r>
      <w:r w:rsidR="0029283D">
        <w:rPr>
          <w:lang w:val="es-ES"/>
        </w:rPr>
        <w:t>l</w:t>
      </w:r>
      <w:r w:rsidRPr="0029283D">
        <w:rPr>
          <w:lang w:val="es-ES"/>
        </w:rPr>
        <w:t xml:space="preserve"> impacto social de sus actividades.</w:t>
      </w:r>
    </w:p>
    <w:p w14:paraId="6F0FA8F1" w14:textId="77777777" w:rsidR="00DB62EC" w:rsidRPr="0029283D" w:rsidRDefault="0055063A">
      <w:pPr>
        <w:pStyle w:val="Textoindependiente"/>
        <w:numPr>
          <w:ilvl w:val="0"/>
          <w:numId w:val="12"/>
        </w:numPr>
        <w:tabs>
          <w:tab w:val="left" w:pos="822"/>
        </w:tabs>
        <w:kinsoku w:val="0"/>
        <w:overflowPunct w:val="0"/>
        <w:ind w:right="115"/>
        <w:jc w:val="both"/>
        <w:rPr>
          <w:lang w:val="es-ES"/>
        </w:rPr>
      </w:pPr>
      <w:r w:rsidRPr="0029283D">
        <w:rPr>
          <w:spacing w:val="-1"/>
          <w:lang w:val="es-ES"/>
        </w:rPr>
        <w:t>Comprometerse con</w:t>
      </w:r>
      <w:r w:rsidR="0029283D">
        <w:rPr>
          <w:spacing w:val="-1"/>
          <w:lang w:val="es-ES"/>
        </w:rPr>
        <w:t xml:space="preserve"> </w:t>
      </w:r>
      <w:r w:rsidRPr="0029283D">
        <w:rPr>
          <w:lang w:val="es-ES"/>
        </w:rPr>
        <w:t xml:space="preserve">la sostenibilidad ambiental de sus actuaciones: Todo el material que se utiliza en los diferentes dispositivos tales como botellas </w:t>
      </w:r>
      <w:r w:rsidRPr="0029283D">
        <w:rPr>
          <w:lang w:val="es-ES"/>
        </w:rPr>
        <w:lastRenderedPageBreak/>
        <w:t>de agua, y otros elementos fungibles, seguirá los criterios de sostenibilidad y de las tres "r": reducción, reciclaje, reutilización. El vertido de residuos seguirá el criterio de selección de las diferentes fracciones.</w:t>
      </w:r>
    </w:p>
    <w:p w14:paraId="46D10935" w14:textId="77777777" w:rsidR="00DB62EC" w:rsidRPr="0029283D" w:rsidRDefault="0055063A">
      <w:pPr>
        <w:pStyle w:val="Textoindependiente"/>
        <w:numPr>
          <w:ilvl w:val="0"/>
          <w:numId w:val="12"/>
        </w:numPr>
        <w:tabs>
          <w:tab w:val="left" w:pos="742"/>
        </w:tabs>
        <w:kinsoku w:val="0"/>
        <w:overflowPunct w:val="0"/>
        <w:spacing w:before="54"/>
        <w:ind w:left="741" w:right="116"/>
        <w:jc w:val="both"/>
        <w:rPr>
          <w:spacing w:val="-1"/>
          <w:lang w:val="es-ES"/>
        </w:rPr>
      </w:pPr>
      <w:r w:rsidRPr="0029283D">
        <w:rPr>
          <w:spacing w:val="-1"/>
          <w:lang w:val="es-ES"/>
        </w:rPr>
        <w:t>En términos de derechos sociales</w:t>
      </w:r>
      <w:r w:rsidR="0029283D">
        <w:rPr>
          <w:spacing w:val="-1"/>
          <w:lang w:val="es-ES"/>
        </w:rPr>
        <w:t xml:space="preserve"> </w:t>
      </w:r>
      <w:r w:rsidRPr="0029283D">
        <w:rPr>
          <w:lang w:val="es-ES"/>
        </w:rPr>
        <w:t>y colaboració</w:t>
      </w:r>
      <w:r w:rsidR="0029283D">
        <w:rPr>
          <w:lang w:val="es-ES"/>
        </w:rPr>
        <w:t>n</w:t>
      </w:r>
      <w:r w:rsidRPr="0029283D">
        <w:rPr>
          <w:lang w:val="es-ES"/>
        </w:rPr>
        <w:t xml:space="preserve"> con colecti</w:t>
      </w:r>
      <w:r w:rsidR="0029283D">
        <w:rPr>
          <w:lang w:val="es-ES"/>
        </w:rPr>
        <w:t>vos</w:t>
      </w:r>
      <w:r w:rsidRPr="0029283D">
        <w:rPr>
          <w:lang w:val="es-ES"/>
        </w:rPr>
        <w:t xml:space="preserve"> vulnerables, la asociación participará en las tareas sol</w:t>
      </w:r>
      <w:r w:rsidR="0029283D">
        <w:rPr>
          <w:lang w:val="es-ES"/>
        </w:rPr>
        <w:t>icitada</w:t>
      </w:r>
      <w:r w:rsidRPr="0029283D">
        <w:rPr>
          <w:lang w:val="es-ES"/>
        </w:rPr>
        <w:t>s y bajo la coordinación del Departamento de Derechos Sociales del Ayuntamiento, como en la:</w:t>
      </w:r>
    </w:p>
    <w:p w14:paraId="5C5B0035" w14:textId="77777777" w:rsidR="00DB62EC" w:rsidRPr="0029283D" w:rsidRDefault="00DB62EC">
      <w:pPr>
        <w:pStyle w:val="Textoindependiente"/>
        <w:kinsoku w:val="0"/>
        <w:overflowPunct w:val="0"/>
        <w:ind w:left="0" w:firstLine="0"/>
        <w:rPr>
          <w:lang w:val="es-ES"/>
        </w:rPr>
      </w:pPr>
    </w:p>
    <w:p w14:paraId="2A23D5CF" w14:textId="77777777" w:rsidR="00DB62EC" w:rsidRPr="0029283D" w:rsidRDefault="0029283D">
      <w:pPr>
        <w:pStyle w:val="Textoindependiente"/>
        <w:numPr>
          <w:ilvl w:val="1"/>
          <w:numId w:val="12"/>
        </w:numPr>
        <w:tabs>
          <w:tab w:val="left" w:pos="1440"/>
        </w:tabs>
        <w:kinsoku w:val="0"/>
        <w:overflowPunct w:val="0"/>
        <w:ind w:right="117"/>
        <w:jc w:val="both"/>
        <w:rPr>
          <w:lang w:val="es-ES"/>
        </w:rPr>
      </w:pPr>
      <w:r w:rsidRPr="0029283D">
        <w:rPr>
          <w:spacing w:val="-1"/>
          <w:lang w:val="es-ES"/>
        </w:rPr>
        <w:t>C</w:t>
      </w:r>
      <w:r w:rsidR="0055063A" w:rsidRPr="0029283D">
        <w:rPr>
          <w:spacing w:val="-1"/>
          <w:lang w:val="es-ES"/>
        </w:rPr>
        <w:t>ompra</w:t>
      </w:r>
      <w:r>
        <w:rPr>
          <w:spacing w:val="-1"/>
          <w:lang w:val="es-ES"/>
        </w:rPr>
        <w:t xml:space="preserve"> </w:t>
      </w:r>
      <w:r w:rsidR="0055063A" w:rsidRPr="0029283D">
        <w:rPr>
          <w:lang w:val="es-ES"/>
        </w:rPr>
        <w:t>y entrega de medicamentos y productos farmacéuticos a domicilio para colecti</w:t>
      </w:r>
      <w:r>
        <w:rPr>
          <w:lang w:val="es-ES"/>
        </w:rPr>
        <w:t>vos</w:t>
      </w:r>
      <w:r w:rsidR="0055063A" w:rsidRPr="0029283D">
        <w:rPr>
          <w:lang w:val="es-ES"/>
        </w:rPr>
        <w:t xml:space="preserve"> vulnerables o confinadas.</w:t>
      </w:r>
    </w:p>
    <w:p w14:paraId="3BCE36E6" w14:textId="77777777" w:rsidR="00DB62EC" w:rsidRPr="0029283D" w:rsidRDefault="0029283D">
      <w:pPr>
        <w:pStyle w:val="Textoindependiente"/>
        <w:numPr>
          <w:ilvl w:val="1"/>
          <w:numId w:val="12"/>
        </w:numPr>
        <w:tabs>
          <w:tab w:val="left" w:pos="1440"/>
        </w:tabs>
        <w:kinsoku w:val="0"/>
        <w:overflowPunct w:val="0"/>
        <w:ind w:right="116"/>
        <w:jc w:val="both"/>
        <w:rPr>
          <w:lang w:val="es-ES"/>
        </w:rPr>
      </w:pPr>
      <w:r w:rsidRPr="0029283D">
        <w:rPr>
          <w:spacing w:val="-1"/>
          <w:lang w:val="es-ES"/>
        </w:rPr>
        <w:t>C</w:t>
      </w:r>
      <w:r w:rsidR="0055063A" w:rsidRPr="0029283D">
        <w:rPr>
          <w:spacing w:val="-1"/>
          <w:lang w:val="es-ES"/>
        </w:rPr>
        <w:t>ompra</w:t>
      </w:r>
      <w:r>
        <w:rPr>
          <w:spacing w:val="-1"/>
          <w:lang w:val="es-ES"/>
        </w:rPr>
        <w:t xml:space="preserve"> </w:t>
      </w:r>
      <w:r w:rsidR="0055063A" w:rsidRPr="0029283D">
        <w:rPr>
          <w:lang w:val="es-ES"/>
        </w:rPr>
        <w:t>y entrega de productos de primera necesidad en supermercados,</w:t>
      </w:r>
    </w:p>
    <w:p w14:paraId="711CE114" w14:textId="77777777" w:rsidR="00DB62EC" w:rsidRPr="0029283D" w:rsidRDefault="0055063A">
      <w:pPr>
        <w:pStyle w:val="Textoindependiente"/>
        <w:numPr>
          <w:ilvl w:val="1"/>
          <w:numId w:val="12"/>
        </w:numPr>
        <w:tabs>
          <w:tab w:val="left" w:pos="1440"/>
        </w:tabs>
        <w:kinsoku w:val="0"/>
        <w:overflowPunct w:val="0"/>
        <w:ind w:right="115"/>
        <w:jc w:val="both"/>
        <w:rPr>
          <w:lang w:val="es-ES"/>
        </w:rPr>
      </w:pPr>
      <w:r w:rsidRPr="0029283D">
        <w:rPr>
          <w:spacing w:val="-1"/>
          <w:lang w:val="es-ES"/>
        </w:rPr>
        <w:t>entrega de alimentos en el centro municipal de distribución</w:t>
      </w:r>
      <w:r w:rsidR="0029283D">
        <w:rPr>
          <w:spacing w:val="-1"/>
          <w:lang w:val="es-ES"/>
        </w:rPr>
        <w:t xml:space="preserve"> </w:t>
      </w:r>
      <w:r w:rsidRPr="0029283D">
        <w:rPr>
          <w:lang w:val="es-ES"/>
        </w:rPr>
        <w:t>de alimentos (CMDA),</w:t>
      </w:r>
    </w:p>
    <w:p w14:paraId="7BF3C010" w14:textId="77777777" w:rsidR="00DB62EC" w:rsidRPr="0029283D" w:rsidRDefault="0055063A">
      <w:pPr>
        <w:pStyle w:val="Textoindependiente"/>
        <w:numPr>
          <w:ilvl w:val="1"/>
          <w:numId w:val="12"/>
        </w:numPr>
        <w:tabs>
          <w:tab w:val="left" w:pos="1440"/>
        </w:tabs>
        <w:kinsoku w:val="0"/>
        <w:overflowPunct w:val="0"/>
        <w:ind w:right="117"/>
        <w:jc w:val="both"/>
        <w:rPr>
          <w:lang w:val="es-ES"/>
        </w:rPr>
      </w:pPr>
      <w:r w:rsidRPr="0029283D">
        <w:rPr>
          <w:spacing w:val="-1"/>
          <w:lang w:val="es-ES"/>
        </w:rPr>
        <w:t>participación en gestión de personas en residencias de ancianos del</w:t>
      </w:r>
      <w:r w:rsidR="0029283D">
        <w:rPr>
          <w:spacing w:val="-1"/>
          <w:lang w:val="es-ES"/>
        </w:rPr>
        <w:t xml:space="preserve"> </w:t>
      </w:r>
      <w:r w:rsidRPr="0029283D">
        <w:rPr>
          <w:lang w:val="es-ES"/>
        </w:rPr>
        <w:t>municipio,</w:t>
      </w:r>
    </w:p>
    <w:p w14:paraId="511C1322" w14:textId="77777777" w:rsidR="00DB62EC" w:rsidRPr="0029283D" w:rsidRDefault="0055063A">
      <w:pPr>
        <w:pStyle w:val="Textoindependiente"/>
        <w:numPr>
          <w:ilvl w:val="1"/>
          <w:numId w:val="12"/>
        </w:numPr>
        <w:tabs>
          <w:tab w:val="left" w:pos="1440"/>
        </w:tabs>
        <w:kinsoku w:val="0"/>
        <w:overflowPunct w:val="0"/>
        <w:ind w:right="117"/>
        <w:jc w:val="both"/>
        <w:rPr>
          <w:lang w:val="es-ES"/>
        </w:rPr>
      </w:pPr>
      <w:r w:rsidRPr="0029283D">
        <w:rPr>
          <w:spacing w:val="-1"/>
          <w:lang w:val="es-ES"/>
        </w:rPr>
        <w:t>colaboració</w:t>
      </w:r>
      <w:r w:rsidR="0029283D">
        <w:rPr>
          <w:spacing w:val="-1"/>
          <w:lang w:val="es-ES"/>
        </w:rPr>
        <w:t>n</w:t>
      </w:r>
      <w:r w:rsidRPr="0029283D">
        <w:rPr>
          <w:spacing w:val="-1"/>
          <w:lang w:val="es-ES"/>
        </w:rPr>
        <w:t xml:space="preserve"> en la gestión de colas para las campañas de vacunación de la gripe,</w:t>
      </w:r>
    </w:p>
    <w:p w14:paraId="3D16D9CA" w14:textId="77777777" w:rsidR="00DB62EC" w:rsidRPr="0029283D" w:rsidRDefault="0055063A">
      <w:pPr>
        <w:pStyle w:val="Textoindependiente"/>
        <w:numPr>
          <w:ilvl w:val="1"/>
          <w:numId w:val="12"/>
        </w:numPr>
        <w:tabs>
          <w:tab w:val="left" w:pos="1441"/>
        </w:tabs>
        <w:kinsoku w:val="0"/>
        <w:overflowPunct w:val="0"/>
        <w:rPr>
          <w:lang w:val="es-ES"/>
        </w:rPr>
      </w:pPr>
      <w:r w:rsidRPr="0029283D">
        <w:rPr>
          <w:spacing w:val="-1"/>
          <w:lang w:val="es-ES"/>
        </w:rPr>
        <w:t>colaboració</w:t>
      </w:r>
      <w:r w:rsidR="0029283D">
        <w:rPr>
          <w:spacing w:val="-1"/>
          <w:lang w:val="es-ES"/>
        </w:rPr>
        <w:t>n</w:t>
      </w:r>
      <w:r w:rsidRPr="0029283D">
        <w:rPr>
          <w:spacing w:val="-1"/>
          <w:lang w:val="es-ES"/>
        </w:rPr>
        <w:t xml:space="preserve"> en la gestión</w:t>
      </w:r>
      <w:r w:rsidR="0029283D">
        <w:rPr>
          <w:spacing w:val="-1"/>
          <w:lang w:val="es-ES"/>
        </w:rPr>
        <w:t xml:space="preserve"> </w:t>
      </w:r>
      <w:r w:rsidRPr="0029283D">
        <w:rPr>
          <w:lang w:val="es-ES"/>
        </w:rPr>
        <w:t xml:space="preserve">de colas para las pruebas </w:t>
      </w:r>
      <w:proofErr w:type="spellStart"/>
      <w:r w:rsidRPr="0029283D">
        <w:rPr>
          <w:lang w:val="es-ES"/>
        </w:rPr>
        <w:t>pcr</w:t>
      </w:r>
      <w:proofErr w:type="spellEnd"/>
      <w:r w:rsidRPr="0029283D">
        <w:rPr>
          <w:lang w:val="es-ES"/>
        </w:rPr>
        <w:t>.</w:t>
      </w:r>
    </w:p>
    <w:p w14:paraId="30ADFD70" w14:textId="77777777" w:rsidR="00DB62EC" w:rsidRPr="0029283D" w:rsidRDefault="0055063A">
      <w:pPr>
        <w:pStyle w:val="Textoindependiente"/>
        <w:numPr>
          <w:ilvl w:val="0"/>
          <w:numId w:val="12"/>
        </w:numPr>
        <w:tabs>
          <w:tab w:val="left" w:pos="742"/>
        </w:tabs>
        <w:kinsoku w:val="0"/>
        <w:overflowPunct w:val="0"/>
        <w:ind w:left="741" w:right="116"/>
        <w:jc w:val="both"/>
        <w:rPr>
          <w:lang w:val="es-ES"/>
        </w:rPr>
      </w:pPr>
      <w:r w:rsidRPr="0029283D">
        <w:rPr>
          <w:spacing w:val="-1"/>
          <w:lang w:val="es-ES"/>
        </w:rPr>
        <w:t>Bajo la dirección</w:t>
      </w:r>
      <w:r w:rsidR="0029283D">
        <w:rPr>
          <w:spacing w:val="-1"/>
          <w:lang w:val="es-ES"/>
        </w:rPr>
        <w:t xml:space="preserve"> </w:t>
      </w:r>
      <w:r w:rsidRPr="0029283D">
        <w:rPr>
          <w:lang w:val="es-ES"/>
        </w:rPr>
        <w:t>y coordinación del departamento municipal competente la asociación participará en:</w:t>
      </w:r>
    </w:p>
    <w:p w14:paraId="1DE09079" w14:textId="77777777" w:rsidR="00DB62EC" w:rsidRPr="0029283D" w:rsidRDefault="0055063A">
      <w:pPr>
        <w:pStyle w:val="Textoindependiente"/>
        <w:numPr>
          <w:ilvl w:val="1"/>
          <w:numId w:val="12"/>
        </w:numPr>
        <w:tabs>
          <w:tab w:val="left" w:pos="1440"/>
        </w:tabs>
        <w:kinsoku w:val="0"/>
        <w:overflowPunct w:val="0"/>
        <w:ind w:right="118"/>
        <w:jc w:val="both"/>
        <w:rPr>
          <w:lang w:val="es-ES"/>
        </w:rPr>
      </w:pPr>
      <w:r w:rsidRPr="0029283D">
        <w:rPr>
          <w:spacing w:val="-1"/>
          <w:lang w:val="es-ES"/>
        </w:rPr>
        <w:t>colaboració</w:t>
      </w:r>
      <w:r w:rsidR="0029283D">
        <w:rPr>
          <w:spacing w:val="-1"/>
          <w:lang w:val="es-ES"/>
        </w:rPr>
        <w:t>n</w:t>
      </w:r>
      <w:r w:rsidRPr="0029283D">
        <w:rPr>
          <w:spacing w:val="-1"/>
          <w:lang w:val="es-ES"/>
        </w:rPr>
        <w:t xml:space="preserve"> en gestión de aforo en los mercados municipales ante las restricciones de la pandemia,</w:t>
      </w:r>
    </w:p>
    <w:p w14:paraId="4B13432E" w14:textId="77777777" w:rsidR="00DB62EC" w:rsidRPr="0029283D" w:rsidRDefault="0055063A">
      <w:pPr>
        <w:pStyle w:val="Textoindependiente"/>
        <w:numPr>
          <w:ilvl w:val="1"/>
          <w:numId w:val="12"/>
        </w:numPr>
        <w:tabs>
          <w:tab w:val="left" w:pos="1440"/>
        </w:tabs>
        <w:kinsoku w:val="0"/>
        <w:overflowPunct w:val="0"/>
        <w:ind w:right="116"/>
        <w:jc w:val="both"/>
        <w:rPr>
          <w:lang w:val="es-ES"/>
        </w:rPr>
      </w:pPr>
      <w:r w:rsidRPr="0029283D">
        <w:rPr>
          <w:spacing w:val="-1"/>
          <w:lang w:val="es-ES"/>
        </w:rPr>
        <w:t>servicio de información</w:t>
      </w:r>
      <w:r w:rsidR="0029283D">
        <w:rPr>
          <w:spacing w:val="-1"/>
          <w:lang w:val="es-ES"/>
        </w:rPr>
        <w:t xml:space="preserve"> </w:t>
      </w:r>
      <w:r w:rsidRPr="0029283D">
        <w:rPr>
          <w:lang w:val="es-ES"/>
        </w:rPr>
        <w:t>y sensibilización a la ciudadanía mediante redes sociales.</w:t>
      </w:r>
    </w:p>
    <w:p w14:paraId="3D0511A7" w14:textId="77777777" w:rsidR="00DB62EC" w:rsidRPr="0029283D" w:rsidRDefault="0055063A">
      <w:pPr>
        <w:pStyle w:val="Textoindependiente"/>
        <w:numPr>
          <w:ilvl w:val="1"/>
          <w:numId w:val="12"/>
        </w:numPr>
        <w:tabs>
          <w:tab w:val="left" w:pos="1440"/>
        </w:tabs>
        <w:kinsoku w:val="0"/>
        <w:overflowPunct w:val="0"/>
        <w:ind w:right="114"/>
        <w:jc w:val="both"/>
        <w:rPr>
          <w:lang w:val="es-ES"/>
        </w:rPr>
      </w:pPr>
      <w:r w:rsidRPr="0029283D">
        <w:rPr>
          <w:spacing w:val="-1"/>
          <w:lang w:val="es-ES"/>
        </w:rPr>
        <w:t>servicio de información</w:t>
      </w:r>
      <w:r w:rsidR="0029283D">
        <w:rPr>
          <w:spacing w:val="-1"/>
          <w:lang w:val="es-ES"/>
        </w:rPr>
        <w:t xml:space="preserve"> </w:t>
      </w:r>
      <w:r w:rsidRPr="0029283D">
        <w:rPr>
          <w:lang w:val="es-ES"/>
        </w:rPr>
        <w:t>y sensibilización a la ciudadanía. Esta comunicación tanto escrita como verbal se realizará con lenguaje inclusivo.</w:t>
      </w:r>
    </w:p>
    <w:p w14:paraId="06831AA0" w14:textId="77777777" w:rsidR="00DB62EC" w:rsidRPr="0029283D" w:rsidRDefault="0055063A">
      <w:pPr>
        <w:pStyle w:val="Textoindependiente"/>
        <w:numPr>
          <w:ilvl w:val="1"/>
          <w:numId w:val="12"/>
        </w:numPr>
        <w:tabs>
          <w:tab w:val="left" w:pos="1440"/>
        </w:tabs>
        <w:kinsoku w:val="0"/>
        <w:overflowPunct w:val="0"/>
        <w:ind w:right="116"/>
        <w:jc w:val="both"/>
        <w:rPr>
          <w:lang w:val="es-ES"/>
        </w:rPr>
      </w:pPr>
      <w:r w:rsidRPr="0029283D">
        <w:rPr>
          <w:spacing w:val="-1"/>
          <w:lang w:val="es-ES"/>
        </w:rPr>
        <w:t>tareas de vigilancia</w:t>
      </w:r>
      <w:r w:rsidR="0029283D">
        <w:rPr>
          <w:spacing w:val="-1"/>
          <w:lang w:val="es-ES"/>
        </w:rPr>
        <w:t xml:space="preserve"> </w:t>
      </w:r>
      <w:r w:rsidRPr="0029283D">
        <w:rPr>
          <w:lang w:val="es-ES"/>
        </w:rPr>
        <w:t>y prevención en Actividades culturales y deportivas promovidas por el Ayuntamiento,</w:t>
      </w:r>
    </w:p>
    <w:p w14:paraId="6EA10F44" w14:textId="77777777" w:rsidR="00DB62EC" w:rsidRPr="0029283D" w:rsidRDefault="0055063A">
      <w:pPr>
        <w:pStyle w:val="Textoindependiente"/>
        <w:numPr>
          <w:ilvl w:val="1"/>
          <w:numId w:val="12"/>
        </w:numPr>
        <w:tabs>
          <w:tab w:val="left" w:pos="1440"/>
        </w:tabs>
        <w:kinsoku w:val="0"/>
        <w:overflowPunct w:val="0"/>
        <w:ind w:right="116"/>
        <w:jc w:val="both"/>
        <w:rPr>
          <w:spacing w:val="-1"/>
          <w:lang w:val="es-ES"/>
        </w:rPr>
      </w:pPr>
      <w:r w:rsidRPr="0029283D">
        <w:rPr>
          <w:spacing w:val="-1"/>
          <w:lang w:val="es-ES"/>
        </w:rPr>
        <w:t>colaboració</w:t>
      </w:r>
      <w:r w:rsidR="0029283D">
        <w:rPr>
          <w:spacing w:val="-1"/>
          <w:lang w:val="es-ES"/>
        </w:rPr>
        <w:t>n</w:t>
      </w:r>
      <w:r w:rsidRPr="0029283D">
        <w:rPr>
          <w:spacing w:val="-1"/>
          <w:lang w:val="es-ES"/>
        </w:rPr>
        <w:t xml:space="preserve"> con el servicio de protección civil en campañas</w:t>
      </w:r>
      <w:r w:rsidR="0029283D">
        <w:rPr>
          <w:spacing w:val="-1"/>
          <w:lang w:val="es-ES"/>
        </w:rPr>
        <w:t xml:space="preserve"> </w:t>
      </w:r>
      <w:r w:rsidRPr="0029283D">
        <w:rPr>
          <w:lang w:val="es-ES"/>
        </w:rPr>
        <w:t>como verbena y otros riesgos.</w:t>
      </w:r>
    </w:p>
    <w:p w14:paraId="33D384D0" w14:textId="77777777" w:rsidR="00DB62EC" w:rsidRPr="0029283D" w:rsidRDefault="0055063A">
      <w:pPr>
        <w:pStyle w:val="Textoindependiente"/>
        <w:numPr>
          <w:ilvl w:val="1"/>
          <w:numId w:val="12"/>
        </w:numPr>
        <w:tabs>
          <w:tab w:val="left" w:pos="1441"/>
        </w:tabs>
        <w:kinsoku w:val="0"/>
        <w:overflowPunct w:val="0"/>
        <w:ind w:right="117"/>
        <w:jc w:val="both"/>
        <w:rPr>
          <w:spacing w:val="-1"/>
          <w:lang w:val="es-ES"/>
        </w:rPr>
      </w:pPr>
      <w:r w:rsidRPr="0029283D">
        <w:rPr>
          <w:lang w:val="es-ES"/>
        </w:rPr>
        <w:t>servicios sol</w:t>
      </w:r>
      <w:r w:rsidR="0029283D">
        <w:rPr>
          <w:lang w:val="es-ES"/>
        </w:rPr>
        <w:t>icitados</w:t>
      </w:r>
      <w:r w:rsidRPr="0029283D">
        <w:rPr>
          <w:lang w:val="es-ES"/>
        </w:rPr>
        <w:t xml:space="preserve"> debido a la activación del plan municipal de pandemias.</w:t>
      </w:r>
    </w:p>
    <w:p w14:paraId="549AE29F" w14:textId="77777777" w:rsidR="00DB62EC" w:rsidRPr="0029283D" w:rsidRDefault="0055063A">
      <w:pPr>
        <w:pStyle w:val="Textoindependiente"/>
        <w:numPr>
          <w:ilvl w:val="1"/>
          <w:numId w:val="12"/>
        </w:numPr>
        <w:tabs>
          <w:tab w:val="left" w:pos="1440"/>
        </w:tabs>
        <w:kinsoku w:val="0"/>
        <w:overflowPunct w:val="0"/>
        <w:ind w:right="114"/>
        <w:jc w:val="both"/>
        <w:rPr>
          <w:lang w:val="es-ES"/>
        </w:rPr>
      </w:pPr>
      <w:r w:rsidRPr="0029283D">
        <w:rPr>
          <w:spacing w:val="-1"/>
          <w:lang w:val="es-ES"/>
        </w:rPr>
        <w:t>apoyo con el servicio de policía local con la adquisición de un</w:t>
      </w:r>
      <w:r w:rsidR="0029283D">
        <w:rPr>
          <w:spacing w:val="-1"/>
          <w:lang w:val="es-ES"/>
        </w:rPr>
        <w:t xml:space="preserve"> </w:t>
      </w:r>
      <w:r w:rsidRPr="0029283D">
        <w:rPr>
          <w:lang w:val="es-ES"/>
        </w:rPr>
        <w:t>aparato dron.</w:t>
      </w:r>
    </w:p>
    <w:p w14:paraId="54F4DD67" w14:textId="77777777" w:rsidR="00DB62EC" w:rsidRPr="0029283D" w:rsidRDefault="0055063A">
      <w:pPr>
        <w:pStyle w:val="Textoindependiente"/>
        <w:numPr>
          <w:ilvl w:val="1"/>
          <w:numId w:val="12"/>
        </w:numPr>
        <w:tabs>
          <w:tab w:val="left" w:pos="1440"/>
        </w:tabs>
        <w:kinsoku w:val="0"/>
        <w:overflowPunct w:val="0"/>
        <w:ind w:left="1439" w:hanging="284"/>
        <w:rPr>
          <w:lang w:val="es-ES"/>
        </w:rPr>
      </w:pPr>
      <w:r w:rsidRPr="0029283D">
        <w:rPr>
          <w:spacing w:val="-1"/>
          <w:lang w:val="es-ES"/>
        </w:rPr>
        <w:t>realización de cursos</w:t>
      </w:r>
      <w:r w:rsidR="0029283D">
        <w:rPr>
          <w:spacing w:val="-1"/>
          <w:lang w:val="es-ES"/>
        </w:rPr>
        <w:t xml:space="preserve"> </w:t>
      </w:r>
      <w:r w:rsidRPr="0029283D">
        <w:rPr>
          <w:lang w:val="es-ES"/>
        </w:rPr>
        <w:t>y jornadas de formación.</w:t>
      </w:r>
    </w:p>
    <w:p w14:paraId="50DEAAFC" w14:textId="77777777" w:rsidR="00DB62EC" w:rsidRPr="0029283D" w:rsidRDefault="00DB62EC">
      <w:pPr>
        <w:pStyle w:val="Textoindependiente"/>
        <w:kinsoku w:val="0"/>
        <w:overflowPunct w:val="0"/>
        <w:ind w:left="0" w:firstLine="0"/>
        <w:rPr>
          <w:lang w:val="es-ES"/>
        </w:rPr>
      </w:pPr>
    </w:p>
    <w:p w14:paraId="095254F9" w14:textId="77777777" w:rsidR="00DB62EC" w:rsidRPr="0029283D" w:rsidRDefault="0055063A">
      <w:pPr>
        <w:pStyle w:val="Textoindependiente"/>
        <w:numPr>
          <w:ilvl w:val="0"/>
          <w:numId w:val="12"/>
        </w:numPr>
        <w:tabs>
          <w:tab w:val="left" w:pos="742"/>
        </w:tabs>
        <w:kinsoku w:val="0"/>
        <w:overflowPunct w:val="0"/>
        <w:ind w:left="741" w:right="117"/>
        <w:jc w:val="both"/>
        <w:rPr>
          <w:lang w:val="es-ES"/>
        </w:rPr>
      </w:pPr>
      <w:r w:rsidRPr="0029283D">
        <w:rPr>
          <w:spacing w:val="-1"/>
          <w:lang w:val="es-ES"/>
        </w:rPr>
        <w:t>Para la participación ciudadana</w:t>
      </w:r>
      <w:r w:rsidR="0029283D">
        <w:rPr>
          <w:spacing w:val="-1"/>
          <w:lang w:val="es-ES"/>
        </w:rPr>
        <w:t xml:space="preserve"> </w:t>
      </w:r>
      <w:r w:rsidRPr="0029283D">
        <w:rPr>
          <w:lang w:val="es-ES"/>
        </w:rPr>
        <w:t>y acciones en materia de voluntariado se plantea:</w:t>
      </w:r>
    </w:p>
    <w:p w14:paraId="36929C9D" w14:textId="77777777" w:rsidR="00DB62EC" w:rsidRPr="0029283D" w:rsidRDefault="00DB62EC">
      <w:pPr>
        <w:pStyle w:val="Textoindependiente"/>
        <w:kinsoku w:val="0"/>
        <w:overflowPunct w:val="0"/>
        <w:ind w:left="0" w:firstLine="0"/>
        <w:rPr>
          <w:lang w:val="es-ES"/>
        </w:rPr>
      </w:pPr>
    </w:p>
    <w:p w14:paraId="318F09CE" w14:textId="77777777" w:rsidR="00DB62EC" w:rsidRPr="0029283D" w:rsidRDefault="0055063A">
      <w:pPr>
        <w:pStyle w:val="Textoindependiente"/>
        <w:numPr>
          <w:ilvl w:val="1"/>
          <w:numId w:val="12"/>
        </w:numPr>
        <w:tabs>
          <w:tab w:val="left" w:pos="1440"/>
        </w:tabs>
        <w:kinsoku w:val="0"/>
        <w:overflowPunct w:val="0"/>
        <w:rPr>
          <w:lang w:val="es-ES"/>
        </w:rPr>
      </w:pPr>
      <w:r w:rsidRPr="0029283D">
        <w:rPr>
          <w:lang w:val="es-ES"/>
        </w:rPr>
        <w:t>entrega de pulseras para prevenir la pérdida de los niños,</w:t>
      </w:r>
    </w:p>
    <w:p w14:paraId="5777E459" w14:textId="77777777" w:rsidR="00DB62EC" w:rsidRPr="0029283D" w:rsidRDefault="0055063A">
      <w:pPr>
        <w:pStyle w:val="Textoindependiente"/>
        <w:numPr>
          <w:ilvl w:val="1"/>
          <w:numId w:val="12"/>
        </w:numPr>
        <w:tabs>
          <w:tab w:val="left" w:pos="1440"/>
        </w:tabs>
        <w:kinsoku w:val="0"/>
        <w:overflowPunct w:val="0"/>
        <w:ind w:right="118"/>
        <w:jc w:val="both"/>
        <w:rPr>
          <w:lang w:val="es-ES"/>
        </w:rPr>
      </w:pPr>
      <w:r w:rsidRPr="0029283D">
        <w:rPr>
          <w:spacing w:val="-1"/>
          <w:lang w:val="es-ES"/>
        </w:rPr>
        <w:t>aprovechar ferias comerciales</w:t>
      </w:r>
      <w:r w:rsidR="0029283D">
        <w:rPr>
          <w:spacing w:val="-1"/>
          <w:lang w:val="es-ES"/>
        </w:rPr>
        <w:t xml:space="preserve"> </w:t>
      </w:r>
      <w:r w:rsidRPr="0029283D">
        <w:rPr>
          <w:lang w:val="es-ES"/>
        </w:rPr>
        <w:t>y ferias de entidades para colocar una carpa de la asociación e incentivar la colaboració</w:t>
      </w:r>
      <w:r w:rsidR="0029283D">
        <w:rPr>
          <w:lang w:val="es-ES"/>
        </w:rPr>
        <w:t>n</w:t>
      </w:r>
      <w:r w:rsidRPr="0029283D">
        <w:rPr>
          <w:lang w:val="es-ES"/>
        </w:rPr>
        <w:t xml:space="preserve"> de la población en aspectos de protección civil,</w:t>
      </w:r>
    </w:p>
    <w:p w14:paraId="2D80133C" w14:textId="77777777" w:rsidR="00DB62EC" w:rsidRPr="0029283D" w:rsidRDefault="0029283D">
      <w:pPr>
        <w:pStyle w:val="Textoindependiente"/>
        <w:numPr>
          <w:ilvl w:val="1"/>
          <w:numId w:val="12"/>
        </w:numPr>
        <w:tabs>
          <w:tab w:val="left" w:pos="1440"/>
        </w:tabs>
        <w:kinsoku w:val="0"/>
        <w:overflowPunct w:val="0"/>
        <w:ind w:right="115"/>
        <w:jc w:val="both"/>
        <w:rPr>
          <w:lang w:val="es-ES"/>
        </w:rPr>
      </w:pPr>
      <w:r>
        <w:rPr>
          <w:spacing w:val="-1"/>
          <w:lang w:val="es-ES"/>
        </w:rPr>
        <w:t>colaboración</w:t>
      </w:r>
      <w:r w:rsidR="0055063A" w:rsidRPr="0029283D">
        <w:rPr>
          <w:spacing w:val="-1"/>
          <w:lang w:val="es-ES"/>
        </w:rPr>
        <w:t xml:space="preserve"> con la figura del agente tutor para hacer sesiones</w:t>
      </w:r>
      <w:r>
        <w:rPr>
          <w:spacing w:val="-1"/>
          <w:lang w:val="es-ES"/>
        </w:rPr>
        <w:t xml:space="preserve"> </w:t>
      </w:r>
      <w:r w:rsidR="0055063A" w:rsidRPr="0029283D">
        <w:rPr>
          <w:lang w:val="es-ES"/>
        </w:rPr>
        <w:t>de información y sensibilización en centros docentes,</w:t>
      </w:r>
    </w:p>
    <w:p w14:paraId="256EA3AA" w14:textId="77777777" w:rsidR="00DB62EC" w:rsidRPr="0029283D" w:rsidRDefault="0055063A">
      <w:pPr>
        <w:pStyle w:val="Textoindependiente"/>
        <w:numPr>
          <w:ilvl w:val="1"/>
          <w:numId w:val="12"/>
        </w:numPr>
        <w:tabs>
          <w:tab w:val="left" w:pos="1440"/>
        </w:tabs>
        <w:kinsoku w:val="0"/>
        <w:overflowPunct w:val="0"/>
        <w:ind w:right="118"/>
        <w:jc w:val="both"/>
        <w:rPr>
          <w:lang w:val="es-ES"/>
        </w:rPr>
      </w:pPr>
      <w:r w:rsidRPr="0029283D">
        <w:rPr>
          <w:spacing w:val="-1"/>
          <w:lang w:val="es-ES"/>
        </w:rPr>
        <w:t>realización de documentación</w:t>
      </w:r>
      <w:r w:rsidR="0029283D">
        <w:rPr>
          <w:spacing w:val="-1"/>
          <w:lang w:val="es-ES"/>
        </w:rPr>
        <w:t xml:space="preserve"> </w:t>
      </w:r>
      <w:r w:rsidRPr="0029283D">
        <w:rPr>
          <w:lang w:val="es-ES"/>
        </w:rPr>
        <w:t>e infografías con las tareas de la asociación, para el reparto a la ciudadanía.</w:t>
      </w:r>
    </w:p>
    <w:p w14:paraId="20897372" w14:textId="77777777" w:rsidR="00DB62EC" w:rsidRPr="0029283D" w:rsidRDefault="00DB62EC">
      <w:pPr>
        <w:pStyle w:val="Textoindependiente"/>
        <w:kinsoku w:val="0"/>
        <w:overflowPunct w:val="0"/>
        <w:ind w:left="0" w:firstLine="0"/>
        <w:rPr>
          <w:lang w:val="es-ES"/>
        </w:rPr>
      </w:pPr>
    </w:p>
    <w:p w14:paraId="541EA937" w14:textId="77777777" w:rsidR="00DB62EC" w:rsidRPr="0029283D" w:rsidRDefault="0055063A">
      <w:pPr>
        <w:pStyle w:val="Textoindependiente"/>
        <w:numPr>
          <w:ilvl w:val="0"/>
          <w:numId w:val="11"/>
        </w:numPr>
        <w:tabs>
          <w:tab w:val="left" w:pos="742"/>
        </w:tabs>
        <w:kinsoku w:val="0"/>
        <w:overflowPunct w:val="0"/>
        <w:ind w:right="117"/>
        <w:jc w:val="both"/>
        <w:rPr>
          <w:lang w:val="es-ES"/>
        </w:rPr>
      </w:pPr>
      <w:r w:rsidRPr="0029283D">
        <w:rPr>
          <w:lang w:val="es-ES"/>
        </w:rPr>
        <w:t xml:space="preserve">Llevar a cabo el programa de actividades y servicios durante el período </w:t>
      </w:r>
      <w:r w:rsidRPr="0029283D">
        <w:rPr>
          <w:lang w:val="es-ES"/>
        </w:rPr>
        <w:lastRenderedPageBreak/>
        <w:t>2021, presentado en el proyecto adjunto a la solicitud de convenio, que se resume en las siguientes actividades:</w:t>
      </w:r>
    </w:p>
    <w:p w14:paraId="374E83CA" w14:textId="77777777" w:rsidR="00DB62EC" w:rsidRPr="0029283D" w:rsidRDefault="0055063A">
      <w:pPr>
        <w:pStyle w:val="Textoindependiente"/>
        <w:numPr>
          <w:ilvl w:val="0"/>
          <w:numId w:val="10"/>
        </w:numPr>
        <w:tabs>
          <w:tab w:val="left" w:pos="742"/>
        </w:tabs>
        <w:kinsoku w:val="0"/>
        <w:overflowPunct w:val="0"/>
        <w:spacing w:before="35" w:line="239" w:lineRule="auto"/>
        <w:ind w:right="116" w:hanging="360"/>
        <w:jc w:val="both"/>
        <w:rPr>
          <w:spacing w:val="-1"/>
          <w:lang w:val="es-ES"/>
        </w:rPr>
      </w:pPr>
      <w:r w:rsidRPr="0029283D">
        <w:rPr>
          <w:spacing w:val="-1"/>
          <w:lang w:val="es-ES"/>
        </w:rPr>
        <w:t>Colaborar</w:t>
      </w:r>
      <w:r w:rsidR="0029283D">
        <w:rPr>
          <w:spacing w:val="-1"/>
          <w:lang w:val="es-ES"/>
        </w:rPr>
        <w:t xml:space="preserve"> </w:t>
      </w:r>
      <w:r w:rsidRPr="0029283D">
        <w:rPr>
          <w:lang w:val="es-ES"/>
        </w:rPr>
        <w:t xml:space="preserve">con los diferentes servicios municipales en el desarrollo y ejecución actuaciones y tareas desplegadas para hacer frente a la crisis sanitaria provocada por Covidien-19. Esta </w:t>
      </w:r>
      <w:r w:rsidR="0029283D">
        <w:rPr>
          <w:lang w:val="es-ES"/>
        </w:rPr>
        <w:t>colaboración</w:t>
      </w:r>
      <w:r w:rsidRPr="0029283D">
        <w:rPr>
          <w:lang w:val="es-ES"/>
        </w:rPr>
        <w:t xml:space="preserve"> se concretará entre otros en las siguientes: tareas de información y sensibilización a la ciudadanía sobre las medidas de seguridad para con la pandemia, reparto a domicilio de alimentos y productos de primera necesidad, tales como farmacia, para personas en situación de vulnerabilidad.</w:t>
      </w:r>
    </w:p>
    <w:p w14:paraId="5A22A9EF" w14:textId="77777777" w:rsidR="00DB62EC" w:rsidRPr="0029283D" w:rsidRDefault="0029283D">
      <w:pPr>
        <w:pStyle w:val="Textoindependiente"/>
        <w:numPr>
          <w:ilvl w:val="0"/>
          <w:numId w:val="10"/>
        </w:numPr>
        <w:tabs>
          <w:tab w:val="left" w:pos="742"/>
        </w:tabs>
        <w:kinsoku w:val="0"/>
        <w:overflowPunct w:val="0"/>
        <w:ind w:right="116" w:hanging="360"/>
        <w:jc w:val="both"/>
        <w:rPr>
          <w:lang w:val="es-ES"/>
        </w:rPr>
      </w:pPr>
      <w:r w:rsidRPr="0029283D">
        <w:rPr>
          <w:spacing w:val="-1"/>
          <w:lang w:val="es-ES"/>
        </w:rPr>
        <w:t>R</w:t>
      </w:r>
      <w:r w:rsidR="0055063A" w:rsidRPr="0029283D">
        <w:rPr>
          <w:spacing w:val="-1"/>
          <w:lang w:val="es-ES"/>
        </w:rPr>
        <w:t>ealizar</w:t>
      </w:r>
      <w:r>
        <w:rPr>
          <w:spacing w:val="-1"/>
          <w:lang w:val="es-ES"/>
        </w:rPr>
        <w:t xml:space="preserve"> </w:t>
      </w:r>
      <w:r w:rsidR="0055063A" w:rsidRPr="0029283D">
        <w:rPr>
          <w:lang w:val="es-ES"/>
        </w:rPr>
        <w:t>actividades preventivas a los actos públicos previstos a lo largo del año.</w:t>
      </w:r>
    </w:p>
    <w:p w14:paraId="7EDE0F96" w14:textId="77777777" w:rsidR="00DB62EC" w:rsidRPr="0029283D" w:rsidRDefault="0055063A">
      <w:pPr>
        <w:pStyle w:val="Textoindependiente"/>
        <w:numPr>
          <w:ilvl w:val="0"/>
          <w:numId w:val="10"/>
        </w:numPr>
        <w:tabs>
          <w:tab w:val="left" w:pos="742"/>
        </w:tabs>
        <w:kinsoku w:val="0"/>
        <w:overflowPunct w:val="0"/>
        <w:spacing w:before="22" w:line="274" w:lineRule="exact"/>
        <w:ind w:right="118" w:hanging="360"/>
        <w:jc w:val="both"/>
        <w:rPr>
          <w:lang w:val="es-ES"/>
        </w:rPr>
      </w:pPr>
      <w:r w:rsidRPr="0029283D">
        <w:rPr>
          <w:spacing w:val="-1"/>
          <w:lang w:val="es-ES"/>
        </w:rPr>
        <w:t>Colaborar con los cuerpos de seguridad</w:t>
      </w:r>
      <w:r w:rsidR="0029283D">
        <w:rPr>
          <w:spacing w:val="-1"/>
          <w:lang w:val="es-ES"/>
        </w:rPr>
        <w:t xml:space="preserve"> </w:t>
      </w:r>
      <w:r w:rsidRPr="0029283D">
        <w:rPr>
          <w:lang w:val="es-ES"/>
        </w:rPr>
        <w:t>y con los servicios de emergencias y socorro.</w:t>
      </w:r>
    </w:p>
    <w:p w14:paraId="2808DE90" w14:textId="77777777" w:rsidR="00DB62EC" w:rsidRPr="0029283D" w:rsidRDefault="0055063A">
      <w:pPr>
        <w:pStyle w:val="Textoindependiente"/>
        <w:numPr>
          <w:ilvl w:val="0"/>
          <w:numId w:val="10"/>
        </w:numPr>
        <w:tabs>
          <w:tab w:val="left" w:pos="742"/>
        </w:tabs>
        <w:kinsoku w:val="0"/>
        <w:overflowPunct w:val="0"/>
        <w:spacing w:before="17" w:line="276" w:lineRule="exact"/>
        <w:ind w:right="116" w:hanging="360"/>
        <w:jc w:val="both"/>
        <w:rPr>
          <w:lang w:val="es-ES"/>
        </w:rPr>
      </w:pPr>
      <w:r w:rsidRPr="0029283D">
        <w:rPr>
          <w:spacing w:val="-1"/>
          <w:lang w:val="es-ES"/>
        </w:rPr>
        <w:t>Colaborar</w:t>
      </w:r>
      <w:r w:rsidR="0029283D">
        <w:rPr>
          <w:spacing w:val="-1"/>
          <w:lang w:val="es-ES"/>
        </w:rPr>
        <w:t xml:space="preserve"> </w:t>
      </w:r>
      <w:r w:rsidRPr="0029283D">
        <w:rPr>
          <w:lang w:val="es-ES"/>
        </w:rPr>
        <w:t>en situaciones de emergencia mediante la realización de retenes de guardia, apoyo logístico, etc.</w:t>
      </w:r>
    </w:p>
    <w:p w14:paraId="774EF188" w14:textId="77777777" w:rsidR="00DB62EC" w:rsidRPr="0029283D" w:rsidRDefault="0055063A">
      <w:pPr>
        <w:pStyle w:val="Textoindependiente"/>
        <w:numPr>
          <w:ilvl w:val="0"/>
          <w:numId w:val="10"/>
        </w:numPr>
        <w:tabs>
          <w:tab w:val="left" w:pos="742"/>
        </w:tabs>
        <w:kinsoku w:val="0"/>
        <w:overflowPunct w:val="0"/>
        <w:spacing w:before="15" w:line="276" w:lineRule="exact"/>
        <w:ind w:right="116" w:hanging="360"/>
        <w:jc w:val="both"/>
        <w:rPr>
          <w:lang w:val="es-ES"/>
        </w:rPr>
      </w:pPr>
      <w:r w:rsidRPr="0029283D">
        <w:rPr>
          <w:spacing w:val="-1"/>
          <w:lang w:val="es-ES"/>
        </w:rPr>
        <w:t xml:space="preserve">Participar, en </w:t>
      </w:r>
      <w:r w:rsidR="0029283D">
        <w:rPr>
          <w:spacing w:val="-1"/>
          <w:lang w:val="es-ES"/>
        </w:rPr>
        <w:t>colaboración</w:t>
      </w:r>
      <w:r w:rsidRPr="0029283D">
        <w:rPr>
          <w:spacing w:val="-1"/>
          <w:lang w:val="es-ES"/>
        </w:rPr>
        <w:t xml:space="preserve"> con</w:t>
      </w:r>
      <w:r w:rsidR="0029283D">
        <w:rPr>
          <w:spacing w:val="-1"/>
          <w:lang w:val="es-ES"/>
        </w:rPr>
        <w:t xml:space="preserve"> </w:t>
      </w:r>
      <w:r w:rsidRPr="0029283D">
        <w:rPr>
          <w:lang w:val="es-ES"/>
        </w:rPr>
        <w:t>los servicios del Ayuntamiento, en tareas de gestión y acogida a la población en casos de alerta o emergencia, si se diera el caso.</w:t>
      </w:r>
    </w:p>
    <w:p w14:paraId="2A94E997" w14:textId="77777777" w:rsidR="00DB62EC" w:rsidRPr="0029283D" w:rsidRDefault="0055063A">
      <w:pPr>
        <w:pStyle w:val="Textoindependiente"/>
        <w:numPr>
          <w:ilvl w:val="0"/>
          <w:numId w:val="10"/>
        </w:numPr>
        <w:tabs>
          <w:tab w:val="left" w:pos="742"/>
        </w:tabs>
        <w:kinsoku w:val="0"/>
        <w:overflowPunct w:val="0"/>
        <w:spacing w:line="238" w:lineRule="auto"/>
        <w:ind w:right="116" w:hanging="360"/>
        <w:jc w:val="both"/>
        <w:rPr>
          <w:lang w:val="es-ES"/>
        </w:rPr>
      </w:pPr>
      <w:r w:rsidRPr="0029283D">
        <w:rPr>
          <w:spacing w:val="-1"/>
          <w:lang w:val="es-ES"/>
        </w:rPr>
        <w:t xml:space="preserve">Participar, en </w:t>
      </w:r>
      <w:r w:rsidR="0029283D">
        <w:rPr>
          <w:spacing w:val="-1"/>
          <w:lang w:val="es-ES"/>
        </w:rPr>
        <w:t>colaboración</w:t>
      </w:r>
      <w:r w:rsidRPr="0029283D">
        <w:rPr>
          <w:spacing w:val="-1"/>
          <w:lang w:val="es-ES"/>
        </w:rPr>
        <w:t xml:space="preserve"> con el servicio municipal de Protección Civil, en tareas preventivas</w:t>
      </w:r>
      <w:r w:rsidR="0029283D">
        <w:rPr>
          <w:spacing w:val="-1"/>
          <w:lang w:val="es-ES"/>
        </w:rPr>
        <w:t xml:space="preserve"> </w:t>
      </w:r>
      <w:r w:rsidRPr="0029283D">
        <w:rPr>
          <w:lang w:val="es-ES"/>
        </w:rPr>
        <w:t>y de planificación de posibles riesgos o de emergencias.</w:t>
      </w:r>
    </w:p>
    <w:p w14:paraId="2DD21103" w14:textId="77777777" w:rsidR="00DB62EC" w:rsidRPr="0029283D" w:rsidRDefault="0055063A">
      <w:pPr>
        <w:pStyle w:val="Textoindependiente"/>
        <w:numPr>
          <w:ilvl w:val="0"/>
          <w:numId w:val="10"/>
        </w:numPr>
        <w:tabs>
          <w:tab w:val="left" w:pos="742"/>
        </w:tabs>
        <w:kinsoku w:val="0"/>
        <w:overflowPunct w:val="0"/>
        <w:spacing w:before="1"/>
        <w:ind w:right="117" w:hanging="360"/>
        <w:jc w:val="both"/>
        <w:rPr>
          <w:lang w:val="es-ES"/>
        </w:rPr>
      </w:pPr>
      <w:r w:rsidRPr="0029283D">
        <w:rPr>
          <w:spacing w:val="-1"/>
          <w:lang w:val="es-ES"/>
        </w:rPr>
        <w:t>Colaborar con el servicio municipal de Protección Civil en tareas</w:t>
      </w:r>
      <w:r w:rsidR="0029283D">
        <w:rPr>
          <w:spacing w:val="-1"/>
          <w:lang w:val="es-ES"/>
        </w:rPr>
        <w:t xml:space="preserve"> </w:t>
      </w:r>
      <w:r w:rsidRPr="0029283D">
        <w:rPr>
          <w:lang w:val="es-ES"/>
        </w:rPr>
        <w:t>de divulgación de información y sensibilización a la población en materias de Protección Civil.</w:t>
      </w:r>
    </w:p>
    <w:p w14:paraId="6EE35AAE" w14:textId="77777777" w:rsidR="00DB62EC" w:rsidRPr="0029283D" w:rsidRDefault="00DB62EC">
      <w:pPr>
        <w:pStyle w:val="Textoindependiente"/>
        <w:kinsoku w:val="0"/>
        <w:overflowPunct w:val="0"/>
        <w:ind w:left="0" w:firstLine="0"/>
        <w:rPr>
          <w:lang w:val="es-ES"/>
        </w:rPr>
      </w:pPr>
    </w:p>
    <w:p w14:paraId="231AC710" w14:textId="77777777" w:rsidR="00DB62EC" w:rsidRPr="0029283D" w:rsidRDefault="0055063A">
      <w:pPr>
        <w:pStyle w:val="Textoindependiente"/>
        <w:kinsoku w:val="0"/>
        <w:overflowPunct w:val="0"/>
        <w:ind w:left="741" w:right="115" w:firstLine="0"/>
        <w:jc w:val="both"/>
        <w:rPr>
          <w:lang w:val="es-ES"/>
        </w:rPr>
      </w:pPr>
      <w:r w:rsidRPr="0029283D">
        <w:rPr>
          <w:spacing w:val="-1"/>
          <w:lang w:val="es-ES"/>
        </w:rPr>
        <w:t>Dada la situación de excepcionalidad generada por Covidien-19, la</w:t>
      </w:r>
      <w:r w:rsidR="0029283D">
        <w:rPr>
          <w:spacing w:val="-1"/>
          <w:lang w:val="es-ES"/>
        </w:rPr>
        <w:t xml:space="preserve"> </w:t>
      </w:r>
      <w:r w:rsidRPr="0029283D">
        <w:rPr>
          <w:lang w:val="es-ES"/>
        </w:rPr>
        <w:t>realización de estos servicios y actividades queda supeditada a las limitaciones de actos públicos tanto en su número, fecha de celebración y condiciones generales de realización; así como las prioridades derivadas de la situación de emergencia sanitaria, ya sea puntual o cíclica.</w:t>
      </w:r>
    </w:p>
    <w:p w14:paraId="55538269" w14:textId="77777777" w:rsidR="00DB62EC" w:rsidRPr="0029283D" w:rsidRDefault="00DB62EC">
      <w:pPr>
        <w:pStyle w:val="Textoindependiente"/>
        <w:kinsoku w:val="0"/>
        <w:overflowPunct w:val="0"/>
        <w:ind w:left="0" w:firstLine="0"/>
        <w:rPr>
          <w:lang w:val="es-ES"/>
        </w:rPr>
      </w:pPr>
    </w:p>
    <w:p w14:paraId="7FBEC890" w14:textId="77777777" w:rsidR="00DB62EC" w:rsidRPr="0029283D" w:rsidRDefault="0055063A">
      <w:pPr>
        <w:pStyle w:val="Textoindependiente"/>
        <w:numPr>
          <w:ilvl w:val="0"/>
          <w:numId w:val="11"/>
        </w:numPr>
        <w:tabs>
          <w:tab w:val="left" w:pos="742"/>
        </w:tabs>
        <w:kinsoku w:val="0"/>
        <w:overflowPunct w:val="0"/>
        <w:ind w:right="116"/>
        <w:jc w:val="both"/>
        <w:rPr>
          <w:lang w:val="es-ES"/>
        </w:rPr>
      </w:pPr>
      <w:r w:rsidRPr="0029283D">
        <w:rPr>
          <w:spacing w:val="-1"/>
          <w:lang w:val="es-ES"/>
        </w:rPr>
        <w:t>Destinar la ayuda económica recibida</w:t>
      </w:r>
      <w:r w:rsidR="0029283D">
        <w:rPr>
          <w:spacing w:val="-1"/>
          <w:lang w:val="es-ES"/>
        </w:rPr>
        <w:t xml:space="preserve"> </w:t>
      </w:r>
      <w:r w:rsidRPr="0029283D">
        <w:rPr>
          <w:lang w:val="es-ES"/>
        </w:rPr>
        <w:t>a los fines que se establecen en el punto 28 del Convenio formalizado y en concreto a:</w:t>
      </w:r>
    </w:p>
    <w:p w14:paraId="55213505" w14:textId="77777777" w:rsidR="00DB62EC" w:rsidRPr="0029283D" w:rsidRDefault="00DB62EC">
      <w:pPr>
        <w:pStyle w:val="Textoindependiente"/>
        <w:kinsoku w:val="0"/>
        <w:overflowPunct w:val="0"/>
        <w:spacing w:before="1"/>
        <w:ind w:left="0" w:firstLine="0"/>
        <w:rPr>
          <w:lang w:val="es-ES"/>
        </w:rPr>
      </w:pPr>
    </w:p>
    <w:p w14:paraId="75FBF2A1" w14:textId="77777777" w:rsidR="00DB62EC" w:rsidRPr="0029283D" w:rsidRDefault="0055063A">
      <w:pPr>
        <w:pStyle w:val="Textoindependiente"/>
        <w:numPr>
          <w:ilvl w:val="0"/>
          <w:numId w:val="10"/>
        </w:numPr>
        <w:tabs>
          <w:tab w:val="left" w:pos="742"/>
        </w:tabs>
        <w:kinsoku w:val="0"/>
        <w:overflowPunct w:val="0"/>
        <w:spacing w:line="239" w:lineRule="auto"/>
        <w:ind w:right="115" w:hanging="360"/>
        <w:jc w:val="both"/>
        <w:rPr>
          <w:lang w:val="es-ES"/>
        </w:rPr>
      </w:pPr>
      <w:r w:rsidRPr="0029283D">
        <w:rPr>
          <w:spacing w:val="-1"/>
          <w:lang w:val="es-ES"/>
        </w:rPr>
        <w:t>Gastos de los seguros obligatorios para</w:t>
      </w:r>
      <w:r w:rsidR="0029283D">
        <w:rPr>
          <w:spacing w:val="-1"/>
          <w:lang w:val="es-ES"/>
        </w:rPr>
        <w:t xml:space="preserve"> </w:t>
      </w:r>
      <w:r w:rsidRPr="0029283D">
        <w:rPr>
          <w:lang w:val="es-ES"/>
        </w:rPr>
        <w:t>poder realizar tareas en el ámbito de la protección civil municipal, del personal de la Asociación que tiene la condición de voluntario / a de Protección Civil de Esplugues de Llobregat.</w:t>
      </w:r>
    </w:p>
    <w:p w14:paraId="5D980751" w14:textId="77777777" w:rsidR="00DB62EC" w:rsidRPr="0029283D" w:rsidRDefault="0055063A">
      <w:pPr>
        <w:pStyle w:val="Textoindependiente"/>
        <w:numPr>
          <w:ilvl w:val="0"/>
          <w:numId w:val="10"/>
        </w:numPr>
        <w:tabs>
          <w:tab w:val="left" w:pos="742"/>
        </w:tabs>
        <w:kinsoku w:val="0"/>
        <w:overflowPunct w:val="0"/>
        <w:spacing w:before="23" w:line="274" w:lineRule="exact"/>
        <w:ind w:right="119" w:hanging="360"/>
        <w:jc w:val="both"/>
        <w:rPr>
          <w:lang w:val="es-ES"/>
        </w:rPr>
      </w:pPr>
      <w:r w:rsidRPr="0029283D">
        <w:rPr>
          <w:spacing w:val="-1"/>
          <w:lang w:val="es-ES"/>
        </w:rPr>
        <w:t>Gastos de dispositivos de comunicación</w:t>
      </w:r>
      <w:r w:rsidR="0029283D">
        <w:rPr>
          <w:spacing w:val="-1"/>
          <w:lang w:val="es-ES"/>
        </w:rPr>
        <w:t xml:space="preserve"> </w:t>
      </w:r>
      <w:r w:rsidRPr="0029283D">
        <w:rPr>
          <w:lang w:val="es-ES"/>
        </w:rPr>
        <w:t xml:space="preserve">y su </w:t>
      </w:r>
      <w:proofErr w:type="gramStart"/>
      <w:r w:rsidRPr="0029283D">
        <w:rPr>
          <w:lang w:val="es-ES"/>
        </w:rPr>
        <w:t>mantenimiento relacionados</w:t>
      </w:r>
      <w:proofErr w:type="gramEnd"/>
      <w:r w:rsidRPr="0029283D">
        <w:rPr>
          <w:lang w:val="es-ES"/>
        </w:rPr>
        <w:t xml:space="preserve"> con el servicio de protección civil.</w:t>
      </w:r>
    </w:p>
    <w:p w14:paraId="2C5D9FF2" w14:textId="77777777" w:rsidR="00DB62EC" w:rsidRPr="0029283D" w:rsidRDefault="0055063A">
      <w:pPr>
        <w:pStyle w:val="Textoindependiente"/>
        <w:numPr>
          <w:ilvl w:val="0"/>
          <w:numId w:val="10"/>
        </w:numPr>
        <w:tabs>
          <w:tab w:val="left" w:pos="742"/>
        </w:tabs>
        <w:kinsoku w:val="0"/>
        <w:overflowPunct w:val="0"/>
        <w:spacing w:before="17" w:line="276" w:lineRule="exact"/>
        <w:ind w:right="118" w:hanging="360"/>
        <w:jc w:val="both"/>
        <w:rPr>
          <w:lang w:val="es-ES"/>
        </w:rPr>
      </w:pPr>
      <w:r w:rsidRPr="0029283D">
        <w:rPr>
          <w:spacing w:val="-1"/>
          <w:lang w:val="es-ES"/>
        </w:rPr>
        <w:t>Gastos de vestuario</w:t>
      </w:r>
      <w:r w:rsidR="0029283D">
        <w:rPr>
          <w:spacing w:val="-1"/>
          <w:lang w:val="es-ES"/>
        </w:rPr>
        <w:t xml:space="preserve"> </w:t>
      </w:r>
      <w:r w:rsidRPr="0029283D">
        <w:rPr>
          <w:lang w:val="es-ES"/>
        </w:rPr>
        <w:t>y uniformidad, elementos de protección y prevención, maquinaria y otros elementos relacionados con el servicio de protección civil.</w:t>
      </w:r>
    </w:p>
    <w:p w14:paraId="1ECDC183" w14:textId="77777777" w:rsidR="00DB62EC" w:rsidRPr="0029283D" w:rsidRDefault="0055063A">
      <w:pPr>
        <w:pStyle w:val="Textoindependiente"/>
        <w:numPr>
          <w:ilvl w:val="0"/>
          <w:numId w:val="10"/>
        </w:numPr>
        <w:tabs>
          <w:tab w:val="left" w:pos="742"/>
        </w:tabs>
        <w:kinsoku w:val="0"/>
        <w:overflowPunct w:val="0"/>
        <w:spacing w:line="239" w:lineRule="auto"/>
        <w:ind w:right="116" w:hanging="360"/>
        <w:jc w:val="both"/>
        <w:rPr>
          <w:lang w:val="es-ES"/>
        </w:rPr>
      </w:pPr>
      <w:r w:rsidRPr="0029283D">
        <w:rPr>
          <w:spacing w:val="-1"/>
          <w:lang w:val="es-ES"/>
        </w:rPr>
        <w:t xml:space="preserve">Gastos de las dietas en servicios especiales: Los gastos </w:t>
      </w:r>
      <w:proofErr w:type="gramStart"/>
      <w:r w:rsidRPr="0029283D">
        <w:rPr>
          <w:spacing w:val="-1"/>
          <w:lang w:val="es-ES"/>
        </w:rPr>
        <w:t>de</w:t>
      </w:r>
      <w:r w:rsidRPr="0029283D">
        <w:rPr>
          <w:lang w:val="es-ES"/>
        </w:rPr>
        <w:t>las</w:t>
      </w:r>
      <w:proofErr w:type="gramEnd"/>
      <w:r w:rsidRPr="0029283D">
        <w:rPr>
          <w:lang w:val="es-ES"/>
        </w:rPr>
        <w:t xml:space="preserve"> dietas de servicios especiales que duren más de 6 horas continuadas y que durante estas horas coincidan con la franja horaria de la comida (14: 00h - 16:00) o la cena (20: 00h - 22: 00h), y que por las sus características concretas el / la responsable del Ámbito municipal de Protección Civil o de la persona en quien delegue valore la necesidad de estas dietas. Las dietas cubrirán los gastos de las comidas y del mantenimiento del voluntariado durante el tiempo de servicio.</w:t>
      </w:r>
    </w:p>
    <w:p w14:paraId="568573B7" w14:textId="77777777" w:rsidR="00DB62EC" w:rsidRPr="0029283D" w:rsidRDefault="0055063A">
      <w:pPr>
        <w:pStyle w:val="Textoindependiente"/>
        <w:numPr>
          <w:ilvl w:val="0"/>
          <w:numId w:val="10"/>
        </w:numPr>
        <w:tabs>
          <w:tab w:val="left" w:pos="742"/>
        </w:tabs>
        <w:kinsoku w:val="0"/>
        <w:overflowPunct w:val="0"/>
        <w:spacing w:before="36" w:line="238" w:lineRule="auto"/>
        <w:ind w:right="117" w:hanging="360"/>
        <w:jc w:val="both"/>
        <w:rPr>
          <w:lang w:val="es-ES"/>
        </w:rPr>
      </w:pPr>
      <w:r w:rsidRPr="0029283D">
        <w:rPr>
          <w:spacing w:val="-1"/>
          <w:lang w:val="es-ES"/>
        </w:rPr>
        <w:t>Gastos de formación básica: Los gastos de formación básica</w:t>
      </w:r>
      <w:r w:rsidR="003D6F1A">
        <w:rPr>
          <w:spacing w:val="-1"/>
          <w:lang w:val="es-ES"/>
        </w:rPr>
        <w:t xml:space="preserve"> </w:t>
      </w:r>
      <w:r w:rsidRPr="0029283D">
        <w:rPr>
          <w:lang w:val="es-ES"/>
        </w:rPr>
        <w:t xml:space="preserve">dentro del </w:t>
      </w:r>
      <w:r w:rsidRPr="0029283D">
        <w:rPr>
          <w:lang w:val="es-ES"/>
        </w:rPr>
        <w:lastRenderedPageBreak/>
        <w:t>ámbito de la Protección Civil que cada año establezca el Ayuntamiento o se acuerden con la Asociación.</w:t>
      </w:r>
    </w:p>
    <w:p w14:paraId="58B50500" w14:textId="77777777" w:rsidR="00DB62EC" w:rsidRPr="0029283D" w:rsidRDefault="0055063A">
      <w:pPr>
        <w:pStyle w:val="Textoindependiente"/>
        <w:numPr>
          <w:ilvl w:val="0"/>
          <w:numId w:val="10"/>
        </w:numPr>
        <w:tabs>
          <w:tab w:val="left" w:pos="742"/>
        </w:tabs>
        <w:kinsoku w:val="0"/>
        <w:overflowPunct w:val="0"/>
        <w:spacing w:before="1" w:line="293" w:lineRule="exact"/>
        <w:ind w:hanging="360"/>
        <w:rPr>
          <w:spacing w:val="-1"/>
          <w:lang w:val="es-ES"/>
        </w:rPr>
      </w:pPr>
      <w:r w:rsidRPr="0029283D">
        <w:rPr>
          <w:spacing w:val="-1"/>
          <w:lang w:val="es-ES"/>
        </w:rPr>
        <w:t>Gastos derivados de servicios, formación, actividades</w:t>
      </w:r>
      <w:r w:rsidR="003D6F1A">
        <w:rPr>
          <w:spacing w:val="-1"/>
          <w:lang w:val="es-ES"/>
        </w:rPr>
        <w:t xml:space="preserve"> </w:t>
      </w:r>
      <w:r w:rsidRPr="0029283D">
        <w:rPr>
          <w:lang w:val="es-ES"/>
        </w:rPr>
        <w:t>y simulacros.</w:t>
      </w:r>
    </w:p>
    <w:p w14:paraId="338DC2D1" w14:textId="77777777" w:rsidR="00DB62EC" w:rsidRPr="0029283D" w:rsidRDefault="0055063A">
      <w:pPr>
        <w:pStyle w:val="Textoindependiente"/>
        <w:numPr>
          <w:ilvl w:val="0"/>
          <w:numId w:val="10"/>
        </w:numPr>
        <w:tabs>
          <w:tab w:val="left" w:pos="742"/>
        </w:tabs>
        <w:kinsoku w:val="0"/>
        <w:overflowPunct w:val="0"/>
        <w:spacing w:line="293" w:lineRule="exact"/>
        <w:ind w:hanging="360"/>
        <w:rPr>
          <w:lang w:val="es-ES"/>
        </w:rPr>
      </w:pPr>
      <w:r w:rsidRPr="0029283D">
        <w:rPr>
          <w:spacing w:val="-1"/>
          <w:lang w:val="es-ES"/>
        </w:rPr>
        <w:t>Gastos de material de oficina</w:t>
      </w:r>
      <w:r w:rsidR="003D6F1A">
        <w:rPr>
          <w:spacing w:val="-1"/>
          <w:lang w:val="es-ES"/>
        </w:rPr>
        <w:t xml:space="preserve"> </w:t>
      </w:r>
      <w:r w:rsidRPr="0029283D">
        <w:rPr>
          <w:lang w:val="es-ES"/>
        </w:rPr>
        <w:t>y material fungible.</w:t>
      </w:r>
    </w:p>
    <w:p w14:paraId="6077A264" w14:textId="77777777" w:rsidR="00DB62EC" w:rsidRPr="0029283D" w:rsidRDefault="00DB62EC">
      <w:pPr>
        <w:pStyle w:val="Textoindependiente"/>
        <w:kinsoku w:val="0"/>
        <w:overflowPunct w:val="0"/>
        <w:spacing w:before="8"/>
        <w:ind w:left="0" w:firstLine="0"/>
        <w:rPr>
          <w:sz w:val="23"/>
          <w:szCs w:val="23"/>
          <w:lang w:val="es-ES"/>
        </w:rPr>
      </w:pPr>
    </w:p>
    <w:p w14:paraId="689DC7B1" w14:textId="77777777" w:rsidR="00DB62EC" w:rsidRPr="0029283D" w:rsidRDefault="0055063A">
      <w:pPr>
        <w:pStyle w:val="Textoindependiente"/>
        <w:kinsoku w:val="0"/>
        <w:overflowPunct w:val="0"/>
        <w:ind w:left="741" w:right="116" w:firstLine="0"/>
        <w:rPr>
          <w:lang w:val="es-ES"/>
        </w:rPr>
      </w:pPr>
      <w:r w:rsidRPr="0029283D">
        <w:rPr>
          <w:spacing w:val="-1"/>
          <w:lang w:val="es-ES"/>
        </w:rPr>
        <w:t>La aplicación</w:t>
      </w:r>
      <w:r w:rsidRPr="0029283D">
        <w:rPr>
          <w:lang w:val="es-ES"/>
        </w:rPr>
        <w:t xml:space="preserve"> de la subvención recogida en este convenio no podrá alterarse en ningún caso por parte de la entidad beneficiaria.</w:t>
      </w:r>
    </w:p>
    <w:p w14:paraId="0802CAB0" w14:textId="77777777" w:rsidR="00DB62EC" w:rsidRPr="0029283D" w:rsidRDefault="00DB62EC">
      <w:pPr>
        <w:pStyle w:val="Textoindependiente"/>
        <w:kinsoku w:val="0"/>
        <w:overflowPunct w:val="0"/>
        <w:ind w:left="0" w:firstLine="0"/>
        <w:rPr>
          <w:lang w:val="es-ES"/>
        </w:rPr>
      </w:pPr>
    </w:p>
    <w:p w14:paraId="6E267F4D" w14:textId="77777777" w:rsidR="00DB62EC" w:rsidRPr="0029283D" w:rsidRDefault="0055063A">
      <w:pPr>
        <w:pStyle w:val="Textoindependiente"/>
        <w:numPr>
          <w:ilvl w:val="0"/>
          <w:numId w:val="11"/>
        </w:numPr>
        <w:tabs>
          <w:tab w:val="left" w:pos="742"/>
        </w:tabs>
        <w:kinsoku w:val="0"/>
        <w:overflowPunct w:val="0"/>
        <w:rPr>
          <w:lang w:val="es-ES"/>
        </w:rPr>
      </w:pPr>
      <w:r w:rsidRPr="0029283D">
        <w:rPr>
          <w:lang w:val="es-ES"/>
        </w:rPr>
        <w:t>Orientar sus actuaciones a lo siguiente:</w:t>
      </w:r>
    </w:p>
    <w:p w14:paraId="55EEA41C" w14:textId="77777777" w:rsidR="00DB62EC" w:rsidRPr="0029283D" w:rsidRDefault="00DB62EC">
      <w:pPr>
        <w:pStyle w:val="Textoindependiente"/>
        <w:kinsoku w:val="0"/>
        <w:overflowPunct w:val="0"/>
        <w:spacing w:before="1"/>
        <w:ind w:left="0" w:firstLine="0"/>
        <w:rPr>
          <w:lang w:val="es-ES"/>
        </w:rPr>
      </w:pPr>
    </w:p>
    <w:p w14:paraId="3F1A98D1" w14:textId="77777777" w:rsidR="00DB62EC" w:rsidRPr="0029283D" w:rsidRDefault="0055063A">
      <w:pPr>
        <w:pStyle w:val="Textoindependiente"/>
        <w:numPr>
          <w:ilvl w:val="0"/>
          <w:numId w:val="10"/>
        </w:numPr>
        <w:tabs>
          <w:tab w:val="left" w:pos="742"/>
        </w:tabs>
        <w:kinsoku w:val="0"/>
        <w:overflowPunct w:val="0"/>
        <w:spacing w:line="293" w:lineRule="exact"/>
        <w:ind w:hanging="360"/>
        <w:rPr>
          <w:lang w:val="es-ES"/>
        </w:rPr>
      </w:pPr>
      <w:r w:rsidRPr="0029283D">
        <w:rPr>
          <w:spacing w:val="-1"/>
          <w:lang w:val="es-ES"/>
        </w:rPr>
        <w:t>Trabajar en la cultura de la prevención</w:t>
      </w:r>
      <w:r w:rsidR="003D6F1A">
        <w:rPr>
          <w:spacing w:val="-1"/>
          <w:lang w:val="es-ES"/>
        </w:rPr>
        <w:t xml:space="preserve"> </w:t>
      </w:r>
      <w:r w:rsidRPr="0029283D">
        <w:rPr>
          <w:lang w:val="es-ES"/>
        </w:rPr>
        <w:t>y seguridad.</w:t>
      </w:r>
    </w:p>
    <w:p w14:paraId="7A65712C" w14:textId="77777777" w:rsidR="00DB62EC" w:rsidRPr="0029283D" w:rsidRDefault="0055063A">
      <w:pPr>
        <w:pStyle w:val="Textoindependiente"/>
        <w:numPr>
          <w:ilvl w:val="0"/>
          <w:numId w:val="10"/>
        </w:numPr>
        <w:tabs>
          <w:tab w:val="left" w:pos="742"/>
        </w:tabs>
        <w:kinsoku w:val="0"/>
        <w:overflowPunct w:val="0"/>
        <w:spacing w:line="292" w:lineRule="exact"/>
        <w:ind w:hanging="360"/>
        <w:rPr>
          <w:lang w:val="es-ES"/>
        </w:rPr>
      </w:pPr>
      <w:r w:rsidRPr="0029283D">
        <w:rPr>
          <w:spacing w:val="-1"/>
          <w:lang w:val="es-ES"/>
        </w:rPr>
        <w:t>trabajar</w:t>
      </w:r>
      <w:r w:rsidRPr="0029283D">
        <w:rPr>
          <w:lang w:val="es-ES"/>
        </w:rPr>
        <w:t xml:space="preserve"> para la divulgación e información a la población.</w:t>
      </w:r>
    </w:p>
    <w:p w14:paraId="20B3B0BA" w14:textId="77777777" w:rsidR="00DB62EC" w:rsidRPr="0029283D" w:rsidRDefault="0055063A">
      <w:pPr>
        <w:pStyle w:val="Textoindependiente"/>
        <w:numPr>
          <w:ilvl w:val="0"/>
          <w:numId w:val="10"/>
        </w:numPr>
        <w:tabs>
          <w:tab w:val="left" w:pos="742"/>
        </w:tabs>
        <w:kinsoku w:val="0"/>
        <w:overflowPunct w:val="0"/>
        <w:spacing w:line="292" w:lineRule="exact"/>
        <w:ind w:hanging="360"/>
        <w:rPr>
          <w:lang w:val="es-ES"/>
        </w:rPr>
      </w:pPr>
      <w:r w:rsidRPr="0029283D">
        <w:rPr>
          <w:spacing w:val="-1"/>
          <w:lang w:val="es-ES"/>
        </w:rPr>
        <w:t>trabajar</w:t>
      </w:r>
      <w:r w:rsidRPr="0029283D">
        <w:rPr>
          <w:lang w:val="es-ES"/>
        </w:rPr>
        <w:t xml:space="preserve"> en tareas de sensibilización.</w:t>
      </w:r>
    </w:p>
    <w:p w14:paraId="288FA045" w14:textId="77777777" w:rsidR="00DB62EC" w:rsidRPr="0029283D" w:rsidRDefault="0055063A">
      <w:pPr>
        <w:pStyle w:val="Textoindependiente"/>
        <w:numPr>
          <w:ilvl w:val="0"/>
          <w:numId w:val="10"/>
        </w:numPr>
        <w:tabs>
          <w:tab w:val="left" w:pos="742"/>
        </w:tabs>
        <w:kinsoku w:val="0"/>
        <w:overflowPunct w:val="0"/>
        <w:spacing w:line="292" w:lineRule="exact"/>
        <w:ind w:hanging="360"/>
        <w:rPr>
          <w:lang w:val="es-ES"/>
        </w:rPr>
      </w:pPr>
      <w:r w:rsidRPr="0029283D">
        <w:rPr>
          <w:spacing w:val="-1"/>
          <w:lang w:val="es-ES"/>
        </w:rPr>
        <w:t>trabajar</w:t>
      </w:r>
      <w:r w:rsidRPr="0029283D">
        <w:rPr>
          <w:lang w:val="es-ES"/>
        </w:rPr>
        <w:t xml:space="preserve"> la autoprotección.</w:t>
      </w:r>
    </w:p>
    <w:p w14:paraId="29044299" w14:textId="77777777" w:rsidR="00DB62EC" w:rsidRPr="0029283D" w:rsidRDefault="0055063A">
      <w:pPr>
        <w:pStyle w:val="Textoindependiente"/>
        <w:numPr>
          <w:ilvl w:val="0"/>
          <w:numId w:val="10"/>
        </w:numPr>
        <w:tabs>
          <w:tab w:val="left" w:pos="742"/>
        </w:tabs>
        <w:kinsoku w:val="0"/>
        <w:overflowPunct w:val="0"/>
        <w:spacing w:line="292" w:lineRule="exact"/>
        <w:ind w:hanging="360"/>
        <w:rPr>
          <w:lang w:val="es-ES"/>
        </w:rPr>
      </w:pPr>
      <w:r w:rsidRPr="0029283D">
        <w:rPr>
          <w:spacing w:val="-1"/>
          <w:lang w:val="es-ES"/>
        </w:rPr>
        <w:t>trabajar</w:t>
      </w:r>
      <w:r w:rsidRPr="0029283D">
        <w:rPr>
          <w:lang w:val="es-ES"/>
        </w:rPr>
        <w:t xml:space="preserve"> por los consejos y recomendaciones a la población y entidades.</w:t>
      </w:r>
    </w:p>
    <w:p w14:paraId="237B9EA8" w14:textId="77777777" w:rsidR="00DB62EC" w:rsidRPr="0029283D" w:rsidRDefault="0055063A">
      <w:pPr>
        <w:pStyle w:val="Textoindependiente"/>
        <w:numPr>
          <w:ilvl w:val="0"/>
          <w:numId w:val="10"/>
        </w:numPr>
        <w:tabs>
          <w:tab w:val="left" w:pos="742"/>
        </w:tabs>
        <w:kinsoku w:val="0"/>
        <w:overflowPunct w:val="0"/>
        <w:spacing w:line="293" w:lineRule="exact"/>
        <w:ind w:hanging="360"/>
        <w:rPr>
          <w:lang w:val="es-ES"/>
        </w:rPr>
      </w:pPr>
      <w:r w:rsidRPr="0029283D">
        <w:rPr>
          <w:spacing w:val="-1"/>
          <w:lang w:val="es-ES"/>
        </w:rPr>
        <w:t>Trabajar la participación de otros co</w:t>
      </w:r>
      <w:r w:rsidR="003D6F1A">
        <w:rPr>
          <w:spacing w:val="-1"/>
          <w:lang w:val="es-ES"/>
        </w:rPr>
        <w:t>lectivos</w:t>
      </w:r>
      <w:r w:rsidRPr="0029283D">
        <w:rPr>
          <w:lang w:val="es-ES"/>
        </w:rPr>
        <w:t xml:space="preserve"> entidades.</w:t>
      </w:r>
    </w:p>
    <w:p w14:paraId="588259EA" w14:textId="77777777" w:rsidR="00DB62EC" w:rsidRPr="0029283D" w:rsidRDefault="00DB62EC">
      <w:pPr>
        <w:pStyle w:val="Textoindependiente"/>
        <w:kinsoku w:val="0"/>
        <w:overflowPunct w:val="0"/>
        <w:spacing w:before="10"/>
        <w:ind w:left="0" w:firstLine="0"/>
        <w:rPr>
          <w:sz w:val="23"/>
          <w:szCs w:val="23"/>
          <w:lang w:val="es-ES"/>
        </w:rPr>
      </w:pPr>
    </w:p>
    <w:p w14:paraId="1BC03968" w14:textId="77777777" w:rsidR="00DB62EC" w:rsidRPr="0029283D" w:rsidRDefault="0055063A">
      <w:pPr>
        <w:pStyle w:val="Textoindependiente"/>
        <w:numPr>
          <w:ilvl w:val="0"/>
          <w:numId w:val="11"/>
        </w:numPr>
        <w:tabs>
          <w:tab w:val="left" w:pos="742"/>
        </w:tabs>
        <w:kinsoku w:val="0"/>
        <w:overflowPunct w:val="0"/>
        <w:ind w:right="116"/>
        <w:jc w:val="both"/>
        <w:rPr>
          <w:spacing w:val="-1"/>
          <w:lang w:val="es-ES"/>
        </w:rPr>
      </w:pPr>
      <w:r w:rsidRPr="0029283D">
        <w:rPr>
          <w:spacing w:val="-1"/>
          <w:lang w:val="es-ES"/>
        </w:rPr>
        <w:t>Hacer constar de manera visible en los materiales de difusión</w:t>
      </w:r>
      <w:r w:rsidR="003D6F1A">
        <w:rPr>
          <w:spacing w:val="-1"/>
          <w:lang w:val="es-ES"/>
        </w:rPr>
        <w:t xml:space="preserve"> </w:t>
      </w:r>
      <w:r w:rsidRPr="0029283D">
        <w:rPr>
          <w:lang w:val="es-ES"/>
        </w:rPr>
        <w:t xml:space="preserve">y publicidad escrita, página web u otros elementos de difusión de la entidad, la </w:t>
      </w:r>
      <w:r w:rsidR="0029283D">
        <w:rPr>
          <w:lang w:val="es-ES"/>
        </w:rPr>
        <w:t>colaboración</w:t>
      </w:r>
      <w:r w:rsidRPr="0029283D">
        <w:rPr>
          <w:lang w:val="es-ES"/>
        </w:rPr>
        <w:t xml:space="preserve"> que mantiene con el Ayuntamiento, bajo la fórmula "Con el patrocinio del Ayuntamiento de Esplugues de Llobregat", reproduciendo con fidelidad, la imagen corporativa municipal vigente, en todas las noticias y / o anuncios, que se publican en los medios escritos o audiovisuales.</w:t>
      </w:r>
    </w:p>
    <w:p w14:paraId="386704A0" w14:textId="77777777" w:rsidR="00DB62EC" w:rsidRPr="0029283D" w:rsidRDefault="0055063A">
      <w:pPr>
        <w:pStyle w:val="Textoindependiente"/>
        <w:numPr>
          <w:ilvl w:val="0"/>
          <w:numId w:val="11"/>
        </w:numPr>
        <w:tabs>
          <w:tab w:val="left" w:pos="742"/>
        </w:tabs>
        <w:kinsoku w:val="0"/>
        <w:overflowPunct w:val="0"/>
        <w:ind w:right="116"/>
        <w:jc w:val="both"/>
        <w:rPr>
          <w:lang w:val="es-ES"/>
        </w:rPr>
      </w:pPr>
      <w:r w:rsidRPr="0029283D">
        <w:rPr>
          <w:spacing w:val="-1"/>
          <w:lang w:val="es-ES"/>
        </w:rPr>
        <w:t>Mantener un sistema contable riguroso</w:t>
      </w:r>
      <w:r w:rsidR="003D6F1A">
        <w:rPr>
          <w:spacing w:val="-1"/>
          <w:lang w:val="es-ES"/>
        </w:rPr>
        <w:t xml:space="preserve"> </w:t>
      </w:r>
      <w:r w:rsidRPr="0029283D">
        <w:rPr>
          <w:lang w:val="es-ES"/>
        </w:rPr>
        <w:t xml:space="preserve">y al día, que le permita, en cualquier momento del año, conocer y recibir todos los datos de carácter económico. En este sentido, </w:t>
      </w:r>
      <w:r w:rsidR="003D6F1A" w:rsidRPr="0029283D">
        <w:rPr>
          <w:lang w:val="es-ES"/>
        </w:rPr>
        <w:t>colaborará</w:t>
      </w:r>
      <w:r w:rsidRPr="0029283D">
        <w:rPr>
          <w:lang w:val="es-ES"/>
        </w:rPr>
        <w:t xml:space="preserve">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w:t>
      </w:r>
    </w:p>
    <w:p w14:paraId="632950A7" w14:textId="77777777" w:rsidR="00DB62EC" w:rsidRPr="0029283D" w:rsidRDefault="0055063A">
      <w:pPr>
        <w:pStyle w:val="Textoindependiente"/>
        <w:numPr>
          <w:ilvl w:val="0"/>
          <w:numId w:val="11"/>
        </w:numPr>
        <w:tabs>
          <w:tab w:val="left" w:pos="742"/>
        </w:tabs>
        <w:kinsoku w:val="0"/>
        <w:overflowPunct w:val="0"/>
        <w:ind w:right="117"/>
        <w:jc w:val="both"/>
        <w:rPr>
          <w:lang w:val="es-ES"/>
        </w:rPr>
      </w:pPr>
      <w:r w:rsidRPr="0029283D">
        <w:rPr>
          <w:lang w:val="es-ES"/>
        </w:rPr>
        <w:t>Buscar otras fuentes de financiación, independientes de la ayuda otorgada por el Ayuntamiento y que le permitan un crecimiento positivo, sin que ello implique un cambio en las relaciones que el Ayuntamiento y tampoco la pérdida de la subvención otorgada.</w:t>
      </w:r>
    </w:p>
    <w:p w14:paraId="43081167" w14:textId="77777777" w:rsidR="00DB62EC" w:rsidRPr="0029283D" w:rsidRDefault="0055063A">
      <w:pPr>
        <w:pStyle w:val="Textoindependiente"/>
        <w:numPr>
          <w:ilvl w:val="0"/>
          <w:numId w:val="11"/>
        </w:numPr>
        <w:tabs>
          <w:tab w:val="left" w:pos="742"/>
        </w:tabs>
        <w:kinsoku w:val="0"/>
        <w:overflowPunct w:val="0"/>
        <w:ind w:right="118"/>
        <w:jc w:val="both"/>
        <w:rPr>
          <w:lang w:val="es-ES"/>
        </w:rPr>
      </w:pPr>
      <w:r w:rsidRPr="0029283D">
        <w:rPr>
          <w:spacing w:val="-1"/>
          <w:lang w:val="es-ES"/>
        </w:rPr>
        <w:t>Declarar las subvenciones recibidas</w:t>
      </w:r>
      <w:r w:rsidR="003D6F1A">
        <w:rPr>
          <w:spacing w:val="-1"/>
          <w:lang w:val="es-ES"/>
        </w:rPr>
        <w:t xml:space="preserve"> </w:t>
      </w:r>
      <w:r w:rsidRPr="0029283D">
        <w:rPr>
          <w:lang w:val="es-ES"/>
        </w:rPr>
        <w:t>por parte del Ayuntamiento de Esplugues de Llobregat o de otras administraciones o entes públicos en el último año.</w:t>
      </w:r>
    </w:p>
    <w:p w14:paraId="27906420" w14:textId="77777777" w:rsidR="00DB62EC" w:rsidRPr="0029283D" w:rsidRDefault="0055063A">
      <w:pPr>
        <w:pStyle w:val="Textoindependiente"/>
        <w:numPr>
          <w:ilvl w:val="0"/>
          <w:numId w:val="11"/>
        </w:numPr>
        <w:tabs>
          <w:tab w:val="left" w:pos="742"/>
        </w:tabs>
        <w:kinsoku w:val="0"/>
        <w:overflowPunct w:val="0"/>
        <w:ind w:right="118"/>
        <w:jc w:val="both"/>
        <w:rPr>
          <w:lang w:val="es-ES"/>
        </w:rPr>
      </w:pPr>
      <w:r w:rsidRPr="0029283D">
        <w:rPr>
          <w:spacing w:val="-1"/>
          <w:lang w:val="es-ES"/>
        </w:rPr>
        <w:t>Mantener las relaciones necesarias con el personal técnico municipal para</w:t>
      </w:r>
      <w:r w:rsidR="003D6F1A">
        <w:rPr>
          <w:spacing w:val="-1"/>
          <w:lang w:val="es-ES"/>
        </w:rPr>
        <w:t xml:space="preserve"> </w:t>
      </w:r>
      <w:r w:rsidRPr="0029283D">
        <w:rPr>
          <w:lang w:val="es-ES"/>
        </w:rPr>
        <w:t>favorecer la coordinación y la mejor realización de los objetivos comunes.</w:t>
      </w:r>
    </w:p>
    <w:p w14:paraId="695DF2F1" w14:textId="77777777" w:rsidR="00DB62EC" w:rsidRPr="0029283D" w:rsidRDefault="0055063A">
      <w:pPr>
        <w:pStyle w:val="Textoindependiente"/>
        <w:numPr>
          <w:ilvl w:val="0"/>
          <w:numId w:val="11"/>
        </w:numPr>
        <w:tabs>
          <w:tab w:val="left" w:pos="742"/>
        </w:tabs>
        <w:kinsoku w:val="0"/>
        <w:overflowPunct w:val="0"/>
        <w:ind w:right="117"/>
        <w:jc w:val="both"/>
        <w:rPr>
          <w:lang w:val="es-ES"/>
        </w:rPr>
      </w:pPr>
      <w:r w:rsidRPr="0029283D">
        <w:rPr>
          <w:spacing w:val="-1"/>
          <w:lang w:val="es-ES"/>
        </w:rPr>
        <w:t>Responsabilizarse de las actuaciones derivadas del incumplimiento de las normas que constituyen el ordenamiento</w:t>
      </w:r>
      <w:r w:rsidR="003D6F1A">
        <w:rPr>
          <w:spacing w:val="-1"/>
          <w:lang w:val="es-ES"/>
        </w:rPr>
        <w:t xml:space="preserve"> </w:t>
      </w:r>
      <w:r w:rsidRPr="0029283D">
        <w:rPr>
          <w:lang w:val="es-ES"/>
        </w:rPr>
        <w:t>jurídico, dado que realiza las actividades a su riesgo y ventura.</w:t>
      </w:r>
    </w:p>
    <w:p w14:paraId="543E0727" w14:textId="77777777" w:rsidR="00DB62EC" w:rsidRPr="0029283D" w:rsidRDefault="0055063A">
      <w:pPr>
        <w:pStyle w:val="Textoindependiente"/>
        <w:numPr>
          <w:ilvl w:val="0"/>
          <w:numId w:val="11"/>
        </w:numPr>
        <w:tabs>
          <w:tab w:val="left" w:pos="742"/>
        </w:tabs>
        <w:kinsoku w:val="0"/>
        <w:overflowPunct w:val="0"/>
        <w:ind w:right="115"/>
        <w:jc w:val="both"/>
        <w:rPr>
          <w:spacing w:val="-1"/>
          <w:lang w:val="es-ES"/>
        </w:rPr>
      </w:pPr>
      <w:r w:rsidRPr="0029283D">
        <w:rPr>
          <w:lang w:val="es-ES"/>
        </w:rPr>
        <w:t>Concertar, en el plazo máximo de un mes contado desde la firma de este convenio, una póliza de seguros que cubra los riesgos personales y materiales, de la que entregará una copia al Ayuntamiento.</w:t>
      </w:r>
    </w:p>
    <w:p w14:paraId="6AA549D1" w14:textId="77777777" w:rsidR="00DB62EC" w:rsidRPr="0029283D" w:rsidRDefault="0055063A">
      <w:pPr>
        <w:pStyle w:val="Textoindependiente"/>
        <w:numPr>
          <w:ilvl w:val="0"/>
          <w:numId w:val="11"/>
        </w:numPr>
        <w:tabs>
          <w:tab w:val="left" w:pos="742"/>
        </w:tabs>
        <w:kinsoku w:val="0"/>
        <w:overflowPunct w:val="0"/>
        <w:ind w:right="115"/>
        <w:jc w:val="both"/>
        <w:rPr>
          <w:lang w:val="es-ES"/>
        </w:rPr>
      </w:pPr>
      <w:r w:rsidRPr="0029283D">
        <w:rPr>
          <w:spacing w:val="-1"/>
          <w:lang w:val="es-ES"/>
        </w:rPr>
        <w:t>Justificar la aplicación de los</w:t>
      </w:r>
      <w:r w:rsidR="003D6F1A">
        <w:rPr>
          <w:spacing w:val="-1"/>
          <w:lang w:val="es-ES"/>
        </w:rPr>
        <w:t xml:space="preserve"> </w:t>
      </w:r>
      <w:r w:rsidRPr="0029283D">
        <w:rPr>
          <w:lang w:val="es-ES"/>
        </w:rPr>
        <w:t>fondos recibidos según la forma</w:t>
      </w:r>
      <w:r w:rsidR="003D6F1A">
        <w:rPr>
          <w:lang w:val="es-ES"/>
        </w:rPr>
        <w:t xml:space="preserve"> establecida en la cláusula 4 (</w:t>
      </w:r>
      <w:r w:rsidRPr="0029283D">
        <w:rPr>
          <w:lang w:val="es-ES"/>
        </w:rPr>
        <w:t>"Justificación técnica y económica de la subvención recibida") del presente convenio.</w:t>
      </w:r>
    </w:p>
    <w:p w14:paraId="620DD148" w14:textId="77777777" w:rsidR="00DB62EC" w:rsidRPr="003D6F1A" w:rsidRDefault="0055063A" w:rsidP="003D6F1A">
      <w:pPr>
        <w:pStyle w:val="Textoindependiente"/>
        <w:numPr>
          <w:ilvl w:val="0"/>
          <w:numId w:val="11"/>
        </w:numPr>
        <w:tabs>
          <w:tab w:val="left" w:pos="742"/>
        </w:tabs>
        <w:kinsoku w:val="0"/>
        <w:overflowPunct w:val="0"/>
        <w:spacing w:before="54"/>
        <w:ind w:right="138" w:firstLine="0"/>
        <w:jc w:val="both"/>
        <w:rPr>
          <w:lang w:val="es-ES"/>
        </w:rPr>
      </w:pPr>
      <w:r w:rsidRPr="003D6F1A">
        <w:rPr>
          <w:spacing w:val="-1"/>
          <w:lang w:val="es-ES"/>
        </w:rPr>
        <w:t>Estar al corriente en el cumplimiento de las obligaciones tributarias con el Ayuntamiento, la agencia Estatal de Administración Tributaria</w:t>
      </w:r>
      <w:r w:rsidR="003D6F1A" w:rsidRPr="003D6F1A">
        <w:rPr>
          <w:spacing w:val="-1"/>
          <w:lang w:val="es-ES"/>
        </w:rPr>
        <w:t xml:space="preserve"> </w:t>
      </w:r>
      <w:r w:rsidRPr="003D6F1A">
        <w:rPr>
          <w:lang w:val="es-ES"/>
        </w:rPr>
        <w:t>y la Seguridad</w:t>
      </w:r>
      <w:r w:rsidR="003D6F1A">
        <w:rPr>
          <w:lang w:val="es-ES"/>
        </w:rPr>
        <w:t xml:space="preserve"> </w:t>
      </w:r>
      <w:r w:rsidRPr="003D6F1A">
        <w:rPr>
          <w:spacing w:val="-1"/>
          <w:lang w:val="es-ES"/>
        </w:rPr>
        <w:t xml:space="preserve">Social, así como de las obligaciones por reintegro de </w:t>
      </w:r>
      <w:r w:rsidRPr="003D6F1A">
        <w:rPr>
          <w:spacing w:val="-1"/>
          <w:lang w:val="es-ES"/>
        </w:rPr>
        <w:lastRenderedPageBreak/>
        <w:t>subvenciones otorgadas por el Ayuntamiento</w:t>
      </w:r>
      <w:r w:rsidRPr="003D6F1A">
        <w:rPr>
          <w:lang w:val="es-ES"/>
        </w:rPr>
        <w:t xml:space="preserve"> en su caso.</w:t>
      </w:r>
    </w:p>
    <w:p w14:paraId="4722A8BF" w14:textId="77777777" w:rsidR="00DB62EC" w:rsidRPr="0029283D" w:rsidRDefault="0055063A">
      <w:pPr>
        <w:pStyle w:val="Textoindependiente"/>
        <w:numPr>
          <w:ilvl w:val="0"/>
          <w:numId w:val="11"/>
        </w:numPr>
        <w:tabs>
          <w:tab w:val="left" w:pos="822"/>
        </w:tabs>
        <w:kinsoku w:val="0"/>
        <w:overflowPunct w:val="0"/>
        <w:ind w:left="821" w:right="134"/>
        <w:jc w:val="both"/>
        <w:rPr>
          <w:lang w:val="es-ES"/>
        </w:rPr>
      </w:pPr>
      <w:r w:rsidRPr="0029283D">
        <w:rPr>
          <w:spacing w:val="-1"/>
          <w:lang w:val="es-ES"/>
        </w:rPr>
        <w:t>Someterse, en cumplimiento de la Ley</w:t>
      </w:r>
      <w:r w:rsidRPr="0029283D">
        <w:rPr>
          <w:lang w:val="es-ES"/>
        </w:rPr>
        <w:t>19/2014, de 29 de diciembre de transparencia, acceso a la información pública y buen gobierno, la Entidad estará sometida a la publicación de las retribuciones económicas de los miembros de sus órganos de dirección o administración cuando el importe anual conjunto de las subvenciones que perciba supere los 10.000 euros anuales. Existe impreso normalizado (declaración responsable) del Ayuntamiento a estos efectos.</w:t>
      </w:r>
    </w:p>
    <w:p w14:paraId="17B08F51" w14:textId="77777777" w:rsidR="00DB62EC" w:rsidRPr="0029283D" w:rsidRDefault="003D6F1A">
      <w:pPr>
        <w:pStyle w:val="Textoindependiente"/>
        <w:numPr>
          <w:ilvl w:val="0"/>
          <w:numId w:val="11"/>
        </w:numPr>
        <w:tabs>
          <w:tab w:val="left" w:pos="822"/>
        </w:tabs>
        <w:kinsoku w:val="0"/>
        <w:overflowPunct w:val="0"/>
        <w:ind w:left="821" w:right="136"/>
        <w:jc w:val="both"/>
        <w:rPr>
          <w:lang w:val="es-ES"/>
        </w:rPr>
      </w:pPr>
      <w:r w:rsidRPr="0029283D">
        <w:rPr>
          <w:spacing w:val="-1"/>
          <w:lang w:val="es-ES"/>
        </w:rPr>
        <w:t>S</w:t>
      </w:r>
      <w:r w:rsidR="0055063A" w:rsidRPr="0029283D">
        <w:rPr>
          <w:spacing w:val="-1"/>
          <w:lang w:val="es-ES"/>
        </w:rPr>
        <w:t>ometerse</w:t>
      </w:r>
      <w:r>
        <w:rPr>
          <w:spacing w:val="-1"/>
          <w:lang w:val="es-ES"/>
        </w:rPr>
        <w:t xml:space="preserve"> </w:t>
      </w:r>
      <w:r w:rsidR="0055063A" w:rsidRPr="0029283D">
        <w:rPr>
          <w:lang w:val="es-ES"/>
        </w:rPr>
        <w:t>a las responsabilidades y régimen sancionador que sobre infracciones administrativas en materia de subvenciones establece la Ley General Presupuestaria.</w:t>
      </w:r>
    </w:p>
    <w:p w14:paraId="6B76C76D" w14:textId="77777777" w:rsidR="00DB62EC" w:rsidRPr="0029283D" w:rsidRDefault="0055063A">
      <w:pPr>
        <w:pStyle w:val="Textoindependiente"/>
        <w:numPr>
          <w:ilvl w:val="0"/>
          <w:numId w:val="11"/>
        </w:numPr>
        <w:tabs>
          <w:tab w:val="left" w:pos="822"/>
        </w:tabs>
        <w:kinsoku w:val="0"/>
        <w:overflowPunct w:val="0"/>
        <w:ind w:left="821" w:right="136"/>
        <w:jc w:val="both"/>
        <w:rPr>
          <w:lang w:val="es-ES"/>
        </w:rPr>
      </w:pPr>
      <w:r w:rsidRPr="0029283D">
        <w:rPr>
          <w:lang w:val="es-ES"/>
        </w:rPr>
        <w:t>Dar cumplimiento a la normativa vigente en materia de protección de datos de carácter personal.</w:t>
      </w:r>
    </w:p>
    <w:p w14:paraId="46CD98DC" w14:textId="77777777" w:rsidR="00DB62EC" w:rsidRPr="0029283D" w:rsidRDefault="00DB62EC">
      <w:pPr>
        <w:pStyle w:val="Textoindependiente"/>
        <w:kinsoku w:val="0"/>
        <w:overflowPunct w:val="0"/>
        <w:ind w:left="0" w:firstLine="0"/>
        <w:rPr>
          <w:lang w:val="es-ES"/>
        </w:rPr>
      </w:pPr>
    </w:p>
    <w:p w14:paraId="586DF7ED" w14:textId="77777777" w:rsidR="00DB62EC" w:rsidRPr="0029283D" w:rsidRDefault="0055063A">
      <w:pPr>
        <w:pStyle w:val="Textoindependiente"/>
        <w:kinsoku w:val="0"/>
        <w:overflowPunct w:val="0"/>
        <w:ind w:left="101" w:right="136" w:firstLine="0"/>
        <w:jc w:val="both"/>
        <w:rPr>
          <w:lang w:val="es-ES"/>
        </w:rPr>
      </w:pPr>
      <w:r w:rsidRPr="0029283D">
        <w:rPr>
          <w:spacing w:val="-1"/>
          <w:lang w:val="es-ES"/>
        </w:rPr>
        <w:t>El incumplimiento de estas obligaciones puede dar lugar</w:t>
      </w:r>
      <w:r w:rsidR="003D6F1A">
        <w:rPr>
          <w:spacing w:val="-1"/>
          <w:lang w:val="es-ES"/>
        </w:rPr>
        <w:t xml:space="preserve"> </w:t>
      </w:r>
      <w:r w:rsidRPr="0029283D">
        <w:rPr>
          <w:lang w:val="es-ES"/>
        </w:rPr>
        <w:t>a la revocación y reintegro de la cantidad otorgada del proyecto o actividad en cuestión, en los términos recogidos en este Convenio.</w:t>
      </w:r>
    </w:p>
    <w:p w14:paraId="0DCD2E4B" w14:textId="77777777" w:rsidR="00DB62EC" w:rsidRPr="0029283D" w:rsidRDefault="00DB62EC">
      <w:pPr>
        <w:pStyle w:val="Textoindependiente"/>
        <w:kinsoku w:val="0"/>
        <w:overflowPunct w:val="0"/>
        <w:ind w:left="0" w:firstLine="0"/>
        <w:rPr>
          <w:lang w:val="es-ES"/>
        </w:rPr>
      </w:pPr>
    </w:p>
    <w:p w14:paraId="1375BC01" w14:textId="77777777" w:rsidR="00DB62EC" w:rsidRPr="0029283D" w:rsidRDefault="00DB62EC">
      <w:pPr>
        <w:pStyle w:val="Textoindependiente"/>
        <w:kinsoku w:val="0"/>
        <w:overflowPunct w:val="0"/>
        <w:ind w:left="0" w:firstLine="0"/>
        <w:rPr>
          <w:lang w:val="es-ES"/>
        </w:rPr>
      </w:pPr>
    </w:p>
    <w:p w14:paraId="26BA3427" w14:textId="77777777" w:rsidR="00DB62EC" w:rsidRPr="0029283D" w:rsidRDefault="0055063A">
      <w:pPr>
        <w:pStyle w:val="Ttulo1"/>
        <w:kinsoku w:val="0"/>
        <w:overflowPunct w:val="0"/>
        <w:jc w:val="both"/>
        <w:rPr>
          <w:b w:val="0"/>
          <w:bCs w:val="0"/>
          <w:lang w:val="es-ES"/>
        </w:rPr>
      </w:pPr>
      <w:r w:rsidRPr="0029283D">
        <w:rPr>
          <w:lang w:val="es-ES"/>
        </w:rPr>
        <w:t>3.- COMPROMISOS DEL AYUNTAMIENTO</w:t>
      </w:r>
    </w:p>
    <w:p w14:paraId="506F8213" w14:textId="77777777" w:rsidR="00DB62EC" w:rsidRPr="0029283D" w:rsidRDefault="00DB62EC">
      <w:pPr>
        <w:pStyle w:val="Textoindependiente"/>
        <w:kinsoku w:val="0"/>
        <w:overflowPunct w:val="0"/>
        <w:spacing w:before="10"/>
        <w:ind w:left="0" w:firstLine="0"/>
        <w:rPr>
          <w:b/>
          <w:bCs/>
          <w:sz w:val="23"/>
          <w:szCs w:val="23"/>
          <w:lang w:val="es-ES"/>
        </w:rPr>
      </w:pPr>
    </w:p>
    <w:p w14:paraId="60DDFECC" w14:textId="77777777" w:rsidR="00DB62EC" w:rsidRPr="0029283D" w:rsidRDefault="0055063A">
      <w:pPr>
        <w:pStyle w:val="Textoindependiente"/>
        <w:kinsoku w:val="0"/>
        <w:overflowPunct w:val="0"/>
        <w:ind w:left="101" w:firstLine="0"/>
        <w:jc w:val="both"/>
        <w:rPr>
          <w:spacing w:val="-1"/>
          <w:lang w:val="es-ES"/>
        </w:rPr>
      </w:pPr>
      <w:r w:rsidRPr="0029283D">
        <w:rPr>
          <w:lang w:val="es-ES"/>
        </w:rPr>
        <w:t>El ayuntamiento de Esplugues de Llobregat asume los siguientes compromisos:</w:t>
      </w:r>
    </w:p>
    <w:p w14:paraId="3F84C787" w14:textId="77777777" w:rsidR="00DB62EC" w:rsidRPr="0029283D" w:rsidRDefault="00DB62EC">
      <w:pPr>
        <w:pStyle w:val="Textoindependiente"/>
        <w:kinsoku w:val="0"/>
        <w:overflowPunct w:val="0"/>
        <w:ind w:left="0" w:firstLine="0"/>
        <w:rPr>
          <w:lang w:val="es-ES"/>
        </w:rPr>
      </w:pPr>
    </w:p>
    <w:p w14:paraId="63E763B4" w14:textId="77777777" w:rsidR="00DB62EC" w:rsidRPr="0029283D" w:rsidRDefault="0055063A">
      <w:pPr>
        <w:pStyle w:val="Textoindependiente"/>
        <w:numPr>
          <w:ilvl w:val="0"/>
          <w:numId w:val="9"/>
        </w:numPr>
        <w:tabs>
          <w:tab w:val="left" w:pos="822"/>
        </w:tabs>
        <w:kinsoku w:val="0"/>
        <w:overflowPunct w:val="0"/>
        <w:ind w:right="136" w:hanging="360"/>
        <w:jc w:val="both"/>
        <w:rPr>
          <w:lang w:val="es-ES"/>
        </w:rPr>
      </w:pPr>
      <w:r w:rsidRPr="0029283D">
        <w:rPr>
          <w:spacing w:val="-1"/>
          <w:lang w:val="es-ES"/>
        </w:rPr>
        <w:t>otorgar un</w:t>
      </w:r>
      <w:r w:rsidR="003D6F1A">
        <w:rPr>
          <w:spacing w:val="-1"/>
          <w:lang w:val="es-ES"/>
        </w:rPr>
        <w:t xml:space="preserve">a </w:t>
      </w:r>
      <w:r w:rsidRPr="0029283D">
        <w:rPr>
          <w:lang w:val="es-ES"/>
        </w:rPr>
        <w:t>ayuda económica máximo de 6.000 €, a cargo de la partida 18- 13200 a 48000 del presupuesto de la Corporación para el ejercicio 2021 por la cofinanciación de los siguientes conceptos:</w:t>
      </w:r>
    </w:p>
    <w:p w14:paraId="3EE8CC2E" w14:textId="77777777" w:rsidR="00DB62EC" w:rsidRPr="0029283D" w:rsidRDefault="0055063A">
      <w:pPr>
        <w:pStyle w:val="Textoindependiente"/>
        <w:kinsoku w:val="0"/>
        <w:overflowPunct w:val="0"/>
        <w:spacing w:line="200" w:lineRule="atLeast"/>
        <w:ind w:left="131" w:firstLine="0"/>
        <w:rPr>
          <w:sz w:val="20"/>
          <w:szCs w:val="20"/>
          <w:lang w:val="es-ES"/>
        </w:rPr>
      </w:pPr>
      <w:r w:rsidRPr="0029283D">
        <w:rPr>
          <w:noProof/>
          <w:sz w:val="20"/>
          <w:szCs w:val="20"/>
          <w:lang w:val="es-ES"/>
        </w:rPr>
        <w:drawing>
          <wp:inline distT="0" distB="0" distL="0" distR="0" wp14:anchorId="45A43734" wp14:editId="47E6ABB8">
            <wp:extent cx="5351145" cy="401510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1145" cy="4015105"/>
                    </a:xfrm>
                    <a:prstGeom prst="rect">
                      <a:avLst/>
                    </a:prstGeom>
                    <a:noFill/>
                    <a:ln>
                      <a:noFill/>
                    </a:ln>
                  </pic:spPr>
                </pic:pic>
              </a:graphicData>
            </a:graphic>
          </wp:inline>
        </w:drawing>
      </w:r>
    </w:p>
    <w:p w14:paraId="03EDC7BF" w14:textId="77777777" w:rsidR="00DB62EC" w:rsidRPr="0029283D" w:rsidRDefault="00DB62EC">
      <w:pPr>
        <w:pStyle w:val="Textoindependiente"/>
        <w:kinsoku w:val="0"/>
        <w:overflowPunct w:val="0"/>
        <w:spacing w:line="200" w:lineRule="atLeast"/>
        <w:ind w:left="131" w:firstLine="0"/>
        <w:rPr>
          <w:sz w:val="20"/>
          <w:szCs w:val="20"/>
          <w:lang w:val="es-ES"/>
        </w:rPr>
        <w:sectPr w:rsidR="00DB62EC" w:rsidRPr="0029283D">
          <w:pgSz w:w="11910" w:h="16840"/>
          <w:pgMar w:top="1360" w:right="1560" w:bottom="1200" w:left="1600" w:header="0" w:footer="1003" w:gutter="0"/>
          <w:cols w:space="708" w:equalWidth="0">
            <w:col w:w="8750"/>
          </w:cols>
          <w:noEndnote/>
        </w:sectPr>
      </w:pPr>
    </w:p>
    <w:p w14:paraId="5414A55B" w14:textId="77777777" w:rsidR="00DB62EC" w:rsidRPr="0029283D" w:rsidRDefault="003D6F1A">
      <w:pPr>
        <w:pStyle w:val="Textoindependiente"/>
        <w:kinsoku w:val="0"/>
        <w:overflowPunct w:val="0"/>
        <w:spacing w:before="90"/>
        <w:ind w:left="101" w:right="150" w:firstLine="0"/>
        <w:rPr>
          <w:lang w:val="es-ES"/>
        </w:rPr>
      </w:pPr>
      <w:r>
        <w:rPr>
          <w:spacing w:val="-1"/>
          <w:lang w:val="es-ES"/>
        </w:rPr>
        <w:lastRenderedPageBreak/>
        <w:t>la</w:t>
      </w:r>
      <w:r w:rsidR="0055063A" w:rsidRPr="0029283D">
        <w:rPr>
          <w:lang w:val="es-ES"/>
        </w:rPr>
        <w:t xml:space="preserve"> entrega de este importe a la Entidad se realizará mediante un único pago en fecha inmediatamente posterior a la formalización de este Convenio.</w:t>
      </w:r>
    </w:p>
    <w:p w14:paraId="37186C06" w14:textId="77777777" w:rsidR="00DB62EC" w:rsidRPr="0029283D" w:rsidRDefault="00DB62EC">
      <w:pPr>
        <w:pStyle w:val="Textoindependiente"/>
        <w:kinsoku w:val="0"/>
        <w:overflowPunct w:val="0"/>
        <w:ind w:left="0" w:firstLine="0"/>
        <w:rPr>
          <w:lang w:val="es-ES"/>
        </w:rPr>
      </w:pPr>
    </w:p>
    <w:p w14:paraId="3EF50576" w14:textId="77777777" w:rsidR="00DB62EC" w:rsidRPr="0029283D" w:rsidRDefault="003D6F1A">
      <w:pPr>
        <w:pStyle w:val="Textoindependiente"/>
        <w:numPr>
          <w:ilvl w:val="0"/>
          <w:numId w:val="9"/>
        </w:numPr>
        <w:tabs>
          <w:tab w:val="left" w:pos="822"/>
        </w:tabs>
        <w:kinsoku w:val="0"/>
        <w:overflowPunct w:val="0"/>
        <w:ind w:right="117" w:hanging="360"/>
        <w:jc w:val="both"/>
        <w:rPr>
          <w:spacing w:val="-1"/>
          <w:lang w:val="es-ES"/>
        </w:rPr>
      </w:pPr>
      <w:r w:rsidRPr="0029283D">
        <w:rPr>
          <w:spacing w:val="-1"/>
          <w:lang w:val="es-ES"/>
        </w:rPr>
        <w:t>F</w:t>
      </w:r>
      <w:r w:rsidR="0055063A" w:rsidRPr="0029283D">
        <w:rPr>
          <w:spacing w:val="-1"/>
          <w:lang w:val="es-ES"/>
        </w:rPr>
        <w:t>acilitar</w:t>
      </w:r>
      <w:r>
        <w:rPr>
          <w:spacing w:val="-1"/>
          <w:lang w:val="es-ES"/>
        </w:rPr>
        <w:t xml:space="preserve"> </w:t>
      </w:r>
      <w:r w:rsidR="0055063A" w:rsidRPr="0029283D">
        <w:rPr>
          <w:lang w:val="es-ES"/>
        </w:rPr>
        <w:t>a través de los canales de difusión municipales oportunos, la difusión pública de las actividades ciudadanas llevadas a cabo por la Entidad.</w:t>
      </w:r>
    </w:p>
    <w:p w14:paraId="58DF4D31" w14:textId="77777777" w:rsidR="00DB62EC" w:rsidRPr="0029283D" w:rsidRDefault="00DB62EC">
      <w:pPr>
        <w:pStyle w:val="Textoindependiente"/>
        <w:kinsoku w:val="0"/>
        <w:overflowPunct w:val="0"/>
        <w:spacing w:before="1"/>
        <w:ind w:left="0" w:firstLine="0"/>
        <w:rPr>
          <w:lang w:val="es-ES"/>
        </w:rPr>
      </w:pPr>
    </w:p>
    <w:p w14:paraId="09A13C07" w14:textId="77777777" w:rsidR="00DB62EC" w:rsidRPr="0029283D" w:rsidRDefault="0055063A">
      <w:pPr>
        <w:pStyle w:val="Ttulo1"/>
        <w:kinsoku w:val="0"/>
        <w:overflowPunct w:val="0"/>
        <w:rPr>
          <w:b w:val="0"/>
          <w:bCs w:val="0"/>
          <w:lang w:val="es-ES"/>
        </w:rPr>
      </w:pPr>
      <w:r w:rsidRPr="0029283D">
        <w:rPr>
          <w:spacing w:val="-1"/>
          <w:lang w:val="es-ES"/>
        </w:rPr>
        <w:t xml:space="preserve">4.- JUSTIFICACIÓN TÉCNICA </w:t>
      </w:r>
      <w:r w:rsidRPr="0029283D">
        <w:rPr>
          <w:lang w:val="es-ES"/>
        </w:rPr>
        <w:t>Y ECONÓMICA DE LA SUBVENCIÓN RECIBIDA</w:t>
      </w:r>
    </w:p>
    <w:p w14:paraId="09888940" w14:textId="77777777" w:rsidR="00DB62EC" w:rsidRPr="0029283D" w:rsidRDefault="00DB62EC">
      <w:pPr>
        <w:pStyle w:val="Textoindependiente"/>
        <w:kinsoku w:val="0"/>
        <w:overflowPunct w:val="0"/>
        <w:spacing w:before="10"/>
        <w:ind w:left="0" w:firstLine="0"/>
        <w:rPr>
          <w:b/>
          <w:bCs/>
          <w:sz w:val="23"/>
          <w:szCs w:val="23"/>
          <w:lang w:val="es-ES"/>
        </w:rPr>
      </w:pPr>
    </w:p>
    <w:p w14:paraId="56061246" w14:textId="77777777" w:rsidR="00DB62EC" w:rsidRPr="0029283D" w:rsidRDefault="0055063A">
      <w:pPr>
        <w:pStyle w:val="Textoindependiente"/>
        <w:numPr>
          <w:ilvl w:val="1"/>
          <w:numId w:val="8"/>
        </w:numPr>
        <w:tabs>
          <w:tab w:val="left" w:pos="887"/>
        </w:tabs>
        <w:kinsoku w:val="0"/>
        <w:overflowPunct w:val="0"/>
        <w:ind w:right="117" w:firstLine="0"/>
        <w:jc w:val="both"/>
        <w:rPr>
          <w:lang w:val="es-ES"/>
        </w:rPr>
      </w:pPr>
      <w:r w:rsidRPr="0029283D">
        <w:rPr>
          <w:lang w:val="es-ES"/>
        </w:rPr>
        <w:t>La justificación se ajustará a lo establecido en la Ordenanza General reguladora de la concesión de subvenciones del Ayuntamiento de Esplugues de Llobregat.</w:t>
      </w:r>
    </w:p>
    <w:p w14:paraId="41F7DFD8" w14:textId="77777777" w:rsidR="00DB62EC" w:rsidRPr="0029283D" w:rsidRDefault="00DB62EC">
      <w:pPr>
        <w:pStyle w:val="Textoindependiente"/>
        <w:kinsoku w:val="0"/>
        <w:overflowPunct w:val="0"/>
        <w:ind w:left="0" w:firstLine="0"/>
        <w:rPr>
          <w:lang w:val="es-ES"/>
        </w:rPr>
      </w:pPr>
    </w:p>
    <w:p w14:paraId="5D534832" w14:textId="77777777" w:rsidR="00DB62EC" w:rsidRPr="0029283D" w:rsidRDefault="0055063A">
      <w:pPr>
        <w:pStyle w:val="Textoindependiente"/>
        <w:numPr>
          <w:ilvl w:val="1"/>
          <w:numId w:val="8"/>
        </w:numPr>
        <w:tabs>
          <w:tab w:val="left" w:pos="863"/>
        </w:tabs>
        <w:kinsoku w:val="0"/>
        <w:overflowPunct w:val="0"/>
        <w:ind w:right="115" w:firstLine="0"/>
        <w:jc w:val="both"/>
        <w:rPr>
          <w:lang w:val="es-ES"/>
        </w:rPr>
      </w:pPr>
      <w:r w:rsidRPr="0029283D">
        <w:rPr>
          <w:spacing w:val="-1"/>
          <w:lang w:val="es-ES"/>
        </w:rPr>
        <w:t xml:space="preserve">La Entidad presentará la Memoria técnica justificativa de </w:t>
      </w:r>
      <w:proofErr w:type="spellStart"/>
      <w:r w:rsidRPr="0029283D">
        <w:rPr>
          <w:spacing w:val="-1"/>
          <w:lang w:val="es-ES"/>
        </w:rPr>
        <w:t>la</w:t>
      </w:r>
      <w:r w:rsidRPr="0029283D">
        <w:rPr>
          <w:lang w:val="es-ES"/>
        </w:rPr>
        <w:t>destino</w:t>
      </w:r>
      <w:proofErr w:type="spellEnd"/>
      <w:r w:rsidRPr="0029283D">
        <w:rPr>
          <w:lang w:val="es-ES"/>
        </w:rPr>
        <w:t xml:space="preserve"> de la subvención regulada en este Convenio antes de finalizar el mes de marzo de 2022 y se referirá al período comprendido entre el 1 de enero y el 31 de diciembre de 2021.</w:t>
      </w:r>
    </w:p>
    <w:p w14:paraId="5F058120" w14:textId="77777777" w:rsidR="00DB62EC" w:rsidRPr="0029283D" w:rsidRDefault="00DB62EC">
      <w:pPr>
        <w:pStyle w:val="Textoindependiente"/>
        <w:kinsoku w:val="0"/>
        <w:overflowPunct w:val="0"/>
        <w:ind w:left="0" w:firstLine="0"/>
        <w:rPr>
          <w:lang w:val="es-ES"/>
        </w:rPr>
      </w:pPr>
    </w:p>
    <w:p w14:paraId="71379618" w14:textId="77777777" w:rsidR="00DB62EC" w:rsidRPr="0029283D" w:rsidRDefault="0055063A">
      <w:pPr>
        <w:pStyle w:val="Textoindependiente"/>
        <w:numPr>
          <w:ilvl w:val="1"/>
          <w:numId w:val="7"/>
        </w:numPr>
        <w:tabs>
          <w:tab w:val="left" w:pos="927"/>
        </w:tabs>
        <w:kinsoku w:val="0"/>
        <w:overflowPunct w:val="0"/>
        <w:ind w:firstLine="73"/>
        <w:rPr>
          <w:lang w:val="es-ES"/>
        </w:rPr>
      </w:pPr>
      <w:r w:rsidRPr="0029283D">
        <w:rPr>
          <w:spacing w:val="-1"/>
          <w:lang w:val="es-ES"/>
        </w:rPr>
        <w:t>La Memoria técnica incluirá las siguientes informaciones:</w:t>
      </w:r>
    </w:p>
    <w:p w14:paraId="7C85FF04" w14:textId="77777777" w:rsidR="00DB62EC" w:rsidRPr="0029283D" w:rsidRDefault="00DB62EC">
      <w:pPr>
        <w:pStyle w:val="Textoindependiente"/>
        <w:kinsoku w:val="0"/>
        <w:overflowPunct w:val="0"/>
        <w:spacing w:before="10"/>
        <w:ind w:left="0" w:firstLine="0"/>
        <w:rPr>
          <w:sz w:val="23"/>
          <w:szCs w:val="23"/>
          <w:lang w:val="es-ES"/>
        </w:rPr>
      </w:pPr>
    </w:p>
    <w:p w14:paraId="3B9536A9" w14:textId="77777777" w:rsidR="00DB62EC" w:rsidRPr="0029283D" w:rsidRDefault="0055063A">
      <w:pPr>
        <w:pStyle w:val="Textoindependiente"/>
        <w:numPr>
          <w:ilvl w:val="0"/>
          <w:numId w:val="6"/>
        </w:numPr>
        <w:tabs>
          <w:tab w:val="left" w:pos="822"/>
        </w:tabs>
        <w:kinsoku w:val="0"/>
        <w:overflowPunct w:val="0"/>
        <w:ind w:right="116"/>
        <w:jc w:val="both"/>
        <w:rPr>
          <w:lang w:val="es-ES"/>
        </w:rPr>
      </w:pPr>
      <w:r w:rsidRPr="0029283D">
        <w:rPr>
          <w:spacing w:val="-1"/>
          <w:lang w:val="es-ES"/>
        </w:rPr>
        <w:t>Detalle de actividades realizadas</w:t>
      </w:r>
      <w:r w:rsidRPr="0029283D">
        <w:rPr>
          <w:lang w:val="es-ES"/>
        </w:rPr>
        <w:t xml:space="preserve"> en </w:t>
      </w:r>
      <w:r w:rsidR="0029283D">
        <w:rPr>
          <w:lang w:val="es-ES"/>
        </w:rPr>
        <w:t>colaboración</w:t>
      </w:r>
      <w:r w:rsidRPr="0029283D">
        <w:rPr>
          <w:lang w:val="es-ES"/>
        </w:rPr>
        <w:t xml:space="preserve"> con el Ayuntamiento, con indicación del número de tareas y / o actos</w:t>
      </w:r>
    </w:p>
    <w:p w14:paraId="665ED51F" w14:textId="77777777" w:rsidR="00DB62EC" w:rsidRPr="0029283D" w:rsidRDefault="003D6F1A">
      <w:pPr>
        <w:pStyle w:val="Textoindependiente"/>
        <w:numPr>
          <w:ilvl w:val="0"/>
          <w:numId w:val="6"/>
        </w:numPr>
        <w:tabs>
          <w:tab w:val="left" w:pos="822"/>
        </w:tabs>
        <w:kinsoku w:val="0"/>
        <w:overflowPunct w:val="0"/>
        <w:ind w:right="118"/>
        <w:jc w:val="both"/>
        <w:rPr>
          <w:lang w:val="es-ES"/>
        </w:rPr>
      </w:pPr>
      <w:r w:rsidRPr="0029283D">
        <w:rPr>
          <w:spacing w:val="-1"/>
          <w:lang w:val="es-ES"/>
        </w:rPr>
        <w:t>N</w:t>
      </w:r>
      <w:r w:rsidR="0055063A" w:rsidRPr="0029283D">
        <w:rPr>
          <w:spacing w:val="-1"/>
          <w:lang w:val="es-ES"/>
        </w:rPr>
        <w:t>úmero</w:t>
      </w:r>
      <w:r>
        <w:rPr>
          <w:spacing w:val="-1"/>
          <w:lang w:val="es-ES"/>
        </w:rPr>
        <w:t xml:space="preserve"> </w:t>
      </w:r>
      <w:r w:rsidR="0055063A" w:rsidRPr="0029283D">
        <w:rPr>
          <w:lang w:val="es-ES"/>
        </w:rPr>
        <w:t>de miembros de la Entidad que han participado en cada una de las actividades realizadas.</w:t>
      </w:r>
    </w:p>
    <w:p w14:paraId="5F22FD65" w14:textId="77777777" w:rsidR="00DB62EC" w:rsidRPr="0029283D" w:rsidRDefault="0055063A">
      <w:pPr>
        <w:pStyle w:val="Textoindependiente"/>
        <w:numPr>
          <w:ilvl w:val="0"/>
          <w:numId w:val="6"/>
        </w:numPr>
        <w:tabs>
          <w:tab w:val="left" w:pos="821"/>
        </w:tabs>
        <w:kinsoku w:val="0"/>
        <w:overflowPunct w:val="0"/>
        <w:ind w:right="116"/>
        <w:jc w:val="both"/>
        <w:rPr>
          <w:lang w:val="es-ES"/>
        </w:rPr>
      </w:pPr>
      <w:r w:rsidRPr="0029283D">
        <w:rPr>
          <w:spacing w:val="-1"/>
          <w:lang w:val="es-ES"/>
        </w:rPr>
        <w:t>tareas realizadas</w:t>
      </w:r>
      <w:r w:rsidR="003D6F1A">
        <w:rPr>
          <w:spacing w:val="-1"/>
          <w:lang w:val="es-ES"/>
        </w:rPr>
        <w:t xml:space="preserve"> </w:t>
      </w:r>
      <w:r w:rsidRPr="0029283D">
        <w:rPr>
          <w:lang w:val="es-ES"/>
        </w:rPr>
        <w:t>en materia de sensibilización, divulgación e información a la población, con el número de acciones, identificación del contenido y del público objetivo y, en su caso, personas participantes.</w:t>
      </w:r>
    </w:p>
    <w:p w14:paraId="5C60048D" w14:textId="77777777" w:rsidR="00DB62EC" w:rsidRPr="0029283D" w:rsidRDefault="0055063A">
      <w:pPr>
        <w:pStyle w:val="Textoindependiente"/>
        <w:numPr>
          <w:ilvl w:val="0"/>
          <w:numId w:val="6"/>
        </w:numPr>
        <w:tabs>
          <w:tab w:val="left" w:pos="822"/>
        </w:tabs>
        <w:kinsoku w:val="0"/>
        <w:overflowPunct w:val="0"/>
        <w:rPr>
          <w:lang w:val="es-ES"/>
        </w:rPr>
      </w:pPr>
      <w:r w:rsidRPr="0029283D">
        <w:rPr>
          <w:spacing w:val="-1"/>
          <w:lang w:val="es-ES"/>
        </w:rPr>
        <w:t>Evaluación del impacto social de la actividad realizada.</w:t>
      </w:r>
    </w:p>
    <w:p w14:paraId="6A9B6E89" w14:textId="77777777" w:rsidR="00DB62EC" w:rsidRPr="0029283D" w:rsidRDefault="0055063A">
      <w:pPr>
        <w:pStyle w:val="Textoindependiente"/>
        <w:numPr>
          <w:ilvl w:val="0"/>
          <w:numId w:val="6"/>
        </w:numPr>
        <w:tabs>
          <w:tab w:val="left" w:pos="822"/>
        </w:tabs>
        <w:kinsoku w:val="0"/>
        <w:overflowPunct w:val="0"/>
        <w:rPr>
          <w:lang w:val="es-ES"/>
        </w:rPr>
      </w:pPr>
      <w:r w:rsidRPr="0029283D">
        <w:rPr>
          <w:spacing w:val="-1"/>
          <w:lang w:val="es-ES"/>
        </w:rPr>
        <w:t>Propuestas de mejora.</w:t>
      </w:r>
    </w:p>
    <w:p w14:paraId="67EC6B63" w14:textId="77777777" w:rsidR="00DB62EC" w:rsidRPr="0029283D" w:rsidRDefault="0055063A">
      <w:pPr>
        <w:pStyle w:val="Textoindependiente"/>
        <w:numPr>
          <w:ilvl w:val="0"/>
          <w:numId w:val="6"/>
        </w:numPr>
        <w:tabs>
          <w:tab w:val="left" w:pos="822"/>
        </w:tabs>
        <w:kinsoku w:val="0"/>
        <w:overflowPunct w:val="0"/>
        <w:ind w:right="117"/>
        <w:jc w:val="both"/>
        <w:rPr>
          <w:lang w:val="es-ES"/>
        </w:rPr>
      </w:pPr>
      <w:r w:rsidRPr="0029283D">
        <w:rPr>
          <w:spacing w:val="-1"/>
          <w:lang w:val="es-ES"/>
        </w:rPr>
        <w:t>Balance económico (relación exhaustiva de los gastos efectuados</w:t>
      </w:r>
      <w:r w:rsidR="003D6F1A">
        <w:rPr>
          <w:spacing w:val="-1"/>
          <w:lang w:val="es-ES"/>
        </w:rPr>
        <w:t xml:space="preserve"> </w:t>
      </w:r>
      <w:r w:rsidRPr="0029283D">
        <w:rPr>
          <w:lang w:val="es-ES"/>
        </w:rPr>
        <w:t>y de los ingresos percibidos) por la Entidad referido al ejercicio 2021.</w:t>
      </w:r>
    </w:p>
    <w:p w14:paraId="73E0AB33" w14:textId="77777777" w:rsidR="00DB62EC" w:rsidRPr="0029283D" w:rsidRDefault="0055063A">
      <w:pPr>
        <w:pStyle w:val="Textoindependiente"/>
        <w:numPr>
          <w:ilvl w:val="0"/>
          <w:numId w:val="6"/>
        </w:numPr>
        <w:tabs>
          <w:tab w:val="left" w:pos="822"/>
        </w:tabs>
        <w:kinsoku w:val="0"/>
        <w:overflowPunct w:val="0"/>
        <w:ind w:right="116"/>
        <w:jc w:val="both"/>
        <w:rPr>
          <w:lang w:val="es-ES"/>
        </w:rPr>
      </w:pPr>
      <w:r w:rsidRPr="0029283D">
        <w:rPr>
          <w:spacing w:val="-1"/>
          <w:lang w:val="es-ES"/>
        </w:rPr>
        <w:t>Ejemplares de todo el material de difusión</w:t>
      </w:r>
      <w:r w:rsidR="003D6F1A">
        <w:rPr>
          <w:spacing w:val="-1"/>
          <w:lang w:val="es-ES"/>
        </w:rPr>
        <w:t xml:space="preserve"> </w:t>
      </w:r>
      <w:r w:rsidRPr="0029283D">
        <w:rPr>
          <w:lang w:val="es-ES"/>
        </w:rPr>
        <w:t>y publicidad de la actividad subvencionada, en su caso.</w:t>
      </w:r>
    </w:p>
    <w:p w14:paraId="0D14B57F" w14:textId="77777777" w:rsidR="00DB62EC" w:rsidRPr="0029283D" w:rsidRDefault="0055063A">
      <w:pPr>
        <w:pStyle w:val="Textoindependiente"/>
        <w:numPr>
          <w:ilvl w:val="0"/>
          <w:numId w:val="6"/>
        </w:numPr>
        <w:tabs>
          <w:tab w:val="left" w:pos="822"/>
        </w:tabs>
        <w:kinsoku w:val="0"/>
        <w:overflowPunct w:val="0"/>
        <w:ind w:right="116"/>
        <w:jc w:val="both"/>
        <w:rPr>
          <w:lang w:val="es-ES"/>
        </w:rPr>
      </w:pPr>
      <w:r w:rsidRPr="0029283D">
        <w:rPr>
          <w:spacing w:val="-1"/>
          <w:lang w:val="es-ES"/>
        </w:rPr>
        <w:t>documentación acreditativa</w:t>
      </w:r>
      <w:r w:rsidR="003D6F1A">
        <w:rPr>
          <w:spacing w:val="-1"/>
          <w:lang w:val="es-ES"/>
        </w:rPr>
        <w:t xml:space="preserve"> </w:t>
      </w:r>
      <w:r w:rsidRPr="0029283D">
        <w:rPr>
          <w:lang w:val="es-ES"/>
        </w:rPr>
        <w:t>de la consecución del objetivo del 30% de presencia de mujeres en sus órganos de dirección, gestión o administración antes del 31 de diciembre de 2021.</w:t>
      </w:r>
    </w:p>
    <w:p w14:paraId="6E838740" w14:textId="77777777" w:rsidR="00DB62EC" w:rsidRPr="0029283D" w:rsidRDefault="0055063A">
      <w:pPr>
        <w:pStyle w:val="Textoindependiente"/>
        <w:numPr>
          <w:ilvl w:val="0"/>
          <w:numId w:val="6"/>
        </w:numPr>
        <w:tabs>
          <w:tab w:val="left" w:pos="822"/>
        </w:tabs>
        <w:kinsoku w:val="0"/>
        <w:overflowPunct w:val="0"/>
        <w:ind w:right="116"/>
        <w:jc w:val="both"/>
        <w:rPr>
          <w:spacing w:val="-1"/>
          <w:lang w:val="es-ES"/>
        </w:rPr>
      </w:pPr>
      <w:r w:rsidRPr="0029283D">
        <w:rPr>
          <w:spacing w:val="-1"/>
          <w:lang w:val="es-ES"/>
        </w:rPr>
        <w:t>Evaluación consecución de los objetivos detallados según Plan Estratégico</w:t>
      </w:r>
      <w:r w:rsidR="003D6F1A">
        <w:rPr>
          <w:spacing w:val="-1"/>
          <w:lang w:val="es-ES"/>
        </w:rPr>
        <w:t xml:space="preserve"> </w:t>
      </w:r>
      <w:r w:rsidRPr="0029283D">
        <w:rPr>
          <w:lang w:val="es-ES"/>
        </w:rPr>
        <w:t>de Subvenciones 2020-2023, del Ayuntamiento de Esplugues de Llobregat.</w:t>
      </w:r>
    </w:p>
    <w:p w14:paraId="46E89258" w14:textId="77777777" w:rsidR="00DB62EC" w:rsidRPr="0029283D" w:rsidRDefault="00DB62EC">
      <w:pPr>
        <w:pStyle w:val="Textoindependiente"/>
        <w:kinsoku w:val="0"/>
        <w:overflowPunct w:val="0"/>
        <w:ind w:left="0" w:firstLine="0"/>
        <w:rPr>
          <w:lang w:val="es-ES"/>
        </w:rPr>
      </w:pPr>
    </w:p>
    <w:p w14:paraId="6343099E" w14:textId="77777777" w:rsidR="00DB62EC" w:rsidRPr="0029283D" w:rsidRDefault="0055063A">
      <w:pPr>
        <w:pStyle w:val="Textoindependiente"/>
        <w:numPr>
          <w:ilvl w:val="1"/>
          <w:numId w:val="7"/>
        </w:numPr>
        <w:tabs>
          <w:tab w:val="left" w:pos="860"/>
        </w:tabs>
        <w:kinsoku w:val="0"/>
        <w:overflowPunct w:val="0"/>
        <w:ind w:right="116" w:firstLine="0"/>
        <w:jc w:val="both"/>
        <w:rPr>
          <w:lang w:val="es-ES"/>
        </w:rPr>
      </w:pPr>
      <w:r w:rsidRPr="0029283D">
        <w:rPr>
          <w:spacing w:val="-1"/>
          <w:lang w:val="es-ES"/>
        </w:rPr>
        <w:t>La Entidad también aportará la justificación económica de la aplicación de los</w:t>
      </w:r>
      <w:r w:rsidR="003D6F1A">
        <w:rPr>
          <w:spacing w:val="-1"/>
          <w:lang w:val="es-ES"/>
        </w:rPr>
        <w:t xml:space="preserve"> </w:t>
      </w:r>
      <w:r w:rsidRPr="0029283D">
        <w:rPr>
          <w:lang w:val="es-ES"/>
        </w:rPr>
        <w:t xml:space="preserve">fondos aportados por el Ayuntamiento y esta deberá ser, dada la naturaleza de la </w:t>
      </w:r>
      <w:r w:rsidR="0029283D">
        <w:rPr>
          <w:lang w:val="es-ES"/>
        </w:rPr>
        <w:t>colaboración</w:t>
      </w:r>
      <w:r w:rsidRPr="0029283D">
        <w:rPr>
          <w:lang w:val="es-ES"/>
        </w:rPr>
        <w:t xml:space="preserve"> establecida, como mínimo, por importe de la cantidad otorgada.</w:t>
      </w:r>
    </w:p>
    <w:p w14:paraId="1DD4CF76" w14:textId="77777777" w:rsidR="00DB62EC" w:rsidRPr="0029283D" w:rsidRDefault="00DB62EC">
      <w:pPr>
        <w:pStyle w:val="Textoindependiente"/>
        <w:kinsoku w:val="0"/>
        <w:overflowPunct w:val="0"/>
        <w:ind w:left="0" w:firstLine="0"/>
        <w:rPr>
          <w:lang w:val="es-ES"/>
        </w:rPr>
      </w:pPr>
    </w:p>
    <w:p w14:paraId="0827AC46" w14:textId="77777777" w:rsidR="00DB62EC" w:rsidRPr="0029283D" w:rsidRDefault="0055063A">
      <w:pPr>
        <w:pStyle w:val="Textoindependiente"/>
        <w:kinsoku w:val="0"/>
        <w:overflowPunct w:val="0"/>
        <w:ind w:left="386" w:right="117" w:firstLine="0"/>
        <w:jc w:val="both"/>
        <w:rPr>
          <w:lang w:val="es-ES"/>
        </w:rPr>
      </w:pPr>
      <w:r w:rsidRPr="0029283D">
        <w:rPr>
          <w:spacing w:val="-1"/>
          <w:lang w:val="es-ES"/>
        </w:rPr>
        <w:t>Tendrán el carácter de gasto elegible únicamente las destinadas directamente a la financiación de los conceptos enumerados</w:t>
      </w:r>
      <w:r w:rsidR="003D6F1A">
        <w:rPr>
          <w:spacing w:val="-1"/>
          <w:lang w:val="es-ES"/>
        </w:rPr>
        <w:t xml:space="preserve"> </w:t>
      </w:r>
      <w:r w:rsidRPr="0029283D">
        <w:rPr>
          <w:lang w:val="es-ES"/>
        </w:rPr>
        <w:t>en el apartado 3.a) del presente convenio que se hayan efectuado por la Entidad entre el 1 de enero y el 31 de diciembre de 2021.</w:t>
      </w:r>
    </w:p>
    <w:p w14:paraId="7508BB10" w14:textId="77777777" w:rsidR="00DB62EC" w:rsidRPr="0029283D" w:rsidRDefault="00DB62EC">
      <w:pPr>
        <w:pStyle w:val="Textoindependiente"/>
        <w:kinsoku w:val="0"/>
        <w:overflowPunct w:val="0"/>
        <w:ind w:left="0" w:firstLine="0"/>
        <w:rPr>
          <w:lang w:val="es-ES"/>
        </w:rPr>
      </w:pPr>
    </w:p>
    <w:p w14:paraId="6AFD5982" w14:textId="77777777" w:rsidR="00DB62EC" w:rsidRPr="0029283D" w:rsidRDefault="0055063A">
      <w:pPr>
        <w:pStyle w:val="Textoindependiente"/>
        <w:kinsoku w:val="0"/>
        <w:overflowPunct w:val="0"/>
        <w:ind w:left="386" w:right="117" w:firstLine="0"/>
        <w:jc w:val="both"/>
        <w:rPr>
          <w:spacing w:val="-1"/>
          <w:lang w:val="es-ES"/>
        </w:rPr>
      </w:pPr>
      <w:r w:rsidRPr="0029283D">
        <w:rPr>
          <w:spacing w:val="-1"/>
          <w:lang w:val="es-ES"/>
        </w:rPr>
        <w:lastRenderedPageBreak/>
        <w:t>No se considerarán justificados los gastos que hayan sido destinadas</w:t>
      </w:r>
      <w:r w:rsidR="003D6F1A">
        <w:rPr>
          <w:spacing w:val="-1"/>
          <w:lang w:val="es-ES"/>
        </w:rPr>
        <w:t xml:space="preserve"> a </w:t>
      </w:r>
      <w:r w:rsidRPr="0029283D">
        <w:rPr>
          <w:lang w:val="es-ES"/>
        </w:rPr>
        <w:t>adquisición y / o consumo de bebidas alcohólicas ni productos de tabaco.</w:t>
      </w:r>
    </w:p>
    <w:p w14:paraId="145FC471" w14:textId="77777777" w:rsidR="00DB62EC" w:rsidRPr="0029283D" w:rsidRDefault="0055063A">
      <w:pPr>
        <w:pStyle w:val="Textoindependiente"/>
        <w:numPr>
          <w:ilvl w:val="1"/>
          <w:numId w:val="7"/>
        </w:numPr>
        <w:tabs>
          <w:tab w:val="left" w:pos="1030"/>
          <w:tab w:val="left" w:pos="1540"/>
          <w:tab w:val="left" w:pos="3278"/>
          <w:tab w:val="left" w:pos="4695"/>
          <w:tab w:val="left" w:pos="6098"/>
          <w:tab w:val="left" w:pos="7009"/>
          <w:tab w:val="left" w:pos="7506"/>
          <w:tab w:val="left" w:pos="8471"/>
        </w:tabs>
        <w:kinsoku w:val="0"/>
        <w:overflowPunct w:val="0"/>
        <w:spacing w:before="54"/>
        <w:ind w:right="117" w:firstLine="0"/>
        <w:rPr>
          <w:lang w:val="es-ES"/>
        </w:rPr>
      </w:pPr>
      <w:r w:rsidRPr="0029283D">
        <w:rPr>
          <w:lang w:val="es-ES"/>
        </w:rPr>
        <w:t>la</w:t>
      </w:r>
      <w:r w:rsidRPr="0029283D">
        <w:rPr>
          <w:lang w:val="es-ES"/>
        </w:rPr>
        <w:tab/>
      </w:r>
      <w:r w:rsidRPr="0029283D">
        <w:rPr>
          <w:w w:val="95"/>
          <w:lang w:val="es-ES"/>
        </w:rPr>
        <w:t>documentación</w:t>
      </w:r>
      <w:r w:rsidRPr="0029283D">
        <w:rPr>
          <w:w w:val="95"/>
          <w:lang w:val="es-ES"/>
        </w:rPr>
        <w:tab/>
      </w:r>
      <w:r w:rsidRPr="0029283D">
        <w:rPr>
          <w:spacing w:val="-1"/>
          <w:lang w:val="es-ES"/>
        </w:rPr>
        <w:t>justificativa</w:t>
      </w:r>
      <w:r w:rsidRPr="0029283D">
        <w:rPr>
          <w:spacing w:val="-1"/>
          <w:lang w:val="es-ES"/>
        </w:rPr>
        <w:tab/>
      </w:r>
      <w:r w:rsidRPr="0029283D">
        <w:rPr>
          <w:spacing w:val="-1"/>
          <w:w w:val="95"/>
          <w:lang w:val="es-ES"/>
        </w:rPr>
        <w:t>económica</w:t>
      </w:r>
      <w:r w:rsidRPr="0029283D">
        <w:rPr>
          <w:spacing w:val="-1"/>
          <w:w w:val="95"/>
          <w:lang w:val="es-ES"/>
        </w:rPr>
        <w:tab/>
      </w:r>
      <w:r w:rsidRPr="0029283D">
        <w:rPr>
          <w:spacing w:val="-1"/>
          <w:lang w:val="es-ES"/>
        </w:rPr>
        <w:t>también</w:t>
      </w:r>
      <w:r w:rsidRPr="0029283D">
        <w:rPr>
          <w:spacing w:val="-1"/>
          <w:lang w:val="es-ES"/>
        </w:rPr>
        <w:tab/>
        <w:t>se</w:t>
      </w:r>
      <w:r w:rsidRPr="0029283D">
        <w:rPr>
          <w:spacing w:val="-1"/>
          <w:lang w:val="es-ES"/>
        </w:rPr>
        <w:tab/>
        <w:t>entregará</w:t>
      </w:r>
      <w:r w:rsidRPr="0029283D">
        <w:rPr>
          <w:spacing w:val="-1"/>
          <w:lang w:val="es-ES"/>
        </w:rPr>
        <w:tab/>
      </w:r>
      <w:r w:rsidRPr="0029283D">
        <w:rPr>
          <w:lang w:val="es-ES"/>
        </w:rPr>
        <w:t>al Ayuntamiento, como máximo, antes del 31 de marzo de 2022.</w:t>
      </w:r>
    </w:p>
    <w:p w14:paraId="38FFF267" w14:textId="77777777" w:rsidR="00DB62EC" w:rsidRPr="0029283D" w:rsidRDefault="00DB62EC">
      <w:pPr>
        <w:pStyle w:val="Textoindependiente"/>
        <w:kinsoku w:val="0"/>
        <w:overflowPunct w:val="0"/>
        <w:ind w:left="0" w:firstLine="0"/>
        <w:rPr>
          <w:lang w:val="es-ES"/>
        </w:rPr>
      </w:pPr>
    </w:p>
    <w:p w14:paraId="4E031A9B" w14:textId="77777777" w:rsidR="00DB62EC" w:rsidRPr="0029283D" w:rsidRDefault="0055063A">
      <w:pPr>
        <w:pStyle w:val="Textoindependiente"/>
        <w:numPr>
          <w:ilvl w:val="1"/>
          <w:numId w:val="7"/>
        </w:numPr>
        <w:tabs>
          <w:tab w:val="left" w:pos="853"/>
        </w:tabs>
        <w:kinsoku w:val="0"/>
        <w:overflowPunct w:val="0"/>
        <w:ind w:left="852" w:hanging="466"/>
        <w:rPr>
          <w:lang w:val="es-ES"/>
        </w:rPr>
      </w:pPr>
      <w:r w:rsidRPr="0029283D">
        <w:rPr>
          <w:spacing w:val="-1"/>
          <w:lang w:val="es-ES"/>
        </w:rPr>
        <w:t>La documentación acreditativa</w:t>
      </w:r>
      <w:r w:rsidR="003D6F1A">
        <w:rPr>
          <w:spacing w:val="-1"/>
          <w:lang w:val="es-ES"/>
        </w:rPr>
        <w:t xml:space="preserve"> </w:t>
      </w:r>
      <w:r w:rsidRPr="0029283D">
        <w:rPr>
          <w:lang w:val="es-ES"/>
        </w:rPr>
        <w:t>de la justificación económica incluirá:</w:t>
      </w:r>
    </w:p>
    <w:p w14:paraId="68208732" w14:textId="77777777" w:rsidR="00DB62EC" w:rsidRPr="0029283D" w:rsidRDefault="00DB62EC">
      <w:pPr>
        <w:pStyle w:val="Textoindependiente"/>
        <w:kinsoku w:val="0"/>
        <w:overflowPunct w:val="0"/>
        <w:ind w:left="0" w:firstLine="0"/>
        <w:rPr>
          <w:lang w:val="es-ES"/>
        </w:rPr>
      </w:pPr>
    </w:p>
    <w:p w14:paraId="42EF6FAB" w14:textId="77777777" w:rsidR="00DB62EC" w:rsidRPr="0029283D" w:rsidRDefault="0055063A">
      <w:pPr>
        <w:pStyle w:val="Textoindependiente"/>
        <w:numPr>
          <w:ilvl w:val="2"/>
          <w:numId w:val="7"/>
        </w:numPr>
        <w:tabs>
          <w:tab w:val="left" w:pos="1518"/>
        </w:tabs>
        <w:kinsoku w:val="0"/>
        <w:overflowPunct w:val="0"/>
        <w:ind w:right="116" w:firstLine="0"/>
        <w:jc w:val="both"/>
        <w:rPr>
          <w:lang w:val="es-ES"/>
        </w:rPr>
      </w:pPr>
      <w:r w:rsidRPr="0029283D">
        <w:rPr>
          <w:spacing w:val="-1"/>
          <w:lang w:val="es-ES"/>
        </w:rPr>
        <w:t>Certificación expedida por la entidad</w:t>
      </w:r>
      <w:r w:rsidR="003D6F1A">
        <w:rPr>
          <w:spacing w:val="-1"/>
          <w:lang w:val="es-ES"/>
        </w:rPr>
        <w:t xml:space="preserve"> </w:t>
      </w:r>
      <w:r w:rsidRPr="0029283D">
        <w:rPr>
          <w:lang w:val="es-ES"/>
        </w:rPr>
        <w:t>perceptora, conforme ha sido cumplida la finalidad para la que se otorgó la subvención. Se aportará el balance económico y las facturas originales.</w:t>
      </w:r>
    </w:p>
    <w:p w14:paraId="769BB92D" w14:textId="77777777" w:rsidR="00DB62EC" w:rsidRPr="0029283D" w:rsidRDefault="00DB62EC">
      <w:pPr>
        <w:pStyle w:val="Textoindependiente"/>
        <w:kinsoku w:val="0"/>
        <w:overflowPunct w:val="0"/>
        <w:ind w:left="0" w:firstLine="0"/>
        <w:rPr>
          <w:lang w:val="es-ES"/>
        </w:rPr>
      </w:pPr>
    </w:p>
    <w:p w14:paraId="4F1BED2E" w14:textId="77777777" w:rsidR="00DB62EC" w:rsidRPr="0029283D" w:rsidRDefault="0055063A">
      <w:pPr>
        <w:pStyle w:val="Textoindependiente"/>
        <w:numPr>
          <w:ilvl w:val="2"/>
          <w:numId w:val="7"/>
        </w:numPr>
        <w:tabs>
          <w:tab w:val="left" w:pos="1518"/>
        </w:tabs>
        <w:kinsoku w:val="0"/>
        <w:overflowPunct w:val="0"/>
        <w:ind w:right="117" w:firstLine="0"/>
        <w:jc w:val="both"/>
        <w:rPr>
          <w:lang w:val="es-ES"/>
        </w:rPr>
      </w:pPr>
      <w:r w:rsidRPr="0029283D">
        <w:rPr>
          <w:spacing w:val="-1"/>
          <w:lang w:val="es-ES"/>
        </w:rPr>
        <w:t>Las facturas deberán cumplir</w:t>
      </w:r>
      <w:r w:rsidRPr="0029283D">
        <w:rPr>
          <w:lang w:val="es-ES"/>
        </w:rPr>
        <w:t>los requerimientos establecidos en el artículo 6 del Real Decreto 1496/2003, de 28 de noviembre (BOE 29.11.2003), por el que se regulan las obligaciones de facturación, y que son los siguientes:</w:t>
      </w:r>
    </w:p>
    <w:p w14:paraId="7D66E509" w14:textId="77777777" w:rsidR="00DB62EC" w:rsidRPr="0029283D" w:rsidRDefault="00DB62EC">
      <w:pPr>
        <w:pStyle w:val="Textoindependiente"/>
        <w:kinsoku w:val="0"/>
        <w:overflowPunct w:val="0"/>
        <w:ind w:left="0" w:firstLine="0"/>
        <w:rPr>
          <w:lang w:val="es-ES"/>
        </w:rPr>
      </w:pPr>
    </w:p>
    <w:p w14:paraId="6F6D769D" w14:textId="77777777" w:rsidR="00DB62EC" w:rsidRPr="0029283D" w:rsidRDefault="0055063A">
      <w:pPr>
        <w:pStyle w:val="Textoindependiente"/>
        <w:numPr>
          <w:ilvl w:val="0"/>
          <w:numId w:val="5"/>
        </w:numPr>
        <w:tabs>
          <w:tab w:val="left" w:pos="822"/>
        </w:tabs>
        <w:kinsoku w:val="0"/>
        <w:overflowPunct w:val="0"/>
        <w:rPr>
          <w:lang w:val="es-ES"/>
        </w:rPr>
      </w:pPr>
      <w:r w:rsidRPr="0029283D">
        <w:rPr>
          <w:lang w:val="es-ES"/>
        </w:rPr>
        <w:t>Número de factura</w:t>
      </w:r>
    </w:p>
    <w:p w14:paraId="556C580D" w14:textId="77777777" w:rsidR="00DB62EC" w:rsidRPr="0029283D" w:rsidRDefault="0055063A">
      <w:pPr>
        <w:pStyle w:val="Textoindependiente"/>
        <w:numPr>
          <w:ilvl w:val="0"/>
          <w:numId w:val="5"/>
        </w:numPr>
        <w:tabs>
          <w:tab w:val="left" w:pos="822"/>
        </w:tabs>
        <w:kinsoku w:val="0"/>
        <w:overflowPunct w:val="0"/>
        <w:rPr>
          <w:lang w:val="es-ES"/>
        </w:rPr>
      </w:pPr>
      <w:r w:rsidRPr="0029283D">
        <w:rPr>
          <w:lang w:val="es-ES"/>
        </w:rPr>
        <w:t>Fecha de su expedición</w:t>
      </w:r>
    </w:p>
    <w:p w14:paraId="387ABDAB" w14:textId="77777777" w:rsidR="00DB62EC" w:rsidRPr="0029283D" w:rsidRDefault="003D6F1A">
      <w:pPr>
        <w:pStyle w:val="Textoindependiente"/>
        <w:numPr>
          <w:ilvl w:val="0"/>
          <w:numId w:val="5"/>
        </w:numPr>
        <w:tabs>
          <w:tab w:val="left" w:pos="822"/>
        </w:tabs>
        <w:kinsoku w:val="0"/>
        <w:overflowPunct w:val="0"/>
        <w:ind w:right="117"/>
        <w:rPr>
          <w:lang w:val="es-ES"/>
        </w:rPr>
      </w:pPr>
      <w:r w:rsidRPr="0029283D">
        <w:rPr>
          <w:spacing w:val="-1"/>
          <w:lang w:val="es-ES"/>
        </w:rPr>
        <w:t>N</w:t>
      </w:r>
      <w:r w:rsidR="0055063A" w:rsidRPr="0029283D">
        <w:rPr>
          <w:spacing w:val="-1"/>
          <w:lang w:val="es-ES"/>
        </w:rPr>
        <w:t>ombre</w:t>
      </w:r>
      <w:r>
        <w:rPr>
          <w:spacing w:val="-1"/>
          <w:lang w:val="es-ES"/>
        </w:rPr>
        <w:t xml:space="preserve"> </w:t>
      </w:r>
      <w:r w:rsidR="0055063A" w:rsidRPr="0029283D">
        <w:rPr>
          <w:lang w:val="es-ES"/>
        </w:rPr>
        <w:t>y apellidos, razón o denominación social completa, NIF y domicilio, tanto del emisor como del destinatario.</w:t>
      </w:r>
    </w:p>
    <w:p w14:paraId="57CB25E2" w14:textId="77777777" w:rsidR="00DB62EC" w:rsidRPr="0029283D" w:rsidRDefault="0055063A">
      <w:pPr>
        <w:pStyle w:val="Textoindependiente"/>
        <w:numPr>
          <w:ilvl w:val="0"/>
          <w:numId w:val="5"/>
        </w:numPr>
        <w:tabs>
          <w:tab w:val="left" w:pos="822"/>
        </w:tabs>
        <w:kinsoku w:val="0"/>
        <w:overflowPunct w:val="0"/>
        <w:spacing w:line="275" w:lineRule="exact"/>
        <w:rPr>
          <w:lang w:val="es-ES"/>
        </w:rPr>
      </w:pPr>
      <w:r w:rsidRPr="0029283D">
        <w:rPr>
          <w:spacing w:val="-1"/>
          <w:lang w:val="es-ES"/>
        </w:rPr>
        <w:t>Descripción de las operaciones realizadas.</w:t>
      </w:r>
    </w:p>
    <w:p w14:paraId="277923FF" w14:textId="77777777" w:rsidR="00DB62EC" w:rsidRPr="0029283D" w:rsidRDefault="0055063A">
      <w:pPr>
        <w:pStyle w:val="Textoindependiente"/>
        <w:numPr>
          <w:ilvl w:val="0"/>
          <w:numId w:val="5"/>
        </w:numPr>
        <w:tabs>
          <w:tab w:val="left" w:pos="822"/>
        </w:tabs>
        <w:kinsoku w:val="0"/>
        <w:overflowPunct w:val="0"/>
        <w:rPr>
          <w:lang w:val="es-ES"/>
        </w:rPr>
      </w:pPr>
      <w:r w:rsidRPr="0029283D">
        <w:rPr>
          <w:lang w:val="es-ES"/>
        </w:rPr>
        <w:t>Tipo impositivo aplicado.</w:t>
      </w:r>
    </w:p>
    <w:p w14:paraId="6D66BFC1" w14:textId="77777777" w:rsidR="00DB62EC" w:rsidRPr="0029283D" w:rsidRDefault="0055063A">
      <w:pPr>
        <w:pStyle w:val="Textoindependiente"/>
        <w:numPr>
          <w:ilvl w:val="0"/>
          <w:numId w:val="5"/>
        </w:numPr>
        <w:tabs>
          <w:tab w:val="left" w:pos="822"/>
        </w:tabs>
        <w:kinsoku w:val="0"/>
        <w:overflowPunct w:val="0"/>
        <w:ind w:right="117"/>
        <w:rPr>
          <w:lang w:val="es-ES"/>
        </w:rPr>
      </w:pPr>
      <w:r w:rsidRPr="0029283D">
        <w:rPr>
          <w:spacing w:val="-1"/>
          <w:lang w:val="es-ES"/>
        </w:rPr>
        <w:t>cuota</w:t>
      </w:r>
      <w:r w:rsidRPr="0029283D">
        <w:rPr>
          <w:lang w:val="es-ES"/>
        </w:rPr>
        <w:t xml:space="preserve"> tributaria que, en su caso, se repercuta, que deberá consignarse por separado.</w:t>
      </w:r>
    </w:p>
    <w:p w14:paraId="19D75251" w14:textId="77777777" w:rsidR="00DB62EC" w:rsidRPr="0029283D" w:rsidRDefault="0055063A">
      <w:pPr>
        <w:pStyle w:val="Textoindependiente"/>
        <w:numPr>
          <w:ilvl w:val="0"/>
          <w:numId w:val="5"/>
        </w:numPr>
        <w:tabs>
          <w:tab w:val="left" w:pos="822"/>
        </w:tabs>
        <w:kinsoku w:val="0"/>
        <w:overflowPunct w:val="0"/>
        <w:ind w:right="150"/>
        <w:rPr>
          <w:lang w:val="es-ES"/>
        </w:rPr>
      </w:pPr>
      <w:r w:rsidRPr="0029283D">
        <w:rPr>
          <w:spacing w:val="-1"/>
          <w:lang w:val="es-ES"/>
        </w:rPr>
        <w:t>Fecha en la que se ha efectuado la operación, siempre que sea diferente</w:t>
      </w:r>
      <w:r w:rsidR="003D6F1A">
        <w:rPr>
          <w:spacing w:val="-1"/>
          <w:lang w:val="es-ES"/>
        </w:rPr>
        <w:t xml:space="preserve"> </w:t>
      </w:r>
      <w:r w:rsidRPr="0029283D">
        <w:rPr>
          <w:lang w:val="es-ES"/>
        </w:rPr>
        <w:t>a la de expedición de la factura.</w:t>
      </w:r>
    </w:p>
    <w:p w14:paraId="747DA2FF" w14:textId="77777777" w:rsidR="00DB62EC" w:rsidRPr="0029283D" w:rsidRDefault="003D6F1A">
      <w:pPr>
        <w:pStyle w:val="Textoindependiente"/>
        <w:numPr>
          <w:ilvl w:val="0"/>
          <w:numId w:val="5"/>
        </w:numPr>
        <w:tabs>
          <w:tab w:val="left" w:pos="822"/>
        </w:tabs>
        <w:kinsoku w:val="0"/>
        <w:overflowPunct w:val="0"/>
        <w:ind w:right="150"/>
        <w:rPr>
          <w:lang w:val="es-ES"/>
        </w:rPr>
      </w:pPr>
      <w:r w:rsidRPr="0029283D">
        <w:rPr>
          <w:spacing w:val="-1"/>
          <w:lang w:val="es-ES"/>
        </w:rPr>
        <w:t>E</w:t>
      </w:r>
      <w:r w:rsidR="0055063A" w:rsidRPr="0029283D">
        <w:rPr>
          <w:spacing w:val="-1"/>
          <w:lang w:val="es-ES"/>
        </w:rPr>
        <w:t>n</w:t>
      </w:r>
      <w:r>
        <w:rPr>
          <w:spacing w:val="-1"/>
          <w:lang w:val="es-ES"/>
        </w:rPr>
        <w:t xml:space="preserve"> </w:t>
      </w:r>
      <w:r w:rsidR="0055063A" w:rsidRPr="0029283D">
        <w:rPr>
          <w:lang w:val="es-ES"/>
        </w:rPr>
        <w:t>su caso, especificación de los preceptos correspondientes de la Ley del IVA que determinan la exención o no sujeción al impuesto.</w:t>
      </w:r>
    </w:p>
    <w:p w14:paraId="12E30BF9" w14:textId="77777777" w:rsidR="00DB62EC" w:rsidRPr="0029283D" w:rsidRDefault="0055063A">
      <w:pPr>
        <w:pStyle w:val="Textoindependiente"/>
        <w:numPr>
          <w:ilvl w:val="0"/>
          <w:numId w:val="5"/>
        </w:numPr>
        <w:tabs>
          <w:tab w:val="left" w:pos="822"/>
        </w:tabs>
        <w:kinsoku w:val="0"/>
        <w:overflowPunct w:val="0"/>
        <w:ind w:right="114"/>
        <w:jc w:val="both"/>
        <w:rPr>
          <w:lang w:val="es-ES"/>
        </w:rPr>
      </w:pPr>
      <w:r w:rsidRPr="0029283D">
        <w:rPr>
          <w:spacing w:val="-1"/>
          <w:lang w:val="es-ES"/>
        </w:rPr>
        <w:t xml:space="preserve">Excepcionalmente, se podrán presentar facturas simplificadas </w:t>
      </w:r>
      <w:proofErr w:type="spellStart"/>
      <w:r w:rsidRPr="0029283D">
        <w:rPr>
          <w:spacing w:val="-1"/>
          <w:lang w:val="es-ES"/>
        </w:rPr>
        <w:t>para</w:t>
      </w:r>
      <w:r w:rsidRPr="0029283D">
        <w:rPr>
          <w:lang w:val="es-ES"/>
        </w:rPr>
        <w:t>un</w:t>
      </w:r>
      <w:proofErr w:type="spellEnd"/>
      <w:r w:rsidRPr="0029283D">
        <w:rPr>
          <w:lang w:val="es-ES"/>
        </w:rPr>
        <w:t xml:space="preserve"> importe total que no podrá superar el 20% del gasto justificado, salvo aquellos casos en que, por la naturaleza de la actividad, quede debidamente justificado, como es el caso de la presente entidad. Las facturas simplificadas deberán cumplir con las obligaciones de facturación exigidas en la normativa legal vigente y deberán contener de forma expresa los conceptos a los que hacen referencia.</w:t>
      </w:r>
    </w:p>
    <w:p w14:paraId="2B4F0256" w14:textId="77777777" w:rsidR="00DB62EC" w:rsidRPr="0029283D" w:rsidRDefault="00DB62EC">
      <w:pPr>
        <w:pStyle w:val="Textoindependiente"/>
        <w:kinsoku w:val="0"/>
        <w:overflowPunct w:val="0"/>
        <w:ind w:left="0" w:firstLine="0"/>
        <w:rPr>
          <w:lang w:val="es-ES"/>
        </w:rPr>
      </w:pPr>
    </w:p>
    <w:p w14:paraId="11195D89" w14:textId="77777777" w:rsidR="00DB62EC" w:rsidRPr="0029283D" w:rsidRDefault="003D6F1A">
      <w:pPr>
        <w:pStyle w:val="Textoindependiente"/>
        <w:numPr>
          <w:ilvl w:val="1"/>
          <w:numId w:val="7"/>
        </w:numPr>
        <w:tabs>
          <w:tab w:val="left" w:pos="589"/>
        </w:tabs>
        <w:kinsoku w:val="0"/>
        <w:overflowPunct w:val="0"/>
        <w:ind w:left="101" w:right="115" w:firstLine="0"/>
        <w:jc w:val="both"/>
        <w:rPr>
          <w:lang w:val="es-ES"/>
        </w:rPr>
      </w:pPr>
      <w:r w:rsidRPr="0029283D">
        <w:rPr>
          <w:spacing w:val="-1"/>
          <w:lang w:val="es-ES"/>
        </w:rPr>
        <w:t>D</w:t>
      </w:r>
      <w:r w:rsidR="0055063A" w:rsidRPr="0029283D">
        <w:rPr>
          <w:spacing w:val="-1"/>
          <w:lang w:val="es-ES"/>
        </w:rPr>
        <w:t>eclaración</w:t>
      </w:r>
      <w:r>
        <w:rPr>
          <w:spacing w:val="-1"/>
          <w:lang w:val="es-ES"/>
        </w:rPr>
        <w:t xml:space="preserve"> </w:t>
      </w:r>
      <w:r w:rsidR="0055063A" w:rsidRPr="0029283D">
        <w:rPr>
          <w:lang w:val="es-ES"/>
        </w:rPr>
        <w:t>de las actuaciones realizadas que han sido financiadas con la subvención y su coste, con el desglose de cada una de los gastos en que han incurrido.</w:t>
      </w:r>
    </w:p>
    <w:p w14:paraId="1525FE67" w14:textId="77777777" w:rsidR="00DB62EC" w:rsidRPr="0029283D" w:rsidRDefault="00DB62EC">
      <w:pPr>
        <w:pStyle w:val="Textoindependiente"/>
        <w:kinsoku w:val="0"/>
        <w:overflowPunct w:val="0"/>
        <w:ind w:left="0" w:firstLine="0"/>
        <w:rPr>
          <w:lang w:val="es-ES"/>
        </w:rPr>
      </w:pPr>
    </w:p>
    <w:p w14:paraId="6D9D80A5" w14:textId="77777777" w:rsidR="00DB62EC" w:rsidRPr="0029283D" w:rsidRDefault="0055063A">
      <w:pPr>
        <w:pStyle w:val="Textoindependiente"/>
        <w:numPr>
          <w:ilvl w:val="1"/>
          <w:numId w:val="7"/>
        </w:numPr>
        <w:tabs>
          <w:tab w:val="left" w:pos="601"/>
        </w:tabs>
        <w:kinsoku w:val="0"/>
        <w:overflowPunct w:val="0"/>
        <w:ind w:left="101" w:right="115" w:firstLine="0"/>
        <w:jc w:val="both"/>
        <w:rPr>
          <w:lang w:val="es-ES"/>
        </w:rPr>
      </w:pPr>
      <w:r w:rsidRPr="0029283D">
        <w:rPr>
          <w:spacing w:val="-1"/>
          <w:lang w:val="es-ES"/>
        </w:rPr>
        <w:t>Cualquier otra documentación que</w:t>
      </w:r>
      <w:r w:rsidR="003D6F1A">
        <w:rPr>
          <w:spacing w:val="-1"/>
          <w:lang w:val="es-ES"/>
        </w:rPr>
        <w:t xml:space="preserve"> </w:t>
      </w:r>
      <w:r w:rsidRPr="0029283D">
        <w:rPr>
          <w:lang w:val="es-ES"/>
        </w:rPr>
        <w:t>a requerimiento del Ayuntamiento estime oportuno para la correcta fiscalización del gasto, como los boletines acreditativos de cotización a la Seguridad Social (TC1, TC2 ...), en su caso.</w:t>
      </w:r>
    </w:p>
    <w:p w14:paraId="4E5D21DE" w14:textId="77777777" w:rsidR="00DB62EC" w:rsidRPr="0029283D" w:rsidRDefault="00DB62EC">
      <w:pPr>
        <w:pStyle w:val="Textoindependiente"/>
        <w:kinsoku w:val="0"/>
        <w:overflowPunct w:val="0"/>
        <w:ind w:left="0" w:firstLine="0"/>
        <w:rPr>
          <w:lang w:val="es-ES"/>
        </w:rPr>
      </w:pPr>
    </w:p>
    <w:p w14:paraId="65E91916" w14:textId="77777777" w:rsidR="00DB62EC" w:rsidRPr="0029283D" w:rsidRDefault="0055063A">
      <w:pPr>
        <w:pStyle w:val="Textoindependiente"/>
        <w:numPr>
          <w:ilvl w:val="1"/>
          <w:numId w:val="7"/>
        </w:numPr>
        <w:tabs>
          <w:tab w:val="left" w:pos="649"/>
        </w:tabs>
        <w:kinsoku w:val="0"/>
        <w:overflowPunct w:val="0"/>
        <w:ind w:left="101" w:right="115" w:firstLine="0"/>
        <w:jc w:val="both"/>
        <w:rPr>
          <w:lang w:val="es-ES"/>
        </w:rPr>
      </w:pPr>
      <w:r w:rsidRPr="0029283D">
        <w:rPr>
          <w:spacing w:val="-1"/>
          <w:lang w:val="es-ES"/>
        </w:rPr>
        <w:t xml:space="preserve">Todas las justificaciones de gastos contendrán una declaración </w:t>
      </w:r>
      <w:proofErr w:type="gramStart"/>
      <w:r w:rsidRPr="0029283D">
        <w:rPr>
          <w:spacing w:val="-1"/>
          <w:lang w:val="es-ES"/>
        </w:rPr>
        <w:t>de</w:t>
      </w:r>
      <w:r w:rsidRPr="0029283D">
        <w:rPr>
          <w:lang w:val="es-ES"/>
        </w:rPr>
        <w:t>la</w:t>
      </w:r>
      <w:proofErr w:type="gramEnd"/>
      <w:r w:rsidRPr="0029283D">
        <w:rPr>
          <w:lang w:val="es-ES"/>
        </w:rPr>
        <w:t xml:space="preserve"> persona beneficiaria o de quien lo represente, en la que se haga constar que el IVA soportado e incluido en los documentos justificativos no ha sido objeto de deducción.</w:t>
      </w:r>
    </w:p>
    <w:p w14:paraId="3A746039" w14:textId="77777777" w:rsidR="00DB62EC" w:rsidRPr="0029283D" w:rsidRDefault="00DB62EC">
      <w:pPr>
        <w:pStyle w:val="Textoindependiente"/>
        <w:kinsoku w:val="0"/>
        <w:overflowPunct w:val="0"/>
        <w:ind w:left="0" w:firstLine="0"/>
        <w:rPr>
          <w:lang w:val="es-ES"/>
        </w:rPr>
      </w:pPr>
    </w:p>
    <w:p w14:paraId="1D9C2E85" w14:textId="77777777" w:rsidR="00DB62EC" w:rsidRPr="0029283D" w:rsidRDefault="0055063A">
      <w:pPr>
        <w:pStyle w:val="Textoindependiente"/>
        <w:numPr>
          <w:ilvl w:val="1"/>
          <w:numId w:val="7"/>
        </w:numPr>
        <w:tabs>
          <w:tab w:val="left" w:pos="756"/>
        </w:tabs>
        <w:kinsoku w:val="0"/>
        <w:overflowPunct w:val="0"/>
        <w:ind w:left="101" w:right="116" w:firstLine="0"/>
        <w:jc w:val="both"/>
        <w:rPr>
          <w:lang w:val="es-ES"/>
        </w:rPr>
      </w:pPr>
      <w:r w:rsidRPr="0029283D">
        <w:rPr>
          <w:spacing w:val="-1"/>
          <w:lang w:val="es-ES"/>
        </w:rPr>
        <w:t>La Entidad deberá devolver la totalidad de los fondos subvencionados</w:t>
      </w:r>
      <w:r w:rsidR="003D6F1A">
        <w:rPr>
          <w:spacing w:val="-1"/>
          <w:lang w:val="es-ES"/>
        </w:rPr>
        <w:t xml:space="preserve"> </w:t>
      </w:r>
      <w:r w:rsidRPr="0029283D">
        <w:rPr>
          <w:lang w:val="es-ES"/>
        </w:rPr>
        <w:t xml:space="preserve">que no hayan sido aplicados a la finalidad prevista en el presente Convenio durante </w:t>
      </w:r>
      <w:r w:rsidRPr="0029283D">
        <w:rPr>
          <w:lang w:val="es-ES"/>
        </w:rPr>
        <w:lastRenderedPageBreak/>
        <w:t>su periodo de vigencia.</w:t>
      </w:r>
    </w:p>
    <w:p w14:paraId="0BB1668E" w14:textId="77777777" w:rsidR="00DB62EC" w:rsidRPr="0029283D" w:rsidRDefault="0055063A">
      <w:pPr>
        <w:pStyle w:val="Textoindependiente"/>
        <w:numPr>
          <w:ilvl w:val="1"/>
          <w:numId w:val="7"/>
        </w:numPr>
        <w:tabs>
          <w:tab w:val="left" w:pos="764"/>
        </w:tabs>
        <w:kinsoku w:val="0"/>
        <w:overflowPunct w:val="0"/>
        <w:spacing w:before="54"/>
        <w:ind w:left="101" w:right="116" w:firstLine="0"/>
        <w:jc w:val="both"/>
        <w:rPr>
          <w:lang w:val="es-ES"/>
        </w:rPr>
      </w:pPr>
      <w:r w:rsidRPr="0029283D">
        <w:rPr>
          <w:spacing w:val="-1"/>
          <w:lang w:val="es-ES"/>
        </w:rPr>
        <w:t>La Entidad</w:t>
      </w:r>
      <w:r w:rsidR="003D6F1A">
        <w:rPr>
          <w:spacing w:val="-1"/>
          <w:lang w:val="es-ES"/>
        </w:rPr>
        <w:t xml:space="preserve"> </w:t>
      </w:r>
      <w:r w:rsidRPr="0029283D">
        <w:rPr>
          <w:lang w:val="es-ES"/>
        </w:rPr>
        <w:t>queda sometida a las actuaciones de comprobación y control del Ayuntamiento.</w:t>
      </w:r>
    </w:p>
    <w:p w14:paraId="2FB81EF1" w14:textId="77777777" w:rsidR="00DB62EC" w:rsidRPr="0029283D" w:rsidRDefault="00DB62EC">
      <w:pPr>
        <w:pStyle w:val="Textoindependiente"/>
        <w:kinsoku w:val="0"/>
        <w:overflowPunct w:val="0"/>
        <w:spacing w:before="1"/>
        <w:ind w:left="0" w:firstLine="0"/>
        <w:rPr>
          <w:lang w:val="es-ES"/>
        </w:rPr>
      </w:pPr>
    </w:p>
    <w:p w14:paraId="4587D6B9" w14:textId="77777777" w:rsidR="00DB62EC" w:rsidRPr="0029283D" w:rsidRDefault="0055063A">
      <w:pPr>
        <w:pStyle w:val="Ttulo1"/>
        <w:kinsoku w:val="0"/>
        <w:overflowPunct w:val="0"/>
        <w:jc w:val="both"/>
        <w:rPr>
          <w:b w:val="0"/>
          <w:bCs w:val="0"/>
          <w:lang w:val="es-ES"/>
        </w:rPr>
      </w:pPr>
      <w:r w:rsidRPr="0029283D">
        <w:rPr>
          <w:spacing w:val="-1"/>
          <w:lang w:val="es-ES"/>
        </w:rPr>
        <w:t xml:space="preserve">5.- PRINCIPIOS ÉTICOS </w:t>
      </w:r>
      <w:r w:rsidRPr="0029283D">
        <w:rPr>
          <w:lang w:val="es-ES"/>
        </w:rPr>
        <w:t>Y REGLAS DE CONDUCTA</w:t>
      </w:r>
    </w:p>
    <w:p w14:paraId="07454284" w14:textId="77777777" w:rsidR="00DB62EC" w:rsidRPr="0029283D" w:rsidRDefault="00DB62EC">
      <w:pPr>
        <w:pStyle w:val="Textoindependiente"/>
        <w:kinsoku w:val="0"/>
        <w:overflowPunct w:val="0"/>
        <w:spacing w:before="10"/>
        <w:ind w:left="0" w:firstLine="0"/>
        <w:rPr>
          <w:b/>
          <w:bCs/>
          <w:sz w:val="23"/>
          <w:szCs w:val="23"/>
          <w:lang w:val="es-ES"/>
        </w:rPr>
      </w:pPr>
    </w:p>
    <w:p w14:paraId="07156420"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De conformidad con el artículo 55.2 de la Ley 19/2014, de 29 de diciembre, de transparencia, acceso</w:t>
      </w:r>
      <w:r w:rsidR="003D6F1A">
        <w:rPr>
          <w:spacing w:val="-1"/>
          <w:lang w:val="es-ES"/>
        </w:rPr>
        <w:t xml:space="preserve"> </w:t>
      </w:r>
      <w:r w:rsidRPr="0029283D">
        <w:rPr>
          <w:lang w:val="es-ES"/>
        </w:rPr>
        <w:t>a la información pública y buen gobierno, se establecen los principios éticos y las reglas de conducta a los que han de adecuar la actividad los beneficiarios de subvenciones:</w:t>
      </w:r>
    </w:p>
    <w:p w14:paraId="5AAECC81" w14:textId="77777777" w:rsidR="00DB62EC" w:rsidRPr="0029283D" w:rsidRDefault="00DB62EC">
      <w:pPr>
        <w:pStyle w:val="Textoindependiente"/>
        <w:kinsoku w:val="0"/>
        <w:overflowPunct w:val="0"/>
        <w:ind w:left="0" w:firstLine="0"/>
        <w:rPr>
          <w:lang w:val="es-ES"/>
        </w:rPr>
      </w:pPr>
    </w:p>
    <w:p w14:paraId="7EE8697F" w14:textId="77777777" w:rsidR="00DB62EC" w:rsidRPr="0029283D" w:rsidRDefault="0055063A">
      <w:pPr>
        <w:pStyle w:val="Textoindependiente"/>
        <w:numPr>
          <w:ilvl w:val="0"/>
          <w:numId w:val="4"/>
        </w:numPr>
        <w:tabs>
          <w:tab w:val="left" w:pos="822"/>
        </w:tabs>
        <w:kinsoku w:val="0"/>
        <w:overflowPunct w:val="0"/>
        <w:rPr>
          <w:lang w:val="es-ES"/>
        </w:rPr>
      </w:pPr>
      <w:r w:rsidRPr="0029283D">
        <w:rPr>
          <w:spacing w:val="-1"/>
          <w:lang w:val="es-ES"/>
        </w:rPr>
        <w:t>el</w:t>
      </w:r>
      <w:r w:rsidRPr="0029283D">
        <w:rPr>
          <w:lang w:val="es-ES"/>
        </w:rPr>
        <w:t xml:space="preserve"> respecto del ordenamiento jurídico y el principio de legalidad.</w:t>
      </w:r>
    </w:p>
    <w:p w14:paraId="352417E9" w14:textId="77777777" w:rsidR="00DB62EC" w:rsidRPr="0029283D" w:rsidRDefault="0055063A">
      <w:pPr>
        <w:pStyle w:val="Textoindependiente"/>
        <w:numPr>
          <w:ilvl w:val="0"/>
          <w:numId w:val="4"/>
        </w:numPr>
        <w:tabs>
          <w:tab w:val="left" w:pos="822"/>
        </w:tabs>
        <w:kinsoku w:val="0"/>
        <w:overflowPunct w:val="0"/>
        <w:ind w:right="117"/>
        <w:jc w:val="both"/>
        <w:rPr>
          <w:lang w:val="es-ES"/>
        </w:rPr>
      </w:pPr>
      <w:r w:rsidRPr="0029283D">
        <w:rPr>
          <w:spacing w:val="-1"/>
          <w:lang w:val="es-ES"/>
        </w:rPr>
        <w:t>el respeto</w:t>
      </w:r>
      <w:r w:rsidR="003D6F1A">
        <w:rPr>
          <w:spacing w:val="-1"/>
          <w:lang w:val="es-ES"/>
        </w:rPr>
        <w:t xml:space="preserve"> </w:t>
      </w:r>
      <w:r w:rsidRPr="0029283D">
        <w:rPr>
          <w:lang w:val="es-ES"/>
        </w:rPr>
        <w:t>y la protección de los derechos fundamentales y las libertades públicas y los derechos estatutarios.</w:t>
      </w:r>
    </w:p>
    <w:p w14:paraId="44B61957" w14:textId="77777777" w:rsidR="00DB62EC" w:rsidRPr="0029283D" w:rsidRDefault="0055063A">
      <w:pPr>
        <w:pStyle w:val="Textoindependiente"/>
        <w:numPr>
          <w:ilvl w:val="0"/>
          <w:numId w:val="4"/>
        </w:numPr>
        <w:tabs>
          <w:tab w:val="left" w:pos="822"/>
        </w:tabs>
        <w:kinsoku w:val="0"/>
        <w:overflowPunct w:val="0"/>
        <w:ind w:right="118"/>
        <w:jc w:val="both"/>
        <w:rPr>
          <w:spacing w:val="-1"/>
          <w:lang w:val="es-ES"/>
        </w:rPr>
      </w:pPr>
      <w:r w:rsidRPr="0029283D">
        <w:rPr>
          <w:lang w:val="es-ES"/>
        </w:rPr>
        <w:t>La transparencia de las actividades financiadas mediante aportaciones económicas procedentes del Ayuntamiento de Esplugues de Llobregat.</w:t>
      </w:r>
    </w:p>
    <w:p w14:paraId="18F6F453" w14:textId="77777777" w:rsidR="00DB62EC" w:rsidRPr="0029283D" w:rsidRDefault="003D6F1A">
      <w:pPr>
        <w:pStyle w:val="Textoindependiente"/>
        <w:numPr>
          <w:ilvl w:val="0"/>
          <w:numId w:val="4"/>
        </w:numPr>
        <w:tabs>
          <w:tab w:val="left" w:pos="822"/>
        </w:tabs>
        <w:kinsoku w:val="0"/>
        <w:overflowPunct w:val="0"/>
        <w:ind w:right="116"/>
        <w:jc w:val="both"/>
        <w:rPr>
          <w:lang w:val="es-ES"/>
        </w:rPr>
      </w:pPr>
      <w:r w:rsidRPr="0029283D">
        <w:rPr>
          <w:spacing w:val="-1"/>
          <w:lang w:val="es-ES"/>
        </w:rPr>
        <w:t>E</w:t>
      </w:r>
      <w:r w:rsidR="0055063A" w:rsidRPr="0029283D">
        <w:rPr>
          <w:spacing w:val="-1"/>
          <w:lang w:val="es-ES"/>
        </w:rPr>
        <w:t>l</w:t>
      </w:r>
      <w:r>
        <w:rPr>
          <w:spacing w:val="-1"/>
          <w:lang w:val="es-ES"/>
        </w:rPr>
        <w:t xml:space="preserve"> </w:t>
      </w:r>
      <w:r w:rsidR="0055063A" w:rsidRPr="0029283D">
        <w:rPr>
          <w:lang w:val="es-ES"/>
        </w:rPr>
        <w:t>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5507E633" w14:textId="77777777" w:rsidR="00DB62EC" w:rsidRPr="0029283D" w:rsidRDefault="0055063A">
      <w:pPr>
        <w:pStyle w:val="Textoindependiente"/>
        <w:numPr>
          <w:ilvl w:val="0"/>
          <w:numId w:val="4"/>
        </w:numPr>
        <w:tabs>
          <w:tab w:val="left" w:pos="822"/>
        </w:tabs>
        <w:kinsoku w:val="0"/>
        <w:overflowPunct w:val="0"/>
        <w:ind w:right="116"/>
        <w:jc w:val="both"/>
        <w:rPr>
          <w:lang w:val="es-ES"/>
        </w:rPr>
      </w:pPr>
      <w:r w:rsidRPr="0029283D">
        <w:rPr>
          <w:spacing w:val="-1"/>
          <w:lang w:val="es-ES"/>
        </w:rPr>
        <w:t>El compromiso de no intentar ejercer influencia sobre autoridad,</w:t>
      </w:r>
      <w:r w:rsidR="003D6F1A">
        <w:rPr>
          <w:spacing w:val="-1"/>
          <w:lang w:val="es-ES"/>
        </w:rPr>
        <w:t xml:space="preserve"> </w:t>
      </w:r>
      <w:r w:rsidRPr="0029283D">
        <w:rPr>
          <w:lang w:val="es-ES"/>
        </w:rPr>
        <w:t>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2B170866" w14:textId="77777777" w:rsidR="00DB62EC" w:rsidRPr="0029283D" w:rsidRDefault="0055063A">
      <w:pPr>
        <w:pStyle w:val="Textoindependiente"/>
        <w:numPr>
          <w:ilvl w:val="0"/>
          <w:numId w:val="4"/>
        </w:numPr>
        <w:tabs>
          <w:tab w:val="left" w:pos="822"/>
        </w:tabs>
        <w:kinsoku w:val="0"/>
        <w:overflowPunct w:val="0"/>
        <w:ind w:right="119"/>
        <w:jc w:val="both"/>
        <w:rPr>
          <w:lang w:val="es-ES"/>
        </w:rPr>
      </w:pPr>
      <w:r w:rsidRPr="0029283D">
        <w:rPr>
          <w:spacing w:val="-1"/>
          <w:lang w:val="es-ES"/>
        </w:rPr>
        <w:t>El ajuste de la gestión</w:t>
      </w:r>
      <w:r w:rsidR="003D6F1A">
        <w:rPr>
          <w:spacing w:val="-1"/>
          <w:lang w:val="es-ES"/>
        </w:rPr>
        <w:t xml:space="preserve"> </w:t>
      </w:r>
      <w:r w:rsidRPr="0029283D">
        <w:rPr>
          <w:lang w:val="es-ES"/>
        </w:rPr>
        <w:t>y aplicación de los recursos públicos a la legalidad presupuestaria ya las finalidades para las que se han concebido y otorgados.</w:t>
      </w:r>
    </w:p>
    <w:p w14:paraId="2DA9EAAD" w14:textId="77777777" w:rsidR="00DB62EC" w:rsidRPr="0029283D" w:rsidRDefault="0055063A">
      <w:pPr>
        <w:pStyle w:val="Textoindependiente"/>
        <w:numPr>
          <w:ilvl w:val="0"/>
          <w:numId w:val="4"/>
        </w:numPr>
        <w:tabs>
          <w:tab w:val="left" w:pos="822"/>
        </w:tabs>
        <w:kinsoku w:val="0"/>
        <w:overflowPunct w:val="0"/>
        <w:rPr>
          <w:lang w:val="es-ES"/>
        </w:rPr>
      </w:pPr>
      <w:r w:rsidRPr="0029283D">
        <w:rPr>
          <w:spacing w:val="-1"/>
          <w:lang w:val="es-ES"/>
        </w:rPr>
        <w:t>el</w:t>
      </w:r>
      <w:r w:rsidRPr="0029283D">
        <w:rPr>
          <w:lang w:val="es-ES"/>
        </w:rPr>
        <w:t xml:space="preserve"> rendimiento de cuentas y la responsabilidad por las actuaciones propias.</w:t>
      </w:r>
    </w:p>
    <w:p w14:paraId="6A9CBC79" w14:textId="77777777" w:rsidR="00DB62EC" w:rsidRPr="0029283D" w:rsidRDefault="0055063A">
      <w:pPr>
        <w:pStyle w:val="Textoindependiente"/>
        <w:numPr>
          <w:ilvl w:val="0"/>
          <w:numId w:val="4"/>
        </w:numPr>
        <w:tabs>
          <w:tab w:val="left" w:pos="822"/>
        </w:tabs>
        <w:kinsoku w:val="0"/>
        <w:overflowPunct w:val="0"/>
        <w:ind w:right="117"/>
        <w:jc w:val="both"/>
        <w:rPr>
          <w:lang w:val="es-ES"/>
        </w:rPr>
      </w:pPr>
      <w:r w:rsidRPr="0029283D">
        <w:rPr>
          <w:lang w:val="es-ES"/>
        </w:rPr>
        <w:t>La utilización de la información a la que tienen acceso en beneficio del interés público, sin obtener ninguna ventaja propia ni ajena.</w:t>
      </w:r>
    </w:p>
    <w:p w14:paraId="19F74EB1" w14:textId="77777777" w:rsidR="00DB62EC" w:rsidRPr="0029283D" w:rsidRDefault="003D6F1A">
      <w:pPr>
        <w:pStyle w:val="Textoindependiente"/>
        <w:numPr>
          <w:ilvl w:val="0"/>
          <w:numId w:val="4"/>
        </w:numPr>
        <w:tabs>
          <w:tab w:val="left" w:pos="822"/>
        </w:tabs>
        <w:kinsoku w:val="0"/>
        <w:overflowPunct w:val="0"/>
        <w:ind w:right="116"/>
        <w:jc w:val="both"/>
        <w:rPr>
          <w:lang w:val="es-ES"/>
        </w:rPr>
      </w:pPr>
      <w:r w:rsidRPr="0029283D">
        <w:rPr>
          <w:spacing w:val="-1"/>
          <w:lang w:val="es-ES"/>
        </w:rPr>
        <w:t>E</w:t>
      </w:r>
      <w:r w:rsidR="0055063A" w:rsidRPr="0029283D">
        <w:rPr>
          <w:spacing w:val="-1"/>
          <w:lang w:val="es-ES"/>
        </w:rPr>
        <w:t>l</w:t>
      </w:r>
      <w:r>
        <w:rPr>
          <w:spacing w:val="-1"/>
          <w:lang w:val="es-ES"/>
        </w:rPr>
        <w:t xml:space="preserve"> </w:t>
      </w:r>
      <w:r w:rsidR="0055063A" w:rsidRPr="0029283D">
        <w:rPr>
          <w:lang w:val="es-ES"/>
        </w:rPr>
        <w:t>compromiso general y directo por la calidad de las actividades o servicios que preste y el cumplimiento de los derechos de las personas usuarias o destinatarias de sus actividades.</w:t>
      </w:r>
    </w:p>
    <w:p w14:paraId="3F92A2E2" w14:textId="77777777" w:rsidR="00DB62EC" w:rsidRPr="0029283D" w:rsidRDefault="0055063A">
      <w:pPr>
        <w:pStyle w:val="Textoindependiente"/>
        <w:numPr>
          <w:ilvl w:val="0"/>
          <w:numId w:val="4"/>
        </w:numPr>
        <w:tabs>
          <w:tab w:val="left" w:pos="822"/>
        </w:tabs>
        <w:kinsoku w:val="0"/>
        <w:overflowPunct w:val="0"/>
        <w:rPr>
          <w:lang w:val="es-ES"/>
        </w:rPr>
      </w:pPr>
      <w:r w:rsidRPr="0029283D">
        <w:rPr>
          <w:lang w:val="es-ES"/>
        </w:rPr>
        <w:t>La buena fe.</w:t>
      </w:r>
    </w:p>
    <w:p w14:paraId="777F95FC" w14:textId="77777777" w:rsidR="00DB62EC" w:rsidRPr="0029283D" w:rsidRDefault="003D6F1A">
      <w:pPr>
        <w:pStyle w:val="Textoindependiente"/>
        <w:numPr>
          <w:ilvl w:val="0"/>
          <w:numId w:val="4"/>
        </w:numPr>
        <w:tabs>
          <w:tab w:val="left" w:pos="822"/>
        </w:tabs>
        <w:kinsoku w:val="0"/>
        <w:overflowPunct w:val="0"/>
        <w:ind w:right="116"/>
        <w:jc w:val="both"/>
        <w:rPr>
          <w:lang w:val="es-ES"/>
        </w:rPr>
      </w:pPr>
      <w:r w:rsidRPr="0029283D">
        <w:rPr>
          <w:spacing w:val="-1"/>
          <w:lang w:val="es-ES"/>
        </w:rPr>
        <w:t>N</w:t>
      </w:r>
      <w:r w:rsidR="0055063A" w:rsidRPr="0029283D">
        <w:rPr>
          <w:spacing w:val="-1"/>
          <w:lang w:val="es-ES"/>
        </w:rPr>
        <w:t>o</w:t>
      </w:r>
      <w:r>
        <w:rPr>
          <w:spacing w:val="-1"/>
          <w:lang w:val="es-ES"/>
        </w:rPr>
        <w:t xml:space="preserve"> </w:t>
      </w:r>
      <w:r w:rsidR="0055063A" w:rsidRPr="0029283D">
        <w:rPr>
          <w:lang w:val="es-ES"/>
        </w:rPr>
        <w:t>ofrecer ningún obsequio de valor, favor o servicio a autoridad o cargo público, o personal al servicio de la administración pública o de sus entes dependientes, por razón del cargo o que pueda comprometer la ejecución de sus funciones.</w:t>
      </w:r>
    </w:p>
    <w:p w14:paraId="74A9D53C" w14:textId="77777777" w:rsidR="00DB62EC" w:rsidRPr="0029283D" w:rsidRDefault="0055063A">
      <w:pPr>
        <w:pStyle w:val="Textoindependiente"/>
        <w:numPr>
          <w:ilvl w:val="0"/>
          <w:numId w:val="4"/>
        </w:numPr>
        <w:tabs>
          <w:tab w:val="left" w:pos="822"/>
        </w:tabs>
        <w:kinsoku w:val="0"/>
        <w:overflowPunct w:val="0"/>
        <w:ind w:right="116"/>
        <w:jc w:val="both"/>
        <w:rPr>
          <w:lang w:val="es-ES"/>
        </w:rPr>
      </w:pPr>
      <w:r w:rsidRPr="0029283D">
        <w:rPr>
          <w:spacing w:val="-1"/>
          <w:lang w:val="es-ES"/>
        </w:rPr>
        <w:t>No obtener ni tratar de obtener</w:t>
      </w:r>
      <w:r w:rsidRPr="0029283D">
        <w:rPr>
          <w:lang w:val="es-ES"/>
        </w:rPr>
        <w:t>la información o influir en la toma de decisiones de manera deshonesta.</w:t>
      </w:r>
    </w:p>
    <w:p w14:paraId="32666632" w14:textId="77777777" w:rsidR="00DB62EC" w:rsidRPr="0029283D" w:rsidRDefault="0055063A">
      <w:pPr>
        <w:pStyle w:val="Textoindependiente"/>
        <w:numPr>
          <w:ilvl w:val="0"/>
          <w:numId w:val="4"/>
        </w:numPr>
        <w:tabs>
          <w:tab w:val="left" w:pos="822"/>
        </w:tabs>
        <w:kinsoku w:val="0"/>
        <w:overflowPunct w:val="0"/>
        <w:ind w:right="116"/>
        <w:jc w:val="both"/>
        <w:rPr>
          <w:lang w:val="es-ES"/>
        </w:rPr>
      </w:pPr>
      <w:r w:rsidRPr="0029283D">
        <w:rPr>
          <w:spacing w:val="-1"/>
          <w:lang w:val="es-ES"/>
        </w:rPr>
        <w:t xml:space="preserve">El compromiso de proporcionar información actualizada, </w:t>
      </w:r>
      <w:proofErr w:type="spellStart"/>
      <w:r w:rsidRPr="0029283D">
        <w:rPr>
          <w:spacing w:val="-1"/>
          <w:lang w:val="es-ES"/>
        </w:rPr>
        <w:t>fiel</w:t>
      </w:r>
      <w:r w:rsidRPr="0029283D">
        <w:rPr>
          <w:lang w:val="es-ES"/>
        </w:rPr>
        <w:t>y</w:t>
      </w:r>
      <w:proofErr w:type="spellEnd"/>
      <w:r w:rsidRPr="0029283D">
        <w:rPr>
          <w:lang w:val="es-ES"/>
        </w:rPr>
        <w:t xml:space="preserve"> no engañosa en la actuación comprobadora de la Intervención y de mantenerla actualizada posteriormente.</w:t>
      </w:r>
    </w:p>
    <w:p w14:paraId="1D6B4855" w14:textId="77777777" w:rsidR="00DB62EC" w:rsidRPr="0029283D" w:rsidRDefault="003D6F1A">
      <w:pPr>
        <w:pStyle w:val="Textoindependiente"/>
        <w:numPr>
          <w:ilvl w:val="0"/>
          <w:numId w:val="4"/>
        </w:numPr>
        <w:tabs>
          <w:tab w:val="left" w:pos="822"/>
        </w:tabs>
        <w:kinsoku w:val="0"/>
        <w:overflowPunct w:val="0"/>
        <w:ind w:right="116"/>
        <w:jc w:val="both"/>
        <w:rPr>
          <w:lang w:val="es-ES"/>
        </w:rPr>
      </w:pPr>
      <w:r w:rsidRPr="0029283D">
        <w:rPr>
          <w:spacing w:val="-1"/>
          <w:lang w:val="es-ES"/>
        </w:rPr>
        <w:t>E</w:t>
      </w:r>
      <w:r w:rsidR="0055063A" w:rsidRPr="0029283D">
        <w:rPr>
          <w:spacing w:val="-1"/>
          <w:lang w:val="es-ES"/>
        </w:rPr>
        <w:t>l</w:t>
      </w:r>
      <w:r>
        <w:rPr>
          <w:spacing w:val="-1"/>
          <w:lang w:val="es-ES"/>
        </w:rPr>
        <w:t xml:space="preserve"> </w:t>
      </w:r>
      <w:r w:rsidR="0055063A" w:rsidRPr="0029283D">
        <w:rPr>
          <w:lang w:val="es-ES"/>
        </w:rPr>
        <w:t xml:space="preserve">compromiso de aceptar y cumplir las medidas adoptadas en el caso de </w:t>
      </w:r>
      <w:r w:rsidR="0055063A" w:rsidRPr="0029283D">
        <w:rPr>
          <w:lang w:val="es-ES"/>
        </w:rPr>
        <w:lastRenderedPageBreak/>
        <w:t>incumplimiento de las obligaciones legales establecidas o por el código de conducta.</w:t>
      </w:r>
    </w:p>
    <w:p w14:paraId="37C2B940" w14:textId="77777777" w:rsidR="00DB62EC" w:rsidRPr="0029283D" w:rsidRDefault="0055063A">
      <w:pPr>
        <w:pStyle w:val="Textoindependiente"/>
        <w:kinsoku w:val="0"/>
        <w:overflowPunct w:val="0"/>
        <w:spacing w:before="54"/>
        <w:ind w:left="101" w:right="116" w:firstLine="0"/>
        <w:jc w:val="both"/>
        <w:rPr>
          <w:lang w:val="es-ES"/>
        </w:rPr>
      </w:pPr>
      <w:r w:rsidRPr="0029283D">
        <w:rPr>
          <w:spacing w:val="-1"/>
          <w:lang w:val="es-ES"/>
        </w:rPr>
        <w:t>El incumplimiento de los principios éticos</w:t>
      </w:r>
      <w:r w:rsidR="003D6F1A">
        <w:rPr>
          <w:spacing w:val="-1"/>
          <w:lang w:val="es-ES"/>
        </w:rPr>
        <w:t xml:space="preserve"> </w:t>
      </w:r>
      <w:r w:rsidRPr="0029283D">
        <w:rPr>
          <w:lang w:val="es-ES"/>
        </w:rPr>
        <w:t>y reglas de conducta establecidos en el apartado primero de esta cláusula, por parte de los beneficiarios de subvenciones, tendrá los siguientes efectos:</w:t>
      </w:r>
    </w:p>
    <w:p w14:paraId="444993F5" w14:textId="77777777" w:rsidR="00DB62EC" w:rsidRPr="0029283D" w:rsidRDefault="00DB62EC">
      <w:pPr>
        <w:pStyle w:val="Textoindependiente"/>
        <w:kinsoku w:val="0"/>
        <w:overflowPunct w:val="0"/>
        <w:ind w:left="0" w:firstLine="0"/>
        <w:rPr>
          <w:lang w:val="es-ES"/>
        </w:rPr>
      </w:pPr>
    </w:p>
    <w:p w14:paraId="55BDF153" w14:textId="77777777" w:rsidR="00DB62EC" w:rsidRPr="0029283D" w:rsidRDefault="0055063A">
      <w:pPr>
        <w:pStyle w:val="Textoindependiente"/>
        <w:numPr>
          <w:ilvl w:val="1"/>
          <w:numId w:val="4"/>
        </w:numPr>
        <w:tabs>
          <w:tab w:val="left" w:pos="1182"/>
        </w:tabs>
        <w:kinsoku w:val="0"/>
        <w:overflowPunct w:val="0"/>
        <w:ind w:right="116"/>
        <w:jc w:val="both"/>
        <w:rPr>
          <w:spacing w:val="-1"/>
          <w:lang w:val="es-ES"/>
        </w:rPr>
      </w:pPr>
      <w:r w:rsidRPr="0029283D">
        <w:rPr>
          <w:spacing w:val="-1"/>
          <w:lang w:val="es-ES"/>
        </w:rPr>
        <w:t>Si el comportamiento contrario a los principios éticos</w:t>
      </w:r>
      <w:r w:rsidR="003D6F1A">
        <w:rPr>
          <w:spacing w:val="-1"/>
          <w:lang w:val="es-ES"/>
        </w:rPr>
        <w:t xml:space="preserve"> </w:t>
      </w:r>
      <w:r w:rsidRPr="0029283D">
        <w:rPr>
          <w:lang w:val="es-ES"/>
        </w:rPr>
        <w:t>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w:t>
      </w:r>
      <w:r w:rsidR="003D6F1A">
        <w:rPr>
          <w:lang w:val="es-ES"/>
        </w:rPr>
        <w:t xml:space="preserve"> la sanción correspondiente. Así </w:t>
      </w:r>
      <w:r w:rsidRPr="0029283D">
        <w:rPr>
          <w:lang w:val="es-ES"/>
        </w:rPr>
        <w:t>mismo se procederá a dejar constancia en el expediente y lo publicará mediante el Portal de la Transparencia.</w:t>
      </w:r>
    </w:p>
    <w:p w14:paraId="72DFD664" w14:textId="77777777" w:rsidR="00DB62EC" w:rsidRPr="0029283D" w:rsidRDefault="00DB62EC">
      <w:pPr>
        <w:pStyle w:val="Textoindependiente"/>
        <w:kinsoku w:val="0"/>
        <w:overflowPunct w:val="0"/>
        <w:ind w:left="0" w:firstLine="0"/>
        <w:rPr>
          <w:lang w:val="es-ES"/>
        </w:rPr>
      </w:pPr>
    </w:p>
    <w:p w14:paraId="1030A0FC" w14:textId="77777777" w:rsidR="00DB62EC" w:rsidRPr="0029283D" w:rsidRDefault="0055063A">
      <w:pPr>
        <w:pStyle w:val="Textoindependiente"/>
        <w:numPr>
          <w:ilvl w:val="1"/>
          <w:numId w:val="4"/>
        </w:numPr>
        <w:tabs>
          <w:tab w:val="left" w:pos="1182"/>
        </w:tabs>
        <w:kinsoku w:val="0"/>
        <w:overflowPunct w:val="0"/>
        <w:ind w:right="115"/>
        <w:jc w:val="both"/>
        <w:rPr>
          <w:lang w:val="es-ES"/>
        </w:rPr>
      </w:pPr>
      <w:proofErr w:type="spellStart"/>
      <w:r w:rsidRPr="0029283D">
        <w:rPr>
          <w:spacing w:val="-1"/>
          <w:lang w:val="es-ES"/>
        </w:rPr>
        <w:t>si</w:t>
      </w:r>
      <w:r w:rsidRPr="0029283D">
        <w:rPr>
          <w:lang w:val="es-ES"/>
        </w:rPr>
        <w:t>el</w:t>
      </w:r>
      <w:proofErr w:type="spellEnd"/>
      <w:r w:rsidRPr="0029283D">
        <w:rPr>
          <w:lang w:val="es-ES"/>
        </w:rPr>
        <w:t xml:space="preserve">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w:t>
      </w:r>
    </w:p>
    <w:p w14:paraId="349C9154" w14:textId="77777777" w:rsidR="00DB62EC" w:rsidRPr="0029283D" w:rsidRDefault="00DB62EC">
      <w:pPr>
        <w:pStyle w:val="Textoindependiente"/>
        <w:kinsoku w:val="0"/>
        <w:overflowPunct w:val="0"/>
        <w:ind w:left="0" w:firstLine="0"/>
        <w:rPr>
          <w:lang w:val="es-ES"/>
        </w:rPr>
      </w:pPr>
    </w:p>
    <w:p w14:paraId="75801CAD" w14:textId="77777777" w:rsidR="00DB62EC" w:rsidRPr="0029283D" w:rsidRDefault="0055063A">
      <w:pPr>
        <w:pStyle w:val="Ttulo1"/>
        <w:kinsoku w:val="0"/>
        <w:overflowPunct w:val="0"/>
        <w:jc w:val="both"/>
        <w:rPr>
          <w:b w:val="0"/>
          <w:bCs w:val="0"/>
          <w:lang w:val="es-ES"/>
        </w:rPr>
      </w:pPr>
      <w:r w:rsidRPr="0029283D">
        <w:rPr>
          <w:spacing w:val="-1"/>
          <w:lang w:val="es-ES"/>
        </w:rPr>
        <w:t>6.- DISPOSICIONES COMUNES</w:t>
      </w:r>
    </w:p>
    <w:p w14:paraId="4ED91EE5" w14:textId="77777777" w:rsidR="00DB62EC" w:rsidRPr="0029283D" w:rsidRDefault="00DB62EC">
      <w:pPr>
        <w:pStyle w:val="Textoindependiente"/>
        <w:kinsoku w:val="0"/>
        <w:overflowPunct w:val="0"/>
        <w:ind w:left="0" w:firstLine="0"/>
        <w:rPr>
          <w:b/>
          <w:bCs/>
          <w:lang w:val="es-ES"/>
        </w:rPr>
      </w:pPr>
    </w:p>
    <w:p w14:paraId="7A830F61" w14:textId="77777777" w:rsidR="00DB62EC" w:rsidRPr="0029283D" w:rsidRDefault="0055063A">
      <w:pPr>
        <w:pStyle w:val="Textoindependiente"/>
        <w:kinsoku w:val="0"/>
        <w:overflowPunct w:val="0"/>
        <w:ind w:left="101" w:firstLine="0"/>
        <w:jc w:val="both"/>
        <w:rPr>
          <w:lang w:val="es-ES"/>
        </w:rPr>
      </w:pPr>
      <w:r w:rsidRPr="0029283D">
        <w:rPr>
          <w:b/>
          <w:bCs/>
          <w:spacing w:val="-1"/>
          <w:lang w:val="es-ES"/>
        </w:rPr>
        <w:t>6.1.- Competencia:</w:t>
      </w:r>
    </w:p>
    <w:p w14:paraId="10F1F46D" w14:textId="77777777" w:rsidR="00DB62EC" w:rsidRPr="0029283D" w:rsidRDefault="00DB62EC">
      <w:pPr>
        <w:pStyle w:val="Textoindependiente"/>
        <w:kinsoku w:val="0"/>
        <w:overflowPunct w:val="0"/>
        <w:spacing w:before="10"/>
        <w:ind w:left="0" w:firstLine="0"/>
        <w:rPr>
          <w:b/>
          <w:bCs/>
          <w:sz w:val="23"/>
          <w:szCs w:val="23"/>
          <w:lang w:val="es-ES"/>
        </w:rPr>
      </w:pPr>
    </w:p>
    <w:p w14:paraId="2D3ABA90"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 xml:space="preserve">Este convenio de </w:t>
      </w:r>
      <w:r w:rsidR="0029283D">
        <w:rPr>
          <w:spacing w:val="-1"/>
          <w:lang w:val="es-ES"/>
        </w:rPr>
        <w:t>colaboración</w:t>
      </w:r>
      <w:r w:rsidRPr="0029283D">
        <w:rPr>
          <w:spacing w:val="-1"/>
          <w:lang w:val="es-ES"/>
        </w:rPr>
        <w:t xml:space="preserve"> enmarca en el ámbito de las competencias </w:t>
      </w:r>
      <w:proofErr w:type="spellStart"/>
      <w:r w:rsidRPr="0029283D">
        <w:rPr>
          <w:spacing w:val="-1"/>
          <w:lang w:val="es-ES"/>
        </w:rPr>
        <w:t>de</w:t>
      </w:r>
      <w:r w:rsidRPr="0029283D">
        <w:rPr>
          <w:lang w:val="es-ES"/>
        </w:rPr>
        <w:t>el</w:t>
      </w:r>
      <w:proofErr w:type="spellEnd"/>
      <w:r w:rsidRPr="0029283D">
        <w:rPr>
          <w:lang w:val="es-ES"/>
        </w:rPr>
        <w:t xml:space="preserve"> Ayuntamiento de Esplugues de Llobregat en materia de protección civil reguladas en el artículo 25.2.f) de la Ley 7/1985, de 2 de abril, reguladora de las bases del régimen local.</w:t>
      </w:r>
    </w:p>
    <w:p w14:paraId="4113EC4C" w14:textId="77777777" w:rsidR="00DB62EC" w:rsidRPr="0029283D" w:rsidRDefault="00DB62EC">
      <w:pPr>
        <w:pStyle w:val="Textoindependiente"/>
        <w:kinsoku w:val="0"/>
        <w:overflowPunct w:val="0"/>
        <w:spacing w:before="1"/>
        <w:ind w:left="0" w:firstLine="0"/>
        <w:rPr>
          <w:lang w:val="es-ES"/>
        </w:rPr>
      </w:pPr>
    </w:p>
    <w:p w14:paraId="345CEC1D" w14:textId="77777777" w:rsidR="00DB62EC" w:rsidRPr="0029283D" w:rsidRDefault="0055063A">
      <w:pPr>
        <w:pStyle w:val="Ttulo1"/>
        <w:kinsoku w:val="0"/>
        <w:overflowPunct w:val="0"/>
        <w:jc w:val="both"/>
        <w:rPr>
          <w:b w:val="0"/>
          <w:bCs w:val="0"/>
          <w:lang w:val="es-ES"/>
        </w:rPr>
      </w:pPr>
      <w:r w:rsidRPr="0029283D">
        <w:rPr>
          <w:spacing w:val="-1"/>
          <w:lang w:val="es-ES"/>
        </w:rPr>
        <w:t>6.2.- Régimen jurídico:</w:t>
      </w:r>
    </w:p>
    <w:p w14:paraId="6BDAD978" w14:textId="77777777" w:rsidR="00DB62EC" w:rsidRPr="0029283D" w:rsidRDefault="00DB62EC">
      <w:pPr>
        <w:pStyle w:val="Textoindependiente"/>
        <w:kinsoku w:val="0"/>
        <w:overflowPunct w:val="0"/>
        <w:spacing w:before="10"/>
        <w:ind w:left="0" w:firstLine="0"/>
        <w:rPr>
          <w:b/>
          <w:bCs/>
          <w:sz w:val="23"/>
          <w:szCs w:val="23"/>
          <w:lang w:val="es-ES"/>
        </w:rPr>
      </w:pPr>
    </w:p>
    <w:p w14:paraId="45D5AEA1" w14:textId="77777777" w:rsidR="00DB62EC" w:rsidRPr="0029283D" w:rsidRDefault="0055063A">
      <w:pPr>
        <w:pStyle w:val="Textoindependiente"/>
        <w:kinsoku w:val="0"/>
        <w:overflowPunct w:val="0"/>
        <w:ind w:left="101" w:right="118" w:firstLine="0"/>
        <w:jc w:val="both"/>
        <w:rPr>
          <w:lang w:val="es-ES"/>
        </w:rPr>
      </w:pPr>
      <w:r w:rsidRPr="0029283D">
        <w:rPr>
          <w:lang w:val="es-ES"/>
        </w:rPr>
        <w:t>El régimen jurídico de este convenio está determinado por las siguientes disposiciones normativas:</w:t>
      </w:r>
    </w:p>
    <w:p w14:paraId="31992ED4" w14:textId="77777777" w:rsidR="00DB62EC" w:rsidRPr="0029283D" w:rsidRDefault="00DB62EC">
      <w:pPr>
        <w:pStyle w:val="Textoindependiente"/>
        <w:kinsoku w:val="0"/>
        <w:overflowPunct w:val="0"/>
        <w:spacing w:before="1"/>
        <w:ind w:left="0" w:firstLine="0"/>
        <w:rPr>
          <w:lang w:val="es-ES"/>
        </w:rPr>
      </w:pPr>
    </w:p>
    <w:p w14:paraId="5CA65AC6" w14:textId="77777777" w:rsidR="00DB62EC" w:rsidRPr="0029283D" w:rsidRDefault="0055063A">
      <w:pPr>
        <w:pStyle w:val="Textoindependiente"/>
        <w:numPr>
          <w:ilvl w:val="0"/>
          <w:numId w:val="3"/>
        </w:numPr>
        <w:tabs>
          <w:tab w:val="left" w:pos="822"/>
        </w:tabs>
        <w:kinsoku w:val="0"/>
        <w:overflowPunct w:val="0"/>
        <w:ind w:right="117" w:hanging="360"/>
        <w:jc w:val="both"/>
        <w:rPr>
          <w:lang w:val="es-ES"/>
        </w:rPr>
      </w:pPr>
      <w:r w:rsidRPr="0029283D">
        <w:rPr>
          <w:spacing w:val="-1"/>
          <w:lang w:val="es-ES"/>
        </w:rPr>
        <w:t>Ordenanza General reguladora d</w:t>
      </w:r>
      <w:r w:rsidR="003D6F1A">
        <w:rPr>
          <w:spacing w:val="-1"/>
          <w:lang w:val="es-ES"/>
        </w:rPr>
        <w:t xml:space="preserve">e la concesión de subvenciones </w:t>
      </w:r>
      <w:r w:rsidRPr="0029283D">
        <w:rPr>
          <w:lang w:val="es-ES"/>
        </w:rPr>
        <w:t>del Ayuntamiento de Esplugues de Llobregat.</w:t>
      </w:r>
    </w:p>
    <w:p w14:paraId="74F53D03" w14:textId="77777777" w:rsidR="00DB62EC" w:rsidRPr="0029283D" w:rsidRDefault="0055063A">
      <w:pPr>
        <w:pStyle w:val="Textoindependiente"/>
        <w:numPr>
          <w:ilvl w:val="0"/>
          <w:numId w:val="3"/>
        </w:numPr>
        <w:tabs>
          <w:tab w:val="left" w:pos="822"/>
        </w:tabs>
        <w:kinsoku w:val="0"/>
        <w:overflowPunct w:val="0"/>
        <w:spacing w:before="2" w:line="238" w:lineRule="auto"/>
        <w:ind w:right="116" w:hanging="360"/>
        <w:jc w:val="both"/>
        <w:rPr>
          <w:lang w:val="es-ES"/>
        </w:rPr>
      </w:pPr>
      <w:r w:rsidRPr="0029283D">
        <w:rPr>
          <w:spacing w:val="-1"/>
          <w:lang w:val="es-ES"/>
        </w:rPr>
        <w:t>Ley 38/2003, de 17 de noviembre, General de Subvenciones</w:t>
      </w:r>
      <w:r w:rsidR="003D6F1A">
        <w:rPr>
          <w:spacing w:val="-1"/>
          <w:lang w:val="es-ES"/>
        </w:rPr>
        <w:t xml:space="preserve"> </w:t>
      </w:r>
      <w:r w:rsidRPr="0029283D">
        <w:rPr>
          <w:lang w:val="es-ES"/>
        </w:rPr>
        <w:t>y las disposiciones que resulten aplicables de su reglamento de desarrollo.</w:t>
      </w:r>
    </w:p>
    <w:p w14:paraId="7F32892F" w14:textId="77777777" w:rsidR="00DB62EC" w:rsidRPr="0029283D" w:rsidRDefault="0055063A">
      <w:pPr>
        <w:pStyle w:val="Textoindependiente"/>
        <w:numPr>
          <w:ilvl w:val="0"/>
          <w:numId w:val="3"/>
        </w:numPr>
        <w:tabs>
          <w:tab w:val="left" w:pos="822"/>
        </w:tabs>
        <w:kinsoku w:val="0"/>
        <w:overflowPunct w:val="0"/>
        <w:spacing w:before="1"/>
        <w:ind w:right="116" w:hanging="360"/>
        <w:jc w:val="both"/>
        <w:rPr>
          <w:lang w:val="es-ES"/>
        </w:rPr>
      </w:pPr>
      <w:r w:rsidRPr="0029283D">
        <w:rPr>
          <w:spacing w:val="-1"/>
          <w:lang w:val="es-ES"/>
        </w:rPr>
        <w:t>Normativa sobre subvenciones establecida en el Decreto 179/1995</w:t>
      </w:r>
      <w:r w:rsidRPr="0029283D">
        <w:rPr>
          <w:lang w:val="es-ES"/>
        </w:rPr>
        <w:t>de 13 de junio, por el que se aprueba el Reglamento de obras, actividades y servicios de los entes locales de Cataluña.</w:t>
      </w:r>
    </w:p>
    <w:p w14:paraId="50C5BBE5" w14:textId="77777777" w:rsidR="00DB62EC" w:rsidRPr="0029283D" w:rsidRDefault="0055063A">
      <w:pPr>
        <w:pStyle w:val="Textoindependiente"/>
        <w:numPr>
          <w:ilvl w:val="0"/>
          <w:numId w:val="3"/>
        </w:numPr>
        <w:tabs>
          <w:tab w:val="left" w:pos="822"/>
        </w:tabs>
        <w:kinsoku w:val="0"/>
        <w:overflowPunct w:val="0"/>
        <w:ind w:right="115" w:hanging="360"/>
        <w:jc w:val="both"/>
        <w:rPr>
          <w:lang w:val="es-ES"/>
        </w:rPr>
      </w:pPr>
      <w:r w:rsidRPr="0029283D">
        <w:rPr>
          <w:spacing w:val="-1"/>
          <w:lang w:val="es-ES"/>
        </w:rPr>
        <w:t>Decreto Legislativo 2/2003, de 28 de abril, por el que se aprueba el</w:t>
      </w:r>
      <w:r w:rsidR="003D6F1A">
        <w:rPr>
          <w:spacing w:val="-1"/>
          <w:lang w:val="es-ES"/>
        </w:rPr>
        <w:t xml:space="preserve"> </w:t>
      </w:r>
      <w:r w:rsidRPr="0029283D">
        <w:rPr>
          <w:lang w:val="es-ES"/>
        </w:rPr>
        <w:t>Texto refundido de la Ley municipal y de régimen local de Cataluña.</w:t>
      </w:r>
    </w:p>
    <w:p w14:paraId="4CC628B7" w14:textId="77777777" w:rsidR="00DB62EC" w:rsidRPr="0029283D" w:rsidRDefault="0055063A">
      <w:pPr>
        <w:pStyle w:val="Textoindependiente"/>
        <w:numPr>
          <w:ilvl w:val="0"/>
          <w:numId w:val="3"/>
        </w:numPr>
        <w:tabs>
          <w:tab w:val="left" w:pos="822"/>
        </w:tabs>
        <w:kinsoku w:val="0"/>
        <w:overflowPunct w:val="0"/>
        <w:spacing w:line="293" w:lineRule="exact"/>
        <w:ind w:hanging="360"/>
        <w:rPr>
          <w:lang w:val="es-ES"/>
        </w:rPr>
      </w:pPr>
      <w:r w:rsidRPr="0029283D">
        <w:rPr>
          <w:spacing w:val="-1"/>
          <w:lang w:val="es-ES"/>
        </w:rPr>
        <w:t>Estatuto de autonomía de Cataluña.</w:t>
      </w:r>
    </w:p>
    <w:p w14:paraId="6914DD3A" w14:textId="77777777" w:rsidR="00DB62EC" w:rsidRPr="0029283D" w:rsidRDefault="0055063A">
      <w:pPr>
        <w:pStyle w:val="Textoindependiente"/>
        <w:numPr>
          <w:ilvl w:val="0"/>
          <w:numId w:val="3"/>
        </w:numPr>
        <w:tabs>
          <w:tab w:val="left" w:pos="822"/>
        </w:tabs>
        <w:kinsoku w:val="0"/>
        <w:overflowPunct w:val="0"/>
        <w:spacing w:line="292" w:lineRule="exact"/>
        <w:ind w:hanging="360"/>
        <w:rPr>
          <w:spacing w:val="-1"/>
          <w:lang w:val="es-ES"/>
        </w:rPr>
      </w:pPr>
      <w:r w:rsidRPr="0029283D">
        <w:rPr>
          <w:spacing w:val="-1"/>
          <w:lang w:val="es-ES"/>
        </w:rPr>
        <w:t>Ley</w:t>
      </w:r>
      <w:r w:rsidRPr="0029283D">
        <w:rPr>
          <w:lang w:val="es-ES"/>
        </w:rPr>
        <w:t xml:space="preserve"> 40/2015, de 1 de octubre, de régimen jurídico del sector público.</w:t>
      </w:r>
    </w:p>
    <w:p w14:paraId="6077F7B9" w14:textId="77777777" w:rsidR="00DB62EC" w:rsidRPr="0029283D" w:rsidRDefault="0055063A">
      <w:pPr>
        <w:pStyle w:val="Textoindependiente"/>
        <w:numPr>
          <w:ilvl w:val="0"/>
          <w:numId w:val="3"/>
        </w:numPr>
        <w:tabs>
          <w:tab w:val="left" w:pos="822"/>
        </w:tabs>
        <w:kinsoku w:val="0"/>
        <w:overflowPunct w:val="0"/>
        <w:spacing w:line="292" w:lineRule="exact"/>
        <w:ind w:hanging="360"/>
        <w:rPr>
          <w:lang w:val="es-ES"/>
        </w:rPr>
      </w:pPr>
      <w:r w:rsidRPr="0029283D">
        <w:rPr>
          <w:spacing w:val="-1"/>
          <w:lang w:val="es-ES"/>
        </w:rPr>
        <w:t>Ley</w:t>
      </w:r>
      <w:r w:rsidRPr="0029283D">
        <w:rPr>
          <w:lang w:val="es-ES"/>
        </w:rPr>
        <w:t xml:space="preserve"> 7/1985, de 2 de abril reguladora de las bases del régimen local.</w:t>
      </w:r>
    </w:p>
    <w:p w14:paraId="7567657F" w14:textId="77777777" w:rsidR="00DB62EC" w:rsidRPr="0029283D" w:rsidRDefault="0055063A">
      <w:pPr>
        <w:pStyle w:val="Textoindependiente"/>
        <w:numPr>
          <w:ilvl w:val="0"/>
          <w:numId w:val="3"/>
        </w:numPr>
        <w:tabs>
          <w:tab w:val="left" w:pos="822"/>
        </w:tabs>
        <w:kinsoku w:val="0"/>
        <w:overflowPunct w:val="0"/>
        <w:ind w:right="115" w:hanging="360"/>
        <w:jc w:val="both"/>
        <w:rPr>
          <w:lang w:val="es-ES"/>
        </w:rPr>
      </w:pPr>
      <w:r w:rsidRPr="0029283D">
        <w:rPr>
          <w:spacing w:val="-1"/>
          <w:lang w:val="es-ES"/>
        </w:rPr>
        <w:t>Resto de la normativa de derecho</w:t>
      </w:r>
      <w:r w:rsidR="003D6F1A">
        <w:rPr>
          <w:spacing w:val="-1"/>
          <w:lang w:val="es-ES"/>
        </w:rPr>
        <w:t xml:space="preserve"> </w:t>
      </w:r>
      <w:r w:rsidRPr="0029283D">
        <w:rPr>
          <w:lang w:val="es-ES"/>
        </w:rPr>
        <w:t>administrativo, tanto comunitario, como estatal, autonómico o local que resulte de aplicación.</w:t>
      </w:r>
    </w:p>
    <w:p w14:paraId="1AADAB8E" w14:textId="77777777" w:rsidR="00DB62EC" w:rsidRPr="0029283D" w:rsidRDefault="0055063A">
      <w:pPr>
        <w:pStyle w:val="Textoindependiente"/>
        <w:numPr>
          <w:ilvl w:val="0"/>
          <w:numId w:val="3"/>
        </w:numPr>
        <w:tabs>
          <w:tab w:val="left" w:pos="822"/>
        </w:tabs>
        <w:kinsoku w:val="0"/>
        <w:overflowPunct w:val="0"/>
        <w:spacing w:before="2" w:line="238" w:lineRule="auto"/>
        <w:ind w:right="116" w:hanging="360"/>
        <w:jc w:val="both"/>
        <w:rPr>
          <w:lang w:val="es-ES"/>
        </w:rPr>
      </w:pPr>
      <w:proofErr w:type="gramStart"/>
      <w:r w:rsidRPr="0029283D">
        <w:rPr>
          <w:spacing w:val="-1"/>
          <w:lang w:val="es-ES"/>
        </w:rPr>
        <w:t>Asimismo</w:t>
      </w:r>
      <w:proofErr w:type="gramEnd"/>
      <w:r w:rsidRPr="0029283D">
        <w:rPr>
          <w:spacing w:val="-1"/>
          <w:lang w:val="es-ES"/>
        </w:rPr>
        <w:t xml:space="preserve"> resulta de aplicación</w:t>
      </w:r>
      <w:r w:rsidR="003D6F1A">
        <w:rPr>
          <w:spacing w:val="-1"/>
          <w:lang w:val="es-ES"/>
        </w:rPr>
        <w:t xml:space="preserve"> </w:t>
      </w:r>
      <w:r w:rsidRPr="0029283D">
        <w:rPr>
          <w:lang w:val="es-ES"/>
        </w:rPr>
        <w:t xml:space="preserve">el Plan Estratégico de Subvenciones 2020- </w:t>
      </w:r>
      <w:r w:rsidRPr="0029283D">
        <w:rPr>
          <w:lang w:val="es-ES"/>
        </w:rPr>
        <w:lastRenderedPageBreak/>
        <w:t>2023, del Ayuntamiento de Esplugues de Llobregat y el contenido específico de este Convenio.</w:t>
      </w:r>
    </w:p>
    <w:p w14:paraId="139B2827" w14:textId="77777777" w:rsidR="00DB62EC" w:rsidRPr="0029283D" w:rsidRDefault="0055063A">
      <w:pPr>
        <w:pStyle w:val="Ttulo1"/>
        <w:kinsoku w:val="0"/>
        <w:overflowPunct w:val="0"/>
        <w:spacing w:before="91"/>
        <w:jc w:val="both"/>
        <w:rPr>
          <w:b w:val="0"/>
          <w:bCs w:val="0"/>
          <w:lang w:val="es-ES"/>
        </w:rPr>
      </w:pPr>
      <w:r w:rsidRPr="0029283D">
        <w:rPr>
          <w:lang w:val="es-ES"/>
        </w:rPr>
        <w:t>6.3.- Vigencia:</w:t>
      </w:r>
    </w:p>
    <w:p w14:paraId="4260112C" w14:textId="77777777" w:rsidR="00DB62EC" w:rsidRPr="0029283D" w:rsidRDefault="00DB62EC">
      <w:pPr>
        <w:pStyle w:val="Textoindependiente"/>
        <w:kinsoku w:val="0"/>
        <w:overflowPunct w:val="0"/>
        <w:spacing w:before="10"/>
        <w:ind w:left="0" w:firstLine="0"/>
        <w:rPr>
          <w:b/>
          <w:bCs/>
          <w:sz w:val="23"/>
          <w:szCs w:val="23"/>
          <w:lang w:val="es-ES"/>
        </w:rPr>
      </w:pPr>
    </w:p>
    <w:p w14:paraId="7A7F96E1" w14:textId="77777777" w:rsidR="00DB62EC" w:rsidRPr="0029283D" w:rsidRDefault="0055063A">
      <w:pPr>
        <w:pStyle w:val="Textoindependiente"/>
        <w:kinsoku w:val="0"/>
        <w:overflowPunct w:val="0"/>
        <w:ind w:left="101" w:right="117" w:firstLine="0"/>
        <w:jc w:val="both"/>
        <w:rPr>
          <w:lang w:val="es-ES"/>
        </w:rPr>
      </w:pPr>
      <w:r w:rsidRPr="0029283D">
        <w:rPr>
          <w:spacing w:val="-1"/>
          <w:lang w:val="es-ES"/>
        </w:rPr>
        <w:t>El presente convenio tendrá vigencia desde el día de su firma</w:t>
      </w:r>
      <w:r w:rsidR="003D6F1A">
        <w:rPr>
          <w:spacing w:val="-1"/>
          <w:lang w:val="es-ES"/>
        </w:rPr>
        <w:t xml:space="preserve"> </w:t>
      </w:r>
      <w:r w:rsidRPr="0029283D">
        <w:rPr>
          <w:lang w:val="es-ES"/>
        </w:rPr>
        <w:t>y hasta el 31 de diciembre de 2021.</w:t>
      </w:r>
    </w:p>
    <w:p w14:paraId="0BCC2409" w14:textId="77777777" w:rsidR="00DB62EC" w:rsidRPr="0029283D" w:rsidRDefault="00DB62EC">
      <w:pPr>
        <w:pStyle w:val="Textoindependiente"/>
        <w:kinsoku w:val="0"/>
        <w:overflowPunct w:val="0"/>
        <w:spacing w:before="1"/>
        <w:ind w:left="0" w:firstLine="0"/>
        <w:rPr>
          <w:lang w:val="es-ES"/>
        </w:rPr>
      </w:pPr>
    </w:p>
    <w:p w14:paraId="318F2F22" w14:textId="77777777" w:rsidR="00DB62EC" w:rsidRPr="0029283D" w:rsidRDefault="0055063A">
      <w:pPr>
        <w:pStyle w:val="Ttulo1"/>
        <w:kinsoku w:val="0"/>
        <w:overflowPunct w:val="0"/>
        <w:jc w:val="both"/>
        <w:rPr>
          <w:b w:val="0"/>
          <w:bCs w:val="0"/>
          <w:lang w:val="es-ES"/>
        </w:rPr>
      </w:pPr>
      <w:r w:rsidRPr="0029283D">
        <w:rPr>
          <w:lang w:val="es-ES"/>
        </w:rPr>
        <w:t>6.4.- Seguimiento y control:</w:t>
      </w:r>
    </w:p>
    <w:p w14:paraId="5D0FF83A" w14:textId="77777777" w:rsidR="00DB62EC" w:rsidRPr="0029283D" w:rsidRDefault="00DB62EC">
      <w:pPr>
        <w:pStyle w:val="Textoindependiente"/>
        <w:kinsoku w:val="0"/>
        <w:overflowPunct w:val="0"/>
        <w:spacing w:before="10"/>
        <w:ind w:left="0" w:firstLine="0"/>
        <w:rPr>
          <w:b/>
          <w:bCs/>
          <w:sz w:val="23"/>
          <w:szCs w:val="23"/>
          <w:lang w:val="es-ES"/>
        </w:rPr>
      </w:pPr>
    </w:p>
    <w:p w14:paraId="48B2B0D9" w14:textId="77777777" w:rsidR="00DB62EC" w:rsidRPr="0029283D" w:rsidRDefault="0055063A">
      <w:pPr>
        <w:pStyle w:val="Textoindependiente"/>
        <w:kinsoku w:val="0"/>
        <w:overflowPunct w:val="0"/>
        <w:ind w:left="101" w:right="117" w:firstLine="0"/>
        <w:jc w:val="both"/>
        <w:rPr>
          <w:lang w:val="es-ES"/>
        </w:rPr>
      </w:pPr>
      <w:r w:rsidRPr="0029283D">
        <w:rPr>
          <w:spacing w:val="-1"/>
          <w:lang w:val="es-ES"/>
        </w:rPr>
        <w:t>Se creará una comisión mixta</w:t>
      </w:r>
      <w:r w:rsidR="003D6F1A">
        <w:rPr>
          <w:spacing w:val="-1"/>
          <w:lang w:val="es-ES"/>
        </w:rPr>
        <w:t xml:space="preserve"> </w:t>
      </w:r>
      <w:r w:rsidRPr="0029283D">
        <w:rPr>
          <w:lang w:val="es-ES"/>
        </w:rPr>
        <w:t xml:space="preserve">de seguimiento de este convenio con el fin de conseguir una </w:t>
      </w:r>
      <w:r w:rsidR="0029283D">
        <w:rPr>
          <w:lang w:val="es-ES"/>
        </w:rPr>
        <w:t>colaboración</w:t>
      </w:r>
      <w:r w:rsidRPr="0029283D">
        <w:rPr>
          <w:lang w:val="es-ES"/>
        </w:rPr>
        <w:t xml:space="preserve"> más fluida y estrecha que dé cumplimiento a los intereses de ambas partes.</w:t>
      </w:r>
    </w:p>
    <w:p w14:paraId="0A373E44" w14:textId="77777777" w:rsidR="00DB62EC" w:rsidRPr="0029283D" w:rsidRDefault="00DB62EC">
      <w:pPr>
        <w:pStyle w:val="Textoindependiente"/>
        <w:kinsoku w:val="0"/>
        <w:overflowPunct w:val="0"/>
        <w:ind w:left="0" w:firstLine="0"/>
        <w:rPr>
          <w:lang w:val="es-ES"/>
        </w:rPr>
      </w:pPr>
    </w:p>
    <w:p w14:paraId="045C6A7C" w14:textId="77777777" w:rsidR="00DB62EC" w:rsidRPr="0029283D" w:rsidRDefault="0055063A">
      <w:pPr>
        <w:pStyle w:val="Textoindependiente"/>
        <w:kinsoku w:val="0"/>
        <w:overflowPunct w:val="0"/>
        <w:ind w:left="101" w:right="115" w:firstLine="0"/>
        <w:jc w:val="both"/>
        <w:rPr>
          <w:lang w:val="es-ES"/>
        </w:rPr>
      </w:pPr>
      <w:r w:rsidRPr="0029283D">
        <w:rPr>
          <w:lang w:val="es-ES"/>
        </w:rPr>
        <w:t>La comisión estará presidida por el concejal / a delegado / a de protección civil, que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w:t>
      </w:r>
      <w:r w:rsidR="003D6F1A">
        <w:rPr>
          <w:lang w:val="es-ES"/>
        </w:rPr>
        <w:t>s</w:t>
      </w:r>
      <w:r w:rsidRPr="0029283D">
        <w:rPr>
          <w:lang w:val="es-ES"/>
        </w:rPr>
        <w:t xml:space="preserve"> y las que deban actuar como suplentes.</w:t>
      </w:r>
    </w:p>
    <w:p w14:paraId="686DB7DD" w14:textId="77777777" w:rsidR="00DB62EC" w:rsidRPr="0029283D" w:rsidRDefault="00DB62EC">
      <w:pPr>
        <w:pStyle w:val="Textoindependiente"/>
        <w:kinsoku w:val="0"/>
        <w:overflowPunct w:val="0"/>
        <w:spacing w:before="10"/>
        <w:ind w:left="0" w:firstLine="0"/>
        <w:rPr>
          <w:sz w:val="23"/>
          <w:szCs w:val="23"/>
          <w:lang w:val="es-ES"/>
        </w:rPr>
      </w:pPr>
    </w:p>
    <w:p w14:paraId="5433888E" w14:textId="77777777" w:rsidR="00DB62EC" w:rsidRPr="0029283D" w:rsidRDefault="0055063A">
      <w:pPr>
        <w:pStyle w:val="Textoindependiente"/>
        <w:kinsoku w:val="0"/>
        <w:overflowPunct w:val="0"/>
        <w:ind w:left="101" w:right="115" w:firstLine="0"/>
        <w:jc w:val="both"/>
        <w:rPr>
          <w:lang w:val="es-ES"/>
        </w:rPr>
      </w:pPr>
      <w:r w:rsidRPr="0029283D">
        <w:rPr>
          <w:spacing w:val="-1"/>
          <w:lang w:val="es-ES"/>
        </w:rPr>
        <w:t>Será función de esta comisión cualquier cuestión que se suscite en</w:t>
      </w:r>
      <w:r w:rsidR="003D6F1A">
        <w:rPr>
          <w:spacing w:val="-1"/>
          <w:lang w:val="es-ES"/>
        </w:rPr>
        <w:t xml:space="preserve"> </w:t>
      </w:r>
      <w:r w:rsidRPr="0029283D">
        <w:rPr>
          <w:lang w:val="es-ES"/>
        </w:rPr>
        <w:t>interpretación y / o ejecución del mismo.</w:t>
      </w:r>
    </w:p>
    <w:p w14:paraId="580A7F4F" w14:textId="77777777" w:rsidR="00DB62EC" w:rsidRPr="0029283D" w:rsidRDefault="00DB62EC">
      <w:pPr>
        <w:pStyle w:val="Textoindependiente"/>
        <w:kinsoku w:val="0"/>
        <w:overflowPunct w:val="0"/>
        <w:ind w:left="0" w:firstLine="0"/>
        <w:rPr>
          <w:lang w:val="es-ES"/>
        </w:rPr>
      </w:pPr>
    </w:p>
    <w:p w14:paraId="25C2DDBB" w14:textId="77777777" w:rsidR="00DB62EC" w:rsidRPr="0029283D" w:rsidRDefault="0055063A">
      <w:pPr>
        <w:pStyle w:val="Textoindependiente"/>
        <w:kinsoku w:val="0"/>
        <w:overflowPunct w:val="0"/>
        <w:ind w:left="101" w:firstLine="0"/>
        <w:jc w:val="both"/>
        <w:rPr>
          <w:lang w:val="es-ES"/>
        </w:rPr>
      </w:pPr>
      <w:r w:rsidRPr="0029283D">
        <w:rPr>
          <w:lang w:val="es-ES"/>
        </w:rPr>
        <w:t>Serán funciones de esta comisión:</w:t>
      </w:r>
    </w:p>
    <w:p w14:paraId="3FC11537" w14:textId="77777777" w:rsidR="00DB62EC" w:rsidRPr="0029283D" w:rsidRDefault="00DB62EC">
      <w:pPr>
        <w:pStyle w:val="Textoindependiente"/>
        <w:kinsoku w:val="0"/>
        <w:overflowPunct w:val="0"/>
        <w:spacing w:before="1"/>
        <w:ind w:left="0" w:firstLine="0"/>
        <w:rPr>
          <w:lang w:val="es-ES"/>
        </w:rPr>
      </w:pPr>
    </w:p>
    <w:p w14:paraId="6D57C75A" w14:textId="77777777" w:rsidR="00DB62EC" w:rsidRPr="0029283D" w:rsidRDefault="0055063A">
      <w:pPr>
        <w:pStyle w:val="Textoindependiente"/>
        <w:numPr>
          <w:ilvl w:val="0"/>
          <w:numId w:val="3"/>
        </w:numPr>
        <w:tabs>
          <w:tab w:val="left" w:pos="822"/>
        </w:tabs>
        <w:kinsoku w:val="0"/>
        <w:overflowPunct w:val="0"/>
        <w:spacing w:line="293" w:lineRule="exact"/>
        <w:ind w:hanging="360"/>
        <w:rPr>
          <w:lang w:val="es-ES"/>
        </w:rPr>
      </w:pPr>
      <w:r w:rsidRPr="0029283D">
        <w:rPr>
          <w:spacing w:val="-1"/>
          <w:lang w:val="es-ES"/>
        </w:rPr>
        <w:t>Velar por el cumplimiento de las determinaciones de este convenio.</w:t>
      </w:r>
    </w:p>
    <w:p w14:paraId="5B87C8DF" w14:textId="77777777" w:rsidR="00DB62EC" w:rsidRPr="0029283D" w:rsidRDefault="0055063A">
      <w:pPr>
        <w:pStyle w:val="Textoindependiente"/>
        <w:numPr>
          <w:ilvl w:val="0"/>
          <w:numId w:val="3"/>
        </w:numPr>
        <w:tabs>
          <w:tab w:val="left" w:pos="822"/>
        </w:tabs>
        <w:kinsoku w:val="0"/>
        <w:overflowPunct w:val="0"/>
        <w:spacing w:line="238" w:lineRule="auto"/>
        <w:ind w:right="116" w:hanging="360"/>
        <w:jc w:val="both"/>
        <w:rPr>
          <w:lang w:val="es-ES"/>
        </w:rPr>
      </w:pPr>
      <w:r w:rsidRPr="0029283D">
        <w:rPr>
          <w:spacing w:val="-1"/>
          <w:lang w:val="es-ES"/>
        </w:rPr>
        <w:t>Velar por el correcto desarrollo de las actividades objeto de apoy</w:t>
      </w:r>
      <w:r w:rsidR="003D6F1A">
        <w:rPr>
          <w:spacing w:val="-1"/>
          <w:lang w:val="es-ES"/>
        </w:rPr>
        <w:t xml:space="preserve">o municipal en la totalidad de </w:t>
      </w:r>
      <w:r w:rsidRPr="0029283D">
        <w:rPr>
          <w:lang w:val="es-ES"/>
        </w:rPr>
        <w:t>sus aspectos y, especialmente, en lo que pueda afectar a la ciudadanía.</w:t>
      </w:r>
    </w:p>
    <w:p w14:paraId="0331F28D" w14:textId="77777777" w:rsidR="00DB62EC" w:rsidRPr="0029283D" w:rsidRDefault="0055063A">
      <w:pPr>
        <w:pStyle w:val="Textoindependiente"/>
        <w:numPr>
          <w:ilvl w:val="0"/>
          <w:numId w:val="3"/>
        </w:numPr>
        <w:tabs>
          <w:tab w:val="left" w:pos="822"/>
        </w:tabs>
        <w:kinsoku w:val="0"/>
        <w:overflowPunct w:val="0"/>
        <w:spacing w:before="1"/>
        <w:ind w:right="116" w:hanging="360"/>
        <w:jc w:val="both"/>
        <w:rPr>
          <w:lang w:val="es-ES"/>
        </w:rPr>
      </w:pPr>
      <w:r w:rsidRPr="0029283D">
        <w:rPr>
          <w:spacing w:val="-1"/>
          <w:lang w:val="es-ES"/>
        </w:rPr>
        <w:t xml:space="preserve">Velar por la correcta integración de las actividades de protección civil en las </w:t>
      </w:r>
      <w:r w:rsidR="003D6F1A" w:rsidRPr="0029283D">
        <w:rPr>
          <w:spacing w:val="-1"/>
          <w:lang w:val="es-ES"/>
        </w:rPr>
        <w:t>instalaciones</w:t>
      </w:r>
      <w:r w:rsidRPr="0029283D">
        <w:rPr>
          <w:spacing w:val="-1"/>
          <w:lang w:val="es-ES"/>
        </w:rPr>
        <w:t xml:space="preserve"> públicas</w:t>
      </w:r>
      <w:r w:rsidR="003D6F1A">
        <w:rPr>
          <w:spacing w:val="-1"/>
          <w:lang w:val="es-ES"/>
        </w:rPr>
        <w:t xml:space="preserve"> </w:t>
      </w:r>
      <w:r w:rsidRPr="0029283D">
        <w:rPr>
          <w:lang w:val="es-ES"/>
        </w:rPr>
        <w:t xml:space="preserve">y espacios públicos sobre los que se tengan que desarrollar, en </w:t>
      </w:r>
      <w:proofErr w:type="gramStart"/>
      <w:r w:rsidRPr="0029283D">
        <w:rPr>
          <w:lang w:val="es-ES"/>
        </w:rPr>
        <w:t>los su caso</w:t>
      </w:r>
      <w:proofErr w:type="gramEnd"/>
      <w:r w:rsidRPr="0029283D">
        <w:rPr>
          <w:lang w:val="es-ES"/>
        </w:rPr>
        <w:t>.</w:t>
      </w:r>
    </w:p>
    <w:p w14:paraId="2E32AF0A" w14:textId="77777777" w:rsidR="00DB62EC" w:rsidRPr="0029283D" w:rsidRDefault="003D6F1A">
      <w:pPr>
        <w:pStyle w:val="Textoindependiente"/>
        <w:numPr>
          <w:ilvl w:val="0"/>
          <w:numId w:val="3"/>
        </w:numPr>
        <w:tabs>
          <w:tab w:val="left" w:pos="822"/>
        </w:tabs>
        <w:kinsoku w:val="0"/>
        <w:overflowPunct w:val="0"/>
        <w:spacing w:before="2" w:line="238" w:lineRule="auto"/>
        <w:ind w:right="116" w:hanging="360"/>
        <w:jc w:val="both"/>
        <w:rPr>
          <w:lang w:val="es-ES"/>
        </w:rPr>
      </w:pPr>
      <w:r w:rsidRPr="0029283D">
        <w:rPr>
          <w:spacing w:val="-1"/>
          <w:lang w:val="es-ES"/>
        </w:rPr>
        <w:t>P</w:t>
      </w:r>
      <w:r w:rsidR="0055063A" w:rsidRPr="0029283D">
        <w:rPr>
          <w:spacing w:val="-1"/>
          <w:lang w:val="es-ES"/>
        </w:rPr>
        <w:t>roponer</w:t>
      </w:r>
      <w:r>
        <w:rPr>
          <w:spacing w:val="-1"/>
          <w:lang w:val="es-ES"/>
        </w:rPr>
        <w:t xml:space="preserve"> </w:t>
      </w:r>
      <w:r w:rsidR="0055063A" w:rsidRPr="0029283D">
        <w:rPr>
          <w:lang w:val="es-ES"/>
        </w:rPr>
        <w:t>a las partes, en lo que corresponda, las actuaciones a realizar para resolver las incidencias que se detecten durante la realización de la actividad.</w:t>
      </w:r>
    </w:p>
    <w:p w14:paraId="6971E5BA" w14:textId="77777777" w:rsidR="00DB62EC" w:rsidRPr="0029283D" w:rsidRDefault="0055063A">
      <w:pPr>
        <w:pStyle w:val="Textoindependiente"/>
        <w:numPr>
          <w:ilvl w:val="0"/>
          <w:numId w:val="3"/>
        </w:numPr>
        <w:tabs>
          <w:tab w:val="left" w:pos="822"/>
        </w:tabs>
        <w:kinsoku w:val="0"/>
        <w:overflowPunct w:val="0"/>
        <w:spacing w:before="1"/>
        <w:ind w:right="116" w:hanging="360"/>
        <w:jc w:val="both"/>
        <w:rPr>
          <w:lang w:val="es-ES"/>
        </w:rPr>
      </w:pPr>
      <w:r w:rsidRPr="0029283D">
        <w:rPr>
          <w:spacing w:val="-1"/>
          <w:lang w:val="es-ES"/>
        </w:rPr>
        <w:t xml:space="preserve">Resolver las posibles discordancias entre la actividad real </w:t>
      </w:r>
      <w:proofErr w:type="gramStart"/>
      <w:r w:rsidRPr="0029283D">
        <w:rPr>
          <w:spacing w:val="-1"/>
          <w:lang w:val="es-ES"/>
        </w:rPr>
        <w:t>de</w:t>
      </w:r>
      <w:r w:rsidRPr="0029283D">
        <w:rPr>
          <w:lang w:val="es-ES"/>
        </w:rPr>
        <w:t>la</w:t>
      </w:r>
      <w:proofErr w:type="gramEnd"/>
      <w:r w:rsidRPr="0029283D">
        <w:rPr>
          <w:lang w:val="es-ES"/>
        </w:rPr>
        <w:t xml:space="preserve"> Entidad y las previsiones realizadas en este convenio.</w:t>
      </w:r>
    </w:p>
    <w:p w14:paraId="51871245" w14:textId="77777777" w:rsidR="00DB62EC" w:rsidRPr="0029283D" w:rsidRDefault="0055063A">
      <w:pPr>
        <w:pStyle w:val="Textoindependiente"/>
        <w:numPr>
          <w:ilvl w:val="0"/>
          <w:numId w:val="3"/>
        </w:numPr>
        <w:tabs>
          <w:tab w:val="left" w:pos="822"/>
        </w:tabs>
        <w:kinsoku w:val="0"/>
        <w:overflowPunct w:val="0"/>
        <w:spacing w:before="22" w:line="274" w:lineRule="exact"/>
        <w:ind w:right="115" w:hanging="360"/>
        <w:jc w:val="both"/>
        <w:rPr>
          <w:lang w:val="es-ES"/>
        </w:rPr>
      </w:pPr>
      <w:r w:rsidRPr="0029283D">
        <w:rPr>
          <w:spacing w:val="-1"/>
          <w:lang w:val="es-ES"/>
        </w:rPr>
        <w:t>Facilitar la resolución de las dudas interpretativas que puedan</w:t>
      </w:r>
      <w:r w:rsidR="003D6F1A">
        <w:rPr>
          <w:spacing w:val="-1"/>
          <w:lang w:val="es-ES"/>
        </w:rPr>
        <w:t xml:space="preserve"> </w:t>
      </w:r>
      <w:r w:rsidRPr="0029283D">
        <w:rPr>
          <w:lang w:val="es-ES"/>
        </w:rPr>
        <w:t>surgir en relación con el presente convenio y / o el desarrollo de la actividad.</w:t>
      </w:r>
    </w:p>
    <w:p w14:paraId="45D4CB04" w14:textId="77777777" w:rsidR="00DB62EC" w:rsidRPr="0029283D" w:rsidRDefault="0055063A">
      <w:pPr>
        <w:pStyle w:val="Textoindependiente"/>
        <w:numPr>
          <w:ilvl w:val="0"/>
          <w:numId w:val="3"/>
        </w:numPr>
        <w:tabs>
          <w:tab w:val="left" w:pos="822"/>
        </w:tabs>
        <w:kinsoku w:val="0"/>
        <w:overflowPunct w:val="0"/>
        <w:spacing w:line="238" w:lineRule="auto"/>
        <w:ind w:right="117" w:hanging="360"/>
        <w:jc w:val="both"/>
        <w:rPr>
          <w:lang w:val="es-ES"/>
        </w:rPr>
      </w:pPr>
      <w:r w:rsidRPr="0029283D">
        <w:rPr>
          <w:spacing w:val="-1"/>
          <w:lang w:val="es-ES"/>
        </w:rPr>
        <w:t>Todas aquellas que</w:t>
      </w:r>
      <w:r w:rsidR="003D6F1A">
        <w:rPr>
          <w:spacing w:val="-1"/>
          <w:lang w:val="es-ES"/>
        </w:rPr>
        <w:t xml:space="preserve"> </w:t>
      </w:r>
      <w:r w:rsidRPr="0029283D">
        <w:rPr>
          <w:lang w:val="es-ES"/>
        </w:rPr>
        <w:t>se desprendan de los términos de este convenio., así como también cualquier cuestión que se suscite en interpretación y / o ejecución del mismo.</w:t>
      </w:r>
    </w:p>
    <w:p w14:paraId="0F7D2C27" w14:textId="77777777" w:rsidR="00DB62EC" w:rsidRPr="0029283D" w:rsidRDefault="00DB62EC">
      <w:pPr>
        <w:pStyle w:val="Textoindependiente"/>
        <w:kinsoku w:val="0"/>
        <w:overflowPunct w:val="0"/>
        <w:ind w:left="0" w:firstLine="0"/>
        <w:rPr>
          <w:lang w:val="es-ES"/>
        </w:rPr>
      </w:pPr>
    </w:p>
    <w:p w14:paraId="50138386" w14:textId="77777777" w:rsidR="00DB62EC" w:rsidRPr="0029283D" w:rsidRDefault="0055063A">
      <w:pPr>
        <w:pStyle w:val="Textoindependiente"/>
        <w:kinsoku w:val="0"/>
        <w:overflowPunct w:val="0"/>
        <w:ind w:left="101" w:right="116" w:firstLine="0"/>
        <w:jc w:val="both"/>
        <w:rPr>
          <w:lang w:val="es-ES"/>
        </w:rPr>
      </w:pPr>
      <w:r w:rsidRPr="0029283D">
        <w:rPr>
          <w:spacing w:val="-1"/>
          <w:lang w:val="es-ES"/>
        </w:rPr>
        <w:t>La comisión de seguimiento se reunirá como</w:t>
      </w:r>
      <w:r w:rsidR="003D6F1A">
        <w:rPr>
          <w:spacing w:val="-1"/>
          <w:lang w:val="es-ES"/>
        </w:rPr>
        <w:t xml:space="preserve"> </w:t>
      </w:r>
      <w:r w:rsidRPr="0029283D">
        <w:rPr>
          <w:lang w:val="es-ES"/>
        </w:rPr>
        <w:t>mínimo una vez cada semestre. También podrá reunirse siempre que lo solicite cualquiera de las partes representadas.</w:t>
      </w:r>
    </w:p>
    <w:p w14:paraId="17A97DBB" w14:textId="77777777" w:rsidR="00DB62EC" w:rsidRPr="0029283D" w:rsidRDefault="00DB62EC">
      <w:pPr>
        <w:pStyle w:val="Textoindependiente"/>
        <w:kinsoku w:val="0"/>
        <w:overflowPunct w:val="0"/>
        <w:spacing w:before="1"/>
        <w:ind w:left="0" w:firstLine="0"/>
        <w:rPr>
          <w:lang w:val="es-ES"/>
        </w:rPr>
      </w:pPr>
    </w:p>
    <w:p w14:paraId="5C491E70" w14:textId="77777777" w:rsidR="00DB62EC" w:rsidRPr="0029283D" w:rsidRDefault="0055063A">
      <w:pPr>
        <w:pStyle w:val="Ttulo1"/>
        <w:kinsoku w:val="0"/>
        <w:overflowPunct w:val="0"/>
        <w:jc w:val="both"/>
        <w:rPr>
          <w:b w:val="0"/>
          <w:bCs w:val="0"/>
          <w:lang w:val="es-ES"/>
        </w:rPr>
      </w:pPr>
      <w:r w:rsidRPr="0029283D">
        <w:rPr>
          <w:lang w:val="es-ES"/>
        </w:rPr>
        <w:t>6.5.- Interpretación y modificación del convenio:</w:t>
      </w:r>
    </w:p>
    <w:p w14:paraId="7C218EAB" w14:textId="77777777" w:rsidR="00DB62EC" w:rsidRPr="0029283D" w:rsidRDefault="00DB62EC">
      <w:pPr>
        <w:pStyle w:val="Textoindependiente"/>
        <w:kinsoku w:val="0"/>
        <w:overflowPunct w:val="0"/>
        <w:spacing w:before="10"/>
        <w:ind w:left="0" w:firstLine="0"/>
        <w:rPr>
          <w:b/>
          <w:bCs/>
          <w:sz w:val="23"/>
          <w:szCs w:val="23"/>
          <w:lang w:val="es-ES"/>
        </w:rPr>
      </w:pPr>
    </w:p>
    <w:p w14:paraId="2E6B2A1D" w14:textId="77777777" w:rsidR="00DB62EC" w:rsidRPr="0029283D" w:rsidRDefault="0055063A" w:rsidP="003D6F1A">
      <w:pPr>
        <w:pStyle w:val="Textoindependiente"/>
        <w:kinsoku w:val="0"/>
        <w:overflowPunct w:val="0"/>
        <w:ind w:left="101" w:right="116" w:firstLine="0"/>
        <w:jc w:val="both"/>
        <w:rPr>
          <w:lang w:val="es-ES"/>
        </w:rPr>
      </w:pPr>
      <w:r w:rsidRPr="0029283D">
        <w:rPr>
          <w:spacing w:val="-1"/>
          <w:lang w:val="es-ES"/>
        </w:rPr>
        <w:t xml:space="preserve">La interpretación de las cláusulas </w:t>
      </w:r>
      <w:r w:rsidR="003D6F1A">
        <w:rPr>
          <w:spacing w:val="-1"/>
          <w:lang w:val="es-ES"/>
        </w:rPr>
        <w:t xml:space="preserve">del convenio se realizará, </w:t>
      </w:r>
      <w:r w:rsidRPr="0029283D">
        <w:rPr>
          <w:lang w:val="es-ES"/>
        </w:rPr>
        <w:t xml:space="preserve">preferentemente, de forma consensuada entre las partes. No obstante, el Ayuntamiento de Esplugues </w:t>
      </w:r>
      <w:r w:rsidRPr="0029283D">
        <w:rPr>
          <w:lang w:val="es-ES"/>
        </w:rPr>
        <w:lastRenderedPageBreak/>
        <w:t>de</w:t>
      </w:r>
      <w:r w:rsidR="003D6F1A">
        <w:rPr>
          <w:lang w:val="es-ES"/>
        </w:rPr>
        <w:t xml:space="preserve"> </w:t>
      </w:r>
      <w:r w:rsidRPr="0029283D">
        <w:rPr>
          <w:spacing w:val="-1"/>
          <w:lang w:val="es-ES"/>
        </w:rPr>
        <w:t>Llobregat</w:t>
      </w:r>
      <w:r w:rsidR="003D6F1A">
        <w:rPr>
          <w:spacing w:val="-1"/>
          <w:lang w:val="es-ES"/>
        </w:rPr>
        <w:t xml:space="preserve"> </w:t>
      </w:r>
      <w:r w:rsidRPr="0029283D">
        <w:rPr>
          <w:lang w:val="es-ES"/>
        </w:rPr>
        <w:t>se reserva las facultades de interpretación que se deriven de la aplicación de la legislación vigente.</w:t>
      </w:r>
    </w:p>
    <w:p w14:paraId="603B54E7" w14:textId="77777777" w:rsidR="00DB62EC" w:rsidRPr="0029283D" w:rsidRDefault="00DB62EC">
      <w:pPr>
        <w:pStyle w:val="Textoindependiente"/>
        <w:kinsoku w:val="0"/>
        <w:overflowPunct w:val="0"/>
        <w:ind w:left="0" w:firstLine="0"/>
        <w:rPr>
          <w:lang w:val="es-ES"/>
        </w:rPr>
      </w:pPr>
    </w:p>
    <w:p w14:paraId="5F350EDD" w14:textId="77777777" w:rsidR="00DB62EC" w:rsidRPr="0029283D" w:rsidRDefault="0055063A">
      <w:pPr>
        <w:pStyle w:val="Textoindependiente"/>
        <w:kinsoku w:val="0"/>
        <w:overflowPunct w:val="0"/>
        <w:ind w:left="101" w:right="117" w:firstLine="0"/>
        <w:rPr>
          <w:lang w:val="es-ES"/>
        </w:rPr>
      </w:pPr>
      <w:r w:rsidRPr="0029283D">
        <w:rPr>
          <w:spacing w:val="-1"/>
          <w:lang w:val="es-ES"/>
        </w:rPr>
        <w:t>La modificación de los términos de este convenio requerirá el acuerdo expreso</w:t>
      </w:r>
      <w:r w:rsidR="003D6F1A">
        <w:rPr>
          <w:spacing w:val="-1"/>
          <w:lang w:val="es-ES"/>
        </w:rPr>
        <w:t xml:space="preserve"> </w:t>
      </w:r>
      <w:r w:rsidRPr="0029283D">
        <w:rPr>
          <w:lang w:val="es-ES"/>
        </w:rPr>
        <w:t>y previo de las partes.</w:t>
      </w:r>
    </w:p>
    <w:p w14:paraId="1188122C" w14:textId="77777777" w:rsidR="00DB62EC" w:rsidRPr="0029283D" w:rsidRDefault="00DB62EC">
      <w:pPr>
        <w:pStyle w:val="Textoindependiente"/>
        <w:kinsoku w:val="0"/>
        <w:overflowPunct w:val="0"/>
        <w:spacing w:before="1"/>
        <w:ind w:left="0" w:firstLine="0"/>
        <w:rPr>
          <w:lang w:val="es-ES"/>
        </w:rPr>
      </w:pPr>
    </w:p>
    <w:p w14:paraId="2C2DEC51" w14:textId="77777777" w:rsidR="00DB62EC" w:rsidRPr="0029283D" w:rsidRDefault="0055063A">
      <w:pPr>
        <w:pStyle w:val="Ttulo1"/>
        <w:kinsoku w:val="0"/>
        <w:overflowPunct w:val="0"/>
        <w:jc w:val="both"/>
        <w:rPr>
          <w:b w:val="0"/>
          <w:bCs w:val="0"/>
          <w:lang w:val="es-ES"/>
        </w:rPr>
      </w:pPr>
      <w:r w:rsidRPr="0029283D">
        <w:rPr>
          <w:spacing w:val="-1"/>
          <w:lang w:val="es-ES"/>
        </w:rPr>
        <w:t>6.6.- Protección de datos:</w:t>
      </w:r>
    </w:p>
    <w:p w14:paraId="78CF9A17" w14:textId="77777777" w:rsidR="00DB62EC" w:rsidRPr="0029283D" w:rsidRDefault="00DB62EC">
      <w:pPr>
        <w:pStyle w:val="Textoindependiente"/>
        <w:kinsoku w:val="0"/>
        <w:overflowPunct w:val="0"/>
        <w:spacing w:before="10"/>
        <w:ind w:left="0" w:firstLine="0"/>
        <w:rPr>
          <w:b/>
          <w:bCs/>
          <w:sz w:val="23"/>
          <w:szCs w:val="23"/>
          <w:lang w:val="es-ES"/>
        </w:rPr>
      </w:pPr>
    </w:p>
    <w:p w14:paraId="4F576D2D" w14:textId="77777777" w:rsidR="00DB62EC" w:rsidRPr="0029283D" w:rsidRDefault="0055063A">
      <w:pPr>
        <w:pStyle w:val="Textoindependiente"/>
        <w:kinsoku w:val="0"/>
        <w:overflowPunct w:val="0"/>
        <w:ind w:left="101" w:right="116" w:firstLine="0"/>
        <w:jc w:val="both"/>
        <w:rPr>
          <w:lang w:val="es-ES"/>
        </w:rPr>
      </w:pPr>
      <w:r w:rsidRPr="0029283D">
        <w:rPr>
          <w:lang w:val="es-ES"/>
        </w:rPr>
        <w:t>El Ayuntamiento y la Entidad se comprometen a cumplir todas las prescripciones de protección de datos personales que según el Reglamento (UE) 2016/679, del Parlamento Europeo del Consejo, de 27 de abril de 2016 relativo a la protección de las personas físicas en lo que respecta al tratamiento de datos personales ya la libre circulación de estos datos y 3 Ley orgánica 3/2018, de 5 de diciembre, de protección de datos personales y garantía de los derechos digitales., o norma que la sustituya; así como el resto de disposiciones reguladoras de la materia que resulten de aplicación.</w:t>
      </w:r>
    </w:p>
    <w:p w14:paraId="680424E5" w14:textId="77777777" w:rsidR="00DB62EC" w:rsidRPr="0029283D" w:rsidRDefault="00DB62EC">
      <w:pPr>
        <w:pStyle w:val="Textoindependiente"/>
        <w:kinsoku w:val="0"/>
        <w:overflowPunct w:val="0"/>
        <w:spacing w:before="1"/>
        <w:ind w:left="0" w:firstLine="0"/>
        <w:rPr>
          <w:lang w:val="es-ES"/>
        </w:rPr>
      </w:pPr>
    </w:p>
    <w:p w14:paraId="02086553" w14:textId="77777777" w:rsidR="00DB62EC" w:rsidRPr="0029283D" w:rsidRDefault="0055063A">
      <w:pPr>
        <w:pStyle w:val="Ttulo1"/>
        <w:kinsoku w:val="0"/>
        <w:overflowPunct w:val="0"/>
        <w:jc w:val="both"/>
        <w:rPr>
          <w:b w:val="0"/>
          <w:bCs w:val="0"/>
          <w:lang w:val="es-ES"/>
        </w:rPr>
      </w:pPr>
      <w:r w:rsidRPr="0029283D">
        <w:rPr>
          <w:lang w:val="es-ES"/>
        </w:rPr>
        <w:t>6.7.- Extinción y resolución:</w:t>
      </w:r>
    </w:p>
    <w:p w14:paraId="1723C57F" w14:textId="77777777" w:rsidR="00DB62EC" w:rsidRPr="0029283D" w:rsidRDefault="00DB62EC">
      <w:pPr>
        <w:pStyle w:val="Textoindependiente"/>
        <w:kinsoku w:val="0"/>
        <w:overflowPunct w:val="0"/>
        <w:spacing w:before="9"/>
        <w:ind w:left="0" w:firstLine="0"/>
        <w:rPr>
          <w:b/>
          <w:bCs/>
          <w:sz w:val="23"/>
          <w:szCs w:val="23"/>
          <w:lang w:val="es-ES"/>
        </w:rPr>
      </w:pPr>
    </w:p>
    <w:p w14:paraId="525C5049" w14:textId="77777777" w:rsidR="00DB62EC" w:rsidRPr="0029283D" w:rsidRDefault="0055063A">
      <w:pPr>
        <w:pStyle w:val="Textoindependiente"/>
        <w:kinsoku w:val="0"/>
        <w:overflowPunct w:val="0"/>
        <w:ind w:left="101" w:right="117" w:firstLine="0"/>
        <w:rPr>
          <w:lang w:val="es-ES"/>
        </w:rPr>
      </w:pPr>
      <w:r w:rsidRPr="0029283D">
        <w:rPr>
          <w:spacing w:val="-1"/>
          <w:lang w:val="es-ES"/>
        </w:rPr>
        <w:t>Este convenio se extinguirá, por el cumplimiento</w:t>
      </w:r>
      <w:r w:rsidR="003D6F1A">
        <w:rPr>
          <w:spacing w:val="-1"/>
          <w:lang w:val="es-ES"/>
        </w:rPr>
        <w:t xml:space="preserve"> </w:t>
      </w:r>
      <w:r w:rsidRPr="0029283D">
        <w:rPr>
          <w:lang w:val="es-ES"/>
        </w:rPr>
        <w:t>de las actuaciones que constituyen su objeto o por incurrir en causa de resolución.</w:t>
      </w:r>
    </w:p>
    <w:p w14:paraId="3A80E560" w14:textId="77777777" w:rsidR="00DB62EC" w:rsidRPr="0029283D" w:rsidRDefault="00DB62EC">
      <w:pPr>
        <w:pStyle w:val="Textoindependiente"/>
        <w:kinsoku w:val="0"/>
        <w:overflowPunct w:val="0"/>
        <w:ind w:left="0" w:firstLine="0"/>
        <w:rPr>
          <w:lang w:val="es-ES"/>
        </w:rPr>
      </w:pPr>
    </w:p>
    <w:p w14:paraId="7DEC5A14" w14:textId="77777777" w:rsidR="00DB62EC" w:rsidRPr="0029283D" w:rsidRDefault="0055063A">
      <w:pPr>
        <w:pStyle w:val="Textoindependiente"/>
        <w:kinsoku w:val="0"/>
        <w:overflowPunct w:val="0"/>
        <w:ind w:left="101" w:firstLine="0"/>
        <w:jc w:val="both"/>
        <w:rPr>
          <w:lang w:val="es-ES"/>
        </w:rPr>
      </w:pPr>
      <w:r w:rsidRPr="0029283D">
        <w:rPr>
          <w:spacing w:val="-1"/>
          <w:lang w:val="es-ES"/>
        </w:rPr>
        <w:t>Son causas de resolución:</w:t>
      </w:r>
    </w:p>
    <w:p w14:paraId="6F48B908" w14:textId="77777777" w:rsidR="00DB62EC" w:rsidRPr="0029283D" w:rsidRDefault="00DB62EC">
      <w:pPr>
        <w:pStyle w:val="Textoindependiente"/>
        <w:kinsoku w:val="0"/>
        <w:overflowPunct w:val="0"/>
        <w:ind w:left="0" w:firstLine="0"/>
        <w:rPr>
          <w:lang w:val="es-ES"/>
        </w:rPr>
      </w:pPr>
    </w:p>
    <w:p w14:paraId="53EF6D34" w14:textId="77777777" w:rsidR="00DB62EC" w:rsidRPr="0029283D" w:rsidRDefault="0055063A">
      <w:pPr>
        <w:pStyle w:val="Textoindependiente"/>
        <w:numPr>
          <w:ilvl w:val="0"/>
          <w:numId w:val="2"/>
        </w:numPr>
        <w:tabs>
          <w:tab w:val="left" w:pos="822"/>
        </w:tabs>
        <w:kinsoku w:val="0"/>
        <w:overflowPunct w:val="0"/>
        <w:ind w:right="117"/>
        <w:jc w:val="both"/>
        <w:rPr>
          <w:lang w:val="es-ES"/>
        </w:rPr>
      </w:pPr>
      <w:r w:rsidRPr="0029283D">
        <w:rPr>
          <w:spacing w:val="-1"/>
          <w:lang w:val="es-ES"/>
        </w:rPr>
        <w:t>El transcurso del plazo de vigencia del convenio sin que</w:t>
      </w:r>
      <w:r w:rsidR="003D6F1A">
        <w:rPr>
          <w:spacing w:val="-1"/>
          <w:lang w:val="es-ES"/>
        </w:rPr>
        <w:t xml:space="preserve"> </w:t>
      </w:r>
      <w:r w:rsidRPr="0029283D">
        <w:rPr>
          <w:lang w:val="es-ES"/>
        </w:rPr>
        <w:t>haya acordado expresamente la prórroga del mismo.</w:t>
      </w:r>
    </w:p>
    <w:p w14:paraId="233D4320" w14:textId="77777777" w:rsidR="00DB62EC" w:rsidRPr="0029283D" w:rsidRDefault="0055063A">
      <w:pPr>
        <w:pStyle w:val="Textoindependiente"/>
        <w:numPr>
          <w:ilvl w:val="0"/>
          <w:numId w:val="2"/>
        </w:numPr>
        <w:tabs>
          <w:tab w:val="left" w:pos="822"/>
        </w:tabs>
        <w:kinsoku w:val="0"/>
        <w:overflowPunct w:val="0"/>
        <w:rPr>
          <w:lang w:val="es-ES"/>
        </w:rPr>
      </w:pPr>
      <w:r w:rsidRPr="0029283D">
        <w:rPr>
          <w:spacing w:val="-1"/>
          <w:lang w:val="es-ES"/>
        </w:rPr>
        <w:t>El</w:t>
      </w:r>
      <w:r w:rsidRPr="0029283D">
        <w:rPr>
          <w:lang w:val="es-ES"/>
        </w:rPr>
        <w:t xml:space="preserve"> acuerdo unánime de las partes.</w:t>
      </w:r>
    </w:p>
    <w:p w14:paraId="0044F74C" w14:textId="77777777" w:rsidR="00DB62EC" w:rsidRPr="0029283D" w:rsidRDefault="0055063A">
      <w:pPr>
        <w:pStyle w:val="Textoindependiente"/>
        <w:numPr>
          <w:ilvl w:val="0"/>
          <w:numId w:val="2"/>
        </w:numPr>
        <w:tabs>
          <w:tab w:val="left" w:pos="822"/>
        </w:tabs>
        <w:kinsoku w:val="0"/>
        <w:overflowPunct w:val="0"/>
        <w:ind w:right="116"/>
        <w:jc w:val="both"/>
        <w:rPr>
          <w:lang w:val="es-ES"/>
        </w:rPr>
      </w:pPr>
      <w:r w:rsidRPr="0029283D">
        <w:rPr>
          <w:spacing w:val="-1"/>
          <w:lang w:val="es-ES"/>
        </w:rPr>
        <w:t>El incumplimiento de las obligaciones</w:t>
      </w:r>
      <w:r w:rsidR="003D6F1A">
        <w:rPr>
          <w:spacing w:val="-1"/>
          <w:lang w:val="es-ES"/>
        </w:rPr>
        <w:t xml:space="preserve"> </w:t>
      </w:r>
      <w:r w:rsidRPr="0029283D">
        <w:rPr>
          <w:lang w:val="es-ES"/>
        </w:rPr>
        <w:t>y compromisos asumidos por parte de alguna de las partes. 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70CFDBD3" w14:textId="77777777" w:rsidR="00DB62EC" w:rsidRPr="0029283D" w:rsidRDefault="0055063A">
      <w:pPr>
        <w:pStyle w:val="Textoindependiente"/>
        <w:numPr>
          <w:ilvl w:val="0"/>
          <w:numId w:val="2"/>
        </w:numPr>
        <w:tabs>
          <w:tab w:val="left" w:pos="822"/>
        </w:tabs>
        <w:kinsoku w:val="0"/>
        <w:overflowPunct w:val="0"/>
        <w:ind w:right="116"/>
        <w:jc w:val="both"/>
        <w:rPr>
          <w:lang w:val="es-ES"/>
        </w:rPr>
      </w:pPr>
      <w:r w:rsidRPr="0029283D">
        <w:rPr>
          <w:spacing w:val="-1"/>
          <w:lang w:val="es-ES"/>
        </w:rPr>
        <w:t>Si transcurrido el plazo indicado en el requerimiento persistiera</w:t>
      </w:r>
      <w:r w:rsidR="003D6F1A">
        <w:rPr>
          <w:spacing w:val="-1"/>
          <w:lang w:val="es-ES"/>
        </w:rPr>
        <w:t xml:space="preserve"> </w:t>
      </w:r>
      <w:r w:rsidRPr="0029283D">
        <w:rPr>
          <w:lang w:val="es-ES"/>
        </w:rPr>
        <w:t>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713116DA" w14:textId="77777777" w:rsidR="00DB62EC" w:rsidRPr="0029283D" w:rsidRDefault="0055063A">
      <w:pPr>
        <w:pStyle w:val="Textoindependiente"/>
        <w:numPr>
          <w:ilvl w:val="0"/>
          <w:numId w:val="2"/>
        </w:numPr>
        <w:tabs>
          <w:tab w:val="left" w:pos="822"/>
        </w:tabs>
        <w:kinsoku w:val="0"/>
        <w:overflowPunct w:val="0"/>
        <w:ind w:right="116"/>
        <w:jc w:val="both"/>
        <w:rPr>
          <w:lang w:val="es-ES"/>
        </w:rPr>
      </w:pPr>
      <w:r w:rsidRPr="0029283D">
        <w:rPr>
          <w:spacing w:val="-1"/>
          <w:lang w:val="es-ES"/>
        </w:rPr>
        <w:t>Para la modificación sustancial en las circunstancias que dieron lugar</w:t>
      </w:r>
      <w:r w:rsidR="003D6F1A">
        <w:rPr>
          <w:spacing w:val="-1"/>
          <w:lang w:val="es-ES"/>
        </w:rPr>
        <w:t xml:space="preserve"> </w:t>
      </w:r>
      <w:r w:rsidRPr="0029283D">
        <w:rPr>
          <w:lang w:val="es-ES"/>
        </w:rPr>
        <w:t>a la suscripción de este convenio. En este caso, cualquiera de las dos partes podrá instar la resolución del convenio, que d</w:t>
      </w:r>
      <w:r w:rsidR="003D6F1A">
        <w:rPr>
          <w:lang w:val="es-ES"/>
        </w:rPr>
        <w:t>eberá ser acordada por las partes firmantes.</w:t>
      </w:r>
    </w:p>
    <w:p w14:paraId="03469253" w14:textId="77777777" w:rsidR="00DB62EC" w:rsidRPr="0029283D" w:rsidRDefault="0055063A">
      <w:pPr>
        <w:pStyle w:val="Textoindependiente"/>
        <w:numPr>
          <w:ilvl w:val="0"/>
          <w:numId w:val="2"/>
        </w:numPr>
        <w:tabs>
          <w:tab w:val="left" w:pos="822"/>
        </w:tabs>
        <w:kinsoku w:val="0"/>
        <w:overflowPunct w:val="0"/>
        <w:rPr>
          <w:spacing w:val="-1"/>
          <w:lang w:val="es-ES"/>
        </w:rPr>
      </w:pPr>
      <w:r w:rsidRPr="0029283D">
        <w:rPr>
          <w:spacing w:val="-1"/>
          <w:lang w:val="es-ES"/>
        </w:rPr>
        <w:t>por</w:t>
      </w:r>
      <w:r w:rsidRPr="0029283D">
        <w:rPr>
          <w:lang w:val="es-ES"/>
        </w:rPr>
        <w:t xml:space="preserve"> decisión judicial declaratoria de la </w:t>
      </w:r>
      <w:r w:rsidR="003D6F1A" w:rsidRPr="0029283D">
        <w:rPr>
          <w:lang w:val="es-ES"/>
        </w:rPr>
        <w:t>nu</w:t>
      </w:r>
      <w:r w:rsidR="003D6F1A">
        <w:rPr>
          <w:lang w:val="es-ES"/>
        </w:rPr>
        <w:t>lid</w:t>
      </w:r>
      <w:r w:rsidR="003D6F1A" w:rsidRPr="0029283D">
        <w:rPr>
          <w:lang w:val="es-ES"/>
        </w:rPr>
        <w:t>ad</w:t>
      </w:r>
      <w:r w:rsidRPr="0029283D">
        <w:rPr>
          <w:lang w:val="es-ES"/>
        </w:rPr>
        <w:t xml:space="preserve"> del convenio.</w:t>
      </w:r>
    </w:p>
    <w:p w14:paraId="456827A2" w14:textId="77777777" w:rsidR="00DB62EC" w:rsidRPr="0029283D" w:rsidRDefault="003D6F1A">
      <w:pPr>
        <w:pStyle w:val="Textoindependiente"/>
        <w:numPr>
          <w:ilvl w:val="0"/>
          <w:numId w:val="2"/>
        </w:numPr>
        <w:tabs>
          <w:tab w:val="left" w:pos="822"/>
        </w:tabs>
        <w:kinsoku w:val="0"/>
        <w:overflowPunct w:val="0"/>
        <w:ind w:right="118"/>
        <w:jc w:val="both"/>
        <w:rPr>
          <w:lang w:val="es-ES"/>
        </w:rPr>
      </w:pPr>
      <w:r w:rsidRPr="0029283D">
        <w:rPr>
          <w:spacing w:val="-1"/>
          <w:lang w:val="es-ES"/>
        </w:rPr>
        <w:t>P</w:t>
      </w:r>
      <w:r w:rsidR="0055063A" w:rsidRPr="0029283D">
        <w:rPr>
          <w:spacing w:val="-1"/>
          <w:lang w:val="es-ES"/>
        </w:rPr>
        <w:t>or</w:t>
      </w:r>
      <w:r>
        <w:rPr>
          <w:spacing w:val="-1"/>
          <w:lang w:val="es-ES"/>
        </w:rPr>
        <w:t xml:space="preserve"> </w:t>
      </w:r>
      <w:r w:rsidR="0055063A" w:rsidRPr="0029283D">
        <w:rPr>
          <w:lang w:val="es-ES"/>
        </w:rPr>
        <w:t>cualquier otra causa distinta de las anteriores prevista en el presente convenio y la normativa que resulte de aplicación.</w:t>
      </w:r>
    </w:p>
    <w:p w14:paraId="47C55582" w14:textId="77777777" w:rsidR="00DB62EC" w:rsidRPr="0029283D" w:rsidRDefault="00DB62EC">
      <w:pPr>
        <w:pStyle w:val="Textoindependiente"/>
        <w:kinsoku w:val="0"/>
        <w:overflowPunct w:val="0"/>
        <w:spacing w:before="1"/>
        <w:ind w:left="0" w:firstLine="0"/>
        <w:rPr>
          <w:lang w:val="es-ES"/>
        </w:rPr>
      </w:pPr>
    </w:p>
    <w:p w14:paraId="786E3D08" w14:textId="77777777" w:rsidR="00DB62EC" w:rsidRPr="0029283D" w:rsidRDefault="0055063A">
      <w:pPr>
        <w:pStyle w:val="Ttulo1"/>
        <w:kinsoku w:val="0"/>
        <w:overflowPunct w:val="0"/>
        <w:jc w:val="both"/>
        <w:rPr>
          <w:b w:val="0"/>
          <w:bCs w:val="0"/>
          <w:lang w:val="es-ES"/>
        </w:rPr>
      </w:pPr>
      <w:r w:rsidRPr="0029283D">
        <w:rPr>
          <w:lang w:val="es-ES"/>
        </w:rPr>
        <w:t>6.8.- Compromisos económicos y técnicos.</w:t>
      </w:r>
    </w:p>
    <w:p w14:paraId="38284FD2" w14:textId="77777777" w:rsidR="00DB62EC" w:rsidRPr="0029283D" w:rsidRDefault="00DB62EC">
      <w:pPr>
        <w:pStyle w:val="Textoindependiente"/>
        <w:kinsoku w:val="0"/>
        <w:overflowPunct w:val="0"/>
        <w:spacing w:before="10"/>
        <w:ind w:left="0" w:firstLine="0"/>
        <w:rPr>
          <w:b/>
          <w:bCs/>
          <w:sz w:val="23"/>
          <w:szCs w:val="23"/>
          <w:lang w:val="es-ES"/>
        </w:rPr>
      </w:pPr>
    </w:p>
    <w:p w14:paraId="7D8B0520" w14:textId="77777777" w:rsidR="00DB62EC" w:rsidRPr="0029283D" w:rsidRDefault="003D6F1A">
      <w:pPr>
        <w:pStyle w:val="Textoindependiente"/>
        <w:kinsoku w:val="0"/>
        <w:overflowPunct w:val="0"/>
        <w:ind w:left="101" w:right="117" w:firstLine="0"/>
        <w:rPr>
          <w:spacing w:val="-1"/>
          <w:lang w:val="es-ES"/>
        </w:rPr>
      </w:pPr>
      <w:r w:rsidRPr="0029283D">
        <w:rPr>
          <w:spacing w:val="-1"/>
          <w:lang w:val="es-ES"/>
        </w:rPr>
        <w:t>L</w:t>
      </w:r>
      <w:r w:rsidR="0055063A" w:rsidRPr="0029283D">
        <w:rPr>
          <w:spacing w:val="-1"/>
          <w:lang w:val="es-ES"/>
        </w:rPr>
        <w:t>os</w:t>
      </w:r>
      <w:r>
        <w:rPr>
          <w:spacing w:val="-1"/>
          <w:lang w:val="es-ES"/>
        </w:rPr>
        <w:t xml:space="preserve"> </w:t>
      </w:r>
      <w:r w:rsidR="0055063A" w:rsidRPr="0029283D">
        <w:rPr>
          <w:lang w:val="es-ES"/>
        </w:rPr>
        <w:t>compromisos económicos y de ejecución de actividades concretados en este convenio tienen carácter flexible. Podrán ser objeto de adaptaciones en función de las</w:t>
      </w:r>
    </w:p>
    <w:p w14:paraId="595094A9" w14:textId="77777777" w:rsidR="00DB62EC" w:rsidRPr="0029283D" w:rsidRDefault="00DB62EC">
      <w:pPr>
        <w:pStyle w:val="Textoindependiente"/>
        <w:kinsoku w:val="0"/>
        <w:overflowPunct w:val="0"/>
        <w:ind w:left="101" w:right="117" w:firstLine="0"/>
        <w:rPr>
          <w:spacing w:val="-1"/>
          <w:lang w:val="es-ES"/>
        </w:rPr>
        <w:sectPr w:rsidR="00DB62EC" w:rsidRPr="0029283D">
          <w:pgSz w:w="11910" w:h="16840"/>
          <w:pgMar w:top="1360" w:right="1580" w:bottom="1200" w:left="1600" w:header="0" w:footer="1003" w:gutter="0"/>
          <w:cols w:space="708"/>
          <w:noEndnote/>
        </w:sectPr>
      </w:pPr>
    </w:p>
    <w:p w14:paraId="0363F0F0" w14:textId="77777777" w:rsidR="00DB62EC" w:rsidRPr="0029283D" w:rsidRDefault="0055063A">
      <w:pPr>
        <w:pStyle w:val="Textoindependiente"/>
        <w:kinsoku w:val="0"/>
        <w:overflowPunct w:val="0"/>
        <w:spacing w:before="54"/>
        <w:ind w:left="221" w:right="136" w:firstLine="0"/>
        <w:jc w:val="both"/>
        <w:rPr>
          <w:lang w:val="es-ES"/>
        </w:rPr>
      </w:pPr>
      <w:r w:rsidRPr="0029283D">
        <w:rPr>
          <w:spacing w:val="-1"/>
          <w:lang w:val="es-ES"/>
        </w:rPr>
        <w:lastRenderedPageBreak/>
        <w:t>actividades que se estime oportuno desarrollar de mutuo acuerdo</w:t>
      </w:r>
      <w:r w:rsidR="003D6F1A">
        <w:rPr>
          <w:spacing w:val="-1"/>
          <w:lang w:val="es-ES"/>
        </w:rPr>
        <w:t xml:space="preserve"> </w:t>
      </w:r>
      <w:r w:rsidRPr="0029283D">
        <w:rPr>
          <w:lang w:val="es-ES"/>
        </w:rPr>
        <w:t>a partir de la comisión de seguimiento regulada en el apartado 6.4 de este convenio, siempre que la adaptación se ajuste al objeto del convenio y conlleve una mayor aportación municipal por encima de la cantidad máxima establecida.</w:t>
      </w:r>
    </w:p>
    <w:p w14:paraId="2C1EDCFD" w14:textId="77777777" w:rsidR="00DB62EC" w:rsidRPr="0029283D" w:rsidRDefault="00DB62EC">
      <w:pPr>
        <w:pStyle w:val="Textoindependiente"/>
        <w:kinsoku w:val="0"/>
        <w:overflowPunct w:val="0"/>
        <w:spacing w:before="1"/>
        <w:ind w:left="0" w:firstLine="0"/>
        <w:rPr>
          <w:lang w:val="es-ES"/>
        </w:rPr>
      </w:pPr>
    </w:p>
    <w:p w14:paraId="3710996C" w14:textId="77777777" w:rsidR="00DB62EC" w:rsidRPr="0029283D" w:rsidRDefault="0055063A">
      <w:pPr>
        <w:pStyle w:val="Ttulo1"/>
        <w:kinsoku w:val="0"/>
        <w:overflowPunct w:val="0"/>
        <w:ind w:left="221"/>
        <w:jc w:val="both"/>
        <w:rPr>
          <w:b w:val="0"/>
          <w:bCs w:val="0"/>
          <w:lang w:val="es-ES"/>
        </w:rPr>
      </w:pPr>
      <w:r w:rsidRPr="0029283D">
        <w:rPr>
          <w:spacing w:val="-1"/>
          <w:lang w:val="es-ES"/>
        </w:rPr>
        <w:t>6.9 Régimen sancionador</w:t>
      </w:r>
    </w:p>
    <w:p w14:paraId="12DA90F7" w14:textId="77777777" w:rsidR="00DB62EC" w:rsidRPr="0029283D" w:rsidRDefault="00DB62EC">
      <w:pPr>
        <w:pStyle w:val="Textoindependiente"/>
        <w:kinsoku w:val="0"/>
        <w:overflowPunct w:val="0"/>
        <w:spacing w:before="10"/>
        <w:ind w:left="0" w:firstLine="0"/>
        <w:rPr>
          <w:b/>
          <w:bCs/>
          <w:sz w:val="23"/>
          <w:szCs w:val="23"/>
          <w:lang w:val="es-ES"/>
        </w:rPr>
      </w:pPr>
    </w:p>
    <w:p w14:paraId="65F80734" w14:textId="77777777" w:rsidR="00DB62EC" w:rsidRPr="0029283D" w:rsidRDefault="0055063A">
      <w:pPr>
        <w:pStyle w:val="Textoindependiente"/>
        <w:kinsoku w:val="0"/>
        <w:overflowPunct w:val="0"/>
        <w:ind w:left="221" w:right="136" w:firstLine="0"/>
        <w:jc w:val="both"/>
        <w:rPr>
          <w:lang w:val="es-ES"/>
        </w:rPr>
      </w:pPr>
      <w:r w:rsidRPr="0029283D">
        <w:rPr>
          <w:spacing w:val="-1"/>
          <w:lang w:val="es-ES"/>
        </w:rPr>
        <w:t>La Entidad está sometida</w:t>
      </w:r>
      <w:r w:rsidR="003D6F1A">
        <w:rPr>
          <w:spacing w:val="-1"/>
          <w:lang w:val="es-ES"/>
        </w:rPr>
        <w:t xml:space="preserve"> </w:t>
      </w:r>
      <w:r w:rsidRPr="0029283D">
        <w:rPr>
          <w:lang w:val="es-ES"/>
        </w:rPr>
        <w:t>a las responsabilidades y régimen sancionador que sobre infracciones administrativas en materia de subvenciones establece la Ley General Presupuestaria.</w:t>
      </w:r>
    </w:p>
    <w:p w14:paraId="77394DEC" w14:textId="77777777" w:rsidR="00DB62EC" w:rsidRPr="0029283D" w:rsidRDefault="00DB62EC">
      <w:pPr>
        <w:pStyle w:val="Textoindependiente"/>
        <w:kinsoku w:val="0"/>
        <w:overflowPunct w:val="0"/>
        <w:ind w:left="0" w:firstLine="0"/>
        <w:rPr>
          <w:lang w:val="es-ES"/>
        </w:rPr>
      </w:pPr>
    </w:p>
    <w:p w14:paraId="6C6F567C" w14:textId="77777777" w:rsidR="00DB62EC" w:rsidRPr="0029283D" w:rsidRDefault="00DB62EC">
      <w:pPr>
        <w:pStyle w:val="Textoindependiente"/>
        <w:kinsoku w:val="0"/>
        <w:overflowPunct w:val="0"/>
        <w:spacing w:before="1"/>
        <w:ind w:left="0" w:firstLine="0"/>
        <w:rPr>
          <w:lang w:val="es-ES"/>
        </w:rPr>
      </w:pPr>
    </w:p>
    <w:p w14:paraId="0655C7B7" w14:textId="77777777" w:rsidR="00DB62EC" w:rsidRPr="0029283D" w:rsidRDefault="0055063A">
      <w:pPr>
        <w:pStyle w:val="Ttulo1"/>
        <w:kinsoku w:val="0"/>
        <w:overflowPunct w:val="0"/>
        <w:ind w:left="221"/>
        <w:jc w:val="both"/>
        <w:rPr>
          <w:b w:val="0"/>
          <w:bCs w:val="0"/>
          <w:lang w:val="es-ES"/>
        </w:rPr>
      </w:pPr>
      <w:r w:rsidRPr="0029283D">
        <w:rPr>
          <w:spacing w:val="-1"/>
          <w:lang w:val="es-ES"/>
        </w:rPr>
        <w:t>CLAUSULA ADICIONAL</w:t>
      </w:r>
    </w:p>
    <w:p w14:paraId="23DB63EA" w14:textId="77777777" w:rsidR="00DB62EC" w:rsidRPr="0029283D" w:rsidRDefault="00DB62EC">
      <w:pPr>
        <w:pStyle w:val="Textoindependiente"/>
        <w:kinsoku w:val="0"/>
        <w:overflowPunct w:val="0"/>
        <w:spacing w:before="10"/>
        <w:ind w:left="0" w:firstLine="0"/>
        <w:rPr>
          <w:b/>
          <w:bCs/>
          <w:sz w:val="23"/>
          <w:szCs w:val="23"/>
          <w:lang w:val="es-ES"/>
        </w:rPr>
      </w:pPr>
    </w:p>
    <w:p w14:paraId="3294D6D5" w14:textId="77777777" w:rsidR="00DB62EC" w:rsidRPr="0029283D" w:rsidRDefault="0055063A">
      <w:pPr>
        <w:pStyle w:val="Textoindependiente"/>
        <w:kinsoku w:val="0"/>
        <w:overflowPunct w:val="0"/>
        <w:ind w:left="221" w:right="136" w:firstLine="0"/>
        <w:jc w:val="both"/>
        <w:rPr>
          <w:lang w:val="es-ES"/>
        </w:rPr>
      </w:pPr>
      <w:r w:rsidRPr="0029283D">
        <w:rPr>
          <w:spacing w:val="-1"/>
          <w:lang w:val="es-ES"/>
        </w:rPr>
        <w:t xml:space="preserve">El presente convenio es independiente de cualquier </w:t>
      </w:r>
      <w:proofErr w:type="spellStart"/>
      <w:r w:rsidRPr="0029283D">
        <w:rPr>
          <w:spacing w:val="-1"/>
          <w:lang w:val="es-ES"/>
        </w:rPr>
        <w:t>convenio</w:t>
      </w:r>
      <w:r w:rsidRPr="0029283D">
        <w:rPr>
          <w:lang w:val="es-ES"/>
        </w:rPr>
        <w:t>de</w:t>
      </w:r>
      <w:proofErr w:type="spellEnd"/>
      <w:r w:rsidRPr="0029283D">
        <w:rPr>
          <w:lang w:val="es-ES"/>
        </w:rPr>
        <w:t xml:space="preserve"> </w:t>
      </w:r>
      <w:r w:rsidR="0029283D">
        <w:rPr>
          <w:lang w:val="es-ES"/>
        </w:rPr>
        <w:t>colaboración</w:t>
      </w:r>
      <w:r w:rsidRPr="0029283D">
        <w:rPr>
          <w:lang w:val="es-ES"/>
        </w:rPr>
        <w:t xml:space="preserve"> posterior que se pueda suscribir entre las partes firmantes.</w:t>
      </w:r>
    </w:p>
    <w:p w14:paraId="13028685" w14:textId="77777777" w:rsidR="00DB62EC" w:rsidRPr="0029283D" w:rsidRDefault="00DB62EC">
      <w:pPr>
        <w:pStyle w:val="Textoindependiente"/>
        <w:kinsoku w:val="0"/>
        <w:overflowPunct w:val="0"/>
        <w:ind w:left="0" w:firstLine="0"/>
        <w:rPr>
          <w:lang w:val="es-ES"/>
        </w:rPr>
      </w:pPr>
    </w:p>
    <w:p w14:paraId="62EF4753" w14:textId="77777777" w:rsidR="00DB62EC" w:rsidRPr="0029283D" w:rsidRDefault="00DB62EC">
      <w:pPr>
        <w:pStyle w:val="Textoindependiente"/>
        <w:kinsoku w:val="0"/>
        <w:overflowPunct w:val="0"/>
        <w:ind w:left="0" w:firstLine="0"/>
        <w:rPr>
          <w:lang w:val="es-ES"/>
        </w:rPr>
      </w:pPr>
    </w:p>
    <w:p w14:paraId="10901F09" w14:textId="77777777" w:rsidR="00DB62EC" w:rsidRPr="0029283D" w:rsidRDefault="00DB62EC">
      <w:pPr>
        <w:pStyle w:val="Textoindependiente"/>
        <w:kinsoku w:val="0"/>
        <w:overflowPunct w:val="0"/>
        <w:spacing w:before="10"/>
        <w:ind w:left="0" w:firstLine="0"/>
        <w:rPr>
          <w:sz w:val="23"/>
          <w:szCs w:val="23"/>
          <w:lang w:val="es-ES"/>
        </w:rPr>
      </w:pPr>
    </w:p>
    <w:p w14:paraId="0403549F" w14:textId="77777777" w:rsidR="00DB62EC" w:rsidRPr="0029283D" w:rsidRDefault="0055063A">
      <w:pPr>
        <w:pStyle w:val="Textoindependiente"/>
        <w:kinsoku w:val="0"/>
        <w:overflowPunct w:val="0"/>
        <w:ind w:left="221" w:right="136" w:firstLine="0"/>
        <w:jc w:val="both"/>
        <w:rPr>
          <w:lang w:val="es-ES"/>
        </w:rPr>
      </w:pPr>
      <w:r w:rsidRPr="0029283D">
        <w:rPr>
          <w:spacing w:val="-1"/>
          <w:lang w:val="es-ES"/>
        </w:rPr>
        <w:t xml:space="preserve">Ambas partes se reiteran en los contenidos </w:t>
      </w:r>
      <w:proofErr w:type="spellStart"/>
      <w:r w:rsidRPr="0029283D">
        <w:rPr>
          <w:spacing w:val="-1"/>
          <w:lang w:val="es-ES"/>
        </w:rPr>
        <w:t>anteriores</w:t>
      </w:r>
      <w:r w:rsidRPr="0029283D">
        <w:rPr>
          <w:lang w:val="es-ES"/>
        </w:rPr>
        <w:t>y</w:t>
      </w:r>
      <w:proofErr w:type="spellEnd"/>
      <w:r w:rsidRPr="0029283D">
        <w:rPr>
          <w:lang w:val="es-ES"/>
        </w:rPr>
        <w:t xml:space="preserve"> en la normativa vigente, que regula el régimen de subvenciones, por lo que firman el presente documento.</w:t>
      </w:r>
    </w:p>
    <w:p w14:paraId="0ED1FBA8" w14:textId="77777777" w:rsidR="00DB62EC" w:rsidRPr="0029283D" w:rsidRDefault="00DB62EC">
      <w:pPr>
        <w:pStyle w:val="Textoindependiente"/>
        <w:kinsoku w:val="0"/>
        <w:overflowPunct w:val="0"/>
        <w:ind w:left="0" w:firstLine="0"/>
        <w:rPr>
          <w:sz w:val="20"/>
          <w:szCs w:val="20"/>
          <w:lang w:val="es-ES"/>
        </w:rPr>
      </w:pPr>
    </w:p>
    <w:p w14:paraId="28B00FBC" w14:textId="77777777" w:rsidR="00DB62EC" w:rsidRPr="0029283D" w:rsidRDefault="00DB62EC">
      <w:pPr>
        <w:pStyle w:val="Textoindependiente"/>
        <w:kinsoku w:val="0"/>
        <w:overflowPunct w:val="0"/>
        <w:spacing w:before="2"/>
        <w:ind w:left="0" w:firstLine="0"/>
        <w:rPr>
          <w:sz w:val="28"/>
          <w:szCs w:val="28"/>
          <w:lang w:val="es-ES"/>
        </w:rPr>
      </w:pPr>
    </w:p>
    <w:tbl>
      <w:tblPr>
        <w:tblW w:w="0" w:type="auto"/>
        <w:tblInd w:w="113" w:type="dxa"/>
        <w:tblLayout w:type="fixed"/>
        <w:tblCellMar>
          <w:left w:w="0" w:type="dxa"/>
          <w:right w:w="0" w:type="dxa"/>
        </w:tblCellMar>
        <w:tblLook w:val="0000" w:firstRow="0" w:lastRow="0" w:firstColumn="0" w:lastColumn="0" w:noHBand="0" w:noVBand="0"/>
      </w:tblPr>
      <w:tblGrid>
        <w:gridCol w:w="4503"/>
        <w:gridCol w:w="4140"/>
      </w:tblGrid>
      <w:tr w:rsidR="00DB62EC" w:rsidRPr="0029283D" w14:paraId="78A7FEBE" w14:textId="77777777" w:rsidTr="00B55DEB">
        <w:trPr>
          <w:trHeight w:hRule="exact" w:val="2251"/>
        </w:trPr>
        <w:tc>
          <w:tcPr>
            <w:tcW w:w="4503" w:type="dxa"/>
            <w:tcBorders>
              <w:top w:val="single" w:sz="4" w:space="0" w:color="000000"/>
              <w:left w:val="single" w:sz="4" w:space="0" w:color="000000"/>
              <w:bottom w:val="single" w:sz="4" w:space="0" w:color="000000"/>
              <w:right w:val="single" w:sz="4" w:space="0" w:color="000000"/>
            </w:tcBorders>
          </w:tcPr>
          <w:p w14:paraId="05585F84" w14:textId="77777777" w:rsidR="00DB62EC" w:rsidRPr="0029283D" w:rsidRDefault="0055063A" w:rsidP="00B55DEB">
            <w:pPr>
              <w:pStyle w:val="TableParagraph"/>
              <w:kinsoku w:val="0"/>
              <w:overflowPunct w:val="0"/>
              <w:spacing w:line="273" w:lineRule="exact"/>
              <w:rPr>
                <w:rFonts w:ascii="Arial" w:hAnsi="Arial" w:cs="Arial"/>
                <w:lang w:val="es-ES"/>
              </w:rPr>
            </w:pPr>
            <w:r w:rsidRPr="0029283D">
              <w:rPr>
                <w:rFonts w:ascii="Arial" w:hAnsi="Arial" w:cs="Arial"/>
                <w:spacing w:val="-1"/>
                <w:lang w:val="es-ES"/>
              </w:rPr>
              <w:t>Pilar Diaz Romero</w:t>
            </w:r>
          </w:p>
          <w:p w14:paraId="2A54F19E" w14:textId="77777777" w:rsidR="00DB62EC" w:rsidRPr="0029283D" w:rsidRDefault="00DB62EC">
            <w:pPr>
              <w:pStyle w:val="TableParagraph"/>
              <w:kinsoku w:val="0"/>
              <w:overflowPunct w:val="0"/>
              <w:rPr>
                <w:rFonts w:ascii="Arial" w:hAnsi="Arial" w:cs="Arial"/>
                <w:lang w:val="es-ES"/>
              </w:rPr>
            </w:pPr>
          </w:p>
          <w:p w14:paraId="17C609C0" w14:textId="77777777" w:rsidR="00DB62EC" w:rsidRPr="0029283D" w:rsidRDefault="00DB62EC">
            <w:pPr>
              <w:pStyle w:val="TableParagraph"/>
              <w:kinsoku w:val="0"/>
              <w:overflowPunct w:val="0"/>
              <w:rPr>
                <w:rFonts w:ascii="Arial" w:hAnsi="Arial" w:cs="Arial"/>
                <w:lang w:val="es-ES"/>
              </w:rPr>
            </w:pPr>
          </w:p>
          <w:p w14:paraId="2370CBF1" w14:textId="77777777" w:rsidR="00DB62EC" w:rsidRPr="0029283D" w:rsidRDefault="00DB62EC">
            <w:pPr>
              <w:pStyle w:val="TableParagraph"/>
              <w:kinsoku w:val="0"/>
              <w:overflowPunct w:val="0"/>
              <w:rPr>
                <w:rFonts w:ascii="Arial" w:hAnsi="Arial" w:cs="Arial"/>
                <w:lang w:val="es-ES"/>
              </w:rPr>
            </w:pPr>
          </w:p>
          <w:p w14:paraId="394C9114" w14:textId="77777777" w:rsidR="00DB62EC" w:rsidRPr="0029283D" w:rsidRDefault="0055063A" w:rsidP="00B55DEB">
            <w:pPr>
              <w:pStyle w:val="TableParagraph"/>
              <w:kinsoku w:val="0"/>
              <w:overflowPunct w:val="0"/>
              <w:ind w:left="102" w:right="135"/>
              <w:rPr>
                <w:lang w:val="es-ES"/>
              </w:rPr>
            </w:pPr>
            <w:r w:rsidRPr="0029283D">
              <w:rPr>
                <w:rFonts w:ascii="Arial" w:hAnsi="Arial" w:cs="Arial"/>
                <w:spacing w:val="-1"/>
                <w:lang w:val="es-ES"/>
              </w:rPr>
              <w:t>Alcaldesa del</w:t>
            </w:r>
            <w:r w:rsidR="00B55DEB">
              <w:rPr>
                <w:rFonts w:ascii="Arial" w:hAnsi="Arial" w:cs="Arial"/>
                <w:spacing w:val="-1"/>
                <w:lang w:val="es-ES"/>
              </w:rPr>
              <w:t xml:space="preserve"> Ayuntamiento de </w:t>
            </w:r>
            <w:r w:rsidRPr="0029283D">
              <w:rPr>
                <w:rFonts w:ascii="Arial" w:hAnsi="Arial" w:cs="Arial"/>
                <w:spacing w:val="-1"/>
                <w:lang w:val="es-ES"/>
              </w:rPr>
              <w:t>Esplugues de Llobregat</w:t>
            </w:r>
          </w:p>
        </w:tc>
        <w:tc>
          <w:tcPr>
            <w:tcW w:w="4140" w:type="dxa"/>
            <w:tcBorders>
              <w:top w:val="single" w:sz="4" w:space="0" w:color="000000"/>
              <w:left w:val="single" w:sz="4" w:space="0" w:color="000000"/>
              <w:bottom w:val="single" w:sz="4" w:space="0" w:color="000000"/>
              <w:right w:val="single" w:sz="4" w:space="0" w:color="000000"/>
            </w:tcBorders>
          </w:tcPr>
          <w:p w14:paraId="49666C67" w14:textId="77777777" w:rsidR="00DB62EC" w:rsidRPr="0029283D" w:rsidRDefault="0055063A" w:rsidP="00B55DEB">
            <w:pPr>
              <w:pStyle w:val="TableParagraph"/>
              <w:kinsoku w:val="0"/>
              <w:overflowPunct w:val="0"/>
              <w:spacing w:line="273" w:lineRule="exact"/>
              <w:rPr>
                <w:rFonts w:ascii="Arial" w:hAnsi="Arial" w:cs="Arial"/>
                <w:lang w:val="es-ES"/>
              </w:rPr>
            </w:pPr>
            <w:r w:rsidRPr="0029283D">
              <w:rPr>
                <w:rFonts w:ascii="Arial" w:hAnsi="Arial" w:cs="Arial"/>
                <w:spacing w:val="-1"/>
                <w:lang w:val="es-ES"/>
              </w:rPr>
              <w:t>Joel López Ortega</w:t>
            </w:r>
          </w:p>
          <w:p w14:paraId="795997D6" w14:textId="77777777" w:rsidR="00DB62EC" w:rsidRPr="0029283D" w:rsidRDefault="00DB62EC">
            <w:pPr>
              <w:pStyle w:val="TableParagraph"/>
              <w:kinsoku w:val="0"/>
              <w:overflowPunct w:val="0"/>
              <w:rPr>
                <w:rFonts w:ascii="Arial" w:hAnsi="Arial" w:cs="Arial"/>
                <w:lang w:val="es-ES"/>
              </w:rPr>
            </w:pPr>
          </w:p>
          <w:p w14:paraId="7D22E692" w14:textId="77777777" w:rsidR="00DB62EC" w:rsidRPr="0029283D" w:rsidRDefault="00DB62EC">
            <w:pPr>
              <w:pStyle w:val="TableParagraph"/>
              <w:kinsoku w:val="0"/>
              <w:overflowPunct w:val="0"/>
              <w:rPr>
                <w:rFonts w:ascii="Arial" w:hAnsi="Arial" w:cs="Arial"/>
                <w:lang w:val="es-ES"/>
              </w:rPr>
            </w:pPr>
          </w:p>
          <w:p w14:paraId="3EF47CBB" w14:textId="77777777" w:rsidR="00DB62EC" w:rsidRPr="0029283D" w:rsidRDefault="00DB62EC">
            <w:pPr>
              <w:pStyle w:val="TableParagraph"/>
              <w:kinsoku w:val="0"/>
              <w:overflowPunct w:val="0"/>
              <w:rPr>
                <w:rFonts w:ascii="Arial" w:hAnsi="Arial" w:cs="Arial"/>
                <w:lang w:val="es-ES"/>
              </w:rPr>
            </w:pPr>
          </w:p>
          <w:p w14:paraId="4461D7FE" w14:textId="77777777" w:rsidR="00DB62EC" w:rsidRPr="0029283D" w:rsidRDefault="0055063A" w:rsidP="00B55DEB">
            <w:pPr>
              <w:pStyle w:val="TableParagraph"/>
              <w:kinsoku w:val="0"/>
              <w:overflowPunct w:val="0"/>
              <w:ind w:right="562"/>
              <w:rPr>
                <w:lang w:val="es-ES"/>
              </w:rPr>
            </w:pPr>
            <w:r w:rsidRPr="0029283D">
              <w:rPr>
                <w:rFonts w:ascii="Arial" w:hAnsi="Arial" w:cs="Arial"/>
                <w:spacing w:val="-1"/>
                <w:lang w:val="es-ES"/>
              </w:rPr>
              <w:t xml:space="preserve">Presidente de la </w:t>
            </w:r>
            <w:proofErr w:type="spellStart"/>
            <w:r w:rsidR="0029283D">
              <w:rPr>
                <w:rFonts w:ascii="Arial" w:hAnsi="Arial" w:cs="Arial"/>
                <w:spacing w:val="-1"/>
                <w:lang w:val="es-ES"/>
              </w:rPr>
              <w:t>Associació</w:t>
            </w:r>
            <w:proofErr w:type="spellEnd"/>
            <w:r w:rsidR="0029283D">
              <w:rPr>
                <w:rFonts w:ascii="Arial" w:hAnsi="Arial" w:cs="Arial"/>
                <w:spacing w:val="-1"/>
                <w:lang w:val="es-ES"/>
              </w:rPr>
              <w:t xml:space="preserve"> de </w:t>
            </w:r>
            <w:proofErr w:type="spellStart"/>
            <w:r w:rsidR="0029283D">
              <w:rPr>
                <w:rFonts w:ascii="Arial" w:hAnsi="Arial" w:cs="Arial"/>
                <w:spacing w:val="-1"/>
                <w:lang w:val="es-ES"/>
              </w:rPr>
              <w:t>Voluntaris</w:t>
            </w:r>
            <w:proofErr w:type="spellEnd"/>
            <w:r w:rsidR="0029283D">
              <w:rPr>
                <w:rFonts w:ascii="Arial" w:hAnsi="Arial" w:cs="Arial"/>
                <w:spacing w:val="-1"/>
                <w:lang w:val="es-ES"/>
              </w:rPr>
              <w:t xml:space="preserve"> de </w:t>
            </w:r>
            <w:proofErr w:type="spellStart"/>
            <w:r w:rsidR="0029283D">
              <w:rPr>
                <w:rFonts w:ascii="Arial" w:hAnsi="Arial" w:cs="Arial"/>
                <w:spacing w:val="-1"/>
                <w:lang w:val="es-ES"/>
              </w:rPr>
              <w:t>Protecció</w:t>
            </w:r>
            <w:proofErr w:type="spellEnd"/>
            <w:r w:rsidR="0029283D">
              <w:rPr>
                <w:rFonts w:ascii="Arial" w:hAnsi="Arial" w:cs="Arial"/>
                <w:spacing w:val="-1"/>
                <w:lang w:val="es-ES"/>
              </w:rPr>
              <w:t xml:space="preserve"> Civil </w:t>
            </w:r>
            <w:proofErr w:type="spellStart"/>
            <w:r w:rsidR="0029283D">
              <w:rPr>
                <w:rFonts w:ascii="Arial" w:hAnsi="Arial" w:cs="Arial"/>
                <w:spacing w:val="-1"/>
                <w:lang w:val="es-ES"/>
              </w:rPr>
              <w:t>d’Esplugues</w:t>
            </w:r>
            <w:proofErr w:type="spellEnd"/>
            <w:r w:rsidR="0029283D">
              <w:rPr>
                <w:rFonts w:ascii="Arial" w:hAnsi="Arial" w:cs="Arial"/>
                <w:spacing w:val="-1"/>
                <w:lang w:val="es-ES"/>
              </w:rPr>
              <w:t xml:space="preserve"> de Llobregat</w:t>
            </w:r>
          </w:p>
        </w:tc>
      </w:tr>
      <w:tr w:rsidR="00DB62EC" w:rsidRPr="0029283D" w14:paraId="65340230" w14:textId="77777777">
        <w:trPr>
          <w:trHeight w:hRule="exact" w:val="2063"/>
        </w:trPr>
        <w:tc>
          <w:tcPr>
            <w:tcW w:w="8643" w:type="dxa"/>
            <w:gridSpan w:val="2"/>
            <w:tcBorders>
              <w:top w:val="single" w:sz="4" w:space="0" w:color="000000"/>
              <w:left w:val="single" w:sz="4" w:space="0" w:color="000000"/>
              <w:bottom w:val="single" w:sz="4" w:space="0" w:color="000000"/>
              <w:right w:val="single" w:sz="4" w:space="0" w:color="000000"/>
            </w:tcBorders>
          </w:tcPr>
          <w:p w14:paraId="5FE4A633" w14:textId="77777777" w:rsidR="00DB62EC" w:rsidRPr="0029283D" w:rsidRDefault="00DB62EC">
            <w:pPr>
              <w:pStyle w:val="TableParagraph"/>
              <w:kinsoku w:val="0"/>
              <w:overflowPunct w:val="0"/>
              <w:spacing w:before="7"/>
              <w:rPr>
                <w:rFonts w:ascii="Arial" w:hAnsi="Arial" w:cs="Arial"/>
                <w:sz w:val="23"/>
                <w:szCs w:val="23"/>
                <w:lang w:val="es-ES"/>
              </w:rPr>
            </w:pPr>
          </w:p>
          <w:p w14:paraId="61C8D103" w14:textId="77777777" w:rsidR="00DB62EC" w:rsidRPr="0029283D" w:rsidRDefault="00B55DEB" w:rsidP="00B55DEB">
            <w:pPr>
              <w:pStyle w:val="TableParagraph"/>
              <w:kinsoku w:val="0"/>
              <w:overflowPunct w:val="0"/>
              <w:ind w:right="810"/>
              <w:rPr>
                <w:rFonts w:ascii="Arial" w:hAnsi="Arial" w:cs="Arial"/>
                <w:spacing w:val="-1"/>
                <w:lang w:val="es-ES"/>
              </w:rPr>
            </w:pPr>
            <w:r>
              <w:rPr>
                <w:rFonts w:ascii="Arial" w:hAnsi="Arial" w:cs="Arial"/>
                <w:spacing w:val="-1"/>
                <w:lang w:val="es-ES"/>
              </w:rPr>
              <w:t>Doy fe</w:t>
            </w:r>
            <w:r w:rsidR="0055063A" w:rsidRPr="0029283D">
              <w:rPr>
                <w:rFonts w:ascii="Arial" w:hAnsi="Arial" w:cs="Arial"/>
                <w:spacing w:val="-1"/>
                <w:lang w:val="es-ES"/>
              </w:rPr>
              <w:t>,</w:t>
            </w:r>
          </w:p>
          <w:p w14:paraId="70073BCD" w14:textId="77777777" w:rsidR="00DB62EC" w:rsidRPr="0029283D" w:rsidRDefault="00DB62EC">
            <w:pPr>
              <w:pStyle w:val="TableParagraph"/>
              <w:kinsoku w:val="0"/>
              <w:overflowPunct w:val="0"/>
              <w:rPr>
                <w:rFonts w:ascii="Arial" w:hAnsi="Arial" w:cs="Arial"/>
                <w:lang w:val="es-ES"/>
              </w:rPr>
            </w:pPr>
          </w:p>
          <w:p w14:paraId="608E0DE6" w14:textId="77777777" w:rsidR="00DB62EC" w:rsidRPr="0029283D" w:rsidRDefault="00DB62EC">
            <w:pPr>
              <w:pStyle w:val="TableParagraph"/>
              <w:kinsoku w:val="0"/>
              <w:overflowPunct w:val="0"/>
              <w:rPr>
                <w:rFonts w:ascii="Arial" w:hAnsi="Arial" w:cs="Arial"/>
                <w:lang w:val="es-ES"/>
              </w:rPr>
            </w:pPr>
          </w:p>
          <w:p w14:paraId="44B81615" w14:textId="77777777" w:rsidR="00DB62EC" w:rsidRPr="0029283D" w:rsidRDefault="0055063A" w:rsidP="00B55DEB">
            <w:pPr>
              <w:pStyle w:val="TableParagraph"/>
              <w:kinsoku w:val="0"/>
              <w:overflowPunct w:val="0"/>
              <w:ind w:right="2753"/>
              <w:rPr>
                <w:lang w:val="es-ES"/>
              </w:rPr>
            </w:pPr>
            <w:r w:rsidRPr="0029283D">
              <w:rPr>
                <w:rFonts w:ascii="Arial" w:hAnsi="Arial" w:cs="Arial"/>
                <w:spacing w:val="-1"/>
                <w:lang w:val="es-ES"/>
              </w:rPr>
              <w:t xml:space="preserve">Pedro Carmona Pérez, </w:t>
            </w:r>
            <w:proofErr w:type="gramStart"/>
            <w:r w:rsidRPr="0029283D">
              <w:rPr>
                <w:rFonts w:ascii="Arial" w:hAnsi="Arial" w:cs="Arial"/>
                <w:spacing w:val="-1"/>
                <w:lang w:val="es-ES"/>
              </w:rPr>
              <w:t>Secretario</w:t>
            </w:r>
            <w:proofErr w:type="gramEnd"/>
            <w:r w:rsidRPr="0029283D">
              <w:rPr>
                <w:rFonts w:ascii="Arial" w:hAnsi="Arial" w:cs="Arial"/>
                <w:spacing w:val="-1"/>
                <w:lang w:val="es-ES"/>
              </w:rPr>
              <w:t xml:space="preserve"> del Ayuntamiento de Esplugues de Llobregat</w:t>
            </w:r>
          </w:p>
        </w:tc>
      </w:tr>
    </w:tbl>
    <w:p w14:paraId="1744CE1F" w14:textId="77777777" w:rsidR="00DB62EC" w:rsidRPr="0029283D" w:rsidRDefault="00DB62EC">
      <w:pPr>
        <w:rPr>
          <w:lang w:val="es-ES"/>
        </w:rPr>
      </w:pPr>
    </w:p>
    <w:sectPr w:rsidR="00DB62EC" w:rsidRPr="0029283D">
      <w:pgSz w:w="11910" w:h="16840"/>
      <w:pgMar w:top="1360" w:right="1560" w:bottom="1200" w:left="1480" w:header="0" w:footer="1003" w:gutter="0"/>
      <w:cols w:space="708" w:equalWidth="0">
        <w:col w:w="887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E138E" w14:textId="77777777" w:rsidR="004C75A7" w:rsidRDefault="004C75A7">
      <w:r>
        <w:separator/>
      </w:r>
    </w:p>
  </w:endnote>
  <w:endnote w:type="continuationSeparator" w:id="0">
    <w:p w14:paraId="083B135B" w14:textId="77777777" w:rsidR="004C75A7" w:rsidRDefault="004C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EE734" w14:textId="77777777" w:rsidR="003D6F1A" w:rsidRDefault="003D6F1A">
    <w:pPr>
      <w:pStyle w:val="Textoindependiente"/>
      <w:kinsoku w:val="0"/>
      <w:overflowPunct w:val="0"/>
      <w:spacing w:line="14" w:lineRule="auto"/>
      <w:ind w:left="0" w:firstLine="0"/>
      <w:rPr>
        <w:rFonts w:ascii="Times New Roman" w:hAnsi="Times New Roman" w:cs="Times New Roman"/>
        <w:sz w:val="20"/>
        <w:szCs w:val="20"/>
      </w:rPr>
    </w:pPr>
    <w:r>
      <w:rPr>
        <w:noProof/>
      </w:rPr>
      <mc:AlternateContent>
        <mc:Choice Requires="wps">
          <w:drawing>
            <wp:anchor distT="0" distB="0" distL="114300" distR="114300" simplePos="0" relativeHeight="251659264" behindDoc="1" locked="0" layoutInCell="0" allowOverlap="1" wp14:anchorId="3FCB9195" wp14:editId="7F9CC78F">
              <wp:simplePos x="0" y="0"/>
              <wp:positionH relativeFrom="page">
                <wp:posOffset>6313805</wp:posOffset>
              </wp:positionH>
              <wp:positionV relativeFrom="page">
                <wp:posOffset>9916795</wp:posOffset>
              </wp:positionV>
              <wp:extent cx="193040" cy="1651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0AF43" w14:textId="77777777" w:rsidR="003D6F1A" w:rsidRDefault="003D6F1A">
                          <w:pPr>
                            <w:pStyle w:val="Textoindependiente"/>
                            <w:kinsoku w:val="0"/>
                            <w:overflowPunct w:val="0"/>
                            <w:spacing w:line="244" w:lineRule="exact"/>
                            <w:ind w:left="40" w:firstLine="0"/>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PAGE </w:instrText>
                          </w:r>
                          <w:r>
                            <w:rPr>
                              <w:rFonts w:ascii="Calibri" w:hAnsi="Calibri" w:cs="Calibri"/>
                              <w:sz w:val="22"/>
                              <w:szCs w:val="22"/>
                            </w:rPr>
                            <w:fldChar w:fldCharType="separate"/>
                          </w:r>
                          <w:r w:rsidR="00B55DEB">
                            <w:rPr>
                              <w:rFonts w:ascii="Calibri" w:hAnsi="Calibri" w:cs="Calibri"/>
                              <w:noProof/>
                              <w:sz w:val="22"/>
                              <w:szCs w:val="22"/>
                            </w:rPr>
                            <w:t>16</w:t>
                          </w:r>
                          <w:r>
                            <w:rPr>
                              <w:rFonts w:ascii="Calibri" w:hAnsi="Calibri" w:cs="Calibri"/>
                              <w:sz w:val="22"/>
                              <w:szCs w:val="2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CB9195" id="_x0000_t202" coordsize="21600,21600" o:spt="202" path="m,l,21600r21600,l21600,xe">
              <v:stroke joinstyle="miter"/>
              <v:path gradientshapeok="t" o:connecttype="rect"/>
            </v:shapetype>
            <v:shape id="Text Box 1" o:spid="_x0000_s1026" type="#_x0000_t202" style="position:absolute;margin-left:497.15pt;margin-top:780.85pt;width:15.2pt;height:1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" o:allowincell="f" filled="f" stroked="f">
              <v:textbox inset="0,0,0,0">
                <w:txbxContent>
                  <w:p w14:paraId="3CA0AF43" w14:textId="77777777" w:rsidR="003D6F1A" w:rsidRDefault="003D6F1A">
                    <w:pPr>
                      <w:pStyle w:val="Textoindependiente"/>
                      <w:kinsoku w:val="0"/>
                      <w:overflowPunct w:val="0"/>
                      <w:spacing w:line="244" w:lineRule="exact"/>
                      <w:ind w:left="40" w:firstLine="0"/>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PAGE </w:instrText>
                    </w:r>
                    <w:r>
                      <w:rPr>
                        <w:rFonts w:ascii="Calibri" w:hAnsi="Calibri" w:cs="Calibri"/>
                        <w:sz w:val="22"/>
                        <w:szCs w:val="22"/>
                      </w:rPr>
                      <w:fldChar w:fldCharType="separate"/>
                    </w:r>
                    <w:r w:rsidR="00B55DEB">
                      <w:rPr>
                        <w:rFonts w:ascii="Calibri" w:hAnsi="Calibri" w:cs="Calibri"/>
                        <w:noProof/>
                        <w:sz w:val="22"/>
                        <w:szCs w:val="22"/>
                      </w:rPr>
                      <w:t>16</w:t>
                    </w:r>
                    <w:r>
                      <w:rPr>
                        <w:rFonts w:ascii="Calibri" w:hAnsi="Calibri" w:cs="Calibri"/>
                        <w:sz w:val="22"/>
                        <w:szCs w:val="2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F6C13" w14:textId="77777777" w:rsidR="004C75A7" w:rsidRDefault="004C75A7">
      <w:r>
        <w:separator/>
      </w:r>
    </w:p>
  </w:footnote>
  <w:footnote w:type="continuationSeparator" w:id="0">
    <w:p w14:paraId="5EAC8AF8" w14:textId="77777777" w:rsidR="004C75A7" w:rsidRDefault="004C7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2"/>
    <w:multiLevelType w:val="multilevel"/>
    <w:tmpl w:val="00000885"/>
    <w:lvl w:ilvl="0">
      <w:numFmt w:val="bullet"/>
      <w:lvlText w:val=""/>
      <w:lvlJc w:val="left"/>
      <w:pPr>
        <w:ind w:left="821" w:hanging="361"/>
      </w:pPr>
      <w:rPr>
        <w:rFonts w:ascii="Symbol" w:hAnsi="Symbol" w:cs="Symbol"/>
        <w:b w:val="0"/>
        <w:bCs w:val="0"/>
        <w:sz w:val="24"/>
        <w:szCs w:val="24"/>
      </w:rPr>
    </w:lvl>
    <w:lvl w:ilvl="1">
      <w:numFmt w:val="bullet"/>
      <w:lvlText w:val="•"/>
      <w:lvlJc w:val="left"/>
      <w:pPr>
        <w:ind w:left="1611" w:hanging="361"/>
      </w:pPr>
    </w:lvl>
    <w:lvl w:ilvl="2">
      <w:numFmt w:val="bullet"/>
      <w:lvlText w:val="•"/>
      <w:lvlJc w:val="left"/>
      <w:pPr>
        <w:ind w:left="2402" w:hanging="361"/>
      </w:pPr>
    </w:lvl>
    <w:lvl w:ilvl="3">
      <w:numFmt w:val="bullet"/>
      <w:lvlText w:val="•"/>
      <w:lvlJc w:val="left"/>
      <w:pPr>
        <w:ind w:left="3192" w:hanging="361"/>
      </w:pPr>
    </w:lvl>
    <w:lvl w:ilvl="4">
      <w:numFmt w:val="bullet"/>
      <w:lvlText w:val="•"/>
      <w:lvlJc w:val="left"/>
      <w:pPr>
        <w:ind w:left="3982" w:hanging="361"/>
      </w:pPr>
    </w:lvl>
    <w:lvl w:ilvl="5">
      <w:numFmt w:val="bullet"/>
      <w:lvlText w:val="•"/>
      <w:lvlJc w:val="left"/>
      <w:pPr>
        <w:ind w:left="4773" w:hanging="361"/>
      </w:pPr>
    </w:lvl>
    <w:lvl w:ilvl="6">
      <w:numFmt w:val="bullet"/>
      <w:lvlText w:val="•"/>
      <w:lvlJc w:val="left"/>
      <w:pPr>
        <w:ind w:left="5563" w:hanging="361"/>
      </w:pPr>
    </w:lvl>
    <w:lvl w:ilvl="7">
      <w:numFmt w:val="bullet"/>
      <w:lvlText w:val="•"/>
      <w:lvlJc w:val="left"/>
      <w:pPr>
        <w:ind w:left="6353" w:hanging="361"/>
      </w:pPr>
    </w:lvl>
    <w:lvl w:ilvl="8">
      <w:numFmt w:val="bullet"/>
      <w:lvlText w:val="•"/>
      <w:lvlJc w:val="left"/>
      <w:pPr>
        <w:ind w:left="7143" w:hanging="361"/>
      </w:pPr>
    </w:lvl>
  </w:abstractNum>
  <w:abstractNum w:abstractNumId="1" w15:restartNumberingAfterBreak="0">
    <w:nsid w:val="00000403"/>
    <w:multiLevelType w:val="multilevel"/>
    <w:tmpl w:val="00000886"/>
    <w:lvl w:ilvl="0">
      <w:start w:val="1"/>
      <w:numFmt w:val="decimal"/>
      <w:lvlText w:val="%1."/>
      <w:lvlJc w:val="left"/>
      <w:pPr>
        <w:ind w:left="821" w:hanging="360"/>
      </w:pPr>
      <w:rPr>
        <w:rFonts w:ascii="Arial" w:hAnsi="Arial" w:cs="Arial"/>
        <w:b/>
        <w:bCs/>
        <w:sz w:val="24"/>
        <w:szCs w:val="24"/>
      </w:rPr>
    </w:lvl>
    <w:lvl w:ilvl="1">
      <w:numFmt w:val="bullet"/>
      <w:lvlText w:val="•"/>
      <w:lvlJc w:val="left"/>
      <w:pPr>
        <w:ind w:left="1611" w:hanging="360"/>
      </w:pPr>
    </w:lvl>
    <w:lvl w:ilvl="2">
      <w:numFmt w:val="bullet"/>
      <w:lvlText w:val="•"/>
      <w:lvlJc w:val="left"/>
      <w:pPr>
        <w:ind w:left="2402" w:hanging="360"/>
      </w:pPr>
    </w:lvl>
    <w:lvl w:ilvl="3">
      <w:numFmt w:val="bullet"/>
      <w:lvlText w:val="•"/>
      <w:lvlJc w:val="left"/>
      <w:pPr>
        <w:ind w:left="3192" w:hanging="360"/>
      </w:pPr>
    </w:lvl>
    <w:lvl w:ilvl="4">
      <w:numFmt w:val="bullet"/>
      <w:lvlText w:val="•"/>
      <w:lvlJc w:val="left"/>
      <w:pPr>
        <w:ind w:left="3982" w:hanging="360"/>
      </w:pPr>
    </w:lvl>
    <w:lvl w:ilvl="5">
      <w:numFmt w:val="bullet"/>
      <w:lvlText w:val="•"/>
      <w:lvlJc w:val="left"/>
      <w:pPr>
        <w:ind w:left="4773" w:hanging="360"/>
      </w:pPr>
    </w:lvl>
    <w:lvl w:ilvl="6">
      <w:numFmt w:val="bullet"/>
      <w:lvlText w:val="•"/>
      <w:lvlJc w:val="left"/>
      <w:pPr>
        <w:ind w:left="5563" w:hanging="360"/>
      </w:pPr>
    </w:lvl>
    <w:lvl w:ilvl="7">
      <w:numFmt w:val="bullet"/>
      <w:lvlText w:val="•"/>
      <w:lvlJc w:val="left"/>
      <w:pPr>
        <w:ind w:left="6353" w:hanging="360"/>
      </w:pPr>
    </w:lvl>
    <w:lvl w:ilvl="8">
      <w:numFmt w:val="bullet"/>
      <w:lvlText w:val="•"/>
      <w:lvlJc w:val="left"/>
      <w:pPr>
        <w:ind w:left="7143" w:hanging="360"/>
      </w:pPr>
    </w:lvl>
  </w:abstractNum>
  <w:abstractNum w:abstractNumId="2" w15:restartNumberingAfterBreak="0">
    <w:nsid w:val="00000404"/>
    <w:multiLevelType w:val="multilevel"/>
    <w:tmpl w:val="00000887"/>
    <w:lvl w:ilvl="0">
      <w:start w:val="1"/>
      <w:numFmt w:val="decimal"/>
      <w:lvlText w:val="%1."/>
      <w:lvlJc w:val="left"/>
      <w:pPr>
        <w:ind w:left="821" w:hanging="360"/>
      </w:pPr>
      <w:rPr>
        <w:rFonts w:ascii="Arial" w:hAnsi="Arial" w:cs="Arial"/>
        <w:b w:val="0"/>
        <w:bCs w:val="0"/>
        <w:spacing w:val="-1"/>
        <w:sz w:val="24"/>
        <w:szCs w:val="24"/>
      </w:rPr>
    </w:lvl>
    <w:lvl w:ilvl="1">
      <w:start w:val="1"/>
      <w:numFmt w:val="lowerLetter"/>
      <w:lvlText w:val="%2."/>
      <w:lvlJc w:val="left"/>
      <w:pPr>
        <w:ind w:left="1541" w:hanging="360"/>
      </w:pPr>
      <w:rPr>
        <w:rFonts w:ascii="Arial" w:hAnsi="Arial" w:cs="Arial"/>
        <w:b w:val="0"/>
        <w:bCs w:val="0"/>
        <w:sz w:val="24"/>
        <w:szCs w:val="24"/>
      </w:rPr>
    </w:lvl>
    <w:lvl w:ilvl="2">
      <w:numFmt w:val="bullet"/>
      <w:lvlText w:val="•"/>
      <w:lvlJc w:val="left"/>
      <w:pPr>
        <w:ind w:left="2339" w:hanging="360"/>
      </w:pPr>
    </w:lvl>
    <w:lvl w:ilvl="3">
      <w:numFmt w:val="bullet"/>
      <w:lvlText w:val="•"/>
      <w:lvlJc w:val="left"/>
      <w:pPr>
        <w:ind w:left="3137" w:hanging="360"/>
      </w:pPr>
    </w:lvl>
    <w:lvl w:ilvl="4">
      <w:numFmt w:val="bullet"/>
      <w:lvlText w:val="•"/>
      <w:lvlJc w:val="left"/>
      <w:pPr>
        <w:ind w:left="3935" w:hanging="360"/>
      </w:pPr>
    </w:lvl>
    <w:lvl w:ilvl="5">
      <w:numFmt w:val="bullet"/>
      <w:lvlText w:val="•"/>
      <w:lvlJc w:val="left"/>
      <w:pPr>
        <w:ind w:left="4733" w:hanging="360"/>
      </w:pPr>
    </w:lvl>
    <w:lvl w:ilvl="6">
      <w:numFmt w:val="bullet"/>
      <w:lvlText w:val="•"/>
      <w:lvlJc w:val="left"/>
      <w:pPr>
        <w:ind w:left="5532" w:hanging="360"/>
      </w:pPr>
    </w:lvl>
    <w:lvl w:ilvl="7">
      <w:numFmt w:val="bullet"/>
      <w:lvlText w:val="•"/>
      <w:lvlJc w:val="left"/>
      <w:pPr>
        <w:ind w:left="6330" w:hanging="360"/>
      </w:pPr>
    </w:lvl>
    <w:lvl w:ilvl="8">
      <w:numFmt w:val="bullet"/>
      <w:lvlText w:val="•"/>
      <w:lvlJc w:val="left"/>
      <w:pPr>
        <w:ind w:left="7128" w:hanging="360"/>
      </w:pPr>
    </w:lvl>
  </w:abstractNum>
  <w:abstractNum w:abstractNumId="3" w15:restartNumberingAfterBreak="0">
    <w:nsid w:val="00000405"/>
    <w:multiLevelType w:val="multilevel"/>
    <w:tmpl w:val="00000888"/>
    <w:lvl w:ilvl="0">
      <w:start w:val="5"/>
      <w:numFmt w:val="decimal"/>
      <w:lvlText w:val="%1."/>
      <w:lvlJc w:val="left"/>
      <w:pPr>
        <w:ind w:left="821" w:hanging="360"/>
      </w:pPr>
      <w:rPr>
        <w:rFonts w:ascii="Arial" w:hAnsi="Arial" w:cs="Arial"/>
        <w:b w:val="0"/>
        <w:bCs w:val="0"/>
        <w:spacing w:val="-1"/>
        <w:sz w:val="24"/>
        <w:szCs w:val="24"/>
      </w:rPr>
    </w:lvl>
    <w:lvl w:ilvl="1">
      <w:start w:val="1"/>
      <w:numFmt w:val="lowerLetter"/>
      <w:lvlText w:val="%2)"/>
      <w:lvlJc w:val="left"/>
      <w:pPr>
        <w:ind w:left="1440" w:hanging="285"/>
      </w:pPr>
      <w:rPr>
        <w:rFonts w:ascii="Arial" w:hAnsi="Arial" w:cs="Arial"/>
        <w:b w:val="0"/>
        <w:bCs w:val="0"/>
        <w:spacing w:val="-1"/>
        <w:sz w:val="24"/>
        <w:szCs w:val="24"/>
      </w:rPr>
    </w:lvl>
    <w:lvl w:ilvl="2">
      <w:numFmt w:val="bullet"/>
      <w:lvlText w:val="•"/>
      <w:lvlJc w:val="left"/>
      <w:pPr>
        <w:ind w:left="1440" w:hanging="285"/>
      </w:pPr>
    </w:lvl>
    <w:lvl w:ilvl="3">
      <w:numFmt w:val="bullet"/>
      <w:lvlText w:val="•"/>
      <w:lvlJc w:val="left"/>
      <w:pPr>
        <w:ind w:left="1440" w:hanging="285"/>
      </w:pPr>
    </w:lvl>
    <w:lvl w:ilvl="4">
      <w:numFmt w:val="bullet"/>
      <w:lvlText w:val="•"/>
      <w:lvlJc w:val="left"/>
      <w:pPr>
        <w:ind w:left="2469" w:hanging="285"/>
      </w:pPr>
    </w:lvl>
    <w:lvl w:ilvl="5">
      <w:numFmt w:val="bullet"/>
      <w:lvlText w:val="•"/>
      <w:lvlJc w:val="left"/>
      <w:pPr>
        <w:ind w:left="3498" w:hanging="285"/>
      </w:pPr>
    </w:lvl>
    <w:lvl w:ilvl="6">
      <w:numFmt w:val="bullet"/>
      <w:lvlText w:val="•"/>
      <w:lvlJc w:val="left"/>
      <w:pPr>
        <w:ind w:left="4527" w:hanging="285"/>
      </w:pPr>
    </w:lvl>
    <w:lvl w:ilvl="7">
      <w:numFmt w:val="bullet"/>
      <w:lvlText w:val="•"/>
      <w:lvlJc w:val="left"/>
      <w:pPr>
        <w:ind w:left="5556" w:hanging="285"/>
      </w:pPr>
    </w:lvl>
    <w:lvl w:ilvl="8">
      <w:numFmt w:val="bullet"/>
      <w:lvlText w:val="•"/>
      <w:lvlJc w:val="left"/>
      <w:pPr>
        <w:ind w:left="6586" w:hanging="285"/>
      </w:pPr>
    </w:lvl>
  </w:abstractNum>
  <w:abstractNum w:abstractNumId="4" w15:restartNumberingAfterBreak="0">
    <w:nsid w:val="00000406"/>
    <w:multiLevelType w:val="multilevel"/>
    <w:tmpl w:val="00000889"/>
    <w:lvl w:ilvl="0">
      <w:start w:val="2"/>
      <w:numFmt w:val="lowerLetter"/>
      <w:lvlText w:val="%1)"/>
      <w:lvlJc w:val="left"/>
      <w:pPr>
        <w:ind w:left="741" w:hanging="360"/>
      </w:pPr>
      <w:rPr>
        <w:rFonts w:ascii="Arial" w:hAnsi="Arial" w:cs="Arial"/>
        <w:b/>
        <w:bCs/>
        <w:sz w:val="24"/>
        <w:szCs w:val="24"/>
      </w:rPr>
    </w:lvl>
    <w:lvl w:ilvl="1">
      <w:numFmt w:val="bullet"/>
      <w:lvlText w:val="•"/>
      <w:lvlJc w:val="left"/>
      <w:pPr>
        <w:ind w:left="1531" w:hanging="360"/>
      </w:pPr>
    </w:lvl>
    <w:lvl w:ilvl="2">
      <w:numFmt w:val="bullet"/>
      <w:lvlText w:val="•"/>
      <w:lvlJc w:val="left"/>
      <w:pPr>
        <w:ind w:left="2322" w:hanging="360"/>
      </w:pPr>
    </w:lvl>
    <w:lvl w:ilvl="3">
      <w:numFmt w:val="bullet"/>
      <w:lvlText w:val="•"/>
      <w:lvlJc w:val="left"/>
      <w:pPr>
        <w:ind w:left="3112" w:hanging="360"/>
      </w:pPr>
    </w:lvl>
    <w:lvl w:ilvl="4">
      <w:numFmt w:val="bullet"/>
      <w:lvlText w:val="•"/>
      <w:lvlJc w:val="left"/>
      <w:pPr>
        <w:ind w:left="3902" w:hanging="360"/>
      </w:pPr>
    </w:lvl>
    <w:lvl w:ilvl="5">
      <w:numFmt w:val="bullet"/>
      <w:lvlText w:val="•"/>
      <w:lvlJc w:val="left"/>
      <w:pPr>
        <w:ind w:left="4693" w:hanging="360"/>
      </w:pPr>
    </w:lvl>
    <w:lvl w:ilvl="6">
      <w:numFmt w:val="bullet"/>
      <w:lvlText w:val="•"/>
      <w:lvlJc w:val="left"/>
      <w:pPr>
        <w:ind w:left="5483" w:hanging="360"/>
      </w:pPr>
    </w:lvl>
    <w:lvl w:ilvl="7">
      <w:numFmt w:val="bullet"/>
      <w:lvlText w:val="•"/>
      <w:lvlJc w:val="left"/>
      <w:pPr>
        <w:ind w:left="6273" w:hanging="360"/>
      </w:pPr>
    </w:lvl>
    <w:lvl w:ilvl="8">
      <w:numFmt w:val="bullet"/>
      <w:lvlText w:val="•"/>
      <w:lvlJc w:val="left"/>
      <w:pPr>
        <w:ind w:left="7063" w:hanging="360"/>
      </w:pPr>
    </w:lvl>
  </w:abstractNum>
  <w:abstractNum w:abstractNumId="5" w15:restartNumberingAfterBreak="0">
    <w:nsid w:val="00000407"/>
    <w:multiLevelType w:val="multilevel"/>
    <w:tmpl w:val="0000088A"/>
    <w:lvl w:ilvl="0">
      <w:numFmt w:val="bullet"/>
      <w:lvlText w:val=""/>
      <w:lvlJc w:val="left"/>
      <w:pPr>
        <w:ind w:left="741" w:hanging="361"/>
      </w:pPr>
      <w:rPr>
        <w:rFonts w:ascii="Symbol" w:hAnsi="Symbol" w:cs="Symbol"/>
        <w:b w:val="0"/>
        <w:bCs w:val="0"/>
        <w:sz w:val="24"/>
        <w:szCs w:val="24"/>
      </w:rPr>
    </w:lvl>
    <w:lvl w:ilvl="1">
      <w:numFmt w:val="bullet"/>
      <w:lvlText w:val="•"/>
      <w:lvlJc w:val="left"/>
      <w:pPr>
        <w:ind w:left="1531" w:hanging="361"/>
      </w:pPr>
    </w:lvl>
    <w:lvl w:ilvl="2">
      <w:numFmt w:val="bullet"/>
      <w:lvlText w:val="•"/>
      <w:lvlJc w:val="left"/>
      <w:pPr>
        <w:ind w:left="2322" w:hanging="361"/>
      </w:pPr>
    </w:lvl>
    <w:lvl w:ilvl="3">
      <w:numFmt w:val="bullet"/>
      <w:lvlText w:val="•"/>
      <w:lvlJc w:val="left"/>
      <w:pPr>
        <w:ind w:left="3112" w:hanging="361"/>
      </w:pPr>
    </w:lvl>
    <w:lvl w:ilvl="4">
      <w:numFmt w:val="bullet"/>
      <w:lvlText w:val="•"/>
      <w:lvlJc w:val="left"/>
      <w:pPr>
        <w:ind w:left="3902" w:hanging="361"/>
      </w:pPr>
    </w:lvl>
    <w:lvl w:ilvl="5">
      <w:numFmt w:val="bullet"/>
      <w:lvlText w:val="•"/>
      <w:lvlJc w:val="left"/>
      <w:pPr>
        <w:ind w:left="4693" w:hanging="361"/>
      </w:pPr>
    </w:lvl>
    <w:lvl w:ilvl="6">
      <w:numFmt w:val="bullet"/>
      <w:lvlText w:val="•"/>
      <w:lvlJc w:val="left"/>
      <w:pPr>
        <w:ind w:left="5483" w:hanging="361"/>
      </w:pPr>
    </w:lvl>
    <w:lvl w:ilvl="7">
      <w:numFmt w:val="bullet"/>
      <w:lvlText w:val="•"/>
      <w:lvlJc w:val="left"/>
      <w:pPr>
        <w:ind w:left="6273" w:hanging="361"/>
      </w:pPr>
    </w:lvl>
    <w:lvl w:ilvl="8">
      <w:numFmt w:val="bullet"/>
      <w:lvlText w:val="•"/>
      <w:lvlJc w:val="left"/>
      <w:pPr>
        <w:ind w:left="7063" w:hanging="361"/>
      </w:pPr>
    </w:lvl>
  </w:abstractNum>
  <w:abstractNum w:abstractNumId="6" w15:restartNumberingAfterBreak="0">
    <w:nsid w:val="00000408"/>
    <w:multiLevelType w:val="multilevel"/>
    <w:tmpl w:val="0000088B"/>
    <w:lvl w:ilvl="0">
      <w:start w:val="1"/>
      <w:numFmt w:val="lowerLetter"/>
      <w:lvlText w:val="%1)"/>
      <w:lvlJc w:val="left"/>
      <w:pPr>
        <w:ind w:left="821" w:hanging="361"/>
      </w:pPr>
      <w:rPr>
        <w:rFonts w:ascii="Arial" w:hAnsi="Arial" w:cs="Arial"/>
        <w:b w:val="0"/>
        <w:bCs w:val="0"/>
        <w:sz w:val="24"/>
        <w:szCs w:val="24"/>
      </w:rPr>
    </w:lvl>
    <w:lvl w:ilvl="1">
      <w:numFmt w:val="bullet"/>
      <w:lvlText w:val="•"/>
      <w:lvlJc w:val="left"/>
      <w:pPr>
        <w:ind w:left="1613" w:hanging="361"/>
      </w:pPr>
    </w:lvl>
    <w:lvl w:ilvl="2">
      <w:numFmt w:val="bullet"/>
      <w:lvlText w:val="•"/>
      <w:lvlJc w:val="left"/>
      <w:pPr>
        <w:ind w:left="2406" w:hanging="361"/>
      </w:pPr>
    </w:lvl>
    <w:lvl w:ilvl="3">
      <w:numFmt w:val="bullet"/>
      <w:lvlText w:val="•"/>
      <w:lvlJc w:val="left"/>
      <w:pPr>
        <w:ind w:left="3198" w:hanging="361"/>
      </w:pPr>
    </w:lvl>
    <w:lvl w:ilvl="4">
      <w:numFmt w:val="bullet"/>
      <w:lvlText w:val="•"/>
      <w:lvlJc w:val="left"/>
      <w:pPr>
        <w:ind w:left="3990" w:hanging="361"/>
      </w:pPr>
    </w:lvl>
    <w:lvl w:ilvl="5">
      <w:numFmt w:val="bullet"/>
      <w:lvlText w:val="•"/>
      <w:lvlJc w:val="left"/>
      <w:pPr>
        <w:ind w:left="4783" w:hanging="361"/>
      </w:pPr>
    </w:lvl>
    <w:lvl w:ilvl="6">
      <w:numFmt w:val="bullet"/>
      <w:lvlText w:val="•"/>
      <w:lvlJc w:val="left"/>
      <w:pPr>
        <w:ind w:left="5575" w:hanging="361"/>
      </w:pPr>
    </w:lvl>
    <w:lvl w:ilvl="7">
      <w:numFmt w:val="bullet"/>
      <w:lvlText w:val="•"/>
      <w:lvlJc w:val="left"/>
      <w:pPr>
        <w:ind w:left="6367" w:hanging="361"/>
      </w:pPr>
    </w:lvl>
    <w:lvl w:ilvl="8">
      <w:numFmt w:val="bullet"/>
      <w:lvlText w:val="•"/>
      <w:lvlJc w:val="left"/>
      <w:pPr>
        <w:ind w:left="7159" w:hanging="361"/>
      </w:pPr>
    </w:lvl>
  </w:abstractNum>
  <w:abstractNum w:abstractNumId="7" w15:restartNumberingAfterBreak="0">
    <w:nsid w:val="00000409"/>
    <w:multiLevelType w:val="multilevel"/>
    <w:tmpl w:val="0000088C"/>
    <w:lvl w:ilvl="0">
      <w:start w:val="4"/>
      <w:numFmt w:val="decimal"/>
      <w:lvlText w:val="%1"/>
      <w:lvlJc w:val="left"/>
      <w:pPr>
        <w:ind w:left="459" w:hanging="428"/>
      </w:pPr>
    </w:lvl>
    <w:lvl w:ilvl="1">
      <w:start w:val="1"/>
      <w:numFmt w:val="decimal"/>
      <w:lvlText w:val="%1.%2"/>
      <w:lvlJc w:val="left"/>
      <w:pPr>
        <w:ind w:left="459" w:hanging="428"/>
      </w:pPr>
      <w:rPr>
        <w:rFonts w:ascii="Arial" w:hAnsi="Arial" w:cs="Arial"/>
        <w:b w:val="0"/>
        <w:bCs w:val="0"/>
        <w:sz w:val="24"/>
        <w:szCs w:val="24"/>
      </w:rPr>
    </w:lvl>
    <w:lvl w:ilvl="2">
      <w:numFmt w:val="bullet"/>
      <w:lvlText w:val="•"/>
      <w:lvlJc w:val="left"/>
      <w:pPr>
        <w:ind w:left="2112" w:hanging="428"/>
      </w:pPr>
    </w:lvl>
    <w:lvl w:ilvl="3">
      <w:numFmt w:val="bullet"/>
      <w:lvlText w:val="•"/>
      <w:lvlJc w:val="left"/>
      <w:pPr>
        <w:ind w:left="2938" w:hanging="428"/>
      </w:pPr>
    </w:lvl>
    <w:lvl w:ilvl="4">
      <w:numFmt w:val="bullet"/>
      <w:lvlText w:val="•"/>
      <w:lvlJc w:val="left"/>
      <w:pPr>
        <w:ind w:left="3765" w:hanging="428"/>
      </w:pPr>
    </w:lvl>
    <w:lvl w:ilvl="5">
      <w:numFmt w:val="bullet"/>
      <w:lvlText w:val="•"/>
      <w:lvlJc w:val="left"/>
      <w:pPr>
        <w:ind w:left="4591" w:hanging="428"/>
      </w:pPr>
    </w:lvl>
    <w:lvl w:ilvl="6">
      <w:numFmt w:val="bullet"/>
      <w:lvlText w:val="•"/>
      <w:lvlJc w:val="left"/>
      <w:pPr>
        <w:ind w:left="5418" w:hanging="428"/>
      </w:pPr>
    </w:lvl>
    <w:lvl w:ilvl="7">
      <w:numFmt w:val="bullet"/>
      <w:lvlText w:val="•"/>
      <w:lvlJc w:val="left"/>
      <w:pPr>
        <w:ind w:left="6244" w:hanging="428"/>
      </w:pPr>
    </w:lvl>
    <w:lvl w:ilvl="8">
      <w:numFmt w:val="bullet"/>
      <w:lvlText w:val="•"/>
      <w:lvlJc w:val="left"/>
      <w:pPr>
        <w:ind w:left="7071" w:hanging="428"/>
      </w:pPr>
    </w:lvl>
  </w:abstractNum>
  <w:abstractNum w:abstractNumId="8" w15:restartNumberingAfterBreak="0">
    <w:nsid w:val="0000040A"/>
    <w:multiLevelType w:val="multilevel"/>
    <w:tmpl w:val="0000088D"/>
    <w:lvl w:ilvl="0">
      <w:start w:val="4"/>
      <w:numFmt w:val="decimal"/>
      <w:lvlText w:val="%1"/>
      <w:lvlJc w:val="left"/>
      <w:pPr>
        <w:ind w:left="386" w:hanging="467"/>
      </w:pPr>
    </w:lvl>
    <w:lvl w:ilvl="1">
      <w:start w:val="3"/>
      <w:numFmt w:val="decimal"/>
      <w:lvlText w:val="%1.%2."/>
      <w:lvlJc w:val="left"/>
      <w:pPr>
        <w:ind w:left="386" w:hanging="467"/>
      </w:pPr>
      <w:rPr>
        <w:rFonts w:ascii="Arial" w:hAnsi="Arial" w:cs="Arial"/>
        <w:b w:val="0"/>
        <w:bCs w:val="0"/>
        <w:spacing w:val="-1"/>
        <w:sz w:val="24"/>
        <w:szCs w:val="24"/>
      </w:rPr>
    </w:lvl>
    <w:lvl w:ilvl="2">
      <w:start w:val="1"/>
      <w:numFmt w:val="lowerLetter"/>
      <w:lvlText w:val="%3)"/>
      <w:lvlJc w:val="left"/>
      <w:pPr>
        <w:ind w:left="821" w:hanging="696"/>
      </w:pPr>
      <w:rPr>
        <w:rFonts w:ascii="Arial" w:hAnsi="Arial" w:cs="Arial"/>
        <w:b w:val="0"/>
        <w:bCs w:val="0"/>
        <w:spacing w:val="-1"/>
        <w:sz w:val="24"/>
        <w:szCs w:val="24"/>
      </w:rPr>
    </w:lvl>
    <w:lvl w:ilvl="3">
      <w:numFmt w:val="bullet"/>
      <w:lvlText w:val="•"/>
      <w:lvlJc w:val="left"/>
      <w:pPr>
        <w:ind w:left="2577" w:hanging="696"/>
      </w:pPr>
    </w:lvl>
    <w:lvl w:ilvl="4">
      <w:numFmt w:val="bullet"/>
      <w:lvlText w:val="•"/>
      <w:lvlJc w:val="left"/>
      <w:pPr>
        <w:ind w:left="3455" w:hanging="696"/>
      </w:pPr>
    </w:lvl>
    <w:lvl w:ilvl="5">
      <w:numFmt w:val="bullet"/>
      <w:lvlText w:val="•"/>
      <w:lvlJc w:val="left"/>
      <w:pPr>
        <w:ind w:left="4333" w:hanging="696"/>
      </w:pPr>
    </w:lvl>
    <w:lvl w:ilvl="6">
      <w:numFmt w:val="bullet"/>
      <w:lvlText w:val="•"/>
      <w:lvlJc w:val="left"/>
      <w:pPr>
        <w:ind w:left="5212" w:hanging="696"/>
      </w:pPr>
    </w:lvl>
    <w:lvl w:ilvl="7">
      <w:numFmt w:val="bullet"/>
      <w:lvlText w:val="•"/>
      <w:lvlJc w:val="left"/>
      <w:pPr>
        <w:ind w:left="6090" w:hanging="696"/>
      </w:pPr>
    </w:lvl>
    <w:lvl w:ilvl="8">
      <w:numFmt w:val="bullet"/>
      <w:lvlText w:val="•"/>
      <w:lvlJc w:val="left"/>
      <w:pPr>
        <w:ind w:left="6968" w:hanging="696"/>
      </w:pPr>
    </w:lvl>
  </w:abstractNum>
  <w:abstractNum w:abstractNumId="9" w15:restartNumberingAfterBreak="0">
    <w:nsid w:val="0000040B"/>
    <w:multiLevelType w:val="multilevel"/>
    <w:tmpl w:val="0000088E"/>
    <w:lvl w:ilvl="0">
      <w:start w:val="1"/>
      <w:numFmt w:val="lowerLetter"/>
      <w:lvlText w:val="%1)"/>
      <w:lvlJc w:val="left"/>
      <w:pPr>
        <w:ind w:left="821" w:hanging="360"/>
      </w:pPr>
      <w:rPr>
        <w:rFonts w:ascii="Arial" w:hAnsi="Arial" w:cs="Arial"/>
        <w:b w:val="0"/>
        <w:bCs w:val="0"/>
        <w:spacing w:val="-1"/>
        <w:sz w:val="24"/>
        <w:szCs w:val="24"/>
      </w:rPr>
    </w:lvl>
    <w:lvl w:ilvl="1">
      <w:numFmt w:val="bullet"/>
      <w:lvlText w:val="•"/>
      <w:lvlJc w:val="left"/>
      <w:pPr>
        <w:ind w:left="1611" w:hanging="360"/>
      </w:pPr>
    </w:lvl>
    <w:lvl w:ilvl="2">
      <w:numFmt w:val="bullet"/>
      <w:lvlText w:val="•"/>
      <w:lvlJc w:val="left"/>
      <w:pPr>
        <w:ind w:left="2402" w:hanging="360"/>
      </w:pPr>
    </w:lvl>
    <w:lvl w:ilvl="3">
      <w:numFmt w:val="bullet"/>
      <w:lvlText w:val="•"/>
      <w:lvlJc w:val="left"/>
      <w:pPr>
        <w:ind w:left="3192" w:hanging="360"/>
      </w:pPr>
    </w:lvl>
    <w:lvl w:ilvl="4">
      <w:numFmt w:val="bullet"/>
      <w:lvlText w:val="•"/>
      <w:lvlJc w:val="left"/>
      <w:pPr>
        <w:ind w:left="3982" w:hanging="360"/>
      </w:pPr>
    </w:lvl>
    <w:lvl w:ilvl="5">
      <w:numFmt w:val="bullet"/>
      <w:lvlText w:val="•"/>
      <w:lvlJc w:val="left"/>
      <w:pPr>
        <w:ind w:left="4773" w:hanging="360"/>
      </w:pPr>
    </w:lvl>
    <w:lvl w:ilvl="6">
      <w:numFmt w:val="bullet"/>
      <w:lvlText w:val="•"/>
      <w:lvlJc w:val="left"/>
      <w:pPr>
        <w:ind w:left="5563" w:hanging="360"/>
      </w:pPr>
    </w:lvl>
    <w:lvl w:ilvl="7">
      <w:numFmt w:val="bullet"/>
      <w:lvlText w:val="•"/>
      <w:lvlJc w:val="left"/>
      <w:pPr>
        <w:ind w:left="6353" w:hanging="360"/>
      </w:pPr>
    </w:lvl>
    <w:lvl w:ilvl="8">
      <w:numFmt w:val="bullet"/>
      <w:lvlText w:val="•"/>
      <w:lvlJc w:val="left"/>
      <w:pPr>
        <w:ind w:left="7143" w:hanging="360"/>
      </w:pPr>
    </w:lvl>
  </w:abstractNum>
  <w:abstractNum w:abstractNumId="10" w15:restartNumberingAfterBreak="0">
    <w:nsid w:val="0000040C"/>
    <w:multiLevelType w:val="multilevel"/>
    <w:tmpl w:val="0000088F"/>
    <w:lvl w:ilvl="0">
      <w:numFmt w:val="bullet"/>
      <w:lvlText w:val=""/>
      <w:lvlJc w:val="left"/>
      <w:pPr>
        <w:ind w:left="821" w:hanging="360"/>
      </w:pPr>
      <w:rPr>
        <w:rFonts w:ascii="Symbol" w:hAnsi="Symbol" w:cs="Symbol"/>
        <w:b w:val="0"/>
        <w:bCs w:val="0"/>
        <w:w w:val="153"/>
        <w:sz w:val="21"/>
        <w:szCs w:val="21"/>
      </w:rPr>
    </w:lvl>
    <w:lvl w:ilvl="1">
      <w:numFmt w:val="bullet"/>
      <w:lvlText w:val="•"/>
      <w:lvlJc w:val="left"/>
      <w:pPr>
        <w:ind w:left="1611" w:hanging="360"/>
      </w:pPr>
    </w:lvl>
    <w:lvl w:ilvl="2">
      <w:numFmt w:val="bullet"/>
      <w:lvlText w:val="•"/>
      <w:lvlJc w:val="left"/>
      <w:pPr>
        <w:ind w:left="2402" w:hanging="360"/>
      </w:pPr>
    </w:lvl>
    <w:lvl w:ilvl="3">
      <w:numFmt w:val="bullet"/>
      <w:lvlText w:val="•"/>
      <w:lvlJc w:val="left"/>
      <w:pPr>
        <w:ind w:left="3192" w:hanging="360"/>
      </w:pPr>
    </w:lvl>
    <w:lvl w:ilvl="4">
      <w:numFmt w:val="bullet"/>
      <w:lvlText w:val="•"/>
      <w:lvlJc w:val="left"/>
      <w:pPr>
        <w:ind w:left="3982" w:hanging="360"/>
      </w:pPr>
    </w:lvl>
    <w:lvl w:ilvl="5">
      <w:numFmt w:val="bullet"/>
      <w:lvlText w:val="•"/>
      <w:lvlJc w:val="left"/>
      <w:pPr>
        <w:ind w:left="4773" w:hanging="360"/>
      </w:pPr>
    </w:lvl>
    <w:lvl w:ilvl="6">
      <w:numFmt w:val="bullet"/>
      <w:lvlText w:val="•"/>
      <w:lvlJc w:val="left"/>
      <w:pPr>
        <w:ind w:left="5563" w:hanging="360"/>
      </w:pPr>
    </w:lvl>
    <w:lvl w:ilvl="7">
      <w:numFmt w:val="bullet"/>
      <w:lvlText w:val="•"/>
      <w:lvlJc w:val="left"/>
      <w:pPr>
        <w:ind w:left="6353" w:hanging="360"/>
      </w:pPr>
    </w:lvl>
    <w:lvl w:ilvl="8">
      <w:numFmt w:val="bullet"/>
      <w:lvlText w:val="•"/>
      <w:lvlJc w:val="left"/>
      <w:pPr>
        <w:ind w:left="7143" w:hanging="360"/>
      </w:pPr>
    </w:lvl>
  </w:abstractNum>
  <w:abstractNum w:abstractNumId="11" w15:restartNumberingAfterBreak="0">
    <w:nsid w:val="0000040D"/>
    <w:multiLevelType w:val="multilevel"/>
    <w:tmpl w:val="00000890"/>
    <w:lvl w:ilvl="0">
      <w:start w:val="1"/>
      <w:numFmt w:val="lowerLetter"/>
      <w:lvlText w:val="%1)"/>
      <w:lvlJc w:val="left"/>
      <w:pPr>
        <w:ind w:left="821" w:hanging="360"/>
      </w:pPr>
      <w:rPr>
        <w:rFonts w:ascii="Arial" w:hAnsi="Arial" w:cs="Arial"/>
        <w:b w:val="0"/>
        <w:bCs w:val="0"/>
        <w:sz w:val="24"/>
        <w:szCs w:val="24"/>
      </w:rPr>
    </w:lvl>
    <w:lvl w:ilvl="1">
      <w:start w:val="1"/>
      <w:numFmt w:val="decimal"/>
      <w:lvlText w:val="%2."/>
      <w:lvlJc w:val="left"/>
      <w:pPr>
        <w:ind w:left="1181" w:hanging="360"/>
      </w:pPr>
      <w:rPr>
        <w:rFonts w:ascii="Arial" w:hAnsi="Arial" w:cs="Arial"/>
        <w:b w:val="0"/>
        <w:bCs w:val="0"/>
        <w:spacing w:val="-1"/>
        <w:sz w:val="24"/>
        <w:szCs w:val="24"/>
      </w:rPr>
    </w:lvl>
    <w:lvl w:ilvl="2">
      <w:numFmt w:val="bullet"/>
      <w:lvlText w:val="•"/>
      <w:lvlJc w:val="left"/>
      <w:pPr>
        <w:ind w:left="2019" w:hanging="360"/>
      </w:pPr>
    </w:lvl>
    <w:lvl w:ilvl="3">
      <w:numFmt w:val="bullet"/>
      <w:lvlText w:val="•"/>
      <w:lvlJc w:val="left"/>
      <w:pPr>
        <w:ind w:left="2857" w:hanging="360"/>
      </w:pPr>
    </w:lvl>
    <w:lvl w:ilvl="4">
      <w:numFmt w:val="bullet"/>
      <w:lvlText w:val="•"/>
      <w:lvlJc w:val="left"/>
      <w:pPr>
        <w:ind w:left="3695" w:hanging="360"/>
      </w:pPr>
    </w:lvl>
    <w:lvl w:ilvl="5">
      <w:numFmt w:val="bullet"/>
      <w:lvlText w:val="•"/>
      <w:lvlJc w:val="left"/>
      <w:pPr>
        <w:ind w:left="4533" w:hanging="360"/>
      </w:pPr>
    </w:lvl>
    <w:lvl w:ilvl="6">
      <w:numFmt w:val="bullet"/>
      <w:lvlText w:val="•"/>
      <w:lvlJc w:val="left"/>
      <w:pPr>
        <w:ind w:left="5372" w:hanging="360"/>
      </w:pPr>
    </w:lvl>
    <w:lvl w:ilvl="7">
      <w:numFmt w:val="bullet"/>
      <w:lvlText w:val="•"/>
      <w:lvlJc w:val="left"/>
      <w:pPr>
        <w:ind w:left="6210" w:hanging="360"/>
      </w:pPr>
    </w:lvl>
    <w:lvl w:ilvl="8">
      <w:numFmt w:val="bullet"/>
      <w:lvlText w:val="•"/>
      <w:lvlJc w:val="left"/>
      <w:pPr>
        <w:ind w:left="7048" w:hanging="360"/>
      </w:pPr>
    </w:lvl>
  </w:abstractNum>
  <w:abstractNum w:abstractNumId="12" w15:restartNumberingAfterBreak="0">
    <w:nsid w:val="0000040E"/>
    <w:multiLevelType w:val="multilevel"/>
    <w:tmpl w:val="00000891"/>
    <w:lvl w:ilvl="0">
      <w:numFmt w:val="bullet"/>
      <w:lvlText w:val=""/>
      <w:lvlJc w:val="left"/>
      <w:pPr>
        <w:ind w:left="821" w:hanging="361"/>
      </w:pPr>
      <w:rPr>
        <w:rFonts w:ascii="Symbol" w:hAnsi="Symbol" w:cs="Symbol"/>
        <w:b w:val="0"/>
        <w:bCs w:val="0"/>
        <w:sz w:val="24"/>
        <w:szCs w:val="24"/>
      </w:rPr>
    </w:lvl>
    <w:lvl w:ilvl="1">
      <w:numFmt w:val="bullet"/>
      <w:lvlText w:val="•"/>
      <w:lvlJc w:val="left"/>
      <w:pPr>
        <w:ind w:left="1611" w:hanging="361"/>
      </w:pPr>
    </w:lvl>
    <w:lvl w:ilvl="2">
      <w:numFmt w:val="bullet"/>
      <w:lvlText w:val="•"/>
      <w:lvlJc w:val="left"/>
      <w:pPr>
        <w:ind w:left="2402" w:hanging="361"/>
      </w:pPr>
    </w:lvl>
    <w:lvl w:ilvl="3">
      <w:numFmt w:val="bullet"/>
      <w:lvlText w:val="•"/>
      <w:lvlJc w:val="left"/>
      <w:pPr>
        <w:ind w:left="3192" w:hanging="361"/>
      </w:pPr>
    </w:lvl>
    <w:lvl w:ilvl="4">
      <w:numFmt w:val="bullet"/>
      <w:lvlText w:val="•"/>
      <w:lvlJc w:val="left"/>
      <w:pPr>
        <w:ind w:left="3982" w:hanging="361"/>
      </w:pPr>
    </w:lvl>
    <w:lvl w:ilvl="5">
      <w:numFmt w:val="bullet"/>
      <w:lvlText w:val="•"/>
      <w:lvlJc w:val="left"/>
      <w:pPr>
        <w:ind w:left="4773" w:hanging="361"/>
      </w:pPr>
    </w:lvl>
    <w:lvl w:ilvl="6">
      <w:numFmt w:val="bullet"/>
      <w:lvlText w:val="•"/>
      <w:lvlJc w:val="left"/>
      <w:pPr>
        <w:ind w:left="5563" w:hanging="361"/>
      </w:pPr>
    </w:lvl>
    <w:lvl w:ilvl="7">
      <w:numFmt w:val="bullet"/>
      <w:lvlText w:val="•"/>
      <w:lvlJc w:val="left"/>
      <w:pPr>
        <w:ind w:left="6353" w:hanging="361"/>
      </w:pPr>
    </w:lvl>
    <w:lvl w:ilvl="8">
      <w:numFmt w:val="bullet"/>
      <w:lvlText w:val="•"/>
      <w:lvlJc w:val="left"/>
      <w:pPr>
        <w:ind w:left="7143" w:hanging="361"/>
      </w:pPr>
    </w:lvl>
  </w:abstractNum>
  <w:abstractNum w:abstractNumId="13" w15:restartNumberingAfterBreak="0">
    <w:nsid w:val="0000040F"/>
    <w:multiLevelType w:val="multilevel"/>
    <w:tmpl w:val="00000892"/>
    <w:lvl w:ilvl="0">
      <w:start w:val="1"/>
      <w:numFmt w:val="lowerLetter"/>
      <w:lvlText w:val="%1)"/>
      <w:lvlJc w:val="left"/>
      <w:pPr>
        <w:ind w:left="821" w:hanging="360"/>
      </w:pPr>
      <w:rPr>
        <w:rFonts w:ascii="Arial" w:hAnsi="Arial" w:cs="Arial"/>
        <w:b w:val="0"/>
        <w:bCs w:val="0"/>
        <w:spacing w:val="-1"/>
        <w:sz w:val="24"/>
        <w:szCs w:val="24"/>
      </w:rPr>
    </w:lvl>
    <w:lvl w:ilvl="1">
      <w:numFmt w:val="bullet"/>
      <w:lvlText w:val="•"/>
      <w:lvlJc w:val="left"/>
      <w:pPr>
        <w:ind w:left="1611" w:hanging="360"/>
      </w:pPr>
    </w:lvl>
    <w:lvl w:ilvl="2">
      <w:numFmt w:val="bullet"/>
      <w:lvlText w:val="•"/>
      <w:lvlJc w:val="left"/>
      <w:pPr>
        <w:ind w:left="2402" w:hanging="360"/>
      </w:pPr>
    </w:lvl>
    <w:lvl w:ilvl="3">
      <w:numFmt w:val="bullet"/>
      <w:lvlText w:val="•"/>
      <w:lvlJc w:val="left"/>
      <w:pPr>
        <w:ind w:left="3192" w:hanging="360"/>
      </w:pPr>
    </w:lvl>
    <w:lvl w:ilvl="4">
      <w:numFmt w:val="bullet"/>
      <w:lvlText w:val="•"/>
      <w:lvlJc w:val="left"/>
      <w:pPr>
        <w:ind w:left="3982" w:hanging="360"/>
      </w:pPr>
    </w:lvl>
    <w:lvl w:ilvl="5">
      <w:numFmt w:val="bullet"/>
      <w:lvlText w:val="•"/>
      <w:lvlJc w:val="left"/>
      <w:pPr>
        <w:ind w:left="4773" w:hanging="360"/>
      </w:pPr>
    </w:lvl>
    <w:lvl w:ilvl="6">
      <w:numFmt w:val="bullet"/>
      <w:lvlText w:val="•"/>
      <w:lvlJc w:val="left"/>
      <w:pPr>
        <w:ind w:left="5563" w:hanging="360"/>
      </w:pPr>
    </w:lvl>
    <w:lvl w:ilvl="7">
      <w:numFmt w:val="bullet"/>
      <w:lvlText w:val="•"/>
      <w:lvlJc w:val="left"/>
      <w:pPr>
        <w:ind w:left="6353" w:hanging="360"/>
      </w:pPr>
    </w:lvl>
    <w:lvl w:ilvl="8">
      <w:numFmt w:val="bullet"/>
      <w:lvlText w:val="•"/>
      <w:lvlJc w:val="left"/>
      <w:pPr>
        <w:ind w:left="7143" w:hanging="360"/>
      </w:pPr>
    </w:lvl>
  </w:abstractNum>
  <w:abstractNum w:abstractNumId="14" w15:restartNumberingAfterBreak="0">
    <w:nsid w:val="00000410"/>
    <w:multiLevelType w:val="multilevel"/>
    <w:tmpl w:val="00000893"/>
    <w:lvl w:ilvl="0">
      <w:numFmt w:val="bullet"/>
      <w:lvlText w:val=""/>
      <w:lvlJc w:val="left"/>
      <w:pPr>
        <w:ind w:left="101" w:hanging="361"/>
      </w:pPr>
      <w:rPr>
        <w:rFonts w:ascii="Symbol" w:hAnsi="Symbol" w:cs="Symbol"/>
        <w:b w:val="0"/>
        <w:bCs w:val="0"/>
        <w:sz w:val="24"/>
        <w:szCs w:val="24"/>
      </w:rPr>
    </w:lvl>
    <w:lvl w:ilvl="1">
      <w:numFmt w:val="bullet"/>
      <w:lvlText w:val="•"/>
      <w:lvlJc w:val="left"/>
      <w:pPr>
        <w:ind w:left="963" w:hanging="361"/>
      </w:pPr>
    </w:lvl>
    <w:lvl w:ilvl="2">
      <w:numFmt w:val="bullet"/>
      <w:lvlText w:val="•"/>
      <w:lvlJc w:val="left"/>
      <w:pPr>
        <w:ind w:left="1826" w:hanging="361"/>
      </w:pPr>
    </w:lvl>
    <w:lvl w:ilvl="3">
      <w:numFmt w:val="bullet"/>
      <w:lvlText w:val="•"/>
      <w:lvlJc w:val="left"/>
      <w:pPr>
        <w:ind w:left="2688" w:hanging="361"/>
      </w:pPr>
    </w:lvl>
    <w:lvl w:ilvl="4">
      <w:numFmt w:val="bullet"/>
      <w:lvlText w:val="•"/>
      <w:lvlJc w:val="left"/>
      <w:pPr>
        <w:ind w:left="3550" w:hanging="361"/>
      </w:pPr>
    </w:lvl>
    <w:lvl w:ilvl="5">
      <w:numFmt w:val="bullet"/>
      <w:lvlText w:val="•"/>
      <w:lvlJc w:val="left"/>
      <w:pPr>
        <w:ind w:left="4413" w:hanging="361"/>
      </w:pPr>
    </w:lvl>
    <w:lvl w:ilvl="6">
      <w:numFmt w:val="bullet"/>
      <w:lvlText w:val="•"/>
      <w:lvlJc w:val="left"/>
      <w:pPr>
        <w:ind w:left="5275" w:hanging="361"/>
      </w:pPr>
    </w:lvl>
    <w:lvl w:ilvl="7">
      <w:numFmt w:val="bullet"/>
      <w:lvlText w:val="•"/>
      <w:lvlJc w:val="left"/>
      <w:pPr>
        <w:ind w:left="6137" w:hanging="361"/>
      </w:pPr>
    </w:lvl>
    <w:lvl w:ilvl="8">
      <w:numFmt w:val="bullet"/>
      <w:lvlText w:val="•"/>
      <w:lvlJc w:val="left"/>
      <w:pPr>
        <w:ind w:left="6999" w:hanging="361"/>
      </w:pPr>
    </w:lvl>
  </w:abstractNum>
  <w:num w:numId="1">
    <w:abstractNumId w:val="14"/>
  </w:num>
  <w:num w:numId="2">
    <w:abstractNumId w:val="13"/>
  </w:num>
  <w:num w:numId="3">
    <w:abstractNumId w:val="12"/>
  </w:num>
  <w:num w:numId="4">
    <w:abstractNumId w:val="11"/>
  </w:num>
  <w:num w:numId="5">
    <w:abstractNumId w:val="10"/>
  </w:num>
  <w:num w:numId="6">
    <w:abstractNumId w:val="9"/>
  </w:num>
  <w:num w:numId="7">
    <w:abstractNumId w:val="8"/>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63A"/>
    <w:rsid w:val="0029283D"/>
    <w:rsid w:val="003D6F1A"/>
    <w:rsid w:val="004C75A7"/>
    <w:rsid w:val="0055063A"/>
    <w:rsid w:val="00804862"/>
    <w:rsid w:val="00B55DEB"/>
    <w:rsid w:val="00DB62E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CD2BC6"/>
  <w14:defaultImageDpi w14:val="0"/>
  <w15:docId w15:val="{B528C2CE-42C4-4AF6-B4BF-D3A9CF0B7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1"/>
    <w:qFormat/>
    <w:pPr>
      <w:ind w:left="101"/>
      <w:outlineLvl w:val="0"/>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pPr>
      <w:ind w:left="821" w:hanging="360"/>
    </w:pPr>
    <w:rPr>
      <w:rFonts w:ascii="Arial" w:hAnsi="Arial" w:cs="Arial"/>
    </w:rPr>
  </w:style>
  <w:style w:type="character" w:customStyle="1" w:styleId="TextoindependienteCar">
    <w:name w:val="Texto independiente Car"/>
    <w:basedOn w:val="Fuentedeprrafopredeter"/>
    <w:link w:val="Textoindependiente"/>
    <w:uiPriority w:val="99"/>
    <w:semiHidden/>
    <w:rPr>
      <w:rFonts w:ascii="Times New Roman" w:hAnsi="Times New Roman" w:cs="Times New Roman"/>
      <w:sz w:val="24"/>
      <w:szCs w:val="24"/>
    </w:rPr>
  </w:style>
  <w:style w:type="character" w:customStyle="1" w:styleId="Ttulo1Car">
    <w:name w:val="Título 1 Car"/>
    <w:basedOn w:val="Fuentedeprrafopredeter"/>
    <w:link w:val="Ttulo1"/>
    <w:uiPriority w:val="9"/>
    <w:rPr>
      <w:rFonts w:asciiTheme="majorHAnsi" w:eastAsiaTheme="majorEastAsia" w:hAnsiTheme="majorHAnsi" w:cstheme="majorBidi"/>
      <w:b/>
      <w:bCs/>
      <w:kern w:val="32"/>
      <w:sz w:val="32"/>
      <w:szCs w:val="32"/>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5568</Words>
  <Characters>30629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Microsoft Word - V.0.3. Conveni AVPC subv 2021</vt:lpstr>
    </vt:vector>
  </TitlesOfParts>
  <Company/>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V.0.3. Conveni AVPC subv 2021</dc:title>
  <dc:subject/>
  <dc:creator>jmsole</dc:creator>
  <cp:keywords/>
  <dc:description/>
  <cp:lastModifiedBy>Jesus Gonzalez</cp:lastModifiedBy>
  <cp:revision>2</cp:revision>
  <dcterms:created xsi:type="dcterms:W3CDTF">2021-07-12T15:15:00Z</dcterms:created>
  <dcterms:modified xsi:type="dcterms:W3CDTF">2021-07-12T15:15:00Z</dcterms:modified>
</cp:coreProperties>
</file>