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Layout w:type="fixed"/>
        <w:tblLook w:val="0000" w:firstRow="0" w:lastRow="0" w:firstColumn="0" w:lastColumn="0" w:noHBand="0" w:noVBand="0"/>
      </w:tblPr>
      <w:tblGrid>
        <w:gridCol w:w="1694"/>
        <w:gridCol w:w="3815"/>
        <w:gridCol w:w="5075"/>
      </w:tblGrid>
      <w:tr w:rsidR="0087630F" w:rsidRPr="007E5728" w14:paraId="715ECFAB" w14:textId="77777777">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14:paraId="2B3F2493" w14:textId="26CB0F9D" w:rsidR="0087630F" w:rsidRPr="007E5728" w:rsidRDefault="005746AA">
            <w:pPr>
              <w:pStyle w:val="Textoindependiente"/>
              <w:spacing w:after="0"/>
              <w:rPr>
                <w:b/>
                <w:sz w:val="18"/>
                <w:szCs w:val="18"/>
              </w:rPr>
            </w:pPr>
            <w:r w:rsidRPr="007E5728">
              <w:rPr>
                <w:noProof/>
                <w:lang w:val="es-ES" w:eastAsia="ar-SA" w:bidi="ar-SA"/>
              </w:rPr>
              <w:drawing>
                <wp:inline distT="0" distB="0" distL="0" distR="0" wp14:anchorId="6EB478D2" wp14:editId="1AD2DF3E">
                  <wp:extent cx="93345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14:paraId="306AE13D" w14:textId="77777777" w:rsidR="0087630F" w:rsidRPr="007E5728" w:rsidRDefault="0087630F">
            <w:pPr>
              <w:pStyle w:val="Encabezado"/>
              <w:spacing w:before="20" w:after="20"/>
              <w:rPr>
                <w:sz w:val="18"/>
                <w:szCs w:val="18"/>
              </w:rPr>
            </w:pPr>
            <w:r w:rsidRPr="007E5728">
              <w:rPr>
                <w:b/>
                <w:sz w:val="18"/>
                <w:szCs w:val="18"/>
              </w:rPr>
              <w:t>Espedientea:</w:t>
            </w:r>
            <w:r w:rsidRPr="007E5728">
              <w:rPr>
                <w:sz w:val="18"/>
                <w:szCs w:val="18"/>
              </w:rPr>
              <w:t xml:space="preserve"> / Expediente: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F9FBB" w14:textId="77777777" w:rsidR="0087630F" w:rsidRPr="007E5728" w:rsidRDefault="0087630F">
            <w:pPr>
              <w:pStyle w:val="Textoindependiente"/>
              <w:spacing w:before="20" w:after="20"/>
              <w:rPr>
                <w:b/>
                <w:sz w:val="18"/>
                <w:szCs w:val="18"/>
              </w:rPr>
            </w:pPr>
            <w:r w:rsidRPr="007E5728">
              <w:rPr>
                <w:sz w:val="18"/>
                <w:szCs w:val="18"/>
              </w:rPr>
              <w:t xml:space="preserve">Deialdi bidezko diru-laguntzak. 15000tik </w:t>
            </w:r>
            <w:r w:rsidR="005D7DB9" w:rsidRPr="007E5728">
              <w:rPr>
                <w:sz w:val="18"/>
                <w:szCs w:val="18"/>
              </w:rPr>
              <w:t>be</w:t>
            </w:r>
            <w:r w:rsidR="00902B18" w:rsidRPr="007E5728">
              <w:rPr>
                <w:sz w:val="18"/>
                <w:szCs w:val="18"/>
              </w:rPr>
              <w:t>he</w:t>
            </w:r>
            <w:r w:rsidRPr="007E5728">
              <w:rPr>
                <w:sz w:val="18"/>
                <w:szCs w:val="18"/>
              </w:rPr>
              <w:t>ra</w:t>
            </w:r>
          </w:p>
          <w:p w14:paraId="7CAF6FBE" w14:textId="77777777" w:rsidR="0087630F" w:rsidRPr="007E5728" w:rsidRDefault="00E07EE8">
            <w:pPr>
              <w:pStyle w:val="Textoindependiente"/>
              <w:spacing w:before="20" w:after="20"/>
            </w:pPr>
            <w:r w:rsidRPr="007E5728">
              <w:rPr>
                <w:b/>
                <w:sz w:val="18"/>
                <w:szCs w:val="18"/>
              </w:rPr>
              <w:t>202</w:t>
            </w:r>
            <w:r w:rsidR="0055385A">
              <w:rPr>
                <w:b/>
                <w:sz w:val="18"/>
                <w:szCs w:val="18"/>
              </w:rPr>
              <w:t>1</w:t>
            </w:r>
            <w:r w:rsidRPr="007E5728">
              <w:rPr>
                <w:b/>
                <w:sz w:val="18"/>
                <w:szCs w:val="18"/>
              </w:rPr>
              <w:t>WDDT000</w:t>
            </w:r>
            <w:r w:rsidR="0055385A">
              <w:rPr>
                <w:b/>
                <w:sz w:val="18"/>
                <w:szCs w:val="18"/>
              </w:rPr>
              <w:t>2</w:t>
            </w:r>
          </w:p>
        </w:tc>
      </w:tr>
      <w:tr w:rsidR="0087630F" w:rsidRPr="007E5728" w14:paraId="099DCD1F"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5D51D8DE" w14:textId="77777777" w:rsidR="0087630F" w:rsidRPr="007E5728"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27F99F55" w14:textId="77777777" w:rsidR="0087630F" w:rsidRPr="007E5728" w:rsidRDefault="0087630F">
            <w:pPr>
              <w:pStyle w:val="Encabezado"/>
              <w:spacing w:before="20" w:after="20"/>
              <w:rPr>
                <w:sz w:val="18"/>
                <w:szCs w:val="18"/>
              </w:rPr>
            </w:pPr>
            <w:r w:rsidRPr="007E5728">
              <w:rPr>
                <w:b/>
                <w:sz w:val="18"/>
                <w:szCs w:val="18"/>
              </w:rPr>
              <w:t>Sarrera-erregistroa.:</w:t>
            </w:r>
            <w:r w:rsidRPr="007E5728">
              <w:rPr>
                <w:sz w:val="18"/>
                <w:szCs w:val="18"/>
              </w:rPr>
              <w:t xml:space="preserve"> / Registro de entrada:</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23BD3" w14:textId="77777777" w:rsidR="0087630F" w:rsidRPr="007E5728" w:rsidRDefault="0087630F">
            <w:pPr>
              <w:pStyle w:val="Encabezado"/>
              <w:spacing w:before="20" w:after="20"/>
            </w:pPr>
            <w:r w:rsidRPr="007E5728">
              <w:rPr>
                <w:sz w:val="18"/>
                <w:szCs w:val="18"/>
              </w:rPr>
              <w:t xml:space="preserve">000000 - </w:t>
            </w:r>
          </w:p>
        </w:tc>
      </w:tr>
      <w:tr w:rsidR="0087630F" w:rsidRPr="007E5728" w14:paraId="63F9DCAE"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05D2CBF9" w14:textId="77777777" w:rsidR="0087630F" w:rsidRPr="007E5728"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02E7BB4B" w14:textId="77777777" w:rsidR="0087630F" w:rsidRPr="007E5728" w:rsidRDefault="0087630F">
            <w:pPr>
              <w:pStyle w:val="Encabezado"/>
              <w:spacing w:before="20" w:after="20"/>
              <w:rPr>
                <w:sz w:val="18"/>
                <w:szCs w:val="18"/>
              </w:rPr>
            </w:pPr>
            <w:r w:rsidRPr="007E5728">
              <w:rPr>
                <w:b/>
                <w:sz w:val="18"/>
                <w:szCs w:val="18"/>
              </w:rPr>
              <w:t>Titularra:</w:t>
            </w:r>
            <w:r w:rsidRPr="007E5728">
              <w:rPr>
                <w:sz w:val="18"/>
                <w:szCs w:val="18"/>
              </w:rPr>
              <w:t xml:space="preserve"> / Titular:</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8E9B1" w14:textId="77777777" w:rsidR="0087630F" w:rsidRPr="007E5728" w:rsidRDefault="0087630F">
            <w:pPr>
              <w:pStyle w:val="Encabezado"/>
              <w:spacing w:before="20" w:after="20"/>
            </w:pPr>
            <w:r w:rsidRPr="007E5728">
              <w:rPr>
                <w:sz w:val="18"/>
                <w:szCs w:val="18"/>
              </w:rPr>
              <w:t>IBARRAKO UDALA</w:t>
            </w:r>
          </w:p>
        </w:tc>
      </w:tr>
      <w:tr w:rsidR="0087630F" w:rsidRPr="007E5728" w14:paraId="6741E014"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0393E498" w14:textId="77777777" w:rsidR="0087630F" w:rsidRPr="007E5728"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5BB5457A" w14:textId="77777777" w:rsidR="0087630F" w:rsidRPr="007E5728" w:rsidRDefault="0087630F">
            <w:pPr>
              <w:pStyle w:val="Encabezado"/>
              <w:spacing w:before="20" w:after="20"/>
              <w:rPr>
                <w:sz w:val="18"/>
                <w:szCs w:val="18"/>
              </w:rPr>
            </w:pPr>
            <w:r w:rsidRPr="007E5728">
              <w:rPr>
                <w:b/>
                <w:sz w:val="18"/>
                <w:szCs w:val="18"/>
              </w:rPr>
              <w:t>Ordezkaria:</w:t>
            </w:r>
            <w:r w:rsidRPr="007E5728">
              <w:rPr>
                <w:sz w:val="18"/>
                <w:szCs w:val="18"/>
              </w:rPr>
              <w:t xml:space="preserve"> / Representante: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7443E" w14:textId="77777777" w:rsidR="0087630F" w:rsidRPr="007E5728" w:rsidRDefault="0087630F">
            <w:pPr>
              <w:pStyle w:val="Encabezado"/>
              <w:spacing w:before="20" w:after="20"/>
            </w:pPr>
          </w:p>
        </w:tc>
      </w:tr>
      <w:tr w:rsidR="0087630F" w14:paraId="07FA04A2" w14:textId="77777777">
        <w:trPr>
          <w:trHeight w:val="473"/>
        </w:trPr>
        <w:tc>
          <w:tcPr>
            <w:tcW w:w="1694" w:type="dxa"/>
            <w:vMerge/>
            <w:tcBorders>
              <w:top w:val="single" w:sz="4" w:space="0" w:color="000000"/>
              <w:left w:val="single" w:sz="4" w:space="0" w:color="000000"/>
              <w:bottom w:val="single" w:sz="4" w:space="0" w:color="000000"/>
            </w:tcBorders>
            <w:shd w:val="clear" w:color="auto" w:fill="auto"/>
          </w:tcPr>
          <w:p w14:paraId="653E4C22" w14:textId="77777777" w:rsidR="0087630F" w:rsidRPr="007E5728"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21FBB1A2" w14:textId="77777777" w:rsidR="0087630F" w:rsidRPr="007E5728" w:rsidRDefault="0087630F">
            <w:pPr>
              <w:pStyle w:val="Encabezado"/>
              <w:spacing w:before="20" w:after="20"/>
              <w:rPr>
                <w:sz w:val="18"/>
                <w:szCs w:val="18"/>
              </w:rPr>
            </w:pPr>
            <w:r w:rsidRPr="007E5728">
              <w:rPr>
                <w:b/>
                <w:sz w:val="18"/>
                <w:szCs w:val="18"/>
              </w:rPr>
              <w:t>Gaia:</w:t>
            </w:r>
            <w:r w:rsidRPr="007E5728">
              <w:rPr>
                <w:sz w:val="18"/>
                <w:szCs w:val="18"/>
              </w:rPr>
              <w:t xml:space="preserve"> / Asunto:</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A624D" w14:textId="77777777" w:rsidR="0087630F" w:rsidRDefault="00E07EE8">
            <w:pPr>
              <w:pStyle w:val="Encabezado"/>
              <w:spacing w:before="20" w:after="20"/>
            </w:pPr>
            <w:r w:rsidRPr="007E5728">
              <w:rPr>
                <w:sz w:val="18"/>
                <w:szCs w:val="18"/>
              </w:rPr>
              <w:t xml:space="preserve">GIZARTE ZERBITZUEN ARLOAN DIHARDUTEN </w:t>
            </w:r>
            <w:r w:rsidR="00D95D1E" w:rsidRPr="007E5728">
              <w:rPr>
                <w:sz w:val="18"/>
                <w:szCs w:val="18"/>
              </w:rPr>
              <w:t xml:space="preserve">IRABAZI ASMORIK GABEKO </w:t>
            </w:r>
            <w:r w:rsidRPr="007E5728">
              <w:rPr>
                <w:sz w:val="18"/>
                <w:szCs w:val="18"/>
              </w:rPr>
              <w:t>ELKARTEENTAZKO LAGUNTZAK</w:t>
            </w:r>
          </w:p>
        </w:tc>
      </w:tr>
    </w:tbl>
    <w:p w14:paraId="1D907A78" w14:textId="77777777" w:rsidR="0087630F" w:rsidRDefault="0087630F"/>
    <w:tbl>
      <w:tblPr>
        <w:tblW w:w="0" w:type="auto"/>
        <w:tblLayout w:type="fixed"/>
        <w:tblCellMar>
          <w:top w:w="55" w:type="dxa"/>
          <w:left w:w="55" w:type="dxa"/>
          <w:bottom w:w="55" w:type="dxa"/>
          <w:right w:w="55" w:type="dxa"/>
        </w:tblCellMar>
        <w:tblLook w:val="0000" w:firstRow="0" w:lastRow="0" w:firstColumn="0" w:lastColumn="0" w:noHBand="0" w:noVBand="0"/>
      </w:tblPr>
      <w:tblGrid>
        <w:gridCol w:w="10776"/>
      </w:tblGrid>
      <w:tr w:rsidR="0087630F" w:rsidRPr="007E5728" w14:paraId="599148C3" w14:textId="77777777">
        <w:trPr>
          <w:trHeight w:val="39"/>
        </w:trPr>
        <w:tc>
          <w:tcPr>
            <w:tcW w:w="10776" w:type="dxa"/>
            <w:shd w:val="clear" w:color="auto" w:fill="auto"/>
            <w:vAlign w:val="center"/>
          </w:tcPr>
          <w:p w14:paraId="4AB7093D" w14:textId="77777777" w:rsidR="0087630F" w:rsidRPr="007E5728" w:rsidRDefault="0087630F" w:rsidP="00E0391D">
            <w:pPr>
              <w:snapToGrid w:val="0"/>
              <w:jc w:val="both"/>
            </w:pPr>
          </w:p>
          <w:tbl>
            <w:tblPr>
              <w:tblW w:w="10490" w:type="dxa"/>
              <w:tblLayout w:type="fixed"/>
              <w:tblLook w:val="0000" w:firstRow="0" w:lastRow="0" w:firstColumn="0" w:lastColumn="0" w:noHBand="0" w:noVBand="0"/>
            </w:tblPr>
            <w:tblGrid>
              <w:gridCol w:w="5387"/>
              <w:gridCol w:w="5103"/>
            </w:tblGrid>
            <w:tr w:rsidR="0087630F" w:rsidRPr="007E5728" w14:paraId="65EA7733" w14:textId="77777777" w:rsidTr="00B07BF1">
              <w:trPr>
                <w:trHeight w:val="537"/>
              </w:trPr>
              <w:tc>
                <w:tcPr>
                  <w:tcW w:w="5387" w:type="dxa"/>
                  <w:shd w:val="clear" w:color="auto" w:fill="auto"/>
                  <w:vAlign w:val="center"/>
                </w:tcPr>
                <w:p w14:paraId="6AEA331D" w14:textId="77777777" w:rsidR="0087630F" w:rsidRPr="007E5728" w:rsidRDefault="0087630F" w:rsidP="00E0391D">
                  <w:pPr>
                    <w:pStyle w:val="Contenidodelatabla"/>
                    <w:jc w:val="both"/>
                    <w:rPr>
                      <w:b/>
                      <w:szCs w:val="22"/>
                    </w:rPr>
                  </w:pPr>
                  <w:r w:rsidRPr="007E5728">
                    <w:rPr>
                      <w:b/>
                      <w:szCs w:val="22"/>
                    </w:rPr>
                    <w:t>DEIALDIAREN PROPOSAMENA</w:t>
                  </w:r>
                </w:p>
              </w:tc>
              <w:tc>
                <w:tcPr>
                  <w:tcW w:w="5103" w:type="dxa"/>
                  <w:shd w:val="clear" w:color="auto" w:fill="auto"/>
                  <w:vAlign w:val="center"/>
                </w:tcPr>
                <w:p w14:paraId="35B7C417" w14:textId="77777777" w:rsidR="0087630F" w:rsidRPr="007E5728" w:rsidRDefault="0087630F" w:rsidP="00E0391D">
                  <w:pPr>
                    <w:pStyle w:val="Contenidodelatabla"/>
                    <w:jc w:val="both"/>
                  </w:pPr>
                  <w:r w:rsidRPr="007E5728">
                    <w:rPr>
                      <w:b/>
                      <w:szCs w:val="22"/>
                    </w:rPr>
                    <w:t xml:space="preserve">PROPUESTA DE CONVOCATORIA </w:t>
                  </w:r>
                </w:p>
              </w:tc>
            </w:tr>
            <w:tr w:rsidR="0087630F" w:rsidRPr="007E5728" w14:paraId="6E3D929E" w14:textId="77777777" w:rsidTr="00B07BF1">
              <w:trPr>
                <w:trHeight w:val="537"/>
              </w:trPr>
              <w:tc>
                <w:tcPr>
                  <w:tcW w:w="5387" w:type="dxa"/>
                  <w:shd w:val="clear" w:color="auto" w:fill="auto"/>
                  <w:vAlign w:val="center"/>
                </w:tcPr>
                <w:p w14:paraId="6EEBDF5A" w14:textId="77777777" w:rsidR="0087630F" w:rsidRPr="007E5728" w:rsidRDefault="0087630F" w:rsidP="00E0391D">
                  <w:pPr>
                    <w:jc w:val="both"/>
                    <w:rPr>
                      <w:b/>
                      <w:szCs w:val="22"/>
                    </w:rPr>
                  </w:pPr>
                  <w:r w:rsidRPr="007E5728">
                    <w:rPr>
                      <w:b/>
                      <w:szCs w:val="22"/>
                    </w:rPr>
                    <w:t>Hitzaurrea</w:t>
                  </w:r>
                </w:p>
                <w:p w14:paraId="69E47B40" w14:textId="77777777" w:rsidR="0087630F" w:rsidRPr="007E5728" w:rsidRDefault="0087630F" w:rsidP="00E0391D">
                  <w:pPr>
                    <w:jc w:val="both"/>
                    <w:rPr>
                      <w:szCs w:val="22"/>
                    </w:rPr>
                  </w:pPr>
                </w:p>
                <w:p w14:paraId="7D593451" w14:textId="77777777" w:rsidR="0087630F" w:rsidRPr="007E5728" w:rsidRDefault="0087630F" w:rsidP="00E0391D">
                  <w:pPr>
                    <w:jc w:val="both"/>
                    <w:rPr>
                      <w:szCs w:val="22"/>
                    </w:rPr>
                  </w:pPr>
                </w:p>
                <w:p w14:paraId="6239011C" w14:textId="77777777" w:rsidR="0087630F" w:rsidRPr="007E5728" w:rsidRDefault="0087630F" w:rsidP="00E0391D">
                  <w:pPr>
                    <w:jc w:val="both"/>
                    <w:rPr>
                      <w:szCs w:val="22"/>
                    </w:rPr>
                  </w:pPr>
                  <w:r w:rsidRPr="007E5728">
                    <w:rPr>
                      <w:szCs w:val="22"/>
                    </w:rPr>
                    <w:t>Apirilaren 2ko 7/1985 Legeak, Toki Araubidearen Oinarrienak (TAOL), III. Kapituluko 25. eta ondorengo artikuluetan, udalen eskumenen artean esleitzen ditu  eskumena .</w:t>
                  </w:r>
                </w:p>
                <w:p w14:paraId="3FEC6869" w14:textId="77777777" w:rsidR="0087630F" w:rsidRPr="007E5728" w:rsidRDefault="0087630F" w:rsidP="00E0391D">
                  <w:pPr>
                    <w:jc w:val="both"/>
                    <w:rPr>
                      <w:szCs w:val="22"/>
                    </w:rPr>
                  </w:pPr>
                </w:p>
                <w:p w14:paraId="6B6E6ACB" w14:textId="77777777" w:rsidR="0087630F" w:rsidRPr="007E5728" w:rsidRDefault="0087630F" w:rsidP="00E0391D">
                  <w:pPr>
                    <w:jc w:val="both"/>
                    <w:rPr>
                      <w:szCs w:val="22"/>
                    </w:rPr>
                  </w:pPr>
                  <w:r w:rsidRPr="007E5728">
                    <w:rPr>
                      <w:szCs w:val="22"/>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0603E81C" w14:textId="77777777" w:rsidR="0087630F" w:rsidRPr="007E5728" w:rsidRDefault="0087630F" w:rsidP="00E0391D">
                  <w:pPr>
                    <w:jc w:val="both"/>
                    <w:rPr>
                      <w:szCs w:val="22"/>
                    </w:rPr>
                  </w:pPr>
                </w:p>
                <w:p w14:paraId="5EEC1F1C" w14:textId="77777777" w:rsidR="00E0391D" w:rsidRPr="007E5728" w:rsidRDefault="00E0391D" w:rsidP="00E0391D">
                  <w:pPr>
                    <w:jc w:val="both"/>
                    <w:rPr>
                      <w:szCs w:val="22"/>
                    </w:rPr>
                  </w:pPr>
                </w:p>
                <w:p w14:paraId="23726411" w14:textId="77777777" w:rsidR="00E0391D" w:rsidRPr="007E5728" w:rsidRDefault="00E0391D" w:rsidP="00E0391D">
                  <w:pPr>
                    <w:jc w:val="both"/>
                    <w:rPr>
                      <w:szCs w:val="22"/>
                    </w:rPr>
                  </w:pPr>
                </w:p>
                <w:p w14:paraId="7675B36B" w14:textId="77777777" w:rsidR="00E0391D" w:rsidRPr="007E5728" w:rsidRDefault="00E0391D" w:rsidP="00E0391D">
                  <w:pPr>
                    <w:jc w:val="both"/>
                    <w:rPr>
                      <w:szCs w:val="22"/>
                    </w:rPr>
                  </w:pPr>
                </w:p>
                <w:p w14:paraId="1C710882" w14:textId="77777777" w:rsidR="0087630F" w:rsidRPr="007E5728" w:rsidRDefault="0087630F" w:rsidP="00E0391D">
                  <w:pPr>
                    <w:jc w:val="both"/>
                    <w:rPr>
                      <w:szCs w:val="22"/>
                    </w:rPr>
                  </w:pPr>
                  <w:r w:rsidRPr="007E5728">
                    <w:rPr>
                      <w:szCs w:val="22"/>
                    </w:rPr>
                    <w:t xml:space="preserve">2013ko ekainaren 7ko GAOko 108. zenbakian argitaraturik dagoen Ibarrako Udalaren Diru-laguntzen Ordenantza Orokorrak arautuko ditu diru-laguntza hauek emateko baldintza eta prozedura. </w:t>
                  </w:r>
                </w:p>
                <w:p w14:paraId="376027C9" w14:textId="77777777" w:rsidR="0087630F" w:rsidRPr="007E5728" w:rsidRDefault="0087630F" w:rsidP="00E0391D">
                  <w:pPr>
                    <w:jc w:val="both"/>
                    <w:rPr>
                      <w:szCs w:val="22"/>
                    </w:rPr>
                  </w:pPr>
                </w:p>
                <w:p w14:paraId="7EE32B93" w14:textId="77777777" w:rsidR="00E0391D" w:rsidRPr="007E5728" w:rsidRDefault="00E0391D" w:rsidP="00E0391D">
                  <w:pPr>
                    <w:jc w:val="both"/>
                    <w:rPr>
                      <w:szCs w:val="22"/>
                    </w:rPr>
                  </w:pPr>
                </w:p>
                <w:p w14:paraId="6C0B9345" w14:textId="77777777" w:rsidR="0087630F" w:rsidRPr="007E5728" w:rsidRDefault="0087630F" w:rsidP="00E0391D">
                  <w:pPr>
                    <w:autoSpaceDE w:val="0"/>
                    <w:jc w:val="both"/>
                    <w:rPr>
                      <w:szCs w:val="22"/>
                    </w:rPr>
                  </w:pPr>
                  <w:r w:rsidRPr="007E5728">
                    <w:rPr>
                      <w:szCs w:val="22"/>
                    </w:rPr>
                    <w:t>20</w:t>
                  </w:r>
                  <w:r w:rsidR="00FF0227" w:rsidRPr="007E5728">
                    <w:rPr>
                      <w:szCs w:val="22"/>
                    </w:rPr>
                    <w:t>20</w:t>
                  </w:r>
                  <w:r w:rsidRPr="007E5728">
                    <w:rPr>
                      <w:szCs w:val="22"/>
                    </w:rPr>
                    <w:t xml:space="preserve">ko </w:t>
                  </w:r>
                  <w:r w:rsidR="00FF0227" w:rsidRPr="007E5728">
                    <w:rPr>
                      <w:szCs w:val="22"/>
                    </w:rPr>
                    <w:t>otsailaren</w:t>
                  </w:r>
                  <w:r w:rsidRPr="007E5728">
                    <w:rPr>
                      <w:szCs w:val="22"/>
                    </w:rPr>
                    <w:t xml:space="preserve"> 2</w:t>
                  </w:r>
                  <w:r w:rsidR="00FF0227" w:rsidRPr="007E5728">
                    <w:rPr>
                      <w:szCs w:val="22"/>
                    </w:rPr>
                    <w:t>6</w:t>
                  </w:r>
                  <w:r w:rsidRPr="007E5728">
                    <w:rPr>
                      <w:szCs w:val="22"/>
                    </w:rPr>
                    <w:t xml:space="preserve">ko GAOko </w:t>
                  </w:r>
                  <w:r w:rsidR="00FF0227" w:rsidRPr="007E5728">
                    <w:rPr>
                      <w:szCs w:val="22"/>
                    </w:rPr>
                    <w:t>38</w:t>
                  </w:r>
                  <w:r w:rsidRPr="007E5728">
                    <w:rPr>
                      <w:szCs w:val="22"/>
                    </w:rPr>
                    <w:t xml:space="preserve">. zenbakian argitaraturik dagoen </w:t>
                  </w:r>
                  <w:r w:rsidR="00FF0227" w:rsidRPr="007E5728">
                    <w:rPr>
                      <w:szCs w:val="22"/>
                    </w:rPr>
                    <w:t>2020</w:t>
                  </w:r>
                  <w:r w:rsidRPr="007E5728">
                    <w:rPr>
                      <w:szCs w:val="22"/>
                    </w:rPr>
                    <w:t>-</w:t>
                  </w:r>
                  <w:r w:rsidR="00FF0227" w:rsidRPr="007E5728">
                    <w:rPr>
                      <w:szCs w:val="22"/>
                    </w:rPr>
                    <w:t>2023</w:t>
                  </w:r>
                  <w:r w:rsidRPr="007E5728">
                    <w:rPr>
                      <w:szCs w:val="22"/>
                    </w:rPr>
                    <w:t xml:space="preserve"> urte bitarterako Ibarrako Udalaren diru-laguntzen Plan Estrategikoan xedatutakoari jarraiki egiten da honako deialdia.  </w:t>
                  </w:r>
                </w:p>
                <w:p w14:paraId="131DBB6D" w14:textId="77777777" w:rsidR="00E0391D" w:rsidRPr="007E5728" w:rsidRDefault="00E0391D" w:rsidP="00E0391D">
                  <w:pPr>
                    <w:autoSpaceDE w:val="0"/>
                    <w:jc w:val="both"/>
                    <w:rPr>
                      <w:szCs w:val="22"/>
                    </w:rPr>
                  </w:pPr>
                </w:p>
                <w:p w14:paraId="76ABF3B9" w14:textId="77777777" w:rsidR="0087630F" w:rsidRPr="007E5728" w:rsidRDefault="0087630F" w:rsidP="00E0391D">
                  <w:pPr>
                    <w:jc w:val="both"/>
                    <w:rPr>
                      <w:szCs w:val="22"/>
                    </w:rPr>
                  </w:pPr>
                </w:p>
                <w:p w14:paraId="3DB20A13" w14:textId="77777777" w:rsidR="0087630F" w:rsidRPr="007E5728" w:rsidRDefault="0087630F" w:rsidP="00E0391D">
                  <w:pPr>
                    <w:jc w:val="both"/>
                    <w:rPr>
                      <w:szCs w:val="22"/>
                    </w:rPr>
                  </w:pPr>
                  <w:r w:rsidRPr="007E5728">
                    <w:rPr>
                      <w:szCs w:val="22"/>
                    </w:rPr>
                    <w:t>Diru-laguntzak iragarki, norgehiagoka, objektibotasun eta berdintasun printzipioen arabera emango dira, Herri Administrazioa haiei atxikita baitago, besteak beste, sustapen-jarduerak gauzatzerakoan.</w:t>
                  </w:r>
                </w:p>
                <w:p w14:paraId="72395D21" w14:textId="77777777" w:rsidR="0087630F" w:rsidRPr="007E5728" w:rsidRDefault="0087630F" w:rsidP="00E0391D">
                  <w:pPr>
                    <w:jc w:val="both"/>
                    <w:rPr>
                      <w:szCs w:val="22"/>
                    </w:rPr>
                  </w:pPr>
                </w:p>
                <w:p w14:paraId="1DB6C037" w14:textId="77777777" w:rsidR="0087630F" w:rsidRPr="007E5728" w:rsidRDefault="0087630F" w:rsidP="00E0391D">
                  <w:pPr>
                    <w:jc w:val="both"/>
                    <w:rPr>
                      <w:szCs w:val="22"/>
                    </w:rPr>
                  </w:pPr>
                  <w:r w:rsidRPr="007E5728">
                    <w:rPr>
                      <w:szCs w:val="22"/>
                    </w:rPr>
                    <w:t xml:space="preserve">1. </w:t>
                  </w:r>
                  <w:r w:rsidRPr="007E5728">
                    <w:rPr>
                      <w:b/>
                      <w:szCs w:val="22"/>
                    </w:rPr>
                    <w:t>Xedea.</w:t>
                  </w:r>
                </w:p>
                <w:p w14:paraId="06F8AFF6" w14:textId="77777777" w:rsidR="0087630F" w:rsidRPr="007E5728" w:rsidRDefault="0087630F" w:rsidP="00E0391D">
                  <w:pPr>
                    <w:jc w:val="both"/>
                    <w:rPr>
                      <w:szCs w:val="22"/>
                    </w:rPr>
                  </w:pPr>
                </w:p>
                <w:p w14:paraId="0D8329C4" w14:textId="77777777" w:rsidR="0087630F" w:rsidRPr="007E5728" w:rsidRDefault="0087630F" w:rsidP="00E0391D">
                  <w:pPr>
                    <w:jc w:val="both"/>
                    <w:rPr>
                      <w:szCs w:val="22"/>
                    </w:rPr>
                  </w:pPr>
                  <w:r w:rsidRPr="007E5728">
                    <w:rPr>
                      <w:szCs w:val="22"/>
                    </w:rPr>
                    <w:t xml:space="preserve">Oinarri hauen helburua </w:t>
                  </w:r>
                  <w:r w:rsidR="00FF0227" w:rsidRPr="007E5728">
                    <w:rPr>
                      <w:szCs w:val="22"/>
                    </w:rPr>
                    <w:t>202</w:t>
                  </w:r>
                  <w:r w:rsidR="0055385A">
                    <w:rPr>
                      <w:szCs w:val="22"/>
                    </w:rPr>
                    <w:t>1</w:t>
                  </w:r>
                  <w:r w:rsidRPr="007E5728">
                    <w:rPr>
                      <w:szCs w:val="22"/>
                    </w:rPr>
                    <w:t xml:space="preserve">. urtean Ibarran GIZARTE POLITIKAK, POLITIKA FEMINISTA, ANIZTASUNA arloan emango diren eta hurrengo paragrafoan aipatzen diren diru-laguntzek eman ahal izateko  eta arautzeko oinarri zehatzak ezartzea da.   </w:t>
                  </w:r>
                </w:p>
                <w:p w14:paraId="7BE5FCEC" w14:textId="77777777" w:rsidR="0087630F" w:rsidRDefault="0087630F" w:rsidP="00E0391D">
                  <w:pPr>
                    <w:jc w:val="both"/>
                    <w:rPr>
                      <w:szCs w:val="22"/>
                    </w:rPr>
                  </w:pPr>
                </w:p>
                <w:p w14:paraId="4124D6D5" w14:textId="77777777" w:rsidR="001C3E43" w:rsidRDefault="001C3E43" w:rsidP="00E0391D">
                  <w:pPr>
                    <w:jc w:val="both"/>
                    <w:rPr>
                      <w:szCs w:val="22"/>
                    </w:rPr>
                  </w:pPr>
                </w:p>
                <w:p w14:paraId="3D526ED7" w14:textId="77777777" w:rsidR="001C3E43" w:rsidRDefault="001C3E43" w:rsidP="0095109A">
                  <w:pPr>
                    <w:widowControl/>
                    <w:suppressAutoHyphens w:val="0"/>
                    <w:autoSpaceDE w:val="0"/>
                    <w:autoSpaceDN w:val="0"/>
                    <w:adjustRightInd w:val="0"/>
                    <w:ind w:left="-105"/>
                    <w:jc w:val="both"/>
                    <w:rPr>
                      <w:szCs w:val="22"/>
                    </w:rPr>
                  </w:pPr>
                  <w:r w:rsidRPr="007E5728">
                    <w:rPr>
                      <w:rFonts w:eastAsia="Times New Roman"/>
                      <w:color w:val="272627"/>
                      <w:kern w:val="0"/>
                      <w:szCs w:val="22"/>
                      <w:lang w:eastAsia="es-ES" w:bidi="ar-SA"/>
                    </w:rPr>
                    <w:lastRenderedPageBreak/>
                    <w:t>Oinarri hauen helburua da gizarte zerbitzuekin lotutako jarduerak egiten dituzten pertsona edo elkarteentzako diru-laguntzen emakida arautzea</w:t>
                  </w:r>
                  <w:r w:rsidR="0095109A">
                    <w:rPr>
                      <w:rFonts w:eastAsia="Times New Roman"/>
                      <w:color w:val="272627"/>
                      <w:kern w:val="0"/>
                      <w:szCs w:val="22"/>
                      <w:lang w:eastAsia="es-ES" w:bidi="ar-SA"/>
                    </w:rPr>
                    <w:t>.</w:t>
                  </w:r>
                  <w:r w:rsidR="005966C6">
                    <w:rPr>
                      <w:rFonts w:eastAsia="Times New Roman"/>
                      <w:color w:val="272627"/>
                      <w:kern w:val="0"/>
                      <w:szCs w:val="22"/>
                      <w:lang w:eastAsia="es-ES" w:bidi="ar-SA"/>
                    </w:rPr>
                    <w:t xml:space="preserve"> </w:t>
                  </w:r>
                  <w:r w:rsidR="0095109A">
                    <w:rPr>
                      <w:szCs w:val="22"/>
                    </w:rPr>
                    <w:t xml:space="preserve">Ikus </w:t>
                  </w:r>
                  <w:r w:rsidR="005966C6">
                    <w:rPr>
                      <w:szCs w:val="22"/>
                    </w:rPr>
                    <w:t>I. eranskina</w:t>
                  </w:r>
                  <w:r w:rsidR="0095109A">
                    <w:rPr>
                      <w:szCs w:val="22"/>
                    </w:rPr>
                    <w:t>.</w:t>
                  </w:r>
                </w:p>
                <w:p w14:paraId="1E72F032" w14:textId="77777777" w:rsidR="001C3E43" w:rsidRDefault="001C3E43" w:rsidP="00E0391D">
                  <w:pPr>
                    <w:jc w:val="both"/>
                    <w:rPr>
                      <w:szCs w:val="22"/>
                    </w:rPr>
                  </w:pPr>
                </w:p>
                <w:p w14:paraId="3A756995" w14:textId="77777777" w:rsidR="0095109A" w:rsidRPr="007E5728" w:rsidRDefault="0095109A" w:rsidP="00E0391D">
                  <w:pPr>
                    <w:jc w:val="both"/>
                    <w:rPr>
                      <w:szCs w:val="22"/>
                    </w:rPr>
                  </w:pPr>
                </w:p>
                <w:p w14:paraId="4560548B" w14:textId="77777777" w:rsidR="0087630F" w:rsidRPr="007E5728" w:rsidRDefault="0087630F" w:rsidP="00E0391D">
                  <w:pPr>
                    <w:jc w:val="both"/>
                    <w:rPr>
                      <w:szCs w:val="22"/>
                    </w:rPr>
                  </w:pPr>
                  <w:r w:rsidRPr="007E5728">
                    <w:rPr>
                      <w:szCs w:val="22"/>
                    </w:rPr>
                    <w:t xml:space="preserve">Oinarri hauetan aurreikusitako diru-laguntzak bertan jasotako arauek arautuko dituzte eta baita aplikagarri diren eta indarrean dauden Ibarrako Udalaren diru-laguntzen </w:t>
                  </w:r>
                  <w:r w:rsidR="00FF0227" w:rsidRPr="007E5728">
                    <w:rPr>
                      <w:szCs w:val="22"/>
                    </w:rPr>
                    <w:t>2020</w:t>
                  </w:r>
                  <w:r w:rsidRPr="007E5728">
                    <w:rPr>
                      <w:szCs w:val="22"/>
                    </w:rPr>
                    <w:t>-</w:t>
                  </w:r>
                  <w:r w:rsidR="00FF0227" w:rsidRPr="007E5728">
                    <w:rPr>
                      <w:szCs w:val="22"/>
                    </w:rPr>
                    <w:t>2023</w:t>
                  </w:r>
                  <w:r w:rsidRPr="007E5728">
                    <w:rPr>
                      <w:szCs w:val="22"/>
                    </w:rPr>
                    <w:t xml:space="preserve"> Plan Estrategikoa, Diru-laguntzen Ordenantza Orokorra, azaroaren 17ko 38/2003 Diru-laguntzei buruzko Legeak eta garapen erregelamendua onartzen duen uztailaren 21eko 887/2006 Errege Dekretuak ezarritakoaren babesean.</w:t>
                  </w:r>
                </w:p>
                <w:p w14:paraId="1B98230D" w14:textId="77777777" w:rsidR="0087630F" w:rsidRPr="007E5728" w:rsidRDefault="0087630F" w:rsidP="00E0391D">
                  <w:pPr>
                    <w:jc w:val="both"/>
                    <w:rPr>
                      <w:szCs w:val="22"/>
                    </w:rPr>
                  </w:pPr>
                </w:p>
                <w:p w14:paraId="3685794C" w14:textId="77777777" w:rsidR="00E0391D" w:rsidRPr="007E5728" w:rsidRDefault="00E0391D" w:rsidP="00E0391D">
                  <w:pPr>
                    <w:jc w:val="both"/>
                    <w:rPr>
                      <w:szCs w:val="22"/>
                    </w:rPr>
                  </w:pPr>
                </w:p>
                <w:p w14:paraId="398B2EB4" w14:textId="77777777" w:rsidR="00BF7788" w:rsidRPr="007E5728" w:rsidRDefault="00BF7788" w:rsidP="00E0391D">
                  <w:pPr>
                    <w:jc w:val="both"/>
                    <w:rPr>
                      <w:szCs w:val="22"/>
                    </w:rPr>
                  </w:pPr>
                </w:p>
                <w:p w14:paraId="2B8B7DEB" w14:textId="77777777" w:rsidR="0087630F" w:rsidRPr="007E5728" w:rsidRDefault="0087630F" w:rsidP="00E0391D">
                  <w:pPr>
                    <w:jc w:val="both"/>
                    <w:rPr>
                      <w:b/>
                      <w:szCs w:val="22"/>
                    </w:rPr>
                  </w:pPr>
                  <w:r w:rsidRPr="007E5728">
                    <w:rPr>
                      <w:szCs w:val="22"/>
                    </w:rPr>
                    <w:t xml:space="preserve">2. </w:t>
                  </w:r>
                  <w:r w:rsidRPr="007E5728">
                    <w:rPr>
                      <w:b/>
                      <w:szCs w:val="22"/>
                    </w:rPr>
                    <w:t>Dirulaguntzak emateko prozedura.</w:t>
                  </w:r>
                </w:p>
                <w:p w14:paraId="216A61A3" w14:textId="77777777" w:rsidR="00BF7788" w:rsidRPr="007E5728" w:rsidRDefault="00BF7788" w:rsidP="00E0391D">
                  <w:pPr>
                    <w:jc w:val="both"/>
                    <w:rPr>
                      <w:b/>
                      <w:szCs w:val="22"/>
                    </w:rPr>
                  </w:pPr>
                </w:p>
                <w:p w14:paraId="093065B6" w14:textId="77777777" w:rsidR="0087630F" w:rsidRPr="007E5728" w:rsidRDefault="0087630F" w:rsidP="00E0391D">
                  <w:pPr>
                    <w:jc w:val="both"/>
                    <w:rPr>
                      <w:szCs w:val="22"/>
                    </w:rPr>
                  </w:pPr>
                </w:p>
                <w:p w14:paraId="20BAB323" w14:textId="77777777" w:rsidR="0087630F" w:rsidRPr="007E5728" w:rsidRDefault="0087630F" w:rsidP="00E0391D">
                  <w:pPr>
                    <w:jc w:val="both"/>
                    <w:rPr>
                      <w:szCs w:val="22"/>
                    </w:rPr>
                  </w:pPr>
                  <w:r w:rsidRPr="007E5728">
                    <w:rPr>
                      <w:szCs w:val="22"/>
                    </w:rPr>
                    <w:t>Dirulaguntzak emateko prozedura norgehiagokako erregimenean izango da eta printzipio hauen arabera egingo da: Publizitate, objetibotasun, gardentasun, berdintasun eta diskriminaziorik eza. Eskumeneko organoak onartutako deialdi publikoaren bidez egingo da.</w:t>
                  </w:r>
                </w:p>
                <w:p w14:paraId="35770C26" w14:textId="77777777" w:rsidR="0087630F" w:rsidRPr="007E5728" w:rsidRDefault="0087630F" w:rsidP="00E0391D">
                  <w:pPr>
                    <w:jc w:val="both"/>
                    <w:rPr>
                      <w:szCs w:val="22"/>
                    </w:rPr>
                  </w:pPr>
                </w:p>
                <w:p w14:paraId="3319DDC1" w14:textId="77777777" w:rsidR="00656DBE" w:rsidRPr="007E5728" w:rsidRDefault="00656DBE" w:rsidP="00656DBE">
                  <w:pPr>
                    <w:jc w:val="both"/>
                    <w:rPr>
                      <w:szCs w:val="22"/>
                    </w:rPr>
                  </w:pPr>
                </w:p>
                <w:p w14:paraId="025D07B0" w14:textId="77777777" w:rsidR="00656DBE" w:rsidRPr="007E5728" w:rsidRDefault="00656DBE" w:rsidP="00656DBE">
                  <w:pPr>
                    <w:jc w:val="both"/>
                    <w:rPr>
                      <w:szCs w:val="22"/>
                    </w:rPr>
                  </w:pPr>
                  <w:r w:rsidRPr="007E5728">
                    <w:rPr>
                      <w:szCs w:val="22"/>
                    </w:rPr>
                    <w:t>Behin deialdia onartua izan Dirulaguntzen Datu Base Nazionalean argitaratuko da. DDBN.</w:t>
                  </w:r>
                </w:p>
                <w:p w14:paraId="45FCA4DB" w14:textId="77777777" w:rsidR="0087630F" w:rsidRPr="007E5728" w:rsidRDefault="0087630F" w:rsidP="00E0391D">
                  <w:pPr>
                    <w:jc w:val="both"/>
                    <w:rPr>
                      <w:szCs w:val="22"/>
                    </w:rPr>
                  </w:pPr>
                </w:p>
                <w:p w14:paraId="084D4F10" w14:textId="77777777" w:rsidR="00656DBE" w:rsidRPr="007E5728" w:rsidRDefault="00656DBE" w:rsidP="00E0391D">
                  <w:pPr>
                    <w:jc w:val="both"/>
                    <w:rPr>
                      <w:szCs w:val="22"/>
                    </w:rPr>
                  </w:pPr>
                </w:p>
                <w:p w14:paraId="18DED9B4" w14:textId="77777777" w:rsidR="00656DBE" w:rsidRPr="007E5728" w:rsidRDefault="00656DBE" w:rsidP="00E0391D">
                  <w:pPr>
                    <w:jc w:val="both"/>
                    <w:rPr>
                      <w:szCs w:val="22"/>
                    </w:rPr>
                  </w:pPr>
                </w:p>
                <w:p w14:paraId="38528D68" w14:textId="77777777" w:rsidR="0087630F" w:rsidRPr="007E5728" w:rsidRDefault="0087630F" w:rsidP="00E0391D">
                  <w:pPr>
                    <w:jc w:val="both"/>
                    <w:rPr>
                      <w:szCs w:val="22"/>
                    </w:rPr>
                  </w:pPr>
                  <w:r w:rsidRPr="007E5728">
                    <w:rPr>
                      <w:szCs w:val="22"/>
                    </w:rPr>
                    <w:t xml:space="preserve">3. </w:t>
                  </w:r>
                  <w:r w:rsidRPr="007E5728">
                    <w:rPr>
                      <w:b/>
                      <w:szCs w:val="22"/>
                    </w:rPr>
                    <w:t>Diru-laguntzaren zenbatekoa.</w:t>
                  </w:r>
                </w:p>
                <w:p w14:paraId="52079F67" w14:textId="77777777" w:rsidR="0087630F" w:rsidRPr="007E5728" w:rsidRDefault="0087630F" w:rsidP="00E0391D">
                  <w:pPr>
                    <w:jc w:val="both"/>
                    <w:rPr>
                      <w:szCs w:val="22"/>
                    </w:rPr>
                  </w:pPr>
                </w:p>
                <w:p w14:paraId="097B1D58" w14:textId="77777777" w:rsidR="00853332" w:rsidRPr="007E5728" w:rsidRDefault="00FF0227" w:rsidP="00E0391D">
                  <w:pPr>
                    <w:autoSpaceDE w:val="0"/>
                    <w:jc w:val="both"/>
                    <w:rPr>
                      <w:szCs w:val="22"/>
                    </w:rPr>
                  </w:pPr>
                  <w:r w:rsidRPr="007E5728">
                    <w:rPr>
                      <w:szCs w:val="22"/>
                    </w:rPr>
                    <w:t xml:space="preserve">Deialdi honen bidez emateko zenbatekoa </w:t>
                  </w:r>
                  <w:r w:rsidR="0055385A">
                    <w:rPr>
                      <w:szCs w:val="22"/>
                    </w:rPr>
                    <w:t>5</w:t>
                  </w:r>
                  <w:r w:rsidRPr="007E5728">
                    <w:rPr>
                      <w:szCs w:val="22"/>
                    </w:rPr>
                    <w:t>.</w:t>
                  </w:r>
                  <w:r w:rsidR="0055385A">
                    <w:rPr>
                      <w:szCs w:val="22"/>
                    </w:rPr>
                    <w:t>0</w:t>
                  </w:r>
                  <w:r w:rsidR="002F28C0" w:rsidRPr="007E5728">
                    <w:rPr>
                      <w:szCs w:val="22"/>
                    </w:rPr>
                    <w:t>00</w:t>
                  </w:r>
                  <w:r w:rsidRPr="007E5728">
                    <w:rPr>
                      <w:szCs w:val="22"/>
                    </w:rPr>
                    <w:t xml:space="preserve"> eurokoa da </w:t>
                  </w:r>
                  <w:r w:rsidR="00520967">
                    <w:rPr>
                      <w:szCs w:val="22"/>
                    </w:rPr>
                    <w:t>1</w:t>
                  </w:r>
                  <w:r w:rsidR="0055385A" w:rsidRPr="000544EE">
                    <w:rPr>
                      <w:lang w:val="es-ES"/>
                    </w:rPr>
                    <w:t>.07.231.00.481.00 2021</w:t>
                  </w:r>
                  <w:r w:rsidR="0005097D" w:rsidRPr="007E5728">
                    <w:rPr>
                      <w:lang w:val="es-ES_tradnl"/>
                    </w:rPr>
                    <w:t xml:space="preserve">  </w:t>
                  </w:r>
                  <w:r w:rsidRPr="007E5728">
                    <w:rPr>
                      <w:szCs w:val="22"/>
                    </w:rPr>
                    <w:t xml:space="preserve">      partidari egotziko zaio</w:t>
                  </w:r>
                  <w:r w:rsidR="00853332" w:rsidRPr="007E5728">
                    <w:rPr>
                      <w:szCs w:val="22"/>
                    </w:rPr>
                    <w:t>:</w:t>
                  </w:r>
                  <w:r w:rsidR="0087630F" w:rsidRPr="007E5728">
                    <w:rPr>
                      <w:szCs w:val="22"/>
                    </w:rPr>
                    <w:t xml:space="preserve"> </w:t>
                  </w:r>
                </w:p>
                <w:p w14:paraId="53217429" w14:textId="77777777" w:rsidR="00E0391D" w:rsidRPr="007E5728" w:rsidRDefault="00E0391D" w:rsidP="00E0391D">
                  <w:pPr>
                    <w:autoSpaceDE w:val="0"/>
                    <w:jc w:val="both"/>
                    <w:rPr>
                      <w:szCs w:val="22"/>
                    </w:rPr>
                  </w:pPr>
                </w:p>
                <w:p w14:paraId="457235C4" w14:textId="77777777" w:rsidR="00853332" w:rsidRPr="007E5728" w:rsidRDefault="00853332" w:rsidP="00E0391D">
                  <w:pPr>
                    <w:autoSpaceDE w:val="0"/>
                    <w:jc w:val="both"/>
                    <w:rPr>
                      <w:szCs w:val="22"/>
                    </w:rPr>
                  </w:pPr>
                </w:p>
                <w:p w14:paraId="4985771F" w14:textId="77777777" w:rsidR="0087630F" w:rsidRPr="007E5728" w:rsidRDefault="0087630F" w:rsidP="00E0391D">
                  <w:pPr>
                    <w:autoSpaceDE w:val="0"/>
                    <w:jc w:val="both"/>
                    <w:rPr>
                      <w:szCs w:val="22"/>
                    </w:rPr>
                  </w:pPr>
                  <w:r w:rsidRPr="007E5728">
                    <w:rPr>
                      <w:szCs w:val="22"/>
                    </w:rPr>
                    <w:t>Diru-laguntza emateko orduan zehaztuko da bakoitzari emango zaion zenbatekoa edota adjudikazio prozeduran lortutako puntuazioa.</w:t>
                  </w:r>
                </w:p>
                <w:p w14:paraId="2037AEB7" w14:textId="77777777" w:rsidR="0087630F" w:rsidRPr="007E5728" w:rsidRDefault="0087630F" w:rsidP="00E0391D">
                  <w:pPr>
                    <w:autoSpaceDE w:val="0"/>
                    <w:jc w:val="both"/>
                    <w:rPr>
                      <w:szCs w:val="22"/>
                    </w:rPr>
                  </w:pPr>
                </w:p>
                <w:p w14:paraId="13365CC7" w14:textId="77777777" w:rsidR="00E0391D" w:rsidRPr="007E5728" w:rsidRDefault="00E0391D" w:rsidP="00E0391D">
                  <w:pPr>
                    <w:autoSpaceDE w:val="0"/>
                    <w:jc w:val="both"/>
                    <w:rPr>
                      <w:szCs w:val="22"/>
                    </w:rPr>
                  </w:pPr>
                </w:p>
                <w:p w14:paraId="2791FDE9" w14:textId="77777777" w:rsidR="0087630F" w:rsidRPr="007E5728" w:rsidRDefault="0087630F" w:rsidP="00E0391D">
                  <w:pPr>
                    <w:autoSpaceDE w:val="0"/>
                    <w:jc w:val="both"/>
                    <w:rPr>
                      <w:szCs w:val="22"/>
                    </w:rPr>
                  </w:pPr>
                  <w:r w:rsidRPr="007E5728">
                    <w:rPr>
                      <w:szCs w:val="22"/>
                    </w:rPr>
                    <w:t xml:space="preserve">Zenbateko hori benetakotzat joko da, eta ez dio erreferentziarik egingo kostu osoaren zatikatze edo portzentajeari. </w:t>
                  </w:r>
                </w:p>
                <w:p w14:paraId="26C68F4A" w14:textId="77777777" w:rsidR="0087630F" w:rsidRPr="007E5728" w:rsidRDefault="0087630F" w:rsidP="00E0391D">
                  <w:pPr>
                    <w:autoSpaceDE w:val="0"/>
                    <w:jc w:val="both"/>
                    <w:rPr>
                      <w:szCs w:val="22"/>
                    </w:rPr>
                  </w:pPr>
                </w:p>
                <w:p w14:paraId="2A73D3D7" w14:textId="77777777" w:rsidR="0087630F" w:rsidRPr="007E5728" w:rsidRDefault="0087630F" w:rsidP="00E0391D">
                  <w:pPr>
                    <w:autoSpaceDE w:val="0"/>
                    <w:jc w:val="both"/>
                    <w:rPr>
                      <w:szCs w:val="22"/>
                    </w:rPr>
                  </w:pPr>
                  <w:r w:rsidRPr="007E5728">
                    <w:rPr>
                      <w:szCs w:val="22"/>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38929D4C" w14:textId="77777777" w:rsidR="0087630F" w:rsidRDefault="0087630F" w:rsidP="00E0391D">
                  <w:pPr>
                    <w:autoSpaceDE w:val="0"/>
                    <w:jc w:val="both"/>
                    <w:rPr>
                      <w:szCs w:val="22"/>
                    </w:rPr>
                  </w:pPr>
                </w:p>
                <w:p w14:paraId="6BA93D4E" w14:textId="77777777" w:rsidR="009A45BA" w:rsidRDefault="009A45BA" w:rsidP="00E0391D">
                  <w:pPr>
                    <w:autoSpaceDE w:val="0"/>
                    <w:jc w:val="both"/>
                    <w:rPr>
                      <w:szCs w:val="22"/>
                    </w:rPr>
                  </w:pPr>
                </w:p>
                <w:p w14:paraId="56A1CB3A" w14:textId="77777777" w:rsidR="009A45BA" w:rsidRPr="007E5728" w:rsidRDefault="009A45BA" w:rsidP="00E0391D">
                  <w:pPr>
                    <w:autoSpaceDE w:val="0"/>
                    <w:jc w:val="both"/>
                    <w:rPr>
                      <w:szCs w:val="22"/>
                    </w:rPr>
                  </w:pPr>
                </w:p>
                <w:p w14:paraId="17FE4D82" w14:textId="77777777" w:rsidR="0087630F" w:rsidRPr="007E5728" w:rsidRDefault="0087630F" w:rsidP="00E0391D">
                  <w:pPr>
                    <w:autoSpaceDE w:val="0"/>
                    <w:jc w:val="both"/>
                    <w:rPr>
                      <w:szCs w:val="22"/>
                    </w:rPr>
                  </w:pPr>
                  <w:r w:rsidRPr="007E5728">
                    <w:rPr>
                      <w:szCs w:val="22"/>
                    </w:rPr>
                    <w:t xml:space="preserve">Salbuespen modura, aurrekontua izateagatik edo beste arrazoi bategatik, organo emaileak diru-laguntzen zenbateko osoaren hainbanaketa egin dezake onuradunen artean, aurretik froga-txostena eginda. </w:t>
                  </w:r>
                </w:p>
                <w:p w14:paraId="11F03B1D" w14:textId="77777777" w:rsidR="0087630F" w:rsidRPr="007E5728" w:rsidRDefault="0087630F" w:rsidP="00E0391D">
                  <w:pPr>
                    <w:autoSpaceDE w:val="0"/>
                    <w:jc w:val="both"/>
                    <w:rPr>
                      <w:szCs w:val="22"/>
                    </w:rPr>
                  </w:pPr>
                </w:p>
                <w:p w14:paraId="48187491" w14:textId="77777777" w:rsidR="00E0391D" w:rsidRPr="007E5728" w:rsidRDefault="00E0391D" w:rsidP="00E0391D">
                  <w:pPr>
                    <w:autoSpaceDE w:val="0"/>
                    <w:jc w:val="both"/>
                    <w:rPr>
                      <w:szCs w:val="22"/>
                    </w:rPr>
                  </w:pPr>
                </w:p>
                <w:p w14:paraId="6D3CBEE2" w14:textId="77777777" w:rsidR="00E0391D" w:rsidRPr="007E5728" w:rsidRDefault="00E0391D" w:rsidP="00E0391D">
                  <w:pPr>
                    <w:autoSpaceDE w:val="0"/>
                    <w:jc w:val="both"/>
                    <w:rPr>
                      <w:szCs w:val="22"/>
                    </w:rPr>
                  </w:pPr>
                </w:p>
                <w:p w14:paraId="4E73C6A2" w14:textId="77777777" w:rsidR="0005097D" w:rsidRPr="007E5728" w:rsidRDefault="0005097D" w:rsidP="00E0391D">
                  <w:pPr>
                    <w:jc w:val="both"/>
                    <w:rPr>
                      <w:szCs w:val="22"/>
                    </w:rPr>
                  </w:pPr>
                </w:p>
                <w:p w14:paraId="4A98094C" w14:textId="77777777" w:rsidR="0087630F" w:rsidRPr="007E5728" w:rsidRDefault="0087630F" w:rsidP="00E0391D">
                  <w:pPr>
                    <w:jc w:val="both"/>
                    <w:rPr>
                      <w:szCs w:val="22"/>
                    </w:rPr>
                  </w:pPr>
                  <w:r w:rsidRPr="007E5728">
                    <w:rPr>
                      <w:szCs w:val="22"/>
                    </w:rPr>
                    <w:t xml:space="preserve">4. </w:t>
                  </w:r>
                  <w:r w:rsidRPr="007E5728">
                    <w:rPr>
                      <w:b/>
                      <w:szCs w:val="22"/>
                    </w:rPr>
                    <w:t>Diruz lagundu daitezkeen ildo eta programak</w:t>
                  </w:r>
                  <w:r w:rsidRPr="007E5728">
                    <w:rPr>
                      <w:szCs w:val="22"/>
                    </w:rPr>
                    <w:t xml:space="preserve"> </w:t>
                  </w:r>
                </w:p>
                <w:p w14:paraId="45A97749" w14:textId="77777777" w:rsidR="0087630F" w:rsidRPr="007E5728" w:rsidRDefault="0087630F" w:rsidP="00E0391D">
                  <w:pPr>
                    <w:jc w:val="both"/>
                    <w:rPr>
                      <w:szCs w:val="22"/>
                    </w:rPr>
                  </w:pPr>
                </w:p>
                <w:p w14:paraId="1151FAB9" w14:textId="77777777" w:rsidR="0087630F" w:rsidRPr="007E5728" w:rsidRDefault="0087630F" w:rsidP="00E0391D">
                  <w:pPr>
                    <w:autoSpaceDE w:val="0"/>
                    <w:jc w:val="both"/>
                    <w:rPr>
                      <w:szCs w:val="22"/>
                    </w:rPr>
                  </w:pPr>
                  <w:r w:rsidRPr="007E5728">
                    <w:rPr>
                      <w:szCs w:val="22"/>
                    </w:rPr>
                    <w:t xml:space="preserve">Diruz lagundu daitezkeen ildo eta programatzat jo daitezke udalerrian garatuko diren , bai eta xede-talde gisa ibarrako herritarrak dituztenak ere, honako modalitateak ezberdintzen direlarik: </w:t>
                  </w:r>
                </w:p>
                <w:p w14:paraId="110C3E76" w14:textId="77777777" w:rsidR="0087630F" w:rsidRPr="007E5728" w:rsidRDefault="0087630F" w:rsidP="00E0391D">
                  <w:pPr>
                    <w:autoSpaceDE w:val="0"/>
                    <w:jc w:val="both"/>
                    <w:rPr>
                      <w:szCs w:val="22"/>
                    </w:rPr>
                  </w:pPr>
                </w:p>
                <w:p w14:paraId="1DC4F1A3" w14:textId="77777777" w:rsidR="00E0391D" w:rsidRDefault="00E0391D" w:rsidP="00E0391D">
                  <w:pPr>
                    <w:autoSpaceDE w:val="0"/>
                    <w:jc w:val="both"/>
                    <w:rPr>
                      <w:szCs w:val="22"/>
                    </w:rPr>
                  </w:pPr>
                </w:p>
                <w:p w14:paraId="2776B99B" w14:textId="77777777" w:rsidR="00536D35" w:rsidRPr="007E5728" w:rsidRDefault="00536D35" w:rsidP="00E0391D">
                  <w:pPr>
                    <w:autoSpaceDE w:val="0"/>
                    <w:jc w:val="both"/>
                    <w:rPr>
                      <w:szCs w:val="22"/>
                    </w:rPr>
                  </w:pPr>
                </w:p>
                <w:p w14:paraId="10BB3C6A" w14:textId="77777777" w:rsidR="0087630F" w:rsidRPr="007E5728" w:rsidRDefault="0087630F" w:rsidP="00E0391D">
                  <w:pPr>
                    <w:autoSpaceDE w:val="0"/>
                    <w:jc w:val="both"/>
                    <w:rPr>
                      <w:szCs w:val="22"/>
                    </w:rPr>
                  </w:pPr>
                  <w:r w:rsidRPr="007E5728">
                    <w:rPr>
                      <w:szCs w:val="22"/>
                    </w:rPr>
                    <w:t>Urteko programa</w:t>
                  </w:r>
                  <w:r w:rsidR="00853332" w:rsidRPr="007E5728">
                    <w:rPr>
                      <w:szCs w:val="22"/>
                    </w:rPr>
                    <w:t>. Dirulaguntza honen bidez urte osoan garatuko diren ekimenak bultzatuko dira.</w:t>
                  </w:r>
                </w:p>
                <w:p w14:paraId="7A095E75" w14:textId="77777777" w:rsidR="00B95CA8" w:rsidRPr="007E5728" w:rsidRDefault="00B95CA8" w:rsidP="00E0391D">
                  <w:pPr>
                    <w:autoSpaceDE w:val="0"/>
                    <w:ind w:left="720"/>
                    <w:jc w:val="both"/>
                    <w:rPr>
                      <w:szCs w:val="22"/>
                    </w:rPr>
                  </w:pPr>
                </w:p>
                <w:p w14:paraId="5479B84C" w14:textId="77777777" w:rsidR="00B8115B" w:rsidRPr="007E5728" w:rsidRDefault="00B8115B" w:rsidP="00E0391D">
                  <w:pPr>
                    <w:autoSpaceDE w:val="0"/>
                    <w:ind w:left="720"/>
                    <w:jc w:val="both"/>
                    <w:rPr>
                      <w:szCs w:val="22"/>
                    </w:rPr>
                  </w:pPr>
                </w:p>
                <w:p w14:paraId="5CA016F2" w14:textId="77777777" w:rsidR="00B95CA8" w:rsidRPr="007E5728" w:rsidRDefault="00B95CA8" w:rsidP="00B8115B">
                  <w:pPr>
                    <w:autoSpaceDE w:val="0"/>
                    <w:ind w:left="435"/>
                    <w:jc w:val="both"/>
                    <w:rPr>
                      <w:b/>
                      <w:bCs/>
                      <w:szCs w:val="22"/>
                    </w:rPr>
                  </w:pPr>
                  <w:r w:rsidRPr="007E5728">
                    <w:rPr>
                      <w:b/>
                      <w:bCs/>
                      <w:szCs w:val="22"/>
                    </w:rPr>
                    <w:t xml:space="preserve">a.-)  </w:t>
                  </w:r>
                  <w:r w:rsidR="00E07EE8" w:rsidRPr="007E5728">
                    <w:rPr>
                      <w:b/>
                      <w:bCs/>
                      <w:szCs w:val="22"/>
                    </w:rPr>
                    <w:t>GIZARTE ZERBITZUEN ARLOAN DIHARDUTEN</w:t>
                  </w:r>
                  <w:r w:rsidR="00D95D1E" w:rsidRPr="007E5728">
                    <w:rPr>
                      <w:b/>
                      <w:bCs/>
                      <w:szCs w:val="22"/>
                    </w:rPr>
                    <w:t xml:space="preserve"> IRABAZI GABEKO ASMORIK </w:t>
                  </w:r>
                  <w:r w:rsidR="00E07EE8" w:rsidRPr="007E5728">
                    <w:rPr>
                      <w:b/>
                      <w:bCs/>
                      <w:szCs w:val="22"/>
                    </w:rPr>
                    <w:t xml:space="preserve"> ELKARTEENTZAKO DIRULAGUNTZAK</w:t>
                  </w:r>
                </w:p>
                <w:p w14:paraId="049D2BDE" w14:textId="77777777" w:rsidR="00D95D1E" w:rsidRPr="007E5728" w:rsidRDefault="00D95D1E" w:rsidP="00B8115B">
                  <w:pPr>
                    <w:autoSpaceDE w:val="0"/>
                    <w:ind w:left="435"/>
                    <w:jc w:val="both"/>
                    <w:rPr>
                      <w:szCs w:val="22"/>
                    </w:rPr>
                  </w:pPr>
                </w:p>
                <w:p w14:paraId="1CA890FC" w14:textId="77777777" w:rsidR="00B8115B" w:rsidRPr="007E5728" w:rsidRDefault="00B8115B" w:rsidP="00B8115B">
                  <w:pPr>
                    <w:autoSpaceDE w:val="0"/>
                    <w:ind w:left="435"/>
                    <w:jc w:val="both"/>
                    <w:rPr>
                      <w:szCs w:val="22"/>
                    </w:rPr>
                  </w:pPr>
                </w:p>
                <w:p w14:paraId="09CEC2E8" w14:textId="77777777" w:rsidR="0087630F" w:rsidRPr="007E5728" w:rsidRDefault="0087630F" w:rsidP="00E0391D">
                  <w:pPr>
                    <w:autoSpaceDE w:val="0"/>
                    <w:jc w:val="both"/>
                    <w:rPr>
                      <w:szCs w:val="22"/>
                    </w:rPr>
                  </w:pPr>
                  <w:r w:rsidRPr="007E5728">
                    <w:rPr>
                      <w:szCs w:val="22"/>
                    </w:rPr>
                    <w:t xml:space="preserve">Diruz lagundutako gastutzat joko dira diruz lagundutako jardueraren izaerari dagozkionak eta oinarri hauetan ezarritako epeen barruan egiten direnak. </w:t>
                  </w:r>
                </w:p>
                <w:p w14:paraId="5C17E9F7" w14:textId="77777777" w:rsidR="0087630F" w:rsidRPr="007E5728" w:rsidRDefault="0087630F" w:rsidP="00E0391D">
                  <w:pPr>
                    <w:autoSpaceDE w:val="0"/>
                    <w:jc w:val="both"/>
                    <w:rPr>
                      <w:szCs w:val="22"/>
                    </w:rPr>
                  </w:pPr>
                </w:p>
                <w:p w14:paraId="1C777E9A" w14:textId="77777777" w:rsidR="0087630F" w:rsidRPr="007E5728" w:rsidRDefault="0087630F" w:rsidP="00E0391D">
                  <w:pPr>
                    <w:autoSpaceDE w:val="0"/>
                    <w:jc w:val="both"/>
                    <w:rPr>
                      <w:szCs w:val="22"/>
                    </w:rPr>
                  </w:pPr>
                  <w:r w:rsidRPr="007E5728">
                    <w:rPr>
                      <w:szCs w:val="22"/>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2F409391" w14:textId="77777777" w:rsidR="0087630F" w:rsidRPr="007E5728" w:rsidRDefault="0087630F" w:rsidP="00E0391D">
                  <w:pPr>
                    <w:autoSpaceDE w:val="0"/>
                    <w:jc w:val="both"/>
                    <w:rPr>
                      <w:szCs w:val="22"/>
                    </w:rPr>
                  </w:pPr>
                </w:p>
                <w:p w14:paraId="5B69EF4D" w14:textId="77777777" w:rsidR="0005097D" w:rsidRPr="007E5728" w:rsidRDefault="0005097D" w:rsidP="00E0391D">
                  <w:pPr>
                    <w:autoSpaceDE w:val="0"/>
                    <w:jc w:val="both"/>
                    <w:rPr>
                      <w:szCs w:val="22"/>
                    </w:rPr>
                  </w:pPr>
                </w:p>
                <w:p w14:paraId="0A0E3DB5" w14:textId="77777777" w:rsidR="0005097D" w:rsidRPr="007E5728" w:rsidRDefault="0005097D" w:rsidP="00E0391D">
                  <w:pPr>
                    <w:autoSpaceDE w:val="0"/>
                    <w:jc w:val="both"/>
                    <w:rPr>
                      <w:szCs w:val="22"/>
                    </w:rPr>
                  </w:pPr>
                </w:p>
                <w:p w14:paraId="5F620F56" w14:textId="77777777" w:rsidR="0087630F" w:rsidRPr="007E5728" w:rsidRDefault="0087630F" w:rsidP="00E0391D">
                  <w:pPr>
                    <w:autoSpaceDE w:val="0"/>
                    <w:jc w:val="both"/>
                    <w:rPr>
                      <w:szCs w:val="22"/>
                    </w:rPr>
                  </w:pPr>
                  <w:r w:rsidRPr="007E5728">
                    <w:rPr>
                      <w:szCs w:val="22"/>
                    </w:rPr>
                    <w:t xml:space="preserve">Diru-laguntzaren onuradun den elkarteak jardueraren antolakuntzak dakartzan ardurak beregain hartuko ditu, aipatu jarduera bermatzen duten dagozkion aseguru-polizak itunduz. </w:t>
                  </w:r>
                </w:p>
                <w:p w14:paraId="4FF33420" w14:textId="77777777" w:rsidR="0087630F" w:rsidRPr="007E5728" w:rsidRDefault="0087630F" w:rsidP="00E0391D">
                  <w:pPr>
                    <w:autoSpaceDE w:val="0"/>
                    <w:jc w:val="both"/>
                    <w:rPr>
                      <w:szCs w:val="22"/>
                    </w:rPr>
                  </w:pPr>
                </w:p>
                <w:p w14:paraId="4023A051" w14:textId="77777777" w:rsidR="0087630F" w:rsidRPr="007E5728" w:rsidRDefault="0087630F" w:rsidP="00E0391D">
                  <w:pPr>
                    <w:autoSpaceDE w:val="0"/>
                    <w:jc w:val="both"/>
                    <w:rPr>
                      <w:szCs w:val="22"/>
                    </w:rPr>
                  </w:pPr>
                  <w:r w:rsidRPr="007E5728">
                    <w:rPr>
                      <w:szCs w:val="22"/>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31CA2476" w14:textId="77777777" w:rsidR="0087630F" w:rsidRPr="007E5728" w:rsidRDefault="0087630F" w:rsidP="00E0391D">
                  <w:pPr>
                    <w:jc w:val="both"/>
                    <w:rPr>
                      <w:szCs w:val="22"/>
                    </w:rPr>
                  </w:pPr>
                </w:p>
                <w:p w14:paraId="32E57EF6" w14:textId="77777777" w:rsidR="00E0391D" w:rsidRPr="007E5728" w:rsidRDefault="00E0391D" w:rsidP="00E0391D">
                  <w:pPr>
                    <w:jc w:val="both"/>
                    <w:rPr>
                      <w:szCs w:val="22"/>
                    </w:rPr>
                  </w:pPr>
                </w:p>
                <w:p w14:paraId="294470C5" w14:textId="77777777" w:rsidR="0087630F" w:rsidRPr="007E5728" w:rsidRDefault="0087630F" w:rsidP="00E0391D">
                  <w:pPr>
                    <w:autoSpaceDE w:val="0"/>
                    <w:jc w:val="both"/>
                    <w:rPr>
                      <w:b/>
                      <w:szCs w:val="22"/>
                    </w:rPr>
                  </w:pPr>
                  <w:r w:rsidRPr="007E5728">
                    <w:rPr>
                      <w:b/>
                      <w:szCs w:val="22"/>
                    </w:rPr>
                    <w:t>5. Onuradunak</w:t>
                  </w:r>
                </w:p>
                <w:p w14:paraId="41A70165" w14:textId="77777777" w:rsidR="0087630F" w:rsidRPr="007E5728" w:rsidRDefault="0087630F" w:rsidP="00E0391D">
                  <w:pPr>
                    <w:autoSpaceDE w:val="0"/>
                    <w:jc w:val="both"/>
                    <w:rPr>
                      <w:szCs w:val="22"/>
                    </w:rPr>
                  </w:pPr>
                </w:p>
                <w:p w14:paraId="3EED52A3" w14:textId="77777777" w:rsidR="0087630F" w:rsidRPr="007E5728" w:rsidRDefault="0087630F" w:rsidP="00E0391D">
                  <w:pPr>
                    <w:autoSpaceDE w:val="0"/>
                    <w:jc w:val="both"/>
                    <w:rPr>
                      <w:szCs w:val="22"/>
                    </w:rPr>
                  </w:pPr>
                  <w:r w:rsidRPr="007E5728">
                    <w:rPr>
                      <w:szCs w:val="22"/>
                    </w:rPr>
                    <w:lastRenderedPageBreak/>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318813FA" w14:textId="77777777" w:rsidR="00E0391D" w:rsidRPr="007E5728" w:rsidRDefault="00E0391D" w:rsidP="00E0391D">
                  <w:pPr>
                    <w:autoSpaceDE w:val="0"/>
                    <w:jc w:val="both"/>
                    <w:rPr>
                      <w:szCs w:val="22"/>
                    </w:rPr>
                  </w:pPr>
                </w:p>
                <w:p w14:paraId="4C7332B7" w14:textId="77777777" w:rsidR="0087630F" w:rsidRPr="007E5728" w:rsidRDefault="0087630F" w:rsidP="00E0391D">
                  <w:pPr>
                    <w:autoSpaceDE w:val="0"/>
                    <w:jc w:val="both"/>
                    <w:rPr>
                      <w:szCs w:val="22"/>
                    </w:rPr>
                  </w:pPr>
                </w:p>
                <w:p w14:paraId="7A6D6899" w14:textId="77777777" w:rsidR="0087630F" w:rsidRPr="007E5728" w:rsidRDefault="0087630F" w:rsidP="00E0391D">
                  <w:pPr>
                    <w:autoSpaceDE w:val="0"/>
                    <w:jc w:val="both"/>
                    <w:rPr>
                      <w:szCs w:val="22"/>
                    </w:rPr>
                  </w:pPr>
                  <w:r w:rsidRPr="007E5728">
                    <w:rPr>
                      <w:szCs w:val="22"/>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5252B8C8" w14:textId="77777777" w:rsidR="0087630F" w:rsidRPr="007E5728" w:rsidRDefault="0087630F" w:rsidP="00E0391D">
                  <w:pPr>
                    <w:autoSpaceDE w:val="0"/>
                    <w:jc w:val="both"/>
                    <w:rPr>
                      <w:szCs w:val="22"/>
                    </w:rPr>
                  </w:pPr>
                </w:p>
                <w:p w14:paraId="4A87AC98" w14:textId="77777777" w:rsidR="00E0391D" w:rsidRPr="007E5728" w:rsidRDefault="00E0391D" w:rsidP="00E0391D">
                  <w:pPr>
                    <w:autoSpaceDE w:val="0"/>
                    <w:jc w:val="both"/>
                    <w:rPr>
                      <w:szCs w:val="22"/>
                    </w:rPr>
                  </w:pPr>
                </w:p>
                <w:p w14:paraId="51F51830" w14:textId="77777777" w:rsidR="0087630F" w:rsidRPr="007E5728" w:rsidRDefault="0087630F" w:rsidP="00E0391D">
                  <w:pPr>
                    <w:jc w:val="both"/>
                    <w:rPr>
                      <w:szCs w:val="22"/>
                    </w:rPr>
                  </w:pPr>
                  <w:r w:rsidRPr="007E5728">
                    <w:rPr>
                      <w:szCs w:val="22"/>
                    </w:rPr>
                    <w:t xml:space="preserve">Izaera juridiko gabeko pertsona fisikoz edo juridikoz, publiko zein pribatu, osatutako elkarteen kasuan, honako baldintza hauek bete beharko dituzte: </w:t>
                  </w:r>
                </w:p>
                <w:p w14:paraId="42ADC287" w14:textId="77777777" w:rsidR="0087630F" w:rsidRPr="007E5728" w:rsidRDefault="0087630F" w:rsidP="00E0391D">
                  <w:pPr>
                    <w:jc w:val="both"/>
                    <w:rPr>
                      <w:szCs w:val="22"/>
                    </w:rPr>
                  </w:pPr>
                </w:p>
                <w:p w14:paraId="1F0C8DC3" w14:textId="77777777" w:rsidR="00BF7788" w:rsidRPr="007E5728" w:rsidRDefault="00BF7788" w:rsidP="00E0391D">
                  <w:pPr>
                    <w:jc w:val="both"/>
                    <w:rPr>
                      <w:szCs w:val="22"/>
                    </w:rPr>
                  </w:pPr>
                </w:p>
                <w:p w14:paraId="3FA727B7" w14:textId="77777777" w:rsidR="0087630F" w:rsidRPr="007E5728" w:rsidRDefault="0087630F" w:rsidP="00E0391D">
                  <w:pPr>
                    <w:jc w:val="both"/>
                    <w:rPr>
                      <w:szCs w:val="22"/>
                    </w:rPr>
                  </w:pPr>
                  <w:r w:rsidRPr="007E5728">
                    <w:rPr>
                      <w:szCs w:val="22"/>
                    </w:rPr>
                    <w:t xml:space="preserve">a) Taldearen ordezkari edo ahaldun bat izendatu beharko da, nahikoa ahalarekin onuradun gisa dagozkion betebeharrak betetzeko, aplikagarri izango baitzaio 38/2003 legearen 11. artikulua. </w:t>
                  </w:r>
                </w:p>
                <w:p w14:paraId="0AAB61F6" w14:textId="77777777" w:rsidR="0087630F" w:rsidRPr="007E5728" w:rsidRDefault="0087630F" w:rsidP="00E0391D">
                  <w:pPr>
                    <w:jc w:val="both"/>
                    <w:rPr>
                      <w:szCs w:val="22"/>
                    </w:rPr>
                  </w:pPr>
                </w:p>
                <w:p w14:paraId="6BD9E2F8" w14:textId="77777777" w:rsidR="00E0391D" w:rsidRPr="007E5728" w:rsidRDefault="00E0391D" w:rsidP="00E0391D">
                  <w:pPr>
                    <w:jc w:val="both"/>
                    <w:rPr>
                      <w:szCs w:val="22"/>
                    </w:rPr>
                  </w:pPr>
                </w:p>
                <w:p w14:paraId="20E544AC" w14:textId="77777777" w:rsidR="00E0391D" w:rsidRPr="007E5728" w:rsidRDefault="00E0391D" w:rsidP="00E0391D">
                  <w:pPr>
                    <w:jc w:val="both"/>
                    <w:rPr>
                      <w:szCs w:val="22"/>
                    </w:rPr>
                  </w:pPr>
                </w:p>
                <w:p w14:paraId="168848A3" w14:textId="77777777" w:rsidR="0087630F" w:rsidRPr="007E5728" w:rsidRDefault="0087630F" w:rsidP="00E0391D">
                  <w:pPr>
                    <w:jc w:val="both"/>
                    <w:rPr>
                      <w:szCs w:val="22"/>
                    </w:rPr>
                  </w:pPr>
                  <w:r w:rsidRPr="007E5728">
                    <w:rPr>
                      <w:szCs w:val="22"/>
                    </w:rPr>
                    <w:t>b) Zinpeko aitorpena non jasotzen den elkartea desegiteko ezintasuna diru-laguntzaren preskripzio epea amaitu arte, 38/2003 Legearen 39 eta 65. artikuluetan jasotako diru-laguntzaren itzulketa aitortu edo likidatzeko.</w:t>
                  </w:r>
                </w:p>
                <w:p w14:paraId="05575A01" w14:textId="77777777" w:rsidR="0087630F" w:rsidRPr="007E5728" w:rsidRDefault="0087630F" w:rsidP="00E0391D">
                  <w:pPr>
                    <w:jc w:val="both"/>
                    <w:rPr>
                      <w:szCs w:val="22"/>
                    </w:rPr>
                  </w:pPr>
                  <w:r w:rsidRPr="007E5728">
                    <w:rPr>
                      <w:szCs w:val="22"/>
                    </w:rPr>
                    <w:t xml:space="preserve"> </w:t>
                  </w:r>
                </w:p>
                <w:p w14:paraId="0324821A" w14:textId="77777777" w:rsidR="00E0391D" w:rsidRPr="007E5728" w:rsidRDefault="00E0391D" w:rsidP="00E0391D">
                  <w:pPr>
                    <w:jc w:val="both"/>
                    <w:rPr>
                      <w:szCs w:val="22"/>
                    </w:rPr>
                  </w:pPr>
                </w:p>
                <w:p w14:paraId="2A9FD997" w14:textId="77777777" w:rsidR="00E0391D" w:rsidRPr="007E5728" w:rsidRDefault="00E0391D" w:rsidP="00E0391D">
                  <w:pPr>
                    <w:jc w:val="both"/>
                    <w:rPr>
                      <w:szCs w:val="22"/>
                    </w:rPr>
                  </w:pPr>
                </w:p>
                <w:p w14:paraId="516B4DE6" w14:textId="77777777" w:rsidR="0087630F" w:rsidRPr="007E5728" w:rsidRDefault="0087630F" w:rsidP="00E0391D">
                  <w:pPr>
                    <w:jc w:val="both"/>
                    <w:rPr>
                      <w:b/>
                      <w:szCs w:val="22"/>
                    </w:rPr>
                  </w:pPr>
                  <w:r w:rsidRPr="007E5728">
                    <w:rPr>
                      <w:b/>
                      <w:szCs w:val="22"/>
                    </w:rPr>
                    <w:t>6. Baztertuak</w:t>
                  </w:r>
                </w:p>
                <w:p w14:paraId="1C984B72" w14:textId="77777777" w:rsidR="0087630F" w:rsidRPr="007E5728" w:rsidRDefault="0087630F" w:rsidP="00E0391D">
                  <w:pPr>
                    <w:jc w:val="both"/>
                    <w:rPr>
                      <w:szCs w:val="22"/>
                    </w:rPr>
                  </w:pPr>
                </w:p>
                <w:p w14:paraId="1993148E" w14:textId="77777777" w:rsidR="0087630F" w:rsidRPr="007E5728" w:rsidRDefault="0087630F" w:rsidP="00E0391D">
                  <w:pPr>
                    <w:jc w:val="both"/>
                    <w:rPr>
                      <w:szCs w:val="22"/>
                    </w:rPr>
                  </w:pPr>
                  <w:r w:rsidRPr="007E5728">
                    <w:rPr>
                      <w:szCs w:val="22"/>
                    </w:rPr>
                    <w:t xml:space="preserve"> Deialdi honen aplikazio eremutik kanpo gelditzen dira ondorengoak: </w:t>
                  </w:r>
                </w:p>
                <w:p w14:paraId="3A8851A5" w14:textId="77777777" w:rsidR="0087630F" w:rsidRPr="007E5728" w:rsidRDefault="0087630F" w:rsidP="00E0391D">
                  <w:pPr>
                    <w:jc w:val="both"/>
                    <w:rPr>
                      <w:szCs w:val="22"/>
                    </w:rPr>
                  </w:pPr>
                </w:p>
                <w:p w14:paraId="1AB0FA6A" w14:textId="77777777" w:rsidR="0087630F" w:rsidRPr="007E5728" w:rsidRDefault="0087630F" w:rsidP="00E0391D">
                  <w:pPr>
                    <w:jc w:val="both"/>
                    <w:rPr>
                      <w:szCs w:val="22"/>
                    </w:rPr>
                  </w:pPr>
                  <w:r w:rsidRPr="007E5728">
                    <w:rPr>
                      <w:szCs w:val="22"/>
                    </w:rPr>
                    <w:t>a) Epai irmoaren bidez diru-laguntzak edo laguntza publikoak lortzeko aukera galtzera kondenatuak izan direnak.</w:t>
                  </w:r>
                </w:p>
                <w:p w14:paraId="12837553" w14:textId="77777777" w:rsidR="0087630F" w:rsidRPr="007E5728" w:rsidRDefault="0087630F" w:rsidP="00E0391D">
                  <w:pPr>
                    <w:jc w:val="both"/>
                    <w:rPr>
                      <w:szCs w:val="22"/>
                    </w:rPr>
                  </w:pPr>
                </w:p>
                <w:p w14:paraId="5838A933" w14:textId="77777777" w:rsidR="0087630F" w:rsidRPr="007E5728" w:rsidRDefault="0087630F" w:rsidP="00E0391D">
                  <w:pPr>
                    <w:jc w:val="both"/>
                    <w:rPr>
                      <w:szCs w:val="22"/>
                    </w:rPr>
                  </w:pPr>
                  <w:r w:rsidRPr="007E5728">
                    <w:rPr>
                      <w:szCs w:val="22"/>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10BFDE46" w14:textId="77777777" w:rsidR="00E0391D" w:rsidRPr="007E5728" w:rsidRDefault="00E0391D" w:rsidP="00E0391D">
                  <w:pPr>
                    <w:jc w:val="both"/>
                    <w:rPr>
                      <w:szCs w:val="22"/>
                    </w:rPr>
                  </w:pPr>
                </w:p>
                <w:p w14:paraId="2BBEE79E" w14:textId="77777777" w:rsidR="00E0391D" w:rsidRPr="007E5728" w:rsidRDefault="00E0391D" w:rsidP="00E0391D">
                  <w:pPr>
                    <w:jc w:val="both"/>
                    <w:rPr>
                      <w:szCs w:val="22"/>
                    </w:rPr>
                  </w:pPr>
                </w:p>
                <w:p w14:paraId="55C8571D" w14:textId="77777777" w:rsidR="0087630F" w:rsidRPr="007E5728" w:rsidRDefault="0087630F" w:rsidP="00E0391D">
                  <w:pPr>
                    <w:jc w:val="both"/>
                    <w:rPr>
                      <w:szCs w:val="22"/>
                    </w:rPr>
                  </w:pPr>
                </w:p>
                <w:p w14:paraId="01C2CEA7" w14:textId="77777777" w:rsidR="0087630F" w:rsidRPr="007E5728" w:rsidRDefault="0087630F" w:rsidP="00E0391D">
                  <w:pPr>
                    <w:jc w:val="both"/>
                    <w:rPr>
                      <w:szCs w:val="22"/>
                    </w:rPr>
                  </w:pPr>
                  <w:r w:rsidRPr="007E5728">
                    <w:rPr>
                      <w:szCs w:val="22"/>
                    </w:rPr>
                    <w:t xml:space="preserve">c) Administrazioarekin eginiko edozein kontratu bertan behera uzteko errudun aitortuak izan direnak. </w:t>
                  </w:r>
                </w:p>
                <w:p w14:paraId="297E8B5A" w14:textId="77777777" w:rsidR="0087630F" w:rsidRPr="007E5728" w:rsidRDefault="0087630F" w:rsidP="00E0391D">
                  <w:pPr>
                    <w:jc w:val="both"/>
                    <w:rPr>
                      <w:szCs w:val="22"/>
                    </w:rPr>
                  </w:pPr>
                </w:p>
                <w:p w14:paraId="76B4B564" w14:textId="77777777" w:rsidR="00E0391D" w:rsidRPr="007E5728" w:rsidRDefault="00E0391D" w:rsidP="00E0391D">
                  <w:pPr>
                    <w:jc w:val="both"/>
                    <w:rPr>
                      <w:szCs w:val="22"/>
                    </w:rPr>
                  </w:pPr>
                </w:p>
                <w:p w14:paraId="0D9FA8EE" w14:textId="77777777" w:rsidR="0087630F" w:rsidRPr="007E5728" w:rsidRDefault="0087630F" w:rsidP="00E0391D">
                  <w:pPr>
                    <w:jc w:val="both"/>
                    <w:rPr>
                      <w:szCs w:val="22"/>
                    </w:rPr>
                  </w:pPr>
                  <w:r w:rsidRPr="007E5728">
                    <w:rPr>
                      <w:szCs w:val="22"/>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p w14:paraId="41205FA5" w14:textId="77777777" w:rsidR="0087630F" w:rsidRPr="007E5728" w:rsidRDefault="0087630F" w:rsidP="00E0391D">
                  <w:pPr>
                    <w:jc w:val="both"/>
                    <w:rPr>
                      <w:szCs w:val="22"/>
                    </w:rPr>
                  </w:pPr>
                </w:p>
                <w:p w14:paraId="120204BA" w14:textId="77777777" w:rsidR="0087630F" w:rsidRPr="007E5728" w:rsidRDefault="0087630F" w:rsidP="00E0391D">
                  <w:pPr>
                    <w:jc w:val="both"/>
                    <w:rPr>
                      <w:szCs w:val="22"/>
                    </w:rPr>
                  </w:pPr>
                  <w:r w:rsidRPr="007E5728">
                    <w:rPr>
                      <w:szCs w:val="22"/>
                    </w:rPr>
                    <w:t xml:space="preserve">e) Zerga obligazioak edo gizarte segurantzari buruzkoak ez betetzea, diru-laguntza emateko ebazpen proposamena </w:t>
                  </w:r>
                  <w:r w:rsidR="00E0391D" w:rsidRPr="007E5728">
                    <w:rPr>
                      <w:szCs w:val="22"/>
                    </w:rPr>
                    <w:t>ematzerakoan</w:t>
                  </w:r>
                  <w:r w:rsidRPr="007E5728">
                    <w:rPr>
                      <w:szCs w:val="22"/>
                    </w:rPr>
                    <w:t>.</w:t>
                  </w:r>
                </w:p>
                <w:p w14:paraId="727C077E" w14:textId="77777777" w:rsidR="0087630F" w:rsidRDefault="0087630F" w:rsidP="00E0391D">
                  <w:pPr>
                    <w:jc w:val="both"/>
                    <w:rPr>
                      <w:szCs w:val="22"/>
                    </w:rPr>
                  </w:pPr>
                </w:p>
                <w:p w14:paraId="1B386842" w14:textId="77777777" w:rsidR="003A6167" w:rsidRPr="007E5728" w:rsidRDefault="003A6167" w:rsidP="00E0391D">
                  <w:pPr>
                    <w:jc w:val="both"/>
                    <w:rPr>
                      <w:szCs w:val="22"/>
                    </w:rPr>
                  </w:pPr>
                </w:p>
                <w:p w14:paraId="5E046CA3" w14:textId="77777777" w:rsidR="0087630F" w:rsidRPr="007E5728" w:rsidRDefault="0087630F" w:rsidP="00E0391D">
                  <w:pPr>
                    <w:jc w:val="both"/>
                    <w:rPr>
                      <w:szCs w:val="22"/>
                    </w:rPr>
                  </w:pPr>
                  <w:r w:rsidRPr="007E5728">
                    <w:rPr>
                      <w:szCs w:val="22"/>
                    </w:rPr>
                    <w:t>f) Beren zerga egoitza dagoenean erregelamenduz paradisu fiskaltzat kalifikatutako herrialde edo lurralde batean.</w:t>
                  </w:r>
                </w:p>
                <w:p w14:paraId="6AC8A00C" w14:textId="77777777" w:rsidR="0087630F" w:rsidRDefault="0087630F" w:rsidP="00E0391D">
                  <w:pPr>
                    <w:jc w:val="both"/>
                    <w:rPr>
                      <w:szCs w:val="22"/>
                    </w:rPr>
                  </w:pPr>
                </w:p>
                <w:p w14:paraId="2DB0EFB6" w14:textId="77777777" w:rsidR="003A6167" w:rsidRPr="007E5728" w:rsidRDefault="003A6167" w:rsidP="00E0391D">
                  <w:pPr>
                    <w:jc w:val="both"/>
                    <w:rPr>
                      <w:szCs w:val="22"/>
                    </w:rPr>
                  </w:pPr>
                </w:p>
                <w:p w14:paraId="77E8DCA0" w14:textId="77777777" w:rsidR="0087630F" w:rsidRPr="007E5728" w:rsidRDefault="0087630F" w:rsidP="00E0391D">
                  <w:pPr>
                    <w:jc w:val="both"/>
                    <w:rPr>
                      <w:szCs w:val="22"/>
                    </w:rPr>
                  </w:pPr>
                  <w:r w:rsidRPr="007E5728">
                    <w:rPr>
                      <w:szCs w:val="22"/>
                    </w:rPr>
                    <w:t>g) Udal honek edo bere erakunde autonomoek emandako diru-laguntzak itzuli behar izateagatik sortutako obligazioak ordaindu gabe dituztenean.</w:t>
                  </w:r>
                </w:p>
                <w:p w14:paraId="3B64D937" w14:textId="77777777" w:rsidR="0087630F" w:rsidRDefault="0087630F" w:rsidP="00E0391D">
                  <w:pPr>
                    <w:jc w:val="both"/>
                    <w:rPr>
                      <w:szCs w:val="22"/>
                    </w:rPr>
                  </w:pPr>
                </w:p>
                <w:p w14:paraId="26EDECD2" w14:textId="77777777" w:rsidR="003A6167" w:rsidRPr="007E5728" w:rsidRDefault="003A6167" w:rsidP="00E0391D">
                  <w:pPr>
                    <w:jc w:val="both"/>
                    <w:rPr>
                      <w:szCs w:val="22"/>
                    </w:rPr>
                  </w:pPr>
                </w:p>
                <w:p w14:paraId="10A305F7" w14:textId="77777777" w:rsidR="0087630F" w:rsidRPr="007E5728" w:rsidRDefault="0087630F" w:rsidP="00E0391D">
                  <w:pPr>
                    <w:jc w:val="both"/>
                    <w:rPr>
                      <w:szCs w:val="22"/>
                    </w:rPr>
                  </w:pPr>
                  <w:r w:rsidRPr="007E5728">
                    <w:rPr>
                      <w:szCs w:val="22"/>
                    </w:rPr>
                    <w:t>h) Diru-laguntzak itzultzeko betebeharretan egonik, ordainketak ez egitea (Diru-laguntza itzultzeko prozeduran zordun gisa).</w:t>
                  </w:r>
                </w:p>
                <w:p w14:paraId="592887C1" w14:textId="77777777" w:rsidR="00E0391D" w:rsidRPr="007E5728" w:rsidRDefault="00E0391D" w:rsidP="00E0391D">
                  <w:pPr>
                    <w:jc w:val="both"/>
                    <w:rPr>
                      <w:szCs w:val="22"/>
                    </w:rPr>
                  </w:pPr>
                </w:p>
                <w:p w14:paraId="02ECEBB5" w14:textId="77777777" w:rsidR="00E0391D" w:rsidRPr="007E5728" w:rsidRDefault="00E0391D" w:rsidP="00E0391D">
                  <w:pPr>
                    <w:jc w:val="both"/>
                    <w:rPr>
                      <w:szCs w:val="22"/>
                    </w:rPr>
                  </w:pPr>
                </w:p>
                <w:p w14:paraId="561B2424" w14:textId="77777777" w:rsidR="0087630F" w:rsidRPr="007E5728" w:rsidRDefault="00540122" w:rsidP="00540122">
                  <w:pPr>
                    <w:jc w:val="both"/>
                    <w:rPr>
                      <w:szCs w:val="22"/>
                    </w:rPr>
                  </w:pPr>
                  <w:r>
                    <w:rPr>
                      <w:szCs w:val="22"/>
                    </w:rPr>
                    <w:t>i)</w:t>
                  </w:r>
                  <w:r w:rsidR="0087630F" w:rsidRPr="007E5728">
                    <w:rPr>
                      <w:szCs w:val="22"/>
                    </w:rPr>
                    <w:t xml:space="preserve">Ebazpen irmo bitartez diru-laguntzak jasotzeko zigortua izatea diru-laguntzen Lege Orokorra edo Zergei buruzko legeari jarraiki. </w:t>
                  </w:r>
                </w:p>
                <w:p w14:paraId="6A466B6B" w14:textId="77777777" w:rsidR="0087630F" w:rsidRPr="007E5728" w:rsidRDefault="0087630F" w:rsidP="00E0391D">
                  <w:pPr>
                    <w:jc w:val="both"/>
                    <w:rPr>
                      <w:szCs w:val="22"/>
                    </w:rPr>
                  </w:pPr>
                </w:p>
                <w:p w14:paraId="2A93DFC2" w14:textId="77777777" w:rsidR="0087630F" w:rsidRPr="007E5728" w:rsidRDefault="0087630F" w:rsidP="00E0391D">
                  <w:pPr>
                    <w:jc w:val="both"/>
                    <w:rPr>
                      <w:szCs w:val="22"/>
                    </w:rPr>
                  </w:pPr>
                  <w:r w:rsidRPr="007E5728">
                    <w:rPr>
                      <w:szCs w:val="22"/>
                    </w:rPr>
                    <w:t>j) Entitatearen ordezkariren baten bateraezintasun legala, Udaleko pertsonal edo hautatuekin.</w:t>
                  </w:r>
                </w:p>
                <w:p w14:paraId="05FBE0EF" w14:textId="77777777" w:rsidR="0087630F" w:rsidRDefault="0087630F" w:rsidP="00E0391D">
                  <w:pPr>
                    <w:jc w:val="both"/>
                    <w:rPr>
                      <w:szCs w:val="22"/>
                    </w:rPr>
                  </w:pPr>
                </w:p>
                <w:p w14:paraId="2AF0E0EE" w14:textId="77777777" w:rsidR="003A6167" w:rsidRPr="007E5728" w:rsidRDefault="003A6167" w:rsidP="00E0391D">
                  <w:pPr>
                    <w:jc w:val="both"/>
                    <w:rPr>
                      <w:szCs w:val="22"/>
                    </w:rPr>
                  </w:pPr>
                </w:p>
                <w:p w14:paraId="75F1D576" w14:textId="77777777" w:rsidR="0087630F" w:rsidRPr="007E5728" w:rsidRDefault="0087630F" w:rsidP="00E0391D">
                  <w:pPr>
                    <w:jc w:val="both"/>
                    <w:rPr>
                      <w:szCs w:val="22"/>
                    </w:rPr>
                  </w:pPr>
                  <w:r w:rsidRPr="007E5728">
                    <w:rPr>
                      <w:szCs w:val="22"/>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59970940" w14:textId="77777777" w:rsidR="0087630F" w:rsidRPr="007E5728" w:rsidRDefault="0087630F" w:rsidP="00E0391D">
                  <w:pPr>
                    <w:jc w:val="both"/>
                    <w:rPr>
                      <w:szCs w:val="22"/>
                    </w:rPr>
                  </w:pPr>
                </w:p>
                <w:p w14:paraId="124ABFFC" w14:textId="77777777" w:rsidR="0087630F" w:rsidRPr="007E5728" w:rsidRDefault="0087630F" w:rsidP="00E0391D">
                  <w:pPr>
                    <w:jc w:val="both"/>
                    <w:rPr>
                      <w:szCs w:val="22"/>
                    </w:rPr>
                  </w:pPr>
                  <w:r w:rsidRPr="007E5728">
                    <w:rPr>
                      <w:szCs w:val="22"/>
                    </w:rPr>
                    <w:t>l) Beren jardueraren bitartez, diskriminazioren bat bultzatzen duten erakunde edo pertsonak .</w:t>
                  </w:r>
                </w:p>
                <w:p w14:paraId="58B3D0F5" w14:textId="77777777" w:rsidR="0087630F" w:rsidRDefault="0087630F" w:rsidP="00E0391D">
                  <w:pPr>
                    <w:jc w:val="both"/>
                    <w:rPr>
                      <w:szCs w:val="22"/>
                    </w:rPr>
                  </w:pPr>
                </w:p>
                <w:p w14:paraId="05641981" w14:textId="77777777" w:rsidR="003A6167" w:rsidRPr="007E5728" w:rsidRDefault="003A6167" w:rsidP="00E0391D">
                  <w:pPr>
                    <w:jc w:val="both"/>
                    <w:rPr>
                      <w:szCs w:val="22"/>
                    </w:rPr>
                  </w:pPr>
                </w:p>
                <w:p w14:paraId="6C331CD0" w14:textId="77777777" w:rsidR="00540122" w:rsidRPr="00544BA0" w:rsidRDefault="00540122" w:rsidP="00540122">
                  <w:pPr>
                    <w:spacing w:line="276" w:lineRule="auto"/>
                    <w:ind w:right="187" w:firstLine="14"/>
                    <w:jc w:val="both"/>
                    <w:rPr>
                      <w:rFonts w:eastAsia="Arial"/>
                      <w:lang w:val="es-ES"/>
                    </w:rPr>
                  </w:pPr>
                  <w:r>
                    <w:rPr>
                      <w:rFonts w:eastAsia="Arial"/>
                      <w:color w:val="171717"/>
                      <w:spacing w:val="18"/>
                      <w:lang w:val="es-ES"/>
                    </w:rPr>
                    <w:t>m)</w:t>
                  </w:r>
                  <w:r w:rsidRPr="00544BA0">
                    <w:rPr>
                      <w:rFonts w:eastAsia="Arial"/>
                      <w:color w:val="171717"/>
                      <w:spacing w:val="18"/>
                      <w:lang w:val="es-ES"/>
                    </w:rPr>
                    <w:t xml:space="preserve"> </w:t>
                  </w:r>
                  <w:bookmarkStart w:id="0" w:name="_Hlk73617739"/>
                  <w:r w:rsidRPr="00544BA0">
                    <w:rPr>
                      <w:rFonts w:eastAsia="Arial"/>
                      <w:color w:val="171717"/>
                      <w:lang w:val="es-ES"/>
                    </w:rPr>
                    <w:t>Se</w:t>
                  </w:r>
                  <w:r w:rsidRPr="00544BA0">
                    <w:rPr>
                      <w:rFonts w:eastAsia="Arial"/>
                      <w:color w:val="2F312F"/>
                      <w:lang w:val="es-ES"/>
                    </w:rPr>
                    <w:t>x</w:t>
                  </w:r>
                  <w:r w:rsidRPr="00544BA0">
                    <w:rPr>
                      <w:rFonts w:eastAsia="Arial"/>
                      <w:color w:val="171717"/>
                      <w:lang w:val="es-ES"/>
                    </w:rPr>
                    <w:t>uaren</w:t>
                  </w:r>
                  <w:r w:rsidRPr="00544BA0">
                    <w:rPr>
                      <w:rFonts w:eastAsia="Arial"/>
                      <w:color w:val="171717"/>
                      <w:spacing w:val="45"/>
                      <w:lang w:val="es-ES"/>
                    </w:rPr>
                    <w:t xml:space="preserve"> </w:t>
                  </w:r>
                  <w:r w:rsidRPr="00544BA0">
                    <w:rPr>
                      <w:rFonts w:eastAsia="Arial"/>
                      <w:color w:val="171717"/>
                      <w:lang w:val="es-ES"/>
                    </w:rPr>
                    <w:t xml:space="preserve">ziozko </w:t>
                  </w:r>
                  <w:r w:rsidRPr="00544BA0">
                    <w:rPr>
                      <w:rFonts w:eastAsia="Arial"/>
                      <w:color w:val="171717"/>
                      <w:spacing w:val="1"/>
                      <w:lang w:val="es-ES"/>
                    </w:rPr>
                    <w:t xml:space="preserve"> </w:t>
                  </w:r>
                  <w:r w:rsidRPr="00544BA0">
                    <w:rPr>
                      <w:rFonts w:eastAsia="Arial"/>
                      <w:color w:val="171717"/>
                      <w:lang w:val="es-ES"/>
                    </w:rPr>
                    <w:t xml:space="preserve">zigor </w:t>
                  </w:r>
                  <w:r w:rsidRPr="00544BA0">
                    <w:rPr>
                      <w:rFonts w:eastAsia="Arial"/>
                      <w:color w:val="171717"/>
                      <w:spacing w:val="3"/>
                      <w:lang w:val="es-ES"/>
                    </w:rPr>
                    <w:t xml:space="preserve"> </w:t>
                  </w:r>
                  <w:r w:rsidRPr="00544BA0">
                    <w:rPr>
                      <w:rFonts w:eastAsia="Arial"/>
                      <w:color w:val="171717"/>
                      <w:lang w:val="es-ES"/>
                    </w:rPr>
                    <w:t>administratibo</w:t>
                  </w:r>
                  <w:r w:rsidRPr="00544BA0">
                    <w:rPr>
                      <w:rFonts w:eastAsia="Arial"/>
                      <w:color w:val="171717"/>
                      <w:spacing w:val="28"/>
                      <w:lang w:val="es-ES"/>
                    </w:rPr>
                    <w:t xml:space="preserve"> </w:t>
                  </w:r>
                  <w:r w:rsidRPr="00544BA0">
                    <w:rPr>
                      <w:rFonts w:eastAsia="Arial"/>
                      <w:color w:val="171717"/>
                      <w:lang w:val="es-ES"/>
                    </w:rPr>
                    <w:t xml:space="preserve">edo </w:t>
                  </w:r>
                  <w:r w:rsidRPr="00544BA0">
                    <w:rPr>
                      <w:rFonts w:eastAsia="Arial"/>
                      <w:color w:val="171717"/>
                      <w:spacing w:val="12"/>
                      <w:lang w:val="es-ES"/>
                    </w:rPr>
                    <w:t xml:space="preserve"> </w:t>
                  </w:r>
                  <w:r w:rsidRPr="00544BA0">
                    <w:rPr>
                      <w:rFonts w:eastAsia="Arial"/>
                      <w:color w:val="171717"/>
                      <w:lang w:val="es-ES"/>
                    </w:rPr>
                    <w:t>penala</w:t>
                  </w:r>
                  <w:r w:rsidRPr="00544BA0">
                    <w:rPr>
                      <w:rFonts w:eastAsia="Arial"/>
                      <w:color w:val="171717"/>
                      <w:spacing w:val="32"/>
                      <w:lang w:val="es-ES"/>
                    </w:rPr>
                    <w:t xml:space="preserve"> </w:t>
                  </w:r>
                  <w:r w:rsidRPr="00544BA0">
                    <w:rPr>
                      <w:rFonts w:eastAsia="Arial"/>
                      <w:color w:val="171717"/>
                      <w:lang w:val="es-ES"/>
                    </w:rPr>
                    <w:t xml:space="preserve">jaso </w:t>
                  </w:r>
                  <w:r w:rsidRPr="00544BA0">
                    <w:rPr>
                      <w:rFonts w:eastAsia="Arial"/>
                      <w:color w:val="171717"/>
                      <w:spacing w:val="19"/>
                      <w:lang w:val="es-ES"/>
                    </w:rPr>
                    <w:t xml:space="preserve"> </w:t>
                  </w:r>
                  <w:r w:rsidRPr="00544BA0">
                    <w:rPr>
                      <w:rFonts w:eastAsia="Arial"/>
                      <w:color w:val="171717"/>
                      <w:lang w:val="es-ES"/>
                    </w:rPr>
                    <w:t xml:space="preserve">duten </w:t>
                  </w:r>
                  <w:r w:rsidRPr="00544BA0">
                    <w:rPr>
                      <w:rFonts w:eastAsia="Arial"/>
                      <w:color w:val="171717"/>
                      <w:spacing w:val="9"/>
                      <w:lang w:val="es-ES"/>
                    </w:rPr>
                    <w:t xml:space="preserve"> </w:t>
                  </w:r>
                  <w:r w:rsidRPr="00544BA0">
                    <w:rPr>
                      <w:rFonts w:eastAsia="Arial"/>
                      <w:color w:val="171717"/>
                      <w:lang w:val="es-ES"/>
                    </w:rPr>
                    <w:t>pertsona</w:t>
                  </w:r>
                  <w:r w:rsidRPr="00544BA0">
                    <w:rPr>
                      <w:rFonts w:eastAsia="Arial"/>
                      <w:color w:val="171717"/>
                      <w:spacing w:val="38"/>
                      <w:lang w:val="es-ES"/>
                    </w:rPr>
                    <w:t xml:space="preserve"> </w:t>
                  </w:r>
                  <w:r w:rsidRPr="00544BA0">
                    <w:rPr>
                      <w:rFonts w:eastAsia="Arial"/>
                      <w:color w:val="171717"/>
                      <w:lang w:val="es-ES"/>
                    </w:rPr>
                    <w:t>fisiko  edo juridikoak</w:t>
                  </w:r>
                  <w:r w:rsidRPr="00544BA0">
                    <w:rPr>
                      <w:rFonts w:eastAsia="Arial"/>
                      <w:color w:val="2F312F"/>
                      <w:lang w:val="es-ES"/>
                    </w:rPr>
                    <w:t>,</w:t>
                  </w:r>
                  <w:r w:rsidRPr="00544BA0">
                    <w:rPr>
                      <w:rFonts w:eastAsia="Arial"/>
                      <w:color w:val="2F312F"/>
                      <w:spacing w:val="14"/>
                      <w:lang w:val="es-ES"/>
                    </w:rPr>
                    <w:t xml:space="preserve"> </w:t>
                  </w:r>
                  <w:r w:rsidRPr="00544BA0">
                    <w:rPr>
                      <w:rFonts w:eastAsia="Arial"/>
                      <w:color w:val="171717"/>
                      <w:lang w:val="es-ES"/>
                    </w:rPr>
                    <w:t>ezta</w:t>
                  </w:r>
                  <w:r w:rsidRPr="00544BA0">
                    <w:rPr>
                      <w:rFonts w:eastAsia="Arial"/>
                      <w:color w:val="171717"/>
                      <w:spacing w:val="27"/>
                      <w:lang w:val="es-ES"/>
                    </w:rPr>
                    <w:t xml:space="preserve"> </w:t>
                  </w:r>
                  <w:r w:rsidRPr="00544BA0">
                    <w:rPr>
                      <w:rFonts w:eastAsia="Arial"/>
                      <w:color w:val="171717"/>
                      <w:lang w:val="es-ES"/>
                    </w:rPr>
                    <w:t>Emakumeen eta</w:t>
                  </w:r>
                  <w:r w:rsidRPr="00544BA0">
                    <w:rPr>
                      <w:rFonts w:eastAsia="Arial"/>
                      <w:color w:val="171717"/>
                      <w:spacing w:val="22"/>
                      <w:lang w:val="es-ES"/>
                    </w:rPr>
                    <w:t xml:space="preserve"> </w:t>
                  </w:r>
                  <w:r w:rsidRPr="00544BA0">
                    <w:rPr>
                      <w:rFonts w:eastAsia="Arial"/>
                      <w:color w:val="171717"/>
                      <w:lang w:val="es-ES"/>
                    </w:rPr>
                    <w:t>Gizonen</w:t>
                  </w:r>
                  <w:r w:rsidRPr="00544BA0">
                    <w:rPr>
                      <w:rFonts w:eastAsia="Arial"/>
                      <w:color w:val="171717"/>
                      <w:spacing w:val="27"/>
                      <w:lang w:val="es-ES"/>
                    </w:rPr>
                    <w:t xml:space="preserve"> </w:t>
                  </w:r>
                  <w:r w:rsidRPr="00544BA0">
                    <w:rPr>
                      <w:rFonts w:eastAsia="Arial"/>
                      <w:color w:val="171717"/>
                      <w:lang w:val="es-ES"/>
                    </w:rPr>
                    <w:t>Berdintasunerako</w:t>
                  </w:r>
                  <w:r w:rsidRPr="00544BA0">
                    <w:rPr>
                      <w:rFonts w:eastAsia="Arial"/>
                      <w:color w:val="171717"/>
                      <w:spacing w:val="-43"/>
                      <w:lang w:val="es-ES"/>
                    </w:rPr>
                    <w:t xml:space="preserve">  </w:t>
                  </w:r>
                  <w:r w:rsidRPr="00544BA0">
                    <w:rPr>
                      <w:i/>
                      <w:color w:val="171717"/>
                      <w:lang w:val="es-ES"/>
                    </w:rPr>
                    <w:t>4</w:t>
                  </w:r>
                  <w:r w:rsidRPr="00544BA0">
                    <w:rPr>
                      <w:i/>
                      <w:color w:val="2F312F"/>
                      <w:lang w:val="es-ES"/>
                    </w:rPr>
                    <w:t>/</w:t>
                  </w:r>
                  <w:r w:rsidRPr="00544BA0">
                    <w:rPr>
                      <w:i/>
                      <w:color w:val="171717"/>
                      <w:lang w:val="es-ES"/>
                    </w:rPr>
                    <w:t xml:space="preserve">2005 </w:t>
                  </w:r>
                  <w:r w:rsidRPr="00544BA0">
                    <w:rPr>
                      <w:i/>
                      <w:color w:val="171717"/>
                      <w:spacing w:val="37"/>
                      <w:lang w:val="es-ES"/>
                    </w:rPr>
                    <w:t xml:space="preserve"> </w:t>
                  </w:r>
                  <w:r w:rsidRPr="00544BA0">
                    <w:rPr>
                      <w:rFonts w:eastAsia="Arial"/>
                      <w:color w:val="171717"/>
                      <w:lang w:val="es-ES"/>
                    </w:rPr>
                    <w:t>Legea</w:t>
                  </w:r>
                  <w:r w:rsidRPr="00544BA0">
                    <w:rPr>
                      <w:rFonts w:eastAsia="Arial"/>
                      <w:color w:val="171717"/>
                      <w:spacing w:val="4"/>
                      <w:lang w:val="es-ES"/>
                    </w:rPr>
                    <w:t xml:space="preserve"> </w:t>
                  </w:r>
                  <w:r w:rsidRPr="00544BA0">
                    <w:rPr>
                      <w:rFonts w:eastAsia="Arial"/>
                      <w:color w:val="171717"/>
                      <w:lang w:val="es-ES"/>
                    </w:rPr>
                    <w:t>dela</w:t>
                  </w:r>
                  <w:r w:rsidRPr="00544BA0">
                    <w:rPr>
                      <w:rFonts w:eastAsia="Arial"/>
                      <w:color w:val="2F312F"/>
                      <w:lang w:val="es-ES"/>
                    </w:rPr>
                    <w:t>-</w:t>
                  </w:r>
                  <w:r w:rsidRPr="00544BA0">
                    <w:rPr>
                      <w:rFonts w:eastAsia="Arial"/>
                      <w:color w:val="171717"/>
                      <w:lang w:val="es-ES"/>
                    </w:rPr>
                    <w:t>eta</w:t>
                  </w:r>
                  <w:r w:rsidRPr="00544BA0">
                    <w:rPr>
                      <w:rFonts w:eastAsia="Arial"/>
                      <w:color w:val="171717"/>
                      <w:spacing w:val="23"/>
                      <w:lang w:val="es-ES"/>
                    </w:rPr>
                    <w:t xml:space="preserve"> </w:t>
                  </w:r>
                  <w:r w:rsidRPr="00544BA0">
                    <w:rPr>
                      <w:rFonts w:eastAsia="Arial"/>
                      <w:color w:val="171717"/>
                      <w:lang w:val="es-ES"/>
                    </w:rPr>
                    <w:t>hala zigortuta</w:t>
                  </w:r>
                  <w:r w:rsidRPr="00544BA0">
                    <w:rPr>
                      <w:rFonts w:eastAsia="Arial"/>
                      <w:color w:val="171717"/>
                      <w:spacing w:val="-26"/>
                      <w:lang w:val="es-ES"/>
                    </w:rPr>
                    <w:t xml:space="preserve"> </w:t>
                  </w:r>
                  <w:r w:rsidRPr="00544BA0">
                    <w:rPr>
                      <w:rFonts w:eastAsia="Arial"/>
                      <w:color w:val="171717"/>
                      <w:lang w:val="es-ES"/>
                    </w:rPr>
                    <w:t>daudenak</w:t>
                  </w:r>
                  <w:r w:rsidRPr="00544BA0">
                    <w:rPr>
                      <w:rFonts w:eastAsia="Arial"/>
                      <w:color w:val="171717"/>
                      <w:spacing w:val="-34"/>
                      <w:lang w:val="es-ES"/>
                    </w:rPr>
                    <w:t xml:space="preserve"> </w:t>
                  </w:r>
                  <w:r w:rsidRPr="00544BA0">
                    <w:rPr>
                      <w:rFonts w:eastAsia="Arial"/>
                      <w:color w:val="171717"/>
                      <w:lang w:val="es-ES"/>
                    </w:rPr>
                    <w:t>ere.</w:t>
                  </w:r>
                </w:p>
                <w:bookmarkEnd w:id="0"/>
                <w:p w14:paraId="7FE5452E" w14:textId="77777777" w:rsidR="00E0391D" w:rsidRPr="00540122" w:rsidRDefault="00E0391D" w:rsidP="00E0391D">
                  <w:pPr>
                    <w:jc w:val="both"/>
                    <w:rPr>
                      <w:szCs w:val="22"/>
                      <w:lang w:val="es-ES"/>
                    </w:rPr>
                  </w:pPr>
                </w:p>
                <w:p w14:paraId="199BEC06" w14:textId="77777777" w:rsidR="0087630F" w:rsidRPr="007E5728" w:rsidRDefault="0087630F" w:rsidP="00E0391D">
                  <w:pPr>
                    <w:jc w:val="both"/>
                    <w:rPr>
                      <w:szCs w:val="22"/>
                    </w:rPr>
                  </w:pPr>
                  <w:r w:rsidRPr="007E5728">
                    <w:rPr>
                      <w:szCs w:val="22"/>
                    </w:rPr>
                    <w:t xml:space="preserve">7. </w:t>
                  </w:r>
                  <w:r w:rsidRPr="007E5728">
                    <w:rPr>
                      <w:b/>
                      <w:szCs w:val="22"/>
                    </w:rPr>
                    <w:t>Onuradunen eginbeharrak</w:t>
                  </w:r>
                  <w:r w:rsidRPr="007E5728">
                    <w:rPr>
                      <w:szCs w:val="22"/>
                    </w:rPr>
                    <w:t>.</w:t>
                  </w:r>
                </w:p>
                <w:p w14:paraId="0DBA74D4" w14:textId="77777777" w:rsidR="0087630F" w:rsidRPr="007E5728" w:rsidRDefault="0087630F" w:rsidP="00E0391D">
                  <w:pPr>
                    <w:jc w:val="both"/>
                    <w:rPr>
                      <w:szCs w:val="22"/>
                    </w:rPr>
                  </w:pPr>
                </w:p>
                <w:p w14:paraId="4520A9E7" w14:textId="77777777" w:rsidR="0087630F" w:rsidRPr="007E5728" w:rsidRDefault="0087630F" w:rsidP="00E0391D">
                  <w:pPr>
                    <w:jc w:val="both"/>
                    <w:rPr>
                      <w:szCs w:val="22"/>
                    </w:rPr>
                  </w:pPr>
                  <w:r w:rsidRPr="007E5728">
                    <w:rPr>
                      <w:szCs w:val="22"/>
                    </w:rPr>
                    <w:t>Onuradunen betebeharrak hauek dira:</w:t>
                  </w:r>
                </w:p>
                <w:p w14:paraId="1122E84D" w14:textId="77777777" w:rsidR="0087630F" w:rsidRPr="007E5728" w:rsidRDefault="0087630F" w:rsidP="00E0391D">
                  <w:pPr>
                    <w:jc w:val="both"/>
                    <w:rPr>
                      <w:szCs w:val="22"/>
                    </w:rPr>
                  </w:pPr>
                </w:p>
                <w:p w14:paraId="03367C3C" w14:textId="77777777" w:rsidR="0087630F" w:rsidRPr="007E5728" w:rsidRDefault="0087630F" w:rsidP="00E0391D">
                  <w:pPr>
                    <w:ind w:left="360" w:hanging="360"/>
                    <w:jc w:val="both"/>
                    <w:rPr>
                      <w:szCs w:val="22"/>
                    </w:rPr>
                  </w:pPr>
                  <w:r w:rsidRPr="007E5728">
                    <w:rPr>
                      <w:szCs w:val="22"/>
                    </w:rPr>
                    <w:t>a)</w:t>
                  </w:r>
                  <w:r w:rsidRPr="007E5728">
                    <w:rPr>
                      <w:szCs w:val="22"/>
                    </w:rPr>
                    <w:tab/>
                    <w:t>Diru-laguntzak emateko arrazoi den xedea betetzea, proiektua gauzatzea, jarduera burutzea edo jokabidea hartzea.</w:t>
                  </w:r>
                </w:p>
                <w:p w14:paraId="5C48CE5B" w14:textId="77777777" w:rsidR="0087630F" w:rsidRPr="007E5728" w:rsidRDefault="0087630F" w:rsidP="00E0391D">
                  <w:pPr>
                    <w:ind w:left="720" w:hanging="360"/>
                    <w:jc w:val="both"/>
                    <w:rPr>
                      <w:szCs w:val="22"/>
                    </w:rPr>
                  </w:pPr>
                </w:p>
                <w:p w14:paraId="70215A9D" w14:textId="77777777" w:rsidR="0087630F" w:rsidRPr="007E5728" w:rsidRDefault="0087630F" w:rsidP="00E0391D">
                  <w:pPr>
                    <w:ind w:left="360" w:hanging="360"/>
                    <w:jc w:val="both"/>
                    <w:rPr>
                      <w:szCs w:val="22"/>
                    </w:rPr>
                  </w:pPr>
                  <w:r w:rsidRPr="007E5728">
                    <w:rPr>
                      <w:szCs w:val="22"/>
                    </w:rPr>
                    <w:t>b) Hizkuntza irizpideak betetzea: Ibarrako udalean eta udalerrian euskararen erabilera normalizatzeko irizpideen 32.1 artikuluaren arabera, honako hizkuntza irizpideak bete beharko dituzte:</w:t>
                  </w:r>
                </w:p>
                <w:p w14:paraId="4A9E3CE9" w14:textId="77777777" w:rsidR="00C65E70" w:rsidRPr="007E5728" w:rsidRDefault="00C65E70" w:rsidP="00E0391D">
                  <w:pPr>
                    <w:ind w:left="708"/>
                    <w:jc w:val="both"/>
                    <w:rPr>
                      <w:szCs w:val="22"/>
                    </w:rPr>
                  </w:pPr>
                </w:p>
                <w:p w14:paraId="3393847F" w14:textId="77777777" w:rsidR="0087630F" w:rsidRPr="007E5728" w:rsidRDefault="0087630F" w:rsidP="00536D35">
                  <w:pPr>
                    <w:jc w:val="both"/>
                    <w:rPr>
                      <w:szCs w:val="22"/>
                    </w:rPr>
                  </w:pPr>
                  <w:r w:rsidRPr="007E5728">
                    <w:rPr>
                      <w:szCs w:val="22"/>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3D4ECB69" w14:textId="77777777" w:rsidR="0087630F" w:rsidRPr="007E5728" w:rsidRDefault="0087630F" w:rsidP="00536D35">
                  <w:pPr>
                    <w:jc w:val="both"/>
                    <w:rPr>
                      <w:szCs w:val="22"/>
                    </w:rPr>
                  </w:pPr>
                </w:p>
                <w:p w14:paraId="12DE5BBB" w14:textId="77777777" w:rsidR="0087630F" w:rsidRPr="007E5728" w:rsidRDefault="0087630F" w:rsidP="00536D35">
                  <w:pPr>
                    <w:jc w:val="both"/>
                    <w:rPr>
                      <w:szCs w:val="22"/>
                    </w:rPr>
                  </w:pPr>
                  <w:r w:rsidRPr="007E5728">
                    <w:rPr>
                      <w:szCs w:val="22"/>
                    </w:rPr>
                    <w:t>Aurreko paragrafoko elkarte, erakunde, pertsona fisiko edo juridikoek euskaraz eta erdaraz egiten diren adierazpenetan, eta batez ere ahozkoetan, euskarazkoari eman beharko diote lehentasuna.</w:t>
                  </w:r>
                </w:p>
                <w:p w14:paraId="7771CD94" w14:textId="77777777" w:rsidR="00E0391D" w:rsidRPr="007E5728" w:rsidRDefault="00E0391D" w:rsidP="00536D35">
                  <w:pPr>
                    <w:jc w:val="both"/>
                    <w:rPr>
                      <w:szCs w:val="22"/>
                    </w:rPr>
                  </w:pPr>
                </w:p>
                <w:p w14:paraId="63E88CE4" w14:textId="77777777" w:rsidR="00E0391D" w:rsidRPr="007E5728" w:rsidRDefault="00E0391D" w:rsidP="00536D35">
                  <w:pPr>
                    <w:jc w:val="both"/>
                    <w:rPr>
                      <w:szCs w:val="22"/>
                    </w:rPr>
                  </w:pPr>
                </w:p>
                <w:p w14:paraId="6B71F6D8" w14:textId="77777777" w:rsidR="0005097D" w:rsidRPr="007E5728" w:rsidRDefault="0005097D" w:rsidP="00536D35">
                  <w:pPr>
                    <w:jc w:val="both"/>
                    <w:rPr>
                      <w:szCs w:val="22"/>
                    </w:rPr>
                  </w:pPr>
                </w:p>
                <w:p w14:paraId="0E17AB84" w14:textId="77777777" w:rsidR="0087630F" w:rsidRPr="007E5728" w:rsidRDefault="0087630F" w:rsidP="00536D35">
                  <w:pPr>
                    <w:jc w:val="both"/>
                    <w:rPr>
                      <w:szCs w:val="22"/>
                    </w:rPr>
                  </w:pPr>
                  <w:r w:rsidRPr="007E5728">
                    <w:rPr>
                      <w:szCs w:val="22"/>
                    </w:rPr>
                    <w:t>Diru-laguntza kudeatzeko eskumena duten organoek bidezkoak diren neurriak hartuko dituzte onuradunek puntu honetan xedatutakoa betetzen dutela egiaztatzeko.</w:t>
                  </w:r>
                </w:p>
                <w:p w14:paraId="3D1BA1EC" w14:textId="77777777" w:rsidR="0087630F" w:rsidRPr="007E5728" w:rsidRDefault="0087630F" w:rsidP="00E0391D">
                  <w:pPr>
                    <w:ind w:left="360"/>
                    <w:jc w:val="both"/>
                    <w:rPr>
                      <w:szCs w:val="22"/>
                    </w:rPr>
                  </w:pPr>
                </w:p>
                <w:p w14:paraId="681FB2B3"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Diruz lagundutako proiektu edo jardueran genero ikuspegia txertatzea.</w:t>
                  </w:r>
                </w:p>
                <w:p w14:paraId="2317604F" w14:textId="77777777" w:rsidR="0087630F" w:rsidRPr="007E5728" w:rsidRDefault="0087630F" w:rsidP="00536D35">
                  <w:pPr>
                    <w:ind w:left="37"/>
                    <w:jc w:val="both"/>
                    <w:rPr>
                      <w:szCs w:val="22"/>
                    </w:rPr>
                  </w:pPr>
                </w:p>
                <w:p w14:paraId="52D68406"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Udalaren aurrean diru-laguntza emateko jarritako baldintzak betetzen dituela, jarduera burutu eta helburua bete dela egiaztatzea.</w:t>
                  </w:r>
                </w:p>
                <w:p w14:paraId="0A93C568" w14:textId="77777777" w:rsidR="0087630F" w:rsidRDefault="0087630F" w:rsidP="00E0391D">
                  <w:pPr>
                    <w:jc w:val="both"/>
                    <w:rPr>
                      <w:szCs w:val="22"/>
                    </w:rPr>
                  </w:pPr>
                </w:p>
                <w:p w14:paraId="6208D77C" w14:textId="77777777" w:rsidR="00536D35" w:rsidRPr="007E5728" w:rsidRDefault="00536D35" w:rsidP="00E0391D">
                  <w:pPr>
                    <w:jc w:val="both"/>
                    <w:rPr>
                      <w:szCs w:val="22"/>
                    </w:rPr>
                  </w:pPr>
                </w:p>
                <w:p w14:paraId="083F8C70" w14:textId="77777777" w:rsidR="00C65E70" w:rsidRPr="007E5728" w:rsidRDefault="00C65E70" w:rsidP="00E0391D">
                  <w:pPr>
                    <w:jc w:val="both"/>
                    <w:rPr>
                      <w:szCs w:val="22"/>
                    </w:rPr>
                  </w:pPr>
                </w:p>
                <w:p w14:paraId="08FB56BE" w14:textId="77777777" w:rsidR="0087630F" w:rsidRPr="007E5728" w:rsidRDefault="0087630F" w:rsidP="00536D35">
                  <w:pPr>
                    <w:widowControl/>
                    <w:numPr>
                      <w:ilvl w:val="0"/>
                      <w:numId w:val="2"/>
                    </w:numPr>
                    <w:ind w:left="37" w:hanging="76"/>
                    <w:jc w:val="both"/>
                    <w:rPr>
                      <w:szCs w:val="22"/>
                    </w:rPr>
                  </w:pPr>
                  <w:r w:rsidRPr="007E5728">
                    <w:rPr>
                      <w:szCs w:val="22"/>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2D3B7763" w14:textId="77777777" w:rsidR="0087630F" w:rsidRDefault="0087630F" w:rsidP="00E0391D">
                  <w:pPr>
                    <w:jc w:val="both"/>
                    <w:rPr>
                      <w:szCs w:val="22"/>
                    </w:rPr>
                  </w:pPr>
                </w:p>
                <w:p w14:paraId="5D5FEBED" w14:textId="77777777" w:rsidR="00536D35" w:rsidRPr="007E5728" w:rsidRDefault="00536D35" w:rsidP="00E0391D">
                  <w:pPr>
                    <w:jc w:val="both"/>
                    <w:rPr>
                      <w:szCs w:val="22"/>
                    </w:rPr>
                  </w:pPr>
                </w:p>
                <w:p w14:paraId="43EAD091"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225032FA" w14:textId="77777777" w:rsidR="0087630F" w:rsidRPr="007E5728" w:rsidRDefault="0087630F" w:rsidP="00536D35">
                  <w:pPr>
                    <w:ind w:left="37"/>
                    <w:jc w:val="both"/>
                    <w:rPr>
                      <w:szCs w:val="22"/>
                    </w:rPr>
                  </w:pPr>
                </w:p>
                <w:p w14:paraId="79C074A9"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lastRenderedPageBreak/>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67488169" w14:textId="77777777" w:rsidR="0087630F" w:rsidRDefault="0087630F" w:rsidP="00536D35">
                  <w:pPr>
                    <w:ind w:left="37"/>
                    <w:jc w:val="both"/>
                    <w:rPr>
                      <w:szCs w:val="22"/>
                    </w:rPr>
                  </w:pPr>
                </w:p>
                <w:p w14:paraId="63998976" w14:textId="77777777" w:rsidR="00536D35" w:rsidRPr="007E5728" w:rsidRDefault="00536D35" w:rsidP="00536D35">
                  <w:pPr>
                    <w:ind w:left="37"/>
                    <w:jc w:val="both"/>
                    <w:rPr>
                      <w:szCs w:val="22"/>
                    </w:rPr>
                  </w:pPr>
                </w:p>
                <w:p w14:paraId="143B586D"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Jasotako diru-laguntzak zertan erabili dituen egiaztatzen duten dokumentuak gordetzea, dokumentu elektronikoak barne, egiaztapen eta kontrol jardueretarako gai izan daitezkeen bitartean behintzat.</w:t>
                  </w:r>
                </w:p>
                <w:p w14:paraId="43BBF7EF" w14:textId="77777777" w:rsidR="0087630F" w:rsidRPr="007E5728" w:rsidRDefault="0087630F" w:rsidP="00536D35">
                  <w:pPr>
                    <w:ind w:left="37"/>
                    <w:jc w:val="both"/>
                    <w:rPr>
                      <w:szCs w:val="22"/>
                    </w:rPr>
                  </w:pPr>
                </w:p>
                <w:p w14:paraId="1D23575B"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Diru-laguntza jasotzen duen jardueraren berri emateko neurriak hartzea; hau da, onuradunak Ibarrako udalaren diru-laguntza jasotzen duen programa, jarduera edo ekintzen finantziazioaren izaera publikoaren publizitatea egin beharko du.</w:t>
                  </w:r>
                </w:p>
                <w:p w14:paraId="6FDAF521" w14:textId="77777777" w:rsidR="0087630F" w:rsidRDefault="0087630F" w:rsidP="00536D35">
                  <w:pPr>
                    <w:ind w:left="37"/>
                    <w:jc w:val="both"/>
                    <w:rPr>
                      <w:szCs w:val="22"/>
                    </w:rPr>
                  </w:pPr>
                </w:p>
                <w:p w14:paraId="3DFAE03C" w14:textId="77777777" w:rsidR="00536D35" w:rsidRPr="007E5728" w:rsidRDefault="00536D35" w:rsidP="00536D35">
                  <w:pPr>
                    <w:ind w:left="37"/>
                    <w:jc w:val="both"/>
                    <w:rPr>
                      <w:szCs w:val="22"/>
                    </w:rPr>
                  </w:pPr>
                </w:p>
                <w:p w14:paraId="5C793157"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Oinarri hauetan aurreikusitako baldintzaren bat gertatuz gero, jasotako dirua itzuli egin beharko du.</w:t>
                  </w:r>
                </w:p>
                <w:p w14:paraId="3066C4C0" w14:textId="77777777" w:rsidR="0087630F" w:rsidRDefault="0087630F" w:rsidP="00536D35">
                  <w:pPr>
                    <w:ind w:left="37"/>
                    <w:jc w:val="both"/>
                    <w:rPr>
                      <w:szCs w:val="22"/>
                    </w:rPr>
                  </w:pPr>
                </w:p>
                <w:p w14:paraId="7196D409" w14:textId="77777777" w:rsidR="00536D35" w:rsidRPr="007E5728" w:rsidRDefault="00536D35" w:rsidP="00536D35">
                  <w:pPr>
                    <w:ind w:left="37"/>
                    <w:jc w:val="both"/>
                    <w:rPr>
                      <w:szCs w:val="22"/>
                    </w:rPr>
                  </w:pPr>
                </w:p>
                <w:p w14:paraId="425158C0"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Diru-laguntza ematerakoan kontuan hartutako edozein inguruabar aldatu egingo balitz, diru-laguntza ematen duen organoari jakinarazi behar zaio.</w:t>
                  </w:r>
                </w:p>
                <w:p w14:paraId="45C6A4C7" w14:textId="77777777" w:rsidR="0087630F" w:rsidRPr="007E5728" w:rsidRDefault="0087630F" w:rsidP="00536D35">
                  <w:pPr>
                    <w:ind w:left="37"/>
                    <w:jc w:val="both"/>
                    <w:rPr>
                      <w:szCs w:val="22"/>
                    </w:rPr>
                  </w:pPr>
                </w:p>
                <w:p w14:paraId="70AC36C3"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19BDDA31" w14:textId="77777777" w:rsidR="00AD6A86" w:rsidRPr="007E5728" w:rsidRDefault="00AD6A86" w:rsidP="00536D35">
                  <w:pPr>
                    <w:pStyle w:val="Prrafodelista"/>
                    <w:ind w:left="37"/>
                    <w:rPr>
                      <w:szCs w:val="22"/>
                    </w:rPr>
                  </w:pPr>
                </w:p>
                <w:p w14:paraId="23684D50" w14:textId="77777777" w:rsidR="00AD6A86" w:rsidRDefault="00AD6A86" w:rsidP="00536D35">
                  <w:pPr>
                    <w:widowControl/>
                    <w:tabs>
                      <w:tab w:val="left" w:pos="360"/>
                    </w:tabs>
                    <w:ind w:left="37"/>
                    <w:jc w:val="both"/>
                    <w:rPr>
                      <w:szCs w:val="22"/>
                    </w:rPr>
                  </w:pPr>
                </w:p>
                <w:p w14:paraId="736AC2C9" w14:textId="77777777" w:rsidR="00536D35" w:rsidRPr="007E5728" w:rsidRDefault="00536D35" w:rsidP="00536D35">
                  <w:pPr>
                    <w:widowControl/>
                    <w:tabs>
                      <w:tab w:val="left" w:pos="360"/>
                    </w:tabs>
                    <w:ind w:left="37"/>
                    <w:jc w:val="both"/>
                    <w:rPr>
                      <w:szCs w:val="22"/>
                    </w:rPr>
                  </w:pPr>
                </w:p>
                <w:p w14:paraId="61BF9938" w14:textId="77777777" w:rsidR="0087630F" w:rsidRPr="007E5728" w:rsidRDefault="0087630F" w:rsidP="00536D35">
                  <w:pPr>
                    <w:ind w:left="37"/>
                    <w:jc w:val="both"/>
                    <w:rPr>
                      <w:szCs w:val="22"/>
                    </w:rPr>
                  </w:pPr>
                </w:p>
                <w:p w14:paraId="0E65F175" w14:textId="77777777" w:rsidR="0087630F" w:rsidRPr="007E5728" w:rsidRDefault="0087630F" w:rsidP="00536D35">
                  <w:pPr>
                    <w:ind w:left="37"/>
                    <w:jc w:val="both"/>
                    <w:rPr>
                      <w:szCs w:val="22"/>
                    </w:rPr>
                  </w:pPr>
                  <w:r w:rsidRPr="007E5728">
                    <w:rPr>
                      <w:szCs w:val="22"/>
                    </w:rPr>
                    <w:t>Halere, onuradunari urte osoan emandako diru-laguntzen kopuru metatuak ez baditu 1.000 euro gainditzen, aipatu obligazioak betetzen dituela egiaztatzeko, alderdi horien gaineko erantzukizun aitorpena aurkeztu behar du.</w:t>
                  </w:r>
                </w:p>
                <w:p w14:paraId="77ECCF7F" w14:textId="77777777" w:rsidR="0087630F" w:rsidRPr="007E5728" w:rsidRDefault="0087630F" w:rsidP="00536D35">
                  <w:pPr>
                    <w:ind w:left="37"/>
                    <w:jc w:val="both"/>
                    <w:rPr>
                      <w:szCs w:val="22"/>
                    </w:rPr>
                  </w:pPr>
                </w:p>
                <w:p w14:paraId="52E12B9A" w14:textId="77777777" w:rsidR="0087630F" w:rsidRPr="007E5728" w:rsidRDefault="0087630F" w:rsidP="00536D35">
                  <w:pPr>
                    <w:ind w:left="37"/>
                    <w:jc w:val="both"/>
                    <w:rPr>
                      <w:szCs w:val="22"/>
                    </w:rPr>
                  </w:pPr>
                  <w:r w:rsidRPr="007E5728">
                    <w:rPr>
                      <w:szCs w:val="22"/>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2352A583" w14:textId="77777777" w:rsidR="0087630F" w:rsidRPr="007E5728" w:rsidRDefault="0087630F" w:rsidP="00536D35">
                  <w:pPr>
                    <w:ind w:left="37"/>
                    <w:jc w:val="both"/>
                    <w:rPr>
                      <w:szCs w:val="22"/>
                    </w:rPr>
                  </w:pPr>
                </w:p>
                <w:p w14:paraId="34A46204"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 xml:space="preserve">Diru-laguntzen xede diren programak, jarduerak, inbertsioak edo jarduketak Ibarrako Udalak finantzatzen dituela egoki zabaltzea bidezko </w:t>
                  </w:r>
                  <w:r w:rsidRPr="007E5728">
                    <w:rPr>
                      <w:szCs w:val="22"/>
                    </w:rPr>
                    <w:lastRenderedPageBreak/>
                    <w:t>publizitatea emanez, baldin eta betebehar hori dagokion deialdi, hitzarmen edo ebazpenean exijitu bada.</w:t>
                  </w:r>
                </w:p>
                <w:p w14:paraId="2150FB9C" w14:textId="77777777" w:rsidR="0087630F" w:rsidRPr="007E5728" w:rsidRDefault="0087630F" w:rsidP="00536D35">
                  <w:pPr>
                    <w:ind w:left="37"/>
                    <w:jc w:val="both"/>
                    <w:rPr>
                      <w:szCs w:val="22"/>
                    </w:rPr>
                  </w:pPr>
                </w:p>
                <w:p w14:paraId="3AD16671" w14:textId="77777777" w:rsidR="0087630F" w:rsidRPr="007E5728" w:rsidRDefault="0087630F" w:rsidP="00536D35">
                  <w:pPr>
                    <w:widowControl/>
                    <w:numPr>
                      <w:ilvl w:val="0"/>
                      <w:numId w:val="2"/>
                    </w:numPr>
                    <w:tabs>
                      <w:tab w:val="left" w:pos="360"/>
                    </w:tabs>
                    <w:ind w:left="37" w:firstLine="0"/>
                    <w:jc w:val="both"/>
                    <w:rPr>
                      <w:szCs w:val="22"/>
                    </w:rPr>
                  </w:pPr>
                  <w:r w:rsidRPr="007E5728">
                    <w:rPr>
                      <w:szCs w:val="22"/>
                    </w:rPr>
                    <w:t>Jasotako funtsak itzultzea, Ibarrako diru-laguntzen ordenantza orokorrean xedatutako kasuetan.</w:t>
                  </w:r>
                </w:p>
                <w:p w14:paraId="0E53BD91" w14:textId="77777777" w:rsidR="00AD6A86" w:rsidRPr="007E5728" w:rsidRDefault="00AD6A86" w:rsidP="00536D35">
                  <w:pPr>
                    <w:pStyle w:val="Prrafodelista"/>
                    <w:ind w:left="37"/>
                    <w:rPr>
                      <w:szCs w:val="22"/>
                    </w:rPr>
                  </w:pPr>
                </w:p>
                <w:p w14:paraId="3D9C2636" w14:textId="77777777" w:rsidR="00AD6A86" w:rsidRPr="007E5728" w:rsidRDefault="00AD6A86" w:rsidP="00536D35">
                  <w:pPr>
                    <w:widowControl/>
                    <w:tabs>
                      <w:tab w:val="left" w:pos="360"/>
                    </w:tabs>
                    <w:ind w:left="795" w:hanging="49"/>
                    <w:jc w:val="both"/>
                    <w:rPr>
                      <w:szCs w:val="22"/>
                    </w:rPr>
                  </w:pPr>
                </w:p>
                <w:p w14:paraId="2A72CAD9" w14:textId="77777777" w:rsidR="00656DBE" w:rsidRDefault="00656DBE" w:rsidP="00536D35">
                  <w:pPr>
                    <w:widowControl/>
                    <w:tabs>
                      <w:tab w:val="left" w:pos="360"/>
                    </w:tabs>
                    <w:ind w:left="795" w:hanging="49"/>
                    <w:jc w:val="both"/>
                    <w:rPr>
                      <w:szCs w:val="22"/>
                    </w:rPr>
                  </w:pPr>
                </w:p>
                <w:p w14:paraId="10DCA985" w14:textId="77777777" w:rsidR="00536D35" w:rsidRPr="007E5728" w:rsidRDefault="00536D35" w:rsidP="00536D35">
                  <w:pPr>
                    <w:widowControl/>
                    <w:tabs>
                      <w:tab w:val="left" w:pos="360"/>
                    </w:tabs>
                    <w:ind w:left="795" w:hanging="49"/>
                    <w:jc w:val="both"/>
                    <w:rPr>
                      <w:szCs w:val="22"/>
                    </w:rPr>
                  </w:pPr>
                </w:p>
                <w:p w14:paraId="7C60201D" w14:textId="77777777" w:rsidR="0087630F" w:rsidRPr="007E5728" w:rsidRDefault="0087630F" w:rsidP="00536D35">
                  <w:pPr>
                    <w:ind w:hanging="49"/>
                    <w:jc w:val="both"/>
                    <w:rPr>
                      <w:b/>
                      <w:szCs w:val="22"/>
                    </w:rPr>
                  </w:pPr>
                  <w:r w:rsidRPr="007E5728">
                    <w:rPr>
                      <w:szCs w:val="22"/>
                    </w:rPr>
                    <w:t>8</w:t>
                  </w:r>
                  <w:r w:rsidRPr="007E5728">
                    <w:rPr>
                      <w:b/>
                      <w:szCs w:val="22"/>
                    </w:rPr>
                    <w:t>. Diru-laguntzen bateragarritasuna.</w:t>
                  </w:r>
                </w:p>
                <w:p w14:paraId="0EBCFFB6" w14:textId="77777777" w:rsidR="0087630F" w:rsidRPr="007E5728" w:rsidRDefault="0087630F" w:rsidP="00536D35">
                  <w:pPr>
                    <w:ind w:hanging="49"/>
                    <w:jc w:val="both"/>
                    <w:rPr>
                      <w:szCs w:val="22"/>
                    </w:rPr>
                  </w:pPr>
                </w:p>
                <w:p w14:paraId="03AA904F" w14:textId="77777777" w:rsidR="0087630F" w:rsidRPr="007E5728" w:rsidRDefault="0087630F" w:rsidP="00536D35">
                  <w:pPr>
                    <w:numPr>
                      <w:ilvl w:val="0"/>
                      <w:numId w:val="8"/>
                    </w:numPr>
                    <w:ind w:left="37" w:hanging="37"/>
                    <w:jc w:val="both"/>
                    <w:rPr>
                      <w:szCs w:val="22"/>
                    </w:rPr>
                  </w:pPr>
                  <w:r w:rsidRPr="007E5728">
                    <w:rPr>
                      <w:szCs w:val="22"/>
                    </w:rPr>
                    <w:t>Oinarri hauetan aurreikusitako laguntzak bateragarriak izango dira bai beste Herri Administrazioek emandako diru-laguntzekin bai erakunde publiko nahiz pribatuek emandakoekin, helburua eta xedea berberak izanda ere.</w:t>
                  </w:r>
                </w:p>
                <w:p w14:paraId="416EDA1A" w14:textId="77777777" w:rsidR="0087630F" w:rsidRDefault="0087630F" w:rsidP="00E0391D">
                  <w:pPr>
                    <w:jc w:val="both"/>
                    <w:rPr>
                      <w:szCs w:val="22"/>
                    </w:rPr>
                  </w:pPr>
                </w:p>
                <w:p w14:paraId="54B1E226" w14:textId="77777777" w:rsidR="00536D35" w:rsidRPr="007E5728" w:rsidRDefault="00536D35" w:rsidP="00E0391D">
                  <w:pPr>
                    <w:jc w:val="both"/>
                    <w:rPr>
                      <w:szCs w:val="22"/>
                    </w:rPr>
                  </w:pPr>
                </w:p>
                <w:p w14:paraId="473DA951" w14:textId="77777777" w:rsidR="0087630F" w:rsidRPr="007E5728" w:rsidRDefault="0087630F" w:rsidP="00E0391D">
                  <w:pPr>
                    <w:jc w:val="both"/>
                    <w:rPr>
                      <w:szCs w:val="22"/>
                    </w:rPr>
                  </w:pPr>
                  <w:r w:rsidRPr="007E5728">
                    <w:rPr>
                      <w:szCs w:val="22"/>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23955647" w14:textId="77777777" w:rsidR="0087630F" w:rsidRPr="007E5728" w:rsidRDefault="0087630F" w:rsidP="00E0391D">
                  <w:pPr>
                    <w:jc w:val="both"/>
                    <w:rPr>
                      <w:szCs w:val="22"/>
                    </w:rPr>
                  </w:pPr>
                </w:p>
                <w:p w14:paraId="331BB111" w14:textId="77777777" w:rsidR="0087630F" w:rsidRPr="007E5728" w:rsidRDefault="0087630F" w:rsidP="00E0391D">
                  <w:pPr>
                    <w:jc w:val="both"/>
                    <w:rPr>
                      <w:b/>
                      <w:szCs w:val="22"/>
                    </w:rPr>
                  </w:pPr>
                  <w:r w:rsidRPr="007E5728">
                    <w:rPr>
                      <w:szCs w:val="22"/>
                    </w:rPr>
                    <w:t xml:space="preserve">9. </w:t>
                  </w:r>
                  <w:r w:rsidRPr="007E5728">
                    <w:rPr>
                      <w:b/>
                      <w:szCs w:val="22"/>
                    </w:rPr>
                    <w:t>Eskabideak, dokumentazioa eta aurkezteko epea. telematikoki</w:t>
                  </w:r>
                </w:p>
                <w:p w14:paraId="4864B9C2" w14:textId="77777777" w:rsidR="0087630F" w:rsidRPr="007E5728" w:rsidRDefault="0087630F" w:rsidP="00E0391D">
                  <w:pPr>
                    <w:jc w:val="both"/>
                    <w:rPr>
                      <w:szCs w:val="22"/>
                    </w:rPr>
                  </w:pPr>
                </w:p>
                <w:p w14:paraId="5B37267C" w14:textId="77777777" w:rsidR="0087630F" w:rsidRPr="007E5728" w:rsidRDefault="0087630F" w:rsidP="00E0391D">
                  <w:pPr>
                    <w:jc w:val="both"/>
                    <w:rPr>
                      <w:szCs w:val="22"/>
                    </w:rPr>
                  </w:pPr>
                  <w:r w:rsidRPr="007E5728">
                    <w:rPr>
                      <w:szCs w:val="22"/>
                    </w:rPr>
                    <w:t xml:space="preserve">Deialdi honek aurreikusten dituen diru-laguntzak jasotzeko eskabideak, GIPUZKOAKO ALDIZKARI OFIZIALEAN argitaratu eta hurrengo egunetik kontatuta </w:t>
                  </w:r>
                  <w:r w:rsidR="003F78FB" w:rsidRPr="007E5728">
                    <w:rPr>
                      <w:szCs w:val="22"/>
                    </w:rPr>
                    <w:t>20</w:t>
                  </w:r>
                  <w:r w:rsidRPr="007E5728">
                    <w:rPr>
                      <w:szCs w:val="22"/>
                    </w:rPr>
                    <w:t xml:space="preserve"> eguneko epean aurkeztu ahal izango dira, Udaletxeko Erregistro Orokorrean.</w:t>
                  </w:r>
                </w:p>
                <w:p w14:paraId="6DCC492C" w14:textId="77777777" w:rsidR="0087630F" w:rsidRDefault="0087630F" w:rsidP="00E0391D">
                  <w:pPr>
                    <w:jc w:val="both"/>
                    <w:rPr>
                      <w:szCs w:val="22"/>
                    </w:rPr>
                  </w:pPr>
                </w:p>
                <w:p w14:paraId="51200CED" w14:textId="77777777" w:rsidR="00536D35" w:rsidRPr="007E5728" w:rsidRDefault="00536D35" w:rsidP="00E0391D">
                  <w:pPr>
                    <w:jc w:val="both"/>
                    <w:rPr>
                      <w:szCs w:val="22"/>
                    </w:rPr>
                  </w:pPr>
                </w:p>
                <w:p w14:paraId="559CC852" w14:textId="77777777" w:rsidR="0087630F" w:rsidRPr="007E5728" w:rsidRDefault="0087630F" w:rsidP="00E0391D">
                  <w:pPr>
                    <w:widowControl/>
                    <w:jc w:val="both"/>
                    <w:rPr>
                      <w:szCs w:val="22"/>
                    </w:rPr>
                  </w:pPr>
                  <w:r w:rsidRPr="007E5728">
                    <w:rPr>
                      <w:szCs w:val="22"/>
                    </w:rPr>
                    <w:t>Eskaerak, ezarritako dokumentazioarekin batera, Internet bidez aurkeztuko ahal izango dira Ibarrako Udalaren erregistro telematiko bidez  (https://ibarra.eus), (sinadura elektronikoaren edo pasahi</w:t>
                  </w:r>
                  <w:r w:rsidRPr="007E5728">
                    <w:rPr>
                      <w:szCs w:val="22"/>
                    </w:rPr>
                    <w:softHyphen/>
                    <w:t>tza</w:t>
                  </w:r>
                  <w:r w:rsidRPr="007E5728">
                    <w:rPr>
                      <w:szCs w:val="22"/>
                    </w:rPr>
                    <w:softHyphen/>
                    <w:t xml:space="preserve">ren bidez) eta ondorio hauetarako bertan eskuragarri jarritako berariazko inprimakia erabiliz. </w:t>
                  </w:r>
                </w:p>
                <w:p w14:paraId="7ABDE507" w14:textId="77777777" w:rsidR="0087630F" w:rsidRPr="007E5728" w:rsidRDefault="0087630F" w:rsidP="00E0391D">
                  <w:pPr>
                    <w:widowControl/>
                    <w:spacing w:before="280" w:after="280"/>
                    <w:jc w:val="both"/>
                    <w:rPr>
                      <w:szCs w:val="22"/>
                    </w:rPr>
                  </w:pPr>
                  <w:r w:rsidRPr="007E5728">
                    <w:rPr>
                      <w:szCs w:val="22"/>
                    </w:rPr>
                    <w:t>Deialdi bakoi</w:t>
                  </w:r>
                  <w:r w:rsidRPr="007E5728">
                    <w:rPr>
                      <w:szCs w:val="22"/>
                    </w:rPr>
                    <w:softHyphen/>
                    <w:t>tza</w:t>
                  </w:r>
                  <w:r w:rsidRPr="007E5728">
                    <w:rPr>
                      <w:szCs w:val="22"/>
                    </w:rPr>
                    <w:softHyphen/>
                    <w:t>ren informazioa eta eskaera orri normalizatuak eskuragarri egongo dira egoi</w:t>
                  </w:r>
                  <w:r w:rsidRPr="007E5728">
                    <w:rPr>
                      <w:szCs w:val="22"/>
                    </w:rPr>
                    <w:softHyphen/>
                    <w:t>tza elektronikoan (www.ibarra.eus).</w:t>
                  </w:r>
                </w:p>
                <w:p w14:paraId="62082551" w14:textId="77777777" w:rsidR="0087630F" w:rsidRPr="007E5728" w:rsidRDefault="0087630F" w:rsidP="00E0391D">
                  <w:pPr>
                    <w:jc w:val="both"/>
                    <w:rPr>
                      <w:szCs w:val="22"/>
                    </w:rPr>
                  </w:pPr>
                </w:p>
                <w:p w14:paraId="6D8C844B" w14:textId="77777777" w:rsidR="0087630F" w:rsidRPr="007E5728" w:rsidRDefault="0087630F" w:rsidP="00E0391D">
                  <w:pPr>
                    <w:jc w:val="both"/>
                    <w:rPr>
                      <w:szCs w:val="22"/>
                    </w:rPr>
                  </w:pPr>
                  <w:r w:rsidRPr="007E5728">
                    <w:rPr>
                      <w:szCs w:val="22"/>
                    </w:rPr>
                    <w:t>Laguntzak jasotzeko eskaerak ondoko dokumentazioarekin aurkeztu beharko dira:</w:t>
                  </w:r>
                </w:p>
                <w:p w14:paraId="42BC125A" w14:textId="77777777" w:rsidR="0087630F" w:rsidRPr="007E5728" w:rsidRDefault="0087630F" w:rsidP="00E0391D">
                  <w:pPr>
                    <w:jc w:val="both"/>
                    <w:rPr>
                      <w:szCs w:val="22"/>
                    </w:rPr>
                  </w:pPr>
                </w:p>
                <w:p w14:paraId="4418F01F" w14:textId="77777777" w:rsidR="0087630F" w:rsidRPr="007E5728" w:rsidRDefault="0087630F" w:rsidP="0046354C">
                  <w:pPr>
                    <w:widowControl/>
                    <w:numPr>
                      <w:ilvl w:val="0"/>
                      <w:numId w:val="9"/>
                    </w:numPr>
                    <w:ind w:left="37" w:firstLine="142"/>
                    <w:jc w:val="both"/>
                    <w:rPr>
                      <w:szCs w:val="22"/>
                    </w:rPr>
                  </w:pPr>
                  <w:r w:rsidRPr="007E5728">
                    <w:rPr>
                      <w:szCs w:val="22"/>
                    </w:rPr>
                    <w:t xml:space="preserve">Diru-laguntzarako eskari-orri normalizatua behar bezala beteta. </w:t>
                  </w:r>
                </w:p>
                <w:p w14:paraId="0BC09E8C" w14:textId="77777777" w:rsidR="0087630F" w:rsidRPr="007E5728" w:rsidRDefault="0087630F" w:rsidP="0046354C">
                  <w:pPr>
                    <w:ind w:left="37" w:firstLine="142"/>
                    <w:jc w:val="both"/>
                    <w:rPr>
                      <w:szCs w:val="22"/>
                    </w:rPr>
                  </w:pPr>
                </w:p>
                <w:p w14:paraId="778F06B2" w14:textId="77777777" w:rsidR="0087630F" w:rsidRPr="007E5728" w:rsidRDefault="0087630F" w:rsidP="0046354C">
                  <w:pPr>
                    <w:widowControl/>
                    <w:numPr>
                      <w:ilvl w:val="0"/>
                      <w:numId w:val="9"/>
                    </w:numPr>
                    <w:ind w:left="37" w:firstLine="142"/>
                    <w:jc w:val="both"/>
                    <w:rPr>
                      <w:szCs w:val="22"/>
                    </w:rPr>
                  </w:pPr>
                  <w:r w:rsidRPr="007E5728">
                    <w:rPr>
                      <w:szCs w:val="22"/>
                    </w:rPr>
                    <w:t>Eusko Jaurlaritzako elkarte eta entitate-erregistroan inskribatu izanaren ziurtagiria.</w:t>
                  </w:r>
                </w:p>
                <w:p w14:paraId="4500D074" w14:textId="77777777" w:rsidR="0087630F" w:rsidRPr="007E5728" w:rsidRDefault="0087630F" w:rsidP="0046354C">
                  <w:pPr>
                    <w:ind w:left="37" w:firstLine="142"/>
                    <w:jc w:val="both"/>
                    <w:rPr>
                      <w:szCs w:val="22"/>
                    </w:rPr>
                  </w:pPr>
                </w:p>
                <w:p w14:paraId="4B49BA4C" w14:textId="77777777" w:rsidR="0087630F" w:rsidRPr="007E5728" w:rsidRDefault="0087630F" w:rsidP="0046354C">
                  <w:pPr>
                    <w:widowControl/>
                    <w:numPr>
                      <w:ilvl w:val="0"/>
                      <w:numId w:val="9"/>
                    </w:numPr>
                    <w:ind w:left="37" w:firstLine="142"/>
                    <w:jc w:val="both"/>
                    <w:rPr>
                      <w:szCs w:val="22"/>
                    </w:rPr>
                  </w:pPr>
                  <w:r w:rsidRPr="007E5728">
                    <w:rPr>
                      <w:szCs w:val="22"/>
                    </w:rPr>
                    <w:t>Elkartearen estatutuen fotokopia.</w:t>
                  </w:r>
                </w:p>
                <w:p w14:paraId="667CCC60" w14:textId="77777777" w:rsidR="0087630F" w:rsidRPr="007E5728" w:rsidRDefault="0087630F" w:rsidP="0046354C">
                  <w:pPr>
                    <w:ind w:left="37" w:firstLine="142"/>
                    <w:jc w:val="both"/>
                    <w:rPr>
                      <w:szCs w:val="22"/>
                    </w:rPr>
                  </w:pPr>
                </w:p>
                <w:p w14:paraId="5CB965C0" w14:textId="77777777" w:rsidR="0087630F" w:rsidRPr="007E5728" w:rsidRDefault="0087630F" w:rsidP="0046354C">
                  <w:pPr>
                    <w:widowControl/>
                    <w:numPr>
                      <w:ilvl w:val="0"/>
                      <w:numId w:val="9"/>
                    </w:numPr>
                    <w:ind w:left="37" w:firstLine="142"/>
                    <w:jc w:val="both"/>
                    <w:rPr>
                      <w:szCs w:val="22"/>
                    </w:rPr>
                  </w:pPr>
                  <w:r w:rsidRPr="007E5728">
                    <w:rPr>
                      <w:szCs w:val="22"/>
                    </w:rPr>
                    <w:lastRenderedPageBreak/>
                    <w:t>Erakundearen identifikazio fiskaleko kodearen (I.F.K.) fotokopia eta erakundearen ardura duen pertsonaren NANaren fotokopia.</w:t>
                  </w:r>
                </w:p>
                <w:p w14:paraId="4F815FA6" w14:textId="77777777" w:rsidR="0087630F" w:rsidRDefault="0087630F" w:rsidP="0046354C">
                  <w:pPr>
                    <w:ind w:left="37" w:firstLine="142"/>
                    <w:jc w:val="both"/>
                    <w:rPr>
                      <w:szCs w:val="22"/>
                    </w:rPr>
                  </w:pPr>
                </w:p>
                <w:p w14:paraId="313F4889" w14:textId="77777777" w:rsidR="0046354C" w:rsidRPr="007E5728" w:rsidRDefault="0046354C" w:rsidP="0046354C">
                  <w:pPr>
                    <w:ind w:left="37" w:firstLine="142"/>
                    <w:jc w:val="both"/>
                    <w:rPr>
                      <w:szCs w:val="22"/>
                    </w:rPr>
                  </w:pPr>
                </w:p>
                <w:p w14:paraId="63CE7274" w14:textId="77777777" w:rsidR="0087630F" w:rsidRPr="007E5728" w:rsidRDefault="0087630F" w:rsidP="0046354C">
                  <w:pPr>
                    <w:widowControl/>
                    <w:numPr>
                      <w:ilvl w:val="0"/>
                      <w:numId w:val="9"/>
                    </w:numPr>
                    <w:ind w:left="37" w:firstLine="142"/>
                    <w:jc w:val="both"/>
                    <w:rPr>
                      <w:szCs w:val="22"/>
                    </w:rPr>
                  </w:pPr>
                  <w:r w:rsidRPr="007E5728">
                    <w:rPr>
                      <w:szCs w:val="22"/>
                    </w:rPr>
                    <w:t xml:space="preserve">Eskaera besteren baten izenean eginez gero, eskatzaileak duen ordezkaritzaren egiaztagiria, bai elkarte edo taldeak hartutako akordio bidez, bai ahalduntzearen bidez sozietateen kasuan. </w:t>
                  </w:r>
                </w:p>
                <w:p w14:paraId="0209BF4F" w14:textId="77777777" w:rsidR="0087630F" w:rsidRDefault="0087630F" w:rsidP="0046354C">
                  <w:pPr>
                    <w:ind w:left="37" w:firstLine="142"/>
                    <w:jc w:val="both"/>
                    <w:rPr>
                      <w:szCs w:val="22"/>
                    </w:rPr>
                  </w:pPr>
                </w:p>
                <w:p w14:paraId="4AFCF425" w14:textId="77777777" w:rsidR="0046354C" w:rsidRDefault="0046354C" w:rsidP="0046354C">
                  <w:pPr>
                    <w:ind w:left="37" w:firstLine="142"/>
                    <w:jc w:val="both"/>
                    <w:rPr>
                      <w:szCs w:val="22"/>
                    </w:rPr>
                  </w:pPr>
                </w:p>
                <w:p w14:paraId="652EFCFE" w14:textId="77777777" w:rsidR="0087630F" w:rsidRPr="007E5728" w:rsidRDefault="0087630F" w:rsidP="0046354C">
                  <w:pPr>
                    <w:widowControl/>
                    <w:numPr>
                      <w:ilvl w:val="0"/>
                      <w:numId w:val="9"/>
                    </w:numPr>
                    <w:ind w:left="37" w:firstLine="142"/>
                    <w:jc w:val="both"/>
                    <w:rPr>
                      <w:szCs w:val="22"/>
                    </w:rPr>
                  </w:pPr>
                  <w:r w:rsidRPr="007E5728">
                    <w:rPr>
                      <w:szCs w:val="22"/>
                    </w:rPr>
                    <w:t>Eskaria egiten duen Erakundeak irekitako Kontu Korrontearen titularitatea ziurtatzeko banketxe edo aurrezki kutxa horrek emaniko ziurtagiria.</w:t>
                  </w:r>
                </w:p>
                <w:p w14:paraId="56AC8D0A" w14:textId="77777777" w:rsidR="0087630F" w:rsidRPr="007E5728" w:rsidRDefault="0087630F" w:rsidP="0046354C">
                  <w:pPr>
                    <w:ind w:left="37" w:firstLine="142"/>
                    <w:jc w:val="both"/>
                    <w:rPr>
                      <w:szCs w:val="22"/>
                    </w:rPr>
                  </w:pPr>
                </w:p>
                <w:p w14:paraId="34ABA0A2" w14:textId="77777777" w:rsidR="0087630F" w:rsidRPr="007E5728" w:rsidRDefault="0087630F" w:rsidP="0046354C">
                  <w:pPr>
                    <w:widowControl/>
                    <w:numPr>
                      <w:ilvl w:val="0"/>
                      <w:numId w:val="9"/>
                    </w:numPr>
                    <w:ind w:left="37" w:firstLine="142"/>
                    <w:jc w:val="both"/>
                    <w:rPr>
                      <w:szCs w:val="22"/>
                    </w:rPr>
                  </w:pPr>
                  <w:r w:rsidRPr="007E5728">
                    <w:rPr>
                      <w:szCs w:val="22"/>
                    </w:rPr>
                    <w:t>Instituzio, erakunde eta abarrei eskatutako diru-laguntzen edo, hala bada, jasota dituzten haien aitorpena.</w:t>
                  </w:r>
                </w:p>
                <w:p w14:paraId="373E4530" w14:textId="77777777" w:rsidR="0087630F" w:rsidRPr="007E5728" w:rsidRDefault="0087630F" w:rsidP="0046354C">
                  <w:pPr>
                    <w:ind w:left="37" w:firstLine="142"/>
                    <w:jc w:val="both"/>
                    <w:rPr>
                      <w:szCs w:val="22"/>
                    </w:rPr>
                  </w:pPr>
                </w:p>
                <w:p w14:paraId="6AF11036" w14:textId="77777777" w:rsidR="0087630F" w:rsidRPr="007E5728" w:rsidRDefault="0087630F" w:rsidP="0046354C">
                  <w:pPr>
                    <w:widowControl/>
                    <w:numPr>
                      <w:ilvl w:val="0"/>
                      <w:numId w:val="9"/>
                    </w:numPr>
                    <w:ind w:left="37" w:firstLine="142"/>
                    <w:jc w:val="both"/>
                    <w:rPr>
                      <w:szCs w:val="22"/>
                    </w:rPr>
                  </w:pPr>
                  <w:r w:rsidRPr="007E5728">
                    <w:rPr>
                      <w:szCs w:val="22"/>
                    </w:rPr>
                    <w:t>Diru-laguntza xede izango duen programaren edo ekintzaren txostena zehaztuta.</w:t>
                  </w:r>
                </w:p>
                <w:p w14:paraId="3D07D649" w14:textId="77777777" w:rsidR="0087630F" w:rsidRPr="007E5728" w:rsidRDefault="0087630F" w:rsidP="0046354C">
                  <w:pPr>
                    <w:ind w:left="37" w:firstLine="142"/>
                    <w:jc w:val="both"/>
                    <w:rPr>
                      <w:szCs w:val="22"/>
                    </w:rPr>
                  </w:pPr>
                </w:p>
                <w:p w14:paraId="70B4934C" w14:textId="77777777" w:rsidR="0087630F" w:rsidRPr="007E5728" w:rsidRDefault="0087630F" w:rsidP="0046354C">
                  <w:pPr>
                    <w:widowControl/>
                    <w:numPr>
                      <w:ilvl w:val="0"/>
                      <w:numId w:val="9"/>
                    </w:numPr>
                    <w:ind w:left="37" w:firstLine="142"/>
                    <w:jc w:val="both"/>
                    <w:rPr>
                      <w:szCs w:val="22"/>
                    </w:rPr>
                  </w:pPr>
                  <w:r w:rsidRPr="007E5728">
                    <w:rPr>
                      <w:szCs w:val="22"/>
                    </w:rPr>
                    <w:t>Programaren edo ekintzaren diru-sarrera eta gastuen aurrekontua.</w:t>
                  </w:r>
                </w:p>
                <w:p w14:paraId="5A83B036" w14:textId="77777777" w:rsidR="0087630F" w:rsidRDefault="0087630F" w:rsidP="0046354C">
                  <w:pPr>
                    <w:ind w:left="37" w:firstLine="142"/>
                    <w:jc w:val="both"/>
                    <w:rPr>
                      <w:szCs w:val="22"/>
                    </w:rPr>
                  </w:pPr>
                </w:p>
                <w:p w14:paraId="090BED26" w14:textId="77777777" w:rsidR="0046354C" w:rsidRPr="007E5728" w:rsidRDefault="0046354C" w:rsidP="0046354C">
                  <w:pPr>
                    <w:ind w:left="37" w:firstLine="142"/>
                    <w:jc w:val="both"/>
                    <w:rPr>
                      <w:szCs w:val="22"/>
                    </w:rPr>
                  </w:pPr>
                </w:p>
                <w:p w14:paraId="29958301" w14:textId="77777777" w:rsidR="0087630F" w:rsidRPr="007E5728" w:rsidRDefault="0087630F" w:rsidP="0046354C">
                  <w:pPr>
                    <w:widowControl/>
                    <w:numPr>
                      <w:ilvl w:val="0"/>
                      <w:numId w:val="9"/>
                    </w:numPr>
                    <w:ind w:left="37" w:firstLine="142"/>
                    <w:jc w:val="both"/>
                    <w:rPr>
                      <w:szCs w:val="22"/>
                    </w:rPr>
                  </w:pPr>
                  <w:r w:rsidRPr="007E5728">
                    <w:rPr>
                      <w:szCs w:val="22"/>
                    </w:rPr>
                    <w:t xml:space="preserve">Zerga betebeharrak eta Gizarte Segurantzarekikoak betetzen dituela egiaztatzen duen agiria (edo hala badagokio, eranskinean dagoen agiria, dagokion moduan beteta). </w:t>
                  </w:r>
                </w:p>
                <w:p w14:paraId="67CF79AE" w14:textId="77777777" w:rsidR="0087630F" w:rsidRPr="007E5728" w:rsidRDefault="0087630F" w:rsidP="0046354C">
                  <w:pPr>
                    <w:ind w:left="37" w:firstLine="142"/>
                    <w:jc w:val="both"/>
                    <w:rPr>
                      <w:szCs w:val="22"/>
                    </w:rPr>
                  </w:pPr>
                </w:p>
                <w:p w14:paraId="1D7BEA85" w14:textId="77777777" w:rsidR="0087630F" w:rsidRDefault="0087630F" w:rsidP="0046354C">
                  <w:pPr>
                    <w:widowControl/>
                    <w:numPr>
                      <w:ilvl w:val="0"/>
                      <w:numId w:val="9"/>
                    </w:numPr>
                    <w:ind w:left="37" w:firstLine="142"/>
                    <w:jc w:val="both"/>
                    <w:rPr>
                      <w:szCs w:val="22"/>
                    </w:rPr>
                  </w:pPr>
                  <w:r w:rsidRPr="007E5728">
                    <w:rPr>
                      <w:szCs w:val="22"/>
                    </w:rPr>
                    <w:t>Zinpeko aitorpena, diru-laguntzak jasotzeko inolako debekuren batetan sartuta ez dagoela adierazteko. Debeku horiek azaroaren 17ko 38/2003 Legearen 2. eta 3. artikuluetan zehaztutakoak izango dira.</w:t>
                  </w:r>
                </w:p>
                <w:p w14:paraId="35E0AFC8" w14:textId="77777777" w:rsidR="0046354C" w:rsidRPr="007E5728" w:rsidRDefault="0046354C" w:rsidP="0046354C">
                  <w:pPr>
                    <w:widowControl/>
                    <w:ind w:left="179"/>
                    <w:jc w:val="both"/>
                    <w:rPr>
                      <w:szCs w:val="22"/>
                    </w:rPr>
                  </w:pPr>
                </w:p>
                <w:p w14:paraId="07C45FBB" w14:textId="77777777" w:rsidR="0087630F" w:rsidRPr="007E5728" w:rsidRDefault="0087630F" w:rsidP="00E0391D">
                  <w:pPr>
                    <w:pStyle w:val="norma06"/>
                    <w:jc w:val="both"/>
                    <w:rPr>
                      <w:rFonts w:ascii="Arial" w:eastAsia="Arial Unicode MS" w:hAnsi="Arial" w:cs="Arial"/>
                      <w:sz w:val="22"/>
                      <w:szCs w:val="22"/>
                      <w:lang w:val="eu-ES" w:eastAsia="hi-IN" w:bidi="hi-IN"/>
                    </w:rPr>
                  </w:pPr>
                  <w:r w:rsidRPr="007E5728">
                    <w:rPr>
                      <w:rFonts w:ascii="Arial" w:eastAsia="Arial Unicode MS" w:hAnsi="Arial" w:cs="Arial"/>
                      <w:sz w:val="22"/>
                      <w:szCs w:val="22"/>
                      <w:lang w:val="eu-ES" w:eastAsia="hi-IN" w:bidi="hi-IN"/>
                    </w:rPr>
                    <w:t>Eskariak edo horrekin batera aurkeztu beharreko dokumentazioak ez badituzte identifikazio datu guztiak, edo aka</w:t>
                  </w:r>
                  <w:r w:rsidRPr="007E5728">
                    <w:rPr>
                      <w:rFonts w:ascii="Arial" w:eastAsia="Arial Unicode MS" w:hAnsi="Arial" w:cs="Arial"/>
                      <w:sz w:val="22"/>
                      <w:szCs w:val="22"/>
                      <w:lang w:val="eu-ES" w:eastAsia="hi-IN" w:bidi="hi-IN"/>
                    </w:rPr>
                    <w:softHyphen/>
                    <w:t>tsen bat baldin badute, edo osa</w:t>
                  </w:r>
                  <w:r w:rsidRPr="007E5728">
                    <w:rPr>
                      <w:rFonts w:ascii="Arial" w:eastAsia="Arial Unicode MS" w:hAnsi="Arial" w:cs="Arial"/>
                      <w:sz w:val="22"/>
                      <w:szCs w:val="22"/>
                      <w:lang w:val="eu-ES" w:eastAsia="hi-IN" w:bidi="hi-IN"/>
                    </w:rPr>
                    <w:softHyphen/>
                    <w:t>tze</w:t>
                  </w:r>
                  <w:r w:rsidRPr="007E5728">
                    <w:rPr>
                      <w:rFonts w:ascii="Arial" w:eastAsia="Arial Unicode MS" w:hAnsi="Arial" w:cs="Arial"/>
                      <w:sz w:val="22"/>
                      <w:szCs w:val="22"/>
                      <w:lang w:val="eu-ES" w:eastAsia="hi-IN" w:bidi="hi-IN"/>
                    </w:rPr>
                    <w:softHyphen/>
                    <w:t>ke baldin badaude, 10 egun balioduneko epean akats horiek guztiak konpon</w:t>
                  </w:r>
                  <w:r w:rsidRPr="007E5728">
                    <w:rPr>
                      <w:rFonts w:ascii="Arial" w:eastAsia="Arial Unicode MS" w:hAnsi="Arial" w:cs="Arial"/>
                      <w:sz w:val="22"/>
                      <w:szCs w:val="22"/>
                      <w:lang w:val="eu-ES" w:eastAsia="hi-IN" w:bidi="hi-IN"/>
                    </w:rPr>
                    <w:softHyphen/>
                    <w:t>tze</w:t>
                  </w:r>
                  <w:r w:rsidRPr="007E5728">
                    <w:rPr>
                      <w:rFonts w:ascii="Arial" w:eastAsia="Arial Unicode MS" w:hAnsi="Arial" w:cs="Arial"/>
                      <w:sz w:val="22"/>
                      <w:szCs w:val="22"/>
                      <w:lang w:val="eu-ES" w:eastAsia="hi-IN" w:bidi="hi-IN"/>
                    </w:rPr>
                    <w:softHyphen/>
                    <w:t>ko eskatuko zaio eska</w:t>
                  </w:r>
                  <w:r w:rsidRPr="007E5728">
                    <w:rPr>
                      <w:rFonts w:ascii="Arial" w:eastAsia="Arial Unicode MS" w:hAnsi="Arial" w:cs="Arial"/>
                      <w:sz w:val="22"/>
                      <w:szCs w:val="22"/>
                      <w:lang w:val="eu-ES" w:eastAsia="hi-IN" w:bidi="hi-IN"/>
                    </w:rPr>
                    <w:softHyphen/>
                    <w:t>tzai</w:t>
                  </w:r>
                  <w:r w:rsidRPr="007E5728">
                    <w:rPr>
                      <w:rFonts w:ascii="Arial" w:eastAsia="Arial Unicode MS" w:hAnsi="Arial" w:cs="Arial"/>
                      <w:sz w:val="22"/>
                      <w:szCs w:val="22"/>
                      <w:lang w:val="eu-ES" w:eastAsia="hi-IN" w:bidi="hi-IN"/>
                    </w:rPr>
                    <w:softHyphen/>
                    <w:t>leari, urriaren 1eko 39/2015 Legeak, Herri Administrazioen Administrazio Prozedura Erkidearenak 68.1 artikuluan ezarritakoari jarraikiz; eta ohartaraziko zaio ezen, eskatutakoa egin ezean, eskaeran atze</w:t>
                  </w:r>
                  <w:r w:rsidRPr="007E5728">
                    <w:rPr>
                      <w:rFonts w:ascii="Arial" w:eastAsia="Arial Unicode MS" w:hAnsi="Arial" w:cs="Arial"/>
                      <w:sz w:val="22"/>
                      <w:szCs w:val="22"/>
                      <w:lang w:val="eu-ES" w:eastAsia="hi-IN" w:bidi="hi-IN"/>
                    </w:rPr>
                    <w:softHyphen/>
                    <w:t>ra egin duela ulertuko dela, aipatutako legearen 21.1 artikuluan aurreikusitako moduan.</w:t>
                  </w:r>
                </w:p>
                <w:p w14:paraId="139934C5" w14:textId="77777777" w:rsidR="00A05DAB" w:rsidRPr="007E5728" w:rsidRDefault="00A05DAB" w:rsidP="00E0391D">
                  <w:pPr>
                    <w:pStyle w:val="norma06"/>
                    <w:jc w:val="both"/>
                    <w:rPr>
                      <w:rFonts w:cs="Arial"/>
                      <w:szCs w:val="22"/>
                      <w:lang w:val="eu-ES"/>
                    </w:rPr>
                  </w:pPr>
                </w:p>
                <w:p w14:paraId="778A2701" w14:textId="77777777" w:rsidR="0087630F" w:rsidRPr="007E5728" w:rsidRDefault="0087630F" w:rsidP="00E0391D">
                  <w:pPr>
                    <w:jc w:val="both"/>
                    <w:rPr>
                      <w:szCs w:val="22"/>
                    </w:rPr>
                  </w:pPr>
                  <w:r w:rsidRPr="007E5728">
                    <w:rPr>
                      <w:szCs w:val="22"/>
                    </w:rPr>
                    <w:t>Eskaera onartua izanda ere, Udalak beharrezkoak dituen argibide eta dokumentuak eska ditzake.</w:t>
                  </w:r>
                </w:p>
                <w:p w14:paraId="0A074F79" w14:textId="77777777" w:rsidR="0087630F" w:rsidRPr="007E5728" w:rsidRDefault="0087630F" w:rsidP="00E0391D">
                  <w:pPr>
                    <w:jc w:val="both"/>
                    <w:rPr>
                      <w:szCs w:val="22"/>
                    </w:rPr>
                  </w:pPr>
                </w:p>
                <w:p w14:paraId="55807D0B" w14:textId="77777777" w:rsidR="00A05DAB" w:rsidRPr="007E5728" w:rsidRDefault="00A05DAB" w:rsidP="00E0391D">
                  <w:pPr>
                    <w:jc w:val="both"/>
                    <w:rPr>
                      <w:szCs w:val="22"/>
                    </w:rPr>
                  </w:pPr>
                </w:p>
                <w:p w14:paraId="3D49EFA7" w14:textId="77777777" w:rsidR="0087630F" w:rsidRPr="007E5728" w:rsidRDefault="0087630F" w:rsidP="00E0391D">
                  <w:pPr>
                    <w:jc w:val="both"/>
                    <w:rPr>
                      <w:szCs w:val="22"/>
                    </w:rPr>
                  </w:pPr>
                  <w:r w:rsidRPr="007E5728">
                    <w:rPr>
                      <w:szCs w:val="22"/>
                    </w:rPr>
                    <w:t xml:space="preserve">Jarduera baterako diru-laguntza eskatze hutsaren ondorioz, onartu egin beharko da diru-laguntza horren ematea arautzen duten oinarriak ezagutzen </w:t>
                  </w:r>
                  <w:r w:rsidRPr="007E5728">
                    <w:rPr>
                      <w:szCs w:val="22"/>
                    </w:rPr>
                    <w:lastRenderedPageBreak/>
                    <w:t xml:space="preserve">eta onartzen direla. </w:t>
                  </w:r>
                </w:p>
                <w:p w14:paraId="587BBFA5" w14:textId="77777777" w:rsidR="0087630F" w:rsidRPr="007E5728" w:rsidRDefault="0087630F" w:rsidP="00E0391D">
                  <w:pPr>
                    <w:jc w:val="both"/>
                    <w:rPr>
                      <w:szCs w:val="22"/>
                    </w:rPr>
                  </w:pPr>
                </w:p>
                <w:p w14:paraId="1E73FEF3" w14:textId="77777777" w:rsidR="0087630F" w:rsidRPr="007E5728" w:rsidRDefault="0087630F" w:rsidP="00E0391D">
                  <w:pPr>
                    <w:jc w:val="both"/>
                    <w:rPr>
                      <w:szCs w:val="22"/>
                    </w:rPr>
                  </w:pPr>
                  <w:r w:rsidRPr="007E5728">
                    <w:rPr>
                      <w:szCs w:val="22"/>
                    </w:rPr>
                    <w:t>Eskaera aurkezteak ez du, berez, diru-laguntza jasotzeko eskubiderik ematen, diru-laguntza orok berekin duen iritziaren araberako izaera baitu diru-laguntza honek ere.</w:t>
                  </w:r>
                </w:p>
                <w:p w14:paraId="63087A3B" w14:textId="77777777" w:rsidR="0087630F" w:rsidRPr="007E5728" w:rsidRDefault="0087630F" w:rsidP="00E0391D">
                  <w:pPr>
                    <w:jc w:val="both"/>
                    <w:rPr>
                      <w:szCs w:val="22"/>
                    </w:rPr>
                  </w:pPr>
                </w:p>
                <w:p w14:paraId="57460DFC" w14:textId="77777777" w:rsidR="0087630F" w:rsidRPr="007E5728" w:rsidRDefault="0087630F" w:rsidP="00E0391D">
                  <w:pPr>
                    <w:jc w:val="both"/>
                    <w:rPr>
                      <w:szCs w:val="22"/>
                    </w:rPr>
                  </w:pPr>
                  <w:r w:rsidRPr="007E5728">
                    <w:rPr>
                      <w:szCs w:val="22"/>
                    </w:rPr>
                    <w:t>Eskabideak eta informazioa non eskuratu: San Bartolome plaza</w:t>
                  </w:r>
                  <w:r w:rsidR="003F78FB" w:rsidRPr="007E5728">
                    <w:rPr>
                      <w:szCs w:val="22"/>
                    </w:rPr>
                    <w:t xml:space="preserve"> 2. Zenbakian (Ibarrako Udalean</w:t>
                  </w:r>
                  <w:r w:rsidRPr="007E5728">
                    <w:rPr>
                      <w:szCs w:val="22"/>
                    </w:rPr>
                    <w:t xml:space="preserve">), www.ibarra.eus edo 943-670399 telefonoan. </w:t>
                  </w:r>
                </w:p>
                <w:p w14:paraId="3593739C" w14:textId="77777777" w:rsidR="0087630F" w:rsidRPr="007E5728" w:rsidRDefault="0087630F" w:rsidP="00E0391D">
                  <w:pPr>
                    <w:jc w:val="both"/>
                    <w:rPr>
                      <w:szCs w:val="22"/>
                    </w:rPr>
                  </w:pPr>
                </w:p>
                <w:p w14:paraId="74C6F332" w14:textId="77777777" w:rsidR="00A05DAB" w:rsidRPr="007E5728" w:rsidRDefault="00A05DAB" w:rsidP="00E0391D">
                  <w:pPr>
                    <w:jc w:val="both"/>
                    <w:rPr>
                      <w:szCs w:val="22"/>
                    </w:rPr>
                  </w:pPr>
                </w:p>
                <w:p w14:paraId="0F6CC8F7" w14:textId="77777777" w:rsidR="00A05DAB" w:rsidRPr="007E5728" w:rsidRDefault="00A05DAB" w:rsidP="00E0391D">
                  <w:pPr>
                    <w:jc w:val="both"/>
                    <w:rPr>
                      <w:szCs w:val="22"/>
                    </w:rPr>
                  </w:pPr>
                </w:p>
                <w:p w14:paraId="5B6672B0" w14:textId="77777777" w:rsidR="0087630F" w:rsidRPr="007E5728" w:rsidRDefault="0087630F" w:rsidP="00E0391D">
                  <w:pPr>
                    <w:jc w:val="both"/>
                    <w:rPr>
                      <w:b/>
                      <w:szCs w:val="22"/>
                    </w:rPr>
                  </w:pPr>
                  <w:r w:rsidRPr="007E5728">
                    <w:rPr>
                      <w:b/>
                      <w:szCs w:val="22"/>
                    </w:rPr>
                    <w:t>10. Baloratzeko irizpideak.</w:t>
                  </w:r>
                </w:p>
                <w:p w14:paraId="044AA44E" w14:textId="77777777" w:rsidR="0087630F" w:rsidRPr="007E5728" w:rsidRDefault="0087630F" w:rsidP="00E0391D">
                  <w:pPr>
                    <w:jc w:val="both"/>
                    <w:rPr>
                      <w:szCs w:val="22"/>
                    </w:rPr>
                  </w:pPr>
                </w:p>
                <w:p w14:paraId="3E8DFA0F" w14:textId="77777777" w:rsidR="0087630F" w:rsidRPr="007E5728" w:rsidRDefault="0087630F" w:rsidP="00E0391D">
                  <w:pPr>
                    <w:jc w:val="both"/>
                    <w:rPr>
                      <w:szCs w:val="22"/>
                    </w:rPr>
                  </w:pPr>
                  <w:r w:rsidRPr="007E5728">
                    <w:rPr>
                      <w:szCs w:val="22"/>
                    </w:rPr>
                    <w:t>Diru-laguntza ematea lehia-erregimenaren bidez erabakiko da; kasu bakoitzean finkatutako irizpideen arabera, diruz lagundutako jardueren kalitatea eta bideragarritasuna ziurtatzen duen diru-laguntza kopurua soilik hautatuko da.</w:t>
                  </w:r>
                </w:p>
                <w:p w14:paraId="67BEF45A" w14:textId="77777777" w:rsidR="0087630F" w:rsidRPr="007E5728" w:rsidRDefault="0087630F" w:rsidP="00E0391D">
                  <w:pPr>
                    <w:jc w:val="both"/>
                    <w:rPr>
                      <w:szCs w:val="22"/>
                    </w:rPr>
                  </w:pPr>
                </w:p>
                <w:p w14:paraId="23B117E9" w14:textId="77777777" w:rsidR="00A05DAB" w:rsidRPr="007E5728" w:rsidRDefault="00A05DAB" w:rsidP="00E0391D">
                  <w:pPr>
                    <w:jc w:val="both"/>
                    <w:rPr>
                      <w:szCs w:val="22"/>
                    </w:rPr>
                  </w:pPr>
                </w:p>
                <w:p w14:paraId="5BEEF8BF" w14:textId="77777777" w:rsidR="0087630F" w:rsidRPr="007E5728" w:rsidRDefault="003F78FB" w:rsidP="00E0391D">
                  <w:pPr>
                    <w:jc w:val="both"/>
                    <w:rPr>
                      <w:szCs w:val="22"/>
                    </w:rPr>
                  </w:pPr>
                  <w:r w:rsidRPr="007E5728">
                    <w:rPr>
                      <w:szCs w:val="22"/>
                    </w:rPr>
                    <w:t>Diru laguntza lerro bakoitzari dagokion eranskinean jasota daude balorazio irizpide espezifikoak.</w:t>
                  </w:r>
                </w:p>
                <w:p w14:paraId="79C98C94" w14:textId="77777777" w:rsidR="003F78FB" w:rsidRPr="007E5728" w:rsidRDefault="003F78FB" w:rsidP="00E0391D">
                  <w:pPr>
                    <w:jc w:val="both"/>
                    <w:rPr>
                      <w:szCs w:val="22"/>
                    </w:rPr>
                  </w:pPr>
                </w:p>
                <w:p w14:paraId="4422F7C3" w14:textId="77777777" w:rsidR="0087630F" w:rsidRPr="007E5728" w:rsidRDefault="0087630F" w:rsidP="00E0391D">
                  <w:pPr>
                    <w:jc w:val="both"/>
                    <w:rPr>
                      <w:szCs w:val="22"/>
                    </w:rPr>
                  </w:pPr>
                  <w:r w:rsidRPr="007E5728">
                    <w:rPr>
                      <w:szCs w:val="22"/>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0C87C032" w14:textId="77777777" w:rsidR="0087630F" w:rsidRPr="007E5728" w:rsidRDefault="0087630F" w:rsidP="00E0391D">
                  <w:pPr>
                    <w:jc w:val="both"/>
                    <w:rPr>
                      <w:szCs w:val="22"/>
                    </w:rPr>
                  </w:pPr>
                </w:p>
                <w:p w14:paraId="4EE4F529" w14:textId="77777777" w:rsidR="0087630F" w:rsidRPr="007E5728" w:rsidRDefault="0087630F" w:rsidP="00E0391D">
                  <w:pPr>
                    <w:jc w:val="both"/>
                    <w:rPr>
                      <w:szCs w:val="22"/>
                    </w:rPr>
                  </w:pPr>
                  <w:r w:rsidRPr="007E5728">
                    <w:rPr>
                      <w:szCs w:val="22"/>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409E0C2C" w14:textId="77777777" w:rsidR="0087630F" w:rsidRPr="007E5728" w:rsidRDefault="0087630F" w:rsidP="00E0391D">
                  <w:pPr>
                    <w:jc w:val="both"/>
                    <w:rPr>
                      <w:szCs w:val="22"/>
                    </w:rPr>
                  </w:pPr>
                </w:p>
                <w:p w14:paraId="0A45CB81" w14:textId="77777777" w:rsidR="0087630F" w:rsidRPr="007E5728" w:rsidRDefault="0087630F" w:rsidP="00E0391D">
                  <w:pPr>
                    <w:jc w:val="both"/>
                    <w:rPr>
                      <w:szCs w:val="22"/>
                    </w:rPr>
                  </w:pPr>
                </w:p>
                <w:p w14:paraId="329CCD56" w14:textId="77777777" w:rsidR="0087630F" w:rsidRPr="007E5728" w:rsidRDefault="0087630F" w:rsidP="00E0391D">
                  <w:pPr>
                    <w:autoSpaceDE w:val="0"/>
                    <w:jc w:val="both"/>
                    <w:rPr>
                      <w:b/>
                      <w:szCs w:val="22"/>
                    </w:rPr>
                  </w:pPr>
                  <w:r w:rsidRPr="007E5728">
                    <w:rPr>
                      <w:b/>
                      <w:szCs w:val="22"/>
                    </w:rPr>
                    <w:t>11. Prozeduraren instrukzioa.</w:t>
                  </w:r>
                </w:p>
                <w:p w14:paraId="447E1BEE" w14:textId="77777777" w:rsidR="0087630F" w:rsidRPr="007E5728" w:rsidRDefault="0087630F" w:rsidP="00E0391D">
                  <w:pPr>
                    <w:autoSpaceDE w:val="0"/>
                    <w:jc w:val="both"/>
                    <w:rPr>
                      <w:szCs w:val="22"/>
                    </w:rPr>
                  </w:pPr>
                </w:p>
                <w:p w14:paraId="35026270" w14:textId="77777777" w:rsidR="00656DBE" w:rsidRPr="007E5728" w:rsidRDefault="00656DBE" w:rsidP="00656DBE">
                  <w:pPr>
                    <w:autoSpaceDE w:val="0"/>
                    <w:jc w:val="both"/>
                    <w:rPr>
                      <w:szCs w:val="22"/>
                    </w:rPr>
                  </w:pPr>
                  <w:r w:rsidRPr="007E5728">
                    <w:rPr>
                      <w:szCs w:val="22"/>
                    </w:rPr>
                    <w:t>Diru-laguntzak emateko prozeduraren instrukziorako eskuduna GIZARTE POLITIKAK, POLITIKA FEMINISTA, ANIZTASUNA   departamentu burua izango da.</w:t>
                  </w:r>
                </w:p>
                <w:p w14:paraId="37872886" w14:textId="77777777" w:rsidR="00B8115B" w:rsidRPr="007E5728" w:rsidRDefault="00B8115B" w:rsidP="00E0391D">
                  <w:pPr>
                    <w:autoSpaceDE w:val="0"/>
                    <w:jc w:val="both"/>
                    <w:rPr>
                      <w:szCs w:val="22"/>
                    </w:rPr>
                  </w:pPr>
                </w:p>
                <w:p w14:paraId="572A5B3E" w14:textId="77777777" w:rsidR="00B8115B" w:rsidRPr="007E5728" w:rsidRDefault="00B8115B" w:rsidP="00E0391D">
                  <w:pPr>
                    <w:autoSpaceDE w:val="0"/>
                    <w:jc w:val="both"/>
                    <w:rPr>
                      <w:szCs w:val="22"/>
                    </w:rPr>
                  </w:pPr>
                  <w:r w:rsidRPr="007E5728">
                    <w:rPr>
                      <w:szCs w:val="22"/>
                    </w:rPr>
                    <w:t>Departamentu buruak Alkateari edota Zinegotzi delegatuari aurkeztuko dio proposamena eta honek dekretu bidez onartuko du.</w:t>
                  </w:r>
                </w:p>
                <w:p w14:paraId="0EFB4D11" w14:textId="77777777" w:rsidR="0087630F" w:rsidRPr="007E5728" w:rsidRDefault="0087630F" w:rsidP="00E0391D">
                  <w:pPr>
                    <w:autoSpaceDE w:val="0"/>
                    <w:jc w:val="both"/>
                    <w:rPr>
                      <w:szCs w:val="22"/>
                    </w:rPr>
                  </w:pPr>
                </w:p>
                <w:p w14:paraId="59C83C19" w14:textId="77777777" w:rsidR="00D05D65" w:rsidRPr="007E5728" w:rsidRDefault="00D05D65" w:rsidP="00E0391D">
                  <w:pPr>
                    <w:autoSpaceDE w:val="0"/>
                    <w:jc w:val="both"/>
                    <w:rPr>
                      <w:szCs w:val="22"/>
                    </w:rPr>
                  </w:pPr>
                </w:p>
                <w:p w14:paraId="71B66A63" w14:textId="77777777" w:rsidR="0087630F" w:rsidRPr="007E5728" w:rsidRDefault="0087630F" w:rsidP="00E0391D">
                  <w:pPr>
                    <w:autoSpaceDE w:val="0"/>
                    <w:jc w:val="both"/>
                    <w:rPr>
                      <w:szCs w:val="22"/>
                    </w:rPr>
                  </w:pPr>
                  <w:r w:rsidRPr="007E5728">
                    <w:rPr>
                      <w:szCs w:val="22"/>
                    </w:rPr>
                    <w:t>Erabakitzeko proposamen horrek honako hauek jaso behar ditu:</w:t>
                  </w:r>
                </w:p>
                <w:p w14:paraId="7E1C59F6" w14:textId="77777777" w:rsidR="0087630F" w:rsidRPr="007E5728" w:rsidRDefault="0087630F" w:rsidP="00E0391D">
                  <w:pPr>
                    <w:autoSpaceDE w:val="0"/>
                    <w:jc w:val="both"/>
                    <w:rPr>
                      <w:szCs w:val="22"/>
                    </w:rPr>
                  </w:pPr>
                </w:p>
                <w:p w14:paraId="20B43844" w14:textId="77777777" w:rsidR="0087630F" w:rsidRPr="007E5728" w:rsidRDefault="0087630F" w:rsidP="00E0391D">
                  <w:pPr>
                    <w:autoSpaceDE w:val="0"/>
                    <w:jc w:val="both"/>
                    <w:rPr>
                      <w:szCs w:val="22"/>
                    </w:rPr>
                  </w:pPr>
                  <w:r w:rsidRPr="007E5728">
                    <w:rPr>
                      <w:szCs w:val="22"/>
                    </w:rPr>
                    <w:t>—Eskaeren ebaluazioa.</w:t>
                  </w:r>
                </w:p>
                <w:p w14:paraId="3CDF52F5" w14:textId="77777777" w:rsidR="0087630F" w:rsidRPr="007E5728" w:rsidRDefault="0087630F" w:rsidP="00E0391D">
                  <w:pPr>
                    <w:autoSpaceDE w:val="0"/>
                    <w:jc w:val="both"/>
                    <w:rPr>
                      <w:szCs w:val="22"/>
                    </w:rPr>
                  </w:pPr>
                  <w:r w:rsidRPr="007E5728">
                    <w:rPr>
                      <w:szCs w:val="22"/>
                    </w:rPr>
                    <w:lastRenderedPageBreak/>
                    <w:t xml:space="preserve">—Eskatzaile-zerrenda, diru-laguntza jasotzeko proposatuko </w:t>
                  </w:r>
                  <w:r w:rsidR="00D05D65" w:rsidRPr="007E5728">
                    <w:rPr>
                      <w:szCs w:val="22"/>
                    </w:rPr>
                    <w:t>direnean</w:t>
                  </w:r>
                  <w:r w:rsidRPr="007E5728">
                    <w:rPr>
                      <w:szCs w:val="22"/>
                    </w:rPr>
                    <w:t>.</w:t>
                  </w:r>
                </w:p>
                <w:p w14:paraId="5E7E5B11" w14:textId="77777777" w:rsidR="0087630F" w:rsidRPr="007E5728" w:rsidRDefault="0087630F" w:rsidP="00E0391D">
                  <w:pPr>
                    <w:autoSpaceDE w:val="0"/>
                    <w:jc w:val="both"/>
                    <w:rPr>
                      <w:szCs w:val="22"/>
                    </w:rPr>
                  </w:pPr>
                  <w:r w:rsidRPr="007E5728">
                    <w:rPr>
                      <w:szCs w:val="22"/>
                    </w:rPr>
                    <w:t>—Diru-laguntzaren zenbateko zehatza.</w:t>
                  </w:r>
                </w:p>
                <w:p w14:paraId="307881C1" w14:textId="77777777" w:rsidR="0087630F" w:rsidRPr="007E5728" w:rsidRDefault="0087630F" w:rsidP="00E0391D">
                  <w:pPr>
                    <w:autoSpaceDE w:val="0"/>
                    <w:jc w:val="both"/>
                    <w:rPr>
                      <w:szCs w:val="22"/>
                    </w:rPr>
                  </w:pPr>
                </w:p>
                <w:p w14:paraId="1A169624" w14:textId="77777777" w:rsidR="0005097D" w:rsidRPr="007E5728" w:rsidRDefault="0005097D" w:rsidP="00E0391D">
                  <w:pPr>
                    <w:autoSpaceDE w:val="0"/>
                    <w:jc w:val="both"/>
                    <w:rPr>
                      <w:szCs w:val="22"/>
                    </w:rPr>
                  </w:pPr>
                </w:p>
                <w:p w14:paraId="6F8AB26D" w14:textId="77777777" w:rsidR="0087630F" w:rsidRPr="007E5728" w:rsidRDefault="0087630F" w:rsidP="00E0391D">
                  <w:pPr>
                    <w:autoSpaceDE w:val="0"/>
                    <w:jc w:val="both"/>
                    <w:rPr>
                      <w:szCs w:val="22"/>
                    </w:rPr>
                  </w:pPr>
                  <w:r w:rsidRPr="007E5728">
                    <w:rPr>
                      <w:szCs w:val="22"/>
                    </w:rPr>
                    <w:t xml:space="preserve">Organo instruktoreak eska diezaieke interesdunei behar adina argibide eta informazio nahiz agiri prozedura izapidetzeko eta, oro har, ebazpena eman behar deneko datuak egiaztatzeko beharrezko direnak. </w:t>
                  </w:r>
                </w:p>
                <w:p w14:paraId="36EBE726" w14:textId="77777777" w:rsidR="0087630F" w:rsidRPr="007E5728" w:rsidRDefault="0087630F" w:rsidP="00E0391D">
                  <w:pPr>
                    <w:autoSpaceDE w:val="0"/>
                    <w:jc w:val="both"/>
                    <w:rPr>
                      <w:szCs w:val="22"/>
                    </w:rPr>
                  </w:pPr>
                </w:p>
                <w:p w14:paraId="130F77D8" w14:textId="77777777" w:rsidR="0087630F" w:rsidRPr="007E5728" w:rsidRDefault="0087630F" w:rsidP="00E0391D">
                  <w:pPr>
                    <w:autoSpaceDE w:val="0"/>
                    <w:jc w:val="both"/>
                    <w:rPr>
                      <w:szCs w:val="22"/>
                    </w:rPr>
                  </w:pPr>
                  <w:r w:rsidRPr="007E5728">
                    <w:rPr>
                      <w:szCs w:val="22"/>
                    </w:rPr>
                    <w:t>Diru-laguntza norgehiagoka bidez emango da eta kasu bakoitzean ezarritako irizpid</w:t>
                  </w:r>
                  <w:r w:rsidR="003F78FB" w:rsidRPr="007E5728">
                    <w:rPr>
                      <w:szCs w:val="22"/>
                    </w:rPr>
                    <w:t xml:space="preserve">een </w:t>
                  </w:r>
                  <w:r w:rsidR="00D05D65" w:rsidRPr="007E5728">
                    <w:rPr>
                      <w:szCs w:val="22"/>
                    </w:rPr>
                    <w:t>arabera, laguntza</w:t>
                  </w:r>
                  <w:r w:rsidRPr="007E5728">
                    <w:rPr>
                      <w:szCs w:val="22"/>
                    </w:rPr>
                    <w:t xml:space="preserve"> kopuru bat aukeratuko da, diruz lagundu diren jarduketen kalitatea eta bideragarritasuna bermatuko duena. </w:t>
                  </w:r>
                </w:p>
                <w:p w14:paraId="5375678B" w14:textId="77777777" w:rsidR="0087630F" w:rsidRDefault="0087630F" w:rsidP="00E0391D">
                  <w:pPr>
                    <w:autoSpaceDE w:val="0"/>
                    <w:jc w:val="both"/>
                    <w:rPr>
                      <w:szCs w:val="22"/>
                    </w:rPr>
                  </w:pPr>
                </w:p>
                <w:p w14:paraId="5A1223AD" w14:textId="77777777" w:rsidR="00536D35" w:rsidRPr="007E5728" w:rsidRDefault="00536D35" w:rsidP="00E0391D">
                  <w:pPr>
                    <w:autoSpaceDE w:val="0"/>
                    <w:jc w:val="both"/>
                    <w:rPr>
                      <w:szCs w:val="22"/>
                    </w:rPr>
                  </w:pPr>
                </w:p>
                <w:p w14:paraId="04EF7812" w14:textId="77777777" w:rsidR="0087630F" w:rsidRPr="007E5728" w:rsidRDefault="0087630F" w:rsidP="00E0391D">
                  <w:pPr>
                    <w:autoSpaceDE w:val="0"/>
                    <w:jc w:val="both"/>
                    <w:rPr>
                      <w:szCs w:val="22"/>
                    </w:rPr>
                  </w:pPr>
                  <w:r w:rsidRPr="007E5728">
                    <w:rPr>
                      <w:szCs w:val="22"/>
                    </w:rPr>
                    <w:t>1</w:t>
                  </w:r>
                  <w:r w:rsidRPr="007E5728">
                    <w:rPr>
                      <w:b/>
                      <w:szCs w:val="22"/>
                    </w:rPr>
                    <w:t>2. Ebazpena</w:t>
                  </w:r>
                </w:p>
                <w:p w14:paraId="71DE044E" w14:textId="77777777" w:rsidR="0087630F" w:rsidRPr="007E5728" w:rsidRDefault="0087630F" w:rsidP="00E0391D">
                  <w:pPr>
                    <w:autoSpaceDE w:val="0"/>
                    <w:jc w:val="both"/>
                    <w:rPr>
                      <w:szCs w:val="22"/>
                    </w:rPr>
                  </w:pPr>
                </w:p>
                <w:p w14:paraId="6D582642" w14:textId="77777777" w:rsidR="0087630F" w:rsidRPr="007E5728" w:rsidRDefault="0087630F" w:rsidP="00E0391D">
                  <w:pPr>
                    <w:autoSpaceDE w:val="0"/>
                    <w:jc w:val="both"/>
                    <w:rPr>
                      <w:szCs w:val="22"/>
                    </w:rPr>
                  </w:pPr>
                  <w:r w:rsidRPr="007E5728">
                    <w:rPr>
                      <w:szCs w:val="22"/>
                    </w:rPr>
                    <w:t>Prozedura hori erabakitzeko eskumena izango duen organoa</w:t>
                  </w:r>
                  <w:r w:rsidR="003F78FB" w:rsidRPr="007E5728">
                    <w:rPr>
                      <w:szCs w:val="22"/>
                    </w:rPr>
                    <w:t>11 atalean jasotakoaren araberakoa izango da.</w:t>
                  </w:r>
                  <w:r w:rsidRPr="007E5728">
                    <w:rPr>
                      <w:szCs w:val="22"/>
                    </w:rPr>
                    <w:t xml:space="preserve">. </w:t>
                  </w:r>
                  <w:r w:rsidR="008776D8" w:rsidRPr="007E5728">
                    <w:rPr>
                      <w:szCs w:val="22"/>
                    </w:rPr>
                    <w:t xml:space="preserve">Epea </w:t>
                  </w:r>
                  <w:r w:rsidR="00840EAE" w:rsidRPr="007E5728">
                    <w:rPr>
                      <w:szCs w:val="22"/>
                    </w:rPr>
                    <w:t>bi</w:t>
                  </w:r>
                  <w:r w:rsidR="008776D8" w:rsidRPr="007E5728">
                    <w:rPr>
                      <w:szCs w:val="22"/>
                    </w:rPr>
                    <w:t xml:space="preserve"> hilabetekoa izango da.</w:t>
                  </w:r>
                </w:p>
                <w:p w14:paraId="69C0B0FA" w14:textId="77777777" w:rsidR="0087630F" w:rsidRDefault="0087630F" w:rsidP="00E0391D">
                  <w:pPr>
                    <w:pStyle w:val="norma06"/>
                    <w:jc w:val="both"/>
                    <w:rPr>
                      <w:rFonts w:ascii="Arial" w:hAnsi="Arial" w:cs="Arial"/>
                      <w:sz w:val="22"/>
                      <w:szCs w:val="22"/>
                      <w:lang w:val="eu-ES"/>
                    </w:rPr>
                  </w:pPr>
                  <w:r w:rsidRPr="007E5728">
                    <w:rPr>
                      <w:rFonts w:ascii="Arial" w:hAnsi="Arial" w:cs="Arial"/>
                      <w:sz w:val="22"/>
                      <w:szCs w:val="22"/>
                      <w:lang w:val="eu-ES"/>
                    </w:rPr>
                    <w:t xml:space="preserve">Gehienezko epe hori igarota, eta ebazpenik eman ez bada, eskatzaileak ezetsitzat joko du bere diru-laguntza eskaera, Ibarrako Udalaren </w:t>
                  </w:r>
                  <w:r w:rsidR="00D05D65" w:rsidRPr="007E5728">
                    <w:rPr>
                      <w:rFonts w:ascii="Arial" w:hAnsi="Arial" w:cs="Arial"/>
                      <w:sz w:val="22"/>
                      <w:szCs w:val="22"/>
                      <w:lang w:val="eu-ES"/>
                    </w:rPr>
                    <w:t>Diru-laguntzen</w:t>
                  </w:r>
                  <w:r w:rsidRPr="007E5728">
                    <w:rPr>
                      <w:rFonts w:ascii="Arial" w:hAnsi="Arial" w:cs="Arial"/>
                      <w:sz w:val="22"/>
                      <w:szCs w:val="22"/>
                      <w:lang w:val="eu-ES"/>
                    </w:rPr>
                    <w:t xml:space="preserve">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w:t>
                  </w:r>
                  <w:r w:rsidR="00F25C04" w:rsidRPr="007E5728">
                    <w:rPr>
                      <w:rFonts w:ascii="Arial" w:hAnsi="Arial" w:cs="Arial"/>
                      <w:sz w:val="22"/>
                      <w:szCs w:val="22"/>
                      <w:lang w:val="eu-ES"/>
                    </w:rPr>
                    <w:t xml:space="preserve"> </w:t>
                  </w:r>
                </w:p>
                <w:p w14:paraId="20526287" w14:textId="77777777" w:rsidR="00B8115B" w:rsidRPr="007E5728" w:rsidRDefault="0087630F" w:rsidP="00E0391D">
                  <w:pPr>
                    <w:pStyle w:val="norma06"/>
                    <w:jc w:val="both"/>
                    <w:rPr>
                      <w:rFonts w:ascii="Arial" w:eastAsia="Arial Unicode MS" w:hAnsi="Arial" w:cs="Arial"/>
                      <w:sz w:val="22"/>
                      <w:lang w:val="eu-ES" w:eastAsia="hi-IN" w:bidi="hi-IN"/>
                    </w:rPr>
                  </w:pPr>
                  <w:r w:rsidRPr="007E5728">
                    <w:rPr>
                      <w:rFonts w:ascii="Arial" w:eastAsia="Arial Unicode MS" w:hAnsi="Arial" w:cs="Arial"/>
                      <w:sz w:val="22"/>
                      <w:lang w:val="eu-ES" w:eastAsia="hi-IN" w:bidi="hi-IN"/>
                    </w:rPr>
                    <w:t xml:space="preserve">Urriaren 1eko 39/2015 Legeak, Herri Administrazioen Administrazio Prozedura </w:t>
                  </w:r>
                  <w:r w:rsidR="00D05D65" w:rsidRPr="007E5728">
                    <w:rPr>
                      <w:rFonts w:ascii="Arial" w:eastAsia="Arial Unicode MS" w:hAnsi="Arial" w:cs="Arial"/>
                      <w:sz w:val="22"/>
                      <w:lang w:val="eu-ES" w:eastAsia="hi-IN" w:bidi="hi-IN"/>
                    </w:rPr>
                    <w:t>Erkiderenak</w:t>
                  </w:r>
                  <w:r w:rsidRPr="007E5728">
                    <w:rPr>
                      <w:rFonts w:ascii="Arial" w:eastAsia="Arial Unicode MS" w:hAnsi="Arial" w:cs="Arial"/>
                      <w:sz w:val="22"/>
                      <w:lang w:val="eu-ES" w:eastAsia="hi-IN" w:bidi="hi-IN"/>
                    </w:rPr>
                    <w:t>, 45.1.b) artikuluan ezarritakoari jarraituz, diru lagun</w:t>
                  </w:r>
                  <w:r w:rsidRPr="007E5728">
                    <w:rPr>
                      <w:rFonts w:ascii="Arial" w:eastAsia="Arial Unicode MS" w:hAnsi="Arial" w:cs="Arial"/>
                      <w:sz w:val="22"/>
                      <w:lang w:val="eu-ES" w:eastAsia="hi-IN" w:bidi="hi-IN"/>
                    </w:rPr>
                    <w:softHyphen/>
                    <w:t>tze</w:t>
                  </w:r>
                  <w:r w:rsidRPr="007E5728">
                    <w:rPr>
                      <w:rFonts w:ascii="Arial" w:eastAsia="Arial Unicode MS" w:hAnsi="Arial" w:cs="Arial"/>
                      <w:sz w:val="22"/>
                      <w:lang w:val="eu-ES" w:eastAsia="hi-IN" w:bidi="hi-IN"/>
                    </w:rPr>
                    <w:softHyphen/>
                    <w:t>i buruzko ebazpena Gipuzkoako Aldizkari Ofizialean argitaratuko da. Argitalpen horrek banakako jakinarazpena ordeztuko du; eta jakinarazpena egin</w:t>
                  </w:r>
                  <w:r w:rsidRPr="007E5728">
                    <w:rPr>
                      <w:rFonts w:ascii="Arial" w:eastAsia="Arial Unicode MS" w:hAnsi="Arial" w:cs="Arial"/>
                      <w:sz w:val="22"/>
                      <w:lang w:val="eu-ES" w:eastAsia="hi-IN" w:bidi="hi-IN"/>
                    </w:rPr>
                    <w:softHyphen/>
                    <w:t>tzat hartuko da lege ondorio guztietarako argitaratu eta hurrengo egunetik hasita</w:t>
                  </w:r>
                  <w:r w:rsidR="00E07EE8" w:rsidRPr="007E5728">
                    <w:rPr>
                      <w:rFonts w:ascii="Arial" w:eastAsia="Arial Unicode MS" w:hAnsi="Arial" w:cs="Arial"/>
                      <w:sz w:val="22"/>
                      <w:lang w:val="eu-ES" w:eastAsia="hi-IN" w:bidi="hi-IN"/>
                    </w:rPr>
                    <w:t>.</w:t>
                  </w:r>
                </w:p>
                <w:p w14:paraId="139AAA9D" w14:textId="77777777" w:rsidR="00B8115B" w:rsidRPr="007E5728" w:rsidRDefault="00B30421" w:rsidP="00E07EE8">
                  <w:pPr>
                    <w:pStyle w:val="norma06"/>
                    <w:jc w:val="both"/>
                    <w:rPr>
                      <w:rFonts w:ascii="Arial" w:hAnsi="Arial" w:cs="Arial"/>
                      <w:sz w:val="22"/>
                      <w:szCs w:val="22"/>
                      <w:lang w:val="eu-ES"/>
                    </w:rPr>
                  </w:pPr>
                  <w:r w:rsidRPr="007E5728">
                    <w:rPr>
                      <w:rFonts w:ascii="Arial" w:hAnsi="Arial" w:cs="Arial"/>
                      <w:sz w:val="22"/>
                      <w:szCs w:val="22"/>
                      <w:lang w:val="eu-ES"/>
                    </w:rPr>
                    <w:t xml:space="preserve">39/2015 Legearen arabera, interesdunak eskaturik hasitako prozeduretan, hargatik eragotzi gabe Administrazioak artikulu honen 3. zenbakian aurreikusitako moduan eman behar duen ebazpena, gehienezko epea ebazpen espresik gabe igarotzeak zilegitasuna ematen die interesdunei administrazio-isiltasunez baietsitzat jotzeko., non eta ez duen kontrakoa agintzen lege-mailako arauren batek edo Espainian aplikatzekoa den Europar Batasuneko zuzenbideko edo nazioarteko  zuzenbideko arauren batek. </w:t>
                  </w:r>
                </w:p>
                <w:p w14:paraId="2F900D25" w14:textId="77777777" w:rsidR="00B30421" w:rsidRPr="007E5728" w:rsidRDefault="00B30421" w:rsidP="00E0391D">
                  <w:pPr>
                    <w:jc w:val="both"/>
                    <w:rPr>
                      <w:rFonts w:eastAsia="Times New Roman"/>
                      <w:szCs w:val="22"/>
                      <w:lang w:eastAsia="ar-SA" w:bidi="ar-SA"/>
                    </w:rPr>
                  </w:pPr>
                  <w:r w:rsidRPr="007E5728">
                    <w:rPr>
                      <w:rFonts w:eastAsia="Times New Roman"/>
                      <w:szCs w:val="22"/>
                      <w:lang w:eastAsia="ar-SA" w:bidi="ar-SA"/>
                    </w:rPr>
                    <w:t xml:space="preserve">Prozeduraren xedea jarduera baterako irispidea izatea edo jarduera horretan aritzea denean, isiltasunak balio ezeslea duela xedatzen duen </w:t>
                  </w:r>
                  <w:r w:rsidRPr="007E5728">
                    <w:rPr>
                      <w:rFonts w:eastAsia="Times New Roman"/>
                      <w:szCs w:val="22"/>
                      <w:lang w:eastAsia="ar-SA" w:bidi="ar-SA"/>
                    </w:rPr>
                    <w:lastRenderedPageBreak/>
                    <w:t>legeak interes orokorreko arrazoi erabatekoetan oinarritu beharko du.</w:t>
                  </w:r>
                </w:p>
                <w:p w14:paraId="4455228D" w14:textId="77777777" w:rsidR="0087630F" w:rsidRPr="007E5728" w:rsidRDefault="0087630F" w:rsidP="00E0391D">
                  <w:pPr>
                    <w:jc w:val="both"/>
                  </w:pPr>
                </w:p>
                <w:p w14:paraId="111B5A76" w14:textId="77777777" w:rsidR="00A05DAB" w:rsidRPr="007E5728" w:rsidRDefault="00A05DAB" w:rsidP="00E0391D">
                  <w:pPr>
                    <w:pStyle w:val="norma06"/>
                    <w:jc w:val="both"/>
                    <w:rPr>
                      <w:rFonts w:ascii="Arial" w:eastAsia="Arial Unicode MS" w:hAnsi="Arial" w:cs="Arial"/>
                      <w:sz w:val="22"/>
                      <w:szCs w:val="22"/>
                      <w:lang w:val="eu-ES" w:eastAsia="hi-IN" w:bidi="hi-IN"/>
                    </w:rPr>
                  </w:pPr>
                </w:p>
                <w:p w14:paraId="616A0F2C" w14:textId="77777777" w:rsidR="0087630F" w:rsidRPr="007E5728" w:rsidRDefault="0087630F" w:rsidP="00E0391D">
                  <w:pPr>
                    <w:pStyle w:val="norma06"/>
                    <w:jc w:val="both"/>
                    <w:rPr>
                      <w:rFonts w:ascii="Arial" w:eastAsia="Arial Unicode MS" w:hAnsi="Arial" w:cs="Arial"/>
                      <w:sz w:val="22"/>
                      <w:lang w:val="es-ES_tradnl" w:eastAsia="hi-IN" w:bidi="hi-IN"/>
                    </w:rPr>
                  </w:pPr>
                  <w:r w:rsidRPr="007E5728">
                    <w:rPr>
                      <w:rFonts w:ascii="Arial" w:eastAsia="Arial Unicode MS" w:hAnsi="Arial" w:cs="Arial"/>
                      <w:sz w:val="22"/>
                      <w:lang w:val="es-ES_tradnl" w:eastAsia="hi-IN" w:bidi="hi-IN"/>
                    </w:rPr>
                    <w:t>Ebazpenak entitate eska</w:t>
                  </w:r>
                  <w:r w:rsidRPr="007E5728">
                    <w:rPr>
                      <w:rFonts w:ascii="Arial" w:eastAsia="Arial Unicode MS" w:hAnsi="Arial" w:cs="Arial"/>
                      <w:sz w:val="22"/>
                      <w:lang w:val="es-ES_tradnl" w:eastAsia="hi-IN" w:bidi="hi-IN"/>
                    </w:rPr>
                    <w:softHyphen/>
                    <w:t>tzai</w:t>
                  </w:r>
                  <w:r w:rsidRPr="007E5728">
                    <w:rPr>
                      <w:rFonts w:ascii="Arial" w:eastAsia="Arial Unicode MS" w:hAnsi="Arial" w:cs="Arial"/>
                      <w:sz w:val="22"/>
                      <w:lang w:val="es-ES_tradnl" w:eastAsia="hi-IN" w:bidi="hi-IN"/>
                    </w:rPr>
                    <w:softHyphen/>
                    <w:t>leak eta aurkeztutako proiektuak eta jarduerak identifikatu ditu. Diru lagun</w:t>
                  </w:r>
                  <w:r w:rsidRPr="007E5728">
                    <w:rPr>
                      <w:rFonts w:ascii="Arial" w:eastAsia="Arial Unicode MS" w:hAnsi="Arial" w:cs="Arial"/>
                      <w:sz w:val="22"/>
                      <w:lang w:val="es-ES_tradnl" w:eastAsia="hi-IN" w:bidi="hi-IN"/>
                    </w:rPr>
                    <w:softHyphen/>
                    <w:t>tza jasoko dutenen</w:t>
                  </w:r>
                  <w:r w:rsidRPr="007E5728">
                    <w:rPr>
                      <w:rFonts w:ascii="Arial" w:eastAsia="Arial Unicode MS" w:hAnsi="Arial" w:cs="Arial"/>
                      <w:sz w:val="22"/>
                      <w:lang w:val="es-ES_tradnl" w:eastAsia="hi-IN" w:bidi="hi-IN"/>
                    </w:rPr>
                    <w:softHyphen/>
                    <w:t>tzat ebazpenak ezarriko du zein den diruz lagungarri</w:t>
                  </w:r>
                  <w:r w:rsidRPr="007E5728">
                    <w:rPr>
                      <w:rFonts w:ascii="Arial" w:eastAsia="Arial Unicode MS" w:hAnsi="Arial" w:cs="Arial"/>
                      <w:sz w:val="22"/>
                      <w:lang w:val="es-ES_tradnl" w:eastAsia="hi-IN" w:bidi="hi-IN"/>
                    </w:rPr>
                    <w:softHyphen/>
                    <w:t>tzat hartutako gastua, zein por</w:t>
                  </w:r>
                  <w:r w:rsidRPr="007E5728">
                    <w:rPr>
                      <w:rFonts w:ascii="Arial" w:eastAsia="Arial Unicode MS" w:hAnsi="Arial" w:cs="Arial"/>
                      <w:sz w:val="22"/>
                      <w:lang w:val="es-ES_tradnl" w:eastAsia="hi-IN" w:bidi="hi-IN"/>
                    </w:rPr>
                    <w:softHyphen/>
                    <w:t>tzen</w:t>
                  </w:r>
                  <w:r w:rsidRPr="007E5728">
                    <w:rPr>
                      <w:rFonts w:ascii="Arial" w:eastAsia="Arial Unicode MS" w:hAnsi="Arial" w:cs="Arial"/>
                      <w:sz w:val="22"/>
                      <w:lang w:val="es-ES_tradnl" w:eastAsia="hi-IN" w:bidi="hi-IN"/>
                    </w:rPr>
                    <w:softHyphen/>
                    <w:t>tajetan izango den diruz lagundua, emandako lagun</w:t>
                  </w:r>
                  <w:r w:rsidRPr="007E5728">
                    <w:rPr>
                      <w:rFonts w:ascii="Arial" w:eastAsia="Arial Unicode MS" w:hAnsi="Arial" w:cs="Arial"/>
                      <w:sz w:val="22"/>
                      <w:lang w:val="es-ES_tradnl" w:eastAsia="hi-IN" w:bidi="hi-IN"/>
                    </w:rPr>
                    <w:softHyphen/>
                    <w:t>tza</w:t>
                  </w:r>
                  <w:r w:rsidRPr="007E5728">
                    <w:rPr>
                      <w:rFonts w:ascii="Arial" w:eastAsia="Arial Unicode MS" w:hAnsi="Arial" w:cs="Arial"/>
                      <w:sz w:val="22"/>
                      <w:lang w:val="es-ES_tradnl" w:eastAsia="hi-IN" w:bidi="hi-IN"/>
                    </w:rPr>
                    <w:softHyphen/>
                    <w:t>ren zenbatekoa eta baita hori finan</w:t>
                  </w:r>
                  <w:r w:rsidRPr="007E5728">
                    <w:rPr>
                      <w:rFonts w:ascii="Arial" w:eastAsia="Arial Unicode MS" w:hAnsi="Arial" w:cs="Arial"/>
                      <w:sz w:val="22"/>
                      <w:lang w:val="es-ES_tradnl" w:eastAsia="hi-IN" w:bidi="hi-IN"/>
                    </w:rPr>
                    <w:softHyphen/>
                    <w:t>tza</w:t>
                  </w:r>
                  <w:r w:rsidRPr="007E5728">
                    <w:rPr>
                      <w:rFonts w:ascii="Arial" w:eastAsia="Arial Unicode MS" w:hAnsi="Arial" w:cs="Arial"/>
                      <w:sz w:val="22"/>
                      <w:lang w:val="es-ES_tradnl" w:eastAsia="hi-IN" w:bidi="hi-IN"/>
                    </w:rPr>
                    <w:softHyphen/>
                    <w:t>tzeko erabiliko den kontu saila eta urtekoa ere. Jarduera bati diru lagun</w:t>
                  </w:r>
                  <w:r w:rsidRPr="007E5728">
                    <w:rPr>
                      <w:rFonts w:ascii="Arial" w:eastAsia="Arial Unicode MS" w:hAnsi="Arial" w:cs="Arial"/>
                      <w:sz w:val="22"/>
                      <w:lang w:val="es-ES_tradnl" w:eastAsia="hi-IN" w:bidi="hi-IN"/>
                    </w:rPr>
                    <w:softHyphen/>
                    <w:t>tza ukatu bazaio, uka</w:t>
                  </w:r>
                  <w:r w:rsidRPr="007E5728">
                    <w:rPr>
                      <w:rFonts w:ascii="Arial" w:eastAsia="Arial Unicode MS" w:hAnsi="Arial" w:cs="Arial"/>
                      <w:sz w:val="22"/>
                      <w:lang w:val="es-ES_tradnl" w:eastAsia="hi-IN" w:bidi="hi-IN"/>
                    </w:rPr>
                    <w:softHyphen/>
                    <w:t>tze</w:t>
                  </w:r>
                  <w:r w:rsidRPr="007E5728">
                    <w:rPr>
                      <w:rFonts w:ascii="Arial" w:eastAsia="Arial Unicode MS" w:hAnsi="Arial" w:cs="Arial"/>
                      <w:sz w:val="22"/>
                      <w:lang w:val="es-ES_tradnl" w:eastAsia="hi-IN" w:bidi="hi-IN"/>
                    </w:rPr>
                    <w:softHyphen/>
                    <w:t>aren arrazoia zein den adieraziko da.</w:t>
                  </w:r>
                </w:p>
                <w:p w14:paraId="3CD4EE91" w14:textId="77777777" w:rsidR="00A05DAB" w:rsidRDefault="00A05DAB" w:rsidP="00E0391D">
                  <w:pPr>
                    <w:pStyle w:val="norma06"/>
                    <w:jc w:val="both"/>
                    <w:rPr>
                      <w:rFonts w:ascii="Arial" w:eastAsia="Arial Unicode MS" w:hAnsi="Arial" w:cs="Arial"/>
                      <w:sz w:val="22"/>
                      <w:lang w:val="es-ES_tradnl" w:eastAsia="hi-IN" w:bidi="hi-IN"/>
                    </w:rPr>
                  </w:pPr>
                </w:p>
                <w:p w14:paraId="4FD0F383" w14:textId="77777777" w:rsidR="0055385A" w:rsidRDefault="0055385A" w:rsidP="00E0391D">
                  <w:pPr>
                    <w:pStyle w:val="norma06"/>
                    <w:jc w:val="both"/>
                    <w:rPr>
                      <w:rFonts w:ascii="Arial" w:eastAsia="Arial Unicode MS" w:hAnsi="Arial" w:cs="Arial"/>
                      <w:sz w:val="22"/>
                      <w:lang w:val="es-ES_tradnl" w:eastAsia="hi-IN" w:bidi="hi-IN"/>
                    </w:rPr>
                  </w:pPr>
                </w:p>
                <w:p w14:paraId="1E1AC355" w14:textId="77777777" w:rsidR="00A05DAB" w:rsidRPr="007E5728" w:rsidRDefault="0087630F" w:rsidP="00A05DAB">
                  <w:pPr>
                    <w:pStyle w:val="norma06"/>
                    <w:jc w:val="both"/>
                    <w:rPr>
                      <w:rFonts w:ascii="Arial" w:eastAsia="Arial Unicode MS" w:hAnsi="Arial" w:cs="Arial"/>
                      <w:sz w:val="22"/>
                      <w:lang w:val="es-ES_tradnl" w:eastAsia="hi-IN" w:bidi="hi-IN"/>
                    </w:rPr>
                  </w:pPr>
                  <w:r w:rsidRPr="007E5728">
                    <w:rPr>
                      <w:rFonts w:ascii="Arial" w:eastAsia="Arial Unicode MS" w:hAnsi="Arial" w:cs="Arial"/>
                      <w:sz w:val="22"/>
                      <w:lang w:val="es-ES_tradnl" w:eastAsia="hi-IN" w:bidi="hi-IN"/>
                    </w:rPr>
                    <w:t>Deialdiaren ebazpena eman ondoren ez da aldaketarik onartuko bertan onartutako proiektuen zerrendan.</w:t>
                  </w:r>
                </w:p>
                <w:p w14:paraId="03C44616" w14:textId="77777777" w:rsidR="0087630F" w:rsidRPr="007E5728" w:rsidRDefault="0087630F" w:rsidP="00A05DAB">
                  <w:pPr>
                    <w:pStyle w:val="norma06"/>
                    <w:jc w:val="both"/>
                    <w:rPr>
                      <w:rFonts w:ascii="Arial" w:eastAsia="Arial Unicode MS" w:hAnsi="Arial" w:cs="Arial"/>
                      <w:sz w:val="22"/>
                      <w:lang w:val="es-ES_tradnl" w:eastAsia="hi-IN" w:bidi="hi-IN"/>
                    </w:rPr>
                  </w:pPr>
                  <w:r w:rsidRPr="007E5728">
                    <w:rPr>
                      <w:rFonts w:ascii="Arial" w:eastAsia="Arial Unicode MS" w:hAnsi="Arial" w:cs="Arial"/>
                      <w:sz w:val="22"/>
                      <w:lang w:val="es-ES_tradnl" w:eastAsia="hi-IN" w:bidi="hi-IN"/>
                    </w:rPr>
                    <w:t xml:space="preserve">Ebazpena oinarri hauetan jasotako baldintza eta irizpideen arabera arrazoituko da, eta prozeduran egiaztatu beharko dira hartutako erabakiaren oinarriak. </w:t>
                  </w:r>
                </w:p>
                <w:p w14:paraId="1BC161EE" w14:textId="77777777" w:rsidR="0087630F" w:rsidRPr="007E5728" w:rsidRDefault="0087630F" w:rsidP="00E0391D">
                  <w:pPr>
                    <w:autoSpaceDE w:val="0"/>
                    <w:jc w:val="both"/>
                    <w:rPr>
                      <w:szCs w:val="22"/>
                    </w:rPr>
                  </w:pPr>
                </w:p>
                <w:p w14:paraId="64D6BA2E" w14:textId="77777777" w:rsidR="00A05DAB" w:rsidRPr="007E5728" w:rsidRDefault="00A05DAB" w:rsidP="00E0391D">
                  <w:pPr>
                    <w:autoSpaceDE w:val="0"/>
                    <w:jc w:val="both"/>
                    <w:rPr>
                      <w:szCs w:val="22"/>
                    </w:rPr>
                  </w:pPr>
                </w:p>
                <w:p w14:paraId="1CB164EF" w14:textId="77777777" w:rsidR="0087630F" w:rsidRPr="007E5728" w:rsidRDefault="0087630F" w:rsidP="00E0391D">
                  <w:pPr>
                    <w:autoSpaceDE w:val="0"/>
                    <w:jc w:val="both"/>
                    <w:rPr>
                      <w:szCs w:val="22"/>
                    </w:rPr>
                  </w:pPr>
                  <w:r w:rsidRPr="007E5728">
                    <w:rPr>
                      <w:szCs w:val="22"/>
                    </w:rPr>
                    <w:t xml:space="preserve">Diru-laguntzaren ebazpenak alderdi hauek jasoko ditu: </w:t>
                  </w:r>
                </w:p>
                <w:p w14:paraId="5C79DFB7" w14:textId="77777777" w:rsidR="0087630F" w:rsidRPr="007E5728" w:rsidRDefault="0087630F" w:rsidP="00E0391D">
                  <w:pPr>
                    <w:autoSpaceDE w:val="0"/>
                    <w:jc w:val="both"/>
                    <w:rPr>
                      <w:szCs w:val="22"/>
                    </w:rPr>
                  </w:pPr>
                </w:p>
                <w:p w14:paraId="4A8866D7" w14:textId="77777777" w:rsidR="0087630F" w:rsidRPr="007E5728" w:rsidRDefault="0087630F" w:rsidP="00E0391D">
                  <w:pPr>
                    <w:autoSpaceDE w:val="0"/>
                    <w:jc w:val="both"/>
                    <w:rPr>
                      <w:szCs w:val="22"/>
                    </w:rPr>
                  </w:pPr>
                  <w:r w:rsidRPr="007E5728">
                    <w:rPr>
                      <w:szCs w:val="22"/>
                    </w:rPr>
                    <w:t>* Onuradunaren identifikazio datuak.</w:t>
                  </w:r>
                </w:p>
                <w:p w14:paraId="6DDE2D81" w14:textId="77777777" w:rsidR="0087630F" w:rsidRPr="007E5728" w:rsidRDefault="0087630F" w:rsidP="00E0391D">
                  <w:pPr>
                    <w:autoSpaceDE w:val="0"/>
                    <w:jc w:val="both"/>
                    <w:rPr>
                      <w:szCs w:val="22"/>
                    </w:rPr>
                  </w:pPr>
                  <w:r w:rsidRPr="007E5728">
                    <w:rPr>
                      <w:szCs w:val="22"/>
                    </w:rPr>
                    <w:t>* Diru-laguntzaren xedea.</w:t>
                  </w:r>
                </w:p>
                <w:p w14:paraId="7F84A12D" w14:textId="77777777" w:rsidR="0087630F" w:rsidRPr="007E5728" w:rsidRDefault="0087630F" w:rsidP="00E0391D">
                  <w:pPr>
                    <w:autoSpaceDE w:val="0"/>
                    <w:jc w:val="both"/>
                    <w:rPr>
                      <w:szCs w:val="22"/>
                    </w:rPr>
                  </w:pPr>
                  <w:r w:rsidRPr="007E5728">
                    <w:rPr>
                      <w:szCs w:val="22"/>
                    </w:rPr>
                    <w:t>* Emandako gehienezko zenbatekoa.</w:t>
                  </w:r>
                </w:p>
                <w:p w14:paraId="1E282A2B" w14:textId="77777777" w:rsidR="0087630F" w:rsidRPr="007E5728" w:rsidRDefault="0087630F" w:rsidP="00E0391D">
                  <w:pPr>
                    <w:autoSpaceDE w:val="0"/>
                    <w:jc w:val="both"/>
                    <w:rPr>
                      <w:szCs w:val="22"/>
                    </w:rPr>
                  </w:pPr>
                  <w:r w:rsidRPr="007E5728">
                    <w:rPr>
                      <w:szCs w:val="22"/>
                    </w:rPr>
                    <w:t>* Diruz lagunduko jarduera burutzeko eta zuritzeko epea.</w:t>
                  </w:r>
                </w:p>
                <w:p w14:paraId="05E67FFA" w14:textId="77777777" w:rsidR="0087630F" w:rsidRPr="007E5728" w:rsidRDefault="0087630F" w:rsidP="00E0391D">
                  <w:pPr>
                    <w:autoSpaceDE w:val="0"/>
                    <w:jc w:val="both"/>
                    <w:rPr>
                      <w:szCs w:val="22"/>
                    </w:rPr>
                  </w:pPr>
                </w:p>
                <w:p w14:paraId="76C850D1" w14:textId="77777777" w:rsidR="00A05DAB" w:rsidRPr="007E5728" w:rsidRDefault="00A05DAB" w:rsidP="00E0391D">
                  <w:pPr>
                    <w:autoSpaceDE w:val="0"/>
                    <w:jc w:val="both"/>
                    <w:rPr>
                      <w:szCs w:val="22"/>
                    </w:rPr>
                  </w:pPr>
                </w:p>
                <w:p w14:paraId="7DD14833" w14:textId="77777777" w:rsidR="0087630F" w:rsidRPr="007E5728" w:rsidRDefault="0087630F" w:rsidP="00E0391D">
                  <w:pPr>
                    <w:jc w:val="both"/>
                  </w:pPr>
                  <w:r w:rsidRPr="007E5728">
                    <w:t>Ebazpenak zehaztuko du</w:t>
                  </w:r>
                  <w:r w:rsidR="008776D8" w:rsidRPr="007E5728">
                    <w:t xml:space="preserve"> ordainketa bakarreko sistema (1</w:t>
                  </w:r>
                  <w:r w:rsidRPr="007E5728">
                    <w:t>.000,00 € baino gutxiagoko di</w:t>
                  </w:r>
                  <w:r w:rsidR="008776D8" w:rsidRPr="007E5728">
                    <w:t>ru-laguntzak) edo zatikatuta (%75-%25</w:t>
                  </w:r>
                  <w:r w:rsidRPr="007E5728">
                    <w:t>) eskatutako diru-laguntzaren izaeraren arabera. Eman behar den diru-laguntza zehazteko, kontuan izango da beste irizpide batzuen artean, aurkeztutako eskaerak eta diru-laguntza jaso dezaketen jarduerak Udalak horretarako bideraturiko aurrekontuan baitan.</w:t>
                  </w:r>
                </w:p>
                <w:p w14:paraId="60CBCA7B" w14:textId="77777777" w:rsidR="00E07EE8" w:rsidRPr="007E5728" w:rsidRDefault="00E07EE8" w:rsidP="00E0391D">
                  <w:pPr>
                    <w:jc w:val="both"/>
                  </w:pPr>
                </w:p>
                <w:p w14:paraId="0523B790" w14:textId="77777777" w:rsidR="00656DBE" w:rsidRPr="007E5728" w:rsidRDefault="00656DBE" w:rsidP="00656DBE">
                  <w:pPr>
                    <w:jc w:val="both"/>
                  </w:pPr>
                  <w:r w:rsidRPr="007E5728">
                    <w:t>Deialdiaren ebazpena Dirulaguntzen Datu Base Nazionalean argitaratuko da. DDBN.</w:t>
                  </w:r>
                </w:p>
                <w:p w14:paraId="4645D1D9" w14:textId="77777777" w:rsidR="00B30421" w:rsidRPr="007E5728" w:rsidRDefault="00B30421" w:rsidP="00E0391D">
                  <w:pPr>
                    <w:jc w:val="both"/>
                  </w:pPr>
                </w:p>
                <w:p w14:paraId="7F90570E" w14:textId="77777777" w:rsidR="00656DBE" w:rsidRPr="007E5728" w:rsidRDefault="00656DBE" w:rsidP="00E0391D">
                  <w:pPr>
                    <w:jc w:val="both"/>
                  </w:pPr>
                </w:p>
                <w:p w14:paraId="5F68C37F" w14:textId="77777777" w:rsidR="008776D8" w:rsidRPr="007E5728" w:rsidRDefault="008776D8" w:rsidP="00E0391D">
                  <w:pPr>
                    <w:suppressAutoHyphens w:val="0"/>
                    <w:autoSpaceDE w:val="0"/>
                    <w:autoSpaceDN w:val="0"/>
                    <w:adjustRightInd w:val="0"/>
                    <w:jc w:val="both"/>
                    <w:rPr>
                      <w:b/>
                      <w:kern w:val="2"/>
                      <w:lang w:eastAsia="zh-CN"/>
                    </w:rPr>
                  </w:pPr>
                  <w:r w:rsidRPr="007E5728">
                    <w:rPr>
                      <w:b/>
                      <w:kern w:val="2"/>
                      <w:lang w:eastAsia="zh-CN"/>
                    </w:rPr>
                    <w:t>13. Diru-laguntzaren zuriketa.</w:t>
                  </w:r>
                </w:p>
                <w:p w14:paraId="5120D273" w14:textId="77777777" w:rsidR="008776D8" w:rsidRPr="007E5728" w:rsidRDefault="008776D8" w:rsidP="00E0391D">
                  <w:pPr>
                    <w:suppressAutoHyphens w:val="0"/>
                    <w:autoSpaceDE w:val="0"/>
                    <w:autoSpaceDN w:val="0"/>
                    <w:adjustRightInd w:val="0"/>
                    <w:jc w:val="both"/>
                    <w:rPr>
                      <w:kern w:val="2"/>
                      <w:lang w:eastAsia="zh-CN"/>
                    </w:rPr>
                  </w:pPr>
                </w:p>
                <w:p w14:paraId="73367485" w14:textId="77777777" w:rsidR="008776D8" w:rsidRPr="007E5728" w:rsidRDefault="008776D8" w:rsidP="00E0391D">
                  <w:pPr>
                    <w:suppressAutoHyphens w:val="0"/>
                    <w:autoSpaceDE w:val="0"/>
                    <w:autoSpaceDN w:val="0"/>
                    <w:adjustRightInd w:val="0"/>
                    <w:jc w:val="both"/>
                    <w:rPr>
                      <w:kern w:val="2"/>
                      <w:lang w:eastAsia="zh-CN"/>
                    </w:rPr>
                  </w:pPr>
                  <w:r w:rsidRPr="007E5728">
                    <w:rPr>
                      <w:kern w:val="2"/>
                      <w:lang w:eastAsia="zh-CN"/>
                    </w:rPr>
                    <w:t>Diru-laguntza emanda, onuradunak honakoa egiaztatuko du:</w:t>
                  </w:r>
                </w:p>
                <w:p w14:paraId="0B20FDFE" w14:textId="77777777" w:rsidR="008776D8" w:rsidRPr="007E5728" w:rsidRDefault="008776D8" w:rsidP="00E0391D">
                  <w:pPr>
                    <w:suppressAutoHyphens w:val="0"/>
                    <w:autoSpaceDE w:val="0"/>
                    <w:autoSpaceDN w:val="0"/>
                    <w:adjustRightInd w:val="0"/>
                    <w:jc w:val="both"/>
                    <w:rPr>
                      <w:kern w:val="2"/>
                      <w:lang w:eastAsia="zh-CN"/>
                    </w:rPr>
                  </w:pPr>
                </w:p>
                <w:p w14:paraId="0BBCAD81" w14:textId="77777777" w:rsidR="008776D8" w:rsidRPr="007E5728" w:rsidRDefault="008776D8" w:rsidP="006F76F8">
                  <w:pPr>
                    <w:widowControl/>
                    <w:numPr>
                      <w:ilvl w:val="0"/>
                      <w:numId w:val="15"/>
                    </w:numPr>
                    <w:suppressAutoHyphens w:val="0"/>
                    <w:autoSpaceDE w:val="0"/>
                    <w:autoSpaceDN w:val="0"/>
                    <w:adjustRightInd w:val="0"/>
                    <w:jc w:val="both"/>
                    <w:rPr>
                      <w:kern w:val="2"/>
                      <w:lang w:eastAsia="zh-CN"/>
                    </w:rPr>
                  </w:pPr>
                  <w:r w:rsidRPr="007E5728">
                    <w:rPr>
                      <w:kern w:val="2"/>
                      <w:lang w:eastAsia="zh-CN"/>
                    </w:rPr>
                    <w:lastRenderedPageBreak/>
                    <w:t>Emandako zenbatekoa helburua betetzeko bideratu dela eta diruz lagundutako jarduera burutzeko.</w:t>
                  </w:r>
                </w:p>
                <w:p w14:paraId="6058D220" w14:textId="77777777" w:rsidR="008776D8" w:rsidRPr="007E5728" w:rsidRDefault="008776D8" w:rsidP="00E0391D">
                  <w:pPr>
                    <w:suppressAutoHyphens w:val="0"/>
                    <w:autoSpaceDE w:val="0"/>
                    <w:autoSpaceDN w:val="0"/>
                    <w:adjustRightInd w:val="0"/>
                    <w:jc w:val="both"/>
                    <w:rPr>
                      <w:kern w:val="2"/>
                      <w:lang w:eastAsia="zh-CN"/>
                    </w:rPr>
                  </w:pPr>
                </w:p>
                <w:p w14:paraId="4A821288" w14:textId="77777777" w:rsidR="008776D8" w:rsidRPr="007E5728" w:rsidRDefault="008776D8" w:rsidP="006F76F8">
                  <w:pPr>
                    <w:widowControl/>
                    <w:numPr>
                      <w:ilvl w:val="0"/>
                      <w:numId w:val="15"/>
                    </w:numPr>
                    <w:suppressAutoHyphens w:val="0"/>
                    <w:autoSpaceDE w:val="0"/>
                    <w:autoSpaceDN w:val="0"/>
                    <w:adjustRightInd w:val="0"/>
                    <w:jc w:val="both"/>
                    <w:rPr>
                      <w:kern w:val="2"/>
                      <w:lang w:eastAsia="zh-CN"/>
                    </w:rPr>
                  </w:pPr>
                  <w:r w:rsidRPr="007E5728">
                    <w:rPr>
                      <w:kern w:val="2"/>
                      <w:lang w:eastAsia="zh-CN"/>
                    </w:rPr>
                    <w:t>Lorturiko emaitzak.</w:t>
                  </w:r>
                </w:p>
                <w:p w14:paraId="7B0DBD60" w14:textId="77777777" w:rsidR="008776D8" w:rsidRPr="007E5728" w:rsidRDefault="008776D8" w:rsidP="00E0391D">
                  <w:pPr>
                    <w:suppressAutoHyphens w:val="0"/>
                    <w:autoSpaceDE w:val="0"/>
                    <w:autoSpaceDN w:val="0"/>
                    <w:adjustRightInd w:val="0"/>
                    <w:jc w:val="both"/>
                    <w:rPr>
                      <w:kern w:val="2"/>
                      <w:lang w:eastAsia="zh-CN"/>
                    </w:rPr>
                  </w:pPr>
                </w:p>
                <w:p w14:paraId="59270123" w14:textId="77777777" w:rsidR="008776D8" w:rsidRPr="007E5728" w:rsidRDefault="008776D8" w:rsidP="00E0391D">
                  <w:pPr>
                    <w:suppressAutoHyphens w:val="0"/>
                    <w:autoSpaceDE w:val="0"/>
                    <w:autoSpaceDN w:val="0"/>
                    <w:adjustRightInd w:val="0"/>
                    <w:jc w:val="both"/>
                    <w:rPr>
                      <w:kern w:val="2"/>
                      <w:lang w:eastAsia="zh-CN"/>
                    </w:rPr>
                  </w:pPr>
                  <w:r w:rsidRPr="007E5728">
                    <w:rPr>
                      <w:kern w:val="2"/>
                      <w:lang w:eastAsia="zh-CN"/>
                    </w:rPr>
                    <w:t>Egiaztatzea behar-beharrezkoa da betebeharra aitortzeko eta likidatzeko.</w:t>
                  </w:r>
                </w:p>
                <w:p w14:paraId="48637FE5" w14:textId="77777777" w:rsidR="008776D8" w:rsidRPr="007E5728" w:rsidRDefault="008776D8" w:rsidP="00E0391D">
                  <w:pPr>
                    <w:suppressAutoHyphens w:val="0"/>
                    <w:autoSpaceDE w:val="0"/>
                    <w:autoSpaceDN w:val="0"/>
                    <w:adjustRightInd w:val="0"/>
                    <w:ind w:left="360"/>
                    <w:jc w:val="both"/>
                    <w:rPr>
                      <w:kern w:val="2"/>
                      <w:lang w:eastAsia="zh-CN"/>
                    </w:rPr>
                  </w:pPr>
                </w:p>
                <w:p w14:paraId="2C2E486A" w14:textId="77777777" w:rsidR="008776D8" w:rsidRPr="007E5728" w:rsidRDefault="008776D8" w:rsidP="00E0391D">
                  <w:pPr>
                    <w:suppressAutoHyphens w:val="0"/>
                    <w:autoSpaceDE w:val="0"/>
                    <w:autoSpaceDN w:val="0"/>
                    <w:adjustRightInd w:val="0"/>
                    <w:jc w:val="both"/>
                    <w:rPr>
                      <w:kern w:val="2"/>
                      <w:lang w:eastAsia="zh-CN"/>
                    </w:rPr>
                  </w:pPr>
                  <w:r w:rsidRPr="007E5728">
                    <w:rPr>
                      <w:kern w:val="2"/>
                      <w:lang w:eastAsia="zh-CN"/>
                    </w:rPr>
                    <w:t>Pertsona nahiz erakunde publiko edo pribatuei emandako dirulaguntzak zuritzeko honako agiriok aurkeztuko dira:</w:t>
                  </w:r>
                </w:p>
                <w:p w14:paraId="069CC448" w14:textId="77777777" w:rsidR="008776D8" w:rsidRPr="007E5728" w:rsidRDefault="008776D8" w:rsidP="00E0391D">
                  <w:pPr>
                    <w:suppressAutoHyphens w:val="0"/>
                    <w:autoSpaceDE w:val="0"/>
                    <w:autoSpaceDN w:val="0"/>
                    <w:adjustRightInd w:val="0"/>
                    <w:jc w:val="both"/>
                    <w:rPr>
                      <w:kern w:val="2"/>
                      <w:lang w:eastAsia="zh-CN"/>
                    </w:rPr>
                  </w:pPr>
                </w:p>
                <w:p w14:paraId="4722B35B" w14:textId="77777777" w:rsidR="008776D8" w:rsidRPr="007E5728" w:rsidRDefault="006F76F8" w:rsidP="006F76F8">
                  <w:pPr>
                    <w:widowControl/>
                    <w:suppressAutoHyphens w:val="0"/>
                    <w:autoSpaceDE w:val="0"/>
                    <w:autoSpaceDN w:val="0"/>
                    <w:adjustRightInd w:val="0"/>
                    <w:ind w:left="37" w:firstLine="758"/>
                    <w:jc w:val="both"/>
                    <w:rPr>
                      <w:kern w:val="2"/>
                      <w:lang w:eastAsia="zh-CN"/>
                    </w:rPr>
                  </w:pPr>
                  <w:r>
                    <w:rPr>
                      <w:kern w:val="2"/>
                      <w:lang w:eastAsia="zh-CN"/>
                    </w:rPr>
                    <w:t xml:space="preserve">1.- </w:t>
                  </w:r>
                  <w:r w:rsidR="008776D8" w:rsidRPr="007E5728">
                    <w:rPr>
                      <w:kern w:val="2"/>
                      <w:lang w:eastAsia="zh-CN"/>
                    </w:rPr>
                    <w:t>Egindako jardueraren edo programaren azalpen-memoria, zeinek gutxienez, atal hauek izango ditu:</w:t>
                  </w:r>
                </w:p>
                <w:p w14:paraId="1947828D" w14:textId="77777777" w:rsidR="008776D8" w:rsidRPr="007E5728" w:rsidRDefault="008776D8" w:rsidP="00D77830">
                  <w:pPr>
                    <w:widowControl/>
                    <w:numPr>
                      <w:ilvl w:val="1"/>
                      <w:numId w:val="4"/>
                    </w:numPr>
                    <w:suppressAutoHyphens w:val="0"/>
                    <w:autoSpaceDE w:val="0"/>
                    <w:autoSpaceDN w:val="0"/>
                    <w:adjustRightInd w:val="0"/>
                    <w:jc w:val="both"/>
                    <w:rPr>
                      <w:kern w:val="2"/>
                      <w:lang w:eastAsia="zh-CN"/>
                    </w:rPr>
                  </w:pPr>
                  <w:r w:rsidRPr="007E5728">
                    <w:rPr>
                      <w:kern w:val="2"/>
                      <w:lang w:eastAsia="zh-CN"/>
                    </w:rPr>
                    <w:t>Programaren edo proiektuaren izena.</w:t>
                  </w:r>
                </w:p>
                <w:p w14:paraId="6768228D" w14:textId="77777777" w:rsidR="008776D8" w:rsidRPr="007E5728" w:rsidRDefault="008776D8" w:rsidP="00E0391D">
                  <w:pPr>
                    <w:suppressAutoHyphens w:val="0"/>
                    <w:autoSpaceDE w:val="0"/>
                    <w:autoSpaceDN w:val="0"/>
                    <w:adjustRightInd w:val="0"/>
                    <w:ind w:left="1080"/>
                    <w:jc w:val="both"/>
                    <w:rPr>
                      <w:kern w:val="2"/>
                      <w:lang w:eastAsia="zh-CN"/>
                    </w:rPr>
                  </w:pPr>
                </w:p>
                <w:p w14:paraId="2102786E" w14:textId="77777777" w:rsidR="008776D8" w:rsidRPr="007E5728" w:rsidRDefault="008776D8" w:rsidP="00D77830">
                  <w:pPr>
                    <w:widowControl/>
                    <w:numPr>
                      <w:ilvl w:val="1"/>
                      <w:numId w:val="4"/>
                    </w:numPr>
                    <w:suppressAutoHyphens w:val="0"/>
                    <w:autoSpaceDE w:val="0"/>
                    <w:autoSpaceDN w:val="0"/>
                    <w:adjustRightInd w:val="0"/>
                    <w:jc w:val="both"/>
                    <w:rPr>
                      <w:kern w:val="2"/>
                      <w:lang w:eastAsia="zh-CN"/>
                    </w:rPr>
                  </w:pPr>
                  <w:r w:rsidRPr="007E5728">
                    <w:rPr>
                      <w:kern w:val="2"/>
                      <w:lang w:eastAsia="zh-CN"/>
                    </w:rPr>
                    <w:t>Dirulaguntza ematearen helburua, aurkeztutako aurrekontuaren eta proiektuaren arabera.</w:t>
                  </w:r>
                </w:p>
                <w:p w14:paraId="76D2DB71" w14:textId="77777777" w:rsidR="008776D8" w:rsidRPr="007E5728" w:rsidRDefault="008776D8" w:rsidP="00E0391D">
                  <w:pPr>
                    <w:suppressAutoHyphens w:val="0"/>
                    <w:autoSpaceDE w:val="0"/>
                    <w:autoSpaceDN w:val="0"/>
                    <w:adjustRightInd w:val="0"/>
                    <w:jc w:val="both"/>
                    <w:rPr>
                      <w:kern w:val="2"/>
                      <w:lang w:eastAsia="zh-CN"/>
                    </w:rPr>
                  </w:pPr>
                </w:p>
                <w:p w14:paraId="123962D5" w14:textId="77777777" w:rsidR="00D5301D" w:rsidRPr="007E5728" w:rsidRDefault="00D5301D" w:rsidP="00E0391D">
                  <w:pPr>
                    <w:suppressAutoHyphens w:val="0"/>
                    <w:autoSpaceDE w:val="0"/>
                    <w:autoSpaceDN w:val="0"/>
                    <w:adjustRightInd w:val="0"/>
                    <w:jc w:val="both"/>
                    <w:rPr>
                      <w:kern w:val="2"/>
                      <w:lang w:eastAsia="zh-CN"/>
                    </w:rPr>
                  </w:pPr>
                </w:p>
                <w:p w14:paraId="3E9144B2" w14:textId="77777777" w:rsidR="008776D8" w:rsidRPr="007E5728" w:rsidRDefault="008776D8" w:rsidP="00D77830">
                  <w:pPr>
                    <w:widowControl/>
                    <w:numPr>
                      <w:ilvl w:val="1"/>
                      <w:numId w:val="4"/>
                    </w:numPr>
                    <w:suppressAutoHyphens w:val="0"/>
                    <w:autoSpaceDE w:val="0"/>
                    <w:autoSpaceDN w:val="0"/>
                    <w:adjustRightInd w:val="0"/>
                    <w:jc w:val="both"/>
                    <w:rPr>
                      <w:kern w:val="2"/>
                      <w:lang w:eastAsia="zh-CN"/>
                    </w:rPr>
                  </w:pPr>
                  <w:r w:rsidRPr="007E5728">
                    <w:rPr>
                      <w:kern w:val="2"/>
                      <w:lang w:eastAsia="zh-CN"/>
                    </w:rPr>
                    <w:t>Gauzatutako jarduerak, proposatutako helburuak eta lortutako emaitzak deskribatzea.</w:t>
                  </w:r>
                </w:p>
                <w:p w14:paraId="660526CC" w14:textId="77777777" w:rsidR="008776D8" w:rsidRPr="007E5728" w:rsidRDefault="008776D8" w:rsidP="00E0391D">
                  <w:pPr>
                    <w:suppressAutoHyphens w:val="0"/>
                    <w:autoSpaceDE w:val="0"/>
                    <w:autoSpaceDN w:val="0"/>
                    <w:adjustRightInd w:val="0"/>
                    <w:jc w:val="both"/>
                    <w:rPr>
                      <w:kern w:val="2"/>
                      <w:lang w:eastAsia="zh-CN"/>
                    </w:rPr>
                  </w:pPr>
                </w:p>
                <w:p w14:paraId="6EAE3A8C" w14:textId="77777777" w:rsidR="008776D8" w:rsidRPr="007E5728" w:rsidRDefault="008776D8" w:rsidP="00D77830">
                  <w:pPr>
                    <w:widowControl/>
                    <w:numPr>
                      <w:ilvl w:val="1"/>
                      <w:numId w:val="4"/>
                    </w:numPr>
                    <w:suppressAutoHyphens w:val="0"/>
                    <w:autoSpaceDE w:val="0"/>
                    <w:autoSpaceDN w:val="0"/>
                    <w:adjustRightInd w:val="0"/>
                    <w:jc w:val="both"/>
                    <w:rPr>
                      <w:kern w:val="2"/>
                      <w:lang w:eastAsia="zh-CN"/>
                    </w:rPr>
                  </w:pPr>
                  <w:r w:rsidRPr="007E5728">
                    <w:rPr>
                      <w:kern w:val="2"/>
                      <w:lang w:eastAsia="zh-CN"/>
                    </w:rPr>
                    <w:t>Proiektua edo jarduera garatzean egindako aldaketak.</w:t>
                  </w:r>
                </w:p>
                <w:p w14:paraId="2D08EFEB" w14:textId="77777777" w:rsidR="008776D8" w:rsidRPr="007E5728" w:rsidRDefault="008776D8" w:rsidP="00E0391D">
                  <w:pPr>
                    <w:suppressAutoHyphens w:val="0"/>
                    <w:autoSpaceDE w:val="0"/>
                    <w:autoSpaceDN w:val="0"/>
                    <w:adjustRightInd w:val="0"/>
                    <w:jc w:val="both"/>
                    <w:rPr>
                      <w:kern w:val="2"/>
                      <w:lang w:eastAsia="zh-CN"/>
                    </w:rPr>
                  </w:pPr>
                </w:p>
                <w:p w14:paraId="4AE8C2F1" w14:textId="77777777" w:rsidR="008776D8" w:rsidRPr="007E5728" w:rsidRDefault="008776D8" w:rsidP="00D77830">
                  <w:pPr>
                    <w:widowControl/>
                    <w:numPr>
                      <w:ilvl w:val="1"/>
                      <w:numId w:val="4"/>
                    </w:numPr>
                    <w:suppressAutoHyphens w:val="0"/>
                    <w:autoSpaceDE w:val="0"/>
                    <w:autoSpaceDN w:val="0"/>
                    <w:adjustRightInd w:val="0"/>
                    <w:jc w:val="both"/>
                    <w:rPr>
                      <w:kern w:val="2"/>
                      <w:lang w:eastAsia="zh-CN"/>
                    </w:rPr>
                  </w:pPr>
                  <w:r w:rsidRPr="007E5728">
                    <w:rPr>
                      <w:kern w:val="2"/>
                      <w:lang w:eastAsia="zh-CN"/>
                    </w:rPr>
                    <w:t>Finantza baliabideen zerrenda: Dirulaguntzarekin finantzatutako jardueren deskribapena eta kostua, baita beste dirulaguntza batekin edo onuradunekin finantzatutako beste jarduera batzuena ere.</w:t>
                  </w:r>
                </w:p>
                <w:p w14:paraId="5E8B76B5" w14:textId="77777777" w:rsidR="008776D8" w:rsidRPr="007E5728" w:rsidRDefault="008776D8" w:rsidP="00E0391D">
                  <w:pPr>
                    <w:suppressAutoHyphens w:val="0"/>
                    <w:autoSpaceDE w:val="0"/>
                    <w:autoSpaceDN w:val="0"/>
                    <w:adjustRightInd w:val="0"/>
                    <w:jc w:val="both"/>
                    <w:rPr>
                      <w:kern w:val="2"/>
                      <w:lang w:eastAsia="zh-CN"/>
                    </w:rPr>
                  </w:pPr>
                </w:p>
                <w:p w14:paraId="2755F1D2" w14:textId="77777777" w:rsidR="00D5301D" w:rsidRPr="007E5728" w:rsidRDefault="00D5301D" w:rsidP="00E0391D">
                  <w:pPr>
                    <w:suppressAutoHyphens w:val="0"/>
                    <w:autoSpaceDE w:val="0"/>
                    <w:autoSpaceDN w:val="0"/>
                    <w:adjustRightInd w:val="0"/>
                    <w:jc w:val="both"/>
                    <w:rPr>
                      <w:kern w:val="2"/>
                      <w:lang w:eastAsia="zh-CN"/>
                    </w:rPr>
                  </w:pPr>
                </w:p>
                <w:p w14:paraId="272AC6A1" w14:textId="77777777" w:rsidR="008776D8" w:rsidRPr="007E5728" w:rsidRDefault="008776D8" w:rsidP="00D77830">
                  <w:pPr>
                    <w:widowControl/>
                    <w:numPr>
                      <w:ilvl w:val="1"/>
                      <w:numId w:val="4"/>
                    </w:numPr>
                    <w:suppressAutoHyphens w:val="0"/>
                    <w:autoSpaceDE w:val="0"/>
                    <w:autoSpaceDN w:val="0"/>
                    <w:adjustRightInd w:val="0"/>
                    <w:jc w:val="both"/>
                    <w:rPr>
                      <w:kern w:val="2"/>
                      <w:lang w:eastAsia="zh-CN"/>
                    </w:rPr>
                  </w:pPr>
                  <w:r w:rsidRPr="007E5728">
                    <w:rPr>
                      <w:kern w:val="2"/>
                      <w:lang w:eastAsia="zh-CN"/>
                    </w:rPr>
                    <w:t>Objektibagarriak diren heinean, pertsona onuradun-eskatzaileen datuak sexuaren arabera bereizita, baldin eta horrelaxe adierazten bada dagozkien oinarrietan.</w:t>
                  </w:r>
                </w:p>
                <w:p w14:paraId="2F12D0F3" w14:textId="77777777" w:rsidR="008776D8" w:rsidRPr="007E5728" w:rsidRDefault="008776D8" w:rsidP="00E0391D">
                  <w:pPr>
                    <w:suppressAutoHyphens w:val="0"/>
                    <w:autoSpaceDE w:val="0"/>
                    <w:autoSpaceDN w:val="0"/>
                    <w:adjustRightInd w:val="0"/>
                    <w:jc w:val="both"/>
                    <w:rPr>
                      <w:kern w:val="2"/>
                      <w:lang w:eastAsia="zh-CN"/>
                    </w:rPr>
                  </w:pPr>
                </w:p>
                <w:p w14:paraId="7FE6D889" w14:textId="77777777" w:rsidR="008776D8" w:rsidRPr="007E5728" w:rsidRDefault="008776D8" w:rsidP="00D77830">
                  <w:pPr>
                    <w:widowControl/>
                    <w:numPr>
                      <w:ilvl w:val="1"/>
                      <w:numId w:val="4"/>
                    </w:numPr>
                    <w:suppressAutoHyphens w:val="0"/>
                    <w:autoSpaceDE w:val="0"/>
                    <w:autoSpaceDN w:val="0"/>
                    <w:adjustRightInd w:val="0"/>
                    <w:jc w:val="both"/>
                    <w:rPr>
                      <w:kern w:val="2"/>
                      <w:lang w:eastAsia="zh-CN"/>
                    </w:rPr>
                  </w:pPr>
                  <w:r w:rsidRPr="007E5728">
                    <w:rPr>
                      <w:kern w:val="2"/>
                      <w:lang w:eastAsia="zh-CN"/>
                    </w:rPr>
                    <w:t>Ondorioak.</w:t>
                  </w:r>
                </w:p>
                <w:p w14:paraId="560DECF0" w14:textId="77777777" w:rsidR="008776D8" w:rsidRDefault="008776D8" w:rsidP="00E0391D">
                  <w:pPr>
                    <w:suppressAutoHyphens w:val="0"/>
                    <w:autoSpaceDE w:val="0"/>
                    <w:autoSpaceDN w:val="0"/>
                    <w:adjustRightInd w:val="0"/>
                    <w:jc w:val="both"/>
                    <w:rPr>
                      <w:kern w:val="2"/>
                      <w:lang w:eastAsia="zh-CN"/>
                    </w:rPr>
                  </w:pPr>
                </w:p>
                <w:p w14:paraId="6F47A60D" w14:textId="77777777" w:rsidR="008776D8" w:rsidRPr="007E5728" w:rsidRDefault="008776D8" w:rsidP="00E0391D">
                  <w:pPr>
                    <w:widowControl/>
                    <w:suppressAutoHyphens w:val="0"/>
                    <w:autoSpaceDE w:val="0"/>
                    <w:autoSpaceDN w:val="0"/>
                    <w:adjustRightInd w:val="0"/>
                    <w:ind w:left="360"/>
                    <w:jc w:val="both"/>
                    <w:rPr>
                      <w:kern w:val="2"/>
                      <w:lang w:eastAsia="zh-CN"/>
                    </w:rPr>
                  </w:pPr>
                  <w:r w:rsidRPr="007E5728">
                    <w:rPr>
                      <w:kern w:val="2"/>
                      <w:lang w:eastAsia="zh-CN"/>
                    </w:rPr>
                    <w:t>2.Programa edo jardueraren propagandarako egin diren kartelen kopiak.</w:t>
                  </w:r>
                </w:p>
                <w:p w14:paraId="2ABA2C06" w14:textId="77777777" w:rsidR="008776D8" w:rsidRPr="007E5728" w:rsidRDefault="008776D8" w:rsidP="00E0391D">
                  <w:pPr>
                    <w:suppressAutoHyphens w:val="0"/>
                    <w:autoSpaceDE w:val="0"/>
                    <w:autoSpaceDN w:val="0"/>
                    <w:adjustRightInd w:val="0"/>
                    <w:jc w:val="both"/>
                    <w:rPr>
                      <w:kern w:val="2"/>
                      <w:lang w:eastAsia="zh-CN"/>
                    </w:rPr>
                  </w:pPr>
                </w:p>
                <w:p w14:paraId="433799DA" w14:textId="77777777" w:rsidR="008776D8" w:rsidRPr="007E5728" w:rsidRDefault="008776D8" w:rsidP="00E0391D">
                  <w:pPr>
                    <w:widowControl/>
                    <w:suppressAutoHyphens w:val="0"/>
                    <w:autoSpaceDE w:val="0"/>
                    <w:autoSpaceDN w:val="0"/>
                    <w:adjustRightInd w:val="0"/>
                    <w:ind w:left="360"/>
                    <w:jc w:val="both"/>
                    <w:rPr>
                      <w:kern w:val="2"/>
                      <w:lang w:eastAsia="zh-CN"/>
                    </w:rPr>
                  </w:pPr>
                  <w:r w:rsidRPr="007E5728">
                    <w:rPr>
                      <w:kern w:val="2"/>
                      <w:lang w:eastAsia="zh-CN"/>
                    </w:rPr>
                    <w:t>3.Gizarte Segurantzarekiko betebeharrak eta Udalaren nahiz Foru Ogasunaren zergak kitatuta dituela egiaztatzen duen agiria.</w:t>
                  </w:r>
                </w:p>
                <w:p w14:paraId="47161876" w14:textId="77777777" w:rsidR="008776D8" w:rsidRDefault="008776D8" w:rsidP="00E0391D">
                  <w:pPr>
                    <w:widowControl/>
                    <w:suppressAutoHyphens w:val="0"/>
                    <w:autoSpaceDE w:val="0"/>
                    <w:autoSpaceDN w:val="0"/>
                    <w:adjustRightInd w:val="0"/>
                    <w:ind w:left="360"/>
                    <w:jc w:val="both"/>
                    <w:rPr>
                      <w:kern w:val="2"/>
                      <w:lang w:eastAsia="zh-CN"/>
                    </w:rPr>
                  </w:pPr>
                </w:p>
                <w:p w14:paraId="35B53FA8" w14:textId="77777777" w:rsidR="006F76F8" w:rsidRPr="007E5728" w:rsidRDefault="006F76F8" w:rsidP="00E0391D">
                  <w:pPr>
                    <w:widowControl/>
                    <w:suppressAutoHyphens w:val="0"/>
                    <w:autoSpaceDE w:val="0"/>
                    <w:autoSpaceDN w:val="0"/>
                    <w:adjustRightInd w:val="0"/>
                    <w:ind w:left="360"/>
                    <w:jc w:val="both"/>
                    <w:rPr>
                      <w:kern w:val="2"/>
                      <w:lang w:eastAsia="zh-CN"/>
                    </w:rPr>
                  </w:pPr>
                </w:p>
                <w:p w14:paraId="0557F33D" w14:textId="77777777" w:rsidR="008776D8" w:rsidRPr="007E5728" w:rsidRDefault="008776D8" w:rsidP="00E0391D">
                  <w:pPr>
                    <w:widowControl/>
                    <w:suppressAutoHyphens w:val="0"/>
                    <w:autoSpaceDE w:val="0"/>
                    <w:autoSpaceDN w:val="0"/>
                    <w:adjustRightInd w:val="0"/>
                    <w:ind w:left="360"/>
                    <w:jc w:val="both"/>
                    <w:rPr>
                      <w:kern w:val="2"/>
                      <w:lang w:eastAsia="zh-CN"/>
                    </w:rPr>
                  </w:pPr>
                </w:p>
                <w:p w14:paraId="1A1B3185" w14:textId="77777777" w:rsidR="008776D8" w:rsidRPr="007E5728" w:rsidRDefault="008776D8" w:rsidP="00E0391D">
                  <w:pPr>
                    <w:widowControl/>
                    <w:suppressAutoHyphens w:val="0"/>
                    <w:autoSpaceDE w:val="0"/>
                    <w:autoSpaceDN w:val="0"/>
                    <w:adjustRightInd w:val="0"/>
                    <w:ind w:left="360"/>
                    <w:jc w:val="both"/>
                    <w:rPr>
                      <w:kern w:val="2"/>
                      <w:lang w:eastAsia="zh-CN"/>
                    </w:rPr>
                  </w:pPr>
                  <w:r w:rsidRPr="007E5728">
                    <w:rPr>
                      <w:kern w:val="2"/>
                      <w:lang w:eastAsia="zh-CN"/>
                    </w:rPr>
                    <w:t>4.Memoria ekonomikoa, egindako jardueren kostua justifikatuko duena; gutxienez dokumentu hauek bilduko ditu:</w:t>
                  </w:r>
                </w:p>
                <w:p w14:paraId="2047844C" w14:textId="77777777" w:rsidR="008776D8" w:rsidRPr="007E5728" w:rsidRDefault="008776D8" w:rsidP="00E0391D">
                  <w:pPr>
                    <w:widowControl/>
                    <w:suppressAutoHyphens w:val="0"/>
                    <w:autoSpaceDE w:val="0"/>
                    <w:autoSpaceDN w:val="0"/>
                    <w:adjustRightInd w:val="0"/>
                    <w:ind w:left="360"/>
                    <w:jc w:val="both"/>
                    <w:rPr>
                      <w:kern w:val="2"/>
                      <w:lang w:eastAsia="zh-CN"/>
                    </w:rPr>
                  </w:pPr>
                </w:p>
                <w:p w14:paraId="72AB2E4C" w14:textId="77777777" w:rsidR="008776D8" w:rsidRPr="007E5728" w:rsidRDefault="008776D8" w:rsidP="00E0391D">
                  <w:pPr>
                    <w:widowControl/>
                    <w:suppressAutoHyphens w:val="0"/>
                    <w:autoSpaceDE w:val="0"/>
                    <w:autoSpaceDN w:val="0"/>
                    <w:adjustRightInd w:val="0"/>
                    <w:ind w:left="360"/>
                    <w:jc w:val="both"/>
                    <w:rPr>
                      <w:rFonts w:eastAsia="Times New Roman"/>
                      <w:kern w:val="0"/>
                      <w:szCs w:val="22"/>
                      <w:lang w:eastAsia="es-ES" w:bidi="ar-SA"/>
                    </w:rPr>
                  </w:pPr>
                  <w:r w:rsidRPr="007E5728">
                    <w:rPr>
                      <w:rFonts w:eastAsia="Times New Roman"/>
                      <w:kern w:val="0"/>
                      <w:szCs w:val="22"/>
                      <w:lang w:eastAsia="es-ES" w:bidi="ar-SA"/>
                    </w:rPr>
                    <w:t xml:space="preserve">Justifikazioaren alderdi  ekonomikoa burutzeko </w:t>
                  </w:r>
                  <w:r w:rsidRPr="007E5728">
                    <w:rPr>
                      <w:rFonts w:eastAsia="Times New Roman"/>
                      <w:kern w:val="0"/>
                      <w:szCs w:val="22"/>
                      <w:lang w:eastAsia="es-ES" w:bidi="ar-SA"/>
                    </w:rPr>
                    <w:lastRenderedPageBreak/>
                    <w:t>garaian, Udalak honako mugak jarriko ditu:</w:t>
                  </w:r>
                </w:p>
                <w:p w14:paraId="2C1C1FE2" w14:textId="77777777" w:rsidR="00D5301D" w:rsidRPr="007E5728" w:rsidRDefault="00D5301D" w:rsidP="00E0391D">
                  <w:pPr>
                    <w:widowControl/>
                    <w:suppressAutoHyphens w:val="0"/>
                    <w:autoSpaceDE w:val="0"/>
                    <w:autoSpaceDN w:val="0"/>
                    <w:adjustRightInd w:val="0"/>
                    <w:ind w:left="360"/>
                    <w:jc w:val="both"/>
                    <w:rPr>
                      <w:kern w:val="2"/>
                      <w:lang w:eastAsia="zh-CN"/>
                    </w:rPr>
                  </w:pPr>
                </w:p>
                <w:p w14:paraId="4DFFE7C2" w14:textId="77777777" w:rsidR="008776D8" w:rsidRPr="007E5728" w:rsidRDefault="008776D8" w:rsidP="00E0391D">
                  <w:pPr>
                    <w:widowControl/>
                    <w:suppressAutoHyphens w:val="0"/>
                    <w:spacing w:line="288" w:lineRule="auto"/>
                    <w:jc w:val="both"/>
                    <w:rPr>
                      <w:rFonts w:eastAsia="Times New Roman"/>
                      <w:kern w:val="0"/>
                      <w:szCs w:val="22"/>
                      <w:lang w:eastAsia="es-ES" w:bidi="ar-SA"/>
                    </w:rPr>
                  </w:pPr>
                </w:p>
                <w:p w14:paraId="6D6AE254" w14:textId="77777777" w:rsidR="008776D8" w:rsidRPr="007E5728" w:rsidRDefault="008776D8" w:rsidP="00E0391D">
                  <w:pPr>
                    <w:widowControl/>
                    <w:suppressAutoHyphens w:val="0"/>
                    <w:spacing w:line="288" w:lineRule="auto"/>
                    <w:jc w:val="both"/>
                    <w:rPr>
                      <w:rFonts w:eastAsia="Times New Roman"/>
                      <w:b/>
                      <w:kern w:val="0"/>
                      <w:szCs w:val="22"/>
                      <w:lang w:eastAsia="es-ES" w:bidi="ar-SA"/>
                    </w:rPr>
                  </w:pPr>
                  <w:r w:rsidRPr="007E5728">
                    <w:rPr>
                      <w:rFonts w:eastAsia="Times New Roman"/>
                      <w:b/>
                      <w:kern w:val="0"/>
                      <w:szCs w:val="22"/>
                      <w:lang w:eastAsia="es-ES" w:bidi="ar-SA"/>
                    </w:rPr>
                    <w:t>SARRERAK:</w:t>
                  </w:r>
                </w:p>
                <w:p w14:paraId="38799D16" w14:textId="77777777" w:rsidR="008776D8" w:rsidRPr="007E5728" w:rsidRDefault="008776D8" w:rsidP="00E0391D">
                  <w:pPr>
                    <w:widowControl/>
                    <w:suppressAutoHyphens w:val="0"/>
                    <w:spacing w:line="288" w:lineRule="auto"/>
                    <w:jc w:val="both"/>
                    <w:rPr>
                      <w:rFonts w:eastAsia="Times New Roman"/>
                      <w:b/>
                      <w:kern w:val="0"/>
                      <w:szCs w:val="22"/>
                      <w:lang w:eastAsia="es-ES" w:bidi="ar-SA"/>
                    </w:rPr>
                  </w:pPr>
                </w:p>
                <w:p w14:paraId="2C8C367A" w14:textId="77777777" w:rsidR="008776D8" w:rsidRPr="007E5728" w:rsidRDefault="008776D8" w:rsidP="00E0391D">
                  <w:pPr>
                    <w:widowControl/>
                    <w:suppressAutoHyphens w:val="0"/>
                    <w:spacing w:line="288" w:lineRule="auto"/>
                    <w:jc w:val="both"/>
                    <w:rPr>
                      <w:rFonts w:eastAsia="Times New Roman"/>
                      <w:kern w:val="0"/>
                      <w:szCs w:val="22"/>
                      <w:lang w:val="es-ES_tradnl" w:eastAsia="es-ES" w:bidi="ar-SA"/>
                    </w:rPr>
                  </w:pPr>
                  <w:r w:rsidRPr="007E5728">
                    <w:rPr>
                      <w:rFonts w:eastAsia="Times New Roman"/>
                      <w:kern w:val="0"/>
                      <w:szCs w:val="22"/>
                      <w:lang w:eastAsia="es-ES" w:bidi="ar-SA"/>
                    </w:rPr>
                    <w:t>Zehazt</w:t>
                  </w:r>
                  <w:r w:rsidRPr="007E5728">
                    <w:rPr>
                      <w:rFonts w:eastAsia="Times New Roman"/>
                      <w:kern w:val="0"/>
                      <w:szCs w:val="22"/>
                      <w:lang w:val="es-ES_tradnl" w:eastAsia="es-ES" w:bidi="ar-SA"/>
                    </w:rPr>
                    <w:t>u beharko da zein izan diren jasotako sarrerak taulan jasotako mota bakoitzaren arabera. Fase honetan aipatu beharko da baldin bada baten bat nahiz eta oraindik ez jaso jasotzeko ziurtasuna dagoen.</w:t>
                  </w:r>
                </w:p>
                <w:p w14:paraId="1A12A5DD" w14:textId="77777777" w:rsidR="008776D8" w:rsidRPr="007E5728" w:rsidRDefault="008776D8" w:rsidP="00E0391D">
                  <w:pPr>
                    <w:widowControl/>
                    <w:suppressAutoHyphens w:val="0"/>
                    <w:spacing w:line="288" w:lineRule="auto"/>
                    <w:jc w:val="both"/>
                    <w:rPr>
                      <w:rFonts w:eastAsia="Times New Roman"/>
                      <w:kern w:val="0"/>
                      <w:szCs w:val="22"/>
                      <w:lang w:val="es-ES_tradnl" w:eastAsia="es-ES" w:bidi="ar-SA"/>
                    </w:rPr>
                  </w:pPr>
                </w:p>
                <w:p w14:paraId="5871C3F5" w14:textId="77777777" w:rsidR="008776D8" w:rsidRPr="007E5728" w:rsidRDefault="008776D8" w:rsidP="00E0391D">
                  <w:pPr>
                    <w:widowControl/>
                    <w:suppressAutoHyphens w:val="0"/>
                    <w:spacing w:line="288" w:lineRule="auto"/>
                    <w:jc w:val="both"/>
                    <w:rPr>
                      <w:rFonts w:eastAsia="Times New Roman"/>
                      <w:b/>
                      <w:kern w:val="0"/>
                      <w:szCs w:val="22"/>
                      <w:lang w:val="es-ES_tradnl" w:eastAsia="es-ES" w:bidi="ar-SA"/>
                    </w:rPr>
                  </w:pPr>
                  <w:r w:rsidRPr="007E5728">
                    <w:rPr>
                      <w:rFonts w:eastAsia="Times New Roman"/>
                      <w:b/>
                      <w:kern w:val="0"/>
                      <w:szCs w:val="22"/>
                      <w:lang w:val="es-ES_tradnl" w:eastAsia="es-ES" w:bidi="ar-SA"/>
                    </w:rPr>
                    <w:t xml:space="preserve">GASTUAK: </w:t>
                  </w:r>
                </w:p>
                <w:p w14:paraId="1F778272" w14:textId="77777777" w:rsidR="008776D8" w:rsidRPr="007E5728" w:rsidRDefault="008776D8" w:rsidP="00E0391D">
                  <w:pPr>
                    <w:widowControl/>
                    <w:suppressAutoHyphens w:val="0"/>
                    <w:spacing w:line="288" w:lineRule="auto"/>
                    <w:jc w:val="both"/>
                    <w:rPr>
                      <w:rFonts w:eastAsia="Times New Roman"/>
                      <w:kern w:val="0"/>
                      <w:szCs w:val="22"/>
                      <w:lang w:val="es-ES_tradnl" w:eastAsia="es-ES" w:bidi="ar-SA"/>
                    </w:rPr>
                  </w:pPr>
                </w:p>
                <w:p w14:paraId="46D40D3B" w14:textId="77777777" w:rsidR="008776D8" w:rsidRPr="007E5728" w:rsidRDefault="008776D8" w:rsidP="00E0391D">
                  <w:pPr>
                    <w:widowControl/>
                    <w:suppressAutoHyphens w:val="0"/>
                    <w:spacing w:line="288" w:lineRule="auto"/>
                    <w:ind w:left="142"/>
                    <w:jc w:val="both"/>
                    <w:rPr>
                      <w:rFonts w:eastAsia="Times New Roman"/>
                      <w:kern w:val="0"/>
                      <w:szCs w:val="22"/>
                      <w:lang w:val="es-ES_tradnl" w:eastAsia="es-ES" w:bidi="ar-SA"/>
                    </w:rPr>
                  </w:pPr>
                  <w:r w:rsidRPr="007E5728">
                    <w:rPr>
                      <w:rFonts w:eastAsia="Times New Roman"/>
                      <w:b/>
                      <w:kern w:val="0"/>
                      <w:szCs w:val="22"/>
                      <w:lang w:val="es-ES_tradnl" w:eastAsia="es-ES" w:bidi="ar-SA"/>
                    </w:rPr>
                    <w:t>1.- ERANSKINA</w:t>
                  </w:r>
                  <w:r w:rsidRPr="007E5728">
                    <w:rPr>
                      <w:rFonts w:eastAsia="Times New Roman"/>
                      <w:kern w:val="0"/>
                      <w:szCs w:val="22"/>
                      <w:lang w:val="es-ES_tradnl" w:eastAsia="es-ES" w:bidi="ar-SA"/>
                    </w:rPr>
                    <w:t>: Udalak idatzi honi atxikita doan dokumentuan jasotzen den taula betetzea eskatuko du bai sarrera nola gastuei dagokionean. Orokorrean ez du eskatuko inongo dokumentu ez fotokopia ez original atxikitzea. Beraz elkarteek aipatu taula zuzen betetzea eta sinatzea da lan bakarra. Era honetan aitortzaileak bere gain hartzen du erantzukizuna dokumentu horretan jasotzen dena egia denarena.</w:t>
                  </w:r>
                </w:p>
                <w:p w14:paraId="500C64A7" w14:textId="77777777" w:rsidR="008776D8" w:rsidRPr="007E5728" w:rsidRDefault="008776D8" w:rsidP="00E0391D">
                  <w:pPr>
                    <w:widowControl/>
                    <w:suppressAutoHyphens w:val="0"/>
                    <w:spacing w:line="288" w:lineRule="auto"/>
                    <w:ind w:left="142"/>
                    <w:jc w:val="both"/>
                    <w:rPr>
                      <w:rFonts w:eastAsia="Times New Roman"/>
                      <w:kern w:val="0"/>
                      <w:szCs w:val="22"/>
                      <w:lang w:val="es-ES_tradnl" w:eastAsia="es-ES" w:bidi="ar-SA"/>
                    </w:rPr>
                  </w:pPr>
                </w:p>
                <w:p w14:paraId="067E3ACE" w14:textId="77777777" w:rsidR="008776D8" w:rsidRPr="007E5728" w:rsidRDefault="008776D8" w:rsidP="00E0391D">
                  <w:pPr>
                    <w:widowControl/>
                    <w:suppressAutoHyphens w:val="0"/>
                    <w:spacing w:line="288" w:lineRule="auto"/>
                    <w:ind w:left="142"/>
                    <w:jc w:val="both"/>
                    <w:rPr>
                      <w:rFonts w:eastAsia="Times New Roman"/>
                      <w:kern w:val="0"/>
                      <w:szCs w:val="22"/>
                      <w:lang w:val="es-ES_tradnl" w:eastAsia="es-ES" w:bidi="ar-SA"/>
                    </w:rPr>
                  </w:pPr>
                  <w:r w:rsidRPr="007E5728">
                    <w:rPr>
                      <w:rFonts w:eastAsia="Times New Roman"/>
                      <w:b/>
                      <w:kern w:val="0"/>
                      <w:szCs w:val="22"/>
                      <w:lang w:val="es-ES_tradnl" w:eastAsia="es-ES" w:bidi="ar-SA"/>
                    </w:rPr>
                    <w:t>2.- DOKUMENTU MOTAK:</w:t>
                  </w:r>
                  <w:r w:rsidRPr="007E5728">
                    <w:rPr>
                      <w:rFonts w:eastAsia="Times New Roman"/>
                      <w:kern w:val="0"/>
                      <w:szCs w:val="22"/>
                      <w:lang w:val="es-ES_tradnl" w:eastAsia="es-ES" w:bidi="ar-SA"/>
                    </w:rPr>
                    <w:t xml:space="preserve"> Udalak honako 4 dokumentu mota onartuko ditu:</w:t>
                  </w:r>
                </w:p>
                <w:p w14:paraId="33A2A609" w14:textId="77777777" w:rsidR="008776D8" w:rsidRPr="007E5728" w:rsidRDefault="008776D8" w:rsidP="00E0391D">
                  <w:pPr>
                    <w:widowControl/>
                    <w:suppressAutoHyphens w:val="0"/>
                    <w:spacing w:line="288" w:lineRule="auto"/>
                    <w:ind w:left="720" w:firstLine="696"/>
                    <w:jc w:val="both"/>
                    <w:rPr>
                      <w:rFonts w:eastAsia="Times New Roman"/>
                      <w:kern w:val="0"/>
                      <w:szCs w:val="22"/>
                      <w:lang w:val="es-ES_tradnl" w:eastAsia="es-ES" w:bidi="ar-SA"/>
                    </w:rPr>
                  </w:pPr>
                  <w:r w:rsidRPr="007E5728">
                    <w:rPr>
                      <w:rFonts w:eastAsia="Times New Roman"/>
                      <w:kern w:val="0"/>
                      <w:szCs w:val="22"/>
                      <w:lang w:val="es-ES_tradnl" w:eastAsia="es-ES" w:bidi="ar-SA"/>
                    </w:rPr>
                    <w:t>- Fakturak</w:t>
                  </w:r>
                </w:p>
                <w:p w14:paraId="01C87FC4" w14:textId="77777777" w:rsidR="008776D8" w:rsidRPr="007E5728" w:rsidRDefault="008776D8" w:rsidP="00E0391D">
                  <w:pPr>
                    <w:widowControl/>
                    <w:suppressAutoHyphens w:val="0"/>
                    <w:spacing w:line="288" w:lineRule="auto"/>
                    <w:ind w:left="1416"/>
                    <w:jc w:val="both"/>
                    <w:rPr>
                      <w:rFonts w:eastAsia="Times New Roman"/>
                      <w:kern w:val="0"/>
                      <w:szCs w:val="22"/>
                      <w:lang w:val="es-ES_tradnl" w:eastAsia="es-ES" w:bidi="ar-SA"/>
                    </w:rPr>
                  </w:pPr>
                  <w:r w:rsidRPr="007E5728">
                    <w:rPr>
                      <w:rFonts w:eastAsia="Times New Roman"/>
                      <w:kern w:val="0"/>
                      <w:szCs w:val="22"/>
                      <w:lang w:val="es-ES_tradnl" w:eastAsia="es-ES" w:bidi="ar-SA"/>
                    </w:rPr>
                    <w:t>- Erosketa tiketa</w:t>
                  </w:r>
                </w:p>
                <w:p w14:paraId="03DA232D" w14:textId="77777777" w:rsidR="008776D8" w:rsidRPr="007E5728" w:rsidRDefault="008776D8" w:rsidP="00E0391D">
                  <w:pPr>
                    <w:widowControl/>
                    <w:suppressAutoHyphens w:val="0"/>
                    <w:spacing w:line="288" w:lineRule="auto"/>
                    <w:ind w:left="1416"/>
                    <w:jc w:val="both"/>
                    <w:rPr>
                      <w:rFonts w:eastAsia="Times New Roman"/>
                      <w:kern w:val="0"/>
                      <w:szCs w:val="22"/>
                      <w:lang w:val="es-ES_tradnl" w:eastAsia="es-ES" w:bidi="ar-SA"/>
                    </w:rPr>
                  </w:pPr>
                  <w:r w:rsidRPr="007E5728">
                    <w:rPr>
                      <w:rFonts w:eastAsia="Times New Roman"/>
                      <w:kern w:val="0"/>
                      <w:szCs w:val="22"/>
                      <w:lang w:val="es-ES_tradnl" w:eastAsia="es-ES" w:bidi="ar-SA"/>
                    </w:rPr>
                    <w:t>- Elkarteetako gastu tiketa</w:t>
                  </w:r>
                </w:p>
                <w:p w14:paraId="628425D4" w14:textId="77777777" w:rsidR="008776D8" w:rsidRPr="007E5728" w:rsidRDefault="008776D8" w:rsidP="00E0391D">
                  <w:pPr>
                    <w:widowControl/>
                    <w:suppressAutoHyphens w:val="0"/>
                    <w:spacing w:line="288" w:lineRule="auto"/>
                    <w:ind w:left="1416"/>
                    <w:jc w:val="both"/>
                    <w:rPr>
                      <w:rFonts w:eastAsia="Times New Roman"/>
                      <w:kern w:val="0"/>
                      <w:szCs w:val="22"/>
                      <w:lang w:val="es-ES_tradnl" w:eastAsia="es-ES" w:bidi="ar-SA"/>
                    </w:rPr>
                  </w:pPr>
                  <w:r w:rsidRPr="007E5728">
                    <w:rPr>
                      <w:rFonts w:eastAsia="Times New Roman"/>
                      <w:kern w:val="0"/>
                      <w:szCs w:val="22"/>
                      <w:lang w:val="es-ES_tradnl" w:eastAsia="es-ES" w:bidi="ar-SA"/>
                    </w:rPr>
                    <w:t>- Nominak</w:t>
                  </w:r>
                </w:p>
                <w:p w14:paraId="02AC147F" w14:textId="77777777" w:rsidR="008776D8" w:rsidRPr="007E5728" w:rsidRDefault="008776D8" w:rsidP="00E0391D">
                  <w:pPr>
                    <w:widowControl/>
                    <w:suppressAutoHyphens w:val="0"/>
                    <w:spacing w:line="288" w:lineRule="auto"/>
                    <w:ind w:left="1416"/>
                    <w:jc w:val="both"/>
                    <w:rPr>
                      <w:rFonts w:eastAsia="Times New Roman"/>
                      <w:kern w:val="0"/>
                      <w:szCs w:val="22"/>
                      <w:lang w:val="es-ES_tradnl" w:eastAsia="es-ES" w:bidi="ar-SA"/>
                    </w:rPr>
                  </w:pPr>
                  <w:r w:rsidRPr="007E5728">
                    <w:rPr>
                      <w:rFonts w:eastAsia="Times New Roman"/>
                      <w:kern w:val="0"/>
                      <w:szCs w:val="22"/>
                      <w:lang w:val="es-ES_tradnl" w:eastAsia="es-ES" w:bidi="ar-SA"/>
                    </w:rPr>
                    <w:t>- Erreziboak</w:t>
                  </w:r>
                </w:p>
                <w:p w14:paraId="1E9AF234" w14:textId="77777777" w:rsidR="00D5301D" w:rsidRPr="007E5728" w:rsidRDefault="00D5301D" w:rsidP="00D5301D">
                  <w:pPr>
                    <w:widowControl/>
                    <w:suppressAutoHyphens w:val="0"/>
                    <w:spacing w:line="288" w:lineRule="auto"/>
                    <w:ind w:left="795"/>
                    <w:jc w:val="both"/>
                    <w:rPr>
                      <w:rFonts w:eastAsia="Times New Roman"/>
                      <w:kern w:val="0"/>
                      <w:szCs w:val="22"/>
                      <w:lang w:val="es-ES_tradnl" w:eastAsia="es-ES" w:bidi="ar-SA"/>
                    </w:rPr>
                  </w:pPr>
                </w:p>
                <w:p w14:paraId="394A72DC" w14:textId="77777777" w:rsidR="008776D8" w:rsidRPr="007E5728" w:rsidRDefault="008776D8" w:rsidP="0055385A">
                  <w:pPr>
                    <w:widowControl/>
                    <w:numPr>
                      <w:ilvl w:val="0"/>
                      <w:numId w:val="10"/>
                    </w:numPr>
                    <w:suppressAutoHyphens w:val="0"/>
                    <w:spacing w:line="288" w:lineRule="auto"/>
                    <w:ind w:left="0" w:firstLine="386"/>
                    <w:jc w:val="both"/>
                    <w:rPr>
                      <w:rFonts w:eastAsia="Times New Roman"/>
                      <w:kern w:val="0"/>
                      <w:szCs w:val="22"/>
                      <w:lang w:val="es-ES_tradnl" w:eastAsia="es-ES" w:bidi="ar-SA"/>
                    </w:rPr>
                  </w:pPr>
                  <w:r w:rsidRPr="007E5728">
                    <w:rPr>
                      <w:rFonts w:eastAsia="Times New Roman"/>
                      <w:kern w:val="0"/>
                      <w:szCs w:val="22"/>
                      <w:lang w:val="es-ES_tradnl" w:eastAsia="es-ES" w:bidi="ar-SA"/>
                    </w:rPr>
                    <w:t>Tiketak erosketenak: 20 eurotik gorakoak ez dira onartuko. Hala ere CIF a eta BEZa jarrita izan beharko dute.Kopuru honetatik aurrera Udalak gutxienik faktura simplifikatua eskatuko du. Honek esan nahi du, CIF a eta BEZaren detailea behintzat izan beharko duela.</w:t>
                  </w:r>
                </w:p>
                <w:p w14:paraId="782534B7" w14:textId="77777777" w:rsidR="008776D8" w:rsidRPr="007E5728" w:rsidRDefault="008776D8" w:rsidP="0055385A">
                  <w:pPr>
                    <w:widowControl/>
                    <w:numPr>
                      <w:ilvl w:val="0"/>
                      <w:numId w:val="4"/>
                    </w:numPr>
                    <w:suppressAutoHyphens w:val="0"/>
                    <w:spacing w:line="288" w:lineRule="auto"/>
                    <w:ind w:left="0" w:firstLine="321"/>
                    <w:jc w:val="both"/>
                    <w:rPr>
                      <w:rFonts w:eastAsia="Times New Roman"/>
                      <w:kern w:val="0"/>
                      <w:szCs w:val="22"/>
                      <w:lang w:val="es-ES_tradnl" w:eastAsia="es-ES" w:bidi="ar-SA"/>
                    </w:rPr>
                  </w:pPr>
                  <w:r w:rsidRPr="007E5728">
                    <w:rPr>
                      <w:rFonts w:eastAsia="Times New Roman"/>
                      <w:kern w:val="0"/>
                      <w:szCs w:val="22"/>
                      <w:lang w:val="es-ES_tradnl" w:eastAsia="es-ES" w:bidi="ar-SA"/>
                    </w:rPr>
                    <w:t>Tiketak elkarteko gastuak: Onartuko dira bertan kontsumitutakoaren gastuak, baina ez lokalaren erabilera, elkartea bera denean ekintzaren antolatzailea.</w:t>
                  </w:r>
                </w:p>
                <w:p w14:paraId="466445AB" w14:textId="77777777" w:rsidR="008776D8" w:rsidRPr="007E5728" w:rsidRDefault="008776D8" w:rsidP="0055385A">
                  <w:pPr>
                    <w:widowControl/>
                    <w:numPr>
                      <w:ilvl w:val="0"/>
                      <w:numId w:val="4"/>
                    </w:numPr>
                    <w:suppressAutoHyphens w:val="0"/>
                    <w:spacing w:line="288" w:lineRule="auto"/>
                    <w:ind w:left="37" w:firstLine="398"/>
                    <w:jc w:val="both"/>
                    <w:rPr>
                      <w:rFonts w:eastAsia="Times New Roman"/>
                      <w:kern w:val="0"/>
                      <w:szCs w:val="22"/>
                      <w:lang w:val="es-ES_tradnl" w:eastAsia="es-ES" w:bidi="ar-SA"/>
                    </w:rPr>
                  </w:pPr>
                  <w:r w:rsidRPr="007E5728">
                    <w:rPr>
                      <w:rFonts w:eastAsia="Times New Roman"/>
                      <w:kern w:val="0"/>
                      <w:szCs w:val="22"/>
                      <w:lang w:val="es-ES_tradnl" w:eastAsia="es-ES" w:bidi="ar-SA"/>
                    </w:rPr>
                    <w:t>Ordainagirien kasuan, % 15 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0FD18E43" w14:textId="77777777" w:rsidR="008776D8" w:rsidRDefault="008776D8" w:rsidP="0055385A">
                  <w:pPr>
                    <w:widowControl/>
                    <w:numPr>
                      <w:ilvl w:val="0"/>
                      <w:numId w:val="4"/>
                    </w:numPr>
                    <w:suppressAutoHyphens w:val="0"/>
                    <w:spacing w:line="288" w:lineRule="auto"/>
                    <w:ind w:left="0" w:firstLine="435"/>
                    <w:jc w:val="both"/>
                    <w:rPr>
                      <w:rFonts w:eastAsia="Times New Roman"/>
                      <w:kern w:val="0"/>
                      <w:szCs w:val="22"/>
                      <w:lang w:val="es-ES_tradnl" w:eastAsia="es-ES" w:bidi="ar-SA"/>
                    </w:rPr>
                  </w:pPr>
                  <w:r w:rsidRPr="007E5728">
                    <w:rPr>
                      <w:rFonts w:eastAsia="Times New Roman"/>
                      <w:kern w:val="0"/>
                      <w:szCs w:val="22"/>
                      <w:lang w:val="es-ES_tradnl" w:eastAsia="es-ES" w:bidi="ar-SA"/>
                    </w:rPr>
                    <w:t xml:space="preserve">Fakturen kasuan, BEZa desglosatua etorri </w:t>
                  </w:r>
                  <w:r w:rsidRPr="007E5728">
                    <w:rPr>
                      <w:rFonts w:eastAsia="Times New Roman"/>
                      <w:kern w:val="0"/>
                      <w:szCs w:val="22"/>
                      <w:lang w:val="es-ES_tradnl" w:eastAsia="es-ES" w:bidi="ar-SA"/>
                    </w:rPr>
                    <w:lastRenderedPageBreak/>
                    <w:t>beharko du bai portzentaia eta kopurua jasoaz.</w:t>
                  </w:r>
                </w:p>
                <w:p w14:paraId="754B4B59" w14:textId="77777777" w:rsidR="000B3ECE" w:rsidRPr="007E5728" w:rsidRDefault="000B3ECE" w:rsidP="000B3ECE">
                  <w:pPr>
                    <w:widowControl/>
                    <w:suppressAutoHyphens w:val="0"/>
                    <w:spacing w:line="288" w:lineRule="auto"/>
                    <w:ind w:left="435"/>
                    <w:jc w:val="both"/>
                    <w:rPr>
                      <w:rFonts w:eastAsia="Times New Roman"/>
                      <w:kern w:val="0"/>
                      <w:szCs w:val="22"/>
                      <w:lang w:val="es-ES_tradnl" w:eastAsia="es-ES" w:bidi="ar-SA"/>
                    </w:rPr>
                  </w:pPr>
                </w:p>
                <w:p w14:paraId="64967936" w14:textId="77777777" w:rsidR="008776D8" w:rsidRPr="007E5728" w:rsidRDefault="008776D8" w:rsidP="0055385A">
                  <w:pPr>
                    <w:widowControl/>
                    <w:numPr>
                      <w:ilvl w:val="0"/>
                      <w:numId w:val="4"/>
                    </w:numPr>
                    <w:suppressAutoHyphens w:val="0"/>
                    <w:spacing w:line="288" w:lineRule="auto"/>
                    <w:ind w:left="37" w:firstLine="349"/>
                    <w:jc w:val="both"/>
                    <w:rPr>
                      <w:rFonts w:eastAsia="Times New Roman"/>
                      <w:kern w:val="0"/>
                      <w:szCs w:val="22"/>
                      <w:lang w:val="es-ES_tradnl" w:eastAsia="es-ES" w:bidi="ar-SA"/>
                    </w:rPr>
                  </w:pPr>
                  <w:r w:rsidRPr="007E5728">
                    <w:rPr>
                      <w:rFonts w:eastAsia="Times New Roman"/>
                      <w:kern w:val="0"/>
                      <w:szCs w:val="22"/>
                      <w:lang w:val="es-ES_tradnl" w:eastAsia="es-ES" w:bidi="ar-SA"/>
                    </w:rPr>
                    <w:t xml:space="preserve">Erreziboak administrazioarenak. Administrazioren batek erreziboren bat kobratu badiote. ( kantxa erabilera……)  </w:t>
                  </w:r>
                </w:p>
                <w:p w14:paraId="7BB4EB66" w14:textId="77777777" w:rsidR="008776D8" w:rsidRPr="007E5728" w:rsidRDefault="008776D8" w:rsidP="0055385A">
                  <w:pPr>
                    <w:widowControl/>
                    <w:numPr>
                      <w:ilvl w:val="0"/>
                      <w:numId w:val="4"/>
                    </w:numPr>
                    <w:suppressAutoHyphens w:val="0"/>
                    <w:spacing w:line="288" w:lineRule="auto"/>
                    <w:ind w:left="0" w:firstLine="386"/>
                    <w:jc w:val="both"/>
                    <w:rPr>
                      <w:rFonts w:eastAsia="Times New Roman"/>
                      <w:b/>
                      <w:kern w:val="0"/>
                      <w:szCs w:val="22"/>
                      <w:lang w:val="es-ES_tradnl" w:eastAsia="es-ES" w:bidi="ar-SA"/>
                    </w:rPr>
                  </w:pPr>
                  <w:r w:rsidRPr="007E5728">
                    <w:rPr>
                      <w:rFonts w:eastAsia="Times New Roman"/>
                      <w:kern w:val="0"/>
                      <w:szCs w:val="22"/>
                      <w:lang w:val="es-ES_tradnl" w:eastAsia="es-ES" w:bidi="ar-SA"/>
                    </w:rPr>
                    <w:t>Nominak: Kostu osoa jaso beharko da, bai langileari dagokon brutoa nola Gizarte segurantzari ordaindu beharrekoa.</w:t>
                  </w:r>
                </w:p>
                <w:p w14:paraId="66B79FA3" w14:textId="77777777" w:rsidR="008776D8" w:rsidRDefault="008776D8" w:rsidP="00E0391D">
                  <w:pPr>
                    <w:widowControl/>
                    <w:suppressAutoHyphens w:val="0"/>
                    <w:spacing w:line="288" w:lineRule="auto"/>
                    <w:jc w:val="both"/>
                    <w:rPr>
                      <w:rFonts w:eastAsia="Times New Roman"/>
                      <w:kern w:val="0"/>
                      <w:szCs w:val="22"/>
                      <w:lang w:val="es-ES_tradnl" w:eastAsia="es-ES" w:bidi="ar-SA"/>
                    </w:rPr>
                  </w:pPr>
                </w:p>
                <w:p w14:paraId="2D742C86" w14:textId="77777777" w:rsidR="008776D8" w:rsidRPr="007E5728" w:rsidRDefault="008776D8" w:rsidP="00E0391D">
                  <w:pPr>
                    <w:widowControl/>
                    <w:suppressAutoHyphens w:val="0"/>
                    <w:spacing w:line="288" w:lineRule="auto"/>
                    <w:jc w:val="both"/>
                    <w:rPr>
                      <w:rFonts w:eastAsia="Times New Roman"/>
                      <w:kern w:val="0"/>
                      <w:szCs w:val="22"/>
                      <w:lang w:val="es-ES_tradnl" w:eastAsia="es-ES" w:bidi="ar-SA"/>
                    </w:rPr>
                  </w:pPr>
                  <w:r w:rsidRPr="007E5728">
                    <w:rPr>
                      <w:rFonts w:eastAsia="Times New Roman"/>
                      <w:b/>
                      <w:kern w:val="0"/>
                      <w:szCs w:val="22"/>
                      <w:lang w:val="es-ES_tradnl" w:eastAsia="es-ES" w:bidi="ar-SA"/>
                    </w:rPr>
                    <w:t xml:space="preserve">3.- IRPFa: </w:t>
                  </w:r>
                  <w:r w:rsidRPr="007E5728">
                    <w:rPr>
                      <w:rFonts w:eastAsia="Times New Roman"/>
                      <w:kern w:val="0"/>
                      <w:szCs w:val="22"/>
                      <w:lang w:val="es-ES_tradnl" w:eastAsia="es-ES" w:bidi="ar-SA"/>
                    </w:rPr>
                    <w:t>Autonomoen fakturak IRPFa izango dute, eta ordainagiriek ere bai. Ordainagirien kasuan % 15a da aplikagarria kasu guztietarako.  Dirulaguntza eskatzaileak Ogasunean egin beharko du sarrera erretentzio horrena.</w:t>
                  </w:r>
                </w:p>
                <w:p w14:paraId="5CDCD144" w14:textId="77777777" w:rsidR="008776D8" w:rsidRPr="007E5728" w:rsidRDefault="008776D8" w:rsidP="00E0391D">
                  <w:pPr>
                    <w:widowControl/>
                    <w:suppressAutoHyphens w:val="0"/>
                    <w:spacing w:line="288" w:lineRule="auto"/>
                    <w:jc w:val="both"/>
                    <w:rPr>
                      <w:rFonts w:eastAsia="Times New Roman"/>
                      <w:b/>
                      <w:kern w:val="0"/>
                      <w:szCs w:val="22"/>
                      <w:lang w:val="es-ES_tradnl" w:eastAsia="es-ES" w:bidi="ar-SA"/>
                    </w:rPr>
                  </w:pPr>
                </w:p>
                <w:p w14:paraId="1E550D93" w14:textId="77777777" w:rsidR="008776D8" w:rsidRPr="007E5728" w:rsidRDefault="008776D8" w:rsidP="00E0391D">
                  <w:pPr>
                    <w:widowControl/>
                    <w:suppressAutoHyphens w:val="0"/>
                    <w:spacing w:line="288" w:lineRule="auto"/>
                    <w:jc w:val="both"/>
                    <w:rPr>
                      <w:rFonts w:eastAsia="Times New Roman"/>
                      <w:kern w:val="0"/>
                      <w:szCs w:val="22"/>
                      <w:lang w:val="es-ES_tradnl" w:eastAsia="es-ES" w:bidi="ar-SA"/>
                    </w:rPr>
                  </w:pPr>
                  <w:r w:rsidRPr="007E5728">
                    <w:rPr>
                      <w:rFonts w:eastAsia="Times New Roman"/>
                      <w:b/>
                      <w:kern w:val="0"/>
                      <w:szCs w:val="22"/>
                      <w:lang w:val="es-ES_tradnl" w:eastAsia="es-ES" w:bidi="ar-SA"/>
                    </w:rPr>
                    <w:t xml:space="preserve">4.- BEZ-a: </w:t>
                  </w:r>
                  <w:r w:rsidRPr="007E5728">
                    <w:rPr>
                      <w:rFonts w:eastAsia="Times New Roman"/>
                      <w:kern w:val="0"/>
                      <w:szCs w:val="22"/>
                      <w:lang w:val="es-ES_tradnl" w:eastAsia="es-ES" w:bidi="ar-SA"/>
                    </w:rPr>
                    <w:t>Irabazi asmorik gabeko erakundeak orokorrean ez dute bez-a jaso behar egiten dituzten fakturetan. Era berean fakturak badira formakuntza alorrekoak, kasu horretan ere normalean BEZik ez dute izaten.</w:t>
                  </w:r>
                </w:p>
                <w:p w14:paraId="3FF67B25" w14:textId="77777777" w:rsidR="008776D8" w:rsidRPr="007E5728" w:rsidRDefault="008776D8" w:rsidP="00E0391D">
                  <w:pPr>
                    <w:widowControl/>
                    <w:suppressAutoHyphens w:val="0"/>
                    <w:spacing w:line="288" w:lineRule="auto"/>
                    <w:jc w:val="both"/>
                    <w:rPr>
                      <w:rFonts w:eastAsia="Times New Roman"/>
                      <w:b/>
                      <w:kern w:val="0"/>
                      <w:szCs w:val="22"/>
                      <w:lang w:val="es-ES_tradnl" w:eastAsia="es-ES" w:bidi="ar-SA"/>
                    </w:rPr>
                  </w:pPr>
                </w:p>
                <w:p w14:paraId="6DDF23DD" w14:textId="77777777" w:rsidR="008776D8" w:rsidRPr="007E5728" w:rsidRDefault="008776D8" w:rsidP="00E0391D">
                  <w:pPr>
                    <w:widowControl/>
                    <w:suppressAutoHyphens w:val="0"/>
                    <w:spacing w:line="288" w:lineRule="auto"/>
                    <w:jc w:val="both"/>
                    <w:rPr>
                      <w:rFonts w:eastAsia="Times New Roman"/>
                      <w:kern w:val="0"/>
                      <w:szCs w:val="22"/>
                      <w:lang w:val="es-ES_tradnl" w:eastAsia="es-ES" w:bidi="ar-SA"/>
                    </w:rPr>
                  </w:pPr>
                  <w:r w:rsidRPr="007E5728">
                    <w:rPr>
                      <w:rFonts w:eastAsia="Times New Roman"/>
                      <w:b/>
                      <w:kern w:val="0"/>
                      <w:szCs w:val="22"/>
                      <w:lang w:val="es-ES_tradnl" w:eastAsia="es-ES" w:bidi="ar-SA"/>
                    </w:rPr>
                    <w:t>5.- EREDU BETEBEHARRA:</w:t>
                  </w:r>
                  <w:r w:rsidRPr="007E5728">
                    <w:rPr>
                      <w:rFonts w:eastAsia="Times New Roman"/>
                      <w:kern w:val="0"/>
                      <w:szCs w:val="22"/>
                      <w:lang w:val="es-ES_tradnl" w:eastAsia="es-ES" w:bidi="ar-SA"/>
                    </w:rPr>
                    <w:t xml:space="preserve"> Eredu honetan jasotako datuak betetzea ezinbestekoa izango da, hala ez den kasuan atzera botako delarik justifikazioa, eta 10 eguneko epea emango da osatzeko.</w:t>
                  </w:r>
                </w:p>
                <w:p w14:paraId="246FC4EE" w14:textId="77777777" w:rsidR="008776D8" w:rsidRPr="007E5728" w:rsidRDefault="008776D8" w:rsidP="00E0391D">
                  <w:pPr>
                    <w:widowControl/>
                    <w:suppressAutoHyphens w:val="0"/>
                    <w:spacing w:line="288" w:lineRule="auto"/>
                    <w:jc w:val="both"/>
                    <w:rPr>
                      <w:rFonts w:eastAsia="Times New Roman"/>
                      <w:kern w:val="0"/>
                      <w:szCs w:val="22"/>
                      <w:lang w:val="es-ES_tradnl" w:eastAsia="es-ES" w:bidi="ar-SA"/>
                    </w:rPr>
                  </w:pPr>
                </w:p>
                <w:p w14:paraId="6EE2AACF" w14:textId="77777777" w:rsidR="008776D8" w:rsidRPr="007E5728" w:rsidRDefault="008776D8" w:rsidP="00E0391D">
                  <w:pPr>
                    <w:widowControl/>
                    <w:suppressAutoHyphens w:val="0"/>
                    <w:spacing w:line="288" w:lineRule="auto"/>
                    <w:jc w:val="both"/>
                    <w:rPr>
                      <w:rFonts w:eastAsia="Times New Roman"/>
                      <w:kern w:val="0"/>
                      <w:szCs w:val="22"/>
                      <w:lang w:val="es-ES_tradnl" w:eastAsia="es-ES" w:bidi="ar-SA"/>
                    </w:rPr>
                  </w:pPr>
                  <w:r w:rsidRPr="007E5728">
                    <w:rPr>
                      <w:rFonts w:eastAsia="Times New Roman"/>
                      <w:b/>
                      <w:kern w:val="0"/>
                      <w:szCs w:val="22"/>
                      <w:lang w:val="es-ES_tradnl" w:eastAsia="es-ES" w:bidi="ar-SA"/>
                    </w:rPr>
                    <w:t xml:space="preserve">6.- ONDOREN BURUTUTAKO </w:t>
                  </w:r>
                  <w:r w:rsidR="00D5301D" w:rsidRPr="007E5728">
                    <w:rPr>
                      <w:rFonts w:eastAsia="Times New Roman"/>
                      <w:b/>
                      <w:kern w:val="0"/>
                      <w:szCs w:val="22"/>
                      <w:lang w:val="es-ES_tradnl" w:eastAsia="es-ES" w:bidi="ar-SA"/>
                    </w:rPr>
                    <w:t>IKUSKAPENA</w:t>
                  </w:r>
                  <w:r w:rsidR="00D5301D" w:rsidRPr="007E5728">
                    <w:rPr>
                      <w:rFonts w:eastAsia="Times New Roman"/>
                      <w:kern w:val="0"/>
                      <w:szCs w:val="22"/>
                      <w:lang w:val="es-ES_tradnl" w:eastAsia="es-ES" w:bidi="ar-SA"/>
                    </w:rPr>
                    <w:t xml:space="preserve"> Udalak</w:t>
                  </w:r>
                  <w:r w:rsidRPr="007E5728">
                    <w:rPr>
                      <w:rFonts w:eastAsia="Times New Roman"/>
                      <w:kern w:val="0"/>
                      <w:szCs w:val="22"/>
                      <w:lang w:val="es-ES_tradnl" w:eastAsia="es-ES" w:bidi="ar-SA"/>
                    </w:rPr>
                    <w:t xml:space="preserve">  urtean zehar emandako dirulaguntza guztien artean, pare bat erakunderi eskatu ahal izango dio osatu dezan dokumentazioa, fiskalizatuaz aurreko urtean emandako dirulaguntzaren eduki materiala zuzena den edo ez.</w:t>
                  </w:r>
                </w:p>
                <w:p w14:paraId="08BFCAED" w14:textId="77777777" w:rsidR="008776D8" w:rsidRPr="007E5728" w:rsidRDefault="008776D8" w:rsidP="00E0391D">
                  <w:pPr>
                    <w:suppressAutoHyphens w:val="0"/>
                    <w:autoSpaceDE w:val="0"/>
                    <w:autoSpaceDN w:val="0"/>
                    <w:adjustRightInd w:val="0"/>
                    <w:jc w:val="both"/>
                    <w:rPr>
                      <w:color w:val="FF0000"/>
                      <w:kern w:val="2"/>
                      <w:szCs w:val="22"/>
                      <w:lang w:val="es-ES_tradnl" w:eastAsia="zh-CN"/>
                    </w:rPr>
                  </w:pPr>
                </w:p>
                <w:p w14:paraId="40D8A629"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Udalak, dagozkion bide guztiak erabiliz, emandako diru-laguntzen erabilera aztertu ahal izango du.</w:t>
                  </w:r>
                </w:p>
                <w:p w14:paraId="526B5859" w14:textId="77777777" w:rsidR="008776D8" w:rsidRPr="007E5728" w:rsidRDefault="008776D8" w:rsidP="00E0391D">
                  <w:pPr>
                    <w:suppressAutoHyphens w:val="0"/>
                    <w:autoSpaceDE w:val="0"/>
                    <w:autoSpaceDN w:val="0"/>
                    <w:adjustRightInd w:val="0"/>
                    <w:jc w:val="both"/>
                    <w:rPr>
                      <w:kern w:val="2"/>
                      <w:szCs w:val="22"/>
                      <w:lang w:eastAsia="zh-CN"/>
                    </w:rPr>
                  </w:pPr>
                </w:p>
                <w:p w14:paraId="7B2925EB" w14:textId="77777777" w:rsidR="008776D8" w:rsidRPr="007E5728" w:rsidRDefault="008776D8" w:rsidP="00E0391D">
                  <w:pPr>
                    <w:suppressAutoHyphens w:val="0"/>
                    <w:autoSpaceDE w:val="0"/>
                    <w:autoSpaceDN w:val="0"/>
                    <w:adjustRightInd w:val="0"/>
                    <w:jc w:val="both"/>
                    <w:rPr>
                      <w:b/>
                      <w:kern w:val="2"/>
                      <w:szCs w:val="22"/>
                      <w:lang w:eastAsia="zh-CN"/>
                    </w:rPr>
                  </w:pPr>
                  <w:r w:rsidRPr="007E5728">
                    <w:rPr>
                      <w:b/>
                      <w:kern w:val="2"/>
                      <w:szCs w:val="22"/>
                      <w:lang w:eastAsia="zh-CN"/>
                    </w:rPr>
                    <w:t>14. Diru-laguntza justifikatzeko epea.</w:t>
                  </w:r>
                </w:p>
                <w:p w14:paraId="74A0B588" w14:textId="77777777" w:rsidR="008776D8" w:rsidRPr="007E5728" w:rsidRDefault="008776D8" w:rsidP="00E0391D">
                  <w:pPr>
                    <w:suppressAutoHyphens w:val="0"/>
                    <w:autoSpaceDE w:val="0"/>
                    <w:autoSpaceDN w:val="0"/>
                    <w:adjustRightInd w:val="0"/>
                    <w:jc w:val="both"/>
                    <w:rPr>
                      <w:kern w:val="2"/>
                      <w:szCs w:val="22"/>
                      <w:lang w:eastAsia="zh-CN"/>
                    </w:rPr>
                  </w:pPr>
                </w:p>
                <w:p w14:paraId="54612AB3" w14:textId="77777777" w:rsidR="005C2D46" w:rsidRPr="007E5728" w:rsidRDefault="005C2D46" w:rsidP="00E0391D">
                  <w:pPr>
                    <w:suppressAutoHyphens w:val="0"/>
                    <w:autoSpaceDE w:val="0"/>
                    <w:autoSpaceDN w:val="0"/>
                    <w:adjustRightInd w:val="0"/>
                    <w:jc w:val="both"/>
                    <w:rPr>
                      <w:kern w:val="2"/>
                      <w:szCs w:val="22"/>
                      <w:lang w:eastAsia="zh-CN"/>
                    </w:rPr>
                  </w:pPr>
                </w:p>
                <w:p w14:paraId="2EAFFE74"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 xml:space="preserve">14.1.- Urteko deialdi bidezkoak programazioakoak edo puntualak: ( beranduena urtarrilaren 31a izango da) </w:t>
                  </w:r>
                </w:p>
                <w:p w14:paraId="30C1716C" w14:textId="77777777" w:rsidR="008776D8" w:rsidRPr="007E5728" w:rsidRDefault="008776D8" w:rsidP="00E0391D">
                  <w:pPr>
                    <w:suppressAutoHyphens w:val="0"/>
                    <w:autoSpaceDE w:val="0"/>
                    <w:autoSpaceDN w:val="0"/>
                    <w:adjustRightInd w:val="0"/>
                    <w:jc w:val="both"/>
                    <w:rPr>
                      <w:kern w:val="2"/>
                      <w:szCs w:val="22"/>
                      <w:lang w:eastAsia="zh-CN"/>
                    </w:rPr>
                  </w:pPr>
                </w:p>
                <w:p w14:paraId="08290871" w14:textId="77777777" w:rsidR="008776D8" w:rsidRPr="007E5728" w:rsidRDefault="008776D8" w:rsidP="00E0391D">
                  <w:pPr>
                    <w:suppressAutoHyphens w:val="0"/>
                    <w:autoSpaceDE w:val="0"/>
                    <w:autoSpaceDN w:val="0"/>
                    <w:adjustRightInd w:val="0"/>
                    <w:jc w:val="both"/>
                    <w:rPr>
                      <w:b/>
                      <w:kern w:val="2"/>
                      <w:szCs w:val="22"/>
                      <w:lang w:eastAsia="zh-CN"/>
                    </w:rPr>
                  </w:pPr>
                  <w:r w:rsidRPr="007E5728">
                    <w:rPr>
                      <w:b/>
                      <w:kern w:val="2"/>
                      <w:szCs w:val="22"/>
                      <w:lang w:eastAsia="zh-CN"/>
                    </w:rPr>
                    <w:t>15. Diru-laguntzaren ordainketa.</w:t>
                  </w:r>
                </w:p>
                <w:p w14:paraId="2935801D" w14:textId="77777777" w:rsidR="008776D8" w:rsidRPr="007E5728" w:rsidRDefault="008776D8" w:rsidP="00E0391D">
                  <w:pPr>
                    <w:suppressAutoHyphens w:val="0"/>
                    <w:autoSpaceDE w:val="0"/>
                    <w:autoSpaceDN w:val="0"/>
                    <w:adjustRightInd w:val="0"/>
                    <w:jc w:val="both"/>
                    <w:rPr>
                      <w:kern w:val="2"/>
                      <w:szCs w:val="22"/>
                      <w:lang w:eastAsia="zh-CN"/>
                    </w:rPr>
                  </w:pPr>
                </w:p>
                <w:p w14:paraId="0480A0B2"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Lehen ordainketa egingo da behin behineko dirulaguntza erabakiak burutzerakoan, eta justifikazioa burutu ondoren, behin betiko kitapenak burutuko dira.</w:t>
                  </w:r>
                </w:p>
                <w:p w14:paraId="55A17D11" w14:textId="77777777" w:rsidR="008776D8" w:rsidRPr="007E5728" w:rsidRDefault="008776D8" w:rsidP="00E0391D">
                  <w:pPr>
                    <w:suppressAutoHyphens w:val="0"/>
                    <w:autoSpaceDE w:val="0"/>
                    <w:autoSpaceDN w:val="0"/>
                    <w:adjustRightInd w:val="0"/>
                    <w:jc w:val="both"/>
                    <w:rPr>
                      <w:kern w:val="2"/>
                      <w:szCs w:val="22"/>
                      <w:lang w:eastAsia="zh-CN"/>
                    </w:rPr>
                  </w:pPr>
                </w:p>
                <w:p w14:paraId="2F47DC0E"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 xml:space="preserve">Dirulaguntzaren gastu eta sarreren justifikazioa lehen ebazpenaren aurretik jasoz gero behin betiko </w:t>
                  </w:r>
                  <w:r w:rsidRPr="007E5728">
                    <w:rPr>
                      <w:kern w:val="2"/>
                      <w:szCs w:val="22"/>
                      <w:lang w:eastAsia="zh-CN"/>
                    </w:rPr>
                    <w:lastRenderedPageBreak/>
                    <w:t>kitapen bakar bat burutuko da.</w:t>
                  </w:r>
                </w:p>
                <w:p w14:paraId="72D1C79F" w14:textId="77777777" w:rsidR="008776D8" w:rsidRPr="007E5728" w:rsidRDefault="008776D8" w:rsidP="00E0391D">
                  <w:pPr>
                    <w:suppressAutoHyphens w:val="0"/>
                    <w:autoSpaceDE w:val="0"/>
                    <w:autoSpaceDN w:val="0"/>
                    <w:adjustRightInd w:val="0"/>
                    <w:jc w:val="both"/>
                    <w:rPr>
                      <w:kern w:val="2"/>
                      <w:szCs w:val="22"/>
                      <w:lang w:eastAsia="zh-CN"/>
                    </w:rPr>
                  </w:pPr>
                </w:p>
                <w:p w14:paraId="74E403FD"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 xml:space="preserve"> Ez da ordainketarik egingo onuraduna zerga betebeharretan eta gizarte segurantzako betebeharretan egunean ez bada, edo zorduna bada eta ebazpen bidez itzulketa agindu bada. </w:t>
                  </w:r>
                </w:p>
                <w:p w14:paraId="6A79EA08" w14:textId="77777777" w:rsidR="008776D8" w:rsidRPr="007E5728" w:rsidRDefault="008776D8" w:rsidP="00E0391D">
                  <w:pPr>
                    <w:suppressAutoHyphens w:val="0"/>
                    <w:autoSpaceDE w:val="0"/>
                    <w:autoSpaceDN w:val="0"/>
                    <w:adjustRightInd w:val="0"/>
                    <w:jc w:val="both"/>
                    <w:rPr>
                      <w:kern w:val="2"/>
                      <w:szCs w:val="22"/>
                      <w:lang w:eastAsia="zh-CN"/>
                    </w:rPr>
                  </w:pPr>
                </w:p>
                <w:p w14:paraId="62142F1D" w14:textId="77777777" w:rsidR="008776D8" w:rsidRPr="007E5728" w:rsidRDefault="008776D8" w:rsidP="00E0391D">
                  <w:pPr>
                    <w:suppressAutoHyphens w:val="0"/>
                    <w:autoSpaceDE w:val="0"/>
                    <w:autoSpaceDN w:val="0"/>
                    <w:adjustRightInd w:val="0"/>
                    <w:jc w:val="both"/>
                    <w:rPr>
                      <w:kern w:val="2"/>
                      <w:szCs w:val="22"/>
                      <w:lang w:eastAsia="zh-CN"/>
                    </w:rPr>
                  </w:pPr>
                </w:p>
                <w:p w14:paraId="3B604F31"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15.1.- Urteko programazioa.</w:t>
                  </w:r>
                </w:p>
                <w:p w14:paraId="78CAD49A" w14:textId="77777777" w:rsidR="008776D8" w:rsidRPr="007E5728" w:rsidRDefault="008776D8" w:rsidP="00E0391D">
                  <w:pPr>
                    <w:suppressAutoHyphens w:val="0"/>
                    <w:autoSpaceDE w:val="0"/>
                    <w:autoSpaceDN w:val="0"/>
                    <w:adjustRightInd w:val="0"/>
                    <w:jc w:val="both"/>
                    <w:rPr>
                      <w:kern w:val="2"/>
                      <w:szCs w:val="22"/>
                      <w:lang w:eastAsia="zh-CN"/>
                    </w:rPr>
                  </w:pPr>
                </w:p>
                <w:p w14:paraId="184B14EE"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136EA10A" w14:textId="77777777" w:rsidR="008776D8" w:rsidRDefault="008776D8" w:rsidP="00E0391D">
                  <w:pPr>
                    <w:suppressAutoHyphens w:val="0"/>
                    <w:autoSpaceDE w:val="0"/>
                    <w:autoSpaceDN w:val="0"/>
                    <w:adjustRightInd w:val="0"/>
                    <w:jc w:val="both"/>
                    <w:rPr>
                      <w:kern w:val="2"/>
                      <w:szCs w:val="22"/>
                      <w:lang w:eastAsia="zh-CN"/>
                    </w:rPr>
                  </w:pPr>
                </w:p>
                <w:p w14:paraId="1624C76A" w14:textId="77777777" w:rsidR="000B3ECE" w:rsidRPr="007E5728" w:rsidRDefault="000B3ECE" w:rsidP="00E0391D">
                  <w:pPr>
                    <w:suppressAutoHyphens w:val="0"/>
                    <w:autoSpaceDE w:val="0"/>
                    <w:autoSpaceDN w:val="0"/>
                    <w:adjustRightInd w:val="0"/>
                    <w:jc w:val="both"/>
                    <w:rPr>
                      <w:kern w:val="2"/>
                      <w:szCs w:val="22"/>
                      <w:lang w:eastAsia="zh-CN"/>
                    </w:rPr>
                  </w:pPr>
                </w:p>
                <w:p w14:paraId="1C02EBA0"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15.2.- Ekintza puntualak.</w:t>
                  </w:r>
                </w:p>
                <w:p w14:paraId="371622DB" w14:textId="77777777" w:rsidR="008776D8" w:rsidRPr="007E5728" w:rsidRDefault="008776D8" w:rsidP="00E0391D">
                  <w:pPr>
                    <w:suppressAutoHyphens w:val="0"/>
                    <w:autoSpaceDE w:val="0"/>
                    <w:autoSpaceDN w:val="0"/>
                    <w:adjustRightInd w:val="0"/>
                    <w:jc w:val="both"/>
                    <w:rPr>
                      <w:kern w:val="2"/>
                      <w:szCs w:val="22"/>
                      <w:lang w:eastAsia="zh-CN"/>
                    </w:rPr>
                  </w:pPr>
                </w:p>
                <w:p w14:paraId="6743FB35" w14:textId="77777777" w:rsidR="008776D8" w:rsidRPr="007E5728" w:rsidRDefault="008776D8" w:rsidP="005C2D46">
                  <w:pPr>
                    <w:widowControl/>
                    <w:suppressAutoHyphens w:val="0"/>
                    <w:autoSpaceDE w:val="0"/>
                    <w:autoSpaceDN w:val="0"/>
                    <w:adjustRightInd w:val="0"/>
                    <w:jc w:val="both"/>
                    <w:rPr>
                      <w:kern w:val="2"/>
                      <w:szCs w:val="22"/>
                      <w:lang w:eastAsia="zh-CN"/>
                    </w:rPr>
                  </w:pPr>
                  <w:r w:rsidRPr="007E5728">
                    <w:rPr>
                      <w:kern w:val="2"/>
                      <w:szCs w:val="22"/>
                      <w:lang w:eastAsia="zh-CN"/>
                    </w:rPr>
                    <w:t xml:space="preserve">Mila eurotik beherako diru-laguntza jasotzen duten ekintza puntualak: Diru-laguntzaren %100 behin behineko likidazio erabakiaren batera ordainduko dira. </w:t>
                  </w:r>
                </w:p>
                <w:p w14:paraId="3608FD51" w14:textId="77777777" w:rsidR="008776D8" w:rsidRPr="007E5728" w:rsidRDefault="008776D8" w:rsidP="00E0391D">
                  <w:pPr>
                    <w:suppressAutoHyphens w:val="0"/>
                    <w:autoSpaceDE w:val="0"/>
                    <w:autoSpaceDN w:val="0"/>
                    <w:adjustRightInd w:val="0"/>
                    <w:jc w:val="both"/>
                    <w:rPr>
                      <w:kern w:val="2"/>
                      <w:szCs w:val="22"/>
                      <w:lang w:eastAsia="zh-CN"/>
                    </w:rPr>
                  </w:pPr>
                </w:p>
                <w:p w14:paraId="11EAD6D5" w14:textId="77777777" w:rsidR="008776D8" w:rsidRPr="007E5728" w:rsidRDefault="008776D8" w:rsidP="00D77830">
                  <w:pPr>
                    <w:widowControl/>
                    <w:numPr>
                      <w:ilvl w:val="0"/>
                      <w:numId w:val="5"/>
                    </w:numPr>
                    <w:suppressAutoHyphens w:val="0"/>
                    <w:autoSpaceDE w:val="0"/>
                    <w:autoSpaceDN w:val="0"/>
                    <w:adjustRightInd w:val="0"/>
                    <w:jc w:val="both"/>
                    <w:rPr>
                      <w:kern w:val="2"/>
                      <w:szCs w:val="22"/>
                      <w:lang w:eastAsia="zh-CN"/>
                    </w:rPr>
                  </w:pPr>
                  <w:r w:rsidRPr="007E5728">
                    <w:rPr>
                      <w:kern w:val="2"/>
                      <w:szCs w:val="22"/>
                      <w:lang w:eastAsia="zh-CN"/>
                    </w:rPr>
                    <w:t>Mila eurotik gorako diru-laguntza jasotzen duten ekintza puntualak: Ekintza gauzatu baino astebete lehenago diru-laguntzaren %75 ordainduko zaio. Gainerako %25 ekintzaren justifikazioari onespena ematen zaionean ordainduko zaio.</w:t>
                  </w:r>
                </w:p>
                <w:p w14:paraId="79406B03" w14:textId="77777777" w:rsidR="008776D8" w:rsidRPr="007E5728" w:rsidRDefault="008776D8" w:rsidP="00E0391D">
                  <w:pPr>
                    <w:suppressAutoHyphens w:val="0"/>
                    <w:autoSpaceDE w:val="0"/>
                    <w:autoSpaceDN w:val="0"/>
                    <w:adjustRightInd w:val="0"/>
                    <w:jc w:val="both"/>
                    <w:rPr>
                      <w:kern w:val="2"/>
                      <w:szCs w:val="22"/>
                      <w:lang w:eastAsia="zh-CN"/>
                    </w:rPr>
                  </w:pPr>
                </w:p>
                <w:p w14:paraId="375656CA" w14:textId="77777777" w:rsidR="008776D8" w:rsidRPr="007E5728" w:rsidRDefault="008818CE" w:rsidP="00E0391D">
                  <w:pPr>
                    <w:suppressAutoHyphens w:val="0"/>
                    <w:autoSpaceDE w:val="0"/>
                    <w:autoSpaceDN w:val="0"/>
                    <w:adjustRightInd w:val="0"/>
                    <w:jc w:val="both"/>
                    <w:rPr>
                      <w:b/>
                      <w:kern w:val="2"/>
                      <w:szCs w:val="22"/>
                      <w:lang w:eastAsia="zh-CN"/>
                    </w:rPr>
                  </w:pPr>
                  <w:r w:rsidRPr="007E5728">
                    <w:rPr>
                      <w:b/>
                      <w:kern w:val="2"/>
                      <w:szCs w:val="22"/>
                      <w:lang w:eastAsia="zh-CN"/>
                    </w:rPr>
                    <w:t>16</w:t>
                  </w:r>
                  <w:r w:rsidR="008776D8" w:rsidRPr="007E5728">
                    <w:rPr>
                      <w:b/>
                      <w:kern w:val="2"/>
                      <w:szCs w:val="22"/>
                      <w:lang w:eastAsia="zh-CN"/>
                    </w:rPr>
                    <w:t xml:space="preserve">. Emandako diru-laguntzen aldaketak. </w:t>
                  </w:r>
                </w:p>
                <w:p w14:paraId="064C513D" w14:textId="77777777" w:rsidR="00A535D1" w:rsidRPr="007E5728" w:rsidRDefault="00A535D1" w:rsidP="00E0391D">
                  <w:pPr>
                    <w:suppressAutoHyphens w:val="0"/>
                    <w:autoSpaceDE w:val="0"/>
                    <w:autoSpaceDN w:val="0"/>
                    <w:adjustRightInd w:val="0"/>
                    <w:jc w:val="both"/>
                    <w:rPr>
                      <w:b/>
                      <w:kern w:val="2"/>
                      <w:szCs w:val="22"/>
                      <w:lang w:eastAsia="zh-CN"/>
                    </w:rPr>
                  </w:pPr>
                </w:p>
                <w:p w14:paraId="38D53A12" w14:textId="77777777" w:rsidR="008776D8" w:rsidRPr="007E5728" w:rsidRDefault="008776D8" w:rsidP="00E0391D">
                  <w:pPr>
                    <w:suppressAutoHyphens w:val="0"/>
                    <w:autoSpaceDE w:val="0"/>
                    <w:autoSpaceDN w:val="0"/>
                    <w:adjustRightInd w:val="0"/>
                    <w:jc w:val="both"/>
                    <w:rPr>
                      <w:kern w:val="2"/>
                      <w:szCs w:val="22"/>
                      <w:lang w:eastAsia="zh-CN"/>
                    </w:rPr>
                  </w:pPr>
                </w:p>
                <w:p w14:paraId="6721A51F" w14:textId="77777777" w:rsidR="008776D8" w:rsidRPr="007E5728" w:rsidRDefault="008776D8" w:rsidP="00E0391D">
                  <w:pPr>
                    <w:suppressAutoHyphens w:val="0"/>
                    <w:autoSpaceDE w:val="0"/>
                    <w:autoSpaceDN w:val="0"/>
                    <w:adjustRightInd w:val="0"/>
                    <w:jc w:val="both"/>
                    <w:rPr>
                      <w:kern w:val="2"/>
                      <w:szCs w:val="22"/>
                      <w:lang w:eastAsia="zh-CN"/>
                    </w:rPr>
                  </w:pPr>
                  <w:r w:rsidRPr="007E5728">
                    <w:rPr>
                      <w:kern w:val="2"/>
                      <w:szCs w:val="22"/>
                      <w:lang w:eastAsia="zh-CN"/>
                    </w:rPr>
                    <w:t>Deialdia eba</w:t>
                  </w:r>
                  <w:r w:rsidRPr="007E5728">
                    <w:rPr>
                      <w:kern w:val="2"/>
                      <w:szCs w:val="22"/>
                      <w:lang w:eastAsia="zh-CN"/>
                    </w:rPr>
                    <w:softHyphen/>
                    <w:t>tzi ondoren onuradunen batek lagun</w:t>
                  </w:r>
                  <w:r w:rsidRPr="007E5728">
                    <w:rPr>
                      <w:kern w:val="2"/>
                      <w:szCs w:val="22"/>
                      <w:lang w:eastAsia="zh-CN"/>
                    </w:rPr>
                    <w:softHyphen/>
                    <w:t>tza</w:t>
                  </w:r>
                  <w:r w:rsidRPr="007E5728">
                    <w:rPr>
                      <w:kern w:val="2"/>
                      <w:szCs w:val="22"/>
                      <w:lang w:eastAsia="zh-CN"/>
                    </w:rPr>
                    <w:softHyphen/>
                    <w:t>ri uko egiten badio, dirulaguntzaren kopuru hori erabili ahal izango da aurrekontugaitik laguntzarik gabe geratu den erakundeei laguntzeko, beti ere jasotako puntuazioaren edo hurrenkeraren arabera.</w:t>
                  </w:r>
                </w:p>
                <w:p w14:paraId="10C87546" w14:textId="77777777" w:rsidR="0087630F" w:rsidRPr="007E5728" w:rsidRDefault="0087630F" w:rsidP="00E0391D">
                  <w:pPr>
                    <w:autoSpaceDE w:val="0"/>
                    <w:jc w:val="both"/>
                    <w:rPr>
                      <w:szCs w:val="22"/>
                    </w:rPr>
                  </w:pPr>
                </w:p>
                <w:p w14:paraId="7547BE31" w14:textId="77777777" w:rsidR="009E457D" w:rsidRDefault="009E457D" w:rsidP="00E0391D">
                  <w:pPr>
                    <w:autoSpaceDE w:val="0"/>
                    <w:jc w:val="both"/>
                    <w:rPr>
                      <w:szCs w:val="22"/>
                    </w:rPr>
                  </w:pPr>
                </w:p>
                <w:p w14:paraId="5C584DBE" w14:textId="77777777" w:rsidR="0055385A" w:rsidRPr="007E5728" w:rsidRDefault="0055385A" w:rsidP="00E0391D">
                  <w:pPr>
                    <w:autoSpaceDE w:val="0"/>
                    <w:jc w:val="both"/>
                    <w:rPr>
                      <w:szCs w:val="22"/>
                    </w:rPr>
                  </w:pPr>
                </w:p>
                <w:p w14:paraId="42AB5A40" w14:textId="77777777" w:rsidR="0087630F" w:rsidRPr="007E5728" w:rsidRDefault="008818CE" w:rsidP="00E0391D">
                  <w:pPr>
                    <w:autoSpaceDE w:val="0"/>
                    <w:jc w:val="both"/>
                    <w:rPr>
                      <w:b/>
                      <w:szCs w:val="22"/>
                    </w:rPr>
                  </w:pPr>
                  <w:r w:rsidRPr="007E5728">
                    <w:rPr>
                      <w:b/>
                      <w:szCs w:val="22"/>
                    </w:rPr>
                    <w:t>17</w:t>
                  </w:r>
                  <w:r w:rsidR="0087630F" w:rsidRPr="007E5728">
                    <w:rPr>
                      <w:b/>
                      <w:szCs w:val="22"/>
                    </w:rPr>
                    <w:t>. Publizitatea.</w:t>
                  </w:r>
                </w:p>
                <w:p w14:paraId="42B21620" w14:textId="77777777" w:rsidR="0087630F" w:rsidRPr="007E5728" w:rsidRDefault="0087630F" w:rsidP="00E0391D">
                  <w:pPr>
                    <w:autoSpaceDE w:val="0"/>
                    <w:jc w:val="both"/>
                    <w:rPr>
                      <w:szCs w:val="22"/>
                    </w:rPr>
                  </w:pPr>
                </w:p>
                <w:p w14:paraId="4507B167" w14:textId="77777777" w:rsidR="0087630F" w:rsidRPr="007E5728" w:rsidRDefault="0087630F" w:rsidP="00E0391D">
                  <w:pPr>
                    <w:autoSpaceDE w:val="0"/>
                    <w:jc w:val="both"/>
                    <w:rPr>
                      <w:szCs w:val="22"/>
                    </w:rPr>
                  </w:pPr>
                  <w:r w:rsidRPr="007E5728">
                    <w:rPr>
                      <w:szCs w:val="22"/>
                    </w:rPr>
                    <w:t>Diruz lagundutako jarduerei buruzko publizitatean, beti Ibarrako Udalaren lankidetza adierazi beharko da.</w:t>
                  </w:r>
                </w:p>
                <w:p w14:paraId="532D85D9" w14:textId="77777777" w:rsidR="0087630F" w:rsidRPr="007E5728" w:rsidRDefault="0087630F" w:rsidP="00E0391D">
                  <w:pPr>
                    <w:autoSpaceDE w:val="0"/>
                    <w:jc w:val="both"/>
                    <w:rPr>
                      <w:szCs w:val="22"/>
                    </w:rPr>
                  </w:pPr>
                </w:p>
                <w:p w14:paraId="1474AFF9" w14:textId="77777777" w:rsidR="0087630F" w:rsidRPr="007E5728" w:rsidRDefault="0087630F" w:rsidP="00E0391D">
                  <w:pPr>
                    <w:autoSpaceDE w:val="0"/>
                    <w:jc w:val="both"/>
                    <w:rPr>
                      <w:szCs w:val="22"/>
                    </w:rPr>
                  </w:pPr>
                  <w:r w:rsidRPr="007E5728">
                    <w:rPr>
                      <w:szCs w:val="22"/>
                    </w:rPr>
                    <w:t>Propaganda, bai ahozkoa bai idatzizkoa, euskaraz ere egin beharko da.</w:t>
                  </w:r>
                </w:p>
                <w:p w14:paraId="5B8FAAA3" w14:textId="77777777" w:rsidR="0087630F" w:rsidRPr="007E5728" w:rsidRDefault="0087630F" w:rsidP="00E0391D">
                  <w:pPr>
                    <w:autoSpaceDE w:val="0"/>
                    <w:jc w:val="both"/>
                    <w:rPr>
                      <w:szCs w:val="22"/>
                    </w:rPr>
                  </w:pPr>
                </w:p>
                <w:p w14:paraId="31921E7C" w14:textId="77777777" w:rsidR="0087630F" w:rsidRPr="007E5728" w:rsidRDefault="0087630F" w:rsidP="00E0391D">
                  <w:pPr>
                    <w:autoSpaceDE w:val="0"/>
                    <w:jc w:val="both"/>
                    <w:rPr>
                      <w:szCs w:val="22"/>
                    </w:rPr>
                  </w:pPr>
                  <w:r w:rsidRPr="007E5728">
                    <w:rPr>
                      <w:szCs w:val="22"/>
                    </w:rPr>
                    <w:t>Diru-laguntzen onuradunek konpromisoa hartuko dute emakumeentzat iraingarria edo baztertzailea izan daitekeen propagandarik ez erabiltzeko.</w:t>
                  </w:r>
                </w:p>
                <w:p w14:paraId="4DA84AC5" w14:textId="77777777" w:rsidR="0087630F" w:rsidRPr="007E5728" w:rsidRDefault="0087630F" w:rsidP="00E0391D">
                  <w:pPr>
                    <w:autoSpaceDE w:val="0"/>
                    <w:jc w:val="both"/>
                    <w:rPr>
                      <w:szCs w:val="22"/>
                    </w:rPr>
                  </w:pPr>
                </w:p>
                <w:p w14:paraId="4C494B98" w14:textId="77777777" w:rsidR="0087630F" w:rsidRPr="007E5728" w:rsidRDefault="008818CE" w:rsidP="00E0391D">
                  <w:pPr>
                    <w:suppressAutoHyphens w:val="0"/>
                    <w:autoSpaceDE w:val="0"/>
                    <w:autoSpaceDN w:val="0"/>
                    <w:adjustRightInd w:val="0"/>
                    <w:jc w:val="both"/>
                    <w:rPr>
                      <w:b/>
                      <w:kern w:val="2"/>
                      <w:szCs w:val="22"/>
                      <w:lang w:eastAsia="zh-CN"/>
                    </w:rPr>
                  </w:pPr>
                  <w:r w:rsidRPr="007E5728">
                    <w:rPr>
                      <w:b/>
                      <w:kern w:val="2"/>
                      <w:szCs w:val="22"/>
                      <w:lang w:eastAsia="zh-CN"/>
                    </w:rPr>
                    <w:t>18</w:t>
                  </w:r>
                  <w:r w:rsidR="0087630F" w:rsidRPr="007E5728">
                    <w:rPr>
                      <w:b/>
                      <w:kern w:val="2"/>
                      <w:szCs w:val="22"/>
                      <w:lang w:eastAsia="zh-CN"/>
                    </w:rPr>
                    <w:t xml:space="preserve">. Kontrol eta jarraipena. </w:t>
                  </w:r>
                </w:p>
                <w:p w14:paraId="32E5F2DE" w14:textId="77777777" w:rsidR="0087630F" w:rsidRPr="007E5728" w:rsidRDefault="0087630F" w:rsidP="00E0391D">
                  <w:pPr>
                    <w:suppressAutoHyphens w:val="0"/>
                    <w:autoSpaceDE w:val="0"/>
                    <w:autoSpaceDN w:val="0"/>
                    <w:adjustRightInd w:val="0"/>
                    <w:jc w:val="both"/>
                    <w:rPr>
                      <w:kern w:val="2"/>
                      <w:szCs w:val="22"/>
                      <w:lang w:eastAsia="zh-CN"/>
                    </w:rPr>
                  </w:pPr>
                </w:p>
                <w:p w14:paraId="3AA2F0A9" w14:textId="77777777" w:rsidR="0087630F" w:rsidRPr="007E5728" w:rsidRDefault="0087630F" w:rsidP="00E0391D">
                  <w:pPr>
                    <w:suppressAutoHyphens w:val="0"/>
                    <w:autoSpaceDE w:val="0"/>
                    <w:autoSpaceDN w:val="0"/>
                    <w:adjustRightInd w:val="0"/>
                    <w:jc w:val="both"/>
                    <w:rPr>
                      <w:kern w:val="2"/>
                      <w:szCs w:val="22"/>
                      <w:lang w:eastAsia="zh-CN"/>
                    </w:rPr>
                  </w:pPr>
                  <w:r w:rsidRPr="007E5728">
                    <w:rPr>
                      <w:kern w:val="2"/>
                      <w:szCs w:val="22"/>
                      <w:lang w:eastAsia="zh-CN"/>
                    </w:rPr>
                    <w:t xml:space="preserve">Dirulaguntzen finantza kontrola pertsona edo entitate onuradunei egingo zaie, edo hala badagokio, erakunde kolaboratzaileei. Dirulaguntzen finantza </w:t>
                  </w:r>
                  <w:r w:rsidRPr="007E5728">
                    <w:rPr>
                      <w:kern w:val="2"/>
                      <w:szCs w:val="22"/>
                      <w:lang w:eastAsia="zh-CN"/>
                    </w:rPr>
                    <w:lastRenderedPageBreak/>
                    <w:t>kontrola Ibarrako Udalaren Dirulaguntzen Ordenantza Orokorraren 48. eta 49. artikuluetan xedatutakoari jarraiki egingo da.</w:t>
                  </w:r>
                </w:p>
                <w:p w14:paraId="17F75E36" w14:textId="77777777" w:rsidR="0087630F" w:rsidRPr="007E5728" w:rsidRDefault="0087630F" w:rsidP="00E0391D">
                  <w:pPr>
                    <w:suppressAutoHyphens w:val="0"/>
                    <w:autoSpaceDE w:val="0"/>
                    <w:autoSpaceDN w:val="0"/>
                    <w:adjustRightInd w:val="0"/>
                    <w:jc w:val="both"/>
                    <w:rPr>
                      <w:kern w:val="2"/>
                      <w:szCs w:val="22"/>
                      <w:lang w:eastAsia="zh-CN"/>
                    </w:rPr>
                  </w:pPr>
                </w:p>
                <w:p w14:paraId="07E5F6CB" w14:textId="77777777" w:rsidR="0087630F" w:rsidRPr="007E5728" w:rsidRDefault="0087630F" w:rsidP="00E0391D">
                  <w:pPr>
                    <w:suppressAutoHyphens w:val="0"/>
                    <w:autoSpaceDE w:val="0"/>
                    <w:autoSpaceDN w:val="0"/>
                    <w:adjustRightInd w:val="0"/>
                    <w:jc w:val="both"/>
                    <w:rPr>
                      <w:kern w:val="2"/>
                      <w:szCs w:val="22"/>
                      <w:lang w:eastAsia="zh-CN"/>
                    </w:rPr>
                  </w:pPr>
                  <w:r w:rsidRPr="007E5728">
                    <w:rPr>
                      <w:kern w:val="2"/>
                      <w:szCs w:val="22"/>
                      <w:lang w:eastAsia="zh-CN"/>
                    </w:rPr>
                    <w:t xml:space="preserve">Oinarri hauetan arautzen den diru-laguntza sistema Ibarrako Udaleko kontuhartzailetza departamentuak aurrera eraman dezakeen kontrol finantzarioaren mende egongo da. </w:t>
                  </w:r>
                </w:p>
                <w:p w14:paraId="1C396D90" w14:textId="77777777" w:rsidR="0087630F" w:rsidRPr="007E5728" w:rsidRDefault="0087630F" w:rsidP="00E0391D">
                  <w:pPr>
                    <w:suppressAutoHyphens w:val="0"/>
                    <w:autoSpaceDE w:val="0"/>
                    <w:autoSpaceDN w:val="0"/>
                    <w:adjustRightInd w:val="0"/>
                    <w:jc w:val="both"/>
                    <w:rPr>
                      <w:kern w:val="2"/>
                      <w:szCs w:val="22"/>
                      <w:lang w:eastAsia="zh-CN"/>
                    </w:rPr>
                  </w:pPr>
                </w:p>
                <w:p w14:paraId="622D0068" w14:textId="77777777" w:rsidR="0087630F" w:rsidRPr="007E5728" w:rsidRDefault="0087630F" w:rsidP="00E0391D">
                  <w:pPr>
                    <w:suppressAutoHyphens w:val="0"/>
                    <w:autoSpaceDE w:val="0"/>
                    <w:autoSpaceDN w:val="0"/>
                    <w:adjustRightInd w:val="0"/>
                    <w:jc w:val="both"/>
                    <w:rPr>
                      <w:kern w:val="2"/>
                      <w:szCs w:val="22"/>
                      <w:lang w:eastAsia="zh-CN"/>
                    </w:rPr>
                  </w:pPr>
                  <w:r w:rsidRPr="007E5728">
                    <w:rPr>
                      <w:kern w:val="2"/>
                      <w:szCs w:val="22"/>
                      <w:lang w:eastAsia="zh-CN"/>
                    </w:rPr>
                    <w:t xml:space="preserve">Oinarri hauetako onuradunak behartuta daude kontrol finantzarioa egiten duten funtzionarioei lankidetza eskaintzera eta horretarako eskatzen zaizkien agiriak eta beharrezko informazioa eskuratuko diete. </w:t>
                  </w:r>
                </w:p>
                <w:p w14:paraId="7375807A" w14:textId="77777777" w:rsidR="0087630F" w:rsidRPr="007E5728" w:rsidRDefault="0087630F" w:rsidP="00E0391D">
                  <w:pPr>
                    <w:suppressAutoHyphens w:val="0"/>
                    <w:autoSpaceDE w:val="0"/>
                    <w:autoSpaceDN w:val="0"/>
                    <w:adjustRightInd w:val="0"/>
                    <w:jc w:val="both"/>
                    <w:rPr>
                      <w:kern w:val="2"/>
                      <w:szCs w:val="22"/>
                      <w:lang w:eastAsia="zh-CN"/>
                    </w:rPr>
                  </w:pPr>
                </w:p>
                <w:p w14:paraId="7DCEBB55" w14:textId="77777777" w:rsidR="0087630F" w:rsidRPr="007E5728" w:rsidRDefault="0087630F" w:rsidP="00E0391D">
                  <w:pPr>
                    <w:suppressAutoHyphens w:val="0"/>
                    <w:autoSpaceDE w:val="0"/>
                    <w:autoSpaceDN w:val="0"/>
                    <w:adjustRightInd w:val="0"/>
                    <w:jc w:val="both"/>
                    <w:rPr>
                      <w:kern w:val="2"/>
                      <w:lang w:eastAsia="zh-CN"/>
                    </w:rPr>
                  </w:pPr>
                  <w:r w:rsidRPr="007E5728">
                    <w:rPr>
                      <w:kern w:val="2"/>
                      <w:szCs w:val="22"/>
                      <w:lang w:eastAsia="zh-CN"/>
                    </w:rPr>
                    <w:t>Jarraipen eta kontrol prozesu horretan oinarri</w:t>
                  </w:r>
                  <w:r w:rsidRPr="007E5728">
                    <w:rPr>
                      <w:kern w:val="2"/>
                      <w:lang w:eastAsia="zh-CN"/>
                    </w:rPr>
                    <w:t xml:space="preserve"> hauetako baldintzak ez direla betetzen ikusten bada, beharrezko neurriak hartuko dira diru itzulketa egin dadin,eta kasua bada, emandako diru-laguntza kobratzeko eskubidea galduko da. </w:t>
                  </w:r>
                </w:p>
                <w:p w14:paraId="7EF5A52F" w14:textId="77777777" w:rsidR="0005097D" w:rsidRPr="007E5728" w:rsidRDefault="0005097D" w:rsidP="00E0391D">
                  <w:pPr>
                    <w:suppressAutoHyphens w:val="0"/>
                    <w:autoSpaceDE w:val="0"/>
                    <w:autoSpaceDN w:val="0"/>
                    <w:adjustRightInd w:val="0"/>
                    <w:jc w:val="both"/>
                    <w:rPr>
                      <w:b/>
                      <w:kern w:val="2"/>
                      <w:lang w:eastAsia="zh-CN"/>
                    </w:rPr>
                  </w:pPr>
                </w:p>
                <w:p w14:paraId="30CEFF46" w14:textId="77777777" w:rsidR="0087630F" w:rsidRPr="007E5728" w:rsidRDefault="008818CE" w:rsidP="00E0391D">
                  <w:pPr>
                    <w:suppressAutoHyphens w:val="0"/>
                    <w:autoSpaceDE w:val="0"/>
                    <w:autoSpaceDN w:val="0"/>
                    <w:adjustRightInd w:val="0"/>
                    <w:jc w:val="both"/>
                    <w:rPr>
                      <w:b/>
                      <w:kern w:val="2"/>
                      <w:lang w:eastAsia="zh-CN"/>
                    </w:rPr>
                  </w:pPr>
                  <w:r w:rsidRPr="007E5728">
                    <w:rPr>
                      <w:b/>
                      <w:kern w:val="2"/>
                      <w:lang w:eastAsia="zh-CN"/>
                    </w:rPr>
                    <w:t>19</w:t>
                  </w:r>
                  <w:r w:rsidR="0087630F" w:rsidRPr="007E5728">
                    <w:rPr>
                      <w:b/>
                      <w:kern w:val="2"/>
                      <w:lang w:eastAsia="zh-CN"/>
                    </w:rPr>
                    <w:t xml:space="preserve">. Emandako diru-laguntzaren itzulketa. </w:t>
                  </w:r>
                </w:p>
                <w:p w14:paraId="1023FC5F" w14:textId="77777777" w:rsidR="0087630F" w:rsidRPr="007E5728" w:rsidRDefault="0087630F" w:rsidP="00E0391D">
                  <w:pPr>
                    <w:suppressAutoHyphens w:val="0"/>
                    <w:autoSpaceDE w:val="0"/>
                    <w:autoSpaceDN w:val="0"/>
                    <w:adjustRightInd w:val="0"/>
                    <w:jc w:val="both"/>
                    <w:rPr>
                      <w:kern w:val="2"/>
                      <w:lang w:eastAsia="zh-CN"/>
                    </w:rPr>
                  </w:pPr>
                </w:p>
                <w:p w14:paraId="4F95771E" w14:textId="77777777" w:rsidR="00A535D1" w:rsidRPr="007E5728" w:rsidRDefault="00A535D1" w:rsidP="00E0391D">
                  <w:pPr>
                    <w:suppressAutoHyphens w:val="0"/>
                    <w:autoSpaceDE w:val="0"/>
                    <w:autoSpaceDN w:val="0"/>
                    <w:adjustRightInd w:val="0"/>
                    <w:jc w:val="both"/>
                    <w:rPr>
                      <w:kern w:val="2"/>
                      <w:lang w:eastAsia="zh-CN"/>
                    </w:rPr>
                  </w:pPr>
                </w:p>
                <w:p w14:paraId="340792FD" w14:textId="77777777" w:rsidR="0087630F" w:rsidRPr="007E5728" w:rsidRDefault="0087630F" w:rsidP="00E0391D">
                  <w:pPr>
                    <w:suppressAutoHyphens w:val="0"/>
                    <w:autoSpaceDE w:val="0"/>
                    <w:autoSpaceDN w:val="0"/>
                    <w:adjustRightInd w:val="0"/>
                    <w:jc w:val="both"/>
                    <w:rPr>
                      <w:kern w:val="2"/>
                      <w:lang w:eastAsia="zh-CN"/>
                    </w:rPr>
                  </w:pPr>
                  <w:r w:rsidRPr="007E5728">
                    <w:rPr>
                      <w:kern w:val="2"/>
                      <w:lang w:eastAsia="zh-CN"/>
                    </w:rPr>
                    <w:t xml:space="preserve">Oinarri hauetako diru-laguntzak lotuta daude Ibarrako Udalaren Dirulaguntzen Ordenantza Orokorraren itzulketa araubideari. </w:t>
                  </w:r>
                </w:p>
                <w:p w14:paraId="219ECCA1" w14:textId="77777777" w:rsidR="0087630F" w:rsidRPr="007E5728" w:rsidRDefault="0087630F" w:rsidP="00E0391D">
                  <w:pPr>
                    <w:suppressAutoHyphens w:val="0"/>
                    <w:autoSpaceDE w:val="0"/>
                    <w:autoSpaceDN w:val="0"/>
                    <w:adjustRightInd w:val="0"/>
                    <w:jc w:val="both"/>
                    <w:rPr>
                      <w:kern w:val="2"/>
                      <w:lang w:eastAsia="zh-CN"/>
                    </w:rPr>
                  </w:pPr>
                </w:p>
                <w:p w14:paraId="641CF25C" w14:textId="77777777" w:rsidR="00A535D1" w:rsidRPr="007E5728" w:rsidRDefault="00A535D1" w:rsidP="00E0391D">
                  <w:pPr>
                    <w:suppressAutoHyphens w:val="0"/>
                    <w:autoSpaceDE w:val="0"/>
                    <w:autoSpaceDN w:val="0"/>
                    <w:adjustRightInd w:val="0"/>
                    <w:jc w:val="both"/>
                    <w:rPr>
                      <w:kern w:val="2"/>
                      <w:lang w:eastAsia="zh-CN"/>
                    </w:rPr>
                  </w:pPr>
                </w:p>
                <w:p w14:paraId="458AA444" w14:textId="77777777" w:rsidR="0087630F" w:rsidRPr="007E5728" w:rsidRDefault="0087630F" w:rsidP="00E0391D">
                  <w:pPr>
                    <w:suppressAutoHyphens w:val="0"/>
                    <w:autoSpaceDE w:val="0"/>
                    <w:autoSpaceDN w:val="0"/>
                    <w:adjustRightInd w:val="0"/>
                    <w:jc w:val="both"/>
                    <w:rPr>
                      <w:kern w:val="2"/>
                      <w:lang w:eastAsia="zh-CN"/>
                    </w:rPr>
                  </w:pPr>
                  <w:r w:rsidRPr="007E5728">
                    <w:rPr>
                      <w:kern w:val="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72CC8D4E" w14:textId="77777777" w:rsidR="0055385A" w:rsidRPr="007E5728" w:rsidRDefault="0055385A" w:rsidP="00E0391D">
                  <w:pPr>
                    <w:suppressAutoHyphens w:val="0"/>
                    <w:autoSpaceDE w:val="0"/>
                    <w:autoSpaceDN w:val="0"/>
                    <w:adjustRightInd w:val="0"/>
                    <w:jc w:val="both"/>
                    <w:rPr>
                      <w:kern w:val="2"/>
                      <w:lang w:eastAsia="zh-CN"/>
                    </w:rPr>
                  </w:pPr>
                </w:p>
                <w:p w14:paraId="2C55E9EA" w14:textId="77777777" w:rsidR="0087630F" w:rsidRPr="007E5728" w:rsidRDefault="0087630F" w:rsidP="00E0391D">
                  <w:pPr>
                    <w:suppressAutoHyphens w:val="0"/>
                    <w:autoSpaceDE w:val="0"/>
                    <w:autoSpaceDN w:val="0"/>
                    <w:adjustRightInd w:val="0"/>
                    <w:jc w:val="both"/>
                    <w:rPr>
                      <w:kern w:val="2"/>
                      <w:lang w:eastAsia="zh-CN"/>
                    </w:rPr>
                  </w:pPr>
                  <w:r w:rsidRPr="007E5728">
                    <w:rPr>
                      <w:kern w:val="2"/>
                      <w:lang w:eastAsia="zh-CN"/>
                    </w:rPr>
                    <w:t xml:space="preserve">Jarduera bertan behera geratuko balitz, edo eskaeran jaso zenetik guztiz ezberdina baldin bada, jasotako diru-laguntza itzuli egin beharko da. </w:t>
                  </w:r>
                </w:p>
                <w:p w14:paraId="76FB8428" w14:textId="77777777" w:rsidR="0087630F" w:rsidRPr="007E5728" w:rsidRDefault="0087630F" w:rsidP="00E0391D">
                  <w:pPr>
                    <w:suppressAutoHyphens w:val="0"/>
                    <w:autoSpaceDE w:val="0"/>
                    <w:autoSpaceDN w:val="0"/>
                    <w:adjustRightInd w:val="0"/>
                    <w:jc w:val="both"/>
                    <w:rPr>
                      <w:kern w:val="2"/>
                      <w:lang w:eastAsia="zh-CN"/>
                    </w:rPr>
                  </w:pPr>
                </w:p>
                <w:p w14:paraId="2A09DDAE" w14:textId="77777777" w:rsidR="0087630F" w:rsidRPr="007E5728" w:rsidRDefault="0087630F" w:rsidP="00E0391D">
                  <w:pPr>
                    <w:suppressAutoHyphens w:val="0"/>
                    <w:autoSpaceDE w:val="0"/>
                    <w:autoSpaceDN w:val="0"/>
                    <w:adjustRightInd w:val="0"/>
                    <w:jc w:val="both"/>
                    <w:rPr>
                      <w:kern w:val="2"/>
                      <w:lang w:eastAsia="zh-CN"/>
                    </w:rPr>
                  </w:pPr>
                </w:p>
                <w:p w14:paraId="578A2C75" w14:textId="77777777" w:rsidR="0087630F" w:rsidRPr="007E5728" w:rsidRDefault="008818CE" w:rsidP="00E0391D">
                  <w:pPr>
                    <w:suppressAutoHyphens w:val="0"/>
                    <w:autoSpaceDE w:val="0"/>
                    <w:autoSpaceDN w:val="0"/>
                    <w:adjustRightInd w:val="0"/>
                    <w:jc w:val="both"/>
                    <w:rPr>
                      <w:b/>
                      <w:kern w:val="2"/>
                      <w:lang w:eastAsia="zh-CN"/>
                    </w:rPr>
                  </w:pPr>
                  <w:r w:rsidRPr="007E5728">
                    <w:rPr>
                      <w:b/>
                      <w:kern w:val="2"/>
                      <w:lang w:eastAsia="zh-CN"/>
                    </w:rPr>
                    <w:t>20</w:t>
                  </w:r>
                  <w:r w:rsidR="0087630F" w:rsidRPr="007E5728">
                    <w:rPr>
                      <w:b/>
                      <w:kern w:val="2"/>
                      <w:lang w:eastAsia="zh-CN"/>
                    </w:rPr>
                    <w:t xml:space="preserve">. Erantzukizun eta zigor erregimena. </w:t>
                  </w:r>
                </w:p>
                <w:p w14:paraId="6AD872F2" w14:textId="77777777" w:rsidR="0087630F" w:rsidRPr="007E5728" w:rsidRDefault="0087630F" w:rsidP="00E0391D">
                  <w:pPr>
                    <w:suppressAutoHyphens w:val="0"/>
                    <w:autoSpaceDE w:val="0"/>
                    <w:autoSpaceDN w:val="0"/>
                    <w:adjustRightInd w:val="0"/>
                    <w:jc w:val="both"/>
                    <w:rPr>
                      <w:kern w:val="2"/>
                      <w:lang w:eastAsia="zh-CN"/>
                    </w:rPr>
                  </w:pPr>
                </w:p>
                <w:p w14:paraId="0CBEA414" w14:textId="77777777" w:rsidR="0087630F" w:rsidRPr="007E5728" w:rsidRDefault="0087630F" w:rsidP="00E0391D">
                  <w:pPr>
                    <w:suppressAutoHyphens w:val="0"/>
                    <w:autoSpaceDE w:val="0"/>
                    <w:autoSpaceDN w:val="0"/>
                    <w:adjustRightInd w:val="0"/>
                    <w:jc w:val="both"/>
                    <w:rPr>
                      <w:kern w:val="2"/>
                      <w:lang w:eastAsia="zh-CN"/>
                    </w:rPr>
                  </w:pPr>
                  <w:r w:rsidRPr="007E5728">
                    <w:rPr>
                      <w:kern w:val="2"/>
                      <w:lang w:eastAsia="zh-CN"/>
                    </w:rPr>
                    <w:t xml:space="preserve">Oinarri hauetako diru-laguntza sistemaren pertsona fisiko eta juridiko onuradunak lege honen mende daude: Ibarrako Udalaren Dirulaguntzen Ordenantza Orokorrean 50. artikuluan ezarritako arau-hausteei buruzko erantzukizun eta zigor erregimena. </w:t>
                  </w:r>
                </w:p>
                <w:p w14:paraId="08A957FB" w14:textId="77777777" w:rsidR="0087630F" w:rsidRPr="007E5728" w:rsidRDefault="0087630F" w:rsidP="00E0391D">
                  <w:pPr>
                    <w:suppressAutoHyphens w:val="0"/>
                    <w:autoSpaceDE w:val="0"/>
                    <w:autoSpaceDN w:val="0"/>
                    <w:adjustRightInd w:val="0"/>
                    <w:jc w:val="both"/>
                    <w:rPr>
                      <w:kern w:val="2"/>
                      <w:lang w:eastAsia="zh-CN"/>
                    </w:rPr>
                  </w:pPr>
                </w:p>
                <w:p w14:paraId="63A0DAF3" w14:textId="77777777" w:rsidR="0087630F" w:rsidRPr="007E5728" w:rsidRDefault="0087630F" w:rsidP="00E0391D">
                  <w:pPr>
                    <w:suppressAutoHyphens w:val="0"/>
                    <w:autoSpaceDE w:val="0"/>
                    <w:autoSpaceDN w:val="0"/>
                    <w:adjustRightInd w:val="0"/>
                    <w:jc w:val="both"/>
                    <w:rPr>
                      <w:kern w:val="2"/>
                      <w:lang w:eastAsia="zh-CN"/>
                    </w:rPr>
                  </w:pPr>
                </w:p>
                <w:p w14:paraId="2CFC80E8" w14:textId="77777777" w:rsidR="00A535D1" w:rsidRPr="007E5728" w:rsidRDefault="00A535D1" w:rsidP="00E0391D">
                  <w:pPr>
                    <w:suppressAutoHyphens w:val="0"/>
                    <w:autoSpaceDE w:val="0"/>
                    <w:autoSpaceDN w:val="0"/>
                    <w:adjustRightInd w:val="0"/>
                    <w:jc w:val="both"/>
                    <w:rPr>
                      <w:kern w:val="2"/>
                      <w:lang w:eastAsia="zh-CN"/>
                    </w:rPr>
                  </w:pPr>
                </w:p>
                <w:p w14:paraId="6DEA1BF2" w14:textId="77777777" w:rsidR="0087630F" w:rsidRPr="007E5728" w:rsidRDefault="008818CE" w:rsidP="00E0391D">
                  <w:pPr>
                    <w:suppressAutoHyphens w:val="0"/>
                    <w:autoSpaceDE w:val="0"/>
                    <w:autoSpaceDN w:val="0"/>
                    <w:adjustRightInd w:val="0"/>
                    <w:jc w:val="both"/>
                    <w:rPr>
                      <w:kern w:val="2"/>
                      <w:lang w:eastAsia="zh-CN"/>
                    </w:rPr>
                  </w:pPr>
                  <w:r w:rsidRPr="007E5728">
                    <w:rPr>
                      <w:b/>
                      <w:kern w:val="2"/>
                      <w:lang w:eastAsia="zh-CN"/>
                    </w:rPr>
                    <w:t>21</w:t>
                  </w:r>
                  <w:r w:rsidR="0087630F" w:rsidRPr="007E5728">
                    <w:rPr>
                      <w:b/>
                      <w:kern w:val="2"/>
                      <w:lang w:eastAsia="zh-CN"/>
                    </w:rPr>
                    <w:t>. Interpretazioa</w:t>
                  </w:r>
                  <w:r w:rsidR="0087630F" w:rsidRPr="007E5728">
                    <w:rPr>
                      <w:kern w:val="2"/>
                      <w:lang w:eastAsia="zh-CN"/>
                    </w:rPr>
                    <w:t>.</w:t>
                  </w:r>
                </w:p>
                <w:p w14:paraId="493F00AF" w14:textId="77777777" w:rsidR="0087630F" w:rsidRPr="007E5728" w:rsidRDefault="0087630F" w:rsidP="00E0391D">
                  <w:pPr>
                    <w:suppressAutoHyphens w:val="0"/>
                    <w:autoSpaceDE w:val="0"/>
                    <w:autoSpaceDN w:val="0"/>
                    <w:adjustRightInd w:val="0"/>
                    <w:jc w:val="both"/>
                    <w:rPr>
                      <w:kern w:val="2"/>
                      <w:lang w:eastAsia="zh-CN"/>
                    </w:rPr>
                  </w:pPr>
                </w:p>
                <w:p w14:paraId="110A1776" w14:textId="77777777" w:rsidR="0087630F" w:rsidRPr="007E5728" w:rsidRDefault="0087630F" w:rsidP="00E0391D">
                  <w:pPr>
                    <w:suppressAutoHyphens w:val="0"/>
                    <w:autoSpaceDE w:val="0"/>
                    <w:autoSpaceDN w:val="0"/>
                    <w:adjustRightInd w:val="0"/>
                    <w:jc w:val="both"/>
                    <w:rPr>
                      <w:kern w:val="2"/>
                      <w:lang w:eastAsia="zh-CN"/>
                    </w:rPr>
                  </w:pPr>
                  <w:r w:rsidRPr="007E5728">
                    <w:rPr>
                      <w:kern w:val="2"/>
                      <w:lang w:eastAsia="zh-CN"/>
                    </w:rPr>
                    <w:t>Oinarri hauetan hutsuneak egonez gero, Ibarrako Udalaren Dirulaguntzen Ordenantza Orokorrean eta azaroaren 17ko diru-laguntzei buruzko 38/2003 Lege Orokorrean araututakoa kontuan izango da.</w:t>
                  </w:r>
                </w:p>
                <w:p w14:paraId="4B32D432" w14:textId="77777777" w:rsidR="0087630F" w:rsidRPr="007E5728" w:rsidRDefault="0087630F" w:rsidP="00E0391D">
                  <w:pPr>
                    <w:suppressAutoHyphens w:val="0"/>
                    <w:autoSpaceDE w:val="0"/>
                    <w:autoSpaceDN w:val="0"/>
                    <w:adjustRightInd w:val="0"/>
                    <w:jc w:val="both"/>
                    <w:rPr>
                      <w:kern w:val="2"/>
                      <w:lang w:eastAsia="zh-CN"/>
                    </w:rPr>
                  </w:pPr>
                </w:p>
                <w:p w14:paraId="78036331" w14:textId="77777777" w:rsidR="0087630F" w:rsidRPr="007E5728" w:rsidRDefault="0087630F" w:rsidP="00E0391D">
                  <w:pPr>
                    <w:suppressAutoHyphens w:val="0"/>
                    <w:autoSpaceDE w:val="0"/>
                    <w:autoSpaceDN w:val="0"/>
                    <w:adjustRightInd w:val="0"/>
                    <w:jc w:val="both"/>
                    <w:rPr>
                      <w:kern w:val="2"/>
                      <w:lang w:eastAsia="zh-CN"/>
                    </w:rPr>
                  </w:pPr>
                </w:p>
                <w:p w14:paraId="3501579F" w14:textId="77777777" w:rsidR="00A535D1" w:rsidRDefault="00A535D1" w:rsidP="00E0391D">
                  <w:pPr>
                    <w:suppressAutoHyphens w:val="0"/>
                    <w:autoSpaceDE w:val="0"/>
                    <w:autoSpaceDN w:val="0"/>
                    <w:adjustRightInd w:val="0"/>
                    <w:jc w:val="both"/>
                    <w:rPr>
                      <w:kern w:val="2"/>
                      <w:lang w:eastAsia="zh-CN"/>
                    </w:rPr>
                  </w:pPr>
                </w:p>
                <w:p w14:paraId="0F8B3C51" w14:textId="77777777" w:rsidR="00536D35" w:rsidRPr="007E5728" w:rsidRDefault="00536D35" w:rsidP="00E0391D">
                  <w:pPr>
                    <w:suppressAutoHyphens w:val="0"/>
                    <w:autoSpaceDE w:val="0"/>
                    <w:autoSpaceDN w:val="0"/>
                    <w:adjustRightInd w:val="0"/>
                    <w:jc w:val="both"/>
                    <w:rPr>
                      <w:kern w:val="2"/>
                      <w:lang w:eastAsia="zh-CN"/>
                    </w:rPr>
                  </w:pPr>
                </w:p>
                <w:p w14:paraId="6B95A2D3" w14:textId="77777777" w:rsidR="0087630F" w:rsidRPr="007E5728" w:rsidRDefault="008818CE" w:rsidP="00E0391D">
                  <w:pPr>
                    <w:suppressAutoHyphens w:val="0"/>
                    <w:autoSpaceDE w:val="0"/>
                    <w:autoSpaceDN w:val="0"/>
                    <w:adjustRightInd w:val="0"/>
                    <w:jc w:val="both"/>
                    <w:rPr>
                      <w:b/>
                      <w:kern w:val="2"/>
                      <w:lang w:eastAsia="zh-CN"/>
                    </w:rPr>
                  </w:pPr>
                  <w:r w:rsidRPr="007E5728">
                    <w:rPr>
                      <w:b/>
                      <w:kern w:val="2"/>
                      <w:lang w:eastAsia="zh-CN"/>
                    </w:rPr>
                    <w:t>22</w:t>
                  </w:r>
                  <w:r w:rsidR="0087630F" w:rsidRPr="007E5728">
                    <w:rPr>
                      <w:b/>
                      <w:kern w:val="2"/>
                      <w:lang w:eastAsia="zh-CN"/>
                    </w:rPr>
                    <w:t>. Araudi osagarria.</w:t>
                  </w:r>
                </w:p>
                <w:p w14:paraId="669469B8" w14:textId="77777777" w:rsidR="0087630F" w:rsidRPr="007E5728" w:rsidRDefault="0087630F" w:rsidP="00E0391D">
                  <w:pPr>
                    <w:suppressAutoHyphens w:val="0"/>
                    <w:autoSpaceDE w:val="0"/>
                    <w:autoSpaceDN w:val="0"/>
                    <w:adjustRightInd w:val="0"/>
                    <w:jc w:val="both"/>
                    <w:rPr>
                      <w:kern w:val="2"/>
                      <w:lang w:eastAsia="zh-CN"/>
                    </w:rPr>
                  </w:pPr>
                </w:p>
                <w:p w14:paraId="66A8956D" w14:textId="77777777" w:rsidR="0087630F" w:rsidRPr="007E5728" w:rsidRDefault="0087630F" w:rsidP="00E0391D">
                  <w:pPr>
                    <w:suppressAutoHyphens w:val="0"/>
                    <w:autoSpaceDE w:val="0"/>
                    <w:autoSpaceDN w:val="0"/>
                    <w:adjustRightInd w:val="0"/>
                    <w:jc w:val="both"/>
                    <w:rPr>
                      <w:kern w:val="2"/>
                      <w:lang w:eastAsia="zh-CN"/>
                    </w:rPr>
                  </w:pPr>
                  <w:r w:rsidRPr="007E5728">
                    <w:rPr>
                      <w:kern w:val="2"/>
                      <w:lang w:eastAsia="zh-CN"/>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6C7971C7" w14:textId="77777777" w:rsidR="0087630F" w:rsidRPr="007E5728" w:rsidRDefault="0087630F" w:rsidP="00E0391D">
                  <w:pPr>
                    <w:suppressLineNumbers/>
                    <w:suppressAutoHyphens w:val="0"/>
                    <w:jc w:val="both"/>
                    <w:rPr>
                      <w:kern w:val="2"/>
                      <w:lang w:eastAsia="zh-CN"/>
                    </w:rPr>
                  </w:pPr>
                </w:p>
                <w:p w14:paraId="0A0ED0D0" w14:textId="77777777" w:rsidR="00656DBE" w:rsidRPr="007E5728" w:rsidRDefault="00656DBE" w:rsidP="00656DBE">
                  <w:pPr>
                    <w:suppressLineNumbers/>
                    <w:suppressAutoHyphens w:val="0"/>
                    <w:jc w:val="both"/>
                    <w:rPr>
                      <w:b/>
                      <w:bCs/>
                      <w:kern w:val="2"/>
                      <w:lang w:eastAsia="zh-CN"/>
                    </w:rPr>
                  </w:pPr>
                  <w:r w:rsidRPr="007E5728">
                    <w:rPr>
                      <w:b/>
                      <w:bCs/>
                      <w:kern w:val="2"/>
                      <w:lang w:eastAsia="zh-CN"/>
                    </w:rPr>
                    <w:t>23. Datu babesen legea</w:t>
                  </w:r>
                </w:p>
                <w:p w14:paraId="756D763A" w14:textId="77777777" w:rsidR="00656DBE" w:rsidRPr="007E5728" w:rsidRDefault="00656DBE" w:rsidP="00656DBE">
                  <w:pPr>
                    <w:pStyle w:val="Contenidodelatabla"/>
                    <w:jc w:val="both"/>
                    <w:rPr>
                      <w:kern w:val="2"/>
                      <w:lang w:eastAsia="zh-CN"/>
                    </w:rPr>
                  </w:pPr>
                </w:p>
                <w:p w14:paraId="035D97E5" w14:textId="77777777" w:rsidR="00656DBE" w:rsidRPr="007E5728" w:rsidRDefault="00656DBE" w:rsidP="00656DBE">
                  <w:pPr>
                    <w:widowControl/>
                    <w:autoSpaceDE w:val="0"/>
                    <w:spacing w:line="276" w:lineRule="auto"/>
                    <w:ind w:left="35" w:right="136" w:hanging="35"/>
                    <w:jc w:val="both"/>
                    <w:rPr>
                      <w:szCs w:val="22"/>
                    </w:rPr>
                  </w:pPr>
                  <w:r w:rsidRPr="007E5728">
                    <w:rPr>
                      <w:rFonts w:eastAsia="Times New Roman"/>
                      <w:szCs w:val="22"/>
                      <w:shd w:val="clear" w:color="auto" w:fill="FFFFFF"/>
                      <w:lang w:eastAsia="ar-SA" w:bidi="ar-SA"/>
                    </w:rPr>
                    <w:t>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p w14:paraId="3898D361" w14:textId="77777777" w:rsidR="00CB7BD3" w:rsidRPr="007E5728" w:rsidRDefault="00CB7BD3" w:rsidP="00E0391D">
                  <w:pPr>
                    <w:pStyle w:val="Contenidodelatabla"/>
                    <w:jc w:val="both"/>
                    <w:rPr>
                      <w:kern w:val="2"/>
                      <w:lang w:eastAsia="zh-CN"/>
                    </w:rPr>
                  </w:pPr>
                </w:p>
                <w:p w14:paraId="59F20A00" w14:textId="77777777" w:rsidR="00CB7BD3" w:rsidRPr="007E5728" w:rsidRDefault="00CB7BD3" w:rsidP="00E0391D">
                  <w:pPr>
                    <w:pStyle w:val="Contenidodelatabla"/>
                    <w:jc w:val="both"/>
                    <w:rPr>
                      <w:kern w:val="2"/>
                      <w:lang w:eastAsia="zh-CN"/>
                    </w:rPr>
                  </w:pPr>
                </w:p>
                <w:p w14:paraId="35769311" w14:textId="77777777" w:rsidR="00CB7BD3" w:rsidRPr="007E5728" w:rsidRDefault="00902B18" w:rsidP="00E0391D">
                  <w:pPr>
                    <w:pStyle w:val="Contenidodelatabla"/>
                    <w:jc w:val="both"/>
                    <w:rPr>
                      <w:b/>
                      <w:kern w:val="2"/>
                      <w:lang w:eastAsia="zh-CN"/>
                    </w:rPr>
                  </w:pPr>
                  <w:r w:rsidRPr="007E5728">
                    <w:rPr>
                      <w:b/>
                      <w:kern w:val="2"/>
                      <w:lang w:eastAsia="zh-CN"/>
                    </w:rPr>
                    <w:t>I</w:t>
                  </w:r>
                  <w:r w:rsidR="00A535D1" w:rsidRPr="007E5728">
                    <w:rPr>
                      <w:b/>
                      <w:kern w:val="2"/>
                      <w:lang w:eastAsia="zh-CN"/>
                    </w:rPr>
                    <w:t>.ERANSKINA</w:t>
                  </w:r>
                </w:p>
                <w:p w14:paraId="20F4D0B0" w14:textId="77777777" w:rsidR="00CB7BD3" w:rsidRPr="007E5728" w:rsidRDefault="00CB7BD3" w:rsidP="00CB7BD3">
                  <w:pPr>
                    <w:pStyle w:val="Contenidodelatabla"/>
                    <w:jc w:val="both"/>
                    <w:rPr>
                      <w:b/>
                      <w:szCs w:val="22"/>
                    </w:rPr>
                  </w:pPr>
                </w:p>
                <w:p w14:paraId="6AF6BDC9" w14:textId="77777777" w:rsidR="00F567B6" w:rsidRPr="007E5728" w:rsidRDefault="00F567B6" w:rsidP="00F567B6">
                  <w:pPr>
                    <w:widowControl/>
                    <w:suppressAutoHyphens w:val="0"/>
                    <w:autoSpaceDE w:val="0"/>
                    <w:autoSpaceDN w:val="0"/>
                    <w:adjustRightInd w:val="0"/>
                    <w:ind w:left="471"/>
                    <w:jc w:val="both"/>
                    <w:rPr>
                      <w:rFonts w:eastAsia="Times New Roman"/>
                      <w:b/>
                      <w:color w:val="272627"/>
                      <w:kern w:val="0"/>
                      <w:szCs w:val="22"/>
                      <w:lang w:eastAsia="es-ES" w:bidi="ar-SA"/>
                    </w:rPr>
                  </w:pPr>
                  <w:r w:rsidRPr="007E5728">
                    <w:rPr>
                      <w:rFonts w:eastAsia="Times New Roman"/>
                      <w:b/>
                      <w:color w:val="272627"/>
                      <w:kern w:val="0"/>
                      <w:szCs w:val="22"/>
                      <w:lang w:eastAsia="es-ES" w:bidi="ar-SA"/>
                    </w:rPr>
                    <w:t>1. Xedea.</w:t>
                  </w:r>
                </w:p>
                <w:p w14:paraId="16DBBDA9" w14:textId="77777777" w:rsidR="00F567B6" w:rsidRPr="007E5728"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0707B6C4" w14:textId="77777777" w:rsidR="00F567B6" w:rsidRPr="007E5728" w:rsidRDefault="00F567B6" w:rsidP="0055385A">
                  <w:pPr>
                    <w:widowControl/>
                    <w:suppressAutoHyphens w:val="0"/>
                    <w:autoSpaceDE w:val="0"/>
                    <w:autoSpaceDN w:val="0"/>
                    <w:adjustRightInd w:val="0"/>
                    <w:ind w:left="-105" w:firstLine="576"/>
                    <w:jc w:val="both"/>
                    <w:rPr>
                      <w:rFonts w:eastAsia="Times New Roman"/>
                      <w:color w:val="272627"/>
                      <w:kern w:val="0"/>
                      <w:szCs w:val="22"/>
                      <w:lang w:eastAsia="es-ES" w:bidi="ar-SA"/>
                    </w:rPr>
                  </w:pPr>
                  <w:bookmarkStart w:id="1" w:name="_Hlk73704588"/>
                  <w:r w:rsidRPr="007E5728">
                    <w:rPr>
                      <w:rFonts w:eastAsia="Times New Roman"/>
                      <w:color w:val="272627"/>
                      <w:kern w:val="0"/>
                      <w:szCs w:val="22"/>
                      <w:lang w:eastAsia="es-ES" w:bidi="ar-SA"/>
                    </w:rPr>
                    <w:t>Oinarri hauen helburua da gizarte zerbitzuekin lotutako jarduerak egiten dituzten pertsona edo elkarteentzako diru-laguntzen emakida arautzea</w:t>
                  </w:r>
                </w:p>
                <w:bookmarkEnd w:id="1"/>
                <w:p w14:paraId="4DFB43C9" w14:textId="77777777" w:rsidR="00F567B6" w:rsidRPr="007E5728"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3B6453E8" w14:textId="77777777" w:rsidR="00EC0DEA" w:rsidRPr="007E5728" w:rsidRDefault="00EC0DEA"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12F3B59D" w14:textId="77777777" w:rsidR="00F567B6" w:rsidRDefault="00F567B6" w:rsidP="0055385A">
                  <w:pPr>
                    <w:widowControl/>
                    <w:suppressAutoHyphens w:val="0"/>
                    <w:autoSpaceDE w:val="0"/>
                    <w:autoSpaceDN w:val="0"/>
                    <w:adjustRightInd w:val="0"/>
                    <w:ind w:firstLine="471"/>
                    <w:jc w:val="both"/>
                    <w:rPr>
                      <w:rFonts w:eastAsia="Times New Roman"/>
                      <w:color w:val="272627"/>
                      <w:kern w:val="0"/>
                      <w:szCs w:val="22"/>
                      <w:lang w:eastAsia="es-ES" w:bidi="ar-SA"/>
                    </w:rPr>
                  </w:pPr>
                  <w:r w:rsidRPr="007E5728">
                    <w:rPr>
                      <w:rFonts w:eastAsia="Times New Roman"/>
                      <w:color w:val="272627"/>
                      <w:kern w:val="0"/>
                      <w:szCs w:val="22"/>
                      <w:lang w:eastAsia="es-ES" w:bidi="ar-SA"/>
                    </w:rPr>
                    <w:t>Oinarri hauetan araututako laguntzak elkarteen funtzionamendurako, zein elkarte-jarduerako kolektiboei zuzendutako berariazko programa edota zerbitzuak garatzeko emango dira. Halaber, Udaleko Gizarte Zerbitzuek beren jarduerak burutzean antzemandako premia zehatzak ebatz ditzaketen jarduera eremuetara zuzendutako programa edo zerbitzuen garapena proposatzen duten jarduera edo proiektuetarako ere eskaini ahal izango dira, eta kolektibo zehatz batzuen partehartzea eta ongizatea sustatzen dituzten jardueretarako ere bai.</w:t>
                  </w:r>
                </w:p>
                <w:p w14:paraId="2A8B02B5" w14:textId="77777777" w:rsidR="0055385A" w:rsidRDefault="0055385A" w:rsidP="0055385A">
                  <w:pPr>
                    <w:widowControl/>
                    <w:suppressAutoHyphens w:val="0"/>
                    <w:autoSpaceDE w:val="0"/>
                    <w:autoSpaceDN w:val="0"/>
                    <w:adjustRightInd w:val="0"/>
                    <w:ind w:firstLine="471"/>
                    <w:jc w:val="both"/>
                    <w:rPr>
                      <w:rFonts w:eastAsia="Times New Roman"/>
                      <w:color w:val="272627"/>
                      <w:kern w:val="0"/>
                      <w:szCs w:val="22"/>
                      <w:lang w:eastAsia="es-ES" w:bidi="ar-SA"/>
                    </w:rPr>
                  </w:pPr>
                </w:p>
                <w:p w14:paraId="31F395D9" w14:textId="77777777" w:rsidR="0055385A" w:rsidRPr="007E5728" w:rsidRDefault="0055385A" w:rsidP="0055385A">
                  <w:pPr>
                    <w:widowControl/>
                    <w:suppressAutoHyphens w:val="0"/>
                    <w:autoSpaceDE w:val="0"/>
                    <w:autoSpaceDN w:val="0"/>
                    <w:adjustRightInd w:val="0"/>
                    <w:ind w:firstLine="471"/>
                    <w:jc w:val="both"/>
                    <w:rPr>
                      <w:rFonts w:eastAsia="Times New Roman"/>
                      <w:color w:val="272627"/>
                      <w:kern w:val="0"/>
                      <w:szCs w:val="22"/>
                      <w:lang w:eastAsia="es-ES" w:bidi="ar-SA"/>
                    </w:rPr>
                  </w:pPr>
                </w:p>
                <w:p w14:paraId="68C8733B" w14:textId="77777777" w:rsidR="00F567B6" w:rsidRDefault="00F831FB" w:rsidP="0055385A">
                  <w:pPr>
                    <w:widowControl/>
                    <w:suppressAutoHyphens w:val="0"/>
                    <w:autoSpaceDE w:val="0"/>
                    <w:autoSpaceDN w:val="0"/>
                    <w:adjustRightInd w:val="0"/>
                    <w:ind w:firstLine="462"/>
                    <w:jc w:val="both"/>
                  </w:pPr>
                  <w:r w:rsidRPr="007E5728">
                    <w:rPr>
                      <w:rFonts w:eastAsia="Times New Roman"/>
                      <w:color w:val="272627"/>
                      <w:kern w:val="0"/>
                      <w:szCs w:val="22"/>
                      <w:lang w:eastAsia="es-ES" w:bidi="ar-SA"/>
                    </w:rPr>
                    <w:t>Deialdi</w:t>
                  </w:r>
                  <w:r w:rsidR="00F567B6" w:rsidRPr="007E5728">
                    <w:rPr>
                      <w:rFonts w:eastAsia="Times New Roman"/>
                      <w:color w:val="272627"/>
                      <w:kern w:val="0"/>
                      <w:szCs w:val="22"/>
                      <w:lang w:eastAsia="es-ES" w:bidi="ar-SA"/>
                    </w:rPr>
                    <w:t xml:space="preserve"> honen bidez, Gizarte Zerbitzuen alorrean diharduten per</w:t>
                  </w:r>
                  <w:r w:rsidRPr="007E5728">
                    <w:rPr>
                      <w:rFonts w:eastAsia="Times New Roman"/>
                      <w:color w:val="272627"/>
                      <w:kern w:val="0"/>
                      <w:szCs w:val="22"/>
                      <w:lang w:eastAsia="es-ES" w:bidi="ar-SA"/>
                    </w:rPr>
                    <w:t>t</w:t>
                  </w:r>
                  <w:r w:rsidR="00F567B6" w:rsidRPr="007E5728">
                    <w:rPr>
                      <w:rFonts w:eastAsia="Times New Roman"/>
                      <w:color w:val="272627"/>
                      <w:kern w:val="0"/>
                      <w:szCs w:val="22"/>
                      <w:lang w:eastAsia="es-ES" w:bidi="ar-SA"/>
                    </w:rPr>
                    <w:t>sona edo elkarteentzako laguntzak dira; 5.</w:t>
                  </w:r>
                  <w:r w:rsidR="00EC0DEA" w:rsidRPr="007E5728">
                    <w:rPr>
                      <w:rFonts w:eastAsia="Times New Roman"/>
                      <w:color w:val="272627"/>
                      <w:kern w:val="0"/>
                      <w:szCs w:val="22"/>
                      <w:lang w:eastAsia="es-ES" w:bidi="ar-SA"/>
                    </w:rPr>
                    <w:t>0</w:t>
                  </w:r>
                  <w:r w:rsidR="00F567B6" w:rsidRPr="007E5728">
                    <w:rPr>
                      <w:rFonts w:eastAsia="Times New Roman"/>
                      <w:color w:val="272627"/>
                      <w:kern w:val="0"/>
                      <w:szCs w:val="22"/>
                      <w:lang w:eastAsia="es-ES" w:bidi="ar-SA"/>
                    </w:rPr>
                    <w:t xml:space="preserve">00€ko zenbatekoa du eta ondorengo udal partidatik joango dira: </w:t>
                  </w:r>
                  <w:r w:rsidR="00830D57">
                    <w:rPr>
                      <w:rFonts w:eastAsia="Times New Roman"/>
                      <w:color w:val="272627"/>
                      <w:kern w:val="0"/>
                      <w:szCs w:val="22"/>
                      <w:lang w:eastAsia="es-ES" w:bidi="ar-SA"/>
                    </w:rPr>
                    <w:t>1.</w:t>
                  </w:r>
                  <w:r w:rsidR="009A45BA" w:rsidRPr="009A45BA">
                    <w:t>07.231.00.481.00 2021</w:t>
                  </w:r>
                </w:p>
                <w:p w14:paraId="6CF9909F" w14:textId="77777777" w:rsidR="009A45BA" w:rsidRPr="009A45BA" w:rsidRDefault="009A45BA" w:rsidP="0055385A">
                  <w:pPr>
                    <w:widowControl/>
                    <w:suppressAutoHyphens w:val="0"/>
                    <w:autoSpaceDE w:val="0"/>
                    <w:autoSpaceDN w:val="0"/>
                    <w:adjustRightInd w:val="0"/>
                    <w:ind w:firstLine="462"/>
                    <w:jc w:val="both"/>
                    <w:rPr>
                      <w:rFonts w:eastAsia="Times New Roman"/>
                      <w:color w:val="272627"/>
                      <w:kern w:val="0"/>
                      <w:szCs w:val="22"/>
                      <w:lang w:eastAsia="es-ES" w:bidi="ar-SA"/>
                    </w:rPr>
                  </w:pPr>
                </w:p>
                <w:p w14:paraId="3D2E1D12" w14:textId="77777777" w:rsidR="00EC0DEA" w:rsidRPr="007E5728" w:rsidRDefault="00EC0DEA"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2D1E1860" w14:textId="77777777" w:rsidR="00F567B6" w:rsidRPr="007E5728" w:rsidRDefault="00F567B6" w:rsidP="009A45BA">
                  <w:pPr>
                    <w:widowControl/>
                    <w:suppressAutoHyphens w:val="0"/>
                    <w:autoSpaceDE w:val="0"/>
                    <w:autoSpaceDN w:val="0"/>
                    <w:adjustRightInd w:val="0"/>
                    <w:ind w:left="471" w:hanging="434"/>
                    <w:jc w:val="both"/>
                    <w:rPr>
                      <w:rFonts w:eastAsia="Times New Roman"/>
                      <w:b/>
                      <w:color w:val="272627"/>
                      <w:kern w:val="0"/>
                      <w:szCs w:val="22"/>
                      <w:lang w:eastAsia="es-ES" w:bidi="ar-SA"/>
                    </w:rPr>
                  </w:pPr>
                  <w:r w:rsidRPr="007E5728">
                    <w:rPr>
                      <w:rFonts w:eastAsia="Times New Roman"/>
                      <w:b/>
                      <w:color w:val="272627"/>
                      <w:kern w:val="0"/>
                      <w:szCs w:val="22"/>
                      <w:lang w:eastAsia="es-ES" w:bidi="ar-SA"/>
                    </w:rPr>
                    <w:t>2. Eskaerak.</w:t>
                  </w:r>
                </w:p>
                <w:p w14:paraId="7699F6BC" w14:textId="77777777" w:rsidR="00F567B6" w:rsidRPr="007E5728" w:rsidRDefault="00F567B6"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0B9B7EAA" w14:textId="77777777" w:rsidR="00F567B6" w:rsidRPr="007E5728" w:rsidRDefault="00F567B6" w:rsidP="0055385A">
                  <w:pPr>
                    <w:widowControl/>
                    <w:suppressAutoHyphens w:val="0"/>
                    <w:autoSpaceDE w:val="0"/>
                    <w:autoSpaceDN w:val="0"/>
                    <w:adjustRightInd w:val="0"/>
                    <w:jc w:val="both"/>
                    <w:rPr>
                      <w:rFonts w:eastAsia="Times New Roman"/>
                      <w:color w:val="272627"/>
                      <w:kern w:val="0"/>
                      <w:szCs w:val="22"/>
                      <w:lang w:eastAsia="es-ES" w:bidi="ar-SA"/>
                    </w:rPr>
                  </w:pPr>
                  <w:r w:rsidRPr="007E5728">
                    <w:rPr>
                      <w:rFonts w:eastAsia="Times New Roman"/>
                      <w:color w:val="272627"/>
                      <w:kern w:val="0"/>
                      <w:szCs w:val="22"/>
                      <w:lang w:eastAsia="es-ES" w:bidi="ar-SA"/>
                    </w:rPr>
                    <w:t xml:space="preserve">Diru-laguntza hau eskatu ahalko  dute irabazi asmorik gabeko elkarte edo pertsona fisikoek. Baldintzak hauek  dira:    beren jarduerak oinarri hauen helburuarekin bat etortzea,   Ibarrakoak izatea, Ibarran izatea helbide  soziala edo ordezkaritza iraunkorra, </w:t>
                  </w:r>
                  <w:r w:rsidR="00F831FB" w:rsidRPr="007E5728">
                    <w:rPr>
                      <w:rFonts w:eastAsia="Times New Roman"/>
                      <w:color w:val="272627"/>
                      <w:kern w:val="0"/>
                      <w:szCs w:val="22"/>
                      <w:lang w:eastAsia="es-ES" w:bidi="ar-SA"/>
                    </w:rPr>
                    <w:t>IBARRA</w:t>
                  </w:r>
                  <w:r w:rsidRPr="007E5728">
                    <w:rPr>
                      <w:rFonts w:eastAsia="Times New Roman"/>
                      <w:color w:val="272627"/>
                      <w:kern w:val="0"/>
                      <w:szCs w:val="22"/>
                      <w:lang w:eastAsia="es-ES" w:bidi="ar-SA"/>
                    </w:rPr>
                    <w:t xml:space="preserve">ko pertsonak artatzea edo Ibarran egitea urtean zehar beren jarduerak. </w:t>
                  </w:r>
                </w:p>
                <w:p w14:paraId="6756F6AE" w14:textId="77777777" w:rsidR="00EC0DEA" w:rsidRPr="007E5728" w:rsidRDefault="00EC0DEA" w:rsidP="00F567B6">
                  <w:pPr>
                    <w:widowControl/>
                    <w:suppressAutoHyphens w:val="0"/>
                    <w:autoSpaceDE w:val="0"/>
                    <w:autoSpaceDN w:val="0"/>
                    <w:adjustRightInd w:val="0"/>
                    <w:ind w:left="471"/>
                    <w:jc w:val="both"/>
                    <w:rPr>
                      <w:rFonts w:eastAsia="Times New Roman"/>
                      <w:color w:val="272627"/>
                      <w:kern w:val="0"/>
                      <w:szCs w:val="22"/>
                      <w:lang w:eastAsia="es-ES" w:bidi="ar-SA"/>
                    </w:rPr>
                  </w:pPr>
                </w:p>
                <w:p w14:paraId="0E425086"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eastAsia="es-ES" w:bidi="ar-SA"/>
                    </w:rPr>
                  </w:pPr>
                </w:p>
                <w:p w14:paraId="2117D9F5" w14:textId="77777777" w:rsidR="00F567B6" w:rsidRPr="007E5728" w:rsidRDefault="00F567B6" w:rsidP="0055385A">
                  <w:pPr>
                    <w:widowControl/>
                    <w:suppressAutoHyphens w:val="0"/>
                    <w:autoSpaceDE w:val="0"/>
                    <w:autoSpaceDN w:val="0"/>
                    <w:adjustRightInd w:val="0"/>
                    <w:ind w:left="37"/>
                    <w:jc w:val="both"/>
                    <w:rPr>
                      <w:rFonts w:eastAsia="Times New Roman"/>
                      <w:b/>
                      <w:color w:val="272627"/>
                      <w:kern w:val="0"/>
                      <w:szCs w:val="22"/>
                      <w:lang w:eastAsia="es-ES" w:bidi="ar-SA"/>
                    </w:rPr>
                  </w:pPr>
                  <w:r w:rsidRPr="007E5728">
                    <w:rPr>
                      <w:rFonts w:eastAsia="Times New Roman"/>
                      <w:b/>
                      <w:color w:val="272627"/>
                      <w:kern w:val="0"/>
                      <w:szCs w:val="22"/>
                      <w:lang w:eastAsia="es-ES" w:bidi="ar-SA"/>
                    </w:rPr>
                    <w:t>3. Balorazio-irizpideak.</w:t>
                  </w:r>
                </w:p>
                <w:p w14:paraId="2B11451A"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eastAsia="es-ES" w:bidi="ar-SA"/>
                    </w:rPr>
                  </w:pPr>
                </w:p>
                <w:p w14:paraId="5094B9A8"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eastAsia="es-ES" w:bidi="ar-SA"/>
                    </w:rPr>
                  </w:pPr>
                  <w:r w:rsidRPr="007E5728">
                    <w:rPr>
                      <w:rFonts w:eastAsia="Times New Roman"/>
                      <w:color w:val="272627"/>
                      <w:kern w:val="0"/>
                      <w:szCs w:val="22"/>
                      <w:lang w:eastAsia="es-ES" w:bidi="ar-SA"/>
                    </w:rPr>
                    <w:t>Irizpide eta balorazio-muga hauek kontuan izanda onartuko diren eskaerak hautatuko dira (gehienez 100 punturaino).</w:t>
                  </w:r>
                </w:p>
                <w:p w14:paraId="74A3393F"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eastAsia="es-ES" w:bidi="ar-SA"/>
                    </w:rPr>
                  </w:pPr>
                </w:p>
                <w:p w14:paraId="34D81036"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eastAsia="es-ES" w:bidi="ar-SA"/>
                    </w:rPr>
                  </w:pPr>
                </w:p>
                <w:p w14:paraId="5FF2B7DD"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Gutxienez 50 puntu lortzen ez dituzten proiektuak ez dira diruz lagunduko.</w:t>
                  </w:r>
                </w:p>
                <w:p w14:paraId="7D8487BA"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6057E0BB" w14:textId="77777777" w:rsidR="00EC0DEA" w:rsidRPr="007E5728" w:rsidRDefault="00EC0DE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26555102"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Hartzaileak:</w:t>
                  </w:r>
                </w:p>
                <w:p w14:paraId="321182DC" w14:textId="77777777" w:rsidR="00F567B6" w:rsidRPr="007E5728" w:rsidRDefault="00F567B6" w:rsidP="0055385A">
                  <w:pPr>
                    <w:widowControl/>
                    <w:numPr>
                      <w:ilvl w:val="0"/>
                      <w:numId w:val="11"/>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Elkarteko bazkideei bideraturik: 5 puntu arte.</w:t>
                  </w:r>
                </w:p>
                <w:p w14:paraId="64D5F02F" w14:textId="77777777" w:rsidR="00F567B6" w:rsidRPr="007E5728"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Biztanleriari orokorrean bideratuak: 10 puntu arte.</w:t>
                  </w:r>
                </w:p>
                <w:p w14:paraId="7E6C391A"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18D78838"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Jardueraren eragina:</w:t>
                  </w:r>
                </w:p>
                <w:p w14:paraId="1F9183DE" w14:textId="77777777" w:rsidR="00F567B6" w:rsidRPr="007E5728"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Parte hartu edota onura izango duten Ibarrako pertsona kopurua: 5 puntu arte.</w:t>
                  </w:r>
                </w:p>
                <w:p w14:paraId="2C7CA5FB" w14:textId="77777777" w:rsidR="00F567B6" w:rsidRPr="007E5728"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Zailtasun sozialak dituzten herritarrei zuzentzea eta hobekuntza pertsonalean, familiarrean edo bestelakoetan laguntzea: 20 puntu arte.</w:t>
                  </w:r>
                </w:p>
                <w:p w14:paraId="44F848DA" w14:textId="77777777" w:rsidR="00F567B6" w:rsidRPr="007E5728"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Behar bereziak dituzten giza-taldetara zuzentzea: 20 puntu arte.</w:t>
                  </w:r>
                </w:p>
                <w:p w14:paraId="040FB5A8" w14:textId="77777777" w:rsidR="00F567B6" w:rsidRPr="007E5728"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Udaleko Gizarte Zerbitzuetako esku-hartze eremuaren funtzioak osatzea: 15 puntu arte.</w:t>
                  </w:r>
                </w:p>
                <w:p w14:paraId="69B89511" w14:textId="77777777" w:rsidR="00F567B6"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Ibarrako herriaren premiei erantzuteko jarduera berria izatea: 15 puntu arte.</w:t>
                  </w:r>
                </w:p>
                <w:p w14:paraId="693B9F5D" w14:textId="77777777" w:rsidR="009A45BA" w:rsidRDefault="009A45BA" w:rsidP="009A45B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2F5DAC18" w14:textId="77777777" w:rsidR="009A45BA" w:rsidRPr="007E5728" w:rsidRDefault="009A45BA" w:rsidP="009A45B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379FF17B"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0DFFD095"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Elkartea:</w:t>
                  </w:r>
                </w:p>
                <w:p w14:paraId="29F18FE4" w14:textId="77777777" w:rsidR="00F567B6" w:rsidRPr="007E5728"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Udal Gizarte Zerbitzuekin izandako lankidetza: 10 puntu arte.</w:t>
                  </w:r>
                </w:p>
                <w:p w14:paraId="3329D44D" w14:textId="77777777" w:rsidR="00F567B6" w:rsidRPr="007E5728"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Elkarteko zuzendaritza-batzordean emakume eta gizonezkoen parte-hartzean parekidetasuna: 5 puntu arte.</w:t>
                  </w:r>
                </w:p>
                <w:p w14:paraId="66C269D5" w14:textId="77777777" w:rsidR="00F567B6" w:rsidRPr="007E5728" w:rsidRDefault="00F567B6" w:rsidP="0055385A">
                  <w:pPr>
                    <w:widowControl/>
                    <w:numPr>
                      <w:ilvl w:val="0"/>
                      <w:numId w:val="12"/>
                    </w:numPr>
                    <w:suppressAutoHyphens w:val="0"/>
                    <w:autoSpaceDE w:val="0"/>
                    <w:autoSpaceDN w:val="0"/>
                    <w:adjustRightInd w:val="0"/>
                    <w:ind w:left="37" w:firstLine="0"/>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Elkarteko partaideen artean emakume eta gizonezkoen parekidetasuna: 5 puntu arte.</w:t>
                  </w:r>
                </w:p>
                <w:p w14:paraId="4B6304BE"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30B9CA3C" w14:textId="77777777" w:rsidR="00EC0DEA" w:rsidRPr="007E5728" w:rsidRDefault="00EC0DE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62903823" w14:textId="77777777" w:rsidR="00F567B6" w:rsidRPr="007E5728" w:rsidRDefault="00F567B6" w:rsidP="0055385A">
                  <w:pPr>
                    <w:widowControl/>
                    <w:suppressAutoHyphens w:val="0"/>
                    <w:autoSpaceDE w:val="0"/>
                    <w:autoSpaceDN w:val="0"/>
                    <w:adjustRightInd w:val="0"/>
                    <w:ind w:left="37"/>
                    <w:jc w:val="both"/>
                    <w:rPr>
                      <w:rFonts w:eastAsia="Times New Roman"/>
                      <w:b/>
                      <w:color w:val="272627"/>
                      <w:kern w:val="0"/>
                      <w:szCs w:val="22"/>
                      <w:lang w:val="es-ES_tradnl" w:eastAsia="es-ES" w:bidi="ar-SA"/>
                    </w:rPr>
                  </w:pPr>
                  <w:r w:rsidRPr="007E5728">
                    <w:rPr>
                      <w:rFonts w:eastAsia="Times New Roman"/>
                      <w:b/>
                      <w:color w:val="272627"/>
                      <w:kern w:val="0"/>
                      <w:szCs w:val="22"/>
                      <w:lang w:val="es-ES_tradnl" w:eastAsia="es-ES" w:bidi="ar-SA"/>
                    </w:rPr>
                    <w:t>4. Diru-laguntzaren zenbatekoa.</w:t>
                  </w:r>
                </w:p>
                <w:p w14:paraId="51C67679"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45BBDF0A"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Diru-laguntza hauen banaketa norgehiagoka bidez egingo da.</w:t>
                  </w:r>
                </w:p>
                <w:p w14:paraId="53686FBA"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68931E64"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Eskaera bakoitzerako diru-laguntzaren zenbatekoa ezingo da 500 €-tik gorakoa izan.</w:t>
                  </w:r>
                </w:p>
                <w:p w14:paraId="6F01CAC7"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Onartu beharreko diru-laguntzak murriztu ahal izango dira, hautatutako proiektuen artean aurrekontu-kontsignazio erabilgarriak soilik partzialki estaltzen duen azken proiekturen bat (edo batzuk) sartzeko.</w:t>
                  </w:r>
                </w:p>
                <w:p w14:paraId="32CD1613"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00D4B265"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Deialdian kontsignatutako kreditua nahikoa balitz ezarritako baldintza guztiak betetzen dituzten aurkeztutako eskaera guztiei erantzuteko, norgehiagokaren prozedurak duen hurrenkera ez da ezarri beharko.</w:t>
                  </w:r>
                </w:p>
                <w:p w14:paraId="7ACC77D9" w14:textId="77777777" w:rsidR="00EC0DEA" w:rsidRPr="007E5728" w:rsidRDefault="00EC0DE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111EB1A7"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61920F62" w14:textId="77777777" w:rsidR="00F567B6" w:rsidRPr="007E5728" w:rsidRDefault="00F567B6" w:rsidP="0055385A">
                  <w:pPr>
                    <w:widowControl/>
                    <w:suppressAutoHyphens w:val="0"/>
                    <w:autoSpaceDE w:val="0"/>
                    <w:autoSpaceDN w:val="0"/>
                    <w:adjustRightInd w:val="0"/>
                    <w:ind w:left="37"/>
                    <w:jc w:val="both"/>
                    <w:rPr>
                      <w:rFonts w:eastAsia="Times New Roman"/>
                      <w:b/>
                      <w:color w:val="272627"/>
                      <w:kern w:val="0"/>
                      <w:szCs w:val="22"/>
                      <w:lang w:val="es-ES_tradnl" w:eastAsia="es-ES" w:bidi="ar-SA"/>
                    </w:rPr>
                  </w:pPr>
                  <w:r w:rsidRPr="007E5728">
                    <w:rPr>
                      <w:rFonts w:eastAsia="Times New Roman"/>
                      <w:b/>
                      <w:color w:val="272627"/>
                      <w:kern w:val="0"/>
                      <w:szCs w:val="22"/>
                      <w:lang w:val="es-ES_tradnl" w:eastAsia="es-ES" w:bidi="ar-SA"/>
                    </w:rPr>
                    <w:t>5. Prozeduraren instrukzioa.</w:t>
                  </w:r>
                </w:p>
                <w:p w14:paraId="3B6519E3"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309EF9E6"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 xml:space="preserve">         Diru-laguntzak emateko prozeduraren instrukziorako eskuduna GIZARTE POLITIKAK, POLITIKA        FEMINISTA, ANIZTASUNA   departamentu burua izango da.</w:t>
                  </w:r>
                </w:p>
                <w:p w14:paraId="5DE5BDA0"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51A8917E"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 xml:space="preserve"> Alkatea edo zinegotzi delegatua izango dira eskudun.  </w:t>
                  </w:r>
                </w:p>
                <w:p w14:paraId="4AE27DF7"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6E075BD9" w14:textId="77777777" w:rsidR="00F567B6" w:rsidRPr="007E5728" w:rsidRDefault="00F567B6" w:rsidP="0055385A">
                  <w:pPr>
                    <w:widowControl/>
                    <w:suppressAutoHyphens w:val="0"/>
                    <w:autoSpaceDE w:val="0"/>
                    <w:autoSpaceDN w:val="0"/>
                    <w:adjustRightInd w:val="0"/>
                    <w:ind w:left="37"/>
                    <w:jc w:val="both"/>
                    <w:rPr>
                      <w:rFonts w:eastAsia="Times New Roman"/>
                      <w:b/>
                      <w:color w:val="272627"/>
                      <w:kern w:val="0"/>
                      <w:szCs w:val="22"/>
                      <w:lang w:val="es-ES_tradnl" w:eastAsia="es-ES" w:bidi="ar-SA"/>
                    </w:rPr>
                  </w:pPr>
                  <w:r w:rsidRPr="007E5728">
                    <w:rPr>
                      <w:rFonts w:eastAsia="Times New Roman"/>
                      <w:b/>
                      <w:color w:val="272627"/>
                      <w:kern w:val="0"/>
                      <w:szCs w:val="22"/>
                      <w:lang w:val="es-ES_tradnl" w:eastAsia="es-ES" w:bidi="ar-SA"/>
                    </w:rPr>
                    <w:t>6. Ebazpena</w:t>
                  </w:r>
                </w:p>
                <w:p w14:paraId="2B5B7BFC"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6FB0389A" w14:textId="77777777" w:rsidR="00F567B6"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 xml:space="preserve">Prozedura hori erabakitzeko eskumena izango duen organoa Alkatea edo zinegotzi delegatua izango dira. Epea </w:t>
                  </w:r>
                  <w:r w:rsidR="009A535C">
                    <w:rPr>
                      <w:rFonts w:eastAsia="Times New Roman"/>
                      <w:color w:val="272627"/>
                      <w:kern w:val="0"/>
                      <w:szCs w:val="22"/>
                      <w:lang w:val="es-ES_tradnl" w:eastAsia="es-ES" w:bidi="ar-SA"/>
                    </w:rPr>
                    <w:t xml:space="preserve">bi </w:t>
                  </w:r>
                  <w:r w:rsidRPr="007E5728">
                    <w:rPr>
                      <w:rFonts w:eastAsia="Times New Roman"/>
                      <w:color w:val="272627"/>
                      <w:kern w:val="0"/>
                      <w:szCs w:val="22"/>
                      <w:lang w:val="es-ES_tradnl" w:eastAsia="es-ES" w:bidi="ar-SA"/>
                    </w:rPr>
                    <w:t>hilabetekoa izango da.</w:t>
                  </w:r>
                </w:p>
                <w:p w14:paraId="567865C7" w14:textId="77777777" w:rsidR="009A45BA" w:rsidRPr="007E5728" w:rsidRDefault="009A45B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63E56A9E"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 xml:space="preserve">Gehienezko epe hori igarota, eta ebazpenik eman ez bada, eskatzaileak ezetsitzat joko du bere diru-laguntza eskaera, Ibarrako Udalaren Diru-laguntzen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 </w:t>
                  </w:r>
                </w:p>
                <w:p w14:paraId="73381BBE" w14:textId="77777777" w:rsidR="00EC0DEA" w:rsidRPr="007E5728" w:rsidRDefault="00EC0DE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4A8D3AE3" w14:textId="77777777" w:rsidR="00EC0DEA" w:rsidRPr="007E5728" w:rsidRDefault="00EC0DE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271901D7"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Urriaren 1eko 39/2015 Legeak, Herri Administrazioen Administrazio Prozedura Erkiderenak, 45.1.b) artikuluan ezarritakoari jarraituz, diru lagun</w:t>
                  </w:r>
                  <w:r w:rsidRPr="007E5728">
                    <w:rPr>
                      <w:rFonts w:eastAsia="Times New Roman"/>
                      <w:color w:val="272627"/>
                      <w:kern w:val="0"/>
                      <w:szCs w:val="22"/>
                      <w:lang w:val="es-ES_tradnl" w:eastAsia="es-ES" w:bidi="ar-SA"/>
                    </w:rPr>
                    <w:softHyphen/>
                    <w:t>tze</w:t>
                  </w:r>
                  <w:r w:rsidRPr="007E5728">
                    <w:rPr>
                      <w:rFonts w:eastAsia="Times New Roman"/>
                      <w:color w:val="272627"/>
                      <w:kern w:val="0"/>
                      <w:szCs w:val="22"/>
                      <w:lang w:val="es-ES_tradnl" w:eastAsia="es-ES" w:bidi="ar-SA"/>
                    </w:rPr>
                    <w:softHyphen/>
                    <w:t>i buruzko ebazpena Gipuzkoako Aldizkari Ofizialean argitaratuko da. Argitalpen horrek banakako jakinarazpena ordeztuko du; eta jakinarazpena egin</w:t>
                  </w:r>
                  <w:r w:rsidRPr="007E5728">
                    <w:rPr>
                      <w:rFonts w:eastAsia="Times New Roman"/>
                      <w:color w:val="272627"/>
                      <w:kern w:val="0"/>
                      <w:szCs w:val="22"/>
                      <w:lang w:val="es-ES_tradnl" w:eastAsia="es-ES" w:bidi="ar-SA"/>
                    </w:rPr>
                    <w:softHyphen/>
                    <w:t>tzat hartuko da lege ondorio guztietarako argitaratu eta hurrengo egunetik hasita.</w:t>
                  </w:r>
                  <w:r w:rsidRPr="007E5728">
                    <w:rPr>
                      <w:rFonts w:eastAsia="Times New Roman"/>
                      <w:color w:val="272627"/>
                      <w:kern w:val="0"/>
                      <w:szCs w:val="22"/>
                      <w:lang w:val="es-ES_tradnl" w:eastAsia="es-ES" w:bidi="ar-SA"/>
                    </w:rPr>
                    <w:br/>
                    <w:t>Administrazio-bidea amaitzen duen egintza horren aurka berraztertzeko errekurtsoa aurkez daiteke , ebazpena eman zuen organoari hilabeteko epean, jakinarazpen hau jaso eta biharamunetik hasita. Horrela jasotzen baitu urriaren 1eko 39/2015 Legeak, Herri Administrazioetako Administrazio Prozedura Erkideari buruzkoak, 123 eta 124 art.etan. Bestela, Administrazio-auzietako  errekurtsoa aurkez daiteke EAEko Auzitegi Nagusiko Administrazioarekiko Auzitarako Sailean bi hilabeteko epean, jakinarazpen hau jaso eta biharamunetik hasita, Administrazioarekiko auziak arautzen dituen uztailaren 13ko 29/1998 Legearen 46. artikuluan ezarritakoaren arabera.</w:t>
                  </w:r>
                </w:p>
                <w:p w14:paraId="056853C0"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0E619A89" w14:textId="77777777" w:rsidR="00EC0DEA" w:rsidRPr="007E5728" w:rsidRDefault="00EC0DE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51722C92" w14:textId="77777777" w:rsidR="00EC0DEA" w:rsidRDefault="00EC0DE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2424BCB9" w14:textId="77777777" w:rsidR="00EC0DEA" w:rsidRDefault="00EC0DE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3068DD53" w14:textId="77777777" w:rsidR="0055385A" w:rsidRPr="007E5728" w:rsidRDefault="0055385A"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p>
                <w:p w14:paraId="41FF8402" w14:textId="77777777" w:rsidR="00F567B6" w:rsidRPr="007E5728" w:rsidRDefault="00F567B6" w:rsidP="0055385A">
                  <w:pPr>
                    <w:widowControl/>
                    <w:suppressAutoHyphens w:val="0"/>
                    <w:autoSpaceDE w:val="0"/>
                    <w:autoSpaceDN w:val="0"/>
                    <w:adjustRightInd w:val="0"/>
                    <w:ind w:left="37"/>
                    <w:jc w:val="both"/>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Edonola ere, berraztertzeko errekurtsoa jartzea aukeratuz gero, ezingo da administrazio-azietakoa aurkeztu hura berariaz ebatzi arte edo isiltasunez ezetsi arte. Hori guztia egoki iritzitako bestelako errekurtsoa aurkeztea baztertu gabe.</w:t>
                  </w:r>
                </w:p>
                <w:p w14:paraId="027805D1" w14:textId="77777777" w:rsidR="00F567B6" w:rsidRPr="007E5728"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5183C22C" w14:textId="77777777" w:rsidR="00F567B6" w:rsidRDefault="00F567B6" w:rsidP="00F567B6">
                  <w:pPr>
                    <w:widowControl/>
                    <w:suppressAutoHyphens w:val="0"/>
                    <w:autoSpaceDE w:val="0"/>
                    <w:autoSpaceDN w:val="0"/>
                    <w:adjustRightInd w:val="0"/>
                    <w:ind w:left="471"/>
                    <w:jc w:val="center"/>
                    <w:rPr>
                      <w:rFonts w:eastAsia="Times New Roman"/>
                      <w:color w:val="272627"/>
                      <w:kern w:val="0"/>
                      <w:szCs w:val="22"/>
                      <w:lang w:val="es-ES_tradnl" w:eastAsia="es-ES" w:bidi="ar-SA"/>
                    </w:rPr>
                  </w:pPr>
                </w:p>
                <w:p w14:paraId="46BCE203" w14:textId="77777777" w:rsidR="0046354C" w:rsidRPr="007E5728" w:rsidRDefault="0046354C" w:rsidP="00F567B6">
                  <w:pPr>
                    <w:widowControl/>
                    <w:suppressAutoHyphens w:val="0"/>
                    <w:autoSpaceDE w:val="0"/>
                    <w:autoSpaceDN w:val="0"/>
                    <w:adjustRightInd w:val="0"/>
                    <w:ind w:left="471"/>
                    <w:jc w:val="center"/>
                    <w:rPr>
                      <w:rFonts w:eastAsia="Times New Roman"/>
                      <w:color w:val="272627"/>
                      <w:kern w:val="0"/>
                      <w:szCs w:val="22"/>
                      <w:lang w:val="es-ES_tradnl" w:eastAsia="es-ES" w:bidi="ar-SA"/>
                    </w:rPr>
                  </w:pPr>
                </w:p>
                <w:p w14:paraId="57375745" w14:textId="77777777" w:rsidR="00EC0DEA" w:rsidRPr="007E5728" w:rsidRDefault="00EC0DEA" w:rsidP="00F567B6">
                  <w:pPr>
                    <w:widowControl/>
                    <w:suppressAutoHyphens w:val="0"/>
                    <w:autoSpaceDE w:val="0"/>
                    <w:autoSpaceDN w:val="0"/>
                    <w:adjustRightInd w:val="0"/>
                    <w:ind w:left="471"/>
                    <w:jc w:val="center"/>
                    <w:rPr>
                      <w:rFonts w:eastAsia="Times New Roman"/>
                      <w:color w:val="272627"/>
                      <w:kern w:val="0"/>
                      <w:szCs w:val="22"/>
                      <w:lang w:val="es-ES_tradnl" w:eastAsia="es-ES" w:bidi="ar-SA"/>
                    </w:rPr>
                  </w:pPr>
                </w:p>
                <w:p w14:paraId="011BC52B" w14:textId="77777777" w:rsidR="00F567B6" w:rsidRPr="007E5728" w:rsidRDefault="00F567B6" w:rsidP="00F567B6">
                  <w:pPr>
                    <w:widowControl/>
                    <w:suppressAutoHyphens w:val="0"/>
                    <w:autoSpaceDE w:val="0"/>
                    <w:autoSpaceDN w:val="0"/>
                    <w:adjustRightInd w:val="0"/>
                    <w:ind w:left="471"/>
                    <w:jc w:val="center"/>
                    <w:rPr>
                      <w:rFonts w:eastAsia="Times New Roman"/>
                      <w:color w:val="272627"/>
                      <w:kern w:val="0"/>
                      <w:szCs w:val="22"/>
                      <w:lang w:val="es-ES_tradnl" w:eastAsia="es-ES" w:bidi="ar-SA"/>
                    </w:rPr>
                  </w:pPr>
                  <w:r w:rsidRPr="007E5728">
                    <w:rPr>
                      <w:rFonts w:eastAsia="Times New Roman"/>
                      <w:color w:val="272627"/>
                      <w:kern w:val="0"/>
                      <w:szCs w:val="22"/>
                      <w:lang w:val="es-ES_tradnl" w:eastAsia="es-ES" w:bidi="ar-SA"/>
                    </w:rPr>
                    <w:t>Ibarra, 202</w:t>
                  </w:r>
                  <w:r w:rsidR="0055385A">
                    <w:rPr>
                      <w:rFonts w:eastAsia="Times New Roman"/>
                      <w:color w:val="272627"/>
                      <w:kern w:val="0"/>
                      <w:szCs w:val="22"/>
                      <w:lang w:val="es-ES_tradnl" w:eastAsia="es-ES" w:bidi="ar-SA"/>
                    </w:rPr>
                    <w:t>1e</w:t>
                  </w:r>
                  <w:r w:rsidRPr="007E5728">
                    <w:rPr>
                      <w:rFonts w:eastAsia="Times New Roman"/>
                      <w:color w:val="272627"/>
                      <w:kern w:val="0"/>
                      <w:szCs w:val="22"/>
                      <w:lang w:val="es-ES_tradnl" w:eastAsia="es-ES" w:bidi="ar-SA"/>
                    </w:rPr>
                    <w:t xml:space="preserve">ko </w:t>
                  </w:r>
                  <w:r w:rsidR="0055385A">
                    <w:rPr>
                      <w:rFonts w:eastAsia="Times New Roman"/>
                      <w:color w:val="272627"/>
                      <w:kern w:val="0"/>
                      <w:szCs w:val="22"/>
                      <w:lang w:val="es-ES_tradnl" w:eastAsia="es-ES" w:bidi="ar-SA"/>
                    </w:rPr>
                    <w:t>maiatzaren</w:t>
                  </w:r>
                  <w:r w:rsidRPr="007E5728">
                    <w:rPr>
                      <w:rFonts w:eastAsia="Times New Roman"/>
                      <w:color w:val="272627"/>
                      <w:kern w:val="0"/>
                      <w:szCs w:val="22"/>
                      <w:lang w:val="es-ES_tradnl" w:eastAsia="es-ES" w:bidi="ar-SA"/>
                    </w:rPr>
                    <w:t xml:space="preserve"> </w:t>
                  </w:r>
                  <w:r w:rsidR="0046354C">
                    <w:rPr>
                      <w:rFonts w:eastAsia="Times New Roman"/>
                      <w:color w:val="272627"/>
                      <w:kern w:val="0"/>
                      <w:szCs w:val="22"/>
                      <w:lang w:val="es-ES_tradnl" w:eastAsia="es-ES" w:bidi="ar-SA"/>
                    </w:rPr>
                    <w:t>1</w:t>
                  </w:r>
                  <w:r w:rsidR="007F71C9">
                    <w:rPr>
                      <w:rFonts w:eastAsia="Times New Roman"/>
                      <w:color w:val="272627"/>
                      <w:kern w:val="0"/>
                      <w:szCs w:val="22"/>
                      <w:lang w:val="es-ES_tradnl" w:eastAsia="es-ES" w:bidi="ar-SA"/>
                    </w:rPr>
                    <w:t>7</w:t>
                  </w:r>
                  <w:r w:rsidRPr="007E5728">
                    <w:rPr>
                      <w:rFonts w:eastAsia="Times New Roman"/>
                      <w:color w:val="272627"/>
                      <w:kern w:val="0"/>
                      <w:szCs w:val="22"/>
                      <w:lang w:val="es-ES_tradnl" w:eastAsia="es-ES" w:bidi="ar-SA"/>
                    </w:rPr>
                    <w:t>an</w:t>
                  </w:r>
                </w:p>
                <w:p w14:paraId="2167A098" w14:textId="77777777" w:rsidR="00F567B6" w:rsidRPr="007E5728"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1F88B3E0" w14:textId="77777777" w:rsidR="00F567B6" w:rsidRPr="007E5728" w:rsidRDefault="00F567B6" w:rsidP="00F567B6">
                  <w:pPr>
                    <w:widowControl/>
                    <w:suppressAutoHyphens w:val="0"/>
                    <w:autoSpaceDE w:val="0"/>
                    <w:autoSpaceDN w:val="0"/>
                    <w:adjustRightInd w:val="0"/>
                    <w:ind w:left="471"/>
                    <w:jc w:val="both"/>
                    <w:rPr>
                      <w:rFonts w:eastAsia="Times New Roman"/>
                      <w:color w:val="272627"/>
                      <w:kern w:val="0"/>
                      <w:szCs w:val="22"/>
                      <w:lang w:val="es-ES_tradnl" w:eastAsia="es-ES" w:bidi="ar-SA"/>
                    </w:rPr>
                  </w:pPr>
                </w:p>
                <w:p w14:paraId="5A695062" w14:textId="77777777" w:rsidR="00CB7BD3" w:rsidRPr="007E5728" w:rsidRDefault="00F567B6" w:rsidP="00F567B6">
                  <w:pPr>
                    <w:pStyle w:val="Contenidodelatabla"/>
                    <w:jc w:val="both"/>
                    <w:rPr>
                      <w:szCs w:val="22"/>
                    </w:rPr>
                  </w:pPr>
                  <w:r w:rsidRPr="007E5728">
                    <w:rPr>
                      <w:rFonts w:eastAsia="Times New Roman"/>
                      <w:color w:val="272627"/>
                      <w:kern w:val="0"/>
                      <w:szCs w:val="22"/>
                      <w:lang w:val="es-ES_tradnl" w:eastAsia="es-ES" w:bidi="ar-SA"/>
                    </w:rPr>
                    <w:t>GIZARTE POLITIKAK, POLITIKA FEMINISTA, ANIZTASUNA saileko zinegotzi delegatua</w:t>
                  </w:r>
                </w:p>
                <w:p w14:paraId="153DA40C" w14:textId="77777777" w:rsidR="00606B42" w:rsidRPr="007E5728" w:rsidRDefault="00606B42" w:rsidP="00E0391D">
                  <w:pPr>
                    <w:pStyle w:val="Contenidodelatabla"/>
                    <w:jc w:val="both"/>
                    <w:rPr>
                      <w:szCs w:val="22"/>
                    </w:rPr>
                  </w:pPr>
                </w:p>
                <w:p w14:paraId="78CB1375" w14:textId="77777777" w:rsidR="00606B42" w:rsidRPr="007E5728" w:rsidRDefault="00606B42" w:rsidP="00E0391D">
                  <w:pPr>
                    <w:pStyle w:val="Contenidodelatabla"/>
                    <w:jc w:val="both"/>
                    <w:rPr>
                      <w:szCs w:val="22"/>
                    </w:rPr>
                  </w:pPr>
                </w:p>
                <w:p w14:paraId="21B66B10" w14:textId="77777777" w:rsidR="00606B42" w:rsidRPr="007E5728" w:rsidRDefault="00606B42" w:rsidP="00E0391D">
                  <w:pPr>
                    <w:pStyle w:val="Contenidodelatabla"/>
                    <w:jc w:val="both"/>
                    <w:rPr>
                      <w:szCs w:val="22"/>
                    </w:rPr>
                  </w:pPr>
                </w:p>
              </w:tc>
              <w:tc>
                <w:tcPr>
                  <w:tcW w:w="5103" w:type="dxa"/>
                  <w:shd w:val="clear" w:color="auto" w:fill="auto"/>
                </w:tcPr>
                <w:p w14:paraId="6E360C84" w14:textId="77777777" w:rsidR="008B2C94" w:rsidRPr="007E5728" w:rsidRDefault="00FD031E" w:rsidP="00E0391D">
                  <w:pPr>
                    <w:jc w:val="both"/>
                    <w:rPr>
                      <w:b/>
                      <w:lang w:val="es-ES_tradnl"/>
                    </w:rPr>
                  </w:pPr>
                  <w:r w:rsidRPr="007E5728">
                    <w:rPr>
                      <w:b/>
                      <w:lang w:val="es-ES_tradnl"/>
                    </w:rPr>
                    <w:lastRenderedPageBreak/>
                    <w:t>Preámbulo</w:t>
                  </w:r>
                </w:p>
                <w:p w14:paraId="2A8B1DA3" w14:textId="77777777" w:rsidR="008B2C94" w:rsidRPr="007E5728" w:rsidRDefault="008B2C94" w:rsidP="00542E24">
                  <w:pPr>
                    <w:jc w:val="both"/>
                    <w:rPr>
                      <w:lang w:val="es-ES_tradnl"/>
                    </w:rPr>
                  </w:pPr>
                </w:p>
                <w:p w14:paraId="35FCCF75" w14:textId="77777777" w:rsidR="008B2C94" w:rsidRPr="007E5728" w:rsidRDefault="008B2C94" w:rsidP="00542E24">
                  <w:pPr>
                    <w:jc w:val="both"/>
                    <w:rPr>
                      <w:lang w:val="es-ES_tradnl"/>
                    </w:rPr>
                  </w:pPr>
                </w:p>
                <w:p w14:paraId="3EAF7BCB" w14:textId="77777777" w:rsidR="008B2C94" w:rsidRPr="007E5728" w:rsidRDefault="008B2C94" w:rsidP="00542E24">
                  <w:pPr>
                    <w:jc w:val="both"/>
                    <w:rPr>
                      <w:lang w:val="es-ES_tradnl"/>
                    </w:rPr>
                  </w:pPr>
                  <w:r w:rsidRPr="007E5728">
                    <w:rPr>
                      <w:lang w:val="es-ES_tradnl"/>
                    </w:rPr>
                    <w:t xml:space="preserve">La ley 7/1985, de 2 de abril, reguladora de las Bases de Régimen Local (LBRL) en su </w:t>
                  </w:r>
                  <w:r w:rsidR="00E0391D" w:rsidRPr="007E5728">
                    <w:rPr>
                      <w:lang w:val="es-ES_tradnl"/>
                    </w:rPr>
                    <w:t>capítulo</w:t>
                  </w:r>
                  <w:r w:rsidRPr="007E5728">
                    <w:rPr>
                      <w:lang w:val="es-ES_tradnl"/>
                    </w:rPr>
                    <w:t xml:space="preserve"> III, articulo 25 y siguientes determina entre las competencias municipales las competencias </w:t>
                  </w:r>
                  <w:r w:rsidR="00FD031E" w:rsidRPr="007E5728">
                    <w:rPr>
                      <w:lang w:val="es-ES_tradnl"/>
                    </w:rPr>
                    <w:t>referidas.</w:t>
                  </w:r>
                </w:p>
                <w:p w14:paraId="6D2CEEBD" w14:textId="77777777" w:rsidR="008B2C94" w:rsidRPr="007E5728" w:rsidRDefault="008B2C94" w:rsidP="00542E24">
                  <w:pPr>
                    <w:jc w:val="both"/>
                    <w:rPr>
                      <w:lang w:val="es-ES_tradnl"/>
                    </w:rPr>
                  </w:pPr>
                  <w:r w:rsidRPr="007E5728">
                    <w:rPr>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6FCFBA40" w14:textId="77777777" w:rsidR="008B2C94" w:rsidRPr="007E5728" w:rsidRDefault="008B2C94" w:rsidP="00542E24">
                  <w:pPr>
                    <w:jc w:val="both"/>
                    <w:rPr>
                      <w:lang w:val="es-ES_tradnl"/>
                    </w:rPr>
                  </w:pPr>
                </w:p>
                <w:p w14:paraId="0F29112E" w14:textId="77777777" w:rsidR="008B2C94" w:rsidRPr="007E5728" w:rsidRDefault="008B2C94" w:rsidP="00542E24">
                  <w:pPr>
                    <w:jc w:val="both"/>
                    <w:rPr>
                      <w:lang w:val="es-ES_tradnl"/>
                    </w:rPr>
                  </w:pPr>
                  <w:r w:rsidRPr="007E5728">
                    <w:rPr>
                      <w:lang w:val="es-ES_tradnl"/>
                    </w:rPr>
                    <w:t xml:space="preserve">La Ordenanza General de Subvenciones del Ayuntamiento de Ibarra, publicada en el BOG nº 108, del 7 de junio de 2013, regulará las condiciones y procedimiento para la concesión de las presentes subvenciones. </w:t>
                  </w:r>
                </w:p>
                <w:p w14:paraId="3584C2CA" w14:textId="77777777" w:rsidR="008B2C94" w:rsidRPr="007E5728" w:rsidRDefault="008B2C94" w:rsidP="00542E24">
                  <w:pPr>
                    <w:jc w:val="both"/>
                    <w:rPr>
                      <w:lang w:val="es-ES_tradnl"/>
                    </w:rPr>
                  </w:pPr>
                </w:p>
                <w:p w14:paraId="4131983F" w14:textId="77777777" w:rsidR="008B2C94" w:rsidRPr="007E5728" w:rsidRDefault="008B2C94" w:rsidP="00542E24">
                  <w:pPr>
                    <w:jc w:val="both"/>
                    <w:rPr>
                      <w:lang w:val="es-ES_tradnl"/>
                    </w:rPr>
                  </w:pPr>
                  <w:r w:rsidRPr="007E5728">
                    <w:rPr>
                      <w:lang w:val="es-ES_tradnl"/>
                    </w:rPr>
                    <w:t xml:space="preserve">El Plan Estratégico de Subvenciones del Ayuntamiento de Ibarra </w:t>
                  </w:r>
                  <w:r w:rsidR="00225DE4" w:rsidRPr="007E5728">
                    <w:rPr>
                      <w:lang w:val="es-ES_tradnl"/>
                    </w:rPr>
                    <w:t>2020</w:t>
                  </w:r>
                  <w:r w:rsidRPr="007E5728">
                    <w:rPr>
                      <w:lang w:val="es-ES_tradnl"/>
                    </w:rPr>
                    <w:t>-</w:t>
                  </w:r>
                  <w:r w:rsidR="00225DE4" w:rsidRPr="007E5728">
                    <w:rPr>
                      <w:lang w:val="es-ES_tradnl"/>
                    </w:rPr>
                    <w:t>2023</w:t>
                  </w:r>
                  <w:r w:rsidRPr="007E5728">
                    <w:rPr>
                      <w:lang w:val="es-ES_tradnl"/>
                    </w:rPr>
                    <w:t xml:space="preserve">, publicado en el BOG nº </w:t>
                  </w:r>
                  <w:r w:rsidR="00225DE4" w:rsidRPr="007E5728">
                    <w:rPr>
                      <w:lang w:val="es-ES_tradnl"/>
                    </w:rPr>
                    <w:t>38</w:t>
                  </w:r>
                  <w:r w:rsidRPr="007E5728">
                    <w:rPr>
                      <w:lang w:val="es-ES_tradnl"/>
                    </w:rPr>
                    <w:t xml:space="preserve">, del </w:t>
                  </w:r>
                  <w:r w:rsidR="00225DE4" w:rsidRPr="007E5728">
                    <w:rPr>
                      <w:lang w:val="es-ES_tradnl"/>
                    </w:rPr>
                    <w:t>26</w:t>
                  </w:r>
                  <w:r w:rsidRPr="007E5728">
                    <w:rPr>
                      <w:lang w:val="es-ES_tradnl"/>
                    </w:rPr>
                    <w:t xml:space="preserve"> de </w:t>
                  </w:r>
                  <w:r w:rsidR="00225DE4" w:rsidRPr="007E5728">
                    <w:rPr>
                      <w:lang w:val="es-ES_tradnl"/>
                    </w:rPr>
                    <w:t>febrero</w:t>
                  </w:r>
                  <w:r w:rsidRPr="007E5728">
                    <w:rPr>
                      <w:lang w:val="es-ES_tradnl"/>
                    </w:rPr>
                    <w:t xml:space="preserve"> de </w:t>
                  </w:r>
                  <w:r w:rsidR="00225DE4" w:rsidRPr="007E5728">
                    <w:rPr>
                      <w:lang w:val="es-ES_tradnl"/>
                    </w:rPr>
                    <w:t>2020</w:t>
                  </w:r>
                  <w:r w:rsidRPr="007E5728">
                    <w:rPr>
                      <w:lang w:val="es-ES_tradnl"/>
                    </w:rPr>
                    <w:t xml:space="preserve">, regulará la presente convocatoria. </w:t>
                  </w:r>
                </w:p>
                <w:p w14:paraId="26AA9310" w14:textId="77777777" w:rsidR="008B2C94" w:rsidRPr="007E5728" w:rsidRDefault="008B2C94" w:rsidP="00542E24">
                  <w:pPr>
                    <w:jc w:val="both"/>
                    <w:rPr>
                      <w:lang w:val="es-ES_tradnl"/>
                    </w:rPr>
                  </w:pPr>
                </w:p>
                <w:p w14:paraId="78D88F0C" w14:textId="77777777" w:rsidR="008B2C94" w:rsidRPr="007E5728" w:rsidRDefault="008B2C94" w:rsidP="00542E24">
                  <w:pPr>
                    <w:jc w:val="both"/>
                    <w:rPr>
                      <w:lang w:val="es-ES_tradnl"/>
                    </w:rPr>
                  </w:pPr>
                </w:p>
                <w:p w14:paraId="26F4AF14" w14:textId="77777777" w:rsidR="008B2C94" w:rsidRPr="007E5728" w:rsidRDefault="008B2C94" w:rsidP="00542E24">
                  <w:pPr>
                    <w:jc w:val="both"/>
                    <w:rPr>
                      <w:lang w:val="es-ES_tradnl"/>
                    </w:rPr>
                  </w:pPr>
                  <w:r w:rsidRPr="007E5728">
                    <w:rPr>
                      <w:lang w:val="es-ES_tradnl"/>
                    </w:rPr>
                    <w:t>Las subvenciones se concederán respetando los principios de publicidad, concurrencia, objetividad e igualdad ya que la administración pública se adhiere a las mismas en el momento de realización de las actividades promovidas</w:t>
                  </w:r>
                </w:p>
                <w:p w14:paraId="13ED6584" w14:textId="77777777" w:rsidR="008B2C94" w:rsidRPr="007E5728" w:rsidRDefault="008B2C94" w:rsidP="00542E24">
                  <w:pPr>
                    <w:jc w:val="both"/>
                    <w:rPr>
                      <w:lang w:val="es-ES_tradnl"/>
                    </w:rPr>
                  </w:pPr>
                </w:p>
                <w:p w14:paraId="155C24DD" w14:textId="77777777" w:rsidR="008B2C94" w:rsidRPr="007E5728" w:rsidRDefault="008B2C94" w:rsidP="00542E24">
                  <w:pPr>
                    <w:jc w:val="both"/>
                    <w:rPr>
                      <w:b/>
                      <w:lang w:val="es-ES_tradnl"/>
                    </w:rPr>
                  </w:pPr>
                  <w:r w:rsidRPr="007E5728">
                    <w:rPr>
                      <w:b/>
                      <w:lang w:val="es-ES_tradnl"/>
                    </w:rPr>
                    <w:t>1.</w:t>
                  </w:r>
                  <w:r w:rsidRPr="007E5728">
                    <w:rPr>
                      <w:b/>
                      <w:lang w:val="es-ES_tradnl"/>
                    </w:rPr>
                    <w:tab/>
                    <w:t>Objetivo</w:t>
                  </w:r>
                </w:p>
                <w:p w14:paraId="0AFEF6B3" w14:textId="77777777" w:rsidR="008B2C94" w:rsidRPr="007E5728" w:rsidRDefault="008B2C94" w:rsidP="00542E24">
                  <w:pPr>
                    <w:jc w:val="both"/>
                    <w:rPr>
                      <w:lang w:val="es-ES_tradnl"/>
                    </w:rPr>
                  </w:pPr>
                </w:p>
                <w:p w14:paraId="724ADE48" w14:textId="77777777" w:rsidR="008B2C94" w:rsidRPr="007E5728" w:rsidRDefault="008B2C94" w:rsidP="00542E24">
                  <w:pPr>
                    <w:jc w:val="both"/>
                    <w:rPr>
                      <w:lang w:val="es-ES_tradnl"/>
                    </w:rPr>
                  </w:pPr>
                  <w:r w:rsidRPr="007E5728">
                    <w:rPr>
                      <w:lang w:val="es-ES_tradnl"/>
                    </w:rPr>
                    <w:t xml:space="preserve">Las presentes Bases tienen por objeto establecer las bases específicas reguladoras para la concesión de las subvenciones a otorgar durante el año </w:t>
                  </w:r>
                  <w:r w:rsidR="00FF0227" w:rsidRPr="007E5728">
                    <w:rPr>
                      <w:lang w:val="es-ES_tradnl"/>
                    </w:rPr>
                    <w:t>202</w:t>
                  </w:r>
                  <w:r w:rsidR="0055385A">
                    <w:rPr>
                      <w:lang w:val="es-ES_tradnl"/>
                    </w:rPr>
                    <w:t>1</w:t>
                  </w:r>
                  <w:r w:rsidRPr="007E5728">
                    <w:rPr>
                      <w:lang w:val="es-ES_tradnl"/>
                    </w:rPr>
                    <w:t xml:space="preserve"> en materia de POLITICA </w:t>
                  </w:r>
                  <w:r w:rsidR="00FF0227" w:rsidRPr="007E5728">
                    <w:rPr>
                      <w:lang w:val="es-ES_tradnl"/>
                    </w:rPr>
                    <w:t>social</w:t>
                  </w:r>
                  <w:r w:rsidRPr="007E5728">
                    <w:rPr>
                      <w:lang w:val="es-ES_tradnl"/>
                    </w:rPr>
                    <w:t xml:space="preserve">, POLITICA FEMINISTA Y </w:t>
                  </w:r>
                  <w:r w:rsidR="00E0391D" w:rsidRPr="007E5728">
                    <w:rPr>
                      <w:lang w:val="es-ES_tradnl"/>
                    </w:rPr>
                    <w:t>DIVERSIDAD que</w:t>
                  </w:r>
                  <w:r w:rsidRPr="007E5728">
                    <w:rPr>
                      <w:lang w:val="es-ES_tradnl"/>
                    </w:rPr>
                    <w:t xml:space="preserve"> se enuncian en el párrafo siguiente. </w:t>
                  </w:r>
                </w:p>
                <w:p w14:paraId="3D3E6545" w14:textId="77777777" w:rsidR="008B2C94" w:rsidRPr="007E5728" w:rsidRDefault="008B2C94" w:rsidP="00542E24">
                  <w:pPr>
                    <w:jc w:val="both"/>
                    <w:rPr>
                      <w:lang w:val="es-ES_tradnl"/>
                    </w:rPr>
                  </w:pPr>
                </w:p>
                <w:p w14:paraId="1DBFDE50" w14:textId="77777777" w:rsidR="001C3E43" w:rsidRPr="007E5728" w:rsidRDefault="001C3E43" w:rsidP="001C3E43">
                  <w:pPr>
                    <w:autoSpaceDE w:val="0"/>
                    <w:autoSpaceDN w:val="0"/>
                    <w:adjustRightInd w:val="0"/>
                    <w:jc w:val="both"/>
                    <w:rPr>
                      <w:color w:val="272627"/>
                      <w:lang w:val="es-ES"/>
                    </w:rPr>
                  </w:pPr>
                  <w:r w:rsidRPr="007E5728">
                    <w:rPr>
                      <w:color w:val="272627"/>
                      <w:lang w:val="es-ES"/>
                    </w:rPr>
                    <w:lastRenderedPageBreak/>
                    <w:t>Es objeto de estas bases regular la concesión de subvenciones dirigidas a personas o asociaciones que realicen actividades relacionadas con los Servicios Sociales.</w:t>
                  </w:r>
                  <w:r w:rsidR="0095109A">
                    <w:rPr>
                      <w:color w:val="272627"/>
                      <w:lang w:val="es-ES"/>
                    </w:rPr>
                    <w:t xml:space="preserve"> </w:t>
                  </w:r>
                  <w:r w:rsidR="005966C6">
                    <w:rPr>
                      <w:color w:val="272627"/>
                      <w:lang w:val="es-ES"/>
                    </w:rPr>
                    <w:t>Véase</w:t>
                  </w:r>
                  <w:r w:rsidR="0095109A">
                    <w:rPr>
                      <w:color w:val="272627"/>
                      <w:lang w:val="es-ES"/>
                    </w:rPr>
                    <w:t xml:space="preserve"> el I. anexo.</w:t>
                  </w:r>
                </w:p>
                <w:p w14:paraId="64C05929" w14:textId="77777777" w:rsidR="001C3E43" w:rsidRPr="001C3E43" w:rsidRDefault="001C3E43" w:rsidP="00542E24">
                  <w:pPr>
                    <w:jc w:val="both"/>
                    <w:rPr>
                      <w:lang w:val="es-ES"/>
                    </w:rPr>
                  </w:pPr>
                </w:p>
                <w:p w14:paraId="42295947" w14:textId="77777777" w:rsidR="008B2C94" w:rsidRPr="007E5728" w:rsidRDefault="008B2C94" w:rsidP="00542E24">
                  <w:pPr>
                    <w:jc w:val="both"/>
                    <w:rPr>
                      <w:lang w:val="es-ES_tradnl"/>
                    </w:rPr>
                  </w:pPr>
                  <w:r w:rsidRPr="007E5728">
                    <w:rPr>
                      <w:lang w:val="es-ES_tradnl"/>
                    </w:rPr>
                    <w:t xml:space="preserve">Las subvenciones previstas en estas Bases específicas ser regirán por las normas establecidas en la misma, así como por el resto de disposiciones vigentes que resulten de aplicación a las subvenciones otorgadas (Plan Estratégico de Subvenciones del Ayuntamiento de Ibarra </w:t>
                  </w:r>
                  <w:r w:rsidR="00FF0227" w:rsidRPr="007E5728">
                    <w:rPr>
                      <w:lang w:val="es-ES_tradnl"/>
                    </w:rPr>
                    <w:t>2020</w:t>
                  </w:r>
                  <w:r w:rsidRPr="007E5728">
                    <w:rPr>
                      <w:lang w:val="es-ES_tradnl"/>
                    </w:rPr>
                    <w:t>-</w:t>
                  </w:r>
                  <w:r w:rsidR="00FF0227" w:rsidRPr="007E5728">
                    <w:rPr>
                      <w:lang w:val="es-ES_tradnl"/>
                    </w:rPr>
                    <w:t>2023</w:t>
                  </w:r>
                  <w:r w:rsidRPr="007E5728">
                    <w:rPr>
                      <w:lang w:val="es-ES_tradnl"/>
                    </w:rPr>
                    <w:t>, Ordenanza General de Subvenciones del Ayuntamiento de Ibarra, Ley de Subvenciones 38/2003, de 17 de noviembre, y reglamento de desarrollo de la misma aprobado por Real Decreto 887/2006, de 21 de julio).</w:t>
                  </w:r>
                </w:p>
                <w:p w14:paraId="4752DB66" w14:textId="77777777" w:rsidR="008B2C94" w:rsidRPr="007E5728" w:rsidRDefault="008B2C94" w:rsidP="00542E24">
                  <w:pPr>
                    <w:jc w:val="both"/>
                    <w:rPr>
                      <w:lang w:val="es-ES_tradnl"/>
                    </w:rPr>
                  </w:pPr>
                </w:p>
                <w:p w14:paraId="50B7B364" w14:textId="77777777" w:rsidR="008B2C94" w:rsidRPr="007E5728" w:rsidRDefault="008B2C94" w:rsidP="00542E24">
                  <w:pPr>
                    <w:jc w:val="both"/>
                    <w:rPr>
                      <w:b/>
                      <w:lang w:val="es-ES_tradnl"/>
                    </w:rPr>
                  </w:pPr>
                  <w:r w:rsidRPr="007E5728">
                    <w:rPr>
                      <w:b/>
                      <w:lang w:val="es-ES_tradnl"/>
                    </w:rPr>
                    <w:t xml:space="preserve">2. Procedimiento de concesión de las subvenciones </w:t>
                  </w:r>
                </w:p>
                <w:p w14:paraId="3269ED47" w14:textId="77777777" w:rsidR="008B2C94" w:rsidRPr="007E5728" w:rsidRDefault="008B2C94" w:rsidP="00542E24">
                  <w:pPr>
                    <w:jc w:val="both"/>
                    <w:rPr>
                      <w:lang w:val="es-ES_tradnl"/>
                    </w:rPr>
                  </w:pPr>
                </w:p>
                <w:p w14:paraId="24C0907D" w14:textId="77777777" w:rsidR="008B2C94" w:rsidRPr="007E5728" w:rsidRDefault="008B2C94" w:rsidP="00542E24">
                  <w:pPr>
                    <w:jc w:val="both"/>
                    <w:rPr>
                      <w:lang w:val="es-ES_tradnl"/>
                    </w:rPr>
                  </w:pPr>
                  <w:r w:rsidRPr="007E5728">
                    <w:rPr>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0A73E122" w14:textId="77777777" w:rsidR="008B2C94" w:rsidRPr="007E5728" w:rsidRDefault="008B2C94" w:rsidP="00542E24">
                  <w:pPr>
                    <w:jc w:val="both"/>
                    <w:rPr>
                      <w:lang w:val="es-ES_tradnl"/>
                    </w:rPr>
                  </w:pPr>
                </w:p>
                <w:p w14:paraId="1A90810A" w14:textId="77777777" w:rsidR="00656DBE" w:rsidRPr="007E5728" w:rsidRDefault="00656DBE" w:rsidP="00656DBE">
                  <w:pPr>
                    <w:jc w:val="both"/>
                    <w:rPr>
                      <w:lang w:val="es-ES_tradnl"/>
                    </w:rPr>
                  </w:pPr>
                  <w:r w:rsidRPr="007E5728">
                    <w:rPr>
                      <w:lang w:val="es-ES_tradnl"/>
                    </w:rPr>
                    <w:t>Una vez aprobada la convocatoria, ésta se publicará en la Base de Datos Nacional de Subvenciones. BDNS</w:t>
                  </w:r>
                </w:p>
                <w:p w14:paraId="34B30C23" w14:textId="77777777" w:rsidR="00656DBE" w:rsidRPr="007E5728" w:rsidRDefault="00656DBE" w:rsidP="00542E24">
                  <w:pPr>
                    <w:jc w:val="both"/>
                    <w:rPr>
                      <w:lang w:val="es-ES_tradnl"/>
                    </w:rPr>
                  </w:pPr>
                </w:p>
                <w:p w14:paraId="53E57AB2" w14:textId="77777777" w:rsidR="00656DBE" w:rsidRPr="007E5728" w:rsidRDefault="00656DBE" w:rsidP="00542E24">
                  <w:pPr>
                    <w:jc w:val="both"/>
                    <w:rPr>
                      <w:lang w:val="es-ES_tradnl"/>
                    </w:rPr>
                  </w:pPr>
                </w:p>
                <w:p w14:paraId="25A0F2A8" w14:textId="77777777" w:rsidR="008B2C94" w:rsidRPr="007E5728" w:rsidRDefault="008B2C94" w:rsidP="00542E24">
                  <w:pPr>
                    <w:jc w:val="both"/>
                    <w:rPr>
                      <w:b/>
                      <w:lang w:val="es-ES_tradnl"/>
                    </w:rPr>
                  </w:pPr>
                  <w:r w:rsidRPr="007E5728">
                    <w:rPr>
                      <w:b/>
                      <w:lang w:val="es-ES_tradnl"/>
                    </w:rPr>
                    <w:t xml:space="preserve">3. Cuantia de la </w:t>
                  </w:r>
                  <w:r w:rsidR="00FF0227" w:rsidRPr="007E5728">
                    <w:rPr>
                      <w:b/>
                      <w:lang w:val="es-ES_tradnl"/>
                    </w:rPr>
                    <w:t>subvención</w:t>
                  </w:r>
                </w:p>
                <w:p w14:paraId="2A89D167" w14:textId="77777777" w:rsidR="008B2C94" w:rsidRPr="007E5728" w:rsidRDefault="008B2C94" w:rsidP="00542E24">
                  <w:pPr>
                    <w:jc w:val="both"/>
                    <w:rPr>
                      <w:lang w:val="es-ES_tradnl"/>
                    </w:rPr>
                  </w:pPr>
                </w:p>
                <w:p w14:paraId="04332301" w14:textId="77777777" w:rsidR="008B2C94" w:rsidRPr="007E5728" w:rsidRDefault="00FF0227" w:rsidP="00542E24">
                  <w:pPr>
                    <w:jc w:val="both"/>
                    <w:rPr>
                      <w:lang w:val="es-ES_tradnl"/>
                    </w:rPr>
                  </w:pPr>
                  <w:r w:rsidRPr="007E5728">
                    <w:rPr>
                      <w:lang w:val="es-ES_tradnl"/>
                    </w:rPr>
                    <w:t xml:space="preserve">La cantidad destinada a la ejecución de la presente convocatoria es de </w:t>
                  </w:r>
                  <w:r w:rsidR="0055385A">
                    <w:rPr>
                      <w:lang w:val="es-ES_tradnl"/>
                    </w:rPr>
                    <w:t>5.0</w:t>
                  </w:r>
                  <w:r w:rsidR="002F28C0" w:rsidRPr="007E5728">
                    <w:rPr>
                      <w:lang w:val="es-ES_tradnl"/>
                    </w:rPr>
                    <w:t>00</w:t>
                  </w:r>
                  <w:r w:rsidR="008B2C94" w:rsidRPr="007E5728">
                    <w:rPr>
                      <w:lang w:val="es-ES_tradnl"/>
                    </w:rPr>
                    <w:t xml:space="preserve"> </w:t>
                  </w:r>
                  <w:r w:rsidRPr="007E5728">
                    <w:rPr>
                      <w:lang w:val="es-ES_tradnl"/>
                    </w:rPr>
                    <w:t xml:space="preserve">euros, con cargo a la partida </w:t>
                  </w:r>
                  <w:r w:rsidR="00520967">
                    <w:rPr>
                      <w:lang w:val="es-ES_tradnl"/>
                    </w:rPr>
                    <w:t>1</w:t>
                  </w:r>
                  <w:r w:rsidR="0055385A" w:rsidRPr="000544EE">
                    <w:rPr>
                      <w:lang w:val="es-ES"/>
                    </w:rPr>
                    <w:t>.07.231.00.481.00 2021</w:t>
                  </w:r>
                </w:p>
                <w:p w14:paraId="38D294E3" w14:textId="77777777" w:rsidR="00542E24" w:rsidRPr="007E5728" w:rsidRDefault="00542E24" w:rsidP="00542E24">
                  <w:pPr>
                    <w:jc w:val="both"/>
                    <w:rPr>
                      <w:lang w:val="es-ES_tradnl"/>
                    </w:rPr>
                  </w:pPr>
                </w:p>
                <w:p w14:paraId="01A692CC" w14:textId="77777777" w:rsidR="008B2C94" w:rsidRPr="007E5728" w:rsidRDefault="008B2C94" w:rsidP="00542E24">
                  <w:pPr>
                    <w:jc w:val="both"/>
                    <w:rPr>
                      <w:lang w:val="es-ES_tradnl"/>
                    </w:rPr>
                  </w:pPr>
                </w:p>
                <w:p w14:paraId="6E5A56C7" w14:textId="77777777" w:rsidR="008B2C94" w:rsidRPr="007E5728" w:rsidRDefault="008B2C94" w:rsidP="00A35FBB">
                  <w:pPr>
                    <w:jc w:val="both"/>
                    <w:rPr>
                      <w:lang w:val="es-ES_tradnl"/>
                    </w:rPr>
                  </w:pPr>
                  <w:r w:rsidRPr="007E5728">
                    <w:rPr>
                      <w:lang w:val="es-ES_tradnl"/>
                    </w:rPr>
                    <w:t>Mediante el acto de concesión se determinará la cuantía individualizada de la subvención a otorgar y/o se determinará la puntuación obtenida en los criterios de adjudicación.</w:t>
                  </w:r>
                </w:p>
                <w:p w14:paraId="1ABFF2C1" w14:textId="77777777" w:rsidR="008B2C94" w:rsidRPr="007E5728" w:rsidRDefault="008B2C94" w:rsidP="00A35FBB">
                  <w:pPr>
                    <w:jc w:val="both"/>
                    <w:rPr>
                      <w:lang w:val="es-ES_tradnl"/>
                    </w:rPr>
                  </w:pPr>
                </w:p>
                <w:p w14:paraId="50D088B0" w14:textId="77777777" w:rsidR="008B2C94" w:rsidRPr="007E5728" w:rsidRDefault="008B2C94" w:rsidP="00A35FBB">
                  <w:pPr>
                    <w:jc w:val="both"/>
                    <w:rPr>
                      <w:lang w:val="es-ES_tradnl"/>
                    </w:rPr>
                  </w:pPr>
                  <w:r w:rsidRPr="007E5728">
                    <w:rPr>
                      <w:lang w:val="es-ES_tradnl"/>
                    </w:rPr>
                    <w:t xml:space="preserve">Dicha cuantía se considera como un importe cierto y sin referencia a un porcentaje o fracción del coste total. </w:t>
                  </w:r>
                </w:p>
                <w:p w14:paraId="6B18B914" w14:textId="77777777" w:rsidR="008B2C94" w:rsidRPr="007E5728" w:rsidRDefault="008B2C94" w:rsidP="00A35FBB">
                  <w:pPr>
                    <w:jc w:val="both"/>
                    <w:rPr>
                      <w:lang w:val="es-ES_tradnl"/>
                    </w:rPr>
                  </w:pPr>
                </w:p>
                <w:p w14:paraId="2E8118BF" w14:textId="77777777" w:rsidR="008B2C94" w:rsidRPr="007E5728" w:rsidRDefault="008B2C94" w:rsidP="00A35FBB">
                  <w:pPr>
                    <w:jc w:val="both"/>
                    <w:rPr>
                      <w:lang w:val="es-ES_tradnl"/>
                    </w:rPr>
                  </w:pPr>
                  <w:r w:rsidRPr="007E5728">
                    <w:rPr>
                      <w:lang w:val="es-ES_tradnl"/>
                    </w:rPr>
                    <w:t xml:space="preserve">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w:t>
                  </w:r>
                  <w:r w:rsidRPr="007E5728">
                    <w:rPr>
                      <w:lang w:val="es-ES_tradnl"/>
                    </w:rPr>
                    <w:lastRenderedPageBreak/>
                    <w:t xml:space="preserve">la actividad o inversión subvencionada. </w:t>
                  </w:r>
                </w:p>
                <w:p w14:paraId="299F2131" w14:textId="77777777" w:rsidR="008B2C94" w:rsidRPr="007E5728" w:rsidRDefault="008B2C94" w:rsidP="00A35FBB">
                  <w:pPr>
                    <w:jc w:val="both"/>
                    <w:rPr>
                      <w:lang w:val="es-ES_tradnl"/>
                    </w:rPr>
                  </w:pPr>
                </w:p>
                <w:p w14:paraId="58C92B6B" w14:textId="77777777" w:rsidR="008B2C94" w:rsidRPr="007E5728" w:rsidRDefault="008B2C94" w:rsidP="00A35FBB">
                  <w:pPr>
                    <w:jc w:val="both"/>
                    <w:rPr>
                      <w:lang w:val="es-ES_tradnl"/>
                    </w:rPr>
                  </w:pPr>
                  <w:r w:rsidRPr="007E5728">
                    <w:rPr>
                      <w:lang w:val="es-ES_tradnl"/>
                    </w:rPr>
                    <w:t xml:space="preserve">Excepcionalmente, por razones de disponibilidad presupuestaria u otras debidamente motivadas, el órgano concedente, previo informe justificativo, podrá proceder al prorrateo entre los beneficiarios de la subvención, del importe global máximo destinado a las subvenciones. </w:t>
                  </w:r>
                </w:p>
                <w:p w14:paraId="389380D0" w14:textId="77777777" w:rsidR="008B2C94" w:rsidRPr="007E5728" w:rsidRDefault="008B2C94" w:rsidP="00A35FBB">
                  <w:pPr>
                    <w:jc w:val="both"/>
                    <w:rPr>
                      <w:lang w:val="es-ES_tradnl"/>
                    </w:rPr>
                  </w:pPr>
                </w:p>
                <w:p w14:paraId="0DC17658" w14:textId="77777777" w:rsidR="0005097D" w:rsidRPr="007E5728" w:rsidRDefault="0005097D" w:rsidP="00A35FBB">
                  <w:pPr>
                    <w:jc w:val="both"/>
                    <w:rPr>
                      <w:lang w:val="es-ES_tradnl"/>
                    </w:rPr>
                  </w:pPr>
                </w:p>
                <w:p w14:paraId="51E5CC15" w14:textId="77777777" w:rsidR="0005097D" w:rsidRPr="007E5728" w:rsidRDefault="0005097D" w:rsidP="00A35FBB">
                  <w:pPr>
                    <w:jc w:val="both"/>
                    <w:rPr>
                      <w:lang w:val="es-ES_tradnl"/>
                    </w:rPr>
                  </w:pPr>
                </w:p>
                <w:p w14:paraId="77D331B8" w14:textId="77777777" w:rsidR="008B2C94" w:rsidRPr="007E5728" w:rsidRDefault="008B2C94" w:rsidP="00A35FBB">
                  <w:pPr>
                    <w:jc w:val="both"/>
                    <w:rPr>
                      <w:b/>
                      <w:lang w:val="es-ES_tradnl"/>
                    </w:rPr>
                  </w:pPr>
                  <w:r w:rsidRPr="007E5728">
                    <w:rPr>
                      <w:b/>
                      <w:lang w:val="es-ES_tradnl"/>
                    </w:rPr>
                    <w:t>4. Lineas y programas subvencionables.</w:t>
                  </w:r>
                </w:p>
                <w:p w14:paraId="7C2755DA" w14:textId="77777777" w:rsidR="008B2C94" w:rsidRPr="007E5728" w:rsidRDefault="008B2C94" w:rsidP="00A35FBB">
                  <w:pPr>
                    <w:jc w:val="both"/>
                    <w:rPr>
                      <w:lang w:val="es-ES_tradnl"/>
                    </w:rPr>
                  </w:pPr>
                </w:p>
                <w:p w14:paraId="0C158FB3" w14:textId="77777777" w:rsidR="008B2C94" w:rsidRPr="007E5728" w:rsidRDefault="008B2C94" w:rsidP="00A35FBB">
                  <w:pPr>
                    <w:jc w:val="both"/>
                    <w:rPr>
                      <w:lang w:val="es-ES_tradnl"/>
                    </w:rPr>
                  </w:pPr>
                  <w:r w:rsidRPr="007E5728">
                    <w:rPr>
                      <w:lang w:val="es-ES_tradnl"/>
                    </w:rPr>
                    <w:t>Se considerarán como líneas y programas subvencionables las actividades o programas a desarrollarse en el municipio y aquellos que tengan como destinatarias principales las vecinas y vecinos de Ibarra, distinguiénd</w:t>
                  </w:r>
                  <w:r w:rsidR="00542E24" w:rsidRPr="007E5728">
                    <w:rPr>
                      <w:lang w:val="es-ES_tradnl"/>
                    </w:rPr>
                    <w:t>ose las siguientes modalidades:</w:t>
                  </w:r>
                </w:p>
                <w:p w14:paraId="3236711D" w14:textId="77777777" w:rsidR="00542E24" w:rsidRPr="007E5728" w:rsidRDefault="00542E24" w:rsidP="00A35FBB">
                  <w:pPr>
                    <w:jc w:val="both"/>
                    <w:rPr>
                      <w:lang w:val="es-ES_tradnl"/>
                    </w:rPr>
                  </w:pPr>
                </w:p>
                <w:p w14:paraId="6D9E2A04" w14:textId="77777777" w:rsidR="008B2C94" w:rsidRPr="007E5728" w:rsidRDefault="008B2C94" w:rsidP="00A35FBB">
                  <w:pPr>
                    <w:ind w:left="360"/>
                    <w:jc w:val="both"/>
                    <w:rPr>
                      <w:lang w:val="es-ES_tradnl"/>
                    </w:rPr>
                  </w:pPr>
                  <w:r w:rsidRPr="007E5728">
                    <w:rPr>
                      <w:lang w:val="es-ES_tradnl"/>
                    </w:rPr>
                    <w:t xml:space="preserve">Programación anual: Se impulsan actividades desarrolladas a lo largo del año </w:t>
                  </w:r>
                </w:p>
                <w:p w14:paraId="67BEDC67" w14:textId="77777777" w:rsidR="008B2C94" w:rsidRPr="007E5728" w:rsidRDefault="008B2C94" w:rsidP="00542E24">
                  <w:pPr>
                    <w:ind w:left="360"/>
                    <w:jc w:val="both"/>
                    <w:rPr>
                      <w:lang w:val="es-ES_tradnl"/>
                    </w:rPr>
                  </w:pPr>
                </w:p>
                <w:p w14:paraId="201A4C7D" w14:textId="77777777" w:rsidR="00E07EE8" w:rsidRPr="007E5728" w:rsidRDefault="00E07EE8" w:rsidP="00542E24">
                  <w:pPr>
                    <w:ind w:left="360"/>
                    <w:jc w:val="both"/>
                    <w:rPr>
                      <w:b/>
                      <w:bCs/>
                      <w:lang w:val="es-ES_tradnl"/>
                    </w:rPr>
                  </w:pPr>
                </w:p>
                <w:p w14:paraId="2BF50E8F" w14:textId="77777777" w:rsidR="0005097D" w:rsidRPr="007E5728" w:rsidRDefault="008B2C94" w:rsidP="00542E24">
                  <w:pPr>
                    <w:autoSpaceDE w:val="0"/>
                    <w:ind w:left="435"/>
                    <w:jc w:val="both"/>
                    <w:rPr>
                      <w:b/>
                      <w:bCs/>
                    </w:rPr>
                  </w:pPr>
                  <w:r w:rsidRPr="007E5728">
                    <w:rPr>
                      <w:b/>
                      <w:bCs/>
                    </w:rPr>
                    <w:t xml:space="preserve">a.-) </w:t>
                  </w:r>
                  <w:r w:rsidR="00E07EE8" w:rsidRPr="007E5728">
                    <w:rPr>
                      <w:b/>
                      <w:bCs/>
                    </w:rPr>
                    <w:t xml:space="preserve">SUBVENCIONES PARA ASOCIACIONES </w:t>
                  </w:r>
                  <w:r w:rsidR="00D95D1E" w:rsidRPr="007E5728">
                    <w:rPr>
                      <w:b/>
                      <w:bCs/>
                    </w:rPr>
                    <w:t xml:space="preserve">SIN ANIMO DE LUCRO </w:t>
                  </w:r>
                  <w:r w:rsidR="00E07EE8" w:rsidRPr="007E5728">
                    <w:rPr>
                      <w:b/>
                      <w:bCs/>
                    </w:rPr>
                    <w:t>QUE TRABAJAN EN EL ÁMBITO DE LOS SERVICIOS SOCIALES</w:t>
                  </w:r>
                </w:p>
                <w:p w14:paraId="733C51CC" w14:textId="77777777" w:rsidR="00B8115B" w:rsidRPr="007E5728" w:rsidRDefault="00B8115B" w:rsidP="00542E24">
                  <w:pPr>
                    <w:autoSpaceDE w:val="0"/>
                    <w:ind w:left="435"/>
                    <w:jc w:val="both"/>
                  </w:pPr>
                </w:p>
                <w:p w14:paraId="6C1AF4BF" w14:textId="77777777" w:rsidR="008B2C94" w:rsidRPr="007E5728" w:rsidRDefault="008B2C94" w:rsidP="00542E24">
                  <w:pPr>
                    <w:ind w:left="142"/>
                    <w:jc w:val="both"/>
                    <w:rPr>
                      <w:lang w:val="es-ES_tradnl"/>
                    </w:rPr>
                  </w:pPr>
                  <w:r w:rsidRPr="007E5728">
                    <w:rPr>
                      <w:lang w:val="es-ES_tradnl"/>
                    </w:rPr>
                    <w:t>Se considerarán gastos subvencionables aquellos que correspondan a la naturaleza de la actividad subvencionada y se realicen en el plazo establecido en las presentes bases.</w:t>
                  </w:r>
                </w:p>
                <w:p w14:paraId="612C241E" w14:textId="77777777" w:rsidR="00542E24" w:rsidRPr="007E5728" w:rsidRDefault="00542E24" w:rsidP="00542E24">
                  <w:pPr>
                    <w:ind w:left="142"/>
                    <w:jc w:val="both"/>
                    <w:rPr>
                      <w:lang w:val="es-ES_tradnl"/>
                    </w:rPr>
                  </w:pPr>
                </w:p>
                <w:p w14:paraId="75727FEB" w14:textId="77777777" w:rsidR="008B2C94" w:rsidRPr="007E5728" w:rsidRDefault="008B2C94" w:rsidP="000C1770">
                  <w:pPr>
                    <w:jc w:val="both"/>
                    <w:rPr>
                      <w:lang w:val="es-ES_tradnl"/>
                    </w:rPr>
                  </w:pPr>
                  <w:r w:rsidRPr="007E5728">
                    <w:rPr>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44A23F3A" w14:textId="77777777" w:rsidR="00542E24" w:rsidRPr="007E5728" w:rsidRDefault="00542E24" w:rsidP="000C1770">
                  <w:pPr>
                    <w:jc w:val="both"/>
                    <w:rPr>
                      <w:lang w:val="es-ES_tradnl"/>
                    </w:rPr>
                  </w:pPr>
                </w:p>
                <w:p w14:paraId="1F605A6E" w14:textId="77777777" w:rsidR="008B2C94" w:rsidRPr="007E5728" w:rsidRDefault="008B2C94" w:rsidP="000C1770">
                  <w:pPr>
                    <w:jc w:val="both"/>
                    <w:rPr>
                      <w:lang w:val="es-ES_tradnl"/>
                    </w:rPr>
                  </w:pPr>
                  <w:r w:rsidRPr="007E5728">
                    <w:rPr>
                      <w:lang w:val="es-ES_tradnl"/>
                    </w:rPr>
                    <w:t>La asociación o persona beneficiaria de la subvención asumirá las responsabilidades que la organización del acto conlleve, suscribiendo las oportunas pólizas de seguro que garanticen dicha actividad.</w:t>
                  </w:r>
                </w:p>
                <w:p w14:paraId="4E79F6F1" w14:textId="77777777" w:rsidR="008B2C94" w:rsidRPr="007E5728" w:rsidRDefault="008B2C94" w:rsidP="00E0391D">
                  <w:pPr>
                    <w:jc w:val="both"/>
                    <w:rPr>
                      <w:lang w:val="es-ES_tradnl"/>
                    </w:rPr>
                  </w:pPr>
                  <w:r w:rsidRPr="007E5728">
                    <w:rPr>
                      <w:lang w:val="es-ES_tradnl"/>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p w14:paraId="3803523E" w14:textId="77777777" w:rsidR="008B2C94" w:rsidRPr="007E5728" w:rsidRDefault="008B2C94" w:rsidP="00E0391D">
                  <w:pPr>
                    <w:jc w:val="both"/>
                    <w:rPr>
                      <w:lang w:val="es-ES_tradnl"/>
                    </w:rPr>
                  </w:pPr>
                </w:p>
                <w:p w14:paraId="7276F46E" w14:textId="77777777" w:rsidR="0005097D" w:rsidRPr="007E5728" w:rsidRDefault="0005097D" w:rsidP="00E0391D">
                  <w:pPr>
                    <w:jc w:val="both"/>
                    <w:rPr>
                      <w:b/>
                      <w:lang w:val="es-ES_tradnl"/>
                    </w:rPr>
                  </w:pPr>
                </w:p>
                <w:p w14:paraId="588C0CFB" w14:textId="77777777" w:rsidR="008B2C94" w:rsidRPr="007E5728" w:rsidRDefault="008B2C94" w:rsidP="00E0391D">
                  <w:pPr>
                    <w:jc w:val="both"/>
                    <w:rPr>
                      <w:b/>
                      <w:lang w:val="es-ES_tradnl"/>
                    </w:rPr>
                  </w:pPr>
                  <w:r w:rsidRPr="007E5728">
                    <w:rPr>
                      <w:b/>
                      <w:lang w:val="es-ES_tradnl"/>
                    </w:rPr>
                    <w:t xml:space="preserve">5.Beneficiarios </w:t>
                  </w:r>
                </w:p>
                <w:p w14:paraId="0FDADE1E" w14:textId="77777777" w:rsidR="00E0391D" w:rsidRPr="007E5728" w:rsidRDefault="00E0391D" w:rsidP="00E0391D">
                  <w:pPr>
                    <w:jc w:val="both"/>
                    <w:rPr>
                      <w:b/>
                      <w:lang w:val="es-ES_tradnl"/>
                    </w:rPr>
                  </w:pPr>
                </w:p>
                <w:p w14:paraId="5A87CBB6" w14:textId="77777777" w:rsidR="008B2C94" w:rsidRPr="007E5728" w:rsidRDefault="008B2C94" w:rsidP="00E0391D">
                  <w:pPr>
                    <w:jc w:val="both"/>
                    <w:rPr>
                      <w:lang w:val="es-ES_tradnl"/>
                    </w:rPr>
                  </w:pPr>
                  <w:r w:rsidRPr="007E5728">
                    <w:rPr>
                      <w:lang w:val="es-ES_tradnl"/>
                    </w:rPr>
                    <w:lastRenderedPageBreak/>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condiciones previstos en las presentes bases y en la normativa aplicable en materia de subvenciones. </w:t>
                  </w:r>
                </w:p>
                <w:p w14:paraId="269EE268" w14:textId="77777777" w:rsidR="008B2C94" w:rsidRPr="007E5728" w:rsidRDefault="008B2C94" w:rsidP="00E0391D">
                  <w:pPr>
                    <w:jc w:val="both"/>
                    <w:rPr>
                      <w:lang w:val="es-ES_tradnl"/>
                    </w:rPr>
                  </w:pPr>
                </w:p>
                <w:p w14:paraId="386068BA" w14:textId="77777777" w:rsidR="008B2C94" w:rsidRPr="007E5728" w:rsidRDefault="008B2C94" w:rsidP="00E0391D">
                  <w:pPr>
                    <w:jc w:val="both"/>
                    <w:rPr>
                      <w:lang w:val="es-ES_tradnl"/>
                    </w:rPr>
                  </w:pPr>
                  <w:r w:rsidRPr="007E5728">
                    <w:rPr>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w:t>
                  </w:r>
                  <w:r w:rsidR="00E0391D" w:rsidRPr="007E5728">
                    <w:rPr>
                      <w:lang w:val="es-ES_tradnl"/>
                    </w:rPr>
                    <w:t>de la</w:t>
                  </w:r>
                  <w:r w:rsidRPr="007E5728">
                    <w:rPr>
                      <w:lang w:val="es-ES_tradnl"/>
                    </w:rPr>
                    <w:t xml:space="preserve"> </w:t>
                  </w:r>
                  <w:r w:rsidR="00E0391D" w:rsidRPr="007E5728">
                    <w:rPr>
                      <w:lang w:val="es-ES_tradnl"/>
                    </w:rPr>
                    <w:t>ordenanza General de</w:t>
                  </w:r>
                  <w:r w:rsidRPr="007E5728">
                    <w:rPr>
                      <w:lang w:val="es-ES_tradnl"/>
                    </w:rPr>
                    <w:t xml:space="preserve"> subvenciones  </w:t>
                  </w:r>
                </w:p>
                <w:p w14:paraId="659E8335" w14:textId="77777777" w:rsidR="008B2C94" w:rsidRPr="007E5728" w:rsidRDefault="008B2C94" w:rsidP="00E0391D">
                  <w:pPr>
                    <w:jc w:val="both"/>
                    <w:rPr>
                      <w:lang w:val="es-ES_tradnl"/>
                    </w:rPr>
                  </w:pPr>
                </w:p>
                <w:p w14:paraId="0D1C67B7" w14:textId="77777777" w:rsidR="008B2C94" w:rsidRPr="007E5728" w:rsidRDefault="008B2C94" w:rsidP="00E0391D">
                  <w:pPr>
                    <w:jc w:val="both"/>
                    <w:rPr>
                      <w:lang w:val="es-ES_tradnl"/>
                    </w:rPr>
                  </w:pPr>
                  <w:r w:rsidRPr="007E5728">
                    <w:rPr>
                      <w:lang w:val="es-ES_tradnl"/>
                    </w:rPr>
                    <w:t xml:space="preserve">En el supuesto de agrupaciones de personas físicas o jurídicas, públicas o privadas sin personalidad jurídica deberán de cumplir con los siguientes requisitos: </w:t>
                  </w:r>
                </w:p>
                <w:p w14:paraId="15C39AB2" w14:textId="77777777" w:rsidR="00E0391D" w:rsidRPr="007E5728" w:rsidRDefault="00E0391D" w:rsidP="00E0391D">
                  <w:pPr>
                    <w:jc w:val="both"/>
                    <w:rPr>
                      <w:lang w:val="es-ES_tradnl"/>
                    </w:rPr>
                  </w:pPr>
                </w:p>
                <w:p w14:paraId="0C124F85" w14:textId="77777777" w:rsidR="008B2C94" w:rsidRPr="007E5728" w:rsidRDefault="008B2C94" w:rsidP="00E0391D">
                  <w:pPr>
                    <w:jc w:val="both"/>
                    <w:rPr>
                      <w:lang w:val="es-ES_tradnl"/>
                    </w:rPr>
                  </w:pPr>
                  <w:r w:rsidRPr="007E5728">
                    <w:rPr>
                      <w:lang w:val="es-ES_tradnl"/>
                    </w:rPr>
                    <w:t>a)</w:t>
                  </w:r>
                  <w:r w:rsidRPr="007E5728">
                    <w:rPr>
                      <w:lang w:val="es-ES_tradnl"/>
                    </w:rPr>
                    <w:tab/>
                    <w:t>Nombrar un representante o apoderado único de la agrupación, con poderes bastantes para cumplir las obligaciones que, como beneficiario, corresponden a la entidad, a la que le será de aplicación lo dispuesto en el art. 11 de la Ley 38/2003.</w:t>
                  </w:r>
                </w:p>
                <w:p w14:paraId="35816547" w14:textId="77777777" w:rsidR="008B2C94" w:rsidRPr="007E5728" w:rsidRDefault="008B2C94" w:rsidP="00E0391D">
                  <w:pPr>
                    <w:jc w:val="both"/>
                    <w:rPr>
                      <w:lang w:val="es-ES_tradnl"/>
                    </w:rPr>
                  </w:pPr>
                </w:p>
                <w:p w14:paraId="401724F7" w14:textId="77777777" w:rsidR="008B2C94" w:rsidRPr="007E5728" w:rsidRDefault="008B2C94" w:rsidP="00E0391D">
                  <w:pPr>
                    <w:jc w:val="both"/>
                    <w:rPr>
                      <w:lang w:val="es-ES_tradnl"/>
                    </w:rPr>
                  </w:pPr>
                  <w:r w:rsidRPr="007E5728">
                    <w:rPr>
                      <w:lang w:val="es-ES_tradnl"/>
                    </w:rPr>
                    <w:t>b)</w:t>
                  </w:r>
                  <w:r w:rsidRPr="007E5728">
                    <w:rPr>
                      <w:lang w:val="es-ES_tradnl"/>
                    </w:rPr>
                    <w:tab/>
                    <w:t xml:space="preserve">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 </w:t>
                  </w:r>
                </w:p>
                <w:p w14:paraId="52F1FF35" w14:textId="77777777" w:rsidR="008B2C94" w:rsidRPr="007E5728" w:rsidRDefault="008B2C94" w:rsidP="00E0391D">
                  <w:pPr>
                    <w:jc w:val="both"/>
                    <w:rPr>
                      <w:lang w:val="es-ES_tradnl"/>
                    </w:rPr>
                  </w:pPr>
                </w:p>
                <w:p w14:paraId="28D8682D" w14:textId="77777777" w:rsidR="008B2C94" w:rsidRPr="007E5728" w:rsidRDefault="008B2C94" w:rsidP="00E0391D">
                  <w:pPr>
                    <w:jc w:val="both"/>
                    <w:rPr>
                      <w:b/>
                      <w:lang w:val="es-ES_tradnl"/>
                    </w:rPr>
                  </w:pPr>
                  <w:r w:rsidRPr="007E5728">
                    <w:rPr>
                      <w:b/>
                      <w:lang w:val="es-ES_tradnl"/>
                    </w:rPr>
                    <w:t xml:space="preserve"> 6. Exclusiones</w:t>
                  </w:r>
                </w:p>
                <w:p w14:paraId="11214A9C" w14:textId="77777777" w:rsidR="008B2C94" w:rsidRPr="007E5728" w:rsidRDefault="008B2C94" w:rsidP="00E0391D">
                  <w:pPr>
                    <w:jc w:val="both"/>
                    <w:rPr>
                      <w:lang w:val="es-ES_tradnl"/>
                    </w:rPr>
                  </w:pPr>
                </w:p>
                <w:p w14:paraId="4538085B" w14:textId="77777777" w:rsidR="008B2C94" w:rsidRPr="007E5728" w:rsidRDefault="008B2C94" w:rsidP="00E0391D">
                  <w:pPr>
                    <w:jc w:val="both"/>
                    <w:rPr>
                      <w:lang w:val="es-ES_tradnl"/>
                    </w:rPr>
                  </w:pPr>
                  <w:r w:rsidRPr="007E5728">
                    <w:rPr>
                      <w:lang w:val="es-ES_tradnl"/>
                    </w:rPr>
                    <w:t>Quedan excluidas del ámbito de aplicación de la presente convocatoria las siguientes:</w:t>
                  </w:r>
                </w:p>
                <w:p w14:paraId="11A5620E" w14:textId="77777777" w:rsidR="008B2C94" w:rsidRPr="007E5728" w:rsidRDefault="008B2C94" w:rsidP="00E0391D">
                  <w:pPr>
                    <w:jc w:val="both"/>
                    <w:rPr>
                      <w:lang w:val="es-ES_tradnl"/>
                    </w:rPr>
                  </w:pPr>
                </w:p>
                <w:p w14:paraId="10AF6225" w14:textId="77777777" w:rsidR="008B2C94" w:rsidRPr="007E5728" w:rsidRDefault="008B2C94" w:rsidP="00E0391D">
                  <w:pPr>
                    <w:jc w:val="both"/>
                    <w:rPr>
                      <w:lang w:val="es-ES_tradnl"/>
                    </w:rPr>
                  </w:pPr>
                  <w:r w:rsidRPr="007E5728">
                    <w:rPr>
                      <w:lang w:val="es-ES_tradnl"/>
                    </w:rPr>
                    <w:t>a) Personas condenadas mediante sentencia firme a la pena de pérdida de la posibilidad de obtener subvenciones o ayudas públicas.</w:t>
                  </w:r>
                </w:p>
                <w:p w14:paraId="3354DB9E" w14:textId="77777777" w:rsidR="008B2C94" w:rsidRPr="007E5728" w:rsidRDefault="008B2C94" w:rsidP="00E0391D">
                  <w:pPr>
                    <w:jc w:val="both"/>
                    <w:rPr>
                      <w:lang w:val="es-ES_tradnl"/>
                    </w:rPr>
                  </w:pPr>
                </w:p>
                <w:p w14:paraId="5979FC63" w14:textId="77777777" w:rsidR="008B2C94" w:rsidRPr="007E5728" w:rsidRDefault="008B2C94" w:rsidP="00E0391D">
                  <w:pPr>
                    <w:jc w:val="both"/>
                    <w:rPr>
                      <w:lang w:val="es-ES_tradnl"/>
                    </w:rPr>
                  </w:pPr>
                  <w:r w:rsidRPr="007E5728">
                    <w:rPr>
                      <w:lang w:val="es-ES_tradnl"/>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p w14:paraId="37D44073" w14:textId="77777777" w:rsidR="008B2C94" w:rsidRPr="007E5728" w:rsidRDefault="008B2C94" w:rsidP="00E0391D">
                  <w:pPr>
                    <w:jc w:val="both"/>
                    <w:rPr>
                      <w:lang w:val="es-ES_tradnl"/>
                    </w:rPr>
                  </w:pPr>
                </w:p>
                <w:p w14:paraId="64B9577D" w14:textId="77777777" w:rsidR="008B2C94" w:rsidRPr="007E5728" w:rsidRDefault="008B2C94" w:rsidP="00E0391D">
                  <w:pPr>
                    <w:jc w:val="both"/>
                    <w:rPr>
                      <w:lang w:val="es-ES_tradnl"/>
                    </w:rPr>
                  </w:pPr>
                  <w:r w:rsidRPr="007E5728">
                    <w:rPr>
                      <w:lang w:val="es-ES_tradnl"/>
                    </w:rPr>
                    <w:t xml:space="preserve">c) </w:t>
                  </w:r>
                  <w:r w:rsidRPr="007E5728">
                    <w:rPr>
                      <w:lang w:val="es-ES_tradnl"/>
                    </w:rPr>
                    <w:tab/>
                    <w:t xml:space="preserve">Haber dado lugar, por causas de las que hubiesen sido declaradas culpables, a la resolución firme de cualquier contrato celebrado </w:t>
                  </w:r>
                  <w:r w:rsidRPr="007E5728">
                    <w:rPr>
                      <w:lang w:val="es-ES_tradnl"/>
                    </w:rPr>
                    <w:lastRenderedPageBreak/>
                    <w:t xml:space="preserve">con la Administración. </w:t>
                  </w:r>
                </w:p>
                <w:p w14:paraId="355E3CD7" w14:textId="77777777" w:rsidR="008B2C94" w:rsidRPr="007E5728" w:rsidRDefault="008B2C94" w:rsidP="00E0391D">
                  <w:pPr>
                    <w:jc w:val="both"/>
                    <w:rPr>
                      <w:lang w:val="es-ES_tradnl"/>
                    </w:rPr>
                  </w:pPr>
                </w:p>
                <w:p w14:paraId="7B50C331" w14:textId="77777777" w:rsidR="008B2C94" w:rsidRPr="007E5728" w:rsidRDefault="008B2C94" w:rsidP="00E0391D">
                  <w:pPr>
                    <w:jc w:val="both"/>
                    <w:rPr>
                      <w:lang w:val="es-ES_tradnl"/>
                    </w:rPr>
                  </w:pPr>
                  <w:r w:rsidRPr="007E5728">
                    <w:rPr>
                      <w:lang w:val="es-ES_tradnl"/>
                    </w:rPr>
                    <w:t>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p w14:paraId="645D2CC1" w14:textId="77777777" w:rsidR="008B2C94" w:rsidRPr="007E5728" w:rsidRDefault="008B2C94" w:rsidP="00E0391D">
                  <w:pPr>
                    <w:jc w:val="both"/>
                    <w:rPr>
                      <w:lang w:val="es-ES_tradnl"/>
                    </w:rPr>
                  </w:pPr>
                </w:p>
                <w:p w14:paraId="658ACEFD" w14:textId="77777777" w:rsidR="008B2C94" w:rsidRPr="007E5728" w:rsidRDefault="008B2C94" w:rsidP="00E0391D">
                  <w:pPr>
                    <w:jc w:val="both"/>
                    <w:rPr>
                      <w:lang w:val="es-ES_tradnl"/>
                    </w:rPr>
                  </w:pPr>
                  <w:r w:rsidRPr="007E5728">
                    <w:rPr>
                      <w:lang w:val="es-ES_tradnl"/>
                    </w:rPr>
                    <w:t xml:space="preserve">e) </w:t>
                  </w:r>
                  <w:r w:rsidRPr="007E5728">
                    <w:rPr>
                      <w:lang w:val="es-ES_tradnl"/>
                    </w:rPr>
                    <w:tab/>
                    <w:t>No hallarse al corriente en el cumplimiento de las obligaciones tributarias o frente a la Seguridad Social impuestas por las disposiciones vigentes.</w:t>
                  </w:r>
                </w:p>
                <w:p w14:paraId="1933A8D0" w14:textId="77777777" w:rsidR="008B2C94" w:rsidRPr="007E5728" w:rsidRDefault="008B2C94" w:rsidP="00E0391D">
                  <w:pPr>
                    <w:jc w:val="both"/>
                    <w:rPr>
                      <w:lang w:val="es-ES_tradnl"/>
                    </w:rPr>
                  </w:pPr>
                </w:p>
                <w:p w14:paraId="6DDFF26D" w14:textId="77777777" w:rsidR="008B2C94" w:rsidRPr="007E5728" w:rsidRDefault="008B2C94" w:rsidP="00E0391D">
                  <w:pPr>
                    <w:jc w:val="both"/>
                    <w:rPr>
                      <w:lang w:val="es-ES_tradnl"/>
                    </w:rPr>
                  </w:pPr>
                  <w:r w:rsidRPr="007E5728">
                    <w:rPr>
                      <w:lang w:val="es-ES_tradnl"/>
                    </w:rPr>
                    <w:t>f) Cuando su residencia fiscal se halla en un país o territorio calificado por reglamento como paraíso fiscal.</w:t>
                  </w:r>
                </w:p>
                <w:p w14:paraId="436428A6" w14:textId="77777777" w:rsidR="008B2C94" w:rsidRPr="007E5728" w:rsidRDefault="008B2C94" w:rsidP="00E0391D">
                  <w:pPr>
                    <w:jc w:val="both"/>
                    <w:rPr>
                      <w:lang w:val="es-ES_tradnl"/>
                    </w:rPr>
                  </w:pPr>
                </w:p>
                <w:p w14:paraId="74783541" w14:textId="77777777" w:rsidR="008B2C94" w:rsidRPr="007E5728" w:rsidRDefault="008B2C94" w:rsidP="00E0391D">
                  <w:pPr>
                    <w:jc w:val="both"/>
                    <w:rPr>
                      <w:lang w:val="es-ES_tradnl"/>
                    </w:rPr>
                  </w:pPr>
                  <w:r w:rsidRPr="007E5728">
                    <w:rPr>
                      <w:lang w:val="es-ES_tradnl"/>
                    </w:rPr>
                    <w:t xml:space="preserve">g) </w:t>
                  </w:r>
                  <w:r w:rsidRPr="007E5728">
                    <w:rPr>
                      <w:lang w:val="es-ES_tradnl"/>
                    </w:rPr>
                    <w:tab/>
                    <w:t xml:space="preserve">Cuando se halla en la obligación de reintegro de las subvenciones concedidas por este ayuntamiento o por sus entidades autónomas. </w:t>
                  </w:r>
                </w:p>
                <w:p w14:paraId="429FED5C" w14:textId="77777777" w:rsidR="008B2C94" w:rsidRPr="007E5728" w:rsidRDefault="008B2C94" w:rsidP="00E0391D">
                  <w:pPr>
                    <w:jc w:val="both"/>
                    <w:rPr>
                      <w:lang w:val="es-ES_tradnl"/>
                    </w:rPr>
                  </w:pPr>
                </w:p>
                <w:p w14:paraId="0C61A7E2" w14:textId="77777777" w:rsidR="008B2C94" w:rsidRPr="007E5728" w:rsidRDefault="008B2C94" w:rsidP="00E0391D">
                  <w:pPr>
                    <w:jc w:val="both"/>
                    <w:rPr>
                      <w:lang w:val="es-ES_tradnl"/>
                    </w:rPr>
                  </w:pPr>
                  <w:r w:rsidRPr="007E5728">
                    <w:rPr>
                      <w:lang w:val="es-ES_tradnl"/>
                    </w:rPr>
                    <w:t xml:space="preserve">h)  No hallarse al corriente de pago de obligación por reintegro de subvenciones (en condición de deudor por resolución de procedencia de reintegro). </w:t>
                  </w:r>
                </w:p>
                <w:p w14:paraId="19724B31" w14:textId="77777777" w:rsidR="008B2C94" w:rsidRPr="007E5728" w:rsidRDefault="008B2C94" w:rsidP="00E0391D">
                  <w:pPr>
                    <w:jc w:val="both"/>
                    <w:rPr>
                      <w:lang w:val="es-ES_tradnl"/>
                    </w:rPr>
                  </w:pPr>
                </w:p>
                <w:p w14:paraId="50BB5238" w14:textId="77777777" w:rsidR="008B2C94" w:rsidRPr="007E5728" w:rsidRDefault="008B2C94" w:rsidP="00E0391D">
                  <w:pPr>
                    <w:jc w:val="both"/>
                    <w:rPr>
                      <w:lang w:val="es-ES_tradnl"/>
                    </w:rPr>
                  </w:pPr>
                  <w:r w:rsidRPr="007E5728">
                    <w:rPr>
                      <w:lang w:val="es-ES_tradnl"/>
                    </w:rPr>
                    <w:t xml:space="preserve">i)  </w:t>
                  </w:r>
                  <w:r w:rsidRPr="007E5728">
                    <w:rPr>
                      <w:lang w:val="es-ES_tradnl"/>
                    </w:rPr>
                    <w:tab/>
                    <w:t xml:space="preserve">Haber sido sancionado mediante resolución firme con la pérdida de la posibilidad de obtener subvenciones según la Ley General de Subvenciones o la Ley General Tributaria. </w:t>
                  </w:r>
                </w:p>
                <w:p w14:paraId="3D4E09C2" w14:textId="77777777" w:rsidR="008B2C94" w:rsidRPr="007E5728" w:rsidRDefault="008B2C94" w:rsidP="00E0391D">
                  <w:pPr>
                    <w:jc w:val="both"/>
                    <w:rPr>
                      <w:lang w:val="es-ES_tradnl"/>
                    </w:rPr>
                  </w:pPr>
                </w:p>
                <w:p w14:paraId="75D92207" w14:textId="77777777" w:rsidR="008B2C94" w:rsidRPr="007E5728" w:rsidRDefault="008B2C94" w:rsidP="00E0391D">
                  <w:pPr>
                    <w:jc w:val="both"/>
                    <w:rPr>
                      <w:lang w:val="es-ES_tradnl"/>
                    </w:rPr>
                  </w:pPr>
                  <w:r w:rsidRPr="007E5728">
                    <w:rPr>
                      <w:lang w:val="es-ES_tradnl"/>
                    </w:rPr>
                    <w:t xml:space="preserve">j) </w:t>
                  </w:r>
                  <w:r w:rsidRPr="007E5728">
                    <w:rPr>
                      <w:lang w:val="es-ES_tradnl"/>
                    </w:rPr>
                    <w:tab/>
                    <w:t xml:space="preserve">Incompatibilidad legal de algún representante de la entidad, con personal o electos del ayuntamiento. </w:t>
                  </w:r>
                </w:p>
                <w:p w14:paraId="25FB5C7B" w14:textId="77777777" w:rsidR="008B2C94" w:rsidRPr="007E5728" w:rsidRDefault="008B2C94" w:rsidP="00E0391D">
                  <w:pPr>
                    <w:jc w:val="both"/>
                    <w:rPr>
                      <w:lang w:val="es-ES_tradnl"/>
                    </w:rPr>
                  </w:pPr>
                </w:p>
                <w:p w14:paraId="3717B0ED" w14:textId="77777777" w:rsidR="008B2C94" w:rsidRPr="007E5728" w:rsidRDefault="008B2C94" w:rsidP="00E0391D">
                  <w:pPr>
                    <w:jc w:val="both"/>
                    <w:rPr>
                      <w:lang w:val="es-ES_tradnl"/>
                    </w:rPr>
                  </w:pPr>
                  <w:r w:rsidRPr="007E5728">
                    <w:rPr>
                      <w:lang w:val="es-ES_tradnl"/>
                    </w:rPr>
                    <w:t xml:space="preserve">k) No podrá concederse subvención alguna a particulares o entidades que se encuentren en procedimientos de cobro por  vía de apremio por deudas con este ayuntamiento, o bien tengan pendientes obligaciones fiscales, hasta que se liquiden dichas  deudas. </w:t>
                  </w:r>
                </w:p>
                <w:p w14:paraId="22EB5090" w14:textId="77777777" w:rsidR="008B2C94" w:rsidRPr="007E5728" w:rsidRDefault="008B2C94" w:rsidP="00E0391D">
                  <w:pPr>
                    <w:jc w:val="both"/>
                    <w:rPr>
                      <w:lang w:val="es-ES_tradnl"/>
                    </w:rPr>
                  </w:pPr>
                </w:p>
                <w:p w14:paraId="387E5D55" w14:textId="77777777" w:rsidR="008B2C94" w:rsidRDefault="008B2C94" w:rsidP="00E0391D">
                  <w:pPr>
                    <w:jc w:val="both"/>
                    <w:rPr>
                      <w:lang w:val="es-ES_tradnl"/>
                    </w:rPr>
                  </w:pPr>
                  <w:r w:rsidRPr="007E5728">
                    <w:rPr>
                      <w:lang w:val="es-ES_tradnl"/>
                    </w:rPr>
                    <w:t xml:space="preserve">l) </w:t>
                  </w:r>
                  <w:r w:rsidRPr="007E5728">
                    <w:rPr>
                      <w:lang w:val="es-ES_tradnl"/>
                    </w:rPr>
                    <w:tab/>
                    <w:t xml:space="preserve">Entidades o personas que a través del carácter social o personal de su actividad promuevan alguna discriminación. </w:t>
                  </w:r>
                </w:p>
                <w:p w14:paraId="62CF687C" w14:textId="77777777" w:rsidR="00540122" w:rsidRPr="007E5728" w:rsidRDefault="00540122" w:rsidP="00E0391D">
                  <w:pPr>
                    <w:jc w:val="both"/>
                    <w:rPr>
                      <w:lang w:val="es-ES_tradnl"/>
                    </w:rPr>
                  </w:pPr>
                </w:p>
                <w:p w14:paraId="49E83862" w14:textId="77777777" w:rsidR="00E0391D" w:rsidRPr="007E5728" w:rsidRDefault="00540122" w:rsidP="00E0391D">
                  <w:pPr>
                    <w:jc w:val="both"/>
                    <w:rPr>
                      <w:lang w:val="es-ES_tradnl"/>
                    </w:rPr>
                  </w:pPr>
                  <w:r w:rsidRPr="00544BA0">
                    <w:rPr>
                      <w:lang w:val="es-ES_tradnl"/>
                    </w:rPr>
                    <w:t>m) Las personas físicas o jurídicas sancionadas administrativa o penalmente por razón de sexo, así como las sancionadas por la Ley 4/2005 para la Igualdad de Mujeres y Hombres.</w:t>
                  </w:r>
                </w:p>
                <w:p w14:paraId="6CC7F18C" w14:textId="77777777" w:rsidR="008B2C94" w:rsidRDefault="008B2C94" w:rsidP="00E0391D">
                  <w:pPr>
                    <w:jc w:val="both"/>
                    <w:rPr>
                      <w:lang w:val="es-ES_tradnl"/>
                    </w:rPr>
                  </w:pPr>
                </w:p>
                <w:p w14:paraId="4D8A81EB" w14:textId="77777777" w:rsidR="003A6167" w:rsidRDefault="003A6167" w:rsidP="00E0391D">
                  <w:pPr>
                    <w:jc w:val="both"/>
                    <w:rPr>
                      <w:lang w:val="es-ES_tradnl"/>
                    </w:rPr>
                  </w:pPr>
                </w:p>
                <w:p w14:paraId="55A6EA2A" w14:textId="77777777" w:rsidR="003A6167" w:rsidRPr="007E5728" w:rsidRDefault="003A6167" w:rsidP="00E0391D">
                  <w:pPr>
                    <w:jc w:val="both"/>
                    <w:rPr>
                      <w:lang w:val="es-ES_tradnl"/>
                    </w:rPr>
                  </w:pPr>
                </w:p>
                <w:p w14:paraId="7F722645" w14:textId="77777777" w:rsidR="008B2C94" w:rsidRPr="007E5728" w:rsidRDefault="008B2C94" w:rsidP="00E0391D">
                  <w:pPr>
                    <w:jc w:val="both"/>
                    <w:rPr>
                      <w:b/>
                      <w:lang w:val="es-ES_tradnl"/>
                    </w:rPr>
                  </w:pPr>
                  <w:r w:rsidRPr="007E5728">
                    <w:rPr>
                      <w:b/>
                      <w:lang w:val="es-ES_tradnl"/>
                    </w:rPr>
                    <w:t>7. Obligaciones de los beneficiarios/as</w:t>
                  </w:r>
                </w:p>
                <w:p w14:paraId="59331D2D" w14:textId="77777777" w:rsidR="008B2C94" w:rsidRPr="007E5728" w:rsidRDefault="008B2C94" w:rsidP="00E0391D">
                  <w:pPr>
                    <w:jc w:val="both"/>
                    <w:rPr>
                      <w:lang w:val="es-ES_tradnl"/>
                    </w:rPr>
                  </w:pPr>
                </w:p>
                <w:p w14:paraId="18F327C8" w14:textId="77777777" w:rsidR="008B2C94" w:rsidRPr="007E5728" w:rsidRDefault="008B2C94" w:rsidP="00E0391D">
                  <w:pPr>
                    <w:jc w:val="both"/>
                    <w:rPr>
                      <w:lang w:val="es-ES_tradnl"/>
                    </w:rPr>
                  </w:pPr>
                  <w:r w:rsidRPr="007E5728">
                    <w:rPr>
                      <w:lang w:val="es-ES_tradnl"/>
                    </w:rPr>
                    <w:t xml:space="preserve">Estas son las obligaciones: </w:t>
                  </w:r>
                </w:p>
                <w:p w14:paraId="4349F4BB" w14:textId="77777777" w:rsidR="008B2C94" w:rsidRPr="007E5728" w:rsidRDefault="008B2C94" w:rsidP="00E0391D">
                  <w:pPr>
                    <w:jc w:val="both"/>
                    <w:rPr>
                      <w:lang w:val="es-ES_tradnl"/>
                    </w:rPr>
                  </w:pPr>
                </w:p>
                <w:p w14:paraId="073E71F2" w14:textId="77777777" w:rsidR="008B2C94" w:rsidRPr="007E5728" w:rsidRDefault="008B2C94" w:rsidP="00E0391D">
                  <w:pPr>
                    <w:jc w:val="both"/>
                    <w:rPr>
                      <w:lang w:val="es-ES_tradnl"/>
                    </w:rPr>
                  </w:pPr>
                  <w:r w:rsidRPr="007E5728">
                    <w:rPr>
                      <w:lang w:val="es-ES_tradnl"/>
                    </w:rPr>
                    <w:t xml:space="preserve">a) </w:t>
                  </w:r>
                  <w:r w:rsidRPr="007E5728">
                    <w:rPr>
                      <w:lang w:val="es-ES_tradnl"/>
                    </w:rPr>
                    <w:tab/>
                    <w:t>Cumplir el objetivo, ejecutar el proyecto y realizar la actividad que fundamenta la concesión de la subvención.</w:t>
                  </w:r>
                </w:p>
                <w:p w14:paraId="01A5F363" w14:textId="77777777" w:rsidR="008B2C94" w:rsidRPr="007E5728" w:rsidRDefault="008B2C94" w:rsidP="00E0391D">
                  <w:pPr>
                    <w:jc w:val="both"/>
                    <w:rPr>
                      <w:lang w:val="es-ES_tradnl"/>
                    </w:rPr>
                  </w:pPr>
                </w:p>
                <w:p w14:paraId="5676BF5B" w14:textId="77777777" w:rsidR="008B2C94" w:rsidRPr="007E5728" w:rsidRDefault="008B2C94" w:rsidP="00E0391D">
                  <w:pPr>
                    <w:jc w:val="both"/>
                    <w:rPr>
                      <w:lang w:val="es-ES_tradnl"/>
                    </w:rPr>
                  </w:pPr>
                  <w:r w:rsidRPr="007E5728">
                    <w:rPr>
                      <w:lang w:val="es-ES_tradnl"/>
                    </w:rPr>
                    <w:t>b)</w:t>
                  </w:r>
                  <w:r w:rsidRPr="007E5728">
                    <w:rPr>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2497EE36" w14:textId="77777777" w:rsidR="008B2C94" w:rsidRPr="007E5728" w:rsidRDefault="008B2C94" w:rsidP="00E0391D">
                  <w:pPr>
                    <w:jc w:val="both"/>
                    <w:rPr>
                      <w:lang w:val="es-ES_tradnl"/>
                    </w:rPr>
                  </w:pPr>
                </w:p>
                <w:p w14:paraId="739A5EFD" w14:textId="77777777" w:rsidR="008B2C94" w:rsidRPr="007E5728" w:rsidRDefault="008B2C94" w:rsidP="00E0391D">
                  <w:pPr>
                    <w:jc w:val="both"/>
                    <w:rPr>
                      <w:lang w:val="es-ES_tradnl"/>
                    </w:rPr>
                  </w:pPr>
                  <w:r w:rsidRPr="007E5728">
                    <w:rPr>
                      <w:lang w:val="es-ES_tradnl"/>
                    </w:rPr>
                    <w:t>1. Las asociaciones, entidades, personas físicas o 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043AF3CB" w14:textId="77777777" w:rsidR="008B2C94" w:rsidRPr="007E5728" w:rsidRDefault="008B2C94" w:rsidP="00E0391D">
                  <w:pPr>
                    <w:jc w:val="both"/>
                    <w:rPr>
                      <w:lang w:val="es-ES_tradnl"/>
                    </w:rPr>
                  </w:pPr>
                </w:p>
                <w:p w14:paraId="64A76B2A" w14:textId="77777777" w:rsidR="0005097D" w:rsidRPr="007E5728" w:rsidRDefault="0005097D" w:rsidP="00E0391D">
                  <w:pPr>
                    <w:jc w:val="both"/>
                    <w:rPr>
                      <w:lang w:val="es-ES_tradnl"/>
                    </w:rPr>
                  </w:pPr>
                </w:p>
                <w:p w14:paraId="05C721D9" w14:textId="77777777" w:rsidR="008B2C94" w:rsidRPr="007E5728" w:rsidRDefault="008B2C94" w:rsidP="00E0391D">
                  <w:pPr>
                    <w:jc w:val="both"/>
                    <w:rPr>
                      <w:lang w:val="es-ES_tradnl"/>
                    </w:rPr>
                  </w:pPr>
                  <w:r w:rsidRPr="007E5728">
                    <w:rPr>
                      <w:lang w:val="es-ES_tradnl"/>
                    </w:rPr>
                    <w:t>Las asociaciones, entidades y personas físicas o jurídicas señaladas en el artículo anterior, deberán priorizar las de euskara en las manifestaciones que realicen en euskara y castellano, y sobre todo, en las que se realicen de forma oral.</w:t>
                  </w:r>
                </w:p>
                <w:p w14:paraId="436A3169" w14:textId="77777777" w:rsidR="008B2C94" w:rsidRPr="007E5728" w:rsidRDefault="008B2C94" w:rsidP="00E0391D">
                  <w:pPr>
                    <w:jc w:val="both"/>
                    <w:rPr>
                      <w:lang w:val="es-ES_tradnl"/>
                    </w:rPr>
                  </w:pPr>
                </w:p>
                <w:p w14:paraId="5BF67018" w14:textId="77777777" w:rsidR="008B2C94" w:rsidRPr="007E5728" w:rsidRDefault="008B2C94" w:rsidP="00E0391D">
                  <w:pPr>
                    <w:jc w:val="both"/>
                    <w:rPr>
                      <w:lang w:val="es-ES_tradnl"/>
                    </w:rPr>
                  </w:pPr>
                  <w:r w:rsidRPr="007E5728">
                    <w:rPr>
                      <w:lang w:val="es-ES_tradnl"/>
                    </w:rPr>
                    <w:t>Los órganos facultados para gestionar la ayuda deberán adoptar las medidas necesarias para verificar el cumplimiento por parte de los beneficiarios de lo estipulado en este punto.</w:t>
                  </w:r>
                </w:p>
                <w:p w14:paraId="18373897" w14:textId="77777777" w:rsidR="00AD6A86" w:rsidRPr="007E5728" w:rsidRDefault="00AD6A86" w:rsidP="00E0391D">
                  <w:pPr>
                    <w:jc w:val="both"/>
                    <w:rPr>
                      <w:lang w:val="es-ES_tradnl"/>
                    </w:rPr>
                  </w:pPr>
                </w:p>
                <w:p w14:paraId="1982B39A" w14:textId="77777777" w:rsidR="008B2C94" w:rsidRPr="007E5728" w:rsidRDefault="008B2C94" w:rsidP="00E0391D">
                  <w:pPr>
                    <w:jc w:val="both"/>
                    <w:rPr>
                      <w:lang w:val="es-ES_tradnl"/>
                    </w:rPr>
                  </w:pPr>
                  <w:r w:rsidRPr="007E5728">
                    <w:rPr>
                      <w:lang w:val="es-ES_tradnl"/>
                    </w:rPr>
                    <w:t xml:space="preserve">    </w:t>
                  </w:r>
                  <w:r w:rsidR="00AD6A86" w:rsidRPr="007E5728">
                    <w:rPr>
                      <w:lang w:val="es-ES_tradnl"/>
                    </w:rPr>
                    <w:t>a</w:t>
                  </w:r>
                  <w:r w:rsidRPr="007E5728">
                    <w:rPr>
                      <w:lang w:val="es-ES_tradnl"/>
                    </w:rPr>
                    <w:t xml:space="preserve">)  </w:t>
                  </w:r>
                  <w:r w:rsidRPr="007E5728">
                    <w:rPr>
                      <w:lang w:val="es-ES_tradnl"/>
                    </w:rPr>
                    <w:tab/>
                    <w:t>Incluir la perspectiva de género en el proyecto o actividad subvencionada.</w:t>
                  </w:r>
                </w:p>
                <w:p w14:paraId="4630DE02" w14:textId="77777777" w:rsidR="008B2C94" w:rsidRPr="007E5728" w:rsidRDefault="008B2C94" w:rsidP="00E0391D">
                  <w:pPr>
                    <w:jc w:val="both"/>
                    <w:rPr>
                      <w:lang w:val="es-ES_tradnl"/>
                    </w:rPr>
                  </w:pPr>
                </w:p>
                <w:p w14:paraId="5BC1BC01" w14:textId="77777777" w:rsidR="008B2C94" w:rsidRPr="007E5728" w:rsidRDefault="00AD6A86" w:rsidP="00E0391D">
                  <w:pPr>
                    <w:jc w:val="both"/>
                    <w:rPr>
                      <w:lang w:val="es-ES_tradnl"/>
                    </w:rPr>
                  </w:pPr>
                  <w:r w:rsidRPr="007E5728">
                    <w:rPr>
                      <w:lang w:val="es-ES_tradnl"/>
                    </w:rPr>
                    <w:t>b</w:t>
                  </w:r>
                  <w:r w:rsidR="008B2C94" w:rsidRPr="007E5728">
                    <w:rPr>
                      <w:lang w:val="es-ES_tradnl"/>
                    </w:rPr>
                    <w:t xml:space="preserve">) </w:t>
                  </w:r>
                  <w:r w:rsidR="008B2C94" w:rsidRPr="007E5728">
                    <w:rPr>
                      <w:lang w:val="es-ES_tradnl"/>
                    </w:rPr>
                    <w:tab/>
                    <w:t>Justificar ante el ayuntamiento el cumplimiento de los requisitos y condiciones, así como la realización de la actividad y el cumplimiento de la finalidad que determinen la concesión de la subvención.</w:t>
                  </w:r>
                </w:p>
                <w:p w14:paraId="325664EE" w14:textId="77777777" w:rsidR="008B2C94" w:rsidRPr="007E5728" w:rsidRDefault="008B2C94" w:rsidP="00E0391D">
                  <w:pPr>
                    <w:jc w:val="both"/>
                    <w:rPr>
                      <w:lang w:val="es-ES_tradnl"/>
                    </w:rPr>
                  </w:pPr>
                </w:p>
                <w:p w14:paraId="376ACDE3" w14:textId="77777777" w:rsidR="008B2C94" w:rsidRPr="007E5728" w:rsidRDefault="00AD6A86" w:rsidP="00E0391D">
                  <w:pPr>
                    <w:jc w:val="both"/>
                    <w:rPr>
                      <w:lang w:val="es-ES_tradnl"/>
                    </w:rPr>
                  </w:pPr>
                  <w:r w:rsidRPr="007E5728">
                    <w:rPr>
                      <w:lang w:val="es-ES_tradnl"/>
                    </w:rPr>
                    <w:t>c</w:t>
                  </w:r>
                  <w:r w:rsidR="008B2C94" w:rsidRPr="007E5728">
                    <w:rPr>
                      <w:lang w:val="es-ES_tradnl"/>
                    </w:rPr>
                    <w:t xml:space="preserve">) Someterse a las actuaciones de comprobación a efectuar por el </w:t>
                  </w:r>
                  <w:r w:rsidR="00E0391D" w:rsidRPr="007E5728">
                    <w:rPr>
                      <w:lang w:val="es-ES_tradnl"/>
                    </w:rPr>
                    <w:t>órgano</w:t>
                  </w:r>
                  <w:r w:rsidR="008B2C94" w:rsidRPr="007E5728">
                    <w:rPr>
                      <w:lang w:val="es-ES_tradnl"/>
                    </w:rPr>
                    <w:t xml:space="preserve"> concedente, así como cualesquiera otras de comprobación y control financiero que puedan realizar los </w:t>
                  </w:r>
                  <w:r w:rsidR="00E0391D" w:rsidRPr="007E5728">
                    <w:rPr>
                      <w:lang w:val="es-ES_tradnl"/>
                    </w:rPr>
                    <w:t>órganos</w:t>
                  </w:r>
                  <w:r w:rsidR="008B2C94" w:rsidRPr="007E5728">
                    <w:rPr>
                      <w:lang w:val="es-ES_tradnl"/>
                    </w:rPr>
                    <w:t xml:space="preserve"> de control competentes, tanto nacionales como comunitarios, aportando cuanta información le sea requerida en el ejercicio de las actuaciones anteriores.</w:t>
                  </w:r>
                </w:p>
                <w:p w14:paraId="176945A0" w14:textId="77777777" w:rsidR="008B2C94" w:rsidRPr="007E5728" w:rsidRDefault="008B2C94" w:rsidP="00E0391D">
                  <w:pPr>
                    <w:jc w:val="both"/>
                    <w:rPr>
                      <w:lang w:val="es-ES_tradnl"/>
                    </w:rPr>
                  </w:pPr>
                </w:p>
                <w:p w14:paraId="3CA0BB87" w14:textId="77777777" w:rsidR="008B2C94" w:rsidRPr="007E5728" w:rsidRDefault="00AD6A86" w:rsidP="00E0391D">
                  <w:pPr>
                    <w:jc w:val="both"/>
                    <w:rPr>
                      <w:lang w:val="es-ES_tradnl"/>
                    </w:rPr>
                  </w:pPr>
                  <w:r w:rsidRPr="007E5728">
                    <w:rPr>
                      <w:lang w:val="es-ES_tradnl"/>
                    </w:rPr>
                    <w:t>d</w:t>
                  </w:r>
                  <w:r w:rsidR="008B2C94" w:rsidRPr="007E5728">
                    <w:rPr>
                      <w:lang w:val="es-ES_tradnl"/>
                    </w:rPr>
                    <w:t xml:space="preserve">) </w:t>
                  </w:r>
                  <w:r w:rsidR="008B2C94" w:rsidRPr="007E5728">
                    <w:rPr>
                      <w:lang w:val="es-ES_tradnl"/>
                    </w:rPr>
                    <w:tab/>
                    <w:t xml:space="preserve">Comunicar al </w:t>
                  </w:r>
                  <w:r w:rsidR="00E0391D" w:rsidRPr="007E5728">
                    <w:rPr>
                      <w:lang w:val="es-ES_tradnl"/>
                    </w:rPr>
                    <w:t>órgano</w:t>
                  </w:r>
                  <w:r w:rsidR="008B2C94" w:rsidRPr="007E5728">
                    <w:rPr>
                      <w:lang w:val="es-ES_tradnl"/>
                    </w:rPr>
                    <w:t xml:space="preserve">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7D4710EB" w14:textId="77777777" w:rsidR="00AD6A86" w:rsidRPr="007E5728" w:rsidRDefault="00AD6A86" w:rsidP="00E0391D">
                  <w:pPr>
                    <w:jc w:val="both"/>
                    <w:rPr>
                      <w:lang w:val="es-ES_tradnl"/>
                    </w:rPr>
                  </w:pPr>
                </w:p>
                <w:p w14:paraId="2A60F046" w14:textId="77777777" w:rsidR="00AD6A86" w:rsidRPr="007E5728" w:rsidRDefault="00AD6A86" w:rsidP="00E0391D">
                  <w:pPr>
                    <w:jc w:val="both"/>
                    <w:rPr>
                      <w:lang w:val="es-ES_tradnl"/>
                    </w:rPr>
                  </w:pPr>
                </w:p>
                <w:p w14:paraId="63EE6C4B" w14:textId="77777777" w:rsidR="008B2C94" w:rsidRPr="007E5728" w:rsidRDefault="00AD6A86" w:rsidP="00E0391D">
                  <w:pPr>
                    <w:jc w:val="both"/>
                    <w:rPr>
                      <w:lang w:val="es-ES_tradnl"/>
                    </w:rPr>
                  </w:pPr>
                  <w:r w:rsidRPr="007E5728">
                    <w:rPr>
                      <w:lang w:val="es-ES_tradnl"/>
                    </w:rPr>
                    <w:lastRenderedPageBreak/>
                    <w:t xml:space="preserve">e) </w:t>
                  </w:r>
                  <w:r w:rsidR="008B2C94" w:rsidRPr="007E5728">
                    <w:rPr>
                      <w:lang w:val="es-ES_tradnl"/>
                    </w:rPr>
                    <w:t xml:space="preserve">En su caso, disponer de los libros contables, registros diligenciados y demás documentos debidamente auditados en los </w:t>
                  </w:r>
                  <w:r w:rsidRPr="007E5728">
                    <w:rPr>
                      <w:lang w:val="es-ES_tradnl"/>
                    </w:rPr>
                    <w:t>términos</w:t>
                  </w:r>
                  <w:r w:rsidR="008B2C94" w:rsidRPr="007E5728">
                    <w:rPr>
                      <w:lang w:val="es-ES_tradnl"/>
                    </w:rPr>
                    <w:t xml:space="preserve">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4CBD624C" w14:textId="77777777" w:rsidR="008B2C94" w:rsidRPr="007E5728" w:rsidRDefault="008B2C94" w:rsidP="00E0391D">
                  <w:pPr>
                    <w:jc w:val="both"/>
                    <w:rPr>
                      <w:lang w:val="es-ES_tradnl"/>
                    </w:rPr>
                  </w:pPr>
                </w:p>
                <w:p w14:paraId="1870CA6A" w14:textId="77777777" w:rsidR="008B2C94" w:rsidRPr="007E5728" w:rsidRDefault="00AD6A86" w:rsidP="00E0391D">
                  <w:pPr>
                    <w:jc w:val="both"/>
                    <w:rPr>
                      <w:lang w:val="es-ES_tradnl"/>
                    </w:rPr>
                  </w:pPr>
                  <w:r w:rsidRPr="007E5728">
                    <w:rPr>
                      <w:lang w:val="es-ES_tradnl"/>
                    </w:rPr>
                    <w:t xml:space="preserve">f) </w:t>
                  </w:r>
                  <w:r w:rsidR="008B2C94" w:rsidRPr="007E5728">
                    <w:rPr>
                      <w:lang w:val="es-ES_tradnl"/>
                    </w:rPr>
                    <w:t>Conservar los documentos justificativos de la aplicación de los fondos recibidos, incluidos los documentos electrónicos, en tanto puedan ser objeto de las actuaciones de comprobación y control.</w:t>
                  </w:r>
                </w:p>
                <w:p w14:paraId="3A11FEF4" w14:textId="77777777" w:rsidR="008B2C94" w:rsidRPr="007E5728" w:rsidRDefault="008B2C94" w:rsidP="00E0391D">
                  <w:pPr>
                    <w:jc w:val="both"/>
                    <w:rPr>
                      <w:lang w:val="es-ES_tradnl"/>
                    </w:rPr>
                  </w:pPr>
                </w:p>
                <w:p w14:paraId="5F6EA431" w14:textId="77777777" w:rsidR="008B2C94" w:rsidRPr="007E5728" w:rsidRDefault="00AD6A86" w:rsidP="00E0391D">
                  <w:pPr>
                    <w:jc w:val="both"/>
                    <w:rPr>
                      <w:lang w:val="es-ES_tradnl"/>
                    </w:rPr>
                  </w:pPr>
                  <w:r w:rsidRPr="007E5728">
                    <w:rPr>
                      <w:lang w:val="es-ES_tradnl"/>
                    </w:rPr>
                    <w:t xml:space="preserve">g)  </w:t>
                  </w:r>
                  <w:r w:rsidR="008B2C94" w:rsidRPr="007E5728">
                    <w:rPr>
                      <w:lang w:val="es-ES_tradnl"/>
                    </w:rPr>
                    <w:t>Adoptar las medidas de difusión de la actividad subvencionada, esto es, la persona beneficiaria deberá dar la adecuada publicidad del carácter público de la financiación de las actividades o actuaciones que sean objeto de subvención por parte del Ayuntamiento de Ibarra.</w:t>
                  </w:r>
                </w:p>
                <w:p w14:paraId="329DC591" w14:textId="77777777" w:rsidR="00AD6A86" w:rsidRPr="007E5728" w:rsidRDefault="00AD6A86" w:rsidP="00E0391D">
                  <w:pPr>
                    <w:jc w:val="both"/>
                    <w:rPr>
                      <w:lang w:val="es-ES_tradnl"/>
                    </w:rPr>
                  </w:pPr>
                </w:p>
                <w:p w14:paraId="69B11661" w14:textId="77777777" w:rsidR="008B2C94" w:rsidRPr="007E5728" w:rsidRDefault="008B2C94" w:rsidP="00536D35">
                  <w:pPr>
                    <w:numPr>
                      <w:ilvl w:val="0"/>
                      <w:numId w:val="16"/>
                    </w:numPr>
                    <w:ind w:left="31" w:firstLine="0"/>
                    <w:jc w:val="both"/>
                    <w:rPr>
                      <w:lang w:val="es-ES_tradnl"/>
                    </w:rPr>
                  </w:pPr>
                  <w:r w:rsidRPr="007E5728">
                    <w:rPr>
                      <w:lang w:val="es-ES_tradnl"/>
                    </w:rPr>
                    <w:t>Proceder al reintegro de los fondos percibidos en los supuestos contemplados en estas bases.</w:t>
                  </w:r>
                </w:p>
                <w:p w14:paraId="49B464C0" w14:textId="77777777" w:rsidR="00AD6A86" w:rsidRPr="007E5728" w:rsidRDefault="00AD6A86" w:rsidP="00AD6A86">
                  <w:pPr>
                    <w:ind w:left="39"/>
                    <w:jc w:val="both"/>
                    <w:rPr>
                      <w:lang w:val="es-ES_tradnl"/>
                    </w:rPr>
                  </w:pPr>
                </w:p>
                <w:p w14:paraId="2889E79A" w14:textId="77777777" w:rsidR="008B2C94" w:rsidRPr="007E5728" w:rsidRDefault="00AD6A86" w:rsidP="00E0391D">
                  <w:pPr>
                    <w:jc w:val="both"/>
                    <w:rPr>
                      <w:lang w:val="es-ES_tradnl"/>
                    </w:rPr>
                  </w:pPr>
                  <w:r w:rsidRPr="007E5728">
                    <w:rPr>
                      <w:lang w:val="es-ES_tradnl"/>
                    </w:rPr>
                    <w:t>i</w:t>
                  </w:r>
                  <w:r w:rsidR="008B2C94" w:rsidRPr="007E5728">
                    <w:rPr>
                      <w:lang w:val="es-ES_tradnl"/>
                    </w:rPr>
                    <w:t xml:space="preserve">) </w:t>
                  </w:r>
                  <w:r w:rsidR="008B2C94" w:rsidRPr="007E5728">
                    <w:rPr>
                      <w:lang w:val="es-ES_tradnl"/>
                    </w:rPr>
                    <w:tab/>
                    <w:t>Comunicar al órgano concedente la modificación de cualquier circunstancia que hubiese sido tenida en cuenta para la concesión de la subvención.</w:t>
                  </w:r>
                </w:p>
                <w:p w14:paraId="4D86CE38" w14:textId="77777777" w:rsidR="008B2C94" w:rsidRPr="007E5728" w:rsidRDefault="008B2C94" w:rsidP="00E0391D">
                  <w:pPr>
                    <w:jc w:val="both"/>
                    <w:rPr>
                      <w:lang w:val="es-ES_tradnl"/>
                    </w:rPr>
                  </w:pPr>
                </w:p>
                <w:p w14:paraId="47A21AED" w14:textId="77777777" w:rsidR="008B2C94" w:rsidRPr="007E5728" w:rsidRDefault="00AD6A86" w:rsidP="00E0391D">
                  <w:pPr>
                    <w:jc w:val="both"/>
                    <w:rPr>
                      <w:lang w:val="es-ES_tradnl"/>
                    </w:rPr>
                  </w:pPr>
                  <w:r w:rsidRPr="007E5728">
                    <w:rPr>
                      <w:lang w:val="es-ES_tradnl"/>
                    </w:rPr>
                    <w:t>j</w:t>
                  </w:r>
                  <w:r w:rsidR="008B2C94" w:rsidRPr="007E5728">
                    <w:rPr>
                      <w:lang w:val="es-ES_tradnl"/>
                    </w:rPr>
                    <w:t xml:space="preserve">) </w:t>
                  </w:r>
                  <w:r w:rsidR="008B2C94" w:rsidRPr="007E5728">
                    <w:rPr>
                      <w:lang w:val="es-ES_tradnl"/>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30EFD51C" w14:textId="77777777" w:rsidR="008B2C94" w:rsidRPr="007E5728" w:rsidRDefault="008B2C94" w:rsidP="00E0391D">
                  <w:pPr>
                    <w:jc w:val="both"/>
                    <w:rPr>
                      <w:lang w:val="es-ES_tradnl"/>
                    </w:rPr>
                  </w:pPr>
                </w:p>
                <w:p w14:paraId="7BCF52EF" w14:textId="77777777" w:rsidR="008B2C94" w:rsidRPr="007E5728" w:rsidRDefault="008B2C94" w:rsidP="00E0391D">
                  <w:pPr>
                    <w:jc w:val="both"/>
                    <w:rPr>
                      <w:lang w:val="es-ES_tradnl"/>
                    </w:rPr>
                  </w:pPr>
                  <w:r w:rsidRPr="007E5728">
                    <w:rPr>
                      <w:lang w:val="es-ES_tradnl"/>
                    </w:rPr>
                    <w:t>Sin embargo, en el caso de que la cantidad de la subvención concedida al beneficiario/a durante todo el año no supere los 1.000€, deberá presentar declaración responsable a fin de acreditar el cumplimiento de dichas obligaciones.</w:t>
                  </w:r>
                </w:p>
                <w:p w14:paraId="5BAD8AC4" w14:textId="77777777" w:rsidR="008B2C94" w:rsidRPr="007E5728" w:rsidRDefault="008B2C94" w:rsidP="00E0391D">
                  <w:pPr>
                    <w:jc w:val="both"/>
                    <w:rPr>
                      <w:lang w:val="es-ES_tradnl"/>
                    </w:rPr>
                  </w:pPr>
                </w:p>
                <w:p w14:paraId="2BB1696E" w14:textId="77777777" w:rsidR="008B2C94" w:rsidRPr="007E5728" w:rsidRDefault="008B2C94" w:rsidP="00E0391D">
                  <w:pPr>
                    <w:jc w:val="both"/>
                    <w:rPr>
                      <w:lang w:val="es-ES_tradnl"/>
                    </w:rPr>
                  </w:pPr>
                  <w:r w:rsidRPr="007E5728">
                    <w:rPr>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50266DD6" w14:textId="77777777" w:rsidR="008B2C94" w:rsidRPr="007E5728" w:rsidRDefault="008B2C94" w:rsidP="00E0391D">
                  <w:pPr>
                    <w:jc w:val="both"/>
                    <w:rPr>
                      <w:lang w:val="es-ES_tradnl"/>
                    </w:rPr>
                  </w:pPr>
                </w:p>
                <w:p w14:paraId="6D509284" w14:textId="77777777" w:rsidR="008B2C94" w:rsidRPr="007E5728" w:rsidRDefault="00AD6A86" w:rsidP="00E0391D">
                  <w:pPr>
                    <w:jc w:val="both"/>
                    <w:rPr>
                      <w:lang w:val="es-ES_tradnl"/>
                    </w:rPr>
                  </w:pPr>
                  <w:r w:rsidRPr="007E5728">
                    <w:rPr>
                      <w:lang w:val="es-ES_tradnl"/>
                    </w:rPr>
                    <w:t>k</w:t>
                  </w:r>
                  <w:r w:rsidR="008B2C94" w:rsidRPr="007E5728">
                    <w:rPr>
                      <w:lang w:val="es-ES_tradnl"/>
                    </w:rPr>
                    <w:t xml:space="preserve">) </w:t>
                  </w:r>
                  <w:r w:rsidR="008B2C94" w:rsidRPr="007E5728">
                    <w:rPr>
                      <w:lang w:val="es-ES_tradnl"/>
                    </w:rPr>
                    <w:tab/>
                    <w:t xml:space="preserve">Difundir a través de la adecuada publicidad que los programas, actividades, inversiones o actuaciones objeto de subvención </w:t>
                  </w:r>
                  <w:r w:rsidR="008B2C94" w:rsidRPr="007E5728">
                    <w:rPr>
                      <w:lang w:val="es-ES_tradnl"/>
                    </w:rPr>
                    <w:lastRenderedPageBreak/>
                    <w:t xml:space="preserve">son financiados por el ayuntamiento, siempre y cuando dicha obligación sea exigida en la convocatoria, convenio o resolución correspondiente. </w:t>
                  </w:r>
                </w:p>
                <w:p w14:paraId="4711C1BF" w14:textId="77777777" w:rsidR="008B2C94" w:rsidRPr="007E5728" w:rsidRDefault="008B2C94" w:rsidP="00E0391D">
                  <w:pPr>
                    <w:jc w:val="both"/>
                    <w:rPr>
                      <w:lang w:val="es-ES_tradnl"/>
                    </w:rPr>
                  </w:pPr>
                </w:p>
                <w:p w14:paraId="0F429687" w14:textId="77777777" w:rsidR="008B2C94" w:rsidRPr="007E5728" w:rsidRDefault="00AD6A86" w:rsidP="00E0391D">
                  <w:pPr>
                    <w:jc w:val="both"/>
                    <w:rPr>
                      <w:lang w:val="es-ES_tradnl"/>
                    </w:rPr>
                  </w:pPr>
                  <w:r w:rsidRPr="007E5728">
                    <w:rPr>
                      <w:lang w:val="es-ES_tradnl"/>
                    </w:rPr>
                    <w:t>l</w:t>
                  </w:r>
                  <w:r w:rsidR="008B2C94" w:rsidRPr="007E5728">
                    <w:rPr>
                      <w:lang w:val="es-ES_tradnl"/>
                    </w:rPr>
                    <w:t xml:space="preserve">) Devolver los fondos percibidos en los casos en os que así disponga la ordenanza general de subvenciones. </w:t>
                  </w:r>
                </w:p>
                <w:p w14:paraId="0895803B" w14:textId="77777777" w:rsidR="00656DBE" w:rsidRPr="007E5728" w:rsidRDefault="00656DBE" w:rsidP="00E0391D">
                  <w:pPr>
                    <w:jc w:val="both"/>
                    <w:rPr>
                      <w:lang w:val="es-ES_tradnl"/>
                    </w:rPr>
                  </w:pPr>
                </w:p>
                <w:p w14:paraId="6A64F9F9" w14:textId="77777777" w:rsidR="008B2C94" w:rsidRDefault="008B2C94" w:rsidP="00E0391D">
                  <w:pPr>
                    <w:jc w:val="both"/>
                    <w:rPr>
                      <w:lang w:val="es-ES_tradnl"/>
                    </w:rPr>
                  </w:pPr>
                </w:p>
                <w:p w14:paraId="3ED6BB8B" w14:textId="77777777" w:rsidR="00536D35" w:rsidRPr="007E5728" w:rsidRDefault="00536D35" w:rsidP="00E0391D">
                  <w:pPr>
                    <w:jc w:val="both"/>
                    <w:rPr>
                      <w:lang w:val="es-ES_tradnl"/>
                    </w:rPr>
                  </w:pPr>
                </w:p>
                <w:p w14:paraId="4EE5A786" w14:textId="77777777" w:rsidR="008B2C94" w:rsidRPr="007E5728" w:rsidRDefault="008B2C94" w:rsidP="00E0391D">
                  <w:pPr>
                    <w:jc w:val="both"/>
                    <w:rPr>
                      <w:b/>
                      <w:lang w:val="es-ES_tradnl"/>
                    </w:rPr>
                  </w:pPr>
                  <w:r w:rsidRPr="007E5728">
                    <w:rPr>
                      <w:b/>
                      <w:lang w:val="es-ES_tradnl"/>
                    </w:rPr>
                    <w:t>8. Compatibilidad de las ayudas</w:t>
                  </w:r>
                </w:p>
                <w:p w14:paraId="5B58AC53" w14:textId="77777777" w:rsidR="008B2C94" w:rsidRPr="007E5728" w:rsidRDefault="008B2C94" w:rsidP="00E0391D">
                  <w:pPr>
                    <w:jc w:val="both"/>
                    <w:rPr>
                      <w:lang w:val="es-ES_tradnl"/>
                    </w:rPr>
                  </w:pPr>
                </w:p>
                <w:p w14:paraId="73D7D486" w14:textId="77777777" w:rsidR="008B2C94" w:rsidRPr="007E5728" w:rsidRDefault="008B2C94" w:rsidP="00E0391D">
                  <w:pPr>
                    <w:jc w:val="both"/>
                    <w:rPr>
                      <w:lang w:val="es-ES_tradnl"/>
                    </w:rPr>
                  </w:pPr>
                  <w:r w:rsidRPr="007E5728">
                    <w:rPr>
                      <w:lang w:val="es-ES_tradnl"/>
                    </w:rPr>
                    <w:t>1. Las ayudas previstas en las presentes bases serán compatibles con las subvenciones otorgadas por otras Administraciones Públicas o entidades públicas y privadas que coincidan en su objeto o en las que se contemple la misma finalidad.</w:t>
                  </w:r>
                </w:p>
                <w:p w14:paraId="3A0119DB" w14:textId="77777777" w:rsidR="008B2C94" w:rsidRPr="007E5728" w:rsidRDefault="008B2C94" w:rsidP="00E0391D">
                  <w:pPr>
                    <w:jc w:val="both"/>
                    <w:rPr>
                      <w:lang w:val="es-ES_tradnl"/>
                    </w:rPr>
                  </w:pPr>
                </w:p>
                <w:p w14:paraId="5749C617" w14:textId="77777777" w:rsidR="008B2C94" w:rsidRPr="007E5728" w:rsidRDefault="008B2C94" w:rsidP="00E0391D">
                  <w:pPr>
                    <w:jc w:val="both"/>
                    <w:rPr>
                      <w:lang w:val="es-ES_tradnl"/>
                    </w:rPr>
                  </w:pPr>
                  <w:r w:rsidRPr="007E5728">
                    <w:rPr>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444150E6" w14:textId="77777777" w:rsidR="008B2C94" w:rsidRPr="007E5728" w:rsidRDefault="008B2C94" w:rsidP="00E0391D">
                  <w:pPr>
                    <w:jc w:val="both"/>
                    <w:rPr>
                      <w:lang w:val="es-ES_tradnl"/>
                    </w:rPr>
                  </w:pPr>
                </w:p>
                <w:p w14:paraId="18C95AA7" w14:textId="77777777" w:rsidR="008B2C94" w:rsidRPr="007E5728" w:rsidRDefault="008B2C94" w:rsidP="00E0391D">
                  <w:pPr>
                    <w:jc w:val="both"/>
                    <w:rPr>
                      <w:b/>
                      <w:lang w:val="es-ES_tradnl"/>
                    </w:rPr>
                  </w:pPr>
                  <w:r w:rsidRPr="007E5728">
                    <w:rPr>
                      <w:b/>
                      <w:lang w:val="es-ES_tradnl"/>
                    </w:rPr>
                    <w:t xml:space="preserve">9. Solicitudes, documentación y plazo de presentación telemática </w:t>
                  </w:r>
                </w:p>
                <w:p w14:paraId="7FA77D00" w14:textId="77777777" w:rsidR="008B2C94" w:rsidRPr="007E5728" w:rsidRDefault="008B2C94" w:rsidP="00E0391D">
                  <w:pPr>
                    <w:jc w:val="both"/>
                    <w:rPr>
                      <w:lang w:val="es-ES_tradnl"/>
                    </w:rPr>
                  </w:pPr>
                </w:p>
                <w:p w14:paraId="57735C04" w14:textId="77777777" w:rsidR="008B2C94" w:rsidRPr="007E5728" w:rsidRDefault="008B2C94" w:rsidP="00E0391D">
                  <w:pPr>
                    <w:jc w:val="both"/>
                    <w:rPr>
                      <w:lang w:val="es-ES_tradnl"/>
                    </w:rPr>
                  </w:pPr>
                  <w:r w:rsidRPr="007E5728">
                    <w:rPr>
                      <w:lang w:val="es-ES_tradnl"/>
                    </w:rPr>
                    <w:t xml:space="preserve">Las solicitudes para acceder al otorgamiento de estas subvenciones se podrán presentar en el registro general del Ayuntamiento, en el plazo de 20 días contados a partir del día siguiente a la publicación de las mismas en el Boletín Oficial de Gipuzkoa. </w:t>
                  </w:r>
                </w:p>
                <w:p w14:paraId="7F9DD865" w14:textId="77777777" w:rsidR="008B2C94" w:rsidRPr="007E5728" w:rsidRDefault="008B2C94" w:rsidP="00E0391D">
                  <w:pPr>
                    <w:jc w:val="both"/>
                    <w:rPr>
                      <w:lang w:val="es-ES_tradnl"/>
                    </w:rPr>
                  </w:pPr>
                </w:p>
                <w:p w14:paraId="65839DD0" w14:textId="77777777" w:rsidR="008B2C94" w:rsidRPr="007E5728" w:rsidRDefault="008B2C94" w:rsidP="00E0391D">
                  <w:pPr>
                    <w:jc w:val="both"/>
                    <w:rPr>
                      <w:lang w:val="es-ES_tradnl"/>
                    </w:rPr>
                  </w:pPr>
                  <w:r w:rsidRPr="007E5728">
                    <w:rPr>
                      <w:lang w:val="es-ES_tradnl"/>
                    </w:rPr>
                    <w:t xml:space="preserve">Las solicitudes, junto con la documentación podrán presentarse a través de internet, por medio del registro </w:t>
                  </w:r>
                  <w:r w:rsidR="00AD6A86" w:rsidRPr="007E5728">
                    <w:rPr>
                      <w:lang w:val="es-ES_tradnl"/>
                    </w:rPr>
                    <w:t>telemático (</w:t>
                  </w:r>
                  <w:r w:rsidRPr="007E5728">
                    <w:rPr>
                      <w:lang w:val="es-ES_tradnl"/>
                    </w:rPr>
                    <w:t xml:space="preserve">https://ibarra.eus),firma electrónica o clave mediante el impreso formalizado al efecto. </w:t>
                  </w:r>
                </w:p>
                <w:p w14:paraId="054A2FF9" w14:textId="77777777" w:rsidR="008B2C94" w:rsidRPr="007E5728" w:rsidRDefault="008B2C94" w:rsidP="00E0391D">
                  <w:pPr>
                    <w:jc w:val="both"/>
                    <w:rPr>
                      <w:lang w:val="es-ES_tradnl"/>
                    </w:rPr>
                  </w:pPr>
                </w:p>
                <w:p w14:paraId="0A1F1D28" w14:textId="77777777" w:rsidR="008B2C94" w:rsidRPr="007E5728" w:rsidRDefault="008B2C94" w:rsidP="00E0391D">
                  <w:pPr>
                    <w:jc w:val="both"/>
                    <w:rPr>
                      <w:lang w:val="es-ES_tradnl"/>
                    </w:rPr>
                  </w:pPr>
                  <w:r w:rsidRPr="007E5728">
                    <w:rPr>
                      <w:lang w:val="es-ES_tradnl"/>
                    </w:rPr>
                    <w:t>La información y hoja de solicitud normalizada se halla disponible en la sede electrónica (www.ibarra.eus).</w:t>
                  </w:r>
                </w:p>
                <w:p w14:paraId="66AE35C3" w14:textId="77777777" w:rsidR="008B2C94" w:rsidRPr="007E5728" w:rsidRDefault="008B2C94" w:rsidP="00E0391D">
                  <w:pPr>
                    <w:jc w:val="both"/>
                    <w:rPr>
                      <w:lang w:val="es-ES_tradnl"/>
                    </w:rPr>
                  </w:pPr>
                </w:p>
                <w:p w14:paraId="44515674" w14:textId="77777777" w:rsidR="008B2C94" w:rsidRPr="007E5728" w:rsidRDefault="008B2C94" w:rsidP="00E0391D">
                  <w:pPr>
                    <w:jc w:val="both"/>
                    <w:rPr>
                      <w:lang w:val="es-ES_tradnl"/>
                    </w:rPr>
                  </w:pPr>
                </w:p>
                <w:p w14:paraId="7F6E6718" w14:textId="77777777" w:rsidR="008B2C94" w:rsidRPr="007E5728" w:rsidRDefault="008B2C94" w:rsidP="00E0391D">
                  <w:pPr>
                    <w:jc w:val="both"/>
                    <w:rPr>
                      <w:lang w:val="es-ES_tradnl"/>
                    </w:rPr>
                  </w:pPr>
                  <w:r w:rsidRPr="007E5728">
                    <w:rPr>
                      <w:lang w:val="es-ES_tradnl"/>
                    </w:rPr>
                    <w:t xml:space="preserve">Se deberá de aportar la siguiente documentación a fin de percibir la subvención: </w:t>
                  </w:r>
                </w:p>
                <w:p w14:paraId="49760472" w14:textId="77777777" w:rsidR="008B2C94" w:rsidRPr="007E5728" w:rsidRDefault="008B2C94" w:rsidP="00E0391D">
                  <w:pPr>
                    <w:jc w:val="both"/>
                    <w:rPr>
                      <w:lang w:val="es-ES_tradnl"/>
                    </w:rPr>
                  </w:pPr>
                </w:p>
                <w:p w14:paraId="4F9565A6" w14:textId="77777777" w:rsidR="008B2C94" w:rsidRPr="007E5728" w:rsidRDefault="008B2C94" w:rsidP="00E0391D">
                  <w:pPr>
                    <w:jc w:val="both"/>
                    <w:rPr>
                      <w:lang w:val="es-ES_tradnl"/>
                    </w:rPr>
                  </w:pPr>
                  <w:r w:rsidRPr="007E5728">
                    <w:rPr>
                      <w:lang w:val="es-ES_tradnl"/>
                    </w:rPr>
                    <w:t>a)</w:t>
                  </w:r>
                  <w:r w:rsidRPr="007E5728">
                    <w:rPr>
                      <w:lang w:val="es-ES_tradnl"/>
                    </w:rPr>
                    <w:tab/>
                    <w:t>La hoja de solicitud debidamente cumplimentada.</w:t>
                  </w:r>
                </w:p>
                <w:p w14:paraId="31698226" w14:textId="77777777" w:rsidR="008B2C94" w:rsidRPr="007E5728" w:rsidRDefault="008B2C94" w:rsidP="00E0391D">
                  <w:pPr>
                    <w:jc w:val="both"/>
                    <w:rPr>
                      <w:lang w:val="es-ES_tradnl"/>
                    </w:rPr>
                  </w:pPr>
                </w:p>
                <w:p w14:paraId="37B2B469" w14:textId="77777777" w:rsidR="008B2C94" w:rsidRPr="007E5728" w:rsidRDefault="008B2C94" w:rsidP="00E0391D">
                  <w:pPr>
                    <w:jc w:val="both"/>
                    <w:rPr>
                      <w:lang w:val="es-ES_tradnl"/>
                    </w:rPr>
                  </w:pPr>
                  <w:r w:rsidRPr="007E5728">
                    <w:rPr>
                      <w:lang w:val="es-ES_tradnl"/>
                    </w:rPr>
                    <w:t>b)</w:t>
                  </w:r>
                  <w:r w:rsidRPr="007E5728">
                    <w:rPr>
                      <w:lang w:val="es-ES_tradnl"/>
                    </w:rPr>
                    <w:tab/>
                    <w:t xml:space="preserve">Certificado de inscripción en el registro de entidades y asociaciones del Gobierno Vasco. </w:t>
                  </w:r>
                </w:p>
                <w:p w14:paraId="5DBFFA5B" w14:textId="77777777" w:rsidR="008B2C94" w:rsidRPr="007E5728" w:rsidRDefault="008B2C94" w:rsidP="00E0391D">
                  <w:pPr>
                    <w:jc w:val="both"/>
                    <w:rPr>
                      <w:lang w:val="es-ES_tradnl"/>
                    </w:rPr>
                  </w:pPr>
                </w:p>
                <w:p w14:paraId="28F46993" w14:textId="77777777" w:rsidR="008B2C94" w:rsidRPr="007E5728" w:rsidRDefault="008B2C94" w:rsidP="00E0391D">
                  <w:pPr>
                    <w:jc w:val="both"/>
                    <w:rPr>
                      <w:lang w:val="es-ES_tradnl"/>
                    </w:rPr>
                  </w:pPr>
                  <w:r w:rsidRPr="007E5728">
                    <w:rPr>
                      <w:lang w:val="es-ES_tradnl"/>
                    </w:rPr>
                    <w:t>c)</w:t>
                  </w:r>
                  <w:r w:rsidRPr="007E5728">
                    <w:rPr>
                      <w:lang w:val="es-ES_tradnl"/>
                    </w:rPr>
                    <w:tab/>
                    <w:t>Fotocopia de los estatutos de la entidad o sociedad.</w:t>
                  </w:r>
                </w:p>
                <w:p w14:paraId="4382F130" w14:textId="77777777" w:rsidR="008B2C94" w:rsidRPr="007E5728" w:rsidRDefault="008B2C94" w:rsidP="00E0391D">
                  <w:pPr>
                    <w:jc w:val="both"/>
                    <w:rPr>
                      <w:lang w:val="es-ES_tradnl"/>
                    </w:rPr>
                  </w:pPr>
                </w:p>
                <w:p w14:paraId="116B8E8A" w14:textId="77777777" w:rsidR="008B2C94" w:rsidRPr="007E5728" w:rsidRDefault="008B2C94" w:rsidP="00E0391D">
                  <w:pPr>
                    <w:jc w:val="both"/>
                    <w:rPr>
                      <w:lang w:val="es-ES_tradnl"/>
                    </w:rPr>
                  </w:pPr>
                  <w:r w:rsidRPr="007E5728">
                    <w:rPr>
                      <w:lang w:val="es-ES_tradnl"/>
                    </w:rPr>
                    <w:lastRenderedPageBreak/>
                    <w:t>d)</w:t>
                  </w:r>
                  <w:r w:rsidRPr="007E5728">
                    <w:rPr>
                      <w:lang w:val="es-ES_tradnl"/>
                    </w:rPr>
                    <w:tab/>
                    <w:t xml:space="preserve">Fotocopia del código fiscal de Identificación de la entidad, (CIF) y fotocopia del documento nacional de identidad de la persona responsable de la entidad. </w:t>
                  </w:r>
                </w:p>
                <w:p w14:paraId="6647FE46" w14:textId="77777777" w:rsidR="008B2C94" w:rsidRPr="007E5728" w:rsidRDefault="008B2C94" w:rsidP="00E0391D">
                  <w:pPr>
                    <w:jc w:val="both"/>
                    <w:rPr>
                      <w:lang w:val="es-ES_tradnl"/>
                    </w:rPr>
                  </w:pPr>
                  <w:r w:rsidRPr="007E5728">
                    <w:rPr>
                      <w:lang w:val="es-ES_tradnl"/>
                    </w:rPr>
                    <w:t>e)</w:t>
                  </w:r>
                  <w:r w:rsidRPr="007E5728">
                    <w:rPr>
                      <w:lang w:val="es-ES_tradnl"/>
                    </w:rPr>
                    <w:tab/>
                    <w:t>Cuando la solicitud se realice en nombre de algún otro, comprobante del representante del solicitante ya sea por medio del acuerdo de la asociación o grupo o por medio de habilitación en el caso de sociedades.</w:t>
                  </w:r>
                </w:p>
                <w:p w14:paraId="72F2C1D5" w14:textId="77777777" w:rsidR="008B2C94" w:rsidRPr="007E5728" w:rsidRDefault="008B2C94" w:rsidP="00E0391D">
                  <w:pPr>
                    <w:jc w:val="both"/>
                    <w:rPr>
                      <w:lang w:val="es-ES_tradnl"/>
                    </w:rPr>
                  </w:pPr>
                </w:p>
                <w:p w14:paraId="6602F2A0" w14:textId="77777777" w:rsidR="00AD6A86" w:rsidRPr="007E5728" w:rsidRDefault="00AD6A86" w:rsidP="00E0391D">
                  <w:pPr>
                    <w:jc w:val="both"/>
                    <w:rPr>
                      <w:lang w:val="es-ES_tradnl"/>
                    </w:rPr>
                  </w:pPr>
                </w:p>
                <w:p w14:paraId="1A22D3D9" w14:textId="77777777" w:rsidR="008B2C94" w:rsidRPr="007E5728" w:rsidRDefault="008B2C94" w:rsidP="00E0391D">
                  <w:pPr>
                    <w:jc w:val="both"/>
                    <w:rPr>
                      <w:lang w:val="es-ES_tradnl"/>
                    </w:rPr>
                  </w:pPr>
                  <w:r w:rsidRPr="007E5728">
                    <w:rPr>
                      <w:lang w:val="es-ES_tradnl"/>
                    </w:rPr>
                    <w:t>f)</w:t>
                  </w:r>
                  <w:r w:rsidRPr="007E5728">
                    <w:rPr>
                      <w:lang w:val="es-ES_tradnl"/>
                    </w:rPr>
                    <w:tab/>
                    <w:t xml:space="preserve">Certificado del banco para certificar la titularidad de la cuenta corriente abierta por la entidad solicitante. </w:t>
                  </w:r>
                </w:p>
                <w:p w14:paraId="4525D8A4" w14:textId="77777777" w:rsidR="008B2C94" w:rsidRPr="007E5728" w:rsidRDefault="008B2C94" w:rsidP="00E0391D">
                  <w:pPr>
                    <w:jc w:val="both"/>
                    <w:rPr>
                      <w:lang w:val="es-ES_tradnl"/>
                    </w:rPr>
                  </w:pPr>
                </w:p>
                <w:p w14:paraId="57F4D6E1" w14:textId="77777777" w:rsidR="008B2C94" w:rsidRPr="007E5728" w:rsidRDefault="008B2C94" w:rsidP="00E0391D">
                  <w:pPr>
                    <w:jc w:val="both"/>
                    <w:rPr>
                      <w:lang w:val="es-ES_tradnl"/>
                    </w:rPr>
                  </w:pPr>
                  <w:r w:rsidRPr="007E5728">
                    <w:rPr>
                      <w:lang w:val="es-ES_tradnl"/>
                    </w:rPr>
                    <w:t>g)</w:t>
                  </w:r>
                  <w:r w:rsidRPr="007E5728">
                    <w:rPr>
                      <w:lang w:val="es-ES_tradnl"/>
                    </w:rPr>
                    <w:tab/>
                    <w:t>Declaración de las subvenciones solicitadas o recibidas de otras instituciones, entidades.</w:t>
                  </w:r>
                </w:p>
                <w:p w14:paraId="66E464A1" w14:textId="77777777" w:rsidR="008B2C94" w:rsidRPr="007E5728" w:rsidRDefault="008B2C94" w:rsidP="00E0391D">
                  <w:pPr>
                    <w:jc w:val="both"/>
                    <w:rPr>
                      <w:lang w:val="es-ES_tradnl"/>
                    </w:rPr>
                  </w:pPr>
                </w:p>
                <w:p w14:paraId="62F56E18" w14:textId="77777777" w:rsidR="008B2C94" w:rsidRPr="007E5728" w:rsidRDefault="008B2C94" w:rsidP="00E0391D">
                  <w:pPr>
                    <w:jc w:val="both"/>
                    <w:rPr>
                      <w:lang w:val="es-ES_tradnl"/>
                    </w:rPr>
                  </w:pPr>
                </w:p>
                <w:p w14:paraId="7C8D875A" w14:textId="77777777" w:rsidR="008B2C94" w:rsidRPr="007E5728" w:rsidRDefault="008B2C94" w:rsidP="00E0391D">
                  <w:pPr>
                    <w:jc w:val="both"/>
                    <w:rPr>
                      <w:lang w:val="es-ES_tradnl"/>
                    </w:rPr>
                  </w:pPr>
                  <w:r w:rsidRPr="007E5728">
                    <w:rPr>
                      <w:lang w:val="es-ES_tradnl"/>
                    </w:rPr>
                    <w:t>h)</w:t>
                  </w:r>
                  <w:r w:rsidRPr="007E5728">
                    <w:rPr>
                      <w:lang w:val="es-ES_tradnl"/>
                    </w:rPr>
                    <w:tab/>
                    <w:t>Informe detallado del programa o actividad objeto de subvención.</w:t>
                  </w:r>
                </w:p>
                <w:p w14:paraId="5C8E7277" w14:textId="77777777" w:rsidR="008B2C94" w:rsidRPr="007E5728" w:rsidRDefault="008B2C94" w:rsidP="00E0391D">
                  <w:pPr>
                    <w:jc w:val="both"/>
                    <w:rPr>
                      <w:lang w:val="es-ES_tradnl"/>
                    </w:rPr>
                  </w:pPr>
                </w:p>
                <w:p w14:paraId="5FCA3949" w14:textId="77777777" w:rsidR="008B2C94" w:rsidRPr="007E5728" w:rsidRDefault="008B2C94" w:rsidP="00E0391D">
                  <w:pPr>
                    <w:jc w:val="both"/>
                    <w:rPr>
                      <w:lang w:val="es-ES_tradnl"/>
                    </w:rPr>
                  </w:pPr>
                  <w:r w:rsidRPr="007E5728">
                    <w:rPr>
                      <w:lang w:val="es-ES_tradnl"/>
                    </w:rPr>
                    <w:t>i)</w:t>
                  </w:r>
                  <w:r w:rsidRPr="007E5728">
                    <w:rPr>
                      <w:lang w:val="es-ES_tradnl"/>
                    </w:rPr>
                    <w:tab/>
                    <w:t xml:space="preserve">Presupuesto de los ingresos y gastos del programa o actividad. </w:t>
                  </w:r>
                </w:p>
                <w:p w14:paraId="6C04A199" w14:textId="77777777" w:rsidR="008B2C94" w:rsidRPr="007E5728" w:rsidRDefault="008B2C94" w:rsidP="00E0391D">
                  <w:pPr>
                    <w:jc w:val="both"/>
                    <w:rPr>
                      <w:lang w:val="es-ES_tradnl"/>
                    </w:rPr>
                  </w:pPr>
                </w:p>
                <w:p w14:paraId="08B862FF" w14:textId="77777777" w:rsidR="008B2C94" w:rsidRPr="007E5728" w:rsidRDefault="008B2C94" w:rsidP="00E0391D">
                  <w:pPr>
                    <w:jc w:val="both"/>
                    <w:rPr>
                      <w:lang w:val="es-ES_tradnl"/>
                    </w:rPr>
                  </w:pPr>
                </w:p>
                <w:p w14:paraId="24BA8038" w14:textId="77777777" w:rsidR="008B2C94" w:rsidRPr="007E5728" w:rsidRDefault="00A05DAB" w:rsidP="00E0391D">
                  <w:pPr>
                    <w:jc w:val="both"/>
                    <w:rPr>
                      <w:lang w:val="es-ES_tradnl"/>
                    </w:rPr>
                  </w:pPr>
                  <w:r w:rsidRPr="007E5728">
                    <w:rPr>
                      <w:lang w:val="es-ES_tradnl"/>
                    </w:rPr>
                    <w:t>j</w:t>
                  </w:r>
                  <w:r w:rsidR="008B2C94" w:rsidRPr="007E5728">
                    <w:rPr>
                      <w:lang w:val="es-ES_tradnl"/>
                    </w:rPr>
                    <w:t>)</w:t>
                  </w:r>
                  <w:r w:rsidR="008B2C94" w:rsidRPr="007E5728">
                    <w:rPr>
                      <w:lang w:val="es-ES_tradnl"/>
                    </w:rPr>
                    <w:tab/>
                    <w:t>Documento acreditativo del cumplimiento de las obligaciones para con la seguridad social (o cumplimentando, si así corresponde, el anexo).</w:t>
                  </w:r>
                </w:p>
                <w:p w14:paraId="21D5A4EF" w14:textId="77777777" w:rsidR="008B2C94" w:rsidRPr="007E5728" w:rsidRDefault="008B2C94" w:rsidP="00E0391D">
                  <w:pPr>
                    <w:jc w:val="both"/>
                    <w:rPr>
                      <w:lang w:val="es-ES_tradnl"/>
                    </w:rPr>
                  </w:pPr>
                </w:p>
                <w:p w14:paraId="1C252E55" w14:textId="77777777" w:rsidR="00A05DAB" w:rsidRPr="007E5728" w:rsidRDefault="00A05DAB" w:rsidP="00E0391D">
                  <w:pPr>
                    <w:jc w:val="both"/>
                    <w:rPr>
                      <w:lang w:val="es-ES_tradnl"/>
                    </w:rPr>
                  </w:pPr>
                </w:p>
                <w:p w14:paraId="596F2D9F" w14:textId="77777777" w:rsidR="008B2C94" w:rsidRPr="007E5728" w:rsidRDefault="00A05DAB" w:rsidP="00E0391D">
                  <w:pPr>
                    <w:jc w:val="both"/>
                    <w:rPr>
                      <w:lang w:val="es-ES_tradnl"/>
                    </w:rPr>
                  </w:pPr>
                  <w:r w:rsidRPr="007E5728">
                    <w:rPr>
                      <w:lang w:val="es-ES_tradnl"/>
                    </w:rPr>
                    <w:t>k</w:t>
                  </w:r>
                  <w:r w:rsidR="008B2C94" w:rsidRPr="007E5728">
                    <w:rPr>
                      <w:lang w:val="es-ES_tradnl"/>
                    </w:rPr>
                    <w:t>)</w:t>
                  </w:r>
                  <w:r w:rsidR="008B2C94" w:rsidRPr="007E5728">
                    <w:rPr>
                      <w:lang w:val="es-ES_tradnl"/>
                    </w:rPr>
                    <w:tab/>
                    <w:t xml:space="preserve">Declaración jurada de no hallarse en ningún caso de incompatibilidad para la contratación con la administración, en virtud de los art. 2 y 3 de la ley 38/2003 de 17 de noviembre. </w:t>
                  </w:r>
                </w:p>
                <w:p w14:paraId="19361630" w14:textId="77777777" w:rsidR="008B2C94" w:rsidRPr="007E5728" w:rsidRDefault="008B2C94" w:rsidP="00E0391D">
                  <w:pPr>
                    <w:jc w:val="both"/>
                    <w:rPr>
                      <w:lang w:val="es-ES_tradnl"/>
                    </w:rPr>
                  </w:pPr>
                </w:p>
                <w:p w14:paraId="4AFDF8B8" w14:textId="77777777" w:rsidR="00A05DAB" w:rsidRPr="007E5728" w:rsidRDefault="00A05DAB" w:rsidP="00E0391D">
                  <w:pPr>
                    <w:jc w:val="both"/>
                    <w:rPr>
                      <w:lang w:val="es-ES_tradnl"/>
                    </w:rPr>
                  </w:pPr>
                </w:p>
                <w:p w14:paraId="0C3B770D" w14:textId="77777777" w:rsidR="008B2C94" w:rsidRPr="007E5728" w:rsidRDefault="008B2C94" w:rsidP="00E0391D">
                  <w:pPr>
                    <w:jc w:val="both"/>
                    <w:rPr>
                      <w:lang w:val="es-ES_tradnl"/>
                    </w:rPr>
                  </w:pPr>
                  <w:r w:rsidRPr="007E5728">
                    <w:rPr>
                      <w:lang w:val="es-ES_tradnl"/>
                    </w:rPr>
                    <w:t xml:space="preserve">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w:t>
                  </w:r>
                  <w:r w:rsidR="00A05DAB" w:rsidRPr="007E5728">
                    <w:rPr>
                      <w:lang w:val="es-ES_tradnl"/>
                    </w:rPr>
                    <w:t>del Procedimiento</w:t>
                  </w:r>
                  <w:r w:rsidRPr="007E5728">
                    <w:rPr>
                      <w:lang w:val="es-ES_tradnl"/>
                    </w:rPr>
                    <w:t xml:space="preserve"> Administrativo común de las Administraciones </w:t>
                  </w:r>
                  <w:r w:rsidR="00A05DAB" w:rsidRPr="007E5728">
                    <w:rPr>
                      <w:lang w:val="es-ES_tradnl"/>
                    </w:rPr>
                    <w:t>Publicas.</w:t>
                  </w:r>
                  <w:r w:rsidRPr="007E5728">
                    <w:rPr>
                      <w:lang w:val="es-ES_tradnl"/>
                    </w:rPr>
                    <w:t xml:space="preserve"> En caso de no presentar lo solicitado se anulará la solicitud y quedará archivada de acuerdo con el art. 21.1 de la mencionada ley.</w:t>
                  </w:r>
                </w:p>
                <w:p w14:paraId="6052D6C8" w14:textId="77777777" w:rsidR="008B2C94" w:rsidRPr="007E5728" w:rsidRDefault="008B2C94" w:rsidP="00E0391D">
                  <w:pPr>
                    <w:jc w:val="both"/>
                    <w:rPr>
                      <w:lang w:val="es-ES_tradnl"/>
                    </w:rPr>
                  </w:pPr>
                </w:p>
                <w:p w14:paraId="6506A52C" w14:textId="77777777" w:rsidR="008B2C94" w:rsidRPr="007E5728" w:rsidRDefault="00A05DAB" w:rsidP="00E0391D">
                  <w:pPr>
                    <w:jc w:val="both"/>
                    <w:rPr>
                      <w:lang w:val="es-ES_tradnl"/>
                    </w:rPr>
                  </w:pPr>
                  <w:r w:rsidRPr="007E5728">
                    <w:rPr>
                      <w:lang w:val="es-ES_tradnl"/>
                    </w:rPr>
                    <w:t>Aun</w:t>
                  </w:r>
                  <w:r w:rsidR="008B2C94" w:rsidRPr="007E5728">
                    <w:rPr>
                      <w:lang w:val="es-ES_tradnl"/>
                    </w:rPr>
                    <w:t xml:space="preserve"> habiendo recibido la solicitud, el Ayuntamiento podrá solicitar cuantos documentos considere necesarios. </w:t>
                  </w:r>
                </w:p>
                <w:p w14:paraId="4AFB861D" w14:textId="77777777" w:rsidR="008B2C94" w:rsidRPr="007E5728" w:rsidRDefault="008B2C94" w:rsidP="00E0391D">
                  <w:pPr>
                    <w:jc w:val="both"/>
                    <w:rPr>
                      <w:lang w:val="es-ES_tradnl"/>
                    </w:rPr>
                  </w:pPr>
                </w:p>
                <w:p w14:paraId="2E54ED6A" w14:textId="77777777" w:rsidR="008B2C94" w:rsidRPr="007E5728" w:rsidRDefault="008B2C94" w:rsidP="00E0391D">
                  <w:pPr>
                    <w:jc w:val="both"/>
                    <w:rPr>
                      <w:lang w:val="es-ES_tradnl"/>
                    </w:rPr>
                  </w:pPr>
                  <w:r w:rsidRPr="007E5728">
                    <w:rPr>
                      <w:lang w:val="es-ES_tradnl"/>
                    </w:rPr>
                    <w:t xml:space="preserve">El hecho de haber solicitado subvención para una determinada actividad, conlleva la aceptación de que conoce y aprueba las bases para su </w:t>
                  </w:r>
                  <w:r w:rsidRPr="007E5728">
                    <w:rPr>
                      <w:lang w:val="es-ES_tradnl"/>
                    </w:rPr>
                    <w:lastRenderedPageBreak/>
                    <w:t xml:space="preserve">concesión. </w:t>
                  </w:r>
                </w:p>
                <w:p w14:paraId="0B24BE0C" w14:textId="77777777" w:rsidR="008B2C94" w:rsidRPr="007E5728" w:rsidRDefault="008B2C94" w:rsidP="00E0391D">
                  <w:pPr>
                    <w:jc w:val="both"/>
                    <w:rPr>
                      <w:lang w:val="es-ES_tradnl"/>
                    </w:rPr>
                  </w:pPr>
                </w:p>
                <w:p w14:paraId="1B9B913A" w14:textId="77777777" w:rsidR="008B2C94" w:rsidRPr="007E5728" w:rsidRDefault="008B2C94" w:rsidP="00E0391D">
                  <w:pPr>
                    <w:jc w:val="both"/>
                    <w:rPr>
                      <w:lang w:val="es-ES_tradnl"/>
                    </w:rPr>
                  </w:pPr>
                  <w:r w:rsidRPr="007E5728">
                    <w:rPr>
                      <w:lang w:val="es-ES_tradnl"/>
                    </w:rPr>
                    <w:t xml:space="preserve">La presentación de la solicitud no otorga en sí mismo el derecho de recibir subvención, dado que ésta, como toda subvención, está supeditada a la valoración de la misma.  </w:t>
                  </w:r>
                </w:p>
                <w:p w14:paraId="3A1F20C2" w14:textId="77777777" w:rsidR="008B2C94" w:rsidRPr="007E5728" w:rsidRDefault="008B2C94" w:rsidP="00E0391D">
                  <w:pPr>
                    <w:jc w:val="both"/>
                    <w:rPr>
                      <w:lang w:val="es-ES_tradnl"/>
                    </w:rPr>
                  </w:pPr>
                </w:p>
                <w:p w14:paraId="57387F47" w14:textId="77777777" w:rsidR="008B2C94" w:rsidRPr="007E5728" w:rsidRDefault="008B2C94" w:rsidP="00E0391D">
                  <w:pPr>
                    <w:jc w:val="both"/>
                    <w:rPr>
                      <w:lang w:val="es-ES_tradnl"/>
                    </w:rPr>
                  </w:pPr>
                  <w:r w:rsidRPr="007E5728">
                    <w:rPr>
                      <w:lang w:val="es-ES_tradnl"/>
                    </w:rPr>
                    <w:t>Para lograr la documentación, información y solicitudes: Plaza San Bartolome 2 (Ayuntamiento de Ibarra) o casa de cultura Benito Izagirre( Euskal Herria 44) www.ibarra.eus o llamando al teléfono 943-670399</w:t>
                  </w:r>
                </w:p>
                <w:p w14:paraId="2D77A79A" w14:textId="77777777" w:rsidR="008B2C94" w:rsidRPr="007E5728" w:rsidRDefault="008B2C94" w:rsidP="00E0391D">
                  <w:pPr>
                    <w:jc w:val="both"/>
                    <w:rPr>
                      <w:lang w:val="es-ES_tradnl"/>
                    </w:rPr>
                  </w:pPr>
                </w:p>
                <w:p w14:paraId="62658C7F" w14:textId="77777777" w:rsidR="008B2C94" w:rsidRPr="007E5728" w:rsidRDefault="008B2C94" w:rsidP="00E0391D">
                  <w:pPr>
                    <w:jc w:val="both"/>
                    <w:rPr>
                      <w:b/>
                      <w:lang w:val="es-ES_tradnl"/>
                    </w:rPr>
                  </w:pPr>
                  <w:r w:rsidRPr="007E5728">
                    <w:rPr>
                      <w:b/>
                      <w:lang w:val="es-ES_tradnl"/>
                    </w:rPr>
                    <w:t xml:space="preserve">10. Criterios de valoración </w:t>
                  </w:r>
                </w:p>
                <w:p w14:paraId="6CCBBDE6" w14:textId="77777777" w:rsidR="008B2C94" w:rsidRPr="007E5728" w:rsidRDefault="008B2C94" w:rsidP="00E0391D">
                  <w:pPr>
                    <w:jc w:val="both"/>
                    <w:rPr>
                      <w:lang w:val="es-ES_tradnl"/>
                    </w:rPr>
                  </w:pPr>
                </w:p>
                <w:p w14:paraId="5F41119F" w14:textId="77777777" w:rsidR="008B2C94" w:rsidRPr="007E5728" w:rsidRDefault="008B2C94" w:rsidP="00E0391D">
                  <w:pPr>
                    <w:jc w:val="both"/>
                    <w:rPr>
                      <w:lang w:val="es-ES_tradnl"/>
                    </w:rPr>
                  </w:pPr>
                  <w:r w:rsidRPr="007E5728">
                    <w:rPr>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5E4DDE58" w14:textId="77777777" w:rsidR="008B2C94" w:rsidRPr="007E5728" w:rsidRDefault="008B2C94" w:rsidP="00E0391D">
                  <w:pPr>
                    <w:jc w:val="both"/>
                    <w:rPr>
                      <w:lang w:val="es-ES_tradnl"/>
                    </w:rPr>
                  </w:pPr>
                </w:p>
                <w:p w14:paraId="6C57D126" w14:textId="77777777" w:rsidR="008B2C94" w:rsidRPr="007E5728" w:rsidRDefault="00A05DAB" w:rsidP="00E0391D">
                  <w:pPr>
                    <w:jc w:val="both"/>
                    <w:rPr>
                      <w:lang w:val="es-ES_tradnl"/>
                    </w:rPr>
                  </w:pPr>
                  <w:r w:rsidRPr="007E5728">
                    <w:rPr>
                      <w:lang w:val="es-ES_tradnl"/>
                    </w:rPr>
                    <w:t>El criterio de valoración especifica</w:t>
                  </w:r>
                  <w:r w:rsidR="008B2C94" w:rsidRPr="007E5728">
                    <w:rPr>
                      <w:lang w:val="es-ES_tradnl"/>
                    </w:rPr>
                    <w:t xml:space="preserve"> se recogen en cada línea de subvención. </w:t>
                  </w:r>
                </w:p>
                <w:p w14:paraId="7FFF9051" w14:textId="77777777" w:rsidR="008B2C94" w:rsidRPr="007E5728" w:rsidRDefault="008B2C94" w:rsidP="00E0391D">
                  <w:pPr>
                    <w:jc w:val="both"/>
                    <w:rPr>
                      <w:lang w:val="es-ES_tradnl"/>
                    </w:rPr>
                  </w:pPr>
                </w:p>
                <w:p w14:paraId="0A507AD3" w14:textId="77777777" w:rsidR="008B2C94" w:rsidRPr="007E5728" w:rsidRDefault="008B2C94" w:rsidP="00E0391D">
                  <w:pPr>
                    <w:jc w:val="both"/>
                    <w:rPr>
                      <w:lang w:val="es-ES_tradnl"/>
                    </w:rPr>
                  </w:pPr>
                  <w:r w:rsidRPr="007E5728">
                    <w:rPr>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4C84ACD2" w14:textId="77777777" w:rsidR="008B2C94" w:rsidRPr="007E5728" w:rsidRDefault="008B2C94" w:rsidP="00E0391D">
                  <w:pPr>
                    <w:jc w:val="both"/>
                    <w:rPr>
                      <w:lang w:val="es-ES_tradnl"/>
                    </w:rPr>
                  </w:pPr>
                </w:p>
                <w:p w14:paraId="18E6C8A9" w14:textId="77777777" w:rsidR="008B2C94" w:rsidRPr="007E5728" w:rsidRDefault="008B2C94" w:rsidP="00E0391D">
                  <w:pPr>
                    <w:jc w:val="both"/>
                    <w:rPr>
                      <w:lang w:val="es-ES_tradnl"/>
                    </w:rPr>
                  </w:pPr>
                  <w:r w:rsidRPr="007E5728">
                    <w:rPr>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 y difusión deportivas</w:t>
                  </w:r>
                </w:p>
                <w:p w14:paraId="68ACC319" w14:textId="77777777" w:rsidR="008B2C94" w:rsidRPr="007E5728" w:rsidRDefault="008B2C94" w:rsidP="00E0391D">
                  <w:pPr>
                    <w:jc w:val="both"/>
                    <w:rPr>
                      <w:lang w:val="es-ES_tradnl"/>
                    </w:rPr>
                  </w:pPr>
                </w:p>
                <w:p w14:paraId="46C58FC4" w14:textId="77777777" w:rsidR="008B2C94" w:rsidRPr="007E5728" w:rsidRDefault="008B2C94" w:rsidP="00E0391D">
                  <w:pPr>
                    <w:jc w:val="both"/>
                    <w:rPr>
                      <w:b/>
                      <w:lang w:val="es-ES_tradnl"/>
                    </w:rPr>
                  </w:pPr>
                  <w:r w:rsidRPr="007E5728">
                    <w:rPr>
                      <w:b/>
                      <w:lang w:val="es-ES_tradnl"/>
                    </w:rPr>
                    <w:t xml:space="preserve">11. Instrucción del procedimiento </w:t>
                  </w:r>
                </w:p>
                <w:p w14:paraId="24292B72" w14:textId="77777777" w:rsidR="008B2C94" w:rsidRPr="007E5728" w:rsidRDefault="008B2C94" w:rsidP="00E0391D">
                  <w:pPr>
                    <w:jc w:val="both"/>
                    <w:rPr>
                      <w:lang w:val="es-ES_tradnl"/>
                    </w:rPr>
                  </w:pPr>
                </w:p>
                <w:p w14:paraId="5A7474B4" w14:textId="77777777" w:rsidR="00656DBE" w:rsidRPr="007E5728" w:rsidRDefault="00656DBE" w:rsidP="00656DBE">
                  <w:pPr>
                    <w:jc w:val="both"/>
                    <w:rPr>
                      <w:lang w:val="es-ES_tradnl"/>
                    </w:rPr>
                  </w:pPr>
                  <w:r w:rsidRPr="007E5728">
                    <w:rPr>
                      <w:lang w:val="es-ES_tradnl"/>
                    </w:rPr>
                    <w:t xml:space="preserve">El órgano competente para la instrucción del procedimiento para conceder la subvención será la concejal delegada de la Comisión de Política social, Política feminista y Diversidad. </w:t>
                  </w:r>
                </w:p>
                <w:p w14:paraId="40ADF163" w14:textId="77777777" w:rsidR="00B8115B" w:rsidRPr="007E5728" w:rsidRDefault="00B8115B" w:rsidP="00E0391D">
                  <w:pPr>
                    <w:jc w:val="both"/>
                    <w:rPr>
                      <w:lang w:val="es-ES_tradnl"/>
                    </w:rPr>
                  </w:pPr>
                </w:p>
                <w:p w14:paraId="6C122E31" w14:textId="77777777" w:rsidR="00B8115B" w:rsidRPr="007E5728" w:rsidRDefault="00B8115B" w:rsidP="00E0391D">
                  <w:pPr>
                    <w:jc w:val="both"/>
                    <w:rPr>
                      <w:lang w:val="es-ES_tradnl"/>
                    </w:rPr>
                  </w:pPr>
                  <w:r w:rsidRPr="007E5728">
                    <w:rPr>
                      <w:lang w:val="es-ES_tradnl"/>
                    </w:rPr>
                    <w:t>El jefe del Departamento elevará la propuesta al alcalde y/o concejal delegado/a y ésta lo aprobará por decreto.</w:t>
                  </w:r>
                </w:p>
                <w:p w14:paraId="1082F5BB" w14:textId="77777777" w:rsidR="008B2C94" w:rsidRPr="007E5728" w:rsidRDefault="008B2C94" w:rsidP="00E0391D">
                  <w:pPr>
                    <w:jc w:val="both"/>
                    <w:rPr>
                      <w:lang w:val="es-ES_tradnl"/>
                    </w:rPr>
                  </w:pPr>
                </w:p>
                <w:p w14:paraId="0B19B804" w14:textId="77777777" w:rsidR="008B2C94" w:rsidRPr="007E5728" w:rsidRDefault="008B2C94" w:rsidP="00E0391D">
                  <w:pPr>
                    <w:jc w:val="both"/>
                    <w:rPr>
                      <w:lang w:val="es-ES_tradnl"/>
                    </w:rPr>
                  </w:pPr>
                </w:p>
                <w:p w14:paraId="74B523F4" w14:textId="77777777" w:rsidR="008B2C94" w:rsidRPr="007E5728" w:rsidRDefault="008B2C94" w:rsidP="00E0391D">
                  <w:pPr>
                    <w:jc w:val="both"/>
                    <w:rPr>
                      <w:lang w:val="es-ES_tradnl"/>
                    </w:rPr>
                  </w:pPr>
                  <w:r w:rsidRPr="007E5728">
                    <w:rPr>
                      <w:lang w:val="es-ES_tradnl"/>
                    </w:rPr>
                    <w:t xml:space="preserve">La propuesta de decisión contendrá los siguientes documentos:  </w:t>
                  </w:r>
                </w:p>
                <w:p w14:paraId="643131D0" w14:textId="77777777" w:rsidR="008B2C94" w:rsidRPr="007E5728" w:rsidRDefault="008B2C94" w:rsidP="00E0391D">
                  <w:pPr>
                    <w:jc w:val="both"/>
                    <w:rPr>
                      <w:lang w:val="es-ES_tradnl"/>
                    </w:rPr>
                  </w:pPr>
                </w:p>
                <w:p w14:paraId="4E50E13D" w14:textId="77777777" w:rsidR="008B2C94" w:rsidRPr="007E5728" w:rsidRDefault="008B2C94" w:rsidP="00E0391D">
                  <w:pPr>
                    <w:jc w:val="both"/>
                    <w:rPr>
                      <w:lang w:val="es-ES_tradnl"/>
                    </w:rPr>
                  </w:pPr>
                  <w:r w:rsidRPr="007E5728">
                    <w:rPr>
                      <w:lang w:val="es-ES_tradnl"/>
                    </w:rPr>
                    <w:t>-</w:t>
                  </w:r>
                  <w:r w:rsidRPr="007E5728">
                    <w:rPr>
                      <w:lang w:val="es-ES_tradnl"/>
                    </w:rPr>
                    <w:tab/>
                    <w:t>Evaluación de las solicitudes.</w:t>
                  </w:r>
                </w:p>
                <w:p w14:paraId="0FDDB17D" w14:textId="77777777" w:rsidR="008B2C94" w:rsidRPr="007E5728" w:rsidRDefault="008B2C94" w:rsidP="00E0391D">
                  <w:pPr>
                    <w:jc w:val="both"/>
                    <w:rPr>
                      <w:lang w:val="es-ES_tradnl"/>
                    </w:rPr>
                  </w:pPr>
                  <w:r w:rsidRPr="007E5728">
                    <w:rPr>
                      <w:lang w:val="es-ES_tradnl"/>
                    </w:rPr>
                    <w:lastRenderedPageBreak/>
                    <w:t>-</w:t>
                  </w:r>
                  <w:r w:rsidRPr="007E5728">
                    <w:rPr>
                      <w:lang w:val="es-ES_tradnl"/>
                    </w:rPr>
                    <w:tab/>
                    <w:t>Lista de solicitantes que se propondrá para recibir las subvenciones.</w:t>
                  </w:r>
                </w:p>
                <w:p w14:paraId="46EEB119" w14:textId="77777777" w:rsidR="008B2C94" w:rsidRPr="007E5728" w:rsidRDefault="008B2C94" w:rsidP="00E0391D">
                  <w:pPr>
                    <w:jc w:val="both"/>
                    <w:rPr>
                      <w:lang w:val="es-ES_tradnl"/>
                    </w:rPr>
                  </w:pPr>
                  <w:r w:rsidRPr="007E5728">
                    <w:rPr>
                      <w:lang w:val="es-ES_tradnl"/>
                    </w:rPr>
                    <w:t>-</w:t>
                  </w:r>
                  <w:r w:rsidRPr="007E5728">
                    <w:rPr>
                      <w:lang w:val="es-ES_tradnl"/>
                    </w:rPr>
                    <w:tab/>
                  </w:r>
                  <w:r w:rsidR="00A05DAB" w:rsidRPr="007E5728">
                    <w:rPr>
                      <w:lang w:val="es-ES_tradnl"/>
                    </w:rPr>
                    <w:t>Cuantía exacta</w:t>
                  </w:r>
                  <w:r w:rsidRPr="007E5728">
                    <w:rPr>
                      <w:lang w:val="es-ES_tradnl"/>
                    </w:rPr>
                    <w:t xml:space="preserve"> de la subvención.</w:t>
                  </w:r>
                </w:p>
                <w:p w14:paraId="4E0CD7C2" w14:textId="77777777" w:rsidR="008B2C94" w:rsidRPr="007E5728" w:rsidRDefault="008B2C94" w:rsidP="00E0391D">
                  <w:pPr>
                    <w:jc w:val="both"/>
                    <w:rPr>
                      <w:lang w:val="es-ES_tradnl"/>
                    </w:rPr>
                  </w:pPr>
                </w:p>
                <w:p w14:paraId="5DBE18D9" w14:textId="77777777" w:rsidR="008B2C94" w:rsidRPr="007E5728" w:rsidRDefault="008B2C94" w:rsidP="00E0391D">
                  <w:pPr>
                    <w:jc w:val="both"/>
                    <w:rPr>
                      <w:lang w:val="es-ES_tradnl"/>
                    </w:rPr>
                  </w:pPr>
                  <w:r w:rsidRPr="007E5728">
                    <w:rPr>
                      <w:lang w:val="es-ES_tradnl"/>
                    </w:rPr>
                    <w:t xml:space="preserve">El órgano instructor podrá solicitar a los 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60CC21D5" w14:textId="77777777" w:rsidR="008B2C94" w:rsidRPr="007E5728" w:rsidRDefault="008B2C94" w:rsidP="00E0391D">
                  <w:pPr>
                    <w:jc w:val="both"/>
                    <w:rPr>
                      <w:lang w:val="es-ES_tradnl"/>
                    </w:rPr>
                  </w:pPr>
                  <w:r w:rsidRPr="007E5728">
                    <w:rPr>
                      <w:lang w:val="es-ES_tradnl"/>
                    </w:rPr>
                    <w:t xml:space="preserve">La concesión de la subvención se efectuará en </w:t>
                  </w:r>
                  <w:r w:rsidR="00F25147" w:rsidRPr="007E5728">
                    <w:rPr>
                      <w:lang w:val="es-ES_tradnl"/>
                    </w:rPr>
                    <w:t>régimen</w:t>
                  </w:r>
                  <w:r w:rsidRPr="007E5728">
                    <w:rPr>
                      <w:lang w:val="es-ES_tradnl"/>
                    </w:rPr>
                    <w:t xml:space="preserve"> de concurrencia competitiva, de manera que tan </w:t>
                  </w:r>
                  <w:r w:rsidR="00F25147" w:rsidRPr="007E5728">
                    <w:rPr>
                      <w:lang w:val="es-ES_tradnl"/>
                    </w:rPr>
                    <w:t>solo</w:t>
                  </w:r>
                  <w:r w:rsidRPr="007E5728">
                    <w:rPr>
                      <w:lang w:val="es-ES_tradnl"/>
                    </w:rPr>
                    <w:t xml:space="preserve"> se seleccionará, conforme a los criterios fijados en cada caso, un número de ayudas que asegure la calidad y viabilidad de las actuaciones subvencionadas.</w:t>
                  </w:r>
                </w:p>
                <w:p w14:paraId="123AE2E4" w14:textId="77777777" w:rsidR="008B2C94" w:rsidRPr="007E5728" w:rsidRDefault="008B2C94" w:rsidP="00E0391D">
                  <w:pPr>
                    <w:jc w:val="both"/>
                    <w:rPr>
                      <w:lang w:val="es-ES_tradnl"/>
                    </w:rPr>
                  </w:pPr>
                </w:p>
                <w:p w14:paraId="781EF7A0" w14:textId="77777777" w:rsidR="008B2C94" w:rsidRPr="007E5728" w:rsidRDefault="008B2C94" w:rsidP="00E0391D">
                  <w:pPr>
                    <w:jc w:val="both"/>
                    <w:rPr>
                      <w:b/>
                      <w:lang w:val="es-ES_tradnl"/>
                    </w:rPr>
                  </w:pPr>
                  <w:r w:rsidRPr="007E5728">
                    <w:rPr>
                      <w:b/>
                      <w:lang w:val="es-ES_tradnl"/>
                    </w:rPr>
                    <w:t>12. Resolución</w:t>
                  </w:r>
                </w:p>
                <w:p w14:paraId="570EBB2C" w14:textId="77777777" w:rsidR="008B2C94" w:rsidRPr="007E5728" w:rsidRDefault="008B2C94" w:rsidP="00E0391D">
                  <w:pPr>
                    <w:jc w:val="both"/>
                    <w:rPr>
                      <w:lang w:val="es-ES_tradnl"/>
                    </w:rPr>
                  </w:pPr>
                </w:p>
                <w:p w14:paraId="6B2F5F2C" w14:textId="77777777" w:rsidR="008B2C94" w:rsidRPr="007E5728" w:rsidRDefault="008B2C94" w:rsidP="00E0391D">
                  <w:pPr>
                    <w:jc w:val="both"/>
                    <w:rPr>
                      <w:lang w:val="es-ES_tradnl"/>
                    </w:rPr>
                  </w:pPr>
                  <w:r w:rsidRPr="007E5728">
                    <w:rPr>
                      <w:lang w:val="es-ES_tradnl"/>
                    </w:rPr>
                    <w:t xml:space="preserve">El órgano competente para resolver el procedimiento será el señalado en el apartado 11. El plazo será de </w:t>
                  </w:r>
                  <w:r w:rsidR="00F25147">
                    <w:rPr>
                      <w:lang w:val="es-ES_tradnl"/>
                    </w:rPr>
                    <w:t>do</w:t>
                  </w:r>
                  <w:r w:rsidRPr="007E5728">
                    <w:rPr>
                      <w:lang w:val="es-ES_tradnl"/>
                    </w:rPr>
                    <w:t xml:space="preserve">s meses. </w:t>
                  </w:r>
                </w:p>
                <w:p w14:paraId="1363132C" w14:textId="77777777" w:rsidR="008B2C94" w:rsidRPr="007E5728" w:rsidRDefault="008B2C94" w:rsidP="00E0391D">
                  <w:pPr>
                    <w:jc w:val="both"/>
                    <w:rPr>
                      <w:lang w:val="es-ES_tradnl"/>
                    </w:rPr>
                  </w:pPr>
                </w:p>
                <w:p w14:paraId="5AE33FF2" w14:textId="77777777" w:rsidR="008B2C94" w:rsidRPr="007E5728" w:rsidRDefault="008B2C94" w:rsidP="00E0391D">
                  <w:pPr>
                    <w:jc w:val="both"/>
                    <w:rPr>
                      <w:lang w:val="es-ES_tradnl"/>
                    </w:rPr>
                  </w:pPr>
                  <w:r w:rsidRPr="007E5728">
                    <w:rPr>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5B191342" w14:textId="77777777" w:rsidR="008B2C94" w:rsidRPr="007E5728" w:rsidRDefault="008B2C94" w:rsidP="00E0391D">
                  <w:pPr>
                    <w:jc w:val="both"/>
                    <w:rPr>
                      <w:lang w:val="es-ES_tradnl"/>
                    </w:rPr>
                  </w:pPr>
                </w:p>
                <w:p w14:paraId="6C04BDD7" w14:textId="77777777" w:rsidR="008B2C94" w:rsidRPr="007E5728" w:rsidRDefault="008B2C94" w:rsidP="00E0391D">
                  <w:pPr>
                    <w:jc w:val="both"/>
                    <w:rPr>
                      <w:lang w:val="es-ES_tradnl"/>
                    </w:rPr>
                  </w:pPr>
                  <w:r w:rsidRPr="007E5728">
                    <w:rPr>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0CF3CC68" w14:textId="77777777" w:rsidR="008B2C94" w:rsidRPr="007E5728" w:rsidRDefault="008B2C94" w:rsidP="00E0391D">
                  <w:pPr>
                    <w:jc w:val="both"/>
                    <w:rPr>
                      <w:lang w:val="es-ES_tradnl"/>
                    </w:rPr>
                  </w:pPr>
                </w:p>
                <w:p w14:paraId="7FF56973" w14:textId="77777777" w:rsidR="008B2C94" w:rsidRPr="007E5728" w:rsidRDefault="008B2C94" w:rsidP="00E0391D">
                  <w:pPr>
                    <w:jc w:val="both"/>
                    <w:rPr>
                      <w:lang w:val="es-ES_tradnl"/>
                    </w:rPr>
                  </w:pPr>
                </w:p>
                <w:p w14:paraId="04DB5F69" w14:textId="77777777" w:rsidR="008B2C94" w:rsidRPr="007E5728" w:rsidRDefault="008B2C94" w:rsidP="00E0391D">
                  <w:pPr>
                    <w:jc w:val="both"/>
                    <w:rPr>
                      <w:lang w:val="es-ES_tradnl"/>
                    </w:rPr>
                  </w:pPr>
                  <w:r w:rsidRPr="007E5728">
                    <w:rPr>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6EE7F1B8" w14:textId="77777777" w:rsidR="00B8115B" w:rsidRPr="007E5728" w:rsidRDefault="00B8115B" w:rsidP="00E0391D">
                  <w:pPr>
                    <w:jc w:val="both"/>
                    <w:rPr>
                      <w:lang w:val="es-ES_tradnl"/>
                    </w:rPr>
                  </w:pPr>
                </w:p>
                <w:p w14:paraId="533110FC" w14:textId="77777777" w:rsidR="008B2C94" w:rsidRPr="007E5728" w:rsidRDefault="008B2C94" w:rsidP="00E0391D">
                  <w:pPr>
                    <w:jc w:val="both"/>
                    <w:rPr>
                      <w:lang w:val="es-ES_tradnl"/>
                    </w:rPr>
                  </w:pPr>
                  <w:r w:rsidRPr="007E5728">
                    <w:rPr>
                      <w:lang w:val="es-ES_tradnl"/>
                    </w:rPr>
                    <w:t xml:space="preserve">O bien interponer directamente recurso contencioso-administrativo, ante la Sala de lo Contencioso-Administrativo del Tribunal Superior </w:t>
                  </w:r>
                  <w:r w:rsidRPr="007E5728">
                    <w:rPr>
                      <w:lang w:val="es-ES_tradnl"/>
                    </w:rPr>
                    <w:lastRenderedPageBreak/>
                    <w:t>de Justicia del País Vasco en el plazo de dos meses, a contar desde el día siguiente al de la recepción de la presente notificación, de conformidad con el artículo 46 de la Ley 29/1998, de 13 de julio, de la Jurisdicción Contencioso-Administrativa.</w:t>
                  </w:r>
                </w:p>
                <w:p w14:paraId="1C65782E" w14:textId="77777777" w:rsidR="008B2C94" w:rsidRPr="007E5728" w:rsidRDefault="008B2C94" w:rsidP="00E0391D">
                  <w:pPr>
                    <w:jc w:val="both"/>
                    <w:rPr>
                      <w:lang w:val="es-ES_tradnl"/>
                    </w:rPr>
                  </w:pPr>
                </w:p>
                <w:p w14:paraId="7BC02E03" w14:textId="77777777" w:rsidR="008B2C94" w:rsidRPr="007E5728" w:rsidRDefault="008B2C94" w:rsidP="00E0391D">
                  <w:pPr>
                    <w:jc w:val="both"/>
                    <w:rPr>
                      <w:lang w:val="es-ES_tradnl"/>
                    </w:rPr>
                  </w:pPr>
                  <w:r w:rsidRPr="007E5728">
                    <w:rPr>
                      <w:lang w:val="es-ES_tradnl"/>
                    </w:rPr>
                    <w:t xml:space="preserve">Si se opta por interponer el recurso de reposición potestativo, no </w:t>
                  </w:r>
                  <w:r w:rsidR="00A05DAB" w:rsidRPr="007E5728">
                    <w:rPr>
                      <w:lang w:val="es-ES_tradnl"/>
                    </w:rPr>
                    <w:t>se podrá</w:t>
                  </w:r>
                  <w:r w:rsidRPr="007E5728">
                    <w:rPr>
                      <w:lang w:val="es-ES_tradnl"/>
                    </w:rPr>
                    <w:t xml:space="preserve"> interponer el recurso contencioso-administrativo hasta que aquel sea resuelto expresamente o se haya producido su desestimación por silencio. Todo ello sin perjuicio de que pueda interponer Vd. cualquier otro recurso que pudiera estimar más conveniente a su </w:t>
                  </w:r>
                  <w:r w:rsidR="00A05DAB" w:rsidRPr="007E5728">
                    <w:rPr>
                      <w:lang w:val="es-ES_tradnl"/>
                    </w:rPr>
                    <w:t>derecho La</w:t>
                  </w:r>
                  <w:r w:rsidRPr="007E5728">
                    <w:rPr>
                      <w:lang w:val="es-ES_tradnl"/>
                    </w:rPr>
                    <w:t xml:space="preserve"> resolución identificará las entidades solicitantes, los proyectos presentados y sus actividades. Dicha resolución señalará el gasto subvencionado, así como el </w:t>
                  </w:r>
                  <w:r w:rsidR="00A05DAB" w:rsidRPr="007E5728">
                    <w:rPr>
                      <w:lang w:val="es-ES_tradnl"/>
                    </w:rPr>
                    <w:t>porcentaje, el</w:t>
                  </w:r>
                  <w:r w:rsidRPr="007E5728">
                    <w:rPr>
                      <w:lang w:val="es-ES_tradnl"/>
                    </w:rPr>
                    <w:t xml:space="preserve"> importe concedido </w:t>
                  </w:r>
                  <w:r w:rsidR="00A05DAB" w:rsidRPr="007E5728">
                    <w:rPr>
                      <w:lang w:val="es-ES_tradnl"/>
                    </w:rPr>
                    <w:t>y la</w:t>
                  </w:r>
                  <w:r w:rsidRPr="007E5728">
                    <w:rPr>
                      <w:lang w:val="es-ES_tradnl"/>
                    </w:rPr>
                    <w:t xml:space="preserve"> partida presupuestaria anual. En caso de denegar la solicitud se señalará el motivo. </w:t>
                  </w:r>
                </w:p>
                <w:p w14:paraId="16B216DD" w14:textId="77777777" w:rsidR="008B2C94" w:rsidRPr="007E5728" w:rsidRDefault="008B2C94" w:rsidP="00E0391D">
                  <w:pPr>
                    <w:jc w:val="both"/>
                    <w:rPr>
                      <w:lang w:val="es-ES_tradnl"/>
                    </w:rPr>
                  </w:pPr>
                </w:p>
                <w:p w14:paraId="4923D3CF" w14:textId="77777777" w:rsidR="008B2C94" w:rsidRPr="007E5728" w:rsidRDefault="008B2C94" w:rsidP="00E0391D">
                  <w:pPr>
                    <w:jc w:val="both"/>
                    <w:rPr>
                      <w:lang w:val="es-ES_tradnl"/>
                    </w:rPr>
                  </w:pPr>
                  <w:r w:rsidRPr="007E5728">
                    <w:rPr>
                      <w:lang w:val="es-ES_tradnl"/>
                    </w:rPr>
                    <w:t xml:space="preserve">Tras la resolución de la convocatoria no se admitirán cambios en la relación de proyectos aprobados. </w:t>
                  </w:r>
                </w:p>
                <w:p w14:paraId="7E817686" w14:textId="77777777" w:rsidR="008B2C94" w:rsidRPr="007E5728" w:rsidRDefault="008B2C94" w:rsidP="00E0391D">
                  <w:pPr>
                    <w:jc w:val="both"/>
                    <w:rPr>
                      <w:lang w:val="es-ES_tradnl"/>
                    </w:rPr>
                  </w:pPr>
                </w:p>
                <w:p w14:paraId="47ACFA13" w14:textId="77777777" w:rsidR="008B2C94" w:rsidRPr="007E5728" w:rsidRDefault="008B2C94" w:rsidP="00E0391D">
                  <w:pPr>
                    <w:jc w:val="both"/>
                    <w:rPr>
                      <w:lang w:val="es-ES_tradnl"/>
                    </w:rPr>
                  </w:pPr>
                  <w:r w:rsidRPr="007E5728">
                    <w:rPr>
                      <w:lang w:val="es-ES_tradnl"/>
                    </w:rPr>
                    <w:t xml:space="preserve">La resolución se motivará en atención a los requisitos exigidos y criterios establecidos en estas bases, debiendo en todo caso, quedar acreditados en el procedimiento los fundamentos de la resolución que se adopte. </w:t>
                  </w:r>
                </w:p>
                <w:p w14:paraId="52028D6F" w14:textId="77777777" w:rsidR="008B2C94" w:rsidRPr="007E5728" w:rsidRDefault="008B2C94" w:rsidP="00E0391D">
                  <w:pPr>
                    <w:jc w:val="both"/>
                    <w:rPr>
                      <w:lang w:val="es-ES_tradnl"/>
                    </w:rPr>
                  </w:pPr>
                </w:p>
                <w:p w14:paraId="46F8AFB2" w14:textId="77777777" w:rsidR="008B2C94" w:rsidRPr="007E5728" w:rsidRDefault="008B2C94" w:rsidP="00E0391D">
                  <w:pPr>
                    <w:jc w:val="both"/>
                    <w:rPr>
                      <w:lang w:val="es-ES_tradnl"/>
                    </w:rPr>
                  </w:pPr>
                  <w:r w:rsidRPr="007E5728">
                    <w:rPr>
                      <w:lang w:val="es-ES_tradnl"/>
                    </w:rPr>
                    <w:t>La resolución que otorgue la subvención incluirá necesariamente las siguientes cuestiones:</w:t>
                  </w:r>
                </w:p>
                <w:p w14:paraId="4D79075F" w14:textId="77777777" w:rsidR="00656DBE" w:rsidRPr="007E5728" w:rsidRDefault="00656DBE" w:rsidP="00E0391D">
                  <w:pPr>
                    <w:jc w:val="both"/>
                    <w:rPr>
                      <w:lang w:val="es-ES_tradnl"/>
                    </w:rPr>
                  </w:pPr>
                </w:p>
                <w:p w14:paraId="371C9AD5" w14:textId="77777777" w:rsidR="008B2C94" w:rsidRPr="007E5728" w:rsidRDefault="008B2C94" w:rsidP="00E0391D">
                  <w:pPr>
                    <w:jc w:val="both"/>
                    <w:rPr>
                      <w:lang w:val="es-ES_tradnl"/>
                    </w:rPr>
                  </w:pPr>
                  <w:r w:rsidRPr="007E5728">
                    <w:rPr>
                      <w:lang w:val="es-ES_tradnl"/>
                    </w:rPr>
                    <w:t>•</w:t>
                  </w:r>
                  <w:r w:rsidRPr="007E5728">
                    <w:rPr>
                      <w:lang w:val="es-ES_tradnl"/>
                    </w:rPr>
                    <w:tab/>
                    <w:t>Identificación del beneficiario al que se le concede.</w:t>
                  </w:r>
                </w:p>
                <w:p w14:paraId="5F6CB69E" w14:textId="77777777" w:rsidR="008B2C94" w:rsidRPr="007E5728" w:rsidRDefault="008B2C94" w:rsidP="00E0391D">
                  <w:pPr>
                    <w:jc w:val="both"/>
                    <w:rPr>
                      <w:lang w:val="es-ES_tradnl"/>
                    </w:rPr>
                  </w:pPr>
                  <w:r w:rsidRPr="007E5728">
                    <w:rPr>
                      <w:lang w:val="es-ES_tradnl"/>
                    </w:rPr>
                    <w:t>•</w:t>
                  </w:r>
                  <w:r w:rsidRPr="007E5728">
                    <w:rPr>
                      <w:lang w:val="es-ES_tradnl"/>
                    </w:rPr>
                    <w:tab/>
                    <w:t>Objeto de la subvención.</w:t>
                  </w:r>
                </w:p>
                <w:p w14:paraId="68A6B20C" w14:textId="77777777" w:rsidR="008B2C94" w:rsidRPr="007E5728" w:rsidRDefault="008B2C94" w:rsidP="00E0391D">
                  <w:pPr>
                    <w:jc w:val="both"/>
                    <w:rPr>
                      <w:lang w:val="es-ES_tradnl"/>
                    </w:rPr>
                  </w:pPr>
                  <w:r w:rsidRPr="007E5728">
                    <w:rPr>
                      <w:lang w:val="es-ES_tradnl"/>
                    </w:rPr>
                    <w:t>•</w:t>
                  </w:r>
                  <w:r w:rsidRPr="007E5728">
                    <w:rPr>
                      <w:lang w:val="es-ES_tradnl"/>
                    </w:rPr>
                    <w:tab/>
                    <w:t>Cuantía máxima concedida.</w:t>
                  </w:r>
                </w:p>
                <w:p w14:paraId="5E0970B7" w14:textId="77777777" w:rsidR="008B2C94" w:rsidRPr="007E5728" w:rsidRDefault="008B2C94" w:rsidP="00E0391D">
                  <w:pPr>
                    <w:jc w:val="both"/>
                    <w:rPr>
                      <w:lang w:val="es-ES_tradnl"/>
                    </w:rPr>
                  </w:pPr>
                  <w:r w:rsidRPr="007E5728">
                    <w:rPr>
                      <w:lang w:val="es-ES_tradnl"/>
                    </w:rPr>
                    <w:t>•</w:t>
                  </w:r>
                  <w:r w:rsidRPr="007E5728">
                    <w:rPr>
                      <w:lang w:val="es-ES_tradnl"/>
                    </w:rPr>
                    <w:tab/>
                    <w:t>Plazos para la ejecución y justificación de la actividad subvencionable.</w:t>
                  </w:r>
                </w:p>
                <w:p w14:paraId="2B360E13" w14:textId="77777777" w:rsidR="008B2C94" w:rsidRPr="007E5728" w:rsidRDefault="008B2C94" w:rsidP="00E0391D">
                  <w:pPr>
                    <w:jc w:val="both"/>
                    <w:rPr>
                      <w:lang w:val="es-ES_tradnl"/>
                    </w:rPr>
                  </w:pPr>
                </w:p>
                <w:p w14:paraId="53C6B077" w14:textId="77777777" w:rsidR="008B2C94" w:rsidRPr="007E5728" w:rsidRDefault="008B2C94" w:rsidP="00E0391D">
                  <w:pPr>
                    <w:jc w:val="both"/>
                    <w:rPr>
                      <w:lang w:val="es-ES_tradnl"/>
                    </w:rPr>
                  </w:pPr>
                </w:p>
                <w:p w14:paraId="086C9C9A" w14:textId="77777777" w:rsidR="008B2C94" w:rsidRPr="007E5728" w:rsidRDefault="008B2C94" w:rsidP="00E0391D">
                  <w:pPr>
                    <w:jc w:val="both"/>
                    <w:rPr>
                      <w:lang w:val="es-ES_tradnl"/>
                    </w:rPr>
                  </w:pPr>
                  <w:r w:rsidRPr="007E5728">
                    <w:rPr>
                      <w:lang w:val="es-ES_tradnl"/>
                    </w:rPr>
                    <w:t xml:space="preserve">La resolución determinará el sistema de pago único (subvenciones inferiores a 1.000 €) o fraccionado (75 %-25 %) en base a la naturaleza de la subvención solicitada. Se tendrá en </w:t>
                  </w:r>
                  <w:r w:rsidR="007F1868" w:rsidRPr="007E5728">
                    <w:rPr>
                      <w:lang w:val="es-ES_tradnl"/>
                    </w:rPr>
                    <w:t>cuenta,</w:t>
                  </w:r>
                  <w:r w:rsidRPr="007E5728">
                    <w:rPr>
                      <w:lang w:val="es-ES_tradnl"/>
                    </w:rPr>
                    <w:t xml:space="preserve"> entre otros criterios, la relación de solicitudes y  las actividades a subvencionar en base al presupuesto municipal. </w:t>
                  </w:r>
                </w:p>
                <w:p w14:paraId="49C06B7A" w14:textId="77777777" w:rsidR="008B2C94" w:rsidRPr="007E5728" w:rsidRDefault="008B2C94" w:rsidP="00E0391D">
                  <w:pPr>
                    <w:jc w:val="both"/>
                    <w:rPr>
                      <w:lang w:val="es-ES_tradnl"/>
                    </w:rPr>
                  </w:pPr>
                </w:p>
                <w:p w14:paraId="75E8159D" w14:textId="77777777" w:rsidR="008B2C94" w:rsidRPr="007E5728" w:rsidRDefault="008B2C94" w:rsidP="00E0391D">
                  <w:pPr>
                    <w:jc w:val="both"/>
                    <w:rPr>
                      <w:b/>
                      <w:lang w:val="es-ES_tradnl"/>
                    </w:rPr>
                  </w:pPr>
                </w:p>
                <w:p w14:paraId="63921042" w14:textId="77777777" w:rsidR="00656DBE" w:rsidRPr="007E5728" w:rsidRDefault="00656DBE" w:rsidP="00656DBE">
                  <w:pPr>
                    <w:jc w:val="both"/>
                    <w:rPr>
                      <w:lang w:val="es-ES_tradnl"/>
                    </w:rPr>
                  </w:pPr>
                  <w:r w:rsidRPr="007E5728">
                    <w:rPr>
                      <w:lang w:val="es-ES_tradnl"/>
                    </w:rPr>
                    <w:t>La resolución de la convocatoria se publicará en la Base de Datos Nacional de Subvenciones. BDNS</w:t>
                  </w:r>
                </w:p>
                <w:p w14:paraId="7586A74A" w14:textId="77777777" w:rsidR="00656DBE" w:rsidRPr="007E5728" w:rsidRDefault="00656DBE" w:rsidP="00E0391D">
                  <w:pPr>
                    <w:jc w:val="both"/>
                    <w:rPr>
                      <w:b/>
                      <w:lang w:val="es-ES_tradnl"/>
                    </w:rPr>
                  </w:pPr>
                </w:p>
                <w:p w14:paraId="49CCB0A0" w14:textId="77777777" w:rsidR="008B2C94" w:rsidRPr="007E5728" w:rsidRDefault="008B2C94" w:rsidP="00E0391D">
                  <w:pPr>
                    <w:jc w:val="both"/>
                    <w:rPr>
                      <w:b/>
                      <w:lang w:val="es-ES_tradnl"/>
                    </w:rPr>
                  </w:pPr>
                  <w:r w:rsidRPr="007E5728">
                    <w:rPr>
                      <w:b/>
                      <w:lang w:val="es-ES_tradnl"/>
                    </w:rPr>
                    <w:t xml:space="preserve">13. Justificación de la subvención. </w:t>
                  </w:r>
                </w:p>
                <w:p w14:paraId="4CA0D5F2" w14:textId="77777777" w:rsidR="008B2C94" w:rsidRPr="007E5728" w:rsidRDefault="008B2C94" w:rsidP="00E0391D">
                  <w:pPr>
                    <w:jc w:val="both"/>
                    <w:rPr>
                      <w:lang w:val="es-ES_tradnl"/>
                    </w:rPr>
                  </w:pPr>
                </w:p>
                <w:p w14:paraId="513C8D5D" w14:textId="77777777" w:rsidR="008B2C94" w:rsidRPr="007E5728" w:rsidRDefault="008B2C94" w:rsidP="00E0391D">
                  <w:pPr>
                    <w:jc w:val="both"/>
                    <w:rPr>
                      <w:lang w:val="es-ES_tradnl"/>
                    </w:rPr>
                  </w:pPr>
                  <w:r w:rsidRPr="007E5728">
                    <w:rPr>
                      <w:lang w:val="es-ES_tradnl"/>
                    </w:rPr>
                    <w:t xml:space="preserve">Para la justificación de la subvención, el beneficiario deberá acreditar lo siguiente: </w:t>
                  </w:r>
                </w:p>
                <w:p w14:paraId="1B080A92" w14:textId="77777777" w:rsidR="008B2C94" w:rsidRPr="007E5728" w:rsidRDefault="008B2C94" w:rsidP="00E0391D">
                  <w:pPr>
                    <w:jc w:val="both"/>
                    <w:rPr>
                      <w:lang w:val="es-ES_tradnl"/>
                    </w:rPr>
                  </w:pPr>
                </w:p>
                <w:p w14:paraId="1E8A3817" w14:textId="77777777" w:rsidR="008B2C94" w:rsidRPr="007E5728" w:rsidRDefault="008B2C94" w:rsidP="00E0391D">
                  <w:pPr>
                    <w:jc w:val="both"/>
                    <w:rPr>
                      <w:lang w:val="es-ES_tradnl"/>
                    </w:rPr>
                  </w:pPr>
                  <w:r w:rsidRPr="007E5728">
                    <w:rPr>
                      <w:lang w:val="es-ES_tradnl"/>
                    </w:rPr>
                    <w:t>a)</w:t>
                  </w:r>
                  <w:r w:rsidRPr="007E5728">
                    <w:rPr>
                      <w:lang w:val="es-ES_tradnl"/>
                    </w:rPr>
                    <w:tab/>
                    <w:t xml:space="preserve">Que la cuantía recibida se ha dirigido al cumplimiento de la finalidad y para la realización de la actividad subvencionada. </w:t>
                  </w:r>
                </w:p>
                <w:p w14:paraId="379694E9" w14:textId="77777777" w:rsidR="008B2C94" w:rsidRPr="007E5728" w:rsidRDefault="008B2C94" w:rsidP="00E0391D">
                  <w:pPr>
                    <w:jc w:val="both"/>
                    <w:rPr>
                      <w:lang w:val="es-ES_tradnl"/>
                    </w:rPr>
                  </w:pPr>
                </w:p>
                <w:p w14:paraId="26DB7E38" w14:textId="77777777" w:rsidR="008B2C94" w:rsidRPr="007E5728" w:rsidRDefault="008B2C94" w:rsidP="00E0391D">
                  <w:pPr>
                    <w:jc w:val="both"/>
                    <w:rPr>
                      <w:lang w:val="es-ES_tradnl"/>
                    </w:rPr>
                  </w:pPr>
                  <w:r w:rsidRPr="007E5728">
                    <w:rPr>
                      <w:lang w:val="es-ES_tradnl"/>
                    </w:rPr>
                    <w:t>b)</w:t>
                  </w:r>
                  <w:r w:rsidRPr="007E5728">
                    <w:rPr>
                      <w:lang w:val="es-ES_tradnl"/>
                    </w:rPr>
                    <w:tab/>
                    <w:t>Resultados obtenidos.</w:t>
                  </w:r>
                </w:p>
                <w:p w14:paraId="4D860070" w14:textId="77777777" w:rsidR="008B2C94" w:rsidRPr="007E5728" w:rsidRDefault="008B2C94" w:rsidP="00E0391D">
                  <w:pPr>
                    <w:jc w:val="both"/>
                    <w:rPr>
                      <w:lang w:val="es-ES_tradnl"/>
                    </w:rPr>
                  </w:pPr>
                </w:p>
                <w:p w14:paraId="28CB9737" w14:textId="77777777" w:rsidR="008B2C94" w:rsidRPr="007E5728" w:rsidRDefault="008B2C94" w:rsidP="00E0391D">
                  <w:pPr>
                    <w:jc w:val="both"/>
                    <w:rPr>
                      <w:lang w:val="es-ES_tradnl"/>
                    </w:rPr>
                  </w:pPr>
                  <w:r w:rsidRPr="007E5728">
                    <w:rPr>
                      <w:lang w:val="es-ES_tradnl"/>
                    </w:rPr>
                    <w:t xml:space="preserve">La acreditación es indispensable para declarar las obligaciones y para la liquidación. </w:t>
                  </w:r>
                </w:p>
                <w:p w14:paraId="2574DA3F" w14:textId="77777777" w:rsidR="008B2C94" w:rsidRPr="007E5728" w:rsidRDefault="008B2C94" w:rsidP="00E0391D">
                  <w:pPr>
                    <w:jc w:val="both"/>
                    <w:rPr>
                      <w:lang w:val="es-ES_tradnl"/>
                    </w:rPr>
                  </w:pPr>
                </w:p>
                <w:p w14:paraId="0EE55E62" w14:textId="77777777" w:rsidR="008B2C94" w:rsidRPr="007E5728" w:rsidRDefault="008B2C94" w:rsidP="00E0391D">
                  <w:pPr>
                    <w:jc w:val="both"/>
                    <w:rPr>
                      <w:lang w:val="es-ES_tradnl"/>
                    </w:rPr>
                  </w:pPr>
                  <w:r w:rsidRPr="007E5728">
                    <w:rPr>
                      <w:lang w:val="es-ES_tradnl"/>
                    </w:rPr>
                    <w:t>Cuando se trate de subvenciones a entidades públicas o privadas se presentarán los siguientes documentos:</w:t>
                  </w:r>
                </w:p>
                <w:p w14:paraId="1062919F" w14:textId="77777777" w:rsidR="008B2C94" w:rsidRPr="007E5728" w:rsidRDefault="008B2C94" w:rsidP="00E0391D">
                  <w:pPr>
                    <w:jc w:val="both"/>
                    <w:rPr>
                      <w:lang w:val="es-ES_tradnl"/>
                    </w:rPr>
                  </w:pPr>
                  <w:r w:rsidRPr="007E5728">
                    <w:rPr>
                      <w:lang w:val="es-ES_tradnl"/>
                    </w:rPr>
                    <w:t xml:space="preserve"> </w:t>
                  </w:r>
                </w:p>
                <w:p w14:paraId="30794732" w14:textId="77777777" w:rsidR="008B2C94" w:rsidRPr="007E5728" w:rsidRDefault="008B2C94" w:rsidP="00E0391D">
                  <w:pPr>
                    <w:jc w:val="both"/>
                    <w:rPr>
                      <w:lang w:val="es-ES_tradnl"/>
                    </w:rPr>
                  </w:pPr>
                  <w:r w:rsidRPr="007E5728">
                    <w:rPr>
                      <w:lang w:val="es-ES_tradnl"/>
                    </w:rPr>
                    <w:t>1.- Memoria explicativa de la actividad o programa realizado, que incluirá los siguientes apartados:</w:t>
                  </w:r>
                </w:p>
                <w:p w14:paraId="37AD191D" w14:textId="77777777" w:rsidR="008B2C94" w:rsidRPr="007E5728" w:rsidRDefault="008B2C94" w:rsidP="00E0391D">
                  <w:pPr>
                    <w:jc w:val="both"/>
                    <w:rPr>
                      <w:lang w:val="es-ES_tradnl"/>
                    </w:rPr>
                  </w:pPr>
                </w:p>
                <w:p w14:paraId="06A9401C" w14:textId="77777777" w:rsidR="008B2C94" w:rsidRPr="007E5728" w:rsidRDefault="008B2C94" w:rsidP="00E0391D">
                  <w:pPr>
                    <w:jc w:val="both"/>
                    <w:rPr>
                      <w:lang w:val="es-ES_tradnl"/>
                    </w:rPr>
                  </w:pPr>
                  <w:r w:rsidRPr="007E5728">
                    <w:rPr>
                      <w:lang w:val="es-ES_tradnl"/>
                    </w:rPr>
                    <w:tab/>
                    <w:t>a. Denominación del programa o proyecto.</w:t>
                  </w:r>
                </w:p>
                <w:p w14:paraId="260D2C18" w14:textId="77777777" w:rsidR="008B2C94" w:rsidRPr="007E5728" w:rsidRDefault="008B2C94" w:rsidP="00E0391D">
                  <w:pPr>
                    <w:jc w:val="both"/>
                    <w:rPr>
                      <w:lang w:val="es-ES_tradnl"/>
                    </w:rPr>
                  </w:pPr>
                </w:p>
                <w:p w14:paraId="626157DA" w14:textId="77777777" w:rsidR="008B2C94" w:rsidRPr="007E5728" w:rsidRDefault="008B2C94" w:rsidP="00E0391D">
                  <w:pPr>
                    <w:ind w:left="851"/>
                    <w:jc w:val="both"/>
                    <w:rPr>
                      <w:lang w:val="es-ES_tradnl"/>
                    </w:rPr>
                  </w:pPr>
                  <w:r w:rsidRPr="007E5728">
                    <w:rPr>
                      <w:lang w:val="es-ES_tradnl"/>
                    </w:rPr>
                    <w:t>b. Finalidad para la que se otorgó la subvención, conforme al presupuesto y proyecto presentado.</w:t>
                  </w:r>
                </w:p>
                <w:p w14:paraId="4B743CCE" w14:textId="77777777" w:rsidR="008B2C94" w:rsidRPr="007E5728" w:rsidRDefault="008B2C94" w:rsidP="00E0391D">
                  <w:pPr>
                    <w:ind w:left="851"/>
                    <w:jc w:val="both"/>
                    <w:rPr>
                      <w:lang w:val="es-ES_tradnl"/>
                    </w:rPr>
                  </w:pPr>
                </w:p>
                <w:p w14:paraId="454D9948" w14:textId="77777777" w:rsidR="008B2C94" w:rsidRPr="007E5728" w:rsidRDefault="008B2C94" w:rsidP="00E0391D">
                  <w:pPr>
                    <w:ind w:left="851"/>
                    <w:jc w:val="both"/>
                    <w:rPr>
                      <w:lang w:val="es-ES_tradnl"/>
                    </w:rPr>
                  </w:pPr>
                  <w:r w:rsidRPr="007E5728">
                    <w:rPr>
                      <w:lang w:val="es-ES_tradnl"/>
                    </w:rPr>
                    <w:t>c. Actividades realizadas, descripción de los objetivos propuestos y de los resultados obtenidos.</w:t>
                  </w:r>
                </w:p>
                <w:p w14:paraId="4CFE2EF4" w14:textId="77777777" w:rsidR="008B2C94" w:rsidRPr="007E5728" w:rsidRDefault="008B2C94" w:rsidP="00E0391D">
                  <w:pPr>
                    <w:ind w:left="851"/>
                    <w:jc w:val="both"/>
                    <w:rPr>
                      <w:lang w:val="es-ES_tradnl"/>
                    </w:rPr>
                  </w:pPr>
                </w:p>
                <w:p w14:paraId="4E5C31A3" w14:textId="77777777" w:rsidR="008B2C94" w:rsidRPr="007E5728" w:rsidRDefault="008B2C94" w:rsidP="00E0391D">
                  <w:pPr>
                    <w:ind w:left="851"/>
                    <w:jc w:val="both"/>
                    <w:rPr>
                      <w:lang w:val="es-ES_tradnl"/>
                    </w:rPr>
                  </w:pPr>
                  <w:r w:rsidRPr="007E5728">
                    <w:rPr>
                      <w:lang w:val="es-ES_tradnl"/>
                    </w:rPr>
                    <w:t>d. Modificaciones realizadas en el desarrollo del proyecto o actividad.</w:t>
                  </w:r>
                </w:p>
                <w:p w14:paraId="41E922BD" w14:textId="77777777" w:rsidR="008B2C94" w:rsidRPr="007E5728" w:rsidRDefault="008B2C94" w:rsidP="00E0391D">
                  <w:pPr>
                    <w:ind w:left="851"/>
                    <w:jc w:val="both"/>
                    <w:rPr>
                      <w:lang w:val="es-ES_tradnl"/>
                    </w:rPr>
                  </w:pPr>
                </w:p>
                <w:p w14:paraId="27E69569" w14:textId="77777777" w:rsidR="008B2C94" w:rsidRPr="007E5728" w:rsidRDefault="008B2C94" w:rsidP="00E0391D">
                  <w:pPr>
                    <w:ind w:left="851"/>
                    <w:jc w:val="both"/>
                    <w:rPr>
                      <w:lang w:val="es-ES_tradnl"/>
                    </w:rPr>
                  </w:pPr>
                  <w:r w:rsidRPr="007E5728">
                    <w:rPr>
                      <w:lang w:val="es-ES_tradnl"/>
                    </w:rPr>
                    <w:t>e. Relación de los medios de financiación: Descripción de aquellas actividades que han sido financiadas con la subvención y su coste, así como aquellas otras que hayan sido financiadas con fondos propios u otras subvenciones.</w:t>
                  </w:r>
                </w:p>
                <w:p w14:paraId="53FEB46F" w14:textId="77777777" w:rsidR="008B2C94" w:rsidRPr="007E5728" w:rsidRDefault="008B2C94" w:rsidP="00E0391D">
                  <w:pPr>
                    <w:ind w:left="851"/>
                    <w:jc w:val="both"/>
                    <w:rPr>
                      <w:lang w:val="es-ES_tradnl"/>
                    </w:rPr>
                  </w:pPr>
                </w:p>
                <w:p w14:paraId="6D5CF79D" w14:textId="77777777" w:rsidR="008B2C94" w:rsidRPr="007E5728" w:rsidRDefault="008B2C94" w:rsidP="00E0391D">
                  <w:pPr>
                    <w:ind w:left="851"/>
                    <w:jc w:val="both"/>
                    <w:rPr>
                      <w:lang w:val="es-ES_tradnl"/>
                    </w:rPr>
                  </w:pPr>
                  <w:r w:rsidRPr="007E5728">
                    <w:rPr>
                      <w:lang w:val="es-ES_tradnl"/>
                    </w:rPr>
                    <w:t>f. En caso de que sea objetivable, datos desagregados por sexo de las personas beneficiarias-solicitantes si así se establece en las correspondientes bases.</w:t>
                  </w:r>
                </w:p>
                <w:p w14:paraId="22943474" w14:textId="77777777" w:rsidR="008B2C94" w:rsidRPr="007E5728" w:rsidRDefault="008B2C94" w:rsidP="00E0391D">
                  <w:pPr>
                    <w:ind w:left="851"/>
                    <w:jc w:val="both"/>
                    <w:rPr>
                      <w:lang w:val="es-ES_tradnl"/>
                    </w:rPr>
                  </w:pPr>
                </w:p>
                <w:p w14:paraId="2AAD07B4" w14:textId="77777777" w:rsidR="008B2C94" w:rsidRPr="007E5728" w:rsidRDefault="008B2C94" w:rsidP="00E0391D">
                  <w:pPr>
                    <w:ind w:left="851"/>
                    <w:jc w:val="both"/>
                    <w:rPr>
                      <w:lang w:val="es-ES_tradnl"/>
                    </w:rPr>
                  </w:pPr>
                  <w:r w:rsidRPr="007E5728">
                    <w:rPr>
                      <w:lang w:val="es-ES_tradnl"/>
                    </w:rPr>
                    <w:t xml:space="preserve">g. Conclusiones. </w:t>
                  </w:r>
                </w:p>
                <w:p w14:paraId="4B0D5BC2" w14:textId="77777777" w:rsidR="008B2C94" w:rsidRPr="007E5728" w:rsidRDefault="008B2C94" w:rsidP="00E0391D">
                  <w:pPr>
                    <w:jc w:val="both"/>
                    <w:rPr>
                      <w:lang w:val="es-ES_tradnl"/>
                    </w:rPr>
                  </w:pPr>
                </w:p>
                <w:p w14:paraId="5A85F35F" w14:textId="77777777" w:rsidR="008B2C94" w:rsidRPr="007E5728" w:rsidRDefault="008B2C94" w:rsidP="00E0391D">
                  <w:pPr>
                    <w:jc w:val="both"/>
                    <w:rPr>
                      <w:lang w:val="es-ES_tradnl"/>
                    </w:rPr>
                  </w:pPr>
                  <w:r w:rsidRPr="007E5728">
                    <w:rPr>
                      <w:lang w:val="es-ES_tradnl"/>
                    </w:rPr>
                    <w:t>2.</w:t>
                  </w:r>
                  <w:r w:rsidRPr="007E5728">
                    <w:rPr>
                      <w:lang w:val="es-ES_tradnl"/>
                    </w:rPr>
                    <w:tab/>
                    <w:t>Copias de carteles realizados para la propaganda de la actividad o programa.</w:t>
                  </w:r>
                </w:p>
                <w:p w14:paraId="5FD671CE" w14:textId="77777777" w:rsidR="008B2C94" w:rsidRPr="007E5728" w:rsidRDefault="008B2C94" w:rsidP="00E0391D">
                  <w:pPr>
                    <w:jc w:val="both"/>
                    <w:rPr>
                      <w:lang w:val="es-ES_tradnl"/>
                    </w:rPr>
                  </w:pPr>
                </w:p>
                <w:p w14:paraId="40D8D410" w14:textId="77777777" w:rsidR="008B2C94" w:rsidRPr="007E5728" w:rsidRDefault="008B2C94" w:rsidP="00E0391D">
                  <w:pPr>
                    <w:jc w:val="both"/>
                    <w:rPr>
                      <w:lang w:val="es-ES_tradnl"/>
                    </w:rPr>
                  </w:pPr>
                  <w:r w:rsidRPr="007E5728">
                    <w:rPr>
                      <w:lang w:val="es-ES_tradnl"/>
                    </w:rPr>
                    <w:t>3.</w:t>
                  </w:r>
                  <w:r w:rsidRPr="007E5728">
                    <w:rPr>
                      <w:lang w:val="es-ES_tradnl"/>
                    </w:rPr>
                    <w:tab/>
                    <w:t xml:space="preserve">Documento acreditativo de estar al día </w:t>
                  </w:r>
                  <w:r w:rsidR="00D5301D" w:rsidRPr="007E5728">
                    <w:rPr>
                      <w:lang w:val="es-ES_tradnl"/>
                    </w:rPr>
                    <w:t>en la</w:t>
                  </w:r>
                  <w:r w:rsidRPr="007E5728">
                    <w:rPr>
                      <w:lang w:val="es-ES_tradnl"/>
                    </w:rPr>
                    <w:t xml:space="preserve"> obligación para con la seguridad social y las obligaciones fiscales  para con el ayuntamiento y la Hacienda Foral </w:t>
                  </w:r>
                </w:p>
                <w:p w14:paraId="594C36B0" w14:textId="77777777" w:rsidR="008B2C94" w:rsidRPr="007E5728" w:rsidRDefault="008B2C94" w:rsidP="00E0391D">
                  <w:pPr>
                    <w:jc w:val="both"/>
                    <w:rPr>
                      <w:lang w:val="es-ES_tradnl"/>
                    </w:rPr>
                  </w:pPr>
                </w:p>
                <w:p w14:paraId="5BDAE5B6" w14:textId="77777777" w:rsidR="008B2C94" w:rsidRPr="007E5728" w:rsidRDefault="008B2C94" w:rsidP="00E0391D">
                  <w:pPr>
                    <w:jc w:val="both"/>
                    <w:rPr>
                      <w:lang w:val="es-ES_tradnl"/>
                    </w:rPr>
                  </w:pPr>
                </w:p>
                <w:p w14:paraId="77AB66E8" w14:textId="77777777" w:rsidR="008B2C94" w:rsidRPr="007E5728" w:rsidRDefault="008B2C94" w:rsidP="00E0391D">
                  <w:pPr>
                    <w:jc w:val="both"/>
                    <w:rPr>
                      <w:lang w:val="es-ES_tradnl"/>
                    </w:rPr>
                  </w:pPr>
                  <w:r w:rsidRPr="007E5728">
                    <w:rPr>
                      <w:lang w:val="es-ES_tradnl"/>
                    </w:rPr>
                    <w:t>4.Memoria económica justificativa del coste de las actividades realizadas que contendrá, al menos, la siguiente documentación:</w:t>
                  </w:r>
                </w:p>
                <w:p w14:paraId="0597D2CA" w14:textId="77777777" w:rsidR="008B2C94" w:rsidRPr="007E5728" w:rsidRDefault="008B2C94" w:rsidP="00E0391D">
                  <w:pPr>
                    <w:jc w:val="both"/>
                    <w:rPr>
                      <w:lang w:val="es-ES_tradnl"/>
                    </w:rPr>
                  </w:pPr>
                </w:p>
                <w:p w14:paraId="2C7E3047" w14:textId="77777777" w:rsidR="008B2C94" w:rsidRPr="007E5728" w:rsidRDefault="008B2C94" w:rsidP="00E0391D">
                  <w:pPr>
                    <w:jc w:val="both"/>
                    <w:rPr>
                      <w:lang w:val="es-ES_tradnl"/>
                    </w:rPr>
                  </w:pPr>
                  <w:r w:rsidRPr="007E5728">
                    <w:rPr>
                      <w:lang w:val="es-ES_tradnl"/>
                    </w:rPr>
                    <w:lastRenderedPageBreak/>
                    <w:t>El ayuntamiento establecerá los siguientes límites en la justificación económica:</w:t>
                  </w:r>
                </w:p>
                <w:p w14:paraId="000EE3AC" w14:textId="77777777" w:rsidR="008B2C94" w:rsidRPr="007E5728" w:rsidRDefault="008B2C94" w:rsidP="00E0391D">
                  <w:pPr>
                    <w:jc w:val="both"/>
                    <w:rPr>
                      <w:lang w:val="es-ES_tradnl"/>
                    </w:rPr>
                  </w:pPr>
                </w:p>
                <w:p w14:paraId="5640E2B9" w14:textId="77777777" w:rsidR="008B2C94" w:rsidRPr="007E5728" w:rsidRDefault="008B2C94" w:rsidP="00E0391D">
                  <w:pPr>
                    <w:jc w:val="both"/>
                    <w:rPr>
                      <w:lang w:val="es-ES_tradnl"/>
                    </w:rPr>
                  </w:pPr>
                </w:p>
                <w:p w14:paraId="1246B79E" w14:textId="77777777" w:rsidR="008B2C94" w:rsidRPr="007E5728" w:rsidRDefault="008B2C94" w:rsidP="00E0391D">
                  <w:pPr>
                    <w:jc w:val="both"/>
                    <w:rPr>
                      <w:b/>
                      <w:lang w:val="es-ES_tradnl"/>
                    </w:rPr>
                  </w:pPr>
                  <w:r w:rsidRPr="007E5728">
                    <w:rPr>
                      <w:b/>
                      <w:lang w:val="es-ES_tradnl"/>
                    </w:rPr>
                    <w:t>INGRESOS:</w:t>
                  </w:r>
                </w:p>
                <w:p w14:paraId="3DFED26F" w14:textId="77777777" w:rsidR="008B2C94" w:rsidRPr="007E5728" w:rsidRDefault="008B2C94" w:rsidP="00E0391D">
                  <w:pPr>
                    <w:jc w:val="both"/>
                    <w:rPr>
                      <w:lang w:val="es-ES_tradnl"/>
                    </w:rPr>
                  </w:pPr>
                </w:p>
                <w:p w14:paraId="73DBC257" w14:textId="77777777" w:rsidR="008B2C94" w:rsidRPr="007E5728" w:rsidRDefault="008B2C94" w:rsidP="00E0391D">
                  <w:pPr>
                    <w:jc w:val="both"/>
                    <w:rPr>
                      <w:lang w:val="es-ES_tradnl"/>
                    </w:rPr>
                  </w:pPr>
                  <w:r w:rsidRPr="007E5728">
                    <w:rPr>
                      <w:lang w:val="es-ES_tradnl"/>
                    </w:rPr>
                    <w:t xml:space="preserve">Se deberán detallar los ingresos en base a cada tipo del cuadro. En esta fase, se deberá mencionar si existe algún otro tipo de </w:t>
                  </w:r>
                  <w:r w:rsidR="00D5301D" w:rsidRPr="007E5728">
                    <w:rPr>
                      <w:lang w:val="es-ES_tradnl"/>
                    </w:rPr>
                    <w:t>subvención, a</w:t>
                  </w:r>
                  <w:r w:rsidRPr="007E5728">
                    <w:rPr>
                      <w:lang w:val="es-ES_tradnl"/>
                    </w:rPr>
                    <w:t xml:space="preserve"> pesar de no haber recibido y exista la seguridad de que se va a recibir.</w:t>
                  </w:r>
                </w:p>
                <w:p w14:paraId="50BB7186" w14:textId="77777777" w:rsidR="008B2C94" w:rsidRPr="007E5728" w:rsidRDefault="008B2C94" w:rsidP="00E0391D">
                  <w:pPr>
                    <w:jc w:val="both"/>
                    <w:rPr>
                      <w:lang w:val="es-ES_tradnl"/>
                    </w:rPr>
                  </w:pPr>
                </w:p>
                <w:p w14:paraId="41FF0D80" w14:textId="77777777" w:rsidR="00D5301D" w:rsidRPr="007E5728" w:rsidRDefault="00D5301D" w:rsidP="00E0391D">
                  <w:pPr>
                    <w:jc w:val="both"/>
                    <w:rPr>
                      <w:lang w:val="es-ES_tradnl"/>
                    </w:rPr>
                  </w:pPr>
                </w:p>
                <w:p w14:paraId="70B5CFF3" w14:textId="77777777" w:rsidR="00D5301D" w:rsidRPr="007E5728" w:rsidRDefault="008B2C94" w:rsidP="00E0391D">
                  <w:pPr>
                    <w:jc w:val="both"/>
                    <w:rPr>
                      <w:b/>
                      <w:lang w:val="es-ES_tradnl"/>
                    </w:rPr>
                  </w:pPr>
                  <w:r w:rsidRPr="007E5728">
                    <w:rPr>
                      <w:b/>
                      <w:lang w:val="es-ES_tradnl"/>
                    </w:rPr>
                    <w:t>GASTOS:</w:t>
                  </w:r>
                </w:p>
                <w:p w14:paraId="09F77F10" w14:textId="77777777" w:rsidR="008B2C94" w:rsidRPr="007E5728" w:rsidRDefault="008B2C94" w:rsidP="00E0391D">
                  <w:pPr>
                    <w:jc w:val="both"/>
                    <w:rPr>
                      <w:lang w:val="es-ES_tradnl"/>
                    </w:rPr>
                  </w:pPr>
                </w:p>
                <w:p w14:paraId="76D23DEF" w14:textId="77777777" w:rsidR="008B2C94" w:rsidRPr="007E5728" w:rsidRDefault="008B2C94" w:rsidP="00E0391D">
                  <w:pPr>
                    <w:jc w:val="both"/>
                    <w:rPr>
                      <w:lang w:val="es-ES_tradnl"/>
                    </w:rPr>
                  </w:pPr>
                  <w:r w:rsidRPr="007E5728">
                    <w:rPr>
                      <w:b/>
                      <w:lang w:val="es-ES_tradnl"/>
                    </w:rPr>
                    <w:t>1.- ANEXO:</w:t>
                  </w:r>
                  <w:r w:rsidRPr="007E5728">
                    <w:rPr>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 </w:t>
                  </w:r>
                </w:p>
                <w:p w14:paraId="7A9EF1B5" w14:textId="77777777" w:rsidR="008B2C94" w:rsidRPr="007E5728" w:rsidRDefault="008B2C94" w:rsidP="00E0391D">
                  <w:pPr>
                    <w:jc w:val="both"/>
                    <w:rPr>
                      <w:lang w:val="es-ES_tradnl"/>
                    </w:rPr>
                  </w:pPr>
                </w:p>
                <w:p w14:paraId="3EAB9E92" w14:textId="77777777" w:rsidR="008B2C94" w:rsidRDefault="008B2C94" w:rsidP="00E0391D">
                  <w:pPr>
                    <w:jc w:val="both"/>
                    <w:rPr>
                      <w:lang w:val="es-ES_tradnl"/>
                    </w:rPr>
                  </w:pPr>
                </w:p>
                <w:p w14:paraId="58EF1D94" w14:textId="77777777" w:rsidR="0055385A" w:rsidRPr="007E5728" w:rsidRDefault="0055385A" w:rsidP="00E0391D">
                  <w:pPr>
                    <w:jc w:val="both"/>
                    <w:rPr>
                      <w:lang w:val="es-ES_tradnl"/>
                    </w:rPr>
                  </w:pPr>
                </w:p>
                <w:p w14:paraId="684EAF19" w14:textId="77777777" w:rsidR="00D5301D" w:rsidRDefault="00D5301D" w:rsidP="00E0391D">
                  <w:pPr>
                    <w:jc w:val="both"/>
                    <w:rPr>
                      <w:lang w:val="es-ES_tradnl"/>
                    </w:rPr>
                  </w:pPr>
                </w:p>
                <w:p w14:paraId="2DA04759" w14:textId="77777777" w:rsidR="006F76F8" w:rsidRPr="007E5728" w:rsidRDefault="006F76F8" w:rsidP="00E0391D">
                  <w:pPr>
                    <w:jc w:val="both"/>
                    <w:rPr>
                      <w:lang w:val="es-ES_tradnl"/>
                    </w:rPr>
                  </w:pPr>
                </w:p>
                <w:p w14:paraId="78DDDF12" w14:textId="77777777" w:rsidR="008B2C94" w:rsidRPr="007E5728" w:rsidRDefault="008B2C94" w:rsidP="00E0391D">
                  <w:pPr>
                    <w:jc w:val="both"/>
                    <w:rPr>
                      <w:lang w:val="es-ES_tradnl"/>
                    </w:rPr>
                  </w:pPr>
                  <w:r w:rsidRPr="007E5728">
                    <w:rPr>
                      <w:b/>
                      <w:lang w:val="es-ES_tradnl"/>
                    </w:rPr>
                    <w:t>2.- TIPOS DE DOCUMENTOS:</w:t>
                  </w:r>
                  <w:r w:rsidRPr="007E5728">
                    <w:rPr>
                      <w:lang w:val="es-ES_tradnl"/>
                    </w:rPr>
                    <w:t xml:space="preserve"> el ayuntamiento aceptara los siguientes documentos: </w:t>
                  </w:r>
                </w:p>
                <w:p w14:paraId="72C3A927" w14:textId="77777777" w:rsidR="008B2C94" w:rsidRPr="007E5728" w:rsidRDefault="008B2C94" w:rsidP="00E0391D">
                  <w:pPr>
                    <w:jc w:val="both"/>
                    <w:rPr>
                      <w:lang w:val="es-ES_tradnl"/>
                    </w:rPr>
                  </w:pPr>
                </w:p>
                <w:p w14:paraId="573D217F" w14:textId="77777777" w:rsidR="008B2C94" w:rsidRPr="007E5728" w:rsidRDefault="008B2C94" w:rsidP="00E0391D">
                  <w:pPr>
                    <w:jc w:val="both"/>
                    <w:rPr>
                      <w:lang w:val="es-ES_tradnl"/>
                    </w:rPr>
                  </w:pPr>
                  <w:r w:rsidRPr="007E5728">
                    <w:rPr>
                      <w:lang w:val="es-ES_tradnl"/>
                    </w:rPr>
                    <w:t>-Facturas</w:t>
                  </w:r>
                </w:p>
                <w:p w14:paraId="5F3AE75E" w14:textId="77777777" w:rsidR="008B2C94" w:rsidRPr="007E5728" w:rsidRDefault="008B2C94" w:rsidP="00E0391D">
                  <w:pPr>
                    <w:jc w:val="both"/>
                    <w:rPr>
                      <w:lang w:val="es-ES_tradnl"/>
                    </w:rPr>
                  </w:pPr>
                  <w:r w:rsidRPr="007E5728">
                    <w:rPr>
                      <w:lang w:val="es-ES_tradnl"/>
                    </w:rPr>
                    <w:t>-Ticket de compra</w:t>
                  </w:r>
                </w:p>
                <w:p w14:paraId="71CAE001" w14:textId="77777777" w:rsidR="008B2C94" w:rsidRPr="007E5728" w:rsidRDefault="008B2C94" w:rsidP="00E0391D">
                  <w:pPr>
                    <w:jc w:val="both"/>
                    <w:rPr>
                      <w:lang w:val="es-ES_tradnl"/>
                    </w:rPr>
                  </w:pPr>
                  <w:r w:rsidRPr="007E5728">
                    <w:rPr>
                      <w:lang w:val="es-ES_tradnl"/>
                    </w:rPr>
                    <w:t>- Ticket de gasto de la asociación.</w:t>
                  </w:r>
                </w:p>
                <w:p w14:paraId="0F0084EC" w14:textId="77777777" w:rsidR="008B2C94" w:rsidRPr="007E5728" w:rsidRDefault="008B2C94" w:rsidP="00E0391D">
                  <w:pPr>
                    <w:jc w:val="both"/>
                    <w:rPr>
                      <w:lang w:val="es-ES_tradnl"/>
                    </w:rPr>
                  </w:pPr>
                  <w:r w:rsidRPr="007E5728">
                    <w:rPr>
                      <w:lang w:val="es-ES_tradnl"/>
                    </w:rPr>
                    <w:t>-Recibos</w:t>
                  </w:r>
                </w:p>
                <w:p w14:paraId="21F7FD45" w14:textId="77777777" w:rsidR="008B2C94" w:rsidRPr="007E5728" w:rsidRDefault="008B2C94" w:rsidP="00E0391D">
                  <w:pPr>
                    <w:jc w:val="both"/>
                    <w:rPr>
                      <w:lang w:val="es-ES_tradnl"/>
                    </w:rPr>
                  </w:pPr>
                  <w:r w:rsidRPr="007E5728">
                    <w:rPr>
                      <w:lang w:val="es-ES_tradnl"/>
                    </w:rPr>
                    <w:t>-Nominas</w:t>
                  </w:r>
                </w:p>
                <w:p w14:paraId="41BC07FF" w14:textId="77777777" w:rsidR="008B2C94" w:rsidRPr="007E5728" w:rsidRDefault="008B2C94" w:rsidP="00E0391D">
                  <w:pPr>
                    <w:jc w:val="both"/>
                    <w:rPr>
                      <w:lang w:val="es-ES_tradnl"/>
                    </w:rPr>
                  </w:pPr>
                </w:p>
                <w:p w14:paraId="658BA9DC" w14:textId="77777777" w:rsidR="008B2A3C" w:rsidRPr="007E5728" w:rsidRDefault="008B2A3C" w:rsidP="00E0391D">
                  <w:pPr>
                    <w:jc w:val="both"/>
                    <w:rPr>
                      <w:lang w:val="es-ES_tradnl"/>
                    </w:rPr>
                  </w:pPr>
                </w:p>
                <w:p w14:paraId="3A00502A" w14:textId="77777777" w:rsidR="008B2C94" w:rsidRPr="007E5728" w:rsidRDefault="008B2C94" w:rsidP="00E0391D">
                  <w:pPr>
                    <w:jc w:val="both"/>
                    <w:rPr>
                      <w:lang w:val="es-ES_tradnl"/>
                    </w:rPr>
                  </w:pPr>
                  <w:r w:rsidRPr="007E5728">
                    <w:rPr>
                      <w:lang w:val="es-ES_tradnl"/>
                    </w:rPr>
                    <w:t>a)</w:t>
                  </w:r>
                  <w:r w:rsidRPr="007E5728">
                    <w:rPr>
                      <w:lang w:val="es-ES_tradnl"/>
                    </w:rPr>
                    <w:tab/>
                    <w:t xml:space="preserve">Ticket de </w:t>
                  </w:r>
                  <w:r w:rsidR="00D5301D" w:rsidRPr="007E5728">
                    <w:rPr>
                      <w:lang w:val="es-ES_tradnl"/>
                    </w:rPr>
                    <w:t>compra:</w:t>
                  </w:r>
                  <w:r w:rsidRPr="007E5728">
                    <w:rPr>
                      <w:lang w:val="es-ES_tradnl"/>
                    </w:rPr>
                    <w:t xml:space="preserve"> No se admitirán los superiores a 20 €. Deberán ir acompañados de CIF e IVA. En casos de importe superior el ayuntamiento solicitará factura simplificada, es decir deberá señalar el detalle de CIF e IVA.</w:t>
                  </w:r>
                </w:p>
                <w:p w14:paraId="39101CAC" w14:textId="77777777" w:rsidR="0055385A" w:rsidRPr="007E5728" w:rsidRDefault="0055385A" w:rsidP="00E0391D">
                  <w:pPr>
                    <w:jc w:val="both"/>
                    <w:rPr>
                      <w:lang w:val="es-ES_tradnl"/>
                    </w:rPr>
                  </w:pPr>
                </w:p>
                <w:p w14:paraId="3A28BBEA" w14:textId="77777777" w:rsidR="008B2C94" w:rsidRPr="007E5728" w:rsidRDefault="008B2C94" w:rsidP="00536D35">
                  <w:pPr>
                    <w:numPr>
                      <w:ilvl w:val="0"/>
                      <w:numId w:val="5"/>
                    </w:numPr>
                    <w:ind w:left="0" w:firstLine="435"/>
                    <w:jc w:val="both"/>
                    <w:rPr>
                      <w:lang w:val="es-ES_tradnl"/>
                    </w:rPr>
                  </w:pPr>
                  <w:r w:rsidRPr="007E5728">
                    <w:rPr>
                      <w:lang w:val="es-ES_tradnl"/>
                    </w:rPr>
                    <w:t xml:space="preserve">Ticket del gasto de asociación: Se admitirán los gastos de lo consumido, pero no el uso del local cuando sea la asociación el organizador del evento. </w:t>
                  </w:r>
                </w:p>
                <w:p w14:paraId="47BDDA25" w14:textId="77777777" w:rsidR="00D5301D" w:rsidRPr="007E5728" w:rsidRDefault="00D5301D" w:rsidP="00D5301D">
                  <w:pPr>
                    <w:ind w:left="795"/>
                    <w:jc w:val="both"/>
                    <w:rPr>
                      <w:lang w:val="es-ES_tradnl"/>
                    </w:rPr>
                  </w:pPr>
                </w:p>
                <w:p w14:paraId="5966AAFC" w14:textId="77777777" w:rsidR="008B2C94" w:rsidRDefault="008B2C94" w:rsidP="00E0391D">
                  <w:pPr>
                    <w:jc w:val="both"/>
                    <w:rPr>
                      <w:lang w:val="es-ES_tradnl"/>
                    </w:rPr>
                  </w:pPr>
                  <w:r w:rsidRPr="007E5728">
                    <w:rPr>
                      <w:lang w:val="es-ES_tradnl"/>
                    </w:rPr>
                    <w:t>c)</w:t>
                  </w:r>
                  <w:r w:rsidRPr="007E5728">
                    <w:rPr>
                      <w:lang w:val="es-ES_tradnl"/>
                    </w:rPr>
                    <w:tab/>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52BA74D1" w14:textId="77777777" w:rsidR="0055385A" w:rsidRPr="007E5728" w:rsidRDefault="0055385A" w:rsidP="00E0391D">
                  <w:pPr>
                    <w:jc w:val="both"/>
                    <w:rPr>
                      <w:lang w:val="es-ES_tradnl"/>
                    </w:rPr>
                  </w:pPr>
                </w:p>
                <w:p w14:paraId="562045A6" w14:textId="77777777" w:rsidR="008B2C94" w:rsidRPr="007E5728" w:rsidRDefault="008B2C94" w:rsidP="00E0391D">
                  <w:pPr>
                    <w:jc w:val="both"/>
                    <w:rPr>
                      <w:lang w:val="es-ES_tradnl"/>
                    </w:rPr>
                  </w:pPr>
                  <w:r w:rsidRPr="007E5728">
                    <w:rPr>
                      <w:lang w:val="es-ES_tradnl"/>
                    </w:rPr>
                    <w:t>d)</w:t>
                  </w:r>
                  <w:r w:rsidRPr="007E5728">
                    <w:rPr>
                      <w:lang w:val="es-ES_tradnl"/>
                    </w:rPr>
                    <w:tab/>
                    <w:t xml:space="preserve">En caso de facturas: Se deberá presentar el IVA </w:t>
                  </w:r>
                  <w:r w:rsidR="00D5301D" w:rsidRPr="007E5728">
                    <w:rPr>
                      <w:lang w:val="es-ES_tradnl"/>
                    </w:rPr>
                    <w:t>desglosado señalando</w:t>
                  </w:r>
                  <w:r w:rsidRPr="007E5728">
                    <w:rPr>
                      <w:lang w:val="es-ES_tradnl"/>
                    </w:rPr>
                    <w:t xml:space="preserve"> el porcentaje y el </w:t>
                  </w:r>
                  <w:r w:rsidRPr="007E5728">
                    <w:rPr>
                      <w:lang w:val="es-ES_tradnl"/>
                    </w:rPr>
                    <w:lastRenderedPageBreak/>
                    <w:t xml:space="preserve">importe. </w:t>
                  </w:r>
                </w:p>
                <w:p w14:paraId="2F1CD556" w14:textId="77777777" w:rsidR="008B2C94" w:rsidRPr="007E5728" w:rsidRDefault="008B2C94" w:rsidP="00E0391D">
                  <w:pPr>
                    <w:jc w:val="both"/>
                    <w:rPr>
                      <w:lang w:val="es-ES_tradnl"/>
                    </w:rPr>
                  </w:pPr>
                </w:p>
                <w:p w14:paraId="00310A87" w14:textId="77777777" w:rsidR="008B2C94" w:rsidRPr="007E5728" w:rsidRDefault="008B2C94" w:rsidP="00E0391D">
                  <w:pPr>
                    <w:jc w:val="both"/>
                    <w:rPr>
                      <w:lang w:val="es-ES_tradnl"/>
                    </w:rPr>
                  </w:pPr>
                  <w:r w:rsidRPr="007E5728">
                    <w:rPr>
                      <w:lang w:val="es-ES_tradnl"/>
                    </w:rPr>
                    <w:t>e)</w:t>
                  </w:r>
                  <w:r w:rsidRPr="007E5728">
                    <w:rPr>
                      <w:lang w:val="es-ES_tradnl"/>
                    </w:rPr>
                    <w:tab/>
                    <w:t xml:space="preserve">Recibos de administración. Recibos en caso de que alguna administración haya cobrado (uso de </w:t>
                  </w:r>
                  <w:r w:rsidR="00D5301D" w:rsidRPr="007E5728">
                    <w:rPr>
                      <w:lang w:val="es-ES_tradnl"/>
                    </w:rPr>
                    <w:t>cancha…</w:t>
                  </w:r>
                  <w:r w:rsidRPr="007E5728">
                    <w:rPr>
                      <w:lang w:val="es-ES_tradnl"/>
                    </w:rPr>
                    <w:t>)</w:t>
                  </w:r>
                </w:p>
                <w:p w14:paraId="746D9F0D" w14:textId="77777777" w:rsidR="008B2C94" w:rsidRPr="007E5728" w:rsidRDefault="008B2C94" w:rsidP="00E0391D">
                  <w:pPr>
                    <w:jc w:val="both"/>
                    <w:rPr>
                      <w:lang w:val="es-ES_tradnl"/>
                    </w:rPr>
                  </w:pPr>
                </w:p>
                <w:p w14:paraId="2C7BB6E7" w14:textId="77777777" w:rsidR="008B2C94" w:rsidRPr="007E5728" w:rsidRDefault="008B2C94" w:rsidP="00E0391D">
                  <w:pPr>
                    <w:jc w:val="both"/>
                    <w:rPr>
                      <w:lang w:val="es-ES_tradnl"/>
                    </w:rPr>
                  </w:pPr>
                  <w:r w:rsidRPr="007E5728">
                    <w:rPr>
                      <w:lang w:val="es-ES_tradnl"/>
                    </w:rPr>
                    <w:t>f)</w:t>
                  </w:r>
                  <w:r w:rsidRPr="007E5728">
                    <w:rPr>
                      <w:lang w:val="es-ES_tradnl"/>
                    </w:rPr>
                    <w:tab/>
                    <w:t xml:space="preserve">Nominas: Se deberá detallar todo el coste, tanto el bruto correspondiente al trabajador como el que se debe abonar a la seguridad social. </w:t>
                  </w:r>
                </w:p>
                <w:p w14:paraId="2124837A" w14:textId="77777777" w:rsidR="008B2C94" w:rsidRPr="007E5728" w:rsidRDefault="008B2C94" w:rsidP="00E0391D">
                  <w:pPr>
                    <w:jc w:val="both"/>
                    <w:rPr>
                      <w:lang w:val="es-ES_tradnl"/>
                    </w:rPr>
                  </w:pPr>
                </w:p>
                <w:p w14:paraId="10D4A4B5" w14:textId="77777777" w:rsidR="00536D35" w:rsidRDefault="00536D35" w:rsidP="00E0391D">
                  <w:pPr>
                    <w:jc w:val="both"/>
                    <w:rPr>
                      <w:b/>
                      <w:lang w:val="es-ES_tradnl"/>
                    </w:rPr>
                  </w:pPr>
                </w:p>
                <w:p w14:paraId="48BF6EDF" w14:textId="77777777" w:rsidR="008B2C94" w:rsidRPr="007E5728" w:rsidRDefault="008B2C94" w:rsidP="00E0391D">
                  <w:pPr>
                    <w:jc w:val="both"/>
                    <w:rPr>
                      <w:lang w:val="es-ES_tradnl"/>
                    </w:rPr>
                  </w:pPr>
                  <w:r w:rsidRPr="007E5728">
                    <w:rPr>
                      <w:b/>
                      <w:lang w:val="es-ES_tradnl"/>
                    </w:rPr>
                    <w:t>3.- IRPF</w:t>
                  </w:r>
                  <w:r w:rsidRPr="007E5728">
                    <w:rPr>
                      <w:lang w:val="es-ES_tradnl"/>
                    </w:rPr>
                    <w:t xml:space="preserve">: Las facturas de los </w:t>
                  </w:r>
                  <w:r w:rsidR="00D5301D" w:rsidRPr="007E5728">
                    <w:rPr>
                      <w:lang w:val="es-ES_tradnl"/>
                    </w:rPr>
                    <w:t>autónomos,</w:t>
                  </w:r>
                  <w:r w:rsidRPr="007E5728">
                    <w:rPr>
                      <w:lang w:val="es-ES_tradnl"/>
                    </w:rPr>
                    <w:t xml:space="preserve"> así como los </w:t>
                  </w:r>
                  <w:r w:rsidR="00D5301D" w:rsidRPr="007E5728">
                    <w:rPr>
                      <w:lang w:val="es-ES_tradnl"/>
                    </w:rPr>
                    <w:t>recibos deberán</w:t>
                  </w:r>
                  <w:r w:rsidRPr="007E5728">
                    <w:rPr>
                      <w:lang w:val="es-ES_tradnl"/>
                    </w:rPr>
                    <w:t xml:space="preserve"> ir acompañados de IRPF. En caso de los recibos, se aplicará el 15 % en todos los casos. El solicitante de subvención deberá realizar el ingreso de la </w:t>
                  </w:r>
                  <w:r w:rsidR="00D5301D" w:rsidRPr="007E5728">
                    <w:rPr>
                      <w:lang w:val="es-ES_tradnl"/>
                    </w:rPr>
                    <w:t>retención en</w:t>
                  </w:r>
                  <w:r w:rsidRPr="007E5728">
                    <w:rPr>
                      <w:lang w:val="es-ES_tradnl"/>
                    </w:rPr>
                    <w:t xml:space="preserve"> </w:t>
                  </w:r>
                  <w:r w:rsidR="00D5301D" w:rsidRPr="007E5728">
                    <w:rPr>
                      <w:lang w:val="es-ES_tradnl"/>
                    </w:rPr>
                    <w:t>Hacienda.</w:t>
                  </w:r>
                </w:p>
                <w:p w14:paraId="730D46E9" w14:textId="77777777" w:rsidR="008B2C94" w:rsidRPr="007E5728" w:rsidRDefault="008B2C94" w:rsidP="00E0391D">
                  <w:pPr>
                    <w:jc w:val="both"/>
                    <w:rPr>
                      <w:lang w:val="es-ES_tradnl"/>
                    </w:rPr>
                  </w:pPr>
                </w:p>
                <w:p w14:paraId="5F665A0B" w14:textId="77777777" w:rsidR="008B2C94" w:rsidRPr="007E5728" w:rsidRDefault="008B2C94" w:rsidP="00E0391D">
                  <w:pPr>
                    <w:jc w:val="both"/>
                    <w:rPr>
                      <w:lang w:val="es-ES_tradnl"/>
                    </w:rPr>
                  </w:pPr>
                  <w:r w:rsidRPr="007E5728">
                    <w:rPr>
                      <w:b/>
                      <w:lang w:val="es-ES_tradnl"/>
                    </w:rPr>
                    <w:t>4.- IVA:</w:t>
                  </w:r>
                  <w:r w:rsidRPr="007E5728">
                    <w:rPr>
                      <w:lang w:val="es-ES_tradnl"/>
                    </w:rPr>
                    <w:t xml:space="preserve"> las asociaciones sin ánimo de lucro, no deben en general </w:t>
                  </w:r>
                  <w:r w:rsidR="00D5301D" w:rsidRPr="007E5728">
                    <w:rPr>
                      <w:lang w:val="es-ES_tradnl"/>
                    </w:rPr>
                    <w:t>señalar el</w:t>
                  </w:r>
                  <w:r w:rsidRPr="007E5728">
                    <w:rPr>
                      <w:lang w:val="es-ES_tradnl"/>
                    </w:rPr>
                    <w:t xml:space="preserve"> IVA en sus facturas. En caso de que las facturas sean del área </w:t>
                  </w:r>
                  <w:r w:rsidR="00D5301D" w:rsidRPr="007E5728">
                    <w:rPr>
                      <w:lang w:val="es-ES_tradnl"/>
                    </w:rPr>
                    <w:t>de formación</w:t>
                  </w:r>
                  <w:r w:rsidRPr="007E5728">
                    <w:rPr>
                      <w:lang w:val="es-ES_tradnl"/>
                    </w:rPr>
                    <w:t xml:space="preserve"> tampoco suelen ir acompañadas de IVA. </w:t>
                  </w:r>
                </w:p>
                <w:p w14:paraId="74994C82" w14:textId="77777777" w:rsidR="008B2C94" w:rsidRPr="007E5728" w:rsidRDefault="008B2C94" w:rsidP="00E0391D">
                  <w:pPr>
                    <w:jc w:val="both"/>
                    <w:rPr>
                      <w:lang w:val="es-ES_tradnl"/>
                    </w:rPr>
                  </w:pPr>
                </w:p>
                <w:p w14:paraId="38190260" w14:textId="77777777" w:rsidR="008B2C94" w:rsidRPr="007E5728" w:rsidRDefault="008B2C94" w:rsidP="00E0391D">
                  <w:pPr>
                    <w:jc w:val="both"/>
                    <w:rPr>
                      <w:lang w:val="es-ES_tradnl"/>
                    </w:rPr>
                  </w:pPr>
                </w:p>
                <w:p w14:paraId="327CED20" w14:textId="77777777" w:rsidR="008B2C94" w:rsidRPr="007E5728" w:rsidRDefault="008B2C94" w:rsidP="00E0391D">
                  <w:pPr>
                    <w:jc w:val="both"/>
                    <w:rPr>
                      <w:lang w:val="es-ES_tradnl"/>
                    </w:rPr>
                  </w:pPr>
                  <w:r w:rsidRPr="007E5728">
                    <w:rPr>
                      <w:lang w:val="es-ES_tradnl"/>
                    </w:rPr>
                    <w:t xml:space="preserve">5.- </w:t>
                  </w:r>
                  <w:r w:rsidRPr="007E5728">
                    <w:rPr>
                      <w:b/>
                      <w:lang w:val="es-ES_tradnl"/>
                    </w:rPr>
                    <w:t>OBLIGACIÓN DE CUMPLIMENTAR EL MODELO</w:t>
                  </w:r>
                  <w:r w:rsidRPr="007E5728">
                    <w:rPr>
                      <w:lang w:val="es-ES_tradnl"/>
                    </w:rPr>
                    <w:t xml:space="preserve">: Es indispensable cumplimentar los datos del </w:t>
                  </w:r>
                  <w:r w:rsidR="00D5301D" w:rsidRPr="007E5728">
                    <w:rPr>
                      <w:lang w:val="es-ES_tradnl"/>
                    </w:rPr>
                    <w:t>modelo; en</w:t>
                  </w:r>
                  <w:r w:rsidRPr="007E5728">
                    <w:rPr>
                      <w:lang w:val="es-ES_tradnl"/>
                    </w:rPr>
                    <w:t xml:space="preserve"> caso contrario no se admitirá la justificación y se concederá un plazo de 10 días para cumplimentar el mismo. </w:t>
                  </w:r>
                </w:p>
                <w:p w14:paraId="7DA1ACB4" w14:textId="77777777" w:rsidR="008B2C94" w:rsidRPr="007E5728" w:rsidRDefault="008B2C94" w:rsidP="00E0391D">
                  <w:pPr>
                    <w:jc w:val="both"/>
                    <w:rPr>
                      <w:lang w:val="es-ES_tradnl"/>
                    </w:rPr>
                  </w:pPr>
                </w:p>
                <w:p w14:paraId="3E6B6B8E" w14:textId="77777777" w:rsidR="008B2C94" w:rsidRPr="007E5728" w:rsidRDefault="008B2C94" w:rsidP="00E0391D">
                  <w:pPr>
                    <w:jc w:val="both"/>
                    <w:rPr>
                      <w:lang w:val="es-ES_tradnl"/>
                    </w:rPr>
                  </w:pPr>
                </w:p>
                <w:p w14:paraId="3A09EB4C" w14:textId="77777777" w:rsidR="008B2C94" w:rsidRPr="007E5728" w:rsidRDefault="008B2C94" w:rsidP="00E0391D">
                  <w:pPr>
                    <w:jc w:val="both"/>
                    <w:rPr>
                      <w:lang w:val="es-ES_tradnl"/>
                    </w:rPr>
                  </w:pPr>
                  <w:r w:rsidRPr="007E5728">
                    <w:rPr>
                      <w:lang w:val="es-ES_tradnl"/>
                    </w:rPr>
                    <w:t xml:space="preserve">6.- </w:t>
                  </w:r>
                  <w:r w:rsidRPr="007E5728">
                    <w:rPr>
                      <w:b/>
                      <w:lang w:val="es-ES_tradnl"/>
                    </w:rPr>
                    <w:t>INSPECCIÓN POSTERIOR:</w:t>
                  </w:r>
                  <w:r w:rsidRPr="007E5728">
                    <w:rPr>
                      <w:lang w:val="es-ES_tradnl"/>
                    </w:rPr>
                    <w:t xml:space="preserve"> el ayuntamiento tiene la facultad de solicitar la documentación complementaria a un par de asociaciones a las </w:t>
                  </w:r>
                  <w:r w:rsidR="00D5301D" w:rsidRPr="007E5728">
                    <w:rPr>
                      <w:lang w:val="es-ES_tradnl"/>
                    </w:rPr>
                    <w:t>que se</w:t>
                  </w:r>
                  <w:r w:rsidRPr="007E5728">
                    <w:rPr>
                      <w:lang w:val="es-ES_tradnl"/>
                    </w:rPr>
                    <w:t xml:space="preserve"> haya concedido la </w:t>
                  </w:r>
                  <w:r w:rsidR="00D5301D" w:rsidRPr="007E5728">
                    <w:rPr>
                      <w:lang w:val="es-ES_tradnl"/>
                    </w:rPr>
                    <w:t>subvención,</w:t>
                  </w:r>
                  <w:r w:rsidRPr="007E5728">
                    <w:rPr>
                      <w:lang w:val="es-ES_tradnl"/>
                    </w:rPr>
                    <w:t xml:space="preserve"> </w:t>
                  </w:r>
                  <w:r w:rsidR="00D5301D" w:rsidRPr="007E5728">
                    <w:rPr>
                      <w:lang w:val="es-ES_tradnl"/>
                    </w:rPr>
                    <w:t>fiscalizando si</w:t>
                  </w:r>
                  <w:r w:rsidRPr="007E5728">
                    <w:rPr>
                      <w:lang w:val="es-ES_tradnl"/>
                    </w:rPr>
                    <w:t xml:space="preserve"> es correcto el contenido material  de la subvención concedida el año anterior. </w:t>
                  </w:r>
                </w:p>
                <w:p w14:paraId="29948BBE" w14:textId="77777777" w:rsidR="008B2C94" w:rsidRPr="007E5728" w:rsidRDefault="008B2C94" w:rsidP="00E0391D">
                  <w:pPr>
                    <w:jc w:val="both"/>
                    <w:rPr>
                      <w:lang w:val="es-ES_tradnl"/>
                    </w:rPr>
                  </w:pPr>
                </w:p>
                <w:p w14:paraId="42C1B64A" w14:textId="77777777" w:rsidR="008B2C94" w:rsidRPr="007E5728" w:rsidRDefault="008B2C94" w:rsidP="00E0391D">
                  <w:pPr>
                    <w:jc w:val="both"/>
                    <w:rPr>
                      <w:lang w:val="es-ES_tradnl"/>
                    </w:rPr>
                  </w:pPr>
                </w:p>
                <w:p w14:paraId="1C7B0C8D" w14:textId="77777777" w:rsidR="008B2C94" w:rsidRPr="007E5728" w:rsidRDefault="008B2C94" w:rsidP="00E0391D">
                  <w:pPr>
                    <w:jc w:val="both"/>
                    <w:rPr>
                      <w:lang w:val="es-ES_tradnl"/>
                    </w:rPr>
                  </w:pPr>
                  <w:r w:rsidRPr="007E5728">
                    <w:rPr>
                      <w:lang w:val="es-ES_tradnl"/>
                    </w:rPr>
                    <w:t>El ayuntamiento podrá analizar, utilizando los medios a su alcance, la utilización de la subvención concedida</w:t>
                  </w:r>
                </w:p>
                <w:p w14:paraId="379D44A1" w14:textId="77777777" w:rsidR="008B2C94" w:rsidRPr="007E5728" w:rsidRDefault="008B2C94" w:rsidP="00E0391D">
                  <w:pPr>
                    <w:jc w:val="both"/>
                    <w:rPr>
                      <w:lang w:val="es-ES_tradnl"/>
                    </w:rPr>
                  </w:pPr>
                </w:p>
                <w:p w14:paraId="275EB24D" w14:textId="77777777" w:rsidR="008B2C94" w:rsidRPr="007E5728" w:rsidRDefault="008B2C94" w:rsidP="00E0391D">
                  <w:pPr>
                    <w:jc w:val="both"/>
                    <w:rPr>
                      <w:b/>
                      <w:lang w:val="es-ES_tradnl"/>
                    </w:rPr>
                  </w:pPr>
                  <w:r w:rsidRPr="007E5728">
                    <w:rPr>
                      <w:b/>
                      <w:lang w:val="es-ES_tradnl"/>
                    </w:rPr>
                    <w:t>14. Plazo para la justificación de la subvención</w:t>
                  </w:r>
                </w:p>
                <w:p w14:paraId="76EAF755" w14:textId="77777777" w:rsidR="008B2C94" w:rsidRPr="007E5728" w:rsidRDefault="008B2C94" w:rsidP="00E0391D">
                  <w:pPr>
                    <w:jc w:val="both"/>
                    <w:rPr>
                      <w:lang w:val="es-ES_tradnl"/>
                    </w:rPr>
                  </w:pPr>
                </w:p>
                <w:p w14:paraId="2F1F5D09" w14:textId="77777777" w:rsidR="008B2C94" w:rsidRPr="007E5728" w:rsidRDefault="00D5301D" w:rsidP="00E0391D">
                  <w:pPr>
                    <w:jc w:val="both"/>
                    <w:rPr>
                      <w:lang w:val="es-ES_tradnl"/>
                    </w:rPr>
                  </w:pPr>
                  <w:r w:rsidRPr="007E5728">
                    <w:rPr>
                      <w:lang w:val="es-ES_tradnl"/>
                    </w:rPr>
                    <w:t>14.1 Programaciones</w:t>
                  </w:r>
                  <w:r w:rsidR="008B2C94" w:rsidRPr="007E5728">
                    <w:rPr>
                      <w:lang w:val="es-ES_tradnl"/>
                    </w:rPr>
                    <w:t xml:space="preserve"> anuales o puntuales: 31 de enero</w:t>
                  </w:r>
                </w:p>
                <w:p w14:paraId="6140DE23" w14:textId="77777777" w:rsidR="008B2C94" w:rsidRPr="007E5728" w:rsidRDefault="008B2C94" w:rsidP="00E0391D">
                  <w:pPr>
                    <w:jc w:val="both"/>
                    <w:rPr>
                      <w:lang w:val="es-ES_tradnl"/>
                    </w:rPr>
                  </w:pPr>
                </w:p>
                <w:p w14:paraId="1096C394" w14:textId="77777777" w:rsidR="005C2D46" w:rsidRPr="007E5728" w:rsidRDefault="005C2D46" w:rsidP="00E0391D">
                  <w:pPr>
                    <w:jc w:val="both"/>
                    <w:rPr>
                      <w:lang w:val="es-ES_tradnl"/>
                    </w:rPr>
                  </w:pPr>
                </w:p>
                <w:p w14:paraId="02D9B699" w14:textId="77777777" w:rsidR="008B2C94" w:rsidRPr="007E5728" w:rsidRDefault="008B2C94" w:rsidP="00E0391D">
                  <w:pPr>
                    <w:jc w:val="both"/>
                    <w:rPr>
                      <w:b/>
                      <w:lang w:val="es-ES_tradnl"/>
                    </w:rPr>
                  </w:pPr>
                  <w:r w:rsidRPr="007E5728">
                    <w:rPr>
                      <w:b/>
                      <w:lang w:val="es-ES_tradnl"/>
                    </w:rPr>
                    <w:t>15. Pago de la subvención</w:t>
                  </w:r>
                </w:p>
                <w:p w14:paraId="753EB70A" w14:textId="77777777" w:rsidR="008B2C94" w:rsidRPr="007E5728" w:rsidRDefault="008B2C94" w:rsidP="00E0391D">
                  <w:pPr>
                    <w:jc w:val="both"/>
                    <w:rPr>
                      <w:lang w:val="es-ES_tradnl"/>
                    </w:rPr>
                  </w:pPr>
                  <w:r w:rsidRPr="007E5728">
                    <w:rPr>
                      <w:lang w:val="es-ES_tradnl"/>
                    </w:rPr>
                    <w:t xml:space="preserve"> </w:t>
                  </w:r>
                </w:p>
                <w:p w14:paraId="0200E1F7" w14:textId="77777777" w:rsidR="008B2C94" w:rsidRPr="007E5728" w:rsidRDefault="008B2C94" w:rsidP="00E0391D">
                  <w:pPr>
                    <w:jc w:val="both"/>
                    <w:rPr>
                      <w:lang w:val="es-ES_tradnl"/>
                    </w:rPr>
                  </w:pPr>
                  <w:r w:rsidRPr="007E5728">
                    <w:rPr>
                      <w:lang w:val="es-ES_tradnl"/>
                    </w:rPr>
                    <w:t xml:space="preserve">El primer pago se realizará tras el acuerdo de la liquidación de la subvención provisional, y tras la justificación se realizará la liquidación definitiva. </w:t>
                  </w:r>
                </w:p>
                <w:p w14:paraId="76E9775A" w14:textId="77777777" w:rsidR="008B2C94" w:rsidRPr="007E5728" w:rsidRDefault="008B2C94" w:rsidP="00E0391D">
                  <w:pPr>
                    <w:jc w:val="both"/>
                    <w:rPr>
                      <w:lang w:val="es-ES_tradnl"/>
                    </w:rPr>
                  </w:pPr>
                </w:p>
                <w:p w14:paraId="7594A17E" w14:textId="77777777" w:rsidR="008B2C94" w:rsidRPr="007E5728" w:rsidRDefault="008B2C94" w:rsidP="00E0391D">
                  <w:pPr>
                    <w:jc w:val="both"/>
                    <w:rPr>
                      <w:lang w:val="es-ES_tradnl"/>
                    </w:rPr>
                  </w:pPr>
                  <w:r w:rsidRPr="007E5728">
                    <w:rPr>
                      <w:lang w:val="es-ES_tradnl"/>
                    </w:rPr>
                    <w:t xml:space="preserve">En caso de que la justificación de gastos e ingresos de la subvención se reciba antes de la primera resolución, se realizará una única </w:t>
                  </w:r>
                  <w:r w:rsidRPr="007E5728">
                    <w:rPr>
                      <w:lang w:val="es-ES_tradnl"/>
                    </w:rPr>
                    <w:lastRenderedPageBreak/>
                    <w:t xml:space="preserve">liquidación definitiva. </w:t>
                  </w:r>
                </w:p>
                <w:p w14:paraId="620461F9" w14:textId="77777777" w:rsidR="008B2C94" w:rsidRPr="007E5728" w:rsidRDefault="008B2C94" w:rsidP="00E0391D">
                  <w:pPr>
                    <w:jc w:val="both"/>
                    <w:rPr>
                      <w:lang w:val="es-ES_tradnl"/>
                    </w:rPr>
                  </w:pPr>
                </w:p>
                <w:p w14:paraId="5D2F6965" w14:textId="77777777" w:rsidR="008B2C94" w:rsidRPr="007E5728" w:rsidRDefault="008B2C94" w:rsidP="00E0391D">
                  <w:pPr>
                    <w:jc w:val="both"/>
                    <w:rPr>
                      <w:lang w:val="es-ES_tradnl"/>
                    </w:rPr>
                  </w:pPr>
                  <w:r w:rsidRPr="007E5728">
                    <w:rPr>
                      <w:lang w:val="es-ES_tradnl"/>
                    </w:rPr>
                    <w:t xml:space="preserve">No se realizará ningún pago en caso de que el beneficiario no se encuentre al corriente de sus obligaciones fiscales y de la seguridad social, ni tampoco si es deudor y se haya ordenado devolución mediante resolución. </w:t>
                  </w:r>
                </w:p>
                <w:p w14:paraId="7EEB1CA8" w14:textId="77777777" w:rsidR="008B2C94" w:rsidRPr="007E5728" w:rsidRDefault="008B2C94" w:rsidP="00E0391D">
                  <w:pPr>
                    <w:jc w:val="both"/>
                    <w:rPr>
                      <w:lang w:val="es-ES_tradnl"/>
                    </w:rPr>
                  </w:pPr>
                </w:p>
                <w:p w14:paraId="1CB7587D" w14:textId="77777777" w:rsidR="008B2C94" w:rsidRPr="007E5728" w:rsidRDefault="008B2C94" w:rsidP="00E0391D">
                  <w:pPr>
                    <w:jc w:val="both"/>
                    <w:rPr>
                      <w:lang w:val="es-ES_tradnl"/>
                    </w:rPr>
                  </w:pPr>
                  <w:r w:rsidRPr="007E5728">
                    <w:rPr>
                      <w:lang w:val="es-ES_tradnl"/>
                    </w:rPr>
                    <w:t>15.1 Programación anual</w:t>
                  </w:r>
                </w:p>
                <w:p w14:paraId="40CA65D6" w14:textId="77777777" w:rsidR="008B2C94" w:rsidRPr="007E5728" w:rsidRDefault="008B2C94" w:rsidP="00E0391D">
                  <w:pPr>
                    <w:jc w:val="both"/>
                    <w:rPr>
                      <w:lang w:val="es-ES_tradnl"/>
                    </w:rPr>
                  </w:pPr>
                </w:p>
                <w:p w14:paraId="2FB1A5F3" w14:textId="77777777" w:rsidR="008B2C94" w:rsidRPr="007E5728" w:rsidRDefault="008B2C94" w:rsidP="00E0391D">
                  <w:pPr>
                    <w:jc w:val="both"/>
                    <w:rPr>
                      <w:lang w:val="es-ES_tradnl"/>
                    </w:rPr>
                  </w:pPr>
                  <w:r w:rsidRPr="007E5728">
                    <w:rPr>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4D3821A2" w14:textId="77777777" w:rsidR="008B2C94" w:rsidRPr="007E5728" w:rsidRDefault="008B2C94" w:rsidP="00E0391D">
                  <w:pPr>
                    <w:jc w:val="both"/>
                    <w:rPr>
                      <w:lang w:val="es-ES_tradnl"/>
                    </w:rPr>
                  </w:pPr>
                </w:p>
                <w:p w14:paraId="7D6F3331" w14:textId="77777777" w:rsidR="0055385A" w:rsidRDefault="0055385A" w:rsidP="00E0391D">
                  <w:pPr>
                    <w:jc w:val="both"/>
                    <w:rPr>
                      <w:lang w:val="es-ES_tradnl"/>
                    </w:rPr>
                  </w:pPr>
                </w:p>
                <w:p w14:paraId="2E0BDBDC" w14:textId="77777777" w:rsidR="008B2C94" w:rsidRPr="007E5728" w:rsidRDefault="008B2C94" w:rsidP="00E0391D">
                  <w:pPr>
                    <w:jc w:val="both"/>
                    <w:rPr>
                      <w:lang w:val="es-ES_tradnl"/>
                    </w:rPr>
                  </w:pPr>
                  <w:r w:rsidRPr="007E5728">
                    <w:rPr>
                      <w:lang w:val="es-ES_tradnl"/>
                    </w:rPr>
                    <w:t>15.2 Actividades puntuales</w:t>
                  </w:r>
                </w:p>
                <w:p w14:paraId="17FE408B" w14:textId="77777777" w:rsidR="008B2C94" w:rsidRPr="007E5728" w:rsidRDefault="008B2C94" w:rsidP="00E0391D">
                  <w:pPr>
                    <w:jc w:val="both"/>
                    <w:rPr>
                      <w:lang w:val="es-ES_tradnl"/>
                    </w:rPr>
                  </w:pPr>
                </w:p>
                <w:p w14:paraId="0FFEE220" w14:textId="77777777" w:rsidR="008B2C94" w:rsidRPr="007E5728" w:rsidRDefault="008B2C94" w:rsidP="005C2D46">
                  <w:pPr>
                    <w:pStyle w:val="Prrafodelista"/>
                    <w:widowControl/>
                    <w:suppressAutoHyphens w:val="0"/>
                    <w:ind w:left="0"/>
                    <w:contextualSpacing/>
                    <w:jc w:val="both"/>
                    <w:rPr>
                      <w:lang w:val="es-ES_tradnl"/>
                    </w:rPr>
                  </w:pPr>
                  <w:r w:rsidRPr="007E5728">
                    <w:rPr>
                      <w:lang w:val="es-ES_tradnl"/>
                    </w:rPr>
                    <w:t xml:space="preserve">Actividades puntuales que reciben subvención inferior a mil euros: Se abonará el 100 % de la subvención junto con el acuerdo de liquidación provisional. </w:t>
                  </w:r>
                </w:p>
                <w:p w14:paraId="40359FFF" w14:textId="77777777" w:rsidR="0005097D" w:rsidRDefault="0005097D" w:rsidP="005C2D46">
                  <w:pPr>
                    <w:pStyle w:val="Prrafodelista"/>
                    <w:widowControl/>
                    <w:suppressAutoHyphens w:val="0"/>
                    <w:ind w:left="0"/>
                    <w:contextualSpacing/>
                    <w:jc w:val="both"/>
                    <w:rPr>
                      <w:lang w:val="es-ES_tradnl"/>
                    </w:rPr>
                  </w:pPr>
                </w:p>
                <w:p w14:paraId="6447C038" w14:textId="77777777" w:rsidR="008B2C94" w:rsidRPr="007E5728" w:rsidRDefault="008B2C94" w:rsidP="00D77830">
                  <w:pPr>
                    <w:pStyle w:val="Prrafodelista"/>
                    <w:widowControl/>
                    <w:numPr>
                      <w:ilvl w:val="0"/>
                      <w:numId w:val="7"/>
                    </w:numPr>
                    <w:suppressAutoHyphens w:val="0"/>
                    <w:contextualSpacing/>
                    <w:jc w:val="both"/>
                    <w:rPr>
                      <w:lang w:val="es-ES_tradnl"/>
                    </w:rPr>
                  </w:pPr>
                  <w:r w:rsidRPr="007E5728">
                    <w:rPr>
                      <w:lang w:val="es-ES_tradnl"/>
                    </w:rPr>
                    <w:t xml:space="preserve">Actividades puntuales que reciben subvención superior a mil euros: Se abonará el 75 % de la subvención una semana antes del evento y el 25% restante junto con la aprobación de la justificación. </w:t>
                  </w:r>
                </w:p>
                <w:p w14:paraId="2FA6023B" w14:textId="77777777" w:rsidR="008B2C94" w:rsidRPr="007E5728" w:rsidRDefault="008B2C94" w:rsidP="00E0391D">
                  <w:pPr>
                    <w:jc w:val="both"/>
                    <w:rPr>
                      <w:lang w:val="es-ES_tradnl"/>
                    </w:rPr>
                  </w:pPr>
                </w:p>
                <w:p w14:paraId="0EB05BC4" w14:textId="77777777" w:rsidR="008B2C94" w:rsidRPr="007E5728" w:rsidRDefault="008B2C94" w:rsidP="00E0391D">
                  <w:pPr>
                    <w:jc w:val="both"/>
                    <w:rPr>
                      <w:b/>
                      <w:lang w:val="es-ES_tradnl"/>
                    </w:rPr>
                  </w:pPr>
                  <w:r w:rsidRPr="007E5728">
                    <w:rPr>
                      <w:b/>
                      <w:lang w:val="es-ES_tradnl"/>
                    </w:rPr>
                    <w:t>16. Modificación de las subvenciones concedidas</w:t>
                  </w:r>
                </w:p>
                <w:p w14:paraId="1EBD28E0" w14:textId="77777777" w:rsidR="008B2C94" w:rsidRPr="007E5728" w:rsidRDefault="008B2C94" w:rsidP="00E0391D">
                  <w:pPr>
                    <w:jc w:val="both"/>
                    <w:rPr>
                      <w:lang w:val="es-ES_tradnl"/>
                    </w:rPr>
                  </w:pPr>
                </w:p>
                <w:p w14:paraId="59D5D577" w14:textId="77777777" w:rsidR="008B2C94" w:rsidRPr="007E5728" w:rsidRDefault="008B2C94" w:rsidP="00E0391D">
                  <w:pPr>
                    <w:jc w:val="both"/>
                    <w:rPr>
                      <w:lang w:val="es-ES_tradnl"/>
                    </w:rPr>
                  </w:pPr>
                  <w:r w:rsidRPr="007E5728">
                    <w:rPr>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7B6B29FE" w14:textId="77777777" w:rsidR="008B2C94" w:rsidRPr="007E5728" w:rsidRDefault="008B2C94" w:rsidP="00E0391D">
                  <w:pPr>
                    <w:jc w:val="both"/>
                    <w:rPr>
                      <w:lang w:val="es-ES_tradnl"/>
                    </w:rPr>
                  </w:pPr>
                </w:p>
                <w:p w14:paraId="5936E777" w14:textId="77777777" w:rsidR="008B2C94" w:rsidRPr="007E5728" w:rsidRDefault="008B2C94" w:rsidP="00E0391D">
                  <w:pPr>
                    <w:jc w:val="both"/>
                    <w:rPr>
                      <w:b/>
                      <w:lang w:val="es-ES_tradnl"/>
                    </w:rPr>
                  </w:pPr>
                  <w:r w:rsidRPr="007E5728">
                    <w:rPr>
                      <w:b/>
                      <w:lang w:val="es-ES_tradnl"/>
                    </w:rPr>
                    <w:t>17. Publicidad.</w:t>
                  </w:r>
                </w:p>
                <w:p w14:paraId="2A5A932E" w14:textId="77777777" w:rsidR="008B2C94" w:rsidRPr="007E5728" w:rsidRDefault="008B2C94" w:rsidP="00E0391D">
                  <w:pPr>
                    <w:jc w:val="both"/>
                    <w:rPr>
                      <w:lang w:val="es-ES_tradnl"/>
                    </w:rPr>
                  </w:pPr>
                </w:p>
                <w:p w14:paraId="6FCD021B" w14:textId="77777777" w:rsidR="008B2C94" w:rsidRPr="007E5728" w:rsidRDefault="008B2C94" w:rsidP="00E0391D">
                  <w:pPr>
                    <w:jc w:val="both"/>
                    <w:rPr>
                      <w:lang w:val="es-ES_tradnl"/>
                    </w:rPr>
                  </w:pPr>
                  <w:r w:rsidRPr="007E5728">
                    <w:rPr>
                      <w:lang w:val="es-ES_tradnl"/>
                    </w:rPr>
                    <w:t>En la publicidad de la actividad subvencionada, se deberá señalar siempre la colaboración del Ayuntamiento de Ibarra</w:t>
                  </w:r>
                </w:p>
                <w:p w14:paraId="26D6C111" w14:textId="77777777" w:rsidR="008B2C94" w:rsidRPr="007E5728" w:rsidRDefault="008B2C94" w:rsidP="00E0391D">
                  <w:pPr>
                    <w:jc w:val="both"/>
                    <w:rPr>
                      <w:lang w:val="es-ES_tradnl"/>
                    </w:rPr>
                  </w:pPr>
                </w:p>
                <w:p w14:paraId="17B97B60" w14:textId="77777777" w:rsidR="008B2C94" w:rsidRPr="007E5728" w:rsidRDefault="008B2C94" w:rsidP="00E0391D">
                  <w:pPr>
                    <w:jc w:val="both"/>
                    <w:rPr>
                      <w:lang w:val="es-ES_tradnl"/>
                    </w:rPr>
                  </w:pPr>
                  <w:r w:rsidRPr="007E5728">
                    <w:rPr>
                      <w:lang w:val="es-ES_tradnl"/>
                    </w:rPr>
                    <w:t>La propaganda, tanto escrita como oral se deberá de realizar también en Euskara</w:t>
                  </w:r>
                </w:p>
                <w:p w14:paraId="41BECF51" w14:textId="77777777" w:rsidR="008B2C94" w:rsidRPr="007E5728" w:rsidRDefault="008B2C94" w:rsidP="00E0391D">
                  <w:pPr>
                    <w:jc w:val="both"/>
                    <w:rPr>
                      <w:lang w:val="es-ES_tradnl"/>
                    </w:rPr>
                  </w:pPr>
                </w:p>
                <w:p w14:paraId="50242E2B" w14:textId="77777777" w:rsidR="008B2C94" w:rsidRPr="007E5728" w:rsidRDefault="008B2C94" w:rsidP="00E0391D">
                  <w:pPr>
                    <w:jc w:val="both"/>
                    <w:rPr>
                      <w:lang w:val="es-ES_tradnl"/>
                    </w:rPr>
                  </w:pPr>
                  <w:r w:rsidRPr="007E5728">
                    <w:rPr>
                      <w:lang w:val="es-ES_tradnl"/>
                    </w:rPr>
                    <w:t>Los beneficiarios de la subvención se comprometen a no utilizar propaganda que pueda dañar o discriminar la imagen de la mujer</w:t>
                  </w:r>
                </w:p>
                <w:p w14:paraId="170BF600" w14:textId="77777777" w:rsidR="008B2C94" w:rsidRPr="007E5728" w:rsidRDefault="008B2C94" w:rsidP="00E0391D">
                  <w:pPr>
                    <w:jc w:val="both"/>
                    <w:rPr>
                      <w:lang w:val="es-ES_tradnl"/>
                    </w:rPr>
                  </w:pPr>
                </w:p>
                <w:p w14:paraId="40E91153" w14:textId="77777777" w:rsidR="008B2C94" w:rsidRPr="007E5728" w:rsidRDefault="008B2C94" w:rsidP="00E0391D">
                  <w:pPr>
                    <w:jc w:val="both"/>
                    <w:rPr>
                      <w:b/>
                      <w:lang w:val="es-ES_tradnl"/>
                    </w:rPr>
                  </w:pPr>
                  <w:r w:rsidRPr="007E5728">
                    <w:rPr>
                      <w:b/>
                      <w:lang w:val="es-ES_tradnl"/>
                    </w:rPr>
                    <w:t xml:space="preserve">18 </w:t>
                  </w:r>
                  <w:r w:rsidR="0055385A">
                    <w:rPr>
                      <w:b/>
                      <w:lang w:val="es-ES_tradnl"/>
                    </w:rPr>
                    <w:t>C</w:t>
                  </w:r>
                  <w:r w:rsidR="0055385A" w:rsidRPr="007E5728">
                    <w:rPr>
                      <w:b/>
                      <w:lang w:val="es-ES_tradnl"/>
                    </w:rPr>
                    <w:t>ontrol</w:t>
                  </w:r>
                  <w:r w:rsidRPr="007E5728">
                    <w:rPr>
                      <w:b/>
                      <w:lang w:val="es-ES_tradnl"/>
                    </w:rPr>
                    <w:t xml:space="preserve"> y seguimiento.</w:t>
                  </w:r>
                </w:p>
                <w:p w14:paraId="484A8740" w14:textId="77777777" w:rsidR="008B2C94" w:rsidRPr="007E5728" w:rsidRDefault="008B2C94" w:rsidP="00E0391D">
                  <w:pPr>
                    <w:jc w:val="both"/>
                    <w:rPr>
                      <w:lang w:val="es-ES_tradnl"/>
                    </w:rPr>
                  </w:pPr>
                </w:p>
                <w:p w14:paraId="6E3383E1" w14:textId="77777777" w:rsidR="008B2C94" w:rsidRPr="007E5728" w:rsidRDefault="008B2C94" w:rsidP="00E0391D">
                  <w:pPr>
                    <w:jc w:val="both"/>
                    <w:rPr>
                      <w:lang w:val="es-ES_tradnl"/>
                    </w:rPr>
                  </w:pPr>
                  <w:r w:rsidRPr="007E5728">
                    <w:rPr>
                      <w:lang w:val="es-ES_tradnl"/>
                    </w:rPr>
                    <w:t xml:space="preserve">El control financiero se </w:t>
                  </w:r>
                  <w:r w:rsidR="00A535D1" w:rsidRPr="007E5728">
                    <w:rPr>
                      <w:lang w:val="es-ES_tradnl"/>
                    </w:rPr>
                    <w:t>realizará</w:t>
                  </w:r>
                  <w:r w:rsidRPr="007E5728">
                    <w:rPr>
                      <w:lang w:val="es-ES_tradnl"/>
                    </w:rPr>
                    <w:t xml:space="preserve"> a las entidades beneficiarias o en su caso a las entidades colaboradoras. El control financiero de las </w:t>
                  </w:r>
                  <w:r w:rsidRPr="007E5728">
                    <w:rPr>
                      <w:lang w:val="es-ES_tradnl"/>
                    </w:rPr>
                    <w:lastRenderedPageBreak/>
                    <w:t>subvenciones se realizará según lo regulado en los artículos 48 y 49 de la Ordenanza General de Subvenciones del Ayuntamiento de Ibarra</w:t>
                  </w:r>
                </w:p>
                <w:p w14:paraId="49574294" w14:textId="77777777" w:rsidR="008B2C94" w:rsidRPr="007E5728" w:rsidRDefault="008B2C94" w:rsidP="00E0391D">
                  <w:pPr>
                    <w:jc w:val="both"/>
                    <w:rPr>
                      <w:lang w:val="es-ES_tradnl"/>
                    </w:rPr>
                  </w:pPr>
                </w:p>
                <w:p w14:paraId="33A1FAB6" w14:textId="77777777" w:rsidR="008B2C94" w:rsidRPr="007E5728" w:rsidRDefault="008B2C94" w:rsidP="00E0391D">
                  <w:pPr>
                    <w:jc w:val="both"/>
                    <w:rPr>
                      <w:lang w:val="es-ES_tradnl"/>
                    </w:rPr>
                  </w:pPr>
                  <w:r w:rsidRPr="007E5728">
                    <w:rPr>
                      <w:lang w:val="es-ES_tradnl"/>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p w14:paraId="681BF4E0" w14:textId="77777777" w:rsidR="008B2C94" w:rsidRPr="007E5728" w:rsidRDefault="008B2C94" w:rsidP="00E0391D">
                  <w:pPr>
                    <w:jc w:val="both"/>
                    <w:rPr>
                      <w:lang w:val="es-ES_tradnl"/>
                    </w:rPr>
                  </w:pPr>
                  <w:r w:rsidRPr="007E5728">
                    <w:rPr>
                      <w:lang w:val="es-ES_tradnl"/>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p w14:paraId="138E30A3" w14:textId="77777777" w:rsidR="008B2C94" w:rsidRPr="007E5728" w:rsidRDefault="008B2C94" w:rsidP="00E0391D">
                  <w:pPr>
                    <w:jc w:val="both"/>
                    <w:rPr>
                      <w:lang w:val="es-ES_tradnl"/>
                    </w:rPr>
                  </w:pPr>
                </w:p>
                <w:p w14:paraId="50EC88F9" w14:textId="77777777" w:rsidR="008B2C94" w:rsidRPr="007E5728" w:rsidRDefault="008B2C94" w:rsidP="00E0391D">
                  <w:pPr>
                    <w:jc w:val="both"/>
                    <w:rPr>
                      <w:b/>
                      <w:lang w:val="es-ES_tradnl"/>
                    </w:rPr>
                  </w:pPr>
                  <w:r w:rsidRPr="007E5728">
                    <w:rPr>
                      <w:b/>
                      <w:lang w:val="es-ES_tradnl"/>
                    </w:rPr>
                    <w:t>19. Reintegro de las subvenciones concedidas.</w:t>
                  </w:r>
                </w:p>
                <w:p w14:paraId="1D4F954C" w14:textId="77777777" w:rsidR="008B2C94" w:rsidRPr="007E5728" w:rsidRDefault="008B2C94" w:rsidP="00E0391D">
                  <w:pPr>
                    <w:jc w:val="both"/>
                    <w:rPr>
                      <w:lang w:val="es-ES_tradnl"/>
                    </w:rPr>
                  </w:pPr>
                </w:p>
                <w:p w14:paraId="111F3A1D" w14:textId="77777777" w:rsidR="008B2C94" w:rsidRPr="007E5728" w:rsidRDefault="008B2C94" w:rsidP="00E0391D">
                  <w:pPr>
                    <w:jc w:val="both"/>
                    <w:rPr>
                      <w:lang w:val="es-ES_tradnl"/>
                    </w:rPr>
                  </w:pPr>
                  <w:r w:rsidRPr="007E5728">
                    <w:rPr>
                      <w:lang w:val="es-ES_tradnl"/>
                    </w:rPr>
                    <w:t>Las subvenciones a que se refiere estas bases están sujetas al régimen de reintegro establecido en la Ordenanza General de Subvenciones del Ayuntamiento de Ibarra</w:t>
                  </w:r>
                </w:p>
                <w:p w14:paraId="7605122B" w14:textId="77777777" w:rsidR="008B2C94" w:rsidRPr="007E5728" w:rsidRDefault="008B2C94" w:rsidP="00E0391D">
                  <w:pPr>
                    <w:jc w:val="both"/>
                    <w:rPr>
                      <w:lang w:val="es-ES_tradnl"/>
                    </w:rPr>
                  </w:pPr>
                </w:p>
                <w:p w14:paraId="3B96FF32" w14:textId="77777777" w:rsidR="008B2C94" w:rsidRPr="007E5728" w:rsidRDefault="008B2C94" w:rsidP="00E0391D">
                  <w:pPr>
                    <w:jc w:val="both"/>
                    <w:rPr>
                      <w:lang w:val="es-ES_tradnl"/>
                    </w:rPr>
                  </w:pPr>
                  <w:r w:rsidRPr="007E5728">
                    <w:rPr>
                      <w:lang w:val="es-ES_tradnl"/>
                    </w:rPr>
                    <w:t xml:space="preserve">El incumplimiento de cualquiera de las condiciones que se prevén en la presente convocatoria por parte de </w:t>
                  </w:r>
                  <w:r w:rsidR="00A535D1" w:rsidRPr="007E5728">
                    <w:rPr>
                      <w:lang w:val="es-ES_tradnl"/>
                    </w:rPr>
                    <w:t>alguna persona</w:t>
                  </w:r>
                  <w:r w:rsidRPr="007E5728">
                    <w:rPr>
                      <w:lang w:val="es-ES_tradnl"/>
                    </w:rPr>
                    <w:t xml:space="preserve"> física o jurídica </w:t>
                  </w:r>
                  <w:r w:rsidR="00A535D1" w:rsidRPr="007E5728">
                    <w:rPr>
                      <w:lang w:val="es-ES_tradnl"/>
                    </w:rPr>
                    <w:t>beneficiaria,</w:t>
                  </w:r>
                  <w:r w:rsidRPr="007E5728">
                    <w:rPr>
                      <w:lang w:val="es-ES_tradnl"/>
                    </w:rPr>
                    <w:t xml:space="preserve"> conllevará la resolución o minoración de la subvención. En todo caso será de aplicación lo señalado en el artículo 46 de la Ordenanza General de Subvenciones del Ayuntamiento de Ibarra y demás normativa concordante.</w:t>
                  </w:r>
                </w:p>
                <w:p w14:paraId="2AC8F982" w14:textId="77777777" w:rsidR="008B2C94" w:rsidRPr="007E5728" w:rsidRDefault="008B2C94" w:rsidP="00E0391D">
                  <w:pPr>
                    <w:jc w:val="both"/>
                    <w:rPr>
                      <w:lang w:val="es-ES_tradnl"/>
                    </w:rPr>
                  </w:pPr>
                </w:p>
                <w:p w14:paraId="7B18A99E" w14:textId="77777777" w:rsidR="008B2C94" w:rsidRPr="007E5728" w:rsidRDefault="008B2C94" w:rsidP="00E0391D">
                  <w:pPr>
                    <w:jc w:val="both"/>
                    <w:rPr>
                      <w:lang w:val="es-ES_tradnl"/>
                    </w:rPr>
                  </w:pPr>
                  <w:r w:rsidRPr="007E5728">
                    <w:rPr>
                      <w:lang w:val="es-ES_tradnl"/>
                    </w:rPr>
                    <w:t xml:space="preserve">En caso de </w:t>
                  </w:r>
                  <w:r w:rsidR="00A535D1" w:rsidRPr="007E5728">
                    <w:rPr>
                      <w:lang w:val="es-ES_tradnl"/>
                    </w:rPr>
                    <w:t>suspenderse la</w:t>
                  </w:r>
                  <w:r w:rsidRPr="007E5728">
                    <w:rPr>
                      <w:lang w:val="es-ES_tradnl"/>
                    </w:rPr>
                    <w:t xml:space="preserve"> actividad, o cuando el mismo difiera sustancialmente de lo expresado en la solicitud, la Entidad estará obligada a la devolución de la cantidad percibida</w:t>
                  </w:r>
                </w:p>
                <w:p w14:paraId="7C3017D8" w14:textId="77777777" w:rsidR="008B2C94" w:rsidRPr="007E5728" w:rsidRDefault="008B2C94" w:rsidP="00E0391D">
                  <w:pPr>
                    <w:jc w:val="both"/>
                    <w:rPr>
                      <w:lang w:val="es-ES_tradnl"/>
                    </w:rPr>
                  </w:pPr>
                </w:p>
                <w:p w14:paraId="5C0FA6A3" w14:textId="77777777" w:rsidR="008B2C94" w:rsidRPr="007E5728" w:rsidRDefault="008B2C94" w:rsidP="00E0391D">
                  <w:pPr>
                    <w:jc w:val="both"/>
                    <w:rPr>
                      <w:b/>
                      <w:lang w:val="es-ES_tradnl"/>
                    </w:rPr>
                  </w:pPr>
                  <w:r w:rsidRPr="007E5728">
                    <w:rPr>
                      <w:b/>
                      <w:lang w:val="es-ES_tradnl"/>
                    </w:rPr>
                    <w:t>20. Responsabilidad y régimen sancionador.</w:t>
                  </w:r>
                </w:p>
                <w:p w14:paraId="5F78AE14" w14:textId="77777777" w:rsidR="008B2C94" w:rsidRPr="007E5728" w:rsidRDefault="008B2C94" w:rsidP="00E0391D">
                  <w:pPr>
                    <w:jc w:val="both"/>
                    <w:rPr>
                      <w:lang w:val="es-ES_tradnl"/>
                    </w:rPr>
                  </w:pPr>
                </w:p>
                <w:p w14:paraId="33BB2090" w14:textId="77777777" w:rsidR="008B2C94" w:rsidRPr="007E5728" w:rsidRDefault="008B2C94" w:rsidP="00E0391D">
                  <w:pPr>
                    <w:jc w:val="both"/>
                    <w:rPr>
                      <w:lang w:val="es-ES_tradnl"/>
                    </w:rPr>
                  </w:pPr>
                  <w:r w:rsidRPr="007E5728">
                    <w:rPr>
                      <w:lang w:val="es-ES_tradnl"/>
                    </w:rPr>
                    <w:t>Las personas físicas y jurídicas beneficiarias del sistema de subvenciones establecido en estas bases quedan sometidas estas responsabilidades y régimen sancionador: Lo establecido por el art. 50 de la Ordenanza General de Subvenciones del Ayuntamiento de Ibarra, que establece las infracciones administrativas en materia de subvenciones.</w:t>
                  </w:r>
                </w:p>
                <w:p w14:paraId="2CDD1259" w14:textId="77777777" w:rsidR="008B2C94" w:rsidRPr="007E5728" w:rsidRDefault="008B2C94" w:rsidP="00E0391D">
                  <w:pPr>
                    <w:jc w:val="both"/>
                    <w:rPr>
                      <w:lang w:val="es-ES_tradnl"/>
                    </w:rPr>
                  </w:pPr>
                </w:p>
                <w:p w14:paraId="3815B899" w14:textId="77777777" w:rsidR="008B2C94" w:rsidRPr="007E5728" w:rsidRDefault="008B2C94" w:rsidP="00E0391D">
                  <w:pPr>
                    <w:jc w:val="both"/>
                    <w:rPr>
                      <w:b/>
                      <w:lang w:val="es-ES_tradnl"/>
                    </w:rPr>
                  </w:pPr>
                  <w:r w:rsidRPr="007E5728">
                    <w:rPr>
                      <w:b/>
                      <w:lang w:val="es-ES_tradnl"/>
                    </w:rPr>
                    <w:t>21. Interpretación.</w:t>
                  </w:r>
                </w:p>
                <w:p w14:paraId="34579E60" w14:textId="77777777" w:rsidR="008B2C94" w:rsidRPr="007E5728" w:rsidRDefault="008B2C94" w:rsidP="00E0391D">
                  <w:pPr>
                    <w:jc w:val="both"/>
                    <w:rPr>
                      <w:lang w:val="es-ES_tradnl"/>
                    </w:rPr>
                  </w:pPr>
                </w:p>
                <w:p w14:paraId="206385B8" w14:textId="77777777" w:rsidR="008B2C94" w:rsidRPr="007E5728" w:rsidRDefault="008B2C94" w:rsidP="00E0391D">
                  <w:pPr>
                    <w:jc w:val="both"/>
                    <w:rPr>
                      <w:lang w:val="es-ES_tradnl"/>
                    </w:rPr>
                  </w:pPr>
                  <w:r w:rsidRPr="007E5728">
                    <w:rPr>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250DAA34" w14:textId="77777777" w:rsidR="008B2C94" w:rsidRPr="007E5728" w:rsidRDefault="008B2C94" w:rsidP="00E0391D">
                  <w:pPr>
                    <w:jc w:val="both"/>
                    <w:rPr>
                      <w:b/>
                      <w:lang w:val="es-ES_tradnl"/>
                    </w:rPr>
                  </w:pPr>
                </w:p>
                <w:p w14:paraId="184755E0" w14:textId="77777777" w:rsidR="008B2C94" w:rsidRPr="007E5728" w:rsidRDefault="008B2C94" w:rsidP="00E0391D">
                  <w:pPr>
                    <w:jc w:val="both"/>
                    <w:rPr>
                      <w:b/>
                      <w:lang w:val="es-ES_tradnl"/>
                    </w:rPr>
                  </w:pPr>
                  <w:r w:rsidRPr="007E5728">
                    <w:rPr>
                      <w:b/>
                      <w:lang w:val="es-ES_tradnl"/>
                    </w:rPr>
                    <w:t>22. Normativa supletoria</w:t>
                  </w:r>
                </w:p>
                <w:p w14:paraId="03B622B5" w14:textId="77777777" w:rsidR="008B2C94" w:rsidRPr="007E5728" w:rsidRDefault="008B2C94" w:rsidP="00E0391D">
                  <w:pPr>
                    <w:jc w:val="both"/>
                    <w:rPr>
                      <w:lang w:val="es-ES_tradnl"/>
                    </w:rPr>
                  </w:pPr>
                </w:p>
                <w:p w14:paraId="7D5E334C" w14:textId="77777777" w:rsidR="008B2C94" w:rsidRPr="007E5728" w:rsidRDefault="008B2C94" w:rsidP="00E0391D">
                  <w:pPr>
                    <w:jc w:val="both"/>
                    <w:rPr>
                      <w:lang w:val="es-ES_tradnl"/>
                    </w:rPr>
                  </w:pPr>
                  <w:r w:rsidRPr="007E5728">
                    <w:rPr>
                      <w:lang w:val="es-ES_tradnl"/>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21E2D7A2" w14:textId="77777777" w:rsidR="008B2C94" w:rsidRPr="007E5728" w:rsidRDefault="008B2C94" w:rsidP="00E0391D">
                  <w:pPr>
                    <w:jc w:val="both"/>
                    <w:rPr>
                      <w:lang w:val="es-ES_tradnl"/>
                    </w:rPr>
                  </w:pPr>
                </w:p>
                <w:p w14:paraId="1677206B" w14:textId="77777777" w:rsidR="00656DBE" w:rsidRPr="007E5728" w:rsidRDefault="00656DBE" w:rsidP="00656DBE">
                  <w:pPr>
                    <w:jc w:val="both"/>
                    <w:rPr>
                      <w:b/>
                      <w:bCs/>
                      <w:lang w:val="es-ES_tradnl"/>
                    </w:rPr>
                  </w:pPr>
                  <w:r w:rsidRPr="007E5728">
                    <w:rPr>
                      <w:b/>
                      <w:bCs/>
                      <w:lang w:val="es-ES_tradnl"/>
                    </w:rPr>
                    <w:t>23. Ley de protección de datos</w:t>
                  </w:r>
                </w:p>
                <w:p w14:paraId="7323760B" w14:textId="77777777" w:rsidR="00656DBE" w:rsidRPr="007E5728" w:rsidRDefault="00656DBE" w:rsidP="00656DBE">
                  <w:pPr>
                    <w:jc w:val="both"/>
                    <w:rPr>
                      <w:lang w:val="es-ES_tradnl"/>
                    </w:rPr>
                  </w:pPr>
                </w:p>
                <w:p w14:paraId="327487A5" w14:textId="77777777" w:rsidR="00656DBE" w:rsidRPr="007E5728" w:rsidRDefault="00656DBE" w:rsidP="00656DBE">
                  <w:pPr>
                    <w:jc w:val="both"/>
                    <w:rPr>
                      <w:lang w:val="es-ES_tradnl"/>
                    </w:rPr>
                  </w:pPr>
                  <w:r w:rsidRPr="007E5728">
                    <w:rPr>
                      <w:szCs w:val="22"/>
                      <w:shd w:val="clear" w:color="auto" w:fill="FFFFFF"/>
                      <w:lang w:val="es-ES"/>
                    </w:rPr>
                    <w:t>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3B84A453" w14:textId="77777777" w:rsidR="008B2C94" w:rsidRPr="007E5728" w:rsidRDefault="008B2C94" w:rsidP="00E0391D">
                  <w:pPr>
                    <w:jc w:val="both"/>
                    <w:rPr>
                      <w:lang w:val="es-ES_tradnl"/>
                    </w:rPr>
                  </w:pPr>
                </w:p>
                <w:p w14:paraId="6AA0E6C1" w14:textId="77777777" w:rsidR="008B2C94" w:rsidRPr="007E5728" w:rsidRDefault="008B2C94" w:rsidP="00E0391D">
                  <w:pPr>
                    <w:jc w:val="both"/>
                    <w:rPr>
                      <w:lang w:val="es-ES_tradnl"/>
                    </w:rPr>
                  </w:pPr>
                </w:p>
                <w:p w14:paraId="39C17BD1" w14:textId="77777777" w:rsidR="008B2C94" w:rsidRDefault="008B2C94" w:rsidP="00E0391D">
                  <w:pPr>
                    <w:jc w:val="both"/>
                    <w:rPr>
                      <w:lang w:val="es-ES_tradnl"/>
                    </w:rPr>
                  </w:pPr>
                </w:p>
                <w:p w14:paraId="4EB7C483" w14:textId="77777777" w:rsidR="003A6167" w:rsidRPr="007E5728" w:rsidRDefault="003A6167" w:rsidP="00E0391D">
                  <w:pPr>
                    <w:jc w:val="both"/>
                    <w:rPr>
                      <w:lang w:val="es-ES_tradnl"/>
                    </w:rPr>
                  </w:pPr>
                </w:p>
                <w:p w14:paraId="7AFAA948" w14:textId="77777777" w:rsidR="008B2C94" w:rsidRPr="007E5728" w:rsidRDefault="008B2C94" w:rsidP="00E0391D">
                  <w:pPr>
                    <w:jc w:val="both"/>
                    <w:rPr>
                      <w:b/>
                      <w:bCs/>
                      <w:lang w:val="es-ES_tradnl"/>
                    </w:rPr>
                  </w:pPr>
                  <w:r w:rsidRPr="007E5728">
                    <w:rPr>
                      <w:b/>
                      <w:bCs/>
                      <w:lang w:val="es-ES_tradnl"/>
                    </w:rPr>
                    <w:t xml:space="preserve">ANEXO </w:t>
                  </w:r>
                  <w:r w:rsidR="00902B18" w:rsidRPr="007E5728">
                    <w:rPr>
                      <w:b/>
                      <w:bCs/>
                      <w:lang w:val="es-ES_tradnl"/>
                    </w:rPr>
                    <w:t>I</w:t>
                  </w:r>
                </w:p>
                <w:p w14:paraId="7D3D2B3C" w14:textId="77777777" w:rsidR="008B2C94" w:rsidRPr="007E5728" w:rsidRDefault="008B2C94" w:rsidP="00E0391D">
                  <w:pPr>
                    <w:jc w:val="both"/>
                    <w:rPr>
                      <w:lang w:val="es-ES_tradnl"/>
                    </w:rPr>
                  </w:pPr>
                </w:p>
                <w:p w14:paraId="2EB09535" w14:textId="77777777" w:rsidR="00F567B6" w:rsidRPr="007E5728" w:rsidRDefault="00F567B6" w:rsidP="00D77830">
                  <w:pPr>
                    <w:widowControl/>
                    <w:numPr>
                      <w:ilvl w:val="0"/>
                      <w:numId w:val="13"/>
                    </w:numPr>
                    <w:suppressAutoHyphens w:val="0"/>
                    <w:autoSpaceDE w:val="0"/>
                    <w:autoSpaceDN w:val="0"/>
                    <w:adjustRightInd w:val="0"/>
                    <w:ind w:left="284"/>
                    <w:jc w:val="both"/>
                    <w:rPr>
                      <w:b/>
                      <w:iCs/>
                      <w:color w:val="272627"/>
                      <w:lang w:val="es-ES"/>
                    </w:rPr>
                  </w:pPr>
                  <w:r w:rsidRPr="007E5728">
                    <w:rPr>
                      <w:b/>
                      <w:iCs/>
                      <w:color w:val="272627"/>
                      <w:lang w:val="es-ES"/>
                    </w:rPr>
                    <w:t>Objeto.</w:t>
                  </w:r>
                </w:p>
                <w:p w14:paraId="4758E832" w14:textId="77777777" w:rsidR="00F567B6" w:rsidRPr="007E5728" w:rsidRDefault="00F567B6" w:rsidP="00F567B6">
                  <w:pPr>
                    <w:autoSpaceDE w:val="0"/>
                    <w:autoSpaceDN w:val="0"/>
                    <w:adjustRightInd w:val="0"/>
                    <w:ind w:left="720"/>
                    <w:jc w:val="both"/>
                    <w:rPr>
                      <w:i/>
                      <w:iCs/>
                      <w:color w:val="272627"/>
                      <w:lang w:val="es-ES"/>
                    </w:rPr>
                  </w:pPr>
                </w:p>
                <w:p w14:paraId="38D0AD1E" w14:textId="77777777" w:rsidR="00F567B6" w:rsidRPr="007E5728" w:rsidRDefault="00F567B6" w:rsidP="00F567B6">
                  <w:pPr>
                    <w:autoSpaceDE w:val="0"/>
                    <w:autoSpaceDN w:val="0"/>
                    <w:adjustRightInd w:val="0"/>
                    <w:jc w:val="both"/>
                    <w:rPr>
                      <w:color w:val="272627"/>
                      <w:lang w:val="es-ES"/>
                    </w:rPr>
                  </w:pPr>
                  <w:bookmarkStart w:id="2" w:name="_Hlk73704104"/>
                  <w:r w:rsidRPr="007E5728">
                    <w:rPr>
                      <w:color w:val="272627"/>
                      <w:lang w:val="es-ES"/>
                    </w:rPr>
                    <w:t>Es objeto de estas bases regular la concesión de subvenciones dirigidas a personas o asociaciones que realicen actividades relacionadas con los Servicios Sociales.</w:t>
                  </w:r>
                </w:p>
                <w:bookmarkEnd w:id="2"/>
                <w:p w14:paraId="388E2167" w14:textId="77777777" w:rsidR="00F567B6" w:rsidRPr="007E5728" w:rsidRDefault="00F567B6" w:rsidP="00F567B6">
                  <w:pPr>
                    <w:autoSpaceDE w:val="0"/>
                    <w:autoSpaceDN w:val="0"/>
                    <w:adjustRightInd w:val="0"/>
                    <w:jc w:val="both"/>
                    <w:rPr>
                      <w:color w:val="272627"/>
                      <w:lang w:val="es-ES"/>
                    </w:rPr>
                  </w:pPr>
                </w:p>
                <w:p w14:paraId="3FA44D86" w14:textId="77777777" w:rsidR="00F567B6" w:rsidRPr="007E5728" w:rsidRDefault="00F567B6" w:rsidP="00F567B6">
                  <w:pPr>
                    <w:autoSpaceDE w:val="0"/>
                    <w:autoSpaceDN w:val="0"/>
                    <w:adjustRightInd w:val="0"/>
                    <w:jc w:val="both"/>
                    <w:rPr>
                      <w:color w:val="272627"/>
                      <w:lang w:val="es-ES"/>
                    </w:rPr>
                  </w:pPr>
                  <w:r w:rsidRPr="007E5728">
                    <w:rPr>
                      <w:color w:val="272627"/>
                      <w:lang w:val="es-ES"/>
                    </w:rPr>
                    <w:t>Las ayudas reguladas en estas bases se concederán tanto para el funcionamiento de las Asociaciones como para el desarrollo de programas específicos y/o servicios dirigidos a los colectivos de la actividad asociativa.  Asimismo, se podrán conceder para actividades o proyectos que propongan el desarrollo de programas o servicios dirigidos a áreas de intervención que puedan resolver necesidades concretas observadas por los Servicios Sociales Municipales en el desarrollo de sus actuaciones, y para aquellas actividades que promuevan la participación y el bienestar de determinados colectivos.</w:t>
                  </w:r>
                </w:p>
                <w:p w14:paraId="1D3EF71B" w14:textId="77777777" w:rsidR="00F567B6" w:rsidRDefault="00F567B6" w:rsidP="00F567B6">
                  <w:pPr>
                    <w:autoSpaceDE w:val="0"/>
                    <w:autoSpaceDN w:val="0"/>
                    <w:adjustRightInd w:val="0"/>
                    <w:jc w:val="both"/>
                    <w:rPr>
                      <w:lang w:val="es-ES"/>
                    </w:rPr>
                  </w:pPr>
                  <w:r w:rsidRPr="007E5728">
                    <w:rPr>
                      <w:color w:val="272627"/>
                      <w:lang w:val="es-ES"/>
                    </w:rPr>
                    <w:t xml:space="preserve">Mediante esta convocatoria se conceden subvenciones a personas o asociaciones que desarrollan su actividad en servicios sociales; el importe es de </w:t>
                  </w:r>
                  <w:r w:rsidR="00EC0DEA" w:rsidRPr="007E5728">
                    <w:rPr>
                      <w:color w:val="272627"/>
                      <w:lang w:val="es-ES"/>
                    </w:rPr>
                    <w:t>5.0</w:t>
                  </w:r>
                  <w:r w:rsidRPr="007E5728">
                    <w:rPr>
                      <w:color w:val="272627"/>
                      <w:lang w:val="es-ES"/>
                    </w:rPr>
                    <w:t xml:space="preserve">00€ a cargo de la partida </w:t>
                  </w:r>
                  <w:r w:rsidR="00830D57">
                    <w:rPr>
                      <w:color w:val="272627"/>
                      <w:lang w:val="es-ES"/>
                    </w:rPr>
                    <w:t>1.</w:t>
                  </w:r>
                  <w:r w:rsidR="009A45BA" w:rsidRPr="000544EE">
                    <w:rPr>
                      <w:lang w:val="es-ES"/>
                    </w:rPr>
                    <w:t>07.231.00.481.00 2021</w:t>
                  </w:r>
                </w:p>
                <w:p w14:paraId="139A9017" w14:textId="77777777" w:rsidR="009A45BA" w:rsidRPr="007E5728" w:rsidRDefault="009A45BA" w:rsidP="00F567B6">
                  <w:pPr>
                    <w:autoSpaceDE w:val="0"/>
                    <w:autoSpaceDN w:val="0"/>
                    <w:adjustRightInd w:val="0"/>
                    <w:jc w:val="both"/>
                    <w:rPr>
                      <w:color w:val="272627"/>
                      <w:lang w:val="es-ES"/>
                    </w:rPr>
                  </w:pPr>
                </w:p>
                <w:p w14:paraId="2B968E8F" w14:textId="77777777" w:rsidR="00F567B6" w:rsidRPr="007E5728" w:rsidRDefault="00F567B6" w:rsidP="00F567B6">
                  <w:pPr>
                    <w:autoSpaceDE w:val="0"/>
                    <w:autoSpaceDN w:val="0"/>
                    <w:adjustRightInd w:val="0"/>
                    <w:jc w:val="both"/>
                    <w:rPr>
                      <w:color w:val="272627"/>
                      <w:lang w:val="es-ES"/>
                    </w:rPr>
                  </w:pPr>
                </w:p>
                <w:p w14:paraId="49E7D35F" w14:textId="77777777" w:rsidR="00F567B6" w:rsidRPr="007E5728" w:rsidRDefault="00F567B6" w:rsidP="00D77830">
                  <w:pPr>
                    <w:widowControl/>
                    <w:numPr>
                      <w:ilvl w:val="0"/>
                      <w:numId w:val="13"/>
                    </w:numPr>
                    <w:suppressAutoHyphens w:val="0"/>
                    <w:autoSpaceDE w:val="0"/>
                    <w:autoSpaceDN w:val="0"/>
                    <w:adjustRightInd w:val="0"/>
                    <w:ind w:left="284"/>
                    <w:jc w:val="both"/>
                    <w:rPr>
                      <w:i/>
                      <w:iCs/>
                      <w:color w:val="272627"/>
                      <w:lang w:val="es-ES"/>
                    </w:rPr>
                  </w:pPr>
                  <w:r w:rsidRPr="007E5728">
                    <w:rPr>
                      <w:b/>
                      <w:iCs/>
                      <w:color w:val="272627"/>
                      <w:lang w:val="es-ES"/>
                    </w:rPr>
                    <w:t>Solicitudes</w:t>
                  </w:r>
                  <w:r w:rsidRPr="007E5728">
                    <w:rPr>
                      <w:i/>
                      <w:iCs/>
                      <w:color w:val="272627"/>
                      <w:lang w:val="es-ES"/>
                    </w:rPr>
                    <w:t>.</w:t>
                  </w:r>
                </w:p>
                <w:p w14:paraId="5DA4D208" w14:textId="77777777" w:rsidR="00F567B6" w:rsidRPr="007E5728" w:rsidRDefault="00F567B6" w:rsidP="00F567B6">
                  <w:pPr>
                    <w:autoSpaceDE w:val="0"/>
                    <w:autoSpaceDN w:val="0"/>
                    <w:adjustRightInd w:val="0"/>
                    <w:ind w:left="720"/>
                    <w:jc w:val="both"/>
                    <w:rPr>
                      <w:i/>
                      <w:iCs/>
                      <w:color w:val="272627"/>
                      <w:lang w:val="es-ES"/>
                    </w:rPr>
                  </w:pPr>
                </w:p>
                <w:p w14:paraId="171A53AD" w14:textId="77777777" w:rsidR="00F567B6" w:rsidRPr="007E5728" w:rsidRDefault="00F567B6" w:rsidP="00F567B6">
                  <w:pPr>
                    <w:autoSpaceDE w:val="0"/>
                    <w:autoSpaceDN w:val="0"/>
                    <w:adjustRightInd w:val="0"/>
                    <w:jc w:val="both"/>
                    <w:rPr>
                      <w:lang w:val="es-ES"/>
                    </w:rPr>
                  </w:pPr>
                  <w:r w:rsidRPr="007E5728">
                    <w:rPr>
                      <w:color w:val="272627"/>
                      <w:lang w:val="es-ES"/>
                    </w:rPr>
                    <w:t>Podrán</w:t>
                  </w:r>
                  <w:r w:rsidRPr="007E5728">
                    <w:rPr>
                      <w:lang w:val="es-ES"/>
                    </w:rPr>
                    <w:t xml:space="preserve"> solicitar estas subvenciones las asociaciones o personas físicas sin ánimo de lucro, cuyas actividades coincidan con el objeto de estas bases y que atiendan en el ámbito del</w:t>
                  </w:r>
                </w:p>
                <w:p w14:paraId="6808D45C" w14:textId="77777777" w:rsidR="00F567B6" w:rsidRPr="007E5728" w:rsidRDefault="00F567B6" w:rsidP="00F567B6">
                  <w:pPr>
                    <w:autoSpaceDE w:val="0"/>
                    <w:autoSpaceDN w:val="0"/>
                    <w:adjustRightInd w:val="0"/>
                    <w:jc w:val="both"/>
                    <w:rPr>
                      <w:lang w:val="es-ES"/>
                    </w:rPr>
                  </w:pPr>
                  <w:r w:rsidRPr="007E5728">
                    <w:rPr>
                      <w:lang w:val="es-ES"/>
                    </w:rPr>
                    <w:t>Municipio de IBARRA, que tengan su sede social o su delegación permanente en Ibarra, que atiendan apersonas residentes en IBARRA o bien que realicen actividades a lo largo del año en IBARRA</w:t>
                  </w:r>
                </w:p>
                <w:p w14:paraId="35C7B653" w14:textId="77777777" w:rsidR="00F567B6" w:rsidRPr="007E5728" w:rsidRDefault="00F567B6" w:rsidP="00F567B6">
                  <w:pPr>
                    <w:autoSpaceDE w:val="0"/>
                    <w:autoSpaceDN w:val="0"/>
                    <w:adjustRightInd w:val="0"/>
                    <w:jc w:val="both"/>
                    <w:rPr>
                      <w:lang w:val="es-ES"/>
                    </w:rPr>
                  </w:pPr>
                </w:p>
                <w:p w14:paraId="49AA4D04" w14:textId="77777777" w:rsidR="00F567B6" w:rsidRPr="007E5728" w:rsidRDefault="00F567B6" w:rsidP="00F567B6">
                  <w:pPr>
                    <w:jc w:val="both"/>
                    <w:rPr>
                      <w:b/>
                      <w:lang w:val="es-ES_tradnl"/>
                    </w:rPr>
                  </w:pPr>
                  <w:r w:rsidRPr="007E5728">
                    <w:rPr>
                      <w:b/>
                      <w:lang w:val="es-ES_tradnl"/>
                    </w:rPr>
                    <w:t>3. Criterios de valoración.</w:t>
                  </w:r>
                </w:p>
                <w:p w14:paraId="25597B81" w14:textId="77777777" w:rsidR="00F567B6" w:rsidRPr="007E5728" w:rsidRDefault="00F567B6" w:rsidP="00F567B6">
                  <w:pPr>
                    <w:jc w:val="both"/>
                    <w:rPr>
                      <w:lang w:val="es-ES_tradnl"/>
                    </w:rPr>
                  </w:pPr>
                </w:p>
                <w:p w14:paraId="74E3D0A9" w14:textId="77777777" w:rsidR="00F567B6" w:rsidRPr="007E5728" w:rsidRDefault="00F567B6" w:rsidP="00F567B6">
                  <w:pPr>
                    <w:jc w:val="both"/>
                    <w:rPr>
                      <w:lang w:val="es-ES_tradnl"/>
                    </w:rPr>
                  </w:pPr>
                  <w:r w:rsidRPr="007E5728">
                    <w:rPr>
                      <w:lang w:val="es-ES_tradnl"/>
                    </w:rPr>
                    <w:t xml:space="preserve">Se seleccionarán las peticiones que serán aprobadas teniendo en cuenta los siguientes criterios y límites de valoración (hasta un máximo de 100 puntos). </w:t>
                  </w:r>
                </w:p>
                <w:p w14:paraId="62C8EA90" w14:textId="77777777" w:rsidR="00F567B6" w:rsidRPr="007E5728" w:rsidRDefault="00F567B6" w:rsidP="00F567B6">
                  <w:pPr>
                    <w:jc w:val="both"/>
                    <w:rPr>
                      <w:lang w:val="es-ES_tradnl"/>
                    </w:rPr>
                  </w:pPr>
                </w:p>
                <w:p w14:paraId="50DB8A3A" w14:textId="77777777" w:rsidR="00F567B6" w:rsidRPr="007E5728" w:rsidRDefault="00F567B6" w:rsidP="00F567B6">
                  <w:pPr>
                    <w:jc w:val="both"/>
                    <w:rPr>
                      <w:bCs/>
                      <w:lang w:val="es-ES_tradnl"/>
                    </w:rPr>
                  </w:pPr>
                  <w:r w:rsidRPr="007E5728">
                    <w:rPr>
                      <w:bCs/>
                      <w:lang w:val="es-ES_tradnl"/>
                    </w:rPr>
                    <w:t>Aquellos proyectos que no obtengan una puntuación mínima de 50 puntos no serán subvencionados.</w:t>
                  </w:r>
                </w:p>
                <w:p w14:paraId="1152ACD6" w14:textId="77777777" w:rsidR="00F567B6" w:rsidRPr="007E5728" w:rsidRDefault="00F567B6" w:rsidP="00F567B6">
                  <w:pPr>
                    <w:jc w:val="both"/>
                    <w:rPr>
                      <w:lang w:val="es-ES_tradnl"/>
                    </w:rPr>
                  </w:pPr>
                </w:p>
                <w:p w14:paraId="2BBD5872" w14:textId="77777777" w:rsidR="00F567B6" w:rsidRPr="007E5728" w:rsidRDefault="00F567B6" w:rsidP="00F567B6">
                  <w:pPr>
                    <w:jc w:val="both"/>
                    <w:rPr>
                      <w:lang w:val="es-ES_tradnl"/>
                    </w:rPr>
                  </w:pPr>
                  <w:r w:rsidRPr="007E5728">
                    <w:rPr>
                      <w:lang w:val="es-ES_tradnl"/>
                    </w:rPr>
                    <w:t>Personas destinatarias:</w:t>
                  </w:r>
                </w:p>
                <w:p w14:paraId="19F6EAED" w14:textId="77777777" w:rsidR="00F567B6" w:rsidRPr="007E5728" w:rsidRDefault="00F567B6" w:rsidP="00F567B6">
                  <w:pPr>
                    <w:jc w:val="both"/>
                    <w:rPr>
                      <w:lang w:val="es-ES_tradnl"/>
                    </w:rPr>
                  </w:pPr>
                  <w:r w:rsidRPr="007E5728">
                    <w:rPr>
                      <w:lang w:val="es-ES_tradnl"/>
                    </w:rPr>
                    <w:t>—</w:t>
                  </w:r>
                  <w:r w:rsidRPr="007E5728">
                    <w:rPr>
                      <w:lang w:val="es-ES_tradnl"/>
                    </w:rPr>
                    <w:tab/>
                    <w:t>Destinado a miembros de la asociación: hasta 5 puntos.</w:t>
                  </w:r>
                </w:p>
                <w:p w14:paraId="309F53F3" w14:textId="77777777" w:rsidR="00F567B6" w:rsidRPr="007E5728" w:rsidRDefault="00F567B6" w:rsidP="00F567B6">
                  <w:pPr>
                    <w:jc w:val="both"/>
                    <w:rPr>
                      <w:lang w:val="es-ES_tradnl"/>
                    </w:rPr>
                  </w:pPr>
                  <w:r w:rsidRPr="007E5728">
                    <w:rPr>
                      <w:lang w:val="es-ES_tradnl"/>
                    </w:rPr>
                    <w:t>—</w:t>
                  </w:r>
                  <w:r w:rsidRPr="007E5728">
                    <w:rPr>
                      <w:lang w:val="es-ES_tradnl"/>
                    </w:rPr>
                    <w:tab/>
                    <w:t>Destinado a la población en general: hasta 10 puntos.</w:t>
                  </w:r>
                </w:p>
                <w:p w14:paraId="6B64608D" w14:textId="77777777" w:rsidR="00F567B6" w:rsidRPr="007E5728" w:rsidRDefault="00F567B6" w:rsidP="00F567B6">
                  <w:pPr>
                    <w:jc w:val="both"/>
                    <w:rPr>
                      <w:lang w:val="es-ES_tradnl"/>
                    </w:rPr>
                  </w:pPr>
                </w:p>
                <w:p w14:paraId="04D8E1CF" w14:textId="77777777" w:rsidR="00F567B6" w:rsidRPr="007E5728" w:rsidRDefault="00F567B6" w:rsidP="00F567B6">
                  <w:pPr>
                    <w:jc w:val="both"/>
                    <w:rPr>
                      <w:lang w:val="es-ES_tradnl"/>
                    </w:rPr>
                  </w:pPr>
                  <w:r w:rsidRPr="007E5728">
                    <w:rPr>
                      <w:lang w:val="es-ES_tradnl"/>
                    </w:rPr>
                    <w:t>Influencia de la actividad:</w:t>
                  </w:r>
                </w:p>
                <w:p w14:paraId="0F5B7AEC" w14:textId="77777777" w:rsidR="00F567B6" w:rsidRPr="007E5728" w:rsidRDefault="00F567B6" w:rsidP="00F567B6">
                  <w:pPr>
                    <w:jc w:val="both"/>
                    <w:rPr>
                      <w:lang w:val="es-ES_tradnl"/>
                    </w:rPr>
                  </w:pPr>
                  <w:r w:rsidRPr="007E5728">
                    <w:rPr>
                      <w:lang w:val="es-ES_tradnl"/>
                    </w:rPr>
                    <w:t>—</w:t>
                  </w:r>
                  <w:r w:rsidRPr="007E5728">
                    <w:rPr>
                      <w:lang w:val="es-ES_tradnl"/>
                    </w:rPr>
                    <w:tab/>
                    <w:t>Número de personas participantes o beneficiarias de IBARRA: 5 puntos.</w:t>
                  </w:r>
                </w:p>
                <w:p w14:paraId="43877677" w14:textId="77777777" w:rsidR="00F567B6" w:rsidRPr="007E5728" w:rsidRDefault="00F567B6" w:rsidP="00F567B6">
                  <w:pPr>
                    <w:jc w:val="both"/>
                    <w:rPr>
                      <w:lang w:val="es-ES_tradnl"/>
                    </w:rPr>
                  </w:pPr>
                  <w:r w:rsidRPr="007E5728">
                    <w:rPr>
                      <w:lang w:val="es-ES_tradnl"/>
                    </w:rPr>
                    <w:t>—</w:t>
                  </w:r>
                  <w:r w:rsidRPr="007E5728">
                    <w:rPr>
                      <w:lang w:val="es-ES_tradnl"/>
                    </w:rPr>
                    <w:tab/>
                    <w:t>Dirigirse a vecinos/as con dificultades sociales y ayudar en su mejora personal, familiar o de otro tipo: hasta 20 puntos.</w:t>
                  </w:r>
                </w:p>
                <w:p w14:paraId="3ED89F0D" w14:textId="77777777" w:rsidR="00F567B6" w:rsidRPr="007E5728" w:rsidRDefault="00F567B6" w:rsidP="00F567B6">
                  <w:pPr>
                    <w:jc w:val="both"/>
                    <w:rPr>
                      <w:lang w:val="es-ES_tradnl"/>
                    </w:rPr>
                  </w:pPr>
                  <w:r w:rsidRPr="007E5728">
                    <w:rPr>
                      <w:lang w:val="es-ES_tradnl"/>
                    </w:rPr>
                    <w:t>—</w:t>
                  </w:r>
                  <w:r w:rsidRPr="007E5728">
                    <w:rPr>
                      <w:lang w:val="es-ES_tradnl"/>
                    </w:rPr>
                    <w:tab/>
                    <w:t>Dirigirse a colectivos con necesidades especiales: hasta 20 puntos.</w:t>
                  </w:r>
                </w:p>
                <w:p w14:paraId="175A9E2D" w14:textId="77777777" w:rsidR="00F567B6" w:rsidRPr="007E5728" w:rsidRDefault="00F567B6" w:rsidP="00F567B6">
                  <w:pPr>
                    <w:jc w:val="both"/>
                    <w:rPr>
                      <w:lang w:val="es-ES_tradnl"/>
                    </w:rPr>
                  </w:pPr>
                  <w:r w:rsidRPr="007E5728">
                    <w:rPr>
                      <w:lang w:val="es-ES_tradnl"/>
                    </w:rPr>
                    <w:t>—</w:t>
                  </w:r>
                  <w:r w:rsidRPr="007E5728">
                    <w:rPr>
                      <w:lang w:val="es-ES_tradnl"/>
                    </w:rPr>
                    <w:tab/>
                    <w:t>Complementar las funciones del ámbito de la intervención propias de los Servicios Sociales del Ayuntamiento: hasta 15 puntos.</w:t>
                  </w:r>
                </w:p>
                <w:p w14:paraId="0A72DFC5" w14:textId="77777777" w:rsidR="00F567B6" w:rsidRPr="007E5728" w:rsidRDefault="00F567B6" w:rsidP="00F567B6">
                  <w:pPr>
                    <w:jc w:val="both"/>
                    <w:rPr>
                      <w:lang w:val="es-ES_tradnl"/>
                    </w:rPr>
                  </w:pPr>
                  <w:r w:rsidRPr="007E5728">
                    <w:rPr>
                      <w:lang w:val="es-ES_tradnl"/>
                    </w:rPr>
                    <w:t>—</w:t>
                  </w:r>
                  <w:r w:rsidRPr="007E5728">
                    <w:rPr>
                      <w:lang w:val="es-ES_tradnl"/>
                    </w:rPr>
                    <w:tab/>
                    <w:t>Constituir una nueva actividad que dé respuesta a las necesidades del municipio de IBARRA: hasta 15 puntos.</w:t>
                  </w:r>
                </w:p>
                <w:p w14:paraId="73FF3D9D" w14:textId="77777777" w:rsidR="00F567B6" w:rsidRPr="007E5728" w:rsidRDefault="00F567B6" w:rsidP="00F567B6">
                  <w:pPr>
                    <w:jc w:val="both"/>
                    <w:rPr>
                      <w:lang w:val="es-ES_tradnl"/>
                    </w:rPr>
                  </w:pPr>
                </w:p>
                <w:p w14:paraId="21EBA0F4" w14:textId="77777777" w:rsidR="00F567B6" w:rsidRPr="007E5728" w:rsidRDefault="00F567B6" w:rsidP="00F567B6">
                  <w:pPr>
                    <w:jc w:val="both"/>
                    <w:rPr>
                      <w:lang w:val="es-ES_tradnl"/>
                    </w:rPr>
                  </w:pPr>
                  <w:r w:rsidRPr="007E5728">
                    <w:rPr>
                      <w:lang w:val="es-ES_tradnl"/>
                    </w:rPr>
                    <w:t>Asociación:</w:t>
                  </w:r>
                </w:p>
                <w:p w14:paraId="678A804A" w14:textId="77777777" w:rsidR="00F567B6" w:rsidRPr="007E5728" w:rsidRDefault="00F567B6" w:rsidP="00F567B6">
                  <w:pPr>
                    <w:jc w:val="both"/>
                    <w:rPr>
                      <w:lang w:val="es-ES_tradnl"/>
                    </w:rPr>
                  </w:pPr>
                  <w:r w:rsidRPr="007E5728">
                    <w:rPr>
                      <w:lang w:val="es-ES_tradnl"/>
                    </w:rPr>
                    <w:t>—</w:t>
                  </w:r>
                  <w:r w:rsidRPr="007E5728">
                    <w:rPr>
                      <w:lang w:val="es-ES_tradnl"/>
                    </w:rPr>
                    <w:tab/>
                    <w:t>Colaboración mantenida con el Departamento de Servicios Sociales del Ayuntamiento: hasta 10 puntos.</w:t>
                  </w:r>
                </w:p>
                <w:p w14:paraId="476873F2" w14:textId="77777777" w:rsidR="00F567B6" w:rsidRPr="007E5728" w:rsidRDefault="00F567B6" w:rsidP="00F567B6">
                  <w:pPr>
                    <w:jc w:val="both"/>
                    <w:rPr>
                      <w:lang w:val="es-ES_tradnl"/>
                    </w:rPr>
                  </w:pPr>
                  <w:r w:rsidRPr="007E5728">
                    <w:rPr>
                      <w:lang w:val="es-ES_tradnl"/>
                    </w:rPr>
                    <w:t>—</w:t>
                  </w:r>
                  <w:r w:rsidRPr="007E5728">
                    <w:rPr>
                      <w:lang w:val="es-ES_tradnl"/>
                    </w:rPr>
                    <w:tab/>
                    <w:t>Paridad en la participación de mujeres y hombres en la junta directiva de la asociación: hasta 5 puntos.</w:t>
                  </w:r>
                </w:p>
                <w:p w14:paraId="0D34D552" w14:textId="77777777" w:rsidR="00F567B6" w:rsidRPr="007E5728" w:rsidRDefault="00F567B6" w:rsidP="00F567B6">
                  <w:pPr>
                    <w:jc w:val="both"/>
                    <w:rPr>
                      <w:lang w:val="es-ES_tradnl"/>
                    </w:rPr>
                  </w:pPr>
                  <w:r w:rsidRPr="007E5728">
                    <w:rPr>
                      <w:lang w:val="es-ES_tradnl"/>
                    </w:rPr>
                    <w:t>—</w:t>
                  </w:r>
                  <w:r w:rsidRPr="007E5728">
                    <w:rPr>
                      <w:lang w:val="es-ES_tradnl"/>
                    </w:rPr>
                    <w:tab/>
                    <w:t>Paridad de mujeres y hombres entre los participantes de la asociación: hasta 5 puntos.</w:t>
                  </w:r>
                </w:p>
                <w:p w14:paraId="3EE86C6D" w14:textId="77777777" w:rsidR="00F567B6" w:rsidRPr="007E5728" w:rsidRDefault="00F567B6" w:rsidP="00F567B6">
                  <w:pPr>
                    <w:jc w:val="both"/>
                    <w:rPr>
                      <w:b/>
                      <w:lang w:val="es-ES_tradnl"/>
                    </w:rPr>
                  </w:pPr>
                </w:p>
                <w:p w14:paraId="75946FEE" w14:textId="77777777" w:rsidR="00F567B6" w:rsidRPr="007E5728" w:rsidRDefault="00F567B6" w:rsidP="00F567B6">
                  <w:pPr>
                    <w:jc w:val="both"/>
                    <w:rPr>
                      <w:b/>
                      <w:lang w:val="es-ES_tradnl"/>
                    </w:rPr>
                  </w:pPr>
                  <w:r w:rsidRPr="007E5728">
                    <w:rPr>
                      <w:b/>
                      <w:lang w:val="es-ES_tradnl"/>
                    </w:rPr>
                    <w:t>4.  Cuantía de la subvención.</w:t>
                  </w:r>
                </w:p>
                <w:p w14:paraId="5A96F199" w14:textId="77777777" w:rsidR="00F567B6" w:rsidRPr="007E5728" w:rsidRDefault="00F567B6" w:rsidP="00F567B6">
                  <w:pPr>
                    <w:ind w:left="720"/>
                    <w:jc w:val="both"/>
                    <w:rPr>
                      <w:b/>
                      <w:lang w:val="es-ES_tradnl"/>
                    </w:rPr>
                  </w:pPr>
                </w:p>
                <w:p w14:paraId="6BBF6966" w14:textId="77777777" w:rsidR="00F567B6" w:rsidRPr="007E5728" w:rsidRDefault="00F567B6" w:rsidP="00F567B6">
                  <w:pPr>
                    <w:jc w:val="both"/>
                    <w:rPr>
                      <w:lang w:val="es-ES_tradnl"/>
                    </w:rPr>
                  </w:pPr>
                  <w:r w:rsidRPr="007E5728">
                    <w:rPr>
                      <w:lang w:val="es-ES_tradnl"/>
                    </w:rPr>
                    <w:t>El reparto de estas subvenciones se tramitará en régimen de concurrencia competitiva.</w:t>
                  </w:r>
                </w:p>
                <w:p w14:paraId="293B60B2" w14:textId="77777777" w:rsidR="00F567B6" w:rsidRPr="007E5728" w:rsidRDefault="00F567B6" w:rsidP="00F567B6">
                  <w:pPr>
                    <w:jc w:val="both"/>
                    <w:rPr>
                      <w:lang w:val="es-ES_tradnl"/>
                    </w:rPr>
                  </w:pPr>
                </w:p>
                <w:p w14:paraId="65F96334" w14:textId="77777777" w:rsidR="00F567B6" w:rsidRPr="007E5728" w:rsidRDefault="00F567B6" w:rsidP="00F567B6">
                  <w:pPr>
                    <w:jc w:val="both"/>
                    <w:rPr>
                      <w:lang w:val="es-ES_tradnl"/>
                    </w:rPr>
                  </w:pPr>
                  <w:r w:rsidRPr="007E5728">
                    <w:rPr>
                      <w:lang w:val="es-ES_tradnl"/>
                    </w:rPr>
                    <w:t>La cantidad a subvencionar a cada petición no podrá superar los 500 €. Las subvenciones a aprobar podrán ser minoradas para permitir incluir entre los proyectos seleccionados algún último para el que (o los que) la consignación presupuestaria disponible solo alcance su cobertura parcial.</w:t>
                  </w:r>
                </w:p>
                <w:p w14:paraId="2B5FBA3A" w14:textId="77777777" w:rsidR="00F567B6" w:rsidRPr="007E5728" w:rsidRDefault="00F567B6" w:rsidP="00F567B6">
                  <w:pPr>
                    <w:jc w:val="both"/>
                    <w:rPr>
                      <w:lang w:val="es-ES_tradnl"/>
                    </w:rPr>
                  </w:pPr>
                </w:p>
                <w:p w14:paraId="127811F9" w14:textId="77777777" w:rsidR="00F567B6" w:rsidRPr="007E5728" w:rsidRDefault="00F567B6" w:rsidP="00F567B6">
                  <w:pPr>
                    <w:jc w:val="both"/>
                    <w:rPr>
                      <w:lang w:val="es-ES_tradnl"/>
                    </w:rPr>
                  </w:pPr>
                  <w:r w:rsidRPr="007E5728">
                    <w:rPr>
                      <w:lang w:val="es-ES_tradnl"/>
                    </w:rPr>
                    <w:t>En caso de que el crédito consignado en la convocatoria fuera suficiente para atender a todas las solicitudes presentadas que reúnan los requisitos establecidos, no hará falta establecer el orden de prelación que conlleva el procedimiento de concurso.</w:t>
                  </w:r>
                </w:p>
                <w:p w14:paraId="23563B33" w14:textId="77777777" w:rsidR="00F567B6" w:rsidRPr="007E5728" w:rsidRDefault="00F567B6" w:rsidP="00F567B6">
                  <w:pPr>
                    <w:jc w:val="both"/>
                    <w:rPr>
                      <w:lang w:val="es-ES_tradnl"/>
                    </w:rPr>
                  </w:pPr>
                </w:p>
                <w:p w14:paraId="3E29E0C7" w14:textId="77777777" w:rsidR="00F567B6" w:rsidRPr="007E5728" w:rsidRDefault="00F567B6" w:rsidP="00F567B6">
                  <w:pPr>
                    <w:rPr>
                      <w:b/>
                      <w:lang w:val="es-ES_tradnl"/>
                    </w:rPr>
                  </w:pPr>
                  <w:r w:rsidRPr="007E5728">
                    <w:rPr>
                      <w:b/>
                      <w:lang w:val="es-ES_tradnl"/>
                    </w:rPr>
                    <w:t xml:space="preserve">5.  Instrucción del procedimiento </w:t>
                  </w:r>
                </w:p>
                <w:p w14:paraId="67A1168C" w14:textId="77777777" w:rsidR="00F567B6" w:rsidRPr="007E5728" w:rsidRDefault="00F567B6" w:rsidP="00F567B6">
                  <w:pPr>
                    <w:rPr>
                      <w:lang w:val="es-ES_tradnl"/>
                    </w:rPr>
                  </w:pPr>
                </w:p>
                <w:p w14:paraId="29EAD40C" w14:textId="77777777" w:rsidR="00F567B6" w:rsidRPr="007E5728" w:rsidRDefault="00F567B6" w:rsidP="00F567B6">
                  <w:pPr>
                    <w:rPr>
                      <w:lang w:val="es-ES_tradnl"/>
                    </w:rPr>
                  </w:pPr>
                  <w:r w:rsidRPr="007E5728">
                    <w:rPr>
                      <w:lang w:val="es-ES_tradnl"/>
                    </w:rPr>
                    <w:t xml:space="preserve">El órgano competente para la instrucción del procedimiento para conceder la subvención será la </w:t>
                  </w:r>
                  <w:r w:rsidR="00EC0DEA" w:rsidRPr="007E5728">
                    <w:rPr>
                      <w:lang w:val="es-ES_tradnl"/>
                    </w:rPr>
                    <w:t>COMISIÓN DE POLITICA SOCIAL, POLITICA FEMINSITA Y DIVERSIDAD</w:t>
                  </w:r>
                  <w:r w:rsidRPr="007E5728">
                    <w:rPr>
                      <w:lang w:val="es-ES_tradnl"/>
                    </w:rPr>
                    <w:t xml:space="preserve">. </w:t>
                  </w:r>
                </w:p>
                <w:p w14:paraId="30D5AC5F" w14:textId="77777777" w:rsidR="00F567B6" w:rsidRPr="007E5728" w:rsidRDefault="00F567B6" w:rsidP="00F567B6">
                  <w:pPr>
                    <w:rPr>
                      <w:lang w:val="es-ES_tradnl"/>
                    </w:rPr>
                  </w:pPr>
                </w:p>
                <w:p w14:paraId="10429474" w14:textId="77777777" w:rsidR="00F567B6" w:rsidRPr="007E5728" w:rsidRDefault="00F567B6" w:rsidP="00F567B6">
                  <w:pPr>
                    <w:jc w:val="both"/>
                    <w:rPr>
                      <w:lang w:val="es-ES_tradnl"/>
                    </w:rPr>
                  </w:pPr>
                  <w:r w:rsidRPr="007E5728">
                    <w:rPr>
                      <w:lang w:val="es-ES_tradnl"/>
                    </w:rPr>
                    <w:t>El órgano competente para resolver el procedimiento será el alcalde o concejal delegado</w:t>
                  </w:r>
                </w:p>
                <w:p w14:paraId="6545D4BE" w14:textId="77777777" w:rsidR="00EC0DEA" w:rsidRPr="007E5728" w:rsidRDefault="00EC0DEA" w:rsidP="00F567B6">
                  <w:pPr>
                    <w:jc w:val="both"/>
                    <w:rPr>
                      <w:b/>
                      <w:lang w:val="es-ES_tradnl"/>
                    </w:rPr>
                  </w:pPr>
                </w:p>
                <w:p w14:paraId="42FF7C7A" w14:textId="77777777" w:rsidR="00F567B6" w:rsidRPr="007E5728" w:rsidRDefault="00F567B6" w:rsidP="00F567B6">
                  <w:pPr>
                    <w:jc w:val="both"/>
                    <w:rPr>
                      <w:b/>
                      <w:lang w:val="es-ES_tradnl"/>
                    </w:rPr>
                  </w:pPr>
                  <w:r w:rsidRPr="007E5728">
                    <w:rPr>
                      <w:b/>
                      <w:lang w:val="es-ES_tradnl"/>
                    </w:rPr>
                    <w:t xml:space="preserve">6.  Resolución. </w:t>
                  </w:r>
                </w:p>
                <w:p w14:paraId="5E572D09" w14:textId="77777777" w:rsidR="00F567B6" w:rsidRPr="007E5728" w:rsidRDefault="00F567B6" w:rsidP="00F567B6">
                  <w:pPr>
                    <w:jc w:val="both"/>
                    <w:rPr>
                      <w:lang w:val="es-ES_tradnl"/>
                    </w:rPr>
                  </w:pPr>
                </w:p>
                <w:p w14:paraId="51678E81" w14:textId="77777777" w:rsidR="00F567B6" w:rsidRPr="007E5728" w:rsidRDefault="00F567B6" w:rsidP="00F567B6">
                  <w:pPr>
                    <w:jc w:val="both"/>
                    <w:rPr>
                      <w:lang w:val="es-ES_tradnl"/>
                    </w:rPr>
                  </w:pPr>
                  <w:r w:rsidRPr="007E5728">
                    <w:rPr>
                      <w:lang w:val="es-ES_tradnl"/>
                    </w:rPr>
                    <w:t xml:space="preserve">El órgano competente para resolver el procedimiento será el alcalde o concejal delegado. El plazo será de </w:t>
                  </w:r>
                  <w:r w:rsidR="009A535C">
                    <w:rPr>
                      <w:lang w:val="es-ES_tradnl"/>
                    </w:rPr>
                    <w:t>dos</w:t>
                  </w:r>
                  <w:r w:rsidRPr="007E5728">
                    <w:rPr>
                      <w:lang w:val="es-ES_tradnl"/>
                    </w:rPr>
                    <w:t xml:space="preserve"> meses. </w:t>
                  </w:r>
                </w:p>
                <w:p w14:paraId="0CD2DBB5" w14:textId="77777777" w:rsidR="00F567B6" w:rsidRPr="007E5728" w:rsidRDefault="00F567B6" w:rsidP="00F567B6">
                  <w:pPr>
                    <w:jc w:val="both"/>
                    <w:rPr>
                      <w:lang w:val="es-ES_tradnl"/>
                    </w:rPr>
                  </w:pPr>
                </w:p>
                <w:p w14:paraId="1043775D" w14:textId="77777777" w:rsidR="00F567B6" w:rsidRPr="007E5728" w:rsidRDefault="00F567B6" w:rsidP="00F567B6">
                  <w:pPr>
                    <w:jc w:val="both"/>
                    <w:rPr>
                      <w:lang w:val="es-ES_tradnl"/>
                    </w:rPr>
                  </w:pPr>
                  <w:r w:rsidRPr="007E5728">
                    <w:rPr>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0746DEA4" w14:textId="77777777" w:rsidR="00F567B6" w:rsidRPr="007E5728" w:rsidRDefault="00F567B6" w:rsidP="00F567B6">
                  <w:pPr>
                    <w:jc w:val="both"/>
                    <w:rPr>
                      <w:lang w:val="es-ES_tradnl"/>
                    </w:rPr>
                  </w:pPr>
                </w:p>
                <w:p w14:paraId="44D7E15D" w14:textId="77777777" w:rsidR="00F567B6" w:rsidRPr="007E5728" w:rsidRDefault="00F567B6" w:rsidP="00F567B6">
                  <w:pPr>
                    <w:jc w:val="both"/>
                    <w:rPr>
                      <w:lang w:val="es-ES_tradnl"/>
                    </w:rPr>
                  </w:pPr>
                  <w:r w:rsidRPr="007E5728">
                    <w:rPr>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28ED97EF" w14:textId="77777777" w:rsidR="00F567B6" w:rsidRPr="007E5728" w:rsidRDefault="00F567B6" w:rsidP="00F567B6">
                  <w:pPr>
                    <w:jc w:val="both"/>
                    <w:rPr>
                      <w:lang w:val="es-ES_tradnl"/>
                    </w:rPr>
                  </w:pPr>
                  <w:r w:rsidRPr="007E5728">
                    <w:rPr>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3DEA7BEC" w14:textId="77777777" w:rsidR="00F567B6" w:rsidRPr="007E5728" w:rsidRDefault="00F567B6" w:rsidP="00F567B6">
                  <w:pPr>
                    <w:jc w:val="both"/>
                    <w:rPr>
                      <w:lang w:val="es-ES_tradnl"/>
                    </w:rPr>
                  </w:pPr>
                  <w:r w:rsidRPr="007E5728">
                    <w:rPr>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67A0ED3D" w14:textId="77777777" w:rsidR="00F567B6" w:rsidRPr="007E5728" w:rsidRDefault="00F567B6" w:rsidP="00F567B6">
                  <w:pPr>
                    <w:jc w:val="both"/>
                    <w:rPr>
                      <w:lang w:val="es-ES_tradnl"/>
                    </w:rPr>
                  </w:pPr>
                </w:p>
                <w:p w14:paraId="23BA3B91" w14:textId="77777777" w:rsidR="00F567B6" w:rsidRPr="007E5728" w:rsidRDefault="00F567B6" w:rsidP="00F567B6">
                  <w:pPr>
                    <w:jc w:val="both"/>
                    <w:rPr>
                      <w:lang w:val="es-ES_tradnl"/>
                    </w:rPr>
                  </w:pPr>
                  <w:r w:rsidRPr="007E5728">
                    <w:rPr>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3A8BED90" w14:textId="77777777" w:rsidR="0087630F" w:rsidRPr="007E5728" w:rsidRDefault="0087630F" w:rsidP="00E0391D">
                  <w:pPr>
                    <w:pStyle w:val="Contenidodelatabla"/>
                    <w:jc w:val="both"/>
                    <w:rPr>
                      <w:szCs w:val="22"/>
                      <w:lang w:val="es-ES_tradnl"/>
                    </w:rPr>
                  </w:pPr>
                </w:p>
                <w:p w14:paraId="25257685" w14:textId="77777777" w:rsidR="00844428" w:rsidRPr="007E5728" w:rsidRDefault="00844428" w:rsidP="009A45BA">
                  <w:pPr>
                    <w:pStyle w:val="Contenidodelatabla"/>
                    <w:jc w:val="center"/>
                  </w:pPr>
                  <w:r w:rsidRPr="007E5728">
                    <w:t xml:space="preserve">Ibarra, </w:t>
                  </w:r>
                  <w:r w:rsidR="0046354C">
                    <w:t>1</w:t>
                  </w:r>
                  <w:r w:rsidR="007F71C9">
                    <w:t>7</w:t>
                  </w:r>
                  <w:r w:rsidRPr="007E5728">
                    <w:t xml:space="preserve"> de </w:t>
                  </w:r>
                  <w:r w:rsidR="0046354C">
                    <w:t>mayo</w:t>
                  </w:r>
                  <w:r w:rsidRPr="007E5728">
                    <w:t xml:space="preserve"> de </w:t>
                  </w:r>
                  <w:r w:rsidR="0005097D" w:rsidRPr="007E5728">
                    <w:t>202</w:t>
                  </w:r>
                  <w:r w:rsidR="0046354C">
                    <w:t>1</w:t>
                  </w:r>
                </w:p>
                <w:p w14:paraId="2940918D" w14:textId="77777777" w:rsidR="00844428" w:rsidRPr="007E5728" w:rsidRDefault="00844428" w:rsidP="00E0391D">
                  <w:pPr>
                    <w:pStyle w:val="Contenidodelatabla"/>
                    <w:jc w:val="both"/>
                  </w:pPr>
                </w:p>
                <w:p w14:paraId="2D1CA1C5" w14:textId="77777777" w:rsidR="00844428" w:rsidRPr="007E5728" w:rsidRDefault="00844428" w:rsidP="00E0391D">
                  <w:pPr>
                    <w:pStyle w:val="Contenidodelatabla"/>
                    <w:jc w:val="both"/>
                    <w:rPr>
                      <w:lang w:val="es-ES_tradnl"/>
                    </w:rPr>
                  </w:pPr>
                </w:p>
                <w:p w14:paraId="3E76CA59" w14:textId="77777777" w:rsidR="00844428" w:rsidRPr="007E5728" w:rsidRDefault="00F350E4" w:rsidP="00E0391D">
                  <w:pPr>
                    <w:pStyle w:val="Contenidodelatabla"/>
                    <w:jc w:val="both"/>
                  </w:pPr>
                  <w:r w:rsidRPr="007E5728">
                    <w:rPr>
                      <w:lang w:val="es-ES_tradnl"/>
                    </w:rPr>
                    <w:t xml:space="preserve">Responsable del área de </w:t>
                  </w:r>
                  <w:r w:rsidR="00844428" w:rsidRPr="007E5728">
                    <w:rPr>
                      <w:lang w:val="es-ES_tradnl"/>
                    </w:rPr>
                    <w:t>POLITICA SOCIAL, POLITICA FEMINISTA Y DIVERSIDAD</w:t>
                  </w:r>
                </w:p>
              </w:tc>
            </w:tr>
          </w:tbl>
          <w:p w14:paraId="4B2EB2E1" w14:textId="77777777" w:rsidR="0087630F" w:rsidRPr="007E5728" w:rsidRDefault="0087630F" w:rsidP="00E0391D">
            <w:pPr>
              <w:pStyle w:val="Contenidodelatabla"/>
              <w:jc w:val="both"/>
              <w:rPr>
                <w:szCs w:val="22"/>
              </w:rPr>
            </w:pPr>
          </w:p>
        </w:tc>
      </w:tr>
      <w:tr w:rsidR="0087630F" w14:paraId="5C02292D" w14:textId="77777777">
        <w:trPr>
          <w:trHeight w:val="463"/>
        </w:trPr>
        <w:tc>
          <w:tcPr>
            <w:tcW w:w="10776" w:type="dxa"/>
            <w:shd w:val="clear" w:color="auto" w:fill="auto"/>
            <w:vAlign w:val="bottom"/>
          </w:tcPr>
          <w:p w14:paraId="35A157AD" w14:textId="77777777" w:rsidR="0087630F" w:rsidRDefault="0087630F">
            <w:pPr>
              <w:pStyle w:val="Contenidodelatabla"/>
              <w:snapToGrid w:val="0"/>
              <w:jc w:val="center"/>
              <w:rPr>
                <w:szCs w:val="22"/>
              </w:rPr>
            </w:pPr>
          </w:p>
          <w:p w14:paraId="09AD64D6" w14:textId="77777777" w:rsidR="0087630F" w:rsidRDefault="0087630F">
            <w:pPr>
              <w:pStyle w:val="Contenidodelatabla"/>
              <w:jc w:val="center"/>
            </w:pPr>
          </w:p>
        </w:tc>
      </w:tr>
    </w:tbl>
    <w:p w14:paraId="59F28F78" w14:textId="77777777" w:rsidR="0087630F" w:rsidRDefault="0087630F">
      <w:pPr>
        <w:autoSpaceDE w:val="0"/>
        <w:jc w:val="center"/>
        <w:rPr>
          <w:rFonts w:eastAsia="Times New Roman"/>
          <w:b/>
          <w:bCs/>
          <w:color w:val="000000"/>
          <w:sz w:val="28"/>
          <w:szCs w:val="28"/>
          <w:u w:val="single"/>
          <w:lang w:val="es-ES_tradnl" w:eastAsia="ar-SA" w:bidi="ar-SA"/>
        </w:rPr>
      </w:pPr>
    </w:p>
    <w:p w14:paraId="4976CC8E" w14:textId="77777777" w:rsidR="0087630F" w:rsidRDefault="0087630F">
      <w:pPr>
        <w:autoSpaceDE w:val="0"/>
        <w:jc w:val="center"/>
        <w:rPr>
          <w:rFonts w:eastAsia="Times New Roman"/>
          <w:b/>
          <w:bCs/>
          <w:color w:val="000000"/>
          <w:sz w:val="28"/>
          <w:szCs w:val="28"/>
          <w:u w:val="single"/>
          <w:lang w:val="es-ES_tradnl" w:eastAsia="ar-SA" w:bidi="ar-SA"/>
        </w:rPr>
      </w:pPr>
    </w:p>
    <w:p w14:paraId="6D9234E1" w14:textId="77777777" w:rsidR="0087630F" w:rsidRDefault="0087630F">
      <w:pPr>
        <w:autoSpaceDE w:val="0"/>
        <w:jc w:val="center"/>
        <w:rPr>
          <w:rFonts w:eastAsia="Times New Roman"/>
          <w:b/>
          <w:bCs/>
          <w:color w:val="000000"/>
          <w:sz w:val="28"/>
          <w:szCs w:val="28"/>
          <w:u w:val="single"/>
          <w:lang w:val="es-ES_tradnl" w:eastAsia="ar-SA" w:bidi="ar-SA"/>
        </w:rPr>
      </w:pPr>
    </w:p>
    <w:p w14:paraId="1D039F04" w14:textId="77777777" w:rsidR="0087630F" w:rsidRDefault="0087630F">
      <w:pPr>
        <w:autoSpaceDE w:val="0"/>
        <w:jc w:val="center"/>
        <w:rPr>
          <w:rFonts w:eastAsia="Times New Roman"/>
          <w:b/>
          <w:bCs/>
          <w:color w:val="000000"/>
          <w:sz w:val="28"/>
          <w:szCs w:val="28"/>
          <w:u w:val="single"/>
          <w:lang w:val="es-ES_tradnl" w:eastAsia="ar-SA" w:bidi="ar-SA"/>
        </w:rPr>
      </w:pPr>
    </w:p>
    <w:p w14:paraId="2EF818EC" w14:textId="77777777" w:rsidR="0087630F" w:rsidRDefault="0087630F">
      <w:pPr>
        <w:autoSpaceDE w:val="0"/>
        <w:rPr>
          <w:rFonts w:eastAsia="Times New Roman"/>
          <w:b/>
          <w:bCs/>
          <w:color w:val="000000"/>
          <w:sz w:val="28"/>
          <w:szCs w:val="28"/>
          <w:u w:val="single"/>
          <w:lang w:val="es-ES_tradnl" w:eastAsia="ar-SA" w:bidi="ar-SA"/>
        </w:rPr>
      </w:pPr>
    </w:p>
    <w:p w14:paraId="7EE0DF9C" w14:textId="77777777" w:rsidR="0087630F" w:rsidRDefault="0087630F">
      <w:pPr>
        <w:autoSpaceDE w:val="0"/>
        <w:rPr>
          <w:rFonts w:eastAsia="Times New Roman"/>
          <w:b/>
          <w:bCs/>
          <w:color w:val="000000"/>
          <w:sz w:val="28"/>
          <w:szCs w:val="28"/>
          <w:u w:val="single"/>
          <w:lang w:val="es-ES_tradnl" w:eastAsia="ar-SA" w:bidi="ar-SA"/>
        </w:rPr>
      </w:pPr>
    </w:p>
    <w:p w14:paraId="13EF67A0" w14:textId="77777777" w:rsidR="0087630F" w:rsidRDefault="0087630F">
      <w:pPr>
        <w:autoSpaceDE w:val="0"/>
        <w:rPr>
          <w:rFonts w:eastAsia="Times New Roman"/>
          <w:b/>
          <w:bCs/>
          <w:color w:val="000000"/>
          <w:sz w:val="28"/>
          <w:szCs w:val="28"/>
          <w:u w:val="single"/>
          <w:lang w:val="es-ES_tradnl" w:eastAsia="ar-SA" w:bidi="ar-SA"/>
        </w:rPr>
      </w:pPr>
    </w:p>
    <w:p w14:paraId="626713A7" w14:textId="77777777" w:rsidR="0087630F" w:rsidRDefault="0087630F">
      <w:pPr>
        <w:autoSpaceDE w:val="0"/>
        <w:rPr>
          <w:rFonts w:eastAsia="Times New Roman"/>
          <w:b/>
          <w:bCs/>
          <w:color w:val="000000"/>
          <w:sz w:val="28"/>
          <w:szCs w:val="28"/>
          <w:u w:val="single"/>
          <w:lang w:val="es-ES_tradnl" w:eastAsia="ar-SA" w:bidi="ar-SA"/>
        </w:rPr>
      </w:pPr>
    </w:p>
    <w:p w14:paraId="2769E628" w14:textId="77777777" w:rsidR="0087630F" w:rsidRDefault="0087630F">
      <w:pPr>
        <w:autoSpaceDE w:val="0"/>
        <w:rPr>
          <w:rFonts w:eastAsia="Times New Roman"/>
          <w:b/>
          <w:bCs/>
          <w:color w:val="000000"/>
          <w:sz w:val="28"/>
          <w:szCs w:val="28"/>
          <w:u w:val="single"/>
          <w:lang w:val="es-ES_tradnl" w:eastAsia="ar-SA" w:bidi="ar-SA"/>
        </w:rPr>
      </w:pPr>
    </w:p>
    <w:p w14:paraId="24AF4302" w14:textId="77777777" w:rsidR="0087630F" w:rsidRDefault="0087630F">
      <w:pPr>
        <w:autoSpaceDE w:val="0"/>
        <w:rPr>
          <w:rFonts w:eastAsia="Times New Roman"/>
          <w:b/>
          <w:bCs/>
          <w:color w:val="000000"/>
          <w:sz w:val="28"/>
          <w:szCs w:val="28"/>
          <w:u w:val="single"/>
          <w:lang w:val="es-ES_tradnl" w:eastAsia="ar-SA" w:bidi="ar-SA"/>
        </w:rPr>
      </w:pPr>
    </w:p>
    <w:p w14:paraId="72AA5939" w14:textId="77777777" w:rsidR="0087630F" w:rsidRDefault="0087630F">
      <w:pPr>
        <w:autoSpaceDE w:val="0"/>
        <w:rPr>
          <w:rFonts w:eastAsia="Times New Roman"/>
          <w:b/>
          <w:bCs/>
          <w:color w:val="000000"/>
          <w:sz w:val="28"/>
          <w:szCs w:val="28"/>
          <w:u w:val="single"/>
          <w:lang w:val="es-ES_tradnl" w:eastAsia="ar-SA" w:bidi="ar-SA"/>
        </w:rPr>
      </w:pPr>
    </w:p>
    <w:p w14:paraId="0C2DD413" w14:textId="77777777" w:rsidR="0087630F" w:rsidRDefault="0087630F">
      <w:pPr>
        <w:autoSpaceDE w:val="0"/>
        <w:rPr>
          <w:rFonts w:eastAsia="Times New Roman"/>
          <w:b/>
          <w:bCs/>
          <w:color w:val="000000"/>
          <w:sz w:val="28"/>
          <w:szCs w:val="28"/>
          <w:u w:val="single"/>
          <w:lang w:val="es-ES_tradnl" w:eastAsia="ar-SA" w:bidi="ar-SA"/>
        </w:rPr>
      </w:pPr>
    </w:p>
    <w:p w14:paraId="552D93D3" w14:textId="77777777" w:rsidR="0087630F" w:rsidRDefault="0087630F">
      <w:pPr>
        <w:autoSpaceDE w:val="0"/>
        <w:rPr>
          <w:rFonts w:eastAsia="Times New Roman"/>
          <w:b/>
          <w:bCs/>
          <w:color w:val="000000"/>
          <w:sz w:val="28"/>
          <w:szCs w:val="28"/>
          <w:u w:val="single"/>
          <w:lang w:val="es-ES_tradnl" w:eastAsia="ar-SA" w:bidi="ar-SA"/>
        </w:rPr>
      </w:pPr>
    </w:p>
    <w:p w14:paraId="508CE4F6" w14:textId="77777777" w:rsidR="0087630F" w:rsidRDefault="0087630F">
      <w:pPr>
        <w:autoSpaceDE w:val="0"/>
        <w:rPr>
          <w:rFonts w:eastAsia="Times New Roman"/>
          <w:b/>
          <w:bCs/>
          <w:color w:val="000000"/>
          <w:sz w:val="28"/>
          <w:szCs w:val="28"/>
          <w:u w:val="single"/>
          <w:lang w:val="es-ES_tradnl" w:eastAsia="ar-SA" w:bidi="ar-SA"/>
        </w:rPr>
      </w:pPr>
    </w:p>
    <w:p w14:paraId="48388D01" w14:textId="77777777" w:rsidR="0087630F" w:rsidRDefault="0087630F">
      <w:pPr>
        <w:autoSpaceDE w:val="0"/>
        <w:rPr>
          <w:rFonts w:eastAsia="Times New Roman"/>
          <w:b/>
          <w:bCs/>
          <w:color w:val="000000"/>
          <w:sz w:val="28"/>
          <w:szCs w:val="28"/>
          <w:u w:val="single"/>
          <w:lang w:val="es-ES_tradnl" w:eastAsia="ar-SA" w:bidi="ar-SA"/>
        </w:rPr>
      </w:pPr>
    </w:p>
    <w:p w14:paraId="3C863ED3" w14:textId="77777777" w:rsidR="0087630F" w:rsidRDefault="0087630F">
      <w:pPr>
        <w:autoSpaceDE w:val="0"/>
        <w:rPr>
          <w:rFonts w:eastAsia="Times New Roman"/>
          <w:b/>
          <w:bCs/>
          <w:color w:val="000000"/>
          <w:sz w:val="28"/>
          <w:szCs w:val="28"/>
          <w:u w:val="single"/>
          <w:lang w:val="es-ES_tradnl" w:eastAsia="ar-SA" w:bidi="ar-SA"/>
        </w:rPr>
      </w:pPr>
    </w:p>
    <w:p w14:paraId="0524E7DE" w14:textId="77777777" w:rsidR="0087630F" w:rsidRDefault="0087630F">
      <w:pPr>
        <w:autoSpaceDE w:val="0"/>
        <w:rPr>
          <w:rFonts w:eastAsia="Times New Roman"/>
          <w:b/>
          <w:bCs/>
          <w:color w:val="000000"/>
          <w:sz w:val="28"/>
          <w:szCs w:val="28"/>
          <w:u w:val="single"/>
          <w:lang w:val="es-ES_tradnl" w:eastAsia="ar-SA" w:bidi="ar-SA"/>
        </w:rPr>
      </w:pPr>
    </w:p>
    <w:p w14:paraId="73DFE080" w14:textId="77777777" w:rsidR="0087630F" w:rsidRDefault="0087630F">
      <w:pPr>
        <w:autoSpaceDE w:val="0"/>
        <w:rPr>
          <w:rFonts w:eastAsia="Times New Roman"/>
          <w:b/>
          <w:bCs/>
          <w:color w:val="000000"/>
          <w:sz w:val="28"/>
          <w:szCs w:val="28"/>
          <w:u w:val="single"/>
          <w:lang w:val="es-ES_tradnl" w:eastAsia="ar-SA" w:bidi="ar-SA"/>
        </w:rPr>
      </w:pPr>
    </w:p>
    <w:sectPr w:rsidR="0087630F">
      <w:pgSz w:w="11906" w:h="16838"/>
      <w:pgMar w:top="720" w:right="720" w:bottom="720" w:left="720"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mo">
    <w:charset w:val="00"/>
    <w:family w:val="swiss"/>
    <w:pitch w:val="variable"/>
  </w:font>
  <w:font w:name="Nimbus Roman No9 L">
    <w:altName w:val="Times New Roman"/>
    <w:charset w:val="00"/>
    <w:family w:val="auto"/>
    <w:pitch w:val="variable"/>
  </w:font>
  <w:font w:name="Nimbus Sans L">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3"/>
      <w:numFmt w:val="lowerLetter"/>
      <w:lvlText w:val="%1)"/>
      <w:lvlJc w:val="left"/>
      <w:pPr>
        <w:tabs>
          <w:tab w:val="num" w:pos="720"/>
        </w:tabs>
        <w:ind w:left="720" w:hanging="360"/>
      </w:pPr>
      <w:rPr>
        <w:rFonts w:cs="Arial"/>
        <w:szCs w:val="22"/>
      </w:rPr>
    </w:lvl>
  </w:abstractNum>
  <w:abstractNum w:abstractNumId="2" w15:restartNumberingAfterBreak="0">
    <w:nsid w:val="00000003"/>
    <w:multiLevelType w:val="singleLevel"/>
    <w:tmpl w:val="00000003"/>
    <w:name w:val="WW8Num8"/>
    <w:lvl w:ilvl="0">
      <w:start w:val="1"/>
      <w:numFmt w:val="lowerLetter"/>
      <w:lvlText w:val="%1)"/>
      <w:lvlJc w:val="left"/>
      <w:pPr>
        <w:tabs>
          <w:tab w:val="num" w:pos="1068"/>
        </w:tabs>
        <w:ind w:left="1068" w:hanging="360"/>
      </w:pPr>
      <w:rPr>
        <w:rFonts w:cs="Arial"/>
        <w:szCs w:val="22"/>
      </w:rPr>
    </w:lvl>
  </w:abstractNum>
  <w:abstractNum w:abstractNumId="3" w15:restartNumberingAfterBreak="0">
    <w:nsid w:val="00000004"/>
    <w:multiLevelType w:val="singleLevel"/>
    <w:tmpl w:val="00000004"/>
    <w:name w:val="WW8Num9"/>
    <w:lvl w:ilvl="0">
      <w:start w:val="1"/>
      <w:numFmt w:val="decimal"/>
      <w:lvlText w:val="%1."/>
      <w:lvlJc w:val="left"/>
      <w:pPr>
        <w:tabs>
          <w:tab w:val="num" w:pos="720"/>
        </w:tabs>
        <w:ind w:left="720" w:hanging="360"/>
      </w:pPr>
      <w:rPr>
        <w:rFonts w:cs="Arial"/>
        <w:szCs w:val="22"/>
      </w:rPr>
    </w:lvl>
  </w:abstractNum>
  <w:abstractNum w:abstractNumId="4" w15:restartNumberingAfterBreak="0">
    <w:nsid w:val="00000005"/>
    <w:multiLevelType w:val="singleLevel"/>
    <w:tmpl w:val="00000005"/>
    <w:name w:val="WW8Num10"/>
    <w:lvl w:ilvl="0">
      <w:start w:val="1"/>
      <w:numFmt w:val="lowerLetter"/>
      <w:lvlText w:val="%1)"/>
      <w:lvlJc w:val="left"/>
      <w:pPr>
        <w:tabs>
          <w:tab w:val="num" w:pos="720"/>
        </w:tabs>
        <w:ind w:left="720" w:hanging="360"/>
      </w:pPr>
      <w:rPr>
        <w:rFonts w:cs="Arial"/>
        <w:szCs w:val="22"/>
      </w:rPr>
    </w:lvl>
  </w:abstractNum>
  <w:abstractNum w:abstractNumId="5" w15:restartNumberingAfterBreak="0">
    <w:nsid w:val="00000006"/>
    <w:multiLevelType w:val="singleLevel"/>
    <w:tmpl w:val="00000006"/>
    <w:name w:val="WW8Num12"/>
    <w:lvl w:ilvl="0">
      <w:start w:val="1"/>
      <w:numFmt w:val="lowerLetter"/>
      <w:lvlText w:val="%1)"/>
      <w:lvlJc w:val="left"/>
      <w:pPr>
        <w:tabs>
          <w:tab w:val="num" w:pos="720"/>
        </w:tabs>
        <w:ind w:left="720" w:hanging="360"/>
      </w:pPr>
      <w:rPr>
        <w:rFonts w:cs="Arial"/>
        <w:szCs w:val="22"/>
      </w:rPr>
    </w:lvl>
  </w:abstractNum>
  <w:abstractNum w:abstractNumId="6" w15:restartNumberingAfterBreak="0">
    <w:nsid w:val="00000007"/>
    <w:multiLevelType w:val="singleLevel"/>
    <w:tmpl w:val="00000007"/>
    <w:name w:val="WW8Num14"/>
    <w:lvl w:ilvl="0">
      <w:start w:val="1"/>
      <w:numFmt w:val="lowerLetter"/>
      <w:lvlText w:val="%1)"/>
      <w:lvlJc w:val="left"/>
      <w:pPr>
        <w:tabs>
          <w:tab w:val="num" w:pos="720"/>
        </w:tabs>
        <w:ind w:left="720" w:hanging="360"/>
      </w:pPr>
      <w:rPr>
        <w:rFonts w:cs="Arial"/>
        <w:szCs w:val="22"/>
      </w:rPr>
    </w:lvl>
  </w:abstractNum>
  <w:abstractNum w:abstractNumId="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3"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OpenSymbol" w:hAnsi="Open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OpenSymbol" w:hAnsi="Open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OpenSymbol" w:hAnsi="Open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10E3012E"/>
    <w:multiLevelType w:val="hybridMultilevel"/>
    <w:tmpl w:val="C7D26B04"/>
    <w:lvl w:ilvl="0" w:tplc="0D48CAF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7A41E2D"/>
    <w:multiLevelType w:val="hybridMultilevel"/>
    <w:tmpl w:val="CBB22028"/>
    <w:lvl w:ilvl="0" w:tplc="0C0A0017">
      <w:start w:val="1"/>
      <w:numFmt w:val="lowerLetter"/>
      <w:lvlText w:val="%1)"/>
      <w:lvlJc w:val="left"/>
      <w:pPr>
        <w:ind w:left="1215" w:hanging="360"/>
      </w:pPr>
    </w:lvl>
    <w:lvl w:ilvl="1" w:tplc="0C0A0019" w:tentative="1">
      <w:start w:val="1"/>
      <w:numFmt w:val="lowerLetter"/>
      <w:lvlText w:val="%2."/>
      <w:lvlJc w:val="left"/>
      <w:pPr>
        <w:ind w:left="1935" w:hanging="360"/>
      </w:pPr>
    </w:lvl>
    <w:lvl w:ilvl="2" w:tplc="0C0A001B" w:tentative="1">
      <w:start w:val="1"/>
      <w:numFmt w:val="lowerRoman"/>
      <w:lvlText w:val="%3."/>
      <w:lvlJc w:val="right"/>
      <w:pPr>
        <w:ind w:left="2655" w:hanging="180"/>
      </w:pPr>
    </w:lvl>
    <w:lvl w:ilvl="3" w:tplc="0C0A000F" w:tentative="1">
      <w:start w:val="1"/>
      <w:numFmt w:val="decimal"/>
      <w:lvlText w:val="%4."/>
      <w:lvlJc w:val="left"/>
      <w:pPr>
        <w:ind w:left="3375" w:hanging="360"/>
      </w:pPr>
    </w:lvl>
    <w:lvl w:ilvl="4" w:tplc="0C0A0019" w:tentative="1">
      <w:start w:val="1"/>
      <w:numFmt w:val="lowerLetter"/>
      <w:lvlText w:val="%5."/>
      <w:lvlJc w:val="left"/>
      <w:pPr>
        <w:ind w:left="4095" w:hanging="360"/>
      </w:pPr>
    </w:lvl>
    <w:lvl w:ilvl="5" w:tplc="0C0A001B" w:tentative="1">
      <w:start w:val="1"/>
      <w:numFmt w:val="lowerRoman"/>
      <w:lvlText w:val="%6."/>
      <w:lvlJc w:val="right"/>
      <w:pPr>
        <w:ind w:left="4815" w:hanging="180"/>
      </w:pPr>
    </w:lvl>
    <w:lvl w:ilvl="6" w:tplc="0C0A000F" w:tentative="1">
      <w:start w:val="1"/>
      <w:numFmt w:val="decimal"/>
      <w:lvlText w:val="%7."/>
      <w:lvlJc w:val="left"/>
      <w:pPr>
        <w:ind w:left="5535" w:hanging="360"/>
      </w:pPr>
    </w:lvl>
    <w:lvl w:ilvl="7" w:tplc="0C0A0019" w:tentative="1">
      <w:start w:val="1"/>
      <w:numFmt w:val="lowerLetter"/>
      <w:lvlText w:val="%8."/>
      <w:lvlJc w:val="left"/>
      <w:pPr>
        <w:ind w:left="6255" w:hanging="360"/>
      </w:pPr>
    </w:lvl>
    <w:lvl w:ilvl="8" w:tplc="0C0A001B" w:tentative="1">
      <w:start w:val="1"/>
      <w:numFmt w:val="lowerRoman"/>
      <w:lvlText w:val="%9."/>
      <w:lvlJc w:val="right"/>
      <w:pPr>
        <w:ind w:left="6975" w:hanging="180"/>
      </w:pPr>
    </w:lvl>
  </w:abstractNum>
  <w:abstractNum w:abstractNumId="17" w15:restartNumberingAfterBreak="0">
    <w:nsid w:val="20AC1B15"/>
    <w:multiLevelType w:val="hybridMultilevel"/>
    <w:tmpl w:val="AC0486DA"/>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9"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21"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2"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23" w15:restartNumberingAfterBreak="0">
    <w:nsid w:val="59FC5D4C"/>
    <w:multiLevelType w:val="hybridMultilevel"/>
    <w:tmpl w:val="8C0E939A"/>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CFF3249"/>
    <w:multiLevelType w:val="hybridMultilevel"/>
    <w:tmpl w:val="AE06BDCE"/>
    <w:lvl w:ilvl="0" w:tplc="B6F09BFC">
      <w:start w:val="8"/>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7"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abstractNumId w:val="0"/>
  </w:num>
  <w:num w:numId="2">
    <w:abstractNumId w:val="21"/>
  </w:num>
  <w:num w:numId="3">
    <w:abstractNumId w:val="14"/>
  </w:num>
  <w:num w:numId="4">
    <w:abstractNumId w:val="27"/>
  </w:num>
  <w:num w:numId="5">
    <w:abstractNumId w:val="18"/>
  </w:num>
  <w:num w:numId="6">
    <w:abstractNumId w:val="24"/>
  </w:num>
  <w:num w:numId="7">
    <w:abstractNumId w:val="25"/>
  </w:num>
  <w:num w:numId="8">
    <w:abstractNumId w:val="19"/>
  </w:num>
  <w:num w:numId="9">
    <w:abstractNumId w:val="22"/>
  </w:num>
  <w:num w:numId="10">
    <w:abstractNumId w:val="20"/>
  </w:num>
  <w:num w:numId="11">
    <w:abstractNumId w:val="23"/>
    <w:lvlOverride w:ilvl="0"/>
    <w:lvlOverride w:ilvl="1"/>
    <w:lvlOverride w:ilvl="2"/>
    <w:lvlOverride w:ilvl="3"/>
    <w:lvlOverride w:ilvl="4"/>
    <w:lvlOverride w:ilvl="5"/>
    <w:lvlOverride w:ilvl="6"/>
    <w:lvlOverride w:ilvl="7"/>
    <w:lvlOverride w:ilvl="8"/>
  </w:num>
  <w:num w:numId="12">
    <w:abstractNumId w:val="17"/>
    <w:lvlOverride w:ilvl="0"/>
    <w:lvlOverride w:ilvl="1"/>
    <w:lvlOverride w:ilvl="2"/>
    <w:lvlOverride w:ilvl="3"/>
    <w:lvlOverride w:ilvl="4"/>
    <w:lvlOverride w:ilvl="5"/>
    <w:lvlOverride w:ilvl="6"/>
    <w:lvlOverride w:ilvl="7"/>
    <w:lvlOverride w:ilvl="8"/>
  </w:num>
  <w:num w:numId="13">
    <w:abstractNumId w:val="15"/>
  </w:num>
  <w:num w:numId="14">
    <w:abstractNumId w:val="17"/>
  </w:num>
  <w:num w:numId="15">
    <w:abstractNumId w:val="16"/>
  </w:num>
  <w:num w:numId="16">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32"/>
    <w:rsid w:val="0005097D"/>
    <w:rsid w:val="0008685B"/>
    <w:rsid w:val="000B3ECE"/>
    <w:rsid w:val="000C1770"/>
    <w:rsid w:val="001C3E43"/>
    <w:rsid w:val="00225DE4"/>
    <w:rsid w:val="002F28C0"/>
    <w:rsid w:val="003A6167"/>
    <w:rsid w:val="003E54A6"/>
    <w:rsid w:val="003F78FB"/>
    <w:rsid w:val="0046354C"/>
    <w:rsid w:val="004E1267"/>
    <w:rsid w:val="00520967"/>
    <w:rsid w:val="00536D35"/>
    <w:rsid w:val="00540122"/>
    <w:rsid w:val="00542E24"/>
    <w:rsid w:val="0055385A"/>
    <w:rsid w:val="005746AA"/>
    <w:rsid w:val="005966C6"/>
    <w:rsid w:val="005C2D46"/>
    <w:rsid w:val="005D7DB9"/>
    <w:rsid w:val="00606B42"/>
    <w:rsid w:val="00614516"/>
    <w:rsid w:val="00656DBE"/>
    <w:rsid w:val="00677F5D"/>
    <w:rsid w:val="006F41DA"/>
    <w:rsid w:val="006F76F8"/>
    <w:rsid w:val="00710146"/>
    <w:rsid w:val="00743C8B"/>
    <w:rsid w:val="007E5728"/>
    <w:rsid w:val="007F1868"/>
    <w:rsid w:val="007F71C9"/>
    <w:rsid w:val="00830D57"/>
    <w:rsid w:val="00840EAE"/>
    <w:rsid w:val="00844428"/>
    <w:rsid w:val="00853332"/>
    <w:rsid w:val="0087630F"/>
    <w:rsid w:val="008776D8"/>
    <w:rsid w:val="008818CE"/>
    <w:rsid w:val="008B2A3C"/>
    <w:rsid w:val="008B2C94"/>
    <w:rsid w:val="00902B18"/>
    <w:rsid w:val="0095109A"/>
    <w:rsid w:val="009A45BA"/>
    <w:rsid w:val="009A535C"/>
    <w:rsid w:val="009E457D"/>
    <w:rsid w:val="00A048A0"/>
    <w:rsid w:val="00A05DAB"/>
    <w:rsid w:val="00A15E93"/>
    <w:rsid w:val="00A35FBB"/>
    <w:rsid w:val="00A535D1"/>
    <w:rsid w:val="00AA6CFF"/>
    <w:rsid w:val="00AD6A86"/>
    <w:rsid w:val="00B07BF1"/>
    <w:rsid w:val="00B30421"/>
    <w:rsid w:val="00B8115B"/>
    <w:rsid w:val="00B95CA8"/>
    <w:rsid w:val="00BF7788"/>
    <w:rsid w:val="00C65E70"/>
    <w:rsid w:val="00C94A23"/>
    <w:rsid w:val="00CB7BD3"/>
    <w:rsid w:val="00CF5681"/>
    <w:rsid w:val="00D05D65"/>
    <w:rsid w:val="00D5301D"/>
    <w:rsid w:val="00D77830"/>
    <w:rsid w:val="00D95D1E"/>
    <w:rsid w:val="00DC7F63"/>
    <w:rsid w:val="00E0391D"/>
    <w:rsid w:val="00E07EE8"/>
    <w:rsid w:val="00E75E37"/>
    <w:rsid w:val="00E81E31"/>
    <w:rsid w:val="00EC0DEA"/>
    <w:rsid w:val="00F25147"/>
    <w:rsid w:val="00F254BD"/>
    <w:rsid w:val="00F25C04"/>
    <w:rsid w:val="00F350E4"/>
    <w:rsid w:val="00F567B6"/>
    <w:rsid w:val="00F831FB"/>
    <w:rsid w:val="00FD031E"/>
    <w:rsid w:val="00FF02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2F19413"/>
  <w15:chartTrackingRefBased/>
  <w15:docId w15:val="{AB54849C-72CC-4BAE-A2AF-D9187E88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Unicode MS" w:hAnsi="Arial" w:cs="Arial"/>
      <w:kern w:val="1"/>
      <w:sz w:val="22"/>
      <w:szCs w:val="24"/>
      <w:lang w:val="eu-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Arial"/>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szCs w:val="22"/>
    </w:rPr>
  </w:style>
  <w:style w:type="character" w:customStyle="1" w:styleId="WW8Num9z1">
    <w:name w:val="WW8Num9z1"/>
    <w:rPr>
      <w:rFonts w:cs="Arial"/>
      <w:szCs w:val="22"/>
    </w:rPr>
  </w:style>
  <w:style w:type="character" w:customStyle="1" w:styleId="WW8Num9z2">
    <w:name w:val="WW8Num9z2"/>
    <w:rPr>
      <w:rFonts w:cs="Arial"/>
      <w:szCs w:val="22"/>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cs="Arial"/>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character" w:customStyle="1" w:styleId="textocomun">
    <w:name w:val="textocomun"/>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styleId="Cita">
    <w:name w:val="Quote"/>
    <w:basedOn w:val="Normal"/>
    <w:qFormat/>
    <w:pPr>
      <w:spacing w:after="283"/>
      <w:ind w:left="567" w:right="567"/>
    </w:pPr>
  </w:style>
  <w:style w:type="paragraph" w:styleId="Puesto">
    <w:name w:val="Puesto"/>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styleId="Textodeglobo">
    <w:name w:val="Balloon Text"/>
    <w:basedOn w:val="Normal"/>
    <w:rPr>
      <w:rFonts w:ascii="Segoe UI" w:hAnsi="Segoe UI" w:cs="Segoe UI"/>
      <w:sz w:val="18"/>
      <w:szCs w:val="16"/>
    </w:rPr>
  </w:style>
  <w:style w:type="paragraph" w:styleId="Prrafodelista">
    <w:name w:val="List Paragraph"/>
    <w:basedOn w:val="Normal"/>
    <w:uiPriority w:val="34"/>
    <w:qFormat/>
    <w:pPr>
      <w:ind w:left="720"/>
    </w:pPr>
  </w:style>
  <w:style w:type="paragraph" w:customStyle="1" w:styleId="norma06">
    <w:name w:val="norma06"/>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CarCarCar1">
    <w:name w:val=" Car Car Car1"/>
    <w:basedOn w:val="Normal"/>
    <w:pPr>
      <w:widowControl/>
      <w:spacing w:after="160" w:line="240" w:lineRule="exact"/>
    </w:pPr>
    <w:rPr>
      <w:rFonts w:ascii="Tahoma" w:eastAsia="Times New Roman" w:hAnsi="Tahoma" w:cs="Times New Roman"/>
      <w:sz w:val="20"/>
      <w:szCs w:val="20"/>
      <w:lang w:val="en-US" w:eastAsia="ar-SA" w:bidi="ar-SA"/>
    </w:rPr>
  </w:style>
  <w:style w:type="paragraph" w:customStyle="1" w:styleId="Encabezadodelatabla">
    <w:name w:val="Encabezado de la tabla"/>
    <w:basedOn w:val="Contenidodelatabla"/>
    <w:pPr>
      <w:jc w:val="center"/>
    </w:pPr>
    <w:rPr>
      <w:b/>
      <w:bCs/>
    </w:rPr>
  </w:style>
  <w:style w:type="paragraph" w:styleId="Textoindependiente2">
    <w:name w:val="Body Text 2"/>
    <w:basedOn w:val="Normal"/>
    <w:link w:val="Textoindependiente2Car"/>
    <w:uiPriority w:val="99"/>
    <w:semiHidden/>
    <w:unhideWhenUsed/>
    <w:rsid w:val="004E1267"/>
    <w:pPr>
      <w:spacing w:after="120" w:line="480" w:lineRule="auto"/>
    </w:pPr>
    <w:rPr>
      <w:rFonts w:cs="Mangal"/>
    </w:rPr>
  </w:style>
  <w:style w:type="character" w:customStyle="1" w:styleId="Textoindependiente2Car">
    <w:name w:val="Texto independiente 2 Car"/>
    <w:link w:val="Textoindependiente2"/>
    <w:uiPriority w:val="99"/>
    <w:semiHidden/>
    <w:rsid w:val="004E1267"/>
    <w:rPr>
      <w:rFonts w:ascii="Arial" w:eastAsia="Arial Unicode MS" w:hAnsi="Arial" w:cs="Mangal"/>
      <w:kern w:val="1"/>
      <w:sz w:val="22"/>
      <w:szCs w:val="24"/>
      <w:lang w:val="eu-ES" w:eastAsia="hi-IN" w:bidi="hi-IN"/>
    </w:rPr>
  </w:style>
  <w:style w:type="character" w:customStyle="1" w:styleId="WW8Num17z7">
    <w:name w:val="WW8Num17z7"/>
    <w:rsid w:val="00F56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11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73D5E-F78B-47E1-898C-BA408F331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11678</Words>
  <Characters>64232</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informatikaria</dc:creator>
  <cp:keywords/>
  <cp:lastModifiedBy>Xabier Jauregi</cp:lastModifiedBy>
  <cp:revision>2</cp:revision>
  <cp:lastPrinted>2020-10-09T12:32:00Z</cp:lastPrinted>
  <dcterms:created xsi:type="dcterms:W3CDTF">2021-06-18T07:02:00Z</dcterms:created>
  <dcterms:modified xsi:type="dcterms:W3CDTF">2021-06-18T07:02:00Z</dcterms:modified>
</cp:coreProperties>
</file>