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9A282" w14:textId="77777777" w:rsidR="00272240" w:rsidRPr="00272240" w:rsidRDefault="008F70E9" w:rsidP="00272240">
      <w:pPr>
        <w:spacing w:line="360" w:lineRule="auto"/>
        <w:jc w:val="both"/>
        <w:rPr>
          <w:rFonts w:eastAsia="Arial Unicode MS"/>
        </w:rPr>
      </w:pPr>
      <w:r>
        <w:rPr>
          <w:rFonts w:eastAsia="Arial Unicode MS"/>
        </w:rPr>
        <w:t xml:space="preserve"> </w:t>
      </w:r>
      <w:r w:rsidR="00272240" w:rsidRPr="00272240">
        <w:rPr>
          <w:rFonts w:eastAsia="Arial Unicode MS"/>
        </w:rPr>
        <w:t>AJUNTAMENT DE VINEBRE (Tarragona)</w:t>
      </w:r>
    </w:p>
    <w:p w14:paraId="258C1884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0A9537C7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TÍTOL Convocatòria any 2021 de les subvencions a persones físiques incloses en el pressupost de 2021</w:t>
      </w:r>
    </w:p>
    <w:p w14:paraId="19898D22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4CF821E6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Data aprovació convocatòria Ple de data 2021.02.26</w:t>
      </w:r>
    </w:p>
    <w:p w14:paraId="66395882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410558E8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Data aprovació de les Bases Acord de Ple de data 2016.07.15.</w:t>
      </w:r>
    </w:p>
    <w:p w14:paraId="0530826B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3107F6F3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Òrgan aprovació: Ple de la Corporació</w:t>
      </w:r>
    </w:p>
    <w:p w14:paraId="199984F9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318EFCE1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Règim específic de la convocatòria: Acord de Ple de data 2021.02.26</w:t>
      </w:r>
    </w:p>
    <w:p w14:paraId="558814F6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6098F74F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Publicitat BOPT Nº 81 de 04.27.17 el text refós</w:t>
      </w:r>
    </w:p>
    <w:p w14:paraId="675478A6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2EA5682D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Dotació pressupostària Pressupost 2021 aprovat el 2021.01.29</w:t>
      </w:r>
    </w:p>
    <w:p w14:paraId="1A9A4118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2ABFF8C8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Publicat l'anunci BOPT 2021.02.05</w:t>
      </w:r>
    </w:p>
    <w:p w14:paraId="21B7D9F0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25309864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Capítol 480 pressupost despeses amb diferents àrees de despesa i 780</w:t>
      </w:r>
    </w:p>
    <w:p w14:paraId="545303C0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0FC3CB46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Règim de concessió</w:t>
      </w:r>
    </w:p>
    <w:p w14:paraId="6559ECD5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 xml:space="preserve"> 1. Arranjament de façanes</w:t>
      </w:r>
    </w:p>
    <w:p w14:paraId="45DF8E41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2. Honoraris de projectes d'obra</w:t>
      </w:r>
    </w:p>
    <w:p w14:paraId="2C613C84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3.Ajudes a la Natalitat</w:t>
      </w:r>
    </w:p>
    <w:p w14:paraId="295B52D2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4. Material escolar i transport</w:t>
      </w:r>
    </w:p>
    <w:p w14:paraId="2F8504FA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1D1CB7A0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Òrgan competent per a la seva resolució: Alcaldessa</w:t>
      </w:r>
    </w:p>
    <w:p w14:paraId="71BD2F91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Termini per a la presentació de sol·licituds: Fins al 2018.11.30</w:t>
      </w:r>
    </w:p>
    <w:p w14:paraId="01D6C198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 xml:space="preserve">Règim general aplicable: Llei 39/2003, de 17 de novembre, general de subvencions; Reial Decret 887/2006, de 21 de juliol, pel qual s'aprova el Reglament de la Llei 38/2003, de 17 de novembre, general de subvencions. Decret 179/1995, de 13 de juny, pel qual s'aprova el Reglament d'obres, activitats i serveis dels ens locals; Llei 39/2015, 1 d'octubre, de règim jurídic de les administracions públiques i de procediment </w:t>
      </w:r>
      <w:r w:rsidRPr="00272240">
        <w:rPr>
          <w:rFonts w:eastAsia="Arial Unicode MS"/>
        </w:rPr>
        <w:lastRenderedPageBreak/>
        <w:t>administratiu comú i Llei 26/2010, de 3 d'agost, de règim jurídic i de el Procediment de les Administracions Públiques de Catalunya.</w:t>
      </w:r>
    </w:p>
    <w:p w14:paraId="26CD97B2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38415957" w14:textId="7F5A3208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Els Acords Adoptats per l'Òrgan compete</w:t>
      </w:r>
      <w:r>
        <w:rPr>
          <w:rFonts w:eastAsia="Arial Unicode MS"/>
        </w:rPr>
        <w:t>nt</w:t>
      </w:r>
      <w:r w:rsidRPr="00272240">
        <w:rPr>
          <w:rFonts w:eastAsia="Arial Unicode MS"/>
        </w:rPr>
        <w:t xml:space="preserve"> per a la resolució de la convocatòria, exhaureixen la via administrativa.</w:t>
      </w:r>
    </w:p>
    <w:p w14:paraId="3E0D28A3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19DCBA60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Règim de recursos aplicable Recurs contenciós administratiu.</w:t>
      </w:r>
    </w:p>
    <w:p w14:paraId="43E6C174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06984B0C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Termini 2 mesos des del següent a la notificació.</w:t>
      </w:r>
    </w:p>
    <w:p w14:paraId="1B83BEEA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283FC949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>Jutjat competent Jutjat del contenciós-administratiu de Tarragona</w:t>
      </w:r>
    </w:p>
    <w:p w14:paraId="3219CACA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228575FC" w14:textId="6E24E5E1" w:rsidR="00272240" w:rsidRDefault="00272240" w:rsidP="00272240">
      <w:pPr>
        <w:spacing w:line="360" w:lineRule="auto"/>
        <w:jc w:val="both"/>
        <w:rPr>
          <w:rFonts w:eastAsia="Arial Unicode MS"/>
        </w:rPr>
      </w:pPr>
      <w:r w:rsidRPr="00272240">
        <w:rPr>
          <w:rFonts w:eastAsia="Arial Unicode MS"/>
        </w:rPr>
        <w:t xml:space="preserve">De manera alternativa i potestativa recurs de reposició un mes des del dia següent a la notificació </w:t>
      </w:r>
    </w:p>
    <w:p w14:paraId="1893D397" w14:textId="77777777" w:rsidR="00272240" w:rsidRPr="00272240" w:rsidRDefault="00272240" w:rsidP="00272240">
      <w:pPr>
        <w:spacing w:line="360" w:lineRule="auto"/>
        <w:jc w:val="both"/>
        <w:rPr>
          <w:rFonts w:eastAsia="Arial Unicode MS"/>
        </w:rPr>
      </w:pPr>
    </w:p>
    <w:p w14:paraId="2FD12A9C" w14:textId="750C0CC6" w:rsidR="00D77660" w:rsidRPr="008F70E9" w:rsidRDefault="00D77660" w:rsidP="00272240">
      <w:pPr>
        <w:spacing w:line="360" w:lineRule="auto"/>
        <w:jc w:val="both"/>
        <w:rPr>
          <w:rFonts w:eastAsia="Arial Unicode MS"/>
        </w:rPr>
      </w:pPr>
    </w:p>
    <w:sectPr w:rsidR="00D77660" w:rsidRPr="008F70E9" w:rsidSect="009F7DB2">
      <w:headerReference w:type="default" r:id="rId8"/>
      <w:pgSz w:w="11906" w:h="16838" w:code="9"/>
      <w:pgMar w:top="2268" w:right="1700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35FA7" w14:textId="77777777" w:rsidR="00256E74" w:rsidRDefault="00256E74" w:rsidP="00D67C8B">
      <w:r>
        <w:separator/>
      </w:r>
    </w:p>
  </w:endnote>
  <w:endnote w:type="continuationSeparator" w:id="0">
    <w:p w14:paraId="33FE02AA" w14:textId="77777777" w:rsidR="00256E74" w:rsidRDefault="00256E74" w:rsidP="00D67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Microsoft Sans Serif"/>
    <w:panose1 w:val="00000000000000000000"/>
    <w:charset w:val="00"/>
    <w:family w:val="roman"/>
    <w:notTrueType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D2EE9" w14:textId="77777777" w:rsidR="00256E74" w:rsidRDefault="00256E74" w:rsidP="00D67C8B">
      <w:r>
        <w:separator/>
      </w:r>
    </w:p>
  </w:footnote>
  <w:footnote w:type="continuationSeparator" w:id="0">
    <w:p w14:paraId="72E4CD68" w14:textId="77777777" w:rsidR="00256E74" w:rsidRDefault="00256E74" w:rsidP="00D67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161F1" w14:textId="09A2A21A" w:rsidR="00C01DD9" w:rsidRDefault="00C01DD9">
    <w:pPr>
      <w:pStyle w:val="Encabezado"/>
    </w:pPr>
    <w:r>
      <w:rPr>
        <w:noProof/>
        <w:lang w:eastAsia="ca-ES"/>
      </w:rPr>
      <w:drawing>
        <wp:inline distT="0" distB="0" distL="0" distR="0" wp14:anchorId="3F3171AF" wp14:editId="52C287F3">
          <wp:extent cx="5400040" cy="620834"/>
          <wp:effectExtent l="0" t="0" r="0" b="8255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208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cs="Arial"/>
        <w:color w:val="auto"/>
        <w:sz w:val="22"/>
        <w:highlight w:val="whit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09"/>
        </w:tabs>
        <w:ind w:left="1800" w:hanging="360"/>
      </w:pPr>
      <w:rPr>
        <w:rFonts w:ascii="Symbol" w:hAnsi="Symbol" w:cs="Symbol" w:hint="default"/>
        <w:sz w:val="22"/>
        <w:lang w:val="ca-ES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FF0000"/>
        <w:sz w:val="18"/>
        <w:szCs w:val="18"/>
        <w:highlight w:val="black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color w:val="808080"/>
        <w:sz w:val="22"/>
        <w:szCs w:val="22"/>
        <w:highlight w:val="white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color w:val="000000"/>
        <w:sz w:val="22"/>
        <w:szCs w:val="22"/>
        <w:highlight w:val="white"/>
        <w:lang w:val="ca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cs="Symbol" w:hint="default"/>
        <w:color w:val="auto"/>
        <w:sz w:val="20"/>
        <w:szCs w:val="20"/>
        <w:highlight w:val="white"/>
        <w:lang w:eastAsia="es-ES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highlight w:val="white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  <w:highlight w:val="white"/>
        <w:lang w:eastAsia="ca-ES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 w:hint="default"/>
        <w:color w:val="auto"/>
        <w:sz w:val="22"/>
        <w:highlight w:val="white"/>
        <w:lang w:val="ca-ES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i/>
        <w:iCs/>
        <w:sz w:val="22"/>
        <w:szCs w:val="24"/>
        <w:highlight w:val="white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color w:val="000000"/>
        <w:sz w:val="22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11A648E"/>
    <w:multiLevelType w:val="hybridMultilevel"/>
    <w:tmpl w:val="666E2B3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F63B07"/>
    <w:multiLevelType w:val="hybridMultilevel"/>
    <w:tmpl w:val="783C0EBE"/>
    <w:lvl w:ilvl="0" w:tplc="E4C6359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b w:val="0"/>
        <w:i w:val="0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9033F9E"/>
    <w:multiLevelType w:val="hybridMultilevel"/>
    <w:tmpl w:val="DDE65E06"/>
    <w:lvl w:ilvl="0" w:tplc="EA7E634C"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1AC371DC"/>
    <w:multiLevelType w:val="hybridMultilevel"/>
    <w:tmpl w:val="B866B51E"/>
    <w:lvl w:ilvl="0" w:tplc="449A356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CF93144"/>
    <w:multiLevelType w:val="multilevel"/>
    <w:tmpl w:val="0000000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i/>
        <w:iCs/>
        <w:sz w:val="22"/>
        <w:szCs w:val="24"/>
        <w:highlight w:val="white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color w:val="000000"/>
        <w:sz w:val="22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1E5E465C"/>
    <w:multiLevelType w:val="hybridMultilevel"/>
    <w:tmpl w:val="A516E7D8"/>
    <w:lvl w:ilvl="0" w:tplc="AE1CF662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C1550"/>
    <w:multiLevelType w:val="hybridMultilevel"/>
    <w:tmpl w:val="BAB2D7B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DA42D6"/>
    <w:multiLevelType w:val="hybridMultilevel"/>
    <w:tmpl w:val="AB7AF7E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FE4CC9"/>
    <w:multiLevelType w:val="hybridMultilevel"/>
    <w:tmpl w:val="AD620A86"/>
    <w:lvl w:ilvl="0" w:tplc="29B2E206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9777DA"/>
    <w:multiLevelType w:val="hybridMultilevel"/>
    <w:tmpl w:val="4EB0300C"/>
    <w:lvl w:ilvl="0" w:tplc="1D18970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b w:val="0"/>
        <w:i w:val="0"/>
        <w:sz w:val="22"/>
      </w:rPr>
    </w:lvl>
    <w:lvl w:ilvl="1" w:tplc="928A1C6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023034"/>
    <w:multiLevelType w:val="hybridMultilevel"/>
    <w:tmpl w:val="3572D204"/>
    <w:lvl w:ilvl="0" w:tplc="66FEBA0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3D5808"/>
    <w:multiLevelType w:val="hybridMultilevel"/>
    <w:tmpl w:val="41B8ADD4"/>
    <w:lvl w:ilvl="0" w:tplc="A6720E9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684189"/>
    <w:multiLevelType w:val="hybridMultilevel"/>
    <w:tmpl w:val="43D6D500"/>
    <w:lvl w:ilvl="0" w:tplc="D74AE008">
      <w:start w:val="3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1C1F09"/>
    <w:multiLevelType w:val="hybridMultilevel"/>
    <w:tmpl w:val="945E5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DDA7C2D"/>
    <w:multiLevelType w:val="hybridMultilevel"/>
    <w:tmpl w:val="3FBC816A"/>
    <w:lvl w:ilvl="0" w:tplc="0C0A0001">
      <w:start w:val="1"/>
      <w:numFmt w:val="bullet"/>
      <w:pStyle w:val="Listaconvietas1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5FE647E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B200ABF"/>
    <w:multiLevelType w:val="hybridMultilevel"/>
    <w:tmpl w:val="A91067B6"/>
    <w:lvl w:ilvl="0" w:tplc="5160325A">
      <w:start w:val="1"/>
      <w:numFmt w:val="decimal"/>
      <w:pStyle w:val="Ttulo1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5"/>
  </w:num>
  <w:num w:numId="3">
    <w:abstractNumId w:val="24"/>
  </w:num>
  <w:num w:numId="4">
    <w:abstractNumId w:val="17"/>
  </w:num>
  <w:num w:numId="5">
    <w:abstractNumId w:val="26"/>
  </w:num>
  <w:num w:numId="6">
    <w:abstractNumId w:val="13"/>
  </w:num>
  <w:num w:numId="7">
    <w:abstractNumId w:val="21"/>
  </w:num>
  <w:num w:numId="8">
    <w:abstractNumId w:val="20"/>
  </w:num>
  <w:num w:numId="9">
    <w:abstractNumId w:val="12"/>
  </w:num>
  <w:num w:numId="10">
    <w:abstractNumId w:val="22"/>
  </w:num>
  <w:num w:numId="11">
    <w:abstractNumId w:val="1"/>
  </w:num>
  <w:num w:numId="12">
    <w:abstractNumId w:val="18"/>
  </w:num>
  <w:num w:numId="13">
    <w:abstractNumId w:val="19"/>
  </w:num>
  <w:num w:numId="14">
    <w:abstractNumId w:val="27"/>
  </w:num>
  <w:num w:numId="15">
    <w:abstractNumId w:val="25"/>
  </w:num>
  <w:num w:numId="16">
    <w:abstractNumId w:val="0"/>
  </w:num>
  <w:num w:numId="17">
    <w:abstractNumId w:val="2"/>
  </w:num>
  <w:num w:numId="18">
    <w:abstractNumId w:val="3"/>
  </w:num>
  <w:num w:numId="19">
    <w:abstractNumId w:val="4"/>
  </w:num>
  <w:num w:numId="20">
    <w:abstractNumId w:val="5"/>
  </w:num>
  <w:num w:numId="21">
    <w:abstractNumId w:val="6"/>
  </w:num>
  <w:num w:numId="22">
    <w:abstractNumId w:val="7"/>
  </w:num>
  <w:num w:numId="23">
    <w:abstractNumId w:val="8"/>
  </w:num>
  <w:num w:numId="24">
    <w:abstractNumId w:val="9"/>
  </w:num>
  <w:num w:numId="25">
    <w:abstractNumId w:val="10"/>
  </w:num>
  <w:num w:numId="26">
    <w:abstractNumId w:val="11"/>
  </w:num>
  <w:num w:numId="27">
    <w:abstractNumId w:val="23"/>
  </w:num>
  <w:num w:numId="28">
    <w:abstractNumId w:val="14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C8B"/>
    <w:rsid w:val="00011854"/>
    <w:rsid w:val="000D2B6E"/>
    <w:rsid w:val="000D6AA2"/>
    <w:rsid w:val="001561CD"/>
    <w:rsid w:val="00180385"/>
    <w:rsid w:val="001808B3"/>
    <w:rsid w:val="001F5E72"/>
    <w:rsid w:val="00220E46"/>
    <w:rsid w:val="00245892"/>
    <w:rsid w:val="00254B58"/>
    <w:rsid w:val="00256E74"/>
    <w:rsid w:val="002716AA"/>
    <w:rsid w:val="00272240"/>
    <w:rsid w:val="002814FB"/>
    <w:rsid w:val="002C4132"/>
    <w:rsid w:val="002D4904"/>
    <w:rsid w:val="00331FE1"/>
    <w:rsid w:val="003345AF"/>
    <w:rsid w:val="0039319F"/>
    <w:rsid w:val="00413B7C"/>
    <w:rsid w:val="0042316C"/>
    <w:rsid w:val="00457F50"/>
    <w:rsid w:val="00464AE8"/>
    <w:rsid w:val="00520651"/>
    <w:rsid w:val="00592199"/>
    <w:rsid w:val="00633C5D"/>
    <w:rsid w:val="006A128E"/>
    <w:rsid w:val="006D735D"/>
    <w:rsid w:val="007505FE"/>
    <w:rsid w:val="007845C5"/>
    <w:rsid w:val="007924A3"/>
    <w:rsid w:val="007A2C0A"/>
    <w:rsid w:val="007C5583"/>
    <w:rsid w:val="007D6A41"/>
    <w:rsid w:val="008F4A97"/>
    <w:rsid w:val="008F70E9"/>
    <w:rsid w:val="00916AEF"/>
    <w:rsid w:val="009C647F"/>
    <w:rsid w:val="009D6E23"/>
    <w:rsid w:val="009E0D90"/>
    <w:rsid w:val="009F7DB2"/>
    <w:rsid w:val="00A76AEC"/>
    <w:rsid w:val="00A805A1"/>
    <w:rsid w:val="00A911B7"/>
    <w:rsid w:val="00AF419E"/>
    <w:rsid w:val="00B43CD0"/>
    <w:rsid w:val="00B973A0"/>
    <w:rsid w:val="00BA40A4"/>
    <w:rsid w:val="00BB4812"/>
    <w:rsid w:val="00BC4D01"/>
    <w:rsid w:val="00C01DD9"/>
    <w:rsid w:val="00C0743E"/>
    <w:rsid w:val="00D06805"/>
    <w:rsid w:val="00D127C6"/>
    <w:rsid w:val="00D67C8B"/>
    <w:rsid w:val="00D77660"/>
    <w:rsid w:val="00DA5E93"/>
    <w:rsid w:val="00DC72C2"/>
    <w:rsid w:val="00E3605B"/>
    <w:rsid w:val="00F42A33"/>
    <w:rsid w:val="00F75843"/>
    <w:rsid w:val="00FC6DC2"/>
    <w:rsid w:val="00FD2DF7"/>
    <w:rsid w:val="00FD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96B042"/>
  <w15:chartTrackingRefBased/>
  <w15:docId w15:val="{90F51EE5-A17B-4EF3-8F38-F3CEFE6DD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qFormat/>
    <w:rsid w:val="00331FE1"/>
    <w:pPr>
      <w:suppressAutoHyphens/>
      <w:spacing w:after="0" w:line="240" w:lineRule="auto"/>
    </w:pPr>
    <w:rPr>
      <w:rFonts w:ascii="Arial" w:eastAsia="Times New Roman" w:hAnsi="Arial" w:cs="Times New Roman"/>
      <w:color w:val="000000"/>
      <w:lang w:eastAsia="ar-SA"/>
    </w:rPr>
  </w:style>
  <w:style w:type="paragraph" w:styleId="Ttulo1">
    <w:name w:val="heading 1"/>
    <w:basedOn w:val="Normal"/>
    <w:next w:val="Normal"/>
    <w:link w:val="Ttulo1Car"/>
    <w:autoRedefine/>
    <w:qFormat/>
    <w:rsid w:val="00331FE1"/>
    <w:pPr>
      <w:keepNext/>
      <w:numPr>
        <w:numId w:val="1"/>
      </w:numPr>
      <w:jc w:val="both"/>
      <w:outlineLvl w:val="0"/>
    </w:pPr>
    <w:rPr>
      <w:rFonts w:cs="Arial"/>
      <w:b/>
      <w:szCs w:val="28"/>
    </w:rPr>
  </w:style>
  <w:style w:type="paragraph" w:styleId="Ttulo2">
    <w:name w:val="heading 2"/>
    <w:basedOn w:val="Normal"/>
    <w:next w:val="Normal"/>
    <w:link w:val="Ttulo2Car"/>
    <w:qFormat/>
    <w:rsid w:val="00BB4812"/>
    <w:pPr>
      <w:keepNext/>
      <w:jc w:val="both"/>
      <w:outlineLvl w:val="1"/>
    </w:pPr>
    <w:rPr>
      <w:rFonts w:cs="Arial"/>
      <w:u w:val="single"/>
      <w:lang w:eastAsia="zh-CN"/>
    </w:rPr>
  </w:style>
  <w:style w:type="paragraph" w:styleId="Ttulo3">
    <w:name w:val="heading 3"/>
    <w:basedOn w:val="Normal"/>
    <w:next w:val="Normal"/>
    <w:link w:val="Ttulo3Car"/>
    <w:qFormat/>
    <w:rsid w:val="00BB4812"/>
    <w:pPr>
      <w:keepNext/>
      <w:widowControl w:val="0"/>
      <w:autoSpaceDE w:val="0"/>
      <w:ind w:right="-20"/>
      <w:jc w:val="both"/>
      <w:outlineLvl w:val="2"/>
    </w:pPr>
    <w:rPr>
      <w:rFonts w:cs="Arial"/>
      <w:sz w:val="24"/>
      <w:u w:val="single"/>
      <w:lang w:eastAsia="zh-CN"/>
    </w:rPr>
  </w:style>
  <w:style w:type="paragraph" w:styleId="Ttulo4">
    <w:name w:val="heading 4"/>
    <w:basedOn w:val="Normal"/>
    <w:next w:val="Normal"/>
    <w:link w:val="Ttulo4Car"/>
    <w:qFormat/>
    <w:rsid w:val="00BB481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zh-CN"/>
    </w:rPr>
  </w:style>
  <w:style w:type="paragraph" w:styleId="Ttulo5">
    <w:name w:val="heading 5"/>
    <w:basedOn w:val="Normal"/>
    <w:next w:val="Normal"/>
    <w:link w:val="Ttulo5Car"/>
    <w:qFormat/>
    <w:rsid w:val="00BB4812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Verdana" w:hAnsi="Verdana" w:cs="Verdana"/>
      <w:b/>
      <w:bCs/>
      <w:color w:val="333399"/>
      <w:sz w:val="24"/>
      <w:szCs w:val="24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BB4812"/>
    <w:pPr>
      <w:spacing w:before="240" w:after="60"/>
      <w:outlineLvl w:val="5"/>
    </w:pPr>
    <w:rPr>
      <w:rFonts w:ascii="Calibri" w:hAnsi="Calibri"/>
      <w:b/>
      <w:bCs/>
      <w:sz w:val="24"/>
      <w:lang w:eastAsia="zh-CN"/>
    </w:rPr>
  </w:style>
  <w:style w:type="paragraph" w:styleId="Ttulo7">
    <w:name w:val="heading 7"/>
    <w:basedOn w:val="Normal"/>
    <w:next w:val="Normal"/>
    <w:link w:val="Ttulo7Car"/>
    <w:qFormat/>
    <w:rsid w:val="00BB4812"/>
    <w:pPr>
      <w:spacing w:before="240" w:after="60"/>
      <w:outlineLvl w:val="6"/>
    </w:pPr>
    <w:rPr>
      <w:rFonts w:ascii="Calibri" w:hAnsi="Calibri"/>
      <w:sz w:val="24"/>
      <w:szCs w:val="24"/>
      <w:lang w:eastAsia="zh-CN"/>
    </w:rPr>
  </w:style>
  <w:style w:type="paragraph" w:styleId="Ttulo8">
    <w:name w:val="heading 8"/>
    <w:basedOn w:val="Normal"/>
    <w:next w:val="Normal"/>
    <w:link w:val="Ttulo8Car"/>
    <w:qFormat/>
    <w:rsid w:val="00BB4812"/>
    <w:pPr>
      <w:spacing w:before="240" w:after="60"/>
      <w:outlineLvl w:val="7"/>
    </w:pPr>
    <w:rPr>
      <w:rFonts w:ascii="Calibri" w:hAnsi="Calibri"/>
      <w:i/>
      <w:iCs/>
      <w:sz w:val="24"/>
      <w:szCs w:val="24"/>
      <w:lang w:eastAsia="zh-CN"/>
    </w:rPr>
  </w:style>
  <w:style w:type="paragraph" w:styleId="Ttulo9">
    <w:name w:val="heading 9"/>
    <w:basedOn w:val="Normal"/>
    <w:next w:val="Normal"/>
    <w:link w:val="Ttulo9Car"/>
    <w:qFormat/>
    <w:rsid w:val="00BB4812"/>
    <w:pPr>
      <w:spacing w:before="240" w:after="60"/>
      <w:outlineLvl w:val="8"/>
    </w:pPr>
    <w:rPr>
      <w:rFonts w:ascii="Cambria" w:hAnsi="Cambria"/>
      <w:sz w:val="24"/>
      <w:lang w:eastAsia="zh-C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31FE1"/>
    <w:rPr>
      <w:rFonts w:ascii="Arial" w:eastAsia="Times New Roman" w:hAnsi="Arial" w:cs="Arial"/>
      <w:b/>
      <w:color w:val="000000"/>
      <w:szCs w:val="28"/>
      <w:lang w:eastAsia="ar-SA"/>
    </w:rPr>
  </w:style>
  <w:style w:type="paragraph" w:styleId="Encabezado">
    <w:name w:val="header"/>
    <w:basedOn w:val="Normal"/>
    <w:link w:val="EncabezadoCar"/>
    <w:unhideWhenUsed/>
    <w:rsid w:val="00D67C8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67C8B"/>
  </w:style>
  <w:style w:type="paragraph" w:styleId="Piedepgina">
    <w:name w:val="footer"/>
    <w:basedOn w:val="Normal"/>
    <w:link w:val="PiedepginaCar"/>
    <w:unhideWhenUsed/>
    <w:rsid w:val="00D67C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67C8B"/>
  </w:style>
  <w:style w:type="paragraph" w:styleId="Textoindependiente">
    <w:name w:val="Body Text"/>
    <w:basedOn w:val="Normal"/>
    <w:link w:val="TextoindependienteCar"/>
    <w:rsid w:val="00331FE1"/>
    <w:pPr>
      <w:widowControl w:val="0"/>
      <w:spacing w:before="100" w:after="100"/>
      <w:jc w:val="both"/>
    </w:pPr>
    <w:rPr>
      <w:sz w:val="24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331FE1"/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paragraph" w:customStyle="1" w:styleId="Textoindependiente31">
    <w:name w:val="Texto independiente 31"/>
    <w:basedOn w:val="Normal"/>
    <w:rsid w:val="00331FE1"/>
    <w:pPr>
      <w:jc w:val="both"/>
    </w:pPr>
  </w:style>
  <w:style w:type="paragraph" w:styleId="NormalWeb">
    <w:name w:val="Normal (Web)"/>
    <w:basedOn w:val="Normal"/>
    <w:rsid w:val="00331FE1"/>
    <w:pPr>
      <w:spacing w:before="280" w:after="280"/>
    </w:pPr>
    <w:rPr>
      <w:rFonts w:ascii="Times New Roman" w:hAnsi="Times New Roman"/>
      <w:color w:val="auto"/>
      <w:sz w:val="24"/>
      <w:szCs w:val="24"/>
      <w:lang w:val="es-ES"/>
    </w:rPr>
  </w:style>
  <w:style w:type="paragraph" w:styleId="Textoindependiente2">
    <w:name w:val="Body Text 2"/>
    <w:basedOn w:val="Normal"/>
    <w:link w:val="Textoindependiente2Car"/>
    <w:semiHidden/>
    <w:unhideWhenUsed/>
    <w:rsid w:val="00331FE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331FE1"/>
    <w:rPr>
      <w:rFonts w:ascii="Arial" w:eastAsia="Times New Roman" w:hAnsi="Arial" w:cs="Times New Roman"/>
      <w:color w:val="000000"/>
      <w:lang w:eastAsia="ar-SA"/>
    </w:rPr>
  </w:style>
  <w:style w:type="paragraph" w:customStyle="1" w:styleId="Textoindepe">
    <w:name w:val="Texto indepe"/>
    <w:rsid w:val="00331FE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s-ES"/>
    </w:rPr>
  </w:style>
  <w:style w:type="table" w:styleId="Tablaconcuadrcula">
    <w:name w:val="Table Grid"/>
    <w:basedOn w:val="Tablanormal"/>
    <w:uiPriority w:val="39"/>
    <w:rsid w:val="001808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qFormat/>
    <w:rsid w:val="002D4904"/>
    <w:pPr>
      <w:ind w:left="720"/>
      <w:contextualSpacing/>
    </w:pPr>
  </w:style>
  <w:style w:type="paragraph" w:customStyle="1" w:styleId="Default">
    <w:name w:val="Default"/>
    <w:rsid w:val="007924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rsid w:val="001561CD"/>
    <w:pPr>
      <w:widowControl w:val="0"/>
      <w:tabs>
        <w:tab w:val="left" w:pos="-852"/>
        <w:tab w:val="left" w:pos="-426"/>
        <w:tab w:val="left" w:pos="-132"/>
        <w:tab w:val="left" w:pos="0"/>
        <w:tab w:val="left" w:pos="588"/>
        <w:tab w:val="left" w:pos="1308"/>
        <w:tab w:val="left" w:pos="2028"/>
        <w:tab w:val="left" w:pos="2748"/>
        <w:tab w:val="left" w:pos="3468"/>
        <w:tab w:val="left" w:pos="4188"/>
        <w:tab w:val="left" w:pos="4908"/>
        <w:tab w:val="left" w:pos="5628"/>
        <w:tab w:val="left" w:pos="6348"/>
        <w:tab w:val="left" w:pos="7068"/>
        <w:tab w:val="left" w:pos="7788"/>
        <w:tab w:val="left" w:pos="8214"/>
      </w:tabs>
      <w:autoSpaceDE w:val="0"/>
      <w:ind w:left="426" w:right="48" w:firstLine="66"/>
      <w:jc w:val="both"/>
    </w:pPr>
    <w:rPr>
      <w:rFonts w:ascii="Times New Roman" w:hAnsi="Times New Roman"/>
      <w:color w:val="auto"/>
      <w:sz w:val="28"/>
      <w:szCs w:val="28"/>
      <w:lang w:eastAsia="zh-CN"/>
    </w:rPr>
  </w:style>
  <w:style w:type="character" w:styleId="Hipervnculo">
    <w:name w:val="Hyperlink"/>
    <w:basedOn w:val="Fuentedeprrafopredeter"/>
    <w:unhideWhenUsed/>
    <w:rsid w:val="000D6AA2"/>
    <w:rPr>
      <w:color w:val="0563C1"/>
      <w:u w:val="single"/>
    </w:rPr>
  </w:style>
  <w:style w:type="character" w:styleId="Hipervnculovisitado">
    <w:name w:val="FollowedHyperlink"/>
    <w:basedOn w:val="Fuentedeprrafopredeter"/>
    <w:unhideWhenUsed/>
    <w:rsid w:val="000D6AA2"/>
    <w:rPr>
      <w:color w:val="954F72"/>
      <w:u w:val="single"/>
    </w:rPr>
  </w:style>
  <w:style w:type="paragraph" w:customStyle="1" w:styleId="msonormal0">
    <w:name w:val="msonormal"/>
    <w:basedOn w:val="Normal"/>
    <w:rsid w:val="000D6AA2"/>
    <w:pPr>
      <w:suppressAutoHyphens w:val="0"/>
      <w:spacing w:before="100" w:beforeAutospacing="1" w:after="100" w:afterAutospacing="1"/>
    </w:pPr>
    <w:rPr>
      <w:rFonts w:ascii="Times New Roman" w:hAnsi="Times New Roman"/>
      <w:color w:val="auto"/>
      <w:sz w:val="24"/>
      <w:szCs w:val="24"/>
      <w:lang w:eastAsia="ca-ES"/>
    </w:rPr>
  </w:style>
  <w:style w:type="paragraph" w:customStyle="1" w:styleId="xl63">
    <w:name w:val="xl63"/>
    <w:basedOn w:val="Normal"/>
    <w:rsid w:val="000D6A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0F0F0"/>
      <w:suppressAutoHyphens w:val="0"/>
      <w:spacing w:before="100" w:beforeAutospacing="1" w:after="100" w:afterAutospacing="1"/>
    </w:pPr>
    <w:rPr>
      <w:rFonts w:ascii="MS Sans Serif" w:hAnsi="MS Sans Serif"/>
      <w:sz w:val="15"/>
      <w:szCs w:val="15"/>
      <w:lang w:eastAsia="ca-ES"/>
    </w:rPr>
  </w:style>
  <w:style w:type="paragraph" w:customStyle="1" w:styleId="xl64">
    <w:name w:val="xl64"/>
    <w:basedOn w:val="Normal"/>
    <w:rsid w:val="000D6A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0F0F0"/>
      <w:suppressAutoHyphens w:val="0"/>
      <w:spacing w:before="100" w:beforeAutospacing="1" w:after="100" w:afterAutospacing="1"/>
      <w:jc w:val="right"/>
    </w:pPr>
    <w:rPr>
      <w:rFonts w:ascii="MS Sans Serif" w:hAnsi="MS Sans Serif"/>
      <w:sz w:val="15"/>
      <w:szCs w:val="15"/>
      <w:lang w:eastAsia="ca-ES"/>
    </w:rPr>
  </w:style>
  <w:style w:type="paragraph" w:customStyle="1" w:styleId="xl65">
    <w:name w:val="xl65"/>
    <w:basedOn w:val="Normal"/>
    <w:rsid w:val="000D6AA2"/>
    <w:pPr>
      <w:suppressAutoHyphens w:val="0"/>
      <w:spacing w:before="100" w:beforeAutospacing="1" w:after="100" w:afterAutospacing="1"/>
      <w:textAlignment w:val="top"/>
    </w:pPr>
    <w:rPr>
      <w:rFonts w:ascii="Times New Roman" w:hAnsi="Times New Roman"/>
      <w:color w:val="auto"/>
      <w:sz w:val="24"/>
      <w:szCs w:val="24"/>
      <w:lang w:eastAsia="ca-ES"/>
    </w:rPr>
  </w:style>
  <w:style w:type="paragraph" w:customStyle="1" w:styleId="xl66">
    <w:name w:val="xl66"/>
    <w:basedOn w:val="Normal"/>
    <w:rsid w:val="000D6A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  <w:textAlignment w:val="top"/>
    </w:pPr>
    <w:rPr>
      <w:rFonts w:ascii="MS Sans Serif" w:hAnsi="MS Sans Serif"/>
      <w:sz w:val="15"/>
      <w:szCs w:val="15"/>
      <w:lang w:eastAsia="ca-ES"/>
    </w:rPr>
  </w:style>
  <w:style w:type="paragraph" w:customStyle="1" w:styleId="xl67">
    <w:name w:val="xl67"/>
    <w:basedOn w:val="Normal"/>
    <w:rsid w:val="000D6A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  <w:jc w:val="right"/>
      <w:textAlignment w:val="top"/>
    </w:pPr>
    <w:rPr>
      <w:rFonts w:ascii="MS Sans Serif" w:hAnsi="MS Sans Serif"/>
      <w:sz w:val="15"/>
      <w:szCs w:val="15"/>
      <w:lang w:eastAsia="ca-ES"/>
    </w:rPr>
  </w:style>
  <w:style w:type="paragraph" w:customStyle="1" w:styleId="xl68">
    <w:name w:val="xl68"/>
    <w:basedOn w:val="Normal"/>
    <w:rsid w:val="000D6A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  <w:jc w:val="right"/>
      <w:textAlignment w:val="top"/>
    </w:pPr>
    <w:rPr>
      <w:rFonts w:ascii="MS Sans Serif" w:hAnsi="MS Sans Serif"/>
      <w:sz w:val="15"/>
      <w:szCs w:val="15"/>
      <w:lang w:eastAsia="ca-ES"/>
    </w:rPr>
  </w:style>
  <w:style w:type="paragraph" w:customStyle="1" w:styleId="xl69">
    <w:name w:val="xl69"/>
    <w:basedOn w:val="Normal"/>
    <w:rsid w:val="000D6A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  <w:jc w:val="right"/>
      <w:textAlignment w:val="top"/>
    </w:pPr>
    <w:rPr>
      <w:rFonts w:ascii="MS Sans Serif" w:hAnsi="MS Sans Serif"/>
      <w:sz w:val="15"/>
      <w:szCs w:val="15"/>
      <w:lang w:eastAsia="ca-ES"/>
    </w:rPr>
  </w:style>
  <w:style w:type="paragraph" w:styleId="Sangradetextonormal">
    <w:name w:val="Body Text Indent"/>
    <w:basedOn w:val="Normal"/>
    <w:link w:val="SangradetextonormalCar"/>
    <w:unhideWhenUsed/>
    <w:rsid w:val="00BB481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BB4812"/>
    <w:rPr>
      <w:rFonts w:ascii="Arial" w:eastAsia="Times New Roman" w:hAnsi="Arial" w:cs="Times New Roman"/>
      <w:color w:val="000000"/>
      <w:lang w:eastAsia="ar-SA"/>
    </w:rPr>
  </w:style>
  <w:style w:type="character" w:customStyle="1" w:styleId="Ttulo2Car">
    <w:name w:val="Título 2 Car"/>
    <w:basedOn w:val="Fuentedeprrafopredeter"/>
    <w:link w:val="Ttulo2"/>
    <w:rsid w:val="00BB4812"/>
    <w:rPr>
      <w:rFonts w:ascii="Arial" w:eastAsia="Times New Roman" w:hAnsi="Arial" w:cs="Arial"/>
      <w:color w:val="000000"/>
      <w:u w:val="single"/>
      <w:lang w:eastAsia="zh-CN"/>
    </w:rPr>
  </w:style>
  <w:style w:type="character" w:customStyle="1" w:styleId="Ttulo3Car">
    <w:name w:val="Título 3 Car"/>
    <w:basedOn w:val="Fuentedeprrafopredeter"/>
    <w:link w:val="Ttulo3"/>
    <w:rsid w:val="00BB4812"/>
    <w:rPr>
      <w:rFonts w:ascii="Arial" w:eastAsia="Times New Roman" w:hAnsi="Arial" w:cs="Arial"/>
      <w:color w:val="000000"/>
      <w:sz w:val="24"/>
      <w:u w:val="single"/>
      <w:lang w:eastAsia="zh-CN"/>
    </w:rPr>
  </w:style>
  <w:style w:type="character" w:customStyle="1" w:styleId="Ttulo4Car">
    <w:name w:val="Título 4 Car"/>
    <w:basedOn w:val="Fuentedeprrafopredeter"/>
    <w:link w:val="Ttulo4"/>
    <w:rsid w:val="00BB4812"/>
    <w:rPr>
      <w:rFonts w:ascii="Calibri" w:eastAsia="Times New Roman" w:hAnsi="Calibri" w:cs="Times New Roman"/>
      <w:b/>
      <w:bCs/>
      <w:color w:val="000000"/>
      <w:sz w:val="28"/>
      <w:szCs w:val="28"/>
      <w:lang w:eastAsia="zh-CN"/>
    </w:rPr>
  </w:style>
  <w:style w:type="character" w:customStyle="1" w:styleId="Ttulo5Car">
    <w:name w:val="Título 5 Car"/>
    <w:basedOn w:val="Fuentedeprrafopredeter"/>
    <w:link w:val="Ttulo5"/>
    <w:rsid w:val="00BB4812"/>
    <w:rPr>
      <w:rFonts w:ascii="Verdana" w:eastAsia="Times New Roman" w:hAnsi="Verdana" w:cs="Verdana"/>
      <w:b/>
      <w:bCs/>
      <w:color w:val="333399"/>
      <w:sz w:val="24"/>
      <w:szCs w:val="24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BB4812"/>
    <w:rPr>
      <w:rFonts w:ascii="Calibri" w:eastAsia="Times New Roman" w:hAnsi="Calibri" w:cs="Times New Roman"/>
      <w:b/>
      <w:bCs/>
      <w:color w:val="000000"/>
      <w:sz w:val="24"/>
      <w:lang w:eastAsia="zh-CN"/>
    </w:rPr>
  </w:style>
  <w:style w:type="character" w:customStyle="1" w:styleId="Ttulo7Car">
    <w:name w:val="Título 7 Car"/>
    <w:basedOn w:val="Fuentedeprrafopredeter"/>
    <w:link w:val="Ttulo7"/>
    <w:rsid w:val="00BB4812"/>
    <w:rPr>
      <w:rFonts w:ascii="Calibri" w:eastAsia="Times New Roman" w:hAnsi="Calibri" w:cs="Times New Roman"/>
      <w:color w:val="000000"/>
      <w:sz w:val="24"/>
      <w:szCs w:val="24"/>
      <w:lang w:eastAsia="zh-CN"/>
    </w:rPr>
  </w:style>
  <w:style w:type="character" w:customStyle="1" w:styleId="Ttulo8Car">
    <w:name w:val="Título 8 Car"/>
    <w:basedOn w:val="Fuentedeprrafopredeter"/>
    <w:link w:val="Ttulo8"/>
    <w:rsid w:val="00BB4812"/>
    <w:rPr>
      <w:rFonts w:ascii="Calibri" w:eastAsia="Times New Roman" w:hAnsi="Calibri" w:cs="Times New Roman"/>
      <w:i/>
      <w:iCs/>
      <w:color w:val="000000"/>
      <w:sz w:val="24"/>
      <w:szCs w:val="24"/>
      <w:lang w:eastAsia="zh-CN"/>
    </w:rPr>
  </w:style>
  <w:style w:type="character" w:customStyle="1" w:styleId="Ttulo9Car">
    <w:name w:val="Título 9 Car"/>
    <w:basedOn w:val="Fuentedeprrafopredeter"/>
    <w:link w:val="Ttulo9"/>
    <w:rsid w:val="00BB4812"/>
    <w:rPr>
      <w:rFonts w:ascii="Cambria" w:eastAsia="Times New Roman" w:hAnsi="Cambria" w:cs="Times New Roman"/>
      <w:color w:val="000000"/>
      <w:sz w:val="24"/>
      <w:lang w:eastAsia="zh-CN"/>
    </w:rPr>
  </w:style>
  <w:style w:type="character" w:customStyle="1" w:styleId="WW8Num1z0">
    <w:name w:val="WW8Num1z0"/>
    <w:rsid w:val="00BB4812"/>
  </w:style>
  <w:style w:type="character" w:customStyle="1" w:styleId="WW8Num1z1">
    <w:name w:val="WW8Num1z1"/>
    <w:rsid w:val="00BB4812"/>
  </w:style>
  <w:style w:type="character" w:customStyle="1" w:styleId="WW8Num1z2">
    <w:name w:val="WW8Num1z2"/>
    <w:rsid w:val="00BB4812"/>
  </w:style>
  <w:style w:type="character" w:customStyle="1" w:styleId="WW8Num1z3">
    <w:name w:val="WW8Num1z3"/>
    <w:rsid w:val="00BB4812"/>
  </w:style>
  <w:style w:type="character" w:customStyle="1" w:styleId="WW8Num1z4">
    <w:name w:val="WW8Num1z4"/>
    <w:rsid w:val="00BB4812"/>
  </w:style>
  <w:style w:type="character" w:customStyle="1" w:styleId="WW8Num1z5">
    <w:name w:val="WW8Num1z5"/>
    <w:rsid w:val="00BB4812"/>
  </w:style>
  <w:style w:type="character" w:customStyle="1" w:styleId="WW8Num1z6">
    <w:name w:val="WW8Num1z6"/>
    <w:rsid w:val="00BB4812"/>
  </w:style>
  <w:style w:type="character" w:customStyle="1" w:styleId="WW8Num1z7">
    <w:name w:val="WW8Num1z7"/>
    <w:rsid w:val="00BB4812"/>
  </w:style>
  <w:style w:type="character" w:customStyle="1" w:styleId="WW8Num1z8">
    <w:name w:val="WW8Num1z8"/>
    <w:rsid w:val="00BB4812"/>
  </w:style>
  <w:style w:type="character" w:customStyle="1" w:styleId="WW8Num2z0">
    <w:name w:val="WW8Num2z0"/>
    <w:rsid w:val="00BB4812"/>
    <w:rPr>
      <w:rFonts w:cs="Arial"/>
      <w:sz w:val="22"/>
      <w:highlight w:val="white"/>
      <w:lang w:val="ca-ES"/>
    </w:rPr>
  </w:style>
  <w:style w:type="character" w:customStyle="1" w:styleId="WW8Num2z1">
    <w:name w:val="WW8Num2z1"/>
    <w:rsid w:val="00BB4812"/>
    <w:rPr>
      <w:rFonts w:ascii="Symbol" w:hAnsi="Symbol" w:cs="Symbol" w:hint="default"/>
      <w:sz w:val="22"/>
      <w:lang w:eastAsia="es-ES"/>
    </w:rPr>
  </w:style>
  <w:style w:type="character" w:customStyle="1" w:styleId="WW8Num2z2">
    <w:name w:val="WW8Num2z2"/>
    <w:rsid w:val="00BB4812"/>
  </w:style>
  <w:style w:type="character" w:customStyle="1" w:styleId="WW8Num2z3">
    <w:name w:val="WW8Num2z3"/>
    <w:rsid w:val="00BB4812"/>
  </w:style>
  <w:style w:type="character" w:customStyle="1" w:styleId="WW8Num2z4">
    <w:name w:val="WW8Num2z4"/>
    <w:rsid w:val="00BB4812"/>
  </w:style>
  <w:style w:type="character" w:customStyle="1" w:styleId="WW8Num2z5">
    <w:name w:val="WW8Num2z5"/>
    <w:rsid w:val="00BB4812"/>
  </w:style>
  <w:style w:type="character" w:customStyle="1" w:styleId="WW8Num2z6">
    <w:name w:val="WW8Num2z6"/>
    <w:rsid w:val="00BB4812"/>
  </w:style>
  <w:style w:type="character" w:customStyle="1" w:styleId="WW8Num2z7">
    <w:name w:val="WW8Num2z7"/>
    <w:rsid w:val="00BB4812"/>
  </w:style>
  <w:style w:type="character" w:customStyle="1" w:styleId="WW8Num2z8">
    <w:name w:val="WW8Num2z8"/>
    <w:rsid w:val="00BB4812"/>
  </w:style>
  <w:style w:type="character" w:customStyle="1" w:styleId="WW8Num3z0">
    <w:name w:val="WW8Num3z0"/>
    <w:rsid w:val="00BB4812"/>
    <w:rPr>
      <w:rFonts w:ascii="Arial" w:hAnsi="Arial" w:cs="Arial"/>
      <w:color w:val="auto"/>
      <w:sz w:val="22"/>
      <w:highlight w:val="white"/>
    </w:rPr>
  </w:style>
  <w:style w:type="character" w:customStyle="1" w:styleId="WW8Num3z1">
    <w:name w:val="WW8Num3z1"/>
    <w:rsid w:val="00BB4812"/>
  </w:style>
  <w:style w:type="character" w:customStyle="1" w:styleId="WW8Num3z2">
    <w:name w:val="WW8Num3z2"/>
    <w:rsid w:val="00BB4812"/>
  </w:style>
  <w:style w:type="character" w:customStyle="1" w:styleId="WW8Num3z3">
    <w:name w:val="WW8Num3z3"/>
    <w:rsid w:val="00BB4812"/>
  </w:style>
  <w:style w:type="character" w:customStyle="1" w:styleId="WW8Num3z4">
    <w:name w:val="WW8Num3z4"/>
    <w:rsid w:val="00BB4812"/>
  </w:style>
  <w:style w:type="character" w:customStyle="1" w:styleId="WW8Num3z5">
    <w:name w:val="WW8Num3z5"/>
    <w:rsid w:val="00BB4812"/>
  </w:style>
  <w:style w:type="character" w:customStyle="1" w:styleId="WW8Num3z6">
    <w:name w:val="WW8Num3z6"/>
    <w:rsid w:val="00BB4812"/>
  </w:style>
  <w:style w:type="character" w:customStyle="1" w:styleId="WW8Num3z7">
    <w:name w:val="WW8Num3z7"/>
    <w:rsid w:val="00BB4812"/>
  </w:style>
  <w:style w:type="character" w:customStyle="1" w:styleId="WW8Num3z8">
    <w:name w:val="WW8Num3z8"/>
    <w:rsid w:val="00BB4812"/>
  </w:style>
  <w:style w:type="character" w:customStyle="1" w:styleId="WW8Num4z0">
    <w:name w:val="WW8Num4z0"/>
    <w:rsid w:val="00BB4812"/>
    <w:rPr>
      <w:rFonts w:ascii="Symbol" w:hAnsi="Symbol" w:cs="Symbol" w:hint="default"/>
      <w:sz w:val="22"/>
      <w:lang w:val="ca-ES"/>
    </w:rPr>
  </w:style>
  <w:style w:type="character" w:customStyle="1" w:styleId="WW8Num5z0">
    <w:name w:val="WW8Num5z0"/>
    <w:rsid w:val="00BB4812"/>
    <w:rPr>
      <w:rFonts w:ascii="Symbol" w:hAnsi="Symbol" w:cs="Symbol" w:hint="default"/>
      <w:color w:val="FF0000"/>
      <w:sz w:val="18"/>
      <w:szCs w:val="18"/>
      <w:highlight w:val="black"/>
    </w:rPr>
  </w:style>
  <w:style w:type="character" w:customStyle="1" w:styleId="WW8Num6z0">
    <w:name w:val="WW8Num6z0"/>
    <w:rsid w:val="00BB4812"/>
    <w:rPr>
      <w:rFonts w:ascii="Arial" w:hAnsi="Arial" w:cs="Arial" w:hint="default"/>
      <w:color w:val="808080"/>
      <w:sz w:val="22"/>
      <w:szCs w:val="22"/>
      <w:highlight w:val="white"/>
    </w:rPr>
  </w:style>
  <w:style w:type="character" w:customStyle="1" w:styleId="WW8Num7z0">
    <w:name w:val="WW8Num7z0"/>
    <w:rsid w:val="00BB4812"/>
    <w:rPr>
      <w:rFonts w:ascii="Arial" w:hAnsi="Arial" w:cs="Arial" w:hint="default"/>
      <w:color w:val="000000"/>
      <w:sz w:val="22"/>
      <w:szCs w:val="22"/>
      <w:highlight w:val="white"/>
      <w:lang w:val="ca-ES"/>
    </w:rPr>
  </w:style>
  <w:style w:type="character" w:customStyle="1" w:styleId="WW8Num7z1">
    <w:name w:val="WW8Num7z1"/>
    <w:rsid w:val="00BB4812"/>
  </w:style>
  <w:style w:type="character" w:customStyle="1" w:styleId="WW8Num7z2">
    <w:name w:val="WW8Num7z2"/>
    <w:rsid w:val="00BB4812"/>
  </w:style>
  <w:style w:type="character" w:customStyle="1" w:styleId="WW8Num7z3">
    <w:name w:val="WW8Num7z3"/>
    <w:rsid w:val="00BB4812"/>
  </w:style>
  <w:style w:type="character" w:customStyle="1" w:styleId="WW8Num7z4">
    <w:name w:val="WW8Num7z4"/>
    <w:rsid w:val="00BB4812"/>
  </w:style>
  <w:style w:type="character" w:customStyle="1" w:styleId="WW8Num7z5">
    <w:name w:val="WW8Num7z5"/>
    <w:rsid w:val="00BB4812"/>
  </w:style>
  <w:style w:type="character" w:customStyle="1" w:styleId="WW8Num7z6">
    <w:name w:val="WW8Num7z6"/>
    <w:rsid w:val="00BB4812"/>
  </w:style>
  <w:style w:type="character" w:customStyle="1" w:styleId="WW8Num7z7">
    <w:name w:val="WW8Num7z7"/>
    <w:rsid w:val="00BB4812"/>
  </w:style>
  <w:style w:type="character" w:customStyle="1" w:styleId="WW8Num7z8">
    <w:name w:val="WW8Num7z8"/>
    <w:rsid w:val="00BB4812"/>
  </w:style>
  <w:style w:type="character" w:customStyle="1" w:styleId="WW8Num8z0">
    <w:name w:val="WW8Num8z0"/>
    <w:rsid w:val="00BB4812"/>
    <w:rPr>
      <w:rFonts w:ascii="Symbol" w:hAnsi="Symbol" w:cs="Symbol" w:hint="default"/>
      <w:color w:val="auto"/>
      <w:sz w:val="20"/>
      <w:szCs w:val="20"/>
      <w:highlight w:val="white"/>
      <w:lang w:eastAsia="es-ES"/>
    </w:rPr>
  </w:style>
  <w:style w:type="character" w:customStyle="1" w:styleId="WW8Num9z0">
    <w:name w:val="WW8Num9z0"/>
    <w:rsid w:val="00BB4812"/>
    <w:rPr>
      <w:rFonts w:ascii="Times New Roman" w:hAnsi="Times New Roman" w:cs="Times New Roman" w:hint="default"/>
      <w:sz w:val="22"/>
      <w:highlight w:val="white"/>
    </w:rPr>
  </w:style>
  <w:style w:type="character" w:customStyle="1" w:styleId="WW8Num10z0">
    <w:name w:val="WW8Num10z0"/>
    <w:rsid w:val="00BB4812"/>
    <w:rPr>
      <w:rFonts w:ascii="Symbol" w:hAnsi="Symbol" w:cs="Symbol" w:hint="default"/>
      <w:sz w:val="20"/>
      <w:szCs w:val="20"/>
      <w:highlight w:val="white"/>
      <w:lang w:eastAsia="ca-ES"/>
    </w:rPr>
  </w:style>
  <w:style w:type="character" w:customStyle="1" w:styleId="WW8Num11z0">
    <w:name w:val="WW8Num11z0"/>
    <w:rsid w:val="00BB4812"/>
    <w:rPr>
      <w:rFonts w:ascii="Symbol" w:hAnsi="Symbol" w:cs="Arial" w:hint="default"/>
      <w:color w:val="auto"/>
      <w:sz w:val="22"/>
      <w:highlight w:val="white"/>
      <w:lang w:val="ca-ES"/>
    </w:rPr>
  </w:style>
  <w:style w:type="character" w:customStyle="1" w:styleId="WW8Num11z1">
    <w:name w:val="WW8Num11z1"/>
    <w:rsid w:val="00BB4812"/>
    <w:rPr>
      <w:rFonts w:ascii="Symbol" w:hAnsi="Symbol" w:cs="Symbol" w:hint="default"/>
    </w:rPr>
  </w:style>
  <w:style w:type="character" w:customStyle="1" w:styleId="WW8Num11z2">
    <w:name w:val="WW8Num11z2"/>
    <w:rsid w:val="00BB4812"/>
  </w:style>
  <w:style w:type="character" w:customStyle="1" w:styleId="WW8Num11z3">
    <w:name w:val="WW8Num11z3"/>
    <w:rsid w:val="00BB4812"/>
  </w:style>
  <w:style w:type="character" w:customStyle="1" w:styleId="WW8Num11z4">
    <w:name w:val="WW8Num11z4"/>
    <w:rsid w:val="00BB4812"/>
  </w:style>
  <w:style w:type="character" w:customStyle="1" w:styleId="WW8Num11z5">
    <w:name w:val="WW8Num11z5"/>
    <w:rsid w:val="00BB4812"/>
  </w:style>
  <w:style w:type="character" w:customStyle="1" w:styleId="WW8Num11z6">
    <w:name w:val="WW8Num11z6"/>
    <w:rsid w:val="00BB4812"/>
  </w:style>
  <w:style w:type="character" w:customStyle="1" w:styleId="WW8Num11z7">
    <w:name w:val="WW8Num11z7"/>
    <w:rsid w:val="00BB4812"/>
  </w:style>
  <w:style w:type="character" w:customStyle="1" w:styleId="WW8Num11z8">
    <w:name w:val="WW8Num11z8"/>
    <w:rsid w:val="00BB4812"/>
  </w:style>
  <w:style w:type="character" w:customStyle="1" w:styleId="WW8Num12z0">
    <w:name w:val="WW8Num12z0"/>
    <w:rsid w:val="00BB4812"/>
    <w:rPr>
      <w:rFonts w:hint="default"/>
      <w:bCs/>
      <w:i/>
      <w:iCs/>
      <w:sz w:val="22"/>
      <w:szCs w:val="24"/>
      <w:highlight w:val="white"/>
    </w:rPr>
  </w:style>
  <w:style w:type="character" w:customStyle="1" w:styleId="WW8Num12z1">
    <w:name w:val="WW8Num12z1"/>
    <w:rsid w:val="00BB4812"/>
    <w:rPr>
      <w:rFonts w:ascii="Symbol" w:hAnsi="Symbol" w:cs="Symbol" w:hint="default"/>
      <w:color w:val="000000"/>
      <w:sz w:val="22"/>
      <w:szCs w:val="18"/>
    </w:rPr>
  </w:style>
  <w:style w:type="character" w:customStyle="1" w:styleId="WW8Num12z2">
    <w:name w:val="WW8Num12z2"/>
    <w:rsid w:val="00BB4812"/>
  </w:style>
  <w:style w:type="character" w:customStyle="1" w:styleId="WW8Num12z3">
    <w:name w:val="WW8Num12z3"/>
    <w:rsid w:val="00BB4812"/>
  </w:style>
  <w:style w:type="character" w:customStyle="1" w:styleId="WW8Num12z4">
    <w:name w:val="WW8Num12z4"/>
    <w:rsid w:val="00BB4812"/>
  </w:style>
  <w:style w:type="character" w:customStyle="1" w:styleId="WW8Num12z5">
    <w:name w:val="WW8Num12z5"/>
    <w:rsid w:val="00BB4812"/>
  </w:style>
  <w:style w:type="character" w:customStyle="1" w:styleId="WW8Num12z6">
    <w:name w:val="WW8Num12z6"/>
    <w:rsid w:val="00BB4812"/>
  </w:style>
  <w:style w:type="character" w:customStyle="1" w:styleId="WW8Num12z7">
    <w:name w:val="WW8Num12z7"/>
    <w:rsid w:val="00BB4812"/>
  </w:style>
  <w:style w:type="character" w:customStyle="1" w:styleId="WW8Num12z8">
    <w:name w:val="WW8Num12z8"/>
    <w:rsid w:val="00BB4812"/>
  </w:style>
  <w:style w:type="character" w:customStyle="1" w:styleId="Fuentedeprrafopredeter6">
    <w:name w:val="Fuente de párrafo predeter.6"/>
    <w:rsid w:val="00BB4812"/>
  </w:style>
  <w:style w:type="character" w:customStyle="1" w:styleId="WW8Num8z1">
    <w:name w:val="WW8Num8z1"/>
    <w:rsid w:val="00BB4812"/>
  </w:style>
  <w:style w:type="character" w:customStyle="1" w:styleId="WW8Num8z2">
    <w:name w:val="WW8Num8z2"/>
    <w:rsid w:val="00BB4812"/>
  </w:style>
  <w:style w:type="character" w:customStyle="1" w:styleId="WW8Num8z3">
    <w:name w:val="WW8Num8z3"/>
    <w:rsid w:val="00BB4812"/>
  </w:style>
  <w:style w:type="character" w:customStyle="1" w:styleId="WW8Num8z4">
    <w:name w:val="WW8Num8z4"/>
    <w:rsid w:val="00BB4812"/>
  </w:style>
  <w:style w:type="character" w:customStyle="1" w:styleId="WW8Num8z5">
    <w:name w:val="WW8Num8z5"/>
    <w:rsid w:val="00BB4812"/>
  </w:style>
  <w:style w:type="character" w:customStyle="1" w:styleId="WW8Num8z6">
    <w:name w:val="WW8Num8z6"/>
    <w:rsid w:val="00BB4812"/>
  </w:style>
  <w:style w:type="character" w:customStyle="1" w:styleId="WW8Num8z7">
    <w:name w:val="WW8Num8z7"/>
    <w:rsid w:val="00BB4812"/>
  </w:style>
  <w:style w:type="character" w:customStyle="1" w:styleId="WW8Num8z8">
    <w:name w:val="WW8Num8z8"/>
    <w:rsid w:val="00BB4812"/>
  </w:style>
  <w:style w:type="character" w:customStyle="1" w:styleId="WW8Num13z0">
    <w:name w:val="WW8Num13z0"/>
    <w:rsid w:val="00BB4812"/>
  </w:style>
  <w:style w:type="character" w:customStyle="1" w:styleId="WW8Num13z1">
    <w:name w:val="WW8Num13z1"/>
    <w:rsid w:val="00BB4812"/>
  </w:style>
  <w:style w:type="character" w:customStyle="1" w:styleId="WW8Num13z2">
    <w:name w:val="WW8Num13z2"/>
    <w:rsid w:val="00BB4812"/>
  </w:style>
  <w:style w:type="character" w:customStyle="1" w:styleId="WW8Num13z3">
    <w:name w:val="WW8Num13z3"/>
    <w:rsid w:val="00BB4812"/>
  </w:style>
  <w:style w:type="character" w:customStyle="1" w:styleId="WW8Num13z4">
    <w:name w:val="WW8Num13z4"/>
    <w:rsid w:val="00BB4812"/>
  </w:style>
  <w:style w:type="character" w:customStyle="1" w:styleId="WW8Num13z5">
    <w:name w:val="WW8Num13z5"/>
    <w:rsid w:val="00BB4812"/>
  </w:style>
  <w:style w:type="character" w:customStyle="1" w:styleId="WW8Num13z6">
    <w:name w:val="WW8Num13z6"/>
    <w:rsid w:val="00BB4812"/>
  </w:style>
  <w:style w:type="character" w:customStyle="1" w:styleId="WW8Num13z7">
    <w:name w:val="WW8Num13z7"/>
    <w:rsid w:val="00BB4812"/>
  </w:style>
  <w:style w:type="character" w:customStyle="1" w:styleId="WW8Num13z8">
    <w:name w:val="WW8Num13z8"/>
    <w:rsid w:val="00BB4812"/>
  </w:style>
  <w:style w:type="character" w:customStyle="1" w:styleId="WW8Num14z0">
    <w:name w:val="WW8Num14z0"/>
    <w:rsid w:val="00BB4812"/>
    <w:rPr>
      <w:rFonts w:ascii="Times New Roman" w:hAnsi="Times New Roman" w:cs="Times New Roman" w:hint="default"/>
      <w:b/>
      <w:bCs/>
      <w:color w:val="auto"/>
      <w:sz w:val="18"/>
      <w:szCs w:val="18"/>
      <w:highlight w:val="white"/>
    </w:rPr>
  </w:style>
  <w:style w:type="character" w:customStyle="1" w:styleId="WW8Num14z1">
    <w:name w:val="WW8Num14z1"/>
    <w:rsid w:val="00BB4812"/>
    <w:rPr>
      <w:rFonts w:ascii="Courier New" w:hAnsi="Courier New" w:cs="Courier New" w:hint="default"/>
    </w:rPr>
  </w:style>
  <w:style w:type="character" w:customStyle="1" w:styleId="WW8Num14z2">
    <w:name w:val="WW8Num14z2"/>
    <w:rsid w:val="00BB4812"/>
    <w:rPr>
      <w:rFonts w:ascii="Wingdings" w:hAnsi="Wingdings" w:cs="Wingdings" w:hint="default"/>
    </w:rPr>
  </w:style>
  <w:style w:type="character" w:customStyle="1" w:styleId="WW8Num14z3">
    <w:name w:val="WW8Num14z3"/>
    <w:rsid w:val="00BB4812"/>
    <w:rPr>
      <w:rFonts w:ascii="Symbol" w:hAnsi="Symbol" w:cs="Symbol" w:hint="default"/>
    </w:rPr>
  </w:style>
  <w:style w:type="character" w:customStyle="1" w:styleId="WW8Num15z0">
    <w:name w:val="WW8Num15z0"/>
    <w:rsid w:val="00BB4812"/>
    <w:rPr>
      <w:rFonts w:ascii="Symbol" w:hAnsi="Symbol" w:cs="Times New Roman" w:hint="default"/>
    </w:rPr>
  </w:style>
  <w:style w:type="character" w:customStyle="1" w:styleId="WW8Num15z1">
    <w:name w:val="WW8Num15z1"/>
    <w:rsid w:val="00BB4812"/>
    <w:rPr>
      <w:rFonts w:ascii="Courier New" w:hAnsi="Courier New" w:cs="Courier New" w:hint="default"/>
    </w:rPr>
  </w:style>
  <w:style w:type="character" w:customStyle="1" w:styleId="WW8Num15z2">
    <w:name w:val="WW8Num15z2"/>
    <w:rsid w:val="00BB4812"/>
    <w:rPr>
      <w:rFonts w:ascii="Wingdings" w:hAnsi="Wingdings" w:cs="Wingdings" w:hint="default"/>
    </w:rPr>
  </w:style>
  <w:style w:type="character" w:customStyle="1" w:styleId="WW8Num15z3">
    <w:name w:val="WW8Num15z3"/>
    <w:rsid w:val="00BB4812"/>
    <w:rPr>
      <w:rFonts w:ascii="Symbol" w:hAnsi="Symbol" w:cs="Symbol" w:hint="default"/>
    </w:rPr>
  </w:style>
  <w:style w:type="character" w:customStyle="1" w:styleId="WW8Num16z0">
    <w:name w:val="WW8Num16z0"/>
    <w:rsid w:val="00BB4812"/>
    <w:rPr>
      <w:rFonts w:ascii="Symbol" w:hAnsi="Symbol" w:cs="Symbol" w:hint="default"/>
      <w:color w:val="808080"/>
      <w:sz w:val="22"/>
      <w:highlight w:val="white"/>
    </w:rPr>
  </w:style>
  <w:style w:type="character" w:customStyle="1" w:styleId="WW8Num16z1">
    <w:name w:val="WW8Num16z1"/>
    <w:rsid w:val="00BB4812"/>
    <w:rPr>
      <w:rFonts w:ascii="Courier New" w:hAnsi="Courier New" w:cs="Courier New" w:hint="default"/>
    </w:rPr>
  </w:style>
  <w:style w:type="character" w:customStyle="1" w:styleId="WW8Num16z2">
    <w:name w:val="WW8Num16z2"/>
    <w:rsid w:val="00BB4812"/>
    <w:rPr>
      <w:rFonts w:ascii="Wingdings" w:hAnsi="Wingdings" w:cs="Wingdings" w:hint="default"/>
    </w:rPr>
  </w:style>
  <w:style w:type="character" w:customStyle="1" w:styleId="WW8Num17z0">
    <w:name w:val="WW8Num17z0"/>
    <w:rsid w:val="00BB4812"/>
    <w:rPr>
      <w:bCs/>
      <w:sz w:val="22"/>
      <w:szCs w:val="24"/>
      <w:highlight w:val="white"/>
    </w:rPr>
  </w:style>
  <w:style w:type="character" w:customStyle="1" w:styleId="WW8Num17z1">
    <w:name w:val="WW8Num17z1"/>
    <w:rsid w:val="00BB4812"/>
    <w:rPr>
      <w:rFonts w:ascii="Times New Roman" w:hAnsi="Times New Roman" w:cs="Times New Roman" w:hint="default"/>
      <w:color w:val="FF0000"/>
      <w:sz w:val="22"/>
      <w:szCs w:val="18"/>
      <w:highlight w:val="white"/>
    </w:rPr>
  </w:style>
  <w:style w:type="character" w:customStyle="1" w:styleId="WW8Num17z2">
    <w:name w:val="WW8Num17z2"/>
    <w:rsid w:val="00BB4812"/>
  </w:style>
  <w:style w:type="character" w:customStyle="1" w:styleId="WW8Num17z3">
    <w:name w:val="WW8Num17z3"/>
    <w:rsid w:val="00BB4812"/>
  </w:style>
  <w:style w:type="character" w:customStyle="1" w:styleId="WW8Num17z4">
    <w:name w:val="WW8Num17z4"/>
    <w:rsid w:val="00BB4812"/>
  </w:style>
  <w:style w:type="character" w:customStyle="1" w:styleId="WW8Num17z5">
    <w:name w:val="WW8Num17z5"/>
    <w:rsid w:val="00BB4812"/>
  </w:style>
  <w:style w:type="character" w:customStyle="1" w:styleId="WW8Num17z6">
    <w:name w:val="WW8Num17z6"/>
    <w:rsid w:val="00BB4812"/>
  </w:style>
  <w:style w:type="character" w:customStyle="1" w:styleId="WW8Num17z7">
    <w:name w:val="WW8Num17z7"/>
    <w:rsid w:val="00BB4812"/>
  </w:style>
  <w:style w:type="character" w:customStyle="1" w:styleId="WW8Num17z8">
    <w:name w:val="WW8Num17z8"/>
    <w:rsid w:val="00BB4812"/>
  </w:style>
  <w:style w:type="character" w:customStyle="1" w:styleId="WW8Num18z0">
    <w:name w:val="WW8Num18z0"/>
    <w:rsid w:val="00BB4812"/>
    <w:rPr>
      <w:rFonts w:ascii="Times New Roman" w:hAnsi="Times New Roman" w:cs="Times New Roman" w:hint="default"/>
      <w:color w:val="808080"/>
      <w:sz w:val="22"/>
      <w:highlight w:val="white"/>
    </w:rPr>
  </w:style>
  <w:style w:type="character" w:customStyle="1" w:styleId="WW8Num18z1">
    <w:name w:val="WW8Num18z1"/>
    <w:rsid w:val="00BB4812"/>
    <w:rPr>
      <w:rFonts w:ascii="Courier New" w:hAnsi="Courier New" w:cs="Courier New" w:hint="default"/>
    </w:rPr>
  </w:style>
  <w:style w:type="character" w:customStyle="1" w:styleId="WW8Num18z2">
    <w:name w:val="WW8Num18z2"/>
    <w:rsid w:val="00BB4812"/>
    <w:rPr>
      <w:rFonts w:ascii="Wingdings" w:hAnsi="Wingdings" w:cs="Wingdings" w:hint="default"/>
    </w:rPr>
  </w:style>
  <w:style w:type="character" w:customStyle="1" w:styleId="WW8Num18z3">
    <w:name w:val="WW8Num18z3"/>
    <w:rsid w:val="00BB4812"/>
    <w:rPr>
      <w:rFonts w:ascii="Symbol" w:hAnsi="Symbol" w:cs="Symbol" w:hint="default"/>
    </w:rPr>
  </w:style>
  <w:style w:type="character" w:customStyle="1" w:styleId="WW8Num19z0">
    <w:name w:val="WW8Num19z0"/>
    <w:rsid w:val="00BB4812"/>
    <w:rPr>
      <w:rFonts w:ascii="Symbol" w:hAnsi="Symbol" w:cs="Arial" w:hint="default"/>
      <w:color w:val="auto"/>
      <w:sz w:val="22"/>
      <w:highlight w:val="white"/>
      <w:lang w:val="ca-ES"/>
    </w:rPr>
  </w:style>
  <w:style w:type="character" w:customStyle="1" w:styleId="WW8Num19z1">
    <w:name w:val="WW8Num19z1"/>
    <w:rsid w:val="00BB4812"/>
    <w:rPr>
      <w:rFonts w:ascii="Symbol" w:hAnsi="Symbol" w:cs="Symbol" w:hint="default"/>
    </w:rPr>
  </w:style>
  <w:style w:type="character" w:customStyle="1" w:styleId="WW8Num19z2">
    <w:name w:val="WW8Num19z2"/>
    <w:rsid w:val="00BB4812"/>
  </w:style>
  <w:style w:type="character" w:customStyle="1" w:styleId="WW8Num19z3">
    <w:name w:val="WW8Num19z3"/>
    <w:rsid w:val="00BB4812"/>
  </w:style>
  <w:style w:type="character" w:customStyle="1" w:styleId="WW8Num19z4">
    <w:name w:val="WW8Num19z4"/>
    <w:rsid w:val="00BB4812"/>
  </w:style>
  <w:style w:type="character" w:customStyle="1" w:styleId="WW8Num19z5">
    <w:name w:val="WW8Num19z5"/>
    <w:rsid w:val="00BB4812"/>
  </w:style>
  <w:style w:type="character" w:customStyle="1" w:styleId="WW8Num19z6">
    <w:name w:val="WW8Num19z6"/>
    <w:rsid w:val="00BB4812"/>
  </w:style>
  <w:style w:type="character" w:customStyle="1" w:styleId="WW8Num19z7">
    <w:name w:val="WW8Num19z7"/>
    <w:rsid w:val="00BB4812"/>
  </w:style>
  <w:style w:type="character" w:customStyle="1" w:styleId="WW8Num19z8">
    <w:name w:val="WW8Num19z8"/>
    <w:rsid w:val="00BB4812"/>
  </w:style>
  <w:style w:type="character" w:customStyle="1" w:styleId="WW8Num20z0">
    <w:name w:val="WW8Num20z0"/>
    <w:rsid w:val="00BB4812"/>
    <w:rPr>
      <w:rFonts w:hint="default"/>
      <w:bCs/>
      <w:i/>
      <w:iCs/>
      <w:sz w:val="22"/>
      <w:szCs w:val="24"/>
      <w:highlight w:val="white"/>
    </w:rPr>
  </w:style>
  <w:style w:type="character" w:customStyle="1" w:styleId="WW8Num20z1">
    <w:name w:val="WW8Num20z1"/>
    <w:rsid w:val="00BB4812"/>
    <w:rPr>
      <w:rFonts w:ascii="Symbol" w:hAnsi="Symbol" w:cs="Symbol" w:hint="default"/>
      <w:color w:val="000000"/>
      <w:sz w:val="22"/>
      <w:szCs w:val="18"/>
    </w:rPr>
  </w:style>
  <w:style w:type="character" w:customStyle="1" w:styleId="WW8Num20z2">
    <w:name w:val="WW8Num20z2"/>
    <w:rsid w:val="00BB4812"/>
  </w:style>
  <w:style w:type="character" w:customStyle="1" w:styleId="WW8Num20z3">
    <w:name w:val="WW8Num20z3"/>
    <w:rsid w:val="00BB4812"/>
  </w:style>
  <w:style w:type="character" w:customStyle="1" w:styleId="WW8Num20z4">
    <w:name w:val="WW8Num20z4"/>
    <w:rsid w:val="00BB4812"/>
  </w:style>
  <w:style w:type="character" w:customStyle="1" w:styleId="WW8Num20z5">
    <w:name w:val="WW8Num20z5"/>
    <w:rsid w:val="00BB4812"/>
  </w:style>
  <w:style w:type="character" w:customStyle="1" w:styleId="WW8Num20z6">
    <w:name w:val="WW8Num20z6"/>
    <w:rsid w:val="00BB4812"/>
  </w:style>
  <w:style w:type="character" w:customStyle="1" w:styleId="WW8Num20z7">
    <w:name w:val="WW8Num20z7"/>
    <w:rsid w:val="00BB4812"/>
  </w:style>
  <w:style w:type="character" w:customStyle="1" w:styleId="WW8Num20z8">
    <w:name w:val="WW8Num20z8"/>
    <w:rsid w:val="00BB4812"/>
  </w:style>
  <w:style w:type="character" w:customStyle="1" w:styleId="WW8Num21z0">
    <w:name w:val="WW8Num21z0"/>
    <w:rsid w:val="00BB4812"/>
    <w:rPr>
      <w:rFonts w:hint="default"/>
      <w:sz w:val="22"/>
    </w:rPr>
  </w:style>
  <w:style w:type="character" w:customStyle="1" w:styleId="WW8Num21z1">
    <w:name w:val="WW8Num21z1"/>
    <w:rsid w:val="00BB4812"/>
  </w:style>
  <w:style w:type="character" w:customStyle="1" w:styleId="WW8Num21z2">
    <w:name w:val="WW8Num21z2"/>
    <w:rsid w:val="00BB4812"/>
  </w:style>
  <w:style w:type="character" w:customStyle="1" w:styleId="WW8Num21z3">
    <w:name w:val="WW8Num21z3"/>
    <w:rsid w:val="00BB4812"/>
  </w:style>
  <w:style w:type="character" w:customStyle="1" w:styleId="WW8Num21z4">
    <w:name w:val="WW8Num21z4"/>
    <w:rsid w:val="00BB4812"/>
  </w:style>
  <w:style w:type="character" w:customStyle="1" w:styleId="WW8Num21z5">
    <w:name w:val="WW8Num21z5"/>
    <w:rsid w:val="00BB4812"/>
  </w:style>
  <w:style w:type="character" w:customStyle="1" w:styleId="WW8Num21z6">
    <w:name w:val="WW8Num21z6"/>
    <w:rsid w:val="00BB4812"/>
  </w:style>
  <w:style w:type="character" w:customStyle="1" w:styleId="WW8Num21z7">
    <w:name w:val="WW8Num21z7"/>
    <w:rsid w:val="00BB4812"/>
  </w:style>
  <w:style w:type="character" w:customStyle="1" w:styleId="WW8Num21z8">
    <w:name w:val="WW8Num21z8"/>
    <w:rsid w:val="00BB4812"/>
  </w:style>
  <w:style w:type="character" w:customStyle="1" w:styleId="Fuentedeprrafopredeter5">
    <w:name w:val="Fuente de párrafo predeter.5"/>
    <w:rsid w:val="00BB4812"/>
  </w:style>
  <w:style w:type="character" w:customStyle="1" w:styleId="WW8Num14z4">
    <w:name w:val="WW8Num14z4"/>
    <w:rsid w:val="00BB4812"/>
  </w:style>
  <w:style w:type="character" w:customStyle="1" w:styleId="WW8Num14z5">
    <w:name w:val="WW8Num14z5"/>
    <w:rsid w:val="00BB4812"/>
  </w:style>
  <w:style w:type="character" w:customStyle="1" w:styleId="WW8Num14z6">
    <w:name w:val="WW8Num14z6"/>
    <w:rsid w:val="00BB4812"/>
  </w:style>
  <w:style w:type="character" w:customStyle="1" w:styleId="WW8Num14z7">
    <w:name w:val="WW8Num14z7"/>
    <w:rsid w:val="00BB4812"/>
  </w:style>
  <w:style w:type="character" w:customStyle="1" w:styleId="WW8Num14z8">
    <w:name w:val="WW8Num14z8"/>
    <w:rsid w:val="00BB4812"/>
  </w:style>
  <w:style w:type="character" w:customStyle="1" w:styleId="WW8Num15z4">
    <w:name w:val="WW8Num15z4"/>
    <w:rsid w:val="00BB4812"/>
  </w:style>
  <w:style w:type="character" w:customStyle="1" w:styleId="WW8Num15z5">
    <w:name w:val="WW8Num15z5"/>
    <w:rsid w:val="00BB4812"/>
  </w:style>
  <w:style w:type="character" w:customStyle="1" w:styleId="WW8Num15z6">
    <w:name w:val="WW8Num15z6"/>
    <w:rsid w:val="00BB4812"/>
  </w:style>
  <w:style w:type="character" w:customStyle="1" w:styleId="WW8Num15z7">
    <w:name w:val="WW8Num15z7"/>
    <w:rsid w:val="00BB4812"/>
  </w:style>
  <w:style w:type="character" w:customStyle="1" w:styleId="WW8Num15z8">
    <w:name w:val="WW8Num15z8"/>
    <w:rsid w:val="00BB4812"/>
  </w:style>
  <w:style w:type="character" w:customStyle="1" w:styleId="WW8Num16z4">
    <w:name w:val="WW8Num16z4"/>
    <w:rsid w:val="00BB4812"/>
    <w:rPr>
      <w:rFonts w:ascii="Courier New" w:hAnsi="Courier New" w:cs="Symbol"/>
    </w:rPr>
  </w:style>
  <w:style w:type="character" w:customStyle="1" w:styleId="WW8Num18z4">
    <w:name w:val="WW8Num18z4"/>
    <w:rsid w:val="00BB4812"/>
    <w:rPr>
      <w:rFonts w:ascii="Courier New" w:hAnsi="Courier New" w:cs="Symbol"/>
    </w:rPr>
  </w:style>
  <w:style w:type="character" w:customStyle="1" w:styleId="WW8Num22z0">
    <w:name w:val="WW8Num22z0"/>
    <w:rsid w:val="00BB4812"/>
    <w:rPr>
      <w:rFonts w:ascii="Symbol" w:hAnsi="Symbol" w:cs="Symbol" w:hint="default"/>
      <w:sz w:val="20"/>
      <w:szCs w:val="20"/>
    </w:rPr>
  </w:style>
  <w:style w:type="character" w:customStyle="1" w:styleId="WW8Num23z0">
    <w:name w:val="WW8Num23z0"/>
    <w:rsid w:val="00BB4812"/>
  </w:style>
  <w:style w:type="character" w:customStyle="1" w:styleId="WW8Num23z1">
    <w:name w:val="WW8Num23z1"/>
    <w:rsid w:val="00BB4812"/>
  </w:style>
  <w:style w:type="character" w:customStyle="1" w:styleId="WW8Num23z2">
    <w:name w:val="WW8Num23z2"/>
    <w:rsid w:val="00BB4812"/>
  </w:style>
  <w:style w:type="character" w:customStyle="1" w:styleId="WW8Num23z3">
    <w:name w:val="WW8Num23z3"/>
    <w:rsid w:val="00BB4812"/>
  </w:style>
  <w:style w:type="character" w:customStyle="1" w:styleId="WW8Num23z4">
    <w:name w:val="WW8Num23z4"/>
    <w:rsid w:val="00BB4812"/>
  </w:style>
  <w:style w:type="character" w:customStyle="1" w:styleId="WW8Num23z5">
    <w:name w:val="WW8Num23z5"/>
    <w:rsid w:val="00BB4812"/>
  </w:style>
  <w:style w:type="character" w:customStyle="1" w:styleId="WW8Num23z6">
    <w:name w:val="WW8Num23z6"/>
    <w:rsid w:val="00BB4812"/>
  </w:style>
  <w:style w:type="character" w:customStyle="1" w:styleId="WW8Num23z7">
    <w:name w:val="WW8Num23z7"/>
    <w:rsid w:val="00BB4812"/>
  </w:style>
  <w:style w:type="character" w:customStyle="1" w:styleId="WW8Num23z8">
    <w:name w:val="WW8Num23z8"/>
    <w:rsid w:val="00BB4812"/>
  </w:style>
  <w:style w:type="character" w:customStyle="1" w:styleId="WW8Num24z0">
    <w:name w:val="WW8Num24z0"/>
    <w:rsid w:val="00BB4812"/>
    <w:rPr>
      <w:rFonts w:ascii="Times New Roman" w:hAnsi="Times New Roman" w:cs="Times New Roman" w:hint="default"/>
      <w:b/>
      <w:bCs/>
      <w:color w:val="auto"/>
      <w:sz w:val="18"/>
      <w:szCs w:val="18"/>
      <w:highlight w:val="white"/>
    </w:rPr>
  </w:style>
  <w:style w:type="character" w:customStyle="1" w:styleId="WW8Num24z1">
    <w:name w:val="WW8Num24z1"/>
    <w:rsid w:val="00BB4812"/>
    <w:rPr>
      <w:rFonts w:ascii="Courier New" w:hAnsi="Courier New" w:cs="Courier New" w:hint="default"/>
    </w:rPr>
  </w:style>
  <w:style w:type="character" w:customStyle="1" w:styleId="WW8Num24z2">
    <w:name w:val="WW8Num24z2"/>
    <w:rsid w:val="00BB4812"/>
    <w:rPr>
      <w:rFonts w:ascii="Wingdings" w:hAnsi="Wingdings" w:cs="Wingdings" w:hint="default"/>
    </w:rPr>
  </w:style>
  <w:style w:type="character" w:customStyle="1" w:styleId="WW8Num24z3">
    <w:name w:val="WW8Num24z3"/>
    <w:rsid w:val="00BB4812"/>
    <w:rPr>
      <w:rFonts w:ascii="Symbol" w:hAnsi="Symbol" w:cs="Symbol" w:hint="default"/>
    </w:rPr>
  </w:style>
  <w:style w:type="character" w:customStyle="1" w:styleId="WW8Num25z0">
    <w:name w:val="WW8Num25z0"/>
    <w:rsid w:val="00BB4812"/>
  </w:style>
  <w:style w:type="character" w:customStyle="1" w:styleId="WW8Num25z1">
    <w:name w:val="WW8Num25z1"/>
    <w:rsid w:val="00BB4812"/>
  </w:style>
  <w:style w:type="character" w:customStyle="1" w:styleId="WW8Num25z2">
    <w:name w:val="WW8Num25z2"/>
    <w:rsid w:val="00BB4812"/>
  </w:style>
  <w:style w:type="character" w:customStyle="1" w:styleId="WW8Num25z3">
    <w:name w:val="WW8Num25z3"/>
    <w:rsid w:val="00BB4812"/>
  </w:style>
  <w:style w:type="character" w:customStyle="1" w:styleId="WW8Num25z4">
    <w:name w:val="WW8Num25z4"/>
    <w:rsid w:val="00BB4812"/>
  </w:style>
  <w:style w:type="character" w:customStyle="1" w:styleId="WW8Num25z5">
    <w:name w:val="WW8Num25z5"/>
    <w:rsid w:val="00BB4812"/>
  </w:style>
  <w:style w:type="character" w:customStyle="1" w:styleId="WW8Num25z6">
    <w:name w:val="WW8Num25z6"/>
    <w:rsid w:val="00BB4812"/>
  </w:style>
  <w:style w:type="character" w:customStyle="1" w:styleId="WW8Num25z7">
    <w:name w:val="WW8Num25z7"/>
    <w:rsid w:val="00BB4812"/>
  </w:style>
  <w:style w:type="character" w:customStyle="1" w:styleId="WW8Num25z8">
    <w:name w:val="WW8Num25z8"/>
    <w:rsid w:val="00BB4812"/>
  </w:style>
  <w:style w:type="character" w:customStyle="1" w:styleId="WW8Num26z0">
    <w:name w:val="WW8Num26z0"/>
    <w:rsid w:val="00BB4812"/>
    <w:rPr>
      <w:rFonts w:ascii="Symbol" w:hAnsi="Symbol" w:cs="Times New Roman" w:hint="default"/>
    </w:rPr>
  </w:style>
  <w:style w:type="character" w:customStyle="1" w:styleId="WW8Num26z1">
    <w:name w:val="WW8Num26z1"/>
    <w:rsid w:val="00BB4812"/>
    <w:rPr>
      <w:rFonts w:ascii="Courier New" w:hAnsi="Courier New" w:cs="Courier New" w:hint="default"/>
    </w:rPr>
  </w:style>
  <w:style w:type="character" w:customStyle="1" w:styleId="WW8Num26z2">
    <w:name w:val="WW8Num26z2"/>
    <w:rsid w:val="00BB4812"/>
    <w:rPr>
      <w:rFonts w:ascii="Wingdings" w:hAnsi="Wingdings" w:cs="Wingdings" w:hint="default"/>
    </w:rPr>
  </w:style>
  <w:style w:type="character" w:customStyle="1" w:styleId="WW8Num26z3">
    <w:name w:val="WW8Num26z3"/>
    <w:rsid w:val="00BB4812"/>
    <w:rPr>
      <w:rFonts w:ascii="Symbol" w:hAnsi="Symbol" w:cs="Symbol" w:hint="default"/>
    </w:rPr>
  </w:style>
  <w:style w:type="character" w:customStyle="1" w:styleId="WW8Num27z0">
    <w:name w:val="WW8Num27z0"/>
    <w:rsid w:val="00BB4812"/>
    <w:rPr>
      <w:rFonts w:ascii="Symbol" w:hAnsi="Symbol" w:cs="Symbol" w:hint="default"/>
      <w:color w:val="808080"/>
      <w:sz w:val="22"/>
      <w:highlight w:val="white"/>
    </w:rPr>
  </w:style>
  <w:style w:type="character" w:customStyle="1" w:styleId="WW8Num27z1">
    <w:name w:val="WW8Num27z1"/>
    <w:rsid w:val="00BB4812"/>
    <w:rPr>
      <w:rFonts w:ascii="Courier New" w:hAnsi="Courier New" w:cs="Courier New" w:hint="default"/>
    </w:rPr>
  </w:style>
  <w:style w:type="character" w:customStyle="1" w:styleId="WW8Num27z2">
    <w:name w:val="WW8Num27z2"/>
    <w:rsid w:val="00BB4812"/>
    <w:rPr>
      <w:rFonts w:ascii="Wingdings" w:hAnsi="Wingdings" w:cs="Wingdings" w:hint="default"/>
    </w:rPr>
  </w:style>
  <w:style w:type="character" w:customStyle="1" w:styleId="WW8Num28z0">
    <w:name w:val="WW8Num28z0"/>
    <w:rsid w:val="00BB4812"/>
    <w:rPr>
      <w:bCs/>
      <w:sz w:val="22"/>
      <w:szCs w:val="24"/>
      <w:highlight w:val="white"/>
    </w:rPr>
  </w:style>
  <w:style w:type="character" w:customStyle="1" w:styleId="WW8Num28z1">
    <w:name w:val="WW8Num28z1"/>
    <w:rsid w:val="00BB4812"/>
    <w:rPr>
      <w:rFonts w:ascii="Times New Roman" w:hAnsi="Times New Roman" w:cs="Times New Roman" w:hint="default"/>
      <w:color w:val="FF0000"/>
      <w:sz w:val="22"/>
      <w:szCs w:val="18"/>
      <w:highlight w:val="white"/>
    </w:rPr>
  </w:style>
  <w:style w:type="character" w:customStyle="1" w:styleId="WW8Num28z2">
    <w:name w:val="WW8Num28z2"/>
    <w:rsid w:val="00BB4812"/>
  </w:style>
  <w:style w:type="character" w:customStyle="1" w:styleId="WW8Num28z3">
    <w:name w:val="WW8Num28z3"/>
    <w:rsid w:val="00BB4812"/>
  </w:style>
  <w:style w:type="character" w:customStyle="1" w:styleId="WW8Num28z4">
    <w:name w:val="WW8Num28z4"/>
    <w:rsid w:val="00BB4812"/>
  </w:style>
  <w:style w:type="character" w:customStyle="1" w:styleId="WW8Num28z5">
    <w:name w:val="WW8Num28z5"/>
    <w:rsid w:val="00BB4812"/>
  </w:style>
  <w:style w:type="character" w:customStyle="1" w:styleId="WW8Num28z6">
    <w:name w:val="WW8Num28z6"/>
    <w:rsid w:val="00BB4812"/>
  </w:style>
  <w:style w:type="character" w:customStyle="1" w:styleId="WW8Num28z7">
    <w:name w:val="WW8Num28z7"/>
    <w:rsid w:val="00BB4812"/>
  </w:style>
  <w:style w:type="character" w:customStyle="1" w:styleId="WW8Num28z8">
    <w:name w:val="WW8Num28z8"/>
    <w:rsid w:val="00BB4812"/>
  </w:style>
  <w:style w:type="character" w:customStyle="1" w:styleId="WW8Num29z0">
    <w:name w:val="WW8Num29z0"/>
    <w:rsid w:val="00BB4812"/>
    <w:rPr>
      <w:rFonts w:ascii="Times New Roman" w:hAnsi="Times New Roman" w:cs="Times New Roman" w:hint="default"/>
      <w:color w:val="808080"/>
      <w:sz w:val="22"/>
      <w:highlight w:val="white"/>
    </w:rPr>
  </w:style>
  <w:style w:type="character" w:customStyle="1" w:styleId="WW8Num29z1">
    <w:name w:val="WW8Num29z1"/>
    <w:rsid w:val="00BB4812"/>
    <w:rPr>
      <w:rFonts w:ascii="Courier New" w:hAnsi="Courier New" w:cs="Courier New" w:hint="default"/>
    </w:rPr>
  </w:style>
  <w:style w:type="character" w:customStyle="1" w:styleId="WW8Num29z2">
    <w:name w:val="WW8Num29z2"/>
    <w:rsid w:val="00BB4812"/>
    <w:rPr>
      <w:rFonts w:ascii="Wingdings" w:hAnsi="Wingdings" w:cs="Wingdings" w:hint="default"/>
    </w:rPr>
  </w:style>
  <w:style w:type="character" w:customStyle="1" w:styleId="WW8Num29z3">
    <w:name w:val="WW8Num29z3"/>
    <w:rsid w:val="00BB4812"/>
    <w:rPr>
      <w:rFonts w:ascii="Symbol" w:hAnsi="Symbol" w:cs="Symbol" w:hint="default"/>
    </w:rPr>
  </w:style>
  <w:style w:type="character" w:customStyle="1" w:styleId="Fuentedeprrafopredeter4">
    <w:name w:val="Fuente de párrafo predeter.4"/>
    <w:rsid w:val="00BB4812"/>
  </w:style>
  <w:style w:type="character" w:customStyle="1" w:styleId="WW8Num22z1">
    <w:name w:val="WW8Num22z1"/>
    <w:rsid w:val="00BB4812"/>
    <w:rPr>
      <w:rFonts w:ascii="Courier New" w:hAnsi="Courier New" w:cs="Courier New" w:hint="default"/>
    </w:rPr>
  </w:style>
  <w:style w:type="character" w:customStyle="1" w:styleId="WW8Num22z2">
    <w:name w:val="WW8Num22z2"/>
    <w:rsid w:val="00BB4812"/>
    <w:rPr>
      <w:rFonts w:ascii="Wingdings" w:hAnsi="Wingdings" w:cs="Wingdings" w:hint="default"/>
    </w:rPr>
  </w:style>
  <w:style w:type="character" w:customStyle="1" w:styleId="Fuentedeprrafopredeter3">
    <w:name w:val="Fuente de párrafo predeter.3"/>
    <w:rsid w:val="00BB4812"/>
  </w:style>
  <w:style w:type="character" w:customStyle="1" w:styleId="WW8Num16z3">
    <w:name w:val="WW8Num16z3"/>
    <w:rsid w:val="00BB4812"/>
    <w:rPr>
      <w:rFonts w:ascii="Symbol" w:hAnsi="Symbol" w:cs="Symbol"/>
    </w:rPr>
  </w:style>
  <w:style w:type="character" w:customStyle="1" w:styleId="WW8Num18z5">
    <w:name w:val="WW8Num18z5"/>
    <w:rsid w:val="00BB4812"/>
  </w:style>
  <w:style w:type="character" w:customStyle="1" w:styleId="WW8Num18z6">
    <w:name w:val="WW8Num18z6"/>
    <w:rsid w:val="00BB4812"/>
  </w:style>
  <w:style w:type="character" w:customStyle="1" w:styleId="WW8Num18z7">
    <w:name w:val="WW8Num18z7"/>
    <w:rsid w:val="00BB4812"/>
  </w:style>
  <w:style w:type="character" w:customStyle="1" w:styleId="WW8Num18z8">
    <w:name w:val="WW8Num18z8"/>
    <w:rsid w:val="00BB4812"/>
  </w:style>
  <w:style w:type="character" w:customStyle="1" w:styleId="WW8Num22z3">
    <w:name w:val="WW8Num22z3"/>
    <w:rsid w:val="00BB4812"/>
    <w:rPr>
      <w:rFonts w:ascii="Symbol" w:hAnsi="Symbol" w:cs="Symbol" w:hint="default"/>
    </w:rPr>
  </w:style>
  <w:style w:type="character" w:customStyle="1" w:styleId="WW8Num30z0">
    <w:name w:val="WW8Num30z0"/>
    <w:rsid w:val="00BB4812"/>
    <w:rPr>
      <w:rFonts w:ascii="Symbol" w:hAnsi="Symbol" w:cs="Symbol" w:hint="default"/>
    </w:rPr>
  </w:style>
  <w:style w:type="character" w:customStyle="1" w:styleId="WW8Num30z1">
    <w:name w:val="WW8Num30z1"/>
    <w:rsid w:val="00BB4812"/>
    <w:rPr>
      <w:rFonts w:ascii="Courier New" w:hAnsi="Courier New" w:cs="Courier New" w:hint="default"/>
    </w:rPr>
  </w:style>
  <w:style w:type="character" w:customStyle="1" w:styleId="WW8Num30z2">
    <w:name w:val="WW8Num30z2"/>
    <w:rsid w:val="00BB4812"/>
    <w:rPr>
      <w:rFonts w:ascii="Wingdings" w:hAnsi="Wingdings" w:cs="Wingdings" w:hint="default"/>
    </w:rPr>
  </w:style>
  <w:style w:type="character" w:customStyle="1" w:styleId="WW8Num31z0">
    <w:name w:val="WW8Num31z0"/>
    <w:rsid w:val="00BB4812"/>
  </w:style>
  <w:style w:type="character" w:customStyle="1" w:styleId="WW8Num31z1">
    <w:name w:val="WW8Num31z1"/>
    <w:rsid w:val="00BB4812"/>
  </w:style>
  <w:style w:type="character" w:customStyle="1" w:styleId="WW8Num31z2">
    <w:name w:val="WW8Num31z2"/>
    <w:rsid w:val="00BB4812"/>
  </w:style>
  <w:style w:type="character" w:customStyle="1" w:styleId="WW8Num31z3">
    <w:name w:val="WW8Num31z3"/>
    <w:rsid w:val="00BB4812"/>
  </w:style>
  <w:style w:type="character" w:customStyle="1" w:styleId="WW8Num31z4">
    <w:name w:val="WW8Num31z4"/>
    <w:rsid w:val="00BB4812"/>
  </w:style>
  <w:style w:type="character" w:customStyle="1" w:styleId="WW8Num31z5">
    <w:name w:val="WW8Num31z5"/>
    <w:rsid w:val="00BB4812"/>
  </w:style>
  <w:style w:type="character" w:customStyle="1" w:styleId="WW8Num31z6">
    <w:name w:val="WW8Num31z6"/>
    <w:rsid w:val="00BB4812"/>
  </w:style>
  <w:style w:type="character" w:customStyle="1" w:styleId="WW8Num31z7">
    <w:name w:val="WW8Num31z7"/>
    <w:rsid w:val="00BB4812"/>
  </w:style>
  <w:style w:type="character" w:customStyle="1" w:styleId="WW8Num31z8">
    <w:name w:val="WW8Num31z8"/>
    <w:rsid w:val="00BB4812"/>
  </w:style>
  <w:style w:type="character" w:customStyle="1" w:styleId="WW8Num32z0">
    <w:name w:val="WW8Num32z0"/>
    <w:rsid w:val="00BB4812"/>
  </w:style>
  <w:style w:type="character" w:customStyle="1" w:styleId="WW8Num32z1">
    <w:name w:val="WW8Num32z1"/>
    <w:rsid w:val="00BB4812"/>
  </w:style>
  <w:style w:type="character" w:customStyle="1" w:styleId="WW8Num32z2">
    <w:name w:val="WW8Num32z2"/>
    <w:rsid w:val="00BB4812"/>
  </w:style>
  <w:style w:type="character" w:customStyle="1" w:styleId="WW8Num32z3">
    <w:name w:val="WW8Num32z3"/>
    <w:rsid w:val="00BB4812"/>
  </w:style>
  <w:style w:type="character" w:customStyle="1" w:styleId="WW8Num32z4">
    <w:name w:val="WW8Num32z4"/>
    <w:rsid w:val="00BB4812"/>
  </w:style>
  <w:style w:type="character" w:customStyle="1" w:styleId="WW8Num32z5">
    <w:name w:val="WW8Num32z5"/>
    <w:rsid w:val="00BB4812"/>
  </w:style>
  <w:style w:type="character" w:customStyle="1" w:styleId="WW8Num32z6">
    <w:name w:val="WW8Num32z6"/>
    <w:rsid w:val="00BB4812"/>
  </w:style>
  <w:style w:type="character" w:customStyle="1" w:styleId="WW8Num32z7">
    <w:name w:val="WW8Num32z7"/>
    <w:rsid w:val="00BB4812"/>
  </w:style>
  <w:style w:type="character" w:customStyle="1" w:styleId="WW8Num32z8">
    <w:name w:val="WW8Num32z8"/>
    <w:rsid w:val="00BB4812"/>
  </w:style>
  <w:style w:type="character" w:customStyle="1" w:styleId="WW8Num33z0">
    <w:name w:val="WW8Num33z0"/>
    <w:rsid w:val="00BB4812"/>
    <w:rPr>
      <w:rFonts w:cs="Arial" w:hint="default"/>
      <w:bCs/>
      <w:sz w:val="22"/>
      <w:szCs w:val="24"/>
    </w:rPr>
  </w:style>
  <w:style w:type="character" w:customStyle="1" w:styleId="WW8Num33z1">
    <w:name w:val="WW8Num33z1"/>
    <w:rsid w:val="00BB4812"/>
    <w:rPr>
      <w:rFonts w:ascii="Times New Roman" w:eastAsia="Arial" w:hAnsi="Times New Roman" w:cs="Times New Roman" w:hint="default"/>
      <w:color w:val="808080"/>
      <w:sz w:val="22"/>
      <w:szCs w:val="18"/>
    </w:rPr>
  </w:style>
  <w:style w:type="character" w:customStyle="1" w:styleId="WW8Num33z2">
    <w:name w:val="WW8Num33z2"/>
    <w:rsid w:val="00BB4812"/>
  </w:style>
  <w:style w:type="character" w:customStyle="1" w:styleId="WW8Num33z3">
    <w:name w:val="WW8Num33z3"/>
    <w:rsid w:val="00BB4812"/>
  </w:style>
  <w:style w:type="character" w:customStyle="1" w:styleId="WW8Num33z4">
    <w:name w:val="WW8Num33z4"/>
    <w:rsid w:val="00BB4812"/>
  </w:style>
  <w:style w:type="character" w:customStyle="1" w:styleId="WW8Num33z5">
    <w:name w:val="WW8Num33z5"/>
    <w:rsid w:val="00BB4812"/>
  </w:style>
  <w:style w:type="character" w:customStyle="1" w:styleId="WW8Num33z6">
    <w:name w:val="WW8Num33z6"/>
    <w:rsid w:val="00BB4812"/>
  </w:style>
  <w:style w:type="character" w:customStyle="1" w:styleId="WW8Num33z7">
    <w:name w:val="WW8Num33z7"/>
    <w:rsid w:val="00BB4812"/>
  </w:style>
  <w:style w:type="character" w:customStyle="1" w:styleId="WW8Num33z8">
    <w:name w:val="WW8Num33z8"/>
    <w:rsid w:val="00BB4812"/>
  </w:style>
  <w:style w:type="character" w:customStyle="1" w:styleId="WW8Num34z0">
    <w:name w:val="WW8Num34z0"/>
    <w:rsid w:val="00BB4812"/>
    <w:rPr>
      <w:rFonts w:ascii="Times New Roman" w:eastAsia="Times New Roman" w:hAnsi="Times New Roman" w:cs="Times New Roman" w:hint="default"/>
      <w:sz w:val="22"/>
    </w:rPr>
  </w:style>
  <w:style w:type="character" w:customStyle="1" w:styleId="WW8Num34z1">
    <w:name w:val="WW8Num34z1"/>
    <w:rsid w:val="00BB4812"/>
    <w:rPr>
      <w:rFonts w:ascii="Courier New" w:hAnsi="Courier New" w:cs="Courier New" w:hint="default"/>
    </w:rPr>
  </w:style>
  <w:style w:type="character" w:customStyle="1" w:styleId="WW8Num34z2">
    <w:name w:val="WW8Num34z2"/>
    <w:rsid w:val="00BB4812"/>
    <w:rPr>
      <w:rFonts w:ascii="Wingdings" w:hAnsi="Wingdings" w:cs="Wingdings" w:hint="default"/>
    </w:rPr>
  </w:style>
  <w:style w:type="character" w:customStyle="1" w:styleId="WW8Num34z3">
    <w:name w:val="WW8Num34z3"/>
    <w:rsid w:val="00BB4812"/>
    <w:rPr>
      <w:rFonts w:ascii="Symbol" w:hAnsi="Symbol" w:cs="Symbol" w:hint="default"/>
    </w:rPr>
  </w:style>
  <w:style w:type="character" w:customStyle="1" w:styleId="WW8Num35z0">
    <w:name w:val="WW8Num35z0"/>
    <w:rsid w:val="00BB4812"/>
    <w:rPr>
      <w:rFonts w:hint="default"/>
      <w:i w:val="0"/>
    </w:rPr>
  </w:style>
  <w:style w:type="character" w:customStyle="1" w:styleId="WW8Num35z1">
    <w:name w:val="WW8Num35z1"/>
    <w:rsid w:val="00BB4812"/>
    <w:rPr>
      <w:rFonts w:ascii="Arial" w:eastAsia="Times New Roman" w:hAnsi="Arial" w:cs="Arial" w:hint="default"/>
    </w:rPr>
  </w:style>
  <w:style w:type="character" w:customStyle="1" w:styleId="WW8Num35z2">
    <w:name w:val="WW8Num35z2"/>
    <w:rsid w:val="00BB4812"/>
  </w:style>
  <w:style w:type="character" w:customStyle="1" w:styleId="WW8Num35z3">
    <w:name w:val="WW8Num35z3"/>
    <w:rsid w:val="00BB4812"/>
  </w:style>
  <w:style w:type="character" w:customStyle="1" w:styleId="WW8Num35z4">
    <w:name w:val="WW8Num35z4"/>
    <w:rsid w:val="00BB4812"/>
  </w:style>
  <w:style w:type="character" w:customStyle="1" w:styleId="WW8Num35z5">
    <w:name w:val="WW8Num35z5"/>
    <w:rsid w:val="00BB4812"/>
  </w:style>
  <w:style w:type="character" w:customStyle="1" w:styleId="WW8Num35z6">
    <w:name w:val="WW8Num35z6"/>
    <w:rsid w:val="00BB4812"/>
  </w:style>
  <w:style w:type="character" w:customStyle="1" w:styleId="WW8Num35z7">
    <w:name w:val="WW8Num35z7"/>
    <w:rsid w:val="00BB4812"/>
  </w:style>
  <w:style w:type="character" w:customStyle="1" w:styleId="WW8Num35z8">
    <w:name w:val="WW8Num35z8"/>
    <w:rsid w:val="00BB4812"/>
  </w:style>
  <w:style w:type="character" w:customStyle="1" w:styleId="WW8Num36z0">
    <w:name w:val="WW8Num36z0"/>
    <w:rsid w:val="00BB4812"/>
    <w:rPr>
      <w:rFonts w:hint="default"/>
    </w:rPr>
  </w:style>
  <w:style w:type="character" w:customStyle="1" w:styleId="WW8Num36z2">
    <w:name w:val="WW8Num36z2"/>
    <w:rsid w:val="00BB4812"/>
  </w:style>
  <w:style w:type="character" w:customStyle="1" w:styleId="WW8Num36z3">
    <w:name w:val="WW8Num36z3"/>
    <w:rsid w:val="00BB4812"/>
  </w:style>
  <w:style w:type="character" w:customStyle="1" w:styleId="WW8Num36z4">
    <w:name w:val="WW8Num36z4"/>
    <w:rsid w:val="00BB4812"/>
  </w:style>
  <w:style w:type="character" w:customStyle="1" w:styleId="WW8Num36z5">
    <w:name w:val="WW8Num36z5"/>
    <w:rsid w:val="00BB4812"/>
  </w:style>
  <w:style w:type="character" w:customStyle="1" w:styleId="WW8Num36z6">
    <w:name w:val="WW8Num36z6"/>
    <w:rsid w:val="00BB4812"/>
  </w:style>
  <w:style w:type="character" w:customStyle="1" w:styleId="WW8Num36z7">
    <w:name w:val="WW8Num36z7"/>
    <w:rsid w:val="00BB4812"/>
  </w:style>
  <w:style w:type="character" w:customStyle="1" w:styleId="WW8Num36z8">
    <w:name w:val="WW8Num36z8"/>
    <w:rsid w:val="00BB4812"/>
  </w:style>
  <w:style w:type="character" w:customStyle="1" w:styleId="WW8Num37z0">
    <w:name w:val="WW8Num37z0"/>
    <w:rsid w:val="00BB4812"/>
    <w:rPr>
      <w:rFonts w:ascii="Times New Roman" w:eastAsia="Times New Roman" w:hAnsi="Times New Roman" w:cs="Times New Roman" w:hint="default"/>
      <w:sz w:val="22"/>
    </w:rPr>
  </w:style>
  <w:style w:type="character" w:customStyle="1" w:styleId="WW8Num37z1">
    <w:name w:val="WW8Num37z1"/>
    <w:rsid w:val="00BB4812"/>
    <w:rPr>
      <w:rFonts w:ascii="Courier New" w:hAnsi="Courier New" w:cs="Courier New" w:hint="default"/>
    </w:rPr>
  </w:style>
  <w:style w:type="character" w:customStyle="1" w:styleId="WW8Num37z2">
    <w:name w:val="WW8Num37z2"/>
    <w:rsid w:val="00BB4812"/>
    <w:rPr>
      <w:rFonts w:ascii="Wingdings" w:hAnsi="Wingdings" w:cs="Wingdings" w:hint="default"/>
    </w:rPr>
  </w:style>
  <w:style w:type="character" w:customStyle="1" w:styleId="WW8Num37z3">
    <w:name w:val="WW8Num37z3"/>
    <w:rsid w:val="00BB4812"/>
    <w:rPr>
      <w:rFonts w:ascii="Symbol" w:hAnsi="Symbol" w:cs="Symbol" w:hint="default"/>
    </w:rPr>
  </w:style>
  <w:style w:type="character" w:customStyle="1" w:styleId="Fuentedeprrafopredeter2">
    <w:name w:val="Fuente de párrafo predeter.2"/>
    <w:rsid w:val="00BB4812"/>
  </w:style>
  <w:style w:type="character" w:customStyle="1" w:styleId="WW8Num5z1">
    <w:name w:val="WW8Num5z1"/>
    <w:rsid w:val="00BB4812"/>
    <w:rPr>
      <w:rFonts w:ascii="Courier New" w:hAnsi="Courier New" w:cs="Courier New"/>
    </w:rPr>
  </w:style>
  <w:style w:type="character" w:customStyle="1" w:styleId="WW8Num5z2">
    <w:name w:val="WW8Num5z2"/>
    <w:rsid w:val="00BB4812"/>
    <w:rPr>
      <w:rFonts w:ascii="Wingdings" w:hAnsi="Wingdings" w:cs="Wingdings"/>
    </w:rPr>
  </w:style>
  <w:style w:type="character" w:customStyle="1" w:styleId="WW8Num6z1">
    <w:name w:val="WW8Num6z1"/>
    <w:rsid w:val="00BB4812"/>
    <w:rPr>
      <w:rFonts w:ascii="Courier New" w:hAnsi="Courier New" w:cs="Courier New"/>
    </w:rPr>
  </w:style>
  <w:style w:type="character" w:customStyle="1" w:styleId="WW8Num6z2">
    <w:name w:val="WW8Num6z2"/>
    <w:rsid w:val="00BB4812"/>
    <w:rPr>
      <w:rFonts w:ascii="Wingdings" w:hAnsi="Wingdings" w:cs="Wingdings"/>
    </w:rPr>
  </w:style>
  <w:style w:type="character" w:customStyle="1" w:styleId="WW8Num10z1">
    <w:name w:val="WW8Num10z1"/>
    <w:rsid w:val="00BB4812"/>
    <w:rPr>
      <w:rFonts w:ascii="Courier New" w:hAnsi="Courier New" w:cs="Courier New"/>
    </w:rPr>
  </w:style>
  <w:style w:type="character" w:customStyle="1" w:styleId="WW8Num10z2">
    <w:name w:val="WW8Num10z2"/>
    <w:rsid w:val="00BB4812"/>
    <w:rPr>
      <w:rFonts w:ascii="Wingdings" w:hAnsi="Wingdings" w:cs="Wingdings"/>
    </w:rPr>
  </w:style>
  <w:style w:type="character" w:customStyle="1" w:styleId="WW8Num10z3">
    <w:name w:val="WW8Num10z3"/>
    <w:rsid w:val="00BB4812"/>
    <w:rPr>
      <w:rFonts w:ascii="Symbol" w:hAnsi="Symbol" w:cs="Symbol"/>
    </w:rPr>
  </w:style>
  <w:style w:type="character" w:customStyle="1" w:styleId="WW8NumSt9z0">
    <w:name w:val="WW8NumSt9z0"/>
    <w:rsid w:val="00BB4812"/>
    <w:rPr>
      <w:rFonts w:ascii="Symbol" w:hAnsi="Symbol" w:cs="Times New Roman"/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Fuentedeprrafopredeter1">
    <w:name w:val="Fuente de párrafo predeter.1"/>
    <w:rsid w:val="00BB4812"/>
  </w:style>
  <w:style w:type="character" w:customStyle="1" w:styleId="Variable">
    <w:name w:val="Variable"/>
    <w:rsid w:val="00BB4812"/>
    <w:rPr>
      <w:i/>
    </w:rPr>
  </w:style>
  <w:style w:type="character" w:customStyle="1" w:styleId="Carctersdenotaalpeu">
    <w:name w:val="Caràcters de nota al peu"/>
    <w:rsid w:val="00BB4812"/>
    <w:rPr>
      <w:position w:val="6"/>
    </w:rPr>
  </w:style>
  <w:style w:type="character" w:customStyle="1" w:styleId="Smbolsdepic">
    <w:name w:val="Símbols de pic"/>
    <w:rsid w:val="00BB4812"/>
    <w:rPr>
      <w:rFonts w:ascii="OpenSymbol" w:eastAsia="OpenSymbol" w:hAnsi="OpenSymbol" w:cs="OpenSymbol"/>
    </w:rPr>
  </w:style>
  <w:style w:type="character" w:customStyle="1" w:styleId="Caracteresdenotaalpie">
    <w:name w:val="Caracteres de nota al pie"/>
    <w:rsid w:val="00BB4812"/>
    <w:rPr>
      <w:vertAlign w:val="superscript"/>
    </w:rPr>
  </w:style>
  <w:style w:type="character" w:customStyle="1" w:styleId="Caracteresdenotafinal">
    <w:name w:val="Caracteres de nota final"/>
    <w:rsid w:val="00BB4812"/>
    <w:rPr>
      <w:vertAlign w:val="superscript"/>
    </w:rPr>
  </w:style>
  <w:style w:type="character" w:customStyle="1" w:styleId="Carctersdenotafinal">
    <w:name w:val="Caràcters de nota final"/>
    <w:rsid w:val="00BB4812"/>
  </w:style>
  <w:style w:type="character" w:customStyle="1" w:styleId="Smbolsdenumeraci">
    <w:name w:val="Símbols de numeració"/>
    <w:rsid w:val="00BB4812"/>
  </w:style>
  <w:style w:type="character" w:customStyle="1" w:styleId="Sangra2detindependienteCar">
    <w:name w:val="Sangría 2 de t. independiente Car"/>
    <w:rsid w:val="00BB4812"/>
    <w:rPr>
      <w:rFonts w:ascii="Arial" w:hAnsi="Arial" w:cs="Arial"/>
      <w:color w:val="000000"/>
      <w:sz w:val="22"/>
      <w:szCs w:val="22"/>
      <w:lang w:val="ca-ES"/>
    </w:rPr>
  </w:style>
  <w:style w:type="character" w:customStyle="1" w:styleId="Textoindependiente3Car">
    <w:name w:val="Texto independiente 3 Car"/>
    <w:rsid w:val="00BB4812"/>
    <w:rPr>
      <w:rFonts w:ascii="Arial" w:hAnsi="Arial" w:cs="Arial"/>
      <w:color w:val="000000"/>
      <w:sz w:val="16"/>
      <w:szCs w:val="16"/>
      <w:lang w:val="ca-ES"/>
    </w:rPr>
  </w:style>
  <w:style w:type="character" w:styleId="Textoennegrita">
    <w:name w:val="Strong"/>
    <w:qFormat/>
    <w:rsid w:val="00BB4812"/>
    <w:rPr>
      <w:b/>
      <w:bCs/>
    </w:rPr>
  </w:style>
  <w:style w:type="character" w:styleId="nfasis">
    <w:name w:val="Emphasis"/>
    <w:qFormat/>
    <w:rsid w:val="00BB4812"/>
    <w:rPr>
      <w:i/>
      <w:iCs/>
    </w:rPr>
  </w:style>
  <w:style w:type="character" w:styleId="Nmerodepgina">
    <w:name w:val="page number"/>
    <w:basedOn w:val="Fuentedeprrafopredeter2"/>
    <w:rsid w:val="00BB4812"/>
  </w:style>
  <w:style w:type="character" w:customStyle="1" w:styleId="resalte">
    <w:name w:val="resalte"/>
    <w:basedOn w:val="Fuentedeprrafopredeter2"/>
    <w:rsid w:val="00BB4812"/>
  </w:style>
  <w:style w:type="character" w:customStyle="1" w:styleId="Normal1">
    <w:name w:val="Normal1"/>
    <w:rsid w:val="00BB4812"/>
    <w:rPr>
      <w:rFonts w:ascii="Helvetica" w:hAnsi="Helvetica" w:cs="Helvetica"/>
      <w:sz w:val="24"/>
    </w:rPr>
  </w:style>
  <w:style w:type="character" w:customStyle="1" w:styleId="object">
    <w:name w:val="object"/>
    <w:basedOn w:val="Fuentedeprrafopredeter2"/>
    <w:rsid w:val="00BB4812"/>
  </w:style>
  <w:style w:type="character" w:styleId="Mencinsinresolver">
    <w:name w:val="Unresolved Mention"/>
    <w:rsid w:val="00BB4812"/>
    <w:rPr>
      <w:color w:val="605E5C"/>
      <w:shd w:val="clear" w:color="auto" w:fill="E1DFDD"/>
    </w:rPr>
  </w:style>
  <w:style w:type="character" w:styleId="nfasisintenso">
    <w:name w:val="Intense Emphasis"/>
    <w:qFormat/>
    <w:rsid w:val="00BB4812"/>
    <w:rPr>
      <w:rFonts w:ascii="Times New Roman" w:hAnsi="Times New Roman" w:cs="Times New Roman"/>
      <w:i/>
      <w:iCs/>
      <w:color w:val="auto"/>
    </w:rPr>
  </w:style>
  <w:style w:type="character" w:customStyle="1" w:styleId="ListLabel12">
    <w:name w:val="ListLabel 12"/>
    <w:rsid w:val="00BB4812"/>
    <w:rPr>
      <w:rFonts w:cs="Times New Roman"/>
    </w:rPr>
  </w:style>
  <w:style w:type="character" w:customStyle="1" w:styleId="ListLabel13">
    <w:name w:val="ListLabel 13"/>
    <w:rsid w:val="00BB4812"/>
    <w:rPr>
      <w:rFonts w:cs="Courier New"/>
    </w:rPr>
  </w:style>
  <w:style w:type="character" w:customStyle="1" w:styleId="ListLabel14">
    <w:name w:val="ListLabel 14"/>
    <w:rsid w:val="00BB4812"/>
    <w:rPr>
      <w:rFonts w:cs="Wingdings"/>
    </w:rPr>
  </w:style>
  <w:style w:type="character" w:customStyle="1" w:styleId="ListLabel15">
    <w:name w:val="ListLabel 15"/>
    <w:rsid w:val="00BB4812"/>
    <w:rPr>
      <w:rFonts w:cs="Symbol"/>
    </w:rPr>
  </w:style>
  <w:style w:type="character" w:customStyle="1" w:styleId="ListLabel16">
    <w:name w:val="ListLabel 16"/>
    <w:rsid w:val="00BB4812"/>
    <w:rPr>
      <w:rFonts w:cs="Courier New"/>
    </w:rPr>
  </w:style>
  <w:style w:type="character" w:customStyle="1" w:styleId="ListLabel17">
    <w:name w:val="ListLabel 17"/>
    <w:rsid w:val="00BB4812"/>
    <w:rPr>
      <w:rFonts w:cs="Wingdings"/>
    </w:rPr>
  </w:style>
  <w:style w:type="character" w:customStyle="1" w:styleId="ListLabel18">
    <w:name w:val="ListLabel 18"/>
    <w:rsid w:val="00BB4812"/>
    <w:rPr>
      <w:rFonts w:cs="Symbol"/>
    </w:rPr>
  </w:style>
  <w:style w:type="character" w:customStyle="1" w:styleId="ListLabel19">
    <w:name w:val="ListLabel 19"/>
    <w:rsid w:val="00BB4812"/>
    <w:rPr>
      <w:rFonts w:cs="Courier New"/>
    </w:rPr>
  </w:style>
  <w:style w:type="character" w:customStyle="1" w:styleId="ListLabel20">
    <w:name w:val="ListLabel 20"/>
    <w:rsid w:val="00BB4812"/>
    <w:rPr>
      <w:rFonts w:cs="Wingdings"/>
    </w:rPr>
  </w:style>
  <w:style w:type="character" w:customStyle="1" w:styleId="ListLabel1">
    <w:name w:val="ListLabel 1"/>
    <w:rsid w:val="00BB4812"/>
    <w:rPr>
      <w:rFonts w:cs="Times New Roman"/>
    </w:rPr>
  </w:style>
  <w:style w:type="character" w:customStyle="1" w:styleId="ListLabel39">
    <w:name w:val="ListLabel 39"/>
    <w:rsid w:val="00BB4812"/>
    <w:rPr>
      <w:rFonts w:cs="Times New Roman"/>
    </w:rPr>
  </w:style>
  <w:style w:type="character" w:customStyle="1" w:styleId="ListLabel21">
    <w:name w:val="ListLabel 21"/>
    <w:rsid w:val="00BB4812"/>
    <w:rPr>
      <w:rFonts w:cs="Times New Roman"/>
    </w:rPr>
  </w:style>
  <w:style w:type="character" w:customStyle="1" w:styleId="ListLabel22">
    <w:name w:val="ListLabel 22"/>
    <w:rsid w:val="00BB4812"/>
    <w:rPr>
      <w:rFonts w:cs="Courier New"/>
    </w:rPr>
  </w:style>
  <w:style w:type="character" w:customStyle="1" w:styleId="ListLabel23">
    <w:name w:val="ListLabel 23"/>
    <w:rsid w:val="00BB4812"/>
    <w:rPr>
      <w:rFonts w:cs="Wingdings"/>
    </w:rPr>
  </w:style>
  <w:style w:type="character" w:customStyle="1" w:styleId="ListLabel24">
    <w:name w:val="ListLabel 24"/>
    <w:rsid w:val="00BB4812"/>
    <w:rPr>
      <w:rFonts w:cs="Symbol"/>
    </w:rPr>
  </w:style>
  <w:style w:type="character" w:customStyle="1" w:styleId="ListLabel25">
    <w:name w:val="ListLabel 25"/>
    <w:rsid w:val="00BB4812"/>
    <w:rPr>
      <w:rFonts w:cs="Courier New"/>
    </w:rPr>
  </w:style>
  <w:style w:type="character" w:customStyle="1" w:styleId="ListLabel26">
    <w:name w:val="ListLabel 26"/>
    <w:rsid w:val="00BB4812"/>
    <w:rPr>
      <w:rFonts w:cs="Wingdings"/>
    </w:rPr>
  </w:style>
  <w:style w:type="character" w:customStyle="1" w:styleId="ListLabel27">
    <w:name w:val="ListLabel 27"/>
    <w:rsid w:val="00BB4812"/>
    <w:rPr>
      <w:rFonts w:cs="Symbol"/>
    </w:rPr>
  </w:style>
  <w:style w:type="character" w:customStyle="1" w:styleId="ListLabel28">
    <w:name w:val="ListLabel 28"/>
    <w:rsid w:val="00BB4812"/>
    <w:rPr>
      <w:rFonts w:cs="Courier New"/>
    </w:rPr>
  </w:style>
  <w:style w:type="character" w:customStyle="1" w:styleId="ListLabel29">
    <w:name w:val="ListLabel 29"/>
    <w:rsid w:val="00BB4812"/>
    <w:rPr>
      <w:rFonts w:cs="Wingdings"/>
    </w:rPr>
  </w:style>
  <w:style w:type="character" w:customStyle="1" w:styleId="ListLabel30">
    <w:name w:val="ListLabel 30"/>
    <w:rsid w:val="00BB4812"/>
    <w:rPr>
      <w:rFonts w:cs="Symbol"/>
    </w:rPr>
  </w:style>
  <w:style w:type="character" w:customStyle="1" w:styleId="ListLabel31">
    <w:name w:val="ListLabel 31"/>
    <w:rsid w:val="00BB4812"/>
    <w:rPr>
      <w:rFonts w:cs="Courier New"/>
    </w:rPr>
  </w:style>
  <w:style w:type="character" w:customStyle="1" w:styleId="ListLabel32">
    <w:name w:val="ListLabel 32"/>
    <w:rsid w:val="00BB4812"/>
    <w:rPr>
      <w:rFonts w:cs="Wingdings"/>
    </w:rPr>
  </w:style>
  <w:style w:type="character" w:customStyle="1" w:styleId="ListLabel33">
    <w:name w:val="ListLabel 33"/>
    <w:rsid w:val="00BB4812"/>
    <w:rPr>
      <w:rFonts w:cs="Symbol"/>
    </w:rPr>
  </w:style>
  <w:style w:type="character" w:customStyle="1" w:styleId="ListLabel34">
    <w:name w:val="ListLabel 34"/>
    <w:rsid w:val="00BB4812"/>
    <w:rPr>
      <w:rFonts w:cs="Courier New"/>
    </w:rPr>
  </w:style>
  <w:style w:type="character" w:customStyle="1" w:styleId="ListLabel35">
    <w:name w:val="ListLabel 35"/>
    <w:rsid w:val="00BB4812"/>
    <w:rPr>
      <w:rFonts w:cs="Wingdings"/>
    </w:rPr>
  </w:style>
  <w:style w:type="character" w:customStyle="1" w:styleId="ListLabel36">
    <w:name w:val="ListLabel 36"/>
    <w:rsid w:val="00BB4812"/>
    <w:rPr>
      <w:rFonts w:cs="Symbol"/>
    </w:rPr>
  </w:style>
  <w:style w:type="character" w:customStyle="1" w:styleId="ListLabel37">
    <w:name w:val="ListLabel 37"/>
    <w:rsid w:val="00BB4812"/>
    <w:rPr>
      <w:rFonts w:cs="Courier New"/>
    </w:rPr>
  </w:style>
  <w:style w:type="character" w:customStyle="1" w:styleId="ListLabel38">
    <w:name w:val="ListLabel 38"/>
    <w:rsid w:val="00BB4812"/>
    <w:rPr>
      <w:rFonts w:cs="Wingdings"/>
    </w:rPr>
  </w:style>
  <w:style w:type="character" w:customStyle="1" w:styleId="ListLabel3">
    <w:name w:val="ListLabel 3"/>
    <w:rsid w:val="00BB4812"/>
    <w:rPr>
      <w:rFonts w:cs="Times New Roman"/>
    </w:rPr>
  </w:style>
  <w:style w:type="character" w:customStyle="1" w:styleId="ListLabel4">
    <w:name w:val="ListLabel 4"/>
    <w:rsid w:val="00BB4812"/>
    <w:rPr>
      <w:rFonts w:cs="Courier New"/>
    </w:rPr>
  </w:style>
  <w:style w:type="character" w:customStyle="1" w:styleId="ListLabel5">
    <w:name w:val="ListLabel 5"/>
    <w:rsid w:val="00BB4812"/>
    <w:rPr>
      <w:rFonts w:cs="Wingdings"/>
    </w:rPr>
  </w:style>
  <w:style w:type="character" w:customStyle="1" w:styleId="ListLabel6">
    <w:name w:val="ListLabel 6"/>
    <w:rsid w:val="00BB4812"/>
    <w:rPr>
      <w:rFonts w:cs="Symbol"/>
    </w:rPr>
  </w:style>
  <w:style w:type="character" w:customStyle="1" w:styleId="ListLabel7">
    <w:name w:val="ListLabel 7"/>
    <w:rsid w:val="00BB4812"/>
    <w:rPr>
      <w:rFonts w:cs="Courier New"/>
    </w:rPr>
  </w:style>
  <w:style w:type="character" w:customStyle="1" w:styleId="ListLabel8">
    <w:name w:val="ListLabel 8"/>
    <w:rsid w:val="00BB4812"/>
    <w:rPr>
      <w:rFonts w:cs="Wingdings"/>
    </w:rPr>
  </w:style>
  <w:style w:type="character" w:customStyle="1" w:styleId="ListLabel9">
    <w:name w:val="ListLabel 9"/>
    <w:rsid w:val="00BB4812"/>
    <w:rPr>
      <w:rFonts w:cs="Symbol"/>
    </w:rPr>
  </w:style>
  <w:style w:type="character" w:customStyle="1" w:styleId="ListLabel10">
    <w:name w:val="ListLabel 10"/>
    <w:rsid w:val="00BB4812"/>
    <w:rPr>
      <w:rFonts w:cs="Courier New"/>
    </w:rPr>
  </w:style>
  <w:style w:type="character" w:customStyle="1" w:styleId="ListLabel11">
    <w:name w:val="ListLabel 11"/>
    <w:rsid w:val="00BB4812"/>
    <w:rPr>
      <w:rFonts w:cs="Wingdings"/>
    </w:rPr>
  </w:style>
  <w:style w:type="character" w:customStyle="1" w:styleId="ListLabel40">
    <w:name w:val="ListLabel 40"/>
    <w:rsid w:val="00BB4812"/>
    <w:rPr>
      <w:rFonts w:cs="Times New Roman"/>
    </w:rPr>
  </w:style>
  <w:style w:type="character" w:customStyle="1" w:styleId="ListLabel2">
    <w:name w:val="ListLabel 2"/>
    <w:rsid w:val="00BB4812"/>
    <w:rPr>
      <w:rFonts w:cs="Times New Roman"/>
    </w:rPr>
  </w:style>
  <w:style w:type="character" w:customStyle="1" w:styleId="Mencinsinresolver1">
    <w:name w:val="Mención sin resolver1"/>
    <w:rsid w:val="00BB4812"/>
    <w:rPr>
      <w:color w:val="605E5C"/>
      <w:shd w:val="clear" w:color="auto" w:fill="E1DFDD"/>
    </w:rPr>
  </w:style>
  <w:style w:type="character" w:customStyle="1" w:styleId="nfasisintenso1">
    <w:name w:val="Énfasis intenso1"/>
    <w:rsid w:val="00BB4812"/>
    <w:rPr>
      <w:rFonts w:ascii="Times New Roman" w:eastAsia="Times New Roman" w:hAnsi="Times New Roman" w:cs="Times New Roman"/>
      <w:i/>
      <w:iCs/>
      <w:color w:val="auto"/>
    </w:rPr>
  </w:style>
  <w:style w:type="character" w:customStyle="1" w:styleId="AsuntodelcomentarioCar">
    <w:name w:val="Asunto del comentario Car"/>
    <w:rsid w:val="00BB4812"/>
    <w:rPr>
      <w:rFonts w:ascii="Arial" w:eastAsia="Times New Roman" w:hAnsi="Arial" w:cs="Arial"/>
      <w:b/>
      <w:bCs/>
      <w:sz w:val="20"/>
      <w:szCs w:val="20"/>
    </w:rPr>
  </w:style>
  <w:style w:type="character" w:customStyle="1" w:styleId="TextocomentarioCar">
    <w:name w:val="Texto comentario Car"/>
    <w:rsid w:val="00BB4812"/>
    <w:rPr>
      <w:rFonts w:ascii="Arial" w:eastAsia="Times New Roman" w:hAnsi="Arial" w:cs="Arial"/>
      <w:sz w:val="20"/>
      <w:szCs w:val="20"/>
    </w:rPr>
  </w:style>
  <w:style w:type="character" w:customStyle="1" w:styleId="Refdecomentario1">
    <w:name w:val="Ref. de comentario1"/>
    <w:rsid w:val="00BB4812"/>
    <w:rPr>
      <w:sz w:val="16"/>
    </w:rPr>
  </w:style>
  <w:style w:type="character" w:customStyle="1" w:styleId="TextoindependienteprimerasangraCar">
    <w:name w:val="Texto independiente primera sangría Car"/>
    <w:rsid w:val="00BB4812"/>
    <w:rPr>
      <w:rFonts w:ascii="Times New Roman" w:eastAsia="Times New Roman" w:hAnsi="Times New Roman" w:cs="Times New Roman"/>
      <w:lang w:val="es-ES"/>
    </w:rPr>
  </w:style>
  <w:style w:type="character" w:customStyle="1" w:styleId="TextodegloboCar">
    <w:name w:val="Texto de globo Car"/>
    <w:rsid w:val="00BB4812"/>
    <w:rPr>
      <w:rFonts w:ascii="Times New Roman" w:eastAsia="Tahoma" w:hAnsi="Times New Roman" w:cs="Times New Roman"/>
      <w:sz w:val="16"/>
      <w:szCs w:val="16"/>
    </w:rPr>
  </w:style>
  <w:style w:type="character" w:customStyle="1" w:styleId="TextonotaalfinalCar">
    <w:name w:val="Texto nota al final Car"/>
    <w:rsid w:val="00BB4812"/>
    <w:rPr>
      <w:rFonts w:ascii="Arial" w:eastAsia="Times New Roman" w:hAnsi="Arial" w:cs="Arial"/>
      <w:sz w:val="20"/>
      <w:szCs w:val="20"/>
    </w:rPr>
  </w:style>
  <w:style w:type="character" w:customStyle="1" w:styleId="Nmerodepgina1">
    <w:name w:val="Número de página1"/>
    <w:rsid w:val="00BB4812"/>
  </w:style>
  <w:style w:type="character" w:customStyle="1" w:styleId="Sangra3detindependienteCar">
    <w:name w:val="Sangría 3 de t. independiente Car"/>
    <w:rsid w:val="00BB4812"/>
    <w:rPr>
      <w:rFonts w:ascii="Arial" w:eastAsia="Times New Roman" w:hAnsi="Arial" w:cs="Arial"/>
    </w:rPr>
  </w:style>
  <w:style w:type="character" w:customStyle="1" w:styleId="TextosinformatoCar">
    <w:name w:val="Texto sin formato Car"/>
    <w:rsid w:val="00BB4812"/>
    <w:rPr>
      <w:rFonts w:ascii="Courier New" w:eastAsia="Times New Roman" w:hAnsi="Courier New" w:cs="Courier New"/>
      <w:sz w:val="20"/>
      <w:szCs w:val="20"/>
      <w:lang w:val="es-ES"/>
    </w:rPr>
  </w:style>
  <w:style w:type="character" w:customStyle="1" w:styleId="Textoennegrita1">
    <w:name w:val="Texto en negrita1"/>
    <w:rsid w:val="00BB4812"/>
    <w:rPr>
      <w:b/>
    </w:rPr>
  </w:style>
  <w:style w:type="character" w:customStyle="1" w:styleId="TextonotapieCar">
    <w:name w:val="Texto nota pie Car"/>
    <w:rsid w:val="00BB4812"/>
    <w:rPr>
      <w:rFonts w:ascii="Arial" w:hAnsi="Arial" w:cs="Arial"/>
      <w:sz w:val="16"/>
      <w:szCs w:val="20"/>
    </w:rPr>
  </w:style>
  <w:style w:type="character" w:customStyle="1" w:styleId="SubttuloCar">
    <w:name w:val="Subtítulo Car"/>
    <w:rsid w:val="00BB4812"/>
    <w:rPr>
      <w:rFonts w:ascii="Arial" w:eastAsia="Tahoma" w:hAnsi="Arial" w:cs="Arial"/>
      <w:i/>
      <w:iCs/>
      <w:sz w:val="28"/>
      <w:szCs w:val="28"/>
    </w:rPr>
  </w:style>
  <w:style w:type="character" w:customStyle="1" w:styleId="TtuloCar">
    <w:name w:val="Título Car"/>
    <w:rsid w:val="00BB4812"/>
    <w:rPr>
      <w:rFonts w:ascii="Arial" w:eastAsia="Times New Roman" w:hAnsi="Arial" w:cs="Arial"/>
      <w:b/>
      <w:bCs/>
    </w:rPr>
  </w:style>
  <w:style w:type="character" w:customStyle="1" w:styleId="EndnoteCharacters">
    <w:name w:val="Endnote Characters"/>
    <w:rsid w:val="00BB4812"/>
    <w:rPr>
      <w:vertAlign w:val="superscript"/>
    </w:rPr>
  </w:style>
  <w:style w:type="character" w:customStyle="1" w:styleId="FootnoteCharacters">
    <w:name w:val="Footnote Characters"/>
    <w:rsid w:val="00BB4812"/>
    <w:rPr>
      <w:vertAlign w:val="superscript"/>
    </w:rPr>
  </w:style>
  <w:style w:type="character" w:customStyle="1" w:styleId="Fuentedeprrafopredeter7">
    <w:name w:val="Fuente de párrafo predeter.7"/>
    <w:rsid w:val="00BB4812"/>
  </w:style>
  <w:style w:type="character" w:customStyle="1" w:styleId="Refdecomentario10">
    <w:name w:val="Ref. de comentario1"/>
    <w:rsid w:val="00BB4812"/>
    <w:rPr>
      <w:sz w:val="16"/>
      <w:szCs w:val="16"/>
    </w:rPr>
  </w:style>
  <w:style w:type="character" w:customStyle="1" w:styleId="WW-EnlacedeInternet">
    <w:name w:val="WW-Enlace de Internet"/>
    <w:rsid w:val="00BB4812"/>
    <w:rPr>
      <w:color w:val="0000FF"/>
      <w:u w:val="single"/>
    </w:rPr>
  </w:style>
  <w:style w:type="character" w:customStyle="1" w:styleId="WW-EnlacedeInternetvisitado">
    <w:name w:val="WW-Enlace de Internet visitado"/>
    <w:rsid w:val="00BB4812"/>
    <w:rPr>
      <w:color w:val="800080"/>
      <w:u w:val="single"/>
    </w:rPr>
  </w:style>
  <w:style w:type="character" w:customStyle="1" w:styleId="Refdenotaalpie1">
    <w:name w:val="Ref. de nota al pie1"/>
    <w:rsid w:val="00BB4812"/>
    <w:rPr>
      <w:vertAlign w:val="superscript"/>
    </w:rPr>
  </w:style>
  <w:style w:type="character" w:customStyle="1" w:styleId="Refdenotaalfinal1">
    <w:name w:val="Ref. de nota al final1"/>
    <w:rsid w:val="00BB4812"/>
    <w:rPr>
      <w:vertAlign w:val="superscript"/>
    </w:rPr>
  </w:style>
  <w:style w:type="character" w:customStyle="1" w:styleId="WW-Destacado">
    <w:name w:val="WW-Destacado"/>
    <w:rsid w:val="00BB4812"/>
    <w:rPr>
      <w:i/>
      <w:iCs/>
    </w:rPr>
  </w:style>
  <w:style w:type="character" w:customStyle="1" w:styleId="SangradetextonormalCar1">
    <w:name w:val="Sangría de texto normal Car1"/>
    <w:rsid w:val="00BB4812"/>
    <w:rPr>
      <w:rFonts w:ascii="Verdana" w:hAnsi="Verdana" w:cs="Verdana"/>
      <w:szCs w:val="24"/>
      <w:lang w:eastAsia="zh-CN"/>
    </w:rPr>
  </w:style>
  <w:style w:type="character" w:customStyle="1" w:styleId="Refdecomentario2">
    <w:name w:val="Ref. de comentario2"/>
    <w:rsid w:val="00BB4812"/>
    <w:rPr>
      <w:sz w:val="16"/>
      <w:szCs w:val="16"/>
    </w:rPr>
  </w:style>
  <w:style w:type="character" w:customStyle="1" w:styleId="TtuloCar1">
    <w:name w:val="Título Car1"/>
    <w:rsid w:val="00BB4812"/>
    <w:rPr>
      <w:rFonts w:ascii="Calibri Light" w:eastAsia="Times New Roman" w:hAnsi="Calibri Light" w:cs="Times New Roman"/>
      <w:b/>
      <w:bCs/>
      <w:color w:val="000000"/>
      <w:kern w:val="2"/>
      <w:sz w:val="32"/>
      <w:szCs w:val="32"/>
      <w:lang w:val="ca-ES" w:eastAsia="zh-CN"/>
    </w:rPr>
  </w:style>
  <w:style w:type="character" w:customStyle="1" w:styleId="TextoindependienteCar1">
    <w:name w:val="Texto independiente Car1"/>
    <w:rsid w:val="00BB4812"/>
    <w:rPr>
      <w:rFonts w:ascii="Arial" w:eastAsia="Times New Roman" w:hAnsi="Arial" w:cs="Times New Roman"/>
      <w:color w:val="000000"/>
      <w:sz w:val="24"/>
      <w:szCs w:val="22"/>
      <w:lang w:val="ca-ES"/>
    </w:rPr>
  </w:style>
  <w:style w:type="character" w:customStyle="1" w:styleId="SangradetextonormalCar2">
    <w:name w:val="Sangría de texto normal Car2"/>
    <w:rsid w:val="00BB4812"/>
    <w:rPr>
      <w:rFonts w:ascii="Arial" w:eastAsia="Times New Roman" w:hAnsi="Arial" w:cs="Times New Roman"/>
      <w:color w:val="000000"/>
      <w:sz w:val="24"/>
      <w:szCs w:val="22"/>
      <w:lang w:val="ca-ES"/>
    </w:rPr>
  </w:style>
  <w:style w:type="character" w:customStyle="1" w:styleId="SubttuloCar1">
    <w:name w:val="Subtítulo Car1"/>
    <w:rsid w:val="00BB4812"/>
    <w:rPr>
      <w:rFonts w:ascii="Calibri" w:eastAsia="Times New Roman" w:hAnsi="Calibri" w:cs="Times New Roman"/>
      <w:color w:val="5A5A5A"/>
      <w:spacing w:val="15"/>
      <w:sz w:val="22"/>
      <w:szCs w:val="22"/>
      <w:lang w:val="ca-ES"/>
    </w:rPr>
  </w:style>
  <w:style w:type="character" w:customStyle="1" w:styleId="TextonotapieCar1">
    <w:name w:val="Texto nota pie Car1"/>
    <w:rsid w:val="00BB4812"/>
    <w:rPr>
      <w:rFonts w:ascii="Arial" w:eastAsia="Times New Roman" w:hAnsi="Arial" w:cs="Times New Roman"/>
      <w:color w:val="000000"/>
      <w:lang w:val="ca-ES"/>
    </w:rPr>
  </w:style>
  <w:style w:type="character" w:customStyle="1" w:styleId="Textoindependiente2Car1">
    <w:name w:val="Texto independiente 2 Car1"/>
    <w:rsid w:val="00BB4812"/>
    <w:rPr>
      <w:rFonts w:ascii="Arial" w:hAnsi="Arial" w:cs="Arial"/>
      <w:color w:val="000000"/>
      <w:sz w:val="24"/>
      <w:szCs w:val="22"/>
      <w:lang w:val="ca-ES" w:eastAsia="zh-CN"/>
    </w:rPr>
  </w:style>
  <w:style w:type="character" w:customStyle="1" w:styleId="Sangra2detindependienteCar1">
    <w:name w:val="Sangría 2 de t. independiente Car1"/>
    <w:rsid w:val="00BB4812"/>
    <w:rPr>
      <w:rFonts w:ascii="Arial" w:hAnsi="Arial" w:cs="Arial"/>
      <w:color w:val="000000"/>
      <w:sz w:val="24"/>
      <w:szCs w:val="22"/>
      <w:lang w:val="ca-ES" w:eastAsia="zh-CN"/>
    </w:rPr>
  </w:style>
  <w:style w:type="character" w:customStyle="1" w:styleId="Textoindependiente3Car1">
    <w:name w:val="Texto independiente 3 Car1"/>
    <w:rsid w:val="00BB4812"/>
    <w:rPr>
      <w:rFonts w:ascii="Arial" w:hAnsi="Arial" w:cs="Arial"/>
      <w:color w:val="000000"/>
      <w:sz w:val="16"/>
      <w:szCs w:val="16"/>
      <w:lang w:val="ca-ES" w:eastAsia="zh-CN"/>
    </w:rPr>
  </w:style>
  <w:style w:type="character" w:customStyle="1" w:styleId="TextosinformatoCar1">
    <w:name w:val="Texto sin formato Car1"/>
    <w:rsid w:val="00BB4812"/>
    <w:rPr>
      <w:rFonts w:ascii="Courier New" w:hAnsi="Courier New" w:cs="Courier New"/>
      <w:color w:val="000000"/>
      <w:lang w:val="ca-ES" w:eastAsia="zh-CN"/>
    </w:rPr>
  </w:style>
  <w:style w:type="character" w:customStyle="1" w:styleId="EncabezadoCar1">
    <w:name w:val="Encabezado Car1"/>
    <w:rsid w:val="00BB4812"/>
    <w:rPr>
      <w:rFonts w:ascii="Arial" w:eastAsia="Times New Roman" w:hAnsi="Arial" w:cs="Times New Roman"/>
      <w:color w:val="000000"/>
      <w:sz w:val="24"/>
      <w:szCs w:val="22"/>
      <w:lang w:val="ca-ES"/>
    </w:rPr>
  </w:style>
  <w:style w:type="character" w:customStyle="1" w:styleId="PiedepginaCar1">
    <w:name w:val="Pie de página Car1"/>
    <w:rsid w:val="00BB4812"/>
    <w:rPr>
      <w:rFonts w:ascii="Arial" w:eastAsia="Times New Roman" w:hAnsi="Arial" w:cs="Times New Roman"/>
      <w:color w:val="000000"/>
      <w:sz w:val="24"/>
      <w:szCs w:val="22"/>
      <w:lang w:val="ca-ES"/>
    </w:rPr>
  </w:style>
  <w:style w:type="character" w:customStyle="1" w:styleId="Sangra3detindependienteCar1">
    <w:name w:val="Sangría 3 de t. independiente Car1"/>
    <w:rsid w:val="00BB4812"/>
    <w:rPr>
      <w:rFonts w:ascii="Arial" w:hAnsi="Arial" w:cs="Arial"/>
      <w:color w:val="000000"/>
      <w:sz w:val="16"/>
      <w:szCs w:val="16"/>
      <w:lang w:val="ca-ES" w:eastAsia="zh-CN"/>
    </w:rPr>
  </w:style>
  <w:style w:type="character" w:customStyle="1" w:styleId="TextonotaalfinalCar1">
    <w:name w:val="Texto nota al final Car1"/>
    <w:rsid w:val="00BB4812"/>
    <w:rPr>
      <w:rFonts w:ascii="Arial" w:eastAsia="Times New Roman" w:hAnsi="Arial" w:cs="Times New Roman"/>
      <w:color w:val="000000"/>
      <w:lang w:val="ca-ES"/>
    </w:rPr>
  </w:style>
  <w:style w:type="character" w:customStyle="1" w:styleId="TextodegloboCar1">
    <w:name w:val="Texto de globo Car1"/>
    <w:rsid w:val="00BB4812"/>
    <w:rPr>
      <w:rFonts w:ascii="Segoe UI" w:eastAsia="Times New Roman" w:hAnsi="Segoe UI" w:cs="Segoe UI"/>
      <w:color w:val="000000"/>
      <w:sz w:val="18"/>
      <w:szCs w:val="18"/>
      <w:lang w:val="ca-ES"/>
    </w:rPr>
  </w:style>
  <w:style w:type="character" w:customStyle="1" w:styleId="TextocomentarioCar1">
    <w:name w:val="Texto comentario Car1"/>
    <w:rsid w:val="00BB4812"/>
    <w:rPr>
      <w:rFonts w:ascii="Arial" w:hAnsi="Arial" w:cs="Arial"/>
      <w:color w:val="000000"/>
      <w:lang w:val="ca-ES" w:eastAsia="zh-CN"/>
    </w:rPr>
  </w:style>
  <w:style w:type="character" w:customStyle="1" w:styleId="AsuntodelcomentarioCar1">
    <w:name w:val="Asunto del comentario Car1"/>
    <w:rsid w:val="00BB4812"/>
    <w:rPr>
      <w:rFonts w:ascii="Arial" w:hAnsi="Arial" w:cs="Arial"/>
      <w:b/>
      <w:bCs/>
      <w:color w:val="000000"/>
      <w:lang w:val="ca-ES" w:eastAsia="zh-CN"/>
    </w:rPr>
  </w:style>
  <w:style w:type="character" w:customStyle="1" w:styleId="WW8Num4z1">
    <w:name w:val="WW8Num4z1"/>
    <w:rsid w:val="00BB4812"/>
    <w:rPr>
      <w:rFonts w:ascii="Courier New" w:hAnsi="Courier New" w:cs="Courier New" w:hint="default"/>
    </w:rPr>
  </w:style>
  <w:style w:type="character" w:customStyle="1" w:styleId="WW8Num4z2">
    <w:name w:val="WW8Num4z2"/>
    <w:rsid w:val="00BB4812"/>
    <w:rPr>
      <w:rFonts w:ascii="Wingdings" w:hAnsi="Wingdings" w:cs="Wingdings" w:hint="default"/>
    </w:rPr>
  </w:style>
  <w:style w:type="character" w:customStyle="1" w:styleId="WW8Num4z3">
    <w:name w:val="WW8Num4z3"/>
    <w:rsid w:val="00BB4812"/>
    <w:rPr>
      <w:rFonts w:ascii="Symbol" w:hAnsi="Symbol" w:cs="Symbol" w:hint="default"/>
    </w:rPr>
  </w:style>
  <w:style w:type="character" w:customStyle="1" w:styleId="WW8Num5z3">
    <w:name w:val="WW8Num5z3"/>
    <w:rsid w:val="00BB4812"/>
  </w:style>
  <w:style w:type="character" w:customStyle="1" w:styleId="WW8Num5z4">
    <w:name w:val="WW8Num5z4"/>
    <w:rsid w:val="00BB4812"/>
  </w:style>
  <w:style w:type="character" w:customStyle="1" w:styleId="WW8Num5z5">
    <w:name w:val="WW8Num5z5"/>
    <w:rsid w:val="00BB4812"/>
  </w:style>
  <w:style w:type="character" w:customStyle="1" w:styleId="WW8Num5z6">
    <w:name w:val="WW8Num5z6"/>
    <w:rsid w:val="00BB4812"/>
  </w:style>
  <w:style w:type="character" w:customStyle="1" w:styleId="WW8Num5z7">
    <w:name w:val="WW8Num5z7"/>
    <w:rsid w:val="00BB4812"/>
  </w:style>
  <w:style w:type="character" w:customStyle="1" w:styleId="WW8Num5z8">
    <w:name w:val="WW8Num5z8"/>
    <w:rsid w:val="00BB4812"/>
  </w:style>
  <w:style w:type="character" w:customStyle="1" w:styleId="WW8Num6z3">
    <w:name w:val="WW8Num6z3"/>
    <w:rsid w:val="00BB4812"/>
    <w:rPr>
      <w:rFonts w:ascii="Symbol" w:hAnsi="Symbol" w:cs="Symbol" w:hint="default"/>
    </w:rPr>
  </w:style>
  <w:style w:type="character" w:customStyle="1" w:styleId="WW8Num9z1">
    <w:name w:val="WW8Num9z1"/>
    <w:rsid w:val="00BB4812"/>
    <w:rPr>
      <w:rFonts w:ascii="Courier New" w:hAnsi="Courier New" w:cs="Courier New" w:hint="default"/>
    </w:rPr>
  </w:style>
  <w:style w:type="character" w:customStyle="1" w:styleId="WW8Num9z2">
    <w:name w:val="WW8Num9z2"/>
    <w:rsid w:val="00BB4812"/>
    <w:rPr>
      <w:rFonts w:ascii="Wingdings" w:hAnsi="Wingdings" w:cs="Wingdings" w:hint="default"/>
    </w:rPr>
  </w:style>
  <w:style w:type="character" w:customStyle="1" w:styleId="WW8Num9z3">
    <w:name w:val="WW8Num9z3"/>
    <w:rsid w:val="00BB4812"/>
    <w:rPr>
      <w:rFonts w:ascii="Symbol" w:hAnsi="Symbol" w:cs="Symbol" w:hint="default"/>
    </w:rPr>
  </w:style>
  <w:style w:type="character" w:customStyle="1" w:styleId="TextocomentarioCar2">
    <w:name w:val="Texto comentario Car2"/>
    <w:rsid w:val="00BB4812"/>
    <w:rPr>
      <w:rFonts w:ascii="Arial" w:hAnsi="Arial" w:cs="Arial"/>
      <w:color w:val="000000"/>
      <w:lang w:val="ca-ES" w:eastAsia="zh-CN"/>
    </w:rPr>
  </w:style>
  <w:style w:type="character" w:customStyle="1" w:styleId="Enlacedelndice">
    <w:name w:val="Enlace del índice"/>
    <w:rsid w:val="00BB4812"/>
  </w:style>
  <w:style w:type="paragraph" w:customStyle="1" w:styleId="Ttulo50">
    <w:name w:val="Título5"/>
    <w:basedOn w:val="Normal"/>
    <w:next w:val="Textoindependiente"/>
    <w:rsid w:val="00BB4812"/>
    <w:pPr>
      <w:keepNext/>
      <w:spacing w:before="240" w:after="120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styleId="Lista">
    <w:name w:val="List"/>
    <w:basedOn w:val="Textoindependiente"/>
    <w:rsid w:val="00BB4812"/>
    <w:rPr>
      <w:rFonts w:cs="Tahoma"/>
      <w:lang w:eastAsia="zh-CN"/>
    </w:rPr>
  </w:style>
  <w:style w:type="paragraph" w:styleId="Descripcin">
    <w:name w:val="caption"/>
    <w:basedOn w:val="Normal"/>
    <w:qFormat/>
    <w:rsid w:val="00BB4812"/>
    <w:pPr>
      <w:suppressLineNumbers/>
      <w:spacing w:before="120" w:after="120"/>
    </w:pPr>
    <w:rPr>
      <w:rFonts w:cs="Ari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BB4812"/>
    <w:pPr>
      <w:suppressLineNumbers/>
    </w:pPr>
    <w:rPr>
      <w:rFonts w:cs="Arial"/>
      <w:sz w:val="24"/>
      <w:lang w:eastAsia="zh-CN"/>
    </w:rPr>
  </w:style>
  <w:style w:type="paragraph" w:customStyle="1" w:styleId="Ttulo40">
    <w:name w:val="Título4"/>
    <w:basedOn w:val="Normal"/>
    <w:next w:val="Textoindependiente"/>
    <w:rsid w:val="00BB4812"/>
    <w:pPr>
      <w:keepNext/>
      <w:spacing w:before="240" w:after="120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customStyle="1" w:styleId="Descripcin4">
    <w:name w:val="Descripción4"/>
    <w:basedOn w:val="Normal"/>
    <w:rsid w:val="00BB4812"/>
    <w:pPr>
      <w:suppressLineNumbers/>
      <w:spacing w:before="120" w:after="120"/>
    </w:pPr>
    <w:rPr>
      <w:rFonts w:cs="Arial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Subttulo"/>
    <w:rsid w:val="00BB4812"/>
    <w:pPr>
      <w:jc w:val="center"/>
    </w:pPr>
    <w:rPr>
      <w:rFonts w:cs="Arial"/>
      <w:b/>
      <w:bCs/>
      <w:color w:val="auto"/>
      <w:sz w:val="20"/>
      <w:szCs w:val="20"/>
      <w:lang w:val="es-ES" w:eastAsia="zh-CN"/>
    </w:rPr>
  </w:style>
  <w:style w:type="paragraph" w:customStyle="1" w:styleId="Descripcin3">
    <w:name w:val="Descripción3"/>
    <w:basedOn w:val="Normal"/>
    <w:rsid w:val="00BB4812"/>
    <w:pPr>
      <w:suppressLineNumbers/>
      <w:spacing w:before="120" w:after="120"/>
    </w:pPr>
    <w:rPr>
      <w:rFonts w:cs="Arial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Textoindependiente"/>
    <w:rsid w:val="00BB4812"/>
    <w:pPr>
      <w:keepNext/>
      <w:spacing w:before="240" w:after="120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customStyle="1" w:styleId="Descripcin2">
    <w:name w:val="Descripción2"/>
    <w:basedOn w:val="Normal"/>
    <w:rsid w:val="00BB4812"/>
    <w:pPr>
      <w:suppressLineNumbers/>
      <w:spacing w:before="120" w:after="120"/>
    </w:pPr>
    <w:rPr>
      <w:rFonts w:cs="Arial"/>
      <w:i/>
      <w:iCs/>
      <w:sz w:val="24"/>
      <w:szCs w:val="24"/>
      <w:lang w:eastAsia="zh-CN"/>
    </w:rPr>
  </w:style>
  <w:style w:type="paragraph" w:customStyle="1" w:styleId="Ttulo10">
    <w:name w:val="Título1"/>
    <w:basedOn w:val="Normal"/>
    <w:next w:val="Subttulo"/>
    <w:rsid w:val="00BB4812"/>
    <w:pPr>
      <w:jc w:val="center"/>
    </w:pPr>
    <w:rPr>
      <w:rFonts w:cs="Arial"/>
      <w:b/>
      <w:bCs/>
      <w:color w:val="auto"/>
      <w:sz w:val="24"/>
      <w:szCs w:val="24"/>
      <w:lang w:eastAsia="zh-CN"/>
    </w:rPr>
  </w:style>
  <w:style w:type="paragraph" w:customStyle="1" w:styleId="Descripcin1">
    <w:name w:val="Descripción1"/>
    <w:basedOn w:val="Normal"/>
    <w:rsid w:val="00BB4812"/>
    <w:pPr>
      <w:suppressLineNumbers/>
      <w:spacing w:before="120" w:after="120"/>
    </w:pPr>
    <w:rPr>
      <w:rFonts w:cs="Arial"/>
      <w:i/>
      <w:iCs/>
      <w:sz w:val="24"/>
      <w:szCs w:val="24"/>
      <w:lang w:eastAsia="zh-CN"/>
    </w:rPr>
  </w:style>
  <w:style w:type="paragraph" w:customStyle="1" w:styleId="Encapalament">
    <w:name w:val="Encapçalament"/>
    <w:basedOn w:val="Normal"/>
    <w:next w:val="Textoindependiente"/>
    <w:rsid w:val="00BB4812"/>
    <w:pPr>
      <w:keepNext/>
      <w:spacing w:before="240" w:after="120"/>
    </w:pPr>
    <w:rPr>
      <w:rFonts w:eastAsia="SimSun" w:cs="Tahoma"/>
      <w:sz w:val="28"/>
      <w:szCs w:val="28"/>
      <w:lang w:eastAsia="zh-CN"/>
    </w:rPr>
  </w:style>
  <w:style w:type="paragraph" w:customStyle="1" w:styleId="Llegenda">
    <w:name w:val="Llegenda"/>
    <w:basedOn w:val="Normal"/>
    <w:rsid w:val="00BB4812"/>
    <w:pPr>
      <w:suppressLineNumbers/>
      <w:spacing w:before="120" w:after="120"/>
    </w:pPr>
    <w:rPr>
      <w:rFonts w:cs="Tahoma"/>
      <w:i/>
      <w:iCs/>
      <w:sz w:val="24"/>
      <w:szCs w:val="24"/>
      <w:lang w:eastAsia="zh-CN"/>
    </w:rPr>
  </w:style>
  <w:style w:type="paragraph" w:customStyle="1" w:styleId="ndex">
    <w:name w:val="Índex"/>
    <w:basedOn w:val="Normal"/>
    <w:rsid w:val="00BB4812"/>
    <w:pPr>
      <w:suppressLineNumbers/>
    </w:pPr>
    <w:rPr>
      <w:rFonts w:cs="Tahoma"/>
      <w:sz w:val="24"/>
      <w:lang w:eastAsia="zh-CN"/>
    </w:rPr>
  </w:style>
  <w:style w:type="paragraph" w:customStyle="1" w:styleId="toa">
    <w:name w:val="toa"/>
    <w:basedOn w:val="Normal"/>
    <w:rsid w:val="00BB4812"/>
    <w:pPr>
      <w:tabs>
        <w:tab w:val="left" w:pos="9000"/>
        <w:tab w:val="right" w:pos="9360"/>
      </w:tabs>
      <w:jc w:val="both"/>
    </w:pPr>
    <w:rPr>
      <w:rFonts w:cs="Arial"/>
      <w:color w:val="auto"/>
      <w:sz w:val="24"/>
      <w:szCs w:val="20"/>
      <w:lang w:val="en-US" w:eastAsia="zh-CN"/>
    </w:rPr>
  </w:style>
  <w:style w:type="paragraph" w:customStyle="1" w:styleId="Textoindependiente21">
    <w:name w:val="Texto independiente 21"/>
    <w:basedOn w:val="Normal"/>
    <w:rsid w:val="00BB4812"/>
    <w:pPr>
      <w:jc w:val="both"/>
    </w:pPr>
    <w:rPr>
      <w:rFonts w:cs="Arial"/>
      <w:color w:val="auto"/>
      <w:sz w:val="24"/>
      <w:szCs w:val="24"/>
      <w:lang w:eastAsia="zh-CN"/>
    </w:rPr>
  </w:style>
  <w:style w:type="paragraph" w:customStyle="1" w:styleId="Sangra2detindependiente1">
    <w:name w:val="Sangría 2 de t. independiente1"/>
    <w:basedOn w:val="Normal"/>
    <w:rsid w:val="00BB4812"/>
    <w:pPr>
      <w:spacing w:line="360" w:lineRule="auto"/>
      <w:ind w:firstLine="696"/>
      <w:jc w:val="both"/>
    </w:pPr>
    <w:rPr>
      <w:rFonts w:ascii="Verdana" w:hAnsi="Verdana" w:cs="Verdana"/>
      <w:b/>
      <w:bCs/>
      <w:color w:val="333399"/>
      <w:sz w:val="24"/>
      <w:szCs w:val="24"/>
      <w:lang w:val="es-ES" w:eastAsia="zh-CN"/>
    </w:rPr>
  </w:style>
  <w:style w:type="paragraph" w:customStyle="1" w:styleId="Estilo2">
    <w:name w:val="Estilo2"/>
    <w:basedOn w:val="Normal"/>
    <w:rsid w:val="00BB4812"/>
    <w:pPr>
      <w:autoSpaceDE w:val="0"/>
      <w:spacing w:line="360" w:lineRule="auto"/>
      <w:jc w:val="center"/>
    </w:pPr>
    <w:rPr>
      <w:rFonts w:ascii="Verdana" w:hAnsi="Verdana" w:cs="Verdana"/>
      <w:color w:val="auto"/>
      <w:sz w:val="20"/>
      <w:szCs w:val="20"/>
      <w:lang w:val="es-ES" w:eastAsia="zh-CN"/>
    </w:rPr>
  </w:style>
  <w:style w:type="paragraph" w:styleId="Subttulo">
    <w:name w:val="Subtitle"/>
    <w:basedOn w:val="Encapalament"/>
    <w:next w:val="Textoindependiente"/>
    <w:link w:val="SubttuloCar2"/>
    <w:qFormat/>
    <w:rsid w:val="00BB4812"/>
    <w:pPr>
      <w:jc w:val="center"/>
    </w:pPr>
    <w:rPr>
      <w:i/>
      <w:iCs/>
    </w:rPr>
  </w:style>
  <w:style w:type="character" w:customStyle="1" w:styleId="SubttuloCar2">
    <w:name w:val="Subtítulo Car2"/>
    <w:basedOn w:val="Fuentedeprrafopredeter"/>
    <w:link w:val="Subttulo"/>
    <w:rsid w:val="00BB4812"/>
    <w:rPr>
      <w:rFonts w:ascii="Arial" w:eastAsia="SimSun" w:hAnsi="Arial" w:cs="Tahoma"/>
      <w:i/>
      <w:iCs/>
      <w:color w:val="000000"/>
      <w:sz w:val="28"/>
      <w:szCs w:val="28"/>
      <w:lang w:eastAsia="zh-CN"/>
    </w:rPr>
  </w:style>
  <w:style w:type="paragraph" w:customStyle="1" w:styleId="Contingutdelataula">
    <w:name w:val="Contingut de la taula"/>
    <w:basedOn w:val="Normal"/>
    <w:rsid w:val="00BB4812"/>
    <w:pPr>
      <w:suppressLineNumbers/>
    </w:pPr>
    <w:rPr>
      <w:rFonts w:cs="Arial"/>
      <w:sz w:val="24"/>
      <w:lang w:eastAsia="zh-CN"/>
    </w:rPr>
  </w:style>
  <w:style w:type="paragraph" w:customStyle="1" w:styleId="Encapalamentdelataula">
    <w:name w:val="Encapçalament de la taula"/>
    <w:basedOn w:val="Contingutdelataula"/>
    <w:rsid w:val="00BB4812"/>
    <w:pPr>
      <w:jc w:val="center"/>
    </w:pPr>
    <w:rPr>
      <w:b/>
      <w:bCs/>
    </w:rPr>
  </w:style>
  <w:style w:type="paragraph" w:styleId="Textonotapie">
    <w:name w:val="footnote text"/>
    <w:basedOn w:val="Normal"/>
    <w:link w:val="TextonotapieCar2"/>
    <w:rsid w:val="00BB4812"/>
    <w:pPr>
      <w:suppressLineNumbers/>
      <w:jc w:val="both"/>
    </w:pPr>
    <w:rPr>
      <w:rFonts w:cs="Arial"/>
      <w:sz w:val="16"/>
      <w:szCs w:val="20"/>
      <w:lang w:eastAsia="zh-CN"/>
    </w:rPr>
  </w:style>
  <w:style w:type="character" w:customStyle="1" w:styleId="TextonotapieCar2">
    <w:name w:val="Texto nota pie Car2"/>
    <w:basedOn w:val="Fuentedeprrafopredeter"/>
    <w:link w:val="Textonotapie"/>
    <w:rsid w:val="00BB4812"/>
    <w:rPr>
      <w:rFonts w:ascii="Arial" w:eastAsia="Times New Roman" w:hAnsi="Arial" w:cs="Arial"/>
      <w:color w:val="000000"/>
      <w:sz w:val="16"/>
      <w:szCs w:val="20"/>
      <w:lang w:eastAsia="zh-CN"/>
    </w:rPr>
  </w:style>
  <w:style w:type="paragraph" w:customStyle="1" w:styleId="Textoindependiente22">
    <w:name w:val="Texto independiente 22"/>
    <w:basedOn w:val="Normal"/>
    <w:rsid w:val="00BB4812"/>
    <w:pPr>
      <w:spacing w:after="120" w:line="480" w:lineRule="auto"/>
    </w:pPr>
    <w:rPr>
      <w:rFonts w:cs="Arial"/>
      <w:sz w:val="24"/>
      <w:lang w:eastAsia="zh-CN"/>
    </w:rPr>
  </w:style>
  <w:style w:type="paragraph" w:customStyle="1" w:styleId="Sangra2detindependiente2">
    <w:name w:val="Sangría 2 de t. independiente2"/>
    <w:basedOn w:val="Normal"/>
    <w:rsid w:val="00BB4812"/>
    <w:pPr>
      <w:spacing w:after="120" w:line="480" w:lineRule="auto"/>
      <w:ind w:left="283"/>
    </w:pPr>
    <w:rPr>
      <w:rFonts w:cs="Arial"/>
      <w:sz w:val="24"/>
      <w:lang w:eastAsia="zh-CN"/>
    </w:rPr>
  </w:style>
  <w:style w:type="paragraph" w:customStyle="1" w:styleId="Textoindependiente32">
    <w:name w:val="Texto independiente 32"/>
    <w:basedOn w:val="Normal"/>
    <w:rsid w:val="00BB4812"/>
    <w:pPr>
      <w:spacing w:after="120"/>
    </w:pPr>
    <w:rPr>
      <w:rFonts w:cs="Arial"/>
      <w:sz w:val="16"/>
      <w:szCs w:val="16"/>
      <w:lang w:eastAsia="zh-CN"/>
    </w:rPr>
  </w:style>
  <w:style w:type="paragraph" w:customStyle="1" w:styleId="Textosinformato1">
    <w:name w:val="Texto sin formato1"/>
    <w:basedOn w:val="Normal"/>
    <w:rsid w:val="00BB4812"/>
    <w:pPr>
      <w:suppressAutoHyphens w:val="0"/>
    </w:pPr>
    <w:rPr>
      <w:rFonts w:ascii="Courier New" w:hAnsi="Courier New" w:cs="Courier New"/>
      <w:color w:val="auto"/>
      <w:sz w:val="20"/>
      <w:szCs w:val="20"/>
      <w:lang w:val="es-ES" w:eastAsia="zh-CN"/>
    </w:rPr>
  </w:style>
  <w:style w:type="paragraph" w:customStyle="1" w:styleId="Cabeceraypie">
    <w:name w:val="Cabecera y pie"/>
    <w:basedOn w:val="Normal"/>
    <w:rsid w:val="00BB4812"/>
    <w:pPr>
      <w:suppressLineNumbers/>
      <w:tabs>
        <w:tab w:val="center" w:pos="4819"/>
        <w:tab w:val="right" w:pos="9638"/>
      </w:tabs>
    </w:pPr>
    <w:rPr>
      <w:rFonts w:cs="Arial"/>
      <w:sz w:val="24"/>
      <w:lang w:eastAsia="zh-CN"/>
    </w:rPr>
  </w:style>
  <w:style w:type="paragraph" w:customStyle="1" w:styleId="Sangra3detindependiente1">
    <w:name w:val="Sangría 3 de t. independiente1"/>
    <w:basedOn w:val="Normal"/>
    <w:rsid w:val="00BB4812"/>
    <w:pPr>
      <w:ind w:left="360"/>
      <w:jc w:val="both"/>
    </w:pPr>
    <w:rPr>
      <w:rFonts w:cs="Arial"/>
      <w:sz w:val="24"/>
      <w:lang w:eastAsia="zh-CN"/>
    </w:rPr>
  </w:style>
  <w:style w:type="paragraph" w:styleId="TDC1">
    <w:name w:val="toc 1"/>
    <w:basedOn w:val="Normal"/>
    <w:next w:val="Normal"/>
    <w:rsid w:val="00BB4812"/>
    <w:pPr>
      <w:tabs>
        <w:tab w:val="right" w:leader="dot" w:pos="8493"/>
      </w:tabs>
      <w:suppressAutoHyphens w:val="0"/>
      <w:ind w:left="284" w:hanging="284"/>
    </w:pPr>
    <w:rPr>
      <w:rFonts w:cs="Arial"/>
      <w:bCs/>
      <w:caps/>
      <w:color w:val="auto"/>
      <w:lang w:eastAsia="ca-ES"/>
    </w:rPr>
  </w:style>
  <w:style w:type="paragraph" w:styleId="TDC2">
    <w:name w:val="toc 2"/>
    <w:basedOn w:val="Normal"/>
    <w:next w:val="Normal"/>
    <w:rsid w:val="00BB4812"/>
    <w:pPr>
      <w:tabs>
        <w:tab w:val="right" w:leader="dot" w:pos="8493"/>
      </w:tabs>
      <w:suppressAutoHyphens w:val="0"/>
      <w:ind w:left="240"/>
    </w:pPr>
    <w:rPr>
      <w:rFonts w:cs="Arial"/>
      <w:color w:val="auto"/>
      <w:lang w:val="es-ES" w:eastAsia="ca-ES"/>
    </w:rPr>
  </w:style>
  <w:style w:type="paragraph" w:styleId="TDC3">
    <w:name w:val="toc 3"/>
    <w:basedOn w:val="Normal"/>
    <w:next w:val="Normal"/>
    <w:rsid w:val="00BB4812"/>
    <w:pPr>
      <w:ind w:left="480"/>
    </w:pPr>
    <w:rPr>
      <w:rFonts w:cs="Arial"/>
      <w:sz w:val="24"/>
      <w:lang w:eastAsia="zh-CN"/>
    </w:rPr>
  </w:style>
  <w:style w:type="paragraph" w:styleId="TDC4">
    <w:name w:val="toc 4"/>
    <w:basedOn w:val="Normal"/>
    <w:next w:val="Normal"/>
    <w:rsid w:val="00BB4812"/>
    <w:pPr>
      <w:ind w:left="720"/>
    </w:pPr>
    <w:rPr>
      <w:rFonts w:cs="Arial"/>
      <w:sz w:val="24"/>
      <w:lang w:eastAsia="zh-CN"/>
    </w:rPr>
  </w:style>
  <w:style w:type="paragraph" w:styleId="TDC5">
    <w:name w:val="toc 5"/>
    <w:basedOn w:val="Normal"/>
    <w:next w:val="Normal"/>
    <w:rsid w:val="00BB4812"/>
    <w:pPr>
      <w:ind w:left="960"/>
    </w:pPr>
    <w:rPr>
      <w:rFonts w:cs="Arial"/>
      <w:sz w:val="24"/>
      <w:lang w:eastAsia="zh-CN"/>
    </w:rPr>
  </w:style>
  <w:style w:type="paragraph" w:styleId="TDC6">
    <w:name w:val="toc 6"/>
    <w:basedOn w:val="Normal"/>
    <w:next w:val="Normal"/>
    <w:rsid w:val="00BB4812"/>
    <w:pPr>
      <w:ind w:left="1200"/>
    </w:pPr>
    <w:rPr>
      <w:rFonts w:cs="Arial"/>
      <w:sz w:val="24"/>
      <w:lang w:eastAsia="zh-CN"/>
    </w:rPr>
  </w:style>
  <w:style w:type="paragraph" w:styleId="TDC7">
    <w:name w:val="toc 7"/>
    <w:basedOn w:val="Normal"/>
    <w:next w:val="Normal"/>
    <w:rsid w:val="00BB4812"/>
    <w:pPr>
      <w:ind w:left="1440"/>
    </w:pPr>
    <w:rPr>
      <w:rFonts w:cs="Arial"/>
      <w:sz w:val="24"/>
      <w:lang w:eastAsia="zh-CN"/>
    </w:rPr>
  </w:style>
  <w:style w:type="paragraph" w:styleId="TDC8">
    <w:name w:val="toc 8"/>
    <w:basedOn w:val="Normal"/>
    <w:next w:val="Normal"/>
    <w:rsid w:val="00BB4812"/>
    <w:pPr>
      <w:ind w:left="1680"/>
    </w:pPr>
    <w:rPr>
      <w:rFonts w:cs="Arial"/>
      <w:sz w:val="24"/>
      <w:lang w:eastAsia="zh-CN"/>
    </w:rPr>
  </w:style>
  <w:style w:type="paragraph" w:styleId="TDC9">
    <w:name w:val="toc 9"/>
    <w:basedOn w:val="Normal"/>
    <w:next w:val="Normal"/>
    <w:rsid w:val="00BB4812"/>
    <w:pPr>
      <w:ind w:left="1920"/>
    </w:pPr>
    <w:rPr>
      <w:rFonts w:cs="Arial"/>
      <w:sz w:val="24"/>
      <w:lang w:eastAsia="zh-CN"/>
    </w:rPr>
  </w:style>
  <w:style w:type="paragraph" w:customStyle="1" w:styleId="Pargrafdellista2">
    <w:name w:val="Paràgraf de llista2"/>
    <w:basedOn w:val="Normal"/>
    <w:rsid w:val="00BB4812"/>
    <w:pPr>
      <w:suppressAutoHyphens w:val="0"/>
      <w:spacing w:after="280"/>
      <w:ind w:left="720" w:hanging="357"/>
      <w:jc w:val="both"/>
    </w:pPr>
    <w:rPr>
      <w:rFonts w:ascii="Calibri" w:hAnsi="Calibri" w:cs="Arial"/>
      <w:color w:val="auto"/>
      <w:lang w:eastAsia="zh-CN"/>
    </w:rPr>
  </w:style>
  <w:style w:type="paragraph" w:customStyle="1" w:styleId="ndice1">
    <w:name w:val="índice 1"/>
    <w:rsid w:val="00BB4812"/>
    <w:pPr>
      <w:tabs>
        <w:tab w:val="left" w:pos="0"/>
        <w:tab w:val="left" w:pos="720"/>
        <w:tab w:val="left" w:pos="1440"/>
        <w:tab w:val="left" w:leader="dot" w:pos="9000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0"/>
      <w:lang w:val="en-US" w:eastAsia="zh-CN"/>
    </w:rPr>
  </w:style>
  <w:style w:type="paragraph" w:customStyle="1" w:styleId="Sangradetextonormal0">
    <w:name w:val="Sangría de texto normal*"/>
    <w:basedOn w:val="Normal"/>
    <w:next w:val="Normal"/>
    <w:rsid w:val="00BB4812"/>
    <w:pPr>
      <w:suppressAutoHyphens w:val="0"/>
    </w:pPr>
    <w:rPr>
      <w:rFonts w:ascii="Helvetica" w:hAnsi="Helvetica" w:cs="Helvetica"/>
      <w:color w:val="auto"/>
      <w:sz w:val="24"/>
      <w:szCs w:val="20"/>
      <w:lang w:val="es-ES" w:eastAsia="ca-ES"/>
    </w:rPr>
  </w:style>
  <w:style w:type="paragraph" w:styleId="Textonotaalfinal">
    <w:name w:val="endnote text"/>
    <w:basedOn w:val="Normal"/>
    <w:link w:val="TextonotaalfinalCar2"/>
    <w:rsid w:val="00BB4812"/>
    <w:rPr>
      <w:rFonts w:cs="Arial"/>
      <w:sz w:val="20"/>
      <w:szCs w:val="20"/>
      <w:lang w:eastAsia="zh-CN"/>
    </w:rPr>
  </w:style>
  <w:style w:type="character" w:customStyle="1" w:styleId="TextonotaalfinalCar2">
    <w:name w:val="Texto nota al final Car2"/>
    <w:basedOn w:val="Fuentedeprrafopredeter"/>
    <w:link w:val="Textonotaalfinal"/>
    <w:rsid w:val="00BB4812"/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TableParagraph">
    <w:name w:val="Table Paragraph"/>
    <w:basedOn w:val="Normal"/>
    <w:rsid w:val="00BB4812"/>
    <w:pPr>
      <w:widowControl w:val="0"/>
      <w:suppressAutoHyphens w:val="0"/>
      <w:ind w:left="121"/>
    </w:pPr>
    <w:rPr>
      <w:rFonts w:cs="Arial"/>
      <w:color w:val="auto"/>
      <w:lang w:val="en-US" w:eastAsia="zh-CN"/>
    </w:rPr>
  </w:style>
  <w:style w:type="paragraph" w:styleId="Textodeglobo">
    <w:name w:val="Balloon Text"/>
    <w:basedOn w:val="Normal"/>
    <w:link w:val="TextodegloboCar2"/>
    <w:rsid w:val="00BB4812"/>
    <w:pPr>
      <w:suppressAutoHyphens w:val="0"/>
    </w:pPr>
    <w:rPr>
      <w:rFonts w:ascii="Times New Roman" w:eastAsia="Calibri" w:hAnsi="Times New Roman" w:cs="Tahoma"/>
      <w:color w:val="auto"/>
      <w:sz w:val="16"/>
      <w:szCs w:val="16"/>
      <w:lang w:eastAsia="zh-CN"/>
    </w:rPr>
  </w:style>
  <w:style w:type="character" w:customStyle="1" w:styleId="TextodegloboCar2">
    <w:name w:val="Texto de globo Car2"/>
    <w:basedOn w:val="Fuentedeprrafopredeter"/>
    <w:link w:val="Textodeglobo"/>
    <w:rsid w:val="00BB4812"/>
    <w:rPr>
      <w:rFonts w:ascii="Times New Roman" w:eastAsia="Calibri" w:hAnsi="Times New Roman" w:cs="Tahoma"/>
      <w:sz w:val="16"/>
      <w:szCs w:val="16"/>
      <w:lang w:eastAsia="zh-CN"/>
    </w:rPr>
  </w:style>
  <w:style w:type="paragraph" w:customStyle="1" w:styleId="Estndard">
    <w:name w:val="Estàndard"/>
    <w:rsid w:val="00BB4812"/>
    <w:pPr>
      <w:suppressAutoHyphens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val="es-ES" w:eastAsia="zh-CN"/>
    </w:rPr>
  </w:style>
  <w:style w:type="paragraph" w:customStyle="1" w:styleId="Listaconvietas1">
    <w:name w:val="Lista con viñetas1"/>
    <w:basedOn w:val="Normal"/>
    <w:rsid w:val="00BB4812"/>
    <w:pPr>
      <w:numPr>
        <w:numId w:val="5"/>
      </w:numPr>
    </w:pPr>
    <w:rPr>
      <w:rFonts w:cs="Arial"/>
      <w:color w:val="auto"/>
      <w:sz w:val="24"/>
      <w:szCs w:val="24"/>
      <w:lang w:val="es-ES" w:eastAsia="zh-CN"/>
    </w:rPr>
  </w:style>
  <w:style w:type="paragraph" w:customStyle="1" w:styleId="Textoindependienteprimerasangra1">
    <w:name w:val="Texto independiente primera sangría1"/>
    <w:basedOn w:val="Textoindependiente"/>
    <w:rsid w:val="00BB4812"/>
    <w:pPr>
      <w:widowControl/>
      <w:suppressAutoHyphens w:val="0"/>
      <w:spacing w:before="0" w:after="120"/>
      <w:ind w:firstLine="210"/>
      <w:jc w:val="left"/>
    </w:pPr>
    <w:rPr>
      <w:rFonts w:ascii="Times New Roman" w:hAnsi="Times New Roman"/>
      <w:color w:val="auto"/>
      <w:szCs w:val="24"/>
      <w:lang w:val="es-ES" w:eastAsia="zh-CN"/>
    </w:rPr>
  </w:style>
  <w:style w:type="paragraph" w:customStyle="1" w:styleId="Contenidodelatabla">
    <w:name w:val="Contenido de la tabla"/>
    <w:basedOn w:val="Normal"/>
    <w:rsid w:val="00BB4812"/>
    <w:pPr>
      <w:suppressLineNumbers/>
    </w:pPr>
    <w:rPr>
      <w:rFonts w:cs="Arial"/>
      <w:sz w:val="24"/>
      <w:lang w:eastAsia="zh-CN"/>
    </w:rPr>
  </w:style>
  <w:style w:type="paragraph" w:customStyle="1" w:styleId="Ttulodelatabla">
    <w:name w:val="Título de la tabla"/>
    <w:basedOn w:val="Contenidodelatabla"/>
    <w:rsid w:val="00BB4812"/>
    <w:pPr>
      <w:jc w:val="center"/>
    </w:pPr>
    <w:rPr>
      <w:b/>
      <w:bCs/>
    </w:rPr>
  </w:style>
  <w:style w:type="paragraph" w:customStyle="1" w:styleId="Contenidodelmarco">
    <w:name w:val="Contenido del marco"/>
    <w:basedOn w:val="Normal"/>
    <w:rsid w:val="00BB4812"/>
    <w:rPr>
      <w:rFonts w:cs="Arial"/>
      <w:sz w:val="24"/>
      <w:lang w:eastAsia="zh-CN"/>
    </w:rPr>
  </w:style>
  <w:style w:type="paragraph" w:customStyle="1" w:styleId="Prrafodelista1">
    <w:name w:val="Párrafo de lista1"/>
    <w:basedOn w:val="Normal"/>
    <w:rsid w:val="00BB4812"/>
    <w:pPr>
      <w:ind w:left="708"/>
    </w:pPr>
    <w:rPr>
      <w:rFonts w:cs="Arial"/>
      <w:sz w:val="24"/>
      <w:lang w:eastAsia="zh-CN"/>
    </w:rPr>
  </w:style>
  <w:style w:type="paragraph" w:customStyle="1" w:styleId="Textoindependiente33">
    <w:name w:val="Texto independiente 33"/>
    <w:basedOn w:val="Normal"/>
    <w:rsid w:val="00BB4812"/>
    <w:pPr>
      <w:spacing w:after="120"/>
    </w:pPr>
    <w:rPr>
      <w:rFonts w:cs="Arial"/>
      <w:sz w:val="16"/>
      <w:szCs w:val="16"/>
      <w:lang w:eastAsia="zh-CN"/>
    </w:rPr>
  </w:style>
  <w:style w:type="paragraph" w:customStyle="1" w:styleId="Textoindependiente23">
    <w:name w:val="Texto independiente 23"/>
    <w:basedOn w:val="Normal"/>
    <w:rsid w:val="00BB4812"/>
    <w:pPr>
      <w:spacing w:after="120" w:line="480" w:lineRule="auto"/>
    </w:pPr>
    <w:rPr>
      <w:rFonts w:cs="Arial"/>
      <w:sz w:val="24"/>
      <w:lang w:eastAsia="zh-CN"/>
    </w:rPr>
  </w:style>
  <w:style w:type="paragraph" w:customStyle="1" w:styleId="Asuntodelcomentario1">
    <w:name w:val="Asunto del comentario1"/>
    <w:rsid w:val="00BB4812"/>
    <w:pPr>
      <w:widowControl w:val="0"/>
      <w:suppressAutoHyphens/>
      <w:spacing w:after="0" w:line="240" w:lineRule="auto"/>
    </w:pPr>
    <w:rPr>
      <w:rFonts w:ascii="Liberation Serif" w:eastAsia="NSimSun" w:hAnsi="Liberation Serif" w:cs="Arial"/>
      <w:b/>
      <w:sz w:val="20"/>
      <w:szCs w:val="24"/>
      <w:lang w:val="es-ES" w:eastAsia="zh-CN" w:bidi="hi-IN"/>
    </w:rPr>
  </w:style>
  <w:style w:type="paragraph" w:customStyle="1" w:styleId="Textocomentario1">
    <w:name w:val="Texto comentario1"/>
    <w:basedOn w:val="Normal"/>
    <w:rsid w:val="00BB4812"/>
    <w:rPr>
      <w:rFonts w:cs="Arial"/>
      <w:sz w:val="20"/>
      <w:lang w:eastAsia="zh-CN"/>
    </w:rPr>
  </w:style>
  <w:style w:type="paragraph" w:customStyle="1" w:styleId="Listaconvietas2">
    <w:name w:val="Lista con viñetas2"/>
    <w:basedOn w:val="Normal"/>
    <w:rsid w:val="00BB4812"/>
    <w:rPr>
      <w:rFonts w:cs="Arial"/>
      <w:color w:val="auto"/>
      <w:sz w:val="24"/>
      <w:lang w:val="es-ES" w:eastAsia="zh-CN"/>
    </w:rPr>
  </w:style>
  <w:style w:type="paragraph" w:customStyle="1" w:styleId="Textodeglobo1">
    <w:name w:val="Texto de globo1"/>
    <w:basedOn w:val="Normal"/>
    <w:rsid w:val="00BB4812"/>
    <w:pPr>
      <w:suppressAutoHyphens w:val="0"/>
    </w:pPr>
    <w:rPr>
      <w:rFonts w:ascii="Times New Roman" w:eastAsia="Tahoma" w:hAnsi="Times New Roman"/>
      <w:color w:val="auto"/>
      <w:sz w:val="16"/>
      <w:szCs w:val="16"/>
      <w:lang w:eastAsia="zh-CN"/>
    </w:rPr>
  </w:style>
  <w:style w:type="paragraph" w:customStyle="1" w:styleId="Textodebloque2">
    <w:name w:val="Texto de bloque2"/>
    <w:basedOn w:val="Normal"/>
    <w:rsid w:val="00BB4812"/>
    <w:pPr>
      <w:suppressAutoHyphens w:val="0"/>
      <w:ind w:left="-29" w:right="-23"/>
      <w:jc w:val="both"/>
    </w:pPr>
    <w:rPr>
      <w:rFonts w:ascii="Times New Roman" w:hAnsi="Times New Roman"/>
      <w:color w:val="auto"/>
      <w:sz w:val="24"/>
      <w:lang w:val="es-ES_tradnl" w:eastAsia="zh-CN"/>
    </w:rPr>
  </w:style>
  <w:style w:type="paragraph" w:customStyle="1" w:styleId="Sangra3detindependiente2">
    <w:name w:val="Sangría 3 de t. independiente2"/>
    <w:basedOn w:val="Normal"/>
    <w:rsid w:val="00BB4812"/>
    <w:pPr>
      <w:ind w:left="360"/>
      <w:jc w:val="both"/>
    </w:pPr>
    <w:rPr>
      <w:rFonts w:cs="Arial"/>
      <w:sz w:val="24"/>
      <w:lang w:eastAsia="zh-CN"/>
    </w:rPr>
  </w:style>
  <w:style w:type="paragraph" w:customStyle="1" w:styleId="Textosinformato2">
    <w:name w:val="Texto sin formato2"/>
    <w:basedOn w:val="Normal"/>
    <w:rsid w:val="00BB4812"/>
    <w:pPr>
      <w:suppressAutoHyphens w:val="0"/>
    </w:pPr>
    <w:rPr>
      <w:rFonts w:ascii="Courier New" w:hAnsi="Courier New" w:cs="Courier New"/>
      <w:color w:val="auto"/>
      <w:sz w:val="20"/>
      <w:szCs w:val="20"/>
      <w:lang w:val="es-ES" w:eastAsia="zh-CN"/>
    </w:rPr>
  </w:style>
  <w:style w:type="paragraph" w:customStyle="1" w:styleId="Sangra2detindependiente3">
    <w:name w:val="Sangría 2 de t. independiente3"/>
    <w:basedOn w:val="Normal"/>
    <w:rsid w:val="00BB4812"/>
    <w:pPr>
      <w:spacing w:after="120" w:line="480" w:lineRule="auto"/>
      <w:ind w:left="283"/>
    </w:pPr>
    <w:rPr>
      <w:rFonts w:cs="Arial"/>
      <w:sz w:val="24"/>
      <w:lang w:eastAsia="zh-CN"/>
    </w:rPr>
  </w:style>
  <w:style w:type="paragraph" w:customStyle="1" w:styleId="Descripcin5">
    <w:name w:val="Descripción5"/>
    <w:basedOn w:val="Normal"/>
    <w:rsid w:val="00BB4812"/>
    <w:pPr>
      <w:spacing w:before="120" w:after="120"/>
    </w:pPr>
    <w:rPr>
      <w:rFonts w:cs="Arial"/>
      <w:i/>
      <w:iCs/>
      <w:sz w:val="24"/>
      <w:lang w:eastAsia="zh-CN"/>
    </w:rPr>
  </w:style>
  <w:style w:type="paragraph" w:customStyle="1" w:styleId="Textoindependiente230">
    <w:name w:val="Texto independiente 23"/>
    <w:basedOn w:val="Normal"/>
    <w:rsid w:val="00BB4812"/>
    <w:pPr>
      <w:spacing w:after="120" w:line="480" w:lineRule="auto"/>
    </w:pPr>
    <w:rPr>
      <w:rFonts w:cs="Arial"/>
      <w:lang w:eastAsia="zh-CN"/>
    </w:rPr>
  </w:style>
  <w:style w:type="paragraph" w:customStyle="1" w:styleId="Sangra2detindependiente30">
    <w:name w:val="Sangría 2 de t. independiente3"/>
    <w:basedOn w:val="Normal"/>
    <w:rsid w:val="00BB4812"/>
    <w:pPr>
      <w:spacing w:after="120" w:line="480" w:lineRule="auto"/>
      <w:ind w:left="283"/>
    </w:pPr>
    <w:rPr>
      <w:rFonts w:cs="Arial"/>
      <w:lang w:eastAsia="zh-CN"/>
    </w:rPr>
  </w:style>
  <w:style w:type="paragraph" w:customStyle="1" w:styleId="Textoindependiente330">
    <w:name w:val="Texto independiente 33"/>
    <w:basedOn w:val="Normal"/>
    <w:rsid w:val="00BB4812"/>
    <w:pPr>
      <w:spacing w:after="120"/>
    </w:pPr>
    <w:rPr>
      <w:rFonts w:cs="Arial"/>
      <w:sz w:val="16"/>
      <w:szCs w:val="16"/>
      <w:lang w:eastAsia="zh-CN"/>
    </w:rPr>
  </w:style>
  <w:style w:type="paragraph" w:customStyle="1" w:styleId="Textosinformato20">
    <w:name w:val="Texto sin formato2"/>
    <w:basedOn w:val="Normal"/>
    <w:rsid w:val="00BB4812"/>
    <w:pPr>
      <w:suppressAutoHyphens w:val="0"/>
    </w:pPr>
    <w:rPr>
      <w:rFonts w:ascii="Courier New" w:hAnsi="Courier New" w:cs="Courier New"/>
      <w:color w:val="auto"/>
      <w:sz w:val="20"/>
      <w:szCs w:val="20"/>
      <w:lang w:val="es-ES" w:eastAsia="zh-CN"/>
    </w:rPr>
  </w:style>
  <w:style w:type="paragraph" w:customStyle="1" w:styleId="Sangra3detindependiente20">
    <w:name w:val="Sangría 3 de t. independiente2"/>
    <w:basedOn w:val="Normal"/>
    <w:rsid w:val="00BB4812"/>
    <w:pPr>
      <w:ind w:left="360"/>
      <w:jc w:val="both"/>
    </w:pPr>
    <w:rPr>
      <w:rFonts w:cs="Arial"/>
      <w:color w:val="auto"/>
      <w:sz w:val="20"/>
      <w:szCs w:val="20"/>
      <w:lang w:val="es-ES" w:eastAsia="zh-CN"/>
    </w:rPr>
  </w:style>
  <w:style w:type="paragraph" w:customStyle="1" w:styleId="Textodebloque20">
    <w:name w:val="Texto de bloque2"/>
    <w:basedOn w:val="Normal"/>
    <w:rsid w:val="00BB4812"/>
    <w:pPr>
      <w:suppressAutoHyphens w:val="0"/>
      <w:ind w:left="-29" w:right="-23"/>
      <w:jc w:val="both"/>
    </w:pPr>
    <w:rPr>
      <w:rFonts w:ascii="Times New Roman" w:hAnsi="Times New Roman"/>
      <w:color w:val="auto"/>
      <w:sz w:val="24"/>
      <w:szCs w:val="24"/>
      <w:lang w:val="es-ES_tradnl" w:eastAsia="zh-CN"/>
    </w:rPr>
  </w:style>
  <w:style w:type="paragraph" w:customStyle="1" w:styleId="Listaconvietas20">
    <w:name w:val="Lista con viñetas2"/>
    <w:basedOn w:val="Normal"/>
    <w:rsid w:val="00BB4812"/>
    <w:rPr>
      <w:color w:val="auto"/>
      <w:sz w:val="24"/>
      <w:szCs w:val="24"/>
      <w:lang w:val="es-ES" w:eastAsia="zh-CN"/>
    </w:rPr>
  </w:style>
  <w:style w:type="paragraph" w:customStyle="1" w:styleId="Textocomentario10">
    <w:name w:val="Texto comentario1"/>
    <w:basedOn w:val="Normal"/>
    <w:rsid w:val="00BB4812"/>
    <w:rPr>
      <w:rFonts w:cs="Arial"/>
      <w:color w:val="auto"/>
      <w:sz w:val="20"/>
      <w:szCs w:val="20"/>
      <w:lang w:val="es-ES" w:eastAsia="zh-CN"/>
    </w:rPr>
  </w:style>
  <w:style w:type="paragraph" w:styleId="Textocomentario">
    <w:name w:val="annotation text"/>
    <w:basedOn w:val="Normal"/>
    <w:link w:val="TextocomentarioCar3"/>
    <w:uiPriority w:val="99"/>
    <w:semiHidden/>
    <w:unhideWhenUsed/>
    <w:rsid w:val="00BB4812"/>
    <w:rPr>
      <w:sz w:val="20"/>
      <w:szCs w:val="20"/>
    </w:rPr>
  </w:style>
  <w:style w:type="character" w:customStyle="1" w:styleId="TextocomentarioCar3">
    <w:name w:val="Texto comentario Car3"/>
    <w:basedOn w:val="Fuentedeprrafopredeter"/>
    <w:link w:val="Textocomentario"/>
    <w:uiPriority w:val="99"/>
    <w:semiHidden/>
    <w:rsid w:val="00BB4812"/>
    <w:rPr>
      <w:rFonts w:ascii="Arial" w:eastAsia="Times New Roman" w:hAnsi="Arial" w:cs="Times New Roman"/>
      <w:color w:val="000000"/>
      <w:sz w:val="20"/>
      <w:szCs w:val="20"/>
      <w:lang w:eastAsia="ar-SA"/>
    </w:rPr>
  </w:style>
  <w:style w:type="paragraph" w:styleId="Asuntodelcomentario">
    <w:name w:val="annotation subject"/>
    <w:basedOn w:val="Textocomentario10"/>
    <w:next w:val="Textocomentario10"/>
    <w:link w:val="AsuntodelcomentarioCar2"/>
    <w:rsid w:val="00BB4812"/>
    <w:rPr>
      <w:b/>
      <w:bCs/>
    </w:rPr>
  </w:style>
  <w:style w:type="character" w:customStyle="1" w:styleId="AsuntodelcomentarioCar2">
    <w:name w:val="Asunto del comentario Car2"/>
    <w:basedOn w:val="TextocomentarioCar3"/>
    <w:link w:val="Asuntodelcomentario"/>
    <w:rsid w:val="00BB4812"/>
    <w:rPr>
      <w:rFonts w:ascii="Arial" w:eastAsia="Times New Roman" w:hAnsi="Arial" w:cs="Arial"/>
      <w:b/>
      <w:bCs/>
      <w:color w:val="000000"/>
      <w:sz w:val="20"/>
      <w:szCs w:val="20"/>
      <w:lang w:val="es-ES" w:eastAsia="zh-CN"/>
    </w:rPr>
  </w:style>
  <w:style w:type="paragraph" w:customStyle="1" w:styleId="Textocomentario2">
    <w:name w:val="Texto comentario2"/>
    <w:basedOn w:val="Normal"/>
    <w:rsid w:val="00BB4812"/>
    <w:rPr>
      <w:rFonts w:cs="Arial"/>
      <w:sz w:val="20"/>
      <w:szCs w:val="20"/>
      <w:lang w:eastAsia="zh-CN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272240"/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272240"/>
    <w:rPr>
      <w:rFonts w:ascii="Consolas" w:eastAsia="Times New Roman" w:hAnsi="Consolas" w:cs="Times New Roman"/>
      <w:color w:val="00000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C87A5-227A-4E75-AD4F-47D36FA1B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VINEBRE</dc:creator>
  <cp:keywords/>
  <dc:description/>
  <cp:lastModifiedBy>AJUNTAMENT VINEBRE</cp:lastModifiedBy>
  <cp:revision>2</cp:revision>
  <cp:lastPrinted>2021-03-09T08:06:00Z</cp:lastPrinted>
  <dcterms:created xsi:type="dcterms:W3CDTF">2021-06-08T10:55:00Z</dcterms:created>
  <dcterms:modified xsi:type="dcterms:W3CDTF">2021-06-08T10:55:00Z</dcterms:modified>
</cp:coreProperties>
</file>