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AE6A704" w14:textId="77777777" w:rsidR="00902E2C" w:rsidRDefault="00902E2C" w:rsidP="00AD1A1A">
      <w:pPr>
        <w:spacing w:before="120"/>
        <w:jc w:val="center"/>
        <w:rPr>
          <w:rFonts w:ascii="Calibri" w:hAnsi="Calibri" w:cs="Arial"/>
          <w:b/>
          <w:color w:val="C00000"/>
          <w:sz w:val="32"/>
          <w:szCs w:val="32"/>
          <w:lang w:val="es-ES_tradnl"/>
        </w:rPr>
      </w:pPr>
    </w:p>
    <w:p w14:paraId="4DA1FB26" w14:textId="77777777" w:rsidR="00207E23" w:rsidRDefault="00207E23" w:rsidP="00902E2C">
      <w:pPr>
        <w:jc w:val="right"/>
        <w:rPr>
          <w:rFonts w:ascii="Calibri" w:hAnsi="Calibri"/>
          <w:color w:val="CC0000"/>
          <w:sz w:val="32"/>
          <w:szCs w:val="32"/>
          <w:lang w:val="es-ES"/>
        </w:rPr>
      </w:pPr>
    </w:p>
    <w:p w14:paraId="3CDD519F" w14:textId="02DC6DB3" w:rsidR="00176BB4" w:rsidRDefault="00176BB4" w:rsidP="00902E2C">
      <w:pPr>
        <w:jc w:val="right"/>
        <w:rPr>
          <w:rFonts w:ascii="Calibri" w:hAnsi="Calibri"/>
          <w:color w:val="CC0000"/>
          <w:sz w:val="32"/>
          <w:szCs w:val="32"/>
          <w:lang w:val="es-ES"/>
        </w:rPr>
      </w:pPr>
      <w:r>
        <w:rPr>
          <w:rFonts w:ascii="Calibri" w:hAnsi="Calibri"/>
          <w:color w:val="CC0000"/>
          <w:sz w:val="32"/>
          <w:szCs w:val="32"/>
          <w:lang w:val="es-ES"/>
        </w:rPr>
        <w:t>Anexo 10</w:t>
      </w:r>
    </w:p>
    <w:p w14:paraId="0470B60B" w14:textId="009DB2B4"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73047BF7" w14:textId="77777777" w:rsidR="00902E2C" w:rsidRDefault="00902E2C" w:rsidP="00902E2C">
      <w:pPr>
        <w:pStyle w:val="Sinespaciado"/>
        <w:jc w:val="center"/>
        <w:rPr>
          <w:rFonts w:ascii="Arial Narrow" w:hAnsi="Arial Narrow" w:cs="Arial"/>
          <w:b/>
          <w:color w:val="404040"/>
          <w:sz w:val="44"/>
          <w:szCs w:val="44"/>
        </w:rPr>
      </w:pPr>
    </w:p>
    <w:p w14:paraId="0E14A6DF" w14:textId="77777777" w:rsidR="00902E2C" w:rsidRDefault="00902E2C" w:rsidP="00902E2C">
      <w:pPr>
        <w:pStyle w:val="Sinespaciado"/>
        <w:jc w:val="center"/>
        <w:rPr>
          <w:rFonts w:ascii="Arial Narrow" w:hAnsi="Arial Narrow" w:cs="Arial"/>
          <w:b/>
          <w:color w:val="404040"/>
          <w:sz w:val="44"/>
          <w:szCs w:val="44"/>
        </w:rPr>
      </w:pPr>
    </w:p>
    <w:p w14:paraId="49528178" w14:textId="77777777" w:rsidR="007448B3" w:rsidRDefault="007448B3" w:rsidP="00902E2C">
      <w:pPr>
        <w:pStyle w:val="Sinespaciado"/>
        <w:jc w:val="center"/>
        <w:rPr>
          <w:rFonts w:ascii="Arial Narrow" w:hAnsi="Arial Narrow" w:cs="Arial"/>
          <w:b/>
          <w:color w:val="404040"/>
          <w:sz w:val="44"/>
          <w:szCs w:val="44"/>
        </w:rPr>
      </w:pPr>
    </w:p>
    <w:p w14:paraId="7D3DA4DE" w14:textId="09767929" w:rsidR="00902E2C" w:rsidRPr="006A1AB7" w:rsidRDefault="00E30E7B" w:rsidP="00902E2C">
      <w:pPr>
        <w:pStyle w:val="Sinespaciado"/>
        <w:jc w:val="center"/>
        <w:rPr>
          <w:rFonts w:ascii="Arial Narrow" w:hAnsi="Arial Narrow" w:cs="Arial"/>
          <w:b/>
          <w:color w:val="404040"/>
          <w:sz w:val="44"/>
          <w:szCs w:val="44"/>
        </w:rPr>
      </w:pPr>
      <w:r>
        <w:rPr>
          <w:noProof/>
          <w:lang w:eastAsia="es-ES"/>
        </w:rPr>
        <w:drawing>
          <wp:inline distT="0" distB="0" distL="0" distR="0" wp14:anchorId="28CBE764" wp14:editId="3178BACD">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40EAD568" w14:textId="77777777" w:rsidR="00902E2C" w:rsidRPr="006A1AB7" w:rsidRDefault="00902E2C" w:rsidP="00902E2C">
      <w:pPr>
        <w:pStyle w:val="Sinespaciado"/>
        <w:rPr>
          <w:rFonts w:ascii="Arial Narrow" w:hAnsi="Arial Narrow" w:cs="Arial"/>
          <w:b/>
          <w:color w:val="404040"/>
          <w:sz w:val="68"/>
          <w:szCs w:val="68"/>
        </w:rPr>
      </w:pPr>
    </w:p>
    <w:p w14:paraId="0C09BAE5"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0A08BA4" wp14:editId="6A19EE10">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6C539AF0" w14:textId="47ABE271"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r w:rsidR="00D4435E">
        <w:rPr>
          <w:rFonts w:cs="Arial"/>
          <w:color w:val="FFFFFF"/>
          <w:sz w:val="48"/>
          <w:szCs w:val="48"/>
        </w:rPr>
        <w:t>Ciberseguridad</w:t>
      </w:r>
      <w:r>
        <w:rPr>
          <w:rFonts w:cs="Arial"/>
          <w:color w:val="FFFFFF"/>
          <w:sz w:val="48"/>
          <w:szCs w:val="48"/>
        </w:rPr>
        <w:t xml:space="preserve"> (DECA)</w:t>
      </w:r>
    </w:p>
    <w:p w14:paraId="5E6BC86B" w14:textId="560B1061"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sidR="00D4435E">
        <w:rPr>
          <w:rFonts w:cs="Arial"/>
          <w:color w:val="FFFFFF"/>
          <w:sz w:val="28"/>
          <w:szCs w:val="28"/>
        </w:rPr>
        <w:t>Ciberseguridad</w:t>
      </w:r>
    </w:p>
    <w:p w14:paraId="67F4ABFA" w14:textId="33274F3F" w:rsidR="003F3F47" w:rsidRDefault="00BA6836" w:rsidP="00902E2C">
      <w:pPr>
        <w:pStyle w:val="Sinespaciado"/>
        <w:ind w:right="-1"/>
        <w:jc w:val="center"/>
        <w:rPr>
          <w:rFonts w:cs="Arial"/>
          <w:color w:val="FFFFFF"/>
          <w:sz w:val="28"/>
          <w:szCs w:val="28"/>
        </w:rPr>
      </w:pPr>
      <w:r>
        <w:rPr>
          <w:rFonts w:cs="Arial"/>
          <w:color w:val="FFFFFF"/>
          <w:sz w:val="28"/>
          <w:szCs w:val="28"/>
        </w:rPr>
        <w:t>Convocatoria 2021</w:t>
      </w:r>
    </w:p>
    <w:p w14:paraId="3076805F" w14:textId="77777777" w:rsidR="003F3F47" w:rsidRDefault="003F3F47" w:rsidP="00902E2C">
      <w:pPr>
        <w:pStyle w:val="Sinespaciado"/>
        <w:ind w:right="-1"/>
        <w:jc w:val="center"/>
        <w:rPr>
          <w:rFonts w:cs="Arial"/>
          <w:color w:val="FFFFFF"/>
          <w:sz w:val="28"/>
          <w:szCs w:val="28"/>
        </w:rPr>
      </w:pPr>
    </w:p>
    <w:p w14:paraId="4D277B3A" w14:textId="77777777" w:rsidR="00E11AB7" w:rsidRDefault="00E11AB7" w:rsidP="00902E2C">
      <w:pPr>
        <w:pStyle w:val="Sinespaciado"/>
        <w:ind w:right="-1"/>
        <w:jc w:val="center"/>
        <w:rPr>
          <w:rFonts w:cs="Arial"/>
          <w:color w:val="FFFFFF"/>
          <w:sz w:val="28"/>
          <w:szCs w:val="28"/>
        </w:rPr>
      </w:pPr>
    </w:p>
    <w:p w14:paraId="7EAF3B2E" w14:textId="77777777" w:rsidR="00E11AB7" w:rsidRPr="00247396" w:rsidRDefault="00E11AB7" w:rsidP="00902E2C">
      <w:pPr>
        <w:pStyle w:val="Sinespaciado"/>
        <w:ind w:right="-1"/>
        <w:jc w:val="center"/>
        <w:rPr>
          <w:rFonts w:cs="Arial"/>
          <w:color w:val="FFFFFF"/>
          <w:sz w:val="28"/>
          <w:szCs w:val="28"/>
        </w:rPr>
      </w:pPr>
    </w:p>
    <w:p w14:paraId="237E4F1F" w14:textId="77777777" w:rsidR="00902E2C" w:rsidRPr="00E04A89" w:rsidRDefault="00902E2C" w:rsidP="00902E2C">
      <w:pPr>
        <w:pStyle w:val="Sinespaciado"/>
        <w:ind w:right="2267" w:hanging="1134"/>
        <w:jc w:val="center"/>
        <w:rPr>
          <w:rFonts w:cs="Arial"/>
          <w:color w:val="404040"/>
          <w:sz w:val="28"/>
          <w:szCs w:val="28"/>
        </w:rPr>
      </w:pPr>
    </w:p>
    <w:p w14:paraId="3FAE1208" w14:textId="77777777" w:rsidR="00902E2C" w:rsidRDefault="00902E2C" w:rsidP="00902E2C">
      <w:pPr>
        <w:pStyle w:val="Sinespaciado"/>
        <w:ind w:hanging="1134"/>
        <w:jc w:val="center"/>
        <w:rPr>
          <w:rFonts w:ascii="Arial Narrow" w:hAnsi="Arial Narrow" w:cs="Arial"/>
          <w:color w:val="FFFFFF"/>
          <w:sz w:val="24"/>
          <w:szCs w:val="24"/>
        </w:rPr>
      </w:pPr>
    </w:p>
    <w:p w14:paraId="13F69879" w14:textId="77777777" w:rsidR="00902E2C" w:rsidRDefault="00902E2C" w:rsidP="00902E2C">
      <w:pPr>
        <w:pStyle w:val="Sinespaciado"/>
        <w:ind w:hanging="1134"/>
        <w:rPr>
          <w:rFonts w:ascii="Arial Narrow" w:hAnsi="Arial Narrow" w:cs="Arial"/>
          <w:color w:val="FFFFFF"/>
          <w:sz w:val="24"/>
          <w:szCs w:val="24"/>
        </w:rPr>
      </w:pPr>
    </w:p>
    <w:p w14:paraId="76440C15" w14:textId="77777777" w:rsidR="00902E2C" w:rsidRDefault="00902E2C" w:rsidP="00902E2C">
      <w:pPr>
        <w:pStyle w:val="Sinespaciado"/>
        <w:ind w:hanging="1134"/>
        <w:rPr>
          <w:rFonts w:ascii="Arial Narrow" w:hAnsi="Arial Narrow" w:cs="Arial"/>
          <w:color w:val="FFFFFF"/>
          <w:sz w:val="24"/>
          <w:szCs w:val="24"/>
        </w:rPr>
      </w:pPr>
    </w:p>
    <w:p w14:paraId="2B906F53" w14:textId="77777777" w:rsidR="00902E2C" w:rsidRDefault="00902E2C" w:rsidP="00902E2C">
      <w:pPr>
        <w:pStyle w:val="Sinespaciado"/>
        <w:ind w:hanging="1134"/>
        <w:rPr>
          <w:rFonts w:ascii="Arial Narrow" w:hAnsi="Arial Narrow" w:cs="Arial"/>
          <w:color w:val="FFFFFF"/>
          <w:sz w:val="24"/>
          <w:szCs w:val="24"/>
        </w:rPr>
      </w:pPr>
    </w:p>
    <w:p w14:paraId="5F0B99FE" w14:textId="77777777" w:rsidR="00902E2C" w:rsidRDefault="00902E2C" w:rsidP="00902E2C">
      <w:pPr>
        <w:pStyle w:val="Sinespaciado"/>
        <w:ind w:hanging="1134"/>
        <w:rPr>
          <w:rFonts w:ascii="Arial Narrow" w:hAnsi="Arial Narrow" w:cs="Arial"/>
          <w:color w:val="FFFFFF"/>
          <w:sz w:val="24"/>
          <w:szCs w:val="24"/>
        </w:rPr>
      </w:pPr>
    </w:p>
    <w:p w14:paraId="5B1F931E" w14:textId="77777777" w:rsidR="00902E2C" w:rsidRDefault="00902E2C" w:rsidP="00902E2C">
      <w:pPr>
        <w:pStyle w:val="Sinespaciado"/>
        <w:ind w:hanging="1134"/>
        <w:rPr>
          <w:rFonts w:ascii="Arial Narrow" w:hAnsi="Arial Narrow" w:cs="Arial"/>
          <w:color w:val="FFFFFF"/>
          <w:sz w:val="24"/>
          <w:szCs w:val="24"/>
        </w:rPr>
      </w:pPr>
    </w:p>
    <w:p w14:paraId="655BCAAD" w14:textId="77777777" w:rsidR="00902E2C" w:rsidRDefault="00902E2C" w:rsidP="00902E2C">
      <w:pPr>
        <w:pStyle w:val="Sinespaciado"/>
        <w:ind w:hanging="1134"/>
        <w:rPr>
          <w:rFonts w:ascii="Arial Narrow" w:hAnsi="Arial Narrow" w:cs="Arial"/>
          <w:color w:val="FFFFFF"/>
          <w:sz w:val="24"/>
          <w:szCs w:val="24"/>
        </w:rPr>
      </w:pPr>
    </w:p>
    <w:p w14:paraId="0D7B3474" w14:textId="77777777" w:rsidR="00E11AB7" w:rsidRDefault="00E11AB7"/>
    <w:p w14:paraId="4A98054E"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tbl>
      <w:tblPr>
        <w:tblW w:w="0" w:type="auto"/>
        <w:shd w:val="clear" w:color="auto" w:fill="00B0F0"/>
        <w:tblCellMar>
          <w:left w:w="70" w:type="dxa"/>
          <w:right w:w="70" w:type="dxa"/>
        </w:tblCellMar>
        <w:tblLook w:val="0000" w:firstRow="0" w:lastRow="0" w:firstColumn="0" w:lastColumn="0" w:noHBand="0" w:noVBand="0"/>
      </w:tblPr>
      <w:tblGrid>
        <w:gridCol w:w="8503"/>
      </w:tblGrid>
      <w:tr w:rsidR="00902E2C" w:rsidRPr="00E04A89" w14:paraId="0898E842" w14:textId="77777777" w:rsidTr="00E11AB7">
        <w:trPr>
          <w:cantSplit/>
          <w:trHeight w:val="1476"/>
        </w:trPr>
        <w:tc>
          <w:tcPr>
            <w:tcW w:w="8643" w:type="dxa"/>
            <w:shd w:val="clear" w:color="auto" w:fill="CC0000"/>
            <w:vAlign w:val="center"/>
          </w:tcPr>
          <w:p w14:paraId="45105FE5" w14:textId="77777777" w:rsidR="00902E2C" w:rsidRPr="00E04A89" w:rsidRDefault="00902E2C" w:rsidP="00902E2C">
            <w:pPr>
              <w:spacing w:before="120" w:after="120"/>
              <w:rPr>
                <w:rFonts w:ascii="Calibri" w:hAnsi="Calibri" w:cs="Arial"/>
                <w:b/>
                <w:color w:val="FFFFFF"/>
                <w:sz w:val="28"/>
                <w:szCs w:val="28"/>
                <w:lang w:val="es-ES"/>
              </w:rPr>
            </w:pPr>
            <w:r w:rsidRPr="00E04A89">
              <w:rPr>
                <w:rFonts w:ascii="Calibri" w:hAnsi="Calibri" w:cs="Arial"/>
                <w:b/>
                <w:color w:val="FFFFFF"/>
                <w:sz w:val="28"/>
                <w:szCs w:val="28"/>
                <w:lang w:val="es-ES"/>
              </w:rPr>
              <w:lastRenderedPageBreak/>
              <w:t>Modelo de Convenio de participación de empresa y Documento que Establece las Condiciones de la Ayuda (DECA)</w:t>
            </w:r>
          </w:p>
          <w:p w14:paraId="203BB6E0" w14:textId="08445073" w:rsidR="00902E2C" w:rsidRPr="00E04A89" w:rsidRDefault="00902E2C" w:rsidP="00902E2C">
            <w:pPr>
              <w:spacing w:before="120" w:after="120" w:line="240" w:lineRule="atLeast"/>
              <w:rPr>
                <w:rFonts w:ascii="Calibri" w:hAnsi="Calibri" w:cs="Arial"/>
                <w:b/>
                <w:color w:val="FFFFFF"/>
                <w:sz w:val="20"/>
                <w:lang w:val="es-ES"/>
              </w:rPr>
            </w:pPr>
            <w:r w:rsidRPr="00E04A89">
              <w:rPr>
                <w:rFonts w:ascii="Calibri" w:hAnsi="Calibri" w:cs="Arial"/>
                <w:b/>
                <w:color w:val="FFFFFF"/>
                <w:sz w:val="20"/>
                <w:lang w:val="es-ES"/>
              </w:rPr>
              <w:t xml:space="preserve">Programa </w:t>
            </w:r>
            <w:r w:rsidR="00D4435E">
              <w:rPr>
                <w:rFonts w:ascii="Calibri" w:hAnsi="Calibri" w:cs="Arial"/>
                <w:b/>
                <w:color w:val="FFFFFF"/>
                <w:sz w:val="20"/>
                <w:lang w:val="es-ES"/>
              </w:rPr>
              <w:t>Ciberseguridad</w:t>
            </w:r>
          </w:p>
          <w:p w14:paraId="2DE36B52" w14:textId="77777777" w:rsidR="00902E2C" w:rsidRPr="00E04A89" w:rsidRDefault="00902E2C" w:rsidP="00902E2C">
            <w:pPr>
              <w:spacing w:before="120" w:after="120" w:line="240" w:lineRule="atLeast"/>
              <w:rPr>
                <w:rFonts w:ascii="Calibri" w:hAnsi="Calibri" w:cs="Arial"/>
                <w:color w:val="FFFFFF"/>
                <w:sz w:val="20"/>
                <w:lang w:val="es-ES"/>
              </w:rPr>
            </w:pPr>
            <w:r w:rsidRPr="00E04A89">
              <w:rPr>
                <w:rFonts w:ascii="Calibri" w:hAnsi="Calibri" w:cs="Arial"/>
                <w:color w:val="FFFFFF"/>
                <w:sz w:val="20"/>
                <w:lang w:val="es-ES"/>
              </w:rPr>
              <w:t>Periodo 2014-2020</w:t>
            </w:r>
          </w:p>
        </w:tc>
      </w:tr>
    </w:tbl>
    <w:p w14:paraId="6D12D9AE" w14:textId="77777777" w:rsidR="00902E2C" w:rsidRDefault="00902E2C" w:rsidP="00AD1A1A">
      <w:pPr>
        <w:spacing w:before="120"/>
        <w:jc w:val="center"/>
        <w:rPr>
          <w:rFonts w:ascii="Calibri" w:hAnsi="Calibri" w:cs="Arial"/>
          <w:b/>
          <w:color w:val="C00000"/>
          <w:sz w:val="32"/>
          <w:szCs w:val="32"/>
          <w:lang w:val="es-ES_tradnl"/>
        </w:rPr>
      </w:pPr>
    </w:p>
    <w:p w14:paraId="0735E0C6" w14:textId="6DE04382" w:rsidR="009E370D" w:rsidRPr="00B03223" w:rsidRDefault="009E370D" w:rsidP="00207E23">
      <w:pPr>
        <w:spacing w:before="240" w:after="240" w:line="360" w:lineRule="auto"/>
        <w:jc w:val="center"/>
        <w:rPr>
          <w:rFonts w:ascii="Calibri" w:hAnsi="Calibri"/>
          <w:sz w:val="20"/>
          <w:lang w:val="es-ES"/>
        </w:rPr>
      </w:pPr>
      <w:r w:rsidRPr="00B03223">
        <w:rPr>
          <w:rFonts w:ascii="Calibri" w:hAnsi="Calibri"/>
          <w:sz w:val="20"/>
          <w:lang w:val="es-ES"/>
        </w:rPr>
        <w:t xml:space="preserve">En ………, </w:t>
      </w:r>
      <w:proofErr w:type="gramStart"/>
      <w:r w:rsidRPr="00B03223">
        <w:rPr>
          <w:rFonts w:ascii="Calibri" w:hAnsi="Calibri"/>
          <w:sz w:val="20"/>
          <w:lang w:val="es-ES"/>
        </w:rPr>
        <w:t>a  …</w:t>
      </w:r>
      <w:proofErr w:type="gramEnd"/>
      <w:r w:rsidRPr="00B03223">
        <w:rPr>
          <w:rFonts w:ascii="Calibri" w:hAnsi="Calibri"/>
          <w:sz w:val="20"/>
          <w:lang w:val="es-ES"/>
        </w:rPr>
        <w:t xml:space="preserve">. de ……. de </w:t>
      </w:r>
      <w:r w:rsidR="00BA6836" w:rsidRPr="00B03223">
        <w:rPr>
          <w:rFonts w:ascii="Calibri" w:hAnsi="Calibri"/>
          <w:sz w:val="20"/>
          <w:lang w:val="es-ES"/>
        </w:rPr>
        <w:t>……</w:t>
      </w:r>
    </w:p>
    <w:p w14:paraId="38FCC972" w14:textId="77777777" w:rsidR="009E370D" w:rsidRPr="00B03223" w:rsidRDefault="009E370D" w:rsidP="00207E23">
      <w:pPr>
        <w:spacing w:before="120" w:after="120" w:line="360" w:lineRule="auto"/>
        <w:rPr>
          <w:rFonts w:ascii="Calibri" w:hAnsi="Calibri" w:cs="Arial"/>
          <w:b/>
          <w:bCs/>
          <w:sz w:val="20"/>
          <w:lang w:val="es-ES"/>
        </w:rPr>
      </w:pPr>
      <w:r w:rsidRPr="00B03223">
        <w:rPr>
          <w:rFonts w:ascii="Calibri" w:hAnsi="Calibri" w:cs="Arial"/>
          <w:b/>
          <w:bCs/>
          <w:sz w:val="20"/>
          <w:lang w:val="es-ES"/>
        </w:rPr>
        <w:t xml:space="preserve">DE UNA PARTE, </w:t>
      </w:r>
    </w:p>
    <w:p w14:paraId="54C8F91F" w14:textId="77777777" w:rsidR="009E370D" w:rsidRPr="00B03223" w:rsidRDefault="009E370D" w:rsidP="00207E23">
      <w:pPr>
        <w:widowControl/>
        <w:suppressAutoHyphens w:val="0"/>
        <w:spacing w:before="120" w:after="120" w:line="360" w:lineRule="auto"/>
        <w:jc w:val="both"/>
        <w:rPr>
          <w:rFonts w:ascii="Calibri" w:hAnsi="Calibri" w:cs="Arial"/>
          <w:bCs/>
          <w:sz w:val="20"/>
          <w:lang w:val="es-ES" w:eastAsia="es-ES"/>
        </w:rPr>
      </w:pPr>
      <w:r w:rsidRPr="00B03223">
        <w:rPr>
          <w:rFonts w:ascii="Calibri" w:hAnsi="Calibri" w:cs="Arial"/>
          <w:bCs/>
          <w:sz w:val="20"/>
          <w:lang w:val="es-ES" w:eastAsia="es-ES"/>
        </w:rPr>
        <w:t xml:space="preserve">D./Dª. ______________________________ con DNI </w:t>
      </w:r>
      <w:proofErr w:type="spellStart"/>
      <w:r w:rsidRPr="00B03223">
        <w:rPr>
          <w:rFonts w:ascii="Calibri" w:hAnsi="Calibri" w:cs="Arial"/>
          <w:bCs/>
          <w:sz w:val="20"/>
          <w:lang w:val="es-ES" w:eastAsia="es-ES"/>
        </w:rPr>
        <w:t>nº</w:t>
      </w:r>
      <w:proofErr w:type="spellEnd"/>
      <w:r w:rsidRPr="00B03223">
        <w:rPr>
          <w:rFonts w:ascii="Calibri" w:hAnsi="Calibri" w:cs="Arial"/>
          <w:bCs/>
          <w:sz w:val="20"/>
          <w:lang w:val="es-ES" w:eastAsia="es-ES"/>
        </w:rPr>
        <w:t>: _________________, en nombre y representación de la Cámara Oficial de Comercio e Industria de ___________ (en adelante “la Cámara”)</w:t>
      </w:r>
    </w:p>
    <w:p w14:paraId="3D0A0AE1" w14:textId="77777777" w:rsidR="009E370D" w:rsidRPr="00B03223" w:rsidRDefault="009E370D" w:rsidP="00207E23">
      <w:pPr>
        <w:widowControl/>
        <w:suppressAutoHyphens w:val="0"/>
        <w:spacing w:before="120" w:after="120" w:line="360" w:lineRule="auto"/>
        <w:jc w:val="both"/>
        <w:rPr>
          <w:rFonts w:ascii="Calibri" w:hAnsi="Calibri" w:cs="Arial"/>
          <w:b/>
          <w:sz w:val="20"/>
          <w:lang w:val="es-ES" w:eastAsia="es-ES"/>
        </w:rPr>
      </w:pPr>
      <w:r w:rsidRPr="00B03223">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B03223">
        <w:rPr>
          <w:rFonts w:ascii="Calibri" w:hAnsi="Calibri" w:cs="Arial"/>
          <w:bCs/>
          <w:sz w:val="20"/>
          <w:lang w:val="es-ES" w:eastAsia="es-ES"/>
        </w:rPr>
        <w:t xml:space="preserve">D./Dª. _____________________________ con DNI </w:t>
      </w:r>
      <w:proofErr w:type="spellStart"/>
      <w:r w:rsidRPr="00B03223">
        <w:rPr>
          <w:rFonts w:ascii="Calibri" w:hAnsi="Calibri" w:cs="Arial"/>
          <w:bCs/>
          <w:sz w:val="20"/>
          <w:lang w:val="es-ES" w:eastAsia="es-ES"/>
        </w:rPr>
        <w:t>nº</w:t>
      </w:r>
      <w:proofErr w:type="spellEnd"/>
      <w:r w:rsidRPr="00B03223">
        <w:rPr>
          <w:rFonts w:ascii="Calibri" w:hAnsi="Calibri" w:cs="Arial"/>
          <w:bCs/>
          <w:sz w:val="20"/>
          <w:lang w:val="es-ES" w:eastAsia="es-ES"/>
        </w:rPr>
        <w:t xml:space="preserve">: ______________, en nombre y representación de la empresa _________________________________________________ (en adelante “empresa destinataria”), con CIF </w:t>
      </w:r>
      <w:proofErr w:type="spellStart"/>
      <w:r w:rsidRPr="00B03223">
        <w:rPr>
          <w:rFonts w:ascii="Calibri" w:hAnsi="Calibri" w:cs="Arial"/>
          <w:bCs/>
          <w:sz w:val="20"/>
          <w:lang w:val="es-ES" w:eastAsia="es-ES"/>
        </w:rPr>
        <w:t>nº</w:t>
      </w:r>
      <w:proofErr w:type="spellEnd"/>
      <w:r w:rsidRPr="00B03223">
        <w:rPr>
          <w:rFonts w:ascii="Calibri" w:hAnsi="Calibri" w:cs="Arial"/>
          <w:bCs/>
          <w:sz w:val="20"/>
          <w:lang w:val="es-ES" w:eastAsia="es-ES"/>
        </w:rPr>
        <w:t xml:space="preserve"> ____________ y domicilio social en ______________________, actuando en calidad de __________________</w:t>
      </w:r>
    </w:p>
    <w:p w14:paraId="30E0260D" w14:textId="77777777"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26E03773"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235F6029"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D4435E">
        <w:rPr>
          <w:rFonts w:ascii="Calibri" w:hAnsi="Calibri" w:cs="Arial"/>
          <w:bCs/>
          <w:sz w:val="20"/>
          <w:lang w:val="es-ES"/>
        </w:rPr>
        <w:t>Ciberseguridad</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B03223">
        <w:rPr>
          <w:rFonts w:ascii="Calibri" w:hAnsi="Calibri" w:cs="Arial"/>
          <w:bCs/>
          <w:sz w:val="20"/>
          <w:lang w:val="es-ES"/>
        </w:rPr>
        <w:t>.</w:t>
      </w:r>
    </w:p>
    <w:p w14:paraId="47B29229" w14:textId="188EE884"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B03223">
        <w:rPr>
          <w:rFonts w:ascii="Calibri" w:hAnsi="Calibri" w:cs="Arial"/>
          <w:bCs/>
          <w:sz w:val="20"/>
          <w:lang w:val="es-ES"/>
        </w:rPr>
        <w:t xml:space="preserve"> Reus </w:t>
      </w:r>
      <w:r w:rsidRPr="00FF2431">
        <w:rPr>
          <w:rFonts w:ascii="Calibri" w:hAnsi="Calibri" w:cs="Arial"/>
          <w:bCs/>
          <w:sz w:val="20"/>
          <w:lang w:val="es-ES"/>
        </w:rPr>
        <w:t xml:space="preserve">han suscrito un convenio de colaboración para el desarrollo del Programa </w:t>
      </w:r>
      <w:r w:rsidR="00D4435E">
        <w:rPr>
          <w:rFonts w:ascii="Calibri" w:hAnsi="Calibri" w:cs="Arial"/>
          <w:bCs/>
          <w:sz w:val="20"/>
          <w:lang w:val="es-ES"/>
        </w:rPr>
        <w:t>Ciberseguridad</w:t>
      </w:r>
      <w:r w:rsidRPr="00FF2431">
        <w:rPr>
          <w:rFonts w:ascii="Calibri" w:hAnsi="Calibri" w:cs="Arial"/>
          <w:bCs/>
          <w:sz w:val="20"/>
          <w:lang w:val="es-ES"/>
        </w:rPr>
        <w:t xml:space="preserve"> por el que la Cámara de Comercio de</w:t>
      </w:r>
      <w:r w:rsidR="00B03223">
        <w:rPr>
          <w:rFonts w:ascii="Calibri" w:hAnsi="Calibri" w:cs="Arial"/>
          <w:bCs/>
          <w:sz w:val="20"/>
          <w:lang w:val="es-ES"/>
        </w:rPr>
        <w:t xml:space="preserve"> Reus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774AB976"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D4435E" w:rsidRPr="00D4435E">
        <w:rPr>
          <w:rFonts w:ascii="Calibri" w:hAnsi="Calibri" w:cs="Arial"/>
          <w:bCs/>
          <w:sz w:val="20"/>
          <w:lang w:val="es-ES"/>
        </w:rPr>
        <w:t xml:space="preserve">impulsar el uso seguro y fiable del ciberespacio, protegiendo los </w:t>
      </w:r>
      <w:r w:rsidR="000610E0" w:rsidRPr="00D4435E">
        <w:rPr>
          <w:rFonts w:ascii="Calibri" w:hAnsi="Calibri" w:cs="Arial"/>
          <w:bCs/>
          <w:sz w:val="20"/>
          <w:lang w:val="es-ES"/>
        </w:rPr>
        <w:t>derechos</w:t>
      </w:r>
      <w:r w:rsidR="000610E0">
        <w:rPr>
          <w:rFonts w:ascii="Calibri" w:hAnsi="Calibri" w:cs="Arial"/>
          <w:bCs/>
          <w:sz w:val="20"/>
          <w:lang w:val="es-ES"/>
        </w:rPr>
        <w:t xml:space="preserve"> </w:t>
      </w:r>
      <w:r w:rsidR="000610E0" w:rsidRPr="00D4435E">
        <w:rPr>
          <w:rFonts w:ascii="Calibri" w:hAnsi="Calibri" w:cs="Arial"/>
          <w:bCs/>
          <w:sz w:val="20"/>
          <w:lang w:val="es-ES"/>
        </w:rPr>
        <w:t>y</w:t>
      </w:r>
      <w:r w:rsidR="00D4435E" w:rsidRPr="00D4435E">
        <w:rPr>
          <w:rFonts w:ascii="Calibri" w:hAnsi="Calibri" w:cs="Arial"/>
          <w:bCs/>
          <w:sz w:val="20"/>
          <w:lang w:val="es-ES"/>
        </w:rPr>
        <w:t xml:space="preserve"> las libertades de los ciudadanos y promoviendo el progreso </w:t>
      </w:r>
      <w:r w:rsidR="00D4435E" w:rsidRPr="00D4435E">
        <w:rPr>
          <w:rFonts w:ascii="Calibri" w:hAnsi="Calibri" w:cs="Arial"/>
          <w:bCs/>
          <w:sz w:val="20"/>
          <w:lang w:val="es-ES"/>
        </w:rPr>
        <w:lastRenderedPageBreak/>
        <w:t>socio económico</w:t>
      </w:r>
      <w:r w:rsidR="00E30E7B" w:rsidRPr="00583FF1">
        <w:rPr>
          <w:rFonts w:ascii="Calibri" w:hAnsi="Calibri" w:cs="Arial"/>
          <w:bCs/>
          <w:sz w:val="20"/>
          <w:lang w:val="es-ES"/>
        </w:rPr>
        <w:t>, con el objeto de hacer frente al impacto económico de la COVID-19</w:t>
      </w:r>
      <w:r w:rsidR="00E30E7B">
        <w:rPr>
          <w:rFonts w:ascii="Calibri" w:hAnsi="Calibri" w:cs="Arial"/>
          <w:bCs/>
          <w:sz w:val="20"/>
          <w:lang w:val="es-ES"/>
        </w:rPr>
        <w:t>.</w:t>
      </w:r>
      <w:r w:rsidR="00D4435E">
        <w:rPr>
          <w:rFonts w:ascii="Calibri" w:hAnsi="Calibri" w:cs="Arial"/>
          <w:bCs/>
          <w:sz w:val="20"/>
          <w:lang w:val="es-ES"/>
        </w:rPr>
        <w:t xml:space="preserve"> </w:t>
      </w:r>
      <w:r w:rsidR="00077F51">
        <w:rPr>
          <w:rFonts w:ascii="Calibri" w:hAnsi="Calibri" w:cs="Arial"/>
          <w:bCs/>
          <w:sz w:val="20"/>
          <w:lang w:val="es-ES"/>
        </w:rPr>
        <w:t xml:space="preserve">Para </w:t>
      </w:r>
      <w:r w:rsidR="00077F51" w:rsidRPr="00077F51">
        <w:rPr>
          <w:rFonts w:ascii="Calibri" w:hAnsi="Calibri" w:cs="Arial"/>
          <w:bCs/>
          <w:sz w:val="20"/>
          <w:lang w:val="es-ES"/>
        </w:rPr>
        <w:t>ello</w:t>
      </w:r>
      <w:r w:rsidR="0079405F">
        <w:rPr>
          <w:rFonts w:ascii="Calibri" w:hAnsi="Calibri" w:cs="Arial"/>
          <w:bCs/>
          <w:sz w:val="20"/>
          <w:lang w:val="es-ES"/>
        </w:rPr>
        <w:t>,</w:t>
      </w:r>
      <w:r w:rsidR="00077F51" w:rsidRPr="00077F51">
        <w:rPr>
          <w:rFonts w:ascii="Calibri" w:hAnsi="Calibri" w:cs="Arial"/>
          <w:bCs/>
          <w:sz w:val="20"/>
          <w:lang w:val="es-ES"/>
        </w:rPr>
        <w:t xml:space="preserve"> el Programa contempla dos fases diferenciadas: </w:t>
      </w:r>
      <w:r w:rsidR="00077F51"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077F51" w:rsidRPr="00BF0F62">
        <w:rPr>
          <w:rFonts w:ascii="Calibri" w:hAnsi="Calibri" w:cs="Arial"/>
          <w:bCs/>
          <w:sz w:val="20"/>
          <w:lang w:val="es-ES"/>
        </w:rPr>
        <w:t xml:space="preserve"> y Fase de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1D6FD0D8"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D4435E">
        <w:rPr>
          <w:rFonts w:ascii="Calibri" w:hAnsi="Calibri" w:cs="Arial"/>
          <w:bCs/>
          <w:sz w:val="20"/>
          <w:lang w:val="es-ES"/>
        </w:rPr>
        <w:t>Ciberseguridad</w:t>
      </w:r>
      <w:r w:rsidRPr="006B0594">
        <w:rPr>
          <w:rFonts w:ascii="Calibri" w:hAnsi="Calibri" w:cs="Arial"/>
          <w:bCs/>
          <w:sz w:val="20"/>
          <w:lang w:val="es-ES"/>
        </w:rPr>
        <w:t>.</w:t>
      </w:r>
    </w:p>
    <w:p w14:paraId="6AD6C95E" w14:textId="25E94A24"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en Ciberseguridad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ciberseguridad,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3342A30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ciberseguridad en las pymes, de organismos de Promoción de las TIC de las Comunidades Autónomas,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640AFF9D"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D4435E">
        <w:rPr>
          <w:rFonts w:ascii="Calibri" w:hAnsi="Calibri" w:cs="Arial"/>
          <w:bCs/>
          <w:sz w:val="20"/>
          <w:lang w:val="es-ES"/>
        </w:rPr>
        <w:t>Ciberseguridad</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04F6177D"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D4435E">
        <w:rPr>
          <w:rFonts w:ascii="Calibri" w:hAnsi="Calibri" w:cs="Arial"/>
          <w:bCs/>
          <w:sz w:val="20"/>
          <w:lang w:val="es-ES"/>
        </w:rPr>
        <w:t>Ciberseguridad</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w:t>
      </w:r>
      <w:r w:rsidRPr="00FD2F83">
        <w:rPr>
          <w:rFonts w:ascii="Calibri" w:hAnsi="Calibri" w:cs="Arial"/>
          <w:bCs/>
          <w:sz w:val="20"/>
          <w:lang w:val="es-ES"/>
        </w:rPr>
        <w:lastRenderedPageBreak/>
        <w:t xml:space="preserve">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820D0B1" w14:textId="2C6B44D2"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D4435E">
        <w:rPr>
          <w:rFonts w:ascii="Calibri" w:hAnsi="Calibri" w:cs="Arial"/>
          <w:bCs/>
          <w:sz w:val="20"/>
          <w:lang w:val="es-ES"/>
        </w:rPr>
        <w:t>Ciberseguridad</w:t>
      </w:r>
      <w:r>
        <w:rPr>
          <w:rFonts w:ascii="Calibri" w:hAnsi="Calibri" w:cs="Arial"/>
          <w:bCs/>
          <w:sz w:val="20"/>
          <w:lang w:val="es-ES"/>
        </w:rPr>
        <w:t>,</w:t>
      </w:r>
      <w:r w:rsidRPr="00A45308">
        <w:rPr>
          <w:rFonts w:ascii="Calibri" w:hAnsi="Calibri" w:cs="Arial"/>
          <w:bCs/>
          <w:sz w:val="20"/>
          <w:lang w:val="es-ES"/>
        </w:rPr>
        <w:t xml:space="preserve"> </w:t>
      </w:r>
      <w:r w:rsidRPr="00B03223">
        <w:rPr>
          <w:rFonts w:ascii="Calibri" w:hAnsi="Calibri" w:cs="Arial"/>
          <w:bCs/>
          <w:sz w:val="20"/>
          <w:lang w:val="es-ES"/>
        </w:rPr>
        <w:t xml:space="preserve">en la Fase de </w:t>
      </w:r>
      <w:r w:rsidR="00A066B1" w:rsidRPr="00B03223">
        <w:rPr>
          <w:rFonts w:ascii="Calibri" w:hAnsi="Calibri" w:cs="Arial"/>
          <w:bCs/>
          <w:sz w:val="20"/>
          <w:lang w:val="es-ES"/>
        </w:rPr>
        <w:t xml:space="preserve">Diagnóstico Asistido </w:t>
      </w:r>
      <w:r w:rsidR="00C0018F" w:rsidRPr="00B03223">
        <w:rPr>
          <w:rFonts w:ascii="Calibri" w:hAnsi="Calibri" w:cs="Arial"/>
          <w:bCs/>
          <w:sz w:val="20"/>
          <w:lang w:val="es-ES"/>
        </w:rPr>
        <w:t xml:space="preserve">en </w:t>
      </w:r>
      <w:r w:rsidR="00D4435E" w:rsidRPr="00B03223">
        <w:rPr>
          <w:rFonts w:ascii="Calibri" w:hAnsi="Calibri" w:cs="Arial"/>
          <w:bCs/>
          <w:sz w:val="20"/>
          <w:lang w:val="es-ES"/>
        </w:rPr>
        <w:t>Ciberseguridad</w:t>
      </w:r>
      <w:r w:rsidR="00C0018F" w:rsidRPr="00B03223">
        <w:rPr>
          <w:rFonts w:ascii="Calibri" w:hAnsi="Calibri" w:cs="Arial"/>
          <w:bCs/>
          <w:sz w:val="20"/>
          <w:lang w:val="es-ES"/>
        </w:rPr>
        <w:t xml:space="preserve"> </w:t>
      </w:r>
      <w:r w:rsidR="00E74772" w:rsidRPr="00B03223">
        <w:rPr>
          <w:rFonts w:ascii="Calibri" w:hAnsi="Calibri" w:cs="Arial"/>
          <w:bCs/>
          <w:sz w:val="20"/>
          <w:lang w:val="es-ES"/>
        </w:rPr>
        <w:t xml:space="preserve">y en la Fase de Implantación </w:t>
      </w:r>
      <w:r w:rsidRPr="00B03223">
        <w:rPr>
          <w:rFonts w:ascii="Calibri" w:hAnsi="Calibri" w:cs="Arial"/>
          <w:bCs/>
          <w:sz w:val="20"/>
          <w:lang w:val="es-ES"/>
        </w:rPr>
        <w:t>y se</w:t>
      </w:r>
      <w:r w:rsidRPr="00A45308">
        <w:rPr>
          <w:rFonts w:ascii="Calibri" w:hAnsi="Calibri" w:cs="Arial"/>
          <w:bCs/>
          <w:sz w:val="20"/>
          <w:lang w:val="es-ES"/>
        </w:rPr>
        <w:t xml:space="preserv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2DF2EBDF" w14:textId="11723F53" w:rsidR="00360CF5" w:rsidRPr="00360CF5" w:rsidRDefault="0026390D" w:rsidP="00592377">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C0018F">
        <w:rPr>
          <w:rFonts w:ascii="Calibri" w:hAnsi="Calibri" w:cs="Arial"/>
          <w:bCs/>
          <w:sz w:val="20"/>
          <w:lang w:val="es-ES"/>
        </w:rPr>
        <w:t xml:space="preserve">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0610E0" w:rsidRPr="000610E0">
        <w:rPr>
          <w:rFonts w:ascii="Calibri" w:hAnsi="Calibri" w:cs="Arial"/>
          <w:bCs/>
          <w:sz w:val="20"/>
          <w:lang w:val="es-ES"/>
        </w:rPr>
        <w:t>del nivel de ciberseguridad de la pyme y sus posibilidades de mejora de la protección mediante el estudio de su dependencia de las TIC, riesgos cibernéticos a los que se expone, cultura de seguridad de la información y protocolos de actuación, que permite conocer la situación de la empresa destinataria.</w:t>
      </w:r>
    </w:p>
    <w:p w14:paraId="5B4F8E1F" w14:textId="6D8251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485A413D"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592377">
        <w:rPr>
          <w:rFonts w:ascii="Calibri" w:hAnsi="Calibri" w:cs="Arial"/>
          <w:bCs/>
          <w:sz w:val="20"/>
          <w:lang w:val="es-ES"/>
        </w:rPr>
        <w:t>4</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59400EA1"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D4435E">
        <w:rPr>
          <w:rFonts w:ascii="Calibri" w:hAnsi="Calibri" w:cs="Arial"/>
          <w:b/>
          <w:bCs/>
          <w:sz w:val="20"/>
          <w:lang w:val="es-ES"/>
        </w:rPr>
        <w:t>Ciberseguridad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653C31" w:rsidRPr="00B03223">
        <w:rPr>
          <w:rFonts w:ascii="Calibri" w:hAnsi="Calibri" w:cs="Arial"/>
          <w:bCs/>
          <w:sz w:val="20"/>
          <w:lang w:val="es-ES"/>
        </w:rPr>
        <w:t xml:space="preserve">Cámara de Comercio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 xml:space="preserve">Aquellas empresas que hayan sido admitidas tanto en la fase de Diagnóstico como en la de Implantación, </w:t>
      </w:r>
      <w:r w:rsidRPr="00D37422">
        <w:rPr>
          <w:rFonts w:ascii="Calibri" w:hAnsi="Calibri" w:cs="Arial"/>
          <w:bCs/>
          <w:sz w:val="20"/>
          <w:lang w:val="es-ES"/>
        </w:rPr>
        <w:lastRenderedPageBreak/>
        <w:t>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50A629C6"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92377">
        <w:rPr>
          <w:rFonts w:ascii="Calibri" w:hAnsi="Calibri" w:cs="Arial"/>
          <w:bCs/>
          <w:sz w:val="20"/>
          <w:lang w:val="es-ES"/>
        </w:rPr>
        <w:t>4</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B03223">
        <w:rPr>
          <w:rFonts w:ascii="Calibri" w:hAnsi="Calibri" w:cs="Arial"/>
          <w:bCs/>
          <w:sz w:val="20"/>
          <w:lang w:val="es-ES"/>
        </w:rPr>
        <w:t>40%</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B03223">
        <w:rPr>
          <w:rFonts w:ascii="Calibri" w:hAnsi="Calibri" w:cs="Arial"/>
          <w:bCs/>
          <w:sz w:val="20"/>
          <w:lang w:val="es-ES"/>
        </w:rPr>
        <w:t>60%</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16BEF2F6" w14:textId="605D00DE"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B03223">
        <w:rPr>
          <w:rFonts w:ascii="Calibri" w:hAnsi="Calibri" w:cs="Arial"/>
          <w:bCs/>
          <w:sz w:val="18"/>
          <w:lang w:val="es-ES"/>
        </w:rPr>
        <w:t xml:space="preserve">por </w:t>
      </w:r>
      <w:r w:rsidR="00714DEE" w:rsidRPr="00B03223">
        <w:rPr>
          <w:rFonts w:ascii="Calibri" w:hAnsi="Calibri" w:cs="Arial"/>
          <w:bCs/>
          <w:sz w:val="20"/>
          <w:lang w:val="es-ES"/>
        </w:rPr>
        <w:t>Cámara de Comercio</w:t>
      </w:r>
      <w:r w:rsidR="00B03223" w:rsidRPr="00B03223">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en todo caso, deberá finalizar antes de la fecha de justificación máxima que cada organismo </w:t>
      </w:r>
      <w:proofErr w:type="spellStart"/>
      <w:r w:rsidR="00753D9E" w:rsidRPr="00753D9E">
        <w:rPr>
          <w:rFonts w:ascii="Calibri" w:hAnsi="Calibri" w:cs="Arial"/>
          <w:bCs/>
          <w:sz w:val="20"/>
          <w:lang w:val="es-ES"/>
        </w:rPr>
        <w:t>cofinanciador</w:t>
      </w:r>
      <w:proofErr w:type="spellEnd"/>
      <w:r w:rsidR="00753D9E" w:rsidRPr="00753D9E">
        <w:rPr>
          <w:rFonts w:ascii="Calibri" w:hAnsi="Calibri" w:cs="Arial"/>
          <w:bCs/>
          <w:sz w:val="20"/>
          <w:lang w:val="es-ES"/>
        </w:rPr>
        <w:t xml:space="preserve"> autonómico establezca, que le será indicada por la Cámara de Comercio.</w:t>
      </w:r>
    </w:p>
    <w:p w14:paraId="377E71DA" w14:textId="2588AE56"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Las fases de Diagnóstico Asistido </w:t>
      </w:r>
      <w:r w:rsidR="00552717">
        <w:rPr>
          <w:rFonts w:ascii="Calibri" w:hAnsi="Calibri" w:cs="Arial"/>
          <w:bCs/>
          <w:sz w:val="20"/>
          <w:lang w:val="es-ES"/>
        </w:rPr>
        <w:t xml:space="preserve">en </w:t>
      </w:r>
      <w:r w:rsidR="00D4435E">
        <w:rPr>
          <w:rFonts w:ascii="Calibri" w:hAnsi="Calibri" w:cs="Arial"/>
          <w:bCs/>
          <w:sz w:val="20"/>
          <w:lang w:val="es-ES"/>
        </w:rPr>
        <w:t>Ciberseguridad</w:t>
      </w:r>
      <w:r w:rsidR="00552717">
        <w:rPr>
          <w:rFonts w:ascii="Calibri" w:hAnsi="Calibri" w:cs="Arial"/>
          <w:bCs/>
          <w:sz w:val="20"/>
          <w:lang w:val="es-ES"/>
        </w:rPr>
        <w:t xml:space="preserve">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lastRenderedPageBreak/>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46C1E2E"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D4435E">
        <w:rPr>
          <w:rFonts w:ascii="Calibri" w:hAnsi="Calibri" w:cs="Arial"/>
          <w:bCs/>
          <w:sz w:val="20"/>
          <w:lang w:val="es-ES"/>
        </w:rPr>
        <w:t>Ciberseguridad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 xml:space="preserve">El beneficiario declara ser conocedor de la posibilidad de </w:t>
      </w:r>
      <w:r w:rsidRPr="00AD6FC1">
        <w:rPr>
          <w:rFonts w:ascii="Calibri" w:hAnsi="Calibri" w:cs="Arial"/>
          <w:bCs/>
          <w:sz w:val="20"/>
          <w:lang w:val="es-ES"/>
        </w:rPr>
        <w:lastRenderedPageBreak/>
        <w:t>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 xml:space="preserve">En su caso, proceder en tiempo y forma al reintegro de las cantidades indebidamente percibidas, </w:t>
      </w:r>
      <w:r w:rsidRPr="00111E18">
        <w:rPr>
          <w:rFonts w:ascii="Calibri" w:hAnsi="Calibri" w:cs="Arial"/>
          <w:bCs/>
          <w:sz w:val="20"/>
          <w:lang w:val="es-ES"/>
        </w:rPr>
        <w:lastRenderedPageBreak/>
        <w:t>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5E37F2FE"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D4435E">
        <w:rPr>
          <w:rFonts w:ascii="Calibri" w:hAnsi="Calibri" w:cs="Arial"/>
          <w:bCs/>
          <w:sz w:val="20"/>
          <w:lang w:val="es-ES"/>
        </w:rPr>
        <w:t>Ciberseguridad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77777777" w:rsidR="004A42AC" w:rsidRDefault="000B4F3F" w:rsidP="00207E23">
      <w:pPr>
        <w:spacing w:before="120" w:after="120"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2FF0EB01" w14:textId="77777777" w:rsidTr="000B4F3F">
        <w:trPr>
          <w:trHeight w:val="585"/>
        </w:trPr>
        <w:tc>
          <w:tcPr>
            <w:tcW w:w="3539" w:type="dxa"/>
            <w:shd w:val="clear" w:color="auto" w:fill="DBDBDB" w:themeFill="accent3" w:themeFillTint="66"/>
          </w:tcPr>
          <w:p w14:paraId="4ACFAB8F" w14:textId="77777777" w:rsidR="00111E18" w:rsidRPr="000B4F3F" w:rsidRDefault="00111E18"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1BF56358" w14:textId="77777777" w:rsidR="00111E18" w:rsidRPr="000B4F3F" w:rsidRDefault="004A42AC" w:rsidP="00207E23">
            <w:pPr>
              <w:spacing w:before="120" w:after="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2D61CCA4" w14:textId="77777777" w:rsidTr="000B4F3F">
        <w:tc>
          <w:tcPr>
            <w:tcW w:w="3539" w:type="dxa"/>
            <w:shd w:val="clear" w:color="auto" w:fill="DBDBDB" w:themeFill="accent3" w:themeFillTint="66"/>
          </w:tcPr>
          <w:p w14:paraId="48745C81" w14:textId="77777777" w:rsidR="00111E18" w:rsidRPr="000B4F3F" w:rsidRDefault="00111E18" w:rsidP="00207E23">
            <w:pPr>
              <w:spacing w:before="120" w:after="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330DA438" w14:textId="3AF17375" w:rsidR="00111E18" w:rsidRPr="000B4F3F" w:rsidRDefault="004A42AC" w:rsidP="00BA6836">
            <w:pPr>
              <w:spacing w:before="120" w:after="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w:t>
            </w:r>
            <w:r w:rsidR="00BA6836">
              <w:rPr>
                <w:rFonts w:ascii="Calibri" w:hAnsi="Calibri" w:cs="Arial"/>
                <w:b/>
                <w:bCs/>
                <w:color w:val="FF0000"/>
                <w:sz w:val="20"/>
                <w:highlight w:val="yellow"/>
                <w:lang w:val="es-ES"/>
              </w:rPr>
              <w:t>31/12</w:t>
            </w:r>
            <w:r w:rsidRPr="000B4F3F">
              <w:rPr>
                <w:rFonts w:ascii="Calibri" w:hAnsi="Calibri" w:cs="Arial"/>
                <w:b/>
                <w:bCs/>
                <w:color w:val="FF0000"/>
                <w:sz w:val="20"/>
                <w:highlight w:val="yellow"/>
                <w:lang w:val="es-ES"/>
              </w:rPr>
              <w:t>/202</w:t>
            </w:r>
            <w:r w:rsidR="000221DE">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w:t>
            </w:r>
          </w:p>
        </w:tc>
      </w:tr>
      <w:tr w:rsidR="00111E18" w:rsidRPr="00AD6FC1" w14:paraId="21F8DF84" w14:textId="77777777" w:rsidTr="000B4F3F">
        <w:tc>
          <w:tcPr>
            <w:tcW w:w="3539" w:type="dxa"/>
            <w:shd w:val="clear" w:color="auto" w:fill="DBDBDB" w:themeFill="accent3" w:themeFillTint="66"/>
          </w:tcPr>
          <w:p w14:paraId="1BF47052" w14:textId="77777777" w:rsidR="00111E18" w:rsidRPr="000B4F3F" w:rsidRDefault="00111E18"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0B85AADF" w14:textId="65A8FB09" w:rsidR="00111E18" w:rsidRPr="000B4F3F" w:rsidRDefault="004A42AC" w:rsidP="00207E23">
            <w:pPr>
              <w:spacing w:before="120" w:after="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w:t>
            </w:r>
            <w:r w:rsidR="00BA6836">
              <w:rPr>
                <w:rFonts w:ascii="Calibri" w:hAnsi="Calibri" w:cs="Arial"/>
                <w:b/>
                <w:bCs/>
                <w:color w:val="FF0000"/>
                <w:sz w:val="20"/>
                <w:highlight w:val="yellow"/>
                <w:lang w:val="es-ES"/>
              </w:rPr>
              <w:t>1/01</w:t>
            </w:r>
            <w:r w:rsidRPr="000B4F3F">
              <w:rPr>
                <w:rFonts w:ascii="Calibri" w:hAnsi="Calibri" w:cs="Arial"/>
                <w:b/>
                <w:bCs/>
                <w:color w:val="FF0000"/>
                <w:sz w:val="20"/>
                <w:highlight w:val="yellow"/>
                <w:lang w:val="es-ES"/>
              </w:rPr>
              <w:t>/202</w:t>
            </w:r>
            <w:r w:rsidR="00BA6836">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 para dar cabida al IRPF, en su caso]</w:t>
            </w:r>
          </w:p>
        </w:tc>
      </w:tr>
      <w:tr w:rsidR="00111E18" w:rsidRPr="00AD6FC1" w14:paraId="2ECAEFF4" w14:textId="77777777" w:rsidTr="000B4F3F">
        <w:tc>
          <w:tcPr>
            <w:tcW w:w="3539" w:type="dxa"/>
            <w:shd w:val="clear" w:color="auto" w:fill="DBDBDB" w:themeFill="accent3" w:themeFillTint="66"/>
          </w:tcPr>
          <w:p w14:paraId="63A38EC3" w14:textId="77777777" w:rsidR="00111E18" w:rsidRPr="000B4F3F" w:rsidRDefault="004A42AC"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4A8B771" w14:textId="5B4E2B6B" w:rsidR="004A42AC" w:rsidRPr="000B4F3F" w:rsidRDefault="00BA6836" w:rsidP="00207E23">
            <w:pPr>
              <w:spacing w:before="120" w:after="120" w:line="360" w:lineRule="auto"/>
              <w:rPr>
                <w:rFonts w:ascii="Calibri" w:hAnsi="Calibri" w:cs="Arial"/>
                <w:b/>
                <w:bCs/>
                <w:sz w:val="20"/>
                <w:lang w:val="es-ES"/>
              </w:rPr>
            </w:pPr>
            <w:r>
              <w:rPr>
                <w:rFonts w:ascii="Calibri" w:hAnsi="Calibri" w:cs="Arial"/>
                <w:b/>
                <w:bCs/>
                <w:color w:val="FF0000"/>
                <w:sz w:val="20"/>
                <w:highlight w:val="yellow"/>
                <w:lang w:val="es-ES"/>
              </w:rPr>
              <w:t>[31/03/2022</w:t>
            </w:r>
            <w:r w:rsidR="004A42AC" w:rsidRPr="000B4F3F">
              <w:rPr>
                <w:rFonts w:ascii="Calibri" w:hAnsi="Calibri" w:cs="Arial"/>
                <w:b/>
                <w:bCs/>
                <w:color w:val="FF0000"/>
                <w:sz w:val="20"/>
                <w:highlight w:val="yellow"/>
                <w:lang w:val="es-ES"/>
              </w:rPr>
              <w:t>, dos meses después de la finalización</w:t>
            </w:r>
            <w:r w:rsidR="004A42AC" w:rsidRPr="000B4F3F">
              <w:rPr>
                <w:rFonts w:ascii="Calibri" w:hAnsi="Calibri" w:cs="Arial"/>
                <w:b/>
                <w:bCs/>
                <w:color w:val="FF0000"/>
                <w:sz w:val="20"/>
                <w:lang w:val="es-ES"/>
              </w:rPr>
              <w:t>]</w:t>
            </w:r>
          </w:p>
          <w:p w14:paraId="27923368" w14:textId="77777777" w:rsidR="00111E18" w:rsidRPr="000B4F3F" w:rsidRDefault="00111E18" w:rsidP="00207E23">
            <w:pPr>
              <w:spacing w:before="120" w:after="120" w:line="360" w:lineRule="auto"/>
              <w:jc w:val="both"/>
              <w:rPr>
                <w:rFonts w:ascii="Calibri" w:hAnsi="Calibri" w:cs="Arial"/>
                <w:b/>
                <w:bCs/>
                <w:sz w:val="20"/>
                <w:lang w:val="es-ES"/>
              </w:rPr>
            </w:pPr>
          </w:p>
        </w:tc>
      </w:tr>
    </w:tbl>
    <w:p w14:paraId="3A642EF2" w14:textId="77777777" w:rsidR="00111E18" w:rsidRDefault="00111E18" w:rsidP="00207E23">
      <w:pPr>
        <w:spacing w:before="120" w:after="120" w:line="360" w:lineRule="auto"/>
        <w:jc w:val="both"/>
        <w:rPr>
          <w:rFonts w:ascii="Calibri" w:hAnsi="Calibri" w:cs="Arial"/>
          <w:bCs/>
          <w:sz w:val="20"/>
          <w:lang w:val="es-ES"/>
        </w:rPr>
      </w:pP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w:t>
      </w:r>
      <w:r w:rsidR="00643FCF">
        <w:rPr>
          <w:rFonts w:ascii="Calibri" w:hAnsi="Calibri" w:cs="Arial"/>
          <w:b/>
          <w:bCs/>
          <w:sz w:val="20"/>
          <w:lang w:val="es-ES"/>
        </w:rPr>
        <w:lastRenderedPageBreak/>
        <w:t>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2978D52C" w:rsidR="004A42AC" w:rsidRPr="000B4F3F" w:rsidRDefault="00592377" w:rsidP="00207E23">
            <w:pPr>
              <w:spacing w:before="120" w:after="120" w:line="360" w:lineRule="auto"/>
              <w:jc w:val="both"/>
              <w:rPr>
                <w:rFonts w:ascii="Calibri" w:hAnsi="Calibri" w:cs="Arial"/>
                <w:b/>
                <w:bCs/>
                <w:sz w:val="20"/>
                <w:lang w:val="es-ES"/>
              </w:rPr>
            </w:pPr>
            <w:r>
              <w:rPr>
                <w:rFonts w:ascii="Calibri" w:hAnsi="Calibri" w:cs="Arial"/>
                <w:b/>
                <w:bCs/>
                <w:sz w:val="20"/>
                <w:lang w:val="es-ES"/>
              </w:rPr>
              <w:t>4</w:t>
            </w:r>
            <w:r w:rsidR="009503B6" w:rsidRPr="000B4F3F">
              <w:rPr>
                <w:rFonts w:ascii="Calibri" w:hAnsi="Calibri" w:cs="Arial"/>
                <w:b/>
                <w:bCs/>
                <w:sz w:val="20"/>
                <w:lang w:val="es-ES"/>
              </w:rPr>
              <w:t xml:space="preserve">.000 euros </w:t>
            </w:r>
          </w:p>
          <w:p w14:paraId="0FE3C789" w14:textId="77777777" w:rsidR="009503B6" w:rsidRPr="000B4F3F" w:rsidRDefault="009503B6" w:rsidP="00207E23">
            <w:pPr>
              <w:spacing w:before="120" w:after="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conforme</w:t>
            </w:r>
            <w:proofErr w:type="spellEnd"/>
            <w:r w:rsidRPr="000B4F3F">
              <w:rPr>
                <w:rFonts w:asciiTheme="minorHAnsi" w:hAnsiTheme="minorHAnsi" w:cs="Arial"/>
                <w:sz w:val="20"/>
              </w:rPr>
              <w:t xml:space="preserve"> a las </w:t>
            </w:r>
            <w:proofErr w:type="spellStart"/>
            <w:r w:rsidRPr="000B4F3F">
              <w:rPr>
                <w:rFonts w:asciiTheme="minorHAnsi" w:hAnsiTheme="minorHAnsi" w:cs="Arial"/>
                <w:sz w:val="20"/>
              </w:rPr>
              <w:t>normas</w:t>
            </w:r>
            <w:proofErr w:type="spellEnd"/>
            <w:r w:rsidRPr="000B4F3F">
              <w:rPr>
                <w:rFonts w:asciiTheme="minorHAnsi" w:hAnsiTheme="minorHAnsi" w:cs="Arial"/>
                <w:sz w:val="20"/>
              </w:rPr>
              <w:t xml:space="preserve"> del </w:t>
            </w:r>
            <w:proofErr w:type="spellStart"/>
            <w:r w:rsidRPr="000B4F3F">
              <w:rPr>
                <w:rFonts w:asciiTheme="minorHAnsi" w:hAnsiTheme="minorHAnsi" w:cs="Arial"/>
                <w:sz w:val="20"/>
              </w:rPr>
              <w:t>programa</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recogidas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en</w:t>
            </w:r>
            <w:proofErr w:type="spellEnd"/>
            <w:r w:rsidRPr="000B4F3F">
              <w:rPr>
                <w:rFonts w:asciiTheme="minorHAnsi" w:hAnsiTheme="minorHAnsi" w:cs="Arial"/>
                <w:sz w:val="20"/>
              </w:rPr>
              <w:t xml:space="preserve"> el Anexo. </w:t>
            </w:r>
          </w:p>
        </w:tc>
      </w:tr>
      <w:tr w:rsidR="004A42AC" w:rsidRPr="004A42AC"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09521201" w14:textId="22FA4E43" w:rsidR="004A42AC" w:rsidRPr="00B03223" w:rsidRDefault="00B03223" w:rsidP="00592377">
            <w:pPr>
              <w:widowControl/>
              <w:suppressAutoHyphens w:val="0"/>
              <w:spacing w:before="120" w:after="120" w:line="360" w:lineRule="auto"/>
              <w:rPr>
                <w:rFonts w:asciiTheme="minorHAnsi" w:hAnsiTheme="minorHAnsi" w:cs="Arial"/>
                <w:b/>
                <w:sz w:val="20"/>
                <w:highlight w:val="yellow"/>
                <w:lang w:val="es-ES_tradnl"/>
              </w:rPr>
            </w:pPr>
            <w:r w:rsidRPr="00B03223">
              <w:rPr>
                <w:rFonts w:asciiTheme="minorHAnsi" w:hAnsiTheme="minorHAnsi" w:cs="Arial"/>
                <w:b/>
                <w:sz w:val="20"/>
                <w:lang w:val="es-ES_tradnl"/>
              </w:rPr>
              <w:t>1.600</w:t>
            </w:r>
            <w:r w:rsidR="00AE6D60" w:rsidRPr="00B03223">
              <w:rPr>
                <w:rFonts w:asciiTheme="minorHAnsi" w:hAnsiTheme="minorHAnsi" w:cs="Arial"/>
                <w:b/>
                <w:sz w:val="20"/>
                <w:lang w:val="es-ES_tradnl"/>
              </w:rPr>
              <w:t xml:space="preserve"> </w:t>
            </w:r>
            <w:r w:rsidR="004509CC" w:rsidRPr="00B03223">
              <w:rPr>
                <w:rFonts w:asciiTheme="minorHAnsi" w:hAnsiTheme="minorHAnsi" w:cs="Arial"/>
                <w:b/>
                <w:sz w:val="20"/>
                <w:lang w:val="es-ES_tradnl"/>
              </w:rPr>
              <w:t>euros</w:t>
            </w:r>
            <w:r w:rsidR="00F306B3" w:rsidRPr="00B03223">
              <w:rPr>
                <w:rFonts w:asciiTheme="minorHAnsi" w:hAnsiTheme="minorHAnsi" w:cs="Arial"/>
                <w:b/>
                <w:sz w:val="20"/>
                <w:lang w:val="es-ES_tradnl"/>
              </w:rPr>
              <w:t xml:space="preserve">  </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77777777"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w:t>
            </w:r>
            <w:proofErr w:type="gramStart"/>
            <w:r w:rsidRPr="000B4F3F">
              <w:rPr>
                <w:rFonts w:ascii="Calibri" w:hAnsi="Calibri" w:cs="Arial"/>
                <w:bCs/>
                <w:sz w:val="20"/>
                <w:lang w:val="es-ES"/>
              </w:rPr>
              <w:t>%  empresa</w:t>
            </w:r>
            <w:proofErr w:type="gramEnd"/>
            <w:r w:rsidRPr="000B4F3F">
              <w:rPr>
                <w:rFonts w:ascii="Calibri" w:hAnsi="Calibri" w:cs="Arial"/>
                <w:bCs/>
                <w:sz w:val="20"/>
                <w:lang w:val="es-ES"/>
              </w:rPr>
              <w:t xml:space="preserve">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0B474236" w:rsidR="009503B6" w:rsidRPr="000B4F3F" w:rsidRDefault="00B03223" w:rsidP="00207E23">
            <w:pPr>
              <w:spacing w:before="120" w:after="120" w:line="360" w:lineRule="auto"/>
              <w:jc w:val="both"/>
              <w:rPr>
                <w:rFonts w:ascii="Calibri" w:hAnsi="Calibri" w:cs="Arial"/>
                <w:bCs/>
                <w:sz w:val="20"/>
                <w:lang w:val="es-ES"/>
              </w:rPr>
            </w:pPr>
            <w:r>
              <w:rPr>
                <w:rFonts w:ascii="Calibri" w:hAnsi="Calibri" w:cs="Arial"/>
                <w:bCs/>
                <w:sz w:val="20"/>
                <w:lang w:val="es-ES"/>
              </w:rPr>
              <w:t>40%</w:t>
            </w:r>
            <w:r w:rsidR="009503B6" w:rsidRPr="000B4F3F">
              <w:rPr>
                <w:rFonts w:ascii="Calibri" w:hAnsi="Calibri" w:cs="Arial"/>
                <w:bCs/>
                <w:sz w:val="20"/>
                <w:lang w:val="es-ES"/>
              </w:rPr>
              <w:t xml:space="preserve"> Cofinanciación FEDER / </w:t>
            </w:r>
            <w:r>
              <w:rPr>
                <w:rFonts w:ascii="Calibri" w:hAnsi="Calibri" w:cs="Arial"/>
                <w:bCs/>
                <w:sz w:val="20"/>
                <w:lang w:val="es-ES"/>
              </w:rPr>
              <w:t>60%</w:t>
            </w:r>
            <w:r w:rsidR="009503B6" w:rsidRPr="000B4F3F">
              <w:rPr>
                <w:rFonts w:ascii="Calibri" w:hAnsi="Calibri" w:cs="Arial"/>
                <w:bCs/>
                <w:sz w:val="20"/>
                <w:lang w:val="es-ES"/>
              </w:rPr>
              <w:t xml:space="preserve"> Cofinanciación empresa </w:t>
            </w:r>
          </w:p>
        </w:tc>
      </w:tr>
    </w:tbl>
    <w:p w14:paraId="3C4C646D" w14:textId="77777777" w:rsidR="00FF64E0" w:rsidRDefault="00AD6FC1" w:rsidP="00207E23">
      <w:pPr>
        <w:spacing w:before="120" w:after="120" w:line="360" w:lineRule="auto"/>
        <w:jc w:val="both"/>
        <w:rPr>
          <w:rFonts w:ascii="Calibri" w:hAnsi="Calibri" w:cs="Arial"/>
          <w:bCs/>
          <w:sz w:val="20"/>
          <w:lang w:val="es-ES_tradnl"/>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59B57546" w14:textId="77777777"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financiero</w:t>
      </w:r>
      <w:r w:rsidR="00F052A4">
        <w:rPr>
          <w:rFonts w:ascii="Calibri" w:hAnsi="Calibri" w:cs="Arial"/>
          <w:bCs/>
          <w:sz w:val="20"/>
          <w:lang w:val="es-ES_tradnl"/>
        </w:rPr>
        <w:t xml:space="preserve">): 1 </w:t>
      </w:r>
    </w:p>
    <w:p w14:paraId="2160E9CE" w14:textId="1784C33D" w:rsidR="00FF64E0" w:rsidRPr="00B03223"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00B03223">
        <w:rPr>
          <w:rFonts w:ascii="Calibri" w:hAnsi="Calibri" w:cs="Arial"/>
          <w:bCs/>
          <w:color w:val="FF0000"/>
          <w:sz w:val="20"/>
          <w:lang w:val="es-ES_tradnl"/>
        </w:rPr>
        <w:t xml:space="preserve"> </w:t>
      </w:r>
      <w:r w:rsidR="00B03223" w:rsidRPr="00B03223">
        <w:rPr>
          <w:rFonts w:ascii="Calibri" w:hAnsi="Calibri" w:cs="Arial"/>
          <w:bCs/>
          <w:sz w:val="20"/>
          <w:lang w:val="es-ES_tradnl"/>
        </w:rPr>
        <w:t>1</w:t>
      </w:r>
    </w:p>
    <w:p w14:paraId="1DF6427A" w14:textId="27C819AC" w:rsidR="00FF64E0" w:rsidRPr="00B03223"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B03223">
        <w:rPr>
          <w:rFonts w:ascii="Calibri" w:hAnsi="Calibri" w:cs="Arial"/>
          <w:b/>
          <w:bCs/>
          <w:sz w:val="20"/>
          <w:lang w:val="es-ES_tradnl"/>
        </w:rPr>
        <w:t>CO04</w:t>
      </w:r>
      <w:r w:rsidRPr="00B03223">
        <w:rPr>
          <w:rFonts w:ascii="Calibri" w:hAnsi="Calibri" w:cs="Arial"/>
          <w:bCs/>
          <w:sz w:val="20"/>
          <w:lang w:val="es-ES_tradnl"/>
        </w:rPr>
        <w:t>: número de empresas que reciben ayuda no financiera</w:t>
      </w:r>
      <w:r w:rsidR="00AD6FC1" w:rsidRPr="00B03223">
        <w:rPr>
          <w:rFonts w:ascii="Calibri" w:hAnsi="Calibri" w:cs="Arial"/>
          <w:bCs/>
          <w:sz w:val="20"/>
          <w:lang w:val="es-ES_tradnl"/>
        </w:rPr>
        <w:t xml:space="preserve">: </w:t>
      </w:r>
      <w:r w:rsidR="00B03223" w:rsidRPr="00B03223">
        <w:rPr>
          <w:rFonts w:ascii="Calibri" w:hAnsi="Calibri" w:cs="Arial"/>
          <w:bCs/>
          <w:sz w:val="20"/>
          <w:lang w:val="es-ES_tradnl"/>
        </w:rPr>
        <w:t>1</w:t>
      </w:r>
    </w:p>
    <w:p w14:paraId="0B611678" w14:textId="77777777" w:rsidR="000B4F3F"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CO05</w:t>
      </w:r>
      <w:r w:rsidRPr="008A0D1A">
        <w:rPr>
          <w:rFonts w:ascii="Calibri" w:hAnsi="Calibri" w:cs="Arial"/>
          <w:bCs/>
          <w:sz w:val="20"/>
          <w:lang w:val="es-ES_tradnl"/>
        </w:rPr>
        <w:t>: número de nuevas emp</w:t>
      </w:r>
      <w:r w:rsidR="000B4F3F">
        <w:rPr>
          <w:rFonts w:ascii="Calibri" w:hAnsi="Calibri" w:cs="Arial"/>
          <w:bCs/>
          <w:sz w:val="20"/>
          <w:lang w:val="es-ES_tradnl"/>
        </w:rPr>
        <w:t>resas</w:t>
      </w:r>
      <w:r w:rsidR="000B4F3F" w:rsidRPr="00AE6D60">
        <w:rPr>
          <w:rFonts w:ascii="Calibri" w:hAnsi="Calibri" w:cs="Arial"/>
          <w:b/>
          <w:bCs/>
          <w:sz w:val="20"/>
          <w:vertAlign w:val="superscript"/>
          <w:lang w:val="es-ES_tradnl"/>
        </w:rPr>
        <w:t>1</w:t>
      </w:r>
      <w:r w:rsidR="000B4F3F" w:rsidRPr="00AE6D60">
        <w:rPr>
          <w:rFonts w:ascii="Calibri" w:hAnsi="Calibri" w:cs="Arial"/>
          <w:b/>
          <w:bCs/>
          <w:sz w:val="20"/>
          <w:lang w:val="es-ES_tradnl"/>
        </w:rPr>
        <w:t xml:space="preserve"> </w:t>
      </w:r>
      <w:r w:rsidR="00AD6FC1">
        <w:rPr>
          <w:rFonts w:ascii="Calibri" w:hAnsi="Calibri" w:cs="Arial"/>
          <w:bCs/>
          <w:sz w:val="20"/>
          <w:lang w:val="es-ES_tradnl"/>
        </w:rPr>
        <w:t>beneficiarias de la ayuda</w:t>
      </w:r>
      <w:r w:rsidR="00F03820">
        <w:rPr>
          <w:rFonts w:ascii="Calibri" w:hAnsi="Calibri" w:cs="Arial"/>
          <w:bCs/>
          <w:sz w:val="20"/>
          <w:lang w:val="es-ES_tradnl"/>
        </w:rPr>
        <w:t xml:space="preserve"> financiera o apoyo</w:t>
      </w:r>
      <w:r w:rsidR="00AD6FC1">
        <w:rPr>
          <w:rFonts w:ascii="Calibri" w:hAnsi="Calibri" w:cs="Arial"/>
          <w:bCs/>
          <w:sz w:val="20"/>
          <w:lang w:val="es-ES_tradnl"/>
        </w:rPr>
        <w:t>:</w:t>
      </w:r>
      <w:r w:rsidR="00F03820">
        <w:rPr>
          <w:rFonts w:ascii="Calibri" w:hAnsi="Calibri" w:cs="Arial"/>
          <w:bCs/>
          <w:sz w:val="20"/>
          <w:lang w:val="es-ES_tradnl"/>
        </w:rPr>
        <w:t xml:space="preserve">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r w:rsidR="00F03820">
        <w:rPr>
          <w:rFonts w:ascii="Calibri" w:hAnsi="Calibri" w:cs="Arial"/>
          <w:bCs/>
          <w:sz w:val="20"/>
          <w:lang w:val="es-ES_tradnl"/>
        </w:rPr>
        <w:t xml:space="preserve"> / </w:t>
      </w:r>
      <w:r w:rsidR="00F03820" w:rsidRPr="00F03820">
        <w:rPr>
          <w:rFonts w:ascii="Calibri" w:hAnsi="Calibri" w:cs="Arial"/>
          <w:b/>
          <w:bCs/>
          <w:color w:val="FF0000"/>
          <w:sz w:val="20"/>
          <w:highlight w:val="yellow"/>
          <w:lang w:val="es-ES_tradnl"/>
        </w:rPr>
        <w:t>[1]</w:t>
      </w:r>
      <w:r w:rsidR="00F03820">
        <w:rPr>
          <w:rFonts w:ascii="Calibri" w:hAnsi="Calibri" w:cs="Arial"/>
          <w:bCs/>
          <w:sz w:val="20"/>
          <w:lang w:val="es-ES_tradnl"/>
        </w:rPr>
        <w:t xml:space="preserve">  </w:t>
      </w:r>
    </w:p>
    <w:p w14:paraId="26A7AC66" w14:textId="77777777" w:rsidR="00F03820" w:rsidRPr="000B4F3F" w:rsidRDefault="000B4F3F" w:rsidP="00207E23">
      <w:pPr>
        <w:widowControl/>
        <w:tabs>
          <w:tab w:val="left" w:pos="-798"/>
          <w:tab w:val="left" w:pos="-357"/>
          <w:tab w:val="left" w:pos="369"/>
        </w:tabs>
        <w:suppressAutoHyphens w:val="0"/>
        <w:spacing w:before="120" w:after="120" w:line="360" w:lineRule="auto"/>
        <w:ind w:left="720"/>
        <w:jc w:val="both"/>
        <w:rPr>
          <w:rFonts w:ascii="Calibri" w:hAnsi="Calibri" w:cs="Arial"/>
          <w:bCs/>
          <w:sz w:val="20"/>
          <w:lang w:val="es-ES_tradnl"/>
        </w:rPr>
      </w:pPr>
      <w:r w:rsidRPr="00AE6D60">
        <w:rPr>
          <w:rFonts w:ascii="Calibri" w:hAnsi="Calibri" w:cs="Arial"/>
          <w:b/>
          <w:bCs/>
          <w:sz w:val="20"/>
          <w:vertAlign w:val="superscript"/>
          <w:lang w:val="es-ES_tradnl"/>
        </w:rPr>
        <w:t xml:space="preserve">1 </w:t>
      </w:r>
      <w:proofErr w:type="gramStart"/>
      <w:r>
        <w:rPr>
          <w:rFonts w:ascii="Calibri" w:hAnsi="Calibri" w:cs="Arial"/>
          <w:bCs/>
          <w:sz w:val="20"/>
          <w:lang w:val="es-ES_tradnl"/>
        </w:rPr>
        <w:t>Se</w:t>
      </w:r>
      <w:proofErr w:type="gramEnd"/>
      <w:r>
        <w:rPr>
          <w:rFonts w:ascii="Calibri" w:hAnsi="Calibri" w:cs="Arial"/>
          <w:bCs/>
          <w:sz w:val="20"/>
          <w:lang w:val="es-ES_tradnl"/>
        </w:rPr>
        <w:t xml:space="preserve"> considera una nueva empresa aquélla </w:t>
      </w:r>
      <w:r w:rsidR="00F03820" w:rsidRPr="000B4F3F">
        <w:rPr>
          <w:rFonts w:ascii="Calibri" w:hAnsi="Calibri" w:cs="Arial"/>
          <w:bCs/>
          <w:sz w:val="20"/>
          <w:lang w:val="es-ES_tradnl"/>
        </w:rPr>
        <w:t>que no existía tres años antes de recibir la ayuda. No se considera empresa nueva si únicamente cambia su forma legal.</w:t>
      </w:r>
    </w:p>
    <w:p w14:paraId="098D7E61"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w:t>
      </w:r>
      <w:r w:rsidR="00075A2C" w:rsidRPr="00753D9E">
        <w:rPr>
          <w:rFonts w:ascii="Calibri" w:hAnsi="Calibri" w:cs="Arial"/>
          <w:bCs/>
          <w:sz w:val="20"/>
          <w:lang w:val="es-ES"/>
        </w:rPr>
        <w:lastRenderedPageBreak/>
        <w:t>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Pr="00753D9E" w:rsidRDefault="0092174D" w:rsidP="00207E23">
      <w:pPr>
        <w:spacing w:before="120" w:after="120"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w:t>
      </w:r>
      <w:r w:rsidR="0077113B" w:rsidRPr="00753D9E">
        <w:rPr>
          <w:rFonts w:ascii="Calibri" w:hAnsi="Calibri" w:cs="Arial"/>
          <w:bCs/>
          <w:sz w:val="20"/>
          <w:lang w:val="es-ES"/>
        </w:rPr>
        <w:lastRenderedPageBreak/>
        <w:t xml:space="preserve">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2CFD12B5" w14:textId="663650D0"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B03223" w:rsidRPr="00B03223">
        <w:rPr>
          <w:rFonts w:ascii="Calibri" w:hAnsi="Calibri" w:cs="Calibri"/>
          <w:bCs/>
          <w:sz w:val="20"/>
          <w:lang w:val="es-ES"/>
        </w:rPr>
        <w:t>Reus</w:t>
      </w:r>
      <w:r w:rsidRPr="00B03223">
        <w:rPr>
          <w:rFonts w:ascii="Calibri" w:hAnsi="Calibri" w:cs="Calibri"/>
          <w:bCs/>
          <w:sz w:val="20"/>
          <w:lang w:val="es-ES"/>
        </w:rPr>
        <w:t xml:space="preserve">, con dirección en </w:t>
      </w:r>
      <w:r w:rsidR="00B03223" w:rsidRPr="00B03223">
        <w:rPr>
          <w:rFonts w:ascii="Calibri" w:hAnsi="Calibri" w:cs="Calibri"/>
          <w:bCs/>
          <w:sz w:val="20"/>
          <w:lang w:val="es-ES"/>
        </w:rPr>
        <w:t xml:space="preserve">C/ </w:t>
      </w:r>
      <w:proofErr w:type="spellStart"/>
      <w:r w:rsidR="00B03223" w:rsidRPr="00B03223">
        <w:rPr>
          <w:rFonts w:ascii="Calibri" w:hAnsi="Calibri" w:cs="Calibri"/>
          <w:bCs/>
          <w:sz w:val="20"/>
          <w:lang w:val="es-ES"/>
        </w:rPr>
        <w:t>Boule</w:t>
      </w:r>
      <w:proofErr w:type="spellEnd"/>
      <w:r w:rsidR="00B03223" w:rsidRPr="00B03223">
        <w:rPr>
          <w:rFonts w:ascii="Calibri" w:hAnsi="Calibri" w:cs="Calibri"/>
          <w:bCs/>
          <w:sz w:val="20"/>
          <w:lang w:val="es-ES"/>
        </w:rPr>
        <w:t>, 2 – 43201 REUS (Tarragona)</w:t>
      </w:r>
      <w:r w:rsidR="00B03223" w:rsidRPr="00B03223">
        <w:rPr>
          <w:rFonts w:ascii="Calibri" w:hAnsi="Calibri" w:cs="Calibri"/>
          <w:bCs/>
          <w:sz w:val="20"/>
          <w:lang w:val="es-ES"/>
        </w:rPr>
        <w:t>,</w:t>
      </w:r>
      <w:r w:rsidR="00B03223">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w:t>
      </w:r>
      <w:r w:rsidR="00D4435E">
        <w:rPr>
          <w:rFonts w:ascii="Calibri" w:hAnsi="Calibri" w:cs="Calibri"/>
          <w:bCs/>
          <w:sz w:val="20"/>
          <w:lang w:val="es-ES"/>
        </w:rPr>
        <w:t>Ciberseguridad</w:t>
      </w:r>
      <w:r>
        <w:rPr>
          <w:rFonts w:ascii="Calibri" w:hAnsi="Calibri" w:cs="Calibri"/>
          <w:bCs/>
          <w:sz w:val="20"/>
          <w:lang w:val="es-ES"/>
        </w:rPr>
        <w:t xml:space="preserve">. La finalidad de dicho tratamiento es posibilitar la ejecución, desarrollo, seguimiento y control del Programa </w:t>
      </w:r>
      <w:r w:rsidR="00D4435E">
        <w:rPr>
          <w:rFonts w:ascii="Calibri" w:hAnsi="Calibri" w:cs="Calibri"/>
          <w:bCs/>
          <w:sz w:val="20"/>
          <w:lang w:val="es-ES"/>
        </w:rPr>
        <w:t>Ciberseguridad</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D4435E">
        <w:rPr>
          <w:rFonts w:ascii="Calibri" w:hAnsi="Calibri" w:cs="Calibri"/>
          <w:bCs/>
          <w:sz w:val="20"/>
          <w:lang w:val="es-ES"/>
        </w:rPr>
        <w:t>Ciberseguridad</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5443B2A4"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00B03223">
        <w:rPr>
          <w:rFonts w:ascii="Calibri" w:hAnsi="Calibri" w:cs="Calibri"/>
          <w:bCs/>
          <w:sz w:val="20"/>
          <w:lang w:val="es-ES" w:eastAsia="zh-CN"/>
        </w:rPr>
        <w:t>programes@cambrareus.org</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 xml:space="preserve">En aquellos casos en los que no sea posible recabar la firma de la empresa, la Cámara le </w:t>
      </w:r>
      <w:r w:rsidRPr="0077113B">
        <w:rPr>
          <w:rFonts w:ascii="Calibri" w:hAnsi="Calibri" w:cs="Arial"/>
          <w:bCs/>
          <w:sz w:val="20"/>
          <w:lang w:val="es-ES"/>
        </w:rPr>
        <w:lastRenderedPageBreak/>
        <w:t>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7F7D770C" w14:textId="77777777"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46D648E9"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D4435E">
        <w:rPr>
          <w:rFonts w:ascii="Calibri" w:hAnsi="Calibri" w:cs="Arial"/>
          <w:bCs/>
          <w:sz w:val="20"/>
          <w:lang w:val="es-ES"/>
        </w:rPr>
        <w:t>Ciberseguridad</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77777777" w:rsidR="00AB405C"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3F7FB9BA" w14:textId="77777777" w:rsidR="00AB405C" w:rsidRPr="00AB405C" w:rsidRDefault="00AB405C" w:rsidP="00207E23">
      <w:pPr>
        <w:spacing w:before="120" w:after="120" w:line="360" w:lineRule="auto"/>
        <w:jc w:val="both"/>
        <w:rPr>
          <w:rFonts w:ascii="Calibri" w:hAnsi="Calibri" w:cs="Arial"/>
          <w:bCs/>
          <w:sz w:val="20"/>
          <w:highlight w:val="yellow"/>
          <w:lang w:val="es-ES"/>
        </w:rPr>
      </w:pPr>
      <w:r w:rsidRPr="00AB405C">
        <w:rPr>
          <w:rFonts w:ascii="Calibri" w:hAnsi="Calibri" w:cs="Arial"/>
          <w:bCs/>
          <w:sz w:val="20"/>
          <w:highlight w:val="yellow"/>
          <w:lang w:val="es-ES"/>
        </w:rPr>
        <w:t>D.</w:t>
      </w:r>
      <w:proofErr w:type="gramStart"/>
      <w:r w:rsidRPr="00AB405C">
        <w:rPr>
          <w:rFonts w:ascii="Calibri" w:hAnsi="Calibri" w:cs="Arial"/>
          <w:bCs/>
          <w:sz w:val="20"/>
          <w:highlight w:val="yellow"/>
          <w:lang w:val="es-ES"/>
        </w:rPr>
        <w:t xml:space="preserve"> ….</w:t>
      </w:r>
      <w:proofErr w:type="gramEnd"/>
      <w:r w:rsidRPr="00AB405C">
        <w:rPr>
          <w:rFonts w:ascii="Calibri" w:hAnsi="Calibri" w:cs="Arial"/>
          <w:bCs/>
          <w:sz w:val="20"/>
          <w:highlight w:val="yellow"/>
          <w:lang w:val="es-ES"/>
        </w:rPr>
        <w:t>.</w:t>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t>D. ….</w:t>
      </w:r>
    </w:p>
    <w:p w14:paraId="2204E964" w14:textId="77777777" w:rsidR="00AB405C" w:rsidRPr="00AB405C" w:rsidRDefault="00AB405C" w:rsidP="00207E23">
      <w:pPr>
        <w:spacing w:before="120" w:after="120" w:line="360" w:lineRule="auto"/>
        <w:jc w:val="both"/>
        <w:rPr>
          <w:rFonts w:ascii="Calibri" w:hAnsi="Calibri" w:cs="Arial"/>
          <w:bCs/>
          <w:sz w:val="20"/>
          <w:highlight w:val="yellow"/>
          <w:lang w:val="es-ES"/>
        </w:rPr>
      </w:pPr>
      <w:r w:rsidRPr="00AB405C">
        <w:rPr>
          <w:rFonts w:ascii="Calibri" w:hAnsi="Calibri" w:cs="Arial"/>
          <w:bCs/>
          <w:sz w:val="20"/>
          <w:highlight w:val="yellow"/>
          <w:lang w:val="es-ES"/>
        </w:rPr>
        <w:t>Responsable de la Cámara.</w:t>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t xml:space="preserve"> </w:t>
      </w:r>
      <w:r w:rsidRPr="00AB405C">
        <w:rPr>
          <w:rFonts w:ascii="Calibri" w:hAnsi="Calibri" w:cs="Arial"/>
          <w:bCs/>
          <w:sz w:val="20"/>
          <w:highlight w:val="yellow"/>
          <w:lang w:val="es-ES"/>
        </w:rPr>
        <w:tab/>
        <w:t>Responsable de la empresa.</w:t>
      </w:r>
    </w:p>
    <w:p w14:paraId="317A6C7B" w14:textId="77777777" w:rsidR="005210D0"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highlight w:val="yellow"/>
          <w:lang w:val="es-ES"/>
        </w:rPr>
        <w:t>Firma</w:t>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r w:rsidRPr="00AB405C">
        <w:rPr>
          <w:rFonts w:ascii="Calibri" w:hAnsi="Calibri" w:cs="Arial"/>
          <w:bCs/>
          <w:sz w:val="20"/>
          <w:highlight w:val="yellow"/>
          <w:lang w:val="es-ES"/>
        </w:rPr>
        <w:tab/>
      </w:r>
      <w:proofErr w:type="spellStart"/>
      <w:r w:rsidRPr="00AB405C">
        <w:rPr>
          <w:rFonts w:ascii="Calibri" w:hAnsi="Calibri" w:cs="Arial"/>
          <w:bCs/>
          <w:sz w:val="20"/>
          <w:highlight w:val="yellow"/>
          <w:lang w:val="es-ES"/>
        </w:rPr>
        <w:t>Firma</w:t>
      </w:r>
      <w:proofErr w:type="spellEnd"/>
      <w:r w:rsidRPr="00AB405C">
        <w:rPr>
          <w:rFonts w:ascii="Calibri" w:hAnsi="Calibri" w:cs="Arial"/>
          <w:bCs/>
          <w:sz w:val="20"/>
          <w:lang w:val="es-ES"/>
        </w:rPr>
        <w:tab/>
      </w:r>
    </w:p>
    <w:sectPr w:rsidR="005210D0" w:rsidRPr="00AB405C" w:rsidSect="000B4F3F">
      <w:footerReference w:type="default" r:id="rId11"/>
      <w:pgSz w:w="11905" w:h="16837"/>
      <w:pgMar w:top="1702" w:right="1701" w:bottom="1417" w:left="1701" w:header="680" w:footer="54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7A6C0" w14:textId="77777777" w:rsidR="000F3BFE" w:rsidRDefault="000F3BFE">
      <w:r>
        <w:separator/>
      </w:r>
    </w:p>
  </w:endnote>
  <w:endnote w:type="continuationSeparator" w:id="0">
    <w:p w14:paraId="1D0B0900" w14:textId="77777777" w:rsidR="000F3BFE" w:rsidRDefault="000F3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DB372"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0AC9D7C3" w14:textId="3BC7A35A" w:rsidR="005872EF" w:rsidRPr="00450680" w:rsidRDefault="00E5666E" w:rsidP="003F3F47">
    <w:pPr>
      <w:pBdr>
        <w:top w:val="single" w:sz="4" w:space="1" w:color="auto"/>
      </w:pBdr>
      <w:rPr>
        <w:rFonts w:ascii="Arial" w:hAnsi="Arial" w:cs="Arial"/>
      </w:rPr>
    </w:pPr>
    <w:r>
      <w:rPr>
        <w:rFonts w:ascii="Calibri" w:hAnsi="Calibri" w:cs="Calibri"/>
        <w:sz w:val="20"/>
      </w:rPr>
      <w:t>MOB 202</w:t>
    </w:r>
    <w:r w:rsidR="00BA6836">
      <w:rPr>
        <w:rFonts w:ascii="Calibri" w:hAnsi="Calibri" w:cs="Calibri"/>
        <w:sz w:val="20"/>
      </w:rPr>
      <w:t>1</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18969"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53200A" w14:textId="77777777" w:rsidTr="00AF1511">
      <w:trPr>
        <w:trHeight w:val="274"/>
      </w:trPr>
      <w:tc>
        <w:tcPr>
          <w:tcW w:w="4855" w:type="dxa"/>
          <w:shd w:val="clear" w:color="auto" w:fill="auto"/>
        </w:tcPr>
        <w:p w14:paraId="19C1507F" w14:textId="4C811627" w:rsidR="003F3F47" w:rsidRPr="00AF1511" w:rsidRDefault="00E5666E" w:rsidP="00FA6FA6">
          <w:pPr>
            <w:rPr>
              <w:rFonts w:ascii="Calibri" w:hAnsi="Calibri"/>
              <w:b/>
              <w:sz w:val="22"/>
              <w:szCs w:val="22"/>
            </w:rPr>
          </w:pPr>
          <w:r>
            <w:rPr>
              <w:rFonts w:ascii="Calibri" w:hAnsi="Calibri" w:cs="Calibri"/>
              <w:sz w:val="20"/>
            </w:rPr>
            <w:t>MOB 202</w:t>
          </w:r>
          <w:r w:rsidR="00BA6836">
            <w:rPr>
              <w:rFonts w:ascii="Calibri" w:hAnsi="Calibri" w:cs="Calibri"/>
              <w:sz w:val="20"/>
            </w:rPr>
            <w:t>1</w:t>
          </w:r>
        </w:p>
      </w:tc>
      <w:tc>
        <w:tcPr>
          <w:tcW w:w="4856" w:type="dxa"/>
          <w:shd w:val="clear" w:color="auto" w:fill="auto"/>
        </w:tcPr>
        <w:p w14:paraId="2839D953" w14:textId="6647A25B"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176BB4">
            <w:rPr>
              <w:rStyle w:val="Nmerodepgina"/>
              <w:noProof/>
              <w:sz w:val="18"/>
              <w:szCs w:val="18"/>
            </w:rPr>
            <w:t>2</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176BB4">
            <w:rPr>
              <w:rStyle w:val="Nmerodepgina"/>
              <w:noProof/>
              <w:sz w:val="18"/>
              <w:szCs w:val="18"/>
            </w:rPr>
            <w:t>12</w:t>
          </w:r>
          <w:r w:rsidRPr="00AF1511">
            <w:rPr>
              <w:rStyle w:val="Nmerodepgina"/>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EDC448" w14:textId="77777777" w:rsidR="000F3BFE" w:rsidRDefault="000F3BFE">
      <w:r>
        <w:separator/>
      </w:r>
    </w:p>
  </w:footnote>
  <w:footnote w:type="continuationSeparator" w:id="0">
    <w:p w14:paraId="7B52FAD8" w14:textId="77777777" w:rsidR="000F3BFE" w:rsidRDefault="000F3B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3364B" w14:textId="2AA5A5E3" w:rsidR="00207E23" w:rsidRDefault="00207E23" w:rsidP="00B03223">
    <w:pPr>
      <w:pStyle w:val="Encabezado"/>
      <w:tabs>
        <w:tab w:val="clear" w:pos="4252"/>
        <w:tab w:val="center" w:pos="2127"/>
      </w:tabs>
    </w:pPr>
    <w:r>
      <w:rPr>
        <w:rFonts w:ascii="Arial" w:hAnsi="Arial" w:cs="Arial"/>
        <w:b/>
        <w:i/>
        <w:noProof/>
        <w:color w:val="000000"/>
        <w:sz w:val="2"/>
        <w:szCs w:val="2"/>
        <w:lang w:val="es-ES" w:eastAsia="es-ES"/>
      </w:rPr>
      <w:drawing>
        <wp:anchor distT="0" distB="0" distL="114300" distR="114300" simplePos="0" relativeHeight="251659776" behindDoc="0" locked="0" layoutInCell="1" allowOverlap="1" wp14:anchorId="0F34953C" wp14:editId="6F4DD6EA">
          <wp:simplePos x="0" y="0"/>
          <wp:positionH relativeFrom="margin">
            <wp:posOffset>3972560</wp:posOffset>
          </wp:positionH>
          <wp:positionV relativeFrom="paragraph">
            <wp:posOffset>-147955</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6D9">
      <w:rPr>
        <w:b/>
        <w:noProof/>
        <w:color w:val="FF0000"/>
        <w:lang w:val="es-ES" w:eastAsia="es-ES"/>
      </w:rPr>
      <w:drawing>
        <wp:anchor distT="0" distB="0" distL="114300" distR="114300" simplePos="0" relativeHeight="251657728" behindDoc="0" locked="0" layoutInCell="1" allowOverlap="1" wp14:anchorId="183AD116" wp14:editId="2373F90F">
          <wp:simplePos x="0" y="0"/>
          <wp:positionH relativeFrom="column">
            <wp:posOffset>2357120</wp:posOffset>
          </wp:positionH>
          <wp:positionV relativeFrom="paragraph">
            <wp:posOffset>-167640</wp:posOffset>
          </wp:positionV>
          <wp:extent cx="1420495" cy="44323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i/>
        <w:noProof/>
        <w:color w:val="000000"/>
        <w:sz w:val="2"/>
        <w:szCs w:val="2"/>
        <w:lang w:val="es-ES" w:eastAsia="es-ES"/>
      </w:rPr>
      <w:drawing>
        <wp:anchor distT="0" distB="0" distL="114300" distR="114300" simplePos="0" relativeHeight="251660800" behindDoc="0" locked="0" layoutInCell="1" allowOverlap="1" wp14:anchorId="3326738A" wp14:editId="652B4CB9">
          <wp:simplePos x="0" y="0"/>
          <wp:positionH relativeFrom="column">
            <wp:posOffset>-314325</wp:posOffset>
          </wp:positionH>
          <wp:positionV relativeFrom="paragraph">
            <wp:posOffset>-255905</wp:posOffset>
          </wp:positionV>
          <wp:extent cx="847725" cy="714375"/>
          <wp:effectExtent l="0" t="0" r="9525" b="9525"/>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2"/>
        <w:szCs w:val="22"/>
      </w:rPr>
      <w:tab/>
    </w:r>
    <w:r w:rsidR="00B03223">
      <w:rPr>
        <w:noProof/>
      </w:rPr>
      <w:drawing>
        <wp:inline distT="0" distB="0" distL="0" distR="0" wp14:anchorId="76136D4B" wp14:editId="0D63CFA6">
          <wp:extent cx="1643720" cy="378460"/>
          <wp:effectExtent l="0" t="0" r="0"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79875" cy="409809"/>
                  </a:xfrm>
                  <a:prstGeom prst="rect">
                    <a:avLst/>
                  </a:prstGeom>
                  <a:noFill/>
                  <a:ln>
                    <a:noFill/>
                  </a:ln>
                </pic:spPr>
              </pic:pic>
            </a:graphicData>
          </a:graphic>
        </wp:inline>
      </w:drawing>
    </w:r>
  </w:p>
  <w:p w14:paraId="1F06929F" w14:textId="77777777" w:rsidR="005872EF" w:rsidRPr="000A56D9" w:rsidRDefault="005872EF" w:rsidP="000A56D9">
    <w:pPr>
      <w:pStyle w:val="Encabezado"/>
      <w:ind w:firstLine="1416"/>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3"/>
  </w:num>
  <w:num w:numId="3">
    <w:abstractNumId w:val="12"/>
  </w:num>
  <w:num w:numId="4">
    <w:abstractNumId w:val="9"/>
  </w:num>
  <w:num w:numId="5">
    <w:abstractNumId w:val="8"/>
  </w:num>
  <w:num w:numId="6">
    <w:abstractNumId w:val="15"/>
  </w:num>
  <w:num w:numId="7">
    <w:abstractNumId w:val="7"/>
  </w:num>
  <w:num w:numId="8">
    <w:abstractNumId w:val="10"/>
  </w:num>
  <w:num w:numId="9">
    <w:abstractNumId w:val="11"/>
  </w:num>
  <w:num w:numId="10">
    <w:abstractNumId w:val="1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2B0"/>
    <w:rsid w:val="000B4F3F"/>
    <w:rsid w:val="000D5131"/>
    <w:rsid w:val="000D717F"/>
    <w:rsid w:val="000F082C"/>
    <w:rsid w:val="000F3BFE"/>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6BB4"/>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3F53"/>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3F23"/>
    <w:rsid w:val="007C4625"/>
    <w:rsid w:val="007C738D"/>
    <w:rsid w:val="007D22A8"/>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599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02FF"/>
    <w:rsid w:val="008D32AC"/>
    <w:rsid w:val="008D3352"/>
    <w:rsid w:val="008D4512"/>
    <w:rsid w:val="008F1C5A"/>
    <w:rsid w:val="008F763E"/>
    <w:rsid w:val="00902542"/>
    <w:rsid w:val="00902E2C"/>
    <w:rsid w:val="0092174D"/>
    <w:rsid w:val="00921A73"/>
    <w:rsid w:val="00930756"/>
    <w:rsid w:val="009336DF"/>
    <w:rsid w:val="00934E0F"/>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7256"/>
    <w:rsid w:val="009C44DF"/>
    <w:rsid w:val="009C74D7"/>
    <w:rsid w:val="009D2C92"/>
    <w:rsid w:val="009D619C"/>
    <w:rsid w:val="009D7678"/>
    <w:rsid w:val="009E370D"/>
    <w:rsid w:val="009E3F3C"/>
    <w:rsid w:val="009E44DA"/>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03223"/>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820C9"/>
    <w:rsid w:val="00B82D33"/>
    <w:rsid w:val="00BA28AA"/>
    <w:rsid w:val="00BA6836"/>
    <w:rsid w:val="00BB4933"/>
    <w:rsid w:val="00BB4FF4"/>
    <w:rsid w:val="00BB72B6"/>
    <w:rsid w:val="00BC7A59"/>
    <w:rsid w:val="00BD0420"/>
    <w:rsid w:val="00BF0F62"/>
    <w:rsid w:val="00BF4CCB"/>
    <w:rsid w:val="00BF5A79"/>
    <w:rsid w:val="00BF5CE2"/>
    <w:rsid w:val="00C0018F"/>
    <w:rsid w:val="00C0647F"/>
    <w:rsid w:val="00C222E9"/>
    <w:rsid w:val="00C35BDC"/>
    <w:rsid w:val="00C37224"/>
    <w:rsid w:val="00C40F8A"/>
    <w:rsid w:val="00C515FD"/>
    <w:rsid w:val="00C52C02"/>
    <w:rsid w:val="00C569C4"/>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30E7B"/>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62C2C1-0CF2-4E3C-9513-0564B9FC0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12</Pages>
  <Words>4198</Words>
  <Characters>23090</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Programes</cp:lastModifiedBy>
  <cp:revision>21</cp:revision>
  <cp:lastPrinted>2020-04-06T11:03:00Z</cp:lastPrinted>
  <dcterms:created xsi:type="dcterms:W3CDTF">2020-04-06T08:25:00Z</dcterms:created>
  <dcterms:modified xsi:type="dcterms:W3CDTF">2021-04-06T07:57:00Z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