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9294F" w14:textId="54581B01" w:rsidR="007C1AC3" w:rsidRDefault="007C1AC3"/>
    <w:p w14:paraId="5310CDB4" w14:textId="46B05226" w:rsidR="00394D64" w:rsidRDefault="00394D64"/>
    <w:p w14:paraId="754C5AE3" w14:textId="0D47A390" w:rsidR="00394D64" w:rsidRDefault="00394D64"/>
    <w:p w14:paraId="105A90C6" w14:textId="77777777" w:rsidR="00394D64" w:rsidRDefault="00394D64">
      <w:bookmarkStart w:id="0" w:name="_GoBack"/>
      <w:bookmarkEnd w:id="0"/>
    </w:p>
    <w:p w14:paraId="578DFE8D" w14:textId="77777777" w:rsidR="00394D64" w:rsidRDefault="00394D64" w:rsidP="00394D64">
      <w:pPr>
        <w:jc w:val="center"/>
        <w:rPr>
          <w:rFonts w:eastAsia="Arial" w:cs="Arial"/>
          <w:kern w:val="0"/>
          <w:szCs w:val="22"/>
          <w:lang w:eastAsia="zh-CN" w:bidi="es-ES"/>
        </w:rPr>
      </w:pPr>
      <w:r>
        <w:rPr>
          <w:rFonts w:eastAsia="Arial" w:cs="Arial"/>
          <w:b/>
          <w:kern w:val="0"/>
          <w:szCs w:val="22"/>
          <w:u w:val="single"/>
          <w:lang w:eastAsia="zh-CN" w:bidi="es-ES"/>
        </w:rPr>
        <w:t>ANEXO II- Modelo de solicitud</w:t>
      </w:r>
    </w:p>
    <w:p w14:paraId="7D6B4DA5" w14:textId="77777777" w:rsidR="00394D64" w:rsidRDefault="00394D64" w:rsidP="00394D64">
      <w:pPr>
        <w:rPr>
          <w:rFonts w:eastAsia="Arial" w:cs="Arial"/>
          <w:b/>
          <w:kern w:val="0"/>
          <w:sz w:val="16"/>
          <w:szCs w:val="16"/>
          <w:lang w:eastAsia="zh-CN" w:bidi="es-ES"/>
        </w:rPr>
      </w:pPr>
    </w:p>
    <w:tbl>
      <w:tblPr>
        <w:tblW w:w="9075" w:type="dxa"/>
        <w:tblInd w:w="108" w:type="dxa"/>
        <w:tblLayout w:type="fixed"/>
        <w:tblLook w:val="04A0" w:firstRow="1" w:lastRow="0" w:firstColumn="1" w:lastColumn="0" w:noHBand="0" w:noVBand="1"/>
      </w:tblPr>
      <w:tblGrid>
        <w:gridCol w:w="3687"/>
        <w:gridCol w:w="2411"/>
        <w:gridCol w:w="1560"/>
        <w:gridCol w:w="1417"/>
      </w:tblGrid>
      <w:tr w:rsidR="00394D64" w14:paraId="3738F038" w14:textId="77777777" w:rsidTr="00394D64">
        <w:trPr>
          <w:trHeight w:val="28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C5E0B3"/>
            <w:vAlign w:val="bottom"/>
            <w:hideMark/>
          </w:tcPr>
          <w:p w14:paraId="188EBEC3" w14:textId="77777777" w:rsidR="00394D64" w:rsidRDefault="00394D64">
            <w:pPr>
              <w:jc w:val="center"/>
              <w:rPr>
                <w:rFonts w:eastAsia="Arial" w:cs="Arial"/>
                <w:kern w:val="0"/>
                <w:szCs w:val="22"/>
                <w:lang w:eastAsia="zh-CN" w:bidi="es-ES"/>
              </w:rPr>
            </w:pPr>
            <w:r>
              <w:rPr>
                <w:rFonts w:eastAsia="Times New Roman" w:cs="Arial"/>
                <w:b/>
                <w:kern w:val="0"/>
                <w:sz w:val="20"/>
                <w:szCs w:val="20"/>
                <w:lang w:eastAsia="zh-CN" w:bidi="es-ES"/>
              </w:rPr>
              <w:t xml:space="preserve">SOLICITUD DE </w:t>
            </w:r>
            <w:proofErr w:type="gramStart"/>
            <w:r>
              <w:rPr>
                <w:rFonts w:eastAsia="Times New Roman" w:cs="Arial"/>
                <w:b/>
                <w:kern w:val="0"/>
                <w:sz w:val="20"/>
                <w:szCs w:val="20"/>
                <w:lang w:eastAsia="zh-CN" w:bidi="es-ES"/>
              </w:rPr>
              <w:t xml:space="preserve">AYUDAS </w:t>
            </w:r>
            <w:r>
              <w:rPr>
                <w:rFonts w:eastAsia="Segoe UI" w:cs="Arial"/>
                <w:b/>
                <w:bCs/>
                <w:kern w:val="0"/>
                <w:szCs w:val="22"/>
                <w:lang w:eastAsia="zh-CN" w:bidi="es-ES"/>
              </w:rPr>
              <w:t xml:space="preserve"> </w:t>
            </w:r>
            <w:proofErr w:type="spellStart"/>
            <w:r>
              <w:rPr>
                <w:rFonts w:eastAsia="Segoe UI" w:cs="Arial"/>
                <w:b/>
                <w:bCs/>
                <w:kern w:val="0"/>
                <w:szCs w:val="22"/>
                <w:lang w:eastAsia="zh-CN" w:bidi="es-ES"/>
              </w:rPr>
              <w:t>AYUDAS</w:t>
            </w:r>
            <w:proofErr w:type="spellEnd"/>
            <w:proofErr w:type="gramEnd"/>
            <w:r>
              <w:rPr>
                <w:rFonts w:eastAsia="Segoe UI" w:cs="Arial"/>
                <w:b/>
                <w:bCs/>
                <w:kern w:val="0"/>
                <w:szCs w:val="22"/>
                <w:lang w:eastAsia="zh-CN" w:bidi="es-ES"/>
              </w:rPr>
              <w:t xml:space="preserve"> ECONÓMICAS A AUTÓNOMOS Y MICROEMPRESAS CUYA ACTIVIDAD SE HA VISTO AFECTADA POR LA PANDEMIA PROVOCADA POR EL COVID-19 EN EL MARCO DEL PLAN RESISTIR AYUNTAMIENTO DE  BENIPARRELL POR CONCESIÓN DIRECTA</w:t>
            </w:r>
          </w:p>
        </w:tc>
      </w:tr>
      <w:tr w:rsidR="00394D64" w14:paraId="0C2C0689" w14:textId="77777777" w:rsidTr="00394D64">
        <w:trPr>
          <w:trHeight w:val="28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FFF2CC"/>
            <w:vAlign w:val="bottom"/>
            <w:hideMark/>
          </w:tcPr>
          <w:p w14:paraId="1E6462B9" w14:textId="77777777" w:rsidR="00394D64" w:rsidRDefault="00394D64">
            <w:pPr>
              <w:rPr>
                <w:rFonts w:eastAsia="Times New Roman" w:cs="Arial"/>
                <w:b/>
                <w:kern w:val="0"/>
                <w:sz w:val="20"/>
                <w:szCs w:val="20"/>
                <w:lang w:eastAsia="zh-CN" w:bidi="es-ES"/>
              </w:rPr>
            </w:pPr>
            <w:r>
              <w:rPr>
                <w:rFonts w:eastAsia="Times New Roman" w:cs="Arial"/>
                <w:b/>
                <w:kern w:val="0"/>
                <w:sz w:val="20"/>
                <w:szCs w:val="20"/>
                <w:lang w:eastAsia="zh-CN" w:bidi="es-ES"/>
              </w:rPr>
              <w:t>DATOS DEL INTERESADO/A</w:t>
            </w:r>
          </w:p>
        </w:tc>
      </w:tr>
      <w:tr w:rsidR="00394D64" w14:paraId="27E6749D" w14:textId="77777777" w:rsidTr="00394D64">
        <w:trPr>
          <w:trHeight w:val="454"/>
        </w:trPr>
        <w:tc>
          <w:tcPr>
            <w:tcW w:w="6096" w:type="dxa"/>
            <w:gridSpan w:val="2"/>
            <w:tcBorders>
              <w:top w:val="single" w:sz="4" w:space="0" w:color="000000"/>
              <w:left w:val="single" w:sz="4" w:space="0" w:color="000000"/>
              <w:bottom w:val="single" w:sz="4" w:space="0" w:color="000000"/>
              <w:right w:val="nil"/>
            </w:tcBorders>
            <w:hideMark/>
          </w:tcPr>
          <w:p w14:paraId="10037982" w14:textId="77777777" w:rsidR="00394D64" w:rsidRDefault="00394D64">
            <w:pPr>
              <w:jc w:val="both"/>
              <w:rPr>
                <w:rFonts w:eastAsia="Arial" w:cs="Arial"/>
                <w:kern w:val="0"/>
                <w:szCs w:val="22"/>
                <w:lang w:eastAsia="zh-CN" w:bidi="es-ES"/>
              </w:rPr>
            </w:pPr>
            <w:r>
              <w:rPr>
                <w:rFonts w:eastAsia="Arial" w:cs="Arial"/>
                <w:b/>
                <w:kern w:val="0"/>
                <w:sz w:val="16"/>
                <w:szCs w:val="22"/>
                <w:lang w:eastAsia="zh-CN" w:bidi="es-ES"/>
              </w:rPr>
              <w:t>Entidad: Nombre o Razón Social</w:t>
            </w: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70592B7E" w14:textId="77777777" w:rsidR="00394D64" w:rsidRDefault="00394D64">
            <w:pPr>
              <w:rPr>
                <w:rFonts w:eastAsia="Arial" w:cs="Arial"/>
                <w:kern w:val="0"/>
                <w:szCs w:val="22"/>
                <w:lang w:eastAsia="zh-CN" w:bidi="es-ES"/>
              </w:rPr>
            </w:pPr>
            <w:r>
              <w:rPr>
                <w:rFonts w:eastAsia="Arial" w:cs="Arial"/>
                <w:b/>
                <w:kern w:val="0"/>
                <w:sz w:val="16"/>
                <w:szCs w:val="22"/>
                <w:lang w:eastAsia="zh-CN" w:bidi="es-ES"/>
              </w:rPr>
              <w:t>NIF</w:t>
            </w:r>
          </w:p>
        </w:tc>
      </w:tr>
      <w:tr w:rsidR="00394D64" w14:paraId="74DC32CE" w14:textId="77777777" w:rsidTr="00394D64">
        <w:trPr>
          <w:trHeight w:val="454"/>
        </w:trPr>
        <w:tc>
          <w:tcPr>
            <w:tcW w:w="6096" w:type="dxa"/>
            <w:gridSpan w:val="2"/>
            <w:tcBorders>
              <w:top w:val="single" w:sz="4" w:space="0" w:color="000000"/>
              <w:left w:val="single" w:sz="4" w:space="0" w:color="000000"/>
              <w:bottom w:val="single" w:sz="4" w:space="0" w:color="000000"/>
              <w:right w:val="nil"/>
            </w:tcBorders>
            <w:hideMark/>
          </w:tcPr>
          <w:p w14:paraId="4F147DFB" w14:textId="77777777" w:rsidR="00394D64" w:rsidRDefault="00394D64">
            <w:pPr>
              <w:rPr>
                <w:rFonts w:eastAsia="Arial" w:cs="Arial"/>
                <w:kern w:val="0"/>
                <w:szCs w:val="22"/>
                <w:lang w:eastAsia="zh-CN" w:bidi="es-ES"/>
              </w:rPr>
            </w:pPr>
            <w:r>
              <w:rPr>
                <w:rFonts w:eastAsia="Arial" w:cs="Arial"/>
                <w:b/>
                <w:kern w:val="0"/>
                <w:sz w:val="16"/>
                <w:szCs w:val="22"/>
                <w:lang w:eastAsia="zh-CN" w:bidi="es-ES"/>
              </w:rPr>
              <w:t>Apellidos y Nombre Representante</w:t>
            </w: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6031E2F1" w14:textId="77777777" w:rsidR="00394D64" w:rsidRDefault="00394D64">
            <w:pPr>
              <w:rPr>
                <w:rFonts w:eastAsia="Arial" w:cs="Arial"/>
                <w:kern w:val="0"/>
                <w:szCs w:val="22"/>
                <w:lang w:eastAsia="zh-CN" w:bidi="es-ES"/>
              </w:rPr>
            </w:pPr>
            <w:r>
              <w:rPr>
                <w:rFonts w:eastAsia="Arial" w:cs="Arial"/>
                <w:b/>
                <w:kern w:val="0"/>
                <w:sz w:val="16"/>
                <w:szCs w:val="22"/>
                <w:lang w:eastAsia="zh-CN" w:bidi="es-ES"/>
              </w:rPr>
              <w:t>DNI</w:t>
            </w:r>
          </w:p>
        </w:tc>
      </w:tr>
      <w:tr w:rsidR="00394D64" w14:paraId="506F6CFD" w14:textId="77777777" w:rsidTr="00394D64">
        <w:trPr>
          <w:trHeight w:val="454"/>
        </w:trPr>
        <w:tc>
          <w:tcPr>
            <w:tcW w:w="6096" w:type="dxa"/>
            <w:gridSpan w:val="2"/>
            <w:tcBorders>
              <w:top w:val="single" w:sz="4" w:space="0" w:color="000000"/>
              <w:left w:val="single" w:sz="4" w:space="0" w:color="000000"/>
              <w:bottom w:val="single" w:sz="4" w:space="0" w:color="000000"/>
              <w:right w:val="nil"/>
            </w:tcBorders>
            <w:hideMark/>
          </w:tcPr>
          <w:p w14:paraId="3E960152" w14:textId="77777777" w:rsidR="00394D64" w:rsidRDefault="00394D64">
            <w:pPr>
              <w:rPr>
                <w:rFonts w:eastAsia="Arial" w:cs="Arial"/>
                <w:kern w:val="0"/>
                <w:szCs w:val="22"/>
                <w:lang w:eastAsia="zh-CN" w:bidi="es-ES"/>
              </w:rPr>
            </w:pPr>
            <w:r>
              <w:rPr>
                <w:rFonts w:eastAsia="Arial" w:cs="Arial"/>
                <w:b/>
                <w:kern w:val="0"/>
                <w:sz w:val="16"/>
                <w:szCs w:val="22"/>
                <w:lang w:eastAsia="zh-CN" w:bidi="es-ES"/>
              </w:rPr>
              <w:t>Domicilio a efecto de notificaciones</w:t>
            </w: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1BBD83A1" w14:textId="77777777" w:rsidR="00394D64" w:rsidRDefault="00394D64">
            <w:pPr>
              <w:rPr>
                <w:rFonts w:eastAsia="Arial" w:cs="Arial"/>
                <w:kern w:val="0"/>
                <w:szCs w:val="22"/>
                <w:lang w:eastAsia="zh-CN" w:bidi="es-ES"/>
              </w:rPr>
            </w:pPr>
            <w:r>
              <w:rPr>
                <w:rFonts w:eastAsia="Arial" w:cs="Arial"/>
                <w:b/>
                <w:kern w:val="0"/>
                <w:sz w:val="16"/>
                <w:szCs w:val="22"/>
                <w:lang w:eastAsia="zh-CN" w:bidi="es-ES"/>
              </w:rPr>
              <w:t>Teléfono</w:t>
            </w:r>
          </w:p>
        </w:tc>
      </w:tr>
      <w:tr w:rsidR="00394D64" w14:paraId="54AABA50" w14:textId="77777777" w:rsidTr="00394D64">
        <w:trPr>
          <w:trHeight w:val="454"/>
        </w:trPr>
        <w:tc>
          <w:tcPr>
            <w:tcW w:w="3686" w:type="dxa"/>
            <w:tcBorders>
              <w:top w:val="single" w:sz="4" w:space="0" w:color="000000"/>
              <w:left w:val="single" w:sz="4" w:space="0" w:color="000000"/>
              <w:bottom w:val="single" w:sz="4" w:space="0" w:color="000000"/>
              <w:right w:val="nil"/>
            </w:tcBorders>
            <w:hideMark/>
          </w:tcPr>
          <w:p w14:paraId="5DB4F3E9" w14:textId="77777777" w:rsidR="00394D64" w:rsidRDefault="00394D64">
            <w:pPr>
              <w:rPr>
                <w:rFonts w:eastAsia="Arial" w:cs="Arial"/>
                <w:kern w:val="0"/>
                <w:szCs w:val="22"/>
                <w:lang w:eastAsia="zh-CN" w:bidi="es-ES"/>
              </w:rPr>
            </w:pPr>
            <w:r>
              <w:rPr>
                <w:rFonts w:eastAsia="Arial" w:cs="Arial"/>
                <w:b/>
                <w:kern w:val="0"/>
                <w:sz w:val="16"/>
                <w:szCs w:val="22"/>
                <w:lang w:eastAsia="zh-CN" w:bidi="es-ES"/>
              </w:rPr>
              <w:t>Localidad</w:t>
            </w:r>
          </w:p>
        </w:tc>
        <w:tc>
          <w:tcPr>
            <w:tcW w:w="2410" w:type="dxa"/>
            <w:tcBorders>
              <w:top w:val="single" w:sz="4" w:space="0" w:color="000000"/>
              <w:left w:val="single" w:sz="4" w:space="0" w:color="000000"/>
              <w:bottom w:val="single" w:sz="4" w:space="0" w:color="000000"/>
              <w:right w:val="nil"/>
            </w:tcBorders>
            <w:hideMark/>
          </w:tcPr>
          <w:p w14:paraId="01FE0EDC" w14:textId="77777777" w:rsidR="00394D64" w:rsidRDefault="00394D64">
            <w:pPr>
              <w:rPr>
                <w:rFonts w:eastAsia="Arial" w:cs="Arial"/>
                <w:kern w:val="0"/>
                <w:szCs w:val="22"/>
                <w:lang w:eastAsia="zh-CN" w:bidi="es-ES"/>
              </w:rPr>
            </w:pPr>
            <w:r>
              <w:rPr>
                <w:rFonts w:eastAsia="Arial" w:cs="Arial"/>
                <w:b/>
                <w:kern w:val="0"/>
                <w:sz w:val="16"/>
                <w:szCs w:val="22"/>
                <w:lang w:eastAsia="zh-CN" w:bidi="es-ES"/>
              </w:rPr>
              <w:t>Código Postal</w:t>
            </w: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0A8CBFE7" w14:textId="77777777" w:rsidR="00394D64" w:rsidRDefault="00394D64">
            <w:pPr>
              <w:rPr>
                <w:rFonts w:eastAsia="Arial" w:cs="Arial"/>
                <w:kern w:val="0"/>
                <w:szCs w:val="22"/>
                <w:lang w:eastAsia="zh-CN" w:bidi="es-ES"/>
              </w:rPr>
            </w:pPr>
            <w:r>
              <w:rPr>
                <w:rFonts w:eastAsia="Arial" w:cs="Arial"/>
                <w:b/>
                <w:kern w:val="0"/>
                <w:sz w:val="16"/>
                <w:szCs w:val="22"/>
                <w:lang w:eastAsia="zh-CN" w:bidi="es-ES"/>
              </w:rPr>
              <w:t>Provincia</w:t>
            </w:r>
          </w:p>
        </w:tc>
      </w:tr>
      <w:tr w:rsidR="00394D64" w14:paraId="72928AD2" w14:textId="77777777" w:rsidTr="00394D64">
        <w:trPr>
          <w:trHeight w:val="454"/>
        </w:trPr>
        <w:tc>
          <w:tcPr>
            <w:tcW w:w="9072"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4BA8524" w14:textId="77777777" w:rsidR="00394D64" w:rsidRDefault="00394D64">
            <w:pPr>
              <w:rPr>
                <w:rFonts w:eastAsia="Arial" w:cs="Arial"/>
                <w:kern w:val="0"/>
                <w:szCs w:val="22"/>
                <w:lang w:eastAsia="zh-CN" w:bidi="es-ES"/>
              </w:rPr>
            </w:pPr>
            <w:r>
              <w:rPr>
                <w:rFonts w:eastAsia="Arial" w:cs="Arial"/>
                <w:b/>
                <w:kern w:val="0"/>
                <w:sz w:val="16"/>
                <w:szCs w:val="22"/>
                <w:lang w:eastAsia="zh-CN" w:bidi="es-ES"/>
              </w:rPr>
              <w:t>Dirección de correo electrónico</w:t>
            </w:r>
          </w:p>
        </w:tc>
      </w:tr>
      <w:tr w:rsidR="00394D64" w14:paraId="2BC8EAF9" w14:textId="77777777" w:rsidTr="00394D64">
        <w:trPr>
          <w:trHeight w:val="45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FFF2CC"/>
            <w:tcMar>
              <w:top w:w="0" w:type="dxa"/>
              <w:left w:w="70" w:type="dxa"/>
              <w:bottom w:w="0" w:type="dxa"/>
              <w:right w:w="70" w:type="dxa"/>
            </w:tcMar>
            <w:hideMark/>
          </w:tcPr>
          <w:p w14:paraId="7AE484D5" w14:textId="77777777" w:rsidR="00394D64" w:rsidRDefault="00394D64">
            <w:pPr>
              <w:rPr>
                <w:rFonts w:eastAsia="Arial" w:cs="Arial"/>
                <w:b/>
                <w:kern w:val="0"/>
                <w:sz w:val="20"/>
                <w:szCs w:val="20"/>
                <w:lang w:eastAsia="zh-CN" w:bidi="es-ES"/>
              </w:rPr>
            </w:pPr>
            <w:r>
              <w:rPr>
                <w:rFonts w:eastAsia="Arial" w:cs="Arial"/>
                <w:b/>
                <w:kern w:val="0"/>
                <w:sz w:val="20"/>
                <w:szCs w:val="20"/>
                <w:lang w:eastAsia="zh-CN" w:bidi="es-ES"/>
              </w:rPr>
              <w:t>DATOS DE LA ENTIDAD</w:t>
            </w:r>
          </w:p>
        </w:tc>
      </w:tr>
      <w:tr w:rsidR="00394D64" w14:paraId="5933FAA2" w14:textId="77777777" w:rsidTr="00394D64">
        <w:trPr>
          <w:trHeight w:val="454"/>
        </w:trPr>
        <w:tc>
          <w:tcPr>
            <w:tcW w:w="6096" w:type="dxa"/>
            <w:gridSpan w:val="2"/>
            <w:tcBorders>
              <w:top w:val="single" w:sz="4" w:space="0" w:color="000000"/>
              <w:left w:val="single" w:sz="4" w:space="0" w:color="000000"/>
              <w:bottom w:val="single" w:sz="4" w:space="0" w:color="000000"/>
              <w:right w:val="nil"/>
            </w:tcBorders>
            <w:hideMark/>
          </w:tcPr>
          <w:p w14:paraId="55EB1538" w14:textId="77777777" w:rsidR="00394D64" w:rsidRDefault="00394D64">
            <w:pPr>
              <w:rPr>
                <w:rFonts w:eastAsia="Arial" w:cs="Arial"/>
                <w:kern w:val="0"/>
                <w:szCs w:val="22"/>
                <w:lang w:eastAsia="zh-CN" w:bidi="es-ES"/>
              </w:rPr>
            </w:pPr>
            <w:r>
              <w:rPr>
                <w:rFonts w:eastAsia="Arial" w:cs="Arial"/>
                <w:b/>
                <w:kern w:val="0"/>
                <w:sz w:val="16"/>
                <w:szCs w:val="22"/>
                <w:lang w:eastAsia="zh-CN" w:bidi="es-ES"/>
              </w:rPr>
              <w:t>Domicilio fiscal del solicitante</w:t>
            </w:r>
          </w:p>
        </w:tc>
        <w:tc>
          <w:tcPr>
            <w:tcW w:w="1559" w:type="dxa"/>
            <w:tcBorders>
              <w:top w:val="single" w:sz="4" w:space="0" w:color="000000"/>
              <w:left w:val="single" w:sz="4" w:space="0" w:color="000000"/>
              <w:bottom w:val="single" w:sz="4" w:space="0" w:color="000000"/>
              <w:right w:val="nil"/>
            </w:tcBorders>
            <w:hideMark/>
          </w:tcPr>
          <w:p w14:paraId="3699D91D" w14:textId="77777777" w:rsidR="00394D64" w:rsidRDefault="00394D64">
            <w:pPr>
              <w:rPr>
                <w:rFonts w:eastAsia="Arial" w:cs="Arial"/>
                <w:kern w:val="0"/>
                <w:szCs w:val="22"/>
                <w:lang w:eastAsia="zh-CN" w:bidi="es-ES"/>
              </w:rPr>
            </w:pPr>
            <w:r>
              <w:rPr>
                <w:rFonts w:eastAsia="Arial" w:cs="Arial"/>
                <w:b/>
                <w:kern w:val="0"/>
                <w:sz w:val="16"/>
                <w:szCs w:val="22"/>
                <w:lang w:eastAsia="zh-CN" w:bidi="es-ES"/>
              </w:rPr>
              <w:t>Localidad</w:t>
            </w:r>
          </w:p>
        </w:tc>
        <w:tc>
          <w:tcPr>
            <w:tcW w:w="1417" w:type="dxa"/>
            <w:tcBorders>
              <w:top w:val="single" w:sz="4" w:space="0" w:color="000000"/>
              <w:left w:val="single" w:sz="4" w:space="0" w:color="000000"/>
              <w:bottom w:val="single" w:sz="4" w:space="0" w:color="000000"/>
              <w:right w:val="single" w:sz="4" w:space="0" w:color="000000"/>
            </w:tcBorders>
            <w:hideMark/>
          </w:tcPr>
          <w:p w14:paraId="472B0A39" w14:textId="77777777" w:rsidR="00394D64" w:rsidRDefault="00394D64">
            <w:pPr>
              <w:rPr>
                <w:rFonts w:eastAsia="Arial" w:cs="Arial"/>
                <w:kern w:val="0"/>
                <w:szCs w:val="22"/>
                <w:lang w:eastAsia="zh-CN" w:bidi="es-ES"/>
              </w:rPr>
            </w:pPr>
            <w:r>
              <w:rPr>
                <w:rFonts w:eastAsia="Arial" w:cs="Arial"/>
                <w:b/>
                <w:kern w:val="0"/>
                <w:sz w:val="16"/>
                <w:szCs w:val="22"/>
                <w:lang w:eastAsia="zh-CN" w:bidi="es-ES"/>
              </w:rPr>
              <w:t>Código Postal</w:t>
            </w:r>
          </w:p>
        </w:tc>
      </w:tr>
    </w:tbl>
    <w:p w14:paraId="3A22EF18" w14:textId="77777777" w:rsidR="00394D64" w:rsidRDefault="00394D64" w:rsidP="00394D64">
      <w:pPr>
        <w:widowControl/>
        <w:autoSpaceDE w:val="0"/>
        <w:jc w:val="both"/>
        <w:rPr>
          <w:rFonts w:eastAsia="Times New Roman" w:cs="Arial"/>
          <w:kern w:val="0"/>
          <w:sz w:val="24"/>
          <w:lang w:eastAsia="zh-CN"/>
        </w:rPr>
      </w:pPr>
    </w:p>
    <w:p w14:paraId="693B482E" w14:textId="77777777" w:rsidR="00394D64" w:rsidRDefault="00394D64" w:rsidP="00394D64">
      <w:pPr>
        <w:widowControl/>
        <w:autoSpaceDE w:val="0"/>
        <w:jc w:val="both"/>
        <w:rPr>
          <w:rFonts w:eastAsia="Times New Roman" w:cs="Arial"/>
          <w:kern w:val="0"/>
          <w:sz w:val="24"/>
          <w:lang w:eastAsia="zh-CN"/>
        </w:rPr>
      </w:pPr>
      <w:r>
        <w:rPr>
          <w:rFonts w:eastAsia="Times New Roman" w:cs="Arial"/>
          <w:b/>
          <w:kern w:val="0"/>
          <w:sz w:val="24"/>
          <w:szCs w:val="20"/>
          <w:lang w:eastAsia="zh-CN"/>
        </w:rPr>
        <w:t>EXPONE</w:t>
      </w:r>
      <w:r>
        <w:rPr>
          <w:rFonts w:eastAsia="Times New Roman" w:cs="Arial"/>
          <w:kern w:val="0"/>
          <w:sz w:val="16"/>
          <w:szCs w:val="16"/>
          <w:lang w:eastAsia="zh-CN"/>
        </w:rPr>
        <w:t xml:space="preserve"> que teniendo conocimiento de las Bases aprobadas por el Ayuntamiento de Beniparrell, que regulan el otorgamiento de Ayudas económicas a autónomos y microempresas cuya actividad se ha visto afectada por la pandemia provocada por el Covid-19 en el marco del “Plan Resistir” aprobado por la Generalitat Valenciana. </w:t>
      </w:r>
    </w:p>
    <w:p w14:paraId="224CEC19" w14:textId="77777777" w:rsidR="00394D64" w:rsidRDefault="00394D64" w:rsidP="00394D64">
      <w:pPr>
        <w:widowControl/>
        <w:autoSpaceDE w:val="0"/>
        <w:jc w:val="both"/>
        <w:rPr>
          <w:rFonts w:eastAsia="Times New Roman" w:cs="Arial"/>
          <w:kern w:val="0"/>
          <w:sz w:val="24"/>
          <w:lang w:eastAsia="zh-CN"/>
        </w:rPr>
      </w:pPr>
    </w:p>
    <w:p w14:paraId="7C0A3752" w14:textId="77777777" w:rsidR="00394D64" w:rsidRDefault="00394D64" w:rsidP="00394D64">
      <w:pPr>
        <w:widowControl/>
        <w:autoSpaceDE w:val="0"/>
        <w:jc w:val="both"/>
        <w:rPr>
          <w:rFonts w:eastAsia="Times New Roman" w:cs="Arial"/>
          <w:kern w:val="0"/>
          <w:sz w:val="24"/>
          <w:lang w:eastAsia="zh-CN"/>
        </w:rPr>
      </w:pPr>
      <w:r>
        <w:rPr>
          <w:rFonts w:eastAsia="Times New Roman" w:cs="Arial"/>
          <w:b/>
          <w:kern w:val="0"/>
          <w:sz w:val="24"/>
          <w:lang w:eastAsia="zh-CN"/>
        </w:rPr>
        <w:t xml:space="preserve">SOLICITA </w:t>
      </w:r>
      <w:r>
        <w:rPr>
          <w:rFonts w:eastAsia="Times New Roman" w:cs="Arial"/>
          <w:kern w:val="0"/>
          <w:sz w:val="16"/>
          <w:szCs w:val="16"/>
          <w:lang w:eastAsia="zh-CN"/>
        </w:rPr>
        <w:t xml:space="preserve">su participación en el procedimiento de concesión de </w:t>
      </w:r>
      <w:proofErr w:type="gramStart"/>
      <w:r>
        <w:rPr>
          <w:rFonts w:eastAsia="Times New Roman" w:cs="Arial"/>
          <w:kern w:val="0"/>
          <w:sz w:val="16"/>
          <w:szCs w:val="16"/>
          <w:lang w:eastAsia="zh-CN"/>
        </w:rPr>
        <w:t>las mismas</w:t>
      </w:r>
      <w:proofErr w:type="gramEnd"/>
      <w:r>
        <w:rPr>
          <w:rFonts w:eastAsia="Times New Roman" w:cs="Arial"/>
          <w:kern w:val="0"/>
          <w:sz w:val="16"/>
          <w:szCs w:val="16"/>
          <w:lang w:eastAsia="zh-CN"/>
        </w:rPr>
        <w:t>.</w:t>
      </w:r>
    </w:p>
    <w:p w14:paraId="2EF9467E" w14:textId="77777777" w:rsidR="00394D64" w:rsidRDefault="00394D64" w:rsidP="00394D64">
      <w:pPr>
        <w:widowControl/>
        <w:autoSpaceDE w:val="0"/>
        <w:jc w:val="both"/>
        <w:rPr>
          <w:rFonts w:eastAsia="Times New Roman" w:cs="Arial"/>
          <w:kern w:val="0"/>
          <w:sz w:val="24"/>
          <w:lang w:eastAsia="zh-CN"/>
        </w:rPr>
      </w:pPr>
      <w:r>
        <w:rPr>
          <w:rFonts w:eastAsia="Times New Roman" w:cs="Arial"/>
          <w:b/>
          <w:bCs/>
          <w:kern w:val="0"/>
          <w:szCs w:val="22"/>
          <w:lang w:eastAsia="zh-CN"/>
        </w:rPr>
        <w:t xml:space="preserve"> </w:t>
      </w:r>
    </w:p>
    <w:p w14:paraId="2C12136F" w14:textId="77777777" w:rsidR="00394D64" w:rsidRDefault="00394D64" w:rsidP="00394D64">
      <w:pPr>
        <w:autoSpaceDE w:val="0"/>
        <w:jc w:val="both"/>
        <w:rPr>
          <w:rFonts w:eastAsia="Arial" w:cs="Arial"/>
          <w:kern w:val="0"/>
          <w:szCs w:val="22"/>
          <w:lang w:eastAsia="zh-CN" w:bidi="es-ES"/>
        </w:rPr>
      </w:pPr>
      <w:r>
        <w:rPr>
          <w:rFonts w:eastAsia="Segoe UI" w:cs="Arial"/>
          <w:iCs/>
          <w:kern w:val="0"/>
          <w:sz w:val="16"/>
          <w:szCs w:val="16"/>
          <w:lang w:eastAsia="zh-CN" w:bidi="es-ES"/>
        </w:rPr>
        <w:tab/>
      </w:r>
    </w:p>
    <w:p w14:paraId="4C8063FD" w14:textId="77777777" w:rsidR="00394D64" w:rsidRDefault="00394D64" w:rsidP="00394D64">
      <w:pPr>
        <w:jc w:val="both"/>
        <w:rPr>
          <w:rFonts w:eastAsia="Arial" w:cs="Arial"/>
          <w:kern w:val="0"/>
          <w:szCs w:val="22"/>
          <w:lang w:eastAsia="zh-CN" w:bidi="es-ES"/>
        </w:rPr>
      </w:pPr>
      <w:r>
        <w:rPr>
          <w:rFonts w:eastAsia="Arial" w:cs="Arial"/>
          <w:b/>
          <w:kern w:val="0"/>
          <w:sz w:val="18"/>
          <w:szCs w:val="18"/>
          <w:lang w:eastAsia="zh-CN" w:bidi="es-ES"/>
        </w:rPr>
        <w:t>DOCUMENTACIÓN APORTADA (marcar con una X donde proceda):</w:t>
      </w:r>
    </w:p>
    <w:p w14:paraId="7488B281" w14:textId="77777777" w:rsidR="00394D64" w:rsidRDefault="00394D64" w:rsidP="00394D64">
      <w:pPr>
        <w:jc w:val="both"/>
        <w:rPr>
          <w:rFonts w:eastAsia="Segoe UI" w:cs="Arial"/>
          <w:kern w:val="0"/>
          <w:sz w:val="16"/>
          <w:szCs w:val="16"/>
          <w:lang w:eastAsia="zh-CN" w:bidi="es-ES"/>
        </w:rPr>
      </w:pPr>
    </w:p>
    <w:p w14:paraId="3B34F7A6" w14:textId="77777777" w:rsidR="00394D64" w:rsidRDefault="00394D64" w:rsidP="00394D64">
      <w:pPr>
        <w:widowControl/>
        <w:numPr>
          <w:ilvl w:val="0"/>
          <w:numId w:val="1"/>
        </w:numPr>
        <w:autoSpaceDE w:val="0"/>
        <w:jc w:val="both"/>
        <w:rPr>
          <w:rFonts w:eastAsia="Times New Roman" w:cs="Arial"/>
          <w:kern w:val="0"/>
          <w:sz w:val="16"/>
          <w:szCs w:val="16"/>
          <w:lang w:eastAsia="zh-CN"/>
        </w:rPr>
      </w:pPr>
      <w:r>
        <w:rPr>
          <w:rFonts w:eastAsia="Times New Roman" w:cs="Arial"/>
          <w:kern w:val="0"/>
          <w:sz w:val="16"/>
          <w:szCs w:val="16"/>
          <w:lang w:eastAsia="zh-CN"/>
        </w:rPr>
        <w:t>Acreditación de los poderes de la persona administradora y de la que presenta la solicitud, en caso de no ser la misma persona, en cuyo caso aportará formulario relativo a la representación, si lo indica, de la persona administradora.</w:t>
      </w:r>
    </w:p>
    <w:p w14:paraId="7A0D6DA6" w14:textId="77777777" w:rsidR="00394D64" w:rsidRDefault="00394D64" w:rsidP="00394D64">
      <w:pPr>
        <w:widowControl/>
        <w:numPr>
          <w:ilvl w:val="0"/>
          <w:numId w:val="2"/>
        </w:numPr>
        <w:jc w:val="both"/>
        <w:rPr>
          <w:rFonts w:eastAsia="Arial" w:cs="Arial"/>
          <w:kern w:val="0"/>
          <w:sz w:val="16"/>
          <w:szCs w:val="16"/>
          <w:lang w:eastAsia="zh-CN" w:bidi="es-ES"/>
        </w:rPr>
      </w:pPr>
      <w:r>
        <w:rPr>
          <w:rFonts w:eastAsia="Segoe UI" w:cs="Arial"/>
          <w:kern w:val="0"/>
          <w:sz w:val="16"/>
          <w:szCs w:val="16"/>
          <w:lang w:eastAsia="zh-CN" w:bidi="es-ES"/>
        </w:rPr>
        <w:t>Hoja de mantenimiento de terceros.</w:t>
      </w:r>
    </w:p>
    <w:p w14:paraId="70346B0B" w14:textId="77777777" w:rsidR="00394D64" w:rsidRDefault="00394D64" w:rsidP="00394D64">
      <w:pPr>
        <w:widowControl/>
        <w:numPr>
          <w:ilvl w:val="0"/>
          <w:numId w:val="2"/>
        </w:numPr>
        <w:jc w:val="both"/>
        <w:rPr>
          <w:rFonts w:eastAsia="Arial" w:cs="Arial"/>
          <w:kern w:val="0"/>
          <w:sz w:val="16"/>
          <w:szCs w:val="16"/>
          <w:lang w:eastAsia="zh-CN" w:bidi="es-ES"/>
        </w:rPr>
      </w:pPr>
      <w:r>
        <w:rPr>
          <w:rFonts w:eastAsia="Segoe UI" w:cs="Arial"/>
          <w:kern w:val="0"/>
          <w:sz w:val="16"/>
          <w:szCs w:val="16"/>
          <w:lang w:eastAsia="zh-CN" w:bidi="es-ES"/>
        </w:rPr>
        <w:t>C</w:t>
      </w:r>
      <w:r>
        <w:rPr>
          <w:rFonts w:eastAsia="Arial" w:cs="Arial"/>
          <w:kern w:val="0"/>
          <w:sz w:val="16"/>
          <w:szCs w:val="16"/>
          <w:lang w:eastAsia="zh-CN" w:bidi="es-ES"/>
        </w:rPr>
        <w:t xml:space="preserve">ertificado actualizado de Situación Censal que indique la actividad económica con su fecha de alta, el domicilio fiscal y, en su caso, el del local de desarrollo de la actividad, o en su defecto, declaración de los epígrafes de IAE en los que figura de alta y desde qué fecha. </w:t>
      </w:r>
    </w:p>
    <w:p w14:paraId="25FB7B03" w14:textId="77777777" w:rsidR="00394D64" w:rsidRDefault="00394D64" w:rsidP="00394D64">
      <w:pPr>
        <w:widowControl/>
        <w:numPr>
          <w:ilvl w:val="0"/>
          <w:numId w:val="2"/>
        </w:numPr>
        <w:jc w:val="both"/>
        <w:rPr>
          <w:rFonts w:eastAsia="Arial" w:cs="Arial"/>
          <w:kern w:val="0"/>
          <w:sz w:val="16"/>
          <w:szCs w:val="16"/>
          <w:lang w:eastAsia="zh-CN" w:bidi="es-ES"/>
        </w:rPr>
      </w:pPr>
      <w:r>
        <w:rPr>
          <w:rFonts w:eastAsia="Arial" w:cs="Arial"/>
          <w:kern w:val="0"/>
          <w:sz w:val="16"/>
          <w:szCs w:val="16"/>
          <w:lang w:eastAsia="zh-CN" w:bidi="es-ES"/>
        </w:rPr>
        <w:t>En el caso de los exentos del IAE: certificación de situación censal (Modelo 01 AEAT).</w:t>
      </w:r>
    </w:p>
    <w:p w14:paraId="3BAAD8DD" w14:textId="77777777" w:rsidR="00394D64" w:rsidRDefault="00394D64" w:rsidP="00394D64">
      <w:pPr>
        <w:widowControl/>
        <w:numPr>
          <w:ilvl w:val="0"/>
          <w:numId w:val="2"/>
        </w:numPr>
        <w:jc w:val="both"/>
        <w:rPr>
          <w:rFonts w:eastAsia="Arial" w:cs="Arial"/>
          <w:kern w:val="0"/>
          <w:sz w:val="16"/>
          <w:szCs w:val="16"/>
          <w:lang w:eastAsia="zh-CN" w:bidi="es-ES"/>
        </w:rPr>
      </w:pPr>
      <w:r>
        <w:rPr>
          <w:rFonts w:eastAsia="Arial" w:cs="Arial"/>
          <w:kern w:val="0"/>
          <w:sz w:val="16"/>
          <w:szCs w:val="16"/>
          <w:lang w:eastAsia="zh-CN" w:bidi="es-ES"/>
        </w:rPr>
        <w:t xml:space="preserve">Certificado acreditativo de la situación de alta en </w:t>
      </w:r>
      <w:r>
        <w:rPr>
          <w:rFonts w:eastAsia="Arial" w:cs="Arial"/>
          <w:spacing w:val="-3"/>
          <w:kern w:val="0"/>
          <w:sz w:val="16"/>
          <w:szCs w:val="16"/>
          <w:lang w:eastAsia="zh-CN" w:bidi="es-ES"/>
        </w:rPr>
        <w:t xml:space="preserve">la </w:t>
      </w:r>
      <w:r>
        <w:rPr>
          <w:rFonts w:eastAsia="Arial" w:cs="Arial"/>
          <w:kern w:val="0"/>
          <w:sz w:val="16"/>
          <w:szCs w:val="16"/>
          <w:lang w:eastAsia="zh-CN" w:bidi="es-ES"/>
        </w:rPr>
        <w:t>Seguridad</w:t>
      </w:r>
      <w:r>
        <w:rPr>
          <w:rFonts w:eastAsia="Arial" w:cs="Arial"/>
          <w:spacing w:val="3"/>
          <w:kern w:val="0"/>
          <w:sz w:val="16"/>
          <w:szCs w:val="16"/>
          <w:lang w:eastAsia="zh-CN" w:bidi="es-ES"/>
        </w:rPr>
        <w:t xml:space="preserve"> </w:t>
      </w:r>
      <w:r>
        <w:rPr>
          <w:rFonts w:eastAsia="Arial" w:cs="Arial"/>
          <w:kern w:val="0"/>
          <w:sz w:val="16"/>
          <w:szCs w:val="16"/>
          <w:lang w:eastAsia="zh-CN" w:bidi="es-ES"/>
        </w:rPr>
        <w:t>Social o Mutua profesional correspondiente.</w:t>
      </w:r>
    </w:p>
    <w:p w14:paraId="244E67A9" w14:textId="77777777" w:rsidR="00394D64" w:rsidRDefault="00394D64" w:rsidP="00394D64">
      <w:pPr>
        <w:widowControl/>
        <w:numPr>
          <w:ilvl w:val="0"/>
          <w:numId w:val="2"/>
        </w:numPr>
        <w:jc w:val="both"/>
        <w:rPr>
          <w:rFonts w:eastAsia="Arial" w:cs="Arial"/>
          <w:kern w:val="0"/>
          <w:sz w:val="16"/>
          <w:szCs w:val="16"/>
          <w:lang w:eastAsia="zh-CN" w:bidi="es-ES"/>
        </w:rPr>
      </w:pPr>
      <w:r>
        <w:rPr>
          <w:rFonts w:eastAsia="Arial" w:cs="Arial"/>
          <w:kern w:val="0"/>
          <w:sz w:val="16"/>
          <w:szCs w:val="16"/>
          <w:lang w:eastAsia="zh-CN" w:bidi="es-ES"/>
        </w:rPr>
        <w:t>Documentación acreditativa del número de trabajadores a 31 de diciembre de 2020, adjuntando los TC2 del mes de</w:t>
      </w:r>
      <w:r>
        <w:rPr>
          <w:rFonts w:eastAsia="Arial" w:cs="Arial"/>
          <w:spacing w:val="-9"/>
          <w:kern w:val="0"/>
          <w:sz w:val="16"/>
          <w:szCs w:val="16"/>
          <w:lang w:eastAsia="zh-CN" w:bidi="es-ES"/>
        </w:rPr>
        <w:t xml:space="preserve"> </w:t>
      </w:r>
      <w:r>
        <w:rPr>
          <w:rFonts w:eastAsia="Arial" w:cs="Arial"/>
          <w:kern w:val="0"/>
          <w:sz w:val="16"/>
          <w:szCs w:val="16"/>
          <w:lang w:eastAsia="zh-CN" w:bidi="es-ES"/>
        </w:rPr>
        <w:t xml:space="preserve">diciembre, </w:t>
      </w:r>
      <w:r>
        <w:rPr>
          <w:rFonts w:eastAsia="Calibri" w:cs="Arial"/>
          <w:kern w:val="0"/>
          <w:sz w:val="16"/>
          <w:szCs w:val="16"/>
          <w:lang w:eastAsia="en-US"/>
        </w:rPr>
        <w:t>únicamente para el caso de tener contratados a trabajadores.</w:t>
      </w:r>
    </w:p>
    <w:p w14:paraId="6EEB7BE8" w14:textId="77777777" w:rsidR="00394D64" w:rsidRDefault="00394D64" w:rsidP="00394D64">
      <w:pPr>
        <w:widowControl/>
        <w:numPr>
          <w:ilvl w:val="0"/>
          <w:numId w:val="2"/>
        </w:numPr>
        <w:jc w:val="both"/>
        <w:rPr>
          <w:rFonts w:eastAsia="Arial" w:cs="Arial"/>
          <w:kern w:val="0"/>
          <w:sz w:val="16"/>
          <w:szCs w:val="16"/>
          <w:lang w:eastAsia="zh-CN" w:bidi="es-ES"/>
        </w:rPr>
      </w:pPr>
      <w:r>
        <w:rPr>
          <w:rFonts w:eastAsia="Arial" w:cs="Arial"/>
          <w:kern w:val="0"/>
          <w:sz w:val="16"/>
          <w:szCs w:val="16"/>
          <w:lang w:eastAsia="zh-CN" w:bidi="es-ES"/>
        </w:rPr>
        <w:t>Declaración responsable firmada por el interesado de no incurrir en causa de prohibición para la obtención de la condición de beneficiario a las que se refiere el artículo 13 de la Ley 38/2003, de 17 de noviembre; General de Subvenciones.</w:t>
      </w:r>
    </w:p>
    <w:p w14:paraId="5AFD785A" w14:textId="77777777" w:rsidR="00394D64" w:rsidRDefault="00394D64" w:rsidP="00394D64">
      <w:pPr>
        <w:widowControl/>
        <w:numPr>
          <w:ilvl w:val="0"/>
          <w:numId w:val="2"/>
        </w:numPr>
        <w:jc w:val="both"/>
        <w:rPr>
          <w:rFonts w:eastAsia="Arial" w:cs="Arial"/>
          <w:kern w:val="0"/>
          <w:sz w:val="16"/>
          <w:szCs w:val="16"/>
          <w:lang w:eastAsia="zh-CN" w:bidi="es-ES"/>
        </w:rPr>
      </w:pPr>
      <w:r>
        <w:rPr>
          <w:rFonts w:eastAsia="Arial" w:cs="Arial"/>
          <w:kern w:val="0"/>
          <w:sz w:val="16"/>
          <w:szCs w:val="16"/>
          <w:lang w:eastAsia="zh-CN" w:bidi="es-ES"/>
        </w:rPr>
        <w:t xml:space="preserve">Declaración responsable de estar </w:t>
      </w:r>
      <w:r>
        <w:rPr>
          <w:rFonts w:eastAsia="Calibri" w:cs="Arial"/>
          <w:kern w:val="0"/>
          <w:sz w:val="16"/>
          <w:szCs w:val="16"/>
          <w:lang w:eastAsia="en-US"/>
        </w:rPr>
        <w:t xml:space="preserve">al corriente en el cumplimiento de las obligaciones tributarias con la Hacienda Estatal y Autonómica, y frente a la Seguridad Social (TGSS), así como con la Hacienda municipal, en su caso. </w:t>
      </w:r>
    </w:p>
    <w:p w14:paraId="48FF0550" w14:textId="77777777" w:rsidR="00394D64" w:rsidRDefault="00394D64" w:rsidP="00394D64">
      <w:pPr>
        <w:widowControl/>
        <w:numPr>
          <w:ilvl w:val="0"/>
          <w:numId w:val="2"/>
        </w:numPr>
        <w:jc w:val="both"/>
        <w:rPr>
          <w:rFonts w:eastAsia="Arial" w:cs="Arial"/>
          <w:kern w:val="0"/>
          <w:sz w:val="16"/>
          <w:szCs w:val="16"/>
          <w:lang w:eastAsia="zh-CN" w:bidi="es-ES"/>
        </w:rPr>
      </w:pPr>
      <w:r>
        <w:rPr>
          <w:rFonts w:eastAsia="Arial" w:cs="Arial"/>
          <w:kern w:val="0"/>
          <w:sz w:val="16"/>
          <w:szCs w:val="16"/>
          <w:lang w:eastAsia="zh-CN" w:bidi="es-ES"/>
        </w:rPr>
        <w:t>Declaración responsable de no ser deudor por reintegro de otras subvenciones concedidas.</w:t>
      </w:r>
    </w:p>
    <w:p w14:paraId="7A7BA820" w14:textId="77777777" w:rsidR="00394D64" w:rsidRDefault="00394D64" w:rsidP="00394D64">
      <w:pPr>
        <w:widowControl/>
        <w:numPr>
          <w:ilvl w:val="0"/>
          <w:numId w:val="2"/>
        </w:numPr>
        <w:jc w:val="both"/>
        <w:rPr>
          <w:rFonts w:eastAsia="Arial" w:cs="Arial"/>
          <w:kern w:val="0"/>
          <w:sz w:val="16"/>
          <w:szCs w:val="16"/>
          <w:lang w:eastAsia="zh-CN" w:bidi="es-ES"/>
        </w:rPr>
      </w:pPr>
      <w:r>
        <w:rPr>
          <w:rFonts w:eastAsia="Arial" w:cs="Arial"/>
          <w:kern w:val="0"/>
          <w:sz w:val="16"/>
          <w:szCs w:val="16"/>
          <w:lang w:eastAsia="zh-CN" w:bidi="es-ES"/>
        </w:rPr>
        <w:t>Documentación justificativa de los gastos corrientes incurridos, en su caso.</w:t>
      </w:r>
    </w:p>
    <w:p w14:paraId="74EDBA33" w14:textId="77777777" w:rsidR="00394D64" w:rsidRDefault="00394D64" w:rsidP="00394D64">
      <w:pPr>
        <w:widowControl/>
        <w:spacing w:before="3"/>
        <w:jc w:val="both"/>
        <w:rPr>
          <w:rFonts w:eastAsia="Segoe UI" w:cs="Arial"/>
          <w:kern w:val="0"/>
          <w:sz w:val="16"/>
          <w:szCs w:val="16"/>
          <w:lang w:eastAsia="zh-CN" w:bidi="es-ES"/>
        </w:rPr>
      </w:pPr>
    </w:p>
    <w:p w14:paraId="5F0D29FE" w14:textId="77777777" w:rsidR="00394D64" w:rsidRDefault="00394D64" w:rsidP="00394D64">
      <w:pPr>
        <w:widowControl/>
        <w:jc w:val="both"/>
        <w:rPr>
          <w:rFonts w:eastAsia="Segoe UI" w:cs="Arial"/>
          <w:kern w:val="0"/>
          <w:sz w:val="16"/>
          <w:szCs w:val="16"/>
          <w:lang w:eastAsia="zh-CN" w:bidi="es-ES"/>
        </w:rPr>
      </w:pPr>
    </w:p>
    <w:p w14:paraId="1710CBAB" w14:textId="77777777" w:rsidR="00394D64" w:rsidRDefault="00394D64" w:rsidP="00394D64">
      <w:pPr>
        <w:spacing w:line="360" w:lineRule="auto"/>
        <w:jc w:val="both"/>
        <w:rPr>
          <w:rFonts w:eastAsia="Arial" w:cs="Arial"/>
          <w:kern w:val="0"/>
          <w:szCs w:val="22"/>
          <w:lang w:eastAsia="zh-CN" w:bidi="es-ES"/>
        </w:rPr>
      </w:pPr>
      <w:r>
        <w:rPr>
          <w:rFonts w:eastAsia="Segoe UI" w:cs="Arial"/>
          <w:b/>
          <w:bCs/>
          <w:iCs/>
          <w:kern w:val="0"/>
          <w:sz w:val="20"/>
          <w:szCs w:val="20"/>
          <w:lang w:eastAsia="zh-CN" w:bidi="es-ES"/>
        </w:rPr>
        <w:t>El solicitante DECLARA BAJO SU RESPONSABILIDAD:</w:t>
      </w:r>
    </w:p>
    <w:p w14:paraId="7A622327" w14:textId="77777777" w:rsidR="00394D64" w:rsidRDefault="00394D64" w:rsidP="00394D64">
      <w:pPr>
        <w:ind w:left="720"/>
        <w:jc w:val="both"/>
        <w:rPr>
          <w:rFonts w:eastAsia="Arial" w:cs="Arial"/>
          <w:kern w:val="0"/>
          <w:szCs w:val="22"/>
          <w:lang w:eastAsia="zh-CN" w:bidi="es-ES"/>
        </w:rPr>
      </w:pPr>
      <w:r>
        <w:rPr>
          <w:rFonts w:eastAsia="Segoe UI" w:cs="Arial"/>
          <w:kern w:val="0"/>
          <w:sz w:val="16"/>
          <w:szCs w:val="16"/>
          <w:lang w:eastAsia="zh-CN" w:bidi="es-ES"/>
        </w:rPr>
        <w:t xml:space="preserve">-  Que la persona solicitante reúne los requisitos para ser microempresa o pequeña empresa de conformidad con el Anexo I del Reglamento (UE) </w:t>
      </w:r>
      <w:proofErr w:type="spellStart"/>
      <w:r>
        <w:rPr>
          <w:rFonts w:eastAsia="Segoe UI" w:cs="Arial"/>
          <w:kern w:val="0"/>
          <w:sz w:val="16"/>
          <w:szCs w:val="16"/>
          <w:lang w:eastAsia="zh-CN" w:bidi="es-ES"/>
        </w:rPr>
        <w:t>nº</w:t>
      </w:r>
      <w:proofErr w:type="spellEnd"/>
      <w:r>
        <w:rPr>
          <w:rFonts w:eastAsia="Segoe UI" w:cs="Arial"/>
          <w:kern w:val="0"/>
          <w:sz w:val="16"/>
          <w:szCs w:val="16"/>
          <w:lang w:eastAsia="zh-CN" w:bidi="es-ES"/>
        </w:rPr>
        <w:t xml:space="preserve"> 651/2014 de la Comisión, de 17 de junio de 2014.</w:t>
      </w:r>
    </w:p>
    <w:p w14:paraId="21EB8CAD" w14:textId="77777777" w:rsidR="00394D64" w:rsidRDefault="00394D64" w:rsidP="00394D64">
      <w:pPr>
        <w:ind w:left="720"/>
        <w:jc w:val="both"/>
        <w:rPr>
          <w:rFonts w:eastAsia="Arial" w:cs="Arial"/>
          <w:kern w:val="0"/>
          <w:szCs w:val="22"/>
          <w:lang w:eastAsia="zh-CN" w:bidi="es-ES"/>
        </w:rPr>
      </w:pPr>
      <w:r>
        <w:rPr>
          <w:rFonts w:eastAsia="Segoe UI" w:cs="Arial"/>
          <w:kern w:val="0"/>
          <w:sz w:val="16"/>
          <w:szCs w:val="16"/>
          <w:lang w:eastAsia="zh-CN" w:bidi="es-ES"/>
        </w:rPr>
        <w:t>- Que la persona solicitante asume el compromiso de destinar la subvención a la finalidad prevista.</w:t>
      </w:r>
    </w:p>
    <w:p w14:paraId="648085EA" w14:textId="77777777" w:rsidR="00394D64" w:rsidRDefault="00394D64" w:rsidP="00394D64">
      <w:pPr>
        <w:ind w:left="720"/>
        <w:jc w:val="both"/>
        <w:rPr>
          <w:rFonts w:eastAsia="Arial" w:cs="Arial"/>
          <w:kern w:val="0"/>
          <w:szCs w:val="22"/>
          <w:lang w:eastAsia="zh-CN" w:bidi="es-ES"/>
        </w:rPr>
      </w:pPr>
      <w:r>
        <w:rPr>
          <w:rFonts w:eastAsia="Segoe UI" w:cs="Arial"/>
          <w:kern w:val="0"/>
          <w:sz w:val="16"/>
          <w:szCs w:val="16"/>
          <w:lang w:eastAsia="zh-CN" w:bidi="es-ES"/>
        </w:rPr>
        <w:t>- Que la persona solicitante no está incursa en las prohibiciones para obtener la condición de beneficiaria y para ser receptora del pago establecido en la Ley 38/2003, de 17 de noviembre, y en concreto apartados 2 y 3 del artículo 13 y el apartado 5 del artículo 34 de la misma.</w:t>
      </w:r>
    </w:p>
    <w:p w14:paraId="319E3D46" w14:textId="77777777" w:rsidR="00394D64" w:rsidRDefault="00394D64" w:rsidP="00394D64">
      <w:pPr>
        <w:ind w:left="720"/>
        <w:jc w:val="both"/>
        <w:rPr>
          <w:rFonts w:eastAsia="Arial" w:cs="Arial"/>
          <w:kern w:val="0"/>
          <w:szCs w:val="22"/>
          <w:lang w:eastAsia="zh-CN" w:bidi="es-ES"/>
        </w:rPr>
      </w:pPr>
      <w:r>
        <w:rPr>
          <w:rFonts w:eastAsia="Segoe UI" w:cs="Arial"/>
          <w:kern w:val="0"/>
          <w:sz w:val="16"/>
          <w:szCs w:val="16"/>
          <w:lang w:eastAsia="zh-CN" w:bidi="es-ES"/>
        </w:rPr>
        <w:t>- Que la persona solicitante se compromete al cumplimiento de las obligaciones de las personas beneficiarias de subvenciones, establecidas en el artículo 14 de la Ley 38/2003, de 17 de noviembre.</w:t>
      </w:r>
    </w:p>
    <w:p w14:paraId="1EA1630D" w14:textId="77777777" w:rsidR="00394D64" w:rsidRDefault="00394D64" w:rsidP="00394D64">
      <w:pPr>
        <w:ind w:left="720"/>
        <w:jc w:val="both"/>
        <w:rPr>
          <w:rFonts w:eastAsia="Arial" w:cs="Arial"/>
          <w:kern w:val="0"/>
          <w:szCs w:val="22"/>
          <w:lang w:eastAsia="zh-CN" w:bidi="es-ES"/>
        </w:rPr>
      </w:pPr>
      <w:r>
        <w:rPr>
          <w:rFonts w:eastAsia="Segoe UI" w:cs="Arial"/>
          <w:kern w:val="0"/>
          <w:sz w:val="16"/>
          <w:szCs w:val="16"/>
          <w:lang w:eastAsia="zh-CN" w:bidi="es-ES"/>
        </w:rPr>
        <w:lastRenderedPageBreak/>
        <w:t>- Que la persona solicitante se compromete a declarar las ayudas de minimis que le hubiesen sido concedidas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w:t>
      </w:r>
    </w:p>
    <w:p w14:paraId="30619B2D" w14:textId="77777777" w:rsidR="00394D64" w:rsidRDefault="00394D64" w:rsidP="00394D64">
      <w:pPr>
        <w:ind w:left="720"/>
        <w:jc w:val="both"/>
        <w:rPr>
          <w:rFonts w:eastAsia="Segoe UI" w:cs="Arial"/>
          <w:kern w:val="0"/>
          <w:sz w:val="16"/>
          <w:szCs w:val="16"/>
          <w:lang w:eastAsia="zh-CN" w:bidi="es-ES"/>
        </w:rPr>
      </w:pPr>
      <w:r>
        <w:rPr>
          <w:rFonts w:eastAsia="Segoe UI" w:cs="Arial"/>
          <w:kern w:val="0"/>
          <w:sz w:val="16"/>
          <w:szCs w:val="16"/>
          <w:lang w:eastAsia="zh-CN" w:bidi="es-ES"/>
        </w:rPr>
        <w:t>- Que la persona solicitante se compromete a la comunicación de subvenciones con la misma finalidad concedidas con anterioridad a la presentación de la subvención y el compromiso de comunicar a la mayor brevedad posible las ayudas obtenidas con posterioridad a la presentación de esta solicitud.</w:t>
      </w:r>
    </w:p>
    <w:p w14:paraId="2B8AE2B1" w14:textId="77777777" w:rsidR="00394D64" w:rsidRDefault="00394D64" w:rsidP="00394D64">
      <w:pPr>
        <w:ind w:left="720"/>
        <w:jc w:val="both"/>
        <w:rPr>
          <w:rFonts w:eastAsia="Segoe UI" w:cs="Arial"/>
          <w:kern w:val="0"/>
          <w:sz w:val="16"/>
          <w:szCs w:val="16"/>
          <w:lang w:eastAsia="zh-CN" w:bidi="es-ES"/>
        </w:rPr>
      </w:pPr>
      <w:r>
        <w:rPr>
          <w:rFonts w:eastAsia="Segoe UI" w:cs="Arial"/>
          <w:kern w:val="0"/>
          <w:sz w:val="16"/>
          <w:szCs w:val="16"/>
          <w:lang w:eastAsia="zh-CN" w:bidi="es-ES"/>
        </w:rPr>
        <w:t xml:space="preserve">- Que la documentación justificativa y las copias presentadas son auténticas, así como que se compromete a la conservación de los originales durante el plazo de prescripción </w:t>
      </w:r>
      <w:r>
        <w:rPr>
          <w:rFonts w:eastAsia="Segoe UI" w:cs="Arial"/>
          <w:iCs/>
          <w:kern w:val="0"/>
          <w:sz w:val="16"/>
          <w:szCs w:val="16"/>
          <w:lang w:eastAsia="zh-CN" w:bidi="es-ES"/>
        </w:rPr>
        <w:t>previsto en los artículos 39 y 65 de la Ley 38/2003, de 17 de noviembre, General de Subvenciones.</w:t>
      </w:r>
    </w:p>
    <w:p w14:paraId="0A2775DF" w14:textId="77777777" w:rsidR="00394D64" w:rsidRDefault="00394D64" w:rsidP="00394D64">
      <w:pPr>
        <w:ind w:left="720"/>
        <w:jc w:val="both"/>
        <w:rPr>
          <w:rFonts w:eastAsia="Segoe UI" w:cs="Arial"/>
          <w:kern w:val="0"/>
          <w:sz w:val="16"/>
          <w:szCs w:val="16"/>
          <w:lang w:eastAsia="zh-CN" w:bidi="es-ES"/>
        </w:rPr>
      </w:pPr>
      <w:r>
        <w:rPr>
          <w:rFonts w:eastAsia="Segoe UI" w:cs="Arial"/>
          <w:kern w:val="0"/>
          <w:sz w:val="16"/>
          <w:szCs w:val="16"/>
          <w:lang w:eastAsia="zh-CN" w:bidi="es-ES"/>
        </w:rPr>
        <w:t>-Que acepta someterse a las actuaciones de Control financiero que precise la comprobación de las Ayudas por parte del Ayuntamiento de Beniparrell.</w:t>
      </w:r>
    </w:p>
    <w:p w14:paraId="26E1B020" w14:textId="77777777" w:rsidR="00394D64" w:rsidRDefault="00394D64" w:rsidP="00394D64">
      <w:pPr>
        <w:ind w:left="720"/>
        <w:jc w:val="both"/>
        <w:rPr>
          <w:rFonts w:eastAsia="Segoe UI" w:cs="Arial"/>
          <w:kern w:val="0"/>
          <w:sz w:val="16"/>
          <w:szCs w:val="16"/>
          <w:lang w:eastAsia="zh-CN" w:bidi="es-ES"/>
        </w:rPr>
      </w:pPr>
      <w:r>
        <w:rPr>
          <w:rFonts w:eastAsia="Segoe UI" w:cs="Arial"/>
          <w:iCs/>
          <w:kern w:val="0"/>
          <w:sz w:val="16"/>
          <w:szCs w:val="16"/>
          <w:lang w:eastAsia="zh-CN" w:bidi="es-ES"/>
        </w:rPr>
        <w:t xml:space="preserve">- </w:t>
      </w:r>
      <w:proofErr w:type="gramStart"/>
      <w:r>
        <w:rPr>
          <w:rFonts w:eastAsia="Segoe UI" w:cs="Arial"/>
          <w:iCs/>
          <w:kern w:val="0"/>
          <w:sz w:val="16"/>
          <w:szCs w:val="16"/>
          <w:lang w:eastAsia="zh-CN" w:bidi="es-ES"/>
        </w:rPr>
        <w:t>Que</w:t>
      </w:r>
      <w:proofErr w:type="gramEnd"/>
      <w:r>
        <w:rPr>
          <w:rFonts w:eastAsia="Segoe UI" w:cs="Arial"/>
          <w:iCs/>
          <w:kern w:val="0"/>
          <w:sz w:val="16"/>
          <w:szCs w:val="16"/>
          <w:lang w:eastAsia="zh-CN" w:bidi="es-ES"/>
        </w:rPr>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el artículo 11 de dicha ley.</w:t>
      </w:r>
    </w:p>
    <w:p w14:paraId="3B2E735F" w14:textId="77777777" w:rsidR="00394D64" w:rsidRDefault="00394D64" w:rsidP="00394D64">
      <w:pPr>
        <w:ind w:left="720"/>
        <w:jc w:val="both"/>
        <w:rPr>
          <w:rFonts w:eastAsia="Segoe UI" w:cs="Arial"/>
          <w:kern w:val="0"/>
          <w:sz w:val="16"/>
          <w:szCs w:val="16"/>
          <w:lang w:eastAsia="zh-CN" w:bidi="es-ES"/>
        </w:rPr>
      </w:pPr>
      <w:r>
        <w:rPr>
          <w:rFonts w:eastAsia="Segoe UI" w:cs="Arial"/>
          <w:iCs/>
          <w:kern w:val="0"/>
          <w:sz w:val="16"/>
          <w:szCs w:val="16"/>
          <w:lang w:eastAsia="zh-CN" w:bidi="es-ES"/>
        </w:rPr>
        <w:t>- Que no se han utilizado ni se utilizarán los gastos presentados para la concesión de esta ayuda para la justificación y obtención de otras ayudas públicas.</w:t>
      </w:r>
    </w:p>
    <w:p w14:paraId="000CE2C0" w14:textId="77777777" w:rsidR="00394D64" w:rsidRDefault="00394D64" w:rsidP="00394D64">
      <w:pPr>
        <w:spacing w:line="360" w:lineRule="auto"/>
        <w:jc w:val="both"/>
        <w:rPr>
          <w:rFonts w:eastAsia="Arial" w:cs="Arial"/>
          <w:kern w:val="0"/>
          <w:szCs w:val="22"/>
          <w:lang w:eastAsia="zh-CN" w:bidi="es-ES"/>
        </w:rPr>
      </w:pPr>
    </w:p>
    <w:p w14:paraId="09638E0F" w14:textId="77777777" w:rsidR="00394D64" w:rsidRDefault="00394D64" w:rsidP="00394D64">
      <w:pPr>
        <w:spacing w:line="360" w:lineRule="auto"/>
        <w:jc w:val="both"/>
        <w:rPr>
          <w:rFonts w:eastAsia="Arial" w:cs="Arial"/>
          <w:kern w:val="0"/>
          <w:szCs w:val="22"/>
          <w:lang w:eastAsia="zh-CN" w:bidi="es-ES"/>
        </w:rPr>
      </w:pPr>
      <w:r>
        <w:rPr>
          <w:rFonts w:eastAsia="Segoe UI" w:cs="Arial"/>
          <w:b/>
          <w:bCs/>
          <w:iCs/>
          <w:kern w:val="0"/>
          <w:sz w:val="20"/>
          <w:szCs w:val="20"/>
          <w:lang w:eastAsia="zh-CN" w:bidi="es-ES"/>
        </w:rPr>
        <w:t xml:space="preserve">AUTORIZACIONES </w:t>
      </w:r>
      <w:r>
        <w:rPr>
          <w:rFonts w:eastAsia="Segoe UI" w:cs="Arial"/>
          <w:b/>
          <w:bCs/>
          <w:iCs/>
          <w:kern w:val="0"/>
          <w:sz w:val="18"/>
          <w:szCs w:val="18"/>
          <w:lang w:eastAsia="zh-CN" w:bidi="es-ES"/>
        </w:rPr>
        <w:t>(marcar con una X donde proceda):</w:t>
      </w:r>
    </w:p>
    <w:p w14:paraId="4B4D92AB" w14:textId="77777777" w:rsidR="00394D64" w:rsidRDefault="00394D64" w:rsidP="00394D64">
      <w:pPr>
        <w:widowControl/>
        <w:numPr>
          <w:ilvl w:val="0"/>
          <w:numId w:val="3"/>
        </w:numPr>
        <w:jc w:val="both"/>
        <w:rPr>
          <w:rFonts w:eastAsia="Arial" w:cs="Arial"/>
          <w:kern w:val="0"/>
          <w:szCs w:val="22"/>
          <w:lang w:eastAsia="zh-CN" w:bidi="es-ES"/>
        </w:rPr>
      </w:pPr>
      <w:r>
        <w:rPr>
          <w:rFonts w:eastAsia="Segoe UI" w:cs="Arial"/>
          <w:kern w:val="0"/>
          <w:sz w:val="16"/>
          <w:szCs w:val="16"/>
          <w:lang w:eastAsia="zh-CN" w:bidi="es-ES"/>
        </w:rPr>
        <w:t>El/La solicitante AUTORIZA EXPRESAMENTE la consulta interactiva por parte del Ayuntamiento de Beniparrell de los requisitos de hallarse al corriente en el cumplimiento de las obligaciones tributarias con la Agencia Estatal de la Administración Tributaria (AEAT), frente a la Seguridad Social (TGSS), con la Tesorería municipal, y a la consulta del informe de vida laboral,</w:t>
      </w:r>
    </w:p>
    <w:p w14:paraId="7A007A9C" w14:textId="77777777" w:rsidR="00394D64" w:rsidRDefault="00394D64" w:rsidP="00394D64">
      <w:pPr>
        <w:widowControl/>
        <w:numPr>
          <w:ilvl w:val="0"/>
          <w:numId w:val="4"/>
        </w:numPr>
        <w:jc w:val="both"/>
        <w:rPr>
          <w:rFonts w:eastAsia="Arial" w:cs="Arial"/>
          <w:kern w:val="0"/>
          <w:szCs w:val="22"/>
          <w:lang w:eastAsia="zh-CN" w:bidi="es-ES"/>
        </w:rPr>
      </w:pPr>
      <w:r>
        <w:rPr>
          <w:rFonts w:eastAsia="Segoe UI" w:cs="Arial"/>
          <w:kern w:val="0"/>
          <w:sz w:val="16"/>
          <w:szCs w:val="16"/>
          <w:lang w:eastAsia="zh-CN" w:bidi="es-ES"/>
        </w:rPr>
        <w:t>El/La solicitante NO AUTORIZA a la comprobación por parte del Ayuntamiento de Beniparrell de estos requisitos. En tal caso, deberá aportarse de manera obligatoria la documentación acreditativa.</w:t>
      </w:r>
    </w:p>
    <w:p w14:paraId="7F6CAE26" w14:textId="77777777" w:rsidR="00394D64" w:rsidRDefault="00394D64" w:rsidP="00394D64">
      <w:pPr>
        <w:spacing w:line="360" w:lineRule="auto"/>
        <w:jc w:val="both"/>
        <w:rPr>
          <w:rFonts w:eastAsia="Segoe UI" w:cs="Arial"/>
          <w:b/>
          <w:bCs/>
          <w:iCs/>
          <w:kern w:val="0"/>
          <w:sz w:val="16"/>
          <w:szCs w:val="16"/>
          <w:lang w:eastAsia="zh-CN" w:bidi="es-ES"/>
        </w:rPr>
      </w:pPr>
    </w:p>
    <w:p w14:paraId="0761F533" w14:textId="4A1C5A98" w:rsidR="00394D64" w:rsidRDefault="00394D64" w:rsidP="00394D64">
      <w:pPr>
        <w:spacing w:line="276" w:lineRule="auto"/>
        <w:jc w:val="center"/>
        <w:rPr>
          <w:rFonts w:eastAsia="Segoe UI" w:cs="Arial"/>
          <w:b/>
          <w:bCs/>
          <w:iCs/>
          <w:kern w:val="0"/>
          <w:sz w:val="21"/>
          <w:szCs w:val="21"/>
          <w:lang w:eastAsia="zh-CN" w:bidi="es-ES"/>
        </w:rPr>
      </w:pPr>
      <w:r>
        <w:rPr>
          <w:noProof/>
        </w:rPr>
        <mc:AlternateContent>
          <mc:Choice Requires="wps">
            <w:drawing>
              <wp:anchor distT="0" distB="0" distL="114935" distR="114935" simplePos="0" relativeHeight="251659264" behindDoc="0" locked="0" layoutInCell="1" allowOverlap="1" wp14:anchorId="32DCF355" wp14:editId="7CDD1FDD">
                <wp:simplePos x="0" y="0"/>
                <wp:positionH relativeFrom="column">
                  <wp:posOffset>-69850</wp:posOffset>
                </wp:positionH>
                <wp:positionV relativeFrom="paragraph">
                  <wp:posOffset>581025</wp:posOffset>
                </wp:positionV>
                <wp:extent cx="6167755" cy="123190"/>
                <wp:effectExtent l="0" t="0" r="4445"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67755" cy="123190"/>
                        </a:xfrm>
                        <a:prstGeom prst="rect">
                          <a:avLst/>
                        </a:prstGeom>
                        <a:solidFill>
                          <a:srgbClr val="FFFFFF"/>
                        </a:solidFill>
                        <a:ln>
                          <a:noFill/>
                        </a:ln>
                      </wps:spPr>
                      <wps:txbx>
                        <w:txbxContent>
                          <w:p w14:paraId="1918AA5C" w14:textId="77777777" w:rsidR="00394D64" w:rsidRDefault="00394D64" w:rsidP="00394D64">
                            <w:pPr>
                              <w:pStyle w:val="Ttulo1"/>
                              <w:widowControl/>
                              <w:spacing w:after="100"/>
                            </w:pPr>
                            <w:r>
                              <w:rPr>
                                <w:sz w:val="18"/>
                                <w:szCs w:val="18"/>
                              </w:rPr>
                              <w:t xml:space="preserve">SR/A. ALCALDE/SA-PRESIDENTE/A DEL AYUNTAMIENTO </w:t>
                            </w:r>
                            <w:proofErr w:type="spellStart"/>
                            <w:r>
                              <w:rPr>
                                <w:sz w:val="18"/>
                                <w:szCs w:val="18"/>
                              </w:rPr>
                              <w:t>xxxxxx</w:t>
                            </w:r>
                            <w:proofErr w:type="spellEnd"/>
                          </w:p>
                          <w:p w14:paraId="624C3CB9" w14:textId="77777777" w:rsidR="00394D64" w:rsidRDefault="00394D64" w:rsidP="00394D64">
                            <w:pPr>
                              <w:rPr>
                                <w:sz w:val="18"/>
                                <w:szCs w:val="18"/>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CF355" id="_x0000_t202" coordsize="21600,21600" o:spt="202" path="m,l,21600r21600,l21600,xe">
                <v:stroke joinstyle="miter"/>
                <v:path gradientshapeok="t" o:connecttype="rect"/>
              </v:shapetype>
              <v:shape id="Cuadro de texto 5" o:spid="_x0000_s1026" type="#_x0000_t202" style="position:absolute;left:0;text-align:left;margin-left:-5.5pt;margin-top:45.75pt;width:485.65pt;height:9.7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" stroked="f">
                <v:textbox inset=".3pt,.3pt,.3pt,.3pt">
                  <w:txbxContent>
                    <w:p w14:paraId="1918AA5C" w14:textId="77777777" w:rsidR="00394D64" w:rsidRDefault="00394D64" w:rsidP="00394D64">
                      <w:pPr>
                        <w:pStyle w:val="Ttulo1"/>
                        <w:widowControl/>
                        <w:spacing w:after="100"/>
                      </w:pPr>
                      <w:r>
                        <w:rPr>
                          <w:sz w:val="18"/>
                          <w:szCs w:val="18"/>
                        </w:rPr>
                        <w:t xml:space="preserve">SR/A. ALCALDE/SA-PRESIDENTE/A DEL AYUNTAMIENTO </w:t>
                      </w:r>
                      <w:proofErr w:type="spellStart"/>
                      <w:r>
                        <w:rPr>
                          <w:sz w:val="18"/>
                          <w:szCs w:val="18"/>
                        </w:rPr>
                        <w:t>xxxxxx</w:t>
                      </w:r>
                      <w:proofErr w:type="spellEnd"/>
                    </w:p>
                    <w:p w14:paraId="624C3CB9" w14:textId="77777777" w:rsidR="00394D64" w:rsidRDefault="00394D64" w:rsidP="00394D64">
                      <w:pPr>
                        <w:rPr>
                          <w:sz w:val="18"/>
                          <w:szCs w:val="18"/>
                        </w:rPr>
                      </w:pPr>
                    </w:p>
                  </w:txbxContent>
                </v:textbox>
              </v:shape>
            </w:pict>
          </mc:Fallback>
        </mc:AlternateContent>
      </w:r>
      <w:r>
        <w:rPr>
          <w:noProof/>
        </w:rPr>
        <mc:AlternateContent>
          <mc:Choice Requires="wps">
            <w:drawing>
              <wp:anchor distT="0" distB="0" distL="114935" distR="114935" simplePos="0" relativeHeight="251660288" behindDoc="0" locked="0" layoutInCell="1" allowOverlap="1" wp14:anchorId="616FCD02" wp14:editId="289BBE67">
                <wp:simplePos x="0" y="0"/>
                <wp:positionH relativeFrom="column">
                  <wp:posOffset>-69850</wp:posOffset>
                </wp:positionH>
                <wp:positionV relativeFrom="paragraph">
                  <wp:posOffset>102235</wp:posOffset>
                </wp:positionV>
                <wp:extent cx="5462905" cy="1020445"/>
                <wp:effectExtent l="0" t="0" r="23495" b="27305"/>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62905" cy="1020445"/>
                        </a:xfrm>
                        <a:prstGeom prst="rect">
                          <a:avLst/>
                        </a:prstGeom>
                        <a:solidFill>
                          <a:srgbClr val="FFFFFF"/>
                        </a:solidFill>
                        <a:ln w="9525">
                          <a:solidFill>
                            <a:srgbClr val="000000"/>
                          </a:solidFill>
                          <a:miter lim="800000"/>
                          <a:headEnd/>
                          <a:tailEnd/>
                        </a:ln>
                      </wps:spPr>
                      <wps:txbx>
                        <w:txbxContent>
                          <w:p w14:paraId="3BC1BEA2" w14:textId="77777777" w:rsidR="00394D64" w:rsidRDefault="00394D64" w:rsidP="00394D64">
                            <w:r>
                              <w:rPr>
                                <w:b/>
                                <w:sz w:val="16"/>
                              </w:rPr>
                              <w:t>FECHA Y FIRMA SOLICITANTE</w:t>
                            </w:r>
                          </w:p>
                          <w:p w14:paraId="12BB1037" w14:textId="77777777" w:rsidR="00394D64" w:rsidRDefault="00394D64" w:rsidP="00394D64">
                            <w:pPr>
                              <w:rPr>
                                <w:b/>
                                <w:sz w:val="16"/>
                              </w:rPr>
                            </w:pPr>
                          </w:p>
                          <w:p w14:paraId="2D69CCC6" w14:textId="77777777" w:rsidR="00394D64" w:rsidRDefault="00394D64" w:rsidP="00394D64">
                            <w:pPr>
                              <w:rPr>
                                <w:b/>
                                <w:sz w:val="16"/>
                              </w:rPr>
                            </w:pPr>
                          </w:p>
                          <w:p w14:paraId="4EE183A6" w14:textId="77777777" w:rsidR="00394D64" w:rsidRDefault="00394D64" w:rsidP="00394D64">
                            <w:pPr>
                              <w:rPr>
                                <w:b/>
                                <w:sz w:val="16"/>
                              </w:rPr>
                            </w:pPr>
                          </w:p>
                          <w:p w14:paraId="3C84483A" w14:textId="77777777" w:rsidR="00394D64" w:rsidRDefault="00394D64" w:rsidP="00394D64">
                            <w:r>
                              <w:rPr>
                                <w:b/>
                                <w:sz w:val="16"/>
                              </w:rPr>
                              <w:t>FECHA Y FIRMA REPRESENTANTE LEGAL (en su caso)</w:t>
                            </w:r>
                          </w:p>
                          <w:p w14:paraId="39D3B981" w14:textId="77777777" w:rsidR="00394D64" w:rsidRDefault="00394D64" w:rsidP="00394D64">
                            <w:pPr>
                              <w:rPr>
                                <w:rFonts w:ascii="Times New Roman" w:hAnsi="Times New Roman"/>
                                <w:b/>
                                <w:sz w:val="16"/>
                              </w:rPr>
                            </w:pPr>
                          </w:p>
                          <w:p w14:paraId="0A805AF0" w14:textId="77777777" w:rsidR="00394D64" w:rsidRDefault="00394D64" w:rsidP="00394D64">
                            <w:pPr>
                              <w:rPr>
                                <w:rFonts w:ascii="Times New Roman" w:hAnsi="Times New Roman"/>
                                <w:b/>
                                <w:sz w:val="16"/>
                              </w:rPr>
                            </w:pPr>
                          </w:p>
                          <w:p w14:paraId="792D7131" w14:textId="77777777" w:rsidR="00394D64" w:rsidRDefault="00394D64" w:rsidP="00394D64">
                            <w:pPr>
                              <w:rPr>
                                <w:b/>
                                <w:sz w:val="16"/>
                              </w:rPr>
                            </w:pPr>
                          </w:p>
                          <w:p w14:paraId="5F5C53FE" w14:textId="77777777" w:rsidR="00394D64" w:rsidRDefault="00394D64" w:rsidP="00394D64">
                            <w:pPr>
                              <w:rPr>
                                <w:b/>
                                <w:sz w:val="16"/>
                              </w:rPr>
                            </w:pPr>
                          </w:p>
                          <w:p w14:paraId="740F2664" w14:textId="77777777" w:rsidR="00394D64" w:rsidRDefault="00394D64" w:rsidP="00394D64">
                            <w:pPr>
                              <w:rPr>
                                <w:b/>
                                <w:sz w:val="16"/>
                              </w:rPr>
                            </w:pPr>
                          </w:p>
                          <w:p w14:paraId="0440B27C" w14:textId="77777777" w:rsidR="00394D64" w:rsidRDefault="00394D64" w:rsidP="00394D64">
                            <w:pPr>
                              <w:rPr>
                                <w:b/>
                                <w:sz w:val="16"/>
                              </w:rPr>
                            </w:pPr>
                          </w:p>
                          <w:p w14:paraId="410BDEBE" w14:textId="77777777" w:rsidR="00394D64" w:rsidRDefault="00394D64" w:rsidP="00394D64">
                            <w:pPr>
                              <w:rPr>
                                <w:b/>
                                <w:sz w:val="16"/>
                              </w:rPr>
                            </w:pPr>
                          </w:p>
                          <w:p w14:paraId="7F6CF27D" w14:textId="77777777" w:rsidR="00394D64" w:rsidRDefault="00394D64" w:rsidP="00394D64">
                            <w:pPr>
                              <w:rPr>
                                <w:b/>
                                <w:sz w:val="16"/>
                              </w:rPr>
                            </w:pPr>
                          </w:p>
                          <w:p w14:paraId="119FB2F4" w14:textId="77777777" w:rsidR="00394D64" w:rsidRDefault="00394D64" w:rsidP="00394D64">
                            <w:pPr>
                              <w:rPr>
                                <w:b/>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FCD02" id="Cuadro de texto 6" o:spid="_x0000_s1027" type="#_x0000_t202" style="position:absolute;left:0;text-align:left;margin-left:-5.5pt;margin-top:8.05pt;width:430.15pt;height:80.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">
                <v:path arrowok="t"/>
                <v:textbox>
                  <w:txbxContent>
                    <w:p w14:paraId="3BC1BEA2" w14:textId="77777777" w:rsidR="00394D64" w:rsidRDefault="00394D64" w:rsidP="00394D64">
                      <w:r>
                        <w:rPr>
                          <w:b/>
                          <w:sz w:val="16"/>
                        </w:rPr>
                        <w:t>FECHA Y FIRMA SOLICITANTE</w:t>
                      </w:r>
                    </w:p>
                    <w:p w14:paraId="12BB1037" w14:textId="77777777" w:rsidR="00394D64" w:rsidRDefault="00394D64" w:rsidP="00394D64">
                      <w:pPr>
                        <w:rPr>
                          <w:b/>
                          <w:sz w:val="16"/>
                        </w:rPr>
                      </w:pPr>
                    </w:p>
                    <w:p w14:paraId="2D69CCC6" w14:textId="77777777" w:rsidR="00394D64" w:rsidRDefault="00394D64" w:rsidP="00394D64">
                      <w:pPr>
                        <w:rPr>
                          <w:b/>
                          <w:sz w:val="16"/>
                        </w:rPr>
                      </w:pPr>
                    </w:p>
                    <w:p w14:paraId="4EE183A6" w14:textId="77777777" w:rsidR="00394D64" w:rsidRDefault="00394D64" w:rsidP="00394D64">
                      <w:pPr>
                        <w:rPr>
                          <w:b/>
                          <w:sz w:val="16"/>
                        </w:rPr>
                      </w:pPr>
                    </w:p>
                    <w:p w14:paraId="3C84483A" w14:textId="77777777" w:rsidR="00394D64" w:rsidRDefault="00394D64" w:rsidP="00394D64">
                      <w:r>
                        <w:rPr>
                          <w:b/>
                          <w:sz w:val="16"/>
                        </w:rPr>
                        <w:t>FECHA Y FIRMA REPRESENTANTE LEGAL (en su caso)</w:t>
                      </w:r>
                    </w:p>
                    <w:p w14:paraId="39D3B981" w14:textId="77777777" w:rsidR="00394D64" w:rsidRDefault="00394D64" w:rsidP="00394D64">
                      <w:pPr>
                        <w:rPr>
                          <w:rFonts w:ascii="Times New Roman" w:hAnsi="Times New Roman"/>
                          <w:b/>
                          <w:sz w:val="16"/>
                        </w:rPr>
                      </w:pPr>
                    </w:p>
                    <w:p w14:paraId="0A805AF0" w14:textId="77777777" w:rsidR="00394D64" w:rsidRDefault="00394D64" w:rsidP="00394D64">
                      <w:pPr>
                        <w:rPr>
                          <w:rFonts w:ascii="Times New Roman" w:hAnsi="Times New Roman"/>
                          <w:b/>
                          <w:sz w:val="16"/>
                        </w:rPr>
                      </w:pPr>
                    </w:p>
                    <w:p w14:paraId="792D7131" w14:textId="77777777" w:rsidR="00394D64" w:rsidRDefault="00394D64" w:rsidP="00394D64">
                      <w:pPr>
                        <w:rPr>
                          <w:b/>
                          <w:sz w:val="16"/>
                        </w:rPr>
                      </w:pPr>
                    </w:p>
                    <w:p w14:paraId="5F5C53FE" w14:textId="77777777" w:rsidR="00394D64" w:rsidRDefault="00394D64" w:rsidP="00394D64">
                      <w:pPr>
                        <w:rPr>
                          <w:b/>
                          <w:sz w:val="16"/>
                        </w:rPr>
                      </w:pPr>
                    </w:p>
                    <w:p w14:paraId="740F2664" w14:textId="77777777" w:rsidR="00394D64" w:rsidRDefault="00394D64" w:rsidP="00394D64">
                      <w:pPr>
                        <w:rPr>
                          <w:b/>
                          <w:sz w:val="16"/>
                        </w:rPr>
                      </w:pPr>
                    </w:p>
                    <w:p w14:paraId="0440B27C" w14:textId="77777777" w:rsidR="00394D64" w:rsidRDefault="00394D64" w:rsidP="00394D64">
                      <w:pPr>
                        <w:rPr>
                          <w:b/>
                          <w:sz w:val="16"/>
                        </w:rPr>
                      </w:pPr>
                    </w:p>
                    <w:p w14:paraId="410BDEBE" w14:textId="77777777" w:rsidR="00394D64" w:rsidRDefault="00394D64" w:rsidP="00394D64">
                      <w:pPr>
                        <w:rPr>
                          <w:b/>
                          <w:sz w:val="16"/>
                        </w:rPr>
                      </w:pPr>
                    </w:p>
                    <w:p w14:paraId="7F6CF27D" w14:textId="77777777" w:rsidR="00394D64" w:rsidRDefault="00394D64" w:rsidP="00394D64">
                      <w:pPr>
                        <w:rPr>
                          <w:b/>
                          <w:sz w:val="16"/>
                        </w:rPr>
                      </w:pPr>
                    </w:p>
                    <w:p w14:paraId="119FB2F4" w14:textId="77777777" w:rsidR="00394D64" w:rsidRDefault="00394D64" w:rsidP="00394D64">
                      <w:pPr>
                        <w:rPr>
                          <w:b/>
                          <w:sz w:val="16"/>
                        </w:rPr>
                      </w:pPr>
                    </w:p>
                  </w:txbxContent>
                </v:textbox>
              </v:shape>
            </w:pict>
          </mc:Fallback>
        </mc:AlternateContent>
      </w:r>
    </w:p>
    <w:p w14:paraId="54084FB6" w14:textId="77777777" w:rsidR="00394D64" w:rsidRDefault="00394D64" w:rsidP="00394D64">
      <w:pPr>
        <w:spacing w:line="276" w:lineRule="auto"/>
        <w:jc w:val="center"/>
        <w:rPr>
          <w:rFonts w:eastAsia="Segoe UI" w:cs="Arial"/>
          <w:b/>
          <w:bCs/>
          <w:iCs/>
          <w:kern w:val="0"/>
          <w:sz w:val="21"/>
          <w:szCs w:val="21"/>
          <w:lang w:eastAsia="zh-CN" w:bidi="es-ES"/>
        </w:rPr>
      </w:pPr>
    </w:p>
    <w:p w14:paraId="5DE6DD12" w14:textId="77777777" w:rsidR="00394D64" w:rsidRDefault="00394D64" w:rsidP="00394D64">
      <w:pPr>
        <w:autoSpaceDE w:val="0"/>
        <w:jc w:val="both"/>
        <w:rPr>
          <w:rFonts w:eastAsia="Segoe UI" w:cs="Arial"/>
          <w:b/>
          <w:bCs/>
          <w:iCs/>
          <w:kern w:val="0"/>
          <w:sz w:val="21"/>
          <w:szCs w:val="21"/>
          <w:lang w:eastAsia="zh-CN" w:bidi="es-ES"/>
        </w:rPr>
      </w:pPr>
    </w:p>
    <w:p w14:paraId="7CBBE137" w14:textId="77777777" w:rsidR="00394D64" w:rsidRDefault="00394D64" w:rsidP="00394D64">
      <w:pPr>
        <w:rPr>
          <w:rFonts w:eastAsia="Calibri" w:cs="Arial"/>
          <w:b/>
          <w:bCs/>
          <w:iCs/>
          <w:kern w:val="0"/>
          <w:sz w:val="15"/>
          <w:szCs w:val="15"/>
          <w:lang w:eastAsia="en-US" w:bidi="es-ES"/>
        </w:rPr>
      </w:pPr>
    </w:p>
    <w:p w14:paraId="4EBBE77A" w14:textId="77777777" w:rsidR="00394D64" w:rsidRDefault="00394D64" w:rsidP="00394D64">
      <w:pPr>
        <w:autoSpaceDE w:val="0"/>
        <w:jc w:val="both"/>
        <w:rPr>
          <w:rFonts w:eastAsia="Calibri" w:cs="Arial"/>
          <w:bCs/>
          <w:kern w:val="0"/>
          <w:sz w:val="15"/>
          <w:szCs w:val="15"/>
          <w:lang w:eastAsia="en-US" w:bidi="es-ES"/>
        </w:rPr>
      </w:pPr>
    </w:p>
    <w:p w14:paraId="19AC0DC3" w14:textId="77777777" w:rsidR="00394D64" w:rsidRDefault="00394D64" w:rsidP="00394D64">
      <w:pPr>
        <w:widowControl/>
        <w:spacing w:before="100"/>
        <w:jc w:val="both"/>
        <w:rPr>
          <w:rFonts w:eastAsia="Times New Roman" w:cs="Arial"/>
          <w:kern w:val="0"/>
          <w:sz w:val="28"/>
          <w:szCs w:val="28"/>
          <w:lang w:eastAsia="ja-JP"/>
        </w:rPr>
      </w:pPr>
      <w:r>
        <w:rPr>
          <w:rFonts w:eastAsia="Times New Roman" w:cs="Arial"/>
          <w:b/>
          <w:bCs/>
          <w:kern w:val="0"/>
          <w:sz w:val="16"/>
          <w:szCs w:val="16"/>
          <w:u w:val="single"/>
          <w:lang w:eastAsia="ja-JP"/>
        </w:rPr>
        <w:t>Consentimiento y Deber de Informar a los Interesados sobre Protección de Datos</w:t>
      </w:r>
      <w:r>
        <w:rPr>
          <w:rFonts w:eastAsia="Times New Roman" w:cs="Arial"/>
          <w:kern w:val="0"/>
          <w:sz w:val="16"/>
          <w:szCs w:val="16"/>
          <w:lang w:eastAsia="ja-JP"/>
        </w:rPr>
        <w:t xml:space="preserve"> He sido informado de que esta Entidad va a tratar y guardar los datos aportados en la instancia y en la documentación que la acompaña para la realización de actuaciones administrativas Información básica sobre protección de datos Responsable Ayuntamiento Finalidad: Tramitar procedimientos y actuaciones administrativas. Legitimación: Cumplimiento de una misión realizada en interés público o en el ejercicio de poderes públicos otorgados a esta Entidad. Destinatarios: Se cederán datos, en su caso, a otras Administraciones Públicas y a los Encargados del Tratamiento de los Datos. No hay previsión de transferencias a terceros países. Derechos: Acceder, rectificar y suprimir los datos, así como otros derechos, tal y como se explica en la información adicional. Información Adicional: Puede consultar la información adicional y detallada sobre Protección de Datos en la siguiente dirección Calle Levante, 14, CP 46469.</w:t>
      </w:r>
    </w:p>
    <w:p w14:paraId="7898AE87" w14:textId="77777777" w:rsidR="00394D64" w:rsidRDefault="00394D64" w:rsidP="00394D64">
      <w:pPr>
        <w:pStyle w:val="Textoindependiente"/>
        <w:spacing w:before="120" w:line="240" w:lineRule="atLeast"/>
        <w:jc w:val="both"/>
      </w:pPr>
    </w:p>
    <w:p w14:paraId="146C7632" w14:textId="77777777" w:rsidR="00394D64" w:rsidRDefault="00394D64" w:rsidP="00394D64">
      <w:pPr>
        <w:pStyle w:val="Textoindependiente"/>
        <w:spacing w:before="120" w:line="240" w:lineRule="atLeast"/>
        <w:jc w:val="both"/>
      </w:pPr>
    </w:p>
    <w:p w14:paraId="1FFF071A" w14:textId="77777777" w:rsidR="00394D64" w:rsidRDefault="00394D64" w:rsidP="00394D64">
      <w:pPr>
        <w:pStyle w:val="Textoindependiente"/>
        <w:spacing w:before="120" w:line="240" w:lineRule="atLeast"/>
        <w:jc w:val="both"/>
      </w:pPr>
    </w:p>
    <w:p w14:paraId="15C026FF" w14:textId="77777777" w:rsidR="00394D64" w:rsidRDefault="00394D64" w:rsidP="00394D64">
      <w:pPr>
        <w:pStyle w:val="Textoindependiente"/>
        <w:spacing w:before="120" w:line="240" w:lineRule="atLeast"/>
        <w:jc w:val="both"/>
      </w:pPr>
    </w:p>
    <w:p w14:paraId="07A4C11C" w14:textId="77777777" w:rsidR="00394D64" w:rsidRDefault="00394D64" w:rsidP="00394D64">
      <w:pPr>
        <w:pStyle w:val="Textoindependiente"/>
      </w:pPr>
    </w:p>
    <w:p w14:paraId="2D721922" w14:textId="77777777" w:rsidR="00045086" w:rsidRPr="00394D64" w:rsidRDefault="00045086" w:rsidP="00045086">
      <w:pPr>
        <w:tabs>
          <w:tab w:val="center" w:pos="4419"/>
          <w:tab w:val="right" w:pos="8838"/>
        </w:tabs>
        <w:rPr>
          <w:rFonts w:ascii="Times New Roman" w:eastAsia="Times New Roman" w:hAnsi="Times New Roman"/>
          <w:sz w:val="28"/>
          <w:szCs w:val="28"/>
          <w:u w:val="single"/>
          <w:lang w:eastAsia="ar-SA"/>
        </w:rPr>
      </w:pPr>
    </w:p>
    <w:p w14:paraId="1413958F" w14:textId="77777777" w:rsidR="00045086" w:rsidRPr="00045086" w:rsidRDefault="00045086" w:rsidP="00045086">
      <w:pPr>
        <w:jc w:val="both"/>
        <w:rPr>
          <w:rFonts w:ascii="Times New Roman" w:eastAsia="Times New Roman" w:hAnsi="Times New Roman"/>
          <w:sz w:val="24"/>
          <w:lang w:eastAsia="ar-SA"/>
        </w:rPr>
      </w:pPr>
    </w:p>
    <w:p w14:paraId="1A972808" w14:textId="77777777" w:rsidR="00045086" w:rsidRDefault="00045086"/>
    <w:sectPr w:rsidR="00045086">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F1796" w14:textId="77777777" w:rsidR="00300E6A" w:rsidRDefault="00300E6A" w:rsidP="00EF3FBD">
      <w:r>
        <w:separator/>
      </w:r>
    </w:p>
  </w:endnote>
  <w:endnote w:type="continuationSeparator" w:id="0">
    <w:p w14:paraId="0FD060AA" w14:textId="77777777" w:rsidR="00300E6A" w:rsidRDefault="00300E6A" w:rsidP="00EF3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7D3EA" w14:textId="7839D996" w:rsidR="00EF3FBD" w:rsidRDefault="00EF3FBD">
    <w:pPr>
      <w:pStyle w:val="Piedepgina"/>
    </w:pPr>
    <w:r>
      <w:rPr>
        <w:noProof/>
        <w:sz w:val="23"/>
        <w:szCs w:val="23"/>
      </w:rPr>
      <w:drawing>
        <wp:anchor distT="0" distB="0" distL="114300" distR="114300" simplePos="0" relativeHeight="251661312" behindDoc="0" locked="0" layoutInCell="1" allowOverlap="1" wp14:anchorId="5E5D35D8" wp14:editId="1C70874D">
          <wp:simplePos x="0" y="0"/>
          <wp:positionH relativeFrom="margin">
            <wp:align>center</wp:align>
          </wp:positionH>
          <wp:positionV relativeFrom="paragraph">
            <wp:posOffset>180340</wp:posOffset>
          </wp:positionV>
          <wp:extent cx="6534150" cy="304794"/>
          <wp:effectExtent l="0" t="0" r="0" b="63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0" cy="3047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F4D10B" w14:textId="77777777" w:rsidR="00EF3FBD" w:rsidRDefault="00EF3F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FCFE7" w14:textId="77777777" w:rsidR="00300E6A" w:rsidRDefault="00300E6A" w:rsidP="00EF3FBD">
      <w:r>
        <w:separator/>
      </w:r>
    </w:p>
  </w:footnote>
  <w:footnote w:type="continuationSeparator" w:id="0">
    <w:p w14:paraId="2E985539" w14:textId="77777777" w:rsidR="00300E6A" w:rsidRDefault="00300E6A" w:rsidP="00EF3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A848D" w14:textId="5449FE4D" w:rsidR="00EF3FBD" w:rsidRDefault="00EF3FBD">
    <w:pPr>
      <w:pStyle w:val="Encabezado"/>
    </w:pPr>
    <w:r>
      <w:rPr>
        <w:noProof/>
        <w:sz w:val="23"/>
        <w:szCs w:val="23"/>
      </w:rPr>
      <w:drawing>
        <wp:anchor distT="0" distB="0" distL="114300" distR="114300" simplePos="0" relativeHeight="251659264" behindDoc="0" locked="0" layoutInCell="1" allowOverlap="1" wp14:anchorId="675CA4C8" wp14:editId="44E12028">
          <wp:simplePos x="0" y="0"/>
          <wp:positionH relativeFrom="margin">
            <wp:posOffset>52070</wp:posOffset>
          </wp:positionH>
          <wp:positionV relativeFrom="paragraph">
            <wp:posOffset>-276860</wp:posOffset>
          </wp:positionV>
          <wp:extent cx="2171700" cy="723265"/>
          <wp:effectExtent l="0" t="0" r="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723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E24C45" w14:textId="77777777" w:rsidR="00EF3FBD" w:rsidRDefault="00EF3F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4" type="#_x0000_t75" style="width:9pt;height:8.25pt" o:bullet="t">
        <v:imagedata r:id="rId1" o:title="clip_image001"/>
      </v:shape>
    </w:pict>
  </w:numPicBullet>
  <w:abstractNum w:abstractNumId="0" w15:restartNumberingAfterBreak="0">
    <w:nsid w:val="00000002"/>
    <w:multiLevelType w:val="multilevel"/>
    <w:tmpl w:val="00000002"/>
    <w:name w:val="WW8Num4"/>
    <w:lvl w:ilvl="0">
      <w:start w:val="1"/>
      <w:numFmt w:val="bullet"/>
      <w:lvlText w:val=""/>
      <w:lvlPicBulletId w:val="0"/>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8Num5"/>
    <w:lvl w:ilvl="0">
      <w:start w:val="1"/>
      <w:numFmt w:val="bullet"/>
      <w:lvlText w:val=""/>
      <w:lvlPicBulletId w:val="0"/>
      <w:lvlJc w:val="left"/>
      <w:pPr>
        <w:tabs>
          <w:tab w:val="num" w:pos="720"/>
        </w:tabs>
        <w:ind w:left="720" w:hanging="360"/>
      </w:pPr>
      <w:rPr>
        <w:rFonts w:ascii="Symbol" w:hAnsi="Symbol" w:cs="Symbol"/>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00000004"/>
    <w:name w:val="WW8Num6"/>
    <w:lvl w:ilvl="0">
      <w:start w:val="1"/>
      <w:numFmt w:val="bullet"/>
      <w:lvlText w:val=""/>
      <w:lvlPicBulletId w:val="0"/>
      <w:lvlJc w:val="left"/>
      <w:pPr>
        <w:tabs>
          <w:tab w:val="num" w:pos="720"/>
        </w:tabs>
        <w:ind w:left="720" w:hanging="360"/>
      </w:pPr>
      <w:rPr>
        <w:rFonts w:ascii="Symbol" w:hAnsi="Symbol" w:cs="Symbol"/>
        <w:color w:val="000000"/>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7"/>
    <w:lvl w:ilvl="0">
      <w:start w:val="1"/>
      <w:numFmt w:val="bullet"/>
      <w:lvlText w:val=""/>
      <w:lvlPicBulletId w:val="0"/>
      <w:lvlJc w:val="left"/>
      <w:pPr>
        <w:tabs>
          <w:tab w:val="num" w:pos="720"/>
        </w:tabs>
        <w:ind w:left="720" w:hanging="360"/>
      </w:pPr>
      <w:rPr>
        <w:rFonts w:ascii="Symbol" w:hAnsi="Symbol" w:cs="Symbol"/>
        <w:color w:val="000000"/>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FBD"/>
    <w:rsid w:val="00045086"/>
    <w:rsid w:val="00300E6A"/>
    <w:rsid w:val="00363C4B"/>
    <w:rsid w:val="00394D64"/>
    <w:rsid w:val="007B53B6"/>
    <w:rsid w:val="007C1AC3"/>
    <w:rsid w:val="009B087E"/>
    <w:rsid w:val="00B0656F"/>
    <w:rsid w:val="00E030AC"/>
    <w:rsid w:val="00E16D8E"/>
    <w:rsid w:val="00EF3F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876D04"/>
  <w15:chartTrackingRefBased/>
  <w15:docId w15:val="{36523ADB-58FB-4AFE-9332-A31E45CA8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D64"/>
    <w:pPr>
      <w:widowControl w:val="0"/>
      <w:suppressAutoHyphens/>
      <w:spacing w:after="0" w:line="240" w:lineRule="auto"/>
    </w:pPr>
    <w:rPr>
      <w:rFonts w:ascii="Arial" w:eastAsia="Lucida Sans Unicode" w:hAnsi="Arial" w:cs="Times New Roman"/>
      <w:kern w:val="2"/>
      <w:szCs w:val="24"/>
      <w:lang w:eastAsia="es-ES"/>
    </w:rPr>
  </w:style>
  <w:style w:type="paragraph" w:styleId="Ttulo1">
    <w:name w:val="heading 1"/>
    <w:basedOn w:val="Normal"/>
    <w:next w:val="Normal"/>
    <w:link w:val="Ttulo1Car"/>
    <w:uiPriority w:val="9"/>
    <w:qFormat/>
    <w:rsid w:val="00394D64"/>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3FBD"/>
    <w:pPr>
      <w:tabs>
        <w:tab w:val="center" w:pos="4252"/>
        <w:tab w:val="right" w:pos="8504"/>
      </w:tabs>
    </w:pPr>
  </w:style>
  <w:style w:type="character" w:customStyle="1" w:styleId="EncabezadoCar">
    <w:name w:val="Encabezado Car"/>
    <w:basedOn w:val="Fuentedeprrafopredeter"/>
    <w:link w:val="Encabezado"/>
    <w:uiPriority w:val="99"/>
    <w:rsid w:val="00EF3FBD"/>
  </w:style>
  <w:style w:type="paragraph" w:styleId="Piedepgina">
    <w:name w:val="footer"/>
    <w:basedOn w:val="Normal"/>
    <w:link w:val="PiedepginaCar"/>
    <w:uiPriority w:val="99"/>
    <w:unhideWhenUsed/>
    <w:rsid w:val="00EF3FBD"/>
    <w:pPr>
      <w:tabs>
        <w:tab w:val="center" w:pos="4252"/>
        <w:tab w:val="right" w:pos="8504"/>
      </w:tabs>
    </w:pPr>
  </w:style>
  <w:style w:type="character" w:customStyle="1" w:styleId="PiedepginaCar">
    <w:name w:val="Pie de página Car"/>
    <w:basedOn w:val="Fuentedeprrafopredeter"/>
    <w:link w:val="Piedepgina"/>
    <w:uiPriority w:val="99"/>
    <w:rsid w:val="00EF3FBD"/>
  </w:style>
  <w:style w:type="paragraph" w:styleId="Sangradetextonormal">
    <w:name w:val="Body Text Indent"/>
    <w:basedOn w:val="Normal"/>
    <w:link w:val="SangradetextonormalCar"/>
    <w:rsid w:val="00E16D8E"/>
    <w:pPr>
      <w:ind w:left="720"/>
      <w:jc w:val="both"/>
    </w:pPr>
    <w:rPr>
      <w:rFonts w:ascii="Times New Roman" w:eastAsia="Times New Roman" w:hAnsi="Times New Roman"/>
      <w:kern w:val="18"/>
      <w:sz w:val="28"/>
      <w:szCs w:val="20"/>
    </w:rPr>
  </w:style>
  <w:style w:type="character" w:customStyle="1" w:styleId="SangradetextonormalCar">
    <w:name w:val="Sangría de texto normal Car"/>
    <w:basedOn w:val="Fuentedeprrafopredeter"/>
    <w:link w:val="Sangradetextonormal"/>
    <w:rsid w:val="00E16D8E"/>
    <w:rPr>
      <w:rFonts w:ascii="Times New Roman" w:eastAsia="Times New Roman" w:hAnsi="Times New Roman" w:cs="Times New Roman"/>
      <w:kern w:val="18"/>
      <w:sz w:val="28"/>
      <w:szCs w:val="20"/>
      <w:lang w:eastAsia="es-ES"/>
    </w:rPr>
  </w:style>
  <w:style w:type="character" w:customStyle="1" w:styleId="Ttulo1Car">
    <w:name w:val="Título 1 Car"/>
    <w:basedOn w:val="Fuentedeprrafopredeter"/>
    <w:link w:val="Ttulo1"/>
    <w:uiPriority w:val="9"/>
    <w:rsid w:val="00394D64"/>
    <w:rPr>
      <w:rFonts w:ascii="Calibri Light" w:eastAsia="Times New Roman" w:hAnsi="Calibri Light" w:cs="Times New Roman"/>
      <w:b/>
      <w:bCs/>
      <w:kern w:val="32"/>
      <w:sz w:val="32"/>
      <w:szCs w:val="32"/>
      <w:lang w:eastAsia="es-ES"/>
    </w:rPr>
  </w:style>
  <w:style w:type="paragraph" w:styleId="Textoindependiente">
    <w:name w:val="Body Text"/>
    <w:basedOn w:val="Normal"/>
    <w:link w:val="TextoindependienteCar"/>
    <w:semiHidden/>
    <w:unhideWhenUsed/>
    <w:rsid w:val="00394D64"/>
    <w:pPr>
      <w:spacing w:after="120"/>
    </w:pPr>
  </w:style>
  <w:style w:type="character" w:customStyle="1" w:styleId="TextoindependienteCar">
    <w:name w:val="Texto independiente Car"/>
    <w:basedOn w:val="Fuentedeprrafopredeter"/>
    <w:link w:val="Textoindependiente"/>
    <w:semiHidden/>
    <w:rsid w:val="00394D64"/>
    <w:rPr>
      <w:rFonts w:ascii="Arial" w:eastAsia="Lucida Sans Unicode" w:hAnsi="Arial" w:cs="Times New Roman"/>
      <w:kern w:val="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63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1029</Words>
  <Characters>5663</Characters>
  <Application>Microsoft Office Word</Application>
  <DocSecurity>0</DocSecurity>
  <Lines>47</Lines>
  <Paragraphs>13</Paragraphs>
  <ScaleCrop>false</ScaleCrop>
  <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 Intervencion Beniparrell</dc:creator>
  <cp:keywords/>
  <dc:description/>
  <cp:lastModifiedBy>Manel Perez LLorens</cp:lastModifiedBy>
  <cp:revision>2</cp:revision>
  <dcterms:created xsi:type="dcterms:W3CDTF">2021-02-23T10:42:00Z</dcterms:created>
  <dcterms:modified xsi:type="dcterms:W3CDTF">2021-02-23T10:42:00Z</dcterms:modified>
</cp:coreProperties>
</file>