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7D7562C" w14:textId="77777777" w:rsidR="00600CCC" w:rsidRDefault="00600CCC" w:rsidP="000C6655">
      <w:pPr>
        <w:spacing w:before="120" w:after="120"/>
        <w:jc w:val="center"/>
        <w:rPr>
          <w:rFonts w:ascii="Calibri" w:hAnsi="Calibri" w:cs="Arial"/>
          <w:b/>
          <w:color w:val="C00000"/>
          <w:sz w:val="28"/>
          <w:szCs w:val="28"/>
          <w:lang w:val="es-ES_tradnl"/>
        </w:rPr>
      </w:pPr>
    </w:p>
    <w:p w14:paraId="1B11C8B4" w14:textId="77777777" w:rsidR="00600CCC" w:rsidRPr="00600CCC" w:rsidRDefault="00600CCC" w:rsidP="00600CCC">
      <w:pPr>
        <w:rPr>
          <w:rFonts w:ascii="Calibri" w:hAnsi="Calibri" w:cs="Arial"/>
          <w:sz w:val="28"/>
          <w:szCs w:val="28"/>
          <w:lang w:val="es-ES_tradnl"/>
        </w:rPr>
      </w:pPr>
    </w:p>
    <w:p w14:paraId="144D5877" w14:textId="03197B90" w:rsidR="00600CCC" w:rsidRDefault="00600CCC" w:rsidP="00520474">
      <w:pPr>
        <w:jc w:val="right"/>
        <w:rPr>
          <w:rFonts w:ascii="Calibri" w:hAnsi="Calibri"/>
          <w:color w:val="CC0000"/>
          <w:sz w:val="32"/>
          <w:szCs w:val="32"/>
          <w:lang w:val="es-ES"/>
        </w:rPr>
      </w:pPr>
    </w:p>
    <w:p w14:paraId="7647941C" w14:textId="77777777" w:rsidR="00520474" w:rsidRPr="00520474" w:rsidRDefault="00520474" w:rsidP="00520474">
      <w:pPr>
        <w:jc w:val="right"/>
        <w:rPr>
          <w:rFonts w:ascii="Calibri" w:hAnsi="Calibri"/>
          <w:color w:val="CC0000"/>
          <w:sz w:val="32"/>
          <w:szCs w:val="32"/>
          <w:lang w:val="es-ES"/>
        </w:rPr>
      </w:pPr>
    </w:p>
    <w:p w14:paraId="3309EFEE" w14:textId="77777777"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14:paraId="1F465DBF" w14:textId="77777777" w:rsidR="00600CCC" w:rsidRPr="00600CCC" w:rsidRDefault="00600CCC" w:rsidP="00600CCC">
      <w:pPr>
        <w:rPr>
          <w:rFonts w:ascii="Calibri" w:hAnsi="Calibri" w:cs="Arial"/>
          <w:sz w:val="28"/>
          <w:szCs w:val="28"/>
          <w:lang w:val="es-ES_tradnl"/>
        </w:rPr>
      </w:pPr>
    </w:p>
    <w:p w14:paraId="69872B85" w14:textId="77777777" w:rsidR="00600CCC" w:rsidRPr="00600CCC" w:rsidRDefault="00600CCC" w:rsidP="00600CCC">
      <w:pPr>
        <w:rPr>
          <w:rFonts w:ascii="Calibri" w:hAnsi="Calibri" w:cs="Arial"/>
          <w:sz w:val="28"/>
          <w:szCs w:val="28"/>
          <w:lang w:val="es-ES_tradnl"/>
        </w:rPr>
      </w:pPr>
    </w:p>
    <w:p w14:paraId="019D83EF" w14:textId="77777777" w:rsidR="00600CCC" w:rsidRPr="00600CCC" w:rsidRDefault="00600CCC" w:rsidP="00600CCC">
      <w:pPr>
        <w:rPr>
          <w:rFonts w:ascii="Calibri" w:hAnsi="Calibri" w:cs="Arial"/>
          <w:sz w:val="28"/>
          <w:szCs w:val="28"/>
          <w:lang w:val="es-ES_tradnl"/>
        </w:rPr>
      </w:pPr>
    </w:p>
    <w:p w14:paraId="12DB098C" w14:textId="77777777" w:rsidR="00600CCC" w:rsidRPr="00600CCC" w:rsidRDefault="00600CCC" w:rsidP="00600CCC">
      <w:pPr>
        <w:rPr>
          <w:rFonts w:ascii="Calibri" w:hAnsi="Calibri" w:cs="Arial"/>
          <w:sz w:val="28"/>
          <w:szCs w:val="28"/>
          <w:lang w:val="es-ES_tradnl"/>
        </w:rPr>
      </w:pPr>
    </w:p>
    <w:p w14:paraId="7809E94B" w14:textId="1F6A3490"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14:anchorId="486F2AD0" wp14:editId="6825E8D3">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3595" cy="887636"/>
                    </a:xfrm>
                    <a:prstGeom prst="rect">
                      <a:avLst/>
                    </a:prstGeom>
                  </pic:spPr>
                </pic:pic>
              </a:graphicData>
            </a:graphic>
          </wp:inline>
        </w:drawing>
      </w:r>
    </w:p>
    <w:p w14:paraId="2F47D8BF" w14:textId="77777777" w:rsidR="00600CCC" w:rsidRPr="00600CCC" w:rsidRDefault="00600CCC" w:rsidP="00600CCC">
      <w:pPr>
        <w:rPr>
          <w:rFonts w:ascii="Calibri" w:hAnsi="Calibri" w:cs="Arial"/>
          <w:sz w:val="28"/>
          <w:szCs w:val="28"/>
          <w:lang w:val="es-ES_tradnl"/>
        </w:rPr>
      </w:pPr>
    </w:p>
    <w:p w14:paraId="7252E83B" w14:textId="77777777" w:rsidR="00600CCC" w:rsidRPr="00600CCC" w:rsidRDefault="00600CCC" w:rsidP="00600CCC">
      <w:pPr>
        <w:rPr>
          <w:rFonts w:ascii="Calibri" w:hAnsi="Calibri" w:cs="Arial"/>
          <w:sz w:val="28"/>
          <w:szCs w:val="28"/>
          <w:lang w:val="es-ES_tradnl"/>
        </w:rPr>
      </w:pPr>
    </w:p>
    <w:p w14:paraId="71A41F42" w14:textId="77777777" w:rsidR="00600CCC" w:rsidRDefault="00600CCC" w:rsidP="00600CCC">
      <w:pPr>
        <w:tabs>
          <w:tab w:val="left" w:pos="6045"/>
        </w:tabs>
        <w:spacing w:before="120" w:after="120"/>
        <w:rPr>
          <w:rFonts w:ascii="Calibri" w:hAnsi="Calibri" w:cs="Arial"/>
          <w:sz w:val="28"/>
          <w:szCs w:val="28"/>
          <w:lang w:val="es-ES_tradnl"/>
        </w:rPr>
      </w:pPr>
    </w:p>
    <w:p w14:paraId="405022AF" w14:textId="77777777" w:rsidR="00902E2C" w:rsidRPr="00E60376" w:rsidRDefault="00B877FC" w:rsidP="00EB567E">
      <w:pPr>
        <w:spacing w:before="120" w:after="120"/>
        <w:rPr>
          <w:rFonts w:ascii="Calibri" w:hAnsi="Calibri" w:cs="Arial"/>
          <w:b/>
          <w:color w:val="C00000"/>
          <w:sz w:val="28"/>
          <w:szCs w:val="28"/>
          <w:lang w:val="es-ES_tradnl"/>
        </w:rPr>
      </w:pPr>
      <w:r>
        <w:rPr>
          <w:noProof/>
          <w:lang w:val="es-ES" w:eastAsia="es-ES"/>
        </w:rPr>
        <mc:AlternateContent>
          <mc:Choice Requires="wps">
            <w:drawing>
              <wp:anchor distT="0" distB="0" distL="114300" distR="114300" simplePos="0" relativeHeight="251657216" behindDoc="1" locked="0" layoutInCell="1" allowOverlap="1" wp14:anchorId="77BCE053" wp14:editId="23F6BF93">
                <wp:simplePos x="0" y="0"/>
                <wp:positionH relativeFrom="page">
                  <wp:align>right</wp:align>
                </wp:positionH>
                <wp:positionV relativeFrom="paragraph">
                  <wp:posOffset>623455</wp:posOffset>
                </wp:positionV>
                <wp:extent cx="7539643" cy="2119745"/>
                <wp:effectExtent l="0" t="0" r="4445"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9643" cy="2119745"/>
                        </a:xfrm>
                        <a:prstGeom prst="rect">
                          <a:avLst/>
                        </a:prstGeom>
                        <a:solidFill>
                          <a:srgbClr val="CC0000"/>
                        </a:solidFill>
                        <a:ln>
                          <a:noFill/>
                        </a:ln>
                      </wps:spPr>
                      <wps:txb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75BF488D" w:rsidR="001B4280" w:rsidRDefault="00520474" w:rsidP="001B4280">
                            <w:pPr>
                              <w:pStyle w:val="Sinespaciado"/>
                              <w:ind w:right="-1"/>
                              <w:jc w:val="center"/>
                              <w:rPr>
                                <w:rFonts w:cs="Arial"/>
                                <w:color w:val="FFFFFF"/>
                                <w:sz w:val="28"/>
                                <w:szCs w:val="28"/>
                              </w:rPr>
                            </w:pPr>
                            <w:r>
                              <w:rPr>
                                <w:rFonts w:cs="Arial"/>
                                <w:color w:val="FFFFFF"/>
                                <w:sz w:val="28"/>
                                <w:szCs w:val="28"/>
                              </w:rPr>
                              <w:t>MOB</w:t>
                            </w:r>
                            <w:r w:rsidR="00F72397">
                              <w:rPr>
                                <w:rFonts w:cs="Arial"/>
                                <w:color w:val="FFFFFF"/>
                                <w:sz w:val="28"/>
                                <w:szCs w:val="28"/>
                              </w:rPr>
                              <w:t xml:space="preserve"> 2021</w:t>
                            </w:r>
                          </w:p>
                          <w:p w14:paraId="43FE4C93" w14:textId="77777777" w:rsidR="001B4280" w:rsidRPr="00314C00" w:rsidRDefault="001B4280" w:rsidP="001B4280">
                            <w:pPr>
                              <w:rPr>
                                <w:rFonts w:ascii="Calibri" w:hAnsi="Calibri" w:cs="Calibri"/>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CE053" id="Rectángulo 8" o:spid="_x0000_s1026" style="position:absolute;margin-left:542.45pt;margin-top:49.1pt;width:593.65pt;height:166.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75BF488D" w:rsidR="001B4280" w:rsidRDefault="00520474" w:rsidP="001B4280">
                      <w:pPr>
                        <w:pStyle w:val="Sinespaciado"/>
                        <w:ind w:right="-1"/>
                        <w:jc w:val="center"/>
                        <w:rPr>
                          <w:rFonts w:cs="Arial"/>
                          <w:color w:val="FFFFFF"/>
                          <w:sz w:val="28"/>
                          <w:szCs w:val="28"/>
                        </w:rPr>
                      </w:pPr>
                      <w:r>
                        <w:rPr>
                          <w:rFonts w:cs="Arial"/>
                          <w:color w:val="FFFFFF"/>
                          <w:sz w:val="28"/>
                          <w:szCs w:val="28"/>
                        </w:rPr>
                        <w:t>MOB</w:t>
                      </w:r>
                      <w:r w:rsidR="00F72397">
                        <w:rPr>
                          <w:rFonts w:cs="Arial"/>
                          <w:color w:val="FFFFFF"/>
                          <w:sz w:val="28"/>
                          <w:szCs w:val="28"/>
                        </w:rPr>
                        <w:t xml:space="preserve"> 2021</w:t>
                      </w:r>
                    </w:p>
                    <w:p w14:paraId="43FE4C93" w14:textId="77777777" w:rsidR="001B4280" w:rsidRPr="00314C00" w:rsidRDefault="001B4280" w:rsidP="001B4280">
                      <w:pPr>
                        <w:rPr>
                          <w:rFonts w:ascii="Calibri" w:hAnsi="Calibri" w:cs="Calibri"/>
                          <w:b/>
                          <w:color w:val="FFFFFF"/>
                          <w:sz w:val="28"/>
                          <w:szCs w:val="28"/>
                        </w:rPr>
                      </w:pPr>
                    </w:p>
                  </w:txbxContent>
                </v:textbox>
                <w10:wrap anchorx="page"/>
              </v:rect>
            </w:pict>
          </mc:Fallback>
        </mc:AlternateContent>
      </w:r>
      <w:r w:rsidR="001B4280" w:rsidRPr="00600CCC">
        <w:rPr>
          <w:rFonts w:ascii="Calibri" w:hAnsi="Calibri" w:cs="Arial"/>
          <w:sz w:val="28"/>
          <w:szCs w:val="28"/>
          <w:lang w:val="es-ES_tradnl"/>
        </w:rPr>
        <w:br w:type="page"/>
      </w:r>
    </w:p>
    <w:p w14:paraId="455E69D6" w14:textId="77777777" w:rsidR="00CD6F1A" w:rsidRPr="00D31A18" w:rsidRDefault="00CD6F1A" w:rsidP="00CD6F1A">
      <w:pPr>
        <w:tabs>
          <w:tab w:val="left" w:pos="4950"/>
        </w:tabs>
        <w:spacing w:before="360" w:after="240" w:line="360" w:lineRule="auto"/>
        <w:jc w:val="center"/>
        <w:rPr>
          <w:rFonts w:ascii="Calibri" w:hAnsi="Calibri"/>
          <w:sz w:val="20"/>
          <w:lang w:val="es-ES"/>
        </w:rPr>
      </w:pPr>
      <w:r w:rsidRPr="00D31A18">
        <w:rPr>
          <w:rFonts w:ascii="Calibri" w:hAnsi="Calibri"/>
          <w:sz w:val="20"/>
          <w:lang w:val="es-ES"/>
        </w:rPr>
        <w:lastRenderedPageBreak/>
        <w:t>En …………………………………</w:t>
      </w:r>
      <w:proofErr w:type="gramStart"/>
      <w:r w:rsidRPr="00D31A18">
        <w:rPr>
          <w:rFonts w:ascii="Calibri" w:hAnsi="Calibri"/>
          <w:sz w:val="20"/>
          <w:lang w:val="es-ES"/>
        </w:rPr>
        <w:t>…….</w:t>
      </w:r>
      <w:proofErr w:type="gramEnd"/>
      <w:r w:rsidRPr="00D31A18">
        <w:rPr>
          <w:rFonts w:ascii="Calibri" w:hAnsi="Calibri"/>
          <w:sz w:val="20"/>
          <w:lang w:val="es-ES"/>
        </w:rPr>
        <w:t>.…………….…, a  ………... de …………………...……….…. de …</w:t>
      </w:r>
      <w:proofErr w:type="gramStart"/>
      <w:r w:rsidRPr="00D31A18">
        <w:rPr>
          <w:rFonts w:ascii="Calibri" w:hAnsi="Calibri"/>
          <w:sz w:val="20"/>
          <w:lang w:val="es-ES"/>
        </w:rPr>
        <w:t>…….</w:t>
      </w:r>
      <w:proofErr w:type="gramEnd"/>
      <w:r w:rsidRPr="00D31A18">
        <w:rPr>
          <w:rFonts w:ascii="Calibri" w:hAnsi="Calibri"/>
          <w:sz w:val="20"/>
          <w:lang w:val="es-ES"/>
        </w:rPr>
        <w:t>.…</w:t>
      </w:r>
    </w:p>
    <w:p w14:paraId="210ED694" w14:textId="77777777" w:rsidR="00CD6F1A" w:rsidRPr="00D31A18" w:rsidRDefault="00CD6F1A" w:rsidP="00CD6F1A">
      <w:pPr>
        <w:spacing w:before="240" w:after="120" w:line="360" w:lineRule="auto"/>
        <w:rPr>
          <w:rFonts w:ascii="Calibri" w:hAnsi="Calibri" w:cs="Arial"/>
          <w:b/>
          <w:bCs/>
          <w:sz w:val="20"/>
          <w:lang w:val="es-ES"/>
        </w:rPr>
      </w:pPr>
      <w:r w:rsidRPr="00D31A18">
        <w:rPr>
          <w:rFonts w:ascii="Calibri" w:hAnsi="Calibri" w:cs="Arial"/>
          <w:b/>
          <w:bCs/>
          <w:sz w:val="20"/>
          <w:lang w:val="es-ES"/>
        </w:rPr>
        <w:t xml:space="preserve">DE UNA PARTE, </w:t>
      </w:r>
    </w:p>
    <w:p w14:paraId="514AA0F7" w14:textId="0E3AE194" w:rsidR="00CD6F1A" w:rsidRPr="00D31A18" w:rsidRDefault="00CD6F1A" w:rsidP="00CD6F1A">
      <w:pPr>
        <w:widowControl/>
        <w:suppressAutoHyphens w:val="0"/>
        <w:spacing w:before="120" w:after="120" w:line="360" w:lineRule="auto"/>
        <w:jc w:val="both"/>
        <w:rPr>
          <w:rFonts w:ascii="Calibri" w:hAnsi="Calibri" w:cs="Arial"/>
          <w:bCs/>
          <w:sz w:val="20"/>
          <w:lang w:val="es-ES" w:eastAsia="es-ES"/>
        </w:rPr>
      </w:pPr>
      <w:r w:rsidRPr="00D31A18">
        <w:rPr>
          <w:rFonts w:ascii="Calibri" w:hAnsi="Calibri" w:cs="Arial"/>
          <w:bCs/>
          <w:sz w:val="20"/>
          <w:lang w:val="es-ES" w:eastAsia="es-ES"/>
        </w:rPr>
        <w:t>D./Dª. _________________________________________________________________________________ con DNI nº: ___________________________, en nombre y representación de la Cámara de Comercio de A Coruña</w:t>
      </w:r>
    </w:p>
    <w:p w14:paraId="370DFC39" w14:textId="77777777" w:rsidR="00CD6F1A" w:rsidRPr="00D31A18" w:rsidRDefault="00CD6F1A" w:rsidP="00CD6F1A">
      <w:pPr>
        <w:spacing w:before="240" w:after="120" w:line="360" w:lineRule="auto"/>
        <w:rPr>
          <w:rFonts w:ascii="Calibri" w:hAnsi="Calibri" w:cs="Arial"/>
          <w:b/>
          <w:bCs/>
          <w:sz w:val="20"/>
          <w:lang w:val="es-ES"/>
        </w:rPr>
      </w:pPr>
      <w:r w:rsidRPr="00D31A18">
        <w:rPr>
          <w:rFonts w:ascii="Calibri" w:hAnsi="Calibri" w:cs="Arial"/>
          <w:b/>
          <w:bCs/>
          <w:sz w:val="20"/>
          <w:lang w:val="es-ES"/>
        </w:rPr>
        <w:t>Y DE OTRA,</w:t>
      </w:r>
    </w:p>
    <w:p w14:paraId="2E91DE0A" w14:textId="77777777" w:rsidR="00CD6F1A" w:rsidRPr="003A36F1" w:rsidRDefault="00CD6F1A" w:rsidP="00CD6F1A">
      <w:pPr>
        <w:widowControl/>
        <w:suppressAutoHyphens w:val="0"/>
        <w:spacing w:before="120" w:after="240" w:line="360" w:lineRule="auto"/>
        <w:jc w:val="both"/>
        <w:rPr>
          <w:rFonts w:ascii="Calibri" w:hAnsi="Calibri" w:cs="Arial"/>
          <w:bCs/>
          <w:sz w:val="20"/>
          <w:lang w:val="es-ES" w:eastAsia="es-ES"/>
        </w:rPr>
      </w:pPr>
      <w:r w:rsidRPr="00D31A18">
        <w:rPr>
          <w:rFonts w:ascii="Calibri" w:hAnsi="Calibri" w:cs="Arial"/>
          <w:bCs/>
          <w:sz w:val="20"/>
          <w:lang w:val="es-ES" w:eastAsia="es-ES"/>
        </w:rPr>
        <w:t>D./Dª. ________________________________________________________________________________ con DNI nº: ___________________________, en nombre y representación de la empresa ______________________________________________________________________________________ (en adelante “empresa”), con CIF nº ___________________________ y domicilio social en ___________________________________________________________________________________, actuando en calidad de ___________________________________________________________</w:t>
      </w:r>
    </w:p>
    <w:p w14:paraId="2CFFFC7A" w14:textId="77777777" w:rsidR="00CD6F1A" w:rsidRPr="00694F86" w:rsidRDefault="00CD6F1A" w:rsidP="00CD6F1A">
      <w:pPr>
        <w:spacing w:before="120" w:after="240" w:line="360" w:lineRule="auto"/>
        <w:jc w:val="both"/>
        <w:rPr>
          <w:rFonts w:ascii="Calibri" w:hAnsi="Calibri" w:cs="Arial"/>
          <w:sz w:val="20"/>
          <w:lang w:val="es-ES"/>
        </w:rPr>
      </w:pPr>
      <w:r w:rsidRPr="003A36F1">
        <w:rPr>
          <w:rFonts w:ascii="Calibri" w:hAnsi="Calibri" w:cs="Arial"/>
          <w:sz w:val="20"/>
          <w:lang w:val="es-ES"/>
        </w:rPr>
        <w:t>Reconociéndose ambas partes en la representación que ostentan capacidad legal para formalizar el presente Convenio,</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 xml:space="preserve">Cámaras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14:paraId="2CD7BF69" w14:textId="77777777"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14:paraId="6BD6F6CF" w14:textId="2BF3DBA3"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w:t>
      </w:r>
      <w:r w:rsidR="00CD6F1A">
        <w:rPr>
          <w:rFonts w:ascii="Calibri" w:hAnsi="Calibri" w:cs="Arial"/>
          <w:bCs/>
          <w:sz w:val="20"/>
          <w:lang w:val="es-ES"/>
        </w:rPr>
        <w:t>e Cámara de Comercio de España) y</w:t>
      </w:r>
      <w:r w:rsidR="00FF2431" w:rsidRPr="00C11BDE">
        <w:rPr>
          <w:rFonts w:ascii="Calibri" w:hAnsi="Calibri" w:cs="Arial"/>
          <w:bCs/>
          <w:sz w:val="20"/>
          <w:lang w:val="es-ES"/>
        </w:rPr>
        <w:t xml:space="preserve"> las Cámaras Oficiales de Comercio, Industria, Servicios y Navegación de las regiones participantes</w:t>
      </w:r>
      <w:r w:rsidR="00CD6F1A">
        <w:rPr>
          <w:rFonts w:ascii="Calibri" w:hAnsi="Calibri" w:cs="Arial"/>
          <w:bCs/>
          <w:sz w:val="20"/>
          <w:lang w:val="es-ES"/>
        </w:rPr>
        <w:t>.</w:t>
      </w:r>
    </w:p>
    <w:p w14:paraId="30C750F8" w14:textId="354C2B1A" w:rsidR="00FF2431" w:rsidRPr="00C11BDE" w:rsidRDefault="00FF2431" w:rsidP="00E46238">
      <w:pPr>
        <w:spacing w:before="120" w:after="120" w:line="360" w:lineRule="auto"/>
        <w:jc w:val="both"/>
        <w:rPr>
          <w:rFonts w:ascii="Calibri" w:hAnsi="Calibri" w:cs="Arial"/>
          <w:bCs/>
          <w:sz w:val="20"/>
          <w:lang w:val="es-ES"/>
        </w:rPr>
      </w:pPr>
      <w:r w:rsidRPr="00CD6F1A">
        <w:rPr>
          <w:rFonts w:ascii="Calibri" w:hAnsi="Calibri" w:cs="Arial"/>
          <w:bCs/>
          <w:sz w:val="20"/>
          <w:lang w:val="es-ES"/>
        </w:rPr>
        <w:t xml:space="preserve">Que, en este sentido, la Cámara de Comercio de España y la Cámara de Comercio de </w:t>
      </w:r>
      <w:r w:rsidR="00CD6F1A" w:rsidRPr="00CD6F1A">
        <w:rPr>
          <w:rFonts w:ascii="Calibri" w:hAnsi="Calibri" w:cs="Arial"/>
          <w:bCs/>
          <w:sz w:val="20"/>
          <w:lang w:val="es-ES"/>
        </w:rPr>
        <w:t>A Coruña</w:t>
      </w:r>
      <w:r w:rsidRPr="00CD6F1A">
        <w:rPr>
          <w:rFonts w:ascii="Calibri" w:hAnsi="Calibri" w:cs="Arial"/>
          <w:bCs/>
          <w:sz w:val="20"/>
          <w:lang w:val="es-ES"/>
        </w:rPr>
        <w:t xml:space="preserve"> </w:t>
      </w:r>
      <w:r w:rsidR="00895F41" w:rsidRPr="00CD6F1A">
        <w:rPr>
          <w:rFonts w:ascii="Calibri" w:hAnsi="Calibri" w:cs="Arial"/>
          <w:bCs/>
          <w:sz w:val="20"/>
          <w:lang w:val="es-ES"/>
        </w:rPr>
        <w:t xml:space="preserve">(en adelante, la Cámara) </w:t>
      </w:r>
      <w:r w:rsidRPr="00CD6F1A">
        <w:rPr>
          <w:rFonts w:ascii="Calibri" w:hAnsi="Calibri" w:cs="Arial"/>
          <w:bCs/>
          <w:sz w:val="20"/>
          <w:lang w:val="es-ES"/>
        </w:rPr>
        <w:t xml:space="preserve">han suscrito un convenio de colaboración para el desarrollo del Programa </w:t>
      </w:r>
      <w:r w:rsidR="00BA27ED" w:rsidRPr="00CD6F1A">
        <w:rPr>
          <w:rFonts w:ascii="Calibri" w:hAnsi="Calibri" w:cs="Arial"/>
          <w:bCs/>
          <w:sz w:val="20"/>
          <w:lang w:val="es-ES"/>
        </w:rPr>
        <w:t>InnoCámaras</w:t>
      </w:r>
      <w:r w:rsidRPr="00CD6F1A">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87686F" w:rsidRPr="0087686F">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77777777"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lastRenderedPageBreak/>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14:paraId="19384238" w14:textId="77777777"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26E11FE"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fecha </w:t>
      </w:r>
      <w:r w:rsidRPr="00CD6F1A">
        <w:rPr>
          <w:rFonts w:ascii="Calibri" w:hAnsi="Calibri" w:cs="Arial"/>
          <w:bCs/>
          <w:sz w:val="20"/>
          <w:lang w:val="es-ES"/>
        </w:rPr>
        <w:t>__</w:t>
      </w:r>
      <w:r w:rsidR="00CD6F1A">
        <w:rPr>
          <w:rFonts w:ascii="Calibri" w:hAnsi="Calibri" w:cs="Arial"/>
          <w:bCs/>
          <w:sz w:val="20"/>
          <w:lang w:val="es-ES"/>
        </w:rPr>
        <w:t>_</w:t>
      </w:r>
      <w:r w:rsidRPr="00CD6F1A">
        <w:rPr>
          <w:rFonts w:ascii="Calibri" w:hAnsi="Calibri" w:cs="Arial"/>
          <w:bCs/>
          <w:sz w:val="20"/>
          <w:lang w:val="es-ES"/>
        </w:rPr>
        <w:t>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895F41">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042612">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14:paraId="7E01A9D2" w14:textId="77777777" w:rsidR="006C1B0E" w:rsidRPr="006756D9" w:rsidRDefault="006C1B0E" w:rsidP="006C1B0E">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CD6F1A">
        <w:rPr>
          <w:rFonts w:ascii="Calibri" w:hAnsi="Calibri" w:cs="Arial"/>
          <w:b/>
          <w:bCs/>
          <w:sz w:val="20"/>
          <w:lang w:val="es-ES"/>
        </w:rPr>
        <w:t>SEGUNDA:</w:t>
      </w:r>
      <w:r w:rsidRPr="00CD6F1A">
        <w:rPr>
          <w:rFonts w:ascii="Calibri" w:hAnsi="Calibri" w:cs="Arial"/>
          <w:bCs/>
          <w:sz w:val="20"/>
          <w:lang w:val="es-ES"/>
        </w:rPr>
        <w:t xml:space="preserve"> </w:t>
      </w:r>
      <w:r w:rsidR="0012413E" w:rsidRPr="00CD6F1A">
        <w:rPr>
          <w:rFonts w:ascii="Calibri" w:hAnsi="Calibri" w:cs="Arial"/>
          <w:bCs/>
          <w:sz w:val="20"/>
          <w:lang w:val="es-ES"/>
        </w:rPr>
        <w:t>l</w:t>
      </w:r>
      <w:r w:rsidRPr="00CD6F1A">
        <w:rPr>
          <w:rFonts w:ascii="Calibri" w:hAnsi="Calibri" w:cs="Arial"/>
          <w:bCs/>
          <w:sz w:val="20"/>
          <w:lang w:val="es-ES"/>
        </w:rPr>
        <w:t xml:space="preserve">a empresa manifiesta su interés y compromiso de participación en el Programa </w:t>
      </w:r>
      <w:r w:rsidR="00BA27ED" w:rsidRPr="00CD6F1A">
        <w:rPr>
          <w:rFonts w:ascii="Calibri" w:hAnsi="Calibri" w:cs="Arial"/>
          <w:bCs/>
          <w:sz w:val="20"/>
          <w:lang w:val="es-ES"/>
        </w:rPr>
        <w:t>InnoCámaras</w:t>
      </w:r>
      <w:r w:rsidRPr="00CD6F1A">
        <w:rPr>
          <w:rFonts w:ascii="Calibri" w:hAnsi="Calibri" w:cs="Arial"/>
          <w:bCs/>
          <w:sz w:val="20"/>
          <w:lang w:val="es-ES"/>
        </w:rPr>
        <w:t xml:space="preserve">, en la Fase de </w:t>
      </w:r>
      <w:r w:rsidR="008D14C1" w:rsidRPr="00CD6F1A">
        <w:rPr>
          <w:rFonts w:ascii="Calibri" w:hAnsi="Calibri" w:cs="Arial"/>
          <w:bCs/>
          <w:sz w:val="20"/>
          <w:lang w:val="es-ES"/>
        </w:rPr>
        <w:t>Asesoramiento</w:t>
      </w:r>
      <w:r w:rsidR="00A066B1" w:rsidRPr="00CD6F1A">
        <w:rPr>
          <w:rFonts w:ascii="Calibri" w:hAnsi="Calibri" w:cs="Arial"/>
          <w:bCs/>
          <w:sz w:val="20"/>
          <w:lang w:val="es-ES"/>
        </w:rPr>
        <w:t xml:space="preserve"> </w:t>
      </w:r>
      <w:r w:rsidR="00E60217" w:rsidRPr="00CD6F1A">
        <w:rPr>
          <w:rFonts w:ascii="Calibri" w:hAnsi="Calibri" w:cs="Arial"/>
          <w:bCs/>
          <w:sz w:val="20"/>
          <w:lang w:val="es-ES"/>
        </w:rPr>
        <w:t>y</w:t>
      </w:r>
      <w:r w:rsidR="0012413E" w:rsidRPr="00CD6F1A">
        <w:rPr>
          <w:rFonts w:ascii="Calibri" w:hAnsi="Calibri" w:cs="Arial"/>
          <w:bCs/>
          <w:sz w:val="20"/>
          <w:lang w:val="es-ES"/>
        </w:rPr>
        <w:t xml:space="preserve"> </w:t>
      </w:r>
      <w:r w:rsidRPr="00CD6F1A">
        <w:rPr>
          <w:rFonts w:ascii="Calibri" w:hAnsi="Calibri" w:cs="Arial"/>
          <w:bCs/>
          <w:sz w:val="20"/>
          <w:lang w:val="es-ES"/>
        </w:rPr>
        <w:t xml:space="preserve">Fase de </w:t>
      </w:r>
      <w:r w:rsidR="00A066B1" w:rsidRPr="00CD6F1A">
        <w:rPr>
          <w:rFonts w:ascii="Calibri" w:hAnsi="Calibri" w:cs="Arial"/>
          <w:bCs/>
          <w:sz w:val="20"/>
          <w:lang w:val="es-ES"/>
        </w:rPr>
        <w:t>Implantación</w:t>
      </w:r>
      <w:r w:rsidR="00E60217" w:rsidRPr="00CD6F1A">
        <w:rPr>
          <w:rFonts w:ascii="Calibri" w:hAnsi="Calibri" w:cs="Arial"/>
          <w:bCs/>
          <w:sz w:val="20"/>
          <w:lang w:val="es-ES"/>
        </w:rPr>
        <w:t>/ Fase de Asesoramiento / Fase de Implantación</w:t>
      </w:r>
      <w:r w:rsidRPr="00CD6F1A">
        <w:rPr>
          <w:rFonts w:ascii="Calibri" w:hAnsi="Calibri" w:cs="Arial"/>
          <w:bCs/>
          <w:sz w:val="20"/>
          <w:lang w:val="es-ES"/>
        </w:rPr>
        <w:t xml:space="preserve"> </w:t>
      </w:r>
      <w:r w:rsidRPr="00CD6F1A">
        <w:rPr>
          <w:rFonts w:ascii="Calibri" w:hAnsi="Calibri" w:cs="Arial"/>
          <w:b/>
          <w:bCs/>
          <w:color w:val="FF0000"/>
          <w:sz w:val="20"/>
          <w:lang w:val="es-ES"/>
        </w:rPr>
        <w:t>(</w:t>
      </w:r>
      <w:r w:rsidR="005D072A" w:rsidRPr="00CD6F1A">
        <w:rPr>
          <w:rFonts w:ascii="Calibri" w:hAnsi="Calibri" w:cs="Arial"/>
          <w:b/>
          <w:bCs/>
          <w:color w:val="FF0000"/>
          <w:sz w:val="20"/>
          <w:lang w:val="es-ES"/>
        </w:rPr>
        <w:t>indicar lo que proceda</w:t>
      </w:r>
      <w:r w:rsidRPr="00CD6F1A">
        <w:rPr>
          <w:rFonts w:ascii="Calibri" w:hAnsi="Calibri" w:cs="Arial"/>
          <w:b/>
          <w:bCs/>
          <w:color w:val="FF0000"/>
          <w:sz w:val="20"/>
          <w:lang w:val="es-ES"/>
        </w:rPr>
        <w:t>)</w:t>
      </w:r>
      <w:r w:rsidRPr="00CD6F1A">
        <w:rPr>
          <w:rFonts w:ascii="Calibri" w:hAnsi="Calibri" w:cs="Arial"/>
          <w:bCs/>
          <w:sz w:val="20"/>
          <w:lang w:val="es-ES"/>
        </w:rPr>
        <w:t xml:space="preserve"> y se compromete a participar en el Programa de acuerdo a sus condiciones, que la empresa declara conocer:</w:t>
      </w:r>
      <w:r w:rsidRPr="00C11BDE">
        <w:rPr>
          <w:rFonts w:ascii="Calibri" w:hAnsi="Calibri" w:cs="Arial"/>
          <w:bCs/>
          <w:sz w:val="20"/>
          <w:lang w:val="es-ES"/>
        </w:rPr>
        <w:t xml:space="preserve"> </w:t>
      </w:r>
    </w:p>
    <w:p w14:paraId="524A520D" w14:textId="77777777" w:rsidR="009E63F6" w:rsidRPr="009E63F6" w:rsidRDefault="005D072A" w:rsidP="009E63F6">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77777777" w:rsidR="00745C42" w:rsidRPr="00C11BDE" w:rsidRDefault="00A45308" w:rsidP="00745C42">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6FB1DAF2" w14:textId="43B775F4" w:rsidR="00A45308" w:rsidRDefault="00A45308" w:rsidP="00E60217">
      <w:pPr>
        <w:spacing w:before="240" w:after="120" w:line="360" w:lineRule="auto"/>
        <w:jc w:val="both"/>
        <w:rPr>
          <w:rFonts w:ascii="Calibri" w:hAnsi="Calibri" w:cs="Arial"/>
          <w:bCs/>
          <w:sz w:val="20"/>
          <w:lang w:val="es-ES"/>
        </w:rPr>
      </w:pPr>
      <w:r w:rsidRPr="004C108A">
        <w:rPr>
          <w:rFonts w:ascii="Calibri" w:hAnsi="Calibri" w:cs="Arial"/>
          <w:b/>
          <w:bCs/>
          <w:sz w:val="20"/>
          <w:lang w:val="es-ES"/>
        </w:rPr>
        <w:t>TERCERA:</w:t>
      </w:r>
      <w:r w:rsidRPr="004C108A">
        <w:rPr>
          <w:rFonts w:ascii="Calibri" w:hAnsi="Calibri" w:cs="Arial"/>
          <w:bCs/>
          <w:sz w:val="20"/>
          <w:lang w:val="es-ES"/>
        </w:rPr>
        <w:t xml:space="preserve"> </w:t>
      </w:r>
      <w:r w:rsidR="0012413E" w:rsidRPr="004C108A">
        <w:rPr>
          <w:rFonts w:ascii="Calibri" w:hAnsi="Calibri" w:cs="Arial"/>
          <w:bCs/>
          <w:sz w:val="20"/>
          <w:lang w:val="es-ES"/>
        </w:rPr>
        <w:t>l</w:t>
      </w:r>
      <w:r w:rsidRPr="004C108A">
        <w:rPr>
          <w:rFonts w:ascii="Calibri" w:hAnsi="Calibri" w:cs="Arial"/>
          <w:bCs/>
          <w:sz w:val="20"/>
          <w:lang w:val="es-ES"/>
        </w:rPr>
        <w:t xml:space="preserve">a </w:t>
      </w:r>
      <w:r w:rsidRPr="004C108A">
        <w:rPr>
          <w:rFonts w:ascii="Calibri" w:hAnsi="Calibri" w:cs="Arial"/>
          <w:b/>
          <w:bCs/>
          <w:sz w:val="20"/>
          <w:lang w:val="es-ES"/>
        </w:rPr>
        <w:t xml:space="preserve">Fase de </w:t>
      </w:r>
      <w:r w:rsidR="008D14C1" w:rsidRPr="004C108A">
        <w:rPr>
          <w:rFonts w:ascii="Calibri" w:hAnsi="Calibri" w:cs="Arial"/>
          <w:b/>
          <w:bCs/>
          <w:sz w:val="20"/>
          <w:lang w:val="es-ES"/>
        </w:rPr>
        <w:t xml:space="preserve">Asesoramiento </w:t>
      </w:r>
      <w:r w:rsidR="000F5C79" w:rsidRPr="004C108A">
        <w:rPr>
          <w:rFonts w:ascii="Calibri" w:hAnsi="Calibri" w:cs="Arial"/>
          <w:b/>
          <w:bCs/>
          <w:sz w:val="20"/>
          <w:lang w:val="es-ES"/>
        </w:rPr>
        <w:t xml:space="preserve">de </w:t>
      </w:r>
      <w:r w:rsidR="000C466E" w:rsidRPr="004C108A">
        <w:rPr>
          <w:rFonts w:ascii="Calibri" w:hAnsi="Calibri" w:cs="Arial"/>
          <w:b/>
          <w:bCs/>
          <w:sz w:val="20"/>
          <w:lang w:val="es-ES"/>
        </w:rPr>
        <w:t>Innovación</w:t>
      </w:r>
      <w:r w:rsidRPr="004C108A">
        <w:rPr>
          <w:rFonts w:ascii="Calibri" w:hAnsi="Calibri" w:cs="Arial"/>
          <w:bCs/>
          <w:sz w:val="20"/>
          <w:lang w:val="es-ES"/>
        </w:rPr>
        <w:t xml:space="preserve"> tiene un coste máximo de 1.200</w:t>
      </w:r>
      <w:r w:rsidR="000F5C79" w:rsidRPr="004C108A">
        <w:rPr>
          <w:rFonts w:ascii="Calibri" w:hAnsi="Calibri" w:cs="Arial"/>
          <w:bCs/>
          <w:sz w:val="20"/>
          <w:lang w:val="es-ES"/>
        </w:rPr>
        <w:t xml:space="preserve"> </w:t>
      </w:r>
      <w:r w:rsidRPr="004C108A">
        <w:rPr>
          <w:rFonts w:ascii="Calibri" w:hAnsi="Calibri" w:cs="Arial"/>
          <w:bCs/>
          <w:sz w:val="20"/>
          <w:lang w:val="es-ES"/>
        </w:rPr>
        <w:t xml:space="preserve">€, cofinanciado por el Fondo Europeo de Desarrollo Regional (FEDER) y </w:t>
      </w:r>
      <w:r w:rsidR="000F5C79" w:rsidRPr="004C108A">
        <w:rPr>
          <w:rFonts w:ascii="Calibri" w:hAnsi="Calibri" w:cs="Arial"/>
          <w:bCs/>
          <w:sz w:val="20"/>
          <w:lang w:val="es-ES"/>
        </w:rPr>
        <w:t>por</w:t>
      </w:r>
      <w:r w:rsidRPr="004C108A">
        <w:rPr>
          <w:rFonts w:ascii="Calibri" w:hAnsi="Calibri" w:cs="Arial"/>
          <w:bCs/>
          <w:sz w:val="20"/>
          <w:lang w:val="es-ES"/>
        </w:rPr>
        <w:t xml:space="preserve"> </w:t>
      </w:r>
      <w:r w:rsidR="000C466E" w:rsidRPr="004C108A">
        <w:rPr>
          <w:rFonts w:ascii="Calibri" w:hAnsi="Calibri" w:cs="Arial"/>
          <w:bCs/>
          <w:sz w:val="20"/>
          <w:lang w:val="es-ES"/>
        </w:rPr>
        <w:t>la Cámara de Comercio</w:t>
      </w:r>
      <w:r w:rsidR="00CD6F1A" w:rsidRPr="004C108A">
        <w:rPr>
          <w:rFonts w:ascii="Calibri" w:hAnsi="Calibri" w:cs="Arial"/>
          <w:bCs/>
          <w:sz w:val="20"/>
          <w:lang w:val="es-ES"/>
        </w:rPr>
        <w:t xml:space="preserve"> de A Coruña</w:t>
      </w:r>
      <w:r w:rsidRPr="004C108A">
        <w:rPr>
          <w:rFonts w:ascii="Calibri" w:hAnsi="Calibri" w:cs="Arial"/>
          <w:bCs/>
          <w:sz w:val="20"/>
          <w:lang w:val="es-ES"/>
        </w:rPr>
        <w:t>.</w:t>
      </w:r>
      <w:r w:rsidR="000C466E" w:rsidRPr="004C108A">
        <w:rPr>
          <w:rFonts w:ascii="Calibri" w:hAnsi="Calibri" w:cs="Arial"/>
          <w:bCs/>
          <w:sz w:val="20"/>
          <w:lang w:val="es-ES"/>
        </w:rPr>
        <w:t xml:space="preserve"> Esta fase no tiene coste para la empresa.</w:t>
      </w:r>
      <w:bookmarkStart w:id="0" w:name="_GoBack"/>
      <w:bookmarkEnd w:id="0"/>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1E50AE87" w:rsidR="00A45308" w:rsidRPr="00C11BDE" w:rsidRDefault="00A45308" w:rsidP="00127C99">
      <w:pPr>
        <w:spacing w:before="120" w:after="120" w:line="360" w:lineRule="auto"/>
        <w:jc w:val="both"/>
        <w:rPr>
          <w:rFonts w:ascii="Calibri" w:hAnsi="Calibri" w:cs="Arial"/>
          <w:bCs/>
          <w:sz w:val="20"/>
          <w:lang w:val="es-ES"/>
        </w:rPr>
      </w:pPr>
      <w:r w:rsidRPr="00CD6F1A">
        <w:rPr>
          <w:rFonts w:ascii="Calibri" w:hAnsi="Calibri" w:cs="Arial"/>
          <w:b/>
          <w:bCs/>
          <w:sz w:val="20"/>
          <w:lang w:val="es-ES"/>
        </w:rPr>
        <w:t>CUARTA:</w:t>
      </w:r>
      <w:r w:rsidRPr="00CD6F1A">
        <w:rPr>
          <w:rFonts w:ascii="Calibri" w:hAnsi="Calibri" w:cs="Arial"/>
          <w:bCs/>
          <w:sz w:val="20"/>
          <w:lang w:val="es-ES"/>
        </w:rPr>
        <w:t xml:space="preserve"> </w:t>
      </w:r>
      <w:r w:rsidR="0012413E" w:rsidRPr="00CD6F1A">
        <w:rPr>
          <w:rFonts w:ascii="Calibri" w:hAnsi="Calibri" w:cs="Arial"/>
          <w:bCs/>
          <w:sz w:val="20"/>
          <w:lang w:val="es-ES"/>
        </w:rPr>
        <w:t>l</w:t>
      </w:r>
      <w:r w:rsidRPr="00CD6F1A">
        <w:rPr>
          <w:rFonts w:ascii="Calibri" w:hAnsi="Calibri" w:cs="Arial"/>
          <w:bCs/>
          <w:sz w:val="20"/>
          <w:lang w:val="es-ES"/>
        </w:rPr>
        <w:t xml:space="preserve">a </w:t>
      </w:r>
      <w:r w:rsidRPr="00CD6F1A">
        <w:rPr>
          <w:rFonts w:ascii="Calibri" w:hAnsi="Calibri" w:cs="Arial"/>
          <w:b/>
          <w:bCs/>
          <w:sz w:val="20"/>
          <w:lang w:val="es-ES"/>
        </w:rPr>
        <w:t xml:space="preserve">Fase de </w:t>
      </w:r>
      <w:r w:rsidR="000F5C79" w:rsidRPr="00CD6F1A">
        <w:rPr>
          <w:rFonts w:ascii="Calibri" w:hAnsi="Calibri" w:cs="Arial"/>
          <w:b/>
          <w:bCs/>
          <w:sz w:val="20"/>
          <w:lang w:val="es-ES"/>
        </w:rPr>
        <w:t>Implantación</w:t>
      </w:r>
      <w:r w:rsidRPr="00CD6F1A">
        <w:rPr>
          <w:rFonts w:ascii="Calibri" w:hAnsi="Calibri" w:cs="Arial"/>
          <w:bCs/>
          <w:sz w:val="20"/>
          <w:lang w:val="es-ES"/>
        </w:rPr>
        <w:t xml:space="preserve"> tiene un presupuesto máximo </w:t>
      </w:r>
      <w:r w:rsidR="000F5C79" w:rsidRPr="00CD6F1A">
        <w:rPr>
          <w:rFonts w:ascii="Calibri" w:hAnsi="Calibri" w:cs="Arial"/>
          <w:bCs/>
          <w:sz w:val="20"/>
          <w:lang w:val="es-ES"/>
        </w:rPr>
        <w:t xml:space="preserve">financiable </w:t>
      </w:r>
      <w:r w:rsidRPr="00CD6F1A">
        <w:rPr>
          <w:rFonts w:ascii="Calibri" w:hAnsi="Calibri" w:cs="Arial"/>
          <w:bCs/>
          <w:sz w:val="20"/>
          <w:lang w:val="es-ES"/>
        </w:rPr>
        <w:t>de 7.000</w:t>
      </w:r>
      <w:r w:rsidR="000F5C79" w:rsidRPr="00CD6F1A">
        <w:rPr>
          <w:rFonts w:ascii="Calibri" w:hAnsi="Calibri" w:cs="Arial"/>
          <w:bCs/>
          <w:sz w:val="20"/>
          <w:lang w:val="es-ES"/>
        </w:rPr>
        <w:t xml:space="preserve"> </w:t>
      </w:r>
      <w:r w:rsidRPr="00CD6F1A">
        <w:rPr>
          <w:rFonts w:ascii="Calibri" w:hAnsi="Calibri" w:cs="Arial"/>
          <w:bCs/>
          <w:sz w:val="20"/>
          <w:lang w:val="es-ES"/>
        </w:rPr>
        <w:t>€</w:t>
      </w:r>
      <w:r w:rsidR="000F5C79" w:rsidRPr="00CD6F1A">
        <w:rPr>
          <w:rFonts w:ascii="Calibri" w:hAnsi="Calibri" w:cs="Arial"/>
          <w:bCs/>
          <w:sz w:val="20"/>
          <w:lang w:val="es-ES"/>
        </w:rPr>
        <w:t>, independientemente de la cuantía de gasto efectuado,</w:t>
      </w:r>
      <w:r w:rsidRPr="00CD6F1A">
        <w:rPr>
          <w:rFonts w:ascii="Calibri" w:hAnsi="Calibri" w:cs="Arial"/>
          <w:bCs/>
          <w:sz w:val="20"/>
          <w:lang w:val="es-ES"/>
        </w:rPr>
        <w:t xml:space="preserve"> cofinanciado al </w:t>
      </w:r>
      <w:r w:rsidR="00CD6F1A" w:rsidRPr="00CD6F1A">
        <w:rPr>
          <w:rFonts w:ascii="Calibri" w:hAnsi="Calibri" w:cs="Arial"/>
          <w:bCs/>
          <w:sz w:val="20"/>
          <w:lang w:val="es-ES"/>
        </w:rPr>
        <w:t>70</w:t>
      </w:r>
      <w:r w:rsidRPr="00CD6F1A">
        <w:rPr>
          <w:rFonts w:ascii="Calibri" w:hAnsi="Calibri" w:cs="Arial"/>
          <w:bCs/>
          <w:sz w:val="20"/>
          <w:lang w:val="es-ES"/>
        </w:rPr>
        <w:t xml:space="preserve">% por el FEDER y el </w:t>
      </w:r>
      <w:r w:rsidR="00CD6F1A" w:rsidRPr="00CD6F1A">
        <w:rPr>
          <w:rFonts w:ascii="Calibri" w:hAnsi="Calibri" w:cs="Arial"/>
          <w:bCs/>
          <w:sz w:val="20"/>
          <w:lang w:val="es-ES"/>
        </w:rPr>
        <w:t>30</w:t>
      </w:r>
      <w:r w:rsidRPr="00CD6F1A">
        <w:rPr>
          <w:rFonts w:ascii="Calibri" w:hAnsi="Calibri" w:cs="Arial"/>
          <w:bCs/>
          <w:sz w:val="20"/>
          <w:lang w:val="es-ES"/>
        </w:rPr>
        <w:t>%</w:t>
      </w:r>
      <w:r w:rsidR="00C30D40" w:rsidRPr="00CD6F1A">
        <w:rPr>
          <w:rFonts w:ascii="Calibri" w:hAnsi="Calibri" w:cs="Arial"/>
          <w:bCs/>
          <w:sz w:val="20"/>
          <w:lang w:val="es-ES"/>
        </w:rPr>
        <w:t xml:space="preserve"> por la empresa</w:t>
      </w:r>
      <w:r w:rsidRPr="00CD6F1A">
        <w:rPr>
          <w:rFonts w:ascii="Calibri" w:hAnsi="Calibri" w:cs="Arial"/>
          <w:bCs/>
          <w:sz w:val="20"/>
          <w:lang w:val="es-ES"/>
        </w:rPr>
        <w:t xml:space="preserve">. La empresa deberá </w:t>
      </w:r>
      <w:proofErr w:type="spellStart"/>
      <w:r w:rsidRPr="00CD6F1A">
        <w:rPr>
          <w:rFonts w:ascii="Calibri" w:hAnsi="Calibri" w:cs="Arial"/>
          <w:bCs/>
          <w:sz w:val="20"/>
          <w:lang w:val="es-ES"/>
        </w:rPr>
        <w:t>prefinanciar</w:t>
      </w:r>
      <w:proofErr w:type="spellEnd"/>
      <w:r w:rsidRPr="00CD6F1A">
        <w:rPr>
          <w:rFonts w:ascii="Calibri" w:hAnsi="Calibri" w:cs="Arial"/>
          <w:bCs/>
          <w:sz w:val="20"/>
          <w:lang w:val="es-ES"/>
        </w:rPr>
        <w:t xml:space="preserve"> al 100% los gastos</w:t>
      </w:r>
      <w:r w:rsidR="0086031A" w:rsidRPr="00CD6F1A">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4084DE52" w14:textId="2CC4B56C" w:rsidR="005551BC" w:rsidRPr="00C11BDE" w:rsidRDefault="005551BC" w:rsidP="000C466E">
      <w:pPr>
        <w:spacing w:before="120" w:after="120" w:line="360" w:lineRule="auto"/>
        <w:jc w:val="both"/>
        <w:rPr>
          <w:rFonts w:ascii="Calibri" w:hAnsi="Calibri" w:cs="Arial"/>
          <w:bCs/>
          <w:sz w:val="20"/>
          <w:lang w:val="es-ES"/>
        </w:rPr>
      </w:pPr>
      <w:r w:rsidRPr="00CD6F1A">
        <w:rPr>
          <w:rFonts w:ascii="Calibri" w:hAnsi="Calibri" w:cs="Arial"/>
          <w:bCs/>
          <w:sz w:val="20"/>
          <w:lang w:val="es-ES"/>
        </w:rPr>
        <w:t xml:space="preserve">Así mismo, esta fase incluye un seguimiento </w:t>
      </w:r>
      <w:r w:rsidR="000C466E" w:rsidRPr="00CD6F1A">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D6F1A">
        <w:rPr>
          <w:rFonts w:ascii="Calibri" w:hAnsi="Calibri" w:cs="Arial"/>
          <w:bCs/>
          <w:sz w:val="20"/>
          <w:lang w:val="es-ES"/>
        </w:rPr>
        <w:t>El importe máximo financiable por empresa en este caso es de 480 €, cofinanciado por el F</w:t>
      </w:r>
      <w:r w:rsidR="00A277F1" w:rsidRPr="00CD6F1A">
        <w:rPr>
          <w:rFonts w:ascii="Calibri" w:hAnsi="Calibri" w:cs="Arial"/>
          <w:bCs/>
          <w:sz w:val="20"/>
          <w:lang w:val="es-ES"/>
        </w:rPr>
        <w:t>ondo Europeo de Desarrollo Regional (</w:t>
      </w:r>
      <w:r w:rsidR="00A340E4" w:rsidRPr="00CD6F1A">
        <w:rPr>
          <w:rFonts w:ascii="Calibri" w:hAnsi="Calibri" w:cs="Arial"/>
          <w:bCs/>
          <w:sz w:val="20"/>
          <w:lang w:val="es-ES"/>
        </w:rPr>
        <w:t>FEDER) y</w:t>
      </w:r>
      <w:r w:rsidRPr="00CD6F1A">
        <w:rPr>
          <w:rFonts w:ascii="Calibri" w:hAnsi="Calibri" w:cs="Arial"/>
          <w:bCs/>
          <w:sz w:val="20"/>
          <w:lang w:val="es-ES"/>
        </w:rPr>
        <w:t xml:space="preserve"> por </w:t>
      </w:r>
      <w:r w:rsidR="000C466E" w:rsidRPr="00CD6F1A">
        <w:rPr>
          <w:rFonts w:ascii="Calibri" w:hAnsi="Calibri" w:cs="Arial"/>
          <w:bCs/>
          <w:sz w:val="20"/>
          <w:lang w:val="es-ES"/>
        </w:rPr>
        <w:t>la Cámara de Comercio</w:t>
      </w:r>
      <w:r w:rsidR="00CD6F1A" w:rsidRPr="00CD6F1A">
        <w:rPr>
          <w:rFonts w:ascii="Calibri" w:hAnsi="Calibri" w:cs="Arial"/>
          <w:bCs/>
          <w:sz w:val="20"/>
          <w:lang w:val="es-ES"/>
        </w:rPr>
        <w:t xml:space="preserve"> de A Coruña</w:t>
      </w:r>
      <w:r w:rsidRPr="00CD6F1A">
        <w:rPr>
          <w:rFonts w:ascii="Calibri" w:hAnsi="Calibri" w:cs="Arial"/>
          <w:bCs/>
          <w:sz w:val="20"/>
          <w:lang w:val="es-ES"/>
        </w:rPr>
        <w:t>.</w:t>
      </w:r>
      <w:r w:rsidR="000C466E" w:rsidRPr="00CD6F1A">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0C6655">
      <w:pPr>
        <w:numPr>
          <w:ilvl w:val="0"/>
          <w:numId w:val="34"/>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0C6655">
      <w:pPr>
        <w:numPr>
          <w:ilvl w:val="0"/>
          <w:numId w:val="34"/>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14:paraId="70B3909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14:paraId="6667D61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C11BDE" w:rsidRDefault="00FC41BD"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DF2168">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14:paraId="7256F2E9" w14:textId="77777777" w:rsidR="006756D9" w:rsidRPr="00C91233" w:rsidRDefault="006756D9" w:rsidP="006756D9">
      <w:pPr>
        <w:tabs>
          <w:tab w:val="left" w:pos="426"/>
        </w:tabs>
        <w:spacing w:before="120" w:after="120" w:line="360" w:lineRule="auto"/>
        <w:ind w:left="426"/>
        <w:jc w:val="both"/>
        <w:rPr>
          <w:rFonts w:ascii="Calibri" w:hAnsi="Calibri" w:cs="Arial"/>
          <w:bCs/>
          <w:sz w:val="20"/>
          <w:lang w:val="es-ES"/>
        </w:rPr>
      </w:pPr>
    </w:p>
    <w:p w14:paraId="0CB1B7C7"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AD6FC1" w14:paraId="0D67C70F" w14:textId="77777777" w:rsidTr="00A536A3">
        <w:trPr>
          <w:trHeight w:val="585"/>
        </w:trPr>
        <w:tc>
          <w:tcPr>
            <w:tcW w:w="3539" w:type="dxa"/>
            <w:shd w:val="clear" w:color="auto" w:fill="DBDBDB" w:themeFill="accent3" w:themeFillTint="66"/>
          </w:tcPr>
          <w:p w14:paraId="18E40CC3"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7FCA428B" w14:textId="77777777" w:rsidR="006756D9" w:rsidRPr="00E45630" w:rsidRDefault="006756D9" w:rsidP="00A536A3">
            <w:pPr>
              <w:spacing w:before="120" w:line="360" w:lineRule="auto"/>
              <w:jc w:val="both"/>
              <w:rPr>
                <w:rFonts w:ascii="Calibri" w:hAnsi="Calibri" w:cs="Arial"/>
                <w:b/>
                <w:bCs/>
                <w:sz w:val="20"/>
                <w:lang w:val="es-ES"/>
              </w:rPr>
            </w:pPr>
            <w:r w:rsidRPr="00E45630">
              <w:rPr>
                <w:rFonts w:ascii="Calibri" w:hAnsi="Calibri" w:cs="Arial"/>
                <w:b/>
                <w:bCs/>
                <w:color w:val="FF0000"/>
                <w:sz w:val="20"/>
                <w:lang w:val="es-ES"/>
              </w:rPr>
              <w:t>[Fecha de firma del DECA- empresa]</w:t>
            </w:r>
          </w:p>
        </w:tc>
      </w:tr>
      <w:tr w:rsidR="006756D9" w:rsidRPr="00AD6FC1" w14:paraId="1217924F" w14:textId="77777777" w:rsidTr="00A536A3">
        <w:tc>
          <w:tcPr>
            <w:tcW w:w="3539" w:type="dxa"/>
            <w:shd w:val="clear" w:color="auto" w:fill="DBDBDB" w:themeFill="accent3" w:themeFillTint="66"/>
          </w:tcPr>
          <w:p w14:paraId="614C47F7" w14:textId="77777777" w:rsidR="006756D9" w:rsidRPr="000B4F3F" w:rsidRDefault="006756D9" w:rsidP="00A536A3">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671AD71" w14:textId="4EF0753B" w:rsidR="006756D9" w:rsidRPr="00E45630" w:rsidRDefault="00F72397" w:rsidP="00A536A3">
            <w:pPr>
              <w:spacing w:before="120" w:line="360" w:lineRule="auto"/>
              <w:jc w:val="both"/>
              <w:rPr>
                <w:rFonts w:ascii="Calibri" w:hAnsi="Calibri" w:cs="Arial"/>
                <w:b/>
                <w:bCs/>
                <w:sz w:val="20"/>
                <w:lang w:val="es-ES"/>
              </w:rPr>
            </w:pPr>
            <w:r w:rsidRPr="00E45630">
              <w:rPr>
                <w:rFonts w:ascii="Calibri" w:hAnsi="Calibri" w:cs="Arial"/>
                <w:b/>
                <w:bCs/>
                <w:color w:val="FF0000"/>
                <w:sz w:val="20"/>
                <w:lang w:val="es-ES"/>
              </w:rPr>
              <w:t>[31/12</w:t>
            </w:r>
            <w:r w:rsidR="005301CA" w:rsidRPr="00E45630">
              <w:rPr>
                <w:rFonts w:ascii="Calibri" w:hAnsi="Calibri" w:cs="Arial"/>
                <w:b/>
                <w:bCs/>
                <w:color w:val="FF0000"/>
                <w:sz w:val="20"/>
                <w:lang w:val="es-ES"/>
              </w:rPr>
              <w:t>/2021</w:t>
            </w:r>
            <w:r w:rsidR="006756D9" w:rsidRPr="00E45630">
              <w:rPr>
                <w:rFonts w:ascii="Calibri" w:hAnsi="Calibri" w:cs="Arial"/>
                <w:b/>
                <w:bCs/>
                <w:color w:val="FF0000"/>
                <w:sz w:val="20"/>
                <w:lang w:val="es-ES"/>
              </w:rPr>
              <w:t>]</w:t>
            </w:r>
          </w:p>
        </w:tc>
      </w:tr>
      <w:tr w:rsidR="006756D9" w:rsidRPr="00AD6FC1" w14:paraId="18085AE1" w14:textId="77777777" w:rsidTr="00A536A3">
        <w:tc>
          <w:tcPr>
            <w:tcW w:w="3539" w:type="dxa"/>
            <w:shd w:val="clear" w:color="auto" w:fill="DBDBDB" w:themeFill="accent3" w:themeFillTint="66"/>
          </w:tcPr>
          <w:p w14:paraId="2D54946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20CDF3A2" w14:textId="6F105A4E" w:rsidR="006756D9" w:rsidRPr="00E45630" w:rsidRDefault="00F72397" w:rsidP="00A536A3">
            <w:pPr>
              <w:spacing w:before="120" w:line="360" w:lineRule="auto"/>
              <w:jc w:val="both"/>
              <w:rPr>
                <w:rFonts w:ascii="Calibri" w:hAnsi="Calibri" w:cs="Arial"/>
                <w:b/>
                <w:bCs/>
                <w:sz w:val="20"/>
                <w:lang w:val="es-ES"/>
              </w:rPr>
            </w:pPr>
            <w:r w:rsidRPr="00E45630">
              <w:rPr>
                <w:rFonts w:ascii="Calibri" w:hAnsi="Calibri" w:cs="Arial"/>
                <w:b/>
                <w:bCs/>
                <w:color w:val="FF0000"/>
                <w:sz w:val="20"/>
                <w:lang w:val="es-ES"/>
              </w:rPr>
              <w:t>[31/01/2022</w:t>
            </w:r>
            <w:r w:rsidR="006756D9" w:rsidRPr="00E45630">
              <w:rPr>
                <w:rFonts w:ascii="Calibri" w:hAnsi="Calibri" w:cs="Arial"/>
                <w:b/>
                <w:bCs/>
                <w:color w:val="FF0000"/>
                <w:sz w:val="20"/>
                <w:lang w:val="es-ES"/>
              </w:rPr>
              <w:t>, para dar cabida al IRPF, en su caso]</w:t>
            </w:r>
          </w:p>
        </w:tc>
      </w:tr>
      <w:tr w:rsidR="006756D9" w:rsidRPr="00AD6FC1" w14:paraId="1A19511B" w14:textId="77777777" w:rsidTr="00A536A3">
        <w:tc>
          <w:tcPr>
            <w:tcW w:w="3539" w:type="dxa"/>
            <w:shd w:val="clear" w:color="auto" w:fill="DBDBDB" w:themeFill="accent3" w:themeFillTint="66"/>
          </w:tcPr>
          <w:p w14:paraId="1393391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1201E88C" w14:textId="3AD236F9" w:rsidR="006756D9" w:rsidRPr="00E45630" w:rsidRDefault="00F72397" w:rsidP="00A536A3">
            <w:pPr>
              <w:spacing w:before="120"/>
              <w:rPr>
                <w:rFonts w:ascii="Calibri" w:hAnsi="Calibri" w:cs="Arial"/>
                <w:b/>
                <w:bCs/>
                <w:sz w:val="20"/>
                <w:lang w:val="es-ES"/>
              </w:rPr>
            </w:pPr>
            <w:r w:rsidRPr="00E45630">
              <w:rPr>
                <w:rFonts w:ascii="Calibri" w:hAnsi="Calibri" w:cs="Arial"/>
                <w:b/>
                <w:bCs/>
                <w:color w:val="FF0000"/>
                <w:sz w:val="20"/>
                <w:lang w:val="es-ES"/>
              </w:rPr>
              <w:t>[31/03</w:t>
            </w:r>
            <w:r w:rsidR="004C7222" w:rsidRPr="00E45630">
              <w:rPr>
                <w:rFonts w:ascii="Calibri" w:hAnsi="Calibri" w:cs="Arial"/>
                <w:b/>
                <w:bCs/>
                <w:color w:val="FF0000"/>
                <w:sz w:val="20"/>
                <w:lang w:val="es-ES"/>
              </w:rPr>
              <w:t>/2022</w:t>
            </w:r>
            <w:r w:rsidR="006756D9" w:rsidRPr="00E45630">
              <w:rPr>
                <w:rFonts w:ascii="Calibri" w:hAnsi="Calibri" w:cs="Arial"/>
                <w:b/>
                <w:bCs/>
                <w:color w:val="FF0000"/>
                <w:sz w:val="20"/>
                <w:lang w:val="es-ES"/>
              </w:rPr>
              <w:t>, dos meses después de la finalización]</w:t>
            </w:r>
          </w:p>
          <w:p w14:paraId="6E42F762" w14:textId="77777777" w:rsidR="006756D9" w:rsidRPr="00E45630" w:rsidRDefault="006756D9" w:rsidP="00A536A3">
            <w:pPr>
              <w:spacing w:before="120" w:line="360" w:lineRule="auto"/>
              <w:jc w:val="both"/>
              <w:rPr>
                <w:rFonts w:ascii="Calibri" w:hAnsi="Calibri" w:cs="Arial"/>
                <w:b/>
                <w:bCs/>
                <w:sz w:val="20"/>
                <w:lang w:val="es-ES"/>
              </w:rPr>
            </w:pPr>
          </w:p>
        </w:tc>
      </w:tr>
    </w:tbl>
    <w:p w14:paraId="58493EDE" w14:textId="77777777" w:rsidR="006756D9" w:rsidRDefault="006756D9" w:rsidP="006756D9">
      <w:pPr>
        <w:spacing w:before="120" w:line="360" w:lineRule="auto"/>
        <w:jc w:val="both"/>
        <w:rPr>
          <w:rFonts w:ascii="Calibri" w:hAnsi="Calibri" w:cs="Arial"/>
          <w:bCs/>
          <w:sz w:val="20"/>
          <w:lang w:val="es-ES"/>
        </w:rPr>
      </w:pPr>
    </w:p>
    <w:p w14:paraId="0CFD9E1F"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165378CF" w14:textId="77777777" w:rsidR="006756D9" w:rsidRPr="000B4F3F" w:rsidRDefault="006756D9" w:rsidP="00EA539E">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Pr="000B4F3F">
              <w:rPr>
                <w:rFonts w:asciiTheme="minorHAnsi" w:hAnsiTheme="minorHAnsi" w:cs="Arial"/>
                <w:b/>
                <w:sz w:val="20"/>
                <w:u w:val="single"/>
              </w:rPr>
              <w:t xml:space="preserve"> </w:t>
            </w:r>
            <w:proofErr w:type="spellStart"/>
            <w:r w:rsidRPr="000B4F3F">
              <w:rPr>
                <w:rFonts w:asciiTheme="minorHAnsi" w:hAnsiTheme="minorHAnsi" w:cs="Arial"/>
                <w:b/>
                <w:sz w:val="20"/>
                <w:u w:val="single"/>
              </w:rPr>
              <w:t>elegibles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con</w:t>
            </w:r>
            <w:r w:rsidR="00EA539E">
              <w:rPr>
                <w:rFonts w:asciiTheme="minorHAnsi" w:hAnsiTheme="minorHAnsi" w:cs="Arial"/>
                <w:sz w:val="20"/>
              </w:rPr>
              <w:t>forme</w:t>
            </w:r>
            <w:proofErr w:type="spellEnd"/>
            <w:r w:rsidR="00EA539E">
              <w:rPr>
                <w:rFonts w:asciiTheme="minorHAnsi" w:hAnsiTheme="minorHAnsi" w:cs="Arial"/>
                <w:sz w:val="20"/>
              </w:rPr>
              <w:t xml:space="preserve"> a las </w:t>
            </w:r>
            <w:proofErr w:type="spellStart"/>
            <w:r w:rsidR="00EA539E">
              <w:rPr>
                <w:rFonts w:asciiTheme="minorHAnsi" w:hAnsiTheme="minorHAnsi" w:cs="Arial"/>
                <w:sz w:val="20"/>
              </w:rPr>
              <w:t>normas</w:t>
            </w:r>
            <w:proofErr w:type="spellEnd"/>
            <w:r w:rsidR="00EA539E">
              <w:rPr>
                <w:rFonts w:asciiTheme="minorHAnsi" w:hAnsiTheme="minorHAnsi" w:cs="Arial"/>
                <w:sz w:val="20"/>
              </w:rPr>
              <w:t xml:space="preserve"> del </w:t>
            </w:r>
            <w:proofErr w:type="spellStart"/>
            <w:r w:rsidR="00EA539E">
              <w:rPr>
                <w:rFonts w:asciiTheme="minorHAnsi" w:hAnsiTheme="minorHAnsi" w:cs="Arial"/>
                <w:sz w:val="20"/>
              </w:rPr>
              <w:t>programa</w:t>
            </w:r>
            <w:proofErr w:type="spellEnd"/>
            <w:r w:rsidR="00EA539E">
              <w:rPr>
                <w:rFonts w:asciiTheme="minorHAnsi" w:hAnsiTheme="minorHAnsi" w:cs="Arial"/>
                <w:sz w:val="20"/>
              </w:rPr>
              <w:t>.</w:t>
            </w:r>
          </w:p>
        </w:tc>
      </w:tr>
      <w:tr w:rsidR="006756D9" w:rsidRPr="004A42AC"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394ADB53" w14:textId="233048E7" w:rsidR="006756D9" w:rsidRPr="00E45630" w:rsidRDefault="00E45630" w:rsidP="005301CA">
            <w:pPr>
              <w:widowControl/>
              <w:suppressAutoHyphens w:val="0"/>
              <w:spacing w:before="120" w:after="160" w:line="259" w:lineRule="auto"/>
              <w:contextualSpacing/>
              <w:rPr>
                <w:rFonts w:asciiTheme="minorHAnsi" w:hAnsiTheme="minorHAnsi" w:cs="Arial"/>
                <w:color w:val="FF0000"/>
                <w:sz w:val="20"/>
                <w:lang w:val="es-ES_tradnl"/>
              </w:rPr>
            </w:pPr>
            <w:r w:rsidRPr="00E45630">
              <w:rPr>
                <w:rFonts w:asciiTheme="minorHAnsi" w:hAnsiTheme="minorHAnsi" w:cs="Arial"/>
                <w:b/>
                <w:sz w:val="20"/>
                <w:lang w:val="es-ES_tradnl"/>
              </w:rPr>
              <w:t>4</w:t>
            </w:r>
            <w:r w:rsidR="006756D9" w:rsidRPr="00E45630">
              <w:rPr>
                <w:rFonts w:asciiTheme="minorHAnsi" w:hAnsiTheme="minorHAnsi" w:cs="Arial"/>
                <w:b/>
                <w:sz w:val="20"/>
                <w:lang w:val="es-ES_tradnl"/>
              </w:rPr>
              <w:t>.</w:t>
            </w:r>
            <w:r w:rsidRPr="00E45630">
              <w:rPr>
                <w:rFonts w:asciiTheme="minorHAnsi" w:hAnsiTheme="minorHAnsi" w:cs="Arial"/>
                <w:b/>
                <w:sz w:val="20"/>
                <w:lang w:val="es-ES_tradnl"/>
              </w:rPr>
              <w:t>900</w:t>
            </w:r>
            <w:r w:rsidR="006756D9" w:rsidRPr="00E45630">
              <w:rPr>
                <w:rFonts w:asciiTheme="minorHAnsi" w:hAnsiTheme="minorHAnsi" w:cs="Arial"/>
                <w:b/>
                <w:sz w:val="20"/>
                <w:lang w:val="es-ES_tradnl"/>
              </w:rPr>
              <w:t xml:space="preserve"> euros </w:t>
            </w:r>
          </w:p>
          <w:p w14:paraId="07CCD433" w14:textId="0A6F3607" w:rsidR="005301CA" w:rsidRPr="00AE6D60" w:rsidRDefault="005301CA" w:rsidP="00E45630">
            <w:pPr>
              <w:widowControl/>
              <w:suppressAutoHyphens w:val="0"/>
              <w:spacing w:before="120" w:after="160" w:line="259" w:lineRule="auto"/>
              <w:contextualSpacing/>
              <w:rPr>
                <w:rFonts w:asciiTheme="minorHAnsi" w:hAnsiTheme="minorHAnsi" w:cs="Arial"/>
                <w:color w:val="FF0000"/>
                <w:sz w:val="20"/>
                <w:highlight w:val="yellow"/>
                <w:lang w:val="es-ES_tradnl"/>
              </w:rPr>
            </w:pP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10317E40" w:rsidR="006756D9" w:rsidRPr="00E45630" w:rsidRDefault="00E45630" w:rsidP="00A536A3">
            <w:pPr>
              <w:spacing w:beforeAutospacing="1" w:afterAutospacing="1" w:line="360" w:lineRule="auto"/>
              <w:jc w:val="both"/>
              <w:rPr>
                <w:rFonts w:ascii="Calibri" w:hAnsi="Calibri" w:cs="Arial"/>
                <w:bCs/>
                <w:sz w:val="20"/>
                <w:lang w:val="es-ES"/>
              </w:rPr>
            </w:pPr>
            <w:r w:rsidRPr="00E45630">
              <w:rPr>
                <w:rFonts w:ascii="Calibri" w:hAnsi="Calibri" w:cs="Arial"/>
                <w:bCs/>
                <w:sz w:val="20"/>
                <w:lang w:val="es-ES"/>
              </w:rPr>
              <w:t>70</w:t>
            </w:r>
            <w:r w:rsidR="006756D9" w:rsidRPr="00E45630">
              <w:rPr>
                <w:rFonts w:ascii="Calibri" w:hAnsi="Calibri" w:cs="Arial"/>
                <w:bCs/>
                <w:sz w:val="20"/>
                <w:lang w:val="es-ES"/>
              </w:rPr>
              <w:t xml:space="preserve">% Cofinanciación FEDER / </w:t>
            </w:r>
            <w:r w:rsidRPr="00E45630">
              <w:rPr>
                <w:rFonts w:ascii="Calibri" w:hAnsi="Calibri" w:cs="Arial"/>
                <w:bCs/>
                <w:sz w:val="20"/>
                <w:lang w:val="es-ES"/>
              </w:rPr>
              <w:t>30</w:t>
            </w:r>
            <w:r w:rsidR="006756D9" w:rsidRPr="00E45630">
              <w:rPr>
                <w:rFonts w:ascii="Calibri" w:hAnsi="Calibri" w:cs="Arial"/>
                <w:bCs/>
                <w:sz w:val="20"/>
                <w:lang w:val="es-ES"/>
              </w:rPr>
              <w:t xml:space="preserve">.% Cofinanciación empresa </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1"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1"/>
    <w:p w14:paraId="66016787" w14:textId="77777777" w:rsidR="007F5A86" w:rsidRDefault="007F5A86" w:rsidP="007F5A86">
      <w:pPr>
        <w:spacing w:beforeAutospacing="1" w:afterAutospacing="1" w:line="360" w:lineRule="auto"/>
        <w:jc w:val="both"/>
        <w:rPr>
          <w:rFonts w:ascii="Calibri" w:hAnsi="Calibri" w:cs="Arial"/>
          <w:bCs/>
          <w:sz w:val="20"/>
          <w:lang w:val="es-ES"/>
        </w:rPr>
      </w:pPr>
      <w:r w:rsidRPr="0051008A">
        <w:rPr>
          <w:rFonts w:ascii="Calibri" w:hAnsi="Calibri" w:cs="Arial"/>
          <w:bCs/>
          <w:sz w:val="20"/>
          <w:lang w:val="es-ES"/>
        </w:rPr>
        <w:t xml:space="preserve">Excepcionalmente, los gastos/inversiones incluidos en el </w:t>
      </w:r>
      <w:proofErr w:type="spellStart"/>
      <w:r w:rsidRPr="0051008A">
        <w:rPr>
          <w:rFonts w:ascii="Calibri" w:hAnsi="Calibri" w:cs="Arial"/>
          <w:bCs/>
          <w:sz w:val="20"/>
          <w:lang w:val="es-ES"/>
        </w:rPr>
        <w:t>subapartado</w:t>
      </w:r>
      <w:proofErr w:type="spellEnd"/>
      <w:r w:rsidRPr="0051008A">
        <w:rPr>
          <w:rFonts w:ascii="Calibri" w:hAnsi="Calibri" w:cs="Arial"/>
          <w:bCs/>
          <w:sz w:val="20"/>
          <w:lang w:val="es-ES"/>
        </w:rPr>
        <w:t xml:space="preserve"> 5. “Innovación en gestión sanitaria COVID-19” del apartado 7</w:t>
      </w:r>
      <w:r w:rsidR="0077303E" w:rsidRPr="0051008A">
        <w:rPr>
          <w:rFonts w:ascii="Calibri" w:hAnsi="Calibri" w:cs="Arial"/>
          <w:bCs/>
          <w:sz w:val="20"/>
          <w:lang w:val="es-ES"/>
        </w:rPr>
        <w:t xml:space="preserve"> </w:t>
      </w:r>
      <w:proofErr w:type="gramStart"/>
      <w:r w:rsidR="0077303E" w:rsidRPr="0051008A">
        <w:rPr>
          <w:rFonts w:ascii="Calibri" w:hAnsi="Calibri" w:cs="Arial"/>
          <w:bCs/>
          <w:sz w:val="20"/>
          <w:lang w:val="es-ES"/>
        </w:rPr>
        <w:t>-</w:t>
      </w:r>
      <w:r w:rsidRPr="0051008A">
        <w:rPr>
          <w:rFonts w:ascii="Calibri" w:hAnsi="Calibri" w:cs="Arial"/>
          <w:bCs/>
          <w:sz w:val="20"/>
          <w:lang w:val="es-ES"/>
        </w:rPr>
        <w:t>“</w:t>
      </w:r>
      <w:proofErr w:type="gramEnd"/>
      <w:r w:rsidRPr="0051008A">
        <w:rPr>
          <w:rFonts w:ascii="Calibri" w:hAnsi="Calibri" w:cs="Arial"/>
          <w:bCs/>
          <w:sz w:val="20"/>
          <w:lang w:val="es-ES"/>
        </w:rPr>
        <w:t>Actuaciones financiables Fase II InnoCámaras” del documento “Condiciones de Participación y Tipología y Justificación de Gastos elegibles de la Fase de Ayudas del Programa InnoCámaras”, podrán iniciarse desde la firma del presente documento</w:t>
      </w:r>
      <w:r w:rsidR="0077303E" w:rsidRPr="0051008A">
        <w:rPr>
          <w:rFonts w:ascii="Calibri" w:hAnsi="Calibri" w:cs="Arial"/>
          <w:bCs/>
          <w:sz w:val="20"/>
          <w:lang w:val="es-ES"/>
        </w:rPr>
        <w:t xml:space="preserve">, </w:t>
      </w:r>
      <w:bookmarkStart w:id="2" w:name="_Hlk44066237"/>
      <w:r w:rsidR="0077303E" w:rsidRPr="0051008A">
        <w:rPr>
          <w:rFonts w:ascii="Calibri" w:hAnsi="Calibri" w:cs="Arial"/>
          <w:bCs/>
          <w:sz w:val="20"/>
          <w:lang w:val="es-ES"/>
        </w:rPr>
        <w:t>siempre y cuando cuente con el visto bueno, supervisión y asesoramiento del técnico cameral</w:t>
      </w:r>
      <w:r w:rsidR="009D0E82" w:rsidRPr="0051008A">
        <w:rPr>
          <w:rFonts w:ascii="Calibri" w:hAnsi="Calibri" w:cs="Arial"/>
          <w:bCs/>
          <w:sz w:val="20"/>
          <w:lang w:val="es-ES"/>
        </w:rPr>
        <w:t>.</w:t>
      </w:r>
      <w:bookmarkEnd w:id="2"/>
    </w:p>
    <w:p w14:paraId="5EED95E9" w14:textId="77777777" w:rsidR="006756D9" w:rsidRDefault="006756D9" w:rsidP="007F5A86">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2E336B2D" w14:textId="458B0AAA" w:rsidR="006756D9" w:rsidRPr="00E45630"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E45630">
        <w:rPr>
          <w:rFonts w:ascii="Calibri" w:hAnsi="Calibri" w:cs="Arial"/>
          <w:b/>
          <w:bCs/>
          <w:sz w:val="20"/>
          <w:lang w:val="es-ES_tradnl"/>
        </w:rPr>
        <w:t>CO02</w:t>
      </w:r>
      <w:r w:rsidRPr="00E45630">
        <w:rPr>
          <w:rFonts w:ascii="Calibri" w:hAnsi="Calibri" w:cs="Arial"/>
          <w:bCs/>
          <w:sz w:val="20"/>
          <w:lang w:val="es-ES_tradnl"/>
        </w:rPr>
        <w:t xml:space="preserve"> (número de empresas que reciben subvenciones):</w:t>
      </w:r>
      <w:r w:rsidR="00E45630" w:rsidRPr="00E45630">
        <w:rPr>
          <w:rFonts w:ascii="Calibri" w:hAnsi="Calibri" w:cs="Arial"/>
          <w:bCs/>
          <w:sz w:val="20"/>
          <w:lang w:val="es-ES_tradnl"/>
        </w:rPr>
        <w:t xml:space="preserve"> </w:t>
      </w:r>
      <w:r w:rsidRPr="00E45630">
        <w:rPr>
          <w:rFonts w:ascii="Calibri" w:hAnsi="Calibri" w:cs="Arial"/>
          <w:bCs/>
          <w:color w:val="FF0000"/>
          <w:sz w:val="20"/>
          <w:lang w:val="es-ES_tradnl"/>
        </w:rPr>
        <w:t xml:space="preserve"> Si la empresa es beneficiaria de la Fase de Ayudas </w:t>
      </w:r>
      <w:r w:rsidRPr="00E45630">
        <w:rPr>
          <w:rFonts w:ascii="Calibri" w:hAnsi="Calibri" w:cs="Arial"/>
          <w:b/>
          <w:bCs/>
          <w:color w:val="FF0000"/>
          <w:sz w:val="20"/>
          <w:lang w:val="es-ES_tradnl"/>
        </w:rPr>
        <w:t xml:space="preserve">[1], </w:t>
      </w:r>
      <w:r w:rsidRPr="00E45630">
        <w:rPr>
          <w:rFonts w:ascii="Calibri" w:hAnsi="Calibri" w:cs="Arial"/>
          <w:bCs/>
          <w:color w:val="FF0000"/>
          <w:sz w:val="20"/>
          <w:lang w:val="es-ES_tradnl"/>
        </w:rPr>
        <w:t xml:space="preserve">si no lo es </w:t>
      </w:r>
      <w:r w:rsidRPr="00E45630">
        <w:rPr>
          <w:rFonts w:ascii="Calibri" w:hAnsi="Calibri" w:cs="Arial"/>
          <w:b/>
          <w:bCs/>
          <w:color w:val="FF0000"/>
          <w:sz w:val="20"/>
          <w:lang w:val="es-ES_tradnl"/>
        </w:rPr>
        <w:t>[0]</w:t>
      </w:r>
    </w:p>
    <w:p w14:paraId="05A366A2" w14:textId="1D8E3A53" w:rsidR="006756D9" w:rsidRPr="00E45630"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E45630">
        <w:rPr>
          <w:rFonts w:ascii="Calibri" w:hAnsi="Calibri" w:cs="Arial"/>
          <w:b/>
          <w:bCs/>
          <w:sz w:val="20"/>
          <w:lang w:val="es-ES_tradnl"/>
        </w:rPr>
        <w:t>CO04</w:t>
      </w:r>
      <w:r w:rsidRPr="00E45630">
        <w:rPr>
          <w:rFonts w:ascii="Calibri" w:hAnsi="Calibri" w:cs="Arial"/>
          <w:bCs/>
          <w:sz w:val="20"/>
          <w:lang w:val="es-ES_tradnl"/>
        </w:rPr>
        <w:t>: número de empresas que reciben ayuda no financiera:</w:t>
      </w:r>
      <w:r w:rsidR="00E45630" w:rsidRPr="00E45630">
        <w:rPr>
          <w:rFonts w:ascii="Calibri" w:hAnsi="Calibri" w:cs="Arial"/>
          <w:bCs/>
          <w:sz w:val="20"/>
          <w:lang w:val="es-ES_tradnl"/>
        </w:rPr>
        <w:t xml:space="preserve"> </w:t>
      </w:r>
      <w:r w:rsidRPr="00E45630">
        <w:rPr>
          <w:rFonts w:ascii="Calibri" w:hAnsi="Calibri" w:cs="Arial"/>
          <w:bCs/>
          <w:color w:val="FF0000"/>
          <w:sz w:val="20"/>
          <w:lang w:val="es-ES_tradnl"/>
        </w:rPr>
        <w:t xml:space="preserve">Si la empresa es beneficiaria de la Fase de Asesoramiento </w:t>
      </w:r>
      <w:r w:rsidRPr="00E45630">
        <w:rPr>
          <w:rFonts w:ascii="Calibri" w:hAnsi="Calibri" w:cs="Arial"/>
          <w:b/>
          <w:bCs/>
          <w:color w:val="FF0000"/>
          <w:sz w:val="20"/>
          <w:lang w:val="es-ES_tradnl"/>
        </w:rPr>
        <w:t xml:space="preserve">[1], </w:t>
      </w:r>
      <w:r w:rsidRPr="00E45630">
        <w:rPr>
          <w:rFonts w:ascii="Calibri" w:hAnsi="Calibri" w:cs="Arial"/>
          <w:bCs/>
          <w:color w:val="FF0000"/>
          <w:sz w:val="20"/>
          <w:lang w:val="es-ES_tradnl"/>
        </w:rPr>
        <w:t xml:space="preserve">si no lo es, </w:t>
      </w:r>
      <w:r w:rsidRPr="00E45630">
        <w:rPr>
          <w:rFonts w:ascii="Calibri" w:hAnsi="Calibri" w:cs="Arial"/>
          <w:b/>
          <w:bCs/>
          <w:color w:val="FF0000"/>
          <w:sz w:val="20"/>
          <w:lang w:val="es-ES_tradnl"/>
        </w:rPr>
        <w:t>[0]</w:t>
      </w:r>
    </w:p>
    <w:p w14:paraId="68A4FAB0" w14:textId="77777777" w:rsidR="006756D9" w:rsidRPr="006756D9" w:rsidRDefault="006756D9" w:rsidP="006756D9">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p>
    <w:p w14:paraId="1C3227BA" w14:textId="77777777"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InnoCámaras</w:t>
      </w:r>
      <w:r w:rsidRPr="00C11BDE">
        <w:rPr>
          <w:rFonts w:ascii="Calibri" w:hAnsi="Calibri" w:cs="Arial"/>
          <w:bCs/>
          <w:sz w:val="20"/>
          <w:lang w:val="es-ES"/>
        </w:rPr>
        <w:t xml:space="preserve"> de la Cámara de Comercio de [nombre de la Cámara].”   </w:t>
      </w:r>
    </w:p>
    <w:p w14:paraId="1DE6D85E"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14:paraId="3C0761EB"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02445110" w14:textId="77777777"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0D72AB" w:rsidRPr="00C11BDE">
        <w:rPr>
          <w:rFonts w:ascii="Calibri" w:hAnsi="Calibri" w:cs="Arial"/>
          <w:bCs/>
          <w:sz w:val="20"/>
          <w:lang w:val="es-ES"/>
        </w:rPr>
        <w:t xml:space="preserve"> </w:t>
      </w:r>
      <w:r w:rsidR="0077113B" w:rsidRPr="00C11BDE">
        <w:rPr>
          <w:rFonts w:ascii="Calibri" w:hAnsi="Calibri" w:cs="Arial"/>
          <w:bCs/>
          <w:sz w:val="20"/>
          <w:lang w:val="es-ES"/>
        </w:rPr>
        <w:t>"</w:t>
      </w:r>
      <w:r w:rsidR="0077113B"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7113B" w:rsidRPr="00C11BDE">
        <w:rPr>
          <w:rFonts w:ascii="Calibri" w:hAnsi="Calibri" w:cs="Arial"/>
          <w:bCs/>
          <w:i/>
          <w:sz w:val="20"/>
          <w:lang w:val="es-ES"/>
        </w:rPr>
        <w:t>valoro</w:t>
      </w:r>
      <w:proofErr w:type="spellEnd"/>
      <w:r w:rsidR="0077113B" w:rsidRPr="00C11BDE">
        <w:rPr>
          <w:rFonts w:ascii="Calibri" w:hAnsi="Calibri" w:cs="Arial"/>
          <w:bCs/>
          <w:i/>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D2E87C0" w14:textId="54815C1A" w:rsidR="006E45BA" w:rsidRPr="00A33BD1" w:rsidRDefault="006E45BA" w:rsidP="006E45BA">
      <w:pPr>
        <w:spacing w:line="360" w:lineRule="auto"/>
        <w:jc w:val="both"/>
        <w:rPr>
          <w:lang w:val="es-ES"/>
        </w:rPr>
      </w:pPr>
      <w:r w:rsidRPr="00E45630">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proofErr w:type="gramStart"/>
      <w:r w:rsidRPr="00E45630">
        <w:rPr>
          <w:rFonts w:ascii="Calibri" w:hAnsi="Calibri" w:cs="Calibri"/>
          <w:bCs/>
          <w:sz w:val="20"/>
          <w:lang w:val="es-ES"/>
        </w:rPr>
        <w:t xml:space="preserve">de  </w:t>
      </w:r>
      <w:r w:rsidR="00E45630" w:rsidRPr="00E45630">
        <w:rPr>
          <w:rFonts w:ascii="Calibri" w:hAnsi="Calibri" w:cs="Calibri"/>
          <w:bCs/>
          <w:sz w:val="20"/>
          <w:lang w:val="es-ES"/>
        </w:rPr>
        <w:t>A</w:t>
      </w:r>
      <w:proofErr w:type="gramEnd"/>
      <w:r w:rsidR="00E45630" w:rsidRPr="00E45630">
        <w:rPr>
          <w:rFonts w:ascii="Calibri" w:hAnsi="Calibri" w:cs="Calibri"/>
          <w:bCs/>
          <w:sz w:val="20"/>
          <w:lang w:val="es-ES"/>
        </w:rPr>
        <w:t xml:space="preserve"> Coruña</w:t>
      </w:r>
      <w:r w:rsidRPr="00E45630">
        <w:rPr>
          <w:rFonts w:ascii="Calibri" w:hAnsi="Calibri" w:cs="Calibri"/>
          <w:bCs/>
          <w:sz w:val="20"/>
          <w:lang w:val="es-ES"/>
        </w:rPr>
        <w:t xml:space="preserve"> , con dirección en </w:t>
      </w:r>
      <w:r w:rsidR="00E45630" w:rsidRPr="00E45630">
        <w:rPr>
          <w:rFonts w:ascii="Calibri" w:hAnsi="Calibri" w:cs="Calibri"/>
          <w:bCs/>
          <w:sz w:val="20"/>
          <w:lang w:val="es-ES"/>
        </w:rPr>
        <w:t>C/ Alameda 30-32, 15003 A Coruña</w:t>
      </w:r>
      <w:r w:rsidRPr="00E45630">
        <w:rPr>
          <w:rFonts w:ascii="Calibri" w:hAnsi="Calibri" w:cs="Calibri"/>
          <w:bCs/>
          <w:sz w:val="20"/>
          <w:lang w:val="es-ES"/>
        </w:rPr>
        <w:t xml:space="preserve">, 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w:t>
      </w:r>
      <w:proofErr w:type="spellStart"/>
      <w:r w:rsidRPr="00E45630">
        <w:rPr>
          <w:rFonts w:ascii="Calibri" w:hAnsi="Calibri" w:cs="Calibri"/>
          <w:bCs/>
          <w:sz w:val="20"/>
          <w:lang w:val="es-ES"/>
        </w:rPr>
        <w:t>cofinanciador</w:t>
      </w:r>
      <w:proofErr w:type="spellEnd"/>
      <w:r w:rsidRPr="00E45630">
        <w:rPr>
          <w:rFonts w:ascii="Calibri" w:hAnsi="Calibri" w:cs="Calibri"/>
          <w:bCs/>
          <w:sz w:val="20"/>
          <w:lang w:val="es-ES"/>
        </w:rPr>
        <w:t xml:space="preserve"> del Programa </w:t>
      </w:r>
      <w:proofErr w:type="spellStart"/>
      <w:r w:rsidRPr="00E45630">
        <w:rPr>
          <w:rFonts w:ascii="Calibri" w:hAnsi="Calibri" w:cs="Calibri"/>
          <w:bCs/>
          <w:sz w:val="20"/>
          <w:lang w:val="es-ES"/>
        </w:rPr>
        <w:t>InnoCámaras</w:t>
      </w:r>
      <w:proofErr w:type="spellEnd"/>
      <w:r w:rsidRPr="00E45630">
        <w:rPr>
          <w:rFonts w:ascii="Calibri" w:hAnsi="Calibri" w:cs="Calibri"/>
          <w:bCs/>
          <w:sz w:val="20"/>
          <w:lang w:val="es-ES"/>
        </w:rPr>
        <w:t>, para los mismos fines. Asimismo, sus datos podrán ser tratados con la finalidad de llevar a cabo las comprobaciones y actividades de control e inspección que, en su caso, puedan ser llevadas a cabo por las Autoridades competentes.</w:t>
      </w:r>
      <w:r>
        <w:rPr>
          <w:rFonts w:ascii="Calibri" w:hAnsi="Calibri" w:cs="Calibri"/>
          <w:bCs/>
          <w:sz w:val="20"/>
          <w:lang w:val="es-ES"/>
        </w:rPr>
        <w:t xml:space="preserve">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00174BBC" w:rsidR="006E45BA" w:rsidRPr="00A33BD1" w:rsidRDefault="006E45BA" w:rsidP="006E45BA">
      <w:pPr>
        <w:spacing w:line="360" w:lineRule="auto"/>
        <w:jc w:val="both"/>
        <w:rPr>
          <w:lang w:val="es-ES"/>
        </w:rPr>
      </w:pPr>
      <w:r w:rsidRPr="00E45630">
        <w:rPr>
          <w:rFonts w:ascii="Calibri" w:hAnsi="Calibri" w:cs="Calibri"/>
          <w:bCs/>
          <w:sz w:val="20"/>
          <w:lang w:val="es-ES"/>
        </w:rPr>
        <w:t xml:space="preserve">Puede ejercer sus derechos de acceso, rectificación, supresión, portabilidad, limitación u oposición, escribiendo a </w:t>
      </w:r>
      <w:r w:rsidRPr="00E45630">
        <w:rPr>
          <w:rFonts w:ascii="Calibri" w:hAnsi="Calibri" w:cs="Calibri"/>
          <w:bCs/>
          <w:sz w:val="20"/>
          <w:lang w:val="es-ES" w:eastAsia="zh-CN"/>
        </w:rPr>
        <w:t xml:space="preserve">cualquiera de las Cámaras a las direcciones indicadas o por correo electrónico, a </w:t>
      </w:r>
      <w:hyperlink r:id="rId9" w:history="1">
        <w:r w:rsidR="00E45630" w:rsidRPr="00E45630">
          <w:rPr>
            <w:rStyle w:val="Hipervnculo"/>
            <w:rFonts w:ascii="Calibri" w:hAnsi="Calibri" w:cs="Calibri"/>
            <w:bCs/>
            <w:sz w:val="20"/>
            <w:lang w:val="es-ES" w:eastAsia="zh-CN"/>
          </w:rPr>
          <w:t>ccin@camaracoruna.com</w:t>
        </w:r>
      </w:hyperlink>
      <w:r w:rsidR="00E45630" w:rsidRPr="00E45630">
        <w:rPr>
          <w:rFonts w:ascii="Calibri" w:hAnsi="Calibri" w:cs="Calibri"/>
          <w:bCs/>
          <w:sz w:val="20"/>
          <w:lang w:val="es-ES" w:eastAsia="zh-CN"/>
        </w:rPr>
        <w:t>.</w:t>
      </w:r>
      <w:r w:rsidRPr="00E45630">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2BCA3276"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6DC24580"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50F13AD5"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E45630" w:rsidRDefault="00D113FE" w:rsidP="007427A8">
            <w:pPr>
              <w:spacing w:before="120" w:after="120" w:line="360" w:lineRule="auto"/>
              <w:jc w:val="both"/>
              <w:rPr>
                <w:rFonts w:ascii="Calibri" w:hAnsi="Calibri" w:cs="Arial"/>
                <w:bCs/>
                <w:sz w:val="20"/>
                <w:lang w:val="es-ES"/>
              </w:rPr>
            </w:pPr>
            <w:r w:rsidRPr="00E45630">
              <w:rPr>
                <w:rFonts w:ascii="Calibri" w:hAnsi="Calibri" w:cs="Arial"/>
                <w:bCs/>
                <w:sz w:val="20"/>
                <w:lang w:val="es-ES"/>
              </w:rPr>
              <w:t>D./Dª.</w:t>
            </w:r>
          </w:p>
          <w:p w14:paraId="4E2CAE12" w14:textId="77777777" w:rsidR="00D113FE" w:rsidRPr="00E45630" w:rsidRDefault="00D113FE" w:rsidP="007427A8">
            <w:pPr>
              <w:spacing w:before="120" w:after="120" w:line="360" w:lineRule="auto"/>
              <w:jc w:val="both"/>
              <w:rPr>
                <w:rFonts w:ascii="Calibri" w:hAnsi="Calibri" w:cs="Arial"/>
                <w:bCs/>
                <w:sz w:val="20"/>
                <w:lang w:val="es-ES"/>
              </w:rPr>
            </w:pPr>
            <w:r w:rsidRPr="00E45630">
              <w:rPr>
                <w:rFonts w:ascii="Calibri" w:hAnsi="Calibri" w:cs="Arial"/>
                <w:bCs/>
                <w:sz w:val="20"/>
                <w:lang w:val="es-ES"/>
              </w:rPr>
              <w:t>Responsable de la Cámara</w:t>
            </w:r>
          </w:p>
          <w:p w14:paraId="231ED077" w14:textId="77777777" w:rsidR="00D113FE" w:rsidRPr="00E45630" w:rsidRDefault="00D113FE" w:rsidP="007427A8">
            <w:pPr>
              <w:spacing w:before="120" w:after="120" w:line="360" w:lineRule="auto"/>
              <w:jc w:val="both"/>
              <w:rPr>
                <w:rFonts w:ascii="Calibri" w:hAnsi="Calibri" w:cs="Arial"/>
                <w:bCs/>
                <w:sz w:val="20"/>
                <w:lang w:val="es-ES"/>
              </w:rPr>
            </w:pPr>
            <w:r w:rsidRPr="00E45630">
              <w:rPr>
                <w:rFonts w:ascii="Calibri" w:hAnsi="Calibri" w:cs="Arial"/>
                <w:bCs/>
                <w:sz w:val="20"/>
                <w:lang w:val="es-ES"/>
              </w:rPr>
              <w:t>Firma</w:t>
            </w:r>
          </w:p>
        </w:tc>
        <w:tc>
          <w:tcPr>
            <w:tcW w:w="4463" w:type="dxa"/>
            <w:shd w:val="clear" w:color="auto" w:fill="auto"/>
          </w:tcPr>
          <w:p w14:paraId="70303C98" w14:textId="77777777" w:rsidR="00D113FE" w:rsidRPr="00E45630" w:rsidRDefault="00D113FE" w:rsidP="007427A8">
            <w:pPr>
              <w:spacing w:before="120" w:after="120" w:line="360" w:lineRule="auto"/>
              <w:jc w:val="both"/>
              <w:rPr>
                <w:rFonts w:ascii="Calibri" w:hAnsi="Calibri" w:cs="Arial"/>
                <w:bCs/>
                <w:sz w:val="20"/>
                <w:lang w:val="es-ES"/>
              </w:rPr>
            </w:pPr>
            <w:r w:rsidRPr="00E45630">
              <w:rPr>
                <w:rFonts w:ascii="Calibri" w:hAnsi="Calibri" w:cs="Arial"/>
                <w:bCs/>
                <w:sz w:val="20"/>
                <w:lang w:val="es-ES"/>
              </w:rPr>
              <w:t>D./Dª.</w:t>
            </w:r>
          </w:p>
          <w:p w14:paraId="05918B7C" w14:textId="77777777" w:rsidR="00D113FE" w:rsidRPr="00E45630" w:rsidRDefault="00D113FE" w:rsidP="007427A8">
            <w:pPr>
              <w:spacing w:before="120" w:after="120" w:line="360" w:lineRule="auto"/>
              <w:jc w:val="both"/>
              <w:rPr>
                <w:rFonts w:ascii="Calibri" w:hAnsi="Calibri" w:cs="Arial"/>
                <w:bCs/>
                <w:sz w:val="20"/>
                <w:lang w:val="es-ES"/>
              </w:rPr>
            </w:pPr>
            <w:r w:rsidRPr="00E45630">
              <w:rPr>
                <w:rFonts w:ascii="Calibri" w:hAnsi="Calibri" w:cs="Arial"/>
                <w:bCs/>
                <w:sz w:val="20"/>
                <w:lang w:val="es-ES"/>
              </w:rPr>
              <w:t>Responsable de la empresa</w:t>
            </w:r>
          </w:p>
          <w:p w14:paraId="3BA0B5B1" w14:textId="77777777" w:rsidR="00D113FE" w:rsidRPr="00E45630" w:rsidRDefault="00D113FE" w:rsidP="007427A8">
            <w:pPr>
              <w:spacing w:before="120" w:after="120" w:line="360" w:lineRule="auto"/>
              <w:jc w:val="both"/>
              <w:rPr>
                <w:rFonts w:ascii="Calibri" w:hAnsi="Calibri" w:cs="Arial"/>
                <w:bCs/>
                <w:sz w:val="20"/>
                <w:lang w:val="es-ES"/>
              </w:rPr>
            </w:pPr>
            <w:r w:rsidRPr="00E45630">
              <w:rPr>
                <w:rFonts w:ascii="Calibri" w:hAnsi="Calibri" w:cs="Arial"/>
                <w:bCs/>
                <w:sz w:val="20"/>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1B4280">
      <w:headerReference w:type="default" r:id="rId10"/>
      <w:footerReference w:type="default" r:id="rId11"/>
      <w:headerReference w:type="first" r:id="rId12"/>
      <w:footerReference w:type="first" r:id="rId13"/>
      <w:pgSz w:w="11905" w:h="16837"/>
      <w:pgMar w:top="1701" w:right="1418" w:bottom="1701" w:left="1701"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6AC40" w14:textId="77777777" w:rsidR="0015046D" w:rsidRDefault="0015046D">
      <w:r>
        <w:separator/>
      </w:r>
    </w:p>
  </w:endnote>
  <w:endnote w:type="continuationSeparator" w:id="0">
    <w:p w14:paraId="26863BEC" w14:textId="77777777" w:rsidR="0015046D" w:rsidRDefault="00150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8E840" w14:textId="77777777"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14:paraId="60E2D03D" w14:textId="5734F79C" w:rsidR="002A478F" w:rsidRPr="00EF77EC" w:rsidRDefault="001B4280" w:rsidP="00EF77EC">
    <w:pPr>
      <w:pStyle w:val="Piedepgina"/>
      <w:ind w:right="-1"/>
    </w:pPr>
    <w:r>
      <w:rPr>
        <w:rFonts w:ascii="Calibri" w:hAnsi="Calibri" w:cs="Calibri"/>
        <w:sz w:val="20"/>
      </w:rPr>
      <w:t xml:space="preserve">   </w:t>
    </w:r>
    <w:r w:rsidR="00B877FC">
      <w:rPr>
        <w:rFonts w:ascii="Calibri" w:hAnsi="Calibri" w:cs="Calibri"/>
        <w:sz w:val="20"/>
      </w:rPr>
      <w:t>MOB 202</w:t>
    </w:r>
    <w:r w:rsidR="004A760B">
      <w:rPr>
        <w:rFonts w:ascii="Calibri" w:hAnsi="Calibri" w:cs="Calibri"/>
        <w:sz w:val="20"/>
      </w:rPr>
      <w:t>1</w:t>
    </w:r>
    <w:r w:rsidR="00EF77EC">
      <w:rPr>
        <w:sz w:val="18"/>
        <w:szCs w:val="18"/>
      </w:rPr>
      <w:tab/>
    </w:r>
    <w:r w:rsidR="00EF77EC">
      <w:rPr>
        <w:sz w:val="18"/>
        <w:szCs w:val="18"/>
      </w:rPr>
      <w:tab/>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PAGE </w:instrText>
    </w:r>
    <w:r w:rsidR="00EF77EC" w:rsidRPr="009D6766">
      <w:rPr>
        <w:rStyle w:val="Nmerodepgina"/>
        <w:rFonts w:ascii="Calibri" w:hAnsi="Calibri"/>
        <w:sz w:val="20"/>
      </w:rPr>
      <w:fldChar w:fldCharType="separate"/>
    </w:r>
    <w:r w:rsidR="004C108A">
      <w:rPr>
        <w:rStyle w:val="Nmerodepgina"/>
        <w:rFonts w:ascii="Calibri" w:hAnsi="Calibri"/>
        <w:noProof/>
        <w:sz w:val="20"/>
      </w:rPr>
      <w:t>11</w:t>
    </w:r>
    <w:r w:rsidR="00EF77EC" w:rsidRPr="009D6766">
      <w:rPr>
        <w:rStyle w:val="Nmerodepgina"/>
        <w:rFonts w:ascii="Calibri" w:hAnsi="Calibri"/>
        <w:sz w:val="20"/>
      </w:rPr>
      <w:fldChar w:fldCharType="end"/>
    </w:r>
    <w:r w:rsidR="00EF77EC" w:rsidRPr="009D6766">
      <w:rPr>
        <w:rStyle w:val="Nmerodepgina"/>
        <w:rFonts w:ascii="Calibri" w:hAnsi="Calibri"/>
        <w:sz w:val="20"/>
      </w:rPr>
      <w:t xml:space="preserve"> de </w:t>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NUMPAGES </w:instrText>
    </w:r>
    <w:r w:rsidR="00EF77EC" w:rsidRPr="009D6766">
      <w:rPr>
        <w:rStyle w:val="Nmerodepgina"/>
        <w:rFonts w:ascii="Calibri" w:hAnsi="Calibri"/>
        <w:sz w:val="20"/>
      </w:rPr>
      <w:fldChar w:fldCharType="separate"/>
    </w:r>
    <w:r w:rsidR="004C108A">
      <w:rPr>
        <w:rStyle w:val="Nmerodepgina"/>
        <w:rFonts w:ascii="Calibri" w:hAnsi="Calibri"/>
        <w:noProof/>
        <w:sz w:val="20"/>
      </w:rPr>
      <w:t>12</w:t>
    </w:r>
    <w:r w:rsidR="00EF77EC"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EA91D" w14:textId="77777777" w:rsidR="001B4280" w:rsidRPr="00B03C57" w:rsidRDefault="001B4280" w:rsidP="001B4280">
    <w:pPr>
      <w:spacing w:before="120" w:after="120"/>
      <w:rPr>
        <w:rFonts w:ascii="Calibri" w:hAnsi="Calibri"/>
        <w:b/>
        <w:i/>
        <w:sz w:val="22"/>
        <w:szCs w:val="22"/>
      </w:rPr>
    </w:pPr>
    <w:proofErr w:type="spellStart"/>
    <w:r w:rsidRPr="00B03C57">
      <w:rPr>
        <w:rFonts w:ascii="Calibri" w:hAnsi="Calibri"/>
        <w:b/>
        <w:sz w:val="22"/>
        <w:szCs w:val="22"/>
      </w:rPr>
      <w:t>Fondo</w:t>
    </w:r>
    <w:proofErr w:type="spellEnd"/>
    <w:r w:rsidRPr="00B03C57">
      <w:rPr>
        <w:rFonts w:ascii="Calibri" w:hAnsi="Calibri"/>
        <w:b/>
        <w:sz w:val="22"/>
        <w:szCs w:val="22"/>
      </w:rPr>
      <w:t xml:space="preserve"> </w:t>
    </w:r>
    <w:proofErr w:type="spellStart"/>
    <w:r w:rsidRPr="00B03C57">
      <w:rPr>
        <w:rFonts w:ascii="Calibri" w:hAnsi="Calibri"/>
        <w:b/>
        <w:sz w:val="22"/>
        <w:szCs w:val="22"/>
      </w:rPr>
      <w:t>Europeo</w:t>
    </w:r>
    <w:proofErr w:type="spellEnd"/>
    <w:r w:rsidRPr="00B03C57">
      <w:rPr>
        <w:rFonts w:ascii="Calibri" w:hAnsi="Calibri"/>
        <w:b/>
        <w:sz w:val="22"/>
        <w:szCs w:val="22"/>
      </w:rPr>
      <w:t xml:space="preserve"> de </w:t>
    </w:r>
    <w:proofErr w:type="spellStart"/>
    <w:r w:rsidRPr="00B03C57">
      <w:rPr>
        <w:rFonts w:ascii="Calibri" w:hAnsi="Calibri"/>
        <w:b/>
        <w:sz w:val="22"/>
        <w:szCs w:val="22"/>
      </w:rPr>
      <w:t>Desarrollo</w:t>
    </w:r>
    <w:proofErr w:type="spellEnd"/>
    <w:r w:rsidRPr="00B03C57">
      <w:rPr>
        <w:rFonts w:ascii="Calibri" w:hAnsi="Calibri"/>
        <w:b/>
        <w:sz w:val="22"/>
        <w:szCs w:val="22"/>
      </w:rPr>
      <w:t xml:space="preserve">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proofErr w:type="spellStart"/>
    <w:r w:rsidRPr="00CC09B9">
      <w:rPr>
        <w:rFonts w:ascii="Calibri" w:hAnsi="Calibri"/>
        <w:b/>
        <w:sz w:val="22"/>
        <w:szCs w:val="22"/>
      </w:rPr>
      <w:t>Una</w:t>
    </w:r>
    <w:proofErr w:type="spellEnd"/>
    <w:r w:rsidRPr="00CC09B9">
      <w:rPr>
        <w:rFonts w:ascii="Calibri" w:hAnsi="Calibri"/>
        <w:b/>
        <w:sz w:val="22"/>
        <w:szCs w:val="22"/>
      </w:rPr>
      <w:t xml:space="preserve"> </w:t>
    </w:r>
    <w:proofErr w:type="spellStart"/>
    <w:r w:rsidRPr="00CC09B9">
      <w:rPr>
        <w:rFonts w:ascii="Calibri" w:hAnsi="Calibri"/>
        <w:b/>
        <w:sz w:val="22"/>
        <w:szCs w:val="22"/>
      </w:rPr>
      <w:t>manera</w:t>
    </w:r>
    <w:proofErr w:type="spellEnd"/>
    <w:r w:rsidRPr="00CC09B9">
      <w:rPr>
        <w:rFonts w:ascii="Calibri" w:hAnsi="Calibri"/>
        <w:b/>
        <w:sz w:val="22"/>
        <w:szCs w:val="22"/>
      </w:rPr>
      <w:t xml:space="preserve"> de </w:t>
    </w:r>
    <w:proofErr w:type="spellStart"/>
    <w:r w:rsidRPr="00CC09B9">
      <w:rPr>
        <w:rFonts w:ascii="Calibri" w:hAnsi="Calibri"/>
        <w:b/>
        <w:sz w:val="22"/>
        <w:szCs w:val="22"/>
      </w:rPr>
      <w:t>hacer</w:t>
    </w:r>
    <w:proofErr w:type="spellEnd"/>
    <w:r w:rsidRPr="00CC09B9">
      <w:rPr>
        <w:rFonts w:ascii="Calibri" w:hAnsi="Calibri"/>
        <w:b/>
        <w:sz w:val="22"/>
        <w:szCs w:val="22"/>
      </w:rPr>
      <w:t xml:space="preserve"> Europa</w:t>
    </w:r>
  </w:p>
  <w:p w14:paraId="5A3AA562" w14:textId="41E89F80" w:rsidR="001B4280" w:rsidRPr="001B4280" w:rsidRDefault="00B877FC" w:rsidP="001B4280">
    <w:pPr>
      <w:rPr>
        <w:rFonts w:ascii="Calibri" w:hAnsi="Calibri"/>
        <w:b/>
        <w:i/>
        <w:sz w:val="20"/>
      </w:rPr>
    </w:pPr>
    <w:r>
      <w:rPr>
        <w:rFonts w:ascii="Calibri" w:hAnsi="Calibri" w:cs="Calibri"/>
        <w:sz w:val="20"/>
      </w:rPr>
      <w:t>MOB 202</w:t>
    </w:r>
    <w:r w:rsidR="004A760B">
      <w:rPr>
        <w:rFonts w:ascii="Calibri" w:hAnsi="Calibri" w:cs="Calibri"/>
        <w:sz w:val="20"/>
      </w:rPr>
      <w:t>1</w:t>
    </w:r>
  </w:p>
  <w:p w14:paraId="16E79784" w14:textId="77777777" w:rsidR="001B4280" w:rsidRDefault="001B42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33B1F" w14:textId="77777777" w:rsidR="0015046D" w:rsidRDefault="0015046D">
      <w:r>
        <w:separator/>
      </w:r>
    </w:p>
  </w:footnote>
  <w:footnote w:type="continuationSeparator" w:id="0">
    <w:p w14:paraId="7AEA01DE" w14:textId="77777777" w:rsidR="0015046D" w:rsidRDefault="001504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F75DD5" w14:paraId="7C683452" w14:textId="77777777" w:rsidTr="007427A8">
      <w:trPr>
        <w:trHeight w:val="713"/>
      </w:trPr>
      <w:tc>
        <w:tcPr>
          <w:tcW w:w="3157" w:type="dxa"/>
          <w:vAlign w:val="center"/>
        </w:tcPr>
        <w:p w14:paraId="7C8B1469" w14:textId="77777777" w:rsidR="00F75DD5" w:rsidRDefault="009E461B" w:rsidP="00F75DD5">
          <w:pPr>
            <w:pStyle w:val="Encabezado"/>
            <w:tabs>
              <w:tab w:val="right" w:pos="7560"/>
            </w:tabs>
            <w:ind w:left="261" w:right="794"/>
            <w:rPr>
              <w:rFonts w:ascii="Helv" w:hAnsi="Helv"/>
              <w:b/>
              <w:noProof/>
              <w:snapToGrid w:val="0"/>
              <w:color w:val="000000"/>
              <w:sz w:val="2"/>
              <w:szCs w:val="2"/>
            </w:rPr>
          </w:pPr>
          <w:r>
            <w:rPr>
              <w:noProof/>
              <w:lang w:val="es-ES" w:eastAsia="es-ES"/>
            </w:rPr>
            <w:drawing>
              <wp:anchor distT="0" distB="0" distL="114300" distR="114300" simplePos="0" relativeHeight="251655168" behindDoc="0" locked="0" layoutInCell="1" allowOverlap="1" wp14:anchorId="5727767B" wp14:editId="1FF92720">
                <wp:simplePos x="0" y="0"/>
                <wp:positionH relativeFrom="column">
                  <wp:posOffset>-127635</wp:posOffset>
                </wp:positionH>
                <wp:positionV relativeFrom="paragraph">
                  <wp:posOffset>-67310</wp:posOffset>
                </wp:positionV>
                <wp:extent cx="737870" cy="622300"/>
                <wp:effectExtent l="0" t="0" r="0" b="0"/>
                <wp:wrapNone/>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4975" cy="367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323398" w14:textId="068D33F0" w:rsidR="00F75DD5" w:rsidRPr="00017AFE" w:rsidRDefault="00F75DD5" w:rsidP="00F75DD5">
          <w:pPr>
            <w:ind w:left="1416"/>
            <w:jc w:val="center"/>
            <w:rPr>
              <w:b/>
              <w:lang w:eastAsia="es-ES_tradnl"/>
            </w:rPr>
          </w:pPr>
        </w:p>
      </w:tc>
      <w:tc>
        <w:tcPr>
          <w:tcW w:w="2766" w:type="dxa"/>
          <w:vAlign w:val="center"/>
        </w:tcPr>
        <w:p w14:paraId="29F20C30" w14:textId="62599EDC" w:rsidR="00F75DD5" w:rsidRPr="00BA5B79" w:rsidRDefault="00CD6F1A" w:rsidP="00F75DD5">
          <w:pPr>
            <w:pStyle w:val="Encabezado"/>
            <w:tabs>
              <w:tab w:val="right" w:pos="7560"/>
            </w:tabs>
            <w:ind w:left="-108" w:right="-187"/>
            <w:jc w:val="center"/>
            <w:rPr>
              <w:rFonts w:cs="Arial"/>
              <w:b/>
              <w:i/>
              <w:noProof/>
              <w:snapToGrid w:val="0"/>
              <w:color w:val="000000"/>
              <w:sz w:val="16"/>
              <w:szCs w:val="16"/>
            </w:rPr>
          </w:pPr>
          <w:r>
            <w:rPr>
              <w:noProof/>
              <w:lang w:val="es-ES" w:eastAsia="es-ES"/>
            </w:rPr>
            <w:drawing>
              <wp:anchor distT="0" distB="0" distL="114300" distR="114300" simplePos="0" relativeHeight="251656192" behindDoc="0" locked="0" layoutInCell="1" allowOverlap="1" wp14:anchorId="345EB351" wp14:editId="644C94DA">
                <wp:simplePos x="0" y="0"/>
                <wp:positionH relativeFrom="column">
                  <wp:posOffset>45720</wp:posOffset>
                </wp:positionH>
                <wp:positionV relativeFrom="paragraph">
                  <wp:posOffset>19685</wp:posOffset>
                </wp:positionV>
                <wp:extent cx="1421765" cy="442595"/>
                <wp:effectExtent l="0" t="0" r="6985" b="0"/>
                <wp:wrapNone/>
                <wp:docPr id="1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65" cy="4425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97" w:type="dxa"/>
          <w:vAlign w:val="center"/>
        </w:tcPr>
        <w:p w14:paraId="45CA493B" w14:textId="0BFBD2DB" w:rsidR="00F75DD5" w:rsidRPr="00BA5B79" w:rsidRDefault="00CD6F1A" w:rsidP="00F75DD5">
          <w:pPr>
            <w:pStyle w:val="Encabezado"/>
            <w:tabs>
              <w:tab w:val="right" w:pos="7560"/>
            </w:tabs>
            <w:ind w:left="261" w:right="-108"/>
            <w:jc w:val="right"/>
            <w:rPr>
              <w:rFonts w:cs="Arial"/>
              <w:b/>
              <w:i/>
              <w:noProof/>
              <w:snapToGrid w:val="0"/>
              <w:color w:val="000000"/>
              <w:sz w:val="2"/>
              <w:szCs w:val="2"/>
            </w:rPr>
          </w:pPr>
          <w:r>
            <w:rPr>
              <w:noProof/>
              <w:lang w:val="es-ES" w:eastAsia="es-ES"/>
            </w:rPr>
            <w:drawing>
              <wp:anchor distT="0" distB="0" distL="114300" distR="114300" simplePos="0" relativeHeight="251661312" behindDoc="0" locked="0" layoutInCell="1" allowOverlap="1" wp14:anchorId="77795632" wp14:editId="0D598B97">
                <wp:simplePos x="0" y="0"/>
                <wp:positionH relativeFrom="column">
                  <wp:posOffset>614045</wp:posOffset>
                </wp:positionH>
                <wp:positionV relativeFrom="paragraph">
                  <wp:posOffset>635</wp:posOffset>
                </wp:positionV>
                <wp:extent cx="1547495" cy="485775"/>
                <wp:effectExtent l="0" t="0" r="0" b="952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_firma.jpg"/>
                        <pic:cNvPicPr/>
                      </pic:nvPicPr>
                      <pic:blipFill>
                        <a:blip r:embed="rId3">
                          <a:extLst>
                            <a:ext uri="{28A0092B-C50C-407E-A947-70E740481C1C}">
                              <a14:useLocalDpi xmlns:a14="http://schemas.microsoft.com/office/drawing/2010/main" val="0"/>
                            </a:ext>
                          </a:extLst>
                        </a:blip>
                        <a:stretch>
                          <a:fillRect/>
                        </a:stretch>
                      </pic:blipFill>
                      <pic:spPr>
                        <a:xfrm>
                          <a:off x="0" y="0"/>
                          <a:ext cx="1547495" cy="485775"/>
                        </a:xfrm>
                        <a:prstGeom prst="rect">
                          <a:avLst/>
                        </a:prstGeom>
                      </pic:spPr>
                    </pic:pic>
                  </a:graphicData>
                </a:graphic>
                <wp14:sizeRelH relativeFrom="page">
                  <wp14:pctWidth>0</wp14:pctWidth>
                </wp14:sizeRelH>
                <wp14:sizeRelV relativeFrom="page">
                  <wp14:pctHeight>0</wp14:pctHeight>
                </wp14:sizeRelV>
              </wp:anchor>
            </w:drawing>
          </w:r>
        </w:p>
      </w:tc>
    </w:tr>
  </w:tbl>
  <w:p w14:paraId="44AC3077" w14:textId="17F663A6" w:rsidR="00F75DD5" w:rsidRDefault="00F75DD5" w:rsidP="00F75DD5">
    <w:pPr>
      <w:pStyle w:val="Encabezado"/>
    </w:pP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4AB25" w14:textId="3D74CFD6" w:rsidR="001B4280" w:rsidRPr="00127026" w:rsidRDefault="009E461B" w:rsidP="001B4280">
    <w:pPr>
      <w:pStyle w:val="Encabezado"/>
      <w:rPr>
        <w:b/>
        <w:color w:val="FF0000"/>
      </w:rPr>
    </w:pPr>
    <w:r>
      <w:rPr>
        <w:noProof/>
        <w:lang w:val="es-ES" w:eastAsia="es-ES"/>
      </w:rPr>
      <w:drawing>
        <wp:anchor distT="0" distB="0" distL="114300" distR="114300" simplePos="0" relativeHeight="251660288" behindDoc="0" locked="0" layoutInCell="1" allowOverlap="1" wp14:anchorId="67951E4F" wp14:editId="5EB8AC91">
          <wp:simplePos x="0" y="0"/>
          <wp:positionH relativeFrom="column">
            <wp:posOffset>-346710</wp:posOffset>
          </wp:positionH>
          <wp:positionV relativeFrom="paragraph">
            <wp:posOffset>-178435</wp:posOffset>
          </wp:positionV>
          <wp:extent cx="752475" cy="633730"/>
          <wp:effectExtent l="0" t="0" r="0" b="0"/>
          <wp:wrapSquare wrapText="bothSides"/>
          <wp:docPr id="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386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0" behindDoc="0" locked="0" layoutInCell="1" allowOverlap="1" wp14:anchorId="6DC117C8" wp14:editId="71DCC390">
          <wp:simplePos x="0" y="0"/>
          <wp:positionH relativeFrom="column">
            <wp:posOffset>4486275</wp:posOffset>
          </wp:positionH>
          <wp:positionV relativeFrom="paragraph">
            <wp:posOffset>-97790</wp:posOffset>
          </wp:positionV>
          <wp:extent cx="1575435" cy="409575"/>
          <wp:effectExtent l="0" t="0" r="0" b="0"/>
          <wp:wrapSquare wrapText="bothSides"/>
          <wp:docPr id="1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005" cy="241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391A"/>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27F4"/>
    <w:rsid w:val="003E2CDD"/>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2658"/>
    <w:rsid w:val="004A1396"/>
    <w:rsid w:val="004A760B"/>
    <w:rsid w:val="004B5275"/>
    <w:rsid w:val="004C108A"/>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D6F1A"/>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5630"/>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16F68"/>
    <w:rsid w:val="00F300BE"/>
    <w:rsid w:val="00F304D1"/>
    <w:rsid w:val="00F31599"/>
    <w:rsid w:val="00F3276C"/>
    <w:rsid w:val="00F32BA7"/>
    <w:rsid w:val="00F5501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cin@camaracoruna.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255C3E-E339-4063-9A03-98E1686A8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12</Pages>
  <Words>4262</Words>
  <Characters>23441</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angel</cp:lastModifiedBy>
  <cp:revision>26</cp:revision>
  <cp:lastPrinted>2020-04-06T16:12:00Z</cp:lastPrinted>
  <dcterms:created xsi:type="dcterms:W3CDTF">2020-04-06T14:58:00Z</dcterms:created>
  <dcterms:modified xsi:type="dcterms:W3CDTF">2021-04-18T20:25:00Z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