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2EC" w:rsidRPr="00205CF3" w:rsidRDefault="00FE12EC" w:rsidP="00FE12EC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  <w:lang w:eastAsia="ca-ES"/>
        </w:rPr>
      </w:pPr>
    </w:p>
    <w:p w:rsidR="00FE12EC" w:rsidRPr="00205CF3" w:rsidRDefault="00F7068B" w:rsidP="00FE12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2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noProof w:val="0"/>
          <w:sz w:val="22"/>
          <w:szCs w:val="22"/>
        </w:rPr>
      </w:pPr>
      <w:r w:rsidRPr="00205CF3">
        <w:rPr>
          <w:rFonts w:ascii="Arial" w:hAnsi="Arial" w:cs="Arial"/>
          <w:b/>
          <w:bCs/>
          <w:noProof w:val="0"/>
          <w:sz w:val="22"/>
          <w:szCs w:val="22"/>
        </w:rPr>
        <w:t>CONVOCATO</w:t>
      </w:r>
      <w:r w:rsidR="00FE12EC" w:rsidRPr="00205CF3">
        <w:rPr>
          <w:rFonts w:ascii="Arial" w:hAnsi="Arial" w:cs="Arial"/>
          <w:b/>
          <w:bCs/>
          <w:noProof w:val="0"/>
          <w:sz w:val="22"/>
          <w:szCs w:val="22"/>
        </w:rPr>
        <w:t>RIA DE SUBVENCION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ES </w:t>
      </w:r>
      <w:proofErr w:type="gramStart"/>
      <w:r w:rsidRPr="00205CF3">
        <w:rPr>
          <w:rFonts w:ascii="Arial" w:hAnsi="Arial" w:cs="Arial"/>
          <w:b/>
          <w:bCs/>
          <w:noProof w:val="0"/>
          <w:sz w:val="22"/>
          <w:szCs w:val="22"/>
        </w:rPr>
        <w:t>PA</w:t>
      </w:r>
      <w:r w:rsidR="00FE12EC" w:rsidRPr="00205CF3">
        <w:rPr>
          <w:rFonts w:ascii="Arial" w:hAnsi="Arial" w:cs="Arial"/>
          <w:b/>
          <w:bCs/>
          <w:noProof w:val="0"/>
          <w:sz w:val="22"/>
          <w:szCs w:val="22"/>
        </w:rPr>
        <w:t>R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>A  PRO</w:t>
      </w:r>
      <w:r w:rsidR="00205CF3">
        <w:rPr>
          <w:rFonts w:ascii="Arial" w:hAnsi="Arial" w:cs="Arial"/>
          <w:b/>
          <w:bCs/>
          <w:noProof w:val="0"/>
          <w:sz w:val="22"/>
          <w:szCs w:val="22"/>
        </w:rPr>
        <w:t>Y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>ECTOS</w:t>
      </w:r>
      <w:proofErr w:type="gramEnd"/>
      <w:r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 DE </w:t>
      </w:r>
      <w:r w:rsidR="00FE12EC" w:rsidRPr="00205CF3">
        <w:rPr>
          <w:rFonts w:ascii="Arial" w:hAnsi="Arial" w:cs="Arial"/>
          <w:b/>
          <w:bCs/>
          <w:noProof w:val="0"/>
          <w:sz w:val="22"/>
          <w:szCs w:val="22"/>
        </w:rPr>
        <w:t>ACCIÓ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>N SOCIAL Y CIUDADANÍA DE CARÁCTER GENERAL PA</w:t>
      </w:r>
      <w:r w:rsidR="00FE12EC" w:rsidRPr="00205CF3">
        <w:rPr>
          <w:rFonts w:ascii="Arial" w:hAnsi="Arial" w:cs="Arial"/>
          <w:b/>
          <w:bCs/>
          <w:noProof w:val="0"/>
          <w:sz w:val="22"/>
          <w:szCs w:val="22"/>
        </w:rPr>
        <w:t>R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A EL AÑO </w:t>
      </w:r>
      <w:r w:rsidR="00302A7E" w:rsidRPr="00205CF3">
        <w:rPr>
          <w:rFonts w:ascii="Arial" w:hAnsi="Arial" w:cs="Arial"/>
          <w:b/>
          <w:bCs/>
          <w:noProof w:val="0"/>
          <w:sz w:val="22"/>
          <w:szCs w:val="22"/>
        </w:rPr>
        <w:t>2021</w:t>
      </w:r>
      <w:r w:rsidR="00FE12EC"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 </w:t>
      </w:r>
    </w:p>
    <w:p w:rsidR="00C8061B" w:rsidRPr="00205CF3" w:rsidRDefault="00C8061B" w:rsidP="00C901DD">
      <w:pPr>
        <w:jc w:val="both"/>
        <w:rPr>
          <w:rFonts w:ascii="Arial" w:hAnsi="Arial" w:cs="Arial"/>
          <w:sz w:val="22"/>
          <w:szCs w:val="22"/>
        </w:rPr>
      </w:pPr>
    </w:p>
    <w:p w:rsidR="003D2626" w:rsidRPr="00205CF3" w:rsidRDefault="003D2626" w:rsidP="003D2626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B73912" w:rsidRPr="00205CF3" w:rsidRDefault="00306532" w:rsidP="004438A8">
      <w:pPr>
        <w:jc w:val="both"/>
        <w:rPr>
          <w:rStyle w:val="Textoennegrita"/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sz w:val="22"/>
          <w:szCs w:val="22"/>
        </w:rPr>
        <w:t>1</w:t>
      </w:r>
      <w:r w:rsidR="00C901DD" w:rsidRPr="00205CF3">
        <w:rPr>
          <w:rStyle w:val="Textoennegrita"/>
          <w:rFonts w:ascii="Arial" w:hAnsi="Arial" w:cs="Arial"/>
          <w:sz w:val="22"/>
          <w:szCs w:val="22"/>
        </w:rPr>
        <w:t xml:space="preserve">. </w:t>
      </w:r>
      <w:r w:rsidRPr="00205CF3">
        <w:rPr>
          <w:rStyle w:val="Textoennegrita"/>
          <w:rFonts w:ascii="Arial" w:hAnsi="Arial" w:cs="Arial"/>
          <w:sz w:val="22"/>
          <w:szCs w:val="22"/>
        </w:rPr>
        <w:t>O</w:t>
      </w:r>
      <w:r w:rsidR="00F7068B" w:rsidRPr="00205CF3">
        <w:rPr>
          <w:rStyle w:val="Textoennegrita"/>
          <w:rFonts w:ascii="Arial" w:hAnsi="Arial" w:cs="Arial"/>
          <w:sz w:val="22"/>
          <w:szCs w:val="22"/>
        </w:rPr>
        <w:t>BJETO Y  FINALIDAD</w:t>
      </w:r>
    </w:p>
    <w:p w:rsidR="000E3050" w:rsidRPr="00205CF3" w:rsidRDefault="009216D7" w:rsidP="004438A8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L</w:t>
      </w:r>
      <w:r w:rsidR="000E3050" w:rsidRPr="00205CF3">
        <w:rPr>
          <w:rFonts w:ascii="Arial" w:hAnsi="Arial" w:cs="Arial"/>
          <w:sz w:val="22"/>
          <w:szCs w:val="22"/>
        </w:rPr>
        <w:t>a present</w:t>
      </w:r>
      <w:r w:rsidR="00F7068B" w:rsidRPr="00205CF3">
        <w:rPr>
          <w:rFonts w:ascii="Arial" w:hAnsi="Arial" w:cs="Arial"/>
          <w:sz w:val="22"/>
          <w:szCs w:val="22"/>
        </w:rPr>
        <w:t>e convocatoria tiene por finalidad regular la conce</w:t>
      </w:r>
      <w:r w:rsidR="000E3050" w:rsidRPr="00205CF3">
        <w:rPr>
          <w:rFonts w:ascii="Arial" w:hAnsi="Arial" w:cs="Arial"/>
          <w:sz w:val="22"/>
          <w:szCs w:val="22"/>
        </w:rPr>
        <w:t>sió</w:t>
      </w:r>
      <w:r w:rsidR="00F7068B" w:rsidRPr="00205CF3">
        <w:rPr>
          <w:rFonts w:ascii="Arial" w:hAnsi="Arial" w:cs="Arial"/>
          <w:sz w:val="22"/>
          <w:szCs w:val="22"/>
        </w:rPr>
        <w:t>n</w:t>
      </w:r>
      <w:r w:rsidR="000E3050" w:rsidRPr="00205CF3">
        <w:rPr>
          <w:rFonts w:ascii="Arial" w:hAnsi="Arial" w:cs="Arial"/>
          <w:sz w:val="22"/>
          <w:szCs w:val="22"/>
        </w:rPr>
        <w:t xml:space="preserve"> </w:t>
      </w:r>
      <w:r w:rsidR="005B5E61" w:rsidRPr="00205CF3">
        <w:rPr>
          <w:rFonts w:ascii="Arial" w:hAnsi="Arial" w:cs="Arial"/>
          <w:sz w:val="22"/>
          <w:szCs w:val="22"/>
        </w:rPr>
        <w:t xml:space="preserve">de </w:t>
      </w:r>
      <w:r w:rsidR="000E3050" w:rsidRPr="00205CF3">
        <w:rPr>
          <w:rFonts w:ascii="Arial" w:hAnsi="Arial" w:cs="Arial"/>
          <w:sz w:val="22"/>
          <w:szCs w:val="22"/>
        </w:rPr>
        <w:t>subvencion</w:t>
      </w:r>
      <w:r w:rsidR="00F7068B" w:rsidRPr="00205CF3">
        <w:rPr>
          <w:rFonts w:ascii="Arial" w:hAnsi="Arial" w:cs="Arial"/>
          <w:sz w:val="22"/>
          <w:szCs w:val="22"/>
        </w:rPr>
        <w:t xml:space="preserve">es económicas que atorga el </w:t>
      </w:r>
      <w:r w:rsidR="00823CEC" w:rsidRPr="00205CF3">
        <w:rPr>
          <w:rFonts w:ascii="Arial" w:hAnsi="Arial" w:cs="Arial"/>
          <w:sz w:val="22"/>
          <w:szCs w:val="22"/>
        </w:rPr>
        <w:t>A</w:t>
      </w:r>
      <w:r w:rsidR="00F7068B" w:rsidRPr="00205CF3">
        <w:rPr>
          <w:rFonts w:ascii="Arial" w:hAnsi="Arial" w:cs="Arial"/>
          <w:sz w:val="22"/>
          <w:szCs w:val="22"/>
        </w:rPr>
        <w:t>y</w:t>
      </w:r>
      <w:r w:rsidR="000E3050" w:rsidRPr="00205CF3">
        <w:rPr>
          <w:rFonts w:ascii="Arial" w:hAnsi="Arial" w:cs="Arial"/>
          <w:sz w:val="22"/>
          <w:szCs w:val="22"/>
        </w:rPr>
        <w:t>untam</w:t>
      </w:r>
      <w:r w:rsidR="00F7068B" w:rsidRPr="00205CF3">
        <w:rPr>
          <w:rFonts w:ascii="Arial" w:hAnsi="Arial" w:cs="Arial"/>
          <w:sz w:val="22"/>
          <w:szCs w:val="22"/>
        </w:rPr>
        <w:t>i</w:t>
      </w:r>
      <w:r w:rsidR="000E3050" w:rsidRPr="00205CF3">
        <w:rPr>
          <w:rFonts w:ascii="Arial" w:hAnsi="Arial" w:cs="Arial"/>
          <w:sz w:val="22"/>
          <w:szCs w:val="22"/>
        </w:rPr>
        <w:t>ent</w:t>
      </w:r>
      <w:r w:rsidR="00F7068B" w:rsidRPr="00205CF3">
        <w:rPr>
          <w:rFonts w:ascii="Arial" w:hAnsi="Arial" w:cs="Arial"/>
          <w:sz w:val="22"/>
          <w:szCs w:val="22"/>
        </w:rPr>
        <w:t>o de Palamós, dentro</w:t>
      </w:r>
      <w:r w:rsidR="000E3050" w:rsidRPr="00205CF3">
        <w:rPr>
          <w:rFonts w:ascii="Arial" w:hAnsi="Arial" w:cs="Arial"/>
          <w:sz w:val="22"/>
          <w:szCs w:val="22"/>
        </w:rPr>
        <w:t xml:space="preserve"> </w:t>
      </w:r>
      <w:r w:rsidR="00F7068B" w:rsidRPr="00205CF3">
        <w:rPr>
          <w:rFonts w:ascii="Arial" w:hAnsi="Arial" w:cs="Arial"/>
          <w:sz w:val="22"/>
          <w:szCs w:val="22"/>
        </w:rPr>
        <w:t xml:space="preserve">de </w:t>
      </w:r>
      <w:r w:rsidR="000E3050" w:rsidRPr="00205CF3">
        <w:rPr>
          <w:rFonts w:ascii="Arial" w:hAnsi="Arial" w:cs="Arial"/>
          <w:sz w:val="22"/>
          <w:szCs w:val="22"/>
        </w:rPr>
        <w:t>l</w:t>
      </w:r>
      <w:r w:rsidR="00F7068B" w:rsidRPr="00205CF3">
        <w:rPr>
          <w:rFonts w:ascii="Arial" w:hAnsi="Arial" w:cs="Arial"/>
          <w:sz w:val="22"/>
          <w:szCs w:val="22"/>
        </w:rPr>
        <w:t>o</w:t>
      </w:r>
      <w:r w:rsidR="000E3050" w:rsidRPr="00205CF3">
        <w:rPr>
          <w:rFonts w:ascii="Arial" w:hAnsi="Arial" w:cs="Arial"/>
          <w:sz w:val="22"/>
          <w:szCs w:val="22"/>
        </w:rPr>
        <w:t>s límit</w:t>
      </w:r>
      <w:r w:rsidR="00F7068B" w:rsidRPr="00205CF3">
        <w:rPr>
          <w:rFonts w:ascii="Arial" w:hAnsi="Arial" w:cs="Arial"/>
          <w:sz w:val="22"/>
          <w:szCs w:val="22"/>
        </w:rPr>
        <w:t>es establecidos en el pres</w:t>
      </w:r>
      <w:r w:rsidR="000E3050" w:rsidRPr="00205CF3">
        <w:rPr>
          <w:rFonts w:ascii="Arial" w:hAnsi="Arial" w:cs="Arial"/>
          <w:sz w:val="22"/>
          <w:szCs w:val="22"/>
        </w:rPr>
        <w:t>up</w:t>
      </w:r>
      <w:r w:rsidR="00F7068B" w:rsidRPr="00205CF3">
        <w:rPr>
          <w:rFonts w:ascii="Arial" w:hAnsi="Arial" w:cs="Arial"/>
          <w:sz w:val="22"/>
          <w:szCs w:val="22"/>
        </w:rPr>
        <w:t>ue</w:t>
      </w:r>
      <w:r w:rsidR="000E3050" w:rsidRPr="00205CF3">
        <w:rPr>
          <w:rFonts w:ascii="Arial" w:hAnsi="Arial" w:cs="Arial"/>
          <w:sz w:val="22"/>
          <w:szCs w:val="22"/>
        </w:rPr>
        <w:t>st</w:t>
      </w:r>
      <w:r w:rsidR="00F7068B" w:rsidRPr="00205CF3">
        <w:rPr>
          <w:rFonts w:ascii="Arial" w:hAnsi="Arial" w:cs="Arial"/>
          <w:sz w:val="22"/>
          <w:szCs w:val="22"/>
        </w:rPr>
        <w:t>o municipal,  pa</w:t>
      </w:r>
      <w:r w:rsidR="000E3050" w:rsidRPr="00205CF3">
        <w:rPr>
          <w:rFonts w:ascii="Arial" w:hAnsi="Arial" w:cs="Arial"/>
          <w:sz w:val="22"/>
          <w:szCs w:val="22"/>
        </w:rPr>
        <w:t>r</w:t>
      </w:r>
      <w:r w:rsidR="00F7068B" w:rsidRPr="00205CF3">
        <w:rPr>
          <w:rFonts w:ascii="Arial" w:hAnsi="Arial" w:cs="Arial"/>
          <w:sz w:val="22"/>
          <w:szCs w:val="22"/>
        </w:rPr>
        <w:t>a actividade</w:t>
      </w:r>
      <w:r w:rsidR="000E3050" w:rsidRPr="00205CF3">
        <w:rPr>
          <w:rFonts w:ascii="Arial" w:hAnsi="Arial" w:cs="Arial"/>
          <w:sz w:val="22"/>
          <w:szCs w:val="22"/>
        </w:rPr>
        <w:t xml:space="preserve">s </w:t>
      </w:r>
      <w:r w:rsidR="000E3050" w:rsidRPr="00205CF3">
        <w:rPr>
          <w:rFonts w:ascii="Arial" w:hAnsi="Arial" w:cs="Arial"/>
          <w:iCs/>
          <w:sz w:val="22"/>
          <w:szCs w:val="22"/>
        </w:rPr>
        <w:t>de</w:t>
      </w:r>
      <w:r w:rsidR="00F7068B" w:rsidRPr="00205CF3">
        <w:rPr>
          <w:rFonts w:ascii="Arial" w:hAnsi="Arial" w:cs="Arial"/>
          <w:iCs/>
          <w:sz w:val="22"/>
          <w:szCs w:val="22"/>
        </w:rPr>
        <w:t xml:space="preserve"> </w:t>
      </w:r>
      <w:r w:rsidR="00F7068B" w:rsidRPr="00205CF3">
        <w:rPr>
          <w:rFonts w:ascii="Arial" w:hAnsi="Arial" w:cs="Arial"/>
          <w:sz w:val="22"/>
          <w:szCs w:val="22"/>
        </w:rPr>
        <w:t>apoyo</w:t>
      </w:r>
      <w:r w:rsidR="00823CEC" w:rsidRPr="00205CF3">
        <w:rPr>
          <w:rFonts w:ascii="Arial" w:hAnsi="Arial" w:cs="Arial"/>
          <w:sz w:val="22"/>
          <w:szCs w:val="22"/>
        </w:rPr>
        <w:t xml:space="preserve"> </w:t>
      </w:r>
      <w:r w:rsidR="00F7068B" w:rsidRPr="00205CF3">
        <w:rPr>
          <w:rFonts w:ascii="Arial" w:hAnsi="Arial" w:cs="Arial"/>
          <w:sz w:val="22"/>
          <w:szCs w:val="22"/>
        </w:rPr>
        <w:t>a familias y personas afectadas por temas de salud</w:t>
      </w:r>
      <w:r w:rsidR="00B536D6" w:rsidRPr="00205CF3">
        <w:rPr>
          <w:rFonts w:ascii="Arial" w:hAnsi="Arial" w:cs="Arial"/>
          <w:sz w:val="22"/>
          <w:szCs w:val="22"/>
        </w:rPr>
        <w:t>.</w:t>
      </w:r>
    </w:p>
    <w:p w:rsidR="00A93C46" w:rsidRPr="00205CF3" w:rsidRDefault="00A93C46" w:rsidP="004438A8">
      <w:pPr>
        <w:jc w:val="both"/>
        <w:rPr>
          <w:rFonts w:ascii="Arial" w:hAnsi="Arial" w:cs="Arial"/>
          <w:sz w:val="22"/>
          <w:szCs w:val="22"/>
        </w:rPr>
      </w:pPr>
    </w:p>
    <w:p w:rsidR="00B73912" w:rsidRPr="00205CF3" w:rsidRDefault="00F7068B" w:rsidP="00B73912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sz w:val="22"/>
          <w:szCs w:val="22"/>
        </w:rPr>
        <w:t>2. BASES REGULADORA</w:t>
      </w:r>
      <w:r w:rsidR="00B73912" w:rsidRPr="00205CF3">
        <w:rPr>
          <w:rStyle w:val="Textoennegrita"/>
          <w:rFonts w:ascii="Arial" w:hAnsi="Arial" w:cs="Arial"/>
          <w:sz w:val="22"/>
          <w:szCs w:val="22"/>
        </w:rPr>
        <w:t xml:space="preserve">S </w:t>
      </w:r>
    </w:p>
    <w:p w:rsidR="00B73912" w:rsidRPr="00205CF3" w:rsidRDefault="00F7068B" w:rsidP="00B73912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  <w:r w:rsidRPr="00205CF3">
        <w:rPr>
          <w:rFonts w:ascii="Arial" w:hAnsi="Arial" w:cs="Arial"/>
          <w:noProof w:val="0"/>
          <w:sz w:val="22"/>
          <w:szCs w:val="22"/>
        </w:rPr>
        <w:t>Constituyen las bases reguladoras de esta convocatoria las normas que contiene la Ordenanz</w:t>
      </w:r>
      <w:r w:rsidR="00B73912" w:rsidRPr="00205CF3">
        <w:rPr>
          <w:rFonts w:ascii="Arial" w:hAnsi="Arial" w:cs="Arial"/>
          <w:noProof w:val="0"/>
          <w:sz w:val="22"/>
          <w:szCs w:val="22"/>
        </w:rPr>
        <w:t>a general de subvencion</w:t>
      </w:r>
      <w:r w:rsidRPr="00205CF3">
        <w:rPr>
          <w:rFonts w:ascii="Arial" w:hAnsi="Arial" w:cs="Arial"/>
          <w:noProof w:val="0"/>
          <w:sz w:val="22"/>
          <w:szCs w:val="22"/>
        </w:rPr>
        <w:t>es, publicada en el Boletín Oficial de la Provi</w:t>
      </w:r>
      <w:r w:rsidR="00B73912" w:rsidRPr="00205CF3">
        <w:rPr>
          <w:rFonts w:ascii="Arial" w:hAnsi="Arial" w:cs="Arial"/>
          <w:noProof w:val="0"/>
          <w:sz w:val="22"/>
          <w:szCs w:val="22"/>
        </w:rPr>
        <w:t>ncia de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Girona núm. 137 de 19 de julio</w:t>
      </w:r>
      <w:r w:rsidR="00B73912" w:rsidRPr="00205CF3">
        <w:rPr>
          <w:rFonts w:ascii="Arial" w:hAnsi="Arial" w:cs="Arial"/>
          <w:noProof w:val="0"/>
          <w:sz w:val="22"/>
          <w:szCs w:val="22"/>
        </w:rPr>
        <w:t xml:space="preserve"> de 2005</w:t>
      </w:r>
    </w:p>
    <w:p w:rsidR="00B73912" w:rsidRPr="00205CF3" w:rsidRDefault="00B73912" w:rsidP="00B73912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</w:p>
    <w:p w:rsidR="00B73912" w:rsidRPr="00205CF3" w:rsidRDefault="00B73912" w:rsidP="00B73912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b/>
          <w:noProof w:val="0"/>
          <w:sz w:val="22"/>
          <w:szCs w:val="22"/>
        </w:rPr>
        <w:t>3</w:t>
      </w:r>
      <w:r w:rsidR="00306532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. </w:t>
      </w:r>
      <w:r w:rsidR="00C901DD" w:rsidRPr="00205CF3">
        <w:rPr>
          <w:rStyle w:val="Textoennegrita"/>
          <w:rFonts w:ascii="Arial" w:hAnsi="Arial" w:cs="Arial"/>
          <w:sz w:val="22"/>
          <w:szCs w:val="22"/>
        </w:rPr>
        <w:t>R</w:t>
      </w:r>
      <w:r w:rsidR="00F7068B" w:rsidRPr="00205CF3">
        <w:rPr>
          <w:rStyle w:val="Textoennegrita"/>
          <w:rFonts w:ascii="Arial" w:hAnsi="Arial" w:cs="Arial"/>
          <w:sz w:val="22"/>
          <w:szCs w:val="22"/>
        </w:rPr>
        <w:t>É</w:t>
      </w:r>
      <w:r w:rsidR="009216D7" w:rsidRPr="00205CF3">
        <w:rPr>
          <w:rStyle w:val="Textoennegrita"/>
          <w:rFonts w:ascii="Arial" w:hAnsi="Arial" w:cs="Arial"/>
          <w:sz w:val="22"/>
          <w:szCs w:val="22"/>
        </w:rPr>
        <w:t>GIM</w:t>
      </w:r>
      <w:r w:rsidR="008D75E1" w:rsidRPr="00205CF3">
        <w:rPr>
          <w:rStyle w:val="Textoennegrita"/>
          <w:rFonts w:ascii="Arial" w:hAnsi="Arial" w:cs="Arial"/>
          <w:sz w:val="22"/>
          <w:szCs w:val="22"/>
        </w:rPr>
        <w:t>EN</w:t>
      </w:r>
      <w:r w:rsidR="009216D7" w:rsidRPr="00205CF3">
        <w:rPr>
          <w:rStyle w:val="Textoennegrita"/>
          <w:rFonts w:ascii="Arial" w:hAnsi="Arial" w:cs="Arial"/>
          <w:sz w:val="22"/>
          <w:szCs w:val="22"/>
        </w:rPr>
        <w:t xml:space="preserve"> JURÍDIC</w:t>
      </w:r>
      <w:r w:rsidR="00F7068B" w:rsidRPr="00205CF3">
        <w:rPr>
          <w:rStyle w:val="Textoennegrita"/>
          <w:rFonts w:ascii="Arial" w:hAnsi="Arial" w:cs="Arial"/>
          <w:sz w:val="22"/>
          <w:szCs w:val="22"/>
        </w:rPr>
        <w:t>O</w:t>
      </w:r>
    </w:p>
    <w:p w:rsidR="00306532" w:rsidRPr="00205CF3" w:rsidRDefault="00F7068B" w:rsidP="00B73912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  <w:r w:rsidRPr="00205CF3">
        <w:rPr>
          <w:rFonts w:ascii="Arial" w:hAnsi="Arial" w:cs="Arial"/>
          <w:noProof w:val="0"/>
          <w:sz w:val="22"/>
          <w:szCs w:val="22"/>
        </w:rPr>
        <w:t>Ley</w:t>
      </w:r>
      <w:r w:rsidR="00DE2A36" w:rsidRPr="00205CF3">
        <w:rPr>
          <w:rFonts w:ascii="Arial" w:hAnsi="Arial" w:cs="Arial"/>
          <w:noProof w:val="0"/>
          <w:sz w:val="22"/>
          <w:szCs w:val="22"/>
        </w:rPr>
        <w:t xml:space="preserve"> 38/2003, de 17 de nov</w:t>
      </w:r>
      <w:r w:rsidRPr="00205CF3">
        <w:rPr>
          <w:rFonts w:ascii="Arial" w:hAnsi="Arial" w:cs="Arial"/>
          <w:noProof w:val="0"/>
          <w:sz w:val="22"/>
          <w:szCs w:val="22"/>
        </w:rPr>
        <w:t>i</w:t>
      </w:r>
      <w:r w:rsidR="00DE2A36" w:rsidRPr="00205CF3">
        <w:rPr>
          <w:rFonts w:ascii="Arial" w:hAnsi="Arial" w:cs="Arial"/>
          <w:noProof w:val="0"/>
          <w:sz w:val="22"/>
          <w:szCs w:val="22"/>
        </w:rPr>
        <w:t>embre</w:t>
      </w:r>
      <w:r w:rsidR="005C6035" w:rsidRPr="00205CF3">
        <w:rPr>
          <w:rFonts w:ascii="Arial" w:hAnsi="Arial" w:cs="Arial"/>
          <w:noProof w:val="0"/>
          <w:sz w:val="22"/>
          <w:szCs w:val="22"/>
        </w:rPr>
        <w:t>,</w:t>
      </w:r>
      <w:r w:rsidR="00DE2A36" w:rsidRPr="00205CF3">
        <w:rPr>
          <w:rFonts w:ascii="Arial" w:hAnsi="Arial" w:cs="Arial"/>
          <w:noProof w:val="0"/>
          <w:sz w:val="22"/>
          <w:szCs w:val="22"/>
        </w:rPr>
        <w:t xml:space="preserve"> general de subvencion</w:t>
      </w:r>
      <w:r w:rsidRPr="00205CF3">
        <w:rPr>
          <w:rFonts w:ascii="Arial" w:hAnsi="Arial" w:cs="Arial"/>
          <w:noProof w:val="0"/>
          <w:sz w:val="22"/>
          <w:szCs w:val="22"/>
        </w:rPr>
        <w:t>es y el Re</w:t>
      </w:r>
      <w:r w:rsidR="00DE2A36" w:rsidRPr="00205CF3">
        <w:rPr>
          <w:rFonts w:ascii="Arial" w:hAnsi="Arial" w:cs="Arial"/>
          <w:noProof w:val="0"/>
          <w:sz w:val="22"/>
          <w:szCs w:val="22"/>
        </w:rPr>
        <w:t>al decret</w:t>
      </w:r>
      <w:r w:rsidRPr="00205CF3">
        <w:rPr>
          <w:rFonts w:ascii="Arial" w:hAnsi="Arial" w:cs="Arial"/>
          <w:noProof w:val="0"/>
          <w:sz w:val="22"/>
          <w:szCs w:val="22"/>
        </w:rPr>
        <w:t>o 887/2006, de 21 de julio, por el cual se aprueb</w:t>
      </w:r>
      <w:r w:rsidR="00DE2A36" w:rsidRPr="00205CF3">
        <w:rPr>
          <w:rFonts w:ascii="Arial" w:hAnsi="Arial" w:cs="Arial"/>
          <w:noProof w:val="0"/>
          <w:sz w:val="22"/>
          <w:szCs w:val="22"/>
        </w:rPr>
        <w:t>a el Reglament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o de la Ley </w:t>
      </w:r>
      <w:r w:rsidR="00DE2A36" w:rsidRPr="00205CF3">
        <w:rPr>
          <w:rFonts w:ascii="Arial" w:hAnsi="Arial" w:cs="Arial"/>
          <w:noProof w:val="0"/>
          <w:sz w:val="22"/>
          <w:szCs w:val="22"/>
        </w:rPr>
        <w:t>general de subvencion</w:t>
      </w:r>
      <w:r w:rsidRPr="00205CF3">
        <w:rPr>
          <w:rFonts w:ascii="Arial" w:hAnsi="Arial" w:cs="Arial"/>
          <w:noProof w:val="0"/>
          <w:sz w:val="22"/>
          <w:szCs w:val="22"/>
        </w:rPr>
        <w:t>e</w:t>
      </w:r>
      <w:r w:rsidR="00DE2A36" w:rsidRPr="00205CF3">
        <w:rPr>
          <w:rFonts w:ascii="Arial" w:hAnsi="Arial" w:cs="Arial"/>
          <w:noProof w:val="0"/>
          <w:sz w:val="22"/>
          <w:szCs w:val="22"/>
        </w:rPr>
        <w:t>s.</w:t>
      </w:r>
    </w:p>
    <w:p w:rsidR="00003B81" w:rsidRPr="00205CF3" w:rsidRDefault="00003B81" w:rsidP="00306532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</w:p>
    <w:p w:rsidR="006D50D1" w:rsidRPr="00205CF3" w:rsidRDefault="00B73912" w:rsidP="006D50D1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  <w:r w:rsidRPr="00205CF3">
        <w:rPr>
          <w:rFonts w:ascii="Arial" w:hAnsi="Arial" w:cs="Arial"/>
          <w:b/>
          <w:bCs/>
          <w:noProof w:val="0"/>
          <w:sz w:val="22"/>
          <w:szCs w:val="22"/>
        </w:rPr>
        <w:t>4</w:t>
      </w:r>
      <w:r w:rsidR="009216D7"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. </w:t>
      </w:r>
      <w:r w:rsidR="00003B81" w:rsidRPr="00205CF3">
        <w:rPr>
          <w:rFonts w:ascii="Arial" w:hAnsi="Arial" w:cs="Arial"/>
          <w:b/>
          <w:bCs/>
          <w:noProof w:val="0"/>
          <w:sz w:val="22"/>
          <w:szCs w:val="22"/>
        </w:rPr>
        <w:t>P</w:t>
      </w:r>
      <w:r w:rsidR="009216D7" w:rsidRPr="00205CF3">
        <w:rPr>
          <w:rFonts w:ascii="Arial" w:hAnsi="Arial" w:cs="Arial"/>
          <w:b/>
          <w:bCs/>
          <w:noProof w:val="0"/>
          <w:sz w:val="22"/>
          <w:szCs w:val="22"/>
        </w:rPr>
        <w:t>ROCEDIM</w:t>
      </w:r>
      <w:r w:rsidR="00F7068B" w:rsidRPr="00205CF3">
        <w:rPr>
          <w:rFonts w:ascii="Arial" w:hAnsi="Arial" w:cs="Arial"/>
          <w:b/>
          <w:bCs/>
          <w:noProof w:val="0"/>
          <w:sz w:val="22"/>
          <w:szCs w:val="22"/>
        </w:rPr>
        <w:t>I</w:t>
      </w:r>
      <w:r w:rsidR="009216D7" w:rsidRPr="00205CF3">
        <w:rPr>
          <w:rFonts w:ascii="Arial" w:hAnsi="Arial" w:cs="Arial"/>
          <w:b/>
          <w:bCs/>
          <w:noProof w:val="0"/>
          <w:sz w:val="22"/>
          <w:szCs w:val="22"/>
        </w:rPr>
        <w:t>ENT</w:t>
      </w:r>
      <w:r w:rsidR="00F7068B" w:rsidRPr="00205CF3">
        <w:rPr>
          <w:rFonts w:ascii="Arial" w:hAnsi="Arial" w:cs="Arial"/>
          <w:b/>
          <w:bCs/>
          <w:noProof w:val="0"/>
          <w:sz w:val="22"/>
          <w:szCs w:val="22"/>
        </w:rPr>
        <w:t>O DE CONCE</w:t>
      </w:r>
      <w:r w:rsidR="009216D7" w:rsidRPr="00205CF3">
        <w:rPr>
          <w:rFonts w:ascii="Arial" w:hAnsi="Arial" w:cs="Arial"/>
          <w:b/>
          <w:bCs/>
          <w:noProof w:val="0"/>
          <w:sz w:val="22"/>
          <w:szCs w:val="22"/>
        </w:rPr>
        <w:t>SIÓ</w:t>
      </w:r>
      <w:r w:rsidR="00F7068B" w:rsidRPr="00205CF3">
        <w:rPr>
          <w:rFonts w:ascii="Arial" w:hAnsi="Arial" w:cs="Arial"/>
          <w:b/>
          <w:bCs/>
          <w:noProof w:val="0"/>
          <w:sz w:val="22"/>
          <w:szCs w:val="22"/>
        </w:rPr>
        <w:t>N</w:t>
      </w:r>
      <w:r w:rsidR="009216D7" w:rsidRPr="00205CF3">
        <w:rPr>
          <w:rFonts w:ascii="Arial" w:hAnsi="Arial" w:cs="Arial"/>
          <w:noProof w:val="0"/>
          <w:sz w:val="22"/>
          <w:szCs w:val="22"/>
        </w:rPr>
        <w:t xml:space="preserve">: </w:t>
      </w:r>
      <w:r w:rsidR="00F7068B" w:rsidRPr="00205CF3">
        <w:rPr>
          <w:rFonts w:ascii="Arial" w:hAnsi="Arial" w:cs="Arial"/>
          <w:noProof w:val="0"/>
          <w:sz w:val="22"/>
          <w:szCs w:val="22"/>
        </w:rPr>
        <w:t>La</w:t>
      </w:r>
      <w:r w:rsidR="006D50D1" w:rsidRPr="00205CF3">
        <w:rPr>
          <w:rFonts w:ascii="Arial" w:hAnsi="Arial" w:cs="Arial"/>
          <w:noProof w:val="0"/>
          <w:sz w:val="22"/>
          <w:szCs w:val="22"/>
        </w:rPr>
        <w:t>s subvencion</w:t>
      </w:r>
      <w:r w:rsidR="00F7068B" w:rsidRPr="00205CF3">
        <w:rPr>
          <w:rFonts w:ascii="Arial" w:hAnsi="Arial" w:cs="Arial"/>
          <w:noProof w:val="0"/>
          <w:sz w:val="22"/>
          <w:szCs w:val="22"/>
        </w:rPr>
        <w:t xml:space="preserve">es se </w:t>
      </w:r>
      <w:r w:rsidR="00205CF3" w:rsidRPr="00205CF3">
        <w:rPr>
          <w:rFonts w:ascii="Arial" w:hAnsi="Arial" w:cs="Arial"/>
          <w:noProof w:val="0"/>
          <w:sz w:val="22"/>
          <w:szCs w:val="22"/>
        </w:rPr>
        <w:t>otorgarán</w:t>
      </w:r>
      <w:r w:rsidR="006D50D1" w:rsidRPr="00205CF3">
        <w:rPr>
          <w:rFonts w:ascii="Arial" w:hAnsi="Arial" w:cs="Arial"/>
          <w:noProof w:val="0"/>
          <w:sz w:val="22"/>
          <w:szCs w:val="22"/>
        </w:rPr>
        <w:t xml:space="preserve"> m</w:t>
      </w:r>
      <w:r w:rsidR="00022392" w:rsidRPr="00205CF3">
        <w:rPr>
          <w:rFonts w:ascii="Arial" w:hAnsi="Arial" w:cs="Arial"/>
          <w:noProof w:val="0"/>
          <w:sz w:val="22"/>
          <w:szCs w:val="22"/>
        </w:rPr>
        <w:t>ediante</w:t>
      </w:r>
      <w:r w:rsidR="006D50D1" w:rsidRPr="00205CF3">
        <w:rPr>
          <w:rFonts w:ascii="Arial" w:hAnsi="Arial" w:cs="Arial"/>
          <w:noProof w:val="0"/>
          <w:sz w:val="22"/>
          <w:szCs w:val="22"/>
        </w:rPr>
        <w:t xml:space="preserve"> el </w:t>
      </w:r>
      <w:r w:rsidR="00205CF3" w:rsidRPr="00205CF3">
        <w:rPr>
          <w:rFonts w:ascii="Arial" w:hAnsi="Arial" w:cs="Arial"/>
          <w:noProof w:val="0"/>
          <w:sz w:val="22"/>
          <w:szCs w:val="22"/>
        </w:rPr>
        <w:t>procedimiento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 de conce</w:t>
      </w:r>
      <w:r w:rsidR="006D50D1" w:rsidRPr="00205CF3">
        <w:rPr>
          <w:rFonts w:ascii="Arial" w:hAnsi="Arial" w:cs="Arial"/>
          <w:noProof w:val="0"/>
          <w:sz w:val="22"/>
          <w:szCs w:val="22"/>
        </w:rPr>
        <w:t>sió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 en régimen de concurrencia competitiva, bajo lo</w:t>
      </w:r>
      <w:r w:rsidR="006D50D1" w:rsidRPr="00205CF3">
        <w:rPr>
          <w:rFonts w:ascii="Arial" w:hAnsi="Arial" w:cs="Arial"/>
          <w:noProof w:val="0"/>
          <w:sz w:val="22"/>
          <w:szCs w:val="22"/>
        </w:rPr>
        <w:t>s principi</w:t>
      </w:r>
      <w:r w:rsidR="00022392" w:rsidRPr="00205CF3">
        <w:rPr>
          <w:rFonts w:ascii="Arial" w:hAnsi="Arial" w:cs="Arial"/>
          <w:noProof w:val="0"/>
          <w:sz w:val="22"/>
          <w:szCs w:val="22"/>
        </w:rPr>
        <w:t>os de publicidad, transpare</w:t>
      </w:r>
      <w:r w:rsidR="006D50D1" w:rsidRPr="00205CF3">
        <w:rPr>
          <w:rFonts w:ascii="Arial" w:hAnsi="Arial" w:cs="Arial"/>
          <w:noProof w:val="0"/>
          <w:sz w:val="22"/>
          <w:szCs w:val="22"/>
        </w:rPr>
        <w:t>nci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a, </w:t>
      </w:r>
      <w:r w:rsidR="00205CF3" w:rsidRPr="00205CF3">
        <w:rPr>
          <w:rFonts w:ascii="Arial" w:hAnsi="Arial" w:cs="Arial"/>
          <w:noProof w:val="0"/>
          <w:sz w:val="22"/>
          <w:szCs w:val="22"/>
        </w:rPr>
        <w:t>objetividad</w:t>
      </w:r>
      <w:r w:rsidR="00022392" w:rsidRPr="00205CF3">
        <w:rPr>
          <w:rFonts w:ascii="Arial" w:hAnsi="Arial" w:cs="Arial"/>
          <w:noProof w:val="0"/>
          <w:sz w:val="22"/>
          <w:szCs w:val="22"/>
        </w:rPr>
        <w:t>, igualdad y</w:t>
      </w:r>
      <w:r w:rsidR="006D50D1" w:rsidRPr="00205CF3">
        <w:rPr>
          <w:rFonts w:ascii="Arial" w:hAnsi="Arial" w:cs="Arial"/>
          <w:noProof w:val="0"/>
          <w:sz w:val="22"/>
          <w:szCs w:val="22"/>
        </w:rPr>
        <w:t xml:space="preserve"> no discriminació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</w:t>
      </w:r>
      <w:r w:rsidR="006D50D1" w:rsidRPr="00205CF3">
        <w:rPr>
          <w:rFonts w:ascii="Arial" w:hAnsi="Arial" w:cs="Arial"/>
          <w:noProof w:val="0"/>
          <w:sz w:val="22"/>
          <w:szCs w:val="22"/>
        </w:rPr>
        <w:t>.</w:t>
      </w:r>
    </w:p>
    <w:p w:rsidR="006D50D1" w:rsidRPr="00205CF3" w:rsidRDefault="006D50D1" w:rsidP="006D50D1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</w:p>
    <w:p w:rsidR="009216D7" w:rsidRPr="00205CF3" w:rsidRDefault="006D50D1" w:rsidP="009216D7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</w:rPr>
      </w:pPr>
      <w:r w:rsidRPr="00205CF3">
        <w:rPr>
          <w:rFonts w:ascii="Arial" w:hAnsi="Arial" w:cs="Arial"/>
          <w:noProof w:val="0"/>
          <w:sz w:val="22"/>
          <w:szCs w:val="22"/>
        </w:rPr>
        <w:t>El procedim</w:t>
      </w:r>
      <w:r w:rsidR="00022392" w:rsidRPr="00205CF3">
        <w:rPr>
          <w:rFonts w:ascii="Arial" w:hAnsi="Arial" w:cs="Arial"/>
          <w:noProof w:val="0"/>
          <w:sz w:val="22"/>
          <w:szCs w:val="22"/>
        </w:rPr>
        <w:t>i</w:t>
      </w:r>
      <w:r w:rsidRPr="00205CF3">
        <w:rPr>
          <w:rFonts w:ascii="Arial" w:hAnsi="Arial" w:cs="Arial"/>
          <w:noProof w:val="0"/>
          <w:sz w:val="22"/>
          <w:szCs w:val="22"/>
        </w:rPr>
        <w:t>ent</w:t>
      </w:r>
      <w:r w:rsidR="00022392" w:rsidRPr="00205CF3">
        <w:rPr>
          <w:rFonts w:ascii="Arial" w:hAnsi="Arial" w:cs="Arial"/>
          <w:noProof w:val="0"/>
          <w:sz w:val="22"/>
          <w:szCs w:val="22"/>
        </w:rPr>
        <w:t>o de conce</w:t>
      </w:r>
      <w:r w:rsidRPr="00205CF3">
        <w:rPr>
          <w:rFonts w:ascii="Arial" w:hAnsi="Arial" w:cs="Arial"/>
          <w:noProof w:val="0"/>
          <w:sz w:val="22"/>
          <w:szCs w:val="22"/>
        </w:rPr>
        <w:t>sió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de subvencion</w:t>
      </w:r>
      <w:r w:rsidR="00022392" w:rsidRPr="00205CF3">
        <w:rPr>
          <w:rFonts w:ascii="Arial" w:hAnsi="Arial" w:cs="Arial"/>
          <w:noProof w:val="0"/>
          <w:sz w:val="22"/>
          <w:szCs w:val="22"/>
        </w:rPr>
        <w:t>es, en ré</w:t>
      </w:r>
      <w:r w:rsidRPr="00205CF3">
        <w:rPr>
          <w:rFonts w:ascii="Arial" w:hAnsi="Arial" w:cs="Arial"/>
          <w:noProof w:val="0"/>
          <w:sz w:val="22"/>
          <w:szCs w:val="22"/>
        </w:rPr>
        <w:t>gim</w:t>
      </w:r>
      <w:r w:rsidR="00022392" w:rsidRPr="00205CF3">
        <w:rPr>
          <w:rFonts w:ascii="Arial" w:hAnsi="Arial" w:cs="Arial"/>
          <w:noProof w:val="0"/>
          <w:sz w:val="22"/>
          <w:szCs w:val="22"/>
        </w:rPr>
        <w:t>en de concurre</w:t>
      </w:r>
      <w:r w:rsidRPr="00205CF3">
        <w:rPr>
          <w:rFonts w:ascii="Arial" w:hAnsi="Arial" w:cs="Arial"/>
          <w:noProof w:val="0"/>
          <w:sz w:val="22"/>
          <w:szCs w:val="22"/>
        </w:rPr>
        <w:t>n</w:t>
      </w:r>
      <w:r w:rsidR="00022392" w:rsidRPr="00205CF3">
        <w:rPr>
          <w:rFonts w:ascii="Arial" w:hAnsi="Arial" w:cs="Arial"/>
          <w:noProof w:val="0"/>
          <w:sz w:val="22"/>
          <w:szCs w:val="22"/>
        </w:rPr>
        <w:t>cia competitiva, comporta que o</w:t>
      </w:r>
      <w:r w:rsidRPr="00205CF3">
        <w:rPr>
          <w:rFonts w:ascii="Arial" w:hAnsi="Arial" w:cs="Arial"/>
          <w:noProof w:val="0"/>
          <w:sz w:val="22"/>
          <w:szCs w:val="22"/>
        </w:rPr>
        <w:t>torgam</w:t>
      </w:r>
      <w:r w:rsidR="00022392" w:rsidRPr="00205CF3">
        <w:rPr>
          <w:rFonts w:ascii="Arial" w:hAnsi="Arial" w:cs="Arial"/>
          <w:noProof w:val="0"/>
          <w:sz w:val="22"/>
          <w:szCs w:val="22"/>
        </w:rPr>
        <w:t>i</w:t>
      </w:r>
      <w:r w:rsidRPr="00205CF3">
        <w:rPr>
          <w:rFonts w:ascii="Arial" w:hAnsi="Arial" w:cs="Arial"/>
          <w:noProof w:val="0"/>
          <w:sz w:val="22"/>
          <w:szCs w:val="22"/>
        </w:rPr>
        <w:t>ent</w:t>
      </w:r>
      <w:r w:rsidR="00022392" w:rsidRPr="00205CF3">
        <w:rPr>
          <w:rFonts w:ascii="Arial" w:hAnsi="Arial" w:cs="Arial"/>
          <w:noProof w:val="0"/>
          <w:sz w:val="22"/>
          <w:szCs w:val="22"/>
        </w:rPr>
        <w:t>o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de subvencion</w:t>
      </w:r>
      <w:r w:rsidR="00022392" w:rsidRPr="00205CF3">
        <w:rPr>
          <w:rFonts w:ascii="Arial" w:hAnsi="Arial" w:cs="Arial"/>
          <w:noProof w:val="0"/>
          <w:sz w:val="22"/>
          <w:szCs w:val="22"/>
        </w:rPr>
        <w:t>es reali</w:t>
      </w:r>
      <w:r w:rsidRPr="00205CF3">
        <w:rPr>
          <w:rFonts w:ascii="Arial" w:hAnsi="Arial" w:cs="Arial"/>
          <w:noProof w:val="0"/>
          <w:sz w:val="22"/>
          <w:szCs w:val="22"/>
        </w:rPr>
        <w:t>za</w:t>
      </w:r>
      <w:r w:rsidR="00022392" w:rsidRPr="00205CF3">
        <w:rPr>
          <w:rFonts w:ascii="Arial" w:hAnsi="Arial" w:cs="Arial"/>
          <w:noProof w:val="0"/>
          <w:sz w:val="22"/>
          <w:szCs w:val="22"/>
        </w:rPr>
        <w:t>do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m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ediante </w:t>
      </w:r>
      <w:r w:rsidRPr="00205CF3">
        <w:rPr>
          <w:rFonts w:ascii="Arial" w:hAnsi="Arial" w:cs="Arial"/>
          <w:noProof w:val="0"/>
          <w:sz w:val="22"/>
          <w:szCs w:val="22"/>
        </w:rPr>
        <w:t>la comparació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 de so</w:t>
      </w:r>
      <w:r w:rsidRPr="00205CF3">
        <w:rPr>
          <w:rFonts w:ascii="Arial" w:hAnsi="Arial" w:cs="Arial"/>
          <w:noProof w:val="0"/>
          <w:sz w:val="22"/>
          <w:szCs w:val="22"/>
        </w:rPr>
        <w:t>licitud</w:t>
      </w:r>
      <w:r w:rsidR="00022392" w:rsidRPr="00205CF3">
        <w:rPr>
          <w:rFonts w:ascii="Arial" w:hAnsi="Arial" w:cs="Arial"/>
          <w:noProof w:val="0"/>
          <w:sz w:val="22"/>
          <w:szCs w:val="22"/>
        </w:rPr>
        <w:t>es presentadas, con el objetivo de e</w:t>
      </w:r>
      <w:r w:rsidRPr="00205CF3">
        <w:rPr>
          <w:rFonts w:ascii="Arial" w:hAnsi="Arial" w:cs="Arial"/>
          <w:noProof w:val="0"/>
          <w:sz w:val="22"/>
          <w:szCs w:val="22"/>
        </w:rPr>
        <w:t>stabl</w:t>
      </w:r>
      <w:r w:rsidR="00022392" w:rsidRPr="00205CF3">
        <w:rPr>
          <w:rFonts w:ascii="Arial" w:hAnsi="Arial" w:cs="Arial"/>
          <w:noProof w:val="0"/>
          <w:sz w:val="22"/>
          <w:szCs w:val="22"/>
        </w:rPr>
        <w:t>ecer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una </w:t>
      </w:r>
      <w:proofErr w:type="spellStart"/>
      <w:r w:rsidRPr="00205CF3">
        <w:rPr>
          <w:rFonts w:ascii="Arial" w:hAnsi="Arial" w:cs="Arial"/>
          <w:noProof w:val="0"/>
          <w:sz w:val="22"/>
          <w:szCs w:val="22"/>
        </w:rPr>
        <w:t>prelació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</w:t>
      </w:r>
      <w:proofErr w:type="spellEnd"/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 entre estas de acue</w:t>
      </w:r>
      <w:r w:rsidRPr="00205CF3">
        <w:rPr>
          <w:rFonts w:ascii="Arial" w:hAnsi="Arial" w:cs="Arial"/>
          <w:noProof w:val="0"/>
          <w:sz w:val="22"/>
          <w:szCs w:val="22"/>
        </w:rPr>
        <w:t>rd</w:t>
      </w:r>
      <w:r w:rsidR="00022392" w:rsidRPr="00205CF3">
        <w:rPr>
          <w:rFonts w:ascii="Arial" w:hAnsi="Arial" w:cs="Arial"/>
          <w:noProof w:val="0"/>
          <w:sz w:val="22"/>
          <w:szCs w:val="22"/>
        </w:rPr>
        <w:t>o con lo</w:t>
      </w:r>
      <w:r w:rsidRPr="00205CF3">
        <w:rPr>
          <w:rFonts w:ascii="Arial" w:hAnsi="Arial" w:cs="Arial"/>
          <w:noProof w:val="0"/>
          <w:sz w:val="22"/>
          <w:szCs w:val="22"/>
        </w:rPr>
        <w:t>s criteri</w:t>
      </w:r>
      <w:r w:rsidR="00022392" w:rsidRPr="00205CF3">
        <w:rPr>
          <w:rFonts w:ascii="Arial" w:hAnsi="Arial" w:cs="Arial"/>
          <w:noProof w:val="0"/>
          <w:sz w:val="22"/>
          <w:szCs w:val="22"/>
        </w:rPr>
        <w:t>o</w:t>
      </w:r>
      <w:r w:rsidRPr="00205CF3">
        <w:rPr>
          <w:rFonts w:ascii="Arial" w:hAnsi="Arial" w:cs="Arial"/>
          <w:noProof w:val="0"/>
          <w:sz w:val="22"/>
          <w:szCs w:val="22"/>
        </w:rPr>
        <w:t>s de valoració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n </w:t>
      </w:r>
      <w:r w:rsidR="00205CF3" w:rsidRPr="00205CF3">
        <w:rPr>
          <w:rFonts w:ascii="Arial" w:hAnsi="Arial" w:cs="Arial"/>
          <w:noProof w:val="0"/>
          <w:sz w:val="22"/>
          <w:szCs w:val="22"/>
        </w:rPr>
        <w:t>previamente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 establecidos en esta convocatoria y adjudicar, con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el límit</w:t>
      </w:r>
      <w:r w:rsidR="00022392" w:rsidRPr="00205CF3">
        <w:rPr>
          <w:rFonts w:ascii="Arial" w:hAnsi="Arial" w:cs="Arial"/>
          <w:noProof w:val="0"/>
          <w:sz w:val="22"/>
          <w:szCs w:val="22"/>
        </w:rPr>
        <w:t>e fijado en esta convocatoria dentro del cré</w:t>
      </w:r>
      <w:r w:rsidRPr="00205CF3">
        <w:rPr>
          <w:rFonts w:ascii="Arial" w:hAnsi="Arial" w:cs="Arial"/>
          <w:noProof w:val="0"/>
          <w:sz w:val="22"/>
          <w:szCs w:val="22"/>
        </w:rPr>
        <w:t>dit</w:t>
      </w:r>
      <w:r w:rsidR="00022392" w:rsidRPr="00205CF3">
        <w:rPr>
          <w:rFonts w:ascii="Arial" w:hAnsi="Arial" w:cs="Arial"/>
          <w:noProof w:val="0"/>
          <w:sz w:val="22"/>
          <w:szCs w:val="22"/>
        </w:rPr>
        <w:t>o disponible, aquellas que hayan obtenido una may</w:t>
      </w:r>
      <w:r w:rsidRPr="00205CF3">
        <w:rPr>
          <w:rFonts w:ascii="Arial" w:hAnsi="Arial" w:cs="Arial"/>
          <w:noProof w:val="0"/>
          <w:sz w:val="22"/>
          <w:szCs w:val="22"/>
        </w:rPr>
        <w:t>or valoració</w:t>
      </w:r>
      <w:r w:rsidR="00022392" w:rsidRPr="00205CF3">
        <w:rPr>
          <w:rFonts w:ascii="Arial" w:hAnsi="Arial" w:cs="Arial"/>
          <w:noProof w:val="0"/>
          <w:sz w:val="22"/>
          <w:szCs w:val="22"/>
        </w:rPr>
        <w:t>n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en aplica</w:t>
      </w:r>
      <w:r w:rsidR="00022392" w:rsidRPr="00205CF3">
        <w:rPr>
          <w:rFonts w:ascii="Arial" w:hAnsi="Arial" w:cs="Arial"/>
          <w:noProof w:val="0"/>
          <w:sz w:val="22"/>
          <w:szCs w:val="22"/>
        </w:rPr>
        <w:t>ción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de</w:t>
      </w:r>
      <w:r w:rsidR="00022392" w:rsidRPr="00205CF3">
        <w:rPr>
          <w:rFonts w:ascii="Arial" w:hAnsi="Arial" w:cs="Arial"/>
          <w:noProof w:val="0"/>
          <w:sz w:val="22"/>
          <w:szCs w:val="22"/>
        </w:rPr>
        <w:t xml:space="preserve"> </w:t>
      </w:r>
      <w:r w:rsidRPr="00205CF3">
        <w:rPr>
          <w:rFonts w:ascii="Arial" w:hAnsi="Arial" w:cs="Arial"/>
          <w:noProof w:val="0"/>
          <w:sz w:val="22"/>
          <w:szCs w:val="22"/>
        </w:rPr>
        <w:t>l</w:t>
      </w:r>
      <w:r w:rsidR="00022392" w:rsidRPr="00205CF3">
        <w:rPr>
          <w:rFonts w:ascii="Arial" w:hAnsi="Arial" w:cs="Arial"/>
          <w:noProof w:val="0"/>
          <w:sz w:val="22"/>
          <w:szCs w:val="22"/>
        </w:rPr>
        <w:t>os citados</w:t>
      </w:r>
      <w:r w:rsidRPr="00205CF3">
        <w:rPr>
          <w:rFonts w:ascii="Arial" w:hAnsi="Arial" w:cs="Arial"/>
          <w:noProof w:val="0"/>
          <w:sz w:val="22"/>
          <w:szCs w:val="22"/>
        </w:rPr>
        <w:t xml:space="preserve"> criteri</w:t>
      </w:r>
      <w:r w:rsidR="00022392" w:rsidRPr="00205CF3">
        <w:rPr>
          <w:rFonts w:ascii="Arial" w:hAnsi="Arial" w:cs="Arial"/>
          <w:noProof w:val="0"/>
          <w:sz w:val="22"/>
          <w:szCs w:val="22"/>
        </w:rPr>
        <w:t>o</w:t>
      </w:r>
      <w:r w:rsidRPr="00205CF3">
        <w:rPr>
          <w:rFonts w:ascii="Arial" w:hAnsi="Arial" w:cs="Arial"/>
          <w:noProof w:val="0"/>
          <w:sz w:val="22"/>
          <w:szCs w:val="22"/>
        </w:rPr>
        <w:t>s.</w:t>
      </w:r>
    </w:p>
    <w:p w:rsidR="009216D7" w:rsidRPr="00205CF3" w:rsidRDefault="009216D7" w:rsidP="009216D7">
      <w:pPr>
        <w:autoSpaceDE w:val="0"/>
        <w:autoSpaceDN w:val="0"/>
        <w:adjustRightInd w:val="0"/>
        <w:jc w:val="both"/>
        <w:rPr>
          <w:rFonts w:ascii="Arial" w:hAnsi="Arial" w:cs="Arial"/>
          <w:noProof w:val="0"/>
          <w:sz w:val="22"/>
          <w:szCs w:val="22"/>
          <w:highlight w:val="yellow"/>
        </w:rPr>
      </w:pPr>
    </w:p>
    <w:p w:rsidR="009216D7" w:rsidRPr="00205CF3" w:rsidRDefault="00022392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sz w:val="22"/>
          <w:szCs w:val="22"/>
        </w:rPr>
        <w:t>4. PUBLICIDAD DE LA CONVOCATO</w:t>
      </w:r>
      <w:r w:rsidR="009216D7" w:rsidRPr="00205CF3">
        <w:rPr>
          <w:rStyle w:val="Textoennegrita"/>
          <w:rFonts w:ascii="Arial" w:hAnsi="Arial" w:cs="Arial"/>
          <w:sz w:val="22"/>
          <w:szCs w:val="22"/>
        </w:rPr>
        <w:t>RIA</w:t>
      </w:r>
    </w:p>
    <w:p w:rsidR="009216D7" w:rsidRPr="00205CF3" w:rsidRDefault="009216D7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4.1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ab/>
        <w:t>El text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o de la convocatoria será comunicado en la Base de Dato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s Nacional de Subvencion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e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s qui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én dará traslado de un extracto de la convocatoria al Boletín Oficial de la Provincia de Girona y al Boletín Oficial del Estado para su 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publicació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n, en cu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mplim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i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ent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o de 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a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quello que dispone el artículo 20.8a) de la Ley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28/2003, de 17 de nov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>i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embre, general de subvencion</w:t>
      </w:r>
      <w:r w:rsidR="0032425B" w:rsidRPr="00205CF3">
        <w:rPr>
          <w:rStyle w:val="Textoennegrita"/>
          <w:rFonts w:ascii="Arial" w:hAnsi="Arial" w:cs="Arial"/>
          <w:b w:val="0"/>
          <w:sz w:val="22"/>
          <w:szCs w:val="22"/>
        </w:rPr>
        <w:t>e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s.</w:t>
      </w:r>
    </w:p>
    <w:p w:rsidR="009216D7" w:rsidRPr="00205CF3" w:rsidRDefault="009216D7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:rsidR="009216D7" w:rsidRPr="00205CF3" w:rsidRDefault="00022392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Con independencia de esto</w:t>
      </w:r>
      <w:r w:rsidR="000E1B58" w:rsidRPr="00205CF3">
        <w:rPr>
          <w:rStyle w:val="Textoennegrita"/>
          <w:rFonts w:ascii="Arial" w:hAnsi="Arial" w:cs="Arial"/>
          <w:b w:val="0"/>
          <w:sz w:val="22"/>
          <w:szCs w:val="22"/>
        </w:rPr>
        <w:t>,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el acue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rd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de la c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onvocatoria </w:t>
      </w:r>
      <w:r w:rsidR="001D16EF" w:rsidRPr="00205CF3">
        <w:rPr>
          <w:rStyle w:val="Textoennegrita"/>
          <w:rFonts w:ascii="Arial" w:hAnsi="Arial" w:cs="Arial"/>
          <w:b w:val="0"/>
          <w:sz w:val="22"/>
          <w:szCs w:val="22"/>
        </w:rPr>
        <w:t>s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e comunicará a todos 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l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os po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sibles beneficiari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 en funció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n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de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l objeto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de la subvenció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n que 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 publicará en la sede electró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nica muncipal (</w:t>
      </w:r>
      <w:hyperlink r:id="rId8" w:history="1">
        <w:r w:rsidR="009216D7" w:rsidRPr="00205CF3">
          <w:rPr>
            <w:rStyle w:val="Hipervnculo"/>
            <w:rFonts w:ascii="Arial" w:hAnsi="Arial" w:cs="Arial"/>
            <w:color w:val="auto"/>
            <w:sz w:val="22"/>
            <w:szCs w:val="22"/>
            <w:u w:val="none"/>
          </w:rPr>
          <w:t>http://seu.palamos.cat</w:t>
        </w:r>
      </w:hyperlink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).</w:t>
      </w:r>
    </w:p>
    <w:p w:rsidR="009216D7" w:rsidRPr="00205CF3" w:rsidRDefault="009216D7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:rsidR="009216D7" w:rsidRPr="00205CF3" w:rsidRDefault="00022392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4.2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ab/>
        <w:t>Las sucesiva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 notificacion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es y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publicacion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es se efectuarán en la sede electrónica municipal y el tablón de 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anunci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 de la Corporació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n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.</w:t>
      </w:r>
    </w:p>
    <w:p w:rsidR="009216D7" w:rsidRPr="00205CF3" w:rsidRDefault="009216D7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:rsidR="009216D7" w:rsidRPr="00205CF3" w:rsidRDefault="005F303F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4.3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ab/>
        <w:t>La publicidad del aco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rd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ado</w:t>
      </w:r>
      <w:r w:rsidR="00022392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torgam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i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ent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 de la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 subvencion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es tendrá llugar de acue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d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o con la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>s prevision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es establecidas en el apartado</w:t>
      </w:r>
      <w:r w:rsidR="009216D7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4.1.</w:t>
      </w:r>
    </w:p>
    <w:p w:rsidR="002116AA" w:rsidRPr="00205CF3" w:rsidRDefault="002116AA" w:rsidP="009216D7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:rsidR="00B73912" w:rsidRPr="00205CF3" w:rsidRDefault="00B73912" w:rsidP="002116AA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B73912" w:rsidRPr="00205CF3" w:rsidRDefault="00B73912" w:rsidP="002116AA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B73912" w:rsidRPr="00205CF3" w:rsidRDefault="00B73912" w:rsidP="00B73912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5. FORMA DE PRESENTACIÓ</w:t>
      </w:r>
      <w:r w:rsidR="0032425B" w:rsidRPr="00205CF3">
        <w:rPr>
          <w:rFonts w:ascii="Arial" w:hAnsi="Arial" w:cs="Arial"/>
          <w:b/>
          <w:sz w:val="22"/>
          <w:szCs w:val="22"/>
        </w:rPr>
        <w:t>N DE LA</w:t>
      </w:r>
      <w:r w:rsidRPr="00205CF3">
        <w:rPr>
          <w:rFonts w:ascii="Arial" w:hAnsi="Arial" w:cs="Arial"/>
          <w:b/>
          <w:sz w:val="22"/>
          <w:szCs w:val="22"/>
        </w:rPr>
        <w:t xml:space="preserve">S </w:t>
      </w:r>
      <w:r w:rsidR="0032425B" w:rsidRPr="00205CF3">
        <w:rPr>
          <w:rFonts w:ascii="Arial" w:hAnsi="Arial" w:cs="Arial"/>
          <w:b/>
          <w:sz w:val="22"/>
          <w:szCs w:val="22"/>
        </w:rPr>
        <w:t>SO</w:t>
      </w:r>
      <w:r w:rsidRPr="00205CF3">
        <w:rPr>
          <w:rFonts w:ascii="Arial" w:hAnsi="Arial" w:cs="Arial"/>
          <w:b/>
          <w:sz w:val="22"/>
          <w:szCs w:val="22"/>
        </w:rPr>
        <w:t>LICITUD</w:t>
      </w:r>
      <w:r w:rsidR="0032425B" w:rsidRPr="00205CF3">
        <w:rPr>
          <w:rFonts w:ascii="Arial" w:hAnsi="Arial" w:cs="Arial"/>
          <w:b/>
          <w:sz w:val="22"/>
          <w:szCs w:val="22"/>
        </w:rPr>
        <w:t xml:space="preserve">ES Y </w:t>
      </w:r>
      <w:r w:rsidRPr="00205CF3">
        <w:rPr>
          <w:rFonts w:ascii="Arial" w:hAnsi="Arial" w:cs="Arial"/>
          <w:b/>
          <w:sz w:val="22"/>
          <w:szCs w:val="22"/>
        </w:rPr>
        <w:t>DOCUMENTACIÓ</w:t>
      </w:r>
      <w:r w:rsidR="0032425B" w:rsidRPr="00205CF3">
        <w:rPr>
          <w:rFonts w:ascii="Arial" w:hAnsi="Arial" w:cs="Arial"/>
          <w:b/>
          <w:sz w:val="22"/>
          <w:szCs w:val="22"/>
        </w:rPr>
        <w:t>N</w:t>
      </w:r>
    </w:p>
    <w:p w:rsidR="002116AA" w:rsidRPr="00205CF3" w:rsidRDefault="0032425B" w:rsidP="002116A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Las so</w:t>
      </w:r>
      <w:r w:rsidR="00B73912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>es se han de formali</w:t>
      </w:r>
      <w:r w:rsidR="00B73912" w:rsidRPr="00205CF3">
        <w:rPr>
          <w:rFonts w:ascii="Arial" w:hAnsi="Arial" w:cs="Arial"/>
          <w:sz w:val="22"/>
          <w:szCs w:val="22"/>
        </w:rPr>
        <w:t xml:space="preserve">zar </w:t>
      </w:r>
      <w:r w:rsidRPr="00205CF3">
        <w:rPr>
          <w:rFonts w:ascii="Arial" w:hAnsi="Arial" w:cs="Arial"/>
          <w:sz w:val="22"/>
          <w:szCs w:val="22"/>
        </w:rPr>
        <w:t>mediante</w:t>
      </w:r>
      <w:r w:rsidR="00B73912" w:rsidRPr="00205CF3">
        <w:rPr>
          <w:rFonts w:ascii="Arial" w:hAnsi="Arial" w:cs="Arial"/>
          <w:sz w:val="22"/>
          <w:szCs w:val="22"/>
        </w:rPr>
        <w:t>t el model</w:t>
      </w:r>
      <w:r w:rsidRPr="00205CF3">
        <w:rPr>
          <w:rFonts w:ascii="Arial" w:hAnsi="Arial" w:cs="Arial"/>
          <w:sz w:val="22"/>
          <w:szCs w:val="22"/>
        </w:rPr>
        <w:t>o normalizado</w:t>
      </w:r>
      <w:r w:rsidR="00B805DA" w:rsidRPr="00205CF3">
        <w:rPr>
          <w:rFonts w:ascii="Arial" w:hAnsi="Arial" w:cs="Arial"/>
          <w:sz w:val="22"/>
          <w:szCs w:val="22"/>
        </w:rPr>
        <w:t xml:space="preserve"> disponible a la sede electrónica de el Ay</w:t>
      </w:r>
      <w:r w:rsidR="00B73912" w:rsidRPr="00205CF3">
        <w:rPr>
          <w:rFonts w:ascii="Arial" w:hAnsi="Arial" w:cs="Arial"/>
          <w:sz w:val="22"/>
          <w:szCs w:val="22"/>
        </w:rPr>
        <w:t>untam</w:t>
      </w:r>
      <w:r w:rsidR="00B805DA"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="00B805DA" w:rsidRPr="00205CF3">
        <w:rPr>
          <w:rFonts w:ascii="Arial" w:hAnsi="Arial" w:cs="Arial"/>
          <w:sz w:val="22"/>
          <w:szCs w:val="22"/>
        </w:rPr>
        <w:t>o</w:t>
      </w:r>
      <w:r w:rsidR="00B73912" w:rsidRPr="00205CF3">
        <w:rPr>
          <w:rFonts w:ascii="Arial" w:hAnsi="Arial" w:cs="Arial"/>
          <w:sz w:val="22"/>
          <w:szCs w:val="22"/>
        </w:rPr>
        <w:t xml:space="preserve"> de Pa</w:t>
      </w:r>
      <w:r w:rsidR="00CA0CCC" w:rsidRPr="00205CF3">
        <w:rPr>
          <w:rFonts w:ascii="Arial" w:hAnsi="Arial" w:cs="Arial"/>
          <w:sz w:val="22"/>
          <w:szCs w:val="22"/>
        </w:rPr>
        <w:t>lamós (http://seu.palamos.cat)</w:t>
      </w:r>
      <w:r w:rsidR="00B73912" w:rsidRPr="00205CF3">
        <w:rPr>
          <w:rFonts w:ascii="Arial" w:hAnsi="Arial" w:cs="Arial"/>
          <w:sz w:val="22"/>
          <w:szCs w:val="22"/>
        </w:rPr>
        <w:t>.</w:t>
      </w:r>
    </w:p>
    <w:p w:rsidR="00B73912" w:rsidRPr="00205CF3" w:rsidRDefault="00B73912" w:rsidP="00B73912">
      <w:pPr>
        <w:jc w:val="both"/>
        <w:rPr>
          <w:rFonts w:ascii="Arial" w:hAnsi="Arial" w:cs="Arial"/>
          <w:sz w:val="22"/>
          <w:szCs w:val="22"/>
        </w:rPr>
      </w:pPr>
    </w:p>
    <w:p w:rsidR="00B73912" w:rsidRPr="00205CF3" w:rsidRDefault="00B73912" w:rsidP="00B73912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Juntament</w:t>
      </w:r>
      <w:r w:rsidR="00B805DA" w:rsidRPr="00205CF3">
        <w:rPr>
          <w:rFonts w:ascii="Arial" w:hAnsi="Arial" w:cs="Arial"/>
          <w:sz w:val="22"/>
          <w:szCs w:val="22"/>
        </w:rPr>
        <w:t>e con la solicitud normalizada se ha de acompañar la segui</w:t>
      </w:r>
      <w:r w:rsidRPr="00205CF3">
        <w:rPr>
          <w:rFonts w:ascii="Arial" w:hAnsi="Arial" w:cs="Arial"/>
          <w:sz w:val="22"/>
          <w:szCs w:val="22"/>
        </w:rPr>
        <w:t>ent</w:t>
      </w:r>
      <w:r w:rsidR="00B805DA" w:rsidRPr="00205CF3">
        <w:rPr>
          <w:rFonts w:ascii="Arial" w:hAnsi="Arial" w:cs="Arial"/>
          <w:sz w:val="22"/>
          <w:szCs w:val="22"/>
        </w:rPr>
        <w:t>e</w:t>
      </w:r>
      <w:r w:rsidRPr="00205CF3">
        <w:rPr>
          <w:rFonts w:ascii="Arial" w:hAnsi="Arial" w:cs="Arial"/>
          <w:sz w:val="22"/>
          <w:szCs w:val="22"/>
        </w:rPr>
        <w:t xml:space="preserve"> documentació</w:t>
      </w:r>
      <w:r w:rsidR="00B805DA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: </w:t>
      </w:r>
    </w:p>
    <w:p w:rsidR="00B73912" w:rsidRPr="00205CF3" w:rsidRDefault="00B73912" w:rsidP="00B73912">
      <w:pPr>
        <w:rPr>
          <w:rFonts w:ascii="Arial" w:hAnsi="Arial" w:cs="Arial"/>
          <w:sz w:val="22"/>
          <w:szCs w:val="22"/>
        </w:rPr>
      </w:pPr>
    </w:p>
    <w:p w:rsidR="00B73912" w:rsidRPr="00205CF3" w:rsidRDefault="00B73912" w:rsidP="00CA0CCC">
      <w:pPr>
        <w:ind w:left="720"/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  </w:t>
      </w:r>
    </w:p>
    <w:p w:rsidR="00B73912" w:rsidRPr="00205CF3" w:rsidRDefault="00B25FE5" w:rsidP="00B73912">
      <w:pPr>
        <w:numPr>
          <w:ilvl w:val="0"/>
          <w:numId w:val="27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Certificado de la</w:t>
      </w:r>
      <w:r w:rsidR="00B73912" w:rsidRPr="00205CF3">
        <w:rPr>
          <w:rFonts w:ascii="Arial" w:hAnsi="Arial" w:cs="Arial"/>
          <w:sz w:val="22"/>
          <w:szCs w:val="22"/>
        </w:rPr>
        <w:t xml:space="preserve"> secretari/a </w:t>
      </w:r>
      <w:r w:rsidRPr="00205CF3">
        <w:rPr>
          <w:rFonts w:ascii="Arial" w:hAnsi="Arial" w:cs="Arial"/>
          <w:sz w:val="22"/>
          <w:szCs w:val="22"/>
        </w:rPr>
        <w:t>de la entidad</w:t>
      </w:r>
      <w:r w:rsidR="00B73912" w:rsidRPr="00205CF3">
        <w:rPr>
          <w:rFonts w:ascii="Arial" w:hAnsi="Arial" w:cs="Arial"/>
          <w:sz w:val="22"/>
          <w:szCs w:val="22"/>
        </w:rPr>
        <w:t xml:space="preserve"> </w:t>
      </w:r>
      <w:r w:rsidR="00F4340E" w:rsidRPr="00205CF3">
        <w:rPr>
          <w:rFonts w:ascii="Arial" w:hAnsi="Arial" w:cs="Arial"/>
          <w:sz w:val="22"/>
          <w:szCs w:val="22"/>
        </w:rPr>
        <w:t>identificando</w:t>
      </w:r>
      <w:r w:rsidRPr="00205CF3">
        <w:rPr>
          <w:rFonts w:ascii="Arial" w:hAnsi="Arial" w:cs="Arial"/>
          <w:sz w:val="22"/>
          <w:szCs w:val="22"/>
        </w:rPr>
        <w:t xml:space="preserve"> la persona que ostenta el cargo del president/ta de la entidad</w:t>
      </w:r>
      <w:r w:rsidR="00B73912" w:rsidRPr="00205CF3">
        <w:rPr>
          <w:rFonts w:ascii="Arial" w:hAnsi="Arial" w:cs="Arial"/>
          <w:sz w:val="22"/>
          <w:szCs w:val="22"/>
        </w:rPr>
        <w:t>.</w:t>
      </w:r>
    </w:p>
    <w:p w:rsidR="004B12F8" w:rsidRPr="00205CF3" w:rsidRDefault="004B12F8" w:rsidP="00B73912">
      <w:pPr>
        <w:numPr>
          <w:ilvl w:val="0"/>
          <w:numId w:val="27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En cas</w:t>
      </w:r>
      <w:r w:rsidR="00B25FE5" w:rsidRPr="00205CF3">
        <w:rPr>
          <w:rFonts w:ascii="Arial" w:hAnsi="Arial" w:cs="Arial"/>
          <w:sz w:val="22"/>
          <w:szCs w:val="22"/>
        </w:rPr>
        <w:t>o de so</w:t>
      </w:r>
      <w:r w:rsidRPr="00205CF3">
        <w:rPr>
          <w:rFonts w:ascii="Arial" w:hAnsi="Arial" w:cs="Arial"/>
          <w:sz w:val="22"/>
          <w:szCs w:val="22"/>
        </w:rPr>
        <w:t>licitar una subvenció</w:t>
      </w:r>
      <w:r w:rsidR="00B25FE5" w:rsidRPr="00205CF3">
        <w:rPr>
          <w:rFonts w:ascii="Arial" w:hAnsi="Arial" w:cs="Arial"/>
          <w:sz w:val="22"/>
          <w:szCs w:val="22"/>
        </w:rPr>
        <w:t xml:space="preserve">n de </w:t>
      </w:r>
      <w:r w:rsidRPr="00205CF3">
        <w:rPr>
          <w:rFonts w:ascii="Arial" w:hAnsi="Arial" w:cs="Arial"/>
          <w:sz w:val="22"/>
          <w:szCs w:val="22"/>
        </w:rPr>
        <w:t>import</w:t>
      </w:r>
      <w:r w:rsidR="00B25FE5" w:rsidRPr="00205CF3">
        <w:rPr>
          <w:rFonts w:ascii="Arial" w:hAnsi="Arial" w:cs="Arial"/>
          <w:sz w:val="22"/>
          <w:szCs w:val="22"/>
        </w:rPr>
        <w:t>e</w:t>
      </w:r>
      <w:r w:rsidRPr="00205CF3">
        <w:rPr>
          <w:rFonts w:ascii="Arial" w:hAnsi="Arial" w:cs="Arial"/>
          <w:sz w:val="22"/>
          <w:szCs w:val="22"/>
        </w:rPr>
        <w:t xml:space="preserve"> inferior a 3.000€</w:t>
      </w:r>
      <w:r w:rsidR="00B25FE5" w:rsidRPr="00205CF3">
        <w:rPr>
          <w:rFonts w:ascii="Arial" w:hAnsi="Arial" w:cs="Arial"/>
          <w:sz w:val="22"/>
          <w:szCs w:val="22"/>
        </w:rPr>
        <w:t>,</w:t>
      </w:r>
      <w:r w:rsidRPr="00205CF3">
        <w:rPr>
          <w:rFonts w:ascii="Arial" w:hAnsi="Arial" w:cs="Arial"/>
          <w:sz w:val="22"/>
          <w:szCs w:val="22"/>
        </w:rPr>
        <w:t xml:space="preserve"> declaració</w:t>
      </w:r>
      <w:r w:rsidR="00B25FE5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responsable</w:t>
      </w:r>
      <w:r w:rsidR="00B25FE5" w:rsidRPr="00205CF3">
        <w:rPr>
          <w:rFonts w:ascii="Arial" w:hAnsi="Arial" w:cs="Arial"/>
          <w:sz w:val="22"/>
          <w:szCs w:val="22"/>
        </w:rPr>
        <w:t xml:space="preserve"> de </w:t>
      </w:r>
      <w:r w:rsidRPr="00205CF3">
        <w:rPr>
          <w:rFonts w:ascii="Arial" w:hAnsi="Arial" w:cs="Arial"/>
          <w:sz w:val="22"/>
          <w:szCs w:val="22"/>
        </w:rPr>
        <w:t>estar al corr</w:t>
      </w:r>
      <w:r w:rsidR="00B25FE5" w:rsidRPr="00205CF3">
        <w:rPr>
          <w:rFonts w:ascii="Arial" w:hAnsi="Arial" w:cs="Arial"/>
          <w:sz w:val="22"/>
          <w:szCs w:val="22"/>
        </w:rPr>
        <w:t>i</w:t>
      </w:r>
      <w:r w:rsidRPr="00205CF3">
        <w:rPr>
          <w:rFonts w:ascii="Arial" w:hAnsi="Arial" w:cs="Arial"/>
          <w:sz w:val="22"/>
          <w:szCs w:val="22"/>
        </w:rPr>
        <w:t>ent</w:t>
      </w:r>
      <w:r w:rsidR="00B25FE5" w:rsidRPr="00205CF3">
        <w:rPr>
          <w:rFonts w:ascii="Arial" w:hAnsi="Arial" w:cs="Arial"/>
          <w:sz w:val="22"/>
          <w:szCs w:val="22"/>
        </w:rPr>
        <w:t>e en el cu</w:t>
      </w:r>
      <w:r w:rsidRPr="00205CF3">
        <w:rPr>
          <w:rFonts w:ascii="Arial" w:hAnsi="Arial" w:cs="Arial"/>
          <w:sz w:val="22"/>
          <w:szCs w:val="22"/>
        </w:rPr>
        <w:t>mplim</w:t>
      </w:r>
      <w:r w:rsidR="00B25FE5" w:rsidRPr="00205CF3">
        <w:rPr>
          <w:rFonts w:ascii="Arial" w:hAnsi="Arial" w:cs="Arial"/>
          <w:sz w:val="22"/>
          <w:szCs w:val="22"/>
        </w:rPr>
        <w:t>i</w:t>
      </w:r>
      <w:r w:rsidRPr="00205CF3">
        <w:rPr>
          <w:rFonts w:ascii="Arial" w:hAnsi="Arial" w:cs="Arial"/>
          <w:sz w:val="22"/>
          <w:szCs w:val="22"/>
        </w:rPr>
        <w:t>ent</w:t>
      </w:r>
      <w:r w:rsidR="00B25FE5" w:rsidRPr="00205CF3">
        <w:rPr>
          <w:rFonts w:ascii="Arial" w:hAnsi="Arial" w:cs="Arial"/>
          <w:sz w:val="22"/>
          <w:szCs w:val="22"/>
        </w:rPr>
        <w:t xml:space="preserve">o de </w:t>
      </w:r>
      <w:r w:rsidRPr="00205CF3">
        <w:rPr>
          <w:rFonts w:ascii="Arial" w:hAnsi="Arial" w:cs="Arial"/>
          <w:sz w:val="22"/>
          <w:szCs w:val="22"/>
        </w:rPr>
        <w:t>obligacion</w:t>
      </w:r>
      <w:r w:rsidR="00B25FE5" w:rsidRPr="00205CF3">
        <w:rPr>
          <w:rFonts w:ascii="Arial" w:hAnsi="Arial" w:cs="Arial"/>
          <w:sz w:val="22"/>
          <w:szCs w:val="22"/>
        </w:rPr>
        <w:t>es de naturaleza tributa</w:t>
      </w:r>
      <w:r w:rsidRPr="00205CF3">
        <w:rPr>
          <w:rFonts w:ascii="Arial" w:hAnsi="Arial" w:cs="Arial"/>
          <w:sz w:val="22"/>
          <w:szCs w:val="22"/>
        </w:rPr>
        <w:t>ria</w:t>
      </w:r>
      <w:r w:rsidR="00B25FE5" w:rsidRPr="00205CF3">
        <w:rPr>
          <w:rFonts w:ascii="Arial" w:hAnsi="Arial" w:cs="Arial"/>
          <w:sz w:val="22"/>
          <w:szCs w:val="22"/>
        </w:rPr>
        <w:t xml:space="preserve"> y en materia de Seguridad</w:t>
      </w:r>
      <w:r w:rsidRPr="00205CF3">
        <w:rPr>
          <w:rFonts w:ascii="Arial" w:hAnsi="Arial" w:cs="Arial"/>
          <w:sz w:val="22"/>
          <w:szCs w:val="22"/>
        </w:rPr>
        <w:t xml:space="preserve"> Social.</w:t>
      </w:r>
    </w:p>
    <w:p w:rsidR="004B12F8" w:rsidRPr="00205CF3" w:rsidRDefault="00F4340E" w:rsidP="004B12F8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Proy</w:t>
      </w:r>
      <w:r w:rsidR="00B25FE5" w:rsidRPr="00205CF3">
        <w:rPr>
          <w:rFonts w:ascii="Arial" w:hAnsi="Arial" w:cs="Arial"/>
          <w:sz w:val="22"/>
          <w:szCs w:val="22"/>
        </w:rPr>
        <w:t>ecto de la activiad propue</w:t>
      </w:r>
      <w:r w:rsidR="004B12F8" w:rsidRPr="00205CF3">
        <w:rPr>
          <w:rFonts w:ascii="Arial" w:hAnsi="Arial" w:cs="Arial"/>
          <w:sz w:val="22"/>
          <w:szCs w:val="22"/>
        </w:rPr>
        <w:t>s</w:t>
      </w:r>
      <w:r w:rsidR="00B25FE5" w:rsidRPr="00205CF3">
        <w:rPr>
          <w:rFonts w:ascii="Arial" w:hAnsi="Arial" w:cs="Arial"/>
          <w:sz w:val="22"/>
          <w:szCs w:val="22"/>
        </w:rPr>
        <w:t>ta, con</w:t>
      </w:r>
      <w:r w:rsidR="004B12F8" w:rsidRPr="00205CF3">
        <w:rPr>
          <w:rFonts w:ascii="Arial" w:hAnsi="Arial" w:cs="Arial"/>
          <w:sz w:val="22"/>
          <w:szCs w:val="22"/>
        </w:rPr>
        <w:t xml:space="preserve"> justificació</w:t>
      </w:r>
      <w:r w:rsidR="00B25FE5" w:rsidRPr="00205CF3">
        <w:rPr>
          <w:rFonts w:ascii="Arial" w:hAnsi="Arial" w:cs="Arial"/>
          <w:sz w:val="22"/>
          <w:szCs w:val="22"/>
        </w:rPr>
        <w:t>n</w:t>
      </w:r>
      <w:r w:rsidR="004B12F8" w:rsidRPr="00205CF3">
        <w:rPr>
          <w:rFonts w:ascii="Arial" w:hAnsi="Arial" w:cs="Arial"/>
          <w:sz w:val="22"/>
          <w:szCs w:val="22"/>
        </w:rPr>
        <w:t xml:space="preserve"> de</w:t>
      </w:r>
      <w:r w:rsidR="00B25FE5" w:rsidRPr="00205CF3">
        <w:rPr>
          <w:rFonts w:ascii="Arial" w:hAnsi="Arial" w:cs="Arial"/>
          <w:sz w:val="22"/>
          <w:szCs w:val="22"/>
        </w:rPr>
        <w:t xml:space="preserve"> su objectivo y necesidad</w:t>
      </w:r>
      <w:r w:rsidR="004B12F8" w:rsidRPr="00205CF3">
        <w:rPr>
          <w:rFonts w:ascii="Arial" w:hAnsi="Arial" w:cs="Arial"/>
          <w:sz w:val="22"/>
          <w:szCs w:val="22"/>
        </w:rPr>
        <w:t>, detall</w:t>
      </w:r>
      <w:r w:rsidR="00B25FE5" w:rsidRPr="00205CF3">
        <w:rPr>
          <w:rFonts w:ascii="Arial" w:hAnsi="Arial" w:cs="Arial"/>
          <w:sz w:val="22"/>
          <w:szCs w:val="22"/>
        </w:rPr>
        <w:t>e de contenidos, lugar</w:t>
      </w:r>
      <w:r w:rsidR="004B12F8" w:rsidRPr="00205CF3">
        <w:rPr>
          <w:rFonts w:ascii="Arial" w:hAnsi="Arial" w:cs="Arial"/>
          <w:sz w:val="22"/>
          <w:szCs w:val="22"/>
        </w:rPr>
        <w:t xml:space="preserve"> </w:t>
      </w:r>
      <w:r w:rsidR="00B25FE5" w:rsidRPr="00205CF3">
        <w:rPr>
          <w:rFonts w:ascii="Arial" w:hAnsi="Arial" w:cs="Arial"/>
          <w:sz w:val="22"/>
          <w:szCs w:val="22"/>
        </w:rPr>
        <w:t>d</w:t>
      </w:r>
      <w:r w:rsidR="004B12F8" w:rsidRPr="00205CF3">
        <w:rPr>
          <w:rFonts w:ascii="Arial" w:hAnsi="Arial" w:cs="Arial"/>
          <w:sz w:val="22"/>
          <w:szCs w:val="22"/>
        </w:rPr>
        <w:t>on</w:t>
      </w:r>
      <w:r w:rsidR="00B25FE5" w:rsidRPr="00205CF3">
        <w:rPr>
          <w:rFonts w:ascii="Arial" w:hAnsi="Arial" w:cs="Arial"/>
          <w:sz w:val="22"/>
          <w:szCs w:val="22"/>
        </w:rPr>
        <w:t>de se llev</w:t>
      </w:r>
      <w:r w:rsidR="004B12F8" w:rsidRPr="00205CF3">
        <w:rPr>
          <w:rFonts w:ascii="Arial" w:hAnsi="Arial" w:cs="Arial"/>
          <w:sz w:val="22"/>
          <w:szCs w:val="22"/>
        </w:rPr>
        <w:t xml:space="preserve">aran a </w:t>
      </w:r>
      <w:r w:rsidR="00B25FE5" w:rsidRPr="00205CF3">
        <w:rPr>
          <w:rFonts w:ascii="Arial" w:hAnsi="Arial" w:cs="Arial"/>
          <w:sz w:val="22"/>
          <w:szCs w:val="22"/>
        </w:rPr>
        <w:t>cabo las actividades, fechas  de eje</w:t>
      </w:r>
      <w:r w:rsidR="004B12F8" w:rsidRPr="00205CF3">
        <w:rPr>
          <w:rFonts w:ascii="Arial" w:hAnsi="Arial" w:cs="Arial"/>
          <w:sz w:val="22"/>
          <w:szCs w:val="22"/>
        </w:rPr>
        <w:t>cució</w:t>
      </w:r>
      <w:r w:rsidR="00B25FE5" w:rsidRPr="00205CF3">
        <w:rPr>
          <w:rFonts w:ascii="Arial" w:hAnsi="Arial" w:cs="Arial"/>
          <w:sz w:val="22"/>
          <w:szCs w:val="22"/>
        </w:rPr>
        <w:t>n y número</w:t>
      </w:r>
      <w:r w:rsidR="004B12F8" w:rsidRPr="00205CF3">
        <w:rPr>
          <w:rFonts w:ascii="Arial" w:hAnsi="Arial" w:cs="Arial"/>
          <w:sz w:val="22"/>
          <w:szCs w:val="22"/>
        </w:rPr>
        <w:t xml:space="preserve"> previst</w:t>
      </w:r>
      <w:r w:rsidR="00B25FE5" w:rsidRPr="00205CF3">
        <w:rPr>
          <w:rFonts w:ascii="Arial" w:hAnsi="Arial" w:cs="Arial"/>
          <w:sz w:val="22"/>
          <w:szCs w:val="22"/>
        </w:rPr>
        <w:t>o de beneficiarios y otra</w:t>
      </w:r>
      <w:r w:rsidR="000E1B58" w:rsidRPr="00205CF3">
        <w:rPr>
          <w:rFonts w:ascii="Arial" w:hAnsi="Arial" w:cs="Arial"/>
          <w:sz w:val="22"/>
          <w:szCs w:val="22"/>
        </w:rPr>
        <w:t>s explicacion</w:t>
      </w:r>
      <w:r w:rsidR="00B25FE5" w:rsidRPr="00205CF3">
        <w:rPr>
          <w:rFonts w:ascii="Arial" w:hAnsi="Arial" w:cs="Arial"/>
          <w:sz w:val="22"/>
          <w:szCs w:val="22"/>
        </w:rPr>
        <w:t>e</w:t>
      </w:r>
      <w:r w:rsidR="000E1B58" w:rsidRPr="00205CF3">
        <w:rPr>
          <w:rFonts w:ascii="Arial" w:hAnsi="Arial" w:cs="Arial"/>
          <w:sz w:val="22"/>
          <w:szCs w:val="22"/>
        </w:rPr>
        <w:t>s pertinent</w:t>
      </w:r>
      <w:r w:rsidR="00B25FE5" w:rsidRPr="00205CF3">
        <w:rPr>
          <w:rFonts w:ascii="Arial" w:hAnsi="Arial" w:cs="Arial"/>
          <w:sz w:val="22"/>
          <w:szCs w:val="22"/>
        </w:rPr>
        <w:t>es para las c</w:t>
      </w:r>
      <w:r w:rsidR="000E1B58" w:rsidRPr="00205CF3">
        <w:rPr>
          <w:rFonts w:ascii="Arial" w:hAnsi="Arial" w:cs="Arial"/>
          <w:sz w:val="22"/>
          <w:szCs w:val="22"/>
        </w:rPr>
        <w:t>ual</w:t>
      </w:r>
      <w:r w:rsidR="00B25FE5" w:rsidRPr="00205CF3">
        <w:rPr>
          <w:rFonts w:ascii="Arial" w:hAnsi="Arial" w:cs="Arial"/>
          <w:sz w:val="22"/>
          <w:szCs w:val="22"/>
        </w:rPr>
        <w:t xml:space="preserve">es </w:t>
      </w:r>
      <w:r w:rsidR="000E1B58" w:rsidRPr="00205CF3">
        <w:rPr>
          <w:rFonts w:ascii="Arial" w:hAnsi="Arial" w:cs="Arial"/>
          <w:sz w:val="22"/>
          <w:szCs w:val="22"/>
        </w:rPr>
        <w:t>s</w:t>
      </w:r>
      <w:r w:rsidR="00B25FE5" w:rsidRPr="00205CF3">
        <w:rPr>
          <w:rFonts w:ascii="Arial" w:hAnsi="Arial" w:cs="Arial"/>
          <w:sz w:val="22"/>
          <w:szCs w:val="22"/>
        </w:rPr>
        <w:t xml:space="preserve">e puedan ponderar </w:t>
      </w:r>
      <w:r w:rsidR="000E1B58" w:rsidRPr="00205CF3">
        <w:rPr>
          <w:rFonts w:ascii="Arial" w:hAnsi="Arial" w:cs="Arial"/>
          <w:sz w:val="22"/>
          <w:szCs w:val="22"/>
        </w:rPr>
        <w:t>l</w:t>
      </w:r>
      <w:r w:rsidR="00B25FE5" w:rsidRPr="00205CF3">
        <w:rPr>
          <w:rFonts w:ascii="Arial" w:hAnsi="Arial" w:cs="Arial"/>
          <w:sz w:val="22"/>
          <w:szCs w:val="22"/>
        </w:rPr>
        <w:t>o</w:t>
      </w:r>
      <w:r w:rsidR="000E1B58" w:rsidRPr="00205CF3">
        <w:rPr>
          <w:rFonts w:ascii="Arial" w:hAnsi="Arial" w:cs="Arial"/>
          <w:sz w:val="22"/>
          <w:szCs w:val="22"/>
        </w:rPr>
        <w:t>s criteri</w:t>
      </w:r>
      <w:r w:rsidR="00B25FE5" w:rsidRPr="00205CF3">
        <w:rPr>
          <w:rFonts w:ascii="Arial" w:hAnsi="Arial" w:cs="Arial"/>
          <w:sz w:val="22"/>
          <w:szCs w:val="22"/>
        </w:rPr>
        <w:t>o</w:t>
      </w:r>
      <w:r w:rsidR="000E1B58" w:rsidRPr="00205CF3">
        <w:rPr>
          <w:rFonts w:ascii="Arial" w:hAnsi="Arial" w:cs="Arial"/>
          <w:sz w:val="22"/>
          <w:szCs w:val="22"/>
        </w:rPr>
        <w:t>s.</w:t>
      </w:r>
    </w:p>
    <w:p w:rsidR="004B12F8" w:rsidRPr="00205CF3" w:rsidRDefault="004B12F8" w:rsidP="004B12F8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El p</w:t>
      </w:r>
      <w:r w:rsidR="00B25FE5" w:rsidRPr="00205CF3">
        <w:rPr>
          <w:rFonts w:ascii="Arial" w:hAnsi="Arial" w:cs="Arial"/>
          <w:sz w:val="22"/>
          <w:szCs w:val="22"/>
        </w:rPr>
        <w:t>resupue</w:t>
      </w:r>
      <w:r w:rsidRPr="00205CF3">
        <w:rPr>
          <w:rFonts w:ascii="Arial" w:hAnsi="Arial" w:cs="Arial"/>
          <w:sz w:val="22"/>
          <w:szCs w:val="22"/>
        </w:rPr>
        <w:t>st</w:t>
      </w:r>
      <w:r w:rsidR="00B25FE5" w:rsidRPr="00205CF3">
        <w:rPr>
          <w:rFonts w:ascii="Arial" w:hAnsi="Arial" w:cs="Arial"/>
          <w:sz w:val="22"/>
          <w:szCs w:val="22"/>
        </w:rPr>
        <w:t>o detallado, en qué consten las gastos previstos y la</w:t>
      </w:r>
      <w:r w:rsidRPr="00205CF3">
        <w:rPr>
          <w:rFonts w:ascii="Arial" w:hAnsi="Arial" w:cs="Arial"/>
          <w:sz w:val="22"/>
          <w:szCs w:val="22"/>
        </w:rPr>
        <w:t>s diferent</w:t>
      </w:r>
      <w:r w:rsidR="00B25FE5" w:rsidRPr="00205CF3">
        <w:rPr>
          <w:rFonts w:ascii="Arial" w:hAnsi="Arial" w:cs="Arial"/>
          <w:sz w:val="22"/>
          <w:szCs w:val="22"/>
        </w:rPr>
        <w:t>es fue</w:t>
      </w:r>
      <w:r w:rsidRPr="00205CF3">
        <w:rPr>
          <w:rFonts w:ascii="Arial" w:hAnsi="Arial" w:cs="Arial"/>
          <w:sz w:val="22"/>
          <w:szCs w:val="22"/>
        </w:rPr>
        <w:t>nt</w:t>
      </w:r>
      <w:r w:rsidR="00B25FE5" w:rsidRPr="00205CF3">
        <w:rPr>
          <w:rFonts w:ascii="Arial" w:hAnsi="Arial" w:cs="Arial"/>
          <w:sz w:val="22"/>
          <w:szCs w:val="22"/>
        </w:rPr>
        <w:t>es de ingres</w:t>
      </w:r>
      <w:r w:rsidR="00CA0CCC" w:rsidRPr="00205CF3">
        <w:rPr>
          <w:rFonts w:ascii="Arial" w:hAnsi="Arial" w:cs="Arial"/>
          <w:sz w:val="22"/>
          <w:szCs w:val="22"/>
        </w:rPr>
        <w:t>os. Incluirá metodologia, estudio del impacto y evaluanción de las acciones una vez realizadas.</w:t>
      </w:r>
    </w:p>
    <w:p w:rsidR="00B73912" w:rsidRPr="00205CF3" w:rsidRDefault="00B73912" w:rsidP="00B73912">
      <w:pPr>
        <w:rPr>
          <w:rFonts w:ascii="Arial" w:hAnsi="Arial" w:cs="Arial"/>
          <w:sz w:val="22"/>
          <w:szCs w:val="22"/>
        </w:rPr>
      </w:pPr>
    </w:p>
    <w:p w:rsidR="00B73912" w:rsidRPr="00205CF3" w:rsidRDefault="003C2E93" w:rsidP="00B73912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El Ay</w:t>
      </w:r>
      <w:r w:rsidR="00B73912" w:rsidRPr="00205CF3">
        <w:rPr>
          <w:rFonts w:ascii="Arial" w:hAnsi="Arial" w:cs="Arial"/>
          <w:sz w:val="22"/>
          <w:szCs w:val="22"/>
        </w:rPr>
        <w:t>untam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 xml:space="preserve">o aportará de </w:t>
      </w:r>
      <w:r w:rsidR="00B73912" w:rsidRPr="00205CF3">
        <w:rPr>
          <w:rFonts w:ascii="Arial" w:hAnsi="Arial" w:cs="Arial"/>
          <w:sz w:val="22"/>
          <w:szCs w:val="22"/>
        </w:rPr>
        <w:t>ofici</w:t>
      </w:r>
      <w:r w:rsidRPr="00205CF3">
        <w:rPr>
          <w:rFonts w:ascii="Arial" w:hAnsi="Arial" w:cs="Arial"/>
          <w:sz w:val="22"/>
          <w:szCs w:val="22"/>
        </w:rPr>
        <w:t>o  e incorporar</w:t>
      </w:r>
      <w:r w:rsidR="00B73912" w:rsidRPr="00205CF3">
        <w:rPr>
          <w:rFonts w:ascii="Arial" w:hAnsi="Arial" w:cs="Arial"/>
          <w:sz w:val="22"/>
          <w:szCs w:val="22"/>
        </w:rPr>
        <w:t xml:space="preserve"> a</w:t>
      </w:r>
      <w:r w:rsidRPr="00205CF3">
        <w:rPr>
          <w:rFonts w:ascii="Arial" w:hAnsi="Arial" w:cs="Arial"/>
          <w:sz w:val="22"/>
          <w:szCs w:val="22"/>
        </w:rPr>
        <w:t xml:space="preserve">l </w:t>
      </w:r>
      <w:r w:rsidR="00B73912" w:rsidRPr="00205CF3">
        <w:rPr>
          <w:rFonts w:ascii="Arial" w:hAnsi="Arial" w:cs="Arial"/>
          <w:sz w:val="22"/>
          <w:szCs w:val="22"/>
        </w:rPr>
        <w:t>ex</w:t>
      </w:r>
      <w:r w:rsidR="00A25604" w:rsidRPr="00205CF3">
        <w:rPr>
          <w:rFonts w:ascii="Arial" w:hAnsi="Arial" w:cs="Arial"/>
          <w:sz w:val="22"/>
          <w:szCs w:val="22"/>
        </w:rPr>
        <w:t>p</w:t>
      </w:r>
      <w:r w:rsidR="00B73912" w:rsidRPr="00205CF3">
        <w:rPr>
          <w:rFonts w:ascii="Arial" w:hAnsi="Arial" w:cs="Arial"/>
          <w:sz w:val="22"/>
          <w:szCs w:val="22"/>
        </w:rPr>
        <w:t>edient</w:t>
      </w:r>
      <w:r w:rsidRPr="00205CF3">
        <w:rPr>
          <w:rFonts w:ascii="Arial" w:hAnsi="Arial" w:cs="Arial"/>
          <w:sz w:val="22"/>
          <w:szCs w:val="22"/>
        </w:rPr>
        <w:t>e  la siguie</w:t>
      </w:r>
      <w:r w:rsidR="00B73912" w:rsidRPr="00205CF3">
        <w:rPr>
          <w:rFonts w:ascii="Arial" w:hAnsi="Arial" w:cs="Arial"/>
          <w:sz w:val="22"/>
          <w:szCs w:val="22"/>
        </w:rPr>
        <w:t>nt</w:t>
      </w:r>
      <w:r w:rsidRPr="00205CF3">
        <w:rPr>
          <w:rFonts w:ascii="Arial" w:hAnsi="Arial" w:cs="Arial"/>
          <w:sz w:val="22"/>
          <w:szCs w:val="22"/>
        </w:rPr>
        <w:t>e</w:t>
      </w:r>
      <w:r w:rsidR="00B73912" w:rsidRPr="00205CF3">
        <w:rPr>
          <w:rFonts w:ascii="Arial" w:hAnsi="Arial" w:cs="Arial"/>
          <w:sz w:val="22"/>
          <w:szCs w:val="22"/>
        </w:rPr>
        <w:t xml:space="preserve"> documentació</w:t>
      </w:r>
      <w:r w:rsidRPr="00205CF3">
        <w:rPr>
          <w:rFonts w:ascii="Arial" w:hAnsi="Arial" w:cs="Arial"/>
          <w:sz w:val="22"/>
          <w:szCs w:val="22"/>
        </w:rPr>
        <w:t>n, y a e</w:t>
      </w:r>
      <w:r w:rsidR="00B73912" w:rsidRPr="00205CF3">
        <w:rPr>
          <w:rFonts w:ascii="Arial" w:hAnsi="Arial" w:cs="Arial"/>
          <w:sz w:val="22"/>
          <w:szCs w:val="22"/>
        </w:rPr>
        <w:t>st</w:t>
      </w:r>
      <w:r w:rsidRPr="00205CF3">
        <w:rPr>
          <w:rFonts w:ascii="Arial" w:hAnsi="Arial" w:cs="Arial"/>
          <w:sz w:val="22"/>
          <w:szCs w:val="22"/>
        </w:rPr>
        <w:t xml:space="preserve">os efectos </w:t>
      </w:r>
      <w:r w:rsidR="00B73912" w:rsidRPr="00205CF3">
        <w:rPr>
          <w:rFonts w:ascii="Arial" w:hAnsi="Arial" w:cs="Arial"/>
          <w:sz w:val="22"/>
          <w:szCs w:val="22"/>
        </w:rPr>
        <w:t>s</w:t>
      </w:r>
      <w:r w:rsidRPr="00205CF3">
        <w:rPr>
          <w:rFonts w:ascii="Arial" w:hAnsi="Arial" w:cs="Arial"/>
          <w:sz w:val="22"/>
          <w:szCs w:val="22"/>
        </w:rPr>
        <w:t>e</w:t>
      </w:r>
      <w:r w:rsidR="00B73912" w:rsidRPr="00205CF3">
        <w:rPr>
          <w:rFonts w:ascii="Arial" w:hAnsi="Arial" w:cs="Arial"/>
          <w:sz w:val="22"/>
          <w:szCs w:val="22"/>
        </w:rPr>
        <w:t xml:space="preserve"> determina que la presentació</w:t>
      </w:r>
      <w:r w:rsidRPr="00205CF3">
        <w:rPr>
          <w:rFonts w:ascii="Arial" w:hAnsi="Arial" w:cs="Arial"/>
          <w:sz w:val="22"/>
          <w:szCs w:val="22"/>
        </w:rPr>
        <w:t>n</w:t>
      </w:r>
      <w:r w:rsidR="00B73912" w:rsidRPr="00205CF3">
        <w:rPr>
          <w:rFonts w:ascii="Arial" w:hAnsi="Arial" w:cs="Arial"/>
          <w:sz w:val="22"/>
          <w:szCs w:val="22"/>
        </w:rPr>
        <w:t xml:space="preserve"> de </w:t>
      </w:r>
      <w:r w:rsidRPr="00205CF3">
        <w:rPr>
          <w:rFonts w:ascii="Arial" w:hAnsi="Arial" w:cs="Arial"/>
          <w:sz w:val="22"/>
          <w:szCs w:val="22"/>
        </w:rPr>
        <w:t>la so</w:t>
      </w:r>
      <w:r w:rsidR="00B73912" w:rsidRPr="00205CF3">
        <w:rPr>
          <w:rFonts w:ascii="Arial" w:hAnsi="Arial" w:cs="Arial"/>
          <w:sz w:val="22"/>
          <w:szCs w:val="22"/>
        </w:rPr>
        <w:t>licitud de subvenció</w:t>
      </w:r>
      <w:r w:rsidR="00713EC6" w:rsidRPr="00205CF3">
        <w:rPr>
          <w:rFonts w:ascii="Arial" w:hAnsi="Arial" w:cs="Arial"/>
          <w:sz w:val="22"/>
          <w:szCs w:val="22"/>
        </w:rPr>
        <w:t>n comporta la autori</w:t>
      </w:r>
      <w:r w:rsidR="00B73912" w:rsidRPr="00205CF3">
        <w:rPr>
          <w:rFonts w:ascii="Arial" w:hAnsi="Arial" w:cs="Arial"/>
          <w:sz w:val="22"/>
          <w:szCs w:val="22"/>
        </w:rPr>
        <w:t>zació</w:t>
      </w:r>
      <w:r w:rsidR="00713EC6" w:rsidRPr="00205CF3">
        <w:rPr>
          <w:rFonts w:ascii="Arial" w:hAnsi="Arial" w:cs="Arial"/>
          <w:sz w:val="22"/>
          <w:szCs w:val="22"/>
        </w:rPr>
        <w:t>n de las entidades so</w:t>
      </w:r>
      <w:r w:rsidR="00B73912" w:rsidRPr="00205CF3">
        <w:rPr>
          <w:rFonts w:ascii="Arial" w:hAnsi="Arial" w:cs="Arial"/>
          <w:sz w:val="22"/>
          <w:szCs w:val="22"/>
        </w:rPr>
        <w:t>licitant</w:t>
      </w:r>
      <w:r w:rsidR="00713EC6" w:rsidRPr="00205CF3">
        <w:rPr>
          <w:rFonts w:ascii="Arial" w:hAnsi="Arial" w:cs="Arial"/>
          <w:sz w:val="22"/>
          <w:szCs w:val="22"/>
        </w:rPr>
        <w:t>e</w:t>
      </w:r>
      <w:r w:rsidR="00B73912" w:rsidRPr="00205CF3">
        <w:rPr>
          <w:rFonts w:ascii="Arial" w:hAnsi="Arial" w:cs="Arial"/>
          <w:sz w:val="22"/>
          <w:szCs w:val="22"/>
        </w:rPr>
        <w:t>s a favor de</w:t>
      </w:r>
      <w:r w:rsidR="00713EC6" w:rsidRPr="00205CF3">
        <w:rPr>
          <w:rFonts w:ascii="Arial" w:hAnsi="Arial" w:cs="Arial"/>
          <w:sz w:val="22"/>
          <w:szCs w:val="22"/>
        </w:rPr>
        <w:t>l Ay</w:t>
      </w:r>
      <w:r w:rsidR="00B73912" w:rsidRPr="00205CF3">
        <w:rPr>
          <w:rFonts w:ascii="Arial" w:hAnsi="Arial" w:cs="Arial"/>
          <w:sz w:val="22"/>
          <w:szCs w:val="22"/>
        </w:rPr>
        <w:t>untam</w:t>
      </w:r>
      <w:r w:rsidR="00713EC6"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="00713EC6" w:rsidRPr="00205CF3">
        <w:rPr>
          <w:rFonts w:ascii="Arial" w:hAnsi="Arial" w:cs="Arial"/>
          <w:sz w:val="22"/>
          <w:szCs w:val="22"/>
        </w:rPr>
        <w:t>o pa</w:t>
      </w:r>
      <w:r w:rsidR="00B73912" w:rsidRPr="00205CF3">
        <w:rPr>
          <w:rFonts w:ascii="Arial" w:hAnsi="Arial" w:cs="Arial"/>
          <w:sz w:val="22"/>
          <w:szCs w:val="22"/>
        </w:rPr>
        <w:t>r</w:t>
      </w:r>
      <w:r w:rsidR="00713EC6" w:rsidRPr="00205CF3">
        <w:rPr>
          <w:rFonts w:ascii="Arial" w:hAnsi="Arial" w:cs="Arial"/>
          <w:sz w:val="22"/>
          <w:szCs w:val="22"/>
        </w:rPr>
        <w:t>a obtenerl</w:t>
      </w:r>
      <w:r w:rsidR="00B73912" w:rsidRPr="00205CF3">
        <w:rPr>
          <w:rFonts w:ascii="Arial" w:hAnsi="Arial" w:cs="Arial"/>
          <w:sz w:val="22"/>
          <w:szCs w:val="22"/>
        </w:rPr>
        <w:t>a:</w:t>
      </w:r>
    </w:p>
    <w:p w:rsidR="00B73912" w:rsidRPr="00205CF3" w:rsidRDefault="00B73912" w:rsidP="00B73912">
      <w:pPr>
        <w:rPr>
          <w:rFonts w:asciiTheme="minorBidi" w:hAnsiTheme="minorBidi" w:cstheme="minorBidi"/>
          <w:sz w:val="22"/>
          <w:szCs w:val="22"/>
        </w:rPr>
      </w:pPr>
    </w:p>
    <w:p w:rsidR="00B73912" w:rsidRPr="00205CF3" w:rsidRDefault="00713EC6" w:rsidP="00B73912">
      <w:pPr>
        <w:numPr>
          <w:ilvl w:val="0"/>
          <w:numId w:val="28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Certificado positivo expedido por la Agencia Estatal de </w:t>
      </w:r>
      <w:r w:rsidR="00B73912" w:rsidRPr="00205CF3">
        <w:rPr>
          <w:rFonts w:ascii="Arial" w:hAnsi="Arial" w:cs="Arial"/>
          <w:sz w:val="22"/>
          <w:szCs w:val="22"/>
        </w:rPr>
        <w:t>Administració</w:t>
      </w:r>
      <w:r w:rsidRPr="00205CF3">
        <w:rPr>
          <w:rFonts w:ascii="Arial" w:hAnsi="Arial" w:cs="Arial"/>
          <w:sz w:val="22"/>
          <w:szCs w:val="22"/>
        </w:rPr>
        <w:t>n Tributaria, acreditativo de encontrarse</w:t>
      </w:r>
      <w:r w:rsidR="00CA0CCC" w:rsidRPr="00205CF3">
        <w:rPr>
          <w:rFonts w:ascii="Arial" w:hAnsi="Arial" w:cs="Arial"/>
          <w:sz w:val="22"/>
          <w:szCs w:val="22"/>
        </w:rPr>
        <w:t xml:space="preserve"> al corrie</w:t>
      </w:r>
      <w:r w:rsidR="00B73912" w:rsidRPr="00205CF3">
        <w:rPr>
          <w:rFonts w:ascii="Arial" w:hAnsi="Arial" w:cs="Arial"/>
          <w:sz w:val="22"/>
          <w:szCs w:val="22"/>
        </w:rPr>
        <w:t>nt</w:t>
      </w:r>
      <w:r w:rsidRPr="00205CF3">
        <w:rPr>
          <w:rFonts w:ascii="Arial" w:hAnsi="Arial" w:cs="Arial"/>
          <w:sz w:val="22"/>
          <w:szCs w:val="22"/>
        </w:rPr>
        <w:t>e en el cu</w:t>
      </w:r>
      <w:r w:rsidR="00B73912" w:rsidRPr="00205CF3">
        <w:rPr>
          <w:rFonts w:ascii="Arial" w:hAnsi="Arial" w:cs="Arial"/>
          <w:sz w:val="22"/>
          <w:szCs w:val="22"/>
        </w:rPr>
        <w:t>mplim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 de su</w:t>
      </w:r>
      <w:r w:rsidR="004B12F8" w:rsidRPr="00205CF3">
        <w:rPr>
          <w:rFonts w:ascii="Arial" w:hAnsi="Arial" w:cs="Arial"/>
          <w:sz w:val="22"/>
          <w:szCs w:val="22"/>
        </w:rPr>
        <w:t>s obligacion</w:t>
      </w:r>
      <w:r w:rsidRPr="00205CF3">
        <w:rPr>
          <w:rFonts w:ascii="Arial" w:hAnsi="Arial" w:cs="Arial"/>
          <w:sz w:val="22"/>
          <w:szCs w:val="22"/>
        </w:rPr>
        <w:t>es tributarias, en el supuesto de so</w:t>
      </w:r>
      <w:r w:rsidR="004B12F8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 xml:space="preserve">es de subvenciones de </w:t>
      </w:r>
      <w:r w:rsidR="004B12F8" w:rsidRPr="00205CF3">
        <w:rPr>
          <w:rFonts w:ascii="Arial" w:hAnsi="Arial" w:cs="Arial"/>
          <w:sz w:val="22"/>
          <w:szCs w:val="22"/>
        </w:rPr>
        <w:t>import</w:t>
      </w:r>
      <w:r w:rsidRPr="00205CF3">
        <w:rPr>
          <w:rFonts w:ascii="Arial" w:hAnsi="Arial" w:cs="Arial"/>
          <w:sz w:val="22"/>
          <w:szCs w:val="22"/>
        </w:rPr>
        <w:t>e</w:t>
      </w:r>
      <w:r w:rsidR="004B12F8" w:rsidRPr="00205CF3">
        <w:rPr>
          <w:rFonts w:ascii="Arial" w:hAnsi="Arial" w:cs="Arial"/>
          <w:sz w:val="22"/>
          <w:szCs w:val="22"/>
        </w:rPr>
        <w:t xml:space="preserve"> igual o superior a 3.000€</w:t>
      </w:r>
    </w:p>
    <w:p w:rsidR="00713EC6" w:rsidRPr="00205CF3" w:rsidRDefault="00713EC6" w:rsidP="004B12F8">
      <w:pPr>
        <w:numPr>
          <w:ilvl w:val="0"/>
          <w:numId w:val="28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Certificado positivo expedido por la Tesoreria de la Seguridad Social acreditativo</w:t>
      </w:r>
    </w:p>
    <w:p w:rsidR="004B12F8" w:rsidRPr="00205CF3" w:rsidRDefault="009908E8" w:rsidP="00CA0CCC">
      <w:pPr>
        <w:ind w:left="720"/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que la entidad se encuentr</w:t>
      </w:r>
      <w:r w:rsidR="00B73912" w:rsidRPr="00205CF3">
        <w:rPr>
          <w:rFonts w:ascii="Arial" w:hAnsi="Arial" w:cs="Arial"/>
          <w:sz w:val="22"/>
          <w:szCs w:val="22"/>
        </w:rPr>
        <w:t>a al corr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e en el cu</w:t>
      </w:r>
      <w:r w:rsidR="00B73912" w:rsidRPr="00205CF3">
        <w:rPr>
          <w:rFonts w:ascii="Arial" w:hAnsi="Arial" w:cs="Arial"/>
          <w:sz w:val="22"/>
          <w:szCs w:val="22"/>
        </w:rPr>
        <w:t>mplim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 xml:space="preserve">o de sus </w:t>
      </w:r>
      <w:r w:rsidR="000E1B58" w:rsidRPr="00205CF3">
        <w:rPr>
          <w:rFonts w:ascii="Arial" w:hAnsi="Arial" w:cs="Arial"/>
          <w:sz w:val="22"/>
          <w:szCs w:val="22"/>
        </w:rPr>
        <w:t xml:space="preserve"> obligacion</w:t>
      </w:r>
      <w:r w:rsidRPr="00205CF3">
        <w:rPr>
          <w:rFonts w:ascii="Arial" w:hAnsi="Arial" w:cs="Arial"/>
          <w:sz w:val="22"/>
          <w:szCs w:val="22"/>
        </w:rPr>
        <w:t>es en esta mate</w:t>
      </w:r>
      <w:r w:rsidR="000E1B58" w:rsidRPr="00205CF3">
        <w:rPr>
          <w:rFonts w:ascii="Arial" w:hAnsi="Arial" w:cs="Arial"/>
          <w:sz w:val="22"/>
          <w:szCs w:val="22"/>
        </w:rPr>
        <w:t>ria,</w:t>
      </w:r>
      <w:r w:rsidRPr="00205CF3">
        <w:rPr>
          <w:rFonts w:ascii="Arial" w:hAnsi="Arial" w:cs="Arial"/>
          <w:sz w:val="22"/>
          <w:szCs w:val="22"/>
        </w:rPr>
        <w:t>en el supuesto de so</w:t>
      </w:r>
      <w:r w:rsidR="004B12F8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 xml:space="preserve">es de subvenciones de </w:t>
      </w:r>
      <w:r w:rsidR="004B12F8" w:rsidRPr="00205CF3">
        <w:rPr>
          <w:rFonts w:ascii="Arial" w:hAnsi="Arial" w:cs="Arial"/>
          <w:sz w:val="22"/>
          <w:szCs w:val="22"/>
        </w:rPr>
        <w:t>import</w:t>
      </w:r>
      <w:r w:rsidRPr="00205CF3">
        <w:rPr>
          <w:rFonts w:ascii="Arial" w:hAnsi="Arial" w:cs="Arial"/>
          <w:sz w:val="22"/>
          <w:szCs w:val="22"/>
        </w:rPr>
        <w:t>e</w:t>
      </w:r>
      <w:r w:rsidR="004B12F8" w:rsidRPr="00205CF3">
        <w:rPr>
          <w:rFonts w:ascii="Arial" w:hAnsi="Arial" w:cs="Arial"/>
          <w:sz w:val="22"/>
          <w:szCs w:val="22"/>
        </w:rPr>
        <w:t xml:space="preserve"> igual o superior a 3.000€</w:t>
      </w:r>
    </w:p>
    <w:p w:rsidR="00B73912" w:rsidRPr="00205CF3" w:rsidRDefault="00B73912" w:rsidP="004B12F8">
      <w:pPr>
        <w:ind w:left="720"/>
        <w:jc w:val="both"/>
        <w:outlineLvl w:val="0"/>
        <w:rPr>
          <w:rFonts w:ascii="Arial" w:hAnsi="Arial" w:cs="Arial"/>
          <w:sz w:val="22"/>
          <w:szCs w:val="22"/>
        </w:rPr>
      </w:pPr>
    </w:p>
    <w:p w:rsidR="00B73912" w:rsidRPr="00205CF3" w:rsidRDefault="009908E8" w:rsidP="00B73912">
      <w:pPr>
        <w:numPr>
          <w:ilvl w:val="0"/>
          <w:numId w:val="28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Certificado acreditativo que lla entidad </w:t>
      </w:r>
      <w:r w:rsidR="00B73912" w:rsidRPr="00205CF3">
        <w:rPr>
          <w:rFonts w:ascii="Arial" w:hAnsi="Arial" w:cs="Arial"/>
          <w:sz w:val="22"/>
          <w:szCs w:val="22"/>
        </w:rPr>
        <w:t>s</w:t>
      </w:r>
      <w:r w:rsidRPr="00205CF3">
        <w:rPr>
          <w:rFonts w:ascii="Arial" w:hAnsi="Arial" w:cs="Arial"/>
          <w:sz w:val="22"/>
          <w:szCs w:val="22"/>
        </w:rPr>
        <w:t>e</w:t>
      </w:r>
      <w:r w:rsidR="00B73912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encuentra</w:t>
      </w:r>
      <w:r w:rsidR="00B73912" w:rsidRPr="00205CF3">
        <w:rPr>
          <w:rFonts w:ascii="Arial" w:hAnsi="Arial" w:cs="Arial"/>
          <w:sz w:val="22"/>
          <w:szCs w:val="22"/>
        </w:rPr>
        <w:t xml:space="preserve"> al corr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e en el pago de les su</w:t>
      </w:r>
      <w:r w:rsidR="00B73912" w:rsidRPr="00205CF3">
        <w:rPr>
          <w:rFonts w:ascii="Arial" w:hAnsi="Arial" w:cs="Arial"/>
          <w:sz w:val="22"/>
          <w:szCs w:val="22"/>
        </w:rPr>
        <w:t>s obligacion</w:t>
      </w:r>
      <w:r w:rsidRPr="00205CF3">
        <w:rPr>
          <w:rFonts w:ascii="Arial" w:hAnsi="Arial" w:cs="Arial"/>
          <w:sz w:val="22"/>
          <w:szCs w:val="22"/>
        </w:rPr>
        <w:t>es tributarias con el Ay</w:t>
      </w:r>
      <w:r w:rsidR="00B73912" w:rsidRPr="00205CF3">
        <w:rPr>
          <w:rFonts w:ascii="Arial" w:hAnsi="Arial" w:cs="Arial"/>
          <w:sz w:val="22"/>
          <w:szCs w:val="22"/>
        </w:rPr>
        <w:t>untam</w:t>
      </w:r>
      <w:r w:rsidRPr="00205CF3">
        <w:rPr>
          <w:rFonts w:ascii="Arial" w:hAnsi="Arial" w:cs="Arial"/>
          <w:sz w:val="22"/>
          <w:szCs w:val="22"/>
        </w:rPr>
        <w:t>i</w:t>
      </w:r>
      <w:r w:rsidR="00B73912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</w:t>
      </w:r>
      <w:r w:rsidR="00B73912" w:rsidRPr="00205CF3">
        <w:rPr>
          <w:rFonts w:ascii="Arial" w:hAnsi="Arial" w:cs="Arial"/>
          <w:sz w:val="22"/>
          <w:szCs w:val="22"/>
        </w:rPr>
        <w:t xml:space="preserve"> de Palamós.</w:t>
      </w:r>
    </w:p>
    <w:p w:rsidR="00B73912" w:rsidRPr="00205CF3" w:rsidRDefault="00B73912" w:rsidP="00B73912">
      <w:pPr>
        <w:jc w:val="both"/>
        <w:rPr>
          <w:rFonts w:ascii="Arial" w:hAnsi="Arial" w:cs="Arial"/>
          <w:b/>
          <w:sz w:val="22"/>
          <w:szCs w:val="22"/>
        </w:rPr>
      </w:pPr>
    </w:p>
    <w:p w:rsidR="00B73912" w:rsidRPr="00205CF3" w:rsidRDefault="00B73912" w:rsidP="00B73912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bCs/>
          <w:sz w:val="22"/>
          <w:szCs w:val="22"/>
        </w:rPr>
        <w:t>Si</w:t>
      </w:r>
      <w:r w:rsidR="009908E8" w:rsidRPr="00205CF3">
        <w:rPr>
          <w:rFonts w:ascii="Arial" w:hAnsi="Arial" w:cs="Arial"/>
          <w:sz w:val="22"/>
          <w:szCs w:val="22"/>
        </w:rPr>
        <w:t xml:space="preserve"> la so</w:t>
      </w:r>
      <w:r w:rsidRPr="00205CF3">
        <w:rPr>
          <w:rFonts w:ascii="Arial" w:hAnsi="Arial" w:cs="Arial"/>
          <w:sz w:val="22"/>
          <w:szCs w:val="22"/>
        </w:rPr>
        <w:t>licitud o la documentació</w:t>
      </w:r>
      <w:r w:rsidR="009908E8" w:rsidRPr="00205CF3">
        <w:rPr>
          <w:rFonts w:ascii="Arial" w:hAnsi="Arial" w:cs="Arial"/>
          <w:sz w:val="22"/>
          <w:szCs w:val="22"/>
        </w:rPr>
        <w:t>n que se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9908E8" w:rsidRPr="00205CF3">
        <w:rPr>
          <w:rFonts w:ascii="Arial" w:hAnsi="Arial" w:cs="Arial"/>
          <w:sz w:val="22"/>
          <w:szCs w:val="22"/>
        </w:rPr>
        <w:t>adjunta no reune los datos de i</w:t>
      </w:r>
      <w:r w:rsidRPr="00205CF3">
        <w:rPr>
          <w:rFonts w:ascii="Arial" w:hAnsi="Arial" w:cs="Arial"/>
          <w:sz w:val="22"/>
          <w:szCs w:val="22"/>
        </w:rPr>
        <w:t>dentificació</w:t>
      </w:r>
      <w:r w:rsidR="009908E8" w:rsidRPr="00205CF3">
        <w:rPr>
          <w:rFonts w:ascii="Arial" w:hAnsi="Arial" w:cs="Arial"/>
          <w:sz w:val="22"/>
          <w:szCs w:val="22"/>
        </w:rPr>
        <w:t>n  y</w:t>
      </w:r>
      <w:r w:rsidRPr="00205CF3">
        <w:rPr>
          <w:rFonts w:ascii="Arial" w:hAnsi="Arial" w:cs="Arial"/>
          <w:sz w:val="22"/>
          <w:szCs w:val="22"/>
        </w:rPr>
        <w:t xml:space="preserve">/o </w:t>
      </w:r>
      <w:r w:rsidR="009908E8" w:rsidRPr="00205CF3">
        <w:rPr>
          <w:rFonts w:ascii="Arial" w:hAnsi="Arial" w:cs="Arial"/>
          <w:sz w:val="22"/>
          <w:szCs w:val="22"/>
        </w:rPr>
        <w:t>cualquiera</w:t>
      </w:r>
      <w:r w:rsidRPr="00205CF3">
        <w:rPr>
          <w:rFonts w:ascii="Arial" w:hAnsi="Arial" w:cs="Arial"/>
          <w:sz w:val="22"/>
          <w:szCs w:val="22"/>
        </w:rPr>
        <w:t xml:space="preserve"> de</w:t>
      </w:r>
      <w:r w:rsidR="009908E8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l</w:t>
      </w:r>
      <w:r w:rsidR="009908E8" w:rsidRPr="00205CF3">
        <w:rPr>
          <w:rFonts w:ascii="Arial" w:hAnsi="Arial" w:cs="Arial"/>
          <w:sz w:val="22"/>
          <w:szCs w:val="22"/>
        </w:rPr>
        <w:t xml:space="preserve">os previstos en el </w:t>
      </w:r>
      <w:r w:rsidRPr="00205CF3">
        <w:rPr>
          <w:rFonts w:ascii="Arial" w:hAnsi="Arial" w:cs="Arial"/>
          <w:sz w:val="22"/>
          <w:szCs w:val="22"/>
        </w:rPr>
        <w:t>art</w:t>
      </w:r>
      <w:r w:rsidR="009908E8" w:rsidRPr="00205CF3">
        <w:rPr>
          <w:rFonts w:ascii="Arial" w:hAnsi="Arial" w:cs="Arial"/>
          <w:sz w:val="22"/>
          <w:szCs w:val="22"/>
        </w:rPr>
        <w:t>iculo</w:t>
      </w:r>
      <w:r w:rsidR="00DD2BA1" w:rsidRPr="00205CF3">
        <w:rPr>
          <w:rFonts w:ascii="Arial" w:hAnsi="Arial" w:cs="Arial"/>
          <w:sz w:val="22"/>
          <w:szCs w:val="22"/>
        </w:rPr>
        <w:t xml:space="preserve"> 68</w:t>
      </w:r>
      <w:r w:rsidR="009908E8" w:rsidRPr="00205CF3">
        <w:rPr>
          <w:rFonts w:ascii="Arial" w:hAnsi="Arial" w:cs="Arial"/>
          <w:sz w:val="22"/>
          <w:szCs w:val="22"/>
        </w:rPr>
        <w:t xml:space="preserve"> de la Ley</w:t>
      </w:r>
      <w:r w:rsidRPr="00205CF3">
        <w:rPr>
          <w:rFonts w:ascii="Arial" w:hAnsi="Arial" w:cs="Arial"/>
          <w:sz w:val="22"/>
          <w:szCs w:val="22"/>
        </w:rPr>
        <w:t xml:space="preserve"> 3</w:t>
      </w:r>
      <w:r w:rsidR="00DD2BA1" w:rsidRPr="00205CF3">
        <w:rPr>
          <w:rFonts w:ascii="Arial" w:hAnsi="Arial" w:cs="Arial"/>
          <w:sz w:val="22"/>
          <w:szCs w:val="22"/>
        </w:rPr>
        <w:t>9</w:t>
      </w:r>
      <w:r w:rsidRPr="00205CF3">
        <w:rPr>
          <w:rFonts w:ascii="Arial" w:hAnsi="Arial" w:cs="Arial"/>
          <w:sz w:val="22"/>
          <w:szCs w:val="22"/>
        </w:rPr>
        <w:t>/</w:t>
      </w:r>
      <w:r w:rsidR="009908E8" w:rsidRPr="00205CF3">
        <w:rPr>
          <w:rFonts w:ascii="Arial" w:hAnsi="Arial" w:cs="Arial"/>
          <w:sz w:val="22"/>
          <w:szCs w:val="22"/>
        </w:rPr>
        <w:t xml:space="preserve">2015, de 1 de </w:t>
      </w:r>
      <w:r w:rsidR="00DD2BA1" w:rsidRPr="00205CF3">
        <w:rPr>
          <w:rFonts w:ascii="Arial" w:hAnsi="Arial" w:cs="Arial"/>
          <w:sz w:val="22"/>
          <w:szCs w:val="22"/>
        </w:rPr>
        <w:t xml:space="preserve">octubre, del </w:t>
      </w:r>
      <w:r w:rsidRPr="00205CF3">
        <w:rPr>
          <w:rFonts w:ascii="Arial" w:hAnsi="Arial" w:cs="Arial"/>
          <w:sz w:val="22"/>
          <w:szCs w:val="22"/>
        </w:rPr>
        <w:t>procedim</w:t>
      </w:r>
      <w:r w:rsidR="009908E8" w:rsidRPr="00205CF3">
        <w:rPr>
          <w:rFonts w:ascii="Arial" w:hAnsi="Arial" w:cs="Arial"/>
          <w:sz w:val="22"/>
          <w:szCs w:val="22"/>
        </w:rPr>
        <w:t>i</w:t>
      </w:r>
      <w:r w:rsidRPr="00205CF3">
        <w:rPr>
          <w:rFonts w:ascii="Arial" w:hAnsi="Arial" w:cs="Arial"/>
          <w:sz w:val="22"/>
          <w:szCs w:val="22"/>
        </w:rPr>
        <w:t>ent</w:t>
      </w:r>
      <w:r w:rsidR="009908E8" w:rsidRPr="00205CF3">
        <w:rPr>
          <w:rFonts w:ascii="Arial" w:hAnsi="Arial" w:cs="Arial"/>
          <w:sz w:val="22"/>
          <w:szCs w:val="22"/>
        </w:rPr>
        <w:t>o administrativo</w:t>
      </w:r>
      <w:r w:rsidRPr="00205CF3">
        <w:rPr>
          <w:rFonts w:ascii="Arial" w:hAnsi="Arial" w:cs="Arial"/>
          <w:sz w:val="22"/>
          <w:szCs w:val="22"/>
        </w:rPr>
        <w:t xml:space="preserve"> comú</w:t>
      </w:r>
      <w:r w:rsidR="009908E8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9908E8" w:rsidRPr="00205CF3">
        <w:rPr>
          <w:rFonts w:ascii="Arial" w:hAnsi="Arial" w:cs="Arial"/>
          <w:sz w:val="22"/>
          <w:szCs w:val="22"/>
        </w:rPr>
        <w:t>de la</w:t>
      </w:r>
      <w:r w:rsidR="00DD2BA1" w:rsidRPr="00205CF3">
        <w:rPr>
          <w:rFonts w:ascii="Arial" w:hAnsi="Arial" w:cs="Arial"/>
          <w:sz w:val="22"/>
          <w:szCs w:val="22"/>
        </w:rPr>
        <w:t>s administracion</w:t>
      </w:r>
      <w:r w:rsidR="009908E8" w:rsidRPr="00205CF3">
        <w:rPr>
          <w:rFonts w:ascii="Arial" w:hAnsi="Arial" w:cs="Arial"/>
          <w:sz w:val="22"/>
          <w:szCs w:val="22"/>
        </w:rPr>
        <w:t>e</w:t>
      </w:r>
      <w:r w:rsidR="00DD2BA1" w:rsidRPr="00205CF3">
        <w:rPr>
          <w:rFonts w:ascii="Arial" w:hAnsi="Arial" w:cs="Arial"/>
          <w:sz w:val="22"/>
          <w:szCs w:val="22"/>
        </w:rPr>
        <w:t>s púb</w:t>
      </w:r>
      <w:r w:rsidR="009908E8" w:rsidRPr="00205CF3">
        <w:rPr>
          <w:rFonts w:ascii="Arial" w:hAnsi="Arial" w:cs="Arial"/>
          <w:sz w:val="22"/>
          <w:szCs w:val="22"/>
        </w:rPr>
        <w:t>licas se requerirá al interesado</w:t>
      </w:r>
      <w:r w:rsidRPr="00205CF3">
        <w:rPr>
          <w:rFonts w:ascii="Arial" w:hAnsi="Arial" w:cs="Arial"/>
          <w:sz w:val="22"/>
          <w:szCs w:val="22"/>
        </w:rPr>
        <w:t>, d</w:t>
      </w:r>
      <w:r w:rsidR="009908E8" w:rsidRPr="00205CF3">
        <w:rPr>
          <w:rFonts w:ascii="Arial" w:hAnsi="Arial" w:cs="Arial"/>
          <w:sz w:val="22"/>
          <w:szCs w:val="22"/>
        </w:rPr>
        <w:t>e acuerdo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9908E8" w:rsidRPr="00205CF3">
        <w:rPr>
          <w:rFonts w:ascii="Arial" w:hAnsi="Arial" w:cs="Arial"/>
          <w:sz w:val="22"/>
          <w:szCs w:val="22"/>
        </w:rPr>
        <w:t>con  lo establecido en el art. 71.1 de la citada Ley, porqué</w:t>
      </w:r>
      <w:r w:rsidRPr="00205CF3">
        <w:rPr>
          <w:rFonts w:ascii="Arial" w:hAnsi="Arial" w:cs="Arial"/>
          <w:sz w:val="22"/>
          <w:szCs w:val="22"/>
        </w:rPr>
        <w:t xml:space="preserve"> en el </w:t>
      </w:r>
      <w:r w:rsidR="009908E8" w:rsidRPr="00205CF3">
        <w:rPr>
          <w:rFonts w:ascii="Arial" w:hAnsi="Arial" w:cs="Arial"/>
          <w:sz w:val="22"/>
          <w:szCs w:val="22"/>
        </w:rPr>
        <w:t>plazo de diez días há</w:t>
      </w:r>
      <w:r w:rsidRPr="00205CF3">
        <w:rPr>
          <w:rFonts w:ascii="Arial" w:hAnsi="Arial" w:cs="Arial"/>
          <w:sz w:val="22"/>
          <w:szCs w:val="22"/>
        </w:rPr>
        <w:t>bil</w:t>
      </w:r>
      <w:r w:rsidR="009908E8" w:rsidRPr="00205CF3">
        <w:rPr>
          <w:rFonts w:ascii="Arial" w:hAnsi="Arial" w:cs="Arial"/>
          <w:sz w:val="22"/>
          <w:szCs w:val="22"/>
        </w:rPr>
        <w:t>es subsane las deficiencias o acompañe</w:t>
      </w:r>
      <w:r w:rsidR="0063560E" w:rsidRPr="00205CF3">
        <w:rPr>
          <w:rFonts w:ascii="Arial" w:hAnsi="Arial" w:cs="Arial"/>
          <w:sz w:val="22"/>
          <w:szCs w:val="22"/>
        </w:rPr>
        <w:t xml:space="preserve"> los</w:t>
      </w:r>
      <w:r w:rsidRPr="00205CF3">
        <w:rPr>
          <w:rFonts w:ascii="Arial" w:hAnsi="Arial" w:cs="Arial"/>
          <w:sz w:val="22"/>
          <w:szCs w:val="22"/>
        </w:rPr>
        <w:t xml:space="preserve"> document</w:t>
      </w:r>
      <w:r w:rsidR="0063560E" w:rsidRPr="00205CF3">
        <w:rPr>
          <w:rFonts w:ascii="Arial" w:hAnsi="Arial" w:cs="Arial"/>
          <w:sz w:val="22"/>
          <w:szCs w:val="22"/>
        </w:rPr>
        <w:t>os preceptivos. Si así no lo hiciera, se le tendrá po</w:t>
      </w:r>
      <w:r w:rsidRPr="00205CF3">
        <w:rPr>
          <w:rFonts w:ascii="Arial" w:hAnsi="Arial" w:cs="Arial"/>
          <w:sz w:val="22"/>
          <w:szCs w:val="22"/>
        </w:rPr>
        <w:t xml:space="preserve">r </w:t>
      </w:r>
      <w:r w:rsidR="0063560E" w:rsidRPr="00205CF3">
        <w:rPr>
          <w:rFonts w:ascii="Arial" w:hAnsi="Arial" w:cs="Arial"/>
          <w:sz w:val="22"/>
          <w:szCs w:val="22"/>
        </w:rPr>
        <w:t>desistido de la su</w:t>
      </w:r>
      <w:r w:rsidRPr="00205CF3">
        <w:rPr>
          <w:rFonts w:ascii="Arial" w:hAnsi="Arial" w:cs="Arial"/>
          <w:sz w:val="22"/>
          <w:szCs w:val="22"/>
        </w:rPr>
        <w:t xml:space="preserve"> petició</w:t>
      </w:r>
      <w:r w:rsidR="0063560E" w:rsidRPr="00205CF3">
        <w:rPr>
          <w:rFonts w:ascii="Arial" w:hAnsi="Arial" w:cs="Arial"/>
          <w:sz w:val="22"/>
          <w:szCs w:val="22"/>
        </w:rPr>
        <w:t>n, pre</w:t>
      </w:r>
      <w:r w:rsidRPr="00205CF3">
        <w:rPr>
          <w:rFonts w:ascii="Arial" w:hAnsi="Arial" w:cs="Arial"/>
          <w:sz w:val="22"/>
          <w:szCs w:val="22"/>
        </w:rPr>
        <w:t>via notificació</w:t>
      </w:r>
      <w:r w:rsidR="0063560E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de la resolució</w:t>
      </w:r>
      <w:r w:rsidR="0063560E" w:rsidRPr="00205CF3">
        <w:rPr>
          <w:rFonts w:ascii="Arial" w:hAnsi="Arial" w:cs="Arial"/>
          <w:sz w:val="22"/>
          <w:szCs w:val="22"/>
        </w:rPr>
        <w:t>n que habrá de dictar</w:t>
      </w:r>
      <w:r w:rsidR="0018248D" w:rsidRPr="00205CF3">
        <w:rPr>
          <w:rFonts w:ascii="Arial" w:hAnsi="Arial" w:cs="Arial"/>
          <w:sz w:val="22"/>
          <w:szCs w:val="22"/>
        </w:rPr>
        <w:t>se en los</w:t>
      </w:r>
      <w:r w:rsidR="004F7238" w:rsidRPr="00205CF3">
        <w:rPr>
          <w:rFonts w:ascii="Arial" w:hAnsi="Arial" w:cs="Arial"/>
          <w:sz w:val="22"/>
          <w:szCs w:val="22"/>
        </w:rPr>
        <w:t xml:space="preserve"> términos previstos en el </w:t>
      </w:r>
      <w:r w:rsidRPr="00205CF3">
        <w:rPr>
          <w:rFonts w:ascii="Arial" w:hAnsi="Arial" w:cs="Arial"/>
          <w:sz w:val="22"/>
          <w:szCs w:val="22"/>
        </w:rPr>
        <w:t>art</w:t>
      </w:r>
      <w:r w:rsidR="004F7238" w:rsidRPr="00205CF3">
        <w:rPr>
          <w:rFonts w:ascii="Arial" w:hAnsi="Arial" w:cs="Arial"/>
          <w:sz w:val="22"/>
          <w:szCs w:val="22"/>
        </w:rPr>
        <w:t>ículo</w:t>
      </w:r>
      <w:r w:rsidR="00DD2BA1" w:rsidRPr="00205CF3">
        <w:rPr>
          <w:rFonts w:ascii="Arial" w:hAnsi="Arial" w:cs="Arial"/>
          <w:sz w:val="22"/>
          <w:szCs w:val="22"/>
        </w:rPr>
        <w:t xml:space="preserve"> 21</w:t>
      </w:r>
      <w:r w:rsidR="004F7238" w:rsidRPr="00205CF3">
        <w:rPr>
          <w:rFonts w:ascii="Arial" w:hAnsi="Arial" w:cs="Arial"/>
          <w:sz w:val="22"/>
          <w:szCs w:val="22"/>
        </w:rPr>
        <w:t xml:space="preserve"> de la Leiy </w:t>
      </w:r>
      <w:r w:rsidR="00DD2BA1" w:rsidRPr="00205CF3">
        <w:rPr>
          <w:rFonts w:ascii="Arial" w:hAnsi="Arial" w:cs="Arial"/>
          <w:sz w:val="22"/>
          <w:szCs w:val="22"/>
        </w:rPr>
        <w:t>39/2015.</w:t>
      </w:r>
    </w:p>
    <w:p w:rsidR="00B73912" w:rsidRPr="00205CF3" w:rsidRDefault="00B73912" w:rsidP="00B73912">
      <w:pPr>
        <w:jc w:val="both"/>
        <w:rPr>
          <w:rFonts w:ascii="Arial" w:hAnsi="Arial" w:cs="Arial"/>
          <w:b/>
          <w:sz w:val="22"/>
          <w:szCs w:val="22"/>
        </w:rPr>
      </w:pPr>
    </w:p>
    <w:p w:rsidR="00DD2BA1" w:rsidRPr="00205CF3" w:rsidRDefault="004F7238" w:rsidP="00DD2BA1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6. LUGAR</w:t>
      </w:r>
      <w:r w:rsidR="00DD2BA1" w:rsidRPr="00205CF3">
        <w:rPr>
          <w:rFonts w:ascii="Arial" w:hAnsi="Arial" w:cs="Arial"/>
          <w:b/>
          <w:sz w:val="22"/>
          <w:szCs w:val="22"/>
        </w:rPr>
        <w:t xml:space="preserve"> DE PRESENTACIÓ</w:t>
      </w:r>
      <w:r w:rsidRPr="00205CF3">
        <w:rPr>
          <w:rFonts w:ascii="Arial" w:hAnsi="Arial" w:cs="Arial"/>
          <w:b/>
          <w:sz w:val="22"/>
          <w:szCs w:val="22"/>
        </w:rPr>
        <w:t>N DE LAS SO</w:t>
      </w:r>
      <w:r w:rsidR="00DD2BA1" w:rsidRPr="00205CF3">
        <w:rPr>
          <w:rFonts w:ascii="Arial" w:hAnsi="Arial" w:cs="Arial"/>
          <w:b/>
          <w:sz w:val="22"/>
          <w:szCs w:val="22"/>
        </w:rPr>
        <w:t>LICITUD</w:t>
      </w:r>
      <w:r w:rsidRPr="00205CF3">
        <w:rPr>
          <w:rFonts w:ascii="Arial" w:hAnsi="Arial" w:cs="Arial"/>
          <w:b/>
          <w:sz w:val="22"/>
          <w:szCs w:val="22"/>
        </w:rPr>
        <w:t xml:space="preserve">ES Y </w:t>
      </w:r>
      <w:r w:rsidR="00DD2BA1" w:rsidRPr="00205CF3">
        <w:rPr>
          <w:rFonts w:ascii="Arial" w:hAnsi="Arial" w:cs="Arial"/>
          <w:b/>
          <w:sz w:val="22"/>
          <w:szCs w:val="22"/>
        </w:rPr>
        <w:t xml:space="preserve"> FORMA</w:t>
      </w:r>
    </w:p>
    <w:p w:rsidR="00DD2BA1" w:rsidRPr="00205CF3" w:rsidRDefault="004F7238" w:rsidP="00DD2BA1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lastRenderedPageBreak/>
        <w:t>Las so</w:t>
      </w:r>
      <w:r w:rsidR="00DD2BA1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>es se han de presentar en el Registro</w:t>
      </w:r>
      <w:r w:rsidR="00DD2BA1" w:rsidRPr="00205CF3">
        <w:rPr>
          <w:rFonts w:ascii="Arial" w:hAnsi="Arial" w:cs="Arial"/>
          <w:sz w:val="22"/>
          <w:szCs w:val="22"/>
        </w:rPr>
        <w:t xml:space="preserve"> ge</w:t>
      </w:r>
      <w:r w:rsidRPr="00205CF3">
        <w:rPr>
          <w:rFonts w:ascii="Arial" w:hAnsi="Arial" w:cs="Arial"/>
          <w:sz w:val="22"/>
          <w:szCs w:val="22"/>
        </w:rPr>
        <w:t>neral de entradas y</w:t>
      </w:r>
      <w:r w:rsidR="00DD2BA1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salidas del Ayu</w:t>
      </w:r>
      <w:r w:rsidR="00DD2BA1" w:rsidRPr="00205CF3">
        <w:rPr>
          <w:rFonts w:ascii="Arial" w:hAnsi="Arial" w:cs="Arial"/>
          <w:sz w:val="22"/>
          <w:szCs w:val="22"/>
        </w:rPr>
        <w:t>ntam</w:t>
      </w:r>
      <w:r w:rsidRPr="00205CF3">
        <w:rPr>
          <w:rFonts w:ascii="Arial" w:hAnsi="Arial" w:cs="Arial"/>
          <w:sz w:val="22"/>
          <w:szCs w:val="22"/>
        </w:rPr>
        <w:t>i</w:t>
      </w:r>
      <w:r w:rsidR="00DD2BA1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 de Palamós (calle</w:t>
      </w:r>
      <w:r w:rsidR="00DD2BA1" w:rsidRPr="00205CF3">
        <w:rPr>
          <w:rFonts w:ascii="Arial" w:hAnsi="Arial" w:cs="Arial"/>
          <w:sz w:val="22"/>
          <w:szCs w:val="22"/>
        </w:rPr>
        <w:t xml:space="preserve"> Major núm.56) o en </w:t>
      </w:r>
      <w:r w:rsidRPr="00205CF3">
        <w:rPr>
          <w:rFonts w:ascii="Arial" w:hAnsi="Arial" w:cs="Arial"/>
          <w:sz w:val="22"/>
          <w:szCs w:val="22"/>
        </w:rPr>
        <w:t>cualquiera</w:t>
      </w:r>
      <w:r w:rsidR="00A40972" w:rsidRPr="00205CF3">
        <w:rPr>
          <w:rFonts w:ascii="Arial" w:hAnsi="Arial" w:cs="Arial"/>
          <w:sz w:val="22"/>
          <w:szCs w:val="22"/>
        </w:rPr>
        <w:t xml:space="preserve"> de los lugares previstos en el artículo</w:t>
      </w:r>
      <w:r w:rsidR="00DD2BA1" w:rsidRPr="00205CF3">
        <w:rPr>
          <w:rFonts w:ascii="Arial" w:hAnsi="Arial" w:cs="Arial"/>
          <w:sz w:val="22"/>
          <w:szCs w:val="22"/>
        </w:rPr>
        <w:t xml:space="preserve"> 16</w:t>
      </w:r>
      <w:r w:rsidR="00A40972" w:rsidRPr="00205CF3">
        <w:rPr>
          <w:rFonts w:ascii="Arial" w:hAnsi="Arial" w:cs="Arial"/>
          <w:sz w:val="22"/>
          <w:szCs w:val="22"/>
        </w:rPr>
        <w:t>.4 de la de la Ley</w:t>
      </w:r>
      <w:r w:rsidR="00DD2BA1" w:rsidRPr="00205CF3">
        <w:rPr>
          <w:rFonts w:ascii="Arial" w:hAnsi="Arial" w:cs="Arial"/>
          <w:sz w:val="22"/>
          <w:szCs w:val="22"/>
        </w:rPr>
        <w:t xml:space="preserve"> 39/</w:t>
      </w:r>
      <w:r w:rsidR="00A40972" w:rsidRPr="00205CF3">
        <w:rPr>
          <w:rFonts w:ascii="Arial" w:hAnsi="Arial" w:cs="Arial"/>
          <w:sz w:val="22"/>
          <w:szCs w:val="22"/>
        </w:rPr>
        <w:t xml:space="preserve">2015, del 1 de </w:t>
      </w:r>
      <w:r w:rsidR="00DD2BA1" w:rsidRPr="00205CF3">
        <w:rPr>
          <w:rFonts w:ascii="Arial" w:hAnsi="Arial" w:cs="Arial"/>
          <w:sz w:val="22"/>
          <w:szCs w:val="22"/>
        </w:rPr>
        <w:t>octubre, del procedim</w:t>
      </w:r>
      <w:r w:rsidR="00A40972" w:rsidRPr="00205CF3">
        <w:rPr>
          <w:rFonts w:ascii="Arial" w:hAnsi="Arial" w:cs="Arial"/>
          <w:sz w:val="22"/>
          <w:szCs w:val="22"/>
        </w:rPr>
        <w:t>iento administrativo</w:t>
      </w:r>
      <w:r w:rsidR="00DD2BA1" w:rsidRPr="00205CF3">
        <w:rPr>
          <w:rFonts w:ascii="Arial" w:hAnsi="Arial" w:cs="Arial"/>
          <w:sz w:val="22"/>
          <w:szCs w:val="22"/>
        </w:rPr>
        <w:t xml:space="preserve"> comú</w:t>
      </w:r>
      <w:r w:rsidR="00A40972" w:rsidRPr="00205CF3">
        <w:rPr>
          <w:rFonts w:ascii="Arial" w:hAnsi="Arial" w:cs="Arial"/>
          <w:sz w:val="22"/>
          <w:szCs w:val="22"/>
        </w:rPr>
        <w:t>n</w:t>
      </w:r>
      <w:r w:rsidR="00DD2BA1" w:rsidRPr="00205CF3">
        <w:rPr>
          <w:rFonts w:ascii="Arial" w:hAnsi="Arial" w:cs="Arial"/>
          <w:sz w:val="22"/>
          <w:szCs w:val="22"/>
        </w:rPr>
        <w:t xml:space="preserve"> </w:t>
      </w:r>
      <w:r w:rsidR="00A40972" w:rsidRPr="00205CF3">
        <w:rPr>
          <w:rFonts w:ascii="Arial" w:hAnsi="Arial" w:cs="Arial"/>
          <w:sz w:val="22"/>
          <w:szCs w:val="22"/>
        </w:rPr>
        <w:t>de la</w:t>
      </w:r>
      <w:r w:rsidR="00DD2BA1" w:rsidRPr="00205CF3">
        <w:rPr>
          <w:rFonts w:ascii="Arial" w:hAnsi="Arial" w:cs="Arial"/>
          <w:sz w:val="22"/>
          <w:szCs w:val="22"/>
        </w:rPr>
        <w:t>s administracion</w:t>
      </w:r>
      <w:r w:rsidR="00A40972" w:rsidRPr="00205CF3">
        <w:rPr>
          <w:rFonts w:ascii="Arial" w:hAnsi="Arial" w:cs="Arial"/>
          <w:sz w:val="22"/>
          <w:szCs w:val="22"/>
        </w:rPr>
        <w:t>es pública</w:t>
      </w:r>
      <w:r w:rsidR="00DD2BA1" w:rsidRPr="00205CF3">
        <w:rPr>
          <w:rFonts w:ascii="Arial" w:hAnsi="Arial" w:cs="Arial"/>
          <w:sz w:val="22"/>
          <w:szCs w:val="22"/>
        </w:rPr>
        <w:t>s.</w:t>
      </w:r>
    </w:p>
    <w:p w:rsidR="00DD2BA1" w:rsidRPr="00205CF3" w:rsidRDefault="00DD2BA1" w:rsidP="00DD2BA1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DD2BA1" w:rsidRPr="00205CF3" w:rsidRDefault="00DD2BA1" w:rsidP="00DD2BA1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 xml:space="preserve">7. </w:t>
      </w:r>
      <w:r w:rsidR="00A40972" w:rsidRPr="00205CF3">
        <w:rPr>
          <w:rFonts w:ascii="Arial" w:hAnsi="Arial" w:cs="Arial"/>
          <w:b/>
          <w:sz w:val="22"/>
          <w:szCs w:val="22"/>
        </w:rPr>
        <w:t>PLAZO PA</w:t>
      </w:r>
      <w:r w:rsidRPr="00205CF3">
        <w:rPr>
          <w:rFonts w:ascii="Arial" w:hAnsi="Arial" w:cs="Arial"/>
          <w:b/>
          <w:sz w:val="22"/>
          <w:szCs w:val="22"/>
        </w:rPr>
        <w:t>R</w:t>
      </w:r>
      <w:r w:rsidR="00A40972" w:rsidRPr="00205CF3">
        <w:rPr>
          <w:rFonts w:ascii="Arial" w:hAnsi="Arial" w:cs="Arial"/>
          <w:b/>
          <w:sz w:val="22"/>
          <w:szCs w:val="22"/>
        </w:rPr>
        <w:t>A PRESENTAR LAS SO</w:t>
      </w:r>
      <w:r w:rsidRPr="00205CF3">
        <w:rPr>
          <w:rFonts w:ascii="Arial" w:hAnsi="Arial" w:cs="Arial"/>
          <w:b/>
          <w:sz w:val="22"/>
          <w:szCs w:val="22"/>
        </w:rPr>
        <w:t>LICITUD</w:t>
      </w:r>
      <w:r w:rsidR="00A40972" w:rsidRPr="00205CF3">
        <w:rPr>
          <w:rFonts w:ascii="Arial" w:hAnsi="Arial" w:cs="Arial"/>
          <w:b/>
          <w:sz w:val="22"/>
          <w:szCs w:val="22"/>
        </w:rPr>
        <w:t>E</w:t>
      </w:r>
      <w:r w:rsidRPr="00205CF3">
        <w:rPr>
          <w:rFonts w:ascii="Arial" w:hAnsi="Arial" w:cs="Arial"/>
          <w:b/>
          <w:sz w:val="22"/>
          <w:szCs w:val="22"/>
        </w:rPr>
        <w:t>S</w:t>
      </w:r>
    </w:p>
    <w:p w:rsidR="00DD2BA1" w:rsidRPr="00205CF3" w:rsidRDefault="00DD2BA1" w:rsidP="00DD2BA1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El </w:t>
      </w:r>
      <w:r w:rsidR="00A40972" w:rsidRPr="00205CF3">
        <w:rPr>
          <w:rFonts w:ascii="Arial" w:hAnsi="Arial" w:cs="Arial"/>
          <w:sz w:val="22"/>
          <w:szCs w:val="22"/>
        </w:rPr>
        <w:t>plazo para presentar las so</w:t>
      </w:r>
      <w:r w:rsidRPr="00205CF3">
        <w:rPr>
          <w:rFonts w:ascii="Arial" w:hAnsi="Arial" w:cs="Arial"/>
          <w:sz w:val="22"/>
          <w:szCs w:val="22"/>
        </w:rPr>
        <w:t>licitud</w:t>
      </w:r>
      <w:r w:rsidR="00A40972" w:rsidRPr="00205CF3">
        <w:rPr>
          <w:rFonts w:ascii="Arial" w:hAnsi="Arial" w:cs="Arial"/>
          <w:sz w:val="22"/>
          <w:szCs w:val="22"/>
        </w:rPr>
        <w:t>e</w:t>
      </w:r>
      <w:r w:rsidRPr="00205CF3">
        <w:rPr>
          <w:rFonts w:ascii="Arial" w:hAnsi="Arial" w:cs="Arial"/>
          <w:sz w:val="22"/>
          <w:szCs w:val="22"/>
        </w:rPr>
        <w:t>s de subvencion</w:t>
      </w:r>
      <w:r w:rsidR="009C251B" w:rsidRPr="00205CF3">
        <w:rPr>
          <w:rFonts w:ascii="Arial" w:hAnsi="Arial" w:cs="Arial"/>
          <w:sz w:val="22"/>
          <w:szCs w:val="22"/>
        </w:rPr>
        <w:t>es és de quince dias</w:t>
      </w:r>
      <w:r w:rsidR="00A40972" w:rsidRPr="00205CF3">
        <w:rPr>
          <w:rFonts w:ascii="Arial" w:hAnsi="Arial" w:cs="Arial"/>
          <w:sz w:val="22"/>
          <w:szCs w:val="22"/>
        </w:rPr>
        <w:t xml:space="preserve"> a con</w:t>
      </w:r>
      <w:r w:rsidRPr="00205CF3">
        <w:rPr>
          <w:rFonts w:ascii="Arial" w:hAnsi="Arial" w:cs="Arial"/>
          <w:sz w:val="22"/>
          <w:szCs w:val="22"/>
        </w:rPr>
        <w:t>tar de</w:t>
      </w:r>
      <w:r w:rsidR="00A40972" w:rsidRPr="00205CF3">
        <w:rPr>
          <w:rFonts w:ascii="Arial" w:hAnsi="Arial" w:cs="Arial"/>
          <w:sz w:val="22"/>
          <w:szCs w:val="22"/>
        </w:rPr>
        <w:t>sde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A40972" w:rsidRPr="00205CF3">
        <w:rPr>
          <w:rFonts w:ascii="Arial" w:hAnsi="Arial" w:cs="Arial"/>
          <w:sz w:val="22"/>
          <w:szCs w:val="22"/>
        </w:rPr>
        <w:t>el dia siguiente a</w:t>
      </w:r>
      <w:r w:rsidRPr="00205CF3">
        <w:rPr>
          <w:rFonts w:ascii="Arial" w:hAnsi="Arial" w:cs="Arial"/>
          <w:sz w:val="22"/>
          <w:szCs w:val="22"/>
        </w:rPr>
        <w:t xml:space="preserve"> la </w:t>
      </w:r>
      <w:r w:rsidR="00A40972" w:rsidRPr="00205CF3">
        <w:rPr>
          <w:rFonts w:ascii="Arial" w:hAnsi="Arial" w:cs="Arial"/>
          <w:sz w:val="22"/>
          <w:szCs w:val="22"/>
        </w:rPr>
        <w:t>fecha</w:t>
      </w:r>
      <w:r w:rsidRPr="00205CF3">
        <w:rPr>
          <w:rFonts w:ascii="Arial" w:hAnsi="Arial" w:cs="Arial"/>
          <w:sz w:val="22"/>
          <w:szCs w:val="22"/>
        </w:rPr>
        <w:t xml:space="preserve"> de publicació</w:t>
      </w:r>
      <w:r w:rsidR="003050D5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de</w:t>
      </w:r>
      <w:r w:rsidR="003050D5" w:rsidRPr="00205CF3">
        <w:rPr>
          <w:rFonts w:ascii="Arial" w:hAnsi="Arial" w:cs="Arial"/>
          <w:sz w:val="22"/>
          <w:szCs w:val="22"/>
        </w:rPr>
        <w:t>l extracto de la convocato</w:t>
      </w:r>
      <w:r w:rsidRPr="00205CF3">
        <w:rPr>
          <w:rFonts w:ascii="Arial" w:hAnsi="Arial" w:cs="Arial"/>
          <w:sz w:val="22"/>
          <w:szCs w:val="22"/>
        </w:rPr>
        <w:t>ria al B</w:t>
      </w:r>
      <w:r w:rsidR="003050D5" w:rsidRPr="00205CF3">
        <w:rPr>
          <w:rFonts w:ascii="Arial" w:hAnsi="Arial" w:cs="Arial"/>
          <w:sz w:val="22"/>
          <w:szCs w:val="22"/>
        </w:rPr>
        <w:t>oletín Oficial de la Provi</w:t>
      </w:r>
      <w:r w:rsidRPr="00205CF3">
        <w:rPr>
          <w:rFonts w:ascii="Arial" w:hAnsi="Arial" w:cs="Arial"/>
          <w:sz w:val="22"/>
          <w:szCs w:val="22"/>
        </w:rPr>
        <w:t>ncia de Girona.</w:t>
      </w:r>
    </w:p>
    <w:p w:rsidR="00B73912" w:rsidRPr="00205CF3" w:rsidRDefault="00B73912" w:rsidP="002116A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116AA" w:rsidRPr="00205CF3" w:rsidRDefault="002116AA" w:rsidP="002116A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D3357" w:rsidRPr="00205CF3" w:rsidRDefault="002D3357" w:rsidP="002D335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noProof w:val="0"/>
          <w:sz w:val="22"/>
          <w:szCs w:val="22"/>
        </w:rPr>
      </w:pPr>
      <w:r w:rsidRPr="00205CF3">
        <w:rPr>
          <w:rFonts w:ascii="Arial" w:hAnsi="Arial" w:cs="Arial"/>
          <w:b/>
          <w:bCs/>
          <w:noProof w:val="0"/>
          <w:sz w:val="22"/>
          <w:szCs w:val="22"/>
        </w:rPr>
        <w:t>8.</w:t>
      </w:r>
      <w:r w:rsidR="00205CF3">
        <w:rPr>
          <w:rFonts w:ascii="Arial" w:hAnsi="Arial" w:cs="Arial"/>
          <w:b/>
          <w:bCs/>
          <w:noProof w:val="0"/>
          <w:sz w:val="22"/>
          <w:szCs w:val="22"/>
        </w:rPr>
        <w:t xml:space="preserve"> </w:t>
      </w:r>
      <w:r w:rsidR="005706C6" w:rsidRPr="00205CF3">
        <w:rPr>
          <w:rFonts w:ascii="Arial" w:hAnsi="Arial" w:cs="Arial"/>
          <w:b/>
          <w:bCs/>
          <w:noProof w:val="0"/>
          <w:sz w:val="22"/>
          <w:szCs w:val="22"/>
        </w:rPr>
        <w:t>REQUISI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>T</w:t>
      </w:r>
      <w:r w:rsidR="003050D5" w:rsidRPr="00205CF3">
        <w:rPr>
          <w:rFonts w:ascii="Arial" w:hAnsi="Arial" w:cs="Arial"/>
          <w:b/>
          <w:bCs/>
          <w:noProof w:val="0"/>
          <w:sz w:val="22"/>
          <w:szCs w:val="22"/>
        </w:rPr>
        <w:t>OS DE LA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S </w:t>
      </w:r>
      <w:r w:rsidR="003050D5" w:rsidRPr="00205CF3">
        <w:rPr>
          <w:rFonts w:ascii="Arial" w:hAnsi="Arial" w:cs="Arial"/>
          <w:b/>
          <w:bCs/>
          <w:noProof w:val="0"/>
          <w:sz w:val="22"/>
          <w:szCs w:val="22"/>
        </w:rPr>
        <w:t>ENTIDADES SO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>LICITANT</w:t>
      </w:r>
      <w:r w:rsidR="003050D5" w:rsidRPr="00205CF3">
        <w:rPr>
          <w:rFonts w:ascii="Arial" w:hAnsi="Arial" w:cs="Arial"/>
          <w:b/>
          <w:bCs/>
          <w:noProof w:val="0"/>
          <w:sz w:val="22"/>
          <w:szCs w:val="22"/>
        </w:rPr>
        <w:t>E</w:t>
      </w:r>
      <w:r w:rsidRPr="00205CF3">
        <w:rPr>
          <w:rFonts w:ascii="Arial" w:hAnsi="Arial" w:cs="Arial"/>
          <w:b/>
          <w:bCs/>
          <w:noProof w:val="0"/>
          <w:sz w:val="22"/>
          <w:szCs w:val="22"/>
        </w:rPr>
        <w:t xml:space="preserve">S </w:t>
      </w:r>
    </w:p>
    <w:p w:rsidR="00F927CE" w:rsidRPr="00205CF3" w:rsidRDefault="003050D5" w:rsidP="00F927CE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Podrá</w:t>
      </w:r>
      <w:r w:rsidR="002D3357" w:rsidRPr="00205CF3">
        <w:rPr>
          <w:rFonts w:ascii="Arial" w:hAnsi="Arial" w:cs="Arial"/>
          <w:sz w:val="22"/>
          <w:szCs w:val="22"/>
        </w:rPr>
        <w:t xml:space="preserve">n </w:t>
      </w:r>
      <w:r w:rsidRPr="00205CF3">
        <w:rPr>
          <w:rFonts w:ascii="Arial" w:hAnsi="Arial" w:cs="Arial"/>
          <w:sz w:val="22"/>
          <w:szCs w:val="22"/>
        </w:rPr>
        <w:t>participar en la convocatoria de la</w:t>
      </w:r>
      <w:r w:rsidR="002D3357" w:rsidRPr="00205CF3">
        <w:rPr>
          <w:rFonts w:ascii="Arial" w:hAnsi="Arial" w:cs="Arial"/>
          <w:sz w:val="22"/>
          <w:szCs w:val="22"/>
        </w:rPr>
        <w:t>s subvencion</w:t>
      </w:r>
      <w:r w:rsidRPr="00205CF3">
        <w:rPr>
          <w:rFonts w:ascii="Arial" w:hAnsi="Arial" w:cs="Arial"/>
          <w:sz w:val="22"/>
          <w:szCs w:val="22"/>
        </w:rPr>
        <w:t>es objeto de esta convocato</w:t>
      </w:r>
      <w:r w:rsidR="002D3357" w:rsidRPr="00205CF3">
        <w:rPr>
          <w:rFonts w:ascii="Arial" w:hAnsi="Arial" w:cs="Arial"/>
          <w:sz w:val="22"/>
          <w:szCs w:val="22"/>
        </w:rPr>
        <w:t>ria</w:t>
      </w:r>
      <w:r w:rsidRPr="00205CF3">
        <w:rPr>
          <w:rFonts w:ascii="Arial" w:hAnsi="Arial" w:cs="Arial"/>
          <w:sz w:val="22"/>
          <w:szCs w:val="22"/>
        </w:rPr>
        <w:t xml:space="preserve"> las entidade</w:t>
      </w:r>
      <w:r w:rsidR="00F927CE" w:rsidRPr="00205CF3">
        <w:rPr>
          <w:rFonts w:ascii="Arial" w:hAnsi="Arial" w:cs="Arial"/>
          <w:sz w:val="22"/>
          <w:szCs w:val="22"/>
        </w:rPr>
        <w:t>s</w:t>
      </w:r>
      <w:r w:rsidRPr="00205CF3">
        <w:rPr>
          <w:rFonts w:ascii="Arial" w:hAnsi="Arial" w:cs="Arial"/>
          <w:sz w:val="22"/>
          <w:szCs w:val="22"/>
        </w:rPr>
        <w:t>, a</w:t>
      </w:r>
      <w:r w:rsidR="002D3357" w:rsidRPr="00205CF3">
        <w:rPr>
          <w:rFonts w:ascii="Arial" w:hAnsi="Arial" w:cs="Arial"/>
          <w:sz w:val="22"/>
          <w:szCs w:val="22"/>
        </w:rPr>
        <w:t>sociacion</w:t>
      </w:r>
      <w:r w:rsidRPr="00205CF3">
        <w:rPr>
          <w:rFonts w:ascii="Arial" w:hAnsi="Arial" w:cs="Arial"/>
          <w:sz w:val="22"/>
          <w:szCs w:val="22"/>
        </w:rPr>
        <w:t>e</w:t>
      </w:r>
      <w:r w:rsidR="002D3357" w:rsidRPr="00205CF3">
        <w:rPr>
          <w:rFonts w:ascii="Arial" w:hAnsi="Arial" w:cs="Arial"/>
          <w:sz w:val="22"/>
          <w:szCs w:val="22"/>
        </w:rPr>
        <w:t>s, fundacion</w:t>
      </w:r>
      <w:r w:rsidRPr="00205CF3">
        <w:rPr>
          <w:rFonts w:ascii="Arial" w:hAnsi="Arial" w:cs="Arial"/>
          <w:sz w:val="22"/>
          <w:szCs w:val="22"/>
        </w:rPr>
        <w:t>e</w:t>
      </w:r>
      <w:r w:rsidR="002D3357" w:rsidRPr="00205CF3">
        <w:rPr>
          <w:rFonts w:ascii="Arial" w:hAnsi="Arial" w:cs="Arial"/>
          <w:sz w:val="22"/>
          <w:szCs w:val="22"/>
        </w:rPr>
        <w:t>s</w:t>
      </w:r>
      <w:r w:rsidRPr="00205CF3">
        <w:rPr>
          <w:rFonts w:ascii="Arial" w:hAnsi="Arial" w:cs="Arial"/>
          <w:sz w:val="22"/>
          <w:szCs w:val="22"/>
        </w:rPr>
        <w:t xml:space="preserve"> y/o ONG sin á</w:t>
      </w:r>
      <w:r w:rsidR="00F927CE" w:rsidRPr="00205CF3">
        <w:rPr>
          <w:rFonts w:ascii="Arial" w:hAnsi="Arial" w:cs="Arial"/>
          <w:sz w:val="22"/>
          <w:szCs w:val="22"/>
        </w:rPr>
        <w:t>nim</w:t>
      </w:r>
      <w:r w:rsidRPr="00205CF3">
        <w:rPr>
          <w:rFonts w:ascii="Arial" w:hAnsi="Arial" w:cs="Arial"/>
          <w:sz w:val="22"/>
          <w:szCs w:val="22"/>
        </w:rPr>
        <w:t>o</w:t>
      </w:r>
      <w:r w:rsidR="00F927CE" w:rsidRPr="00205CF3">
        <w:rPr>
          <w:rFonts w:ascii="Arial" w:hAnsi="Arial" w:cs="Arial"/>
          <w:sz w:val="22"/>
          <w:szCs w:val="22"/>
        </w:rPr>
        <w:t xml:space="preserve"> de </w:t>
      </w:r>
      <w:r w:rsidRPr="00205CF3">
        <w:rPr>
          <w:rFonts w:ascii="Arial" w:hAnsi="Arial" w:cs="Arial"/>
          <w:sz w:val="22"/>
          <w:szCs w:val="22"/>
        </w:rPr>
        <w:t>lucro</w:t>
      </w:r>
      <w:r w:rsidR="00681A73" w:rsidRPr="00205CF3">
        <w:rPr>
          <w:rFonts w:ascii="Arial" w:hAnsi="Arial" w:cs="Arial"/>
          <w:bCs/>
          <w:sz w:val="22"/>
          <w:szCs w:val="22"/>
        </w:rPr>
        <w:t xml:space="preserve"> legalment</w:t>
      </w:r>
      <w:r w:rsidRPr="00205CF3">
        <w:rPr>
          <w:rFonts w:ascii="Arial" w:hAnsi="Arial" w:cs="Arial"/>
          <w:bCs/>
          <w:sz w:val="22"/>
          <w:szCs w:val="22"/>
        </w:rPr>
        <w:t>e</w:t>
      </w:r>
      <w:r w:rsidR="00681A73" w:rsidRPr="00205CF3">
        <w:rPr>
          <w:rFonts w:ascii="Arial" w:hAnsi="Arial" w:cs="Arial"/>
          <w:bCs/>
          <w:sz w:val="22"/>
          <w:szCs w:val="22"/>
        </w:rPr>
        <w:t xml:space="preserve"> const</w:t>
      </w:r>
      <w:r w:rsidR="005706C6" w:rsidRPr="00205CF3">
        <w:rPr>
          <w:rFonts w:ascii="Arial" w:hAnsi="Arial" w:cs="Arial"/>
          <w:bCs/>
          <w:sz w:val="22"/>
          <w:szCs w:val="22"/>
        </w:rPr>
        <w:t>it</w:t>
      </w:r>
      <w:r w:rsidRPr="00205CF3">
        <w:rPr>
          <w:rFonts w:ascii="Arial" w:hAnsi="Arial" w:cs="Arial"/>
          <w:bCs/>
          <w:sz w:val="22"/>
          <w:szCs w:val="22"/>
        </w:rPr>
        <w:t>uídas con</w:t>
      </w:r>
      <w:r w:rsidR="00681A73" w:rsidRPr="00205CF3">
        <w:rPr>
          <w:rFonts w:ascii="Arial" w:hAnsi="Arial" w:cs="Arial"/>
          <w:bCs/>
          <w:sz w:val="22"/>
          <w:szCs w:val="22"/>
        </w:rPr>
        <w:t xml:space="preserve"> domicili</w:t>
      </w:r>
      <w:r w:rsidRPr="00205CF3">
        <w:rPr>
          <w:rFonts w:ascii="Arial" w:hAnsi="Arial" w:cs="Arial"/>
          <w:bCs/>
          <w:sz w:val="22"/>
          <w:szCs w:val="22"/>
        </w:rPr>
        <w:t>o</w:t>
      </w:r>
      <w:r w:rsidR="00681A73" w:rsidRPr="00205CF3">
        <w:rPr>
          <w:rFonts w:ascii="Arial" w:hAnsi="Arial" w:cs="Arial"/>
          <w:bCs/>
          <w:sz w:val="22"/>
          <w:szCs w:val="22"/>
        </w:rPr>
        <w:t xml:space="preserve"> </w:t>
      </w:r>
      <w:r w:rsidR="00F927CE" w:rsidRPr="00205CF3">
        <w:rPr>
          <w:rFonts w:ascii="Arial" w:hAnsi="Arial" w:cs="Arial"/>
          <w:sz w:val="22"/>
          <w:szCs w:val="22"/>
        </w:rPr>
        <w:t>social o delegació</w:t>
      </w:r>
      <w:r w:rsidRPr="00205CF3">
        <w:rPr>
          <w:rFonts w:ascii="Arial" w:hAnsi="Arial" w:cs="Arial"/>
          <w:sz w:val="22"/>
          <w:szCs w:val="22"/>
        </w:rPr>
        <w:t>n en Palamós, que</w:t>
      </w:r>
      <w:r w:rsidR="00F927CE" w:rsidRPr="00205CF3">
        <w:rPr>
          <w:rFonts w:ascii="Arial" w:hAnsi="Arial" w:cs="Arial"/>
          <w:sz w:val="22"/>
          <w:szCs w:val="22"/>
        </w:rPr>
        <w:t xml:space="preserve"> des</w:t>
      </w:r>
      <w:r w:rsidRPr="00205CF3">
        <w:rPr>
          <w:rFonts w:ascii="Arial" w:hAnsi="Arial" w:cs="Arial"/>
          <w:sz w:val="22"/>
          <w:szCs w:val="22"/>
        </w:rPr>
        <w:t>arrollen activiade</w:t>
      </w:r>
      <w:r w:rsidR="00F927CE" w:rsidRPr="00205CF3">
        <w:rPr>
          <w:rFonts w:ascii="Arial" w:hAnsi="Arial" w:cs="Arial"/>
          <w:sz w:val="22"/>
          <w:szCs w:val="22"/>
        </w:rPr>
        <w:t xml:space="preserve">s de </w:t>
      </w:r>
      <w:r w:rsidRPr="00205CF3">
        <w:rPr>
          <w:rFonts w:ascii="Arial" w:hAnsi="Arial" w:cs="Arial"/>
          <w:sz w:val="22"/>
          <w:szCs w:val="22"/>
        </w:rPr>
        <w:t>apoyo a las familias o personas afectadas por temas de salud</w:t>
      </w:r>
      <w:r w:rsidR="00E61B02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de manera regular y</w:t>
      </w:r>
      <w:r w:rsidR="00F927CE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que no tengan ninguna</w:t>
      </w:r>
      <w:r w:rsidR="00F927CE" w:rsidRPr="00205CF3">
        <w:rPr>
          <w:rFonts w:ascii="Arial" w:hAnsi="Arial" w:cs="Arial"/>
          <w:sz w:val="22"/>
          <w:szCs w:val="22"/>
        </w:rPr>
        <w:t xml:space="preserve"> subvenció</w:t>
      </w:r>
      <w:r w:rsidRPr="00205CF3">
        <w:rPr>
          <w:rFonts w:ascii="Arial" w:hAnsi="Arial" w:cs="Arial"/>
          <w:sz w:val="22"/>
          <w:szCs w:val="22"/>
        </w:rPr>
        <w:t>n</w:t>
      </w:r>
      <w:r w:rsidR="00F927CE" w:rsidRPr="00205CF3">
        <w:rPr>
          <w:rFonts w:ascii="Arial" w:hAnsi="Arial" w:cs="Arial"/>
          <w:sz w:val="22"/>
          <w:szCs w:val="22"/>
        </w:rPr>
        <w:t xml:space="preserve"> pend</w:t>
      </w:r>
      <w:r w:rsidRPr="00205CF3">
        <w:rPr>
          <w:rFonts w:ascii="Arial" w:hAnsi="Arial" w:cs="Arial"/>
          <w:sz w:val="22"/>
          <w:szCs w:val="22"/>
        </w:rPr>
        <w:t>i</w:t>
      </w:r>
      <w:r w:rsidR="00F927CE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e de justificar con el Ay</w:t>
      </w:r>
      <w:r w:rsidR="00F927CE" w:rsidRPr="00205CF3">
        <w:rPr>
          <w:rFonts w:ascii="Arial" w:hAnsi="Arial" w:cs="Arial"/>
          <w:sz w:val="22"/>
          <w:szCs w:val="22"/>
        </w:rPr>
        <w:t>untam</w:t>
      </w:r>
      <w:r w:rsidRPr="00205CF3">
        <w:rPr>
          <w:rFonts w:ascii="Arial" w:hAnsi="Arial" w:cs="Arial"/>
          <w:sz w:val="22"/>
          <w:szCs w:val="22"/>
        </w:rPr>
        <w:t>i</w:t>
      </w:r>
      <w:r w:rsidR="00F927CE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</w:t>
      </w:r>
      <w:r w:rsidR="00F927CE" w:rsidRPr="00205CF3">
        <w:rPr>
          <w:rFonts w:ascii="Arial" w:hAnsi="Arial" w:cs="Arial"/>
          <w:sz w:val="22"/>
          <w:szCs w:val="22"/>
        </w:rPr>
        <w:t xml:space="preserve"> de Palamós.</w:t>
      </w:r>
      <w:r w:rsidRPr="00205CF3">
        <w:rPr>
          <w:rFonts w:ascii="Arial" w:hAnsi="Arial" w:cs="Arial"/>
          <w:sz w:val="22"/>
          <w:szCs w:val="22"/>
        </w:rPr>
        <w:t xml:space="preserve"> Quedarán excluidas, en todo</w:t>
      </w:r>
      <w:r w:rsidR="00BA2D6B" w:rsidRPr="00205CF3">
        <w:rPr>
          <w:rFonts w:ascii="Arial" w:hAnsi="Arial" w:cs="Arial"/>
          <w:sz w:val="22"/>
          <w:szCs w:val="22"/>
        </w:rPr>
        <w:t xml:space="preserve"> cas</w:t>
      </w:r>
      <w:r w:rsidRPr="00205CF3">
        <w:rPr>
          <w:rFonts w:ascii="Arial" w:hAnsi="Arial" w:cs="Arial"/>
          <w:sz w:val="22"/>
          <w:szCs w:val="22"/>
        </w:rPr>
        <w:t>o, las entidades de cará</w:t>
      </w:r>
      <w:r w:rsidR="00BA2D6B" w:rsidRPr="00205CF3">
        <w:rPr>
          <w:rFonts w:ascii="Arial" w:hAnsi="Arial" w:cs="Arial"/>
          <w:sz w:val="22"/>
          <w:szCs w:val="22"/>
        </w:rPr>
        <w:t>cter mercantil.</w:t>
      </w:r>
    </w:p>
    <w:p w:rsidR="00F927CE" w:rsidRPr="00205CF3" w:rsidRDefault="00F927CE" w:rsidP="00F927CE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3050D5" w:rsidP="00681A73">
      <w:pPr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La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s en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tidades que soliciten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subvenció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n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han d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 estar inscritas en el Registro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municipal de fundacion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es i a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sociacion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es ciudadanas. El Ay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untam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i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ent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o comprobará de 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ofici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o 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esta inscripció</w:t>
      </w:r>
      <w:r w:rsidRPr="00205CF3">
        <w:rPr>
          <w:rStyle w:val="Textoennegrita"/>
          <w:rFonts w:ascii="Arial" w:hAnsi="Arial" w:cs="Arial"/>
          <w:b w:val="0"/>
          <w:sz w:val="22"/>
          <w:szCs w:val="22"/>
        </w:rPr>
        <w:t>n</w:t>
      </w:r>
      <w:r w:rsidR="00681A73" w:rsidRPr="00205CF3">
        <w:rPr>
          <w:rStyle w:val="Textoennegrita"/>
          <w:rFonts w:ascii="Arial" w:hAnsi="Arial" w:cs="Arial"/>
          <w:b w:val="0"/>
          <w:sz w:val="22"/>
          <w:szCs w:val="22"/>
        </w:rPr>
        <w:t>.</w:t>
      </w:r>
    </w:p>
    <w:p w:rsidR="00F927CE" w:rsidRPr="00205CF3" w:rsidRDefault="00F927CE" w:rsidP="00F927CE">
      <w:pPr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</w:p>
    <w:p w:rsidR="002C3BBF" w:rsidRPr="00205CF3" w:rsidRDefault="002C3BBF" w:rsidP="002C3BBF">
      <w:pPr>
        <w:jc w:val="both"/>
        <w:outlineLvl w:val="0"/>
        <w:rPr>
          <w:rFonts w:ascii="Arial" w:hAnsi="Arial" w:cs="Arial"/>
          <w:sz w:val="22"/>
          <w:szCs w:val="22"/>
          <w:highlight w:val="yellow"/>
        </w:rPr>
      </w:pPr>
    </w:p>
    <w:p w:rsidR="00681A73" w:rsidRPr="00205CF3" w:rsidRDefault="00F927CE" w:rsidP="00003B81">
      <w:pPr>
        <w:pStyle w:val="Ttulo7"/>
        <w:rPr>
          <w:rFonts w:cs="Arial"/>
          <w:b/>
          <w:bCs/>
          <w:sz w:val="22"/>
          <w:szCs w:val="22"/>
          <w:lang w:val="es-ES"/>
        </w:rPr>
      </w:pPr>
      <w:r w:rsidRPr="00205CF3">
        <w:rPr>
          <w:rStyle w:val="Textoennegrita"/>
          <w:rFonts w:cs="Arial"/>
          <w:sz w:val="22"/>
          <w:szCs w:val="22"/>
          <w:lang w:val="es-ES"/>
        </w:rPr>
        <w:t>9</w:t>
      </w:r>
      <w:r w:rsidR="00306532" w:rsidRPr="00205CF3">
        <w:rPr>
          <w:rStyle w:val="Textoennegrita"/>
          <w:rFonts w:cs="Arial"/>
          <w:sz w:val="22"/>
          <w:szCs w:val="22"/>
          <w:lang w:val="es-ES"/>
        </w:rPr>
        <w:t xml:space="preserve">. </w:t>
      </w:r>
      <w:r w:rsidR="00306532" w:rsidRPr="00205CF3">
        <w:rPr>
          <w:rFonts w:cs="Arial"/>
          <w:b/>
          <w:bCs/>
          <w:sz w:val="22"/>
          <w:szCs w:val="22"/>
          <w:lang w:val="es-ES"/>
        </w:rPr>
        <w:t>C</w:t>
      </w:r>
      <w:r w:rsidR="002116AA" w:rsidRPr="00205CF3">
        <w:rPr>
          <w:rFonts w:cs="Arial"/>
          <w:b/>
          <w:bCs/>
          <w:sz w:val="22"/>
          <w:szCs w:val="22"/>
          <w:lang w:val="es-ES"/>
        </w:rPr>
        <w:t>RÈDIT</w:t>
      </w:r>
      <w:r w:rsidR="003050D5" w:rsidRPr="00205CF3">
        <w:rPr>
          <w:rFonts w:cs="Arial"/>
          <w:b/>
          <w:bCs/>
          <w:sz w:val="22"/>
          <w:szCs w:val="22"/>
          <w:lang w:val="es-ES"/>
        </w:rPr>
        <w:t>O PRESUPUESTARIO Y CUANTÍA DE LA</w:t>
      </w:r>
      <w:r w:rsidR="002116AA" w:rsidRPr="00205CF3">
        <w:rPr>
          <w:rFonts w:cs="Arial"/>
          <w:b/>
          <w:bCs/>
          <w:sz w:val="22"/>
          <w:szCs w:val="22"/>
          <w:lang w:val="es-ES"/>
        </w:rPr>
        <w:t>S SUBVENCION</w:t>
      </w:r>
      <w:r w:rsidR="003050D5" w:rsidRPr="00205CF3">
        <w:rPr>
          <w:rFonts w:cs="Arial"/>
          <w:b/>
          <w:bCs/>
          <w:sz w:val="22"/>
          <w:szCs w:val="22"/>
          <w:lang w:val="es-ES"/>
        </w:rPr>
        <w:t>E</w:t>
      </w:r>
      <w:r w:rsidR="002116AA" w:rsidRPr="00205CF3">
        <w:rPr>
          <w:rFonts w:cs="Arial"/>
          <w:b/>
          <w:bCs/>
          <w:sz w:val="22"/>
          <w:szCs w:val="22"/>
          <w:lang w:val="es-ES"/>
        </w:rPr>
        <w:t>S</w:t>
      </w:r>
      <w:r w:rsidR="00681A73" w:rsidRPr="00205CF3">
        <w:rPr>
          <w:rFonts w:cs="Arial"/>
          <w:b/>
          <w:bCs/>
          <w:sz w:val="22"/>
          <w:szCs w:val="22"/>
          <w:lang w:val="es-ES"/>
        </w:rPr>
        <w:t>,</w:t>
      </w:r>
    </w:p>
    <w:p w:rsidR="002116AA" w:rsidRPr="00205CF3" w:rsidRDefault="002116AA" w:rsidP="00003B81">
      <w:pPr>
        <w:pStyle w:val="Ttulo7"/>
        <w:rPr>
          <w:rFonts w:cs="Arial"/>
          <w:sz w:val="22"/>
          <w:szCs w:val="22"/>
          <w:lang w:val="es-ES"/>
        </w:rPr>
      </w:pPr>
      <w:r w:rsidRPr="00205CF3">
        <w:rPr>
          <w:rFonts w:cs="Arial"/>
          <w:color w:val="000000" w:themeColor="text1"/>
          <w:sz w:val="22"/>
          <w:szCs w:val="22"/>
          <w:lang w:val="es-ES"/>
        </w:rPr>
        <w:t>L</w:t>
      </w:r>
      <w:r w:rsidR="003A60A5" w:rsidRPr="00205CF3">
        <w:rPr>
          <w:rFonts w:cs="Arial"/>
          <w:color w:val="000000" w:themeColor="text1"/>
          <w:sz w:val="22"/>
          <w:szCs w:val="22"/>
          <w:lang w:val="es-ES"/>
        </w:rPr>
        <w:t>a cuantía</w:t>
      </w:r>
      <w:r w:rsidR="003050D5" w:rsidRPr="00205CF3">
        <w:rPr>
          <w:rFonts w:cs="Arial"/>
          <w:color w:val="000000" w:themeColor="text1"/>
          <w:sz w:val="22"/>
          <w:szCs w:val="22"/>
          <w:lang w:val="es-ES"/>
        </w:rPr>
        <w:t xml:space="preserve"> má</w:t>
      </w:r>
      <w:r w:rsidR="00003B81" w:rsidRPr="00205CF3">
        <w:rPr>
          <w:rFonts w:cs="Arial"/>
          <w:color w:val="000000" w:themeColor="text1"/>
          <w:sz w:val="22"/>
          <w:szCs w:val="22"/>
          <w:lang w:val="es-ES"/>
        </w:rPr>
        <w:t xml:space="preserve">xima total que </w:t>
      </w:r>
      <w:r w:rsidR="003050D5" w:rsidRPr="00205CF3">
        <w:rPr>
          <w:rFonts w:cs="Arial"/>
          <w:color w:val="000000" w:themeColor="text1"/>
          <w:sz w:val="22"/>
          <w:szCs w:val="22"/>
          <w:lang w:val="es-ES"/>
        </w:rPr>
        <w:t>se destina a esta convocato</w:t>
      </w:r>
      <w:r w:rsidR="00003B81" w:rsidRPr="00205CF3">
        <w:rPr>
          <w:rFonts w:cs="Arial"/>
          <w:color w:val="000000" w:themeColor="text1"/>
          <w:sz w:val="22"/>
          <w:szCs w:val="22"/>
          <w:lang w:val="es-ES"/>
        </w:rPr>
        <w:t>ria</w:t>
      </w:r>
      <w:r w:rsidR="003050D5" w:rsidRPr="00205CF3">
        <w:rPr>
          <w:rFonts w:cs="Arial"/>
          <w:color w:val="000000" w:themeColor="text1"/>
          <w:sz w:val="22"/>
          <w:szCs w:val="22"/>
          <w:lang w:val="es-ES"/>
        </w:rPr>
        <w:t xml:space="preserve"> para el</w:t>
      </w:r>
      <w:r w:rsidR="00302A7E" w:rsidRPr="00205CF3">
        <w:rPr>
          <w:rFonts w:cs="Arial"/>
          <w:color w:val="000000" w:themeColor="text1"/>
          <w:sz w:val="22"/>
          <w:szCs w:val="22"/>
          <w:lang w:val="es-ES"/>
        </w:rPr>
        <w:t xml:space="preserve"> 2021</w:t>
      </w:r>
      <w:r w:rsidR="00003B81" w:rsidRPr="00205CF3">
        <w:rPr>
          <w:rFonts w:cs="Arial"/>
          <w:color w:val="000000" w:themeColor="text1"/>
          <w:sz w:val="22"/>
          <w:szCs w:val="22"/>
          <w:lang w:val="es-ES"/>
        </w:rPr>
        <w:t xml:space="preserve"> </w:t>
      </w:r>
      <w:r w:rsidR="00205CF3" w:rsidRPr="00205CF3">
        <w:rPr>
          <w:rFonts w:cs="Arial"/>
          <w:color w:val="000000" w:themeColor="text1"/>
          <w:sz w:val="22"/>
          <w:szCs w:val="22"/>
          <w:lang w:val="es-ES"/>
        </w:rPr>
        <w:t>es</w:t>
      </w:r>
      <w:r w:rsidR="00003B81" w:rsidRPr="00205CF3">
        <w:rPr>
          <w:rFonts w:cs="Arial"/>
          <w:color w:val="000000" w:themeColor="text1"/>
          <w:sz w:val="22"/>
          <w:szCs w:val="22"/>
          <w:lang w:val="es-ES"/>
        </w:rPr>
        <w:t xml:space="preserve"> </w:t>
      </w:r>
      <w:r w:rsidR="00003B81" w:rsidRPr="00205CF3">
        <w:rPr>
          <w:rFonts w:cs="Arial"/>
          <w:sz w:val="22"/>
          <w:szCs w:val="22"/>
          <w:lang w:val="es-ES"/>
        </w:rPr>
        <w:t>d</w:t>
      </w:r>
      <w:r w:rsidR="003050D5" w:rsidRPr="00205CF3">
        <w:rPr>
          <w:rFonts w:cs="Arial"/>
          <w:sz w:val="22"/>
          <w:szCs w:val="22"/>
          <w:lang w:val="es-ES"/>
        </w:rPr>
        <w:t xml:space="preserve">e </w:t>
      </w:r>
      <w:r w:rsidR="000965BF" w:rsidRPr="00205CF3">
        <w:rPr>
          <w:rFonts w:cs="Arial"/>
          <w:sz w:val="22"/>
          <w:szCs w:val="22"/>
          <w:lang w:val="es-ES"/>
        </w:rPr>
        <w:t>11.000</w:t>
      </w:r>
      <w:r w:rsidR="00E61B02" w:rsidRPr="00205CF3">
        <w:rPr>
          <w:rFonts w:cs="Arial"/>
          <w:sz w:val="22"/>
          <w:szCs w:val="22"/>
          <w:lang w:val="es-ES"/>
        </w:rPr>
        <w:t>,00 euros</w:t>
      </w:r>
      <w:r w:rsidR="003050D5" w:rsidRPr="00205CF3">
        <w:rPr>
          <w:rFonts w:cs="Arial"/>
          <w:sz w:val="22"/>
          <w:szCs w:val="22"/>
          <w:lang w:val="es-ES"/>
        </w:rPr>
        <w:t xml:space="preserve"> con</w:t>
      </w:r>
      <w:r w:rsidR="00681A73" w:rsidRPr="00205CF3">
        <w:rPr>
          <w:rFonts w:cs="Arial"/>
          <w:sz w:val="22"/>
          <w:szCs w:val="22"/>
          <w:lang w:val="es-ES"/>
        </w:rPr>
        <w:t xml:space="preserve"> </w:t>
      </w:r>
      <w:r w:rsidR="003F5C36" w:rsidRPr="00205CF3">
        <w:rPr>
          <w:rFonts w:cs="Arial"/>
          <w:sz w:val="22"/>
          <w:szCs w:val="22"/>
          <w:lang w:val="es-ES"/>
        </w:rPr>
        <w:t>c</w:t>
      </w:r>
      <w:r w:rsidR="003050D5" w:rsidRPr="00205CF3">
        <w:rPr>
          <w:rFonts w:cs="Arial"/>
          <w:sz w:val="22"/>
          <w:szCs w:val="22"/>
          <w:lang w:val="es-ES"/>
        </w:rPr>
        <w:t>argo de la partida presupuesta</w:t>
      </w:r>
      <w:r w:rsidR="003F5C36" w:rsidRPr="00205CF3">
        <w:rPr>
          <w:rFonts w:cs="Arial"/>
          <w:sz w:val="22"/>
          <w:szCs w:val="22"/>
          <w:lang w:val="es-ES"/>
        </w:rPr>
        <w:t>ria</w:t>
      </w:r>
      <w:r w:rsidR="00302A7E" w:rsidRPr="00205CF3">
        <w:rPr>
          <w:rFonts w:cs="Arial"/>
          <w:sz w:val="22"/>
          <w:szCs w:val="22"/>
          <w:lang w:val="es-ES"/>
        </w:rPr>
        <w:t xml:space="preserve"> 21</w:t>
      </w:r>
      <w:r w:rsidR="009C251B" w:rsidRPr="00205CF3">
        <w:rPr>
          <w:rFonts w:cs="Arial"/>
          <w:sz w:val="22"/>
          <w:szCs w:val="22"/>
          <w:lang w:val="es-ES"/>
        </w:rPr>
        <w:t xml:space="preserve"> </w:t>
      </w:r>
      <w:r w:rsidR="000965BF" w:rsidRPr="00205CF3">
        <w:rPr>
          <w:rFonts w:cs="Arial"/>
          <w:sz w:val="22"/>
          <w:szCs w:val="22"/>
          <w:lang w:val="es-ES"/>
        </w:rPr>
        <w:t>07</w:t>
      </w:r>
      <w:r w:rsidR="009C251B" w:rsidRPr="00205CF3">
        <w:rPr>
          <w:rFonts w:cs="Arial"/>
          <w:sz w:val="22"/>
          <w:szCs w:val="22"/>
          <w:lang w:val="es-ES"/>
        </w:rPr>
        <w:t xml:space="preserve"> </w:t>
      </w:r>
      <w:r w:rsidR="000965BF" w:rsidRPr="00205CF3">
        <w:rPr>
          <w:rFonts w:cs="Arial"/>
          <w:sz w:val="22"/>
          <w:szCs w:val="22"/>
          <w:lang w:val="es-ES"/>
        </w:rPr>
        <w:t>23100</w:t>
      </w:r>
      <w:r w:rsidR="009C251B" w:rsidRPr="00205CF3">
        <w:rPr>
          <w:rFonts w:cs="Arial"/>
          <w:sz w:val="22"/>
          <w:szCs w:val="22"/>
          <w:lang w:val="es-ES"/>
        </w:rPr>
        <w:t xml:space="preserve"> </w:t>
      </w:r>
      <w:r w:rsidR="000965BF" w:rsidRPr="00205CF3">
        <w:rPr>
          <w:rFonts w:cs="Arial"/>
          <w:sz w:val="22"/>
          <w:szCs w:val="22"/>
          <w:lang w:val="es-ES"/>
        </w:rPr>
        <w:t>48707 Conveni</w:t>
      </w:r>
      <w:r w:rsidR="003050D5" w:rsidRPr="00205CF3">
        <w:rPr>
          <w:rFonts w:cs="Arial"/>
          <w:sz w:val="22"/>
          <w:szCs w:val="22"/>
          <w:lang w:val="es-ES"/>
        </w:rPr>
        <w:t>o</w:t>
      </w:r>
      <w:r w:rsidR="000965BF" w:rsidRPr="00205CF3">
        <w:rPr>
          <w:rFonts w:cs="Arial"/>
          <w:sz w:val="22"/>
          <w:szCs w:val="22"/>
          <w:lang w:val="es-ES"/>
        </w:rPr>
        <w:t xml:space="preserve">s </w:t>
      </w:r>
      <w:r w:rsidR="003050D5" w:rsidRPr="00205CF3">
        <w:rPr>
          <w:rFonts w:cs="Arial"/>
          <w:sz w:val="22"/>
          <w:szCs w:val="22"/>
          <w:lang w:val="es-ES"/>
        </w:rPr>
        <w:t>apoyo a As</w:t>
      </w:r>
      <w:r w:rsidR="000965BF" w:rsidRPr="00205CF3">
        <w:rPr>
          <w:rFonts w:cs="Arial"/>
          <w:sz w:val="22"/>
          <w:szCs w:val="22"/>
          <w:lang w:val="es-ES"/>
        </w:rPr>
        <w:t>ociacion</w:t>
      </w:r>
      <w:r w:rsidR="003050D5" w:rsidRPr="00205CF3">
        <w:rPr>
          <w:rFonts w:cs="Arial"/>
          <w:sz w:val="22"/>
          <w:szCs w:val="22"/>
          <w:lang w:val="es-ES"/>
        </w:rPr>
        <w:t>e</w:t>
      </w:r>
      <w:r w:rsidR="000965BF" w:rsidRPr="00205CF3">
        <w:rPr>
          <w:rFonts w:cs="Arial"/>
          <w:sz w:val="22"/>
          <w:szCs w:val="22"/>
          <w:lang w:val="es-ES"/>
        </w:rPr>
        <w:t>s.</w:t>
      </w:r>
    </w:p>
    <w:p w:rsidR="00681A73" w:rsidRPr="00205CF3" w:rsidRDefault="00681A73" w:rsidP="00681A73">
      <w:pPr>
        <w:jc w:val="both"/>
        <w:rPr>
          <w:rFonts w:ascii="Arial" w:hAnsi="Arial" w:cs="Arial"/>
          <w:sz w:val="22"/>
          <w:szCs w:val="22"/>
        </w:rPr>
      </w:pPr>
    </w:p>
    <w:p w:rsidR="00180ECF" w:rsidRPr="00205CF3" w:rsidRDefault="00681A73" w:rsidP="00180ECF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La distribució</w:t>
      </w:r>
      <w:r w:rsidR="003050D5" w:rsidRPr="00205CF3">
        <w:rPr>
          <w:rFonts w:ascii="Arial" w:hAnsi="Arial" w:cs="Arial"/>
          <w:sz w:val="22"/>
          <w:szCs w:val="22"/>
        </w:rPr>
        <w:t xml:space="preserve">n individualizada de esta cantidad </w:t>
      </w:r>
      <w:r w:rsidRPr="00205CF3">
        <w:rPr>
          <w:rFonts w:ascii="Arial" w:hAnsi="Arial" w:cs="Arial"/>
          <w:sz w:val="22"/>
          <w:szCs w:val="22"/>
        </w:rPr>
        <w:t>s</w:t>
      </w:r>
      <w:r w:rsidR="003050D5" w:rsidRPr="00205CF3">
        <w:rPr>
          <w:rFonts w:ascii="Arial" w:hAnsi="Arial" w:cs="Arial"/>
          <w:sz w:val="22"/>
          <w:szCs w:val="22"/>
        </w:rPr>
        <w:t xml:space="preserve">e hará en la </w:t>
      </w:r>
      <w:r w:rsidRPr="00205CF3">
        <w:rPr>
          <w:rFonts w:ascii="Arial" w:hAnsi="Arial" w:cs="Arial"/>
          <w:sz w:val="22"/>
          <w:szCs w:val="22"/>
        </w:rPr>
        <w:t>aplicació</w:t>
      </w:r>
      <w:r w:rsidR="003050D5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de</w:t>
      </w:r>
      <w:r w:rsidR="003050D5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l</w:t>
      </w:r>
      <w:r w:rsidR="003050D5" w:rsidRPr="00205CF3">
        <w:rPr>
          <w:rFonts w:ascii="Arial" w:hAnsi="Arial" w:cs="Arial"/>
          <w:sz w:val="22"/>
          <w:szCs w:val="22"/>
        </w:rPr>
        <w:t>o</w:t>
      </w:r>
      <w:r w:rsidRPr="00205CF3">
        <w:rPr>
          <w:rFonts w:ascii="Arial" w:hAnsi="Arial" w:cs="Arial"/>
          <w:sz w:val="22"/>
          <w:szCs w:val="22"/>
        </w:rPr>
        <w:t>s criteri</w:t>
      </w:r>
      <w:r w:rsidR="003050D5" w:rsidRPr="00205CF3">
        <w:rPr>
          <w:rFonts w:ascii="Arial" w:hAnsi="Arial" w:cs="Arial"/>
          <w:sz w:val="22"/>
          <w:szCs w:val="22"/>
        </w:rPr>
        <w:t>o</w:t>
      </w:r>
      <w:r w:rsidRPr="00205CF3">
        <w:rPr>
          <w:rFonts w:ascii="Arial" w:hAnsi="Arial" w:cs="Arial"/>
          <w:sz w:val="22"/>
          <w:szCs w:val="22"/>
        </w:rPr>
        <w:t>s de valoració</w:t>
      </w:r>
      <w:r w:rsidR="003050D5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3050D5" w:rsidRPr="00205CF3">
        <w:rPr>
          <w:rFonts w:ascii="Arial" w:hAnsi="Arial" w:cs="Arial"/>
          <w:sz w:val="22"/>
          <w:szCs w:val="22"/>
        </w:rPr>
        <w:t>establecidos en esta convocato</w:t>
      </w:r>
      <w:r w:rsidRPr="00205CF3">
        <w:rPr>
          <w:rFonts w:ascii="Arial" w:hAnsi="Arial" w:cs="Arial"/>
          <w:sz w:val="22"/>
          <w:szCs w:val="22"/>
        </w:rPr>
        <w:t>ria.</w:t>
      </w:r>
      <w:r w:rsidR="00180ECF" w:rsidRPr="00205CF3">
        <w:rPr>
          <w:rFonts w:ascii="Arial" w:hAnsi="Arial" w:cs="Arial"/>
          <w:sz w:val="22"/>
          <w:szCs w:val="22"/>
        </w:rPr>
        <w:t xml:space="preserve"> La subvenció</w:t>
      </w:r>
      <w:r w:rsidR="003050D5" w:rsidRPr="00205CF3">
        <w:rPr>
          <w:rFonts w:ascii="Arial" w:hAnsi="Arial" w:cs="Arial"/>
          <w:sz w:val="22"/>
          <w:szCs w:val="22"/>
        </w:rPr>
        <w:t>n concedida po</w:t>
      </w:r>
      <w:r w:rsidR="00180ECF" w:rsidRPr="00205CF3">
        <w:rPr>
          <w:rFonts w:ascii="Arial" w:hAnsi="Arial" w:cs="Arial"/>
          <w:sz w:val="22"/>
          <w:szCs w:val="22"/>
        </w:rPr>
        <w:t xml:space="preserve">r </w:t>
      </w:r>
      <w:r w:rsidR="009957FD" w:rsidRPr="00205CF3">
        <w:rPr>
          <w:rFonts w:ascii="Arial" w:hAnsi="Arial" w:cs="Arial"/>
          <w:sz w:val="22"/>
          <w:szCs w:val="22"/>
        </w:rPr>
        <w:t>el Ay</w:t>
      </w:r>
      <w:r w:rsidR="00180ECF" w:rsidRPr="00205CF3">
        <w:rPr>
          <w:rFonts w:ascii="Arial" w:hAnsi="Arial" w:cs="Arial"/>
          <w:sz w:val="22"/>
          <w:szCs w:val="22"/>
        </w:rPr>
        <w:t>untam</w:t>
      </w:r>
      <w:r w:rsidR="009957FD" w:rsidRPr="00205CF3">
        <w:rPr>
          <w:rFonts w:ascii="Arial" w:hAnsi="Arial" w:cs="Arial"/>
          <w:sz w:val="22"/>
          <w:szCs w:val="22"/>
        </w:rPr>
        <w:t>i</w:t>
      </w:r>
      <w:r w:rsidR="00180ECF" w:rsidRPr="00205CF3">
        <w:rPr>
          <w:rFonts w:ascii="Arial" w:hAnsi="Arial" w:cs="Arial"/>
          <w:sz w:val="22"/>
          <w:szCs w:val="22"/>
        </w:rPr>
        <w:t>ent</w:t>
      </w:r>
      <w:r w:rsidR="009957FD" w:rsidRPr="00205CF3">
        <w:rPr>
          <w:rFonts w:ascii="Arial" w:hAnsi="Arial" w:cs="Arial"/>
          <w:sz w:val="22"/>
          <w:szCs w:val="22"/>
        </w:rPr>
        <w:t>o pa</w:t>
      </w:r>
      <w:r w:rsidR="00180ECF" w:rsidRPr="00205CF3">
        <w:rPr>
          <w:rFonts w:ascii="Arial" w:hAnsi="Arial" w:cs="Arial"/>
          <w:sz w:val="22"/>
          <w:szCs w:val="22"/>
        </w:rPr>
        <w:t>r</w:t>
      </w:r>
      <w:r w:rsidR="009957FD" w:rsidRPr="00205CF3">
        <w:rPr>
          <w:rFonts w:ascii="Arial" w:hAnsi="Arial" w:cs="Arial"/>
          <w:sz w:val="22"/>
          <w:szCs w:val="22"/>
        </w:rPr>
        <w:t>a esta convocato</w:t>
      </w:r>
      <w:r w:rsidR="00180ECF" w:rsidRPr="00205CF3">
        <w:rPr>
          <w:rFonts w:ascii="Arial" w:hAnsi="Arial" w:cs="Arial"/>
          <w:sz w:val="22"/>
          <w:szCs w:val="22"/>
        </w:rPr>
        <w:t xml:space="preserve">ria no </w:t>
      </w:r>
      <w:r w:rsidR="009957FD" w:rsidRPr="00205CF3">
        <w:rPr>
          <w:rFonts w:ascii="Arial" w:hAnsi="Arial" w:cs="Arial"/>
          <w:sz w:val="22"/>
          <w:szCs w:val="22"/>
        </w:rPr>
        <w:t>podrá excede</w:t>
      </w:r>
      <w:r w:rsidR="00180ECF" w:rsidRPr="00205CF3">
        <w:rPr>
          <w:rFonts w:ascii="Arial" w:hAnsi="Arial" w:cs="Arial"/>
          <w:sz w:val="22"/>
          <w:szCs w:val="22"/>
        </w:rPr>
        <w:t>r de</w:t>
      </w:r>
      <w:r w:rsidR="009957FD" w:rsidRPr="00205CF3">
        <w:rPr>
          <w:rFonts w:ascii="Arial" w:hAnsi="Arial" w:cs="Arial"/>
          <w:sz w:val="22"/>
          <w:szCs w:val="22"/>
        </w:rPr>
        <w:t xml:space="preserve">l </w:t>
      </w:r>
      <w:r w:rsidR="00180ECF" w:rsidRPr="00205CF3">
        <w:rPr>
          <w:rFonts w:ascii="Arial" w:hAnsi="Arial" w:cs="Arial"/>
          <w:sz w:val="22"/>
          <w:szCs w:val="22"/>
        </w:rPr>
        <w:t>import</w:t>
      </w:r>
      <w:r w:rsidR="009957FD" w:rsidRPr="00205CF3">
        <w:rPr>
          <w:rFonts w:ascii="Arial" w:hAnsi="Arial" w:cs="Arial"/>
          <w:sz w:val="22"/>
          <w:szCs w:val="22"/>
        </w:rPr>
        <w:t>e</w:t>
      </w:r>
      <w:r w:rsidR="00180ECF" w:rsidRPr="00205CF3">
        <w:rPr>
          <w:rFonts w:ascii="Arial" w:hAnsi="Arial" w:cs="Arial"/>
          <w:sz w:val="22"/>
          <w:szCs w:val="22"/>
        </w:rPr>
        <w:t xml:space="preserve"> de </w:t>
      </w:r>
      <w:r w:rsidR="009C251B" w:rsidRPr="00205CF3">
        <w:rPr>
          <w:rFonts w:ascii="Arial" w:hAnsi="Arial" w:cs="Arial"/>
          <w:sz w:val="22"/>
          <w:szCs w:val="22"/>
        </w:rPr>
        <w:t>5.0</w:t>
      </w:r>
      <w:r w:rsidR="00F307C1" w:rsidRPr="00205CF3">
        <w:rPr>
          <w:rFonts w:ascii="Arial" w:hAnsi="Arial" w:cs="Arial"/>
          <w:sz w:val="22"/>
          <w:szCs w:val="22"/>
        </w:rPr>
        <w:t>00</w:t>
      </w:r>
      <w:r w:rsidR="009957FD" w:rsidRPr="00205CF3">
        <w:rPr>
          <w:rFonts w:ascii="Arial" w:hAnsi="Arial" w:cs="Arial"/>
          <w:sz w:val="22"/>
          <w:szCs w:val="22"/>
        </w:rPr>
        <w:t>€ por entidad</w:t>
      </w:r>
      <w:r w:rsidR="00180ECF" w:rsidRPr="00205CF3">
        <w:rPr>
          <w:rFonts w:ascii="Arial" w:hAnsi="Arial" w:cs="Arial"/>
          <w:sz w:val="22"/>
          <w:szCs w:val="22"/>
        </w:rPr>
        <w:t>.</w:t>
      </w:r>
    </w:p>
    <w:p w:rsidR="00F927CE" w:rsidRPr="00205CF3" w:rsidRDefault="00F927CE" w:rsidP="00681A73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9957FD" w:rsidP="00681A73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El </w:t>
      </w:r>
      <w:r w:rsidR="00681A73" w:rsidRPr="00205CF3">
        <w:rPr>
          <w:rFonts w:ascii="Arial" w:hAnsi="Arial" w:cs="Arial"/>
          <w:sz w:val="22"/>
          <w:szCs w:val="22"/>
        </w:rPr>
        <w:t>import</w:t>
      </w:r>
      <w:r w:rsidRPr="00205CF3">
        <w:rPr>
          <w:rFonts w:ascii="Arial" w:hAnsi="Arial" w:cs="Arial"/>
          <w:sz w:val="22"/>
          <w:szCs w:val="22"/>
        </w:rPr>
        <w:t>e</w:t>
      </w:r>
      <w:r w:rsidR="00681A73" w:rsidRPr="00205CF3">
        <w:rPr>
          <w:rFonts w:ascii="Arial" w:hAnsi="Arial" w:cs="Arial"/>
          <w:sz w:val="22"/>
          <w:szCs w:val="22"/>
        </w:rPr>
        <w:t xml:space="preserve"> de la subvenció</w:t>
      </w:r>
      <w:r w:rsidRPr="00205CF3">
        <w:rPr>
          <w:rFonts w:ascii="Arial" w:hAnsi="Arial" w:cs="Arial"/>
          <w:sz w:val="22"/>
          <w:szCs w:val="22"/>
        </w:rPr>
        <w:t>n</w:t>
      </w:r>
      <w:r w:rsidR="00681A73" w:rsidRPr="00205CF3">
        <w:rPr>
          <w:rFonts w:ascii="Arial" w:hAnsi="Arial" w:cs="Arial"/>
          <w:sz w:val="22"/>
          <w:szCs w:val="22"/>
        </w:rPr>
        <w:t>, juntament</w:t>
      </w:r>
      <w:r w:rsidRPr="00205CF3">
        <w:rPr>
          <w:rFonts w:ascii="Arial" w:hAnsi="Arial" w:cs="Arial"/>
          <w:sz w:val="22"/>
          <w:szCs w:val="22"/>
        </w:rPr>
        <w:t>e con la</w:t>
      </w:r>
      <w:r w:rsidR="00681A73" w:rsidRPr="00205CF3">
        <w:rPr>
          <w:rFonts w:ascii="Arial" w:hAnsi="Arial" w:cs="Arial"/>
          <w:sz w:val="22"/>
          <w:szCs w:val="22"/>
        </w:rPr>
        <w:t>s subvencion</w:t>
      </w:r>
      <w:r w:rsidRPr="00205CF3">
        <w:rPr>
          <w:rFonts w:ascii="Arial" w:hAnsi="Arial" w:cs="Arial"/>
          <w:sz w:val="22"/>
          <w:szCs w:val="22"/>
        </w:rPr>
        <w:t>es concedidas con la misma finalidad para otra</w:t>
      </w:r>
      <w:r w:rsidR="00681A73" w:rsidRPr="00205CF3">
        <w:rPr>
          <w:rFonts w:ascii="Arial" w:hAnsi="Arial" w:cs="Arial"/>
          <w:sz w:val="22"/>
          <w:szCs w:val="22"/>
        </w:rPr>
        <w:t>s administracion</w:t>
      </w:r>
      <w:r w:rsidRPr="00205CF3">
        <w:rPr>
          <w:rFonts w:ascii="Arial" w:hAnsi="Arial" w:cs="Arial"/>
          <w:sz w:val="22"/>
          <w:szCs w:val="22"/>
        </w:rPr>
        <w:t>es públicas y el finanz</w:t>
      </w:r>
      <w:r w:rsidR="00681A73" w:rsidRPr="00205CF3">
        <w:rPr>
          <w:rFonts w:ascii="Arial" w:hAnsi="Arial" w:cs="Arial"/>
          <w:sz w:val="22"/>
          <w:szCs w:val="22"/>
        </w:rPr>
        <w:t>am</w:t>
      </w:r>
      <w:r w:rsidRPr="00205CF3">
        <w:rPr>
          <w:rFonts w:ascii="Arial" w:hAnsi="Arial" w:cs="Arial"/>
          <w:sz w:val="22"/>
          <w:szCs w:val="22"/>
        </w:rPr>
        <w:t>i</w:t>
      </w:r>
      <w:r w:rsidR="00681A73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 obtenido de entidades privadas, no podrá sobrepa</w:t>
      </w:r>
      <w:r w:rsidR="00681A73" w:rsidRPr="00205CF3">
        <w:rPr>
          <w:rFonts w:ascii="Arial" w:hAnsi="Arial" w:cs="Arial"/>
          <w:sz w:val="22"/>
          <w:szCs w:val="22"/>
        </w:rPr>
        <w:t>sar el cost</w:t>
      </w:r>
      <w:r w:rsidRPr="00205CF3">
        <w:rPr>
          <w:rFonts w:ascii="Arial" w:hAnsi="Arial" w:cs="Arial"/>
          <w:sz w:val="22"/>
          <w:szCs w:val="22"/>
        </w:rPr>
        <w:t>e de la actividad</w:t>
      </w:r>
      <w:r w:rsidR="00681A73" w:rsidRPr="00205CF3">
        <w:rPr>
          <w:rFonts w:ascii="Arial" w:hAnsi="Arial" w:cs="Arial"/>
          <w:sz w:val="22"/>
          <w:szCs w:val="22"/>
        </w:rPr>
        <w:t xml:space="preserve"> subvencionada, ni po</w:t>
      </w:r>
      <w:r w:rsidRPr="00205CF3">
        <w:rPr>
          <w:rFonts w:ascii="Arial" w:hAnsi="Arial" w:cs="Arial"/>
          <w:sz w:val="22"/>
          <w:szCs w:val="22"/>
        </w:rPr>
        <w:t xml:space="preserve">drá ser superior al </w:t>
      </w:r>
      <w:r w:rsidR="00681A73" w:rsidRPr="00205CF3">
        <w:rPr>
          <w:rFonts w:ascii="Arial" w:hAnsi="Arial" w:cs="Arial"/>
          <w:sz w:val="22"/>
          <w:szCs w:val="22"/>
        </w:rPr>
        <w:t>import</w:t>
      </w:r>
      <w:r w:rsidRPr="00205CF3">
        <w:rPr>
          <w:rFonts w:ascii="Arial" w:hAnsi="Arial" w:cs="Arial"/>
          <w:sz w:val="22"/>
          <w:szCs w:val="22"/>
        </w:rPr>
        <w:t>e</w:t>
      </w:r>
      <w:r w:rsidR="00681A73" w:rsidRPr="00205CF3">
        <w:rPr>
          <w:rFonts w:ascii="Arial" w:hAnsi="Arial" w:cs="Arial"/>
          <w:sz w:val="22"/>
          <w:szCs w:val="22"/>
        </w:rPr>
        <w:t xml:space="preserve"> de la subvenció</w:t>
      </w:r>
      <w:r w:rsidRPr="00205CF3">
        <w:rPr>
          <w:rFonts w:ascii="Arial" w:hAnsi="Arial" w:cs="Arial"/>
          <w:sz w:val="22"/>
          <w:szCs w:val="22"/>
        </w:rPr>
        <w:t>n so</w:t>
      </w:r>
      <w:r w:rsidR="00681A73" w:rsidRPr="00205CF3">
        <w:rPr>
          <w:rFonts w:ascii="Arial" w:hAnsi="Arial" w:cs="Arial"/>
          <w:sz w:val="22"/>
          <w:szCs w:val="22"/>
        </w:rPr>
        <w:t>licitada.</w:t>
      </w:r>
    </w:p>
    <w:p w:rsidR="00681A73" w:rsidRPr="00205CF3" w:rsidRDefault="00681A73" w:rsidP="00681A73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681A73" w:rsidP="00681A73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681A73" w:rsidP="00681A73">
      <w:pPr>
        <w:jc w:val="both"/>
        <w:rPr>
          <w:rStyle w:val="Textoennegrita"/>
          <w:rFonts w:ascii="Arial" w:hAnsi="Arial" w:cs="Arial"/>
          <w:color w:val="000000" w:themeColor="text1"/>
          <w:sz w:val="22"/>
          <w:szCs w:val="22"/>
        </w:rPr>
      </w:pPr>
      <w:r w:rsidRPr="00205CF3">
        <w:rPr>
          <w:rStyle w:val="Textoennegrita"/>
          <w:rFonts w:ascii="Arial" w:hAnsi="Arial" w:cs="Arial"/>
          <w:color w:val="000000" w:themeColor="text1"/>
          <w:sz w:val="22"/>
          <w:szCs w:val="22"/>
        </w:rPr>
        <w:t>10. CRITERI</w:t>
      </w:r>
      <w:r w:rsidR="009957FD" w:rsidRPr="00205CF3">
        <w:rPr>
          <w:rStyle w:val="Textoennegrita"/>
          <w:rFonts w:ascii="Arial" w:hAnsi="Arial" w:cs="Arial"/>
          <w:color w:val="000000" w:themeColor="text1"/>
          <w:sz w:val="22"/>
          <w:szCs w:val="22"/>
        </w:rPr>
        <w:t>O</w:t>
      </w:r>
      <w:r w:rsidRPr="00205CF3">
        <w:rPr>
          <w:rStyle w:val="Textoennegrita"/>
          <w:rFonts w:ascii="Arial" w:hAnsi="Arial" w:cs="Arial"/>
          <w:color w:val="000000" w:themeColor="text1"/>
          <w:sz w:val="22"/>
          <w:szCs w:val="22"/>
        </w:rPr>
        <w:t>S DE VALORACIÓ</w:t>
      </w:r>
      <w:r w:rsidR="009957FD" w:rsidRPr="00205CF3">
        <w:rPr>
          <w:rStyle w:val="Textoennegrita"/>
          <w:rFonts w:ascii="Arial" w:hAnsi="Arial" w:cs="Arial"/>
          <w:color w:val="000000" w:themeColor="text1"/>
          <w:sz w:val="22"/>
          <w:szCs w:val="22"/>
        </w:rPr>
        <w:t>N</w:t>
      </w:r>
    </w:p>
    <w:p w:rsidR="00F927CE" w:rsidRPr="00205CF3" w:rsidRDefault="009957FD" w:rsidP="00F927CE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Los</w:t>
      </w:r>
      <w:r w:rsidR="00F927CE" w:rsidRPr="00205CF3">
        <w:rPr>
          <w:rFonts w:ascii="Arial" w:hAnsi="Arial" w:cs="Arial"/>
          <w:sz w:val="22"/>
          <w:szCs w:val="22"/>
        </w:rPr>
        <w:t xml:space="preserve"> criteri</w:t>
      </w:r>
      <w:r w:rsidRPr="00205CF3">
        <w:rPr>
          <w:rFonts w:ascii="Arial" w:hAnsi="Arial" w:cs="Arial"/>
          <w:sz w:val="22"/>
          <w:szCs w:val="22"/>
        </w:rPr>
        <w:t>os objectivos que se tendrá</w:t>
      </w:r>
      <w:r w:rsidR="00F927CE" w:rsidRPr="00205CF3">
        <w:rPr>
          <w:rFonts w:ascii="Arial" w:hAnsi="Arial" w:cs="Arial"/>
          <w:sz w:val="22"/>
          <w:szCs w:val="22"/>
        </w:rPr>
        <w:t>n en c</w:t>
      </w:r>
      <w:r w:rsidRPr="00205CF3">
        <w:rPr>
          <w:rFonts w:ascii="Arial" w:hAnsi="Arial" w:cs="Arial"/>
          <w:sz w:val="22"/>
          <w:szCs w:val="22"/>
        </w:rPr>
        <w:t>uenta</w:t>
      </w:r>
      <w:r w:rsidR="00F927CE" w:rsidRPr="00205CF3">
        <w:rPr>
          <w:rFonts w:ascii="Arial" w:hAnsi="Arial" w:cs="Arial"/>
          <w:sz w:val="22"/>
          <w:szCs w:val="22"/>
        </w:rPr>
        <w:t xml:space="preserve"> en la ponderació</w:t>
      </w:r>
      <w:r w:rsidRPr="00205CF3">
        <w:rPr>
          <w:rFonts w:ascii="Arial" w:hAnsi="Arial" w:cs="Arial"/>
          <w:sz w:val="22"/>
          <w:szCs w:val="22"/>
        </w:rPr>
        <w:t>n de las so</w:t>
      </w:r>
      <w:r w:rsidR="00F927CE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>es serán las que se detalla</w:t>
      </w:r>
      <w:r w:rsidR="00F927CE" w:rsidRPr="00205CF3">
        <w:rPr>
          <w:rFonts w:ascii="Arial" w:hAnsi="Arial" w:cs="Arial"/>
          <w:sz w:val="22"/>
          <w:szCs w:val="22"/>
        </w:rPr>
        <w:t xml:space="preserve">n </w:t>
      </w:r>
      <w:r w:rsidRPr="00205CF3">
        <w:rPr>
          <w:rFonts w:ascii="Arial" w:hAnsi="Arial" w:cs="Arial"/>
          <w:sz w:val="22"/>
          <w:szCs w:val="22"/>
        </w:rPr>
        <w:t>a continuación</w:t>
      </w:r>
      <w:r w:rsidR="00F927CE" w:rsidRPr="00205CF3">
        <w:rPr>
          <w:rFonts w:ascii="Arial" w:hAnsi="Arial" w:cs="Arial"/>
          <w:sz w:val="22"/>
          <w:szCs w:val="22"/>
        </w:rPr>
        <w:t xml:space="preserve">. </w:t>
      </w:r>
      <w:r w:rsidR="001D0A7A" w:rsidRPr="00205CF3">
        <w:rPr>
          <w:rFonts w:ascii="Arial" w:hAnsi="Arial" w:cs="Arial"/>
          <w:sz w:val="22"/>
          <w:szCs w:val="22"/>
        </w:rPr>
        <w:t>La puntuació</w:t>
      </w:r>
      <w:r w:rsidRPr="00205CF3">
        <w:rPr>
          <w:rFonts w:ascii="Arial" w:hAnsi="Arial" w:cs="Arial"/>
          <w:sz w:val="22"/>
          <w:szCs w:val="22"/>
        </w:rPr>
        <w:t>n máxima de cada apartado</w:t>
      </w:r>
      <w:r w:rsidR="001D0A7A" w:rsidRPr="00205CF3">
        <w:rPr>
          <w:rFonts w:ascii="Arial" w:hAnsi="Arial" w:cs="Arial"/>
          <w:sz w:val="22"/>
          <w:szCs w:val="22"/>
        </w:rPr>
        <w:t xml:space="preserve"> és de </w:t>
      </w:r>
      <w:r w:rsidR="00F927CE" w:rsidRPr="00205CF3">
        <w:rPr>
          <w:rFonts w:ascii="Arial" w:hAnsi="Arial" w:cs="Arial"/>
          <w:sz w:val="22"/>
          <w:szCs w:val="22"/>
        </w:rPr>
        <w:t>50 punt</w:t>
      </w:r>
      <w:r w:rsidRPr="00205CF3">
        <w:rPr>
          <w:rFonts w:ascii="Arial" w:hAnsi="Arial" w:cs="Arial"/>
          <w:sz w:val="22"/>
          <w:szCs w:val="22"/>
        </w:rPr>
        <w:t>os, requiriendose para el otorgamiento</w:t>
      </w:r>
      <w:r w:rsidR="00F927CE" w:rsidRPr="00205CF3">
        <w:rPr>
          <w:rFonts w:ascii="Arial" w:hAnsi="Arial" w:cs="Arial"/>
          <w:sz w:val="22"/>
          <w:szCs w:val="22"/>
        </w:rPr>
        <w:t xml:space="preserve"> de la subvenció</w:t>
      </w:r>
      <w:r w:rsidRPr="00205CF3">
        <w:rPr>
          <w:rFonts w:ascii="Arial" w:hAnsi="Arial" w:cs="Arial"/>
          <w:sz w:val="22"/>
          <w:szCs w:val="22"/>
        </w:rPr>
        <w:t>n</w:t>
      </w:r>
      <w:r w:rsidR="00F927CE" w:rsidRPr="00205CF3">
        <w:rPr>
          <w:rFonts w:ascii="Arial" w:hAnsi="Arial" w:cs="Arial"/>
          <w:sz w:val="22"/>
          <w:szCs w:val="22"/>
        </w:rPr>
        <w:t xml:space="preserve"> una puntuació</w:t>
      </w:r>
      <w:r w:rsidRPr="00205CF3">
        <w:rPr>
          <w:rFonts w:ascii="Arial" w:hAnsi="Arial" w:cs="Arial"/>
          <w:sz w:val="22"/>
          <w:szCs w:val="22"/>
        </w:rPr>
        <w:t>n</w:t>
      </w:r>
      <w:r w:rsidR="00F927CE" w:rsidRPr="00205CF3">
        <w:rPr>
          <w:rFonts w:ascii="Arial" w:hAnsi="Arial" w:cs="Arial"/>
          <w:sz w:val="22"/>
          <w:szCs w:val="22"/>
        </w:rPr>
        <w:t xml:space="preserve"> mínima de 30 punt</w:t>
      </w:r>
      <w:r w:rsidRPr="00205CF3">
        <w:rPr>
          <w:rFonts w:ascii="Arial" w:hAnsi="Arial" w:cs="Arial"/>
          <w:sz w:val="22"/>
          <w:szCs w:val="22"/>
        </w:rPr>
        <w:t>os en el primer apardo y</w:t>
      </w:r>
      <w:r w:rsidR="00F927CE" w:rsidRPr="00205CF3">
        <w:rPr>
          <w:rFonts w:ascii="Arial" w:hAnsi="Arial" w:cs="Arial"/>
          <w:sz w:val="22"/>
          <w:szCs w:val="22"/>
        </w:rPr>
        <w:t xml:space="preserve"> 25 punt</w:t>
      </w:r>
      <w:r w:rsidRPr="00205CF3">
        <w:rPr>
          <w:rFonts w:ascii="Arial" w:hAnsi="Arial" w:cs="Arial"/>
          <w:sz w:val="22"/>
          <w:szCs w:val="22"/>
        </w:rPr>
        <w:t>os en el segu</w:t>
      </w:r>
      <w:r w:rsidR="00F927CE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>do apartado</w:t>
      </w:r>
      <w:r w:rsidR="00F927CE" w:rsidRPr="00205CF3">
        <w:rPr>
          <w:rFonts w:ascii="Arial" w:hAnsi="Arial" w:cs="Arial"/>
          <w:sz w:val="22"/>
          <w:szCs w:val="22"/>
        </w:rPr>
        <w:t>.</w:t>
      </w:r>
    </w:p>
    <w:p w:rsidR="00F927CE" w:rsidRPr="00205CF3" w:rsidRDefault="00F927CE" w:rsidP="00F927CE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681A73" w:rsidP="00F927CE">
      <w:pPr>
        <w:jc w:val="both"/>
        <w:rPr>
          <w:rFonts w:ascii="Arial" w:hAnsi="Arial" w:cs="Arial"/>
          <w:sz w:val="22"/>
          <w:szCs w:val="22"/>
        </w:rPr>
      </w:pPr>
    </w:p>
    <w:p w:rsidR="00F927CE" w:rsidRPr="00205CF3" w:rsidRDefault="001D0A7A" w:rsidP="00F927CE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 xml:space="preserve">10.1 </w:t>
      </w:r>
      <w:r w:rsidR="00BB4031" w:rsidRPr="00205CF3">
        <w:rPr>
          <w:rFonts w:ascii="Arial" w:hAnsi="Arial" w:cs="Arial"/>
          <w:b/>
          <w:sz w:val="22"/>
          <w:szCs w:val="22"/>
        </w:rPr>
        <w:t>Enti</w:t>
      </w:r>
      <w:r w:rsidR="009957FD" w:rsidRPr="00205CF3">
        <w:rPr>
          <w:rFonts w:ascii="Arial" w:hAnsi="Arial" w:cs="Arial"/>
          <w:b/>
          <w:sz w:val="22"/>
          <w:szCs w:val="22"/>
        </w:rPr>
        <w:t>dades</w:t>
      </w:r>
      <w:r w:rsidR="00F927CE" w:rsidRPr="00205CF3">
        <w:rPr>
          <w:rFonts w:ascii="Arial" w:hAnsi="Arial" w:cs="Arial"/>
          <w:b/>
          <w:sz w:val="22"/>
          <w:szCs w:val="22"/>
        </w:rPr>
        <w:t xml:space="preserve"> participant</w:t>
      </w:r>
      <w:r w:rsidR="009957FD" w:rsidRPr="00205CF3">
        <w:rPr>
          <w:rFonts w:ascii="Arial" w:hAnsi="Arial" w:cs="Arial"/>
          <w:b/>
          <w:sz w:val="22"/>
          <w:szCs w:val="22"/>
        </w:rPr>
        <w:t>e</w:t>
      </w:r>
      <w:r w:rsidR="00F927CE" w:rsidRPr="00205CF3">
        <w:rPr>
          <w:rFonts w:ascii="Arial" w:hAnsi="Arial" w:cs="Arial"/>
          <w:b/>
          <w:sz w:val="22"/>
          <w:szCs w:val="22"/>
        </w:rPr>
        <w:t>s</w:t>
      </w:r>
    </w:p>
    <w:p w:rsidR="00154B2A" w:rsidRPr="00205CF3" w:rsidRDefault="00154B2A" w:rsidP="00F927CE">
      <w:pPr>
        <w:jc w:val="both"/>
        <w:rPr>
          <w:rFonts w:ascii="Arial" w:hAnsi="Arial" w:cs="Arial"/>
          <w:b/>
          <w:sz w:val="22"/>
          <w:szCs w:val="22"/>
        </w:rPr>
      </w:pPr>
    </w:p>
    <w:p w:rsidR="00740734" w:rsidRPr="00205CF3" w:rsidRDefault="009C251B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Proyectos</w:t>
      </w:r>
      <w:r w:rsidR="00740734" w:rsidRPr="00205CF3">
        <w:rPr>
          <w:rFonts w:cs="Arial"/>
          <w:lang w:val="es-ES"/>
        </w:rPr>
        <w:t xml:space="preserve"> </w:t>
      </w:r>
      <w:r w:rsidRPr="00205CF3">
        <w:rPr>
          <w:rFonts w:cs="Arial"/>
          <w:lang w:val="es-ES"/>
        </w:rPr>
        <w:t>dirigido</w:t>
      </w:r>
      <w:r w:rsidR="009957FD" w:rsidRPr="00205CF3">
        <w:rPr>
          <w:rFonts w:cs="Arial"/>
          <w:lang w:val="es-ES"/>
        </w:rPr>
        <w:t xml:space="preserve">s a la </w:t>
      </w:r>
      <w:r w:rsidR="00657ECE" w:rsidRPr="00205CF3">
        <w:rPr>
          <w:rFonts w:cs="Arial"/>
          <w:lang w:val="es-ES"/>
        </w:rPr>
        <w:t>atenció</w:t>
      </w:r>
      <w:r w:rsidR="009957FD" w:rsidRPr="00205CF3">
        <w:rPr>
          <w:rFonts w:cs="Arial"/>
          <w:lang w:val="es-ES"/>
        </w:rPr>
        <w:t>n de necesidades</w:t>
      </w:r>
      <w:r w:rsidR="00657ECE" w:rsidRPr="00205CF3">
        <w:rPr>
          <w:rFonts w:cs="Arial"/>
          <w:lang w:val="es-ES"/>
        </w:rPr>
        <w:t xml:space="preserve"> social</w:t>
      </w:r>
      <w:r w:rsidR="009957FD" w:rsidRPr="00205CF3">
        <w:rPr>
          <w:rFonts w:cs="Arial"/>
          <w:lang w:val="es-ES"/>
        </w:rPr>
        <w:t>es de personas y familia</w:t>
      </w:r>
      <w:r w:rsidR="00657ECE" w:rsidRPr="00205CF3">
        <w:rPr>
          <w:rFonts w:cs="Arial"/>
          <w:lang w:val="es-ES"/>
        </w:rPr>
        <w:t>s: 10 punt</w:t>
      </w:r>
      <w:r w:rsidR="009957FD" w:rsidRPr="00205CF3">
        <w:rPr>
          <w:rFonts w:cs="Arial"/>
          <w:lang w:val="es-ES"/>
        </w:rPr>
        <w:t>o</w:t>
      </w:r>
      <w:r w:rsidR="00657ECE" w:rsidRPr="00205CF3">
        <w:rPr>
          <w:rFonts w:cs="Arial"/>
          <w:lang w:val="es-ES"/>
        </w:rPr>
        <w:t>s</w:t>
      </w:r>
    </w:p>
    <w:p w:rsidR="00E14BC3" w:rsidRPr="00205CF3" w:rsidRDefault="009C251B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Proyectos</w:t>
      </w:r>
      <w:r w:rsidR="00740734" w:rsidRPr="00205CF3">
        <w:rPr>
          <w:rFonts w:cs="Arial"/>
          <w:lang w:val="es-ES"/>
        </w:rPr>
        <w:t xml:space="preserve"> que prom</w:t>
      </w:r>
      <w:r w:rsidR="009957FD" w:rsidRPr="00205CF3">
        <w:rPr>
          <w:rFonts w:cs="Arial"/>
          <w:lang w:val="es-ES"/>
        </w:rPr>
        <w:t>uevan</w:t>
      </w:r>
      <w:r w:rsidR="00740734" w:rsidRPr="00205CF3">
        <w:rPr>
          <w:rFonts w:cs="Arial"/>
          <w:lang w:val="es-ES"/>
        </w:rPr>
        <w:t xml:space="preserve"> la m</w:t>
      </w:r>
      <w:r w:rsidR="009957FD" w:rsidRPr="00205CF3">
        <w:rPr>
          <w:rFonts w:cs="Arial"/>
          <w:lang w:val="es-ES"/>
        </w:rPr>
        <w:t>ejora</w:t>
      </w:r>
      <w:r w:rsidR="00740734" w:rsidRPr="00205CF3">
        <w:rPr>
          <w:rFonts w:cs="Arial"/>
          <w:lang w:val="es-ES"/>
        </w:rPr>
        <w:t xml:space="preserve"> de </w:t>
      </w:r>
      <w:r w:rsidR="009957FD" w:rsidRPr="00205CF3">
        <w:rPr>
          <w:rFonts w:cs="Arial"/>
          <w:lang w:val="es-ES"/>
        </w:rPr>
        <w:t>la cal</w:t>
      </w:r>
      <w:r w:rsidRPr="00205CF3">
        <w:rPr>
          <w:rFonts w:cs="Arial"/>
          <w:lang w:val="es-ES"/>
        </w:rPr>
        <w:t>i</w:t>
      </w:r>
      <w:r w:rsidR="009957FD" w:rsidRPr="00205CF3">
        <w:rPr>
          <w:rFonts w:cs="Arial"/>
          <w:lang w:val="es-ES"/>
        </w:rPr>
        <w:t>dad</w:t>
      </w:r>
      <w:r w:rsidR="00B1131F" w:rsidRPr="00205CF3">
        <w:rPr>
          <w:rFonts w:cs="Arial"/>
          <w:lang w:val="es-ES"/>
        </w:rPr>
        <w:t xml:space="preserve"> de vida</w:t>
      </w:r>
      <w:r w:rsidR="00740734" w:rsidRPr="00205CF3">
        <w:rPr>
          <w:rFonts w:cs="Arial"/>
          <w:lang w:val="es-ES"/>
        </w:rPr>
        <w:t xml:space="preserve"> de</w:t>
      </w:r>
      <w:r w:rsidR="009957FD" w:rsidRPr="00205CF3">
        <w:rPr>
          <w:rFonts w:cs="Arial"/>
          <w:lang w:val="es-ES"/>
        </w:rPr>
        <w:t xml:space="preserve"> </w:t>
      </w:r>
      <w:r w:rsidR="00740734" w:rsidRPr="00205CF3">
        <w:rPr>
          <w:rFonts w:cs="Arial"/>
          <w:lang w:val="es-ES"/>
        </w:rPr>
        <w:t>l</w:t>
      </w:r>
      <w:r w:rsidR="009957FD" w:rsidRPr="00205CF3">
        <w:rPr>
          <w:rFonts w:cs="Arial"/>
          <w:lang w:val="es-ES"/>
        </w:rPr>
        <w:t>o</w:t>
      </w:r>
      <w:r w:rsidR="00740734" w:rsidRPr="00205CF3">
        <w:rPr>
          <w:rFonts w:cs="Arial"/>
          <w:lang w:val="es-ES"/>
        </w:rPr>
        <w:t>s familiar</w:t>
      </w:r>
      <w:r w:rsidR="009957FD" w:rsidRPr="00205CF3">
        <w:rPr>
          <w:rFonts w:cs="Arial"/>
          <w:lang w:val="es-ES"/>
        </w:rPr>
        <w:t>es y/o personas afectadas para temas de salud</w:t>
      </w:r>
      <w:r w:rsidR="00740734" w:rsidRPr="00205CF3">
        <w:rPr>
          <w:rFonts w:cs="Arial"/>
          <w:lang w:val="es-ES"/>
        </w:rPr>
        <w:t>: 10 punt</w:t>
      </w:r>
      <w:r w:rsidR="009957FD" w:rsidRPr="00205CF3">
        <w:rPr>
          <w:rFonts w:cs="Arial"/>
          <w:lang w:val="es-ES"/>
        </w:rPr>
        <w:t>o</w:t>
      </w:r>
      <w:r w:rsidR="00740734" w:rsidRPr="00205CF3">
        <w:rPr>
          <w:rFonts w:cs="Arial"/>
          <w:lang w:val="es-ES"/>
        </w:rPr>
        <w:t>s</w:t>
      </w:r>
    </w:p>
    <w:p w:rsidR="00F927CE" w:rsidRPr="00205CF3" w:rsidRDefault="009C251B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Proyectos</w:t>
      </w:r>
      <w:r w:rsidR="00F97177" w:rsidRPr="00205CF3">
        <w:rPr>
          <w:rFonts w:cs="Arial"/>
          <w:lang w:val="es-ES"/>
        </w:rPr>
        <w:t xml:space="preserve"> </w:t>
      </w:r>
      <w:r w:rsidR="00437057" w:rsidRPr="00205CF3">
        <w:rPr>
          <w:rFonts w:cs="Arial"/>
          <w:lang w:val="es-ES"/>
        </w:rPr>
        <w:t>de sensibili</w:t>
      </w:r>
      <w:r w:rsidR="00154B2A" w:rsidRPr="00205CF3">
        <w:rPr>
          <w:rFonts w:cs="Arial"/>
          <w:lang w:val="es-ES"/>
        </w:rPr>
        <w:t>zació</w:t>
      </w:r>
      <w:r w:rsidR="00437057" w:rsidRPr="00205CF3">
        <w:rPr>
          <w:rFonts w:cs="Arial"/>
          <w:lang w:val="es-ES"/>
        </w:rPr>
        <w:t>n</w:t>
      </w:r>
      <w:r w:rsidR="00154B2A" w:rsidRPr="00205CF3">
        <w:rPr>
          <w:rFonts w:cs="Arial"/>
          <w:lang w:val="es-ES"/>
        </w:rPr>
        <w:t xml:space="preserve"> </w:t>
      </w:r>
      <w:r w:rsidR="00F97177" w:rsidRPr="00205CF3">
        <w:rPr>
          <w:rFonts w:cs="Arial"/>
          <w:lang w:val="es-ES"/>
        </w:rPr>
        <w:t xml:space="preserve">que </w:t>
      </w:r>
      <w:r w:rsidR="00437057" w:rsidRPr="00205CF3">
        <w:rPr>
          <w:rFonts w:cs="Arial"/>
          <w:lang w:val="es-ES"/>
        </w:rPr>
        <w:t>promuevan</w:t>
      </w:r>
      <w:r w:rsidR="00F97177" w:rsidRPr="00205CF3">
        <w:rPr>
          <w:rFonts w:cs="Arial"/>
          <w:lang w:val="es-ES"/>
        </w:rPr>
        <w:t xml:space="preserve"> la </w:t>
      </w:r>
      <w:r w:rsidR="00205CF3">
        <w:rPr>
          <w:rFonts w:cs="Arial"/>
          <w:lang w:val="es-ES"/>
        </w:rPr>
        <w:t>igualdad</w:t>
      </w:r>
      <w:r w:rsidR="00437057" w:rsidRPr="00205CF3">
        <w:rPr>
          <w:rFonts w:cs="Arial"/>
          <w:lang w:val="es-ES"/>
        </w:rPr>
        <w:t xml:space="preserve"> de oportunidade</w:t>
      </w:r>
      <w:r w:rsidR="00B1131F" w:rsidRPr="00205CF3">
        <w:rPr>
          <w:rFonts w:cs="Arial"/>
          <w:lang w:val="es-ES"/>
        </w:rPr>
        <w:t>s</w:t>
      </w:r>
      <w:r w:rsidR="00F97177" w:rsidRPr="00205CF3">
        <w:rPr>
          <w:rFonts w:cs="Arial"/>
          <w:lang w:val="es-ES"/>
        </w:rPr>
        <w:t>, la participació</w:t>
      </w:r>
      <w:r w:rsidR="00437057" w:rsidRPr="00205CF3">
        <w:rPr>
          <w:rFonts w:cs="Arial"/>
          <w:lang w:val="es-ES"/>
        </w:rPr>
        <w:t>n</w:t>
      </w:r>
      <w:r w:rsidR="00F97177" w:rsidRPr="00205CF3">
        <w:rPr>
          <w:rFonts w:cs="Arial"/>
          <w:lang w:val="es-ES"/>
        </w:rPr>
        <w:t xml:space="preserve">, </w:t>
      </w:r>
      <w:r w:rsidR="00437057" w:rsidRPr="00205CF3">
        <w:rPr>
          <w:rFonts w:cs="Arial"/>
          <w:lang w:val="es-ES"/>
        </w:rPr>
        <w:t>la lucha contra el estigma y</w:t>
      </w:r>
      <w:r w:rsidR="00F97177" w:rsidRPr="00205CF3">
        <w:rPr>
          <w:rFonts w:cs="Arial"/>
          <w:lang w:val="es-ES"/>
        </w:rPr>
        <w:t xml:space="preserve"> </w:t>
      </w:r>
      <w:r w:rsidR="00437057" w:rsidRPr="00205CF3">
        <w:rPr>
          <w:rFonts w:cs="Arial"/>
          <w:lang w:val="es-ES"/>
        </w:rPr>
        <w:t xml:space="preserve">la </w:t>
      </w:r>
      <w:r w:rsidR="00154B2A" w:rsidRPr="00205CF3">
        <w:rPr>
          <w:rFonts w:cs="Arial"/>
          <w:lang w:val="es-ES"/>
        </w:rPr>
        <w:t>eliminació</w:t>
      </w:r>
      <w:r w:rsidR="00437057" w:rsidRPr="00205CF3">
        <w:rPr>
          <w:rFonts w:cs="Arial"/>
          <w:lang w:val="es-ES"/>
        </w:rPr>
        <w:t>n</w:t>
      </w:r>
      <w:r w:rsidR="00154B2A" w:rsidRPr="00205CF3">
        <w:rPr>
          <w:rFonts w:cs="Arial"/>
          <w:lang w:val="es-ES"/>
        </w:rPr>
        <w:t xml:space="preserve"> de la discriminació</w:t>
      </w:r>
      <w:r w:rsidR="00437057" w:rsidRPr="00205CF3">
        <w:rPr>
          <w:rFonts w:cs="Arial"/>
          <w:lang w:val="es-ES"/>
        </w:rPr>
        <w:t>n</w:t>
      </w:r>
      <w:r w:rsidR="00154B2A" w:rsidRPr="00205CF3">
        <w:rPr>
          <w:rFonts w:cs="Arial"/>
          <w:lang w:val="es-ES"/>
        </w:rPr>
        <w:t xml:space="preserve">, </w:t>
      </w:r>
      <w:r w:rsidR="00F97177" w:rsidRPr="00205CF3">
        <w:rPr>
          <w:rFonts w:cs="Arial"/>
          <w:lang w:val="es-ES"/>
        </w:rPr>
        <w:t>la in</w:t>
      </w:r>
      <w:r w:rsidR="00154B2A" w:rsidRPr="00205CF3">
        <w:rPr>
          <w:rFonts w:cs="Arial"/>
          <w:lang w:val="es-ES"/>
        </w:rPr>
        <w:t>clusió</w:t>
      </w:r>
      <w:r w:rsidR="00437057" w:rsidRPr="00205CF3">
        <w:rPr>
          <w:rFonts w:cs="Arial"/>
          <w:lang w:val="es-ES"/>
        </w:rPr>
        <w:t>n</w:t>
      </w:r>
      <w:r w:rsidR="00154B2A" w:rsidRPr="00205CF3">
        <w:rPr>
          <w:rFonts w:cs="Arial"/>
          <w:lang w:val="es-ES"/>
        </w:rPr>
        <w:t xml:space="preserve">, la </w:t>
      </w:r>
      <w:r w:rsidR="009B4941" w:rsidRPr="00205CF3">
        <w:rPr>
          <w:rFonts w:cs="Arial"/>
          <w:lang w:val="es-ES"/>
        </w:rPr>
        <w:t>promoció</w:t>
      </w:r>
      <w:r w:rsidR="00437057" w:rsidRPr="00205CF3">
        <w:rPr>
          <w:rFonts w:cs="Arial"/>
          <w:lang w:val="es-ES"/>
        </w:rPr>
        <w:t>n y</w:t>
      </w:r>
      <w:r w:rsidR="00154B2A" w:rsidRPr="00205CF3">
        <w:rPr>
          <w:rFonts w:cs="Arial"/>
          <w:lang w:val="es-ES"/>
        </w:rPr>
        <w:t xml:space="preserve"> la cohesió</w:t>
      </w:r>
      <w:r w:rsidR="00437057" w:rsidRPr="00205CF3">
        <w:rPr>
          <w:rFonts w:cs="Arial"/>
          <w:lang w:val="es-ES"/>
        </w:rPr>
        <w:t>n</w:t>
      </w:r>
      <w:r w:rsidR="00154B2A" w:rsidRPr="00205CF3">
        <w:rPr>
          <w:rFonts w:cs="Arial"/>
          <w:lang w:val="es-ES"/>
        </w:rPr>
        <w:t xml:space="preserve"> </w:t>
      </w:r>
      <w:r w:rsidR="00F97177" w:rsidRPr="00205CF3">
        <w:rPr>
          <w:rFonts w:cs="Arial"/>
          <w:lang w:val="es-ES"/>
        </w:rPr>
        <w:t>social: 10 punt</w:t>
      </w:r>
      <w:r w:rsidR="00437057" w:rsidRPr="00205CF3">
        <w:rPr>
          <w:rFonts w:cs="Arial"/>
          <w:lang w:val="es-ES"/>
        </w:rPr>
        <w:t>o</w:t>
      </w:r>
      <w:r w:rsidR="00F97177" w:rsidRPr="00205CF3">
        <w:rPr>
          <w:rFonts w:cs="Arial"/>
          <w:lang w:val="es-ES"/>
        </w:rPr>
        <w:t>s</w:t>
      </w:r>
    </w:p>
    <w:p w:rsidR="00B1131F" w:rsidRPr="00205CF3" w:rsidRDefault="00B1131F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Implantació</w:t>
      </w:r>
      <w:r w:rsidR="00437057" w:rsidRPr="00205CF3">
        <w:rPr>
          <w:rFonts w:cs="Arial"/>
          <w:lang w:val="es-ES"/>
        </w:rPr>
        <w:t>n social en</w:t>
      </w:r>
      <w:r w:rsidRPr="00205CF3">
        <w:rPr>
          <w:rFonts w:cs="Arial"/>
          <w:lang w:val="es-ES"/>
        </w:rPr>
        <w:t xml:space="preserve"> Palamós: </w:t>
      </w:r>
      <w:r w:rsidR="009B4941" w:rsidRPr="00205CF3">
        <w:rPr>
          <w:rFonts w:cs="Arial"/>
          <w:lang w:val="es-ES"/>
        </w:rPr>
        <w:t>10</w:t>
      </w:r>
      <w:r w:rsidRPr="00205CF3">
        <w:rPr>
          <w:rFonts w:cs="Arial"/>
          <w:lang w:val="es-ES"/>
        </w:rPr>
        <w:t xml:space="preserve"> punt</w:t>
      </w:r>
      <w:r w:rsidR="00437057" w:rsidRPr="00205CF3">
        <w:rPr>
          <w:rFonts w:cs="Arial"/>
          <w:lang w:val="es-ES"/>
        </w:rPr>
        <w:t>o</w:t>
      </w:r>
      <w:r w:rsidRPr="00205CF3">
        <w:rPr>
          <w:rFonts w:cs="Arial"/>
          <w:lang w:val="es-ES"/>
        </w:rPr>
        <w:t>s</w:t>
      </w:r>
    </w:p>
    <w:p w:rsidR="00E14BC3" w:rsidRPr="00205CF3" w:rsidRDefault="00437057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La experiencia previa en materia de proyecto</w:t>
      </w:r>
      <w:r w:rsidR="00E14BC3" w:rsidRPr="00205CF3">
        <w:rPr>
          <w:rFonts w:cs="Arial"/>
          <w:lang w:val="es-ES"/>
        </w:rPr>
        <w:t xml:space="preserve">s de </w:t>
      </w:r>
      <w:r w:rsidRPr="00205CF3">
        <w:rPr>
          <w:rFonts w:cs="Arial"/>
          <w:lang w:val="es-ES"/>
        </w:rPr>
        <w:t>apoyo a familias y  personas afectadas por tema</w:t>
      </w:r>
      <w:r w:rsidR="00E14BC3" w:rsidRPr="00205CF3">
        <w:rPr>
          <w:rFonts w:cs="Arial"/>
          <w:lang w:val="es-ES"/>
        </w:rPr>
        <w:t xml:space="preserve">s de </w:t>
      </w:r>
      <w:r w:rsidRPr="00205CF3">
        <w:rPr>
          <w:rFonts w:cs="Arial"/>
          <w:lang w:val="es-ES"/>
        </w:rPr>
        <w:t>salud (años</w:t>
      </w:r>
      <w:r w:rsidR="00E14BC3" w:rsidRPr="00205CF3">
        <w:rPr>
          <w:rFonts w:cs="Arial"/>
          <w:lang w:val="es-ES"/>
        </w:rPr>
        <w:t xml:space="preserve"> de funcionam</w:t>
      </w:r>
      <w:r w:rsidRPr="00205CF3">
        <w:rPr>
          <w:rFonts w:cs="Arial"/>
          <w:lang w:val="es-ES"/>
        </w:rPr>
        <w:t>i</w:t>
      </w:r>
      <w:r w:rsidR="00E14BC3" w:rsidRPr="00205CF3">
        <w:rPr>
          <w:rFonts w:cs="Arial"/>
          <w:lang w:val="es-ES"/>
        </w:rPr>
        <w:t>ent</w:t>
      </w:r>
      <w:r w:rsidRPr="00205CF3">
        <w:rPr>
          <w:rFonts w:cs="Arial"/>
          <w:lang w:val="es-ES"/>
        </w:rPr>
        <w:t>o, trayecto</w:t>
      </w:r>
      <w:r w:rsidR="00E14BC3" w:rsidRPr="00205CF3">
        <w:rPr>
          <w:rFonts w:cs="Arial"/>
          <w:lang w:val="es-ES"/>
        </w:rPr>
        <w:t xml:space="preserve">ria, </w:t>
      </w:r>
      <w:proofErr w:type="spellStart"/>
      <w:r w:rsidR="00E14BC3" w:rsidRPr="00205CF3">
        <w:rPr>
          <w:rFonts w:cs="Arial"/>
          <w:lang w:val="es-ES"/>
        </w:rPr>
        <w:t>etc</w:t>
      </w:r>
      <w:proofErr w:type="spellEnd"/>
      <w:r w:rsidR="00E14BC3" w:rsidRPr="00205CF3">
        <w:rPr>
          <w:rFonts w:cs="Arial"/>
          <w:lang w:val="es-ES"/>
        </w:rPr>
        <w:t>): 5 punt</w:t>
      </w:r>
      <w:r w:rsidRPr="00205CF3">
        <w:rPr>
          <w:rFonts w:cs="Arial"/>
          <w:lang w:val="es-ES"/>
        </w:rPr>
        <w:t>o</w:t>
      </w:r>
      <w:r w:rsidR="00E14BC3" w:rsidRPr="00205CF3">
        <w:rPr>
          <w:rFonts w:cs="Arial"/>
          <w:lang w:val="es-ES"/>
        </w:rPr>
        <w:t>s</w:t>
      </w:r>
    </w:p>
    <w:p w:rsidR="009B4941" w:rsidRPr="00205CF3" w:rsidRDefault="00437057" w:rsidP="00E14BC3">
      <w:pPr>
        <w:pStyle w:val="Prrafodelista"/>
        <w:numPr>
          <w:ilvl w:val="0"/>
          <w:numId w:val="34"/>
        </w:numPr>
        <w:rPr>
          <w:rFonts w:cs="Arial"/>
          <w:lang w:val="es-ES"/>
        </w:rPr>
      </w:pPr>
      <w:r w:rsidRPr="00205CF3">
        <w:rPr>
          <w:rFonts w:cs="Arial"/>
          <w:lang w:val="es-ES"/>
        </w:rPr>
        <w:t>Tr</w:t>
      </w:r>
      <w:r w:rsidR="00205CF3">
        <w:rPr>
          <w:rFonts w:cs="Arial"/>
          <w:lang w:val="es-ES"/>
        </w:rPr>
        <w:t>a</w:t>
      </w:r>
      <w:r w:rsidRPr="00205CF3">
        <w:rPr>
          <w:rFonts w:cs="Arial"/>
          <w:lang w:val="es-ES"/>
        </w:rPr>
        <w:t>bajo</w:t>
      </w:r>
      <w:r w:rsidR="009B4941" w:rsidRPr="00205CF3">
        <w:rPr>
          <w:rFonts w:cs="Arial"/>
          <w:lang w:val="es-ES"/>
        </w:rPr>
        <w:t xml:space="preserve"> en </w:t>
      </w:r>
      <w:r w:rsidRPr="00205CF3">
        <w:rPr>
          <w:rFonts w:cs="Arial"/>
          <w:lang w:val="es-ES"/>
        </w:rPr>
        <w:t>red</w:t>
      </w:r>
      <w:r w:rsidR="009B4941" w:rsidRPr="00205CF3">
        <w:rPr>
          <w:rFonts w:cs="Arial"/>
          <w:lang w:val="es-ES"/>
        </w:rPr>
        <w:t xml:space="preserve"> </w:t>
      </w:r>
      <w:r w:rsidRPr="00205CF3">
        <w:rPr>
          <w:rFonts w:cs="Arial"/>
          <w:lang w:val="es-ES"/>
        </w:rPr>
        <w:t>con</w:t>
      </w:r>
      <w:r w:rsidR="009B4941" w:rsidRPr="00205CF3">
        <w:rPr>
          <w:rFonts w:cs="Arial"/>
          <w:lang w:val="es-ES"/>
        </w:rPr>
        <w:t xml:space="preserve"> </w:t>
      </w:r>
      <w:r w:rsidRPr="00205CF3">
        <w:rPr>
          <w:rFonts w:cs="Arial"/>
          <w:lang w:val="es-ES"/>
        </w:rPr>
        <w:t>otras entidades</w:t>
      </w:r>
      <w:r w:rsidR="009B4941" w:rsidRPr="00205CF3">
        <w:rPr>
          <w:rFonts w:cs="Arial"/>
          <w:lang w:val="es-ES"/>
        </w:rPr>
        <w:t xml:space="preserve"> de Palamós: 5 punt</w:t>
      </w:r>
      <w:r w:rsidRPr="00205CF3">
        <w:rPr>
          <w:rFonts w:cs="Arial"/>
          <w:lang w:val="es-ES"/>
        </w:rPr>
        <w:t>o</w:t>
      </w:r>
      <w:r w:rsidR="009B4941" w:rsidRPr="00205CF3">
        <w:rPr>
          <w:rFonts w:cs="Arial"/>
          <w:lang w:val="es-ES"/>
        </w:rPr>
        <w:t>s</w:t>
      </w:r>
    </w:p>
    <w:p w:rsidR="00154B2A" w:rsidRPr="00205CF3" w:rsidRDefault="00154B2A" w:rsidP="00F927CE">
      <w:pPr>
        <w:jc w:val="both"/>
        <w:rPr>
          <w:rFonts w:ascii="Arial" w:hAnsi="Arial" w:cs="Arial"/>
          <w:sz w:val="22"/>
          <w:szCs w:val="22"/>
        </w:rPr>
      </w:pPr>
    </w:p>
    <w:p w:rsidR="00F927CE" w:rsidRPr="00205CF3" w:rsidRDefault="00437057" w:rsidP="00F927CE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Cada proyecto ha de obtene</w:t>
      </w:r>
      <w:r w:rsidR="00F927CE" w:rsidRPr="00205CF3">
        <w:rPr>
          <w:rFonts w:ascii="Arial" w:hAnsi="Arial" w:cs="Arial"/>
          <w:sz w:val="22"/>
          <w:szCs w:val="22"/>
        </w:rPr>
        <w:t>r un mínim</w:t>
      </w:r>
      <w:r w:rsidRPr="00205CF3">
        <w:rPr>
          <w:rFonts w:ascii="Arial" w:hAnsi="Arial" w:cs="Arial"/>
          <w:sz w:val="22"/>
          <w:szCs w:val="22"/>
        </w:rPr>
        <w:t>o</w:t>
      </w:r>
      <w:r w:rsidR="00F927CE" w:rsidRPr="00205CF3">
        <w:rPr>
          <w:rFonts w:ascii="Arial" w:hAnsi="Arial" w:cs="Arial"/>
          <w:sz w:val="22"/>
          <w:szCs w:val="22"/>
        </w:rPr>
        <w:t xml:space="preserve"> de 30 punt</w:t>
      </w:r>
      <w:r w:rsidRPr="00205CF3">
        <w:rPr>
          <w:rFonts w:ascii="Arial" w:hAnsi="Arial" w:cs="Arial"/>
          <w:sz w:val="22"/>
          <w:szCs w:val="22"/>
        </w:rPr>
        <w:t xml:space="preserve">os en </w:t>
      </w:r>
      <w:r w:rsidR="00F927CE" w:rsidRPr="00205CF3">
        <w:rPr>
          <w:rFonts w:ascii="Arial" w:hAnsi="Arial" w:cs="Arial"/>
          <w:sz w:val="22"/>
          <w:szCs w:val="22"/>
        </w:rPr>
        <w:t>est</w:t>
      </w:r>
      <w:r w:rsidRPr="00205CF3">
        <w:rPr>
          <w:rFonts w:ascii="Arial" w:hAnsi="Arial" w:cs="Arial"/>
          <w:sz w:val="22"/>
          <w:szCs w:val="22"/>
        </w:rPr>
        <w:t>e apartado</w:t>
      </w:r>
      <w:r w:rsidR="00F927CE" w:rsidRPr="00205CF3">
        <w:rPr>
          <w:rFonts w:ascii="Arial" w:hAnsi="Arial" w:cs="Arial"/>
          <w:sz w:val="22"/>
          <w:szCs w:val="22"/>
        </w:rPr>
        <w:t>, si</w:t>
      </w:r>
      <w:r w:rsidR="001D0A7A" w:rsidRPr="00205CF3">
        <w:rPr>
          <w:rFonts w:ascii="Arial" w:hAnsi="Arial" w:cs="Arial"/>
          <w:sz w:val="22"/>
          <w:szCs w:val="22"/>
        </w:rPr>
        <w:t xml:space="preserve"> no</w:t>
      </w:r>
      <w:r w:rsidRPr="00205CF3">
        <w:rPr>
          <w:rFonts w:ascii="Arial" w:hAnsi="Arial" w:cs="Arial"/>
          <w:sz w:val="22"/>
          <w:szCs w:val="22"/>
        </w:rPr>
        <w:t xml:space="preserve"> los  obtiene</w:t>
      </w:r>
      <w:r w:rsidR="001D0A7A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 xml:space="preserve"> no se</w:t>
      </w:r>
      <w:r w:rsidR="00F927CE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valorará</w:t>
      </w:r>
      <w:r w:rsidR="001D0A7A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 xml:space="preserve"> el segu</w:t>
      </w:r>
      <w:r w:rsidR="00F54282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>do apartado</w:t>
      </w:r>
      <w:r w:rsidR="00F54282" w:rsidRPr="00205CF3">
        <w:rPr>
          <w:rFonts w:ascii="Arial" w:hAnsi="Arial" w:cs="Arial"/>
          <w:sz w:val="22"/>
          <w:szCs w:val="22"/>
        </w:rPr>
        <w:t>.</w:t>
      </w:r>
    </w:p>
    <w:p w:rsidR="00F54282" w:rsidRPr="00205CF3" w:rsidRDefault="00F54282" w:rsidP="00F927CE">
      <w:pPr>
        <w:jc w:val="both"/>
        <w:rPr>
          <w:rFonts w:ascii="Arial" w:hAnsi="Arial" w:cs="Arial"/>
          <w:sz w:val="22"/>
          <w:szCs w:val="22"/>
        </w:rPr>
      </w:pPr>
    </w:p>
    <w:p w:rsidR="00F927CE" w:rsidRPr="00205CF3" w:rsidRDefault="001D0A7A" w:rsidP="00F927CE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 xml:space="preserve">10.2 </w:t>
      </w:r>
      <w:r w:rsidR="00437057" w:rsidRPr="00205CF3">
        <w:rPr>
          <w:rFonts w:ascii="Arial" w:hAnsi="Arial" w:cs="Arial"/>
          <w:b/>
          <w:sz w:val="22"/>
          <w:szCs w:val="22"/>
        </w:rPr>
        <w:t>Característica</w:t>
      </w:r>
      <w:r w:rsidR="00F927CE" w:rsidRPr="00205CF3">
        <w:rPr>
          <w:rFonts w:ascii="Arial" w:hAnsi="Arial" w:cs="Arial"/>
          <w:b/>
          <w:sz w:val="22"/>
          <w:szCs w:val="22"/>
        </w:rPr>
        <w:t>s del</w:t>
      </w:r>
      <w:r w:rsidR="00437057" w:rsidRPr="00205CF3">
        <w:rPr>
          <w:rFonts w:ascii="Arial" w:hAnsi="Arial" w:cs="Arial"/>
          <w:b/>
          <w:sz w:val="22"/>
          <w:szCs w:val="22"/>
        </w:rPr>
        <w:t xml:space="preserve"> proyecto</w:t>
      </w:r>
    </w:p>
    <w:p w:rsidR="00F927CE" w:rsidRPr="00205CF3" w:rsidRDefault="00F927CE" w:rsidP="00F927CE">
      <w:pPr>
        <w:jc w:val="both"/>
        <w:rPr>
          <w:rFonts w:ascii="Arial" w:hAnsi="Arial" w:cs="Arial"/>
          <w:sz w:val="22"/>
          <w:szCs w:val="22"/>
        </w:rPr>
      </w:pPr>
    </w:p>
    <w:p w:rsidR="00F927CE" w:rsidRPr="00205CF3" w:rsidRDefault="00F927CE" w:rsidP="001D0A7A">
      <w:pPr>
        <w:pStyle w:val="Prrafodelista"/>
        <w:numPr>
          <w:ilvl w:val="0"/>
          <w:numId w:val="33"/>
        </w:numPr>
        <w:rPr>
          <w:lang w:val="es-ES"/>
        </w:rPr>
      </w:pPr>
      <w:r w:rsidRPr="00205CF3">
        <w:rPr>
          <w:lang w:val="es-ES"/>
        </w:rPr>
        <w:t>Identificació</w:t>
      </w:r>
      <w:r w:rsidR="00437057" w:rsidRPr="00205CF3">
        <w:rPr>
          <w:lang w:val="es-ES"/>
        </w:rPr>
        <w:t>n del proyecto</w:t>
      </w:r>
      <w:r w:rsidRPr="00205CF3">
        <w:rPr>
          <w:lang w:val="es-ES"/>
        </w:rPr>
        <w:t>, motivacion</w:t>
      </w:r>
      <w:r w:rsidR="00437057" w:rsidRPr="00205CF3">
        <w:rPr>
          <w:lang w:val="es-ES"/>
        </w:rPr>
        <w:t xml:space="preserve">es y </w:t>
      </w:r>
      <w:r w:rsidRPr="00205CF3">
        <w:rPr>
          <w:lang w:val="es-ES"/>
        </w:rPr>
        <w:t>justificació</w:t>
      </w:r>
      <w:r w:rsidR="00437057" w:rsidRPr="00205CF3">
        <w:rPr>
          <w:lang w:val="es-ES"/>
        </w:rPr>
        <w:t>n</w:t>
      </w:r>
      <w:proofErr w:type="gramStart"/>
      <w:r w:rsidRPr="00205CF3">
        <w:rPr>
          <w:lang w:val="es-ES"/>
        </w:rPr>
        <w:t>:15</w:t>
      </w:r>
      <w:proofErr w:type="gramEnd"/>
      <w:r w:rsidRPr="00205CF3">
        <w:rPr>
          <w:lang w:val="es-ES"/>
        </w:rPr>
        <w:t xml:space="preserve"> punt</w:t>
      </w:r>
      <w:r w:rsidR="00437057" w:rsidRPr="00205CF3">
        <w:rPr>
          <w:lang w:val="es-ES"/>
        </w:rPr>
        <w:t>o</w:t>
      </w:r>
      <w:r w:rsidRPr="00205CF3">
        <w:rPr>
          <w:lang w:val="es-ES"/>
        </w:rPr>
        <w:t>s.</w:t>
      </w:r>
    </w:p>
    <w:p w:rsidR="00F927CE" w:rsidRPr="00205CF3" w:rsidRDefault="00205CF3" w:rsidP="001D0A7A">
      <w:pPr>
        <w:pStyle w:val="Prrafodelista"/>
        <w:numPr>
          <w:ilvl w:val="0"/>
          <w:numId w:val="33"/>
        </w:numPr>
        <w:rPr>
          <w:lang w:val="es-ES"/>
        </w:rPr>
      </w:pPr>
      <w:r>
        <w:rPr>
          <w:lang w:val="es-ES"/>
        </w:rPr>
        <w:t>Funda</w:t>
      </w:r>
      <w:r w:rsidR="00F927CE" w:rsidRPr="00205CF3">
        <w:rPr>
          <w:lang w:val="es-ES"/>
        </w:rPr>
        <w:t>mentació</w:t>
      </w:r>
      <w:r w:rsidR="00437057" w:rsidRPr="00205CF3">
        <w:rPr>
          <w:lang w:val="es-ES"/>
        </w:rPr>
        <w:t>n del proyecto</w:t>
      </w:r>
      <w:r w:rsidR="00F927CE" w:rsidRPr="00205CF3">
        <w:rPr>
          <w:lang w:val="es-ES"/>
        </w:rPr>
        <w:t xml:space="preserve"> en una estructura coherent</w:t>
      </w:r>
      <w:r w:rsidR="00437057" w:rsidRPr="00205CF3">
        <w:rPr>
          <w:lang w:val="es-ES"/>
        </w:rPr>
        <w:t>e, sólida, clara y</w:t>
      </w:r>
      <w:r w:rsidR="00F927CE" w:rsidRPr="00205CF3">
        <w:rPr>
          <w:lang w:val="es-ES"/>
        </w:rPr>
        <w:t xml:space="preserve"> correctament</w:t>
      </w:r>
      <w:r w:rsidR="00437057" w:rsidRPr="00205CF3">
        <w:rPr>
          <w:lang w:val="es-ES"/>
        </w:rPr>
        <w:t>e</w:t>
      </w:r>
      <w:r w:rsidR="00F927CE" w:rsidRPr="00205CF3">
        <w:rPr>
          <w:lang w:val="es-ES"/>
        </w:rPr>
        <w:t xml:space="preserve"> elaborada (marc</w:t>
      </w:r>
      <w:r w:rsidR="00437057" w:rsidRPr="00205CF3">
        <w:rPr>
          <w:lang w:val="es-ES"/>
        </w:rPr>
        <w:t>o ló</w:t>
      </w:r>
      <w:r w:rsidR="00F927CE" w:rsidRPr="00205CF3">
        <w:rPr>
          <w:lang w:val="es-ES"/>
        </w:rPr>
        <w:t>gic</w:t>
      </w:r>
      <w:r w:rsidR="00437057" w:rsidRPr="00205CF3">
        <w:rPr>
          <w:lang w:val="es-ES"/>
        </w:rPr>
        <w:t>o</w:t>
      </w:r>
      <w:r w:rsidR="00F927CE" w:rsidRPr="00205CF3">
        <w:rPr>
          <w:lang w:val="es-ES"/>
        </w:rPr>
        <w:t>):10 punt</w:t>
      </w:r>
      <w:r w:rsidR="00437057" w:rsidRPr="00205CF3">
        <w:rPr>
          <w:lang w:val="es-ES"/>
        </w:rPr>
        <w:t>o</w:t>
      </w:r>
      <w:r w:rsidR="00F927CE" w:rsidRPr="00205CF3">
        <w:rPr>
          <w:lang w:val="es-ES"/>
        </w:rPr>
        <w:t>s.</w:t>
      </w:r>
    </w:p>
    <w:p w:rsidR="00F927CE" w:rsidRPr="00205CF3" w:rsidRDefault="00F927CE" w:rsidP="001D0A7A">
      <w:pPr>
        <w:pStyle w:val="Prrafodelista"/>
        <w:numPr>
          <w:ilvl w:val="0"/>
          <w:numId w:val="33"/>
        </w:numPr>
        <w:rPr>
          <w:lang w:val="es-ES"/>
        </w:rPr>
      </w:pPr>
      <w:r w:rsidRPr="00205CF3">
        <w:rPr>
          <w:lang w:val="es-ES"/>
        </w:rPr>
        <w:t>Previsió</w:t>
      </w:r>
      <w:r w:rsidR="00437057" w:rsidRPr="00205CF3">
        <w:rPr>
          <w:lang w:val="es-ES"/>
        </w:rPr>
        <w:t>n de medios eficace</w:t>
      </w:r>
      <w:r w:rsidRPr="00205CF3">
        <w:rPr>
          <w:lang w:val="es-ES"/>
        </w:rPr>
        <w:t>s de control, seguim</w:t>
      </w:r>
      <w:r w:rsidR="00437057" w:rsidRPr="00205CF3">
        <w:rPr>
          <w:lang w:val="es-ES"/>
        </w:rPr>
        <w:t>i</w:t>
      </w:r>
      <w:r w:rsidRPr="00205CF3">
        <w:rPr>
          <w:lang w:val="es-ES"/>
        </w:rPr>
        <w:t>ent</w:t>
      </w:r>
      <w:r w:rsidR="00437057" w:rsidRPr="00205CF3">
        <w:rPr>
          <w:lang w:val="es-ES"/>
        </w:rPr>
        <w:t>o</w:t>
      </w:r>
      <w:r w:rsidRPr="00205CF3">
        <w:rPr>
          <w:lang w:val="es-ES"/>
        </w:rPr>
        <w:t>, avaluació</w:t>
      </w:r>
      <w:r w:rsidR="00437057" w:rsidRPr="00205CF3">
        <w:rPr>
          <w:lang w:val="es-ES"/>
        </w:rPr>
        <w:t>n</w:t>
      </w:r>
      <w:r w:rsidRPr="00205CF3">
        <w:rPr>
          <w:lang w:val="es-ES"/>
        </w:rPr>
        <w:t>, s</w:t>
      </w:r>
      <w:r w:rsidR="00437057" w:rsidRPr="00205CF3">
        <w:rPr>
          <w:lang w:val="es-ES"/>
        </w:rPr>
        <w:t>ostenibilidad y viabilidad</w:t>
      </w:r>
      <w:proofErr w:type="gramStart"/>
      <w:r w:rsidRPr="00205CF3">
        <w:rPr>
          <w:lang w:val="es-ES"/>
        </w:rPr>
        <w:t>:10</w:t>
      </w:r>
      <w:proofErr w:type="gramEnd"/>
      <w:r w:rsidRPr="00205CF3">
        <w:rPr>
          <w:lang w:val="es-ES"/>
        </w:rPr>
        <w:t xml:space="preserve"> punt</w:t>
      </w:r>
      <w:r w:rsidR="00437057" w:rsidRPr="00205CF3">
        <w:rPr>
          <w:lang w:val="es-ES"/>
        </w:rPr>
        <w:t>o</w:t>
      </w:r>
      <w:r w:rsidRPr="00205CF3">
        <w:rPr>
          <w:lang w:val="es-ES"/>
        </w:rPr>
        <w:t>s.</w:t>
      </w:r>
    </w:p>
    <w:p w:rsidR="00F927CE" w:rsidRPr="00205CF3" w:rsidRDefault="00437057" w:rsidP="001D0A7A">
      <w:pPr>
        <w:pStyle w:val="Prrafodelista"/>
        <w:numPr>
          <w:ilvl w:val="0"/>
          <w:numId w:val="33"/>
        </w:numPr>
        <w:rPr>
          <w:lang w:val="es-ES"/>
        </w:rPr>
      </w:pPr>
      <w:r w:rsidRPr="00205CF3">
        <w:rPr>
          <w:lang w:val="es-ES"/>
        </w:rPr>
        <w:t>Presupue</w:t>
      </w:r>
      <w:r w:rsidR="00F927CE" w:rsidRPr="00205CF3">
        <w:rPr>
          <w:lang w:val="es-ES"/>
        </w:rPr>
        <w:t>st</w:t>
      </w:r>
      <w:r w:rsidRPr="00205CF3">
        <w:rPr>
          <w:lang w:val="es-ES"/>
        </w:rPr>
        <w:t>o</w:t>
      </w:r>
      <w:r w:rsidR="00F927CE" w:rsidRPr="00205CF3">
        <w:rPr>
          <w:lang w:val="es-ES"/>
        </w:rPr>
        <w:t xml:space="preserve"> clar</w:t>
      </w:r>
      <w:r w:rsidRPr="00205CF3">
        <w:rPr>
          <w:lang w:val="es-ES"/>
        </w:rPr>
        <w:t>o y detallado de una buena adec</w:t>
      </w:r>
      <w:r w:rsidR="00F927CE" w:rsidRPr="00205CF3">
        <w:rPr>
          <w:lang w:val="es-ES"/>
        </w:rPr>
        <w:t>uació</w:t>
      </w:r>
      <w:r w:rsidRPr="00205CF3">
        <w:rPr>
          <w:lang w:val="es-ES"/>
        </w:rPr>
        <w:t>n entre actividades, medios y coste</w:t>
      </w:r>
      <w:r w:rsidR="00F927CE" w:rsidRPr="00205CF3">
        <w:rPr>
          <w:lang w:val="es-ES"/>
        </w:rPr>
        <w:t>s: 10 punt</w:t>
      </w:r>
      <w:r w:rsidRPr="00205CF3">
        <w:rPr>
          <w:lang w:val="es-ES"/>
        </w:rPr>
        <w:t>o</w:t>
      </w:r>
      <w:r w:rsidR="00F927CE" w:rsidRPr="00205CF3">
        <w:rPr>
          <w:lang w:val="es-ES"/>
        </w:rPr>
        <w:t>s.</w:t>
      </w:r>
    </w:p>
    <w:p w:rsidR="00F927CE" w:rsidRPr="00205CF3" w:rsidRDefault="00F927CE" w:rsidP="001D0A7A">
      <w:pPr>
        <w:pStyle w:val="Prrafodelista"/>
        <w:numPr>
          <w:ilvl w:val="0"/>
          <w:numId w:val="33"/>
        </w:numPr>
        <w:rPr>
          <w:lang w:val="es-ES"/>
        </w:rPr>
      </w:pPr>
      <w:r w:rsidRPr="00205CF3">
        <w:rPr>
          <w:lang w:val="es-ES"/>
        </w:rPr>
        <w:t>Inclusió</w:t>
      </w:r>
      <w:r w:rsidR="00437057" w:rsidRPr="00205CF3">
        <w:rPr>
          <w:lang w:val="es-ES"/>
        </w:rPr>
        <w:t>n de la perspectiva de género en el diseño y ej</w:t>
      </w:r>
      <w:r w:rsidRPr="00205CF3">
        <w:rPr>
          <w:lang w:val="es-ES"/>
        </w:rPr>
        <w:t>ecució</w:t>
      </w:r>
      <w:r w:rsidR="00437057" w:rsidRPr="00205CF3">
        <w:rPr>
          <w:lang w:val="es-ES"/>
        </w:rPr>
        <w:t>n del proyecto</w:t>
      </w:r>
      <w:r w:rsidRPr="00205CF3">
        <w:rPr>
          <w:lang w:val="es-ES"/>
        </w:rPr>
        <w:t>: 5 punt</w:t>
      </w:r>
      <w:r w:rsidR="00437057" w:rsidRPr="00205CF3">
        <w:rPr>
          <w:lang w:val="es-ES"/>
        </w:rPr>
        <w:t>o</w:t>
      </w:r>
      <w:r w:rsidRPr="00205CF3">
        <w:rPr>
          <w:lang w:val="es-ES"/>
        </w:rPr>
        <w:t>s.</w:t>
      </w:r>
    </w:p>
    <w:p w:rsidR="00F927CE" w:rsidRPr="00205CF3" w:rsidRDefault="00F927CE" w:rsidP="001D0A7A">
      <w:pPr>
        <w:pStyle w:val="Prrafodelista"/>
        <w:ind w:left="720"/>
        <w:rPr>
          <w:lang w:val="es-ES"/>
        </w:rPr>
      </w:pPr>
    </w:p>
    <w:p w:rsidR="00F927CE" w:rsidRPr="00205CF3" w:rsidRDefault="00E75A99" w:rsidP="00F927CE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Cada proyecto ha de obtene</w:t>
      </w:r>
      <w:r w:rsidR="00F927CE" w:rsidRPr="00205CF3">
        <w:rPr>
          <w:rFonts w:ascii="Arial" w:hAnsi="Arial" w:cs="Arial"/>
          <w:sz w:val="22"/>
          <w:szCs w:val="22"/>
        </w:rPr>
        <w:t>r un mínim</w:t>
      </w:r>
      <w:r w:rsidRPr="00205CF3">
        <w:rPr>
          <w:rFonts w:ascii="Arial" w:hAnsi="Arial" w:cs="Arial"/>
          <w:sz w:val="22"/>
          <w:szCs w:val="22"/>
        </w:rPr>
        <w:t>o</w:t>
      </w:r>
      <w:r w:rsidR="00F927CE" w:rsidRPr="00205CF3">
        <w:rPr>
          <w:rFonts w:ascii="Arial" w:hAnsi="Arial" w:cs="Arial"/>
          <w:sz w:val="22"/>
          <w:szCs w:val="22"/>
        </w:rPr>
        <w:t xml:space="preserve"> de 25 punt</w:t>
      </w:r>
      <w:r w:rsidRPr="00205CF3">
        <w:rPr>
          <w:rFonts w:ascii="Arial" w:hAnsi="Arial" w:cs="Arial"/>
          <w:sz w:val="22"/>
          <w:szCs w:val="22"/>
        </w:rPr>
        <w:t xml:space="preserve">os en </w:t>
      </w:r>
      <w:r w:rsidR="00F927CE" w:rsidRPr="00205CF3">
        <w:rPr>
          <w:rFonts w:ascii="Arial" w:hAnsi="Arial" w:cs="Arial"/>
          <w:sz w:val="22"/>
          <w:szCs w:val="22"/>
        </w:rPr>
        <w:t>est</w:t>
      </w:r>
      <w:r w:rsidRPr="00205CF3">
        <w:rPr>
          <w:rFonts w:ascii="Arial" w:hAnsi="Arial" w:cs="Arial"/>
          <w:sz w:val="22"/>
          <w:szCs w:val="22"/>
        </w:rPr>
        <w:t>e  apartado, sinó el proyecto</w:t>
      </w:r>
      <w:r w:rsidR="00F927CE" w:rsidRPr="00205CF3">
        <w:rPr>
          <w:rFonts w:ascii="Arial" w:hAnsi="Arial" w:cs="Arial"/>
          <w:sz w:val="22"/>
          <w:szCs w:val="22"/>
        </w:rPr>
        <w:t xml:space="preserve">  re</w:t>
      </w:r>
      <w:r w:rsidRPr="00205CF3">
        <w:rPr>
          <w:rFonts w:ascii="Arial" w:hAnsi="Arial" w:cs="Arial"/>
          <w:sz w:val="22"/>
          <w:szCs w:val="22"/>
        </w:rPr>
        <w:t xml:space="preserve">cibirá </w:t>
      </w:r>
      <w:r w:rsidR="00F927CE" w:rsidRPr="00205CF3">
        <w:rPr>
          <w:rFonts w:ascii="Arial" w:hAnsi="Arial" w:cs="Arial"/>
          <w:sz w:val="22"/>
          <w:szCs w:val="22"/>
        </w:rPr>
        <w:t>0 punt</w:t>
      </w:r>
      <w:r w:rsidRPr="00205CF3">
        <w:rPr>
          <w:rFonts w:ascii="Arial" w:hAnsi="Arial" w:cs="Arial"/>
          <w:sz w:val="22"/>
          <w:szCs w:val="22"/>
        </w:rPr>
        <w:t>os, sin</w:t>
      </w:r>
      <w:r w:rsidR="00F927CE" w:rsidRPr="00205CF3">
        <w:rPr>
          <w:rFonts w:ascii="Arial" w:hAnsi="Arial" w:cs="Arial"/>
          <w:sz w:val="22"/>
          <w:szCs w:val="22"/>
        </w:rPr>
        <w:t xml:space="preserve"> ponderar.</w:t>
      </w:r>
    </w:p>
    <w:p w:rsidR="00FA449E" w:rsidRPr="00205CF3" w:rsidRDefault="00FA449E" w:rsidP="00F927CE">
      <w:pPr>
        <w:jc w:val="both"/>
        <w:rPr>
          <w:rFonts w:ascii="Arial" w:hAnsi="Arial" w:cs="Arial"/>
          <w:sz w:val="22"/>
          <w:szCs w:val="22"/>
        </w:rPr>
      </w:pPr>
    </w:p>
    <w:p w:rsidR="00FA449E" w:rsidRPr="00205CF3" w:rsidRDefault="00FA449E" w:rsidP="001D0A7A">
      <w:pPr>
        <w:jc w:val="both"/>
        <w:rPr>
          <w:rFonts w:ascii="Arial" w:hAnsi="Arial" w:cs="Arial"/>
          <w:bCs/>
          <w:sz w:val="22"/>
          <w:szCs w:val="22"/>
        </w:rPr>
      </w:pPr>
      <w:r w:rsidRPr="00205CF3">
        <w:rPr>
          <w:rFonts w:ascii="Arial" w:hAnsi="Arial" w:cs="Arial"/>
          <w:b/>
          <w:bCs/>
          <w:sz w:val="22"/>
          <w:szCs w:val="22"/>
        </w:rPr>
        <w:t>10.</w:t>
      </w:r>
      <w:r w:rsidR="001D0A7A" w:rsidRPr="00205CF3">
        <w:rPr>
          <w:rFonts w:ascii="Arial" w:hAnsi="Arial" w:cs="Arial"/>
          <w:b/>
          <w:bCs/>
          <w:sz w:val="22"/>
          <w:szCs w:val="22"/>
        </w:rPr>
        <w:t>3</w:t>
      </w:r>
      <w:r w:rsidR="00E75A99" w:rsidRPr="00205CF3">
        <w:rPr>
          <w:rFonts w:ascii="Arial" w:hAnsi="Arial" w:cs="Arial"/>
          <w:b/>
          <w:bCs/>
          <w:sz w:val="22"/>
          <w:szCs w:val="22"/>
        </w:rPr>
        <w:t xml:space="preserve"> A</w:t>
      </w:r>
      <w:r w:rsidRPr="00205CF3">
        <w:rPr>
          <w:rFonts w:ascii="Arial" w:hAnsi="Arial" w:cs="Arial"/>
          <w:b/>
          <w:bCs/>
          <w:sz w:val="22"/>
          <w:szCs w:val="22"/>
        </w:rPr>
        <w:t>signació</w:t>
      </w:r>
      <w:r w:rsidR="00E75A99" w:rsidRPr="00205CF3">
        <w:rPr>
          <w:rFonts w:ascii="Arial" w:hAnsi="Arial" w:cs="Arial"/>
          <w:b/>
          <w:bCs/>
          <w:sz w:val="22"/>
          <w:szCs w:val="22"/>
        </w:rPr>
        <w:t>n de la cuantí</w:t>
      </w:r>
      <w:r w:rsidRPr="00205CF3">
        <w:rPr>
          <w:rFonts w:ascii="Arial" w:hAnsi="Arial" w:cs="Arial"/>
          <w:b/>
          <w:bCs/>
          <w:sz w:val="22"/>
          <w:szCs w:val="22"/>
        </w:rPr>
        <w:t>a en funció</w:t>
      </w:r>
      <w:r w:rsidR="00E75A99" w:rsidRPr="00205CF3">
        <w:rPr>
          <w:rFonts w:ascii="Arial" w:hAnsi="Arial" w:cs="Arial"/>
          <w:b/>
          <w:bCs/>
          <w:sz w:val="22"/>
          <w:szCs w:val="22"/>
        </w:rPr>
        <w:t>n</w:t>
      </w:r>
      <w:r w:rsidRPr="00205CF3">
        <w:rPr>
          <w:rFonts w:ascii="Arial" w:hAnsi="Arial" w:cs="Arial"/>
          <w:b/>
          <w:bCs/>
          <w:sz w:val="22"/>
          <w:szCs w:val="22"/>
        </w:rPr>
        <w:t xml:space="preserve"> de la puntuació</w:t>
      </w:r>
      <w:r w:rsidR="00E75A99" w:rsidRPr="00205CF3">
        <w:rPr>
          <w:rFonts w:ascii="Arial" w:hAnsi="Arial" w:cs="Arial"/>
          <w:b/>
          <w:bCs/>
          <w:sz w:val="22"/>
          <w:szCs w:val="22"/>
        </w:rPr>
        <w:t>n obteni</w:t>
      </w:r>
      <w:r w:rsidRPr="00205CF3">
        <w:rPr>
          <w:rFonts w:ascii="Arial" w:hAnsi="Arial" w:cs="Arial"/>
          <w:b/>
          <w:bCs/>
          <w:sz w:val="22"/>
          <w:szCs w:val="22"/>
        </w:rPr>
        <w:t>da.</w:t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Una vez </w:t>
      </w:r>
      <w:r w:rsidRPr="00205CF3">
        <w:rPr>
          <w:rFonts w:ascii="Arial" w:hAnsi="Arial" w:cs="Arial"/>
          <w:bCs/>
          <w:sz w:val="22"/>
          <w:szCs w:val="22"/>
        </w:rPr>
        <w:t xml:space="preserve"> puntua</w:t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das todos los proyectos </w:t>
      </w:r>
      <w:r w:rsidRPr="00205CF3">
        <w:rPr>
          <w:rFonts w:ascii="Arial" w:hAnsi="Arial" w:cs="Arial"/>
          <w:bCs/>
          <w:sz w:val="22"/>
          <w:szCs w:val="22"/>
        </w:rPr>
        <w:t>s</w:t>
      </w:r>
      <w:r w:rsidR="00E75A99" w:rsidRPr="00205CF3">
        <w:rPr>
          <w:rFonts w:ascii="Arial" w:hAnsi="Arial" w:cs="Arial"/>
          <w:bCs/>
          <w:sz w:val="22"/>
          <w:szCs w:val="22"/>
        </w:rPr>
        <w:t>e sumarán todas la</w:t>
      </w:r>
      <w:r w:rsidRPr="00205CF3">
        <w:rPr>
          <w:rFonts w:ascii="Arial" w:hAnsi="Arial" w:cs="Arial"/>
          <w:bCs/>
          <w:sz w:val="22"/>
          <w:szCs w:val="22"/>
        </w:rPr>
        <w:t>s puntuacion</w:t>
      </w:r>
      <w:r w:rsidR="00E75A99" w:rsidRPr="00205CF3">
        <w:rPr>
          <w:rFonts w:ascii="Arial" w:hAnsi="Arial" w:cs="Arial"/>
          <w:bCs/>
          <w:sz w:val="22"/>
          <w:szCs w:val="22"/>
        </w:rPr>
        <w:t>es. Se dividirá el total de la cuantí</w:t>
      </w:r>
      <w:r w:rsidRPr="00205CF3">
        <w:rPr>
          <w:rFonts w:ascii="Arial" w:hAnsi="Arial" w:cs="Arial"/>
          <w:bCs/>
          <w:sz w:val="22"/>
          <w:szCs w:val="22"/>
        </w:rPr>
        <w:t xml:space="preserve">a </w:t>
      </w:r>
      <w:r w:rsidR="00E75A99" w:rsidRPr="00205CF3">
        <w:rPr>
          <w:rFonts w:ascii="Arial" w:hAnsi="Arial" w:cs="Arial"/>
          <w:bCs/>
          <w:sz w:val="22"/>
          <w:szCs w:val="22"/>
        </w:rPr>
        <w:t>máxima de la convocato</w:t>
      </w:r>
      <w:r w:rsidRPr="00205CF3">
        <w:rPr>
          <w:rFonts w:ascii="Arial" w:hAnsi="Arial" w:cs="Arial"/>
          <w:bCs/>
          <w:sz w:val="22"/>
          <w:szCs w:val="22"/>
        </w:rPr>
        <w:t>ria (</w:t>
      </w:r>
      <w:r w:rsidR="000965BF" w:rsidRPr="00205CF3">
        <w:rPr>
          <w:rFonts w:ascii="Arial" w:hAnsi="Arial" w:cs="Arial"/>
          <w:bCs/>
          <w:sz w:val="22"/>
          <w:szCs w:val="22"/>
        </w:rPr>
        <w:t>11.000</w:t>
      </w:r>
      <w:r w:rsidRPr="00205CF3">
        <w:rPr>
          <w:rFonts w:ascii="Arial" w:hAnsi="Arial" w:cs="Arial"/>
          <w:bCs/>
          <w:sz w:val="22"/>
          <w:szCs w:val="22"/>
        </w:rPr>
        <w:t>€)</w:t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 para el</w:t>
      </w:r>
      <w:r w:rsidRPr="00205CF3">
        <w:rPr>
          <w:rFonts w:ascii="Arial" w:hAnsi="Arial" w:cs="Arial"/>
          <w:bCs/>
          <w:sz w:val="22"/>
          <w:szCs w:val="22"/>
        </w:rPr>
        <w:t xml:space="preserve"> total de punt</w:t>
      </w:r>
      <w:r w:rsidR="00E75A99" w:rsidRPr="00205CF3">
        <w:rPr>
          <w:rFonts w:ascii="Arial" w:hAnsi="Arial" w:cs="Arial"/>
          <w:bCs/>
          <w:sz w:val="22"/>
          <w:szCs w:val="22"/>
        </w:rPr>
        <w:t>o</w:t>
      </w:r>
      <w:r w:rsidRPr="00205CF3">
        <w:rPr>
          <w:rFonts w:ascii="Arial" w:hAnsi="Arial" w:cs="Arial"/>
          <w:bCs/>
          <w:sz w:val="22"/>
          <w:szCs w:val="22"/>
        </w:rPr>
        <w:t>s, de manera que cada punt</w:t>
      </w:r>
      <w:r w:rsidR="00E75A99" w:rsidRPr="00205CF3">
        <w:rPr>
          <w:rFonts w:ascii="Arial" w:hAnsi="Arial" w:cs="Arial"/>
          <w:bCs/>
          <w:sz w:val="22"/>
          <w:szCs w:val="22"/>
        </w:rPr>
        <w:t>o tenga</w:t>
      </w:r>
      <w:r w:rsidRPr="00205CF3">
        <w:rPr>
          <w:rFonts w:ascii="Arial" w:hAnsi="Arial" w:cs="Arial"/>
          <w:bCs/>
          <w:sz w:val="22"/>
          <w:szCs w:val="22"/>
        </w:rPr>
        <w:t xml:space="preserve"> un valor en euros.</w:t>
      </w:r>
    </w:p>
    <w:p w:rsidR="00E75A99" w:rsidRPr="00205CF3" w:rsidRDefault="00FA449E" w:rsidP="001D0A7A">
      <w:pPr>
        <w:jc w:val="both"/>
        <w:rPr>
          <w:rFonts w:ascii="Arial" w:hAnsi="Arial" w:cs="Arial"/>
          <w:bCs/>
          <w:sz w:val="22"/>
          <w:szCs w:val="22"/>
        </w:rPr>
      </w:pPr>
      <w:r w:rsidRPr="00205CF3">
        <w:rPr>
          <w:rFonts w:ascii="Arial" w:hAnsi="Arial" w:cs="Arial"/>
          <w:bCs/>
          <w:sz w:val="22"/>
          <w:szCs w:val="22"/>
        </w:rPr>
        <w:br/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El valor de </w:t>
      </w:r>
      <w:r w:rsidRPr="00205CF3">
        <w:rPr>
          <w:rFonts w:ascii="Arial" w:hAnsi="Arial" w:cs="Arial"/>
          <w:bCs/>
          <w:sz w:val="22"/>
          <w:szCs w:val="22"/>
        </w:rPr>
        <w:t>est</w:t>
      </w:r>
      <w:r w:rsidR="00E75A99" w:rsidRPr="00205CF3">
        <w:rPr>
          <w:rFonts w:ascii="Arial" w:hAnsi="Arial" w:cs="Arial"/>
          <w:bCs/>
          <w:sz w:val="22"/>
          <w:szCs w:val="22"/>
        </w:rPr>
        <w:t>e</w:t>
      </w:r>
      <w:r w:rsidRPr="00205CF3">
        <w:rPr>
          <w:rFonts w:ascii="Arial" w:hAnsi="Arial" w:cs="Arial"/>
          <w:bCs/>
          <w:sz w:val="22"/>
          <w:szCs w:val="22"/>
        </w:rPr>
        <w:t xml:space="preserve"> punt</w:t>
      </w:r>
      <w:r w:rsidR="00E75A99" w:rsidRPr="00205CF3">
        <w:rPr>
          <w:rFonts w:ascii="Arial" w:hAnsi="Arial" w:cs="Arial"/>
          <w:bCs/>
          <w:sz w:val="22"/>
          <w:szCs w:val="22"/>
        </w:rPr>
        <w:t>o se</w:t>
      </w:r>
      <w:r w:rsidRPr="00205CF3">
        <w:rPr>
          <w:rFonts w:ascii="Arial" w:hAnsi="Arial" w:cs="Arial"/>
          <w:bCs/>
          <w:sz w:val="22"/>
          <w:szCs w:val="22"/>
        </w:rPr>
        <w:t xml:space="preserve"> multiplica</w:t>
      </w:r>
      <w:r w:rsidR="00E75A99" w:rsidRPr="00205CF3">
        <w:rPr>
          <w:rFonts w:ascii="Arial" w:hAnsi="Arial" w:cs="Arial"/>
          <w:bCs/>
          <w:sz w:val="22"/>
          <w:szCs w:val="22"/>
        </w:rPr>
        <w:t>rá por el</w:t>
      </w:r>
      <w:r w:rsidRPr="00205CF3">
        <w:rPr>
          <w:rFonts w:ascii="Arial" w:hAnsi="Arial" w:cs="Arial"/>
          <w:bCs/>
          <w:sz w:val="22"/>
          <w:szCs w:val="22"/>
        </w:rPr>
        <w:t xml:space="preserve"> total de punt</w:t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os obtenidos en cada proyecto y así obtendrá el </w:t>
      </w:r>
      <w:r w:rsidRPr="00205CF3">
        <w:rPr>
          <w:rFonts w:ascii="Arial" w:hAnsi="Arial" w:cs="Arial"/>
          <w:bCs/>
          <w:sz w:val="22"/>
          <w:szCs w:val="22"/>
        </w:rPr>
        <w:t>import</w:t>
      </w:r>
      <w:r w:rsidR="00E75A99" w:rsidRPr="00205CF3">
        <w:rPr>
          <w:rFonts w:ascii="Arial" w:hAnsi="Arial" w:cs="Arial"/>
          <w:bCs/>
          <w:sz w:val="22"/>
          <w:szCs w:val="22"/>
        </w:rPr>
        <w:t>e otorgado al mismo</w:t>
      </w:r>
      <w:r w:rsidRPr="00205CF3">
        <w:rPr>
          <w:rFonts w:ascii="Arial" w:hAnsi="Arial" w:cs="Arial"/>
          <w:bCs/>
          <w:sz w:val="22"/>
          <w:szCs w:val="22"/>
        </w:rPr>
        <w:t xml:space="preserve">. </w:t>
      </w:r>
      <w:r w:rsidR="00E75A99" w:rsidRPr="00205CF3">
        <w:rPr>
          <w:rFonts w:ascii="Arial" w:hAnsi="Arial" w:cs="Arial"/>
          <w:bCs/>
          <w:sz w:val="22"/>
          <w:szCs w:val="22"/>
        </w:rPr>
        <w:t>Si una entidad obtiene</w:t>
      </w:r>
      <w:r w:rsidRPr="00205CF3">
        <w:rPr>
          <w:rFonts w:ascii="Arial" w:hAnsi="Arial" w:cs="Arial"/>
          <w:bCs/>
          <w:sz w:val="22"/>
          <w:szCs w:val="22"/>
        </w:rPr>
        <w:t xml:space="preserve"> una puntuació</w:t>
      </w:r>
      <w:r w:rsidR="00E75A99" w:rsidRPr="00205CF3">
        <w:rPr>
          <w:rFonts w:ascii="Arial" w:hAnsi="Arial" w:cs="Arial"/>
          <w:bCs/>
          <w:sz w:val="22"/>
          <w:szCs w:val="22"/>
        </w:rPr>
        <w:t xml:space="preserve">n que le supone una </w:t>
      </w:r>
    </w:p>
    <w:p w:rsidR="00FA449E" w:rsidRPr="00205CF3" w:rsidRDefault="00E75A99" w:rsidP="001D0A7A">
      <w:pPr>
        <w:jc w:val="both"/>
        <w:rPr>
          <w:rFonts w:ascii="Arial" w:hAnsi="Arial" w:cs="Arial"/>
          <w:bCs/>
          <w:sz w:val="22"/>
          <w:szCs w:val="22"/>
        </w:rPr>
      </w:pPr>
      <w:r w:rsidRPr="00205CF3">
        <w:rPr>
          <w:rFonts w:ascii="Arial" w:hAnsi="Arial" w:cs="Arial"/>
          <w:bCs/>
          <w:sz w:val="22"/>
          <w:szCs w:val="22"/>
        </w:rPr>
        <w:t>cuantí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a superior a la </w:t>
      </w:r>
      <w:r w:rsidRPr="00205CF3">
        <w:rPr>
          <w:rFonts w:ascii="Arial" w:hAnsi="Arial" w:cs="Arial"/>
          <w:bCs/>
          <w:sz w:val="22"/>
          <w:szCs w:val="22"/>
        </w:rPr>
        <w:t>solicitada, se le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aplica com</w:t>
      </w:r>
      <w:r w:rsidRPr="00205CF3">
        <w:rPr>
          <w:rFonts w:ascii="Arial" w:hAnsi="Arial" w:cs="Arial"/>
          <w:bCs/>
          <w:sz w:val="22"/>
          <w:szCs w:val="22"/>
        </w:rPr>
        <w:t xml:space="preserve">o 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</w:t>
      </w:r>
      <w:r w:rsidRPr="00205CF3">
        <w:rPr>
          <w:rFonts w:ascii="Arial" w:hAnsi="Arial" w:cs="Arial"/>
          <w:bCs/>
          <w:sz w:val="22"/>
          <w:szCs w:val="22"/>
        </w:rPr>
        <w:t xml:space="preserve">límite el 100% del </w:t>
      </w:r>
      <w:r w:rsidR="00FA449E" w:rsidRPr="00205CF3">
        <w:rPr>
          <w:rFonts w:ascii="Arial" w:hAnsi="Arial" w:cs="Arial"/>
          <w:bCs/>
          <w:sz w:val="22"/>
          <w:szCs w:val="22"/>
        </w:rPr>
        <w:t>import</w:t>
      </w:r>
      <w:r w:rsidRPr="00205CF3">
        <w:rPr>
          <w:rFonts w:ascii="Arial" w:hAnsi="Arial" w:cs="Arial"/>
          <w:bCs/>
          <w:sz w:val="22"/>
          <w:szCs w:val="22"/>
        </w:rPr>
        <w:t>e solicitado</w:t>
      </w:r>
      <w:r w:rsidR="00FA449E" w:rsidRPr="00205CF3">
        <w:rPr>
          <w:rFonts w:ascii="Arial" w:hAnsi="Arial" w:cs="Arial"/>
          <w:bCs/>
          <w:sz w:val="22"/>
          <w:szCs w:val="22"/>
        </w:rPr>
        <w:t>.</w:t>
      </w:r>
      <w:r w:rsidRPr="00205CF3">
        <w:rPr>
          <w:rFonts w:ascii="Arial" w:hAnsi="Arial" w:cs="Arial"/>
          <w:bCs/>
          <w:sz w:val="22"/>
          <w:szCs w:val="22"/>
        </w:rPr>
        <w:t xml:space="preserve">En </w:t>
      </w:r>
      <w:r w:rsidR="00FA449E" w:rsidRPr="00205CF3">
        <w:rPr>
          <w:rFonts w:ascii="Arial" w:hAnsi="Arial" w:cs="Arial"/>
          <w:bCs/>
          <w:sz w:val="22"/>
          <w:szCs w:val="22"/>
        </w:rPr>
        <w:t>est</w:t>
      </w:r>
      <w:r w:rsidRPr="00205CF3">
        <w:rPr>
          <w:rFonts w:ascii="Arial" w:hAnsi="Arial" w:cs="Arial"/>
          <w:bCs/>
          <w:sz w:val="22"/>
          <w:szCs w:val="22"/>
        </w:rPr>
        <w:t>e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cas</w:t>
      </w:r>
      <w:r w:rsidRPr="00205CF3">
        <w:rPr>
          <w:rFonts w:ascii="Arial" w:hAnsi="Arial" w:cs="Arial"/>
          <w:bCs/>
          <w:sz w:val="22"/>
          <w:szCs w:val="22"/>
        </w:rPr>
        <w:t xml:space="preserve">o, el </w:t>
      </w:r>
      <w:r w:rsidR="00FA449E" w:rsidRPr="00205CF3">
        <w:rPr>
          <w:rFonts w:ascii="Arial" w:hAnsi="Arial" w:cs="Arial"/>
          <w:bCs/>
          <w:sz w:val="22"/>
          <w:szCs w:val="22"/>
        </w:rPr>
        <w:t>import</w:t>
      </w:r>
      <w:r w:rsidRPr="00205CF3">
        <w:rPr>
          <w:rFonts w:ascii="Arial" w:hAnsi="Arial" w:cs="Arial"/>
          <w:bCs/>
          <w:sz w:val="22"/>
          <w:szCs w:val="22"/>
        </w:rPr>
        <w:t>e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sobrant</w:t>
      </w:r>
      <w:r w:rsidRPr="00205CF3">
        <w:rPr>
          <w:rFonts w:ascii="Arial" w:hAnsi="Arial" w:cs="Arial"/>
          <w:bCs/>
          <w:sz w:val="22"/>
          <w:szCs w:val="22"/>
        </w:rPr>
        <w:t xml:space="preserve">e </w:t>
      </w:r>
      <w:r w:rsidR="00FA449E" w:rsidRPr="00205CF3">
        <w:rPr>
          <w:rFonts w:ascii="Arial" w:hAnsi="Arial" w:cs="Arial"/>
          <w:bCs/>
          <w:sz w:val="22"/>
          <w:szCs w:val="22"/>
        </w:rPr>
        <w:t>s</w:t>
      </w:r>
      <w:r w:rsidRPr="00205CF3">
        <w:rPr>
          <w:rFonts w:ascii="Arial" w:hAnsi="Arial" w:cs="Arial"/>
          <w:bCs/>
          <w:sz w:val="22"/>
          <w:szCs w:val="22"/>
        </w:rPr>
        <w:t>e volve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ria a repartir </w:t>
      </w:r>
      <w:r w:rsidRPr="00205CF3">
        <w:rPr>
          <w:rFonts w:ascii="Arial" w:hAnsi="Arial" w:cs="Arial"/>
          <w:bCs/>
          <w:sz w:val="22"/>
          <w:szCs w:val="22"/>
        </w:rPr>
        <w:t>utilizando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el </w:t>
      </w:r>
      <w:r w:rsidRPr="00205CF3">
        <w:rPr>
          <w:rFonts w:ascii="Arial" w:hAnsi="Arial" w:cs="Arial"/>
          <w:bCs/>
          <w:sz w:val="22"/>
          <w:szCs w:val="22"/>
        </w:rPr>
        <w:t>mismo sistema con el</w:t>
      </w:r>
      <w:r w:rsidR="00FA449E" w:rsidRPr="00205CF3">
        <w:rPr>
          <w:rFonts w:ascii="Arial" w:hAnsi="Arial" w:cs="Arial"/>
          <w:bCs/>
          <w:sz w:val="22"/>
          <w:szCs w:val="22"/>
        </w:rPr>
        <w:t xml:space="preserve"> re</w:t>
      </w:r>
      <w:r w:rsidRPr="00205CF3">
        <w:rPr>
          <w:rFonts w:ascii="Arial" w:hAnsi="Arial" w:cs="Arial"/>
          <w:bCs/>
          <w:sz w:val="22"/>
          <w:szCs w:val="22"/>
        </w:rPr>
        <w:t>sto de proyecto</w:t>
      </w:r>
      <w:r w:rsidR="00FA449E" w:rsidRPr="00205CF3">
        <w:rPr>
          <w:rFonts w:ascii="Arial" w:hAnsi="Arial" w:cs="Arial"/>
          <w:bCs/>
          <w:sz w:val="22"/>
          <w:szCs w:val="22"/>
        </w:rPr>
        <w:t>s.</w:t>
      </w:r>
    </w:p>
    <w:p w:rsidR="00FA449E" w:rsidRPr="00205CF3" w:rsidRDefault="00FA449E" w:rsidP="001D0A7A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681A73" w:rsidP="00681A73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11.ORGAN</w:t>
      </w:r>
      <w:r w:rsidR="00E75A99" w:rsidRPr="00205CF3">
        <w:rPr>
          <w:rFonts w:ascii="Arial" w:hAnsi="Arial" w:cs="Arial"/>
          <w:b/>
          <w:sz w:val="22"/>
          <w:szCs w:val="22"/>
        </w:rPr>
        <w:t>O</w:t>
      </w:r>
      <w:r w:rsidRPr="00205CF3">
        <w:rPr>
          <w:rFonts w:ascii="Arial" w:hAnsi="Arial" w:cs="Arial"/>
          <w:b/>
          <w:sz w:val="22"/>
          <w:szCs w:val="22"/>
        </w:rPr>
        <w:t xml:space="preserve"> INSTRUCTOR </w:t>
      </w:r>
    </w:p>
    <w:p w:rsidR="00F927CE" w:rsidRPr="00205CF3" w:rsidRDefault="00681A73" w:rsidP="00681A73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Regidor</w:t>
      </w:r>
      <w:r w:rsidR="00607C7B" w:rsidRPr="00205CF3">
        <w:rPr>
          <w:rFonts w:ascii="Arial" w:hAnsi="Arial" w:cs="Arial"/>
          <w:sz w:val="22"/>
          <w:szCs w:val="22"/>
        </w:rPr>
        <w:t>a</w:t>
      </w:r>
      <w:r w:rsidRPr="00205CF3">
        <w:rPr>
          <w:rFonts w:ascii="Arial" w:hAnsi="Arial" w:cs="Arial"/>
          <w:sz w:val="22"/>
          <w:szCs w:val="22"/>
        </w:rPr>
        <w:t xml:space="preserve"> delega</w:t>
      </w:r>
      <w:r w:rsidR="00607C7B" w:rsidRPr="00205CF3">
        <w:rPr>
          <w:rFonts w:ascii="Arial" w:hAnsi="Arial" w:cs="Arial"/>
          <w:sz w:val="22"/>
          <w:szCs w:val="22"/>
        </w:rPr>
        <w:t>da</w:t>
      </w:r>
      <w:r w:rsidR="00FE050D" w:rsidRPr="00205CF3">
        <w:rPr>
          <w:rFonts w:ascii="Arial" w:hAnsi="Arial" w:cs="Arial"/>
          <w:sz w:val="22"/>
          <w:szCs w:val="22"/>
        </w:rPr>
        <w:t xml:space="preserve"> de </w:t>
      </w:r>
      <w:r w:rsidR="000965BF" w:rsidRPr="00205CF3">
        <w:rPr>
          <w:rFonts w:ascii="Arial" w:hAnsi="Arial" w:cs="Arial"/>
          <w:sz w:val="22"/>
          <w:szCs w:val="22"/>
        </w:rPr>
        <w:t>Acció</w:t>
      </w:r>
      <w:r w:rsidR="00FE050D" w:rsidRPr="00205CF3">
        <w:rPr>
          <w:rFonts w:ascii="Arial" w:hAnsi="Arial" w:cs="Arial"/>
          <w:sz w:val="22"/>
          <w:szCs w:val="22"/>
        </w:rPr>
        <w:t>n social i ciutadaní</w:t>
      </w:r>
      <w:r w:rsidR="000965BF" w:rsidRPr="00205CF3">
        <w:rPr>
          <w:rFonts w:ascii="Arial" w:hAnsi="Arial" w:cs="Arial"/>
          <w:sz w:val="22"/>
          <w:szCs w:val="22"/>
        </w:rPr>
        <w:t>a</w:t>
      </w:r>
    </w:p>
    <w:p w:rsidR="00106AC8" w:rsidRPr="00205CF3" w:rsidRDefault="00106AC8" w:rsidP="00003B81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FE050D" w:rsidP="00681A73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12.COMI</w:t>
      </w:r>
      <w:r w:rsidR="00681A73" w:rsidRPr="00205CF3">
        <w:rPr>
          <w:rFonts w:ascii="Arial" w:hAnsi="Arial" w:cs="Arial"/>
          <w:b/>
          <w:sz w:val="22"/>
          <w:szCs w:val="22"/>
        </w:rPr>
        <w:t>SIÓ</w:t>
      </w:r>
      <w:r w:rsidRPr="00205CF3">
        <w:rPr>
          <w:rFonts w:ascii="Arial" w:hAnsi="Arial" w:cs="Arial"/>
          <w:b/>
          <w:sz w:val="22"/>
          <w:szCs w:val="22"/>
        </w:rPr>
        <w:t>N</w:t>
      </w:r>
      <w:r w:rsidR="00681A73" w:rsidRPr="00205CF3">
        <w:rPr>
          <w:rFonts w:ascii="Arial" w:hAnsi="Arial" w:cs="Arial"/>
          <w:b/>
          <w:sz w:val="22"/>
          <w:szCs w:val="22"/>
        </w:rPr>
        <w:t xml:space="preserve"> DE VALORACIÓ</w:t>
      </w:r>
      <w:r w:rsidRPr="00205CF3">
        <w:rPr>
          <w:rFonts w:ascii="Arial" w:hAnsi="Arial" w:cs="Arial"/>
          <w:b/>
          <w:sz w:val="22"/>
          <w:szCs w:val="22"/>
        </w:rPr>
        <w:t>N</w:t>
      </w:r>
      <w:r w:rsidR="00681A73" w:rsidRPr="00205CF3">
        <w:rPr>
          <w:rFonts w:ascii="Arial" w:hAnsi="Arial" w:cs="Arial"/>
          <w:b/>
          <w:sz w:val="22"/>
          <w:szCs w:val="22"/>
        </w:rPr>
        <w:t xml:space="preserve"> </w:t>
      </w:r>
    </w:p>
    <w:p w:rsidR="00681A73" w:rsidRPr="00205CF3" w:rsidRDefault="00FE050D" w:rsidP="00681A73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lastRenderedPageBreak/>
        <w:t>Se crea una comis</w:t>
      </w:r>
      <w:r w:rsidR="00681A73" w:rsidRPr="00205CF3">
        <w:rPr>
          <w:rFonts w:ascii="Arial" w:hAnsi="Arial" w:cs="Arial"/>
          <w:sz w:val="22"/>
          <w:szCs w:val="22"/>
        </w:rPr>
        <w:t>ió</w:t>
      </w:r>
      <w:r w:rsidRPr="00205CF3">
        <w:rPr>
          <w:rFonts w:ascii="Arial" w:hAnsi="Arial" w:cs="Arial"/>
          <w:sz w:val="22"/>
          <w:szCs w:val="22"/>
        </w:rPr>
        <w:t>n</w:t>
      </w:r>
      <w:r w:rsidR="00681A73" w:rsidRPr="00205CF3">
        <w:rPr>
          <w:rFonts w:ascii="Arial" w:hAnsi="Arial" w:cs="Arial"/>
          <w:sz w:val="22"/>
          <w:szCs w:val="22"/>
        </w:rPr>
        <w:t xml:space="preserve"> de valoració</w:t>
      </w:r>
      <w:r w:rsidRPr="00205CF3">
        <w:rPr>
          <w:rFonts w:ascii="Arial" w:hAnsi="Arial" w:cs="Arial"/>
          <w:sz w:val="22"/>
          <w:szCs w:val="22"/>
        </w:rPr>
        <w:t>n que tiene atribuidas</w:t>
      </w:r>
      <w:r w:rsidR="00681A73" w:rsidRPr="00205CF3">
        <w:rPr>
          <w:rFonts w:ascii="Arial" w:hAnsi="Arial" w:cs="Arial"/>
          <w:sz w:val="22"/>
          <w:szCs w:val="22"/>
        </w:rPr>
        <w:t xml:space="preserve"> específicament</w:t>
      </w:r>
      <w:r w:rsidRPr="00205CF3">
        <w:rPr>
          <w:rFonts w:ascii="Arial" w:hAnsi="Arial" w:cs="Arial"/>
          <w:sz w:val="22"/>
          <w:szCs w:val="22"/>
        </w:rPr>
        <w:t>e la</w:t>
      </w:r>
      <w:r w:rsidR="00681A73" w:rsidRPr="00205CF3">
        <w:rPr>
          <w:rFonts w:ascii="Arial" w:hAnsi="Arial" w:cs="Arial"/>
          <w:sz w:val="22"/>
          <w:szCs w:val="22"/>
        </w:rPr>
        <w:t>s funcion</w:t>
      </w:r>
      <w:r w:rsidRPr="00205CF3">
        <w:rPr>
          <w:rFonts w:ascii="Arial" w:hAnsi="Arial" w:cs="Arial"/>
          <w:sz w:val="22"/>
          <w:szCs w:val="22"/>
        </w:rPr>
        <w:t>e</w:t>
      </w:r>
      <w:r w:rsidR="00681A73" w:rsidRPr="00205CF3">
        <w:rPr>
          <w:rFonts w:ascii="Arial" w:hAnsi="Arial" w:cs="Arial"/>
          <w:sz w:val="22"/>
          <w:szCs w:val="22"/>
        </w:rPr>
        <w:t>s de v</w:t>
      </w:r>
      <w:r w:rsidRPr="00205CF3">
        <w:rPr>
          <w:rFonts w:ascii="Arial" w:hAnsi="Arial" w:cs="Arial"/>
          <w:sz w:val="22"/>
          <w:szCs w:val="22"/>
        </w:rPr>
        <w:t>alorar las so</w:t>
      </w:r>
      <w:r w:rsidR="00681A73" w:rsidRPr="00205CF3">
        <w:rPr>
          <w:rFonts w:ascii="Arial" w:hAnsi="Arial" w:cs="Arial"/>
          <w:sz w:val="22"/>
          <w:szCs w:val="22"/>
        </w:rPr>
        <w:t>licitud</w:t>
      </w:r>
      <w:r w:rsidRPr="00205CF3">
        <w:rPr>
          <w:rFonts w:ascii="Arial" w:hAnsi="Arial" w:cs="Arial"/>
          <w:sz w:val="22"/>
          <w:szCs w:val="22"/>
        </w:rPr>
        <w:t>e</w:t>
      </w:r>
      <w:r w:rsidR="00681A73" w:rsidRPr="00205CF3">
        <w:rPr>
          <w:rFonts w:ascii="Arial" w:hAnsi="Arial" w:cs="Arial"/>
          <w:sz w:val="22"/>
          <w:szCs w:val="22"/>
        </w:rPr>
        <w:t xml:space="preserve">s d’acord </w:t>
      </w:r>
      <w:r w:rsidRPr="00205CF3">
        <w:rPr>
          <w:rFonts w:ascii="Arial" w:hAnsi="Arial" w:cs="Arial"/>
          <w:sz w:val="22"/>
          <w:szCs w:val="22"/>
        </w:rPr>
        <w:t>con los</w:t>
      </w:r>
      <w:r w:rsidR="00681A73" w:rsidRPr="00205CF3">
        <w:rPr>
          <w:rFonts w:ascii="Arial" w:hAnsi="Arial" w:cs="Arial"/>
          <w:sz w:val="22"/>
          <w:szCs w:val="22"/>
        </w:rPr>
        <w:t xml:space="preserve"> criteri</w:t>
      </w:r>
      <w:r w:rsidRPr="00205CF3">
        <w:rPr>
          <w:rFonts w:ascii="Arial" w:hAnsi="Arial" w:cs="Arial"/>
          <w:sz w:val="22"/>
          <w:szCs w:val="22"/>
        </w:rPr>
        <w:t xml:space="preserve">os que se </w:t>
      </w:r>
      <w:r w:rsidR="00681A73" w:rsidRPr="00205CF3">
        <w:rPr>
          <w:rFonts w:ascii="Arial" w:hAnsi="Arial" w:cs="Arial"/>
          <w:sz w:val="22"/>
          <w:szCs w:val="22"/>
        </w:rPr>
        <w:t>estab</w:t>
      </w:r>
      <w:r w:rsidRPr="00205CF3">
        <w:rPr>
          <w:rFonts w:ascii="Arial" w:hAnsi="Arial" w:cs="Arial"/>
          <w:sz w:val="22"/>
          <w:szCs w:val="22"/>
        </w:rPr>
        <w:t>lecen en esta convocatoria y</w:t>
      </w:r>
      <w:r w:rsidR="00681A73" w:rsidRPr="00205CF3">
        <w:rPr>
          <w:rFonts w:ascii="Arial" w:hAnsi="Arial" w:cs="Arial"/>
          <w:sz w:val="22"/>
          <w:szCs w:val="22"/>
        </w:rPr>
        <w:t xml:space="preserve"> f</w:t>
      </w:r>
      <w:r w:rsidRPr="00205CF3">
        <w:rPr>
          <w:rFonts w:ascii="Arial" w:hAnsi="Arial" w:cs="Arial"/>
          <w:sz w:val="22"/>
          <w:szCs w:val="22"/>
        </w:rPr>
        <w:t>ormular la propue</w:t>
      </w:r>
      <w:r w:rsidR="00681A73" w:rsidRPr="00205CF3">
        <w:rPr>
          <w:rFonts w:ascii="Arial" w:hAnsi="Arial" w:cs="Arial"/>
          <w:sz w:val="22"/>
          <w:szCs w:val="22"/>
        </w:rPr>
        <w:t>sta de resolució</w:t>
      </w:r>
      <w:r w:rsidRPr="00205CF3">
        <w:rPr>
          <w:rFonts w:ascii="Arial" w:hAnsi="Arial" w:cs="Arial"/>
          <w:sz w:val="22"/>
          <w:szCs w:val="22"/>
        </w:rPr>
        <w:t>n</w:t>
      </w:r>
      <w:r w:rsidR="00681A73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de o</w:t>
      </w:r>
      <w:r w:rsidR="00681A73" w:rsidRPr="00205CF3">
        <w:rPr>
          <w:rFonts w:ascii="Arial" w:hAnsi="Arial" w:cs="Arial"/>
          <w:sz w:val="22"/>
          <w:szCs w:val="22"/>
        </w:rPr>
        <w:t>torgam</w:t>
      </w:r>
      <w:r w:rsidRPr="00205CF3">
        <w:rPr>
          <w:rFonts w:ascii="Arial" w:hAnsi="Arial" w:cs="Arial"/>
          <w:sz w:val="22"/>
          <w:szCs w:val="22"/>
        </w:rPr>
        <w:t>i</w:t>
      </w:r>
      <w:r w:rsidR="00681A73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</w:t>
      </w:r>
      <w:r w:rsidR="00681A73" w:rsidRPr="00205CF3">
        <w:rPr>
          <w:rFonts w:ascii="Arial" w:hAnsi="Arial" w:cs="Arial"/>
          <w:sz w:val="22"/>
          <w:szCs w:val="22"/>
        </w:rPr>
        <w:t xml:space="preserve"> de subvencion</w:t>
      </w:r>
      <w:r w:rsidRPr="00205CF3">
        <w:rPr>
          <w:rFonts w:ascii="Arial" w:hAnsi="Arial" w:cs="Arial"/>
          <w:sz w:val="22"/>
          <w:szCs w:val="22"/>
        </w:rPr>
        <w:t>es para</w:t>
      </w:r>
      <w:r w:rsidR="00681A73" w:rsidRPr="00205CF3">
        <w:rPr>
          <w:rFonts w:ascii="Arial" w:hAnsi="Arial" w:cs="Arial"/>
          <w:sz w:val="22"/>
          <w:szCs w:val="22"/>
        </w:rPr>
        <w:t xml:space="preserve"> cada programa,</w:t>
      </w:r>
      <w:r w:rsidRPr="00205CF3">
        <w:rPr>
          <w:rFonts w:ascii="Arial" w:hAnsi="Arial" w:cs="Arial"/>
          <w:sz w:val="22"/>
          <w:szCs w:val="22"/>
        </w:rPr>
        <w:t xml:space="preserve"> que será elevada a la  Junta de Gobierno</w:t>
      </w:r>
      <w:r w:rsidR="00681A73" w:rsidRPr="00205CF3">
        <w:rPr>
          <w:rFonts w:ascii="Arial" w:hAnsi="Arial" w:cs="Arial"/>
          <w:sz w:val="22"/>
          <w:szCs w:val="22"/>
        </w:rPr>
        <w:t xml:space="preserve"> Local.</w:t>
      </w:r>
    </w:p>
    <w:p w:rsidR="00FE050D" w:rsidRPr="00205CF3" w:rsidRDefault="00FE050D" w:rsidP="00681A73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FE050D" w:rsidP="00681A73">
      <w:p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Esta  comi</w:t>
      </w:r>
      <w:r w:rsidR="00681A73" w:rsidRPr="00205CF3">
        <w:rPr>
          <w:rFonts w:ascii="Arial" w:hAnsi="Arial" w:cs="Arial"/>
          <w:sz w:val="22"/>
          <w:szCs w:val="22"/>
        </w:rPr>
        <w:t>sió</w:t>
      </w:r>
      <w:r w:rsidRPr="00205CF3">
        <w:rPr>
          <w:rFonts w:ascii="Arial" w:hAnsi="Arial" w:cs="Arial"/>
          <w:sz w:val="22"/>
          <w:szCs w:val="22"/>
        </w:rPr>
        <w:t>n estará integrada po</w:t>
      </w:r>
      <w:r w:rsidR="00681A73" w:rsidRPr="00205CF3">
        <w:rPr>
          <w:rFonts w:ascii="Arial" w:hAnsi="Arial" w:cs="Arial"/>
          <w:sz w:val="22"/>
          <w:szCs w:val="22"/>
        </w:rPr>
        <w:t>r:</w:t>
      </w:r>
    </w:p>
    <w:p w:rsidR="00681A73" w:rsidRPr="00205CF3" w:rsidRDefault="00681A73" w:rsidP="00681A73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681A73" w:rsidRPr="00205CF3" w:rsidRDefault="00681A73" w:rsidP="00681A73">
      <w:pPr>
        <w:numPr>
          <w:ilvl w:val="0"/>
          <w:numId w:val="3"/>
        </w:numPr>
        <w:ind w:left="720" w:hanging="360"/>
        <w:jc w:val="both"/>
        <w:outlineLvl w:val="0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La  regidora  </w:t>
      </w:r>
      <w:r w:rsidR="00FE050D" w:rsidRPr="00205CF3">
        <w:rPr>
          <w:rFonts w:ascii="Arial" w:hAnsi="Arial" w:cs="Arial"/>
          <w:sz w:val="22"/>
          <w:szCs w:val="22"/>
        </w:rPr>
        <w:t xml:space="preserve">de </w:t>
      </w:r>
      <w:r w:rsidR="000965BF" w:rsidRPr="00205CF3">
        <w:rPr>
          <w:rFonts w:ascii="Arial" w:hAnsi="Arial" w:cs="Arial"/>
          <w:sz w:val="22"/>
          <w:szCs w:val="22"/>
        </w:rPr>
        <w:t>Acció</w:t>
      </w:r>
      <w:r w:rsidR="00FE050D" w:rsidRPr="00205CF3">
        <w:rPr>
          <w:rFonts w:ascii="Arial" w:hAnsi="Arial" w:cs="Arial"/>
          <w:sz w:val="22"/>
          <w:szCs w:val="22"/>
        </w:rPr>
        <w:t>n</w:t>
      </w:r>
      <w:r w:rsidR="000965BF" w:rsidRPr="00205CF3">
        <w:rPr>
          <w:rFonts w:ascii="Arial" w:hAnsi="Arial" w:cs="Arial"/>
          <w:sz w:val="22"/>
          <w:szCs w:val="22"/>
        </w:rPr>
        <w:t xml:space="preserve"> so</w:t>
      </w:r>
      <w:r w:rsidR="00FE050D" w:rsidRPr="00205CF3">
        <w:rPr>
          <w:rFonts w:ascii="Arial" w:hAnsi="Arial" w:cs="Arial"/>
          <w:sz w:val="22"/>
          <w:szCs w:val="22"/>
        </w:rPr>
        <w:t>cial i ciudadaní</w:t>
      </w:r>
      <w:r w:rsidR="000965BF" w:rsidRPr="00205CF3">
        <w:rPr>
          <w:rFonts w:ascii="Arial" w:hAnsi="Arial" w:cs="Arial"/>
          <w:sz w:val="22"/>
          <w:szCs w:val="22"/>
        </w:rPr>
        <w:t>a</w:t>
      </w:r>
    </w:p>
    <w:p w:rsidR="00681A73" w:rsidRPr="00205CF3" w:rsidRDefault="00FE050D" w:rsidP="00D156E6">
      <w:pPr>
        <w:numPr>
          <w:ilvl w:val="0"/>
          <w:numId w:val="3"/>
        </w:numPr>
        <w:ind w:left="720" w:hanging="360"/>
        <w:jc w:val="both"/>
        <w:outlineLvl w:val="0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Un té</w:t>
      </w:r>
      <w:r w:rsidR="00681A73" w:rsidRPr="00205CF3">
        <w:rPr>
          <w:rFonts w:ascii="Arial" w:hAnsi="Arial" w:cs="Arial"/>
          <w:sz w:val="22"/>
          <w:szCs w:val="22"/>
        </w:rPr>
        <w:t>cnic</w:t>
      </w:r>
      <w:r w:rsidRPr="00205CF3">
        <w:rPr>
          <w:rFonts w:ascii="Arial" w:hAnsi="Arial" w:cs="Arial"/>
          <w:sz w:val="22"/>
          <w:szCs w:val="22"/>
        </w:rPr>
        <w:t>o</w:t>
      </w:r>
      <w:r w:rsidR="005706C6" w:rsidRPr="00205CF3">
        <w:rPr>
          <w:rFonts w:ascii="Arial" w:hAnsi="Arial" w:cs="Arial"/>
          <w:sz w:val="22"/>
          <w:szCs w:val="22"/>
        </w:rPr>
        <w:t xml:space="preserve"> del </w:t>
      </w:r>
      <w:r w:rsidR="00D64239" w:rsidRPr="00205CF3">
        <w:rPr>
          <w:rFonts w:ascii="Arial" w:hAnsi="Arial" w:cs="Arial"/>
          <w:sz w:val="22"/>
          <w:szCs w:val="22"/>
        </w:rPr>
        <w:t>departament</w:t>
      </w:r>
      <w:r w:rsidRPr="00205CF3">
        <w:rPr>
          <w:rFonts w:ascii="Arial" w:hAnsi="Arial" w:cs="Arial"/>
          <w:sz w:val="22"/>
          <w:szCs w:val="22"/>
        </w:rPr>
        <w:t xml:space="preserve">o de </w:t>
      </w:r>
      <w:r w:rsidR="000965BF" w:rsidRPr="00205CF3">
        <w:rPr>
          <w:rFonts w:ascii="Arial" w:hAnsi="Arial" w:cs="Arial"/>
          <w:sz w:val="22"/>
          <w:szCs w:val="22"/>
        </w:rPr>
        <w:t>acció</w:t>
      </w:r>
      <w:r w:rsidRPr="00205CF3">
        <w:rPr>
          <w:rFonts w:ascii="Arial" w:hAnsi="Arial" w:cs="Arial"/>
          <w:sz w:val="22"/>
          <w:szCs w:val="22"/>
        </w:rPr>
        <w:t xml:space="preserve">n social </w:t>
      </w:r>
      <w:r w:rsidR="00D156E6" w:rsidRPr="00205CF3">
        <w:rPr>
          <w:rFonts w:ascii="Arial" w:hAnsi="Arial" w:cs="Arial"/>
          <w:sz w:val="22"/>
          <w:szCs w:val="22"/>
        </w:rPr>
        <w:t>y ciu</w:t>
      </w:r>
      <w:r w:rsidRPr="00205CF3">
        <w:rPr>
          <w:rFonts w:ascii="Arial" w:hAnsi="Arial" w:cs="Arial"/>
          <w:sz w:val="22"/>
          <w:szCs w:val="22"/>
        </w:rPr>
        <w:t>da</w:t>
      </w:r>
      <w:r w:rsidR="000965BF" w:rsidRPr="00205CF3">
        <w:rPr>
          <w:rFonts w:ascii="Arial" w:hAnsi="Arial" w:cs="Arial"/>
          <w:sz w:val="22"/>
          <w:szCs w:val="22"/>
        </w:rPr>
        <w:t>dania</w:t>
      </w:r>
    </w:p>
    <w:p w:rsidR="00681A73" w:rsidRPr="00205CF3" w:rsidRDefault="00681A73" w:rsidP="00681A73">
      <w:pPr>
        <w:numPr>
          <w:ilvl w:val="0"/>
          <w:numId w:val="3"/>
        </w:numPr>
        <w:ind w:left="720" w:hanging="360"/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 xml:space="preserve">Un </w:t>
      </w:r>
      <w:r w:rsidR="00FE050D" w:rsidRPr="00205CF3">
        <w:rPr>
          <w:rFonts w:ascii="Arial" w:hAnsi="Arial" w:cs="Arial"/>
          <w:sz w:val="22"/>
          <w:szCs w:val="22"/>
        </w:rPr>
        <w:t>té</w:t>
      </w:r>
      <w:r w:rsidR="00D64239" w:rsidRPr="00205CF3">
        <w:rPr>
          <w:rFonts w:ascii="Arial" w:hAnsi="Arial" w:cs="Arial"/>
          <w:sz w:val="22"/>
          <w:szCs w:val="22"/>
        </w:rPr>
        <w:t>cnic</w:t>
      </w:r>
      <w:r w:rsidR="00FE050D" w:rsidRPr="00205CF3">
        <w:rPr>
          <w:rFonts w:ascii="Arial" w:hAnsi="Arial" w:cs="Arial"/>
          <w:sz w:val="22"/>
          <w:szCs w:val="22"/>
        </w:rPr>
        <w:t>o</w:t>
      </w:r>
      <w:r w:rsidR="00D64239" w:rsidRPr="00205CF3">
        <w:rPr>
          <w:rFonts w:ascii="Arial" w:hAnsi="Arial" w:cs="Arial"/>
          <w:sz w:val="22"/>
          <w:szCs w:val="22"/>
        </w:rPr>
        <w:t xml:space="preserve"> del departament</w:t>
      </w:r>
      <w:r w:rsidR="00FE050D" w:rsidRPr="00205CF3">
        <w:rPr>
          <w:rFonts w:ascii="Arial" w:hAnsi="Arial" w:cs="Arial"/>
          <w:sz w:val="22"/>
          <w:szCs w:val="22"/>
        </w:rPr>
        <w:t>o</w:t>
      </w:r>
      <w:r w:rsidR="00D64239" w:rsidRPr="00205CF3">
        <w:rPr>
          <w:rFonts w:ascii="Arial" w:hAnsi="Arial" w:cs="Arial"/>
          <w:sz w:val="22"/>
          <w:szCs w:val="22"/>
        </w:rPr>
        <w:t xml:space="preserve"> de cooperació</w:t>
      </w:r>
      <w:r w:rsidR="00FE050D" w:rsidRPr="00205CF3">
        <w:rPr>
          <w:rFonts w:ascii="Arial" w:hAnsi="Arial" w:cs="Arial"/>
          <w:sz w:val="22"/>
          <w:szCs w:val="22"/>
        </w:rPr>
        <w:t>n  solidaridad</w:t>
      </w:r>
    </w:p>
    <w:p w:rsidR="00681A73" w:rsidRPr="00205CF3" w:rsidRDefault="00681A73" w:rsidP="004438A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681A73" w:rsidRPr="00205CF3" w:rsidRDefault="00FE050D" w:rsidP="00681A73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13. Ó</w:t>
      </w:r>
      <w:r w:rsidR="00681A73" w:rsidRPr="00205CF3">
        <w:rPr>
          <w:rFonts w:ascii="Arial" w:hAnsi="Arial" w:cs="Arial"/>
          <w:b/>
          <w:sz w:val="22"/>
          <w:szCs w:val="22"/>
        </w:rPr>
        <w:t>RGAN</w:t>
      </w:r>
      <w:r w:rsidRPr="00205CF3">
        <w:rPr>
          <w:rFonts w:ascii="Arial" w:hAnsi="Arial" w:cs="Arial"/>
          <w:b/>
          <w:sz w:val="22"/>
          <w:szCs w:val="22"/>
        </w:rPr>
        <w:t>O</w:t>
      </w:r>
      <w:r w:rsidR="00681A73" w:rsidRPr="00205CF3">
        <w:rPr>
          <w:rFonts w:ascii="Arial" w:hAnsi="Arial" w:cs="Arial"/>
          <w:b/>
          <w:sz w:val="22"/>
          <w:szCs w:val="22"/>
        </w:rPr>
        <w:t xml:space="preserve"> COMPETENT</w:t>
      </w:r>
      <w:r w:rsidRPr="00205CF3">
        <w:rPr>
          <w:rFonts w:ascii="Arial" w:hAnsi="Arial" w:cs="Arial"/>
          <w:b/>
          <w:sz w:val="22"/>
          <w:szCs w:val="22"/>
        </w:rPr>
        <w:t>E PAR</w:t>
      </w:r>
      <w:r w:rsidR="00681A73" w:rsidRPr="00205CF3">
        <w:rPr>
          <w:rFonts w:ascii="Arial" w:hAnsi="Arial" w:cs="Arial"/>
          <w:b/>
          <w:sz w:val="22"/>
          <w:szCs w:val="22"/>
        </w:rPr>
        <w:t>A LA RESOLUCIÓ</w:t>
      </w:r>
      <w:r w:rsidRPr="00205CF3">
        <w:rPr>
          <w:rFonts w:ascii="Arial" w:hAnsi="Arial" w:cs="Arial"/>
          <w:b/>
          <w:sz w:val="22"/>
          <w:szCs w:val="22"/>
        </w:rPr>
        <w:t>N</w:t>
      </w:r>
      <w:r w:rsidR="00681A73" w:rsidRPr="00205CF3">
        <w:rPr>
          <w:rFonts w:ascii="Arial" w:hAnsi="Arial" w:cs="Arial"/>
          <w:b/>
          <w:sz w:val="22"/>
          <w:szCs w:val="22"/>
        </w:rPr>
        <w:t xml:space="preserve"> DEL PROCEDIM</w:t>
      </w:r>
      <w:r w:rsidRPr="00205CF3">
        <w:rPr>
          <w:rFonts w:ascii="Arial" w:hAnsi="Arial" w:cs="Arial"/>
          <w:b/>
          <w:sz w:val="22"/>
          <w:szCs w:val="22"/>
        </w:rPr>
        <w:t>I</w:t>
      </w:r>
      <w:r w:rsidR="00681A73" w:rsidRPr="00205CF3">
        <w:rPr>
          <w:rFonts w:ascii="Arial" w:hAnsi="Arial" w:cs="Arial"/>
          <w:b/>
          <w:sz w:val="22"/>
          <w:szCs w:val="22"/>
        </w:rPr>
        <w:t>ENT</w:t>
      </w:r>
      <w:r w:rsidRPr="00205CF3">
        <w:rPr>
          <w:rFonts w:ascii="Arial" w:hAnsi="Arial" w:cs="Arial"/>
          <w:b/>
          <w:sz w:val="22"/>
          <w:szCs w:val="22"/>
        </w:rPr>
        <w:t>O</w:t>
      </w:r>
    </w:p>
    <w:p w:rsidR="00681A73" w:rsidRPr="00205CF3" w:rsidRDefault="00681A73" w:rsidP="00681A73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La Junta de Go</w:t>
      </w:r>
      <w:r w:rsidR="00FE050D" w:rsidRPr="00205CF3">
        <w:rPr>
          <w:rFonts w:ascii="Arial" w:hAnsi="Arial" w:cs="Arial"/>
          <w:sz w:val="22"/>
          <w:szCs w:val="22"/>
        </w:rPr>
        <w:t>bierno Local pa</w:t>
      </w:r>
      <w:r w:rsidRPr="00205CF3">
        <w:rPr>
          <w:rFonts w:ascii="Arial" w:hAnsi="Arial" w:cs="Arial"/>
          <w:sz w:val="22"/>
          <w:szCs w:val="22"/>
        </w:rPr>
        <w:t>r</w:t>
      </w:r>
      <w:r w:rsidR="00FE050D" w:rsidRPr="00205CF3">
        <w:rPr>
          <w:rFonts w:ascii="Arial" w:hAnsi="Arial" w:cs="Arial"/>
          <w:sz w:val="22"/>
          <w:szCs w:val="22"/>
        </w:rPr>
        <w:t>a</w:t>
      </w:r>
      <w:r w:rsidRPr="00205CF3">
        <w:rPr>
          <w:rFonts w:ascii="Arial" w:hAnsi="Arial" w:cs="Arial"/>
          <w:sz w:val="22"/>
          <w:szCs w:val="22"/>
        </w:rPr>
        <w:t xml:space="preserve"> delegació</w:t>
      </w:r>
      <w:r w:rsidR="00FE050D" w:rsidRPr="00205CF3">
        <w:rPr>
          <w:rFonts w:ascii="Arial" w:hAnsi="Arial" w:cs="Arial"/>
          <w:sz w:val="22"/>
          <w:szCs w:val="22"/>
        </w:rPr>
        <w:t>n de la Alcaldí</w:t>
      </w:r>
      <w:r w:rsidRPr="00205CF3">
        <w:rPr>
          <w:rFonts w:ascii="Arial" w:hAnsi="Arial" w:cs="Arial"/>
          <w:sz w:val="22"/>
          <w:szCs w:val="22"/>
        </w:rPr>
        <w:t>a m</w:t>
      </w:r>
      <w:r w:rsidR="00FE050D" w:rsidRPr="00205CF3">
        <w:rPr>
          <w:rFonts w:ascii="Arial" w:hAnsi="Arial" w:cs="Arial"/>
          <w:sz w:val="22"/>
          <w:szCs w:val="22"/>
        </w:rPr>
        <w:t>ediante</w:t>
      </w:r>
      <w:r w:rsidRPr="00205CF3">
        <w:rPr>
          <w:rFonts w:ascii="Arial" w:hAnsi="Arial" w:cs="Arial"/>
          <w:sz w:val="22"/>
          <w:szCs w:val="22"/>
        </w:rPr>
        <w:t xml:space="preserve"> decret</w:t>
      </w:r>
      <w:r w:rsidR="00FE050D" w:rsidRPr="00205CF3">
        <w:rPr>
          <w:rFonts w:ascii="Arial" w:hAnsi="Arial" w:cs="Arial"/>
          <w:sz w:val="22"/>
          <w:szCs w:val="22"/>
        </w:rPr>
        <w:t>o</w:t>
      </w:r>
      <w:r w:rsidRPr="00205CF3">
        <w:rPr>
          <w:rFonts w:ascii="Arial" w:hAnsi="Arial" w:cs="Arial"/>
          <w:sz w:val="22"/>
          <w:szCs w:val="22"/>
        </w:rPr>
        <w:t xml:space="preserve"> de </w:t>
      </w:r>
      <w:r w:rsidR="00FE050D" w:rsidRPr="00205CF3">
        <w:rPr>
          <w:rFonts w:ascii="Arial" w:hAnsi="Arial" w:cs="Arial"/>
          <w:sz w:val="22"/>
          <w:szCs w:val="22"/>
        </w:rPr>
        <w:t xml:space="preserve">fecha </w:t>
      </w:r>
      <w:r w:rsidRPr="00205CF3">
        <w:rPr>
          <w:rFonts w:ascii="Arial" w:hAnsi="Arial" w:cs="Arial"/>
          <w:sz w:val="22"/>
          <w:szCs w:val="22"/>
        </w:rPr>
        <w:t>1</w:t>
      </w:r>
      <w:r w:rsidR="00E7342B" w:rsidRPr="00205CF3">
        <w:rPr>
          <w:rFonts w:ascii="Arial" w:hAnsi="Arial" w:cs="Arial"/>
          <w:sz w:val="22"/>
          <w:szCs w:val="22"/>
        </w:rPr>
        <w:t>9</w:t>
      </w:r>
      <w:r w:rsidRPr="00205CF3">
        <w:rPr>
          <w:rFonts w:ascii="Arial" w:hAnsi="Arial" w:cs="Arial"/>
          <w:sz w:val="22"/>
          <w:szCs w:val="22"/>
        </w:rPr>
        <w:t xml:space="preserve"> de </w:t>
      </w:r>
      <w:r w:rsidR="00E7342B" w:rsidRPr="00205CF3">
        <w:rPr>
          <w:rFonts w:ascii="Arial" w:hAnsi="Arial" w:cs="Arial"/>
          <w:sz w:val="22"/>
          <w:szCs w:val="22"/>
        </w:rPr>
        <w:t xml:space="preserve">juny </w:t>
      </w:r>
      <w:r w:rsidRPr="00205CF3">
        <w:rPr>
          <w:rFonts w:ascii="Arial" w:hAnsi="Arial" w:cs="Arial"/>
          <w:sz w:val="22"/>
          <w:szCs w:val="22"/>
        </w:rPr>
        <w:t>de 201</w:t>
      </w:r>
      <w:r w:rsidR="00E7342B" w:rsidRPr="00205CF3">
        <w:rPr>
          <w:rFonts w:ascii="Arial" w:hAnsi="Arial" w:cs="Arial"/>
          <w:sz w:val="22"/>
          <w:szCs w:val="22"/>
        </w:rPr>
        <w:t>9</w:t>
      </w:r>
      <w:r w:rsidRPr="00205CF3">
        <w:rPr>
          <w:rFonts w:ascii="Arial" w:hAnsi="Arial" w:cs="Arial"/>
          <w:sz w:val="22"/>
          <w:szCs w:val="22"/>
        </w:rPr>
        <w:t>.</w:t>
      </w:r>
    </w:p>
    <w:p w:rsidR="00681A73" w:rsidRPr="00205CF3" w:rsidRDefault="00681A73" w:rsidP="00681A73">
      <w:pPr>
        <w:jc w:val="both"/>
        <w:rPr>
          <w:rFonts w:ascii="Arial" w:hAnsi="Arial" w:cs="Arial"/>
          <w:b/>
          <w:sz w:val="22"/>
          <w:szCs w:val="22"/>
        </w:rPr>
      </w:pPr>
    </w:p>
    <w:p w:rsidR="00681A73" w:rsidRPr="00205CF3" w:rsidRDefault="00681A73" w:rsidP="00681A73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 xml:space="preserve">14. </w:t>
      </w:r>
      <w:r w:rsidR="00FE050D" w:rsidRPr="00205CF3">
        <w:rPr>
          <w:rFonts w:ascii="Arial" w:hAnsi="Arial" w:cs="Arial"/>
          <w:b/>
          <w:sz w:val="22"/>
          <w:szCs w:val="22"/>
        </w:rPr>
        <w:t>PLAZO MÁ</w:t>
      </w:r>
      <w:r w:rsidRPr="00205CF3">
        <w:rPr>
          <w:rFonts w:ascii="Arial" w:hAnsi="Arial" w:cs="Arial"/>
          <w:b/>
          <w:sz w:val="22"/>
          <w:szCs w:val="22"/>
        </w:rPr>
        <w:t>XIM</w:t>
      </w:r>
      <w:r w:rsidR="00FE050D" w:rsidRPr="00205CF3">
        <w:rPr>
          <w:rFonts w:ascii="Arial" w:hAnsi="Arial" w:cs="Arial"/>
          <w:b/>
          <w:sz w:val="22"/>
          <w:szCs w:val="22"/>
        </w:rPr>
        <w:t>O</w:t>
      </w:r>
      <w:r w:rsidRPr="00205CF3">
        <w:rPr>
          <w:rFonts w:ascii="Arial" w:hAnsi="Arial" w:cs="Arial"/>
          <w:b/>
          <w:sz w:val="22"/>
          <w:szCs w:val="22"/>
        </w:rPr>
        <w:t xml:space="preserve"> DE RESOLUCIÓ</w:t>
      </w:r>
      <w:r w:rsidR="00FE050D" w:rsidRPr="00205CF3">
        <w:rPr>
          <w:rFonts w:ascii="Arial" w:hAnsi="Arial" w:cs="Arial"/>
          <w:b/>
          <w:sz w:val="22"/>
          <w:szCs w:val="22"/>
        </w:rPr>
        <w:t>N Y</w:t>
      </w:r>
      <w:r w:rsidRPr="00205CF3">
        <w:rPr>
          <w:rFonts w:ascii="Arial" w:hAnsi="Arial" w:cs="Arial"/>
          <w:b/>
          <w:sz w:val="22"/>
          <w:szCs w:val="22"/>
        </w:rPr>
        <w:t xml:space="preserve"> RECURSOS</w:t>
      </w:r>
    </w:p>
    <w:p w:rsidR="00FE050D" w:rsidRPr="00205CF3" w:rsidRDefault="00FE050D" w:rsidP="00681A73">
      <w:pPr>
        <w:jc w:val="both"/>
        <w:rPr>
          <w:rFonts w:ascii="Arial" w:hAnsi="Arial" w:cs="Arial"/>
          <w:sz w:val="22"/>
          <w:szCs w:val="22"/>
        </w:rPr>
      </w:pPr>
    </w:p>
    <w:p w:rsidR="00681A73" w:rsidRPr="00205CF3" w:rsidRDefault="00FE050D" w:rsidP="00681A73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De acue</w:t>
      </w:r>
      <w:r w:rsidR="00681A73" w:rsidRPr="00205CF3">
        <w:rPr>
          <w:rFonts w:ascii="Arial" w:hAnsi="Arial" w:cs="Arial"/>
          <w:sz w:val="22"/>
          <w:szCs w:val="22"/>
        </w:rPr>
        <w:t>rd</w:t>
      </w:r>
      <w:r w:rsidRPr="00205CF3">
        <w:rPr>
          <w:rFonts w:ascii="Arial" w:hAnsi="Arial" w:cs="Arial"/>
          <w:sz w:val="22"/>
          <w:szCs w:val="22"/>
        </w:rPr>
        <w:t>o con</w:t>
      </w:r>
      <w:r w:rsidR="00681A73" w:rsidRPr="00205CF3">
        <w:rPr>
          <w:rFonts w:ascii="Arial" w:hAnsi="Arial" w:cs="Arial"/>
          <w:sz w:val="22"/>
          <w:szCs w:val="22"/>
        </w:rPr>
        <w:t xml:space="preserve"> a</w:t>
      </w:r>
      <w:r w:rsidRPr="00205CF3">
        <w:rPr>
          <w:rFonts w:ascii="Arial" w:hAnsi="Arial" w:cs="Arial"/>
          <w:sz w:val="22"/>
          <w:szCs w:val="22"/>
        </w:rPr>
        <w:t>quello que dispone el artículo 13 de la Ordenanz</w:t>
      </w:r>
      <w:r w:rsidR="00681A73" w:rsidRPr="00205CF3">
        <w:rPr>
          <w:rFonts w:ascii="Arial" w:hAnsi="Arial" w:cs="Arial"/>
          <w:sz w:val="22"/>
          <w:szCs w:val="22"/>
        </w:rPr>
        <w:t>a general de subvencion</w:t>
      </w:r>
      <w:r w:rsidRPr="00205CF3">
        <w:rPr>
          <w:rFonts w:ascii="Arial" w:hAnsi="Arial" w:cs="Arial"/>
          <w:sz w:val="22"/>
          <w:szCs w:val="22"/>
        </w:rPr>
        <w:t>e</w:t>
      </w:r>
      <w:r w:rsidR="00681A73" w:rsidRPr="00205CF3">
        <w:rPr>
          <w:rFonts w:ascii="Arial" w:hAnsi="Arial" w:cs="Arial"/>
          <w:sz w:val="22"/>
          <w:szCs w:val="22"/>
        </w:rPr>
        <w:t xml:space="preserve">s el </w:t>
      </w:r>
      <w:r w:rsidRPr="00205CF3">
        <w:rPr>
          <w:rFonts w:ascii="Arial" w:hAnsi="Arial" w:cs="Arial"/>
          <w:sz w:val="22"/>
          <w:szCs w:val="22"/>
        </w:rPr>
        <w:t>plazo má</w:t>
      </w:r>
      <w:r w:rsidR="00681A73" w:rsidRPr="00205CF3">
        <w:rPr>
          <w:rFonts w:ascii="Arial" w:hAnsi="Arial" w:cs="Arial"/>
          <w:sz w:val="22"/>
          <w:szCs w:val="22"/>
        </w:rPr>
        <w:t>xim</w:t>
      </w:r>
      <w:r w:rsidRPr="00205CF3">
        <w:rPr>
          <w:rFonts w:ascii="Arial" w:hAnsi="Arial" w:cs="Arial"/>
          <w:sz w:val="22"/>
          <w:szCs w:val="22"/>
        </w:rPr>
        <w:t>o para resolver y</w:t>
      </w:r>
      <w:r w:rsidR="00681A73" w:rsidRPr="00205CF3">
        <w:rPr>
          <w:rFonts w:ascii="Arial" w:hAnsi="Arial" w:cs="Arial"/>
          <w:sz w:val="22"/>
          <w:szCs w:val="22"/>
        </w:rPr>
        <w:t xml:space="preserve"> notificar la resolució</w:t>
      </w:r>
      <w:r w:rsidRPr="00205CF3">
        <w:rPr>
          <w:rFonts w:ascii="Arial" w:hAnsi="Arial" w:cs="Arial"/>
          <w:sz w:val="22"/>
          <w:szCs w:val="22"/>
        </w:rPr>
        <w:t>n no podrá exceder de seis meses a partir de la decha</w:t>
      </w:r>
      <w:r w:rsidR="00681A73" w:rsidRPr="00205CF3">
        <w:rPr>
          <w:rFonts w:ascii="Arial" w:hAnsi="Arial" w:cs="Arial"/>
          <w:sz w:val="22"/>
          <w:szCs w:val="22"/>
        </w:rPr>
        <w:t xml:space="preserve"> de publicació</w:t>
      </w:r>
      <w:r w:rsidRPr="00205CF3">
        <w:rPr>
          <w:rFonts w:ascii="Arial" w:hAnsi="Arial" w:cs="Arial"/>
          <w:sz w:val="22"/>
          <w:szCs w:val="22"/>
        </w:rPr>
        <w:t>n</w:t>
      </w:r>
      <w:r w:rsidR="00681A73" w:rsidRPr="00205CF3">
        <w:rPr>
          <w:rFonts w:ascii="Arial" w:hAnsi="Arial" w:cs="Arial"/>
          <w:sz w:val="22"/>
          <w:szCs w:val="22"/>
        </w:rPr>
        <w:t xml:space="preserve"> de</w:t>
      </w:r>
      <w:r w:rsidRPr="00205CF3">
        <w:rPr>
          <w:rFonts w:ascii="Arial" w:hAnsi="Arial" w:cs="Arial"/>
          <w:sz w:val="22"/>
          <w:szCs w:val="22"/>
        </w:rPr>
        <w:t>l extracto de la convocatoria al Boletín Oficial de la Provi</w:t>
      </w:r>
      <w:r w:rsidR="00681A73" w:rsidRPr="00205CF3">
        <w:rPr>
          <w:rFonts w:ascii="Arial" w:hAnsi="Arial" w:cs="Arial"/>
          <w:sz w:val="22"/>
          <w:szCs w:val="22"/>
        </w:rPr>
        <w:t>ncia de Girona.</w:t>
      </w:r>
    </w:p>
    <w:p w:rsidR="009C745B" w:rsidRPr="00205CF3" w:rsidRDefault="009C745B" w:rsidP="009C745B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180ECF" w:rsidRPr="00205CF3" w:rsidRDefault="00FE050D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El acue</w:t>
      </w:r>
      <w:r w:rsidR="00180ECF" w:rsidRPr="00205CF3">
        <w:rPr>
          <w:rFonts w:ascii="Arial" w:hAnsi="Arial" w:cs="Arial"/>
          <w:sz w:val="22"/>
          <w:szCs w:val="22"/>
        </w:rPr>
        <w:t>rd</w:t>
      </w:r>
      <w:r w:rsidRPr="00205CF3">
        <w:rPr>
          <w:rFonts w:ascii="Arial" w:hAnsi="Arial" w:cs="Arial"/>
          <w:sz w:val="22"/>
          <w:szCs w:val="22"/>
        </w:rPr>
        <w:t>o de conce</w:t>
      </w:r>
      <w:r w:rsidR="00180ECF" w:rsidRPr="00205CF3">
        <w:rPr>
          <w:rFonts w:ascii="Arial" w:hAnsi="Arial" w:cs="Arial"/>
          <w:sz w:val="22"/>
          <w:szCs w:val="22"/>
        </w:rPr>
        <w:t>sió</w:t>
      </w:r>
      <w:r w:rsidRPr="00205CF3">
        <w:rPr>
          <w:rFonts w:ascii="Arial" w:hAnsi="Arial" w:cs="Arial"/>
          <w:sz w:val="22"/>
          <w:szCs w:val="22"/>
        </w:rPr>
        <w:t>n pone</w:t>
      </w:r>
      <w:r w:rsidR="00180ECF" w:rsidRPr="00205CF3">
        <w:rPr>
          <w:rFonts w:ascii="Arial" w:hAnsi="Arial" w:cs="Arial"/>
          <w:sz w:val="22"/>
          <w:szCs w:val="22"/>
        </w:rPr>
        <w:t xml:space="preserve"> fi</w:t>
      </w:r>
      <w:r w:rsidRPr="00205CF3">
        <w:rPr>
          <w:rFonts w:ascii="Arial" w:hAnsi="Arial" w:cs="Arial"/>
          <w:sz w:val="22"/>
          <w:szCs w:val="22"/>
        </w:rPr>
        <w:t>n</w:t>
      </w:r>
      <w:r w:rsidR="00572D79" w:rsidRPr="00205CF3">
        <w:rPr>
          <w:rFonts w:ascii="Arial" w:hAnsi="Arial" w:cs="Arial"/>
          <w:sz w:val="22"/>
          <w:szCs w:val="22"/>
        </w:rPr>
        <w:t xml:space="preserve"> a la  via administrativa y contra </w:t>
      </w:r>
      <w:r w:rsidR="00180ECF" w:rsidRPr="00205CF3">
        <w:rPr>
          <w:rFonts w:ascii="Arial" w:hAnsi="Arial" w:cs="Arial"/>
          <w:sz w:val="22"/>
          <w:szCs w:val="22"/>
        </w:rPr>
        <w:t>est</w:t>
      </w:r>
      <w:r w:rsidR="00572D79" w:rsidRPr="00205CF3">
        <w:rPr>
          <w:rFonts w:ascii="Arial" w:hAnsi="Arial" w:cs="Arial"/>
          <w:sz w:val="22"/>
          <w:szCs w:val="22"/>
        </w:rPr>
        <w:t xml:space="preserve">a </w:t>
      </w:r>
      <w:r w:rsidR="00180ECF" w:rsidRPr="00205CF3">
        <w:rPr>
          <w:rFonts w:ascii="Arial" w:hAnsi="Arial" w:cs="Arial"/>
          <w:sz w:val="22"/>
          <w:szCs w:val="22"/>
        </w:rPr>
        <w:t>s</w:t>
      </w:r>
      <w:r w:rsidR="00572D79" w:rsidRPr="00205CF3">
        <w:rPr>
          <w:rFonts w:ascii="Arial" w:hAnsi="Arial" w:cs="Arial"/>
          <w:sz w:val="22"/>
          <w:szCs w:val="22"/>
        </w:rPr>
        <w:t>e podrá interpone</w:t>
      </w:r>
      <w:r w:rsidR="00180ECF" w:rsidRPr="00205CF3">
        <w:rPr>
          <w:rFonts w:ascii="Arial" w:hAnsi="Arial" w:cs="Arial"/>
          <w:sz w:val="22"/>
          <w:szCs w:val="22"/>
        </w:rPr>
        <w:t>r recurs</w:t>
      </w:r>
      <w:r w:rsidR="00572D79" w:rsidRPr="00205CF3">
        <w:rPr>
          <w:rFonts w:ascii="Arial" w:hAnsi="Arial" w:cs="Arial"/>
          <w:sz w:val="22"/>
          <w:szCs w:val="22"/>
        </w:rPr>
        <w:t>o contencio</w:t>
      </w:r>
      <w:r w:rsidR="00180ECF" w:rsidRPr="00205CF3">
        <w:rPr>
          <w:rFonts w:ascii="Arial" w:hAnsi="Arial" w:cs="Arial"/>
          <w:sz w:val="22"/>
          <w:szCs w:val="22"/>
        </w:rPr>
        <w:t>s</w:t>
      </w:r>
      <w:r w:rsidR="00572D79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administr</w:t>
      </w:r>
      <w:r w:rsidR="00572D79" w:rsidRPr="00205CF3">
        <w:rPr>
          <w:rFonts w:ascii="Arial" w:hAnsi="Arial" w:cs="Arial"/>
          <w:sz w:val="22"/>
          <w:szCs w:val="22"/>
        </w:rPr>
        <w:t>ativo delante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="00572D79" w:rsidRPr="00205CF3">
        <w:rPr>
          <w:rFonts w:ascii="Arial" w:hAnsi="Arial" w:cs="Arial"/>
          <w:sz w:val="22"/>
          <w:szCs w:val="22"/>
        </w:rPr>
        <w:t>del Juzgado Contencio</w:t>
      </w:r>
      <w:r w:rsidR="00180ECF" w:rsidRPr="00205CF3">
        <w:rPr>
          <w:rFonts w:ascii="Arial" w:hAnsi="Arial" w:cs="Arial"/>
          <w:sz w:val="22"/>
          <w:szCs w:val="22"/>
        </w:rPr>
        <w:t>s</w:t>
      </w:r>
      <w:r w:rsidR="00572D79" w:rsidRPr="00205CF3">
        <w:rPr>
          <w:rFonts w:ascii="Arial" w:hAnsi="Arial" w:cs="Arial"/>
          <w:sz w:val="22"/>
          <w:szCs w:val="22"/>
        </w:rPr>
        <w:t>o Administrativo</w:t>
      </w:r>
      <w:r w:rsidR="009A49F3" w:rsidRPr="00205CF3">
        <w:rPr>
          <w:rFonts w:ascii="Arial" w:hAnsi="Arial" w:cs="Arial"/>
          <w:sz w:val="22"/>
          <w:szCs w:val="22"/>
        </w:rPr>
        <w:t xml:space="preserve"> de Girona en el </w:t>
      </w:r>
      <w:r w:rsidR="00572D79" w:rsidRPr="00205CF3">
        <w:rPr>
          <w:rFonts w:ascii="Arial" w:hAnsi="Arial" w:cs="Arial"/>
          <w:sz w:val="22"/>
          <w:szCs w:val="22"/>
        </w:rPr>
        <w:t>plazo de dos mese</w:t>
      </w:r>
      <w:r w:rsidR="00180ECF" w:rsidRPr="00205CF3">
        <w:rPr>
          <w:rFonts w:ascii="Arial" w:hAnsi="Arial" w:cs="Arial"/>
          <w:sz w:val="22"/>
          <w:szCs w:val="22"/>
        </w:rPr>
        <w:t>s, a co</w:t>
      </w:r>
      <w:r w:rsidR="00572D79" w:rsidRPr="00205CF3">
        <w:rPr>
          <w:rFonts w:ascii="Arial" w:hAnsi="Arial" w:cs="Arial"/>
          <w:sz w:val="22"/>
          <w:szCs w:val="22"/>
        </w:rPr>
        <w:t>ntar del dia seguien</w:t>
      </w:r>
      <w:r w:rsidR="00180ECF" w:rsidRPr="00205CF3">
        <w:rPr>
          <w:rFonts w:ascii="Arial" w:hAnsi="Arial" w:cs="Arial"/>
          <w:sz w:val="22"/>
          <w:szCs w:val="22"/>
        </w:rPr>
        <w:t>t</w:t>
      </w:r>
      <w:r w:rsidR="00572D79" w:rsidRPr="00205CF3">
        <w:rPr>
          <w:rFonts w:ascii="Arial" w:hAnsi="Arial" w:cs="Arial"/>
          <w:sz w:val="22"/>
          <w:szCs w:val="22"/>
        </w:rPr>
        <w:t>e</w:t>
      </w:r>
      <w:r w:rsidR="00180ECF" w:rsidRPr="00205CF3">
        <w:rPr>
          <w:rFonts w:ascii="Arial" w:hAnsi="Arial" w:cs="Arial"/>
          <w:sz w:val="22"/>
          <w:szCs w:val="22"/>
        </w:rPr>
        <w:t xml:space="preserve"> a la recepció</w:t>
      </w:r>
      <w:r w:rsidR="00572D79" w:rsidRPr="00205CF3">
        <w:rPr>
          <w:rFonts w:ascii="Arial" w:hAnsi="Arial" w:cs="Arial"/>
          <w:sz w:val="22"/>
          <w:szCs w:val="22"/>
        </w:rPr>
        <w:t>n</w:t>
      </w:r>
      <w:r w:rsidR="00180ECF" w:rsidRPr="00205CF3">
        <w:rPr>
          <w:rFonts w:ascii="Arial" w:hAnsi="Arial" w:cs="Arial"/>
          <w:sz w:val="22"/>
          <w:szCs w:val="22"/>
        </w:rPr>
        <w:t xml:space="preserve"> de la notificació</w:t>
      </w:r>
      <w:r w:rsidR="00572D79" w:rsidRPr="00205CF3">
        <w:rPr>
          <w:rFonts w:ascii="Arial" w:hAnsi="Arial" w:cs="Arial"/>
          <w:sz w:val="22"/>
          <w:szCs w:val="22"/>
        </w:rPr>
        <w:t>n, sin perjucio que se ejerza cualquier otra</w:t>
      </w:r>
      <w:r w:rsidR="00180ECF" w:rsidRPr="00205CF3">
        <w:rPr>
          <w:rFonts w:ascii="Arial" w:hAnsi="Arial" w:cs="Arial"/>
          <w:sz w:val="22"/>
          <w:szCs w:val="22"/>
        </w:rPr>
        <w:t xml:space="preserve"> acció</w:t>
      </w:r>
      <w:r w:rsidR="00572D79" w:rsidRPr="00205CF3">
        <w:rPr>
          <w:rFonts w:ascii="Arial" w:hAnsi="Arial" w:cs="Arial"/>
          <w:sz w:val="22"/>
          <w:szCs w:val="22"/>
        </w:rPr>
        <w:t>n que se estime</w:t>
      </w:r>
      <w:r w:rsidR="00180ECF" w:rsidRPr="00205CF3">
        <w:rPr>
          <w:rFonts w:ascii="Arial" w:hAnsi="Arial" w:cs="Arial"/>
          <w:sz w:val="22"/>
          <w:szCs w:val="22"/>
        </w:rPr>
        <w:t xml:space="preserve"> procedent</w:t>
      </w:r>
      <w:r w:rsidR="00572D79" w:rsidRPr="00205CF3">
        <w:rPr>
          <w:rFonts w:ascii="Arial" w:hAnsi="Arial" w:cs="Arial"/>
          <w:sz w:val="22"/>
          <w:szCs w:val="22"/>
        </w:rPr>
        <w:t>e. Con independencia de esto también puede interponerse, con  carácter potestativo</w:t>
      </w:r>
      <w:r w:rsidR="00180ECF" w:rsidRPr="00205CF3">
        <w:rPr>
          <w:rFonts w:ascii="Arial" w:hAnsi="Arial" w:cs="Arial"/>
          <w:sz w:val="22"/>
          <w:szCs w:val="22"/>
        </w:rPr>
        <w:t>, recurs</w:t>
      </w:r>
      <w:r w:rsidR="00572D79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de reposició</w:t>
      </w:r>
      <w:r w:rsidR="00572D79" w:rsidRPr="00205CF3">
        <w:rPr>
          <w:rFonts w:ascii="Arial" w:hAnsi="Arial" w:cs="Arial"/>
          <w:sz w:val="22"/>
          <w:szCs w:val="22"/>
        </w:rPr>
        <w:t>n delante</w:t>
      </w:r>
      <w:r w:rsidR="00180ECF" w:rsidRPr="00205CF3">
        <w:rPr>
          <w:rFonts w:ascii="Arial" w:hAnsi="Arial" w:cs="Arial"/>
          <w:sz w:val="22"/>
          <w:szCs w:val="22"/>
        </w:rPr>
        <w:t xml:space="preserve">  </w:t>
      </w:r>
      <w:r w:rsidR="00572D79" w:rsidRPr="00205CF3">
        <w:rPr>
          <w:rFonts w:ascii="Arial" w:hAnsi="Arial" w:cs="Arial"/>
          <w:sz w:val="22"/>
          <w:szCs w:val="22"/>
        </w:rPr>
        <w:t>d</w:t>
      </w:r>
      <w:r w:rsidR="00180ECF" w:rsidRPr="00205CF3">
        <w:rPr>
          <w:rFonts w:ascii="Arial" w:hAnsi="Arial" w:cs="Arial"/>
          <w:sz w:val="22"/>
          <w:szCs w:val="22"/>
        </w:rPr>
        <w:t>el m</w:t>
      </w:r>
      <w:r w:rsidR="00572D79" w:rsidRPr="00205CF3">
        <w:rPr>
          <w:rFonts w:ascii="Arial" w:hAnsi="Arial" w:cs="Arial"/>
          <w:sz w:val="22"/>
          <w:szCs w:val="22"/>
        </w:rPr>
        <w:t>ismo ó</w:t>
      </w:r>
      <w:r w:rsidR="00180ECF" w:rsidRPr="00205CF3">
        <w:rPr>
          <w:rFonts w:ascii="Arial" w:hAnsi="Arial" w:cs="Arial"/>
          <w:sz w:val="22"/>
          <w:szCs w:val="22"/>
        </w:rPr>
        <w:t>rgan</w:t>
      </w:r>
      <w:r w:rsidR="00572D79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autor de</w:t>
      </w:r>
      <w:r w:rsidR="00572D79" w:rsidRPr="00205CF3">
        <w:rPr>
          <w:rFonts w:ascii="Arial" w:hAnsi="Arial" w:cs="Arial"/>
          <w:sz w:val="22"/>
          <w:szCs w:val="22"/>
        </w:rPr>
        <w:t>l acto en el plazo de un mes desde el dia siguiente a</w:t>
      </w:r>
      <w:r w:rsidR="00180ECF" w:rsidRPr="00205CF3">
        <w:rPr>
          <w:rFonts w:ascii="Arial" w:hAnsi="Arial" w:cs="Arial"/>
          <w:sz w:val="22"/>
          <w:szCs w:val="22"/>
        </w:rPr>
        <w:t xml:space="preserve"> la recepció</w:t>
      </w:r>
      <w:r w:rsidR="00572D79" w:rsidRPr="00205CF3">
        <w:rPr>
          <w:rFonts w:ascii="Arial" w:hAnsi="Arial" w:cs="Arial"/>
          <w:sz w:val="22"/>
          <w:szCs w:val="22"/>
        </w:rPr>
        <w:t>n</w:t>
      </w:r>
      <w:r w:rsidR="00180ECF" w:rsidRPr="00205CF3">
        <w:rPr>
          <w:rFonts w:ascii="Arial" w:hAnsi="Arial" w:cs="Arial"/>
          <w:sz w:val="22"/>
          <w:szCs w:val="22"/>
        </w:rPr>
        <w:t xml:space="preserve"> de la notificació</w:t>
      </w:r>
      <w:r w:rsidR="00572D79" w:rsidRPr="00205CF3">
        <w:rPr>
          <w:rFonts w:ascii="Arial" w:hAnsi="Arial" w:cs="Arial"/>
          <w:sz w:val="22"/>
          <w:szCs w:val="22"/>
        </w:rPr>
        <w:t>n</w:t>
      </w:r>
      <w:r w:rsidR="00180ECF" w:rsidRPr="00205CF3">
        <w:rPr>
          <w:rFonts w:ascii="Arial" w:hAnsi="Arial" w:cs="Arial"/>
          <w:sz w:val="22"/>
          <w:szCs w:val="22"/>
        </w:rPr>
        <w:t>.</w:t>
      </w:r>
    </w:p>
    <w:p w:rsidR="00681A73" w:rsidRPr="00205CF3" w:rsidRDefault="00681A73" w:rsidP="009C745B">
      <w:pPr>
        <w:autoSpaceDE w:val="0"/>
        <w:autoSpaceDN w:val="0"/>
        <w:adjustRightInd w:val="0"/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566ADE" w:rsidRPr="00205CF3" w:rsidRDefault="00566ADE" w:rsidP="00566ADE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15. PRINCIPI</w:t>
      </w:r>
      <w:r w:rsidR="00572D79" w:rsidRPr="00205CF3">
        <w:rPr>
          <w:rFonts w:ascii="Arial" w:hAnsi="Arial" w:cs="Arial"/>
          <w:b/>
          <w:sz w:val="22"/>
          <w:szCs w:val="22"/>
        </w:rPr>
        <w:t>O</w:t>
      </w:r>
      <w:r w:rsidRPr="00205CF3">
        <w:rPr>
          <w:rFonts w:ascii="Arial" w:hAnsi="Arial" w:cs="Arial"/>
          <w:b/>
          <w:sz w:val="22"/>
          <w:szCs w:val="22"/>
        </w:rPr>
        <w:t>S ÉTIC</w:t>
      </w:r>
      <w:r w:rsidR="00572D79" w:rsidRPr="00205CF3">
        <w:rPr>
          <w:rFonts w:ascii="Arial" w:hAnsi="Arial" w:cs="Arial"/>
          <w:b/>
          <w:sz w:val="22"/>
          <w:szCs w:val="22"/>
        </w:rPr>
        <w:t>OS Y REGLA</w:t>
      </w:r>
      <w:r w:rsidRPr="00205CF3">
        <w:rPr>
          <w:rFonts w:ascii="Arial" w:hAnsi="Arial" w:cs="Arial"/>
          <w:b/>
          <w:sz w:val="22"/>
          <w:szCs w:val="22"/>
        </w:rPr>
        <w:t>S DE CONDUCTA</w:t>
      </w:r>
    </w:p>
    <w:p w:rsidR="00566ADE" w:rsidRPr="00205CF3" w:rsidRDefault="00572D79" w:rsidP="00566ADE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La/las persona/as  beneficiaria/as de esta/a</w:t>
      </w:r>
      <w:r w:rsidR="00566ADE" w:rsidRPr="00205CF3">
        <w:rPr>
          <w:rFonts w:ascii="Arial" w:hAnsi="Arial" w:cs="Arial"/>
          <w:iCs/>
          <w:sz w:val="22"/>
          <w:szCs w:val="22"/>
        </w:rPr>
        <w:t>s subvenció</w:t>
      </w:r>
      <w:r w:rsidRPr="00205CF3">
        <w:rPr>
          <w:rFonts w:ascii="Arial" w:hAnsi="Arial" w:cs="Arial"/>
          <w:iCs/>
          <w:sz w:val="22"/>
          <w:szCs w:val="22"/>
        </w:rPr>
        <w:t>n</w:t>
      </w:r>
      <w:r w:rsidR="00566ADE" w:rsidRPr="00205CF3">
        <w:rPr>
          <w:rFonts w:ascii="Arial" w:hAnsi="Arial" w:cs="Arial"/>
          <w:iCs/>
          <w:sz w:val="22"/>
          <w:szCs w:val="22"/>
        </w:rPr>
        <w:t>/n</w:t>
      </w:r>
      <w:r w:rsidRPr="00205CF3">
        <w:rPr>
          <w:rFonts w:ascii="Arial" w:hAnsi="Arial" w:cs="Arial"/>
          <w:iCs/>
          <w:sz w:val="22"/>
          <w:szCs w:val="22"/>
        </w:rPr>
        <w:t>es está/n obligada/a</w:t>
      </w:r>
      <w:r w:rsidR="00566ADE" w:rsidRPr="00205CF3">
        <w:rPr>
          <w:rFonts w:ascii="Arial" w:hAnsi="Arial" w:cs="Arial"/>
          <w:iCs/>
          <w:sz w:val="22"/>
          <w:szCs w:val="22"/>
        </w:rPr>
        <w:t>s a</w:t>
      </w:r>
      <w:r w:rsidRPr="00205CF3">
        <w:rPr>
          <w:rFonts w:ascii="Arial" w:hAnsi="Arial" w:cs="Arial"/>
          <w:iCs/>
          <w:sz w:val="22"/>
          <w:szCs w:val="22"/>
        </w:rPr>
        <w:t xml:space="preserve"> adecuar  su actividad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a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>s principi</w:t>
      </w:r>
      <w:r w:rsidRPr="00205CF3">
        <w:rPr>
          <w:rFonts w:ascii="Arial" w:hAnsi="Arial" w:cs="Arial"/>
          <w:iCs/>
          <w:sz w:val="22"/>
          <w:szCs w:val="22"/>
        </w:rPr>
        <w:t>os é</w:t>
      </w:r>
      <w:r w:rsidR="00566ADE" w:rsidRPr="00205CF3">
        <w:rPr>
          <w:rFonts w:ascii="Arial" w:hAnsi="Arial" w:cs="Arial"/>
          <w:iCs/>
          <w:sz w:val="22"/>
          <w:szCs w:val="22"/>
        </w:rPr>
        <w:t>tic</w:t>
      </w:r>
      <w:r w:rsidRPr="00205CF3">
        <w:rPr>
          <w:rFonts w:ascii="Arial" w:hAnsi="Arial" w:cs="Arial"/>
          <w:iCs/>
          <w:sz w:val="22"/>
          <w:szCs w:val="22"/>
        </w:rPr>
        <w:t xml:space="preserve">os y las reglas de conducta establecidas al </w:t>
      </w:r>
      <w:r w:rsidR="00566ADE" w:rsidRPr="00205CF3">
        <w:rPr>
          <w:rFonts w:ascii="Arial" w:hAnsi="Arial" w:cs="Arial"/>
          <w:iCs/>
          <w:sz w:val="22"/>
          <w:szCs w:val="22"/>
        </w:rPr>
        <w:t>article 55 de la Llei 19/2014,</w:t>
      </w:r>
      <w:r w:rsidR="00D26B09" w:rsidRPr="00205CF3">
        <w:rPr>
          <w:rFonts w:ascii="Arial" w:hAnsi="Arial" w:cs="Arial"/>
          <w:iCs/>
          <w:sz w:val="22"/>
          <w:szCs w:val="22"/>
        </w:rPr>
        <w:t xml:space="preserve"> de 29 de desembre, de transparencia acce</w:t>
      </w:r>
      <w:r w:rsidR="00566ADE" w:rsidRPr="00205CF3">
        <w:rPr>
          <w:rFonts w:ascii="Arial" w:hAnsi="Arial" w:cs="Arial"/>
          <w:iCs/>
          <w:sz w:val="22"/>
          <w:szCs w:val="22"/>
        </w:rPr>
        <w:t>s</w:t>
      </w:r>
      <w:r w:rsidR="00D26B09"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a la informació</w:t>
      </w:r>
      <w:r w:rsidR="00D26B09" w:rsidRPr="00205CF3">
        <w:rPr>
          <w:rFonts w:ascii="Arial" w:hAnsi="Arial" w:cs="Arial"/>
          <w:iCs/>
          <w:sz w:val="22"/>
          <w:szCs w:val="22"/>
        </w:rPr>
        <w:t>n pública y buen gobie</w:t>
      </w:r>
      <w:r w:rsidR="00566ADE" w:rsidRPr="00205CF3">
        <w:rPr>
          <w:rFonts w:ascii="Arial" w:hAnsi="Arial" w:cs="Arial"/>
          <w:iCs/>
          <w:sz w:val="22"/>
          <w:szCs w:val="22"/>
        </w:rPr>
        <w:t>rn</w:t>
      </w:r>
      <w:r w:rsidR="00D26B09"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>, com</w:t>
      </w:r>
      <w:r w:rsidR="00D26B09" w:rsidRPr="00205CF3">
        <w:rPr>
          <w:rFonts w:ascii="Arial" w:hAnsi="Arial" w:cs="Arial"/>
          <w:iCs/>
          <w:sz w:val="22"/>
          <w:szCs w:val="22"/>
        </w:rPr>
        <w:t>o so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n, entre </w:t>
      </w:r>
      <w:r w:rsidR="00D26B09" w:rsidRPr="00205CF3">
        <w:rPr>
          <w:rFonts w:ascii="Arial" w:hAnsi="Arial" w:cs="Arial"/>
          <w:iCs/>
          <w:sz w:val="22"/>
          <w:szCs w:val="22"/>
        </w:rPr>
        <w:t>otros, los siguiente</w:t>
      </w:r>
      <w:r w:rsidR="00566ADE" w:rsidRPr="00205CF3">
        <w:rPr>
          <w:rFonts w:ascii="Arial" w:hAnsi="Arial" w:cs="Arial"/>
          <w:iCs/>
          <w:sz w:val="22"/>
          <w:szCs w:val="22"/>
        </w:rPr>
        <w:t>s:</w:t>
      </w:r>
    </w:p>
    <w:p w:rsidR="00566ADE" w:rsidRPr="00205CF3" w:rsidRDefault="00566ADE" w:rsidP="00566ADE">
      <w:pPr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D26B09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El respeto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 la Constitució</w:t>
      </w:r>
      <w:r w:rsidRPr="00205CF3">
        <w:rPr>
          <w:rFonts w:ascii="Arial" w:hAnsi="Arial" w:cs="Arial"/>
          <w:iCs/>
          <w:sz w:val="22"/>
          <w:szCs w:val="22"/>
        </w:rPr>
        <w:t>n, el Estatuto de autonomia y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el principi</w:t>
      </w:r>
      <w:r w:rsidRPr="00205CF3">
        <w:rPr>
          <w:rFonts w:ascii="Arial" w:hAnsi="Arial" w:cs="Arial"/>
          <w:iCs/>
          <w:sz w:val="22"/>
          <w:szCs w:val="22"/>
        </w:rPr>
        <w:t>o de legalidad</w:t>
      </w:r>
      <w:r w:rsidR="00566ADE" w:rsidRPr="00205CF3">
        <w:rPr>
          <w:rFonts w:ascii="Arial" w:hAnsi="Arial" w:cs="Arial"/>
          <w:iCs/>
          <w:sz w:val="22"/>
          <w:szCs w:val="22"/>
        </w:rPr>
        <w:t>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D26B09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El respeto y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la protecció</w:t>
      </w:r>
      <w:r w:rsidRPr="00205CF3">
        <w:rPr>
          <w:rFonts w:ascii="Arial" w:hAnsi="Arial" w:cs="Arial"/>
          <w:iCs/>
          <w:sz w:val="22"/>
          <w:szCs w:val="22"/>
        </w:rPr>
        <w:t>n de los derechos fundamenta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es y las libertades públicas  y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os derecho</w:t>
      </w:r>
      <w:r w:rsidR="00566ADE" w:rsidRPr="00205CF3">
        <w:rPr>
          <w:rFonts w:ascii="Arial" w:hAnsi="Arial" w:cs="Arial"/>
          <w:iCs/>
          <w:sz w:val="22"/>
          <w:szCs w:val="22"/>
        </w:rPr>
        <w:t>s estatutari</w:t>
      </w:r>
      <w:r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>s.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D26B09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La igualdad de tratos de todas las personas,  evitando cualquier tipo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 discriminació</w:t>
      </w:r>
      <w:r w:rsidRPr="00205CF3">
        <w:rPr>
          <w:rFonts w:ascii="Arial" w:hAnsi="Arial" w:cs="Arial"/>
          <w:iCs/>
          <w:sz w:val="22"/>
          <w:szCs w:val="22"/>
        </w:rPr>
        <w:t>n y arbitrariedad en la toma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 decision</w:t>
      </w:r>
      <w:r w:rsidRPr="00205CF3">
        <w:rPr>
          <w:rFonts w:ascii="Arial" w:hAnsi="Arial" w:cs="Arial"/>
          <w:iCs/>
          <w:sz w:val="22"/>
          <w:szCs w:val="22"/>
        </w:rPr>
        <w:t>e</w:t>
      </w:r>
      <w:r w:rsidR="00566ADE" w:rsidRPr="00205CF3">
        <w:rPr>
          <w:rFonts w:ascii="Arial" w:hAnsi="Arial" w:cs="Arial"/>
          <w:iCs/>
          <w:sz w:val="22"/>
          <w:szCs w:val="22"/>
        </w:rPr>
        <w:t>s.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D26B09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La imparcialidad en la toma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 decision</w:t>
      </w:r>
      <w:r w:rsidRPr="00205CF3">
        <w:rPr>
          <w:rFonts w:ascii="Arial" w:hAnsi="Arial" w:cs="Arial"/>
          <w:iCs/>
          <w:sz w:val="22"/>
          <w:szCs w:val="22"/>
        </w:rPr>
        <w:t>es, con garantia de la</w:t>
      </w:r>
      <w:r w:rsidR="00566ADE" w:rsidRPr="00205CF3">
        <w:rPr>
          <w:rFonts w:ascii="Arial" w:hAnsi="Arial" w:cs="Arial"/>
          <w:iCs/>
          <w:sz w:val="22"/>
          <w:szCs w:val="22"/>
        </w:rPr>
        <w:t>s condicion</w:t>
      </w:r>
      <w:r w:rsidRPr="00205CF3">
        <w:rPr>
          <w:rFonts w:ascii="Arial" w:hAnsi="Arial" w:cs="Arial"/>
          <w:iCs/>
          <w:sz w:val="22"/>
          <w:szCs w:val="22"/>
        </w:rPr>
        <w:t>es necesaria</w:t>
      </w:r>
      <w:r w:rsidR="00F92533" w:rsidRPr="00205CF3">
        <w:rPr>
          <w:rFonts w:ascii="Arial" w:hAnsi="Arial" w:cs="Arial"/>
          <w:iCs/>
          <w:sz w:val="22"/>
          <w:szCs w:val="22"/>
        </w:rPr>
        <w:t xml:space="preserve">s por </w:t>
      </w:r>
      <w:r w:rsidR="00566ADE" w:rsidRPr="00205CF3">
        <w:rPr>
          <w:rFonts w:ascii="Arial" w:hAnsi="Arial" w:cs="Arial"/>
          <w:iCs/>
          <w:sz w:val="22"/>
          <w:szCs w:val="22"/>
        </w:rPr>
        <w:t>una actuació</w:t>
      </w:r>
      <w:r w:rsidR="00F92533" w:rsidRPr="00205CF3">
        <w:rPr>
          <w:rFonts w:ascii="Arial" w:hAnsi="Arial" w:cs="Arial"/>
          <w:iCs/>
          <w:sz w:val="22"/>
          <w:szCs w:val="22"/>
        </w:rPr>
        <w:t>n independiente y no condicionada por conflicto</w:t>
      </w:r>
      <w:r w:rsidR="00566ADE" w:rsidRPr="00205CF3">
        <w:rPr>
          <w:rFonts w:ascii="Arial" w:hAnsi="Arial" w:cs="Arial"/>
          <w:iCs/>
          <w:sz w:val="22"/>
          <w:szCs w:val="22"/>
        </w:rPr>
        <w:t>s d</w:t>
      </w:r>
      <w:r w:rsidR="00F92533" w:rsidRPr="00205CF3">
        <w:rPr>
          <w:rFonts w:ascii="Arial" w:hAnsi="Arial" w:cs="Arial"/>
          <w:iCs/>
          <w:sz w:val="22"/>
          <w:szCs w:val="22"/>
        </w:rPr>
        <w:t>e interese</w:t>
      </w:r>
      <w:r w:rsidR="00566ADE" w:rsidRPr="00205CF3">
        <w:rPr>
          <w:rFonts w:ascii="Arial" w:hAnsi="Arial" w:cs="Arial"/>
          <w:iCs/>
          <w:sz w:val="22"/>
          <w:szCs w:val="22"/>
        </w:rPr>
        <w:t>s.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2225BB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lastRenderedPageBreak/>
        <w:t>La rendición de cuentas</w:t>
      </w:r>
      <w:r w:rsidR="00F92533" w:rsidRPr="00205CF3">
        <w:rPr>
          <w:rFonts w:ascii="Arial" w:hAnsi="Arial" w:cs="Arial"/>
          <w:iCs/>
          <w:sz w:val="22"/>
          <w:szCs w:val="22"/>
        </w:rPr>
        <w:t xml:space="preserve"> y la responsabilidad po</w:t>
      </w:r>
      <w:r w:rsidR="00566ADE" w:rsidRPr="00205CF3">
        <w:rPr>
          <w:rFonts w:ascii="Arial" w:hAnsi="Arial" w:cs="Arial"/>
          <w:iCs/>
          <w:sz w:val="22"/>
          <w:szCs w:val="22"/>
        </w:rPr>
        <w:t>r l</w:t>
      </w:r>
      <w:r w:rsidR="00F92533" w:rsidRPr="00205CF3">
        <w:rPr>
          <w:rFonts w:ascii="Arial" w:hAnsi="Arial" w:cs="Arial"/>
          <w:iCs/>
          <w:sz w:val="22"/>
          <w:szCs w:val="22"/>
        </w:rPr>
        <w:t>a</w:t>
      </w:r>
      <w:r w:rsidR="00566ADE" w:rsidRPr="00205CF3">
        <w:rPr>
          <w:rFonts w:ascii="Arial" w:hAnsi="Arial" w:cs="Arial"/>
          <w:iCs/>
          <w:sz w:val="22"/>
          <w:szCs w:val="22"/>
        </w:rPr>
        <w:t>s actuacion</w:t>
      </w:r>
      <w:r w:rsidR="00F92533" w:rsidRPr="00205CF3">
        <w:rPr>
          <w:rFonts w:ascii="Arial" w:hAnsi="Arial" w:cs="Arial"/>
          <w:iCs/>
          <w:sz w:val="22"/>
          <w:szCs w:val="22"/>
        </w:rPr>
        <w:t>es propias y dels òrgan que dirigen</w:t>
      </w:r>
      <w:r w:rsidR="00566ADE" w:rsidRPr="00205CF3">
        <w:rPr>
          <w:rFonts w:ascii="Arial" w:hAnsi="Arial" w:cs="Arial"/>
          <w:iCs/>
          <w:sz w:val="22"/>
          <w:szCs w:val="22"/>
        </w:rPr>
        <w:t>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F92533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El compromiso general y directa por la calidad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os servicios bajo su responsabilidad y el cu</w:t>
      </w:r>
      <w:r w:rsidR="00566ADE" w:rsidRPr="00205CF3">
        <w:rPr>
          <w:rFonts w:ascii="Arial" w:hAnsi="Arial" w:cs="Arial"/>
          <w:iCs/>
          <w:sz w:val="22"/>
          <w:szCs w:val="22"/>
        </w:rPr>
        <w:t>mpliment</w:t>
      </w:r>
      <w:r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os derecho</w:t>
      </w:r>
      <w:r w:rsidR="00566ADE" w:rsidRPr="00205CF3">
        <w:rPr>
          <w:rFonts w:ascii="Arial" w:hAnsi="Arial" w:cs="Arial"/>
          <w:iCs/>
          <w:sz w:val="22"/>
          <w:szCs w:val="22"/>
        </w:rPr>
        <w:t>s de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>s usuari</w:t>
      </w:r>
      <w:r w:rsidRPr="00205CF3">
        <w:rPr>
          <w:rFonts w:ascii="Arial" w:hAnsi="Arial" w:cs="Arial"/>
          <w:iCs/>
          <w:sz w:val="22"/>
          <w:szCs w:val="22"/>
        </w:rPr>
        <w:t>o</w:t>
      </w:r>
      <w:r w:rsidR="00566ADE" w:rsidRPr="00205CF3">
        <w:rPr>
          <w:rFonts w:ascii="Arial" w:hAnsi="Arial" w:cs="Arial"/>
          <w:iCs/>
          <w:sz w:val="22"/>
          <w:szCs w:val="22"/>
        </w:rPr>
        <w:t>s.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F92533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La bue</w:t>
      </w:r>
      <w:r w:rsidR="00566ADE" w:rsidRPr="00205CF3">
        <w:rPr>
          <w:rFonts w:ascii="Arial" w:hAnsi="Arial" w:cs="Arial"/>
          <w:iCs/>
          <w:sz w:val="22"/>
          <w:szCs w:val="22"/>
        </w:rPr>
        <w:t>na fe.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2225BB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El deber de abstenerse de intervenir en los asuntos de su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co</w:t>
      </w:r>
      <w:r w:rsidRPr="00205CF3">
        <w:rPr>
          <w:rFonts w:ascii="Arial" w:hAnsi="Arial" w:cs="Arial"/>
          <w:iCs/>
          <w:sz w:val="22"/>
          <w:szCs w:val="22"/>
        </w:rPr>
        <w:t>mpetencia cuando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algun de</w:t>
      </w:r>
      <w:r w:rsidRPr="00205CF3">
        <w:rPr>
          <w:rFonts w:ascii="Arial" w:hAnsi="Arial" w:cs="Arial"/>
          <w:iCs/>
          <w:sz w:val="22"/>
          <w:szCs w:val="22"/>
        </w:rPr>
        <w:t xml:space="preserve"> </w:t>
      </w:r>
      <w:r w:rsidR="00566ADE" w:rsidRPr="00205CF3">
        <w:rPr>
          <w:rFonts w:ascii="Arial" w:hAnsi="Arial" w:cs="Arial"/>
          <w:iCs/>
          <w:sz w:val="22"/>
          <w:szCs w:val="22"/>
        </w:rPr>
        <w:t>l</w:t>
      </w:r>
      <w:r w:rsidRPr="00205CF3">
        <w:rPr>
          <w:rFonts w:ascii="Arial" w:hAnsi="Arial" w:cs="Arial"/>
          <w:iCs/>
          <w:sz w:val="22"/>
          <w:szCs w:val="22"/>
        </w:rPr>
        <w:t>os supues</w:t>
      </w:r>
      <w:r w:rsidR="00566ADE" w:rsidRPr="00205CF3">
        <w:rPr>
          <w:rFonts w:ascii="Arial" w:hAnsi="Arial" w:cs="Arial"/>
          <w:iCs/>
          <w:sz w:val="22"/>
          <w:szCs w:val="22"/>
        </w:rPr>
        <w:t>t</w:t>
      </w:r>
      <w:r w:rsidRPr="00205CF3">
        <w:rPr>
          <w:rFonts w:ascii="Arial" w:hAnsi="Arial" w:cs="Arial"/>
          <w:iCs/>
          <w:sz w:val="22"/>
          <w:szCs w:val="22"/>
        </w:rPr>
        <w:t xml:space="preserve">os de </w:t>
      </w:r>
      <w:r w:rsidR="00566ADE" w:rsidRPr="00205CF3">
        <w:rPr>
          <w:rFonts w:ascii="Arial" w:hAnsi="Arial" w:cs="Arial"/>
          <w:iCs/>
          <w:sz w:val="22"/>
          <w:szCs w:val="22"/>
        </w:rPr>
        <w:t>abstenció</w:t>
      </w:r>
      <w:r w:rsidRPr="00205CF3">
        <w:rPr>
          <w:rFonts w:ascii="Arial" w:hAnsi="Arial" w:cs="Arial"/>
          <w:iCs/>
          <w:sz w:val="22"/>
          <w:szCs w:val="22"/>
        </w:rPr>
        <w:t>n que establecen la ley</w:t>
      </w:r>
      <w:r w:rsidR="00566ADE" w:rsidRPr="00205CF3">
        <w:rPr>
          <w:rFonts w:ascii="Arial" w:hAnsi="Arial" w:cs="Arial"/>
          <w:iCs/>
          <w:sz w:val="22"/>
          <w:szCs w:val="22"/>
        </w:rPr>
        <w:t>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2225BB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Mantener la debida reserva respeto de los hechos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o informacion</w:t>
      </w:r>
      <w:r w:rsidRPr="00205CF3">
        <w:rPr>
          <w:rFonts w:ascii="Arial" w:hAnsi="Arial" w:cs="Arial"/>
          <w:iCs/>
          <w:sz w:val="22"/>
          <w:szCs w:val="22"/>
        </w:rPr>
        <w:t xml:space="preserve">es conocidas por razón del ejercicio de 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competències.</w:t>
      </w:r>
    </w:p>
    <w:p w:rsidR="00566ADE" w:rsidRPr="00205CF3" w:rsidRDefault="00566ADE" w:rsidP="00566ADE">
      <w:pPr>
        <w:ind w:left="567" w:hanging="283"/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2225BB" w:rsidP="00566ADE">
      <w:pPr>
        <w:numPr>
          <w:ilvl w:val="0"/>
          <w:numId w:val="29"/>
        </w:numPr>
        <w:ind w:left="567" w:hanging="283"/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Cumplir la</w:t>
      </w:r>
      <w:r w:rsidR="00566ADE" w:rsidRPr="00205CF3">
        <w:rPr>
          <w:rFonts w:ascii="Arial" w:hAnsi="Arial" w:cs="Arial"/>
          <w:iCs/>
          <w:sz w:val="22"/>
          <w:szCs w:val="22"/>
        </w:rPr>
        <w:t>s obligacion</w:t>
      </w:r>
      <w:r w:rsidRPr="00205CF3">
        <w:rPr>
          <w:rFonts w:ascii="Arial" w:hAnsi="Arial" w:cs="Arial"/>
          <w:iCs/>
          <w:sz w:val="22"/>
          <w:szCs w:val="22"/>
        </w:rPr>
        <w:t>es propies en materia de transpare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ncia </w:t>
      </w:r>
      <w:r w:rsidRPr="00205CF3">
        <w:rPr>
          <w:rFonts w:ascii="Arial" w:hAnsi="Arial" w:cs="Arial"/>
          <w:iCs/>
          <w:sz w:val="22"/>
          <w:szCs w:val="22"/>
        </w:rPr>
        <w:t>que le sean aplicables, de acuer</w:t>
      </w:r>
      <w:r w:rsidR="00566ADE" w:rsidRPr="00205CF3">
        <w:rPr>
          <w:rFonts w:ascii="Arial" w:hAnsi="Arial" w:cs="Arial"/>
          <w:iCs/>
          <w:sz w:val="22"/>
          <w:szCs w:val="22"/>
        </w:rPr>
        <w:t>d</w:t>
      </w:r>
      <w:r w:rsidRPr="00205CF3">
        <w:rPr>
          <w:rFonts w:ascii="Arial" w:hAnsi="Arial" w:cs="Arial"/>
          <w:iCs/>
          <w:sz w:val="22"/>
          <w:szCs w:val="22"/>
        </w:rPr>
        <w:t>o con el que dispone la Ley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19/2014, de 29 de desembre, de transparència </w:t>
      </w:r>
      <w:r w:rsidR="00BB4031" w:rsidRPr="00205CF3">
        <w:rPr>
          <w:rFonts w:ascii="Arial" w:hAnsi="Arial" w:cs="Arial"/>
          <w:iCs/>
          <w:sz w:val="22"/>
          <w:szCs w:val="22"/>
        </w:rPr>
        <w:t>accés a la informació pública y buen gobierno</w:t>
      </w:r>
      <w:r w:rsidR="00566ADE" w:rsidRPr="00205CF3">
        <w:rPr>
          <w:rFonts w:ascii="Arial" w:hAnsi="Arial" w:cs="Arial"/>
          <w:iCs/>
          <w:sz w:val="22"/>
          <w:szCs w:val="22"/>
        </w:rPr>
        <w:t>.</w:t>
      </w:r>
    </w:p>
    <w:p w:rsidR="00566ADE" w:rsidRPr="00205CF3" w:rsidRDefault="00566ADE" w:rsidP="00566ADE">
      <w:pPr>
        <w:jc w:val="both"/>
        <w:rPr>
          <w:rFonts w:ascii="Arial" w:hAnsi="Arial" w:cs="Arial"/>
          <w:iCs/>
          <w:sz w:val="22"/>
          <w:szCs w:val="22"/>
        </w:rPr>
      </w:pPr>
    </w:p>
    <w:p w:rsidR="00566ADE" w:rsidRPr="00205CF3" w:rsidRDefault="00BB4031" w:rsidP="00566ADE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 xml:space="preserve">El </w:t>
      </w:r>
      <w:r w:rsidR="00566ADE" w:rsidRPr="00205CF3">
        <w:rPr>
          <w:rFonts w:ascii="Arial" w:hAnsi="Arial" w:cs="Arial"/>
          <w:iCs/>
          <w:sz w:val="22"/>
          <w:szCs w:val="22"/>
        </w:rPr>
        <w:t>incompli</w:t>
      </w:r>
      <w:r w:rsidRPr="00205CF3">
        <w:rPr>
          <w:rFonts w:ascii="Arial" w:hAnsi="Arial" w:cs="Arial"/>
          <w:iCs/>
          <w:sz w:val="22"/>
          <w:szCs w:val="22"/>
        </w:rPr>
        <w:t>e</w:t>
      </w:r>
      <w:r w:rsidR="00566ADE" w:rsidRPr="00205CF3">
        <w:rPr>
          <w:rFonts w:ascii="Arial" w:hAnsi="Arial" w:cs="Arial"/>
          <w:iCs/>
          <w:sz w:val="22"/>
          <w:szCs w:val="22"/>
        </w:rPr>
        <w:t>nt</w:t>
      </w:r>
      <w:r w:rsidRPr="00205CF3">
        <w:rPr>
          <w:rFonts w:ascii="Arial" w:hAnsi="Arial" w:cs="Arial"/>
          <w:iCs/>
          <w:sz w:val="22"/>
          <w:szCs w:val="22"/>
        </w:rPr>
        <w:t>o de las obligaciones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anterior</w:t>
      </w:r>
      <w:r w:rsidRPr="00205CF3">
        <w:rPr>
          <w:rFonts w:ascii="Arial" w:hAnsi="Arial" w:cs="Arial"/>
          <w:iCs/>
          <w:sz w:val="22"/>
          <w:szCs w:val="22"/>
        </w:rPr>
        <w:t xml:space="preserve">es comportará la </w:t>
      </w:r>
      <w:r w:rsidR="00566ADE" w:rsidRPr="00205CF3">
        <w:rPr>
          <w:rFonts w:ascii="Arial" w:hAnsi="Arial" w:cs="Arial"/>
          <w:iCs/>
          <w:sz w:val="22"/>
          <w:szCs w:val="22"/>
        </w:rPr>
        <w:t>aplicació</w:t>
      </w:r>
      <w:r w:rsidRPr="00205CF3">
        <w:rPr>
          <w:rFonts w:ascii="Arial" w:hAnsi="Arial" w:cs="Arial"/>
          <w:iCs/>
          <w:sz w:val="22"/>
          <w:szCs w:val="22"/>
        </w:rPr>
        <w:t>n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de</w:t>
      </w:r>
      <w:r w:rsidRPr="00205CF3">
        <w:rPr>
          <w:rFonts w:ascii="Arial" w:hAnsi="Arial" w:cs="Arial"/>
          <w:iCs/>
          <w:sz w:val="22"/>
          <w:szCs w:val="22"/>
        </w:rPr>
        <w:t>l re</w:t>
      </w:r>
      <w:r w:rsidR="00566ADE" w:rsidRPr="00205CF3">
        <w:rPr>
          <w:rFonts w:ascii="Arial" w:hAnsi="Arial" w:cs="Arial"/>
          <w:iCs/>
          <w:sz w:val="22"/>
          <w:szCs w:val="22"/>
        </w:rPr>
        <w:t>gim</w:t>
      </w:r>
      <w:r w:rsidRPr="00205CF3">
        <w:rPr>
          <w:rFonts w:ascii="Arial" w:hAnsi="Arial" w:cs="Arial"/>
          <w:iCs/>
          <w:sz w:val="22"/>
          <w:szCs w:val="22"/>
        </w:rPr>
        <w:t>en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sancionador previst</w:t>
      </w:r>
      <w:r w:rsidRPr="00205CF3">
        <w:rPr>
          <w:rFonts w:ascii="Arial" w:hAnsi="Arial" w:cs="Arial"/>
          <w:iCs/>
          <w:sz w:val="22"/>
          <w:szCs w:val="22"/>
        </w:rPr>
        <w:t>o en los articulos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76 a 90 d</w:t>
      </w:r>
      <w:r w:rsidRPr="00205CF3">
        <w:rPr>
          <w:rFonts w:ascii="Arial" w:hAnsi="Arial" w:cs="Arial"/>
          <w:iCs/>
          <w:sz w:val="22"/>
          <w:szCs w:val="22"/>
        </w:rPr>
        <w:t>e la Llei 19/2014, de 29 de diciembre, de transparencia acceso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a la informació</w:t>
      </w:r>
      <w:r w:rsidRPr="00205CF3">
        <w:rPr>
          <w:rFonts w:ascii="Arial" w:hAnsi="Arial" w:cs="Arial"/>
          <w:iCs/>
          <w:sz w:val="22"/>
          <w:szCs w:val="22"/>
        </w:rPr>
        <w:t>n pública</w:t>
      </w:r>
      <w:r w:rsidR="00C85626" w:rsidRPr="00205CF3">
        <w:rPr>
          <w:rFonts w:ascii="Arial" w:hAnsi="Arial" w:cs="Arial"/>
          <w:iCs/>
          <w:sz w:val="22"/>
          <w:szCs w:val="22"/>
        </w:rPr>
        <w:t xml:space="preserve"> </w:t>
      </w:r>
      <w:r w:rsidRPr="00205CF3">
        <w:rPr>
          <w:rFonts w:ascii="Arial" w:hAnsi="Arial" w:cs="Arial"/>
          <w:iCs/>
          <w:sz w:val="22"/>
          <w:szCs w:val="22"/>
        </w:rPr>
        <w:t xml:space="preserve">y 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b</w:t>
      </w:r>
      <w:r w:rsidRPr="00205CF3">
        <w:rPr>
          <w:rFonts w:ascii="Arial" w:hAnsi="Arial" w:cs="Arial"/>
          <w:iCs/>
          <w:sz w:val="22"/>
          <w:szCs w:val="22"/>
        </w:rPr>
        <w:t>uen gobierno, y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la imposició</w:t>
      </w:r>
      <w:r w:rsidRPr="00205CF3">
        <w:rPr>
          <w:rFonts w:ascii="Arial" w:hAnsi="Arial" w:cs="Arial"/>
          <w:iCs/>
          <w:sz w:val="22"/>
          <w:szCs w:val="22"/>
        </w:rPr>
        <w:t>n de las</w:t>
      </w:r>
      <w:r w:rsidR="00566ADE" w:rsidRPr="00205CF3">
        <w:rPr>
          <w:rFonts w:ascii="Arial" w:hAnsi="Arial" w:cs="Arial"/>
          <w:iCs/>
          <w:sz w:val="22"/>
          <w:szCs w:val="22"/>
        </w:rPr>
        <w:t xml:space="preserve"> sancion</w:t>
      </w:r>
      <w:r w:rsidRPr="00205CF3">
        <w:rPr>
          <w:rFonts w:ascii="Arial" w:hAnsi="Arial" w:cs="Arial"/>
          <w:iCs/>
          <w:sz w:val="22"/>
          <w:szCs w:val="22"/>
        </w:rPr>
        <w:t>es prevista</w:t>
      </w:r>
      <w:r w:rsidR="00566ADE" w:rsidRPr="00205CF3">
        <w:rPr>
          <w:rFonts w:ascii="Arial" w:hAnsi="Arial" w:cs="Arial"/>
          <w:iCs/>
          <w:sz w:val="22"/>
          <w:szCs w:val="22"/>
        </w:rPr>
        <w:t>s en funció</w:t>
      </w:r>
      <w:r w:rsidRPr="00205CF3">
        <w:rPr>
          <w:rFonts w:ascii="Arial" w:hAnsi="Arial" w:cs="Arial"/>
          <w:iCs/>
          <w:sz w:val="22"/>
          <w:szCs w:val="22"/>
        </w:rPr>
        <w:t>n del caràcter muy grave, grave o leve de la</w:t>
      </w:r>
      <w:r w:rsidR="00566ADE" w:rsidRPr="00205CF3">
        <w:rPr>
          <w:rFonts w:ascii="Arial" w:hAnsi="Arial" w:cs="Arial"/>
          <w:iCs/>
          <w:sz w:val="22"/>
          <w:szCs w:val="22"/>
        </w:rPr>
        <w:t>s infraccion</w:t>
      </w:r>
      <w:r w:rsidRPr="00205CF3">
        <w:rPr>
          <w:rFonts w:ascii="Arial" w:hAnsi="Arial" w:cs="Arial"/>
          <w:iCs/>
          <w:sz w:val="22"/>
          <w:szCs w:val="22"/>
        </w:rPr>
        <w:t>e</w:t>
      </w:r>
      <w:r w:rsidR="00566ADE" w:rsidRPr="00205CF3">
        <w:rPr>
          <w:rFonts w:ascii="Arial" w:hAnsi="Arial" w:cs="Arial"/>
          <w:iCs/>
          <w:sz w:val="22"/>
          <w:szCs w:val="22"/>
        </w:rPr>
        <w:t>s</w:t>
      </w:r>
      <w:r w:rsidR="00566ADE" w:rsidRPr="00205CF3">
        <w:rPr>
          <w:rFonts w:ascii="Arial" w:hAnsi="Arial" w:cs="Arial"/>
          <w:i/>
          <w:iCs/>
          <w:sz w:val="22"/>
          <w:szCs w:val="22"/>
        </w:rPr>
        <w:t xml:space="preserve"> co</w:t>
      </w:r>
      <w:r w:rsidRPr="00205CF3">
        <w:rPr>
          <w:rFonts w:ascii="Arial" w:hAnsi="Arial" w:cs="Arial"/>
          <w:i/>
          <w:iCs/>
          <w:sz w:val="22"/>
          <w:szCs w:val="22"/>
        </w:rPr>
        <w:t>metidas</w:t>
      </w:r>
      <w:r w:rsidR="00566ADE" w:rsidRPr="00205CF3">
        <w:rPr>
          <w:rFonts w:ascii="Arial" w:hAnsi="Arial" w:cs="Arial"/>
          <w:i/>
          <w:iCs/>
          <w:sz w:val="22"/>
          <w:szCs w:val="22"/>
        </w:rPr>
        <w:t>.</w:t>
      </w:r>
    </w:p>
    <w:p w:rsidR="009C745B" w:rsidRPr="00205CF3" w:rsidRDefault="009C745B" w:rsidP="00566AD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0ECF" w:rsidRPr="00205CF3" w:rsidRDefault="00180ECF" w:rsidP="00180ECF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</w:t>
      </w:r>
      <w:r w:rsidR="00566ADE" w:rsidRPr="00205CF3">
        <w:rPr>
          <w:rFonts w:ascii="Arial" w:hAnsi="Arial" w:cs="Arial"/>
          <w:b/>
          <w:sz w:val="22"/>
          <w:szCs w:val="22"/>
        </w:rPr>
        <w:t>6</w:t>
      </w:r>
      <w:r w:rsidR="00BB4031" w:rsidRPr="00205CF3">
        <w:rPr>
          <w:rFonts w:ascii="Arial" w:hAnsi="Arial" w:cs="Arial"/>
          <w:b/>
          <w:sz w:val="22"/>
          <w:szCs w:val="22"/>
        </w:rPr>
        <w:t>. GASTOS</w:t>
      </w:r>
      <w:r w:rsidRPr="00205CF3">
        <w:rPr>
          <w:rFonts w:ascii="Arial" w:hAnsi="Arial" w:cs="Arial"/>
          <w:b/>
          <w:sz w:val="22"/>
          <w:szCs w:val="22"/>
        </w:rPr>
        <w:t xml:space="preserve"> SUBVENCIONABLES</w:t>
      </w:r>
    </w:p>
    <w:p w:rsidR="00180ECF" w:rsidRPr="00205CF3" w:rsidRDefault="00BB4031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Se consideran gastos subvencionables aquellos gastos efectuados que de manera indudable responda</w:t>
      </w:r>
      <w:r w:rsidR="00180ECF" w:rsidRPr="00205CF3">
        <w:rPr>
          <w:rFonts w:ascii="Arial" w:hAnsi="Arial" w:cs="Arial"/>
          <w:sz w:val="22"/>
          <w:szCs w:val="22"/>
        </w:rPr>
        <w:t>n de forma di</w:t>
      </w:r>
      <w:r w:rsidRPr="00205CF3">
        <w:rPr>
          <w:rFonts w:ascii="Arial" w:hAnsi="Arial" w:cs="Arial"/>
          <w:sz w:val="22"/>
          <w:szCs w:val="22"/>
        </w:rPr>
        <w:t>recta o indirecta a la naturaleza de la actividad subvencionada que se efectue</w:t>
      </w:r>
      <w:r w:rsidR="00180ECF" w:rsidRPr="00205CF3">
        <w:rPr>
          <w:rFonts w:ascii="Arial" w:hAnsi="Arial" w:cs="Arial"/>
          <w:sz w:val="22"/>
          <w:szCs w:val="22"/>
        </w:rPr>
        <w:t xml:space="preserve"> durant</w:t>
      </w:r>
      <w:r w:rsidRPr="00205CF3">
        <w:rPr>
          <w:rFonts w:ascii="Arial" w:hAnsi="Arial" w:cs="Arial"/>
          <w:sz w:val="22"/>
          <w:szCs w:val="22"/>
        </w:rPr>
        <w:t>e el período</w:t>
      </w:r>
      <w:r w:rsidR="00180ECF" w:rsidRPr="00205CF3">
        <w:rPr>
          <w:rFonts w:ascii="Arial" w:hAnsi="Arial" w:cs="Arial"/>
          <w:sz w:val="22"/>
          <w:szCs w:val="22"/>
        </w:rPr>
        <w:t xml:space="preserve"> de </w:t>
      </w:r>
      <w:r w:rsidR="00F10FEB" w:rsidRPr="00205CF3">
        <w:rPr>
          <w:rFonts w:ascii="Arial" w:hAnsi="Arial" w:cs="Arial"/>
          <w:sz w:val="22"/>
          <w:szCs w:val="22"/>
        </w:rPr>
        <w:t>enero a octubre de 2020 (</w:t>
      </w:r>
      <w:r w:rsidR="00C85626" w:rsidRPr="00205CF3">
        <w:rPr>
          <w:rFonts w:ascii="Arial" w:hAnsi="Arial" w:cs="Arial"/>
          <w:sz w:val="22"/>
          <w:szCs w:val="22"/>
        </w:rPr>
        <w:t>ambos incluidos)</w:t>
      </w:r>
      <w:r w:rsidR="00180ECF" w:rsidRPr="00205CF3">
        <w:rPr>
          <w:rFonts w:ascii="Arial" w:hAnsi="Arial" w:cs="Arial"/>
          <w:sz w:val="22"/>
          <w:szCs w:val="22"/>
        </w:rPr>
        <w:t>.</w:t>
      </w:r>
    </w:p>
    <w:p w:rsidR="00180ECF" w:rsidRPr="00205CF3" w:rsidRDefault="00180ECF" w:rsidP="00180ECF">
      <w:pPr>
        <w:jc w:val="both"/>
        <w:rPr>
          <w:rFonts w:ascii="Arial" w:hAnsi="Arial" w:cs="Arial"/>
          <w:sz w:val="22"/>
          <w:szCs w:val="22"/>
        </w:rPr>
      </w:pPr>
    </w:p>
    <w:p w:rsidR="00180ECF" w:rsidRPr="00205CF3" w:rsidRDefault="00BB4031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Los gastos efectuados subvencionables se han de justificar mediante los</w:t>
      </w:r>
      <w:r w:rsidR="00180ECF" w:rsidRPr="00205CF3">
        <w:rPr>
          <w:rFonts w:ascii="Arial" w:hAnsi="Arial" w:cs="Arial"/>
          <w:sz w:val="22"/>
          <w:szCs w:val="22"/>
        </w:rPr>
        <w:t xml:space="preserve"> document</w:t>
      </w:r>
      <w:r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>s original</w:t>
      </w:r>
      <w:r w:rsidRPr="00205CF3">
        <w:rPr>
          <w:rFonts w:ascii="Arial" w:hAnsi="Arial" w:cs="Arial"/>
          <w:sz w:val="22"/>
          <w:szCs w:val="22"/>
        </w:rPr>
        <w:t>es: facturas, nóminas y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otros</w:t>
      </w:r>
      <w:r w:rsidR="00180ECF" w:rsidRPr="00205CF3">
        <w:rPr>
          <w:rFonts w:ascii="Arial" w:hAnsi="Arial" w:cs="Arial"/>
          <w:sz w:val="22"/>
          <w:szCs w:val="22"/>
        </w:rPr>
        <w:t xml:space="preserve"> document</w:t>
      </w:r>
      <w:r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>s de valor probatori</w:t>
      </w:r>
      <w:r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equivalen</w:t>
      </w:r>
      <w:r w:rsidRPr="00205CF3">
        <w:rPr>
          <w:rFonts w:ascii="Arial" w:hAnsi="Arial" w:cs="Arial"/>
          <w:sz w:val="22"/>
          <w:szCs w:val="22"/>
        </w:rPr>
        <w:t>te con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validez jurídica. Los gastos de personal deberan de acreditarse con los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recibos de nómines confeccionados de acuer</w:t>
      </w:r>
      <w:r w:rsidR="00180ECF" w:rsidRPr="00205CF3">
        <w:rPr>
          <w:rFonts w:ascii="Arial" w:hAnsi="Arial" w:cs="Arial"/>
          <w:sz w:val="22"/>
          <w:szCs w:val="22"/>
        </w:rPr>
        <w:t>d</w:t>
      </w:r>
      <w:r w:rsidRPr="00205CF3">
        <w:rPr>
          <w:rFonts w:ascii="Arial" w:hAnsi="Arial" w:cs="Arial"/>
          <w:sz w:val="22"/>
          <w:szCs w:val="22"/>
        </w:rPr>
        <w:t>o con la Orden de 27 de desembre de 1994 y con los boletines</w:t>
      </w:r>
      <w:r w:rsidR="00180ECF" w:rsidRPr="00205CF3">
        <w:rPr>
          <w:rFonts w:ascii="Arial" w:hAnsi="Arial" w:cs="Arial"/>
          <w:sz w:val="22"/>
          <w:szCs w:val="22"/>
        </w:rPr>
        <w:t xml:space="preserve"> acr</w:t>
      </w:r>
      <w:r w:rsidRPr="00205CF3">
        <w:rPr>
          <w:rFonts w:ascii="Arial" w:hAnsi="Arial" w:cs="Arial"/>
          <w:sz w:val="22"/>
          <w:szCs w:val="22"/>
        </w:rPr>
        <w:t>editativos de coti</w:t>
      </w:r>
      <w:r w:rsidR="00180ECF" w:rsidRPr="00205CF3">
        <w:rPr>
          <w:rFonts w:ascii="Arial" w:hAnsi="Arial" w:cs="Arial"/>
          <w:sz w:val="22"/>
          <w:szCs w:val="22"/>
        </w:rPr>
        <w:t>zació</w:t>
      </w:r>
      <w:r w:rsidRPr="00205CF3">
        <w:rPr>
          <w:rFonts w:ascii="Arial" w:hAnsi="Arial" w:cs="Arial"/>
          <w:sz w:val="22"/>
          <w:szCs w:val="22"/>
        </w:rPr>
        <w:t>n a la Seguridad</w:t>
      </w:r>
      <w:r w:rsidR="00180ECF" w:rsidRPr="00205CF3">
        <w:rPr>
          <w:rFonts w:ascii="Arial" w:hAnsi="Arial" w:cs="Arial"/>
          <w:sz w:val="22"/>
          <w:szCs w:val="22"/>
        </w:rPr>
        <w:t xml:space="preserve"> Social (TC1 i TC2). </w:t>
      </w:r>
    </w:p>
    <w:p w:rsidR="00180ECF" w:rsidRPr="00205CF3" w:rsidRDefault="00180ECF" w:rsidP="00180ECF">
      <w:pPr>
        <w:jc w:val="both"/>
        <w:rPr>
          <w:rFonts w:ascii="Arial" w:hAnsi="Arial" w:cs="Arial"/>
          <w:sz w:val="22"/>
          <w:szCs w:val="22"/>
        </w:rPr>
      </w:pPr>
    </w:p>
    <w:p w:rsidR="00180ECF" w:rsidRPr="00205CF3" w:rsidRDefault="00BB4031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Los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gastos han de estar contabilitzados y pagados antes</w:t>
      </w:r>
      <w:r w:rsidR="00180ECF" w:rsidRPr="00205CF3">
        <w:rPr>
          <w:rFonts w:ascii="Arial" w:hAnsi="Arial" w:cs="Arial"/>
          <w:sz w:val="22"/>
          <w:szCs w:val="22"/>
        </w:rPr>
        <w:t xml:space="preserve"> de la finalització</w:t>
      </w:r>
      <w:r w:rsidRPr="00205CF3">
        <w:rPr>
          <w:rFonts w:ascii="Arial" w:hAnsi="Arial" w:cs="Arial"/>
          <w:sz w:val="22"/>
          <w:szCs w:val="22"/>
        </w:rPr>
        <w:t>n</w:t>
      </w:r>
      <w:r w:rsidR="00180ECF" w:rsidRPr="00205CF3">
        <w:rPr>
          <w:rFonts w:ascii="Arial" w:hAnsi="Arial" w:cs="Arial"/>
          <w:sz w:val="22"/>
          <w:szCs w:val="22"/>
        </w:rPr>
        <w:t xml:space="preserve"> de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180ECF" w:rsidRPr="00205CF3">
        <w:rPr>
          <w:rFonts w:ascii="Arial" w:hAnsi="Arial" w:cs="Arial"/>
          <w:sz w:val="22"/>
          <w:szCs w:val="22"/>
        </w:rPr>
        <w:t>l</w:t>
      </w:r>
      <w:r w:rsidRPr="00205CF3">
        <w:rPr>
          <w:rFonts w:ascii="Arial" w:hAnsi="Arial" w:cs="Arial"/>
          <w:sz w:val="22"/>
          <w:szCs w:val="22"/>
        </w:rPr>
        <w:t xml:space="preserve">os periodos </w:t>
      </w:r>
      <w:r w:rsidR="00180ECF" w:rsidRPr="00205CF3">
        <w:rPr>
          <w:rFonts w:ascii="Arial" w:hAnsi="Arial" w:cs="Arial"/>
          <w:sz w:val="22"/>
          <w:szCs w:val="22"/>
        </w:rPr>
        <w:t xml:space="preserve"> de subvenció</w:t>
      </w:r>
      <w:r w:rsidRPr="00205CF3">
        <w:rPr>
          <w:rFonts w:ascii="Arial" w:hAnsi="Arial" w:cs="Arial"/>
          <w:sz w:val="22"/>
          <w:szCs w:val="22"/>
        </w:rPr>
        <w:t>n</w:t>
      </w:r>
      <w:r w:rsidR="00180ECF" w:rsidRPr="00205CF3">
        <w:rPr>
          <w:rFonts w:ascii="Arial" w:hAnsi="Arial" w:cs="Arial"/>
          <w:sz w:val="22"/>
          <w:szCs w:val="22"/>
        </w:rPr>
        <w:t>.</w:t>
      </w:r>
    </w:p>
    <w:p w:rsidR="00180ECF" w:rsidRPr="00205CF3" w:rsidRDefault="00180ECF" w:rsidP="00180ECF">
      <w:pPr>
        <w:jc w:val="both"/>
        <w:rPr>
          <w:rFonts w:ascii="Arial" w:hAnsi="Arial" w:cs="Arial"/>
          <w:sz w:val="22"/>
          <w:szCs w:val="22"/>
        </w:rPr>
      </w:pPr>
    </w:p>
    <w:p w:rsidR="000267C2" w:rsidRPr="00205CF3" w:rsidRDefault="00BB4031" w:rsidP="00180ECF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205CF3">
        <w:rPr>
          <w:rFonts w:ascii="Arial" w:hAnsi="Arial" w:cs="Arial"/>
          <w:sz w:val="22"/>
          <w:szCs w:val="22"/>
        </w:rPr>
        <w:t>Los</w:t>
      </w:r>
      <w:r w:rsidR="00180ECF" w:rsidRPr="00205CF3">
        <w:rPr>
          <w:rFonts w:ascii="Arial" w:hAnsi="Arial" w:cs="Arial"/>
          <w:sz w:val="22"/>
          <w:szCs w:val="22"/>
        </w:rPr>
        <w:t xml:space="preserve"> original</w:t>
      </w:r>
      <w:r w:rsidRPr="00205CF3">
        <w:rPr>
          <w:rFonts w:ascii="Arial" w:hAnsi="Arial" w:cs="Arial"/>
          <w:sz w:val="22"/>
          <w:szCs w:val="22"/>
        </w:rPr>
        <w:t>es de las factura</w:t>
      </w:r>
      <w:r w:rsidR="00180ECF" w:rsidRPr="00205CF3">
        <w:rPr>
          <w:rFonts w:ascii="Arial" w:hAnsi="Arial" w:cs="Arial"/>
          <w:sz w:val="22"/>
          <w:szCs w:val="22"/>
        </w:rPr>
        <w:t>s o document</w:t>
      </w:r>
      <w:r w:rsidR="00F10FEB" w:rsidRPr="00205CF3">
        <w:rPr>
          <w:rFonts w:ascii="Arial" w:hAnsi="Arial" w:cs="Arial"/>
          <w:sz w:val="22"/>
          <w:szCs w:val="22"/>
        </w:rPr>
        <w:t>os acreditativos se devolveran</w:t>
      </w:r>
      <w:r w:rsidRPr="00205CF3">
        <w:rPr>
          <w:rFonts w:ascii="Arial" w:hAnsi="Arial" w:cs="Arial"/>
          <w:sz w:val="22"/>
          <w:szCs w:val="22"/>
        </w:rPr>
        <w:t xml:space="preserve"> una vez se deje constancia, mediante la diligencia, que han estado utilitzado</w:t>
      </w:r>
      <w:r w:rsidR="00180ECF" w:rsidRPr="00205CF3">
        <w:rPr>
          <w:rFonts w:ascii="Arial" w:hAnsi="Arial" w:cs="Arial"/>
          <w:sz w:val="22"/>
          <w:szCs w:val="22"/>
        </w:rPr>
        <w:t>s com</w:t>
      </w:r>
      <w:r w:rsidRPr="00205CF3">
        <w:rPr>
          <w:rFonts w:ascii="Arial" w:hAnsi="Arial" w:cs="Arial"/>
          <w:sz w:val="22"/>
          <w:szCs w:val="22"/>
        </w:rPr>
        <w:t xml:space="preserve">o </w:t>
      </w:r>
      <w:r w:rsidR="00180ECF" w:rsidRPr="00205CF3">
        <w:rPr>
          <w:rFonts w:ascii="Arial" w:hAnsi="Arial" w:cs="Arial"/>
          <w:sz w:val="22"/>
          <w:szCs w:val="22"/>
        </w:rPr>
        <w:t xml:space="preserve"> justificant</w:t>
      </w:r>
      <w:r w:rsidRPr="00205CF3">
        <w:rPr>
          <w:rFonts w:ascii="Arial" w:hAnsi="Arial" w:cs="Arial"/>
          <w:sz w:val="22"/>
          <w:szCs w:val="22"/>
        </w:rPr>
        <w:t>e</w:t>
      </w:r>
      <w:r w:rsidR="00180ECF" w:rsidRPr="00205CF3">
        <w:rPr>
          <w:rFonts w:ascii="Arial" w:hAnsi="Arial" w:cs="Arial"/>
          <w:sz w:val="22"/>
          <w:szCs w:val="22"/>
        </w:rPr>
        <w:t>s de la subvenció</w:t>
      </w:r>
      <w:r w:rsidRPr="00205CF3">
        <w:rPr>
          <w:rFonts w:ascii="Arial" w:hAnsi="Arial" w:cs="Arial"/>
          <w:sz w:val="22"/>
          <w:szCs w:val="22"/>
        </w:rPr>
        <w:t>n recibida, haciendo constar el porcentaje</w:t>
      </w:r>
      <w:r w:rsidR="00180ECF" w:rsidRPr="00205CF3">
        <w:rPr>
          <w:rFonts w:ascii="Arial" w:hAnsi="Arial" w:cs="Arial"/>
          <w:sz w:val="22"/>
          <w:szCs w:val="22"/>
        </w:rPr>
        <w:t xml:space="preserve"> imputa</w:t>
      </w:r>
      <w:r w:rsidRPr="00205CF3">
        <w:rPr>
          <w:rFonts w:ascii="Arial" w:hAnsi="Arial" w:cs="Arial"/>
          <w:sz w:val="22"/>
          <w:szCs w:val="22"/>
        </w:rPr>
        <w:t>do</w:t>
      </w:r>
      <w:r w:rsidR="000267C2" w:rsidRPr="00205CF3">
        <w:rPr>
          <w:rFonts w:ascii="Arial" w:hAnsi="Arial" w:cs="Arial"/>
          <w:b/>
          <w:sz w:val="22"/>
          <w:szCs w:val="22"/>
        </w:rPr>
        <w:t xml:space="preserve">. </w:t>
      </w:r>
    </w:p>
    <w:p w:rsidR="000267C2" w:rsidRPr="00205CF3" w:rsidRDefault="000267C2" w:rsidP="009C745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0E3050" w:rsidRPr="00205CF3" w:rsidRDefault="000E3050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566ADE" w:rsidRPr="00205CF3" w:rsidRDefault="001C1998" w:rsidP="00FD6787">
      <w:pPr>
        <w:jc w:val="both"/>
        <w:rPr>
          <w:rStyle w:val="Textoennegrita"/>
          <w:rFonts w:ascii="Arial" w:hAnsi="Arial" w:cs="Arial"/>
          <w:sz w:val="22"/>
          <w:szCs w:val="22"/>
        </w:rPr>
      </w:pPr>
      <w:r w:rsidRPr="00205CF3">
        <w:rPr>
          <w:rStyle w:val="Textoennegrita"/>
          <w:rFonts w:ascii="Arial" w:hAnsi="Arial" w:cs="Arial"/>
          <w:sz w:val="22"/>
          <w:szCs w:val="22"/>
        </w:rPr>
        <w:t>1</w:t>
      </w:r>
      <w:r w:rsidR="002D4279" w:rsidRPr="00205CF3">
        <w:rPr>
          <w:rStyle w:val="Textoennegrita"/>
          <w:rFonts w:ascii="Arial" w:hAnsi="Arial" w:cs="Arial"/>
          <w:sz w:val="22"/>
          <w:szCs w:val="22"/>
        </w:rPr>
        <w:t>7</w:t>
      </w:r>
      <w:r w:rsidR="00566ADE" w:rsidRPr="00205CF3">
        <w:rPr>
          <w:rStyle w:val="Textoennegrita"/>
          <w:rFonts w:ascii="Arial" w:hAnsi="Arial" w:cs="Arial"/>
          <w:sz w:val="22"/>
          <w:szCs w:val="22"/>
        </w:rPr>
        <w:t>. OBLIGACION</w:t>
      </w:r>
      <w:r w:rsidR="00BB4031" w:rsidRPr="00205CF3">
        <w:rPr>
          <w:rStyle w:val="Textoennegrita"/>
          <w:rFonts w:ascii="Arial" w:hAnsi="Arial" w:cs="Arial"/>
          <w:sz w:val="22"/>
          <w:szCs w:val="22"/>
        </w:rPr>
        <w:t>ES DE LOS</w:t>
      </w:r>
      <w:r w:rsidR="00566ADE" w:rsidRPr="00205CF3">
        <w:rPr>
          <w:rStyle w:val="Textoennegrita"/>
          <w:rFonts w:ascii="Arial" w:hAnsi="Arial" w:cs="Arial"/>
          <w:sz w:val="22"/>
          <w:szCs w:val="22"/>
        </w:rPr>
        <w:t xml:space="preserve"> BENEFICIARI</w:t>
      </w:r>
      <w:r w:rsidR="00BB4031" w:rsidRPr="00205CF3">
        <w:rPr>
          <w:rStyle w:val="Textoennegrita"/>
          <w:rFonts w:ascii="Arial" w:hAnsi="Arial" w:cs="Arial"/>
          <w:sz w:val="22"/>
          <w:szCs w:val="22"/>
        </w:rPr>
        <w:t>O</w:t>
      </w:r>
      <w:r w:rsidR="00566ADE" w:rsidRPr="00205CF3">
        <w:rPr>
          <w:rStyle w:val="Textoennegrita"/>
          <w:rFonts w:ascii="Arial" w:hAnsi="Arial" w:cs="Arial"/>
          <w:sz w:val="22"/>
          <w:szCs w:val="22"/>
        </w:rPr>
        <w:t>S</w:t>
      </w:r>
    </w:p>
    <w:p w:rsidR="000E3050" w:rsidRPr="00205CF3" w:rsidRDefault="00BB4031" w:rsidP="00FD6787">
      <w:pPr>
        <w:jc w:val="both"/>
        <w:rPr>
          <w:rFonts w:ascii="Arial" w:hAnsi="Arial" w:cs="Arial"/>
          <w:iCs/>
          <w:sz w:val="22"/>
          <w:szCs w:val="22"/>
        </w:rPr>
      </w:pPr>
      <w:r w:rsidRPr="00205CF3">
        <w:rPr>
          <w:rFonts w:ascii="Arial" w:hAnsi="Arial" w:cs="Arial"/>
          <w:iCs/>
          <w:sz w:val="22"/>
          <w:szCs w:val="22"/>
        </w:rPr>
        <w:t>Los</w:t>
      </w:r>
      <w:r w:rsidR="000E3050" w:rsidRPr="00205CF3">
        <w:rPr>
          <w:rFonts w:ascii="Arial" w:hAnsi="Arial" w:cs="Arial"/>
          <w:iCs/>
          <w:sz w:val="22"/>
          <w:szCs w:val="22"/>
        </w:rPr>
        <w:t xml:space="preserve"> benefici</w:t>
      </w:r>
      <w:r w:rsidRPr="00205CF3">
        <w:rPr>
          <w:rFonts w:ascii="Arial" w:hAnsi="Arial" w:cs="Arial"/>
          <w:iCs/>
          <w:sz w:val="22"/>
          <w:szCs w:val="22"/>
        </w:rPr>
        <w:t>aro</w:t>
      </w:r>
      <w:r w:rsidR="00566ADE" w:rsidRPr="00205CF3">
        <w:rPr>
          <w:rFonts w:ascii="Arial" w:hAnsi="Arial" w:cs="Arial"/>
          <w:iCs/>
          <w:sz w:val="22"/>
          <w:szCs w:val="22"/>
        </w:rPr>
        <w:t>s</w:t>
      </w:r>
      <w:r w:rsidRPr="00205CF3">
        <w:rPr>
          <w:rFonts w:ascii="Arial" w:hAnsi="Arial" w:cs="Arial"/>
          <w:iCs/>
          <w:sz w:val="22"/>
          <w:szCs w:val="22"/>
        </w:rPr>
        <w:t xml:space="preserve"> estaran obligado</w:t>
      </w:r>
      <w:r w:rsidR="000E3050" w:rsidRPr="00205CF3">
        <w:rPr>
          <w:rFonts w:ascii="Arial" w:hAnsi="Arial" w:cs="Arial"/>
          <w:iCs/>
          <w:sz w:val="22"/>
          <w:szCs w:val="22"/>
        </w:rPr>
        <w:t>s a:</w:t>
      </w:r>
    </w:p>
    <w:p w:rsidR="000E3050" w:rsidRPr="00205CF3" w:rsidRDefault="000E3050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0E3050" w:rsidRPr="00205CF3" w:rsidRDefault="001A3E73" w:rsidP="00FD6787">
      <w:pPr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lastRenderedPageBreak/>
        <w:t>R</w:t>
      </w:r>
      <w:r w:rsidR="00BB4031" w:rsidRPr="00205CF3">
        <w:rPr>
          <w:rFonts w:ascii="Arial" w:hAnsi="Arial" w:cs="Arial"/>
          <w:sz w:val="22"/>
          <w:szCs w:val="22"/>
        </w:rPr>
        <w:t>eali</w:t>
      </w:r>
      <w:r w:rsidR="000E3050" w:rsidRPr="00205CF3">
        <w:rPr>
          <w:rFonts w:ascii="Arial" w:hAnsi="Arial" w:cs="Arial"/>
          <w:sz w:val="22"/>
          <w:szCs w:val="22"/>
        </w:rPr>
        <w:t>zar l</w:t>
      </w:r>
      <w:r w:rsidR="00BB4031" w:rsidRPr="00205CF3">
        <w:rPr>
          <w:rFonts w:ascii="Arial" w:hAnsi="Arial" w:cs="Arial"/>
          <w:sz w:val="22"/>
          <w:szCs w:val="22"/>
        </w:rPr>
        <w:t xml:space="preserve">a </w:t>
      </w:r>
      <w:r w:rsidR="000E3050" w:rsidRPr="00205CF3">
        <w:rPr>
          <w:rFonts w:ascii="Arial" w:hAnsi="Arial" w:cs="Arial"/>
          <w:sz w:val="22"/>
          <w:szCs w:val="22"/>
        </w:rPr>
        <w:t>activitat que f</w:t>
      </w:r>
      <w:r w:rsidR="00BB4031" w:rsidRPr="00205CF3">
        <w:rPr>
          <w:rFonts w:ascii="Arial" w:hAnsi="Arial" w:cs="Arial"/>
          <w:sz w:val="22"/>
          <w:szCs w:val="22"/>
        </w:rPr>
        <w:t>undamenta</w:t>
      </w:r>
      <w:r w:rsidR="000E3050" w:rsidRPr="00205CF3">
        <w:rPr>
          <w:rFonts w:ascii="Arial" w:hAnsi="Arial" w:cs="Arial"/>
          <w:sz w:val="22"/>
          <w:szCs w:val="22"/>
        </w:rPr>
        <w:t xml:space="preserve"> la concessió de la subvenció</w:t>
      </w:r>
      <w:r w:rsidR="00BB4031" w:rsidRPr="00205CF3">
        <w:rPr>
          <w:rFonts w:ascii="Arial" w:hAnsi="Arial" w:cs="Arial"/>
          <w:sz w:val="22"/>
          <w:szCs w:val="22"/>
        </w:rPr>
        <w:t>n</w:t>
      </w:r>
      <w:r w:rsidR="00FD6787" w:rsidRPr="00205CF3">
        <w:rPr>
          <w:rFonts w:ascii="Arial" w:hAnsi="Arial" w:cs="Arial"/>
          <w:sz w:val="22"/>
          <w:szCs w:val="22"/>
        </w:rPr>
        <w:t>.</w:t>
      </w:r>
    </w:p>
    <w:p w:rsidR="000E3050" w:rsidRPr="00205CF3" w:rsidRDefault="00FD6787" w:rsidP="00FD6787">
      <w:pPr>
        <w:numPr>
          <w:ilvl w:val="0"/>
          <w:numId w:val="20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</w:t>
      </w:r>
      <w:r w:rsidR="00BB4031" w:rsidRPr="00205CF3">
        <w:rPr>
          <w:rFonts w:ascii="Arial" w:hAnsi="Arial" w:cs="Arial"/>
          <w:sz w:val="22"/>
          <w:szCs w:val="22"/>
        </w:rPr>
        <w:t xml:space="preserve">olocar en toda la publicidad que genere la actividad que ha estado </w:t>
      </w:r>
      <w:r w:rsidR="000E3050" w:rsidRPr="00205CF3">
        <w:rPr>
          <w:rFonts w:ascii="Arial" w:hAnsi="Arial" w:cs="Arial"/>
          <w:sz w:val="22"/>
          <w:szCs w:val="22"/>
        </w:rPr>
        <w:t>realitzada</w:t>
      </w:r>
      <w:r w:rsidR="00BB4031" w:rsidRPr="00205CF3">
        <w:rPr>
          <w:rFonts w:ascii="Arial" w:hAnsi="Arial" w:cs="Arial"/>
          <w:sz w:val="22"/>
          <w:szCs w:val="22"/>
        </w:rPr>
        <w:t xml:space="preserve"> </w:t>
      </w:r>
      <w:r w:rsidR="00BB4031" w:rsidRPr="00205CF3">
        <w:rPr>
          <w:rStyle w:val="Textoennegrita"/>
          <w:rFonts w:ascii="Arial" w:hAnsi="Arial" w:cs="Arial"/>
          <w:b w:val="0"/>
          <w:sz w:val="22"/>
          <w:szCs w:val="22"/>
        </w:rPr>
        <w:t>con</w:t>
      </w:r>
      <w:r w:rsidR="000E3050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el </w:t>
      </w:r>
      <w:r w:rsidR="00607C7B" w:rsidRPr="00205CF3">
        <w:rPr>
          <w:rStyle w:val="Textoennegrita"/>
          <w:rFonts w:ascii="Arial" w:hAnsi="Arial" w:cs="Arial"/>
          <w:b w:val="0"/>
          <w:sz w:val="22"/>
          <w:szCs w:val="22"/>
        </w:rPr>
        <w:t>p</w:t>
      </w:r>
      <w:r w:rsidR="000E3050" w:rsidRPr="00205CF3">
        <w:rPr>
          <w:rStyle w:val="Textoennegrita"/>
          <w:rFonts w:ascii="Arial" w:hAnsi="Arial" w:cs="Arial"/>
          <w:b w:val="0"/>
          <w:sz w:val="22"/>
          <w:szCs w:val="22"/>
        </w:rPr>
        <w:t>atrocini</w:t>
      </w:r>
      <w:r w:rsidR="00BB4031" w:rsidRPr="00205CF3">
        <w:rPr>
          <w:rStyle w:val="Textoennegrita"/>
          <w:rFonts w:ascii="Arial" w:hAnsi="Arial" w:cs="Arial"/>
          <w:b w:val="0"/>
          <w:sz w:val="22"/>
          <w:szCs w:val="22"/>
        </w:rPr>
        <w:t>o</w:t>
      </w:r>
      <w:r w:rsidR="000E3050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del </w:t>
      </w:r>
      <w:r w:rsidR="00BA2CEA" w:rsidRPr="00205CF3">
        <w:rPr>
          <w:rStyle w:val="Textoennegrita"/>
          <w:rFonts w:ascii="Arial" w:hAnsi="Arial" w:cs="Arial"/>
          <w:b w:val="0"/>
          <w:sz w:val="22"/>
          <w:szCs w:val="22"/>
        </w:rPr>
        <w:t>Departament</w:t>
      </w:r>
      <w:r w:rsidR="00BB4031" w:rsidRPr="00205CF3">
        <w:rPr>
          <w:rStyle w:val="Textoennegrita"/>
          <w:rFonts w:ascii="Arial" w:hAnsi="Arial" w:cs="Arial"/>
          <w:b w:val="0"/>
          <w:sz w:val="22"/>
          <w:szCs w:val="22"/>
        </w:rPr>
        <w:t>o</w:t>
      </w:r>
      <w:r w:rsidR="00BA2CEA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BB4031" w:rsidRPr="00205CF3">
        <w:rPr>
          <w:rStyle w:val="Textoennegrita"/>
          <w:rFonts w:ascii="Arial" w:hAnsi="Arial" w:cs="Arial"/>
          <w:b w:val="0"/>
          <w:sz w:val="22"/>
          <w:szCs w:val="22"/>
        </w:rPr>
        <w:t>de Acció social y ciud</w:t>
      </w:r>
      <w:r w:rsidR="000965BF" w:rsidRPr="00205CF3">
        <w:rPr>
          <w:rStyle w:val="Textoennegrita"/>
          <w:rFonts w:ascii="Arial" w:hAnsi="Arial" w:cs="Arial"/>
          <w:b w:val="0"/>
          <w:sz w:val="22"/>
          <w:szCs w:val="22"/>
        </w:rPr>
        <w:t>adania</w:t>
      </w:r>
      <w:r w:rsidR="000E3050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 de</w:t>
      </w:r>
      <w:r w:rsidR="00BB4031" w:rsidRPr="00205CF3">
        <w:rPr>
          <w:rStyle w:val="Textoennegrita"/>
          <w:rFonts w:ascii="Arial" w:hAnsi="Arial" w:cs="Arial"/>
          <w:b w:val="0"/>
          <w:sz w:val="22"/>
          <w:szCs w:val="22"/>
        </w:rPr>
        <w:t xml:space="preserve">l </w:t>
      </w:r>
      <w:r w:rsidR="007D45B9" w:rsidRPr="00205CF3">
        <w:rPr>
          <w:rStyle w:val="Textoennegrita"/>
          <w:rFonts w:ascii="Arial" w:hAnsi="Arial" w:cs="Arial"/>
          <w:b w:val="0"/>
          <w:sz w:val="22"/>
          <w:szCs w:val="22"/>
        </w:rPr>
        <w:t>Ay</w:t>
      </w:r>
      <w:r w:rsidR="000E3050" w:rsidRPr="00205CF3">
        <w:rPr>
          <w:rStyle w:val="Textoennegrita"/>
          <w:rFonts w:ascii="Arial" w:hAnsi="Arial" w:cs="Arial"/>
          <w:b w:val="0"/>
          <w:sz w:val="22"/>
          <w:szCs w:val="22"/>
        </w:rPr>
        <w:t>untament de Palamós.</w:t>
      </w:r>
    </w:p>
    <w:p w:rsidR="000E3050" w:rsidRPr="00205CF3" w:rsidRDefault="000E3050" w:rsidP="00FD6787">
      <w:pPr>
        <w:numPr>
          <w:ilvl w:val="0"/>
          <w:numId w:val="20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Convidar una representació</w:t>
      </w:r>
      <w:r w:rsidR="007D45B9" w:rsidRPr="00205CF3">
        <w:rPr>
          <w:rFonts w:ascii="Arial" w:hAnsi="Arial" w:cs="Arial"/>
          <w:sz w:val="22"/>
          <w:szCs w:val="22"/>
        </w:rPr>
        <w:t>n municipal a los</w:t>
      </w:r>
      <w:r w:rsidRPr="00205CF3">
        <w:rPr>
          <w:rFonts w:ascii="Arial" w:hAnsi="Arial" w:cs="Arial"/>
          <w:sz w:val="22"/>
          <w:szCs w:val="22"/>
        </w:rPr>
        <w:t xml:space="preserve"> diferent</w:t>
      </w:r>
      <w:r w:rsidR="007D45B9" w:rsidRPr="00205CF3">
        <w:rPr>
          <w:rFonts w:ascii="Arial" w:hAnsi="Arial" w:cs="Arial"/>
          <w:sz w:val="22"/>
          <w:szCs w:val="22"/>
        </w:rPr>
        <w:t>es acto</w:t>
      </w:r>
      <w:r w:rsidRPr="00205CF3">
        <w:rPr>
          <w:rFonts w:ascii="Arial" w:hAnsi="Arial" w:cs="Arial"/>
          <w:sz w:val="22"/>
          <w:szCs w:val="22"/>
        </w:rPr>
        <w:t>s de presentació</w:t>
      </w:r>
      <w:r w:rsidR="007D45B9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>, inauguració</w:t>
      </w:r>
      <w:r w:rsidR="007D45B9" w:rsidRPr="00205CF3">
        <w:rPr>
          <w:rFonts w:ascii="Arial" w:hAnsi="Arial" w:cs="Arial"/>
          <w:sz w:val="22"/>
          <w:szCs w:val="22"/>
        </w:rPr>
        <w:t>n</w:t>
      </w:r>
      <w:r w:rsidRPr="00205CF3">
        <w:rPr>
          <w:rFonts w:ascii="Arial" w:hAnsi="Arial" w:cs="Arial"/>
          <w:sz w:val="22"/>
          <w:szCs w:val="22"/>
        </w:rPr>
        <w:t>, cloenda o similar</w:t>
      </w:r>
      <w:r w:rsidR="007D45B9" w:rsidRPr="00205CF3">
        <w:rPr>
          <w:rFonts w:ascii="Arial" w:hAnsi="Arial" w:cs="Arial"/>
          <w:sz w:val="22"/>
          <w:szCs w:val="22"/>
        </w:rPr>
        <w:t>es que tengan lugar</w:t>
      </w:r>
      <w:r w:rsidRPr="00205CF3">
        <w:rPr>
          <w:rFonts w:ascii="Arial" w:hAnsi="Arial" w:cs="Arial"/>
          <w:sz w:val="22"/>
          <w:szCs w:val="22"/>
        </w:rPr>
        <w:t xml:space="preserve">. </w:t>
      </w:r>
    </w:p>
    <w:p w:rsidR="000E3050" w:rsidRPr="00205CF3" w:rsidRDefault="007D45B9" w:rsidP="00FD6787">
      <w:pPr>
        <w:numPr>
          <w:ilvl w:val="0"/>
          <w:numId w:val="20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Entregar, una vez finalizada la actividad, una memoria en que consten, además</w:t>
      </w:r>
      <w:r w:rsidR="000E3050" w:rsidRPr="00205CF3">
        <w:rPr>
          <w:rFonts w:ascii="Arial" w:hAnsi="Arial" w:cs="Arial"/>
          <w:sz w:val="22"/>
          <w:szCs w:val="22"/>
        </w:rPr>
        <w:t xml:space="preserve"> del resum</w:t>
      </w:r>
      <w:r w:rsidR="00F10FEB" w:rsidRPr="00205CF3">
        <w:rPr>
          <w:rFonts w:ascii="Arial" w:hAnsi="Arial" w:cs="Arial"/>
          <w:sz w:val="22"/>
          <w:szCs w:val="22"/>
        </w:rPr>
        <w:t>en, un balanc</w:t>
      </w:r>
      <w:r w:rsidRPr="00205CF3">
        <w:rPr>
          <w:rFonts w:ascii="Arial" w:hAnsi="Arial" w:cs="Arial"/>
          <w:sz w:val="22"/>
          <w:szCs w:val="22"/>
        </w:rPr>
        <w:t xml:space="preserve">e </w:t>
      </w:r>
      <w:r w:rsidR="000E3050" w:rsidRPr="00205CF3">
        <w:rPr>
          <w:rFonts w:ascii="Arial" w:hAnsi="Arial" w:cs="Arial"/>
          <w:sz w:val="22"/>
          <w:szCs w:val="22"/>
        </w:rPr>
        <w:t>econòmic</w:t>
      </w:r>
      <w:r w:rsidRPr="00205CF3">
        <w:rPr>
          <w:rFonts w:ascii="Arial" w:hAnsi="Arial" w:cs="Arial"/>
          <w:sz w:val="22"/>
          <w:szCs w:val="22"/>
        </w:rPr>
        <w:t>o y</w:t>
      </w:r>
      <w:r w:rsidR="000E3050" w:rsidRPr="00205CF3">
        <w:rPr>
          <w:rFonts w:ascii="Arial" w:hAnsi="Arial" w:cs="Arial"/>
          <w:sz w:val="22"/>
          <w:szCs w:val="22"/>
        </w:rPr>
        <w:t xml:space="preserve"> de beneficiari</w:t>
      </w:r>
      <w:r w:rsidRPr="00205CF3">
        <w:rPr>
          <w:rFonts w:ascii="Arial" w:hAnsi="Arial" w:cs="Arial"/>
          <w:sz w:val="22"/>
          <w:szCs w:val="22"/>
        </w:rPr>
        <w:t>o</w:t>
      </w:r>
      <w:r w:rsidR="000E3050" w:rsidRPr="00205CF3">
        <w:rPr>
          <w:rFonts w:ascii="Arial" w:hAnsi="Arial" w:cs="Arial"/>
          <w:sz w:val="22"/>
          <w:szCs w:val="22"/>
        </w:rPr>
        <w:t xml:space="preserve">s, </w:t>
      </w:r>
      <w:r w:rsidRPr="00205CF3">
        <w:rPr>
          <w:rFonts w:ascii="Arial" w:hAnsi="Arial" w:cs="Arial"/>
          <w:sz w:val="22"/>
          <w:szCs w:val="22"/>
        </w:rPr>
        <w:t>así</w:t>
      </w:r>
      <w:r w:rsidR="000E3050" w:rsidRPr="00205CF3">
        <w:rPr>
          <w:rFonts w:ascii="Arial" w:hAnsi="Arial" w:cs="Arial"/>
          <w:sz w:val="22"/>
          <w:szCs w:val="22"/>
        </w:rPr>
        <w:t xml:space="preserve"> com</w:t>
      </w:r>
      <w:r w:rsidRPr="00205CF3">
        <w:rPr>
          <w:rFonts w:ascii="Arial" w:hAnsi="Arial" w:cs="Arial"/>
          <w:sz w:val="22"/>
          <w:szCs w:val="22"/>
        </w:rPr>
        <w:t>o un ejemplar de todos los</w:t>
      </w:r>
      <w:r w:rsidR="000E3050" w:rsidRPr="00205CF3">
        <w:rPr>
          <w:rFonts w:ascii="Arial" w:hAnsi="Arial" w:cs="Arial"/>
          <w:sz w:val="22"/>
          <w:szCs w:val="22"/>
        </w:rPr>
        <w:t xml:space="preserve"> element</w:t>
      </w:r>
      <w:r w:rsidRPr="00205CF3">
        <w:rPr>
          <w:rFonts w:ascii="Arial" w:hAnsi="Arial" w:cs="Arial"/>
          <w:sz w:val="22"/>
          <w:szCs w:val="22"/>
        </w:rPr>
        <w:t>os editados o enregistrados con motivo de la actividad</w:t>
      </w:r>
      <w:r w:rsidR="000E3050" w:rsidRPr="00205CF3">
        <w:rPr>
          <w:rFonts w:ascii="Arial" w:hAnsi="Arial" w:cs="Arial"/>
          <w:sz w:val="22"/>
          <w:szCs w:val="22"/>
        </w:rPr>
        <w:t>, tant</w:t>
      </w:r>
      <w:r w:rsidRPr="00205CF3">
        <w:rPr>
          <w:rFonts w:ascii="Arial" w:hAnsi="Arial" w:cs="Arial"/>
          <w:sz w:val="22"/>
          <w:szCs w:val="22"/>
        </w:rPr>
        <w:t>o en so</w:t>
      </w:r>
      <w:r w:rsidR="000E3050" w:rsidRPr="00205CF3">
        <w:rPr>
          <w:rFonts w:ascii="Arial" w:hAnsi="Arial" w:cs="Arial"/>
          <w:sz w:val="22"/>
          <w:szCs w:val="22"/>
        </w:rPr>
        <w:t>port</w:t>
      </w:r>
      <w:r w:rsidRPr="00205CF3">
        <w:rPr>
          <w:rFonts w:ascii="Arial" w:hAnsi="Arial" w:cs="Arial"/>
          <w:sz w:val="22"/>
          <w:szCs w:val="22"/>
        </w:rPr>
        <w:t>e papel</w:t>
      </w:r>
      <w:r w:rsidR="000E3050" w:rsidRPr="00205CF3">
        <w:rPr>
          <w:rFonts w:ascii="Arial" w:hAnsi="Arial" w:cs="Arial"/>
          <w:sz w:val="22"/>
          <w:szCs w:val="22"/>
        </w:rPr>
        <w:t xml:space="preserve"> com</w:t>
      </w:r>
      <w:r w:rsidRPr="00205CF3">
        <w:rPr>
          <w:rFonts w:ascii="Arial" w:hAnsi="Arial" w:cs="Arial"/>
          <w:sz w:val="22"/>
          <w:szCs w:val="22"/>
        </w:rPr>
        <w:t xml:space="preserve"> audiovisual o digital, a efectos de archivo</w:t>
      </w:r>
      <w:r w:rsidR="000E3050" w:rsidRPr="00205CF3">
        <w:rPr>
          <w:rFonts w:ascii="Arial" w:hAnsi="Arial" w:cs="Arial"/>
          <w:sz w:val="22"/>
          <w:szCs w:val="22"/>
        </w:rPr>
        <w:t>. En el cas</w:t>
      </w:r>
      <w:r w:rsidRPr="00205CF3">
        <w:rPr>
          <w:rFonts w:ascii="Arial" w:hAnsi="Arial" w:cs="Arial"/>
          <w:sz w:val="22"/>
          <w:szCs w:val="22"/>
        </w:rPr>
        <w:t>o de la</w:t>
      </w:r>
      <w:r w:rsidR="000E3050" w:rsidRPr="00205CF3">
        <w:rPr>
          <w:rFonts w:ascii="Arial" w:hAnsi="Arial" w:cs="Arial"/>
          <w:sz w:val="22"/>
          <w:szCs w:val="22"/>
        </w:rPr>
        <w:t>s edicion</w:t>
      </w:r>
      <w:r w:rsidRPr="00205CF3">
        <w:rPr>
          <w:rFonts w:ascii="Arial" w:hAnsi="Arial" w:cs="Arial"/>
          <w:sz w:val="22"/>
          <w:szCs w:val="22"/>
        </w:rPr>
        <w:t>es, la cantidad a entregar</w:t>
      </w:r>
      <w:r w:rsidR="000E3050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és la que se especifica en el acuerdo respectivo</w:t>
      </w:r>
      <w:r w:rsidR="000E3050" w:rsidRPr="00205CF3">
        <w:rPr>
          <w:rFonts w:ascii="Arial" w:hAnsi="Arial" w:cs="Arial"/>
          <w:sz w:val="22"/>
          <w:szCs w:val="22"/>
        </w:rPr>
        <w:t xml:space="preserve">. </w:t>
      </w:r>
    </w:p>
    <w:p w:rsidR="00180ECF" w:rsidRPr="00205CF3" w:rsidRDefault="007D45B9" w:rsidP="00180ECF">
      <w:pPr>
        <w:numPr>
          <w:ilvl w:val="0"/>
          <w:numId w:val="20"/>
        </w:numPr>
        <w:jc w:val="both"/>
        <w:outlineLvl w:val="0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Complimiento de las</w:t>
      </w:r>
      <w:r w:rsidR="00FD6787" w:rsidRPr="00205CF3">
        <w:rPr>
          <w:rFonts w:ascii="Arial" w:hAnsi="Arial" w:cs="Arial"/>
          <w:sz w:val="22"/>
          <w:szCs w:val="22"/>
        </w:rPr>
        <w:t xml:space="preserve"> obligacion</w:t>
      </w:r>
      <w:r w:rsidRPr="00205CF3">
        <w:rPr>
          <w:rFonts w:ascii="Arial" w:hAnsi="Arial" w:cs="Arial"/>
          <w:sz w:val="22"/>
          <w:szCs w:val="22"/>
        </w:rPr>
        <w:t>es relacionadas en el articulo 6 de la Ordenanz</w:t>
      </w:r>
      <w:r w:rsidR="00FD6787" w:rsidRPr="00205CF3">
        <w:rPr>
          <w:rFonts w:ascii="Arial" w:hAnsi="Arial" w:cs="Arial"/>
          <w:sz w:val="22"/>
          <w:szCs w:val="22"/>
        </w:rPr>
        <w:t>a general de subvencion</w:t>
      </w:r>
      <w:r w:rsidRPr="00205CF3">
        <w:rPr>
          <w:rFonts w:ascii="Arial" w:hAnsi="Arial" w:cs="Arial"/>
          <w:sz w:val="22"/>
          <w:szCs w:val="22"/>
        </w:rPr>
        <w:t>e</w:t>
      </w:r>
      <w:r w:rsidR="00FD6787" w:rsidRPr="00205CF3">
        <w:rPr>
          <w:rFonts w:ascii="Arial" w:hAnsi="Arial" w:cs="Arial"/>
          <w:sz w:val="22"/>
          <w:szCs w:val="22"/>
        </w:rPr>
        <w:t>s.</w:t>
      </w:r>
    </w:p>
    <w:p w:rsidR="00180ECF" w:rsidRPr="00205CF3" w:rsidRDefault="00180ECF" w:rsidP="00180ECF">
      <w:pPr>
        <w:ind w:left="720"/>
        <w:jc w:val="both"/>
        <w:outlineLvl w:val="0"/>
        <w:rPr>
          <w:rFonts w:ascii="Arial" w:hAnsi="Arial" w:cs="Arial"/>
          <w:sz w:val="22"/>
          <w:szCs w:val="22"/>
        </w:rPr>
      </w:pPr>
    </w:p>
    <w:p w:rsidR="00180ECF" w:rsidRPr="00205CF3" w:rsidRDefault="00180ECF" w:rsidP="00180ECF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</w:t>
      </w:r>
      <w:r w:rsidR="002D4279" w:rsidRPr="00205CF3">
        <w:rPr>
          <w:rFonts w:ascii="Arial" w:hAnsi="Arial" w:cs="Arial"/>
          <w:b/>
          <w:sz w:val="22"/>
          <w:szCs w:val="22"/>
        </w:rPr>
        <w:t>8</w:t>
      </w:r>
      <w:r w:rsidRPr="00205CF3">
        <w:rPr>
          <w:rFonts w:ascii="Arial" w:hAnsi="Arial" w:cs="Arial"/>
          <w:b/>
          <w:sz w:val="22"/>
          <w:szCs w:val="22"/>
        </w:rPr>
        <w:t>. JUSTIFICACIÓ</w:t>
      </w:r>
      <w:r w:rsidR="007D45B9" w:rsidRPr="00205CF3">
        <w:rPr>
          <w:rFonts w:ascii="Arial" w:hAnsi="Arial" w:cs="Arial"/>
          <w:b/>
          <w:sz w:val="22"/>
          <w:szCs w:val="22"/>
        </w:rPr>
        <w:t>N</w:t>
      </w:r>
      <w:r w:rsidRPr="00205CF3">
        <w:rPr>
          <w:rFonts w:ascii="Arial" w:hAnsi="Arial" w:cs="Arial"/>
          <w:b/>
          <w:sz w:val="22"/>
          <w:szCs w:val="22"/>
        </w:rPr>
        <w:t xml:space="preserve"> DE LA SUBVENCIÓ</w:t>
      </w:r>
      <w:r w:rsidR="007D45B9" w:rsidRPr="00205CF3">
        <w:rPr>
          <w:rFonts w:ascii="Arial" w:hAnsi="Arial" w:cs="Arial"/>
          <w:b/>
          <w:sz w:val="22"/>
          <w:szCs w:val="22"/>
        </w:rPr>
        <w:t>N: CUENTA JUSTIFICATIVA</w:t>
      </w:r>
      <w:r w:rsidRPr="00205CF3">
        <w:rPr>
          <w:rFonts w:ascii="Arial" w:hAnsi="Arial" w:cs="Arial"/>
          <w:b/>
          <w:sz w:val="22"/>
          <w:szCs w:val="22"/>
        </w:rPr>
        <w:t xml:space="preserve"> A PRESENTAR</w:t>
      </w:r>
    </w:p>
    <w:p w:rsidR="00180ECF" w:rsidRPr="00205CF3" w:rsidRDefault="007D45B9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Las entitades beneficiarias de esta</w:t>
      </w:r>
      <w:r w:rsidR="00180ECF" w:rsidRPr="00205CF3">
        <w:rPr>
          <w:rFonts w:ascii="Arial" w:hAnsi="Arial" w:cs="Arial"/>
          <w:sz w:val="22"/>
          <w:szCs w:val="22"/>
        </w:rPr>
        <w:t xml:space="preserve"> </w:t>
      </w:r>
      <w:r w:rsidRPr="00205CF3">
        <w:rPr>
          <w:rFonts w:ascii="Arial" w:hAnsi="Arial" w:cs="Arial"/>
          <w:sz w:val="22"/>
          <w:szCs w:val="22"/>
        </w:rPr>
        <w:t>convocatoria tendran que presentar, al registro general del Ay</w:t>
      </w:r>
      <w:r w:rsidR="00180ECF" w:rsidRPr="00205CF3">
        <w:rPr>
          <w:rFonts w:ascii="Arial" w:hAnsi="Arial" w:cs="Arial"/>
          <w:sz w:val="22"/>
          <w:szCs w:val="22"/>
        </w:rPr>
        <w:t>untam</w:t>
      </w:r>
      <w:r w:rsidRPr="00205CF3">
        <w:rPr>
          <w:rFonts w:ascii="Arial" w:hAnsi="Arial" w:cs="Arial"/>
          <w:sz w:val="22"/>
          <w:szCs w:val="22"/>
        </w:rPr>
        <w:t>i</w:t>
      </w:r>
      <w:r w:rsidR="00180ECF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o</w:t>
      </w:r>
      <w:r w:rsidR="00F10FEB" w:rsidRPr="00205CF3">
        <w:rPr>
          <w:rFonts w:ascii="Arial" w:hAnsi="Arial" w:cs="Arial"/>
          <w:sz w:val="22"/>
          <w:szCs w:val="22"/>
        </w:rPr>
        <w:t xml:space="preserve"> de Palamós</w:t>
      </w:r>
      <w:r w:rsidR="00893848" w:rsidRPr="00205CF3">
        <w:rPr>
          <w:rFonts w:ascii="Arial" w:hAnsi="Arial" w:cs="Arial"/>
          <w:sz w:val="22"/>
          <w:szCs w:val="22"/>
        </w:rPr>
        <w:t xml:space="preserve"> la cuenta justificativa simplificada</w:t>
      </w:r>
      <w:r w:rsidR="00180ECF" w:rsidRPr="00205CF3">
        <w:rPr>
          <w:rFonts w:ascii="Arial" w:hAnsi="Arial" w:cs="Arial"/>
          <w:sz w:val="22"/>
          <w:szCs w:val="22"/>
        </w:rPr>
        <w:t xml:space="preserve"> de la subvenció</w:t>
      </w:r>
      <w:r w:rsidR="00893848" w:rsidRPr="00205CF3">
        <w:rPr>
          <w:rFonts w:ascii="Arial" w:hAnsi="Arial" w:cs="Arial"/>
          <w:sz w:val="22"/>
          <w:szCs w:val="22"/>
        </w:rPr>
        <w:t>n mediante</w:t>
      </w:r>
      <w:r w:rsidR="00180ECF" w:rsidRPr="00205CF3">
        <w:rPr>
          <w:rFonts w:ascii="Arial" w:hAnsi="Arial" w:cs="Arial"/>
          <w:sz w:val="22"/>
          <w:szCs w:val="22"/>
        </w:rPr>
        <w:t xml:space="preserve"> el model</w:t>
      </w:r>
      <w:r w:rsidR="00893848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normalitza</w:t>
      </w:r>
      <w:r w:rsidR="00893848" w:rsidRPr="00205CF3">
        <w:rPr>
          <w:rFonts w:ascii="Arial" w:hAnsi="Arial" w:cs="Arial"/>
          <w:sz w:val="22"/>
          <w:szCs w:val="22"/>
        </w:rPr>
        <w:t>do que se encuentra disponible en la sede electró</w:t>
      </w:r>
      <w:r w:rsidR="00180ECF" w:rsidRPr="00205CF3">
        <w:rPr>
          <w:rFonts w:ascii="Arial" w:hAnsi="Arial" w:cs="Arial"/>
          <w:sz w:val="22"/>
          <w:szCs w:val="22"/>
        </w:rPr>
        <w:t>nica de</w:t>
      </w:r>
      <w:r w:rsidR="00893848" w:rsidRPr="00205CF3">
        <w:rPr>
          <w:rFonts w:ascii="Arial" w:hAnsi="Arial" w:cs="Arial"/>
          <w:sz w:val="22"/>
          <w:szCs w:val="22"/>
        </w:rPr>
        <w:t>l Ay</w:t>
      </w:r>
      <w:r w:rsidR="00180ECF" w:rsidRPr="00205CF3">
        <w:rPr>
          <w:rFonts w:ascii="Arial" w:hAnsi="Arial" w:cs="Arial"/>
          <w:sz w:val="22"/>
          <w:szCs w:val="22"/>
        </w:rPr>
        <w:t>untam</w:t>
      </w:r>
      <w:r w:rsidR="00893848" w:rsidRPr="00205CF3">
        <w:rPr>
          <w:rFonts w:ascii="Arial" w:hAnsi="Arial" w:cs="Arial"/>
          <w:sz w:val="22"/>
          <w:szCs w:val="22"/>
        </w:rPr>
        <w:t>i</w:t>
      </w:r>
      <w:r w:rsidR="00180ECF" w:rsidRPr="00205CF3">
        <w:rPr>
          <w:rFonts w:ascii="Arial" w:hAnsi="Arial" w:cs="Arial"/>
          <w:sz w:val="22"/>
          <w:szCs w:val="22"/>
        </w:rPr>
        <w:t>ent</w:t>
      </w:r>
      <w:r w:rsidR="00893848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de Palamós (</w:t>
      </w:r>
      <w:r w:rsidR="004A76AD" w:rsidRPr="00205CF3">
        <w:rPr>
          <w:rFonts w:ascii="Arial" w:hAnsi="Arial" w:cs="Arial"/>
          <w:sz w:val="22"/>
          <w:szCs w:val="22"/>
        </w:rPr>
        <w:t>http://seu.palamos.cat) acompañ</w:t>
      </w:r>
      <w:r w:rsidR="00180ECF" w:rsidRPr="00205CF3">
        <w:rPr>
          <w:rFonts w:ascii="Arial" w:hAnsi="Arial" w:cs="Arial"/>
          <w:sz w:val="22"/>
          <w:szCs w:val="22"/>
        </w:rPr>
        <w:t>a</w:t>
      </w:r>
      <w:r w:rsidR="00893848" w:rsidRPr="00205CF3">
        <w:rPr>
          <w:rFonts w:ascii="Arial" w:hAnsi="Arial" w:cs="Arial"/>
          <w:sz w:val="22"/>
          <w:szCs w:val="22"/>
        </w:rPr>
        <w:t>do</w:t>
      </w:r>
      <w:r w:rsidR="00180ECF" w:rsidRPr="00205CF3">
        <w:rPr>
          <w:rFonts w:ascii="Arial" w:hAnsi="Arial" w:cs="Arial"/>
          <w:sz w:val="22"/>
          <w:szCs w:val="22"/>
        </w:rPr>
        <w:t xml:space="preserve"> de</w:t>
      </w:r>
      <w:r w:rsidR="00893848" w:rsidRPr="00205CF3">
        <w:rPr>
          <w:rFonts w:ascii="Arial" w:hAnsi="Arial" w:cs="Arial"/>
          <w:sz w:val="22"/>
          <w:szCs w:val="22"/>
        </w:rPr>
        <w:t xml:space="preserve"> </w:t>
      </w:r>
      <w:r w:rsidR="00180ECF" w:rsidRPr="00205CF3">
        <w:rPr>
          <w:rFonts w:ascii="Arial" w:hAnsi="Arial" w:cs="Arial"/>
          <w:sz w:val="22"/>
          <w:szCs w:val="22"/>
        </w:rPr>
        <w:t>l</w:t>
      </w:r>
      <w:r w:rsidR="00893848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>s document</w:t>
      </w:r>
      <w:r w:rsidR="00893848" w:rsidRPr="00205CF3">
        <w:rPr>
          <w:rFonts w:ascii="Arial" w:hAnsi="Arial" w:cs="Arial"/>
          <w:sz w:val="22"/>
          <w:szCs w:val="22"/>
        </w:rPr>
        <w:t>os justificativo</w:t>
      </w:r>
      <w:r w:rsidR="00180ECF" w:rsidRPr="00205CF3">
        <w:rPr>
          <w:rFonts w:ascii="Arial" w:hAnsi="Arial" w:cs="Arial"/>
          <w:sz w:val="22"/>
          <w:szCs w:val="22"/>
        </w:rPr>
        <w:t>s correspon</w:t>
      </w:r>
      <w:r w:rsidR="00893848" w:rsidRPr="00205CF3">
        <w:rPr>
          <w:rFonts w:ascii="Arial" w:hAnsi="Arial" w:cs="Arial"/>
          <w:sz w:val="22"/>
          <w:szCs w:val="22"/>
        </w:rPr>
        <w:t>di</w:t>
      </w:r>
      <w:r w:rsidR="00180ECF" w:rsidRPr="00205CF3">
        <w:rPr>
          <w:rFonts w:ascii="Arial" w:hAnsi="Arial" w:cs="Arial"/>
          <w:sz w:val="22"/>
          <w:szCs w:val="22"/>
        </w:rPr>
        <w:t>ent</w:t>
      </w:r>
      <w:r w:rsidR="00893848" w:rsidRPr="00205CF3">
        <w:rPr>
          <w:rFonts w:ascii="Arial" w:hAnsi="Arial" w:cs="Arial"/>
          <w:sz w:val="22"/>
          <w:szCs w:val="22"/>
        </w:rPr>
        <w:t>e</w:t>
      </w:r>
      <w:r w:rsidR="00180ECF" w:rsidRPr="00205CF3">
        <w:rPr>
          <w:rFonts w:ascii="Arial" w:hAnsi="Arial" w:cs="Arial"/>
          <w:sz w:val="22"/>
          <w:szCs w:val="22"/>
        </w:rPr>
        <w:t>s original</w:t>
      </w:r>
      <w:r w:rsidR="00893848" w:rsidRPr="00205CF3">
        <w:rPr>
          <w:rFonts w:ascii="Arial" w:hAnsi="Arial" w:cs="Arial"/>
          <w:sz w:val="22"/>
          <w:szCs w:val="22"/>
        </w:rPr>
        <w:t>es de: facturas, nóminas y otros</w:t>
      </w:r>
      <w:r w:rsidR="00180ECF" w:rsidRPr="00205CF3">
        <w:rPr>
          <w:rFonts w:ascii="Arial" w:hAnsi="Arial" w:cs="Arial"/>
          <w:sz w:val="22"/>
          <w:szCs w:val="22"/>
        </w:rPr>
        <w:t xml:space="preserve"> document</w:t>
      </w:r>
      <w:r w:rsidR="00893848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>s de valor probatori</w:t>
      </w:r>
      <w:r w:rsidR="00893848"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 xml:space="preserve"> equivalent</w:t>
      </w:r>
      <w:r w:rsidR="00893848" w:rsidRPr="00205CF3">
        <w:rPr>
          <w:rFonts w:ascii="Arial" w:hAnsi="Arial" w:cs="Arial"/>
          <w:sz w:val="22"/>
          <w:szCs w:val="22"/>
        </w:rPr>
        <w:t>es con validez</w:t>
      </w:r>
      <w:r w:rsidR="00180ECF" w:rsidRPr="00205CF3">
        <w:rPr>
          <w:rFonts w:ascii="Arial" w:hAnsi="Arial" w:cs="Arial"/>
          <w:sz w:val="22"/>
          <w:szCs w:val="22"/>
        </w:rPr>
        <w:t>a jurídica.</w:t>
      </w:r>
    </w:p>
    <w:p w:rsidR="00AD7607" w:rsidRPr="00205CF3" w:rsidRDefault="00AD7607" w:rsidP="00180ECF">
      <w:pPr>
        <w:jc w:val="both"/>
        <w:rPr>
          <w:rFonts w:ascii="Arial" w:hAnsi="Arial" w:cs="Arial"/>
          <w:sz w:val="22"/>
          <w:szCs w:val="22"/>
        </w:rPr>
      </w:pPr>
    </w:p>
    <w:p w:rsidR="00180ECF" w:rsidRPr="00205CF3" w:rsidRDefault="002D4279" w:rsidP="00180ECF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b/>
          <w:sz w:val="22"/>
          <w:szCs w:val="22"/>
        </w:rPr>
        <w:t>19</w:t>
      </w:r>
      <w:r w:rsidR="00180ECF" w:rsidRPr="00205CF3">
        <w:rPr>
          <w:rFonts w:ascii="Arial" w:hAnsi="Arial" w:cs="Arial"/>
          <w:b/>
          <w:sz w:val="22"/>
          <w:szCs w:val="22"/>
        </w:rPr>
        <w:t>.</w:t>
      </w:r>
      <w:r w:rsidR="00205CF3">
        <w:rPr>
          <w:rFonts w:ascii="Arial" w:hAnsi="Arial" w:cs="Arial"/>
          <w:b/>
          <w:sz w:val="22"/>
          <w:szCs w:val="22"/>
        </w:rPr>
        <w:t xml:space="preserve"> PLAZO</w:t>
      </w:r>
      <w:r w:rsidR="005706C6" w:rsidRPr="00205CF3">
        <w:rPr>
          <w:rFonts w:ascii="Arial" w:hAnsi="Arial" w:cs="Arial"/>
          <w:b/>
          <w:sz w:val="22"/>
          <w:szCs w:val="22"/>
        </w:rPr>
        <w:t xml:space="preserve"> DE</w:t>
      </w:r>
      <w:r w:rsidR="00180ECF" w:rsidRPr="00205CF3">
        <w:rPr>
          <w:rFonts w:ascii="Arial" w:hAnsi="Arial" w:cs="Arial"/>
          <w:b/>
          <w:sz w:val="22"/>
          <w:szCs w:val="22"/>
        </w:rPr>
        <w:t xml:space="preserve"> JUSTIFICACIÓ</w:t>
      </w:r>
      <w:r w:rsidR="00893848" w:rsidRPr="00205CF3">
        <w:rPr>
          <w:rFonts w:ascii="Arial" w:hAnsi="Arial" w:cs="Arial"/>
          <w:b/>
          <w:sz w:val="22"/>
          <w:szCs w:val="22"/>
        </w:rPr>
        <w:t>N</w:t>
      </w:r>
    </w:p>
    <w:p w:rsidR="00180ECF" w:rsidRPr="00205CF3" w:rsidRDefault="00893848" w:rsidP="00180ECF">
      <w:pPr>
        <w:jc w:val="both"/>
        <w:rPr>
          <w:rFonts w:ascii="Arial" w:hAnsi="Arial" w:cs="Arial"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Las entitades beneficiarias de la</w:t>
      </w:r>
      <w:r w:rsidR="00180ECF" w:rsidRPr="00205CF3">
        <w:rPr>
          <w:rFonts w:ascii="Arial" w:hAnsi="Arial" w:cs="Arial"/>
          <w:sz w:val="22"/>
          <w:szCs w:val="22"/>
        </w:rPr>
        <w:t>s subvenci</w:t>
      </w:r>
      <w:r w:rsidRPr="00205CF3">
        <w:rPr>
          <w:rFonts w:ascii="Arial" w:hAnsi="Arial" w:cs="Arial"/>
          <w:sz w:val="22"/>
          <w:szCs w:val="22"/>
        </w:rPr>
        <w:t>ons tendran que</w:t>
      </w:r>
      <w:r w:rsidR="00180ECF" w:rsidRPr="00205CF3">
        <w:rPr>
          <w:rFonts w:ascii="Arial" w:hAnsi="Arial" w:cs="Arial"/>
          <w:sz w:val="22"/>
          <w:szCs w:val="22"/>
        </w:rPr>
        <w:t xml:space="preserve"> presentar </w:t>
      </w:r>
      <w:r w:rsidRPr="00205CF3">
        <w:rPr>
          <w:rFonts w:ascii="Arial" w:hAnsi="Arial" w:cs="Arial"/>
          <w:sz w:val="22"/>
          <w:szCs w:val="22"/>
        </w:rPr>
        <w:t>la cuenta justificativa</w:t>
      </w:r>
      <w:r w:rsidR="00180ECF" w:rsidRPr="00205CF3">
        <w:rPr>
          <w:rFonts w:ascii="Arial" w:hAnsi="Arial" w:cs="Arial"/>
          <w:sz w:val="22"/>
          <w:szCs w:val="22"/>
        </w:rPr>
        <w:t xml:space="preserve">, </w:t>
      </w:r>
      <w:r w:rsidRPr="00205CF3">
        <w:rPr>
          <w:rFonts w:ascii="Arial" w:hAnsi="Arial" w:cs="Arial"/>
          <w:sz w:val="22"/>
          <w:szCs w:val="22"/>
        </w:rPr>
        <w:t xml:space="preserve">acompañada </w:t>
      </w:r>
      <w:r w:rsidR="00180ECF" w:rsidRPr="00205CF3">
        <w:rPr>
          <w:rFonts w:ascii="Arial" w:hAnsi="Arial" w:cs="Arial"/>
          <w:sz w:val="22"/>
          <w:szCs w:val="22"/>
        </w:rPr>
        <w:t>de</w:t>
      </w:r>
      <w:r w:rsidRPr="00205CF3">
        <w:rPr>
          <w:rFonts w:ascii="Arial" w:hAnsi="Arial" w:cs="Arial"/>
          <w:sz w:val="22"/>
          <w:szCs w:val="22"/>
        </w:rPr>
        <w:t xml:space="preserve"> </w:t>
      </w:r>
      <w:r w:rsidR="00180ECF" w:rsidRPr="00205CF3">
        <w:rPr>
          <w:rFonts w:ascii="Arial" w:hAnsi="Arial" w:cs="Arial"/>
          <w:sz w:val="22"/>
          <w:szCs w:val="22"/>
        </w:rPr>
        <w:t>l</w:t>
      </w:r>
      <w:r w:rsidRPr="00205CF3">
        <w:rPr>
          <w:rFonts w:ascii="Arial" w:hAnsi="Arial" w:cs="Arial"/>
          <w:sz w:val="22"/>
          <w:szCs w:val="22"/>
        </w:rPr>
        <w:t>o</w:t>
      </w:r>
      <w:r w:rsidR="00180ECF" w:rsidRPr="00205CF3">
        <w:rPr>
          <w:rFonts w:ascii="Arial" w:hAnsi="Arial" w:cs="Arial"/>
          <w:sz w:val="22"/>
          <w:szCs w:val="22"/>
        </w:rPr>
        <w:t>s document</w:t>
      </w:r>
      <w:r w:rsidRPr="00205CF3">
        <w:rPr>
          <w:rFonts w:ascii="Arial" w:hAnsi="Arial" w:cs="Arial"/>
          <w:sz w:val="22"/>
          <w:szCs w:val="22"/>
        </w:rPr>
        <w:t>os justificativo</w:t>
      </w:r>
      <w:r w:rsidR="00180ECF" w:rsidRPr="00205CF3">
        <w:rPr>
          <w:rFonts w:ascii="Arial" w:hAnsi="Arial" w:cs="Arial"/>
          <w:sz w:val="22"/>
          <w:szCs w:val="22"/>
        </w:rPr>
        <w:t>s correspon</w:t>
      </w:r>
      <w:r w:rsidRPr="00205CF3">
        <w:rPr>
          <w:rFonts w:ascii="Arial" w:hAnsi="Arial" w:cs="Arial"/>
          <w:sz w:val="22"/>
          <w:szCs w:val="22"/>
        </w:rPr>
        <w:t>di</w:t>
      </w:r>
      <w:r w:rsidR="00180ECF" w:rsidRPr="00205CF3">
        <w:rPr>
          <w:rFonts w:ascii="Arial" w:hAnsi="Arial" w:cs="Arial"/>
          <w:sz w:val="22"/>
          <w:szCs w:val="22"/>
        </w:rPr>
        <w:t>ent</w:t>
      </w:r>
      <w:r w:rsidRPr="00205CF3">
        <w:rPr>
          <w:rFonts w:ascii="Arial" w:hAnsi="Arial" w:cs="Arial"/>
          <w:sz w:val="22"/>
          <w:szCs w:val="22"/>
        </w:rPr>
        <w:t>e</w:t>
      </w:r>
      <w:r w:rsidR="00180ECF" w:rsidRPr="00205CF3">
        <w:rPr>
          <w:rFonts w:ascii="Arial" w:hAnsi="Arial" w:cs="Arial"/>
          <w:sz w:val="22"/>
          <w:szCs w:val="22"/>
        </w:rPr>
        <w:t>s, com</w:t>
      </w:r>
      <w:r w:rsidRPr="00205CF3">
        <w:rPr>
          <w:rFonts w:ascii="Arial" w:hAnsi="Arial" w:cs="Arial"/>
          <w:sz w:val="22"/>
          <w:szCs w:val="22"/>
        </w:rPr>
        <w:t xml:space="preserve">o </w:t>
      </w:r>
      <w:r w:rsidR="00180ECF" w:rsidRPr="00205CF3">
        <w:rPr>
          <w:rFonts w:ascii="Arial" w:hAnsi="Arial" w:cs="Arial"/>
          <w:sz w:val="22"/>
          <w:szCs w:val="22"/>
        </w:rPr>
        <w:t>màxim</w:t>
      </w:r>
      <w:r w:rsidRPr="00205CF3">
        <w:rPr>
          <w:rFonts w:ascii="Arial" w:hAnsi="Arial" w:cs="Arial"/>
          <w:sz w:val="22"/>
          <w:szCs w:val="22"/>
        </w:rPr>
        <w:t>o</w:t>
      </w:r>
      <w:r w:rsidR="00F10FEB" w:rsidRPr="00205CF3">
        <w:rPr>
          <w:rFonts w:ascii="Arial" w:hAnsi="Arial" w:cs="Arial"/>
          <w:sz w:val="22"/>
          <w:szCs w:val="22"/>
        </w:rPr>
        <w:t xml:space="preserve"> el 15</w:t>
      </w:r>
      <w:r w:rsidR="00180ECF" w:rsidRPr="00205CF3">
        <w:rPr>
          <w:rFonts w:ascii="Arial" w:hAnsi="Arial" w:cs="Arial"/>
          <w:sz w:val="22"/>
          <w:szCs w:val="22"/>
        </w:rPr>
        <w:t xml:space="preserve"> de nov</w:t>
      </w:r>
      <w:r w:rsidRPr="00205CF3">
        <w:rPr>
          <w:rFonts w:ascii="Arial" w:hAnsi="Arial" w:cs="Arial"/>
          <w:sz w:val="22"/>
          <w:szCs w:val="22"/>
        </w:rPr>
        <w:t>i</w:t>
      </w:r>
      <w:r w:rsidR="00F10FEB" w:rsidRPr="00205CF3">
        <w:rPr>
          <w:rFonts w:ascii="Arial" w:hAnsi="Arial" w:cs="Arial"/>
          <w:sz w:val="22"/>
          <w:szCs w:val="22"/>
        </w:rPr>
        <w:t>embre de 2020</w:t>
      </w:r>
      <w:r w:rsidR="00180ECF" w:rsidRPr="00205CF3">
        <w:rPr>
          <w:rFonts w:ascii="Arial" w:hAnsi="Arial" w:cs="Arial"/>
          <w:sz w:val="22"/>
          <w:szCs w:val="22"/>
        </w:rPr>
        <w:t xml:space="preserve">. </w:t>
      </w:r>
    </w:p>
    <w:p w:rsidR="000E3050" w:rsidRPr="00205CF3" w:rsidRDefault="000E3050">
      <w:pPr>
        <w:jc w:val="both"/>
        <w:rPr>
          <w:rStyle w:val="Textoennegrita"/>
          <w:rFonts w:ascii="Arial" w:hAnsi="Arial" w:cs="Arial"/>
          <w:color w:val="FF0000"/>
          <w:sz w:val="22"/>
          <w:szCs w:val="22"/>
        </w:rPr>
      </w:pPr>
    </w:p>
    <w:p w:rsidR="00AD7607" w:rsidRPr="00205CF3" w:rsidRDefault="00893848" w:rsidP="00AD7607">
      <w:pPr>
        <w:jc w:val="both"/>
        <w:rPr>
          <w:rFonts w:ascii="Arial" w:hAnsi="Arial" w:cs="Arial"/>
          <w:b/>
          <w:sz w:val="22"/>
          <w:szCs w:val="22"/>
        </w:rPr>
      </w:pPr>
      <w:r w:rsidRPr="00205CF3">
        <w:rPr>
          <w:rFonts w:ascii="Arial" w:hAnsi="Arial" w:cs="Arial"/>
          <w:sz w:val="22"/>
          <w:szCs w:val="22"/>
        </w:rPr>
        <w:t>Una vez vencido</w:t>
      </w:r>
      <w:r w:rsidR="00AD7607" w:rsidRPr="00205CF3">
        <w:rPr>
          <w:rFonts w:ascii="Arial" w:hAnsi="Arial" w:cs="Arial"/>
          <w:sz w:val="22"/>
          <w:szCs w:val="22"/>
        </w:rPr>
        <w:t xml:space="preserve"> el termini</w:t>
      </w:r>
      <w:r w:rsidRPr="00205CF3">
        <w:rPr>
          <w:rFonts w:ascii="Arial" w:hAnsi="Arial" w:cs="Arial"/>
          <w:sz w:val="22"/>
          <w:szCs w:val="22"/>
        </w:rPr>
        <w:t>o, si el beneficiaro no hubiera presentado los correspondiente</w:t>
      </w:r>
      <w:r w:rsidR="00AD7607" w:rsidRPr="00205CF3">
        <w:rPr>
          <w:rFonts w:ascii="Arial" w:hAnsi="Arial" w:cs="Arial"/>
          <w:sz w:val="22"/>
          <w:szCs w:val="22"/>
        </w:rPr>
        <w:t>s document</w:t>
      </w:r>
      <w:r w:rsidRPr="00205CF3">
        <w:rPr>
          <w:rFonts w:ascii="Arial" w:hAnsi="Arial" w:cs="Arial"/>
          <w:sz w:val="22"/>
          <w:szCs w:val="22"/>
        </w:rPr>
        <w:t>os, se les requerirá para que, de conformidad con el artículo 70 del RD 887/2006, por el cual</w:t>
      </w:r>
      <w:r w:rsidR="00AD7607" w:rsidRPr="00205CF3">
        <w:rPr>
          <w:rFonts w:ascii="Arial" w:hAnsi="Arial" w:cs="Arial"/>
          <w:sz w:val="22"/>
          <w:szCs w:val="22"/>
        </w:rPr>
        <w:t xml:space="preserve"> s</w:t>
      </w:r>
      <w:r w:rsidRPr="00205CF3">
        <w:rPr>
          <w:rFonts w:ascii="Arial" w:hAnsi="Arial" w:cs="Arial"/>
          <w:sz w:val="22"/>
          <w:szCs w:val="22"/>
        </w:rPr>
        <w:t>e aprueba</w:t>
      </w:r>
      <w:r w:rsidR="00AD7607" w:rsidRPr="00205CF3">
        <w:rPr>
          <w:rFonts w:ascii="Arial" w:hAnsi="Arial" w:cs="Arial"/>
          <w:sz w:val="22"/>
          <w:szCs w:val="22"/>
        </w:rPr>
        <w:t xml:space="preserve"> el Reglament de la </w:t>
      </w:r>
      <w:r w:rsidRPr="00205CF3">
        <w:rPr>
          <w:rFonts w:ascii="Arial" w:hAnsi="Arial" w:cs="Arial"/>
          <w:sz w:val="22"/>
          <w:szCs w:val="22"/>
        </w:rPr>
        <w:t>Llei General de Subvencions, les aporte</w:t>
      </w:r>
      <w:r w:rsidR="00AD7607" w:rsidRPr="00205CF3">
        <w:rPr>
          <w:rFonts w:ascii="Arial" w:hAnsi="Arial" w:cs="Arial"/>
          <w:sz w:val="22"/>
          <w:szCs w:val="22"/>
        </w:rPr>
        <w:t xml:space="preserve"> en el termini</w:t>
      </w:r>
      <w:r w:rsidRPr="00205CF3">
        <w:rPr>
          <w:rFonts w:ascii="Arial" w:hAnsi="Arial" w:cs="Arial"/>
          <w:sz w:val="22"/>
          <w:szCs w:val="22"/>
        </w:rPr>
        <w:t>o</w:t>
      </w:r>
      <w:r w:rsidR="00AD7607" w:rsidRPr="00205CF3">
        <w:rPr>
          <w:rFonts w:ascii="Arial" w:hAnsi="Arial" w:cs="Arial"/>
          <w:sz w:val="22"/>
          <w:szCs w:val="22"/>
        </w:rPr>
        <w:t xml:space="preserve"> improrro</w:t>
      </w:r>
      <w:r w:rsidR="004A76AD" w:rsidRPr="00205CF3">
        <w:rPr>
          <w:rFonts w:ascii="Arial" w:hAnsi="Arial" w:cs="Arial"/>
          <w:sz w:val="22"/>
          <w:szCs w:val="22"/>
        </w:rPr>
        <w:t>gable de 15 dies, comunicá</w:t>
      </w:r>
      <w:r w:rsidRPr="00205CF3">
        <w:rPr>
          <w:rFonts w:ascii="Arial" w:hAnsi="Arial" w:cs="Arial"/>
          <w:sz w:val="22"/>
          <w:szCs w:val="22"/>
        </w:rPr>
        <w:t xml:space="preserve">ndole </w:t>
      </w:r>
      <w:r w:rsidR="00AD7607" w:rsidRPr="00205CF3">
        <w:rPr>
          <w:rFonts w:ascii="Arial" w:hAnsi="Arial" w:cs="Arial"/>
          <w:sz w:val="22"/>
          <w:szCs w:val="22"/>
        </w:rPr>
        <w:t xml:space="preserve">que, </w:t>
      </w:r>
      <w:r w:rsidR="004A76AD" w:rsidRPr="00205CF3">
        <w:rPr>
          <w:rFonts w:ascii="Arial" w:hAnsi="Arial" w:cs="Arial"/>
          <w:sz w:val="22"/>
          <w:szCs w:val="22"/>
        </w:rPr>
        <w:t>transcurrido el mismo sin atender</w:t>
      </w:r>
      <w:r w:rsidR="00AD7607" w:rsidRPr="00205CF3">
        <w:rPr>
          <w:rFonts w:ascii="Arial" w:hAnsi="Arial" w:cs="Arial"/>
          <w:sz w:val="22"/>
          <w:szCs w:val="22"/>
        </w:rPr>
        <w:t xml:space="preserve"> el requeriment</w:t>
      </w:r>
      <w:r w:rsidR="004A76AD" w:rsidRPr="00205CF3">
        <w:rPr>
          <w:rFonts w:ascii="Arial" w:hAnsi="Arial" w:cs="Arial"/>
          <w:sz w:val="22"/>
          <w:szCs w:val="22"/>
        </w:rPr>
        <w:t xml:space="preserve">o, se </w:t>
      </w:r>
      <w:r w:rsidR="00AD7607" w:rsidRPr="00205CF3">
        <w:rPr>
          <w:rFonts w:ascii="Arial" w:hAnsi="Arial" w:cs="Arial"/>
          <w:sz w:val="22"/>
          <w:szCs w:val="22"/>
        </w:rPr>
        <w:t>enten</w:t>
      </w:r>
      <w:r w:rsidR="004A76AD" w:rsidRPr="00205CF3">
        <w:rPr>
          <w:rFonts w:ascii="Arial" w:hAnsi="Arial" w:cs="Arial"/>
          <w:sz w:val="22"/>
          <w:szCs w:val="22"/>
        </w:rPr>
        <w:t xml:space="preserve">derá no completa la </w:t>
      </w:r>
      <w:r w:rsidR="00AD7607" w:rsidRPr="00205CF3">
        <w:rPr>
          <w:rFonts w:ascii="Arial" w:hAnsi="Arial" w:cs="Arial"/>
          <w:sz w:val="22"/>
          <w:szCs w:val="22"/>
        </w:rPr>
        <w:t>obligació</w:t>
      </w:r>
      <w:r w:rsidR="004A76AD" w:rsidRPr="00205CF3">
        <w:rPr>
          <w:rFonts w:ascii="Arial" w:hAnsi="Arial" w:cs="Arial"/>
          <w:sz w:val="22"/>
          <w:szCs w:val="22"/>
        </w:rPr>
        <w:t>n de j</w:t>
      </w:r>
      <w:bookmarkStart w:id="0" w:name="_GoBack"/>
      <w:bookmarkEnd w:id="0"/>
      <w:r w:rsidR="004A76AD" w:rsidRPr="00205CF3">
        <w:rPr>
          <w:rFonts w:ascii="Arial" w:hAnsi="Arial" w:cs="Arial"/>
          <w:sz w:val="22"/>
          <w:szCs w:val="22"/>
        </w:rPr>
        <w:t>ustificar, comportando el reintegro</w:t>
      </w:r>
      <w:r w:rsidR="00AD7607" w:rsidRPr="00205CF3">
        <w:rPr>
          <w:rFonts w:ascii="Arial" w:hAnsi="Arial" w:cs="Arial"/>
          <w:sz w:val="22"/>
          <w:szCs w:val="22"/>
        </w:rPr>
        <w:t xml:space="preserve"> de la subvenció</w:t>
      </w:r>
      <w:r w:rsidR="004A76AD" w:rsidRPr="00205CF3">
        <w:rPr>
          <w:rFonts w:ascii="Arial" w:hAnsi="Arial" w:cs="Arial"/>
          <w:sz w:val="22"/>
          <w:szCs w:val="22"/>
        </w:rPr>
        <w:t>n en la</w:t>
      </w:r>
      <w:r w:rsidR="00AD7607" w:rsidRPr="00205CF3">
        <w:rPr>
          <w:rFonts w:ascii="Arial" w:hAnsi="Arial" w:cs="Arial"/>
          <w:sz w:val="22"/>
          <w:szCs w:val="22"/>
        </w:rPr>
        <w:t>s condicion</w:t>
      </w:r>
      <w:r w:rsidR="004A76AD" w:rsidRPr="00205CF3">
        <w:rPr>
          <w:rFonts w:ascii="Arial" w:hAnsi="Arial" w:cs="Arial"/>
          <w:sz w:val="22"/>
          <w:szCs w:val="22"/>
        </w:rPr>
        <w:t>es previstas en el articulo 37 de la ley</w:t>
      </w:r>
      <w:r w:rsidR="00AD7607" w:rsidRPr="00205CF3">
        <w:rPr>
          <w:rFonts w:ascii="Arial" w:hAnsi="Arial" w:cs="Arial"/>
          <w:sz w:val="22"/>
          <w:szCs w:val="22"/>
        </w:rPr>
        <w:t xml:space="preserve"> 38/2003 de 17 de nov</w:t>
      </w:r>
      <w:r w:rsidR="004A76AD" w:rsidRPr="00205CF3">
        <w:rPr>
          <w:rFonts w:ascii="Arial" w:hAnsi="Arial" w:cs="Arial"/>
          <w:sz w:val="22"/>
          <w:szCs w:val="22"/>
        </w:rPr>
        <w:t>i</w:t>
      </w:r>
      <w:r w:rsidR="00AD7607" w:rsidRPr="00205CF3">
        <w:rPr>
          <w:rFonts w:ascii="Arial" w:hAnsi="Arial" w:cs="Arial"/>
          <w:sz w:val="22"/>
          <w:szCs w:val="22"/>
        </w:rPr>
        <w:t>embre, General de subvencion</w:t>
      </w:r>
      <w:r w:rsidR="004A76AD" w:rsidRPr="00205CF3">
        <w:rPr>
          <w:rFonts w:ascii="Arial" w:hAnsi="Arial" w:cs="Arial"/>
          <w:sz w:val="22"/>
          <w:szCs w:val="22"/>
        </w:rPr>
        <w:t>e</w:t>
      </w:r>
      <w:r w:rsidR="00AD7607" w:rsidRPr="00205CF3">
        <w:rPr>
          <w:rFonts w:ascii="Arial" w:hAnsi="Arial" w:cs="Arial"/>
          <w:sz w:val="22"/>
          <w:szCs w:val="22"/>
        </w:rPr>
        <w:t>s</w:t>
      </w:r>
    </w:p>
    <w:p w:rsidR="004D4E22" w:rsidRPr="00205CF3" w:rsidRDefault="004D4E22" w:rsidP="001C1998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0E3050" w:rsidRPr="00205CF3" w:rsidRDefault="000E3050" w:rsidP="001C1998">
      <w:pPr>
        <w:jc w:val="both"/>
        <w:rPr>
          <w:rFonts w:ascii="Arial" w:hAnsi="Arial" w:cs="Arial"/>
          <w:sz w:val="22"/>
          <w:szCs w:val="22"/>
        </w:rPr>
      </w:pPr>
    </w:p>
    <w:p w:rsidR="000E3050" w:rsidRPr="00205CF3" w:rsidRDefault="000E3050" w:rsidP="00FD6787">
      <w:pPr>
        <w:jc w:val="both"/>
        <w:rPr>
          <w:rFonts w:ascii="Arial" w:hAnsi="Arial" w:cs="Arial"/>
          <w:sz w:val="22"/>
          <w:szCs w:val="22"/>
        </w:rPr>
      </w:pPr>
    </w:p>
    <w:p w:rsidR="000E3050" w:rsidRPr="00205CF3" w:rsidRDefault="000E3050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0E3050" w:rsidRPr="00205CF3" w:rsidRDefault="000E3050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p w:rsidR="008A0F28" w:rsidRPr="00205CF3" w:rsidRDefault="008A0F28">
      <w:pPr>
        <w:jc w:val="both"/>
        <w:rPr>
          <w:rStyle w:val="Textoennegrita"/>
          <w:rFonts w:ascii="Arial" w:hAnsi="Arial" w:cs="Arial"/>
          <w:sz w:val="22"/>
          <w:szCs w:val="22"/>
        </w:rPr>
      </w:pPr>
    </w:p>
    <w:sectPr w:rsidR="008A0F28" w:rsidRPr="00205CF3" w:rsidSect="001D0A7A">
      <w:headerReference w:type="default" r:id="rId9"/>
      <w:pgSz w:w="11906" w:h="16838"/>
      <w:pgMar w:top="2410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50D" w:rsidRDefault="00FE050D">
      <w:r>
        <w:separator/>
      </w:r>
    </w:p>
  </w:endnote>
  <w:endnote w:type="continuationSeparator" w:id="0">
    <w:p w:rsidR="00FE050D" w:rsidRDefault="00FE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50D" w:rsidRDefault="00FE050D">
      <w:r>
        <w:separator/>
      </w:r>
    </w:p>
  </w:footnote>
  <w:footnote w:type="continuationSeparator" w:id="0">
    <w:p w:rsidR="00FE050D" w:rsidRDefault="00FE0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50D" w:rsidRDefault="00FE050D">
    <w:pPr>
      <w:pStyle w:val="Encabezado"/>
    </w:pPr>
  </w:p>
  <w:tbl>
    <w:tblPr>
      <w:tblW w:w="0" w:type="auto"/>
      <w:tblInd w:w="108" w:type="dxa"/>
      <w:tblLayout w:type="fixed"/>
      <w:tblLook w:val="04A0" w:firstRow="1" w:lastRow="0" w:firstColumn="1" w:lastColumn="0" w:noHBand="0" w:noVBand="1"/>
    </w:tblPr>
    <w:tblGrid>
      <w:gridCol w:w="709"/>
      <w:gridCol w:w="5245"/>
    </w:tblGrid>
    <w:tr w:rsidR="00FE050D" w:rsidRPr="00C86F1E" w:rsidTr="00F7068B">
      <w:tc>
        <w:tcPr>
          <w:tcW w:w="709" w:type="dxa"/>
          <w:vMerge w:val="restart"/>
          <w:vAlign w:val="center"/>
        </w:tcPr>
        <w:p w:rsidR="00FE050D" w:rsidRPr="00C86F1E" w:rsidRDefault="00FE050D" w:rsidP="00A22169">
          <w:pPr>
            <w:ind w:left="-108" w:right="-108"/>
            <w:jc w:val="center"/>
            <w:rPr>
              <w:rFonts w:ascii="Arial" w:hAnsi="Arial"/>
              <w:sz w:val="24"/>
              <w:lang w:bidi="ks-Arab"/>
            </w:rPr>
          </w:pPr>
          <w:r w:rsidRPr="00C86F1E">
            <w:rPr>
              <w:rFonts w:ascii="Arial" w:hAnsi="Arial"/>
              <w:sz w:val="24"/>
              <w:lang w:val="ca-ES" w:eastAsia="ca-ES"/>
            </w:rPr>
            <w:drawing>
              <wp:inline distT="0" distB="0" distL="0" distR="0">
                <wp:extent cx="400050" cy="641350"/>
                <wp:effectExtent l="0" t="0" r="0" b="6350"/>
                <wp:docPr id="2" name="Imagen 2" descr="ESCUT escut-wor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1" descr="ESCUT escut-wor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:rsidR="00FE050D" w:rsidRPr="00C86F1E" w:rsidRDefault="00FE050D" w:rsidP="00A22169">
          <w:pPr>
            <w:jc w:val="both"/>
            <w:rPr>
              <w:rFonts w:ascii="Arial" w:hAnsi="Arial"/>
              <w:sz w:val="24"/>
              <w:lang w:bidi="ks-Arab"/>
            </w:rPr>
          </w:pPr>
        </w:p>
      </w:tc>
    </w:tr>
    <w:tr w:rsidR="00FE050D" w:rsidRPr="00C86F1E" w:rsidTr="00F7068B">
      <w:tc>
        <w:tcPr>
          <w:tcW w:w="709" w:type="dxa"/>
          <w:vMerge/>
        </w:tcPr>
        <w:p w:rsidR="00FE050D" w:rsidRPr="00C86F1E" w:rsidRDefault="00FE050D" w:rsidP="00A22169">
          <w:pPr>
            <w:ind w:left="-108" w:right="-108"/>
            <w:jc w:val="both"/>
            <w:rPr>
              <w:rFonts w:ascii="Arial" w:hAnsi="Arial"/>
              <w:sz w:val="24"/>
              <w:lang w:bidi="ks-Arab"/>
            </w:rPr>
          </w:pPr>
        </w:p>
      </w:tc>
      <w:tc>
        <w:tcPr>
          <w:tcW w:w="5245" w:type="dxa"/>
        </w:tcPr>
        <w:p w:rsidR="00FE050D" w:rsidRPr="00C86F1E" w:rsidRDefault="00FE050D" w:rsidP="00A22169">
          <w:pPr>
            <w:jc w:val="both"/>
            <w:rPr>
              <w:rFonts w:ascii="Arial" w:hAnsi="Arial"/>
              <w:sz w:val="24"/>
              <w:lang w:bidi="ks-Arab"/>
            </w:rPr>
          </w:pPr>
        </w:p>
      </w:tc>
    </w:tr>
    <w:tr w:rsidR="00FE050D" w:rsidRPr="00C86F1E" w:rsidTr="00F7068B">
      <w:tc>
        <w:tcPr>
          <w:tcW w:w="709" w:type="dxa"/>
          <w:vMerge/>
        </w:tcPr>
        <w:p w:rsidR="00FE050D" w:rsidRPr="00C86F1E" w:rsidRDefault="00FE050D" w:rsidP="00A22169">
          <w:pPr>
            <w:ind w:left="-108" w:right="-108"/>
            <w:jc w:val="both"/>
            <w:rPr>
              <w:rFonts w:ascii="Arial" w:hAnsi="Arial"/>
              <w:sz w:val="24"/>
              <w:lang w:bidi="ks-Arab"/>
            </w:rPr>
          </w:pPr>
        </w:p>
      </w:tc>
      <w:tc>
        <w:tcPr>
          <w:tcW w:w="5245" w:type="dxa"/>
          <w:vAlign w:val="center"/>
        </w:tcPr>
        <w:p w:rsidR="00FE050D" w:rsidRPr="00C86F1E" w:rsidRDefault="00FE050D" w:rsidP="00A22169">
          <w:pPr>
            <w:rPr>
              <w:rFonts w:ascii="Arial" w:hAnsi="Arial"/>
              <w:b/>
              <w:sz w:val="24"/>
              <w:lang w:bidi="ks-Arab"/>
            </w:rPr>
          </w:pPr>
          <w:r w:rsidRPr="00C86F1E">
            <w:rPr>
              <w:rFonts w:ascii="Arial" w:hAnsi="Arial" w:cs="Arial"/>
              <w:b/>
              <w:sz w:val="27"/>
              <w:szCs w:val="27"/>
              <w:lang w:bidi="ks-Arab"/>
            </w:rPr>
            <w:t>AJUNTAMENT DE PALAMÓS</w:t>
          </w:r>
        </w:p>
      </w:tc>
    </w:tr>
    <w:tr w:rsidR="00FE050D" w:rsidRPr="00C86F1E" w:rsidTr="00F7068B">
      <w:tc>
        <w:tcPr>
          <w:tcW w:w="709" w:type="dxa"/>
          <w:vMerge/>
        </w:tcPr>
        <w:p w:rsidR="00FE050D" w:rsidRPr="00C86F1E" w:rsidRDefault="00FE050D" w:rsidP="00A22169">
          <w:pPr>
            <w:ind w:left="-108" w:right="-108"/>
            <w:jc w:val="both"/>
            <w:rPr>
              <w:rFonts w:ascii="Arial" w:hAnsi="Arial"/>
              <w:sz w:val="24"/>
              <w:lang w:bidi="ks-Arab"/>
            </w:rPr>
          </w:pPr>
        </w:p>
      </w:tc>
      <w:tc>
        <w:tcPr>
          <w:tcW w:w="5245" w:type="dxa"/>
          <w:vAlign w:val="center"/>
        </w:tcPr>
        <w:p w:rsidR="00FE050D" w:rsidRPr="00C86F1E" w:rsidRDefault="00FE050D" w:rsidP="00A22169">
          <w:pPr>
            <w:rPr>
              <w:rFonts w:ascii="Arial" w:hAnsi="Arial"/>
              <w:sz w:val="24"/>
              <w:lang w:bidi="ks-Arab"/>
            </w:rPr>
          </w:pPr>
          <w:r w:rsidRPr="00C86F1E">
            <w:rPr>
              <w:rFonts w:ascii="Arial" w:hAnsi="Arial" w:cs="Arial"/>
              <w:lang w:bidi="ks-Arab"/>
            </w:rPr>
            <w:t>Acció Social i Ciutadania</w:t>
          </w:r>
        </w:p>
      </w:tc>
    </w:tr>
    <w:tr w:rsidR="00FE050D" w:rsidRPr="00C86F1E" w:rsidTr="00F7068B">
      <w:tc>
        <w:tcPr>
          <w:tcW w:w="709" w:type="dxa"/>
          <w:vMerge/>
        </w:tcPr>
        <w:p w:rsidR="00FE050D" w:rsidRPr="00C86F1E" w:rsidRDefault="00FE050D" w:rsidP="00A22169">
          <w:pPr>
            <w:ind w:left="-108" w:right="-108"/>
            <w:jc w:val="both"/>
            <w:rPr>
              <w:rFonts w:ascii="Arial" w:hAnsi="Arial"/>
              <w:sz w:val="24"/>
              <w:lang w:bidi="ks-Arab"/>
            </w:rPr>
          </w:pPr>
        </w:p>
      </w:tc>
      <w:tc>
        <w:tcPr>
          <w:tcW w:w="5245" w:type="dxa"/>
        </w:tcPr>
        <w:p w:rsidR="00FE050D" w:rsidRPr="00C86F1E" w:rsidRDefault="00FE050D" w:rsidP="00A22169">
          <w:pPr>
            <w:jc w:val="both"/>
            <w:rPr>
              <w:rFonts w:ascii="Arial" w:hAnsi="Arial"/>
              <w:sz w:val="24"/>
              <w:lang w:bidi="ks-Arab"/>
            </w:rPr>
          </w:pPr>
        </w:p>
      </w:tc>
    </w:tr>
  </w:tbl>
  <w:p w:rsidR="00FE050D" w:rsidRDefault="00FE050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" w15:restartNumberingAfterBreak="0">
    <w:nsid w:val="00000005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3" w15:restartNumberingAfterBreak="0">
    <w:nsid w:val="072A15F3"/>
    <w:multiLevelType w:val="hybridMultilevel"/>
    <w:tmpl w:val="8D661D72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F5050D"/>
    <w:multiLevelType w:val="hybridMultilevel"/>
    <w:tmpl w:val="F53CAB90"/>
    <w:lvl w:ilvl="0" w:tplc="0C0A0017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B3003"/>
    <w:multiLevelType w:val="hybridMultilevel"/>
    <w:tmpl w:val="1F461B9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323B7"/>
    <w:multiLevelType w:val="hybridMultilevel"/>
    <w:tmpl w:val="CEFC2DF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94DC8"/>
    <w:multiLevelType w:val="hybridMultilevel"/>
    <w:tmpl w:val="84B21B74"/>
    <w:lvl w:ilvl="0" w:tplc="4EBC1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60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7419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707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686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E8B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B463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C16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4AE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D717F5"/>
    <w:multiLevelType w:val="hybridMultilevel"/>
    <w:tmpl w:val="7652B702"/>
    <w:lvl w:ilvl="0" w:tplc="CD2EE32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80A49F0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603D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FD08CC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C8E26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D9EFB2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4E00ED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A78B7B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896E1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4062D67"/>
    <w:multiLevelType w:val="hybridMultilevel"/>
    <w:tmpl w:val="05FC0314"/>
    <w:lvl w:ilvl="0" w:tplc="AB1034BC">
      <w:start w:val="1"/>
      <w:numFmt w:val="bullet"/>
      <w:lvlText w:val=""/>
      <w:lvlJc w:val="left"/>
      <w:pPr>
        <w:tabs>
          <w:tab w:val="num" w:pos="1110"/>
        </w:tabs>
        <w:ind w:left="1110" w:hanging="360"/>
      </w:pPr>
      <w:rPr>
        <w:rFonts w:ascii="Viner Hand ITC" w:hAnsi="Viner Hand ITC" w:hint="default"/>
        <w:color w:val="auto"/>
      </w:rPr>
    </w:lvl>
    <w:lvl w:ilvl="1" w:tplc="8CB6BEB6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680D050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4D02D220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A5DEAE2A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1DC21E26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8F4F60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6EBEF26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A31A9E76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6DD292D"/>
    <w:multiLevelType w:val="hybridMultilevel"/>
    <w:tmpl w:val="32703D80"/>
    <w:lvl w:ilvl="0" w:tplc="0C0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DC0D6E"/>
    <w:multiLevelType w:val="hybridMultilevel"/>
    <w:tmpl w:val="D47E92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0772CC"/>
    <w:multiLevelType w:val="hybridMultilevel"/>
    <w:tmpl w:val="90464A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3115D"/>
    <w:multiLevelType w:val="hybridMultilevel"/>
    <w:tmpl w:val="B6BC017C"/>
    <w:lvl w:ilvl="0" w:tplc="9FDC6444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FB1624EC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D924C832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D90893C4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4BF8D490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3CBC5362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4650E0D6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336A3AC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7B107F70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4" w15:restartNumberingAfterBreak="0">
    <w:nsid w:val="2D803B0F"/>
    <w:multiLevelType w:val="hybridMultilevel"/>
    <w:tmpl w:val="BD02971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97DD5"/>
    <w:multiLevelType w:val="hybridMultilevel"/>
    <w:tmpl w:val="442E2C10"/>
    <w:lvl w:ilvl="0" w:tplc="8DB255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184C0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841CB3E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5149E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468B9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CD43D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4866F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344889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736AD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616074"/>
    <w:multiLevelType w:val="hybridMultilevel"/>
    <w:tmpl w:val="2CB484B4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83020E"/>
    <w:multiLevelType w:val="hybridMultilevel"/>
    <w:tmpl w:val="11D6B7C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75503"/>
    <w:multiLevelType w:val="hybridMultilevel"/>
    <w:tmpl w:val="290C3B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4A583E"/>
    <w:multiLevelType w:val="hybridMultilevel"/>
    <w:tmpl w:val="7B68B832"/>
    <w:lvl w:ilvl="0" w:tplc="F258E0E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6F835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2D4FB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0C7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0DD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BAFD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AA7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A9B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DAED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1855B9"/>
    <w:multiLevelType w:val="hybridMultilevel"/>
    <w:tmpl w:val="20642416"/>
    <w:lvl w:ilvl="0" w:tplc="483CB2F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96908A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F7888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D214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0051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7E48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647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1A16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06A4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140B39"/>
    <w:multiLevelType w:val="multilevel"/>
    <w:tmpl w:val="96164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22" w15:restartNumberingAfterBreak="0">
    <w:nsid w:val="5CE74D12"/>
    <w:multiLevelType w:val="hybridMultilevel"/>
    <w:tmpl w:val="BC2433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3C3017"/>
    <w:multiLevelType w:val="hybridMultilevel"/>
    <w:tmpl w:val="19285E7C"/>
    <w:lvl w:ilvl="0" w:tplc="5FA2325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80689B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6E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A8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B61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A8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6A5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701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96F0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36287A"/>
    <w:multiLevelType w:val="hybridMultilevel"/>
    <w:tmpl w:val="6ADE5DD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A3491B2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C61098E"/>
    <w:multiLevelType w:val="hybridMultilevel"/>
    <w:tmpl w:val="9946A17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E81205"/>
    <w:multiLevelType w:val="singleLevel"/>
    <w:tmpl w:val="D79C2CEE"/>
    <w:lvl w:ilvl="0">
      <w:start w:val="1"/>
      <w:numFmt w:val="lowerLetter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</w:abstractNum>
  <w:abstractNum w:abstractNumId="27" w15:restartNumberingAfterBreak="0">
    <w:nsid w:val="748F6067"/>
    <w:multiLevelType w:val="hybridMultilevel"/>
    <w:tmpl w:val="4FA627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6A428E"/>
    <w:multiLevelType w:val="hybridMultilevel"/>
    <w:tmpl w:val="1EA054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1C303A"/>
    <w:multiLevelType w:val="multilevel"/>
    <w:tmpl w:val="C23287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30" w15:restartNumberingAfterBreak="0">
    <w:nsid w:val="775127E6"/>
    <w:multiLevelType w:val="multilevel"/>
    <w:tmpl w:val="7FEE32A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A2832E2"/>
    <w:multiLevelType w:val="hybridMultilevel"/>
    <w:tmpl w:val="A7A62B5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A2B13"/>
    <w:multiLevelType w:val="hybridMultilevel"/>
    <w:tmpl w:val="5ED4896A"/>
    <w:lvl w:ilvl="0" w:tplc="6F9625C6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470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F0B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3227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A1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962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1E4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2C00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F48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0"/>
    <w:lvlOverride w:ilvl="0">
      <w:lvl w:ilvl="0">
        <w:start w:val="1"/>
        <w:numFmt w:val="lowerLetter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  <w:pPr>
          <w:ind w:left="1440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5760" w:hanging="360"/>
        </w:pPr>
      </w:lvl>
    </w:lvlOverride>
    <w:lvlOverride w:ilvl="8">
      <w:lvl w:ilvl="8">
        <w:numFmt w:val="decimal"/>
        <w:lvlText w:val=""/>
        <w:lvlJc w:val="left"/>
      </w:lvl>
    </w:lvlOverride>
  </w:num>
  <w:num w:numId="3">
    <w:abstractNumId w:val="1"/>
    <w:lvlOverride w:ilvl="0">
      <w:startOverride w:val="1"/>
      <w:lvl w:ilvl="0">
        <w:start w:val="1"/>
        <w:numFmt w:val="lowerLetter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4">
    <w:abstractNumId w:val="2"/>
    <w:lvlOverride w:ilvl="0">
      <w:startOverride w:val="1"/>
      <w:lvl w:ilvl="0">
        <w:start w:val="1"/>
        <w:numFmt w:val="lowerLetter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5">
    <w:abstractNumId w:val="26"/>
  </w:num>
  <w:num w:numId="6">
    <w:abstractNumId w:val="7"/>
  </w:num>
  <w:num w:numId="7">
    <w:abstractNumId w:val="19"/>
  </w:num>
  <w:num w:numId="8">
    <w:abstractNumId w:val="32"/>
  </w:num>
  <w:num w:numId="9">
    <w:abstractNumId w:val="23"/>
  </w:num>
  <w:num w:numId="10">
    <w:abstractNumId w:val="8"/>
  </w:num>
  <w:num w:numId="11">
    <w:abstractNumId w:val="20"/>
  </w:num>
  <w:num w:numId="12">
    <w:abstractNumId w:val="9"/>
  </w:num>
  <w:num w:numId="13">
    <w:abstractNumId w:val="13"/>
  </w:num>
  <w:num w:numId="14">
    <w:abstractNumId w:val="24"/>
  </w:num>
  <w:num w:numId="15">
    <w:abstractNumId w:val="22"/>
  </w:num>
  <w:num w:numId="16">
    <w:abstractNumId w:val="5"/>
  </w:num>
  <w:num w:numId="17">
    <w:abstractNumId w:val="18"/>
  </w:num>
  <w:num w:numId="18">
    <w:abstractNumId w:val="25"/>
  </w:num>
  <w:num w:numId="19">
    <w:abstractNumId w:val="3"/>
  </w:num>
  <w:num w:numId="20">
    <w:abstractNumId w:val="27"/>
  </w:num>
  <w:num w:numId="21">
    <w:abstractNumId w:val="16"/>
  </w:num>
  <w:num w:numId="22">
    <w:abstractNumId w:val="3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28"/>
  </w:num>
  <w:num w:numId="26">
    <w:abstractNumId w:val="11"/>
  </w:num>
  <w:num w:numId="27">
    <w:abstractNumId w:val="21"/>
  </w:num>
  <w:num w:numId="28">
    <w:abstractNumId w:val="29"/>
  </w:num>
  <w:num w:numId="29">
    <w:abstractNumId w:val="14"/>
  </w:num>
  <w:num w:numId="30">
    <w:abstractNumId w:val="10"/>
  </w:num>
  <w:num w:numId="31">
    <w:abstractNumId w:val="17"/>
  </w:num>
  <w:num w:numId="32">
    <w:abstractNumId w:val="6"/>
  </w:num>
  <w:num w:numId="33">
    <w:abstractNumId w:val="12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5D"/>
    <w:rsid w:val="000001F1"/>
    <w:rsid w:val="00001E3D"/>
    <w:rsid w:val="00003B81"/>
    <w:rsid w:val="000100AD"/>
    <w:rsid w:val="00010F32"/>
    <w:rsid w:val="00014E05"/>
    <w:rsid w:val="00021C8A"/>
    <w:rsid w:val="00022392"/>
    <w:rsid w:val="000246E5"/>
    <w:rsid w:val="000267C2"/>
    <w:rsid w:val="00026E0C"/>
    <w:rsid w:val="000330F3"/>
    <w:rsid w:val="00050B1F"/>
    <w:rsid w:val="00051B75"/>
    <w:rsid w:val="000678D4"/>
    <w:rsid w:val="000822A6"/>
    <w:rsid w:val="0008597D"/>
    <w:rsid w:val="00093C01"/>
    <w:rsid w:val="000965BF"/>
    <w:rsid w:val="000B008D"/>
    <w:rsid w:val="000B6B10"/>
    <w:rsid w:val="000C6EDB"/>
    <w:rsid w:val="000E1B58"/>
    <w:rsid w:val="000E3050"/>
    <w:rsid w:val="000E7DE6"/>
    <w:rsid w:val="000F0C35"/>
    <w:rsid w:val="000F4CDE"/>
    <w:rsid w:val="00106AC8"/>
    <w:rsid w:val="00111C4F"/>
    <w:rsid w:val="00112DE2"/>
    <w:rsid w:val="00113DFA"/>
    <w:rsid w:val="00117C4F"/>
    <w:rsid w:val="00135C55"/>
    <w:rsid w:val="00154B2A"/>
    <w:rsid w:val="00163FCA"/>
    <w:rsid w:val="00167074"/>
    <w:rsid w:val="001712E8"/>
    <w:rsid w:val="00174E09"/>
    <w:rsid w:val="00180ECF"/>
    <w:rsid w:val="0018248D"/>
    <w:rsid w:val="001A3E73"/>
    <w:rsid w:val="001A6586"/>
    <w:rsid w:val="001C1998"/>
    <w:rsid w:val="001D0A7A"/>
    <w:rsid w:val="001D14D9"/>
    <w:rsid w:val="001D16EF"/>
    <w:rsid w:val="001D1F70"/>
    <w:rsid w:val="001D7B6F"/>
    <w:rsid w:val="001E5308"/>
    <w:rsid w:val="001E690F"/>
    <w:rsid w:val="001F3CCA"/>
    <w:rsid w:val="00205CF3"/>
    <w:rsid w:val="002069AF"/>
    <w:rsid w:val="00206D22"/>
    <w:rsid w:val="002116AA"/>
    <w:rsid w:val="002225BB"/>
    <w:rsid w:val="0022575B"/>
    <w:rsid w:val="002314E3"/>
    <w:rsid w:val="0023390A"/>
    <w:rsid w:val="00257308"/>
    <w:rsid w:val="002658BD"/>
    <w:rsid w:val="0027140E"/>
    <w:rsid w:val="00277CAB"/>
    <w:rsid w:val="00286190"/>
    <w:rsid w:val="00297756"/>
    <w:rsid w:val="002A0728"/>
    <w:rsid w:val="002B26BE"/>
    <w:rsid w:val="002C07DA"/>
    <w:rsid w:val="002C0B5D"/>
    <w:rsid w:val="002C3BBF"/>
    <w:rsid w:val="002D3357"/>
    <w:rsid w:val="002D4279"/>
    <w:rsid w:val="002E2B02"/>
    <w:rsid w:val="002F2618"/>
    <w:rsid w:val="00300BF5"/>
    <w:rsid w:val="00302A7E"/>
    <w:rsid w:val="003050D5"/>
    <w:rsid w:val="00306532"/>
    <w:rsid w:val="00312CD2"/>
    <w:rsid w:val="0032425B"/>
    <w:rsid w:val="0032505E"/>
    <w:rsid w:val="00337556"/>
    <w:rsid w:val="003639EE"/>
    <w:rsid w:val="003701EC"/>
    <w:rsid w:val="00394C62"/>
    <w:rsid w:val="003A1847"/>
    <w:rsid w:val="003A2D92"/>
    <w:rsid w:val="003A60A5"/>
    <w:rsid w:val="003B3ACE"/>
    <w:rsid w:val="003B3B8B"/>
    <w:rsid w:val="003C2E93"/>
    <w:rsid w:val="003C4546"/>
    <w:rsid w:val="003D0EC9"/>
    <w:rsid w:val="003D2626"/>
    <w:rsid w:val="003D2B02"/>
    <w:rsid w:val="003E3E94"/>
    <w:rsid w:val="003F5C36"/>
    <w:rsid w:val="003F5F09"/>
    <w:rsid w:val="00410C43"/>
    <w:rsid w:val="00415372"/>
    <w:rsid w:val="00435544"/>
    <w:rsid w:val="0043659B"/>
    <w:rsid w:val="00437057"/>
    <w:rsid w:val="004438A8"/>
    <w:rsid w:val="0044402C"/>
    <w:rsid w:val="0045249B"/>
    <w:rsid w:val="00480D2B"/>
    <w:rsid w:val="00481300"/>
    <w:rsid w:val="00487785"/>
    <w:rsid w:val="004A0AE1"/>
    <w:rsid w:val="004A3407"/>
    <w:rsid w:val="004A769E"/>
    <w:rsid w:val="004A76AD"/>
    <w:rsid w:val="004B12F8"/>
    <w:rsid w:val="004D2B58"/>
    <w:rsid w:val="004D4E22"/>
    <w:rsid w:val="004F12D9"/>
    <w:rsid w:val="004F17DD"/>
    <w:rsid w:val="004F2B33"/>
    <w:rsid w:val="004F7238"/>
    <w:rsid w:val="0050069B"/>
    <w:rsid w:val="00512CA3"/>
    <w:rsid w:val="00517ED5"/>
    <w:rsid w:val="00523BF0"/>
    <w:rsid w:val="00524C53"/>
    <w:rsid w:val="005351DD"/>
    <w:rsid w:val="0054275A"/>
    <w:rsid w:val="0054509B"/>
    <w:rsid w:val="005563BB"/>
    <w:rsid w:val="00556434"/>
    <w:rsid w:val="00557A7E"/>
    <w:rsid w:val="00561525"/>
    <w:rsid w:val="00566ADE"/>
    <w:rsid w:val="005706C6"/>
    <w:rsid w:val="00572D79"/>
    <w:rsid w:val="00573697"/>
    <w:rsid w:val="00581D59"/>
    <w:rsid w:val="005B0A43"/>
    <w:rsid w:val="005B5E61"/>
    <w:rsid w:val="005C05A0"/>
    <w:rsid w:val="005C6035"/>
    <w:rsid w:val="005D2B92"/>
    <w:rsid w:val="005E4CB5"/>
    <w:rsid w:val="005E59D4"/>
    <w:rsid w:val="005F303F"/>
    <w:rsid w:val="005F3A9D"/>
    <w:rsid w:val="005F54FA"/>
    <w:rsid w:val="0060104C"/>
    <w:rsid w:val="00607C7B"/>
    <w:rsid w:val="0063205D"/>
    <w:rsid w:val="006335EE"/>
    <w:rsid w:val="0063560E"/>
    <w:rsid w:val="0064197C"/>
    <w:rsid w:val="00652C46"/>
    <w:rsid w:val="00657ECE"/>
    <w:rsid w:val="00662CDA"/>
    <w:rsid w:val="006646A5"/>
    <w:rsid w:val="00667028"/>
    <w:rsid w:val="006701F0"/>
    <w:rsid w:val="006747B4"/>
    <w:rsid w:val="00681A73"/>
    <w:rsid w:val="006928A8"/>
    <w:rsid w:val="006A3190"/>
    <w:rsid w:val="006B5B50"/>
    <w:rsid w:val="006C173E"/>
    <w:rsid w:val="006D50D1"/>
    <w:rsid w:val="006E0BF9"/>
    <w:rsid w:val="00713EC6"/>
    <w:rsid w:val="0072599C"/>
    <w:rsid w:val="00734D6C"/>
    <w:rsid w:val="00740734"/>
    <w:rsid w:val="00755A2E"/>
    <w:rsid w:val="0075677D"/>
    <w:rsid w:val="00761248"/>
    <w:rsid w:val="00782508"/>
    <w:rsid w:val="00782B1B"/>
    <w:rsid w:val="00795DF3"/>
    <w:rsid w:val="007A7D0F"/>
    <w:rsid w:val="007B315D"/>
    <w:rsid w:val="007B3F0B"/>
    <w:rsid w:val="007B5C57"/>
    <w:rsid w:val="007C0EBB"/>
    <w:rsid w:val="007D0330"/>
    <w:rsid w:val="007D45B9"/>
    <w:rsid w:val="007E2B41"/>
    <w:rsid w:val="007F1C7E"/>
    <w:rsid w:val="00802417"/>
    <w:rsid w:val="008056A6"/>
    <w:rsid w:val="0080594C"/>
    <w:rsid w:val="00820556"/>
    <w:rsid w:val="00820623"/>
    <w:rsid w:val="00823CEC"/>
    <w:rsid w:val="008325B7"/>
    <w:rsid w:val="00836B32"/>
    <w:rsid w:val="00840283"/>
    <w:rsid w:val="0084266D"/>
    <w:rsid w:val="008533D4"/>
    <w:rsid w:val="00875361"/>
    <w:rsid w:val="00883B38"/>
    <w:rsid w:val="00893848"/>
    <w:rsid w:val="008A045D"/>
    <w:rsid w:val="008A0F28"/>
    <w:rsid w:val="008A4443"/>
    <w:rsid w:val="008A5D45"/>
    <w:rsid w:val="008B1C64"/>
    <w:rsid w:val="008B791B"/>
    <w:rsid w:val="008B7BEB"/>
    <w:rsid w:val="008C037D"/>
    <w:rsid w:val="008C0DF8"/>
    <w:rsid w:val="008C6D49"/>
    <w:rsid w:val="008D54F5"/>
    <w:rsid w:val="008D75E1"/>
    <w:rsid w:val="008E02B9"/>
    <w:rsid w:val="008F4AFB"/>
    <w:rsid w:val="009065A3"/>
    <w:rsid w:val="00906BAF"/>
    <w:rsid w:val="00916C32"/>
    <w:rsid w:val="009203E2"/>
    <w:rsid w:val="009216D7"/>
    <w:rsid w:val="009236BB"/>
    <w:rsid w:val="00930659"/>
    <w:rsid w:val="00944569"/>
    <w:rsid w:val="00945161"/>
    <w:rsid w:val="00947A6F"/>
    <w:rsid w:val="009614EF"/>
    <w:rsid w:val="009642BA"/>
    <w:rsid w:val="009856F3"/>
    <w:rsid w:val="00986174"/>
    <w:rsid w:val="009907D4"/>
    <w:rsid w:val="009908E8"/>
    <w:rsid w:val="009957FD"/>
    <w:rsid w:val="009A49F3"/>
    <w:rsid w:val="009B011A"/>
    <w:rsid w:val="009B4941"/>
    <w:rsid w:val="009B7AD3"/>
    <w:rsid w:val="009C251B"/>
    <w:rsid w:val="009C346B"/>
    <w:rsid w:val="009C4663"/>
    <w:rsid w:val="009C5F04"/>
    <w:rsid w:val="009C745B"/>
    <w:rsid w:val="009F48F3"/>
    <w:rsid w:val="00A10CEB"/>
    <w:rsid w:val="00A22169"/>
    <w:rsid w:val="00A221E1"/>
    <w:rsid w:val="00A25604"/>
    <w:rsid w:val="00A27CF3"/>
    <w:rsid w:val="00A30E73"/>
    <w:rsid w:val="00A331E7"/>
    <w:rsid w:val="00A40972"/>
    <w:rsid w:val="00A53B33"/>
    <w:rsid w:val="00A542FE"/>
    <w:rsid w:val="00A55675"/>
    <w:rsid w:val="00A84449"/>
    <w:rsid w:val="00A8599C"/>
    <w:rsid w:val="00A93C46"/>
    <w:rsid w:val="00A97D1F"/>
    <w:rsid w:val="00AA25C3"/>
    <w:rsid w:val="00AB3712"/>
    <w:rsid w:val="00AC3DC9"/>
    <w:rsid w:val="00AD7607"/>
    <w:rsid w:val="00AE22BF"/>
    <w:rsid w:val="00B1131F"/>
    <w:rsid w:val="00B25FE5"/>
    <w:rsid w:val="00B356A7"/>
    <w:rsid w:val="00B450C8"/>
    <w:rsid w:val="00B507BC"/>
    <w:rsid w:val="00B536D6"/>
    <w:rsid w:val="00B64CDB"/>
    <w:rsid w:val="00B73912"/>
    <w:rsid w:val="00B805DA"/>
    <w:rsid w:val="00B81C0E"/>
    <w:rsid w:val="00B938B2"/>
    <w:rsid w:val="00BA06FD"/>
    <w:rsid w:val="00BA2CEA"/>
    <w:rsid w:val="00BA2D6B"/>
    <w:rsid w:val="00BA675E"/>
    <w:rsid w:val="00BB1A98"/>
    <w:rsid w:val="00BB3AE6"/>
    <w:rsid w:val="00BB4031"/>
    <w:rsid w:val="00BB5EF6"/>
    <w:rsid w:val="00BE4E7A"/>
    <w:rsid w:val="00BE69BC"/>
    <w:rsid w:val="00C00DA7"/>
    <w:rsid w:val="00C0786F"/>
    <w:rsid w:val="00C12EBA"/>
    <w:rsid w:val="00C1427E"/>
    <w:rsid w:val="00C223C5"/>
    <w:rsid w:val="00C22AC2"/>
    <w:rsid w:val="00C320F0"/>
    <w:rsid w:val="00C37EBA"/>
    <w:rsid w:val="00C44C61"/>
    <w:rsid w:val="00C46E44"/>
    <w:rsid w:val="00C47B60"/>
    <w:rsid w:val="00C77F76"/>
    <w:rsid w:val="00C8061B"/>
    <w:rsid w:val="00C82E8E"/>
    <w:rsid w:val="00C8490F"/>
    <w:rsid w:val="00C85626"/>
    <w:rsid w:val="00C901DD"/>
    <w:rsid w:val="00C94EB6"/>
    <w:rsid w:val="00C96EBB"/>
    <w:rsid w:val="00CA0CCC"/>
    <w:rsid w:val="00CA214D"/>
    <w:rsid w:val="00CA25BF"/>
    <w:rsid w:val="00CA306F"/>
    <w:rsid w:val="00CA40E6"/>
    <w:rsid w:val="00CC4355"/>
    <w:rsid w:val="00CD2213"/>
    <w:rsid w:val="00CD224B"/>
    <w:rsid w:val="00CF7AD6"/>
    <w:rsid w:val="00D00C2F"/>
    <w:rsid w:val="00D156E6"/>
    <w:rsid w:val="00D26B09"/>
    <w:rsid w:val="00D31863"/>
    <w:rsid w:val="00D357DE"/>
    <w:rsid w:val="00D64239"/>
    <w:rsid w:val="00D9602D"/>
    <w:rsid w:val="00DA7416"/>
    <w:rsid w:val="00DB045F"/>
    <w:rsid w:val="00DC32D6"/>
    <w:rsid w:val="00DD2BA1"/>
    <w:rsid w:val="00DD79F1"/>
    <w:rsid w:val="00DD7CB4"/>
    <w:rsid w:val="00DE2A36"/>
    <w:rsid w:val="00E03EF3"/>
    <w:rsid w:val="00E042B9"/>
    <w:rsid w:val="00E14BC3"/>
    <w:rsid w:val="00E36017"/>
    <w:rsid w:val="00E61B02"/>
    <w:rsid w:val="00E62411"/>
    <w:rsid w:val="00E625B6"/>
    <w:rsid w:val="00E65A48"/>
    <w:rsid w:val="00E65AD6"/>
    <w:rsid w:val="00E73047"/>
    <w:rsid w:val="00E7342B"/>
    <w:rsid w:val="00E73D0D"/>
    <w:rsid w:val="00E74E89"/>
    <w:rsid w:val="00E75A99"/>
    <w:rsid w:val="00E822B1"/>
    <w:rsid w:val="00E949D6"/>
    <w:rsid w:val="00E94A79"/>
    <w:rsid w:val="00EB3752"/>
    <w:rsid w:val="00EC5F0F"/>
    <w:rsid w:val="00ED2BA3"/>
    <w:rsid w:val="00ED4232"/>
    <w:rsid w:val="00ED745D"/>
    <w:rsid w:val="00EE5A91"/>
    <w:rsid w:val="00F05AB1"/>
    <w:rsid w:val="00F10FEB"/>
    <w:rsid w:val="00F23423"/>
    <w:rsid w:val="00F2444D"/>
    <w:rsid w:val="00F307C1"/>
    <w:rsid w:val="00F30B89"/>
    <w:rsid w:val="00F4340E"/>
    <w:rsid w:val="00F54282"/>
    <w:rsid w:val="00F7068B"/>
    <w:rsid w:val="00F70D10"/>
    <w:rsid w:val="00F81CC0"/>
    <w:rsid w:val="00F92533"/>
    <w:rsid w:val="00F927CE"/>
    <w:rsid w:val="00F97177"/>
    <w:rsid w:val="00FA449E"/>
    <w:rsid w:val="00FB0724"/>
    <w:rsid w:val="00FD63D2"/>
    <w:rsid w:val="00FD6787"/>
    <w:rsid w:val="00FE050D"/>
    <w:rsid w:val="00FE12EC"/>
    <w:rsid w:val="00FF3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78803E49-ADD2-4675-A809-4A2A6099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B89"/>
    <w:rPr>
      <w:noProof/>
    </w:rPr>
  </w:style>
  <w:style w:type="paragraph" w:styleId="Ttulo6">
    <w:name w:val="heading 6"/>
    <w:basedOn w:val="Normal"/>
    <w:next w:val="Normal"/>
    <w:qFormat/>
    <w:rsid w:val="00F30B89"/>
    <w:pPr>
      <w:keepNext/>
      <w:jc w:val="both"/>
      <w:outlineLvl w:val="5"/>
    </w:pPr>
    <w:rPr>
      <w:rFonts w:ascii="Arial" w:hAnsi="Arial"/>
      <w:noProof w:val="0"/>
      <w:color w:val="FF0000"/>
      <w:sz w:val="24"/>
      <w:lang w:val="ca-ES"/>
    </w:rPr>
  </w:style>
  <w:style w:type="paragraph" w:styleId="Ttulo7">
    <w:name w:val="heading 7"/>
    <w:basedOn w:val="Normal"/>
    <w:next w:val="Normal"/>
    <w:qFormat/>
    <w:rsid w:val="00F30B89"/>
    <w:pPr>
      <w:keepNext/>
      <w:jc w:val="both"/>
      <w:outlineLvl w:val="6"/>
    </w:pPr>
    <w:rPr>
      <w:rFonts w:ascii="Arial" w:hAnsi="Arial"/>
      <w:noProof w:val="0"/>
      <w:sz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30B8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30B8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F30B8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F30B89"/>
    <w:rPr>
      <w:color w:val="0000FF"/>
      <w:u w:val="single"/>
    </w:rPr>
  </w:style>
  <w:style w:type="character" w:styleId="Textoennegrita">
    <w:name w:val="Strong"/>
    <w:basedOn w:val="Fuentedeprrafopredeter"/>
    <w:qFormat/>
    <w:rsid w:val="00F30B89"/>
    <w:rPr>
      <w:b/>
    </w:rPr>
  </w:style>
  <w:style w:type="paragraph" w:styleId="Textoindependiente2">
    <w:name w:val="Body Text 2"/>
    <w:basedOn w:val="Normal"/>
    <w:rsid w:val="00F30B8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noProof w:val="0"/>
      <w:sz w:val="24"/>
      <w:lang w:val="ca-ES"/>
    </w:rPr>
  </w:style>
  <w:style w:type="paragraph" w:styleId="Textoindependiente3">
    <w:name w:val="Body Text 3"/>
    <w:basedOn w:val="Normal"/>
    <w:rsid w:val="00F30B89"/>
    <w:pPr>
      <w:jc w:val="both"/>
    </w:pPr>
    <w:rPr>
      <w:rFonts w:ascii="Arial" w:hAnsi="Arial"/>
      <w:i/>
      <w:iCs/>
      <w:noProof w:val="0"/>
      <w:sz w:val="24"/>
      <w:lang w:val="ca-ES"/>
    </w:rPr>
  </w:style>
  <w:style w:type="character" w:styleId="Nmerodepgina">
    <w:name w:val="page number"/>
    <w:basedOn w:val="Fuentedeprrafopredeter"/>
    <w:rsid w:val="007F1C7E"/>
  </w:style>
  <w:style w:type="paragraph" w:styleId="Prrafodelista">
    <w:name w:val="List Paragraph"/>
    <w:basedOn w:val="Normal"/>
    <w:uiPriority w:val="99"/>
    <w:qFormat/>
    <w:rsid w:val="00C901DD"/>
    <w:pPr>
      <w:ind w:left="708"/>
      <w:jc w:val="both"/>
    </w:pPr>
    <w:rPr>
      <w:rFonts w:ascii="Arial" w:hAnsi="Arial"/>
      <w:noProof w:val="0"/>
      <w:spacing w:val="20"/>
      <w:sz w:val="22"/>
      <w:szCs w:val="22"/>
      <w:lang w:val="ca-ES"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38A8"/>
    <w:rPr>
      <w:noProof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u.palamos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91B13E1-51EC-4D66-B9A2-5630D4530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2599</Words>
  <Characters>14303</Characters>
  <Application>Microsoft Office Word</Application>
  <DocSecurity>4</DocSecurity>
  <Lines>119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ACTA DE LA REUNIÓ DEL DEPARTAMENT DE</vt:lpstr>
      <vt:lpstr>ACTA DE LA REUNIÓ DEL DEPARTAMENT DE</vt:lpstr>
    </vt:vector>
  </TitlesOfParts>
  <Company>Hewlett-Packard Company</Company>
  <LinksUpToDate>false</LinksUpToDate>
  <CharactersWithSpaces>16869</CharactersWithSpaces>
  <SharedDoc>false</SharedDoc>
  <HLinks>
    <vt:vector size="12" baseType="variant">
      <vt:variant>
        <vt:i4>3407980</vt:i4>
      </vt:variant>
      <vt:variant>
        <vt:i4>3</vt:i4>
      </vt:variant>
      <vt:variant>
        <vt:i4>0</vt:i4>
      </vt:variant>
      <vt:variant>
        <vt:i4>5</vt:i4>
      </vt:variant>
      <vt:variant>
        <vt:lpwstr>http://www.palamosjove.cat/</vt:lpwstr>
      </vt:variant>
      <vt:variant>
        <vt:lpwstr/>
      </vt:variant>
      <vt:variant>
        <vt:i4>6619203</vt:i4>
      </vt:variant>
      <vt:variant>
        <vt:i4>0</vt:i4>
      </vt:variant>
      <vt:variant>
        <vt:i4>0</vt:i4>
      </vt:variant>
      <vt:variant>
        <vt:i4>5</vt:i4>
      </vt:variant>
      <vt:variant>
        <vt:lpwstr>mailto:cooperacioisolidaritat@palamos.cat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LA REUNIÓ DEL DEPARTAMENT DE</dc:title>
  <dc:creator>a</dc:creator>
  <cp:lastModifiedBy>Mònica Ferrer</cp:lastModifiedBy>
  <cp:revision>2</cp:revision>
  <cp:lastPrinted>2019-09-03T13:07:00Z</cp:lastPrinted>
  <dcterms:created xsi:type="dcterms:W3CDTF">2021-03-31T10:07:00Z</dcterms:created>
  <dcterms:modified xsi:type="dcterms:W3CDTF">2021-03-31T10:07:00Z</dcterms:modified>
</cp:coreProperties>
</file>