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18" w:rsidRDefault="00874F18" w:rsidP="00CE0752">
      <w:pPr>
        <w:spacing w:line="0" w:lineRule="atLeast"/>
        <w:ind w:right="130"/>
        <w:jc w:val="center"/>
        <w:rPr>
          <w:rFonts w:ascii="Arial" w:eastAsia="Arial" w:hAnsi="Arial"/>
          <w:b/>
          <w:sz w:val="22"/>
          <w:szCs w:val="22"/>
          <w:u w:val="single"/>
        </w:rPr>
      </w:pPr>
      <w:bookmarkStart w:id="0" w:name="_GoBack"/>
      <w:bookmarkEnd w:id="0"/>
    </w:p>
    <w:p w:rsidR="00CE0752" w:rsidRPr="00CE0752" w:rsidRDefault="00CE0752" w:rsidP="00CE0752">
      <w:pPr>
        <w:spacing w:line="0" w:lineRule="atLeast"/>
        <w:ind w:right="130"/>
        <w:jc w:val="center"/>
        <w:rPr>
          <w:rFonts w:ascii="Arial" w:eastAsia="Arial" w:hAnsi="Arial"/>
          <w:b/>
          <w:sz w:val="22"/>
          <w:szCs w:val="22"/>
          <w:u w:val="single"/>
        </w:rPr>
      </w:pPr>
      <w:r w:rsidRPr="00CE0752">
        <w:rPr>
          <w:rFonts w:ascii="Arial" w:eastAsia="Arial" w:hAnsi="Arial"/>
          <w:b/>
          <w:sz w:val="22"/>
          <w:szCs w:val="22"/>
          <w:u w:val="single"/>
        </w:rPr>
        <w:t>MODELO ANEXO II- FICHA TERCEROS</w:t>
      </w:r>
    </w:p>
    <w:p w:rsidR="00CE0752" w:rsidRDefault="00CE0752" w:rsidP="00064F50">
      <w:pPr>
        <w:pStyle w:val="Textoindependiente"/>
        <w:jc w:val="both"/>
        <w:rPr>
          <w:rFonts w:ascii="Calibri" w:eastAsia="Times New Roman" w:hAnsi="Calibri" w:cs="Calibri"/>
        </w:rPr>
      </w:pPr>
    </w:p>
    <w:p w:rsidR="00CE0752" w:rsidRPr="00CE0752" w:rsidRDefault="00CE0752" w:rsidP="00CE0752">
      <w:pPr>
        <w:spacing w:line="0" w:lineRule="atLeast"/>
        <w:rPr>
          <w:rFonts w:ascii="Arial" w:eastAsia="Arial" w:hAnsi="Arial"/>
          <w:sz w:val="20"/>
          <w:szCs w:val="20"/>
        </w:rPr>
      </w:pPr>
      <w:r w:rsidRPr="00CE0752">
        <w:rPr>
          <w:rFonts w:ascii="Arial" w:eastAsia="Arial" w:hAnsi="Arial"/>
          <w:b/>
          <w:sz w:val="20"/>
          <w:szCs w:val="20"/>
        </w:rPr>
        <w:t xml:space="preserve">DATOS DEL INTERESADO </w:t>
      </w:r>
      <w:r w:rsidRPr="00CE0752">
        <w:rPr>
          <w:rFonts w:ascii="Arial" w:eastAsia="Arial" w:hAnsi="Arial"/>
          <w:sz w:val="20"/>
          <w:szCs w:val="20"/>
        </w:rPr>
        <w:t>(a rellenar por el interesado)</w:t>
      </w: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315" w:lineRule="exact"/>
        <w:rPr>
          <w:rFonts w:eastAsia="Times New Roman"/>
        </w:rPr>
      </w:pPr>
    </w:p>
    <w:p w:rsidR="00CE0752" w:rsidRDefault="00CE0752" w:rsidP="00CE0752">
      <w:pPr>
        <w:tabs>
          <w:tab w:val="left" w:pos="7200"/>
        </w:tabs>
        <w:spacing w:line="0" w:lineRule="atLeast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Nombre y apellidos:</w:t>
      </w:r>
      <w:r>
        <w:rPr>
          <w:rFonts w:eastAsia="Times New Roman"/>
        </w:rPr>
        <w:tab/>
      </w:r>
      <w:r>
        <w:rPr>
          <w:rFonts w:ascii="Arial" w:eastAsia="Arial" w:hAnsi="Arial"/>
        </w:rPr>
        <w:t>DNI:</w:t>
      </w:r>
    </w:p>
    <w:p w:rsidR="00CE0752" w:rsidRDefault="00CE0752" w:rsidP="00CE0752">
      <w:pPr>
        <w:spacing w:line="20" w:lineRule="exact"/>
        <w:rPr>
          <w:rFonts w:eastAsia="Times New Roman"/>
        </w:rPr>
      </w:pPr>
      <w:r>
        <w:rPr>
          <w:rFonts w:ascii="Arial" w:eastAsia="Arial" w:hAnsi="Arial"/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-147955</wp:posOffset>
            </wp:positionV>
            <wp:extent cx="6049010" cy="1245870"/>
            <wp:effectExtent l="0" t="0" r="8890" b="0"/>
            <wp:wrapNone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010" cy="1245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752" w:rsidRDefault="00CE0752" w:rsidP="00CE0752">
      <w:pPr>
        <w:tabs>
          <w:tab w:val="left" w:pos="7200"/>
        </w:tabs>
        <w:spacing w:line="217" w:lineRule="auto"/>
        <w:ind w:left="120"/>
        <w:rPr>
          <w:rFonts w:ascii="Arial" w:eastAsia="Arial" w:hAnsi="Arial"/>
        </w:rPr>
      </w:pPr>
      <w:r>
        <w:rPr>
          <w:rFonts w:ascii="Arial" w:eastAsia="Arial" w:hAnsi="Arial"/>
        </w:rPr>
        <w:t>Razón social:</w:t>
      </w:r>
      <w:r>
        <w:rPr>
          <w:rFonts w:eastAsia="Times New Roman"/>
        </w:rPr>
        <w:tab/>
      </w:r>
      <w:r>
        <w:rPr>
          <w:rFonts w:ascii="Arial" w:eastAsia="Arial" w:hAnsi="Arial"/>
        </w:rPr>
        <w:t>CIF:</w:t>
      </w:r>
    </w:p>
    <w:p w:rsidR="00CE0752" w:rsidRDefault="00CE0752" w:rsidP="00CE0752">
      <w:pPr>
        <w:spacing w:line="0" w:lineRule="atLeast"/>
        <w:rPr>
          <w:rFonts w:ascii="Arial" w:eastAsia="Arial" w:hAnsi="Arial"/>
        </w:rPr>
      </w:pPr>
      <w:r>
        <w:rPr>
          <w:rFonts w:ascii="Arial" w:eastAsia="Arial" w:hAnsi="Arial"/>
          <w:noProof/>
        </w:rPr>
        <w:drawing>
          <wp:inline distT="0" distB="0" distL="0" distR="0">
            <wp:extent cx="8255" cy="151130"/>
            <wp:effectExtent l="0" t="0" r="0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</w:rPr>
        <w:t xml:space="preserve"> Nombre y apellidos del representante (en su caso)             </w:t>
      </w:r>
      <w:r>
        <w:rPr>
          <w:rFonts w:ascii="Arial" w:eastAsia="Arial" w:hAnsi="Arial"/>
          <w:noProof/>
        </w:rPr>
        <w:drawing>
          <wp:inline distT="0" distB="0" distL="0" distR="0">
            <wp:extent cx="8255" cy="151130"/>
            <wp:effectExtent l="0" t="0" r="0" b="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5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/>
        </w:rPr>
        <w:t xml:space="preserve"> DNI:</w:t>
      </w:r>
    </w:p>
    <w:p w:rsidR="00CE0752" w:rsidRDefault="00CE0752" w:rsidP="00CE0752">
      <w:pPr>
        <w:spacing w:line="270" w:lineRule="exact"/>
        <w:rPr>
          <w:rFonts w:eastAsia="Times New Roman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0"/>
        <w:gridCol w:w="1480"/>
        <w:gridCol w:w="240"/>
        <w:gridCol w:w="280"/>
        <w:gridCol w:w="380"/>
        <w:gridCol w:w="880"/>
      </w:tblGrid>
      <w:tr w:rsidR="00CE0752" w:rsidTr="00972064">
        <w:trPr>
          <w:trHeight w:val="290"/>
        </w:trPr>
        <w:tc>
          <w:tcPr>
            <w:tcW w:w="422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Dirección: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3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8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</w:tr>
      <w:tr w:rsidR="00CE0752" w:rsidTr="00972064">
        <w:trPr>
          <w:trHeight w:val="292"/>
        </w:trPr>
        <w:tc>
          <w:tcPr>
            <w:tcW w:w="422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Población: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ind w:left="280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C.P.</w:t>
            </w:r>
          </w:p>
        </w:tc>
      </w:tr>
      <w:tr w:rsidR="00CE0752" w:rsidTr="00972064">
        <w:trPr>
          <w:trHeight w:val="292"/>
        </w:trPr>
        <w:tc>
          <w:tcPr>
            <w:tcW w:w="422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ascii="Arial" w:eastAsia="Arial" w:hAnsi="Arial"/>
              </w:rPr>
            </w:pPr>
            <w:r>
              <w:rPr>
                <w:rFonts w:ascii="Arial" w:eastAsia="Arial" w:hAnsi="Arial"/>
              </w:rPr>
              <w:t>Correo electrónico: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2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1260" w:type="dxa"/>
            <w:gridSpan w:val="2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ind w:left="280"/>
              <w:rPr>
                <w:rFonts w:ascii="Arial" w:eastAsia="Arial" w:hAnsi="Arial"/>
                <w:w w:val="95"/>
              </w:rPr>
            </w:pPr>
            <w:r>
              <w:rPr>
                <w:rFonts w:ascii="Arial" w:eastAsia="Arial" w:hAnsi="Arial"/>
                <w:w w:val="95"/>
              </w:rPr>
              <w:t>Teléfono:</w:t>
            </w:r>
          </w:p>
        </w:tc>
      </w:tr>
      <w:tr w:rsidR="00CE0752" w:rsidTr="00972064">
        <w:trPr>
          <w:trHeight w:val="632"/>
        </w:trPr>
        <w:tc>
          <w:tcPr>
            <w:tcW w:w="4220" w:type="dxa"/>
            <w:shd w:val="clear" w:color="auto" w:fill="auto"/>
            <w:vAlign w:val="bottom"/>
          </w:tcPr>
          <w:p w:rsidR="00CE0752" w:rsidRDefault="00CE0752" w:rsidP="00CE0752">
            <w:pPr>
              <w:spacing w:line="0" w:lineRule="atLeast"/>
              <w:ind w:left="1720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En PANTICOSA , a</w:t>
            </w:r>
          </w:p>
        </w:tc>
        <w:tc>
          <w:tcPr>
            <w:tcW w:w="14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520" w:type="dxa"/>
            <w:gridSpan w:val="2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de</w:t>
            </w:r>
          </w:p>
        </w:tc>
        <w:tc>
          <w:tcPr>
            <w:tcW w:w="3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eastAsia="Times New Roman"/>
              </w:rPr>
            </w:pPr>
          </w:p>
        </w:tc>
        <w:tc>
          <w:tcPr>
            <w:tcW w:w="880" w:type="dxa"/>
            <w:shd w:val="clear" w:color="auto" w:fill="auto"/>
            <w:vAlign w:val="bottom"/>
          </w:tcPr>
          <w:p w:rsidR="00CE0752" w:rsidRDefault="00CE0752" w:rsidP="00972064">
            <w:pPr>
              <w:spacing w:line="0" w:lineRule="atLeast"/>
              <w:rPr>
                <w:rFonts w:ascii="Arial" w:eastAsia="Arial" w:hAnsi="Arial"/>
                <w:sz w:val="22"/>
              </w:rPr>
            </w:pPr>
            <w:r>
              <w:rPr>
                <w:rFonts w:ascii="Arial" w:eastAsia="Arial" w:hAnsi="Arial"/>
                <w:sz w:val="22"/>
              </w:rPr>
              <w:t>de 2021</w:t>
            </w:r>
          </w:p>
        </w:tc>
      </w:tr>
      <w:tr w:rsidR="00CE0752" w:rsidTr="00972064">
        <w:trPr>
          <w:trHeight w:val="20"/>
        </w:trPr>
        <w:tc>
          <w:tcPr>
            <w:tcW w:w="4220" w:type="dxa"/>
            <w:shd w:val="clear" w:color="auto" w:fill="auto"/>
            <w:vAlign w:val="bottom"/>
          </w:tcPr>
          <w:p w:rsidR="00CE0752" w:rsidRDefault="00CE0752" w:rsidP="00972064">
            <w:pPr>
              <w:spacing w:line="20" w:lineRule="exact"/>
              <w:rPr>
                <w:rFonts w:eastAsia="Times New Roman"/>
                <w:sz w:val="1"/>
              </w:rPr>
            </w:pPr>
          </w:p>
        </w:tc>
        <w:tc>
          <w:tcPr>
            <w:tcW w:w="1480" w:type="dxa"/>
            <w:shd w:val="clear" w:color="auto" w:fill="000000"/>
            <w:vAlign w:val="bottom"/>
          </w:tcPr>
          <w:p w:rsidR="00CE0752" w:rsidRDefault="00CE0752" w:rsidP="00972064">
            <w:pPr>
              <w:spacing w:line="20" w:lineRule="exact"/>
              <w:rPr>
                <w:rFonts w:eastAsia="Times New Roman"/>
                <w:sz w:val="1"/>
              </w:rPr>
            </w:pPr>
          </w:p>
        </w:tc>
        <w:tc>
          <w:tcPr>
            <w:tcW w:w="240" w:type="dxa"/>
            <w:shd w:val="clear" w:color="auto" w:fill="auto"/>
            <w:vAlign w:val="bottom"/>
          </w:tcPr>
          <w:p w:rsidR="00CE0752" w:rsidRDefault="00CE0752" w:rsidP="00972064">
            <w:pPr>
              <w:spacing w:line="20" w:lineRule="exact"/>
              <w:rPr>
                <w:rFonts w:eastAsia="Times New Roman"/>
                <w:sz w:val="1"/>
              </w:rPr>
            </w:pPr>
          </w:p>
        </w:tc>
        <w:tc>
          <w:tcPr>
            <w:tcW w:w="280" w:type="dxa"/>
            <w:shd w:val="clear" w:color="auto" w:fill="000000"/>
            <w:vAlign w:val="bottom"/>
          </w:tcPr>
          <w:p w:rsidR="00CE0752" w:rsidRDefault="00CE0752" w:rsidP="00972064">
            <w:pPr>
              <w:spacing w:line="20" w:lineRule="exact"/>
              <w:rPr>
                <w:rFonts w:eastAsia="Times New Roman"/>
                <w:sz w:val="1"/>
              </w:rPr>
            </w:pPr>
          </w:p>
        </w:tc>
        <w:tc>
          <w:tcPr>
            <w:tcW w:w="380" w:type="dxa"/>
            <w:shd w:val="clear" w:color="auto" w:fill="000000"/>
            <w:vAlign w:val="bottom"/>
          </w:tcPr>
          <w:p w:rsidR="00CE0752" w:rsidRDefault="00CE0752" w:rsidP="00972064">
            <w:pPr>
              <w:spacing w:line="20" w:lineRule="exact"/>
              <w:rPr>
                <w:rFonts w:eastAsia="Times New Roman"/>
                <w:sz w:val="1"/>
              </w:rPr>
            </w:pPr>
          </w:p>
        </w:tc>
        <w:tc>
          <w:tcPr>
            <w:tcW w:w="880" w:type="dxa"/>
            <w:shd w:val="clear" w:color="auto" w:fill="auto"/>
            <w:vAlign w:val="bottom"/>
          </w:tcPr>
          <w:p w:rsidR="00CE0752" w:rsidRDefault="00CE0752" w:rsidP="00972064">
            <w:pPr>
              <w:spacing w:line="20" w:lineRule="exact"/>
              <w:rPr>
                <w:rFonts w:eastAsia="Times New Roman"/>
                <w:sz w:val="1"/>
              </w:rPr>
            </w:pPr>
          </w:p>
        </w:tc>
      </w:tr>
    </w:tbl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316" w:lineRule="exact"/>
        <w:rPr>
          <w:rFonts w:eastAsia="Times New Roman"/>
        </w:rPr>
      </w:pPr>
    </w:p>
    <w:p w:rsidR="00CE0752" w:rsidRDefault="00CE0752" w:rsidP="00CE0752">
      <w:pPr>
        <w:spacing w:line="0" w:lineRule="atLeast"/>
        <w:ind w:left="314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Fdo.:</w:t>
      </w:r>
    </w:p>
    <w:p w:rsidR="00CE0752" w:rsidRDefault="00CE0752" w:rsidP="00CE0752">
      <w:pPr>
        <w:spacing w:line="20" w:lineRule="exact"/>
        <w:rPr>
          <w:rFonts w:eastAsia="Times New Roman"/>
        </w:rPr>
      </w:pPr>
      <w:r>
        <w:rPr>
          <w:rFonts w:ascii="Arial" w:eastAsia="Arial" w:hAnsi="Arial"/>
          <w:noProof/>
          <w:sz w:val="22"/>
        </w:rPr>
        <w:drawing>
          <wp:anchor distT="0" distB="0" distL="114300" distR="114300" simplePos="0" relativeHeight="251666432" behindDoc="1" locked="0" layoutInCell="1" allowOverlap="1" wp14:anchorId="33583DAA" wp14:editId="5B4272B4">
            <wp:simplePos x="0" y="0"/>
            <wp:positionH relativeFrom="column">
              <wp:posOffset>2313940</wp:posOffset>
            </wp:positionH>
            <wp:positionV relativeFrom="paragraph">
              <wp:posOffset>-24130</wp:posOffset>
            </wp:positionV>
            <wp:extent cx="1662430" cy="7620"/>
            <wp:effectExtent l="0" t="0" r="0" b="0"/>
            <wp:wrapNone/>
            <wp:docPr id="14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  <w:r>
        <w:rPr>
          <w:rFonts w:ascii="Arial" w:eastAsia="Arial" w:hAnsi="Arial"/>
          <w:noProof/>
          <w:sz w:val="22"/>
        </w:rPr>
        <w:drawing>
          <wp:anchor distT="0" distB="0" distL="114300" distR="114300" simplePos="0" relativeHeight="251665408" behindDoc="1" locked="0" layoutInCell="1" allowOverlap="1" wp14:anchorId="71A688D8" wp14:editId="1CDCBC2F">
            <wp:simplePos x="0" y="0"/>
            <wp:positionH relativeFrom="column">
              <wp:posOffset>-3175</wp:posOffset>
            </wp:positionH>
            <wp:positionV relativeFrom="paragraph">
              <wp:posOffset>113030</wp:posOffset>
            </wp:positionV>
            <wp:extent cx="5759450" cy="6350"/>
            <wp:effectExtent l="0" t="0" r="0" b="0"/>
            <wp:wrapNone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390" w:lineRule="exact"/>
        <w:rPr>
          <w:rFonts w:eastAsia="Times New Roman"/>
        </w:rPr>
      </w:pPr>
    </w:p>
    <w:p w:rsidR="00CE0752" w:rsidRDefault="00CE0752" w:rsidP="00CE0752">
      <w:pPr>
        <w:spacing w:line="0" w:lineRule="atLeast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A RELLENAR POR LA ENTIDAD BANCARIA</w:t>
      </w: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330" w:lineRule="exact"/>
        <w:rPr>
          <w:rFonts w:eastAsia="Times New Roman"/>
        </w:rPr>
      </w:pPr>
    </w:p>
    <w:p w:rsidR="00CE0752" w:rsidRDefault="00CE0752" w:rsidP="00CE0752">
      <w:pPr>
        <w:spacing w:line="0" w:lineRule="atLeast"/>
        <w:ind w:left="1060"/>
        <w:rPr>
          <w:rFonts w:ascii="Arial" w:eastAsia="Arial" w:hAnsi="Arial"/>
          <w:sz w:val="22"/>
        </w:rPr>
      </w:pPr>
      <w:r>
        <w:rPr>
          <w:rFonts w:ascii="Arial" w:eastAsia="Arial" w:hAnsi="Arial"/>
          <w:sz w:val="22"/>
        </w:rPr>
        <w:t>Código de cuenta</w:t>
      </w:r>
    </w:p>
    <w:p w:rsidR="00CE0752" w:rsidRDefault="00CE0752" w:rsidP="00CE0752">
      <w:pPr>
        <w:spacing w:line="20" w:lineRule="exact"/>
        <w:rPr>
          <w:rFonts w:eastAsia="Times New Roman"/>
        </w:rPr>
      </w:pPr>
      <w:r>
        <w:rPr>
          <w:rFonts w:ascii="Arial" w:eastAsia="Arial" w:hAnsi="Arial"/>
          <w:noProof/>
          <w:sz w:val="22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-3175</wp:posOffset>
            </wp:positionH>
            <wp:positionV relativeFrom="paragraph">
              <wp:posOffset>75565</wp:posOffset>
            </wp:positionV>
            <wp:extent cx="5873750" cy="171450"/>
            <wp:effectExtent l="0" t="0" r="0" b="0"/>
            <wp:wrapNone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0" cy="171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752" w:rsidRDefault="00CE0752" w:rsidP="00CE0752">
      <w:pPr>
        <w:spacing w:line="371" w:lineRule="exact"/>
        <w:rPr>
          <w:rFonts w:eastAsia="Times New Roman"/>
        </w:rPr>
      </w:pPr>
    </w:p>
    <w:p w:rsidR="00CE0752" w:rsidRDefault="00CE0752" w:rsidP="00CE0752">
      <w:pPr>
        <w:tabs>
          <w:tab w:val="left" w:pos="1540"/>
          <w:tab w:val="left" w:pos="3020"/>
          <w:tab w:val="left" w:pos="4640"/>
          <w:tab w:val="left" w:pos="5380"/>
        </w:tabs>
        <w:spacing w:line="0" w:lineRule="atLeast"/>
        <w:rPr>
          <w:rFonts w:ascii="Arial" w:eastAsia="Arial" w:hAnsi="Arial"/>
          <w:sz w:val="21"/>
        </w:rPr>
      </w:pPr>
      <w:r>
        <w:rPr>
          <w:rFonts w:ascii="Arial" w:eastAsia="Arial" w:hAnsi="Arial"/>
          <w:sz w:val="22"/>
        </w:rPr>
        <w:t>IBAN</w:t>
      </w:r>
      <w:r>
        <w:rPr>
          <w:rFonts w:eastAsia="Times New Roman"/>
        </w:rPr>
        <w:tab/>
      </w:r>
      <w:r>
        <w:rPr>
          <w:rFonts w:ascii="Arial" w:eastAsia="Arial" w:hAnsi="Arial"/>
          <w:sz w:val="22"/>
        </w:rPr>
        <w:t>ENTIDAD</w:t>
      </w:r>
      <w:r>
        <w:rPr>
          <w:rFonts w:eastAsia="Times New Roman"/>
        </w:rPr>
        <w:tab/>
      </w:r>
      <w:r>
        <w:rPr>
          <w:rFonts w:ascii="Arial" w:eastAsia="Arial" w:hAnsi="Arial"/>
          <w:sz w:val="22"/>
        </w:rPr>
        <w:t>SUCURSAL</w:t>
      </w:r>
      <w:r>
        <w:rPr>
          <w:rFonts w:eastAsia="Times New Roman"/>
        </w:rPr>
        <w:tab/>
      </w:r>
      <w:r>
        <w:rPr>
          <w:rFonts w:ascii="Arial" w:eastAsia="Arial" w:hAnsi="Arial"/>
          <w:sz w:val="22"/>
        </w:rPr>
        <w:t>D.C</w:t>
      </w:r>
      <w:r>
        <w:rPr>
          <w:rFonts w:eastAsia="Times New Roman"/>
        </w:rPr>
        <w:tab/>
      </w:r>
      <w:r>
        <w:rPr>
          <w:rFonts w:ascii="Arial" w:eastAsia="Arial" w:hAnsi="Arial"/>
          <w:sz w:val="21"/>
        </w:rPr>
        <w:t>Nº DE CUENTA</w:t>
      </w: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7" w:lineRule="exact"/>
        <w:rPr>
          <w:rFonts w:eastAsia="Times New Roman"/>
        </w:rPr>
      </w:pPr>
    </w:p>
    <w:p w:rsidR="00CE0752" w:rsidRDefault="00CE0752" w:rsidP="00CE0752">
      <w:pPr>
        <w:tabs>
          <w:tab w:val="left" w:pos="6180"/>
          <w:tab w:val="left" w:pos="7080"/>
        </w:tabs>
        <w:spacing w:line="0" w:lineRule="atLeast"/>
        <w:rPr>
          <w:rFonts w:ascii="Arial" w:eastAsia="Arial" w:hAnsi="Arial"/>
          <w:sz w:val="21"/>
        </w:rPr>
      </w:pPr>
      <w:r>
        <w:rPr>
          <w:rFonts w:ascii="Arial" w:eastAsia="Arial" w:hAnsi="Arial"/>
          <w:sz w:val="22"/>
        </w:rPr>
        <w:t>En PANTICOSA, a</w:t>
      </w:r>
      <w:r>
        <w:rPr>
          <w:rFonts w:eastAsia="Times New Roman"/>
        </w:rPr>
        <w:tab/>
      </w:r>
      <w:r>
        <w:rPr>
          <w:rFonts w:ascii="Arial" w:eastAsia="Arial" w:hAnsi="Arial"/>
          <w:sz w:val="22"/>
        </w:rPr>
        <w:t>de</w:t>
      </w:r>
      <w:r>
        <w:rPr>
          <w:rFonts w:eastAsia="Times New Roman"/>
        </w:rPr>
        <w:tab/>
      </w:r>
      <w:proofErr w:type="spellStart"/>
      <w:r>
        <w:rPr>
          <w:rFonts w:ascii="Arial" w:eastAsia="Arial" w:hAnsi="Arial"/>
          <w:sz w:val="21"/>
        </w:rPr>
        <w:t>de</w:t>
      </w:r>
      <w:proofErr w:type="spellEnd"/>
      <w:r>
        <w:rPr>
          <w:rFonts w:ascii="Arial" w:eastAsia="Arial" w:hAnsi="Arial"/>
          <w:sz w:val="21"/>
        </w:rPr>
        <w:t xml:space="preserve"> 2021.</w:t>
      </w:r>
    </w:p>
    <w:p w:rsidR="00CE0752" w:rsidRDefault="00CE0752" w:rsidP="00CE0752">
      <w:pPr>
        <w:spacing w:line="20" w:lineRule="exact"/>
        <w:rPr>
          <w:rFonts w:eastAsia="Times New Roman"/>
        </w:rPr>
      </w:pPr>
      <w:r>
        <w:rPr>
          <w:rFonts w:ascii="Arial" w:eastAsia="Arial" w:hAnsi="Arial"/>
          <w:noProof/>
          <w:sz w:val="21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1507490</wp:posOffset>
            </wp:positionH>
            <wp:positionV relativeFrom="paragraph">
              <wp:posOffset>-25400</wp:posOffset>
            </wp:positionV>
            <wp:extent cx="2995930" cy="7620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9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00" w:lineRule="exact"/>
        <w:rPr>
          <w:rFonts w:eastAsia="Times New Roman"/>
        </w:rPr>
      </w:pPr>
    </w:p>
    <w:p w:rsidR="00CE0752" w:rsidRDefault="00CE0752" w:rsidP="00CE0752">
      <w:pPr>
        <w:spacing w:line="226" w:lineRule="exact"/>
        <w:rPr>
          <w:rFonts w:eastAsia="Times New Roman"/>
        </w:rPr>
      </w:pPr>
    </w:p>
    <w:p w:rsidR="00CE0752" w:rsidRDefault="00CE0752" w:rsidP="00CE0752">
      <w:pPr>
        <w:spacing w:line="0" w:lineRule="atLeast"/>
        <w:ind w:left="1240"/>
        <w:rPr>
          <w:rFonts w:ascii="Arial" w:eastAsia="Arial" w:hAnsi="Arial"/>
          <w:b/>
          <w:sz w:val="21"/>
        </w:rPr>
      </w:pPr>
      <w:r>
        <w:rPr>
          <w:rFonts w:ascii="Arial" w:eastAsia="Arial" w:hAnsi="Arial"/>
          <w:b/>
          <w:sz w:val="21"/>
        </w:rPr>
        <w:t>SR. ALCALDE DEL AYUNTAMIENTO DE PANTICOSA</w:t>
      </w:r>
    </w:p>
    <w:p w:rsidR="00CE0752" w:rsidRDefault="00CE0752" w:rsidP="00064F50">
      <w:pPr>
        <w:pStyle w:val="Textoindependiente"/>
        <w:jc w:val="both"/>
        <w:rPr>
          <w:rFonts w:ascii="Calibri" w:eastAsia="Times New Roman" w:hAnsi="Calibri" w:cs="Calibri"/>
        </w:rPr>
      </w:pPr>
    </w:p>
    <w:p w:rsidR="00CE0752" w:rsidRPr="00064F50" w:rsidRDefault="00CE0752" w:rsidP="00064F50">
      <w:pPr>
        <w:pStyle w:val="Textoindependiente"/>
        <w:jc w:val="both"/>
        <w:rPr>
          <w:rFonts w:ascii="Calibri" w:eastAsia="Times New Roman" w:hAnsi="Calibri" w:cs="Calibri"/>
        </w:rPr>
      </w:pPr>
    </w:p>
    <w:sectPr w:rsidR="00CE0752" w:rsidRPr="00064F50" w:rsidSect="00A65F57">
      <w:headerReference w:type="default" r:id="rId16"/>
      <w:footerReference w:type="default" r:id="rId17"/>
      <w:pgSz w:w="11906" w:h="16838"/>
      <w:pgMar w:top="2448" w:right="1416" w:bottom="1571" w:left="1701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C6F" w:rsidRDefault="00A44C6F">
      <w:r>
        <w:separator/>
      </w:r>
    </w:p>
  </w:endnote>
  <w:endnote w:type="continuationSeparator" w:id="0">
    <w:p w:rsidR="00A44C6F" w:rsidRDefault="00A44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6DCA" w:rsidRDefault="00026DCA">
    <w:pPr>
      <w:pStyle w:val="Piedepgina"/>
      <w:jc w:val="right"/>
    </w:pPr>
  </w:p>
  <w:p w:rsidR="00026DCA" w:rsidRPr="00026DCA" w:rsidRDefault="00026DCA" w:rsidP="00026DCA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rFonts w:ascii="Arial" w:hAnsi="Arial" w:cs="Arial"/>
        <w:sz w:val="20"/>
        <w:szCs w:val="20"/>
      </w:rPr>
    </w:pPr>
    <w:r w:rsidRPr="00026DCA">
      <w:rPr>
        <w:rFonts w:ascii="Arial" w:hAnsi="Arial" w:cs="Arial"/>
        <w:b/>
        <w:sz w:val="20"/>
        <w:szCs w:val="20"/>
      </w:rPr>
      <w:t>Ayuntamiento de Panticosa</w:t>
    </w:r>
  </w:p>
  <w:p w:rsidR="00026DCA" w:rsidRPr="00026DCA" w:rsidRDefault="00026DCA" w:rsidP="00026DCA">
    <w:pPr>
      <w:pStyle w:val="Textoindependiente"/>
      <w:jc w:val="center"/>
      <w:rPr>
        <w:rFonts w:ascii="Arial" w:hAnsi="Arial" w:cs="Arial"/>
        <w:sz w:val="20"/>
        <w:szCs w:val="20"/>
      </w:rPr>
    </w:pPr>
    <w:r w:rsidRPr="00026DCA">
      <w:rPr>
        <w:rFonts w:ascii="Arial" w:hAnsi="Arial" w:cs="Arial"/>
        <w:sz w:val="20"/>
        <w:szCs w:val="20"/>
      </w:rPr>
      <w:t>C/ San Miguel, 27, Panticosa. 22661 (Huesca). Tfno. 974 487 016. Fax: 974 487 577</w:t>
    </w:r>
  </w:p>
  <w:p w:rsidR="00026DCA" w:rsidRPr="00026DCA" w:rsidRDefault="00026DCA">
    <w:pPr>
      <w:pStyle w:val="Piedepgina"/>
      <w:jc w:val="right"/>
      <w:rPr>
        <w:rFonts w:ascii="Arial" w:hAnsi="Arial" w:cs="Arial"/>
        <w:sz w:val="20"/>
        <w:szCs w:val="20"/>
      </w:rPr>
    </w:pPr>
    <w:r w:rsidRPr="00026DCA">
      <w:rPr>
        <w:rFonts w:ascii="Arial" w:hAnsi="Arial" w:cs="Arial"/>
        <w:sz w:val="20"/>
        <w:szCs w:val="20"/>
      </w:rPr>
      <w:t xml:space="preserve">Página | </w:t>
    </w:r>
    <w:r w:rsidRPr="00026DCA">
      <w:rPr>
        <w:rFonts w:ascii="Arial" w:hAnsi="Arial" w:cs="Arial"/>
        <w:b/>
        <w:sz w:val="20"/>
        <w:szCs w:val="20"/>
      </w:rPr>
      <w:fldChar w:fldCharType="begin"/>
    </w:r>
    <w:r w:rsidRPr="00026DCA">
      <w:rPr>
        <w:rFonts w:ascii="Arial" w:hAnsi="Arial" w:cs="Arial"/>
        <w:b/>
        <w:sz w:val="20"/>
        <w:szCs w:val="20"/>
      </w:rPr>
      <w:instrText>PAGE   \* MERGEFORMAT</w:instrText>
    </w:r>
    <w:r w:rsidRPr="00026DCA">
      <w:rPr>
        <w:rFonts w:ascii="Arial" w:hAnsi="Arial" w:cs="Arial"/>
        <w:b/>
        <w:sz w:val="20"/>
        <w:szCs w:val="20"/>
      </w:rPr>
      <w:fldChar w:fldCharType="separate"/>
    </w:r>
    <w:r w:rsidR="00F56D4D">
      <w:rPr>
        <w:rFonts w:ascii="Arial" w:hAnsi="Arial" w:cs="Arial"/>
        <w:b/>
        <w:noProof/>
        <w:sz w:val="20"/>
        <w:szCs w:val="20"/>
      </w:rPr>
      <w:t>1</w:t>
    </w:r>
    <w:r w:rsidRPr="00026DCA">
      <w:rPr>
        <w:rFonts w:ascii="Arial" w:hAnsi="Arial" w:cs="Arial"/>
        <w:b/>
        <w:sz w:val="20"/>
        <w:szCs w:val="20"/>
      </w:rPr>
      <w:fldChar w:fldCharType="end"/>
    </w:r>
    <w:r w:rsidRPr="00026DCA">
      <w:rPr>
        <w:rFonts w:ascii="Arial" w:hAnsi="Arial" w:cs="Arial"/>
        <w:sz w:val="20"/>
        <w:szCs w:val="20"/>
      </w:rPr>
      <w:t xml:space="preserve"> </w:t>
    </w:r>
  </w:p>
  <w:p w:rsidR="00026DCA" w:rsidRDefault="00026DCA">
    <w:pPr>
      <w:pStyle w:val="Textoindependient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C6F" w:rsidRDefault="00A44C6F">
      <w:r>
        <w:separator/>
      </w:r>
    </w:p>
  </w:footnote>
  <w:footnote w:type="continuationSeparator" w:id="0">
    <w:p w:rsidR="00A44C6F" w:rsidRDefault="00A44C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2A1B" w:rsidRDefault="0070348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>
          <wp:extent cx="564515" cy="699770"/>
          <wp:effectExtent l="0" t="0" r="6985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451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22A1B">
      <w:t xml:space="preserve"> </w:t>
    </w:r>
  </w:p>
  <w:p w:rsidR="00622A1B" w:rsidRPr="00026DCA" w:rsidRDefault="00026DCA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  <w:rPr>
        <w:rFonts w:ascii="Arial" w:hAnsi="Arial" w:cs="Arial"/>
      </w:rPr>
    </w:pPr>
    <w:r w:rsidRPr="00026DCA">
      <w:rPr>
        <w:rFonts w:ascii="Arial" w:hAnsi="Arial" w:cs="Arial"/>
        <w:b/>
        <w:bCs/>
        <w:sz w:val="28"/>
        <w:szCs w:val="28"/>
      </w:rPr>
      <w:t>AYUNTAMIENTO DE PANTICOSA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425"/>
        </w:tabs>
        <w:ind w:left="425" w:hanging="283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132"/>
        </w:tabs>
        <w:ind w:left="1132" w:hanging="283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839"/>
        </w:tabs>
        <w:ind w:left="1839" w:hanging="283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2546"/>
        </w:tabs>
        <w:ind w:left="2546" w:hanging="283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3253"/>
        </w:tabs>
        <w:ind w:left="3253" w:hanging="283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3960"/>
        </w:tabs>
        <w:ind w:left="3960" w:hanging="283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4667"/>
        </w:tabs>
        <w:ind w:left="4667" w:hanging="283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5374"/>
        </w:tabs>
        <w:ind w:left="5374" w:hanging="283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6081"/>
        </w:tabs>
        <w:ind w:left="6081" w:hanging="283"/>
      </w:pPr>
      <w:rPr>
        <w:rFonts w:ascii="Symbol" w:hAnsi="Symbol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A"/>
    <w:multiLevelType w:val="hybridMultilevel"/>
    <w:tmpl w:val="4DB127F8"/>
    <w:lvl w:ilvl="0" w:tplc="FFFFFFFF">
      <w:start w:val="1"/>
      <w:numFmt w:val="bullet"/>
      <w:lvlText w:val="□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16A6391"/>
    <w:multiLevelType w:val="hybridMultilevel"/>
    <w:tmpl w:val="20AAA07C"/>
    <w:lvl w:ilvl="0" w:tplc="27FC35BA">
      <w:numFmt w:val="bullet"/>
      <w:lvlText w:val="-"/>
      <w:lvlJc w:val="left"/>
      <w:pPr>
        <w:ind w:left="2064" w:hanging="172"/>
      </w:pPr>
      <w:rPr>
        <w:rFonts w:ascii="Times New Roman" w:eastAsia="Times New Roman" w:hAnsi="Times New Roman" w:cs="Times New Roman" w:hint="default"/>
        <w:spacing w:val="-23"/>
        <w:w w:val="100"/>
        <w:sz w:val="22"/>
        <w:szCs w:val="22"/>
        <w:lang w:val="es-ES" w:eastAsia="en-US" w:bidi="ar-SA"/>
      </w:rPr>
    </w:lvl>
    <w:lvl w:ilvl="1" w:tplc="925C68FC">
      <w:numFmt w:val="bullet"/>
      <w:lvlText w:val="•"/>
      <w:lvlJc w:val="left"/>
      <w:pPr>
        <w:ind w:left="2960" w:hanging="172"/>
      </w:pPr>
      <w:rPr>
        <w:lang w:val="es-ES" w:eastAsia="en-US" w:bidi="ar-SA"/>
      </w:rPr>
    </w:lvl>
    <w:lvl w:ilvl="2" w:tplc="E6F0350C">
      <w:numFmt w:val="bullet"/>
      <w:lvlText w:val="•"/>
      <w:lvlJc w:val="left"/>
      <w:pPr>
        <w:ind w:left="3860" w:hanging="172"/>
      </w:pPr>
      <w:rPr>
        <w:lang w:val="es-ES" w:eastAsia="en-US" w:bidi="ar-SA"/>
      </w:rPr>
    </w:lvl>
    <w:lvl w:ilvl="3" w:tplc="95CACC5C">
      <w:numFmt w:val="bullet"/>
      <w:lvlText w:val="•"/>
      <w:lvlJc w:val="left"/>
      <w:pPr>
        <w:ind w:left="4760" w:hanging="172"/>
      </w:pPr>
      <w:rPr>
        <w:lang w:val="es-ES" w:eastAsia="en-US" w:bidi="ar-SA"/>
      </w:rPr>
    </w:lvl>
    <w:lvl w:ilvl="4" w:tplc="680613AA">
      <w:numFmt w:val="bullet"/>
      <w:lvlText w:val="•"/>
      <w:lvlJc w:val="left"/>
      <w:pPr>
        <w:ind w:left="5660" w:hanging="172"/>
      </w:pPr>
      <w:rPr>
        <w:lang w:val="es-ES" w:eastAsia="en-US" w:bidi="ar-SA"/>
      </w:rPr>
    </w:lvl>
    <w:lvl w:ilvl="5" w:tplc="B1C43FF8">
      <w:numFmt w:val="bullet"/>
      <w:lvlText w:val="•"/>
      <w:lvlJc w:val="left"/>
      <w:pPr>
        <w:ind w:left="6560" w:hanging="172"/>
      </w:pPr>
      <w:rPr>
        <w:lang w:val="es-ES" w:eastAsia="en-US" w:bidi="ar-SA"/>
      </w:rPr>
    </w:lvl>
    <w:lvl w:ilvl="6" w:tplc="77346ACA">
      <w:numFmt w:val="bullet"/>
      <w:lvlText w:val="•"/>
      <w:lvlJc w:val="left"/>
      <w:pPr>
        <w:ind w:left="7460" w:hanging="172"/>
      </w:pPr>
      <w:rPr>
        <w:lang w:val="es-ES" w:eastAsia="en-US" w:bidi="ar-SA"/>
      </w:rPr>
    </w:lvl>
    <w:lvl w:ilvl="7" w:tplc="3F68C55A">
      <w:numFmt w:val="bullet"/>
      <w:lvlText w:val="•"/>
      <w:lvlJc w:val="left"/>
      <w:pPr>
        <w:ind w:left="8360" w:hanging="172"/>
      </w:pPr>
      <w:rPr>
        <w:lang w:val="es-ES" w:eastAsia="en-US" w:bidi="ar-SA"/>
      </w:rPr>
    </w:lvl>
    <w:lvl w:ilvl="8" w:tplc="9CB2F09C">
      <w:numFmt w:val="bullet"/>
      <w:lvlText w:val="•"/>
      <w:lvlJc w:val="left"/>
      <w:pPr>
        <w:ind w:left="9260" w:hanging="172"/>
      </w:pPr>
      <w:rPr>
        <w:lang w:val="es-ES" w:eastAsia="en-US" w:bidi="ar-SA"/>
      </w:rPr>
    </w:lvl>
  </w:abstractNum>
  <w:abstractNum w:abstractNumId="7">
    <w:nsid w:val="04427F9A"/>
    <w:multiLevelType w:val="hybridMultilevel"/>
    <w:tmpl w:val="015ED22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C166165"/>
    <w:multiLevelType w:val="hybridMultilevel"/>
    <w:tmpl w:val="7068BE2A"/>
    <w:lvl w:ilvl="0" w:tplc="CF3252DC">
      <w:start w:val="1"/>
      <w:numFmt w:val="lowerLetter"/>
      <w:lvlText w:val="%1)"/>
      <w:lvlJc w:val="left"/>
      <w:pPr>
        <w:ind w:left="2064" w:hanging="274"/>
      </w:pPr>
      <w:rPr>
        <w:spacing w:val="-9"/>
        <w:w w:val="100"/>
        <w:lang w:val="es-ES" w:eastAsia="en-US" w:bidi="ar-SA"/>
      </w:rPr>
    </w:lvl>
    <w:lvl w:ilvl="1" w:tplc="47D8A55C">
      <w:numFmt w:val="bullet"/>
      <w:lvlText w:val="•"/>
      <w:lvlJc w:val="left"/>
      <w:pPr>
        <w:ind w:left="2960" w:hanging="274"/>
      </w:pPr>
      <w:rPr>
        <w:lang w:val="es-ES" w:eastAsia="en-US" w:bidi="ar-SA"/>
      </w:rPr>
    </w:lvl>
    <w:lvl w:ilvl="2" w:tplc="24367F2C">
      <w:numFmt w:val="bullet"/>
      <w:lvlText w:val="•"/>
      <w:lvlJc w:val="left"/>
      <w:pPr>
        <w:ind w:left="3860" w:hanging="274"/>
      </w:pPr>
      <w:rPr>
        <w:lang w:val="es-ES" w:eastAsia="en-US" w:bidi="ar-SA"/>
      </w:rPr>
    </w:lvl>
    <w:lvl w:ilvl="3" w:tplc="223481C6">
      <w:numFmt w:val="bullet"/>
      <w:lvlText w:val="•"/>
      <w:lvlJc w:val="left"/>
      <w:pPr>
        <w:ind w:left="4760" w:hanging="274"/>
      </w:pPr>
      <w:rPr>
        <w:lang w:val="es-ES" w:eastAsia="en-US" w:bidi="ar-SA"/>
      </w:rPr>
    </w:lvl>
    <w:lvl w:ilvl="4" w:tplc="0E44B58A">
      <w:numFmt w:val="bullet"/>
      <w:lvlText w:val="•"/>
      <w:lvlJc w:val="left"/>
      <w:pPr>
        <w:ind w:left="5660" w:hanging="274"/>
      </w:pPr>
      <w:rPr>
        <w:lang w:val="es-ES" w:eastAsia="en-US" w:bidi="ar-SA"/>
      </w:rPr>
    </w:lvl>
    <w:lvl w:ilvl="5" w:tplc="251E772A">
      <w:numFmt w:val="bullet"/>
      <w:lvlText w:val="•"/>
      <w:lvlJc w:val="left"/>
      <w:pPr>
        <w:ind w:left="6560" w:hanging="274"/>
      </w:pPr>
      <w:rPr>
        <w:lang w:val="es-ES" w:eastAsia="en-US" w:bidi="ar-SA"/>
      </w:rPr>
    </w:lvl>
    <w:lvl w:ilvl="6" w:tplc="10561804">
      <w:numFmt w:val="bullet"/>
      <w:lvlText w:val="•"/>
      <w:lvlJc w:val="left"/>
      <w:pPr>
        <w:ind w:left="7460" w:hanging="274"/>
      </w:pPr>
      <w:rPr>
        <w:lang w:val="es-ES" w:eastAsia="en-US" w:bidi="ar-SA"/>
      </w:rPr>
    </w:lvl>
    <w:lvl w:ilvl="7" w:tplc="BE58CE96">
      <w:numFmt w:val="bullet"/>
      <w:lvlText w:val="•"/>
      <w:lvlJc w:val="left"/>
      <w:pPr>
        <w:ind w:left="8360" w:hanging="274"/>
      </w:pPr>
      <w:rPr>
        <w:lang w:val="es-ES" w:eastAsia="en-US" w:bidi="ar-SA"/>
      </w:rPr>
    </w:lvl>
    <w:lvl w:ilvl="8" w:tplc="029A3F4A">
      <w:numFmt w:val="bullet"/>
      <w:lvlText w:val="•"/>
      <w:lvlJc w:val="left"/>
      <w:pPr>
        <w:ind w:left="9260" w:hanging="274"/>
      </w:pPr>
      <w:rPr>
        <w:lang w:val="es-ES" w:eastAsia="en-US" w:bidi="ar-SA"/>
      </w:rPr>
    </w:lvl>
  </w:abstractNum>
  <w:abstractNum w:abstractNumId="9">
    <w:nsid w:val="0EFD2B8D"/>
    <w:multiLevelType w:val="hybridMultilevel"/>
    <w:tmpl w:val="5FACC4DA"/>
    <w:lvl w:ilvl="0" w:tplc="43D22470">
      <w:start w:val="1"/>
      <w:numFmt w:val="decimal"/>
      <w:lvlText w:val="%1)"/>
      <w:lvlJc w:val="left"/>
      <w:pPr>
        <w:ind w:left="1056" w:hanging="360"/>
      </w:pPr>
      <w:rPr>
        <w:rFonts w:hint="default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776" w:hanging="360"/>
      </w:pPr>
    </w:lvl>
    <w:lvl w:ilvl="2" w:tplc="0C0A001B" w:tentative="1">
      <w:start w:val="1"/>
      <w:numFmt w:val="lowerRoman"/>
      <w:lvlText w:val="%3."/>
      <w:lvlJc w:val="right"/>
      <w:pPr>
        <w:ind w:left="2496" w:hanging="180"/>
      </w:pPr>
    </w:lvl>
    <w:lvl w:ilvl="3" w:tplc="0C0A000F" w:tentative="1">
      <w:start w:val="1"/>
      <w:numFmt w:val="decimal"/>
      <w:lvlText w:val="%4."/>
      <w:lvlJc w:val="left"/>
      <w:pPr>
        <w:ind w:left="3216" w:hanging="360"/>
      </w:pPr>
    </w:lvl>
    <w:lvl w:ilvl="4" w:tplc="0C0A0019" w:tentative="1">
      <w:start w:val="1"/>
      <w:numFmt w:val="lowerLetter"/>
      <w:lvlText w:val="%5."/>
      <w:lvlJc w:val="left"/>
      <w:pPr>
        <w:ind w:left="3936" w:hanging="360"/>
      </w:pPr>
    </w:lvl>
    <w:lvl w:ilvl="5" w:tplc="0C0A001B" w:tentative="1">
      <w:start w:val="1"/>
      <w:numFmt w:val="lowerRoman"/>
      <w:lvlText w:val="%6."/>
      <w:lvlJc w:val="right"/>
      <w:pPr>
        <w:ind w:left="4656" w:hanging="180"/>
      </w:pPr>
    </w:lvl>
    <w:lvl w:ilvl="6" w:tplc="0C0A000F" w:tentative="1">
      <w:start w:val="1"/>
      <w:numFmt w:val="decimal"/>
      <w:lvlText w:val="%7."/>
      <w:lvlJc w:val="left"/>
      <w:pPr>
        <w:ind w:left="5376" w:hanging="360"/>
      </w:pPr>
    </w:lvl>
    <w:lvl w:ilvl="7" w:tplc="0C0A0019" w:tentative="1">
      <w:start w:val="1"/>
      <w:numFmt w:val="lowerLetter"/>
      <w:lvlText w:val="%8."/>
      <w:lvlJc w:val="left"/>
      <w:pPr>
        <w:ind w:left="6096" w:hanging="360"/>
      </w:pPr>
    </w:lvl>
    <w:lvl w:ilvl="8" w:tplc="0C0A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>
    <w:nsid w:val="116515ED"/>
    <w:multiLevelType w:val="hybridMultilevel"/>
    <w:tmpl w:val="A1060C3A"/>
    <w:lvl w:ilvl="0" w:tplc="76D64F7C">
      <w:start w:val="1"/>
      <w:numFmt w:val="lowerLetter"/>
      <w:lvlText w:val="%1)"/>
      <w:lvlJc w:val="left"/>
      <w:pPr>
        <w:ind w:left="1146" w:hanging="360"/>
      </w:pPr>
      <w:rPr>
        <w:rFonts w:hint="default"/>
        <w:spacing w:val="-2"/>
        <w:w w:val="10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334E6B5D"/>
    <w:multiLevelType w:val="hybridMultilevel"/>
    <w:tmpl w:val="5D7CB81A"/>
    <w:lvl w:ilvl="0" w:tplc="D8246566">
      <w:start w:val="4"/>
      <w:numFmt w:val="bullet"/>
      <w:lvlText w:val="-"/>
      <w:lvlJc w:val="left"/>
      <w:pPr>
        <w:ind w:left="720" w:hanging="360"/>
      </w:pPr>
      <w:rPr>
        <w:rFonts w:ascii="Calibri" w:eastAsia="Lucida Sans Unicode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6C7485"/>
    <w:multiLevelType w:val="multilevel"/>
    <w:tmpl w:val="BD0C0E7E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3AFE68BD"/>
    <w:multiLevelType w:val="multilevel"/>
    <w:tmpl w:val="B4C45946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14">
    <w:nsid w:val="3BB84E1B"/>
    <w:multiLevelType w:val="hybridMultilevel"/>
    <w:tmpl w:val="7572F906"/>
    <w:lvl w:ilvl="0" w:tplc="A91AF5A8">
      <w:start w:val="1"/>
      <w:numFmt w:val="lowerLetter"/>
      <w:lvlText w:val="%1)"/>
      <w:lvlJc w:val="left"/>
      <w:pPr>
        <w:ind w:left="2289" w:hanging="226"/>
      </w:pPr>
      <w:rPr>
        <w:spacing w:val="-2"/>
        <w:w w:val="100"/>
        <w:lang w:val="es-ES" w:eastAsia="en-US" w:bidi="ar-SA"/>
      </w:rPr>
    </w:lvl>
    <w:lvl w:ilvl="1" w:tplc="B8C623D0">
      <w:numFmt w:val="bullet"/>
      <w:lvlText w:val="•"/>
      <w:lvlJc w:val="left"/>
      <w:pPr>
        <w:ind w:left="3158" w:hanging="226"/>
      </w:pPr>
      <w:rPr>
        <w:lang w:val="es-ES" w:eastAsia="en-US" w:bidi="ar-SA"/>
      </w:rPr>
    </w:lvl>
    <w:lvl w:ilvl="2" w:tplc="2FB24B8A">
      <w:numFmt w:val="bullet"/>
      <w:lvlText w:val="•"/>
      <w:lvlJc w:val="left"/>
      <w:pPr>
        <w:ind w:left="4036" w:hanging="226"/>
      </w:pPr>
      <w:rPr>
        <w:lang w:val="es-ES" w:eastAsia="en-US" w:bidi="ar-SA"/>
      </w:rPr>
    </w:lvl>
    <w:lvl w:ilvl="3" w:tplc="75A23BD6">
      <w:numFmt w:val="bullet"/>
      <w:lvlText w:val="•"/>
      <w:lvlJc w:val="left"/>
      <w:pPr>
        <w:ind w:left="4914" w:hanging="226"/>
      </w:pPr>
      <w:rPr>
        <w:lang w:val="es-ES" w:eastAsia="en-US" w:bidi="ar-SA"/>
      </w:rPr>
    </w:lvl>
    <w:lvl w:ilvl="4" w:tplc="DEF88108">
      <w:numFmt w:val="bullet"/>
      <w:lvlText w:val="•"/>
      <w:lvlJc w:val="left"/>
      <w:pPr>
        <w:ind w:left="5792" w:hanging="226"/>
      </w:pPr>
      <w:rPr>
        <w:lang w:val="es-ES" w:eastAsia="en-US" w:bidi="ar-SA"/>
      </w:rPr>
    </w:lvl>
    <w:lvl w:ilvl="5" w:tplc="A6DE0AB6">
      <w:numFmt w:val="bullet"/>
      <w:lvlText w:val="•"/>
      <w:lvlJc w:val="left"/>
      <w:pPr>
        <w:ind w:left="6670" w:hanging="226"/>
      </w:pPr>
      <w:rPr>
        <w:lang w:val="es-ES" w:eastAsia="en-US" w:bidi="ar-SA"/>
      </w:rPr>
    </w:lvl>
    <w:lvl w:ilvl="6" w:tplc="6A1886B6">
      <w:numFmt w:val="bullet"/>
      <w:lvlText w:val="•"/>
      <w:lvlJc w:val="left"/>
      <w:pPr>
        <w:ind w:left="7548" w:hanging="226"/>
      </w:pPr>
      <w:rPr>
        <w:lang w:val="es-ES" w:eastAsia="en-US" w:bidi="ar-SA"/>
      </w:rPr>
    </w:lvl>
    <w:lvl w:ilvl="7" w:tplc="798A28D8">
      <w:numFmt w:val="bullet"/>
      <w:lvlText w:val="•"/>
      <w:lvlJc w:val="left"/>
      <w:pPr>
        <w:ind w:left="8426" w:hanging="226"/>
      </w:pPr>
      <w:rPr>
        <w:lang w:val="es-ES" w:eastAsia="en-US" w:bidi="ar-SA"/>
      </w:rPr>
    </w:lvl>
    <w:lvl w:ilvl="8" w:tplc="6C78AAEC">
      <w:numFmt w:val="bullet"/>
      <w:lvlText w:val="•"/>
      <w:lvlJc w:val="left"/>
      <w:pPr>
        <w:ind w:left="9304" w:hanging="226"/>
      </w:pPr>
      <w:rPr>
        <w:lang w:val="es-ES" w:eastAsia="en-US" w:bidi="ar-SA"/>
      </w:rPr>
    </w:lvl>
  </w:abstractNum>
  <w:abstractNum w:abstractNumId="15">
    <w:nsid w:val="54E46F55"/>
    <w:multiLevelType w:val="hybridMultilevel"/>
    <w:tmpl w:val="F364E15E"/>
    <w:lvl w:ilvl="0" w:tplc="720A8D16">
      <w:numFmt w:val="bullet"/>
      <w:lvlText w:val="-"/>
      <w:lvlJc w:val="left"/>
      <w:pPr>
        <w:ind w:left="1344" w:hanging="178"/>
      </w:pPr>
      <w:rPr>
        <w:spacing w:val="-23"/>
        <w:w w:val="100"/>
        <w:lang w:val="es-ES" w:eastAsia="en-US" w:bidi="ar-SA"/>
      </w:rPr>
    </w:lvl>
    <w:lvl w:ilvl="1" w:tplc="F006DF3C">
      <w:numFmt w:val="bullet"/>
      <w:lvlText w:val="•"/>
      <w:lvlJc w:val="left"/>
      <w:pPr>
        <w:ind w:left="2312" w:hanging="178"/>
      </w:pPr>
      <w:rPr>
        <w:lang w:val="es-ES" w:eastAsia="en-US" w:bidi="ar-SA"/>
      </w:rPr>
    </w:lvl>
    <w:lvl w:ilvl="2" w:tplc="AEDCAC56">
      <w:numFmt w:val="bullet"/>
      <w:lvlText w:val="•"/>
      <w:lvlJc w:val="left"/>
      <w:pPr>
        <w:ind w:left="3284" w:hanging="178"/>
      </w:pPr>
      <w:rPr>
        <w:lang w:val="es-ES" w:eastAsia="en-US" w:bidi="ar-SA"/>
      </w:rPr>
    </w:lvl>
    <w:lvl w:ilvl="3" w:tplc="D4E2815C">
      <w:numFmt w:val="bullet"/>
      <w:lvlText w:val="•"/>
      <w:lvlJc w:val="left"/>
      <w:pPr>
        <w:ind w:left="4256" w:hanging="178"/>
      </w:pPr>
      <w:rPr>
        <w:lang w:val="es-ES" w:eastAsia="en-US" w:bidi="ar-SA"/>
      </w:rPr>
    </w:lvl>
    <w:lvl w:ilvl="4" w:tplc="444471A8">
      <w:numFmt w:val="bullet"/>
      <w:lvlText w:val="•"/>
      <w:lvlJc w:val="left"/>
      <w:pPr>
        <w:ind w:left="5228" w:hanging="178"/>
      </w:pPr>
      <w:rPr>
        <w:lang w:val="es-ES" w:eastAsia="en-US" w:bidi="ar-SA"/>
      </w:rPr>
    </w:lvl>
    <w:lvl w:ilvl="5" w:tplc="99BA0D6C">
      <w:numFmt w:val="bullet"/>
      <w:lvlText w:val="•"/>
      <w:lvlJc w:val="left"/>
      <w:pPr>
        <w:ind w:left="6200" w:hanging="178"/>
      </w:pPr>
      <w:rPr>
        <w:lang w:val="es-ES" w:eastAsia="en-US" w:bidi="ar-SA"/>
      </w:rPr>
    </w:lvl>
    <w:lvl w:ilvl="6" w:tplc="36AE1FA6">
      <w:numFmt w:val="bullet"/>
      <w:lvlText w:val="•"/>
      <w:lvlJc w:val="left"/>
      <w:pPr>
        <w:ind w:left="7172" w:hanging="178"/>
      </w:pPr>
      <w:rPr>
        <w:lang w:val="es-ES" w:eastAsia="en-US" w:bidi="ar-SA"/>
      </w:rPr>
    </w:lvl>
    <w:lvl w:ilvl="7" w:tplc="A7969170">
      <w:numFmt w:val="bullet"/>
      <w:lvlText w:val="•"/>
      <w:lvlJc w:val="left"/>
      <w:pPr>
        <w:ind w:left="8144" w:hanging="178"/>
      </w:pPr>
      <w:rPr>
        <w:lang w:val="es-ES" w:eastAsia="en-US" w:bidi="ar-SA"/>
      </w:rPr>
    </w:lvl>
    <w:lvl w:ilvl="8" w:tplc="F7D8A35A">
      <w:numFmt w:val="bullet"/>
      <w:lvlText w:val="•"/>
      <w:lvlJc w:val="left"/>
      <w:pPr>
        <w:ind w:left="9116" w:hanging="178"/>
      </w:pPr>
      <w:rPr>
        <w:lang w:val="es-ES" w:eastAsia="en-US" w:bidi="ar-SA"/>
      </w:rPr>
    </w:lvl>
  </w:abstractNum>
  <w:abstractNum w:abstractNumId="16">
    <w:nsid w:val="63BD0D39"/>
    <w:multiLevelType w:val="hybridMultilevel"/>
    <w:tmpl w:val="CDCCA6CA"/>
    <w:lvl w:ilvl="0" w:tplc="0AF6F87E">
      <w:start w:val="1"/>
      <w:numFmt w:val="upperLetter"/>
      <w:lvlText w:val="%1."/>
      <w:lvlJc w:val="left"/>
      <w:pPr>
        <w:ind w:left="2331" w:hanging="26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B9102460">
      <w:numFmt w:val="bullet"/>
      <w:lvlText w:val="•"/>
      <w:lvlJc w:val="left"/>
      <w:pPr>
        <w:ind w:left="3212" w:hanging="268"/>
      </w:pPr>
      <w:rPr>
        <w:lang w:val="es-ES" w:eastAsia="en-US" w:bidi="ar-SA"/>
      </w:rPr>
    </w:lvl>
    <w:lvl w:ilvl="2" w:tplc="C0C24A8A">
      <w:numFmt w:val="bullet"/>
      <w:lvlText w:val="•"/>
      <w:lvlJc w:val="left"/>
      <w:pPr>
        <w:ind w:left="4084" w:hanging="268"/>
      </w:pPr>
      <w:rPr>
        <w:lang w:val="es-ES" w:eastAsia="en-US" w:bidi="ar-SA"/>
      </w:rPr>
    </w:lvl>
    <w:lvl w:ilvl="3" w:tplc="158CF854">
      <w:numFmt w:val="bullet"/>
      <w:lvlText w:val="•"/>
      <w:lvlJc w:val="left"/>
      <w:pPr>
        <w:ind w:left="4956" w:hanging="268"/>
      </w:pPr>
      <w:rPr>
        <w:lang w:val="es-ES" w:eastAsia="en-US" w:bidi="ar-SA"/>
      </w:rPr>
    </w:lvl>
    <w:lvl w:ilvl="4" w:tplc="49E67D2E">
      <w:numFmt w:val="bullet"/>
      <w:lvlText w:val="•"/>
      <w:lvlJc w:val="left"/>
      <w:pPr>
        <w:ind w:left="5828" w:hanging="268"/>
      </w:pPr>
      <w:rPr>
        <w:lang w:val="es-ES" w:eastAsia="en-US" w:bidi="ar-SA"/>
      </w:rPr>
    </w:lvl>
    <w:lvl w:ilvl="5" w:tplc="BE02FE88">
      <w:numFmt w:val="bullet"/>
      <w:lvlText w:val="•"/>
      <w:lvlJc w:val="left"/>
      <w:pPr>
        <w:ind w:left="6700" w:hanging="268"/>
      </w:pPr>
      <w:rPr>
        <w:lang w:val="es-ES" w:eastAsia="en-US" w:bidi="ar-SA"/>
      </w:rPr>
    </w:lvl>
    <w:lvl w:ilvl="6" w:tplc="35CC5852">
      <w:numFmt w:val="bullet"/>
      <w:lvlText w:val="•"/>
      <w:lvlJc w:val="left"/>
      <w:pPr>
        <w:ind w:left="7572" w:hanging="268"/>
      </w:pPr>
      <w:rPr>
        <w:lang w:val="es-ES" w:eastAsia="en-US" w:bidi="ar-SA"/>
      </w:rPr>
    </w:lvl>
    <w:lvl w:ilvl="7" w:tplc="D6A4D870">
      <w:numFmt w:val="bullet"/>
      <w:lvlText w:val="•"/>
      <w:lvlJc w:val="left"/>
      <w:pPr>
        <w:ind w:left="8444" w:hanging="268"/>
      </w:pPr>
      <w:rPr>
        <w:lang w:val="es-ES" w:eastAsia="en-US" w:bidi="ar-SA"/>
      </w:rPr>
    </w:lvl>
    <w:lvl w:ilvl="8" w:tplc="EDB00180">
      <w:numFmt w:val="bullet"/>
      <w:lvlText w:val="•"/>
      <w:lvlJc w:val="left"/>
      <w:pPr>
        <w:ind w:left="9316" w:hanging="268"/>
      </w:pPr>
      <w:rPr>
        <w:lang w:val="es-ES" w:eastAsia="en-US" w:bidi="ar-SA"/>
      </w:rPr>
    </w:lvl>
  </w:abstractNum>
  <w:abstractNum w:abstractNumId="17">
    <w:nsid w:val="6402761F"/>
    <w:multiLevelType w:val="hybridMultilevel"/>
    <w:tmpl w:val="85AA6AA0"/>
    <w:lvl w:ilvl="0" w:tplc="76D64F7C">
      <w:start w:val="1"/>
      <w:numFmt w:val="lowerLetter"/>
      <w:lvlText w:val="%1)"/>
      <w:lvlJc w:val="left"/>
      <w:pPr>
        <w:ind w:left="2289" w:hanging="226"/>
      </w:pPr>
      <w:rPr>
        <w:rFonts w:hint="default"/>
        <w:spacing w:val="-2"/>
        <w:w w:val="100"/>
        <w:lang w:val="es-ES" w:eastAsia="en-US" w:bidi="ar-SA"/>
      </w:rPr>
    </w:lvl>
    <w:lvl w:ilvl="1" w:tplc="B8C623D0">
      <w:numFmt w:val="bullet"/>
      <w:lvlText w:val="•"/>
      <w:lvlJc w:val="left"/>
      <w:pPr>
        <w:ind w:left="3158" w:hanging="226"/>
      </w:pPr>
      <w:rPr>
        <w:lang w:val="es-ES" w:eastAsia="en-US" w:bidi="ar-SA"/>
      </w:rPr>
    </w:lvl>
    <w:lvl w:ilvl="2" w:tplc="2FB24B8A">
      <w:numFmt w:val="bullet"/>
      <w:lvlText w:val="•"/>
      <w:lvlJc w:val="left"/>
      <w:pPr>
        <w:ind w:left="4036" w:hanging="226"/>
      </w:pPr>
      <w:rPr>
        <w:lang w:val="es-ES" w:eastAsia="en-US" w:bidi="ar-SA"/>
      </w:rPr>
    </w:lvl>
    <w:lvl w:ilvl="3" w:tplc="75A23BD6">
      <w:numFmt w:val="bullet"/>
      <w:lvlText w:val="•"/>
      <w:lvlJc w:val="left"/>
      <w:pPr>
        <w:ind w:left="4914" w:hanging="226"/>
      </w:pPr>
      <w:rPr>
        <w:lang w:val="es-ES" w:eastAsia="en-US" w:bidi="ar-SA"/>
      </w:rPr>
    </w:lvl>
    <w:lvl w:ilvl="4" w:tplc="DEF88108">
      <w:numFmt w:val="bullet"/>
      <w:lvlText w:val="•"/>
      <w:lvlJc w:val="left"/>
      <w:pPr>
        <w:ind w:left="5792" w:hanging="226"/>
      </w:pPr>
      <w:rPr>
        <w:lang w:val="es-ES" w:eastAsia="en-US" w:bidi="ar-SA"/>
      </w:rPr>
    </w:lvl>
    <w:lvl w:ilvl="5" w:tplc="A6DE0AB6">
      <w:numFmt w:val="bullet"/>
      <w:lvlText w:val="•"/>
      <w:lvlJc w:val="left"/>
      <w:pPr>
        <w:ind w:left="6670" w:hanging="226"/>
      </w:pPr>
      <w:rPr>
        <w:lang w:val="es-ES" w:eastAsia="en-US" w:bidi="ar-SA"/>
      </w:rPr>
    </w:lvl>
    <w:lvl w:ilvl="6" w:tplc="6A1886B6">
      <w:numFmt w:val="bullet"/>
      <w:lvlText w:val="•"/>
      <w:lvlJc w:val="left"/>
      <w:pPr>
        <w:ind w:left="7548" w:hanging="226"/>
      </w:pPr>
      <w:rPr>
        <w:lang w:val="es-ES" w:eastAsia="en-US" w:bidi="ar-SA"/>
      </w:rPr>
    </w:lvl>
    <w:lvl w:ilvl="7" w:tplc="798A28D8">
      <w:numFmt w:val="bullet"/>
      <w:lvlText w:val="•"/>
      <w:lvlJc w:val="left"/>
      <w:pPr>
        <w:ind w:left="8426" w:hanging="226"/>
      </w:pPr>
      <w:rPr>
        <w:lang w:val="es-ES" w:eastAsia="en-US" w:bidi="ar-SA"/>
      </w:rPr>
    </w:lvl>
    <w:lvl w:ilvl="8" w:tplc="6C78AAEC">
      <w:numFmt w:val="bullet"/>
      <w:lvlText w:val="•"/>
      <w:lvlJc w:val="left"/>
      <w:pPr>
        <w:ind w:left="9304" w:hanging="226"/>
      </w:pPr>
      <w:rPr>
        <w:lang w:val="es-ES" w:eastAsia="en-US" w:bidi="ar-SA"/>
      </w:rPr>
    </w:lvl>
  </w:abstractNum>
  <w:abstractNum w:abstractNumId="18">
    <w:nsid w:val="67F626CD"/>
    <w:multiLevelType w:val="hybridMultilevel"/>
    <w:tmpl w:val="0EFC3312"/>
    <w:lvl w:ilvl="0" w:tplc="A98844B4"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>
    <w:nsid w:val="6DC0339A"/>
    <w:multiLevelType w:val="hybridMultilevel"/>
    <w:tmpl w:val="D60E674A"/>
    <w:lvl w:ilvl="0" w:tplc="DC4E46D8">
      <w:start w:val="1"/>
      <w:numFmt w:val="lowerLetter"/>
      <w:lvlText w:val="%1)"/>
      <w:lvlJc w:val="left"/>
      <w:pPr>
        <w:ind w:left="228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es-ES" w:eastAsia="en-US" w:bidi="ar-SA"/>
      </w:rPr>
    </w:lvl>
    <w:lvl w:ilvl="1" w:tplc="1CCE7FB0">
      <w:numFmt w:val="bullet"/>
      <w:lvlText w:val="•"/>
      <w:lvlJc w:val="left"/>
      <w:pPr>
        <w:ind w:left="3158" w:hanging="226"/>
      </w:pPr>
      <w:rPr>
        <w:lang w:val="es-ES" w:eastAsia="en-US" w:bidi="ar-SA"/>
      </w:rPr>
    </w:lvl>
    <w:lvl w:ilvl="2" w:tplc="1D745D6E">
      <w:numFmt w:val="bullet"/>
      <w:lvlText w:val="•"/>
      <w:lvlJc w:val="left"/>
      <w:pPr>
        <w:ind w:left="4036" w:hanging="226"/>
      </w:pPr>
      <w:rPr>
        <w:lang w:val="es-ES" w:eastAsia="en-US" w:bidi="ar-SA"/>
      </w:rPr>
    </w:lvl>
    <w:lvl w:ilvl="3" w:tplc="B7BEA166">
      <w:numFmt w:val="bullet"/>
      <w:lvlText w:val="•"/>
      <w:lvlJc w:val="left"/>
      <w:pPr>
        <w:ind w:left="4914" w:hanging="226"/>
      </w:pPr>
      <w:rPr>
        <w:lang w:val="es-ES" w:eastAsia="en-US" w:bidi="ar-SA"/>
      </w:rPr>
    </w:lvl>
    <w:lvl w:ilvl="4" w:tplc="78BEA078">
      <w:numFmt w:val="bullet"/>
      <w:lvlText w:val="•"/>
      <w:lvlJc w:val="left"/>
      <w:pPr>
        <w:ind w:left="5792" w:hanging="226"/>
      </w:pPr>
      <w:rPr>
        <w:lang w:val="es-ES" w:eastAsia="en-US" w:bidi="ar-SA"/>
      </w:rPr>
    </w:lvl>
    <w:lvl w:ilvl="5" w:tplc="BD866CF8">
      <w:numFmt w:val="bullet"/>
      <w:lvlText w:val="•"/>
      <w:lvlJc w:val="left"/>
      <w:pPr>
        <w:ind w:left="6670" w:hanging="226"/>
      </w:pPr>
      <w:rPr>
        <w:lang w:val="es-ES" w:eastAsia="en-US" w:bidi="ar-SA"/>
      </w:rPr>
    </w:lvl>
    <w:lvl w:ilvl="6" w:tplc="D1D69F9C">
      <w:numFmt w:val="bullet"/>
      <w:lvlText w:val="•"/>
      <w:lvlJc w:val="left"/>
      <w:pPr>
        <w:ind w:left="7548" w:hanging="226"/>
      </w:pPr>
      <w:rPr>
        <w:lang w:val="es-ES" w:eastAsia="en-US" w:bidi="ar-SA"/>
      </w:rPr>
    </w:lvl>
    <w:lvl w:ilvl="7" w:tplc="BBC05104">
      <w:numFmt w:val="bullet"/>
      <w:lvlText w:val="•"/>
      <w:lvlJc w:val="left"/>
      <w:pPr>
        <w:ind w:left="8426" w:hanging="226"/>
      </w:pPr>
      <w:rPr>
        <w:lang w:val="es-ES" w:eastAsia="en-US" w:bidi="ar-SA"/>
      </w:rPr>
    </w:lvl>
    <w:lvl w:ilvl="8" w:tplc="91805D42">
      <w:numFmt w:val="bullet"/>
      <w:lvlText w:val="•"/>
      <w:lvlJc w:val="left"/>
      <w:pPr>
        <w:ind w:left="9304" w:hanging="226"/>
      </w:pPr>
      <w:rPr>
        <w:lang w:val="es-ES" w:eastAsia="en-US" w:bidi="ar-SA"/>
      </w:rPr>
    </w:lvl>
  </w:abstractNum>
  <w:abstractNum w:abstractNumId="20">
    <w:nsid w:val="7007113D"/>
    <w:multiLevelType w:val="hybridMultilevel"/>
    <w:tmpl w:val="FF68CB66"/>
    <w:lvl w:ilvl="0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12"/>
  </w:num>
  <w:num w:numId="8">
    <w:abstractNumId w:val="11"/>
  </w:num>
  <w:num w:numId="9">
    <w:abstractNumId w:val="7"/>
  </w:num>
  <w:num w:numId="10">
    <w:abstractNumId w:val="9"/>
  </w:num>
  <w:num w:numId="11">
    <w:abstractNumId w:val="18"/>
  </w:num>
  <w:num w:numId="12">
    <w:abstractNumId w:val="15"/>
  </w:num>
  <w:num w:numId="13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6"/>
  </w:num>
  <w:num w:numId="17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0"/>
  </w:num>
  <w:num w:numId="19">
    <w:abstractNumId w:val="14"/>
  </w:num>
  <w:num w:numId="20">
    <w:abstractNumId w:val="17"/>
  </w:num>
  <w:num w:numId="21">
    <w:abstractNumId w:val="19"/>
  </w:num>
  <w:num w:numId="22">
    <w:abstractNumId w:val="10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C0"/>
    <w:rsid w:val="0000545D"/>
    <w:rsid w:val="000111B6"/>
    <w:rsid w:val="00013D4C"/>
    <w:rsid w:val="00026DCA"/>
    <w:rsid w:val="000529D4"/>
    <w:rsid w:val="000552EF"/>
    <w:rsid w:val="00056491"/>
    <w:rsid w:val="00064F50"/>
    <w:rsid w:val="0008002A"/>
    <w:rsid w:val="000A0904"/>
    <w:rsid w:val="000A0E1A"/>
    <w:rsid w:val="000D487B"/>
    <w:rsid w:val="000E103F"/>
    <w:rsid w:val="000F0A9B"/>
    <w:rsid w:val="00106A98"/>
    <w:rsid w:val="001139A5"/>
    <w:rsid w:val="00121F43"/>
    <w:rsid w:val="001378B0"/>
    <w:rsid w:val="001442BE"/>
    <w:rsid w:val="001546DB"/>
    <w:rsid w:val="001B6047"/>
    <w:rsid w:val="001E3DBC"/>
    <w:rsid w:val="00250D24"/>
    <w:rsid w:val="00266771"/>
    <w:rsid w:val="00275E6B"/>
    <w:rsid w:val="0029087C"/>
    <w:rsid w:val="002A1CCF"/>
    <w:rsid w:val="002A38B7"/>
    <w:rsid w:val="002A4718"/>
    <w:rsid w:val="002A726A"/>
    <w:rsid w:val="002B3115"/>
    <w:rsid w:val="002C1720"/>
    <w:rsid w:val="002E2455"/>
    <w:rsid w:val="00312CFA"/>
    <w:rsid w:val="00313A5C"/>
    <w:rsid w:val="00327FAA"/>
    <w:rsid w:val="00331C2C"/>
    <w:rsid w:val="003352AF"/>
    <w:rsid w:val="003525BA"/>
    <w:rsid w:val="00363333"/>
    <w:rsid w:val="00365448"/>
    <w:rsid w:val="003B7C0B"/>
    <w:rsid w:val="0042557A"/>
    <w:rsid w:val="0043785E"/>
    <w:rsid w:val="00447CAA"/>
    <w:rsid w:val="00464148"/>
    <w:rsid w:val="00474FC7"/>
    <w:rsid w:val="00477E5B"/>
    <w:rsid w:val="004A4792"/>
    <w:rsid w:val="004B313F"/>
    <w:rsid w:val="004B7A93"/>
    <w:rsid w:val="004C7A02"/>
    <w:rsid w:val="004D4A92"/>
    <w:rsid w:val="004D6E15"/>
    <w:rsid w:val="004E0823"/>
    <w:rsid w:val="004E5569"/>
    <w:rsid w:val="005079D2"/>
    <w:rsid w:val="0051634E"/>
    <w:rsid w:val="005173EB"/>
    <w:rsid w:val="00532325"/>
    <w:rsid w:val="00592E6F"/>
    <w:rsid w:val="005B3EE7"/>
    <w:rsid w:val="005C475D"/>
    <w:rsid w:val="005E59A7"/>
    <w:rsid w:val="00622A1B"/>
    <w:rsid w:val="00630DF6"/>
    <w:rsid w:val="0063634E"/>
    <w:rsid w:val="00637394"/>
    <w:rsid w:val="00642E48"/>
    <w:rsid w:val="00652363"/>
    <w:rsid w:val="00660CFC"/>
    <w:rsid w:val="00672657"/>
    <w:rsid w:val="00672B8C"/>
    <w:rsid w:val="006B5BF4"/>
    <w:rsid w:val="006D1B68"/>
    <w:rsid w:val="006E296C"/>
    <w:rsid w:val="006E2A88"/>
    <w:rsid w:val="0070348F"/>
    <w:rsid w:val="00716D94"/>
    <w:rsid w:val="00733A13"/>
    <w:rsid w:val="007437F9"/>
    <w:rsid w:val="00746743"/>
    <w:rsid w:val="00761F72"/>
    <w:rsid w:val="00775762"/>
    <w:rsid w:val="007A3CA5"/>
    <w:rsid w:val="007B0671"/>
    <w:rsid w:val="007B5309"/>
    <w:rsid w:val="007C6A23"/>
    <w:rsid w:val="007F20BD"/>
    <w:rsid w:val="007F48BF"/>
    <w:rsid w:val="00800156"/>
    <w:rsid w:val="00810EE8"/>
    <w:rsid w:val="0081506D"/>
    <w:rsid w:val="008169FE"/>
    <w:rsid w:val="00816DBD"/>
    <w:rsid w:val="00817ABD"/>
    <w:rsid w:val="00834C6F"/>
    <w:rsid w:val="0085003E"/>
    <w:rsid w:val="008509AC"/>
    <w:rsid w:val="00862148"/>
    <w:rsid w:val="00874F18"/>
    <w:rsid w:val="00886A7A"/>
    <w:rsid w:val="00894E5E"/>
    <w:rsid w:val="008A14E5"/>
    <w:rsid w:val="008A3122"/>
    <w:rsid w:val="008C421D"/>
    <w:rsid w:val="008D3324"/>
    <w:rsid w:val="008D4788"/>
    <w:rsid w:val="008D6BC3"/>
    <w:rsid w:val="008D7984"/>
    <w:rsid w:val="008E5C53"/>
    <w:rsid w:val="008E7170"/>
    <w:rsid w:val="0093717A"/>
    <w:rsid w:val="00940F09"/>
    <w:rsid w:val="00966430"/>
    <w:rsid w:val="00983522"/>
    <w:rsid w:val="009B6B67"/>
    <w:rsid w:val="009D1499"/>
    <w:rsid w:val="00A010DD"/>
    <w:rsid w:val="00A14F4F"/>
    <w:rsid w:val="00A16A5C"/>
    <w:rsid w:val="00A256C0"/>
    <w:rsid w:val="00A32EF5"/>
    <w:rsid w:val="00A37D40"/>
    <w:rsid w:val="00A37F6B"/>
    <w:rsid w:val="00A44C6F"/>
    <w:rsid w:val="00A65F57"/>
    <w:rsid w:val="00A87321"/>
    <w:rsid w:val="00A942B2"/>
    <w:rsid w:val="00AA16DE"/>
    <w:rsid w:val="00AC1160"/>
    <w:rsid w:val="00B21DF1"/>
    <w:rsid w:val="00B33FF8"/>
    <w:rsid w:val="00B5209F"/>
    <w:rsid w:val="00B6445D"/>
    <w:rsid w:val="00BA74B3"/>
    <w:rsid w:val="00BB1BA6"/>
    <w:rsid w:val="00BB31C8"/>
    <w:rsid w:val="00BE21C0"/>
    <w:rsid w:val="00BE2D53"/>
    <w:rsid w:val="00C15649"/>
    <w:rsid w:val="00C310D4"/>
    <w:rsid w:val="00C32E67"/>
    <w:rsid w:val="00C33F9F"/>
    <w:rsid w:val="00C52DCD"/>
    <w:rsid w:val="00C72015"/>
    <w:rsid w:val="00C72982"/>
    <w:rsid w:val="00C9126F"/>
    <w:rsid w:val="00C951C4"/>
    <w:rsid w:val="00CA23A0"/>
    <w:rsid w:val="00CE0752"/>
    <w:rsid w:val="00D06760"/>
    <w:rsid w:val="00D13B42"/>
    <w:rsid w:val="00D16D0A"/>
    <w:rsid w:val="00D41C5E"/>
    <w:rsid w:val="00D429DA"/>
    <w:rsid w:val="00D635C4"/>
    <w:rsid w:val="00D72C78"/>
    <w:rsid w:val="00D735F7"/>
    <w:rsid w:val="00D77D24"/>
    <w:rsid w:val="00D814D7"/>
    <w:rsid w:val="00D90891"/>
    <w:rsid w:val="00DA2DEC"/>
    <w:rsid w:val="00DA64FC"/>
    <w:rsid w:val="00DB640E"/>
    <w:rsid w:val="00DC4F6C"/>
    <w:rsid w:val="00DC7767"/>
    <w:rsid w:val="00DC7CC7"/>
    <w:rsid w:val="00DD1F15"/>
    <w:rsid w:val="00DD3198"/>
    <w:rsid w:val="00DD66E9"/>
    <w:rsid w:val="00DE0E4D"/>
    <w:rsid w:val="00DF5C09"/>
    <w:rsid w:val="00E05EC6"/>
    <w:rsid w:val="00E57DB2"/>
    <w:rsid w:val="00E656CE"/>
    <w:rsid w:val="00E6693E"/>
    <w:rsid w:val="00E7285A"/>
    <w:rsid w:val="00EB1113"/>
    <w:rsid w:val="00ED0AF0"/>
    <w:rsid w:val="00ED29F4"/>
    <w:rsid w:val="00EE1054"/>
    <w:rsid w:val="00EE7E26"/>
    <w:rsid w:val="00EF01EA"/>
    <w:rsid w:val="00EF2707"/>
    <w:rsid w:val="00F000DA"/>
    <w:rsid w:val="00F0747B"/>
    <w:rsid w:val="00F13269"/>
    <w:rsid w:val="00F1330C"/>
    <w:rsid w:val="00F23E76"/>
    <w:rsid w:val="00F32CF2"/>
    <w:rsid w:val="00F56D4D"/>
    <w:rsid w:val="00F56F00"/>
    <w:rsid w:val="00F73563"/>
    <w:rsid w:val="00F80F70"/>
    <w:rsid w:val="00F91AA7"/>
    <w:rsid w:val="00F940D3"/>
    <w:rsid w:val="00FA5DA4"/>
    <w:rsid w:val="00FD1472"/>
    <w:rsid w:val="00FD554E"/>
    <w:rsid w:val="00FF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link w:val="Ttulo1Car"/>
    <w:uiPriority w:val="1"/>
    <w:qFormat/>
    <w:rsid w:val="0070348F"/>
    <w:pPr>
      <w:suppressAutoHyphens w:val="0"/>
      <w:autoSpaceDE w:val="0"/>
      <w:autoSpaceDN w:val="0"/>
      <w:ind w:left="2052"/>
      <w:jc w:val="both"/>
      <w:outlineLvl w:val="0"/>
    </w:pPr>
    <w:rPr>
      <w:rFonts w:eastAsia="Times New Roman"/>
      <w:b/>
      <w:bCs/>
      <w:kern w:val="0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Bullet20Symbols">
    <w:name w:val="Bullet_20_Symbol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customStyle="1" w:styleId="Standard">
    <w:name w:val="Standard"/>
    <w:rsid w:val="00C15649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angra3detindependiente2">
    <w:name w:val="Sangría 3 de t. independiente2"/>
    <w:basedOn w:val="Standard"/>
    <w:rsid w:val="00C15649"/>
    <w:pPr>
      <w:ind w:firstLine="851"/>
      <w:jc w:val="both"/>
    </w:pPr>
    <w:rPr>
      <w:b/>
      <w:color w:val="000000"/>
      <w:u w:val="single"/>
    </w:rPr>
  </w:style>
  <w:style w:type="paragraph" w:customStyle="1" w:styleId="sinespaciado">
    <w:name w:val="sinespaciado"/>
    <w:basedOn w:val="Standard"/>
    <w:rsid w:val="00C15649"/>
    <w:pPr>
      <w:spacing w:before="280" w:after="280"/>
    </w:pPr>
  </w:style>
  <w:style w:type="paragraph" w:customStyle="1" w:styleId="Footnote">
    <w:name w:val="Footnote"/>
    <w:basedOn w:val="Standard"/>
    <w:rsid w:val="00C15649"/>
    <w:pPr>
      <w:suppressLineNumbers/>
      <w:ind w:left="339" w:hanging="339"/>
    </w:pPr>
    <w:rPr>
      <w:sz w:val="20"/>
      <w:szCs w:val="20"/>
    </w:rPr>
  </w:style>
  <w:style w:type="character" w:customStyle="1" w:styleId="StrongEmphasis">
    <w:name w:val="Strong Emphasis"/>
    <w:rsid w:val="00C15649"/>
    <w:rPr>
      <w:b/>
      <w:bCs/>
    </w:rPr>
  </w:style>
  <w:style w:type="character" w:styleId="Refdenotaalpie">
    <w:name w:val="footnote reference"/>
    <w:unhideWhenUsed/>
    <w:rsid w:val="00C15649"/>
    <w:rPr>
      <w:vertAlign w:val="superscript"/>
    </w:rPr>
  </w:style>
  <w:style w:type="character" w:customStyle="1" w:styleId="PiedepginaCar">
    <w:name w:val="Pie de página Car"/>
    <w:link w:val="Piedepgina"/>
    <w:uiPriority w:val="99"/>
    <w:rsid w:val="00026DCA"/>
    <w:rPr>
      <w:rFonts w:eastAsia="Lucida Sans Unicode"/>
      <w:kern w:val="1"/>
      <w:sz w:val="24"/>
      <w:szCs w:val="24"/>
    </w:rPr>
  </w:style>
  <w:style w:type="character" w:customStyle="1" w:styleId="TextoindependienteCar">
    <w:name w:val="Texto independiente Car"/>
    <w:link w:val="Textoindependiente"/>
    <w:rsid w:val="008E5C53"/>
    <w:rPr>
      <w:rFonts w:eastAsia="Lucida Sans Unicode"/>
      <w:kern w:val="1"/>
      <w:sz w:val="24"/>
      <w:szCs w:val="24"/>
    </w:rPr>
  </w:style>
  <w:style w:type="paragraph" w:customStyle="1" w:styleId="Predeterminado">
    <w:name w:val="Predeterminado"/>
    <w:rsid w:val="00652363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sz w:val="22"/>
      <w:szCs w:val="22"/>
      <w:lang w:eastAsia="en-US"/>
    </w:rPr>
  </w:style>
  <w:style w:type="character" w:customStyle="1" w:styleId="Ttulo2Car">
    <w:name w:val="Título 2 Car"/>
    <w:rsid w:val="00652363"/>
    <w:rPr>
      <w:rFonts w:ascii="Cambria" w:hAnsi="Cambria"/>
      <w:b/>
      <w:bCs/>
      <w:color w:val="4F81BD"/>
      <w:sz w:val="26"/>
      <w:szCs w:val="26"/>
    </w:rPr>
  </w:style>
  <w:style w:type="character" w:customStyle="1" w:styleId="EnlacedeInternet">
    <w:name w:val="Enlace de Internet"/>
    <w:rsid w:val="00652363"/>
    <w:rPr>
      <w:color w:val="0000FF"/>
      <w:u w:val="single"/>
      <w:lang w:val="es-ES" w:eastAsia="es-ES" w:bidi="es-ES"/>
    </w:rPr>
  </w:style>
  <w:style w:type="paragraph" w:styleId="Textonotapie">
    <w:name w:val="footnote text"/>
    <w:basedOn w:val="Normal"/>
    <w:link w:val="TextonotapieCar"/>
    <w:rsid w:val="00A65F57"/>
    <w:pPr>
      <w:widowControl/>
      <w:suppressAutoHyphens w:val="0"/>
    </w:pPr>
    <w:rPr>
      <w:rFonts w:eastAsia="Times New Roman"/>
      <w:kern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A65F57"/>
  </w:style>
  <w:style w:type="character" w:styleId="Hipervnculo">
    <w:name w:val="Hyperlink"/>
    <w:uiPriority w:val="99"/>
    <w:unhideWhenUsed/>
    <w:rsid w:val="00A256C0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1"/>
    <w:rsid w:val="0070348F"/>
    <w:rPr>
      <w:b/>
      <w:bCs/>
      <w:sz w:val="22"/>
      <w:szCs w:val="22"/>
      <w:lang w:eastAsia="en-US"/>
    </w:rPr>
  </w:style>
  <w:style w:type="paragraph" w:styleId="Prrafodelista">
    <w:name w:val="List Paragraph"/>
    <w:basedOn w:val="Normal"/>
    <w:uiPriority w:val="1"/>
    <w:qFormat/>
    <w:rsid w:val="0070348F"/>
    <w:pPr>
      <w:suppressAutoHyphens w:val="0"/>
      <w:autoSpaceDE w:val="0"/>
      <w:autoSpaceDN w:val="0"/>
      <w:ind w:left="2064"/>
      <w:jc w:val="both"/>
    </w:pPr>
    <w:rPr>
      <w:rFonts w:eastAsia="Times New Roman"/>
      <w:kern w:val="0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F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F50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</w:rPr>
  </w:style>
  <w:style w:type="paragraph" w:styleId="Ttulo1">
    <w:name w:val="heading 1"/>
    <w:basedOn w:val="Normal"/>
    <w:link w:val="Ttulo1Car"/>
    <w:uiPriority w:val="1"/>
    <w:qFormat/>
    <w:rsid w:val="0070348F"/>
    <w:pPr>
      <w:suppressAutoHyphens w:val="0"/>
      <w:autoSpaceDE w:val="0"/>
      <w:autoSpaceDN w:val="0"/>
      <w:ind w:left="2052"/>
      <w:jc w:val="both"/>
      <w:outlineLvl w:val="0"/>
    </w:pPr>
    <w:rPr>
      <w:rFonts w:eastAsia="Times New Roman"/>
      <w:b/>
      <w:bCs/>
      <w:kern w:val="0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Bullet20Symbols">
    <w:name w:val="Bullet_20_Symbols"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customStyle="1" w:styleId="Standard">
    <w:name w:val="Standard"/>
    <w:rsid w:val="00C15649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angra3detindependiente2">
    <w:name w:val="Sangría 3 de t. independiente2"/>
    <w:basedOn w:val="Standard"/>
    <w:rsid w:val="00C15649"/>
    <w:pPr>
      <w:ind w:firstLine="851"/>
      <w:jc w:val="both"/>
    </w:pPr>
    <w:rPr>
      <w:b/>
      <w:color w:val="000000"/>
      <w:u w:val="single"/>
    </w:rPr>
  </w:style>
  <w:style w:type="paragraph" w:customStyle="1" w:styleId="sinespaciado">
    <w:name w:val="sinespaciado"/>
    <w:basedOn w:val="Standard"/>
    <w:rsid w:val="00C15649"/>
    <w:pPr>
      <w:spacing w:before="280" w:after="280"/>
    </w:pPr>
  </w:style>
  <w:style w:type="paragraph" w:customStyle="1" w:styleId="Footnote">
    <w:name w:val="Footnote"/>
    <w:basedOn w:val="Standard"/>
    <w:rsid w:val="00C15649"/>
    <w:pPr>
      <w:suppressLineNumbers/>
      <w:ind w:left="339" w:hanging="339"/>
    </w:pPr>
    <w:rPr>
      <w:sz w:val="20"/>
      <w:szCs w:val="20"/>
    </w:rPr>
  </w:style>
  <w:style w:type="character" w:customStyle="1" w:styleId="StrongEmphasis">
    <w:name w:val="Strong Emphasis"/>
    <w:rsid w:val="00C15649"/>
    <w:rPr>
      <w:b/>
      <w:bCs/>
    </w:rPr>
  </w:style>
  <w:style w:type="character" w:styleId="Refdenotaalpie">
    <w:name w:val="footnote reference"/>
    <w:unhideWhenUsed/>
    <w:rsid w:val="00C15649"/>
    <w:rPr>
      <w:vertAlign w:val="superscript"/>
    </w:rPr>
  </w:style>
  <w:style w:type="character" w:customStyle="1" w:styleId="PiedepginaCar">
    <w:name w:val="Pie de página Car"/>
    <w:link w:val="Piedepgina"/>
    <w:uiPriority w:val="99"/>
    <w:rsid w:val="00026DCA"/>
    <w:rPr>
      <w:rFonts w:eastAsia="Lucida Sans Unicode"/>
      <w:kern w:val="1"/>
      <w:sz w:val="24"/>
      <w:szCs w:val="24"/>
    </w:rPr>
  </w:style>
  <w:style w:type="character" w:customStyle="1" w:styleId="TextoindependienteCar">
    <w:name w:val="Texto independiente Car"/>
    <w:link w:val="Textoindependiente"/>
    <w:rsid w:val="008E5C53"/>
    <w:rPr>
      <w:rFonts w:eastAsia="Lucida Sans Unicode"/>
      <w:kern w:val="1"/>
      <w:sz w:val="24"/>
      <w:szCs w:val="24"/>
    </w:rPr>
  </w:style>
  <w:style w:type="paragraph" w:customStyle="1" w:styleId="Predeterminado">
    <w:name w:val="Predeterminado"/>
    <w:rsid w:val="00652363"/>
    <w:pPr>
      <w:tabs>
        <w:tab w:val="left" w:pos="708"/>
      </w:tabs>
      <w:suppressAutoHyphens/>
      <w:spacing w:after="200" w:line="276" w:lineRule="auto"/>
    </w:pPr>
    <w:rPr>
      <w:rFonts w:ascii="Calibri" w:eastAsia="SimSun" w:hAnsi="Calibri"/>
      <w:sz w:val="22"/>
      <w:szCs w:val="22"/>
      <w:lang w:eastAsia="en-US"/>
    </w:rPr>
  </w:style>
  <w:style w:type="character" w:customStyle="1" w:styleId="Ttulo2Car">
    <w:name w:val="Título 2 Car"/>
    <w:rsid w:val="00652363"/>
    <w:rPr>
      <w:rFonts w:ascii="Cambria" w:hAnsi="Cambria"/>
      <w:b/>
      <w:bCs/>
      <w:color w:val="4F81BD"/>
      <w:sz w:val="26"/>
      <w:szCs w:val="26"/>
    </w:rPr>
  </w:style>
  <w:style w:type="character" w:customStyle="1" w:styleId="EnlacedeInternet">
    <w:name w:val="Enlace de Internet"/>
    <w:rsid w:val="00652363"/>
    <w:rPr>
      <w:color w:val="0000FF"/>
      <w:u w:val="single"/>
      <w:lang w:val="es-ES" w:eastAsia="es-ES" w:bidi="es-ES"/>
    </w:rPr>
  </w:style>
  <w:style w:type="paragraph" w:styleId="Textonotapie">
    <w:name w:val="footnote text"/>
    <w:basedOn w:val="Normal"/>
    <w:link w:val="TextonotapieCar"/>
    <w:rsid w:val="00A65F57"/>
    <w:pPr>
      <w:widowControl/>
      <w:suppressAutoHyphens w:val="0"/>
    </w:pPr>
    <w:rPr>
      <w:rFonts w:eastAsia="Times New Roman"/>
      <w:kern w:val="0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A65F57"/>
  </w:style>
  <w:style w:type="character" w:styleId="Hipervnculo">
    <w:name w:val="Hyperlink"/>
    <w:uiPriority w:val="99"/>
    <w:unhideWhenUsed/>
    <w:rsid w:val="00A256C0"/>
    <w:rPr>
      <w:color w:val="0000FF"/>
      <w:u w:val="single"/>
    </w:rPr>
  </w:style>
  <w:style w:type="character" w:customStyle="1" w:styleId="Ttulo1Car">
    <w:name w:val="Título 1 Car"/>
    <w:basedOn w:val="Fuentedeprrafopredeter"/>
    <w:link w:val="Ttulo1"/>
    <w:uiPriority w:val="1"/>
    <w:rsid w:val="0070348F"/>
    <w:rPr>
      <w:b/>
      <w:bCs/>
      <w:sz w:val="22"/>
      <w:szCs w:val="22"/>
      <w:lang w:eastAsia="en-US"/>
    </w:rPr>
  </w:style>
  <w:style w:type="paragraph" w:styleId="Prrafodelista">
    <w:name w:val="List Paragraph"/>
    <w:basedOn w:val="Normal"/>
    <w:uiPriority w:val="1"/>
    <w:qFormat/>
    <w:rsid w:val="0070348F"/>
    <w:pPr>
      <w:suppressAutoHyphens w:val="0"/>
      <w:autoSpaceDE w:val="0"/>
      <w:autoSpaceDN w:val="0"/>
      <w:ind w:left="2064"/>
      <w:jc w:val="both"/>
    </w:pPr>
    <w:rPr>
      <w:rFonts w:eastAsia="Times New Roman"/>
      <w:kern w:val="0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64F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64F50"/>
    <w:rPr>
      <w:rFonts w:ascii="Tahoma" w:eastAsia="Lucida Sans Unicode" w:hAnsi="Tahoma" w:cs="Tahom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3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8FDE6-6449-4DF1-AE12-815D0F8B6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3</cp:revision>
  <cp:lastPrinted>2021-02-01T17:59:00Z</cp:lastPrinted>
  <dcterms:created xsi:type="dcterms:W3CDTF">2021-02-26T09:57:00Z</dcterms:created>
  <dcterms:modified xsi:type="dcterms:W3CDTF">2021-02-26T09:57:00Z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