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E0752" w:rsidRPr="00CE0752" w:rsidRDefault="00C569F5" w:rsidP="00CE0752">
      <w:pPr>
        <w:spacing w:line="0" w:lineRule="atLeast"/>
        <w:ind w:right="130"/>
        <w:jc w:val="center"/>
        <w:rPr>
          <w:rFonts w:ascii="Arial" w:eastAsia="Arial" w:hAnsi="Arial"/>
          <w:b/>
          <w:sz w:val="22"/>
          <w:szCs w:val="22"/>
          <w:u w:val="single"/>
        </w:rPr>
      </w:pPr>
      <w:r>
        <w:rPr>
          <w:rFonts w:ascii="Arial" w:eastAsia="Arial" w:hAnsi="Arial"/>
          <w:b/>
          <w:sz w:val="22"/>
          <w:szCs w:val="22"/>
          <w:u w:val="single"/>
        </w:rPr>
        <w:t>MO</w:t>
      </w:r>
      <w:r w:rsidR="00CE0752" w:rsidRPr="00CE0752">
        <w:rPr>
          <w:rFonts w:ascii="Arial" w:eastAsia="Arial" w:hAnsi="Arial"/>
          <w:b/>
          <w:sz w:val="22"/>
          <w:szCs w:val="22"/>
          <w:u w:val="single"/>
        </w:rPr>
        <w:t>DELO ANEXO I. SOLICITUD</w:t>
      </w:r>
    </w:p>
    <w:p w:rsidR="00CE0752" w:rsidRPr="00CE0752" w:rsidRDefault="00CE0752" w:rsidP="00CE0752">
      <w:pPr>
        <w:spacing w:before="120" w:line="0" w:lineRule="atLeast"/>
        <w:rPr>
          <w:rFonts w:ascii="Arial" w:eastAsia="Arial" w:hAnsi="Arial"/>
          <w:sz w:val="22"/>
          <w:szCs w:val="22"/>
        </w:rPr>
      </w:pPr>
      <w:r w:rsidRPr="00CE0752">
        <w:rPr>
          <w:rFonts w:ascii="Arial" w:eastAsia="Arial" w:hAnsi="Arial"/>
          <w:b/>
          <w:sz w:val="22"/>
          <w:szCs w:val="22"/>
        </w:rPr>
        <w:t xml:space="preserve">DATOS DE IDENTIFICACIÓN DEL BENEFICIARIO </w:t>
      </w:r>
      <w:r w:rsidRPr="00CE0752">
        <w:rPr>
          <w:rFonts w:ascii="Arial" w:eastAsia="Arial" w:hAnsi="Arial"/>
          <w:sz w:val="22"/>
          <w:szCs w:val="22"/>
        </w:rPr>
        <w:t>(solicitante persona física)</w:t>
      </w:r>
    </w:p>
    <w:p w:rsidR="00CE0752" w:rsidRDefault="00CE0752" w:rsidP="00CE0752">
      <w:pPr>
        <w:spacing w:line="200" w:lineRule="exact"/>
        <w:rPr>
          <w:rFonts w:eastAsia="Times New Roman"/>
        </w:rPr>
      </w:pPr>
    </w:p>
    <w:p w:rsidR="00CE0752" w:rsidRDefault="00CE0752" w:rsidP="00CE0752">
      <w:pPr>
        <w:spacing w:line="0" w:lineRule="atLeast"/>
        <w:ind w:left="120"/>
        <w:rPr>
          <w:rFonts w:ascii="Arial" w:eastAsia="Arial" w:hAnsi="Arial"/>
          <w:sz w:val="22"/>
        </w:rPr>
      </w:pPr>
      <w:r>
        <w:rPr>
          <w:rFonts w:ascii="Arial" w:eastAsia="Arial" w:hAnsi="Arial"/>
          <w:sz w:val="22"/>
        </w:rPr>
        <w:t>Nombre y apellidos:</w:t>
      </w:r>
    </w:p>
    <w:p w:rsidR="00CE0752" w:rsidRDefault="00CE0752" w:rsidP="00CE0752">
      <w:pPr>
        <w:spacing w:line="20" w:lineRule="exact"/>
        <w:rPr>
          <w:rFonts w:eastAsia="Times New Roman"/>
        </w:rPr>
      </w:pPr>
      <w:r>
        <w:rPr>
          <w:rFonts w:ascii="Arial" w:eastAsia="Arial" w:hAnsi="Arial"/>
          <w:noProof/>
          <w:sz w:val="22"/>
        </w:rPr>
        <w:drawing>
          <wp:anchor distT="0" distB="0" distL="114300" distR="114300" simplePos="0" relativeHeight="251659264" behindDoc="1" locked="0" layoutInCell="1" allowOverlap="1" wp14:anchorId="271710D7" wp14:editId="3AEDCD6A">
            <wp:simplePos x="0" y="0"/>
            <wp:positionH relativeFrom="column">
              <wp:posOffset>-3175</wp:posOffset>
            </wp:positionH>
            <wp:positionV relativeFrom="paragraph">
              <wp:posOffset>-139700</wp:posOffset>
            </wp:positionV>
            <wp:extent cx="5882640" cy="787400"/>
            <wp:effectExtent l="0" t="0" r="3810" b="0"/>
            <wp:wrapNone/>
            <wp:docPr id="9" name="Imagen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82640" cy="787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E0752" w:rsidRDefault="00CE0752" w:rsidP="00CE0752">
      <w:pPr>
        <w:spacing w:line="231" w:lineRule="auto"/>
        <w:ind w:left="120"/>
        <w:rPr>
          <w:rFonts w:ascii="Arial" w:eastAsia="Arial" w:hAnsi="Arial"/>
          <w:sz w:val="22"/>
        </w:rPr>
      </w:pPr>
      <w:r>
        <w:rPr>
          <w:rFonts w:ascii="Arial" w:eastAsia="Arial" w:hAnsi="Arial"/>
          <w:sz w:val="22"/>
        </w:rPr>
        <w:t>DNI:</w:t>
      </w:r>
    </w:p>
    <w:p w:rsidR="00CE0752" w:rsidRDefault="00CE0752" w:rsidP="00CE0752">
      <w:pPr>
        <w:spacing w:line="231" w:lineRule="auto"/>
        <w:ind w:left="120"/>
        <w:rPr>
          <w:rFonts w:ascii="Arial" w:eastAsia="Arial" w:hAnsi="Arial"/>
          <w:sz w:val="22"/>
        </w:rPr>
      </w:pPr>
      <w:r>
        <w:rPr>
          <w:rFonts w:ascii="Arial" w:eastAsia="Arial" w:hAnsi="Arial"/>
          <w:sz w:val="22"/>
        </w:rPr>
        <w:t>Dirección:</w:t>
      </w:r>
    </w:p>
    <w:p w:rsidR="00CE0752" w:rsidRDefault="00CE0752" w:rsidP="00CE0752">
      <w:pPr>
        <w:tabs>
          <w:tab w:val="left" w:pos="6960"/>
        </w:tabs>
        <w:spacing w:line="230" w:lineRule="auto"/>
        <w:ind w:left="120"/>
        <w:rPr>
          <w:rFonts w:ascii="Arial" w:eastAsia="Arial" w:hAnsi="Arial"/>
          <w:sz w:val="22"/>
        </w:rPr>
      </w:pPr>
      <w:r>
        <w:rPr>
          <w:rFonts w:ascii="Arial" w:eastAsia="Arial" w:hAnsi="Arial"/>
          <w:sz w:val="22"/>
        </w:rPr>
        <w:t>Población:</w:t>
      </w:r>
      <w:r>
        <w:rPr>
          <w:rFonts w:eastAsia="Times New Roman"/>
        </w:rPr>
        <w:tab/>
      </w:r>
      <w:r>
        <w:rPr>
          <w:rFonts w:ascii="Arial" w:eastAsia="Arial" w:hAnsi="Arial"/>
          <w:sz w:val="22"/>
        </w:rPr>
        <w:t>C.P.</w:t>
      </w:r>
    </w:p>
    <w:p w:rsidR="00CE0752" w:rsidRDefault="00CE0752" w:rsidP="00CE0752">
      <w:pPr>
        <w:spacing w:line="0" w:lineRule="atLeast"/>
        <w:rPr>
          <w:rFonts w:ascii="Arial" w:eastAsia="Arial" w:hAnsi="Arial"/>
          <w:sz w:val="22"/>
        </w:rPr>
      </w:pPr>
      <w:r>
        <w:rPr>
          <w:rFonts w:ascii="Arial" w:eastAsia="Arial" w:hAnsi="Arial"/>
          <w:noProof/>
          <w:sz w:val="22"/>
        </w:rPr>
        <w:drawing>
          <wp:inline distT="0" distB="0" distL="0" distR="0" wp14:anchorId="4FEE3605" wp14:editId="009B47D8">
            <wp:extent cx="8255" cy="151130"/>
            <wp:effectExtent l="0" t="0" r="0" b="0"/>
            <wp:docPr id="5" name="Imagen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1511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eastAsia="Arial" w:hAnsi="Arial"/>
          <w:sz w:val="22"/>
        </w:rPr>
        <w:t xml:space="preserve"> Teléfono                           </w:t>
      </w:r>
      <w:r>
        <w:rPr>
          <w:rFonts w:ascii="Arial" w:eastAsia="Arial" w:hAnsi="Arial"/>
          <w:noProof/>
          <w:sz w:val="22"/>
        </w:rPr>
        <w:drawing>
          <wp:inline distT="0" distB="0" distL="0" distR="0" wp14:anchorId="601FDDC4" wp14:editId="418BA02A">
            <wp:extent cx="8255" cy="142875"/>
            <wp:effectExtent l="0" t="0" r="0" b="0"/>
            <wp:docPr id="4" name="Imagen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eastAsia="Arial" w:hAnsi="Arial"/>
          <w:sz w:val="22"/>
        </w:rPr>
        <w:t xml:space="preserve"> Correo electrónico:</w:t>
      </w:r>
    </w:p>
    <w:p w:rsidR="00CE0752" w:rsidRDefault="00CE0752" w:rsidP="00CE0752">
      <w:pPr>
        <w:spacing w:line="200" w:lineRule="exact"/>
        <w:rPr>
          <w:rFonts w:eastAsia="Times New Roman"/>
        </w:rPr>
      </w:pPr>
    </w:p>
    <w:p w:rsidR="00CE0752" w:rsidRDefault="00CE0752" w:rsidP="00CE0752">
      <w:pPr>
        <w:spacing w:line="234" w:lineRule="exact"/>
        <w:rPr>
          <w:rFonts w:eastAsia="Times New Roman"/>
        </w:rPr>
      </w:pPr>
    </w:p>
    <w:p w:rsidR="00CE0752" w:rsidRPr="00CE0752" w:rsidRDefault="00CE0752" w:rsidP="00CE0752">
      <w:pPr>
        <w:spacing w:line="0" w:lineRule="atLeast"/>
        <w:rPr>
          <w:rFonts w:ascii="Arial" w:eastAsia="Arial" w:hAnsi="Arial"/>
          <w:sz w:val="22"/>
          <w:szCs w:val="22"/>
        </w:rPr>
      </w:pPr>
      <w:r w:rsidRPr="00CE0752">
        <w:rPr>
          <w:rFonts w:ascii="Arial" w:eastAsia="Arial" w:hAnsi="Arial"/>
          <w:b/>
          <w:sz w:val="22"/>
          <w:szCs w:val="22"/>
        </w:rPr>
        <w:t xml:space="preserve">DATOS DE IDENTIFICACIÓN DEL REPRESENTANTE </w:t>
      </w:r>
      <w:r w:rsidRPr="00CE0752">
        <w:rPr>
          <w:rFonts w:ascii="Arial" w:eastAsia="Arial" w:hAnsi="Arial"/>
          <w:sz w:val="22"/>
          <w:szCs w:val="22"/>
        </w:rPr>
        <w:t>(solicitante persona jurídica):</w:t>
      </w:r>
    </w:p>
    <w:p w:rsidR="00CE0752" w:rsidRDefault="00C569F5" w:rsidP="00CE0752">
      <w:pPr>
        <w:spacing w:line="184" w:lineRule="exact"/>
        <w:rPr>
          <w:rFonts w:eastAsia="Times New Roman"/>
        </w:rPr>
      </w:pPr>
      <w:bookmarkStart w:id="0" w:name="_GoBack"/>
      <w:r>
        <w:rPr>
          <w:rFonts w:ascii="Arial" w:eastAsia="Arial" w:hAnsi="Arial"/>
          <w:noProof/>
          <w:sz w:val="22"/>
        </w:rPr>
        <w:drawing>
          <wp:anchor distT="0" distB="0" distL="114300" distR="114300" simplePos="0" relativeHeight="251660288" behindDoc="1" locked="0" layoutInCell="1" allowOverlap="1" wp14:anchorId="392562D4" wp14:editId="6A4D2E10">
            <wp:simplePos x="0" y="0"/>
            <wp:positionH relativeFrom="column">
              <wp:posOffset>-138430</wp:posOffset>
            </wp:positionH>
            <wp:positionV relativeFrom="paragraph">
              <wp:posOffset>63500</wp:posOffset>
            </wp:positionV>
            <wp:extent cx="5922010" cy="957580"/>
            <wp:effectExtent l="0" t="0" r="2540" b="0"/>
            <wp:wrapNone/>
            <wp:docPr id="8" name="Imagen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22010" cy="9575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0"/>
    </w:p>
    <w:p w:rsidR="00CE0752" w:rsidRDefault="00CE0752" w:rsidP="00CE0752">
      <w:pPr>
        <w:spacing w:line="0" w:lineRule="atLeast"/>
        <w:ind w:left="120"/>
        <w:rPr>
          <w:rFonts w:ascii="Arial" w:eastAsia="Arial" w:hAnsi="Arial"/>
          <w:sz w:val="22"/>
        </w:rPr>
      </w:pPr>
      <w:r>
        <w:rPr>
          <w:rFonts w:ascii="Arial" w:eastAsia="Arial" w:hAnsi="Arial"/>
          <w:sz w:val="22"/>
        </w:rPr>
        <w:t>Nombre y apellidos:</w:t>
      </w:r>
    </w:p>
    <w:p w:rsidR="00CE0752" w:rsidRDefault="00CE0752" w:rsidP="00CE0752">
      <w:pPr>
        <w:spacing w:line="20" w:lineRule="exact"/>
        <w:rPr>
          <w:rFonts w:eastAsia="Times New Roman"/>
        </w:rPr>
      </w:pPr>
    </w:p>
    <w:p w:rsidR="00CE0752" w:rsidRDefault="00CE0752" w:rsidP="00CE0752">
      <w:pPr>
        <w:tabs>
          <w:tab w:val="left" w:pos="7000"/>
        </w:tabs>
        <w:spacing w:line="0" w:lineRule="atLeast"/>
        <w:ind w:left="120"/>
        <w:rPr>
          <w:rFonts w:ascii="Arial" w:eastAsia="Arial" w:hAnsi="Arial"/>
        </w:rPr>
      </w:pPr>
      <w:r>
        <w:rPr>
          <w:rFonts w:ascii="Arial" w:eastAsia="Arial" w:hAnsi="Arial"/>
          <w:sz w:val="22"/>
        </w:rPr>
        <w:t>Cargo o representación:</w:t>
      </w:r>
      <w:r>
        <w:rPr>
          <w:rFonts w:eastAsia="Times New Roman"/>
        </w:rPr>
        <w:tab/>
      </w:r>
      <w:r w:rsidRPr="00CE0752">
        <w:rPr>
          <w:rFonts w:ascii="Arial" w:eastAsia="Arial" w:hAnsi="Arial"/>
          <w:sz w:val="20"/>
          <w:szCs w:val="20"/>
        </w:rPr>
        <w:t>DNI:</w:t>
      </w:r>
    </w:p>
    <w:p w:rsidR="00CE0752" w:rsidRDefault="00CE0752" w:rsidP="00CE0752">
      <w:pPr>
        <w:tabs>
          <w:tab w:val="left" w:pos="7000"/>
        </w:tabs>
        <w:spacing w:line="0" w:lineRule="atLeast"/>
        <w:ind w:left="120"/>
        <w:rPr>
          <w:rFonts w:ascii="Arial" w:eastAsia="Arial" w:hAnsi="Arial"/>
          <w:sz w:val="17"/>
        </w:rPr>
      </w:pPr>
      <w:r>
        <w:rPr>
          <w:rFonts w:ascii="Arial" w:eastAsia="Arial" w:hAnsi="Arial"/>
          <w:sz w:val="22"/>
        </w:rPr>
        <w:t>Razón Social:</w:t>
      </w:r>
      <w:r>
        <w:rPr>
          <w:rFonts w:eastAsia="Times New Roman"/>
        </w:rPr>
        <w:tab/>
      </w:r>
      <w:r w:rsidRPr="00CE0752">
        <w:rPr>
          <w:rFonts w:ascii="Arial" w:eastAsia="Arial" w:hAnsi="Arial"/>
          <w:sz w:val="20"/>
          <w:szCs w:val="20"/>
        </w:rPr>
        <w:t>CIF:</w:t>
      </w:r>
    </w:p>
    <w:p w:rsidR="00CE0752" w:rsidRDefault="00CE0752" w:rsidP="00CE0752">
      <w:pPr>
        <w:spacing w:line="234" w:lineRule="auto"/>
        <w:ind w:left="120"/>
        <w:rPr>
          <w:rFonts w:ascii="Arial" w:eastAsia="Arial" w:hAnsi="Arial"/>
          <w:sz w:val="22"/>
        </w:rPr>
      </w:pPr>
      <w:r>
        <w:rPr>
          <w:rFonts w:ascii="Arial" w:eastAsia="Arial" w:hAnsi="Arial"/>
          <w:sz w:val="22"/>
        </w:rPr>
        <w:t>Dirección a efectos de notificaciones:</w:t>
      </w:r>
    </w:p>
    <w:p w:rsidR="00CE0752" w:rsidRDefault="00CE0752" w:rsidP="00CE0752">
      <w:pPr>
        <w:tabs>
          <w:tab w:val="left" w:pos="7000"/>
        </w:tabs>
        <w:spacing w:line="237" w:lineRule="auto"/>
        <w:ind w:left="120"/>
        <w:rPr>
          <w:rFonts w:ascii="Arial" w:eastAsia="Arial" w:hAnsi="Arial"/>
          <w:sz w:val="22"/>
        </w:rPr>
      </w:pPr>
      <w:r>
        <w:rPr>
          <w:rFonts w:ascii="Arial" w:eastAsia="Arial" w:hAnsi="Arial"/>
          <w:sz w:val="22"/>
        </w:rPr>
        <w:t>Población:</w:t>
      </w:r>
      <w:r>
        <w:rPr>
          <w:rFonts w:eastAsia="Times New Roman"/>
        </w:rPr>
        <w:tab/>
      </w:r>
      <w:r w:rsidRPr="00CE0752">
        <w:rPr>
          <w:rFonts w:ascii="Arial" w:eastAsia="Arial" w:hAnsi="Arial"/>
          <w:sz w:val="20"/>
          <w:szCs w:val="20"/>
        </w:rPr>
        <w:t>C.P.</w:t>
      </w:r>
    </w:p>
    <w:p w:rsidR="00CE0752" w:rsidRDefault="00CE0752" w:rsidP="00CE0752">
      <w:pPr>
        <w:spacing w:line="0" w:lineRule="atLeast"/>
        <w:rPr>
          <w:rFonts w:ascii="Arial" w:eastAsia="Arial" w:hAnsi="Arial"/>
          <w:sz w:val="22"/>
        </w:rPr>
      </w:pPr>
      <w:r>
        <w:rPr>
          <w:rFonts w:ascii="Arial" w:eastAsia="Arial" w:hAnsi="Arial"/>
          <w:noProof/>
          <w:sz w:val="22"/>
        </w:rPr>
        <w:drawing>
          <wp:inline distT="0" distB="0" distL="0" distR="0" wp14:anchorId="647B9899" wp14:editId="749A0809">
            <wp:extent cx="8255" cy="151130"/>
            <wp:effectExtent l="0" t="0" r="0" b="0"/>
            <wp:docPr id="3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1511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eastAsia="Arial" w:hAnsi="Arial"/>
          <w:sz w:val="22"/>
        </w:rPr>
        <w:t xml:space="preserve"> Teléfono                           </w:t>
      </w:r>
      <w:r>
        <w:rPr>
          <w:rFonts w:ascii="Arial" w:eastAsia="Arial" w:hAnsi="Arial"/>
          <w:noProof/>
          <w:sz w:val="22"/>
        </w:rPr>
        <w:drawing>
          <wp:inline distT="0" distB="0" distL="0" distR="0" wp14:anchorId="54333508" wp14:editId="4B86662C">
            <wp:extent cx="8255" cy="151130"/>
            <wp:effectExtent l="0" t="0" r="0" b="0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1511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eastAsia="Arial" w:hAnsi="Arial"/>
          <w:sz w:val="22"/>
        </w:rPr>
        <w:t xml:space="preserve"> Correo electrónico:</w:t>
      </w:r>
    </w:p>
    <w:p w:rsidR="00CE0752" w:rsidRDefault="00CE0752" w:rsidP="00CE0752">
      <w:pPr>
        <w:spacing w:line="252" w:lineRule="exact"/>
        <w:rPr>
          <w:rFonts w:eastAsia="Times New Roman"/>
        </w:rPr>
      </w:pPr>
    </w:p>
    <w:p w:rsidR="00CE0752" w:rsidRDefault="00CE0752" w:rsidP="00CE0752">
      <w:pPr>
        <w:spacing w:line="0" w:lineRule="atLeast"/>
        <w:rPr>
          <w:rFonts w:ascii="Arial" w:eastAsia="Arial" w:hAnsi="Arial"/>
          <w:sz w:val="19"/>
        </w:rPr>
      </w:pPr>
      <w:r>
        <w:rPr>
          <w:rFonts w:ascii="Arial" w:eastAsia="Arial" w:hAnsi="Arial"/>
          <w:b/>
          <w:sz w:val="21"/>
        </w:rPr>
        <w:t xml:space="preserve">RELACIÓN DE DOCUMENTOS APORTADOS </w:t>
      </w:r>
      <w:r>
        <w:rPr>
          <w:rFonts w:ascii="Arial" w:eastAsia="Arial" w:hAnsi="Arial"/>
          <w:sz w:val="19"/>
        </w:rPr>
        <w:t>(</w:t>
      </w:r>
      <w:r w:rsidR="00874F18">
        <w:rPr>
          <w:rFonts w:ascii="Arial" w:eastAsia="Arial" w:hAnsi="Arial"/>
          <w:sz w:val="19"/>
        </w:rPr>
        <w:t>ver artículo 7 Bases / marcar lo que proceda</w:t>
      </w:r>
      <w:r>
        <w:rPr>
          <w:rFonts w:ascii="Arial" w:eastAsia="Arial" w:hAnsi="Arial"/>
          <w:sz w:val="19"/>
        </w:rPr>
        <w:t>)</w:t>
      </w:r>
      <w:r w:rsidR="00874F18">
        <w:rPr>
          <w:rFonts w:ascii="Arial" w:eastAsia="Arial" w:hAnsi="Arial"/>
          <w:sz w:val="19"/>
        </w:rPr>
        <w:t>:</w:t>
      </w:r>
    </w:p>
    <w:p w:rsidR="00CE0752" w:rsidRDefault="00CE0752" w:rsidP="00CE0752">
      <w:pPr>
        <w:spacing w:line="17" w:lineRule="exact"/>
        <w:rPr>
          <w:rFonts w:eastAsia="Times New Roman"/>
        </w:rPr>
      </w:pPr>
    </w:p>
    <w:p w:rsidR="00CE0752" w:rsidRPr="00874F18" w:rsidRDefault="00CE0752" w:rsidP="00874F18">
      <w:pPr>
        <w:widowControl/>
        <w:numPr>
          <w:ilvl w:val="0"/>
          <w:numId w:val="23"/>
        </w:numPr>
        <w:suppressAutoHyphens w:val="0"/>
        <w:spacing w:line="0" w:lineRule="atLeast"/>
        <w:ind w:left="567" w:hanging="376"/>
        <w:rPr>
          <w:rFonts w:ascii="Arial" w:eastAsia="Arial" w:hAnsi="Arial"/>
          <w:sz w:val="20"/>
          <w:szCs w:val="20"/>
        </w:rPr>
      </w:pPr>
      <w:r w:rsidRPr="00874F18">
        <w:rPr>
          <w:rFonts w:ascii="Arial" w:eastAsia="Arial" w:hAnsi="Arial"/>
          <w:sz w:val="20"/>
          <w:szCs w:val="20"/>
        </w:rPr>
        <w:t>Fotocopia del DNI del solicitante.</w:t>
      </w:r>
    </w:p>
    <w:p w:rsidR="00CE0752" w:rsidRPr="00874F18" w:rsidRDefault="00CE0752" w:rsidP="00874F18">
      <w:pPr>
        <w:widowControl/>
        <w:numPr>
          <w:ilvl w:val="0"/>
          <w:numId w:val="23"/>
        </w:numPr>
        <w:tabs>
          <w:tab w:val="left" w:pos="1400"/>
        </w:tabs>
        <w:suppressAutoHyphens w:val="0"/>
        <w:spacing w:line="0" w:lineRule="atLeast"/>
        <w:ind w:left="567" w:hanging="336"/>
        <w:rPr>
          <w:rFonts w:ascii="Arial" w:eastAsia="Arial" w:hAnsi="Arial"/>
          <w:sz w:val="20"/>
          <w:szCs w:val="20"/>
        </w:rPr>
      </w:pPr>
      <w:r w:rsidRPr="00874F18">
        <w:rPr>
          <w:rFonts w:ascii="Arial" w:eastAsia="Arial" w:hAnsi="Arial"/>
          <w:sz w:val="20"/>
          <w:szCs w:val="20"/>
        </w:rPr>
        <w:t>Fotocopia del CIF de la empresa y del DNI de su representante.</w:t>
      </w:r>
    </w:p>
    <w:p w:rsidR="00CE0752" w:rsidRPr="00874F18" w:rsidRDefault="00CE0752" w:rsidP="00874F18">
      <w:pPr>
        <w:widowControl/>
        <w:numPr>
          <w:ilvl w:val="0"/>
          <w:numId w:val="23"/>
        </w:numPr>
        <w:suppressAutoHyphens w:val="0"/>
        <w:spacing w:line="198" w:lineRule="auto"/>
        <w:ind w:left="567" w:right="280" w:hanging="376"/>
        <w:rPr>
          <w:rFonts w:ascii="Arial" w:eastAsia="Arial" w:hAnsi="Arial"/>
          <w:sz w:val="20"/>
          <w:szCs w:val="20"/>
        </w:rPr>
      </w:pPr>
      <w:r w:rsidRPr="00874F18">
        <w:rPr>
          <w:rFonts w:ascii="Arial" w:eastAsia="Arial" w:hAnsi="Arial"/>
          <w:sz w:val="20"/>
          <w:szCs w:val="20"/>
        </w:rPr>
        <w:t>Fotocopia del contrato o de la escritura de constitución de la sociedad y de sus estatutos.</w:t>
      </w:r>
    </w:p>
    <w:p w:rsidR="00CE0752" w:rsidRPr="00874F18" w:rsidRDefault="00CE0752" w:rsidP="00874F18">
      <w:pPr>
        <w:widowControl/>
        <w:numPr>
          <w:ilvl w:val="0"/>
          <w:numId w:val="23"/>
        </w:numPr>
        <w:suppressAutoHyphens w:val="0"/>
        <w:spacing w:line="209" w:lineRule="auto"/>
        <w:ind w:left="567" w:right="280" w:hanging="364"/>
        <w:rPr>
          <w:rFonts w:ascii="Arial" w:eastAsia="Arial" w:hAnsi="Arial"/>
          <w:sz w:val="20"/>
          <w:szCs w:val="20"/>
        </w:rPr>
      </w:pPr>
      <w:r w:rsidRPr="00874F18">
        <w:rPr>
          <w:rFonts w:ascii="Arial" w:eastAsia="Arial" w:hAnsi="Arial"/>
          <w:sz w:val="20"/>
          <w:szCs w:val="20"/>
        </w:rPr>
        <w:t>Certificados de hallarse al corriente en el cumplimiento de las obligaciones tributarias con la Agencia Estatal de la Administración Tributaria y frente a la Seguridad Social.</w:t>
      </w:r>
    </w:p>
    <w:p w:rsidR="00874F18" w:rsidRDefault="00874F18" w:rsidP="00874F18">
      <w:pPr>
        <w:widowControl/>
        <w:tabs>
          <w:tab w:val="left" w:pos="1420"/>
        </w:tabs>
        <w:suppressAutoHyphens w:val="0"/>
        <w:spacing w:before="120" w:line="209" w:lineRule="auto"/>
        <w:ind w:right="280"/>
        <w:rPr>
          <w:rFonts w:ascii="Arial" w:eastAsia="Arial" w:hAnsi="Arial"/>
        </w:rPr>
      </w:pPr>
      <w:r>
        <w:rPr>
          <w:rFonts w:ascii="Arial" w:eastAsia="Arial" w:hAnsi="Arial"/>
        </w:rPr>
        <w:t>Otros documentos (señalar cuáles se presentan):</w:t>
      </w:r>
    </w:p>
    <w:p w:rsidR="00874F18" w:rsidRDefault="00874F18" w:rsidP="00874F18">
      <w:pPr>
        <w:widowControl/>
        <w:tabs>
          <w:tab w:val="left" w:pos="1420"/>
        </w:tabs>
        <w:suppressAutoHyphens w:val="0"/>
        <w:spacing w:before="120" w:line="209" w:lineRule="auto"/>
        <w:ind w:right="280"/>
        <w:rPr>
          <w:rFonts w:ascii="Arial" w:eastAsia="Arial" w:hAnsi="Arial"/>
        </w:rPr>
      </w:pPr>
    </w:p>
    <w:p w:rsidR="00874F18" w:rsidRDefault="00874F18" w:rsidP="00874F18">
      <w:pPr>
        <w:widowControl/>
        <w:tabs>
          <w:tab w:val="left" w:pos="1420"/>
        </w:tabs>
        <w:suppressAutoHyphens w:val="0"/>
        <w:spacing w:before="120" w:line="209" w:lineRule="auto"/>
        <w:ind w:right="280"/>
        <w:rPr>
          <w:rFonts w:ascii="Arial" w:eastAsia="Arial" w:hAnsi="Arial"/>
        </w:rPr>
      </w:pPr>
    </w:p>
    <w:p w:rsidR="00874F18" w:rsidRDefault="00874F18" w:rsidP="00874F18">
      <w:pPr>
        <w:widowControl/>
        <w:tabs>
          <w:tab w:val="left" w:pos="1420"/>
        </w:tabs>
        <w:suppressAutoHyphens w:val="0"/>
        <w:spacing w:before="120" w:line="209" w:lineRule="auto"/>
        <w:ind w:right="280"/>
        <w:rPr>
          <w:rFonts w:ascii="Arial" w:eastAsia="Arial" w:hAnsi="Arial"/>
        </w:rPr>
      </w:pPr>
    </w:p>
    <w:p w:rsidR="00874F18" w:rsidRPr="00874F18" w:rsidRDefault="00874F18" w:rsidP="00874F18">
      <w:pPr>
        <w:widowControl/>
        <w:tabs>
          <w:tab w:val="left" w:pos="1420"/>
        </w:tabs>
        <w:suppressAutoHyphens w:val="0"/>
        <w:spacing w:before="120" w:line="209" w:lineRule="auto"/>
        <w:ind w:right="280"/>
        <w:rPr>
          <w:rFonts w:ascii="Arial" w:eastAsia="Arial" w:hAnsi="Arial"/>
        </w:rPr>
      </w:pPr>
    </w:p>
    <w:p w:rsidR="00CE0752" w:rsidRDefault="00CE0752" w:rsidP="00CE0752">
      <w:pPr>
        <w:spacing w:line="276" w:lineRule="exact"/>
        <w:rPr>
          <w:rFonts w:eastAsia="Times New Roman"/>
        </w:rPr>
      </w:pPr>
    </w:p>
    <w:p w:rsidR="00CE0752" w:rsidRPr="00874F18" w:rsidRDefault="00CE0752" w:rsidP="00874F18">
      <w:pPr>
        <w:spacing w:line="383" w:lineRule="auto"/>
        <w:rPr>
          <w:rFonts w:ascii="Arial" w:eastAsia="Arial" w:hAnsi="Arial"/>
          <w:b/>
          <w:sz w:val="20"/>
          <w:szCs w:val="20"/>
        </w:rPr>
      </w:pPr>
      <w:r w:rsidRPr="00874F18">
        <w:rPr>
          <w:rFonts w:ascii="Arial" w:eastAsia="Arial" w:hAnsi="Arial"/>
          <w:b/>
          <w:sz w:val="20"/>
          <w:szCs w:val="20"/>
        </w:rPr>
        <w:t>DECLARACIÓN RESPONSABLE DE CUMPLIR LOS REQUISITOS PARA OBTENER LA CONDICIÓN DE BENEFICIARIO</w:t>
      </w:r>
    </w:p>
    <w:p w:rsidR="00CE0752" w:rsidRDefault="00CE0752" w:rsidP="00CE0752">
      <w:pPr>
        <w:spacing w:line="20" w:lineRule="exact"/>
        <w:rPr>
          <w:rFonts w:eastAsia="Times New Roman"/>
        </w:rPr>
      </w:pPr>
    </w:p>
    <w:p w:rsidR="00CE0752" w:rsidRPr="00CE0752" w:rsidRDefault="00CE0752" w:rsidP="00CE0752">
      <w:pPr>
        <w:spacing w:line="384" w:lineRule="auto"/>
        <w:jc w:val="both"/>
        <w:rPr>
          <w:rFonts w:ascii="Arial" w:eastAsia="Arial" w:hAnsi="Arial"/>
          <w:sz w:val="20"/>
          <w:szCs w:val="20"/>
        </w:rPr>
      </w:pPr>
      <w:r w:rsidRPr="00CE0752">
        <w:rPr>
          <w:rFonts w:ascii="Arial" w:eastAsia="Arial" w:hAnsi="Arial"/>
          <w:sz w:val="20"/>
          <w:szCs w:val="20"/>
        </w:rPr>
        <w:t>El solicitante, en plena posesión de su capacidad jurídica y de obrar, en nombre y representación de la entidad solicitante, HACE CONSTAR BAJO SU REPONSABILIDAD, que el que suscribe / la entidad a la que representa cumple con todos los requisitos para ser beneficiario de una subvención, exigidos en el artículo 13 de la ley 38/2003, de 17 de noviembre, General de Subvenciones y en el artículo 9 de la Ley 5/2015, de 25 de marzo de Subvenciones de Aragón.</w:t>
      </w:r>
    </w:p>
    <w:p w:rsidR="00CE0752" w:rsidRPr="00CE0752" w:rsidRDefault="00CE0752" w:rsidP="00CE0752">
      <w:pPr>
        <w:spacing w:line="3" w:lineRule="exact"/>
        <w:rPr>
          <w:rFonts w:eastAsia="Times New Roman"/>
          <w:sz w:val="20"/>
          <w:szCs w:val="20"/>
        </w:rPr>
      </w:pPr>
    </w:p>
    <w:p w:rsidR="00CE0752" w:rsidRPr="00CE0752" w:rsidRDefault="00CE0752" w:rsidP="00CE0752">
      <w:pPr>
        <w:tabs>
          <w:tab w:val="left" w:pos="2977"/>
          <w:tab w:val="left" w:pos="4678"/>
        </w:tabs>
        <w:spacing w:line="0" w:lineRule="atLeast"/>
        <w:rPr>
          <w:rFonts w:ascii="Arial" w:eastAsia="Arial" w:hAnsi="Arial"/>
          <w:sz w:val="20"/>
          <w:szCs w:val="20"/>
        </w:rPr>
      </w:pPr>
      <w:r w:rsidRPr="00CE0752">
        <w:rPr>
          <w:rFonts w:ascii="Arial" w:eastAsia="Arial" w:hAnsi="Arial"/>
          <w:sz w:val="20"/>
          <w:szCs w:val="20"/>
        </w:rPr>
        <w:t xml:space="preserve">En </w:t>
      </w:r>
      <w:r w:rsidRPr="00CE0752">
        <w:rPr>
          <w:rFonts w:ascii="Arial" w:eastAsia="Arial" w:hAnsi="Arial"/>
          <w:sz w:val="20"/>
          <w:szCs w:val="20"/>
          <w:u w:val="single"/>
        </w:rPr>
        <w:t>_________________</w:t>
      </w:r>
      <w:r w:rsidRPr="00CE0752">
        <w:rPr>
          <w:rFonts w:ascii="Arial" w:eastAsia="Arial" w:hAnsi="Arial"/>
          <w:sz w:val="20"/>
          <w:szCs w:val="20"/>
        </w:rPr>
        <w:t>, a</w:t>
      </w:r>
      <w:r w:rsidRPr="00CE0752">
        <w:rPr>
          <w:rFonts w:eastAsia="Times New Roman"/>
          <w:sz w:val="20"/>
          <w:szCs w:val="20"/>
          <w:u w:val="single"/>
        </w:rPr>
        <w:tab/>
      </w:r>
      <w:r w:rsidRPr="00CE0752">
        <w:rPr>
          <w:rFonts w:ascii="Arial" w:eastAsia="Arial" w:hAnsi="Arial"/>
          <w:sz w:val="20"/>
          <w:szCs w:val="20"/>
        </w:rPr>
        <w:t>de</w:t>
      </w:r>
      <w:r w:rsidRPr="00CE0752">
        <w:rPr>
          <w:rFonts w:eastAsia="Times New Roman"/>
          <w:sz w:val="20"/>
          <w:szCs w:val="20"/>
        </w:rPr>
        <w:tab/>
      </w:r>
      <w:proofErr w:type="spellStart"/>
      <w:r w:rsidRPr="00CE0752">
        <w:rPr>
          <w:rFonts w:ascii="Arial" w:eastAsia="Arial" w:hAnsi="Arial"/>
          <w:sz w:val="20"/>
          <w:szCs w:val="20"/>
        </w:rPr>
        <w:t>de</w:t>
      </w:r>
      <w:proofErr w:type="spellEnd"/>
      <w:r w:rsidRPr="00CE0752">
        <w:rPr>
          <w:rFonts w:ascii="Arial" w:eastAsia="Arial" w:hAnsi="Arial"/>
          <w:sz w:val="20"/>
          <w:szCs w:val="20"/>
        </w:rPr>
        <w:t xml:space="preserve"> 2021.</w:t>
      </w:r>
    </w:p>
    <w:p w:rsidR="00CE0752" w:rsidRDefault="00CE0752" w:rsidP="00CE0752">
      <w:pPr>
        <w:spacing w:line="20" w:lineRule="exact"/>
        <w:rPr>
          <w:rFonts w:eastAsia="Times New Roman"/>
        </w:rPr>
      </w:pPr>
      <w:r>
        <w:rPr>
          <w:rFonts w:ascii="Arial" w:eastAsia="Arial" w:hAnsi="Arial"/>
          <w:noProof/>
          <w:sz w:val="19"/>
        </w:rPr>
        <w:drawing>
          <wp:anchor distT="0" distB="0" distL="114300" distR="114300" simplePos="0" relativeHeight="251662336" behindDoc="1" locked="0" layoutInCell="1" allowOverlap="1" wp14:anchorId="7E0A7FE5" wp14:editId="73D97331">
            <wp:simplePos x="0" y="0"/>
            <wp:positionH relativeFrom="column">
              <wp:posOffset>1738630</wp:posOffset>
            </wp:positionH>
            <wp:positionV relativeFrom="paragraph">
              <wp:posOffset>-7620</wp:posOffset>
            </wp:positionV>
            <wp:extent cx="1050290" cy="8890"/>
            <wp:effectExtent l="0" t="0" r="0" b="0"/>
            <wp:wrapNone/>
            <wp:docPr id="6" name="Imagen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029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E0752" w:rsidRPr="00CE0752" w:rsidRDefault="00CE0752" w:rsidP="00CE0752">
      <w:pPr>
        <w:spacing w:line="267" w:lineRule="exact"/>
        <w:rPr>
          <w:rFonts w:eastAsia="Times New Roman"/>
          <w:sz w:val="20"/>
          <w:szCs w:val="20"/>
        </w:rPr>
      </w:pPr>
    </w:p>
    <w:p w:rsidR="00CE0752" w:rsidRPr="00CE0752" w:rsidRDefault="00CE0752" w:rsidP="00CE0752">
      <w:pPr>
        <w:spacing w:line="0" w:lineRule="atLeast"/>
        <w:ind w:left="2800"/>
        <w:rPr>
          <w:rFonts w:ascii="Arial" w:eastAsia="Arial" w:hAnsi="Arial"/>
          <w:sz w:val="20"/>
          <w:szCs w:val="20"/>
        </w:rPr>
      </w:pPr>
      <w:r w:rsidRPr="00CE0752">
        <w:rPr>
          <w:rFonts w:ascii="Arial" w:eastAsia="Arial" w:hAnsi="Arial"/>
          <w:sz w:val="20"/>
          <w:szCs w:val="20"/>
        </w:rPr>
        <w:t>Fdo.: _____________________________</w:t>
      </w:r>
    </w:p>
    <w:p w:rsidR="00CE0752" w:rsidRDefault="00CE0752" w:rsidP="00CE0752">
      <w:pPr>
        <w:spacing w:line="383" w:lineRule="auto"/>
        <w:ind w:right="360"/>
        <w:rPr>
          <w:rFonts w:ascii="Arial" w:eastAsia="Arial" w:hAnsi="Arial"/>
          <w:b/>
          <w:sz w:val="22"/>
          <w:szCs w:val="22"/>
        </w:rPr>
      </w:pPr>
    </w:p>
    <w:p w:rsidR="00CE0752" w:rsidRPr="00CE0752" w:rsidRDefault="00CE0752" w:rsidP="00CE0752">
      <w:pPr>
        <w:spacing w:line="383" w:lineRule="auto"/>
        <w:ind w:right="360"/>
        <w:rPr>
          <w:rFonts w:ascii="Arial" w:eastAsia="Arial" w:hAnsi="Arial"/>
          <w:b/>
          <w:sz w:val="22"/>
          <w:szCs w:val="22"/>
        </w:rPr>
      </w:pPr>
      <w:r w:rsidRPr="00CE0752">
        <w:rPr>
          <w:rFonts w:ascii="Arial" w:eastAsia="Arial" w:hAnsi="Arial"/>
          <w:b/>
          <w:sz w:val="22"/>
          <w:szCs w:val="22"/>
        </w:rPr>
        <w:t xml:space="preserve">SR. ALCALDE DEL AYUNTAMIENTO DE </w:t>
      </w:r>
      <w:r>
        <w:rPr>
          <w:rFonts w:ascii="Arial" w:eastAsia="Arial" w:hAnsi="Arial"/>
          <w:b/>
          <w:sz w:val="22"/>
          <w:szCs w:val="22"/>
        </w:rPr>
        <w:t>PANTICOSA</w:t>
      </w:r>
    </w:p>
    <w:p w:rsidR="00874F18" w:rsidRDefault="00874F18" w:rsidP="00C5521F">
      <w:pPr>
        <w:spacing w:line="0" w:lineRule="atLeast"/>
        <w:ind w:right="130"/>
        <w:rPr>
          <w:rFonts w:ascii="Arial" w:eastAsia="Arial" w:hAnsi="Arial"/>
          <w:b/>
          <w:sz w:val="22"/>
          <w:szCs w:val="22"/>
          <w:u w:val="single"/>
        </w:rPr>
      </w:pPr>
    </w:p>
    <w:sectPr w:rsidR="00874F18" w:rsidSect="00A65F57">
      <w:headerReference w:type="default" r:id="rId15"/>
      <w:footerReference w:type="default" r:id="rId16"/>
      <w:pgSz w:w="11906" w:h="16838"/>
      <w:pgMar w:top="2448" w:right="1416" w:bottom="1571" w:left="1701" w:header="709" w:footer="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A2E7F" w:rsidRDefault="00AA2E7F">
      <w:r>
        <w:separator/>
      </w:r>
    </w:p>
  </w:endnote>
  <w:endnote w:type="continuationSeparator" w:id="0">
    <w:p w:rsidR="00AA2E7F" w:rsidRDefault="00AA2E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6DCA" w:rsidRDefault="00026DCA">
    <w:pPr>
      <w:pStyle w:val="Piedepgina"/>
      <w:jc w:val="right"/>
    </w:pPr>
  </w:p>
  <w:p w:rsidR="00026DCA" w:rsidRPr="00026DCA" w:rsidRDefault="00026DCA" w:rsidP="00026DCA">
    <w:pPr>
      <w:pStyle w:val="Textoindependiente"/>
      <w:pBdr>
        <w:top w:val="single" w:sz="4" w:space="5" w:color="000000"/>
        <w:left w:val="none" w:sz="0" w:space="0" w:color="000000"/>
        <w:bottom w:val="none" w:sz="0" w:space="0" w:color="000000"/>
        <w:right w:val="none" w:sz="0" w:space="0" w:color="000000"/>
      </w:pBdr>
      <w:jc w:val="center"/>
      <w:rPr>
        <w:rFonts w:ascii="Arial" w:hAnsi="Arial" w:cs="Arial"/>
        <w:sz w:val="20"/>
        <w:szCs w:val="20"/>
      </w:rPr>
    </w:pPr>
    <w:r w:rsidRPr="00026DCA">
      <w:rPr>
        <w:rFonts w:ascii="Arial" w:hAnsi="Arial" w:cs="Arial"/>
        <w:b/>
        <w:sz w:val="20"/>
        <w:szCs w:val="20"/>
      </w:rPr>
      <w:t>Ayuntamiento de Panticosa</w:t>
    </w:r>
  </w:p>
  <w:p w:rsidR="00026DCA" w:rsidRPr="00026DCA" w:rsidRDefault="00026DCA" w:rsidP="00026DCA">
    <w:pPr>
      <w:pStyle w:val="Textoindependiente"/>
      <w:jc w:val="center"/>
      <w:rPr>
        <w:rFonts w:ascii="Arial" w:hAnsi="Arial" w:cs="Arial"/>
        <w:sz w:val="20"/>
        <w:szCs w:val="20"/>
      </w:rPr>
    </w:pPr>
    <w:r w:rsidRPr="00026DCA">
      <w:rPr>
        <w:rFonts w:ascii="Arial" w:hAnsi="Arial" w:cs="Arial"/>
        <w:sz w:val="20"/>
        <w:szCs w:val="20"/>
      </w:rPr>
      <w:t>C/ San Miguel, 27, Panticosa. 22661 (Huesca). Tfno. 974 487 016. Fax: 974 487 577</w:t>
    </w:r>
  </w:p>
  <w:p w:rsidR="00026DCA" w:rsidRPr="00026DCA" w:rsidRDefault="00026DCA">
    <w:pPr>
      <w:pStyle w:val="Piedepgina"/>
      <w:jc w:val="right"/>
      <w:rPr>
        <w:rFonts w:ascii="Arial" w:hAnsi="Arial" w:cs="Arial"/>
        <w:sz w:val="20"/>
        <w:szCs w:val="20"/>
      </w:rPr>
    </w:pPr>
    <w:r w:rsidRPr="00026DCA">
      <w:rPr>
        <w:rFonts w:ascii="Arial" w:hAnsi="Arial" w:cs="Arial"/>
        <w:sz w:val="20"/>
        <w:szCs w:val="20"/>
      </w:rPr>
      <w:t xml:space="preserve">Página | </w:t>
    </w:r>
    <w:r w:rsidRPr="00026DCA">
      <w:rPr>
        <w:rFonts w:ascii="Arial" w:hAnsi="Arial" w:cs="Arial"/>
        <w:b/>
        <w:sz w:val="20"/>
        <w:szCs w:val="20"/>
      </w:rPr>
      <w:fldChar w:fldCharType="begin"/>
    </w:r>
    <w:r w:rsidRPr="00026DCA">
      <w:rPr>
        <w:rFonts w:ascii="Arial" w:hAnsi="Arial" w:cs="Arial"/>
        <w:b/>
        <w:sz w:val="20"/>
        <w:szCs w:val="20"/>
      </w:rPr>
      <w:instrText>PAGE   \* MERGEFORMAT</w:instrText>
    </w:r>
    <w:r w:rsidRPr="00026DCA">
      <w:rPr>
        <w:rFonts w:ascii="Arial" w:hAnsi="Arial" w:cs="Arial"/>
        <w:b/>
        <w:sz w:val="20"/>
        <w:szCs w:val="20"/>
      </w:rPr>
      <w:fldChar w:fldCharType="separate"/>
    </w:r>
    <w:r w:rsidR="00C569F5">
      <w:rPr>
        <w:rFonts w:ascii="Arial" w:hAnsi="Arial" w:cs="Arial"/>
        <w:b/>
        <w:noProof/>
        <w:sz w:val="20"/>
        <w:szCs w:val="20"/>
      </w:rPr>
      <w:t>1</w:t>
    </w:r>
    <w:r w:rsidRPr="00026DCA">
      <w:rPr>
        <w:rFonts w:ascii="Arial" w:hAnsi="Arial" w:cs="Arial"/>
        <w:b/>
        <w:sz w:val="20"/>
        <w:szCs w:val="20"/>
      </w:rPr>
      <w:fldChar w:fldCharType="end"/>
    </w:r>
    <w:r w:rsidRPr="00026DCA">
      <w:rPr>
        <w:rFonts w:ascii="Arial" w:hAnsi="Arial" w:cs="Arial"/>
        <w:sz w:val="20"/>
        <w:szCs w:val="20"/>
      </w:rPr>
      <w:t xml:space="preserve"> </w:t>
    </w:r>
  </w:p>
  <w:p w:rsidR="00026DCA" w:rsidRDefault="00026DCA">
    <w:pPr>
      <w:pStyle w:val="Textoindependiente"/>
      <w:jc w:val="cen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A2E7F" w:rsidRDefault="00AA2E7F">
      <w:r>
        <w:separator/>
      </w:r>
    </w:p>
  </w:footnote>
  <w:footnote w:type="continuationSeparator" w:id="0">
    <w:p w:rsidR="00AA2E7F" w:rsidRDefault="00AA2E7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22A1B" w:rsidRDefault="0070348F">
    <w:pPr>
      <w:pStyle w:val="Header4"/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</w:pBdr>
      <w:rPr>
        <w:b/>
        <w:bCs/>
        <w:sz w:val="28"/>
        <w:szCs w:val="28"/>
      </w:rPr>
    </w:pPr>
    <w:r>
      <w:rPr>
        <w:noProof/>
      </w:rPr>
      <w:drawing>
        <wp:inline distT="0" distB="0" distL="0" distR="0" wp14:anchorId="0E7D68BF" wp14:editId="7C281BFC">
          <wp:extent cx="564515" cy="699770"/>
          <wp:effectExtent l="0" t="0" r="6985" b="5080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4515" cy="699770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  <w:r w:rsidR="00622A1B">
      <w:t xml:space="preserve"> </w:t>
    </w:r>
  </w:p>
  <w:p w:rsidR="00622A1B" w:rsidRPr="00026DCA" w:rsidRDefault="00026DCA">
    <w:pPr>
      <w:pStyle w:val="Header2"/>
      <w:pBdr>
        <w:top w:val="none" w:sz="0" w:space="0" w:color="000000"/>
        <w:left w:val="none" w:sz="0" w:space="0" w:color="000000"/>
        <w:bottom w:val="single" w:sz="4" w:space="5" w:color="000000"/>
        <w:right w:val="none" w:sz="0" w:space="0" w:color="000000"/>
      </w:pBdr>
      <w:jc w:val="center"/>
      <w:rPr>
        <w:rFonts w:ascii="Arial" w:hAnsi="Arial" w:cs="Arial"/>
      </w:rPr>
    </w:pPr>
    <w:r w:rsidRPr="00026DCA">
      <w:rPr>
        <w:rFonts w:ascii="Arial" w:hAnsi="Arial" w:cs="Arial"/>
        <w:b/>
        <w:bCs/>
        <w:sz w:val="28"/>
        <w:szCs w:val="28"/>
      </w:rPr>
      <w:t>AYUNTAMIENTO DE PANTICOSA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bullet"/>
      <w:lvlText w:val=""/>
      <w:lvlJc w:val="left"/>
      <w:pPr>
        <w:tabs>
          <w:tab w:val="num" w:pos="707"/>
        </w:tabs>
        <w:ind w:left="707" w:hanging="283"/>
      </w:pPr>
      <w:rPr>
        <w:rFonts w:ascii="Symbol" w:hAnsi="Symbol"/>
      </w:rPr>
    </w:lvl>
    <w:lvl w:ilvl="1">
      <w:start w:val="1"/>
      <w:numFmt w:val="bullet"/>
      <w:lvlText w:val=""/>
      <w:lvlJc w:val="left"/>
      <w:pPr>
        <w:tabs>
          <w:tab w:val="num" w:pos="1414"/>
        </w:tabs>
        <w:ind w:left="1414" w:hanging="283"/>
      </w:pPr>
      <w:rPr>
        <w:rFonts w:ascii="Symbol" w:hAnsi="Symbol"/>
      </w:rPr>
    </w:lvl>
    <w:lvl w:ilvl="2">
      <w:start w:val="1"/>
      <w:numFmt w:val="bullet"/>
      <w:lvlText w:val=""/>
      <w:lvlJc w:val="left"/>
      <w:pPr>
        <w:tabs>
          <w:tab w:val="num" w:pos="2121"/>
        </w:tabs>
        <w:ind w:left="2121" w:hanging="283"/>
      </w:pPr>
      <w:rPr>
        <w:rFonts w:ascii="Symbol" w:hAnsi="Symbol"/>
      </w:rPr>
    </w:lvl>
    <w:lvl w:ilvl="3">
      <w:start w:val="1"/>
      <w:numFmt w:val="bullet"/>
      <w:lvlText w:val=""/>
      <w:lvlJc w:val="left"/>
      <w:pPr>
        <w:tabs>
          <w:tab w:val="num" w:pos="2828"/>
        </w:tabs>
        <w:ind w:left="2828" w:hanging="283"/>
      </w:pPr>
      <w:rPr>
        <w:rFonts w:ascii="Symbol" w:hAnsi="Symbol"/>
      </w:rPr>
    </w:lvl>
    <w:lvl w:ilvl="4">
      <w:start w:val="1"/>
      <w:numFmt w:val="bullet"/>
      <w:lvlText w:val=""/>
      <w:lvlJc w:val="left"/>
      <w:pPr>
        <w:tabs>
          <w:tab w:val="num" w:pos="3535"/>
        </w:tabs>
        <w:ind w:left="3535" w:hanging="283"/>
      </w:pPr>
      <w:rPr>
        <w:rFonts w:ascii="Symbol" w:hAnsi="Symbol"/>
      </w:rPr>
    </w:lvl>
    <w:lvl w:ilvl="5">
      <w:start w:val="1"/>
      <w:numFmt w:val="bullet"/>
      <w:lvlText w:val=""/>
      <w:lvlJc w:val="left"/>
      <w:pPr>
        <w:tabs>
          <w:tab w:val="num" w:pos="4242"/>
        </w:tabs>
        <w:ind w:left="4242" w:hanging="283"/>
      </w:pPr>
      <w:rPr>
        <w:rFonts w:ascii="Symbol" w:hAnsi="Symbol"/>
      </w:rPr>
    </w:lvl>
    <w:lvl w:ilvl="6">
      <w:start w:val="1"/>
      <w:numFmt w:val="bullet"/>
      <w:lvlText w:val=""/>
      <w:lvlJc w:val="left"/>
      <w:pPr>
        <w:tabs>
          <w:tab w:val="num" w:pos="4949"/>
        </w:tabs>
        <w:ind w:left="4949" w:hanging="283"/>
      </w:pPr>
      <w:rPr>
        <w:rFonts w:ascii="Symbol" w:hAnsi="Symbol"/>
      </w:rPr>
    </w:lvl>
    <w:lvl w:ilvl="7">
      <w:start w:val="1"/>
      <w:numFmt w:val="bullet"/>
      <w:lvlText w:val=""/>
      <w:lvlJc w:val="left"/>
      <w:pPr>
        <w:tabs>
          <w:tab w:val="num" w:pos="5656"/>
        </w:tabs>
        <w:ind w:left="5656" w:hanging="283"/>
      </w:pPr>
      <w:rPr>
        <w:rFonts w:ascii="Symbol" w:hAnsi="Symbol"/>
      </w:rPr>
    </w:lvl>
    <w:lvl w:ilvl="8">
      <w:start w:val="1"/>
      <w:numFmt w:val="bullet"/>
      <w:lvlText w:val=""/>
      <w:lvlJc w:val="left"/>
      <w:pPr>
        <w:tabs>
          <w:tab w:val="num" w:pos="6363"/>
        </w:tabs>
        <w:ind w:left="6363" w:hanging="283"/>
      </w:pPr>
      <w:rPr>
        <w:rFonts w:ascii="Symbol" w:hAnsi="Symbol"/>
      </w:rPr>
    </w:lvl>
  </w:abstractNum>
  <w:abstractNum w:abstractNumId="1">
    <w:nsid w:val="00000002"/>
    <w:multiLevelType w:val="multilevel"/>
    <w:tmpl w:val="00000002"/>
    <w:lvl w:ilvl="0">
      <w:start w:val="1"/>
      <w:numFmt w:val="bullet"/>
      <w:lvlText w:val=""/>
      <w:lvlJc w:val="left"/>
      <w:pPr>
        <w:tabs>
          <w:tab w:val="num" w:pos="707"/>
        </w:tabs>
        <w:ind w:left="707" w:hanging="283"/>
      </w:pPr>
      <w:rPr>
        <w:rFonts w:ascii="Symbol" w:hAnsi="Symbol"/>
      </w:rPr>
    </w:lvl>
    <w:lvl w:ilvl="1">
      <w:start w:val="1"/>
      <w:numFmt w:val="bullet"/>
      <w:lvlText w:val=""/>
      <w:lvlJc w:val="left"/>
      <w:pPr>
        <w:tabs>
          <w:tab w:val="num" w:pos="1414"/>
        </w:tabs>
        <w:ind w:left="1414" w:hanging="283"/>
      </w:pPr>
      <w:rPr>
        <w:rFonts w:ascii="Symbol" w:hAnsi="Symbol"/>
      </w:rPr>
    </w:lvl>
    <w:lvl w:ilvl="2">
      <w:start w:val="1"/>
      <w:numFmt w:val="bullet"/>
      <w:lvlText w:val=""/>
      <w:lvlJc w:val="left"/>
      <w:pPr>
        <w:tabs>
          <w:tab w:val="num" w:pos="2121"/>
        </w:tabs>
        <w:ind w:left="2121" w:hanging="283"/>
      </w:pPr>
      <w:rPr>
        <w:rFonts w:ascii="Symbol" w:hAnsi="Symbol"/>
      </w:rPr>
    </w:lvl>
    <w:lvl w:ilvl="3">
      <w:start w:val="1"/>
      <w:numFmt w:val="bullet"/>
      <w:lvlText w:val=""/>
      <w:lvlJc w:val="left"/>
      <w:pPr>
        <w:tabs>
          <w:tab w:val="num" w:pos="2828"/>
        </w:tabs>
        <w:ind w:left="2828" w:hanging="283"/>
      </w:pPr>
      <w:rPr>
        <w:rFonts w:ascii="Symbol" w:hAnsi="Symbol"/>
      </w:rPr>
    </w:lvl>
    <w:lvl w:ilvl="4">
      <w:start w:val="1"/>
      <w:numFmt w:val="bullet"/>
      <w:lvlText w:val=""/>
      <w:lvlJc w:val="left"/>
      <w:pPr>
        <w:tabs>
          <w:tab w:val="num" w:pos="3535"/>
        </w:tabs>
        <w:ind w:left="3535" w:hanging="283"/>
      </w:pPr>
      <w:rPr>
        <w:rFonts w:ascii="Symbol" w:hAnsi="Symbol"/>
      </w:rPr>
    </w:lvl>
    <w:lvl w:ilvl="5">
      <w:start w:val="1"/>
      <w:numFmt w:val="bullet"/>
      <w:lvlText w:val=""/>
      <w:lvlJc w:val="left"/>
      <w:pPr>
        <w:tabs>
          <w:tab w:val="num" w:pos="4242"/>
        </w:tabs>
        <w:ind w:left="4242" w:hanging="283"/>
      </w:pPr>
      <w:rPr>
        <w:rFonts w:ascii="Symbol" w:hAnsi="Symbol"/>
      </w:rPr>
    </w:lvl>
    <w:lvl w:ilvl="6">
      <w:start w:val="1"/>
      <w:numFmt w:val="bullet"/>
      <w:lvlText w:val=""/>
      <w:lvlJc w:val="left"/>
      <w:pPr>
        <w:tabs>
          <w:tab w:val="num" w:pos="4949"/>
        </w:tabs>
        <w:ind w:left="4949" w:hanging="283"/>
      </w:pPr>
      <w:rPr>
        <w:rFonts w:ascii="Symbol" w:hAnsi="Symbol"/>
      </w:rPr>
    </w:lvl>
    <w:lvl w:ilvl="7">
      <w:start w:val="1"/>
      <w:numFmt w:val="bullet"/>
      <w:lvlText w:val=""/>
      <w:lvlJc w:val="left"/>
      <w:pPr>
        <w:tabs>
          <w:tab w:val="num" w:pos="5656"/>
        </w:tabs>
        <w:ind w:left="5656" w:hanging="283"/>
      </w:pPr>
      <w:rPr>
        <w:rFonts w:ascii="Symbol" w:hAnsi="Symbol"/>
      </w:rPr>
    </w:lvl>
    <w:lvl w:ilvl="8">
      <w:start w:val="1"/>
      <w:numFmt w:val="bullet"/>
      <w:lvlText w:val=""/>
      <w:lvlJc w:val="left"/>
      <w:pPr>
        <w:tabs>
          <w:tab w:val="num" w:pos="6363"/>
        </w:tabs>
        <w:ind w:left="6363" w:hanging="283"/>
      </w:pPr>
      <w:rPr>
        <w:rFonts w:ascii="Symbol" w:hAnsi="Symbol"/>
      </w:rPr>
    </w:lvl>
  </w:abstractNum>
  <w:abstractNum w:abstractNumId="2">
    <w:nsid w:val="00000003"/>
    <w:multiLevelType w:val="multilevel"/>
    <w:tmpl w:val="00000003"/>
    <w:lvl w:ilvl="0">
      <w:start w:val="1"/>
      <w:numFmt w:val="bullet"/>
      <w:lvlText w:val=""/>
      <w:lvlJc w:val="left"/>
      <w:pPr>
        <w:tabs>
          <w:tab w:val="num" w:pos="707"/>
        </w:tabs>
        <w:ind w:left="707" w:hanging="283"/>
      </w:pPr>
      <w:rPr>
        <w:rFonts w:ascii="Symbol" w:hAnsi="Symbol"/>
      </w:rPr>
    </w:lvl>
    <w:lvl w:ilvl="1">
      <w:start w:val="1"/>
      <w:numFmt w:val="bullet"/>
      <w:lvlText w:val=""/>
      <w:lvlJc w:val="left"/>
      <w:pPr>
        <w:tabs>
          <w:tab w:val="num" w:pos="1414"/>
        </w:tabs>
        <w:ind w:left="1414" w:hanging="283"/>
      </w:pPr>
      <w:rPr>
        <w:rFonts w:ascii="Symbol" w:hAnsi="Symbol"/>
      </w:rPr>
    </w:lvl>
    <w:lvl w:ilvl="2">
      <w:start w:val="1"/>
      <w:numFmt w:val="bullet"/>
      <w:lvlText w:val=""/>
      <w:lvlJc w:val="left"/>
      <w:pPr>
        <w:tabs>
          <w:tab w:val="num" w:pos="2121"/>
        </w:tabs>
        <w:ind w:left="2121" w:hanging="283"/>
      </w:pPr>
      <w:rPr>
        <w:rFonts w:ascii="Symbol" w:hAnsi="Symbol"/>
      </w:rPr>
    </w:lvl>
    <w:lvl w:ilvl="3">
      <w:start w:val="1"/>
      <w:numFmt w:val="bullet"/>
      <w:lvlText w:val=""/>
      <w:lvlJc w:val="left"/>
      <w:pPr>
        <w:tabs>
          <w:tab w:val="num" w:pos="2828"/>
        </w:tabs>
        <w:ind w:left="2828" w:hanging="283"/>
      </w:pPr>
      <w:rPr>
        <w:rFonts w:ascii="Symbol" w:hAnsi="Symbol"/>
      </w:rPr>
    </w:lvl>
    <w:lvl w:ilvl="4">
      <w:start w:val="1"/>
      <w:numFmt w:val="bullet"/>
      <w:lvlText w:val=""/>
      <w:lvlJc w:val="left"/>
      <w:pPr>
        <w:tabs>
          <w:tab w:val="num" w:pos="3535"/>
        </w:tabs>
        <w:ind w:left="3535" w:hanging="283"/>
      </w:pPr>
      <w:rPr>
        <w:rFonts w:ascii="Symbol" w:hAnsi="Symbol"/>
      </w:rPr>
    </w:lvl>
    <w:lvl w:ilvl="5">
      <w:start w:val="1"/>
      <w:numFmt w:val="bullet"/>
      <w:lvlText w:val=""/>
      <w:lvlJc w:val="left"/>
      <w:pPr>
        <w:tabs>
          <w:tab w:val="num" w:pos="4242"/>
        </w:tabs>
        <w:ind w:left="4242" w:hanging="283"/>
      </w:pPr>
      <w:rPr>
        <w:rFonts w:ascii="Symbol" w:hAnsi="Symbol"/>
      </w:rPr>
    </w:lvl>
    <w:lvl w:ilvl="6">
      <w:start w:val="1"/>
      <w:numFmt w:val="bullet"/>
      <w:lvlText w:val=""/>
      <w:lvlJc w:val="left"/>
      <w:pPr>
        <w:tabs>
          <w:tab w:val="num" w:pos="4949"/>
        </w:tabs>
        <w:ind w:left="4949" w:hanging="283"/>
      </w:pPr>
      <w:rPr>
        <w:rFonts w:ascii="Symbol" w:hAnsi="Symbol"/>
      </w:rPr>
    </w:lvl>
    <w:lvl w:ilvl="7">
      <w:start w:val="1"/>
      <w:numFmt w:val="bullet"/>
      <w:lvlText w:val=""/>
      <w:lvlJc w:val="left"/>
      <w:pPr>
        <w:tabs>
          <w:tab w:val="num" w:pos="5656"/>
        </w:tabs>
        <w:ind w:left="5656" w:hanging="283"/>
      </w:pPr>
      <w:rPr>
        <w:rFonts w:ascii="Symbol" w:hAnsi="Symbol"/>
      </w:rPr>
    </w:lvl>
    <w:lvl w:ilvl="8">
      <w:start w:val="1"/>
      <w:numFmt w:val="bullet"/>
      <w:lvlText w:val=""/>
      <w:lvlJc w:val="left"/>
      <w:pPr>
        <w:tabs>
          <w:tab w:val="num" w:pos="6363"/>
        </w:tabs>
        <w:ind w:left="6363" w:hanging="283"/>
      </w:pPr>
      <w:rPr>
        <w:rFonts w:ascii="Symbol" w:hAnsi="Symbol"/>
      </w:rPr>
    </w:lvl>
  </w:abstractNum>
  <w:abstractNum w:abstractNumId="3">
    <w:nsid w:val="00000004"/>
    <w:multiLevelType w:val="multilevel"/>
    <w:tmpl w:val="00000004"/>
    <w:lvl w:ilvl="0">
      <w:start w:val="1"/>
      <w:numFmt w:val="bullet"/>
      <w:lvlText w:val=""/>
      <w:lvlJc w:val="left"/>
      <w:pPr>
        <w:tabs>
          <w:tab w:val="num" w:pos="425"/>
        </w:tabs>
        <w:ind w:left="425" w:hanging="283"/>
      </w:pPr>
      <w:rPr>
        <w:rFonts w:ascii="Symbol" w:hAnsi="Symbol"/>
      </w:rPr>
    </w:lvl>
    <w:lvl w:ilvl="1">
      <w:start w:val="1"/>
      <w:numFmt w:val="bullet"/>
      <w:lvlText w:val=""/>
      <w:lvlJc w:val="left"/>
      <w:pPr>
        <w:tabs>
          <w:tab w:val="num" w:pos="1132"/>
        </w:tabs>
        <w:ind w:left="1132" w:hanging="283"/>
      </w:pPr>
      <w:rPr>
        <w:rFonts w:ascii="Symbol" w:hAnsi="Symbol"/>
      </w:rPr>
    </w:lvl>
    <w:lvl w:ilvl="2">
      <w:start w:val="1"/>
      <w:numFmt w:val="bullet"/>
      <w:lvlText w:val=""/>
      <w:lvlJc w:val="left"/>
      <w:pPr>
        <w:tabs>
          <w:tab w:val="num" w:pos="1839"/>
        </w:tabs>
        <w:ind w:left="1839" w:hanging="283"/>
      </w:pPr>
      <w:rPr>
        <w:rFonts w:ascii="Symbol" w:hAnsi="Symbol"/>
      </w:rPr>
    </w:lvl>
    <w:lvl w:ilvl="3">
      <w:start w:val="1"/>
      <w:numFmt w:val="bullet"/>
      <w:lvlText w:val=""/>
      <w:lvlJc w:val="left"/>
      <w:pPr>
        <w:tabs>
          <w:tab w:val="num" w:pos="2546"/>
        </w:tabs>
        <w:ind w:left="2546" w:hanging="283"/>
      </w:pPr>
      <w:rPr>
        <w:rFonts w:ascii="Symbol" w:hAnsi="Symbol"/>
      </w:rPr>
    </w:lvl>
    <w:lvl w:ilvl="4">
      <w:start w:val="1"/>
      <w:numFmt w:val="bullet"/>
      <w:lvlText w:val=""/>
      <w:lvlJc w:val="left"/>
      <w:pPr>
        <w:tabs>
          <w:tab w:val="num" w:pos="3253"/>
        </w:tabs>
        <w:ind w:left="3253" w:hanging="283"/>
      </w:pPr>
      <w:rPr>
        <w:rFonts w:ascii="Symbol" w:hAnsi="Symbol"/>
      </w:rPr>
    </w:lvl>
    <w:lvl w:ilvl="5">
      <w:start w:val="1"/>
      <w:numFmt w:val="bullet"/>
      <w:lvlText w:val=""/>
      <w:lvlJc w:val="left"/>
      <w:pPr>
        <w:tabs>
          <w:tab w:val="num" w:pos="3960"/>
        </w:tabs>
        <w:ind w:left="3960" w:hanging="283"/>
      </w:pPr>
      <w:rPr>
        <w:rFonts w:ascii="Symbol" w:hAnsi="Symbol"/>
      </w:rPr>
    </w:lvl>
    <w:lvl w:ilvl="6">
      <w:start w:val="1"/>
      <w:numFmt w:val="bullet"/>
      <w:lvlText w:val=""/>
      <w:lvlJc w:val="left"/>
      <w:pPr>
        <w:tabs>
          <w:tab w:val="num" w:pos="4667"/>
        </w:tabs>
        <w:ind w:left="4667" w:hanging="283"/>
      </w:pPr>
      <w:rPr>
        <w:rFonts w:ascii="Symbol" w:hAnsi="Symbol"/>
      </w:rPr>
    </w:lvl>
    <w:lvl w:ilvl="7">
      <w:start w:val="1"/>
      <w:numFmt w:val="bullet"/>
      <w:lvlText w:val=""/>
      <w:lvlJc w:val="left"/>
      <w:pPr>
        <w:tabs>
          <w:tab w:val="num" w:pos="5374"/>
        </w:tabs>
        <w:ind w:left="5374" w:hanging="283"/>
      </w:pPr>
      <w:rPr>
        <w:rFonts w:ascii="Symbol" w:hAnsi="Symbol"/>
      </w:rPr>
    </w:lvl>
    <w:lvl w:ilvl="8">
      <w:start w:val="1"/>
      <w:numFmt w:val="bullet"/>
      <w:lvlText w:val=""/>
      <w:lvlJc w:val="left"/>
      <w:pPr>
        <w:tabs>
          <w:tab w:val="num" w:pos="6081"/>
        </w:tabs>
        <w:ind w:left="6081" w:hanging="283"/>
      </w:pPr>
      <w:rPr>
        <w:rFonts w:ascii="Symbol" w:hAnsi="Symbol"/>
      </w:rPr>
    </w:lvl>
  </w:abstractNum>
  <w:abstractNum w:abstractNumId="4">
    <w:nsid w:val="00000005"/>
    <w:multiLevelType w:val="multilevel"/>
    <w:tmpl w:val="00000005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5">
    <w:nsid w:val="0000000A"/>
    <w:multiLevelType w:val="hybridMultilevel"/>
    <w:tmpl w:val="4DB127F8"/>
    <w:lvl w:ilvl="0" w:tplc="FFFFFFFF">
      <w:start w:val="1"/>
      <w:numFmt w:val="bullet"/>
      <w:lvlText w:val="□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6">
    <w:nsid w:val="016A6391"/>
    <w:multiLevelType w:val="hybridMultilevel"/>
    <w:tmpl w:val="20AAA07C"/>
    <w:lvl w:ilvl="0" w:tplc="27FC35BA">
      <w:numFmt w:val="bullet"/>
      <w:lvlText w:val="-"/>
      <w:lvlJc w:val="left"/>
      <w:pPr>
        <w:ind w:left="2064" w:hanging="172"/>
      </w:pPr>
      <w:rPr>
        <w:rFonts w:ascii="Times New Roman" w:eastAsia="Times New Roman" w:hAnsi="Times New Roman" w:cs="Times New Roman" w:hint="default"/>
        <w:spacing w:val="-23"/>
        <w:w w:val="100"/>
        <w:sz w:val="22"/>
        <w:szCs w:val="22"/>
        <w:lang w:val="es-ES" w:eastAsia="en-US" w:bidi="ar-SA"/>
      </w:rPr>
    </w:lvl>
    <w:lvl w:ilvl="1" w:tplc="925C68FC">
      <w:numFmt w:val="bullet"/>
      <w:lvlText w:val="•"/>
      <w:lvlJc w:val="left"/>
      <w:pPr>
        <w:ind w:left="2960" w:hanging="172"/>
      </w:pPr>
      <w:rPr>
        <w:lang w:val="es-ES" w:eastAsia="en-US" w:bidi="ar-SA"/>
      </w:rPr>
    </w:lvl>
    <w:lvl w:ilvl="2" w:tplc="E6F0350C">
      <w:numFmt w:val="bullet"/>
      <w:lvlText w:val="•"/>
      <w:lvlJc w:val="left"/>
      <w:pPr>
        <w:ind w:left="3860" w:hanging="172"/>
      </w:pPr>
      <w:rPr>
        <w:lang w:val="es-ES" w:eastAsia="en-US" w:bidi="ar-SA"/>
      </w:rPr>
    </w:lvl>
    <w:lvl w:ilvl="3" w:tplc="95CACC5C">
      <w:numFmt w:val="bullet"/>
      <w:lvlText w:val="•"/>
      <w:lvlJc w:val="left"/>
      <w:pPr>
        <w:ind w:left="4760" w:hanging="172"/>
      </w:pPr>
      <w:rPr>
        <w:lang w:val="es-ES" w:eastAsia="en-US" w:bidi="ar-SA"/>
      </w:rPr>
    </w:lvl>
    <w:lvl w:ilvl="4" w:tplc="680613AA">
      <w:numFmt w:val="bullet"/>
      <w:lvlText w:val="•"/>
      <w:lvlJc w:val="left"/>
      <w:pPr>
        <w:ind w:left="5660" w:hanging="172"/>
      </w:pPr>
      <w:rPr>
        <w:lang w:val="es-ES" w:eastAsia="en-US" w:bidi="ar-SA"/>
      </w:rPr>
    </w:lvl>
    <w:lvl w:ilvl="5" w:tplc="B1C43FF8">
      <w:numFmt w:val="bullet"/>
      <w:lvlText w:val="•"/>
      <w:lvlJc w:val="left"/>
      <w:pPr>
        <w:ind w:left="6560" w:hanging="172"/>
      </w:pPr>
      <w:rPr>
        <w:lang w:val="es-ES" w:eastAsia="en-US" w:bidi="ar-SA"/>
      </w:rPr>
    </w:lvl>
    <w:lvl w:ilvl="6" w:tplc="77346ACA">
      <w:numFmt w:val="bullet"/>
      <w:lvlText w:val="•"/>
      <w:lvlJc w:val="left"/>
      <w:pPr>
        <w:ind w:left="7460" w:hanging="172"/>
      </w:pPr>
      <w:rPr>
        <w:lang w:val="es-ES" w:eastAsia="en-US" w:bidi="ar-SA"/>
      </w:rPr>
    </w:lvl>
    <w:lvl w:ilvl="7" w:tplc="3F68C55A">
      <w:numFmt w:val="bullet"/>
      <w:lvlText w:val="•"/>
      <w:lvlJc w:val="left"/>
      <w:pPr>
        <w:ind w:left="8360" w:hanging="172"/>
      </w:pPr>
      <w:rPr>
        <w:lang w:val="es-ES" w:eastAsia="en-US" w:bidi="ar-SA"/>
      </w:rPr>
    </w:lvl>
    <w:lvl w:ilvl="8" w:tplc="9CB2F09C">
      <w:numFmt w:val="bullet"/>
      <w:lvlText w:val="•"/>
      <w:lvlJc w:val="left"/>
      <w:pPr>
        <w:ind w:left="9260" w:hanging="172"/>
      </w:pPr>
      <w:rPr>
        <w:lang w:val="es-ES" w:eastAsia="en-US" w:bidi="ar-SA"/>
      </w:rPr>
    </w:lvl>
  </w:abstractNum>
  <w:abstractNum w:abstractNumId="7">
    <w:nsid w:val="04427F9A"/>
    <w:multiLevelType w:val="hybridMultilevel"/>
    <w:tmpl w:val="015ED22A"/>
    <w:lvl w:ilvl="0" w:tplc="0C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0C166165"/>
    <w:multiLevelType w:val="hybridMultilevel"/>
    <w:tmpl w:val="7068BE2A"/>
    <w:lvl w:ilvl="0" w:tplc="CF3252DC">
      <w:start w:val="1"/>
      <w:numFmt w:val="lowerLetter"/>
      <w:lvlText w:val="%1)"/>
      <w:lvlJc w:val="left"/>
      <w:pPr>
        <w:ind w:left="2064" w:hanging="274"/>
      </w:pPr>
      <w:rPr>
        <w:spacing w:val="-9"/>
        <w:w w:val="100"/>
        <w:lang w:val="es-ES" w:eastAsia="en-US" w:bidi="ar-SA"/>
      </w:rPr>
    </w:lvl>
    <w:lvl w:ilvl="1" w:tplc="47D8A55C">
      <w:numFmt w:val="bullet"/>
      <w:lvlText w:val="•"/>
      <w:lvlJc w:val="left"/>
      <w:pPr>
        <w:ind w:left="2960" w:hanging="274"/>
      </w:pPr>
      <w:rPr>
        <w:lang w:val="es-ES" w:eastAsia="en-US" w:bidi="ar-SA"/>
      </w:rPr>
    </w:lvl>
    <w:lvl w:ilvl="2" w:tplc="24367F2C">
      <w:numFmt w:val="bullet"/>
      <w:lvlText w:val="•"/>
      <w:lvlJc w:val="left"/>
      <w:pPr>
        <w:ind w:left="3860" w:hanging="274"/>
      </w:pPr>
      <w:rPr>
        <w:lang w:val="es-ES" w:eastAsia="en-US" w:bidi="ar-SA"/>
      </w:rPr>
    </w:lvl>
    <w:lvl w:ilvl="3" w:tplc="223481C6">
      <w:numFmt w:val="bullet"/>
      <w:lvlText w:val="•"/>
      <w:lvlJc w:val="left"/>
      <w:pPr>
        <w:ind w:left="4760" w:hanging="274"/>
      </w:pPr>
      <w:rPr>
        <w:lang w:val="es-ES" w:eastAsia="en-US" w:bidi="ar-SA"/>
      </w:rPr>
    </w:lvl>
    <w:lvl w:ilvl="4" w:tplc="0E44B58A">
      <w:numFmt w:val="bullet"/>
      <w:lvlText w:val="•"/>
      <w:lvlJc w:val="left"/>
      <w:pPr>
        <w:ind w:left="5660" w:hanging="274"/>
      </w:pPr>
      <w:rPr>
        <w:lang w:val="es-ES" w:eastAsia="en-US" w:bidi="ar-SA"/>
      </w:rPr>
    </w:lvl>
    <w:lvl w:ilvl="5" w:tplc="251E772A">
      <w:numFmt w:val="bullet"/>
      <w:lvlText w:val="•"/>
      <w:lvlJc w:val="left"/>
      <w:pPr>
        <w:ind w:left="6560" w:hanging="274"/>
      </w:pPr>
      <w:rPr>
        <w:lang w:val="es-ES" w:eastAsia="en-US" w:bidi="ar-SA"/>
      </w:rPr>
    </w:lvl>
    <w:lvl w:ilvl="6" w:tplc="10561804">
      <w:numFmt w:val="bullet"/>
      <w:lvlText w:val="•"/>
      <w:lvlJc w:val="left"/>
      <w:pPr>
        <w:ind w:left="7460" w:hanging="274"/>
      </w:pPr>
      <w:rPr>
        <w:lang w:val="es-ES" w:eastAsia="en-US" w:bidi="ar-SA"/>
      </w:rPr>
    </w:lvl>
    <w:lvl w:ilvl="7" w:tplc="BE58CE96">
      <w:numFmt w:val="bullet"/>
      <w:lvlText w:val="•"/>
      <w:lvlJc w:val="left"/>
      <w:pPr>
        <w:ind w:left="8360" w:hanging="274"/>
      </w:pPr>
      <w:rPr>
        <w:lang w:val="es-ES" w:eastAsia="en-US" w:bidi="ar-SA"/>
      </w:rPr>
    </w:lvl>
    <w:lvl w:ilvl="8" w:tplc="029A3F4A">
      <w:numFmt w:val="bullet"/>
      <w:lvlText w:val="•"/>
      <w:lvlJc w:val="left"/>
      <w:pPr>
        <w:ind w:left="9260" w:hanging="274"/>
      </w:pPr>
      <w:rPr>
        <w:lang w:val="es-ES" w:eastAsia="en-US" w:bidi="ar-SA"/>
      </w:rPr>
    </w:lvl>
  </w:abstractNum>
  <w:abstractNum w:abstractNumId="9">
    <w:nsid w:val="0EFD2B8D"/>
    <w:multiLevelType w:val="hybridMultilevel"/>
    <w:tmpl w:val="5FACC4DA"/>
    <w:lvl w:ilvl="0" w:tplc="43D22470">
      <w:start w:val="1"/>
      <w:numFmt w:val="decimal"/>
      <w:lvlText w:val="%1)"/>
      <w:lvlJc w:val="left"/>
      <w:pPr>
        <w:ind w:left="1056" w:hanging="360"/>
      </w:pPr>
      <w:rPr>
        <w:rFonts w:hint="default"/>
        <w:i w:val="0"/>
        <w:sz w:val="20"/>
      </w:rPr>
    </w:lvl>
    <w:lvl w:ilvl="1" w:tplc="0C0A0019" w:tentative="1">
      <w:start w:val="1"/>
      <w:numFmt w:val="lowerLetter"/>
      <w:lvlText w:val="%2."/>
      <w:lvlJc w:val="left"/>
      <w:pPr>
        <w:ind w:left="1776" w:hanging="360"/>
      </w:pPr>
    </w:lvl>
    <w:lvl w:ilvl="2" w:tplc="0C0A001B" w:tentative="1">
      <w:start w:val="1"/>
      <w:numFmt w:val="lowerRoman"/>
      <w:lvlText w:val="%3."/>
      <w:lvlJc w:val="right"/>
      <w:pPr>
        <w:ind w:left="2496" w:hanging="180"/>
      </w:pPr>
    </w:lvl>
    <w:lvl w:ilvl="3" w:tplc="0C0A000F" w:tentative="1">
      <w:start w:val="1"/>
      <w:numFmt w:val="decimal"/>
      <w:lvlText w:val="%4."/>
      <w:lvlJc w:val="left"/>
      <w:pPr>
        <w:ind w:left="3216" w:hanging="360"/>
      </w:pPr>
    </w:lvl>
    <w:lvl w:ilvl="4" w:tplc="0C0A0019" w:tentative="1">
      <w:start w:val="1"/>
      <w:numFmt w:val="lowerLetter"/>
      <w:lvlText w:val="%5."/>
      <w:lvlJc w:val="left"/>
      <w:pPr>
        <w:ind w:left="3936" w:hanging="360"/>
      </w:pPr>
    </w:lvl>
    <w:lvl w:ilvl="5" w:tplc="0C0A001B" w:tentative="1">
      <w:start w:val="1"/>
      <w:numFmt w:val="lowerRoman"/>
      <w:lvlText w:val="%6."/>
      <w:lvlJc w:val="right"/>
      <w:pPr>
        <w:ind w:left="4656" w:hanging="180"/>
      </w:pPr>
    </w:lvl>
    <w:lvl w:ilvl="6" w:tplc="0C0A000F" w:tentative="1">
      <w:start w:val="1"/>
      <w:numFmt w:val="decimal"/>
      <w:lvlText w:val="%7."/>
      <w:lvlJc w:val="left"/>
      <w:pPr>
        <w:ind w:left="5376" w:hanging="360"/>
      </w:pPr>
    </w:lvl>
    <w:lvl w:ilvl="7" w:tplc="0C0A0019" w:tentative="1">
      <w:start w:val="1"/>
      <w:numFmt w:val="lowerLetter"/>
      <w:lvlText w:val="%8."/>
      <w:lvlJc w:val="left"/>
      <w:pPr>
        <w:ind w:left="6096" w:hanging="360"/>
      </w:pPr>
    </w:lvl>
    <w:lvl w:ilvl="8" w:tplc="0C0A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10">
    <w:nsid w:val="116515ED"/>
    <w:multiLevelType w:val="hybridMultilevel"/>
    <w:tmpl w:val="A1060C3A"/>
    <w:lvl w:ilvl="0" w:tplc="76D64F7C">
      <w:start w:val="1"/>
      <w:numFmt w:val="lowerLetter"/>
      <w:lvlText w:val="%1)"/>
      <w:lvlJc w:val="left"/>
      <w:pPr>
        <w:ind w:left="1146" w:hanging="360"/>
      </w:pPr>
      <w:rPr>
        <w:rFonts w:hint="default"/>
        <w:spacing w:val="-2"/>
        <w:w w:val="100"/>
      </w:rPr>
    </w:lvl>
    <w:lvl w:ilvl="1" w:tplc="0C0A0019" w:tentative="1">
      <w:start w:val="1"/>
      <w:numFmt w:val="lowerLetter"/>
      <w:lvlText w:val="%2."/>
      <w:lvlJc w:val="left"/>
      <w:pPr>
        <w:ind w:left="1866" w:hanging="360"/>
      </w:pPr>
    </w:lvl>
    <w:lvl w:ilvl="2" w:tplc="0C0A001B" w:tentative="1">
      <w:start w:val="1"/>
      <w:numFmt w:val="lowerRoman"/>
      <w:lvlText w:val="%3."/>
      <w:lvlJc w:val="right"/>
      <w:pPr>
        <w:ind w:left="2586" w:hanging="180"/>
      </w:pPr>
    </w:lvl>
    <w:lvl w:ilvl="3" w:tplc="0C0A000F" w:tentative="1">
      <w:start w:val="1"/>
      <w:numFmt w:val="decimal"/>
      <w:lvlText w:val="%4."/>
      <w:lvlJc w:val="left"/>
      <w:pPr>
        <w:ind w:left="3306" w:hanging="360"/>
      </w:pPr>
    </w:lvl>
    <w:lvl w:ilvl="4" w:tplc="0C0A0019" w:tentative="1">
      <w:start w:val="1"/>
      <w:numFmt w:val="lowerLetter"/>
      <w:lvlText w:val="%5."/>
      <w:lvlJc w:val="left"/>
      <w:pPr>
        <w:ind w:left="4026" w:hanging="360"/>
      </w:pPr>
    </w:lvl>
    <w:lvl w:ilvl="5" w:tplc="0C0A001B" w:tentative="1">
      <w:start w:val="1"/>
      <w:numFmt w:val="lowerRoman"/>
      <w:lvlText w:val="%6."/>
      <w:lvlJc w:val="right"/>
      <w:pPr>
        <w:ind w:left="4746" w:hanging="180"/>
      </w:pPr>
    </w:lvl>
    <w:lvl w:ilvl="6" w:tplc="0C0A000F" w:tentative="1">
      <w:start w:val="1"/>
      <w:numFmt w:val="decimal"/>
      <w:lvlText w:val="%7."/>
      <w:lvlJc w:val="left"/>
      <w:pPr>
        <w:ind w:left="5466" w:hanging="360"/>
      </w:pPr>
    </w:lvl>
    <w:lvl w:ilvl="7" w:tplc="0C0A0019" w:tentative="1">
      <w:start w:val="1"/>
      <w:numFmt w:val="lowerLetter"/>
      <w:lvlText w:val="%8."/>
      <w:lvlJc w:val="left"/>
      <w:pPr>
        <w:ind w:left="6186" w:hanging="360"/>
      </w:pPr>
    </w:lvl>
    <w:lvl w:ilvl="8" w:tplc="0C0A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1">
    <w:nsid w:val="334E6B5D"/>
    <w:multiLevelType w:val="hybridMultilevel"/>
    <w:tmpl w:val="5D7CB81A"/>
    <w:lvl w:ilvl="0" w:tplc="D8246566">
      <w:start w:val="4"/>
      <w:numFmt w:val="bullet"/>
      <w:lvlText w:val="-"/>
      <w:lvlJc w:val="left"/>
      <w:pPr>
        <w:ind w:left="720" w:hanging="360"/>
      </w:pPr>
      <w:rPr>
        <w:rFonts w:ascii="Calibri" w:eastAsia="Lucida Sans Unicode" w:hAnsi="Calibri" w:cs="Calibr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76C7485"/>
    <w:multiLevelType w:val="multilevel"/>
    <w:tmpl w:val="BD0C0E7E"/>
    <w:lvl w:ilvl="0">
      <w:start w:val="1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13">
    <w:nsid w:val="3AFE68BD"/>
    <w:multiLevelType w:val="multilevel"/>
    <w:tmpl w:val="B4C45946"/>
    <w:lvl w:ilvl="0">
      <w:numFmt w:val="bullet"/>
      <w:lvlText w:val="•"/>
      <w:lvlJc w:val="left"/>
      <w:rPr>
        <w:rFonts w:ascii="OpenSymbol" w:eastAsia="OpenSymbol" w:hAnsi="OpenSymbol" w:cs="OpenSymbol"/>
      </w:rPr>
    </w:lvl>
    <w:lvl w:ilvl="1">
      <w:numFmt w:val="bullet"/>
      <w:lvlText w:val="◦"/>
      <w:lvlJc w:val="left"/>
      <w:rPr>
        <w:rFonts w:ascii="OpenSymbol" w:eastAsia="OpenSymbol" w:hAnsi="OpenSymbol" w:cs="OpenSymbol"/>
      </w:rPr>
    </w:lvl>
    <w:lvl w:ilvl="2">
      <w:numFmt w:val="bullet"/>
      <w:lvlText w:val="▪"/>
      <w:lvlJc w:val="left"/>
      <w:rPr>
        <w:rFonts w:ascii="OpenSymbol" w:eastAsia="OpenSymbol" w:hAnsi="OpenSymbol" w:cs="OpenSymbol"/>
      </w:rPr>
    </w:lvl>
    <w:lvl w:ilvl="3">
      <w:numFmt w:val="bullet"/>
      <w:lvlText w:val="•"/>
      <w:lvlJc w:val="left"/>
      <w:rPr>
        <w:rFonts w:ascii="OpenSymbol" w:eastAsia="OpenSymbol" w:hAnsi="OpenSymbol" w:cs="OpenSymbol"/>
      </w:rPr>
    </w:lvl>
    <w:lvl w:ilvl="4">
      <w:numFmt w:val="bullet"/>
      <w:lvlText w:val="◦"/>
      <w:lvlJc w:val="left"/>
      <w:rPr>
        <w:rFonts w:ascii="OpenSymbol" w:eastAsia="OpenSymbol" w:hAnsi="OpenSymbol" w:cs="OpenSymbol"/>
      </w:rPr>
    </w:lvl>
    <w:lvl w:ilvl="5">
      <w:numFmt w:val="bullet"/>
      <w:lvlText w:val="▪"/>
      <w:lvlJc w:val="left"/>
      <w:rPr>
        <w:rFonts w:ascii="OpenSymbol" w:eastAsia="OpenSymbol" w:hAnsi="OpenSymbol" w:cs="OpenSymbol"/>
      </w:rPr>
    </w:lvl>
    <w:lvl w:ilvl="6">
      <w:numFmt w:val="bullet"/>
      <w:lvlText w:val="•"/>
      <w:lvlJc w:val="left"/>
      <w:rPr>
        <w:rFonts w:ascii="OpenSymbol" w:eastAsia="OpenSymbol" w:hAnsi="OpenSymbol" w:cs="OpenSymbol"/>
      </w:rPr>
    </w:lvl>
    <w:lvl w:ilvl="7">
      <w:numFmt w:val="bullet"/>
      <w:lvlText w:val="◦"/>
      <w:lvlJc w:val="left"/>
      <w:rPr>
        <w:rFonts w:ascii="OpenSymbol" w:eastAsia="OpenSymbol" w:hAnsi="OpenSymbol" w:cs="OpenSymbol"/>
      </w:rPr>
    </w:lvl>
    <w:lvl w:ilvl="8">
      <w:numFmt w:val="bullet"/>
      <w:lvlText w:val="▪"/>
      <w:lvlJc w:val="left"/>
      <w:rPr>
        <w:rFonts w:ascii="OpenSymbol" w:eastAsia="OpenSymbol" w:hAnsi="OpenSymbol" w:cs="OpenSymbol"/>
      </w:rPr>
    </w:lvl>
  </w:abstractNum>
  <w:abstractNum w:abstractNumId="14">
    <w:nsid w:val="3BB84E1B"/>
    <w:multiLevelType w:val="hybridMultilevel"/>
    <w:tmpl w:val="7572F906"/>
    <w:lvl w:ilvl="0" w:tplc="A91AF5A8">
      <w:start w:val="1"/>
      <w:numFmt w:val="lowerLetter"/>
      <w:lvlText w:val="%1)"/>
      <w:lvlJc w:val="left"/>
      <w:pPr>
        <w:ind w:left="2289" w:hanging="226"/>
      </w:pPr>
      <w:rPr>
        <w:spacing w:val="-2"/>
        <w:w w:val="100"/>
        <w:lang w:val="es-ES" w:eastAsia="en-US" w:bidi="ar-SA"/>
      </w:rPr>
    </w:lvl>
    <w:lvl w:ilvl="1" w:tplc="B8C623D0">
      <w:numFmt w:val="bullet"/>
      <w:lvlText w:val="•"/>
      <w:lvlJc w:val="left"/>
      <w:pPr>
        <w:ind w:left="3158" w:hanging="226"/>
      </w:pPr>
      <w:rPr>
        <w:lang w:val="es-ES" w:eastAsia="en-US" w:bidi="ar-SA"/>
      </w:rPr>
    </w:lvl>
    <w:lvl w:ilvl="2" w:tplc="2FB24B8A">
      <w:numFmt w:val="bullet"/>
      <w:lvlText w:val="•"/>
      <w:lvlJc w:val="left"/>
      <w:pPr>
        <w:ind w:left="4036" w:hanging="226"/>
      </w:pPr>
      <w:rPr>
        <w:lang w:val="es-ES" w:eastAsia="en-US" w:bidi="ar-SA"/>
      </w:rPr>
    </w:lvl>
    <w:lvl w:ilvl="3" w:tplc="75A23BD6">
      <w:numFmt w:val="bullet"/>
      <w:lvlText w:val="•"/>
      <w:lvlJc w:val="left"/>
      <w:pPr>
        <w:ind w:left="4914" w:hanging="226"/>
      </w:pPr>
      <w:rPr>
        <w:lang w:val="es-ES" w:eastAsia="en-US" w:bidi="ar-SA"/>
      </w:rPr>
    </w:lvl>
    <w:lvl w:ilvl="4" w:tplc="DEF88108">
      <w:numFmt w:val="bullet"/>
      <w:lvlText w:val="•"/>
      <w:lvlJc w:val="left"/>
      <w:pPr>
        <w:ind w:left="5792" w:hanging="226"/>
      </w:pPr>
      <w:rPr>
        <w:lang w:val="es-ES" w:eastAsia="en-US" w:bidi="ar-SA"/>
      </w:rPr>
    </w:lvl>
    <w:lvl w:ilvl="5" w:tplc="A6DE0AB6">
      <w:numFmt w:val="bullet"/>
      <w:lvlText w:val="•"/>
      <w:lvlJc w:val="left"/>
      <w:pPr>
        <w:ind w:left="6670" w:hanging="226"/>
      </w:pPr>
      <w:rPr>
        <w:lang w:val="es-ES" w:eastAsia="en-US" w:bidi="ar-SA"/>
      </w:rPr>
    </w:lvl>
    <w:lvl w:ilvl="6" w:tplc="6A1886B6">
      <w:numFmt w:val="bullet"/>
      <w:lvlText w:val="•"/>
      <w:lvlJc w:val="left"/>
      <w:pPr>
        <w:ind w:left="7548" w:hanging="226"/>
      </w:pPr>
      <w:rPr>
        <w:lang w:val="es-ES" w:eastAsia="en-US" w:bidi="ar-SA"/>
      </w:rPr>
    </w:lvl>
    <w:lvl w:ilvl="7" w:tplc="798A28D8">
      <w:numFmt w:val="bullet"/>
      <w:lvlText w:val="•"/>
      <w:lvlJc w:val="left"/>
      <w:pPr>
        <w:ind w:left="8426" w:hanging="226"/>
      </w:pPr>
      <w:rPr>
        <w:lang w:val="es-ES" w:eastAsia="en-US" w:bidi="ar-SA"/>
      </w:rPr>
    </w:lvl>
    <w:lvl w:ilvl="8" w:tplc="6C78AAEC">
      <w:numFmt w:val="bullet"/>
      <w:lvlText w:val="•"/>
      <w:lvlJc w:val="left"/>
      <w:pPr>
        <w:ind w:left="9304" w:hanging="226"/>
      </w:pPr>
      <w:rPr>
        <w:lang w:val="es-ES" w:eastAsia="en-US" w:bidi="ar-SA"/>
      </w:rPr>
    </w:lvl>
  </w:abstractNum>
  <w:abstractNum w:abstractNumId="15">
    <w:nsid w:val="54E46F55"/>
    <w:multiLevelType w:val="hybridMultilevel"/>
    <w:tmpl w:val="F364E15E"/>
    <w:lvl w:ilvl="0" w:tplc="720A8D16">
      <w:numFmt w:val="bullet"/>
      <w:lvlText w:val="-"/>
      <w:lvlJc w:val="left"/>
      <w:pPr>
        <w:ind w:left="1344" w:hanging="178"/>
      </w:pPr>
      <w:rPr>
        <w:spacing w:val="-23"/>
        <w:w w:val="100"/>
        <w:lang w:val="es-ES" w:eastAsia="en-US" w:bidi="ar-SA"/>
      </w:rPr>
    </w:lvl>
    <w:lvl w:ilvl="1" w:tplc="F006DF3C">
      <w:numFmt w:val="bullet"/>
      <w:lvlText w:val="•"/>
      <w:lvlJc w:val="left"/>
      <w:pPr>
        <w:ind w:left="2312" w:hanging="178"/>
      </w:pPr>
      <w:rPr>
        <w:lang w:val="es-ES" w:eastAsia="en-US" w:bidi="ar-SA"/>
      </w:rPr>
    </w:lvl>
    <w:lvl w:ilvl="2" w:tplc="AEDCAC56">
      <w:numFmt w:val="bullet"/>
      <w:lvlText w:val="•"/>
      <w:lvlJc w:val="left"/>
      <w:pPr>
        <w:ind w:left="3284" w:hanging="178"/>
      </w:pPr>
      <w:rPr>
        <w:lang w:val="es-ES" w:eastAsia="en-US" w:bidi="ar-SA"/>
      </w:rPr>
    </w:lvl>
    <w:lvl w:ilvl="3" w:tplc="D4E2815C">
      <w:numFmt w:val="bullet"/>
      <w:lvlText w:val="•"/>
      <w:lvlJc w:val="left"/>
      <w:pPr>
        <w:ind w:left="4256" w:hanging="178"/>
      </w:pPr>
      <w:rPr>
        <w:lang w:val="es-ES" w:eastAsia="en-US" w:bidi="ar-SA"/>
      </w:rPr>
    </w:lvl>
    <w:lvl w:ilvl="4" w:tplc="444471A8">
      <w:numFmt w:val="bullet"/>
      <w:lvlText w:val="•"/>
      <w:lvlJc w:val="left"/>
      <w:pPr>
        <w:ind w:left="5228" w:hanging="178"/>
      </w:pPr>
      <w:rPr>
        <w:lang w:val="es-ES" w:eastAsia="en-US" w:bidi="ar-SA"/>
      </w:rPr>
    </w:lvl>
    <w:lvl w:ilvl="5" w:tplc="99BA0D6C">
      <w:numFmt w:val="bullet"/>
      <w:lvlText w:val="•"/>
      <w:lvlJc w:val="left"/>
      <w:pPr>
        <w:ind w:left="6200" w:hanging="178"/>
      </w:pPr>
      <w:rPr>
        <w:lang w:val="es-ES" w:eastAsia="en-US" w:bidi="ar-SA"/>
      </w:rPr>
    </w:lvl>
    <w:lvl w:ilvl="6" w:tplc="36AE1FA6">
      <w:numFmt w:val="bullet"/>
      <w:lvlText w:val="•"/>
      <w:lvlJc w:val="left"/>
      <w:pPr>
        <w:ind w:left="7172" w:hanging="178"/>
      </w:pPr>
      <w:rPr>
        <w:lang w:val="es-ES" w:eastAsia="en-US" w:bidi="ar-SA"/>
      </w:rPr>
    </w:lvl>
    <w:lvl w:ilvl="7" w:tplc="A7969170">
      <w:numFmt w:val="bullet"/>
      <w:lvlText w:val="•"/>
      <w:lvlJc w:val="left"/>
      <w:pPr>
        <w:ind w:left="8144" w:hanging="178"/>
      </w:pPr>
      <w:rPr>
        <w:lang w:val="es-ES" w:eastAsia="en-US" w:bidi="ar-SA"/>
      </w:rPr>
    </w:lvl>
    <w:lvl w:ilvl="8" w:tplc="F7D8A35A">
      <w:numFmt w:val="bullet"/>
      <w:lvlText w:val="•"/>
      <w:lvlJc w:val="left"/>
      <w:pPr>
        <w:ind w:left="9116" w:hanging="178"/>
      </w:pPr>
      <w:rPr>
        <w:lang w:val="es-ES" w:eastAsia="en-US" w:bidi="ar-SA"/>
      </w:rPr>
    </w:lvl>
  </w:abstractNum>
  <w:abstractNum w:abstractNumId="16">
    <w:nsid w:val="63BD0D39"/>
    <w:multiLevelType w:val="hybridMultilevel"/>
    <w:tmpl w:val="CDCCA6CA"/>
    <w:lvl w:ilvl="0" w:tplc="0AF6F87E">
      <w:start w:val="1"/>
      <w:numFmt w:val="upperLetter"/>
      <w:lvlText w:val="%1."/>
      <w:lvlJc w:val="left"/>
      <w:pPr>
        <w:ind w:left="2331" w:hanging="268"/>
      </w:pPr>
      <w:rPr>
        <w:rFonts w:ascii="Times New Roman" w:eastAsia="Times New Roman" w:hAnsi="Times New Roman" w:cs="Times New Roman" w:hint="default"/>
        <w:b/>
        <w:bCs/>
        <w:spacing w:val="-1"/>
        <w:w w:val="100"/>
        <w:sz w:val="22"/>
        <w:szCs w:val="22"/>
        <w:lang w:val="es-ES" w:eastAsia="en-US" w:bidi="ar-SA"/>
      </w:rPr>
    </w:lvl>
    <w:lvl w:ilvl="1" w:tplc="B9102460">
      <w:numFmt w:val="bullet"/>
      <w:lvlText w:val="•"/>
      <w:lvlJc w:val="left"/>
      <w:pPr>
        <w:ind w:left="3212" w:hanging="268"/>
      </w:pPr>
      <w:rPr>
        <w:lang w:val="es-ES" w:eastAsia="en-US" w:bidi="ar-SA"/>
      </w:rPr>
    </w:lvl>
    <w:lvl w:ilvl="2" w:tplc="C0C24A8A">
      <w:numFmt w:val="bullet"/>
      <w:lvlText w:val="•"/>
      <w:lvlJc w:val="left"/>
      <w:pPr>
        <w:ind w:left="4084" w:hanging="268"/>
      </w:pPr>
      <w:rPr>
        <w:lang w:val="es-ES" w:eastAsia="en-US" w:bidi="ar-SA"/>
      </w:rPr>
    </w:lvl>
    <w:lvl w:ilvl="3" w:tplc="158CF854">
      <w:numFmt w:val="bullet"/>
      <w:lvlText w:val="•"/>
      <w:lvlJc w:val="left"/>
      <w:pPr>
        <w:ind w:left="4956" w:hanging="268"/>
      </w:pPr>
      <w:rPr>
        <w:lang w:val="es-ES" w:eastAsia="en-US" w:bidi="ar-SA"/>
      </w:rPr>
    </w:lvl>
    <w:lvl w:ilvl="4" w:tplc="49E67D2E">
      <w:numFmt w:val="bullet"/>
      <w:lvlText w:val="•"/>
      <w:lvlJc w:val="left"/>
      <w:pPr>
        <w:ind w:left="5828" w:hanging="268"/>
      </w:pPr>
      <w:rPr>
        <w:lang w:val="es-ES" w:eastAsia="en-US" w:bidi="ar-SA"/>
      </w:rPr>
    </w:lvl>
    <w:lvl w:ilvl="5" w:tplc="BE02FE88">
      <w:numFmt w:val="bullet"/>
      <w:lvlText w:val="•"/>
      <w:lvlJc w:val="left"/>
      <w:pPr>
        <w:ind w:left="6700" w:hanging="268"/>
      </w:pPr>
      <w:rPr>
        <w:lang w:val="es-ES" w:eastAsia="en-US" w:bidi="ar-SA"/>
      </w:rPr>
    </w:lvl>
    <w:lvl w:ilvl="6" w:tplc="35CC5852">
      <w:numFmt w:val="bullet"/>
      <w:lvlText w:val="•"/>
      <w:lvlJc w:val="left"/>
      <w:pPr>
        <w:ind w:left="7572" w:hanging="268"/>
      </w:pPr>
      <w:rPr>
        <w:lang w:val="es-ES" w:eastAsia="en-US" w:bidi="ar-SA"/>
      </w:rPr>
    </w:lvl>
    <w:lvl w:ilvl="7" w:tplc="D6A4D870">
      <w:numFmt w:val="bullet"/>
      <w:lvlText w:val="•"/>
      <w:lvlJc w:val="left"/>
      <w:pPr>
        <w:ind w:left="8444" w:hanging="268"/>
      </w:pPr>
      <w:rPr>
        <w:lang w:val="es-ES" w:eastAsia="en-US" w:bidi="ar-SA"/>
      </w:rPr>
    </w:lvl>
    <w:lvl w:ilvl="8" w:tplc="EDB00180">
      <w:numFmt w:val="bullet"/>
      <w:lvlText w:val="•"/>
      <w:lvlJc w:val="left"/>
      <w:pPr>
        <w:ind w:left="9316" w:hanging="268"/>
      </w:pPr>
      <w:rPr>
        <w:lang w:val="es-ES" w:eastAsia="en-US" w:bidi="ar-SA"/>
      </w:rPr>
    </w:lvl>
  </w:abstractNum>
  <w:abstractNum w:abstractNumId="17">
    <w:nsid w:val="6402761F"/>
    <w:multiLevelType w:val="hybridMultilevel"/>
    <w:tmpl w:val="85AA6AA0"/>
    <w:lvl w:ilvl="0" w:tplc="76D64F7C">
      <w:start w:val="1"/>
      <w:numFmt w:val="lowerLetter"/>
      <w:lvlText w:val="%1)"/>
      <w:lvlJc w:val="left"/>
      <w:pPr>
        <w:ind w:left="2289" w:hanging="226"/>
      </w:pPr>
      <w:rPr>
        <w:rFonts w:hint="default"/>
        <w:spacing w:val="-2"/>
        <w:w w:val="100"/>
        <w:lang w:val="es-ES" w:eastAsia="en-US" w:bidi="ar-SA"/>
      </w:rPr>
    </w:lvl>
    <w:lvl w:ilvl="1" w:tplc="B8C623D0">
      <w:numFmt w:val="bullet"/>
      <w:lvlText w:val="•"/>
      <w:lvlJc w:val="left"/>
      <w:pPr>
        <w:ind w:left="3158" w:hanging="226"/>
      </w:pPr>
      <w:rPr>
        <w:lang w:val="es-ES" w:eastAsia="en-US" w:bidi="ar-SA"/>
      </w:rPr>
    </w:lvl>
    <w:lvl w:ilvl="2" w:tplc="2FB24B8A">
      <w:numFmt w:val="bullet"/>
      <w:lvlText w:val="•"/>
      <w:lvlJc w:val="left"/>
      <w:pPr>
        <w:ind w:left="4036" w:hanging="226"/>
      </w:pPr>
      <w:rPr>
        <w:lang w:val="es-ES" w:eastAsia="en-US" w:bidi="ar-SA"/>
      </w:rPr>
    </w:lvl>
    <w:lvl w:ilvl="3" w:tplc="75A23BD6">
      <w:numFmt w:val="bullet"/>
      <w:lvlText w:val="•"/>
      <w:lvlJc w:val="left"/>
      <w:pPr>
        <w:ind w:left="4914" w:hanging="226"/>
      </w:pPr>
      <w:rPr>
        <w:lang w:val="es-ES" w:eastAsia="en-US" w:bidi="ar-SA"/>
      </w:rPr>
    </w:lvl>
    <w:lvl w:ilvl="4" w:tplc="DEF88108">
      <w:numFmt w:val="bullet"/>
      <w:lvlText w:val="•"/>
      <w:lvlJc w:val="left"/>
      <w:pPr>
        <w:ind w:left="5792" w:hanging="226"/>
      </w:pPr>
      <w:rPr>
        <w:lang w:val="es-ES" w:eastAsia="en-US" w:bidi="ar-SA"/>
      </w:rPr>
    </w:lvl>
    <w:lvl w:ilvl="5" w:tplc="A6DE0AB6">
      <w:numFmt w:val="bullet"/>
      <w:lvlText w:val="•"/>
      <w:lvlJc w:val="left"/>
      <w:pPr>
        <w:ind w:left="6670" w:hanging="226"/>
      </w:pPr>
      <w:rPr>
        <w:lang w:val="es-ES" w:eastAsia="en-US" w:bidi="ar-SA"/>
      </w:rPr>
    </w:lvl>
    <w:lvl w:ilvl="6" w:tplc="6A1886B6">
      <w:numFmt w:val="bullet"/>
      <w:lvlText w:val="•"/>
      <w:lvlJc w:val="left"/>
      <w:pPr>
        <w:ind w:left="7548" w:hanging="226"/>
      </w:pPr>
      <w:rPr>
        <w:lang w:val="es-ES" w:eastAsia="en-US" w:bidi="ar-SA"/>
      </w:rPr>
    </w:lvl>
    <w:lvl w:ilvl="7" w:tplc="798A28D8">
      <w:numFmt w:val="bullet"/>
      <w:lvlText w:val="•"/>
      <w:lvlJc w:val="left"/>
      <w:pPr>
        <w:ind w:left="8426" w:hanging="226"/>
      </w:pPr>
      <w:rPr>
        <w:lang w:val="es-ES" w:eastAsia="en-US" w:bidi="ar-SA"/>
      </w:rPr>
    </w:lvl>
    <w:lvl w:ilvl="8" w:tplc="6C78AAEC">
      <w:numFmt w:val="bullet"/>
      <w:lvlText w:val="•"/>
      <w:lvlJc w:val="left"/>
      <w:pPr>
        <w:ind w:left="9304" w:hanging="226"/>
      </w:pPr>
      <w:rPr>
        <w:lang w:val="es-ES" w:eastAsia="en-US" w:bidi="ar-SA"/>
      </w:rPr>
    </w:lvl>
  </w:abstractNum>
  <w:abstractNum w:abstractNumId="18">
    <w:nsid w:val="67F626CD"/>
    <w:multiLevelType w:val="hybridMultilevel"/>
    <w:tmpl w:val="0EFC3312"/>
    <w:lvl w:ilvl="0" w:tplc="A98844B4">
      <w:numFmt w:val="bullet"/>
      <w:lvlText w:val="-"/>
      <w:lvlJc w:val="left"/>
      <w:pPr>
        <w:ind w:left="1069" w:hanging="360"/>
      </w:pPr>
      <w:rPr>
        <w:rFonts w:ascii="Calibri" w:eastAsia="Times New Roman" w:hAnsi="Calibri" w:cs="Calibri" w:hint="default"/>
      </w:rPr>
    </w:lvl>
    <w:lvl w:ilvl="1" w:tplc="0C0A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9">
    <w:nsid w:val="6DC0339A"/>
    <w:multiLevelType w:val="hybridMultilevel"/>
    <w:tmpl w:val="D60E674A"/>
    <w:lvl w:ilvl="0" w:tplc="DC4E46D8">
      <w:start w:val="1"/>
      <w:numFmt w:val="lowerLetter"/>
      <w:lvlText w:val="%1)"/>
      <w:lvlJc w:val="left"/>
      <w:pPr>
        <w:ind w:left="2289" w:hanging="226"/>
      </w:pPr>
      <w:rPr>
        <w:rFonts w:ascii="Times New Roman" w:eastAsia="Times New Roman" w:hAnsi="Times New Roman" w:cs="Times New Roman" w:hint="default"/>
        <w:spacing w:val="-2"/>
        <w:w w:val="100"/>
        <w:sz w:val="22"/>
        <w:szCs w:val="22"/>
        <w:lang w:val="es-ES" w:eastAsia="en-US" w:bidi="ar-SA"/>
      </w:rPr>
    </w:lvl>
    <w:lvl w:ilvl="1" w:tplc="1CCE7FB0">
      <w:numFmt w:val="bullet"/>
      <w:lvlText w:val="•"/>
      <w:lvlJc w:val="left"/>
      <w:pPr>
        <w:ind w:left="3158" w:hanging="226"/>
      </w:pPr>
      <w:rPr>
        <w:lang w:val="es-ES" w:eastAsia="en-US" w:bidi="ar-SA"/>
      </w:rPr>
    </w:lvl>
    <w:lvl w:ilvl="2" w:tplc="1D745D6E">
      <w:numFmt w:val="bullet"/>
      <w:lvlText w:val="•"/>
      <w:lvlJc w:val="left"/>
      <w:pPr>
        <w:ind w:left="4036" w:hanging="226"/>
      </w:pPr>
      <w:rPr>
        <w:lang w:val="es-ES" w:eastAsia="en-US" w:bidi="ar-SA"/>
      </w:rPr>
    </w:lvl>
    <w:lvl w:ilvl="3" w:tplc="B7BEA166">
      <w:numFmt w:val="bullet"/>
      <w:lvlText w:val="•"/>
      <w:lvlJc w:val="left"/>
      <w:pPr>
        <w:ind w:left="4914" w:hanging="226"/>
      </w:pPr>
      <w:rPr>
        <w:lang w:val="es-ES" w:eastAsia="en-US" w:bidi="ar-SA"/>
      </w:rPr>
    </w:lvl>
    <w:lvl w:ilvl="4" w:tplc="78BEA078">
      <w:numFmt w:val="bullet"/>
      <w:lvlText w:val="•"/>
      <w:lvlJc w:val="left"/>
      <w:pPr>
        <w:ind w:left="5792" w:hanging="226"/>
      </w:pPr>
      <w:rPr>
        <w:lang w:val="es-ES" w:eastAsia="en-US" w:bidi="ar-SA"/>
      </w:rPr>
    </w:lvl>
    <w:lvl w:ilvl="5" w:tplc="BD866CF8">
      <w:numFmt w:val="bullet"/>
      <w:lvlText w:val="•"/>
      <w:lvlJc w:val="left"/>
      <w:pPr>
        <w:ind w:left="6670" w:hanging="226"/>
      </w:pPr>
      <w:rPr>
        <w:lang w:val="es-ES" w:eastAsia="en-US" w:bidi="ar-SA"/>
      </w:rPr>
    </w:lvl>
    <w:lvl w:ilvl="6" w:tplc="D1D69F9C">
      <w:numFmt w:val="bullet"/>
      <w:lvlText w:val="•"/>
      <w:lvlJc w:val="left"/>
      <w:pPr>
        <w:ind w:left="7548" w:hanging="226"/>
      </w:pPr>
      <w:rPr>
        <w:lang w:val="es-ES" w:eastAsia="en-US" w:bidi="ar-SA"/>
      </w:rPr>
    </w:lvl>
    <w:lvl w:ilvl="7" w:tplc="BBC05104">
      <w:numFmt w:val="bullet"/>
      <w:lvlText w:val="•"/>
      <w:lvlJc w:val="left"/>
      <w:pPr>
        <w:ind w:left="8426" w:hanging="226"/>
      </w:pPr>
      <w:rPr>
        <w:lang w:val="es-ES" w:eastAsia="en-US" w:bidi="ar-SA"/>
      </w:rPr>
    </w:lvl>
    <w:lvl w:ilvl="8" w:tplc="91805D42">
      <w:numFmt w:val="bullet"/>
      <w:lvlText w:val="•"/>
      <w:lvlJc w:val="left"/>
      <w:pPr>
        <w:ind w:left="9304" w:hanging="226"/>
      </w:pPr>
      <w:rPr>
        <w:lang w:val="es-ES" w:eastAsia="en-US" w:bidi="ar-SA"/>
      </w:rPr>
    </w:lvl>
  </w:abstractNum>
  <w:abstractNum w:abstractNumId="20">
    <w:nsid w:val="7007113D"/>
    <w:multiLevelType w:val="hybridMultilevel"/>
    <w:tmpl w:val="FF68CB66"/>
    <w:lvl w:ilvl="0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720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792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86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13"/>
  </w:num>
  <w:num w:numId="7">
    <w:abstractNumId w:val="12"/>
  </w:num>
  <w:num w:numId="8">
    <w:abstractNumId w:val="11"/>
  </w:num>
  <w:num w:numId="9">
    <w:abstractNumId w:val="7"/>
  </w:num>
  <w:num w:numId="10">
    <w:abstractNumId w:val="9"/>
  </w:num>
  <w:num w:numId="11">
    <w:abstractNumId w:val="18"/>
  </w:num>
  <w:num w:numId="12">
    <w:abstractNumId w:val="15"/>
  </w:num>
  <w:num w:numId="13">
    <w:abstractNumId w:val="1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4">
    <w:abstractNumId w:val="1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5">
    <w:abstractNumId w:val="8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6">
    <w:abstractNumId w:val="6"/>
  </w:num>
  <w:num w:numId="17">
    <w:abstractNumId w:val="19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8">
    <w:abstractNumId w:val="20"/>
  </w:num>
  <w:num w:numId="19">
    <w:abstractNumId w:val="14"/>
  </w:num>
  <w:num w:numId="20">
    <w:abstractNumId w:val="17"/>
  </w:num>
  <w:num w:numId="21">
    <w:abstractNumId w:val="19"/>
  </w:num>
  <w:num w:numId="22">
    <w:abstractNumId w:val="10"/>
  </w:num>
  <w:num w:numId="2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hyphenationZone w:val="425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E21C0"/>
    <w:rsid w:val="0000545D"/>
    <w:rsid w:val="000111B6"/>
    <w:rsid w:val="00013D4C"/>
    <w:rsid w:val="00026DCA"/>
    <w:rsid w:val="000529D4"/>
    <w:rsid w:val="000552EF"/>
    <w:rsid w:val="00056491"/>
    <w:rsid w:val="00064F50"/>
    <w:rsid w:val="0008002A"/>
    <w:rsid w:val="000A0904"/>
    <w:rsid w:val="000A0E1A"/>
    <w:rsid w:val="000D487B"/>
    <w:rsid w:val="000E103F"/>
    <w:rsid w:val="000F0A9B"/>
    <w:rsid w:val="00106A98"/>
    <w:rsid w:val="001139A5"/>
    <w:rsid w:val="00121F43"/>
    <w:rsid w:val="001378B0"/>
    <w:rsid w:val="001442BE"/>
    <w:rsid w:val="001546DB"/>
    <w:rsid w:val="001B6047"/>
    <w:rsid w:val="001E3DBC"/>
    <w:rsid w:val="00250D24"/>
    <w:rsid w:val="00266771"/>
    <w:rsid w:val="00275E6B"/>
    <w:rsid w:val="0029087C"/>
    <w:rsid w:val="002A1CCF"/>
    <w:rsid w:val="002A38B7"/>
    <w:rsid w:val="002A4718"/>
    <w:rsid w:val="002A726A"/>
    <w:rsid w:val="002B3115"/>
    <w:rsid w:val="002C1720"/>
    <w:rsid w:val="002E2455"/>
    <w:rsid w:val="00312CFA"/>
    <w:rsid w:val="00313A5C"/>
    <w:rsid w:val="00327FAA"/>
    <w:rsid w:val="00331C2C"/>
    <w:rsid w:val="003352AF"/>
    <w:rsid w:val="003525BA"/>
    <w:rsid w:val="00363333"/>
    <w:rsid w:val="00365448"/>
    <w:rsid w:val="003B7C0B"/>
    <w:rsid w:val="0042557A"/>
    <w:rsid w:val="0043785E"/>
    <w:rsid w:val="00447CAA"/>
    <w:rsid w:val="00464148"/>
    <w:rsid w:val="00474FC7"/>
    <w:rsid w:val="00477E5B"/>
    <w:rsid w:val="004A4792"/>
    <w:rsid w:val="004B313F"/>
    <w:rsid w:val="004B7A93"/>
    <w:rsid w:val="004C7A02"/>
    <w:rsid w:val="004D4A92"/>
    <w:rsid w:val="004D6E15"/>
    <w:rsid w:val="004E0823"/>
    <w:rsid w:val="004E5569"/>
    <w:rsid w:val="005079D2"/>
    <w:rsid w:val="0051634E"/>
    <w:rsid w:val="005173EB"/>
    <w:rsid w:val="00532325"/>
    <w:rsid w:val="00592E6F"/>
    <w:rsid w:val="005B3EE7"/>
    <w:rsid w:val="005C475D"/>
    <w:rsid w:val="005E59A7"/>
    <w:rsid w:val="00622A1B"/>
    <w:rsid w:val="00630DF6"/>
    <w:rsid w:val="0063634E"/>
    <w:rsid w:val="00637394"/>
    <w:rsid w:val="00642E48"/>
    <w:rsid w:val="00652363"/>
    <w:rsid w:val="00660CFC"/>
    <w:rsid w:val="00672657"/>
    <w:rsid w:val="00672B8C"/>
    <w:rsid w:val="006B5BF4"/>
    <w:rsid w:val="006D1B68"/>
    <w:rsid w:val="006D35FA"/>
    <w:rsid w:val="006E296C"/>
    <w:rsid w:val="006E2A88"/>
    <w:rsid w:val="0070348F"/>
    <w:rsid w:val="00716D94"/>
    <w:rsid w:val="00733A13"/>
    <w:rsid w:val="007437F9"/>
    <w:rsid w:val="00746743"/>
    <w:rsid w:val="00761F72"/>
    <w:rsid w:val="00775762"/>
    <w:rsid w:val="007A3CA5"/>
    <w:rsid w:val="007B0671"/>
    <w:rsid w:val="007B5309"/>
    <w:rsid w:val="007C6A23"/>
    <w:rsid w:val="007F20BD"/>
    <w:rsid w:val="007F48BF"/>
    <w:rsid w:val="00800156"/>
    <w:rsid w:val="00810EE8"/>
    <w:rsid w:val="0081506D"/>
    <w:rsid w:val="008169FE"/>
    <w:rsid w:val="00816DBD"/>
    <w:rsid w:val="00817ABD"/>
    <w:rsid w:val="00834C6F"/>
    <w:rsid w:val="0085003E"/>
    <w:rsid w:val="008509AC"/>
    <w:rsid w:val="00862148"/>
    <w:rsid w:val="00874F18"/>
    <w:rsid w:val="00886A7A"/>
    <w:rsid w:val="00894E5E"/>
    <w:rsid w:val="008A14E5"/>
    <w:rsid w:val="008A3122"/>
    <w:rsid w:val="008C421D"/>
    <w:rsid w:val="008D3324"/>
    <w:rsid w:val="008D4788"/>
    <w:rsid w:val="008D6BC3"/>
    <w:rsid w:val="008D7984"/>
    <w:rsid w:val="008E5C53"/>
    <w:rsid w:val="008E7170"/>
    <w:rsid w:val="0093717A"/>
    <w:rsid w:val="00940F09"/>
    <w:rsid w:val="009473B3"/>
    <w:rsid w:val="00966430"/>
    <w:rsid w:val="00983522"/>
    <w:rsid w:val="009B6B67"/>
    <w:rsid w:val="009D1499"/>
    <w:rsid w:val="00A010DD"/>
    <w:rsid w:val="00A14F4F"/>
    <w:rsid w:val="00A16A5C"/>
    <w:rsid w:val="00A256C0"/>
    <w:rsid w:val="00A32EF5"/>
    <w:rsid w:val="00A37D40"/>
    <w:rsid w:val="00A37F6B"/>
    <w:rsid w:val="00A65F57"/>
    <w:rsid w:val="00A87321"/>
    <w:rsid w:val="00A942B2"/>
    <w:rsid w:val="00AA16DE"/>
    <w:rsid w:val="00AA2E7F"/>
    <w:rsid w:val="00AC1160"/>
    <w:rsid w:val="00B21DF1"/>
    <w:rsid w:val="00B33FF8"/>
    <w:rsid w:val="00B5209F"/>
    <w:rsid w:val="00B6445D"/>
    <w:rsid w:val="00BA74B3"/>
    <w:rsid w:val="00BB1BA6"/>
    <w:rsid w:val="00BB31C8"/>
    <w:rsid w:val="00BE21C0"/>
    <w:rsid w:val="00BE2D53"/>
    <w:rsid w:val="00C15649"/>
    <w:rsid w:val="00C310D4"/>
    <w:rsid w:val="00C32E67"/>
    <w:rsid w:val="00C33F9F"/>
    <w:rsid w:val="00C52DCD"/>
    <w:rsid w:val="00C5521F"/>
    <w:rsid w:val="00C569F5"/>
    <w:rsid w:val="00C72015"/>
    <w:rsid w:val="00C72982"/>
    <w:rsid w:val="00C9126F"/>
    <w:rsid w:val="00C951C4"/>
    <w:rsid w:val="00CA23A0"/>
    <w:rsid w:val="00CE0752"/>
    <w:rsid w:val="00D06760"/>
    <w:rsid w:val="00D13B42"/>
    <w:rsid w:val="00D16D0A"/>
    <w:rsid w:val="00D41C5E"/>
    <w:rsid w:val="00D429DA"/>
    <w:rsid w:val="00D635C4"/>
    <w:rsid w:val="00D72C78"/>
    <w:rsid w:val="00D735F7"/>
    <w:rsid w:val="00D77D24"/>
    <w:rsid w:val="00D814D7"/>
    <w:rsid w:val="00D90891"/>
    <w:rsid w:val="00DA2DEC"/>
    <w:rsid w:val="00DA64FC"/>
    <w:rsid w:val="00DB640E"/>
    <w:rsid w:val="00DC4F6C"/>
    <w:rsid w:val="00DC7767"/>
    <w:rsid w:val="00DC7CC7"/>
    <w:rsid w:val="00DD1F15"/>
    <w:rsid w:val="00DD3198"/>
    <w:rsid w:val="00DD66E9"/>
    <w:rsid w:val="00DE0E4D"/>
    <w:rsid w:val="00DF5C09"/>
    <w:rsid w:val="00E05EC6"/>
    <w:rsid w:val="00E57DB2"/>
    <w:rsid w:val="00E656CE"/>
    <w:rsid w:val="00E6693E"/>
    <w:rsid w:val="00E7285A"/>
    <w:rsid w:val="00EB1113"/>
    <w:rsid w:val="00ED0AF0"/>
    <w:rsid w:val="00ED29F4"/>
    <w:rsid w:val="00EE1054"/>
    <w:rsid w:val="00EE7E26"/>
    <w:rsid w:val="00EF01EA"/>
    <w:rsid w:val="00EF2707"/>
    <w:rsid w:val="00F000DA"/>
    <w:rsid w:val="00F0747B"/>
    <w:rsid w:val="00F13269"/>
    <w:rsid w:val="00F1330C"/>
    <w:rsid w:val="00F23E76"/>
    <w:rsid w:val="00F32CF2"/>
    <w:rsid w:val="00F73563"/>
    <w:rsid w:val="00F80F70"/>
    <w:rsid w:val="00F91AA7"/>
    <w:rsid w:val="00F940D3"/>
    <w:rsid w:val="00FA5DA4"/>
    <w:rsid w:val="00FD1472"/>
    <w:rsid w:val="00FD554E"/>
    <w:rsid w:val="00FF0E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1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semiHidden="0" w:uiPriority="35" w:unhideWhenUsed="0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widowControl w:val="0"/>
      <w:suppressAutoHyphens/>
    </w:pPr>
    <w:rPr>
      <w:rFonts w:eastAsia="Lucida Sans Unicode"/>
      <w:kern w:val="1"/>
      <w:sz w:val="24"/>
      <w:szCs w:val="24"/>
    </w:rPr>
  </w:style>
  <w:style w:type="paragraph" w:styleId="Ttulo1">
    <w:name w:val="heading 1"/>
    <w:basedOn w:val="Normal"/>
    <w:link w:val="Ttulo1Car"/>
    <w:uiPriority w:val="1"/>
    <w:qFormat/>
    <w:rsid w:val="0070348F"/>
    <w:pPr>
      <w:suppressAutoHyphens w:val="0"/>
      <w:autoSpaceDE w:val="0"/>
      <w:autoSpaceDN w:val="0"/>
      <w:ind w:left="2052"/>
      <w:jc w:val="both"/>
      <w:outlineLvl w:val="0"/>
    </w:pPr>
    <w:rPr>
      <w:rFonts w:eastAsia="Times New Roman"/>
      <w:b/>
      <w:bCs/>
      <w:kern w:val="0"/>
      <w:sz w:val="22"/>
      <w:szCs w:val="22"/>
      <w:lang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Bullet20Symbols">
    <w:name w:val="Bullet_20_Symbols"/>
  </w:style>
  <w:style w:type="paragraph" w:customStyle="1" w:styleId="Heading">
    <w:name w:val="Heading"/>
    <w:basedOn w:val="Normal"/>
    <w:next w:val="Textoindependiente"/>
    <w:pPr>
      <w:keepNext/>
      <w:spacing w:before="240" w:after="120"/>
    </w:pPr>
    <w:rPr>
      <w:rFonts w:eastAsia="MS Mincho" w:cs="Tahoma"/>
      <w:szCs w:val="28"/>
    </w:rPr>
  </w:style>
  <w:style w:type="paragraph" w:styleId="Textoindependiente">
    <w:name w:val="Body Text"/>
    <w:basedOn w:val="Normal"/>
    <w:link w:val="TextoindependienteCar"/>
    <w:pPr>
      <w:spacing w:after="120"/>
    </w:pPr>
  </w:style>
  <w:style w:type="paragraph" w:styleId="Lista">
    <w:name w:val="List"/>
    <w:basedOn w:val="Textoindependiente"/>
    <w:rPr>
      <w:rFonts w:cs="Tahoma"/>
      <w:sz w:val="22"/>
    </w:rPr>
  </w:style>
  <w:style w:type="paragraph" w:styleId="Epgrafe">
    <w:name w:val="caption"/>
    <w:basedOn w:val="Normal"/>
    <w:qFormat/>
    <w:pPr>
      <w:suppressLineNumbers/>
      <w:spacing w:before="120" w:after="120"/>
    </w:pPr>
    <w:rPr>
      <w:rFonts w:cs="Tahoma"/>
      <w:i/>
      <w:iCs/>
      <w:sz w:val="22"/>
    </w:rPr>
  </w:style>
  <w:style w:type="paragraph" w:customStyle="1" w:styleId="Index">
    <w:name w:val="Index"/>
    <w:basedOn w:val="Normal"/>
    <w:pPr>
      <w:suppressLineNumbers/>
    </w:pPr>
    <w:rPr>
      <w:rFonts w:cs="Tahoma"/>
      <w:sz w:val="22"/>
    </w:rPr>
  </w:style>
  <w:style w:type="paragraph" w:customStyle="1" w:styleId="Header1">
    <w:name w:val="Header1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Footer1">
    <w:name w:val="Footer1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Header2">
    <w:name w:val="Header2"/>
    <w:basedOn w:val="Normal"/>
    <w:pPr>
      <w:suppressLineNumbers/>
      <w:tabs>
        <w:tab w:val="right" w:pos="9637"/>
      </w:tabs>
    </w:pPr>
  </w:style>
  <w:style w:type="paragraph" w:customStyle="1" w:styleId="Footer2">
    <w:name w:val="Footer2"/>
    <w:basedOn w:val="Normal"/>
    <w:pPr>
      <w:suppressLineNumbers/>
      <w:tabs>
        <w:tab w:val="right" w:pos="9637"/>
      </w:tabs>
    </w:pPr>
  </w:style>
  <w:style w:type="paragraph" w:customStyle="1" w:styleId="Header3">
    <w:name w:val="Header3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Header4">
    <w:name w:val="Header4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Footer3">
    <w:name w:val="Footer3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TableContents">
    <w:name w:val="Table Contents"/>
    <w:basedOn w:val="Normal"/>
    <w:pPr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paragraph" w:styleId="Encabezado">
    <w:name w:val="header"/>
    <w:basedOn w:val="Normal"/>
    <w:pPr>
      <w:suppressLineNumbers/>
      <w:tabs>
        <w:tab w:val="center" w:pos="5386"/>
        <w:tab w:val="right" w:pos="10772"/>
      </w:tabs>
    </w:pPr>
  </w:style>
  <w:style w:type="paragraph" w:styleId="Piedepgina">
    <w:name w:val="footer"/>
    <w:basedOn w:val="Normal"/>
    <w:link w:val="PiedepginaCar"/>
    <w:uiPriority w:val="99"/>
    <w:pPr>
      <w:suppressLineNumbers/>
      <w:tabs>
        <w:tab w:val="center" w:pos="5386"/>
        <w:tab w:val="right" w:pos="10772"/>
      </w:tabs>
    </w:pPr>
  </w:style>
  <w:style w:type="paragraph" w:customStyle="1" w:styleId="Standard">
    <w:name w:val="Standard"/>
    <w:rsid w:val="00C15649"/>
    <w:pPr>
      <w:suppressAutoHyphens/>
      <w:autoSpaceDN w:val="0"/>
      <w:textAlignment w:val="baseline"/>
    </w:pPr>
    <w:rPr>
      <w:kern w:val="3"/>
      <w:sz w:val="24"/>
      <w:szCs w:val="24"/>
      <w:lang w:eastAsia="zh-CN"/>
    </w:rPr>
  </w:style>
  <w:style w:type="paragraph" w:customStyle="1" w:styleId="Sangra3detindependiente2">
    <w:name w:val="Sangría 3 de t. independiente2"/>
    <w:basedOn w:val="Standard"/>
    <w:rsid w:val="00C15649"/>
    <w:pPr>
      <w:ind w:firstLine="851"/>
      <w:jc w:val="both"/>
    </w:pPr>
    <w:rPr>
      <w:b/>
      <w:color w:val="000000"/>
      <w:u w:val="single"/>
    </w:rPr>
  </w:style>
  <w:style w:type="paragraph" w:customStyle="1" w:styleId="sinespaciado">
    <w:name w:val="sinespaciado"/>
    <w:basedOn w:val="Standard"/>
    <w:rsid w:val="00C15649"/>
    <w:pPr>
      <w:spacing w:before="280" w:after="280"/>
    </w:pPr>
  </w:style>
  <w:style w:type="paragraph" w:customStyle="1" w:styleId="Footnote">
    <w:name w:val="Footnote"/>
    <w:basedOn w:val="Standard"/>
    <w:rsid w:val="00C15649"/>
    <w:pPr>
      <w:suppressLineNumbers/>
      <w:ind w:left="339" w:hanging="339"/>
    </w:pPr>
    <w:rPr>
      <w:sz w:val="20"/>
      <w:szCs w:val="20"/>
    </w:rPr>
  </w:style>
  <w:style w:type="character" w:customStyle="1" w:styleId="StrongEmphasis">
    <w:name w:val="Strong Emphasis"/>
    <w:rsid w:val="00C15649"/>
    <w:rPr>
      <w:b/>
      <w:bCs/>
    </w:rPr>
  </w:style>
  <w:style w:type="character" w:styleId="Refdenotaalpie">
    <w:name w:val="footnote reference"/>
    <w:unhideWhenUsed/>
    <w:rsid w:val="00C15649"/>
    <w:rPr>
      <w:vertAlign w:val="superscript"/>
    </w:rPr>
  </w:style>
  <w:style w:type="character" w:customStyle="1" w:styleId="PiedepginaCar">
    <w:name w:val="Pie de página Car"/>
    <w:link w:val="Piedepgina"/>
    <w:uiPriority w:val="99"/>
    <w:rsid w:val="00026DCA"/>
    <w:rPr>
      <w:rFonts w:eastAsia="Lucida Sans Unicode"/>
      <w:kern w:val="1"/>
      <w:sz w:val="24"/>
      <w:szCs w:val="24"/>
    </w:rPr>
  </w:style>
  <w:style w:type="character" w:customStyle="1" w:styleId="TextoindependienteCar">
    <w:name w:val="Texto independiente Car"/>
    <w:link w:val="Textoindependiente"/>
    <w:rsid w:val="008E5C53"/>
    <w:rPr>
      <w:rFonts w:eastAsia="Lucida Sans Unicode"/>
      <w:kern w:val="1"/>
      <w:sz w:val="24"/>
      <w:szCs w:val="24"/>
    </w:rPr>
  </w:style>
  <w:style w:type="paragraph" w:customStyle="1" w:styleId="Predeterminado">
    <w:name w:val="Predeterminado"/>
    <w:rsid w:val="00652363"/>
    <w:pPr>
      <w:tabs>
        <w:tab w:val="left" w:pos="708"/>
      </w:tabs>
      <w:suppressAutoHyphens/>
      <w:spacing w:after="200" w:line="276" w:lineRule="auto"/>
    </w:pPr>
    <w:rPr>
      <w:rFonts w:ascii="Calibri" w:eastAsia="SimSun" w:hAnsi="Calibri"/>
      <w:sz w:val="22"/>
      <w:szCs w:val="22"/>
      <w:lang w:eastAsia="en-US"/>
    </w:rPr>
  </w:style>
  <w:style w:type="character" w:customStyle="1" w:styleId="Ttulo2Car">
    <w:name w:val="Título 2 Car"/>
    <w:rsid w:val="00652363"/>
    <w:rPr>
      <w:rFonts w:ascii="Cambria" w:hAnsi="Cambria"/>
      <w:b/>
      <w:bCs/>
      <w:color w:val="4F81BD"/>
      <w:sz w:val="26"/>
      <w:szCs w:val="26"/>
    </w:rPr>
  </w:style>
  <w:style w:type="character" w:customStyle="1" w:styleId="EnlacedeInternet">
    <w:name w:val="Enlace de Internet"/>
    <w:rsid w:val="00652363"/>
    <w:rPr>
      <w:color w:val="0000FF"/>
      <w:u w:val="single"/>
      <w:lang w:val="es-ES" w:eastAsia="es-ES" w:bidi="es-ES"/>
    </w:rPr>
  </w:style>
  <w:style w:type="paragraph" w:styleId="Textonotapie">
    <w:name w:val="footnote text"/>
    <w:basedOn w:val="Normal"/>
    <w:link w:val="TextonotapieCar"/>
    <w:rsid w:val="00A65F57"/>
    <w:pPr>
      <w:widowControl/>
      <w:suppressAutoHyphens w:val="0"/>
    </w:pPr>
    <w:rPr>
      <w:rFonts w:eastAsia="Times New Roman"/>
      <w:kern w:val="0"/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rsid w:val="00A65F57"/>
  </w:style>
  <w:style w:type="character" w:styleId="Hipervnculo">
    <w:name w:val="Hyperlink"/>
    <w:uiPriority w:val="99"/>
    <w:unhideWhenUsed/>
    <w:rsid w:val="00A256C0"/>
    <w:rPr>
      <w:color w:val="0000FF"/>
      <w:u w:val="single"/>
    </w:rPr>
  </w:style>
  <w:style w:type="character" w:customStyle="1" w:styleId="Ttulo1Car">
    <w:name w:val="Título 1 Car"/>
    <w:basedOn w:val="Fuentedeprrafopredeter"/>
    <w:link w:val="Ttulo1"/>
    <w:uiPriority w:val="1"/>
    <w:rsid w:val="0070348F"/>
    <w:rPr>
      <w:b/>
      <w:bCs/>
      <w:sz w:val="22"/>
      <w:szCs w:val="22"/>
      <w:lang w:eastAsia="en-US"/>
    </w:rPr>
  </w:style>
  <w:style w:type="paragraph" w:styleId="Prrafodelista">
    <w:name w:val="List Paragraph"/>
    <w:basedOn w:val="Normal"/>
    <w:uiPriority w:val="1"/>
    <w:qFormat/>
    <w:rsid w:val="0070348F"/>
    <w:pPr>
      <w:suppressAutoHyphens w:val="0"/>
      <w:autoSpaceDE w:val="0"/>
      <w:autoSpaceDN w:val="0"/>
      <w:ind w:left="2064"/>
      <w:jc w:val="both"/>
    </w:pPr>
    <w:rPr>
      <w:rFonts w:eastAsia="Times New Roman"/>
      <w:kern w:val="0"/>
      <w:sz w:val="22"/>
      <w:szCs w:val="22"/>
      <w:lang w:eastAsia="en-U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064F50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064F50"/>
    <w:rPr>
      <w:rFonts w:ascii="Tahoma" w:eastAsia="Lucida Sans Unicode" w:hAnsi="Tahoma" w:cs="Tahoma"/>
      <w:kern w:val="1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1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semiHidden="0" w:uiPriority="35" w:unhideWhenUsed="0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widowControl w:val="0"/>
      <w:suppressAutoHyphens/>
    </w:pPr>
    <w:rPr>
      <w:rFonts w:eastAsia="Lucida Sans Unicode"/>
      <w:kern w:val="1"/>
      <w:sz w:val="24"/>
      <w:szCs w:val="24"/>
    </w:rPr>
  </w:style>
  <w:style w:type="paragraph" w:styleId="Ttulo1">
    <w:name w:val="heading 1"/>
    <w:basedOn w:val="Normal"/>
    <w:link w:val="Ttulo1Car"/>
    <w:uiPriority w:val="1"/>
    <w:qFormat/>
    <w:rsid w:val="0070348F"/>
    <w:pPr>
      <w:suppressAutoHyphens w:val="0"/>
      <w:autoSpaceDE w:val="0"/>
      <w:autoSpaceDN w:val="0"/>
      <w:ind w:left="2052"/>
      <w:jc w:val="both"/>
      <w:outlineLvl w:val="0"/>
    </w:pPr>
    <w:rPr>
      <w:rFonts w:eastAsia="Times New Roman"/>
      <w:b/>
      <w:bCs/>
      <w:kern w:val="0"/>
      <w:sz w:val="22"/>
      <w:szCs w:val="22"/>
      <w:lang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Bullet20Symbols">
    <w:name w:val="Bullet_20_Symbols"/>
  </w:style>
  <w:style w:type="paragraph" w:customStyle="1" w:styleId="Heading">
    <w:name w:val="Heading"/>
    <w:basedOn w:val="Normal"/>
    <w:next w:val="Textoindependiente"/>
    <w:pPr>
      <w:keepNext/>
      <w:spacing w:before="240" w:after="120"/>
    </w:pPr>
    <w:rPr>
      <w:rFonts w:eastAsia="MS Mincho" w:cs="Tahoma"/>
      <w:szCs w:val="28"/>
    </w:rPr>
  </w:style>
  <w:style w:type="paragraph" w:styleId="Textoindependiente">
    <w:name w:val="Body Text"/>
    <w:basedOn w:val="Normal"/>
    <w:link w:val="TextoindependienteCar"/>
    <w:pPr>
      <w:spacing w:after="120"/>
    </w:pPr>
  </w:style>
  <w:style w:type="paragraph" w:styleId="Lista">
    <w:name w:val="List"/>
    <w:basedOn w:val="Textoindependiente"/>
    <w:rPr>
      <w:rFonts w:cs="Tahoma"/>
      <w:sz w:val="22"/>
    </w:rPr>
  </w:style>
  <w:style w:type="paragraph" w:styleId="Epgrafe">
    <w:name w:val="caption"/>
    <w:basedOn w:val="Normal"/>
    <w:qFormat/>
    <w:pPr>
      <w:suppressLineNumbers/>
      <w:spacing w:before="120" w:after="120"/>
    </w:pPr>
    <w:rPr>
      <w:rFonts w:cs="Tahoma"/>
      <w:i/>
      <w:iCs/>
      <w:sz w:val="22"/>
    </w:rPr>
  </w:style>
  <w:style w:type="paragraph" w:customStyle="1" w:styleId="Index">
    <w:name w:val="Index"/>
    <w:basedOn w:val="Normal"/>
    <w:pPr>
      <w:suppressLineNumbers/>
    </w:pPr>
    <w:rPr>
      <w:rFonts w:cs="Tahoma"/>
      <w:sz w:val="22"/>
    </w:rPr>
  </w:style>
  <w:style w:type="paragraph" w:customStyle="1" w:styleId="Header1">
    <w:name w:val="Header1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Footer1">
    <w:name w:val="Footer1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Header2">
    <w:name w:val="Header2"/>
    <w:basedOn w:val="Normal"/>
    <w:pPr>
      <w:suppressLineNumbers/>
      <w:tabs>
        <w:tab w:val="right" w:pos="9637"/>
      </w:tabs>
    </w:pPr>
  </w:style>
  <w:style w:type="paragraph" w:customStyle="1" w:styleId="Footer2">
    <w:name w:val="Footer2"/>
    <w:basedOn w:val="Normal"/>
    <w:pPr>
      <w:suppressLineNumbers/>
      <w:tabs>
        <w:tab w:val="right" w:pos="9637"/>
      </w:tabs>
    </w:pPr>
  </w:style>
  <w:style w:type="paragraph" w:customStyle="1" w:styleId="Header3">
    <w:name w:val="Header3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Header4">
    <w:name w:val="Header4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Footer3">
    <w:name w:val="Footer3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TableContents">
    <w:name w:val="Table Contents"/>
    <w:basedOn w:val="Normal"/>
    <w:pPr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paragraph" w:styleId="Encabezado">
    <w:name w:val="header"/>
    <w:basedOn w:val="Normal"/>
    <w:pPr>
      <w:suppressLineNumbers/>
      <w:tabs>
        <w:tab w:val="center" w:pos="5386"/>
        <w:tab w:val="right" w:pos="10772"/>
      </w:tabs>
    </w:pPr>
  </w:style>
  <w:style w:type="paragraph" w:styleId="Piedepgina">
    <w:name w:val="footer"/>
    <w:basedOn w:val="Normal"/>
    <w:link w:val="PiedepginaCar"/>
    <w:uiPriority w:val="99"/>
    <w:pPr>
      <w:suppressLineNumbers/>
      <w:tabs>
        <w:tab w:val="center" w:pos="5386"/>
        <w:tab w:val="right" w:pos="10772"/>
      </w:tabs>
    </w:pPr>
  </w:style>
  <w:style w:type="paragraph" w:customStyle="1" w:styleId="Standard">
    <w:name w:val="Standard"/>
    <w:rsid w:val="00C15649"/>
    <w:pPr>
      <w:suppressAutoHyphens/>
      <w:autoSpaceDN w:val="0"/>
      <w:textAlignment w:val="baseline"/>
    </w:pPr>
    <w:rPr>
      <w:kern w:val="3"/>
      <w:sz w:val="24"/>
      <w:szCs w:val="24"/>
      <w:lang w:eastAsia="zh-CN"/>
    </w:rPr>
  </w:style>
  <w:style w:type="paragraph" w:customStyle="1" w:styleId="Sangra3detindependiente2">
    <w:name w:val="Sangría 3 de t. independiente2"/>
    <w:basedOn w:val="Standard"/>
    <w:rsid w:val="00C15649"/>
    <w:pPr>
      <w:ind w:firstLine="851"/>
      <w:jc w:val="both"/>
    </w:pPr>
    <w:rPr>
      <w:b/>
      <w:color w:val="000000"/>
      <w:u w:val="single"/>
    </w:rPr>
  </w:style>
  <w:style w:type="paragraph" w:customStyle="1" w:styleId="sinespaciado">
    <w:name w:val="sinespaciado"/>
    <w:basedOn w:val="Standard"/>
    <w:rsid w:val="00C15649"/>
    <w:pPr>
      <w:spacing w:before="280" w:after="280"/>
    </w:pPr>
  </w:style>
  <w:style w:type="paragraph" w:customStyle="1" w:styleId="Footnote">
    <w:name w:val="Footnote"/>
    <w:basedOn w:val="Standard"/>
    <w:rsid w:val="00C15649"/>
    <w:pPr>
      <w:suppressLineNumbers/>
      <w:ind w:left="339" w:hanging="339"/>
    </w:pPr>
    <w:rPr>
      <w:sz w:val="20"/>
      <w:szCs w:val="20"/>
    </w:rPr>
  </w:style>
  <w:style w:type="character" w:customStyle="1" w:styleId="StrongEmphasis">
    <w:name w:val="Strong Emphasis"/>
    <w:rsid w:val="00C15649"/>
    <w:rPr>
      <w:b/>
      <w:bCs/>
    </w:rPr>
  </w:style>
  <w:style w:type="character" w:styleId="Refdenotaalpie">
    <w:name w:val="footnote reference"/>
    <w:unhideWhenUsed/>
    <w:rsid w:val="00C15649"/>
    <w:rPr>
      <w:vertAlign w:val="superscript"/>
    </w:rPr>
  </w:style>
  <w:style w:type="character" w:customStyle="1" w:styleId="PiedepginaCar">
    <w:name w:val="Pie de página Car"/>
    <w:link w:val="Piedepgina"/>
    <w:uiPriority w:val="99"/>
    <w:rsid w:val="00026DCA"/>
    <w:rPr>
      <w:rFonts w:eastAsia="Lucida Sans Unicode"/>
      <w:kern w:val="1"/>
      <w:sz w:val="24"/>
      <w:szCs w:val="24"/>
    </w:rPr>
  </w:style>
  <w:style w:type="character" w:customStyle="1" w:styleId="TextoindependienteCar">
    <w:name w:val="Texto independiente Car"/>
    <w:link w:val="Textoindependiente"/>
    <w:rsid w:val="008E5C53"/>
    <w:rPr>
      <w:rFonts w:eastAsia="Lucida Sans Unicode"/>
      <w:kern w:val="1"/>
      <w:sz w:val="24"/>
      <w:szCs w:val="24"/>
    </w:rPr>
  </w:style>
  <w:style w:type="paragraph" w:customStyle="1" w:styleId="Predeterminado">
    <w:name w:val="Predeterminado"/>
    <w:rsid w:val="00652363"/>
    <w:pPr>
      <w:tabs>
        <w:tab w:val="left" w:pos="708"/>
      </w:tabs>
      <w:suppressAutoHyphens/>
      <w:spacing w:after="200" w:line="276" w:lineRule="auto"/>
    </w:pPr>
    <w:rPr>
      <w:rFonts w:ascii="Calibri" w:eastAsia="SimSun" w:hAnsi="Calibri"/>
      <w:sz w:val="22"/>
      <w:szCs w:val="22"/>
      <w:lang w:eastAsia="en-US"/>
    </w:rPr>
  </w:style>
  <w:style w:type="character" w:customStyle="1" w:styleId="Ttulo2Car">
    <w:name w:val="Título 2 Car"/>
    <w:rsid w:val="00652363"/>
    <w:rPr>
      <w:rFonts w:ascii="Cambria" w:hAnsi="Cambria"/>
      <w:b/>
      <w:bCs/>
      <w:color w:val="4F81BD"/>
      <w:sz w:val="26"/>
      <w:szCs w:val="26"/>
    </w:rPr>
  </w:style>
  <w:style w:type="character" w:customStyle="1" w:styleId="EnlacedeInternet">
    <w:name w:val="Enlace de Internet"/>
    <w:rsid w:val="00652363"/>
    <w:rPr>
      <w:color w:val="0000FF"/>
      <w:u w:val="single"/>
      <w:lang w:val="es-ES" w:eastAsia="es-ES" w:bidi="es-ES"/>
    </w:rPr>
  </w:style>
  <w:style w:type="paragraph" w:styleId="Textonotapie">
    <w:name w:val="footnote text"/>
    <w:basedOn w:val="Normal"/>
    <w:link w:val="TextonotapieCar"/>
    <w:rsid w:val="00A65F57"/>
    <w:pPr>
      <w:widowControl/>
      <w:suppressAutoHyphens w:val="0"/>
    </w:pPr>
    <w:rPr>
      <w:rFonts w:eastAsia="Times New Roman"/>
      <w:kern w:val="0"/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rsid w:val="00A65F57"/>
  </w:style>
  <w:style w:type="character" w:styleId="Hipervnculo">
    <w:name w:val="Hyperlink"/>
    <w:uiPriority w:val="99"/>
    <w:unhideWhenUsed/>
    <w:rsid w:val="00A256C0"/>
    <w:rPr>
      <w:color w:val="0000FF"/>
      <w:u w:val="single"/>
    </w:rPr>
  </w:style>
  <w:style w:type="character" w:customStyle="1" w:styleId="Ttulo1Car">
    <w:name w:val="Título 1 Car"/>
    <w:basedOn w:val="Fuentedeprrafopredeter"/>
    <w:link w:val="Ttulo1"/>
    <w:uiPriority w:val="1"/>
    <w:rsid w:val="0070348F"/>
    <w:rPr>
      <w:b/>
      <w:bCs/>
      <w:sz w:val="22"/>
      <w:szCs w:val="22"/>
      <w:lang w:eastAsia="en-US"/>
    </w:rPr>
  </w:style>
  <w:style w:type="paragraph" w:styleId="Prrafodelista">
    <w:name w:val="List Paragraph"/>
    <w:basedOn w:val="Normal"/>
    <w:uiPriority w:val="1"/>
    <w:qFormat/>
    <w:rsid w:val="0070348F"/>
    <w:pPr>
      <w:suppressAutoHyphens w:val="0"/>
      <w:autoSpaceDE w:val="0"/>
      <w:autoSpaceDN w:val="0"/>
      <w:ind w:left="2064"/>
      <w:jc w:val="both"/>
    </w:pPr>
    <w:rPr>
      <w:rFonts w:eastAsia="Times New Roman"/>
      <w:kern w:val="0"/>
      <w:sz w:val="22"/>
      <w:szCs w:val="22"/>
      <w:lang w:eastAsia="en-U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064F50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064F50"/>
    <w:rPr>
      <w:rFonts w:ascii="Tahoma" w:eastAsia="Lucida Sans Unicode" w:hAnsi="Tahoma" w:cs="Tahoma"/>
      <w:kern w:val="1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0831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16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png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image" Target="media/image4.png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5" Type="http://schemas.openxmlformats.org/officeDocument/2006/relationships/settings" Target="settings.xml"/><Relationship Id="rId15" Type="http://schemas.openxmlformats.org/officeDocument/2006/relationships/header" Target="header1.xml"/><Relationship Id="rId10" Type="http://schemas.openxmlformats.org/officeDocument/2006/relationships/image" Target="media/image2.png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image" Target="media/image6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7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3433EAF-CEE5-4075-8E95-5836E64F1F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252</Words>
  <Characters>1391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Luffi</Company>
  <LinksUpToDate>false</LinksUpToDate>
  <CharactersWithSpaces>1640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Luffi</dc:creator>
  <cp:lastModifiedBy>Luffi</cp:lastModifiedBy>
  <cp:revision>4</cp:revision>
  <cp:lastPrinted>2021-02-01T17:59:00Z</cp:lastPrinted>
  <dcterms:created xsi:type="dcterms:W3CDTF">2021-02-26T09:57:00Z</dcterms:created>
  <dcterms:modified xsi:type="dcterms:W3CDTF">2021-03-01T16:40:00Z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formación 1">
    <vt:lpwstr/>
  </property>
  <property fmtid="{D5CDD505-2E9C-101B-9397-08002B2CF9AE}" pid="3" name="Información 2">
    <vt:lpwstr/>
  </property>
  <property fmtid="{D5CDD505-2E9C-101B-9397-08002B2CF9AE}" pid="4" name="Información 3">
    <vt:lpwstr/>
  </property>
  <property fmtid="{D5CDD505-2E9C-101B-9397-08002B2CF9AE}" pid="5" name="Información 4">
    <vt:lpwstr/>
  </property>
</Properties>
</file>