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C6BF5" w:rsidRPr="006C15B3" w:rsidRDefault="003C6BF5" w:rsidP="00EE3240">
      <w:pPr>
        <w:widowControl/>
        <w:spacing w:line="254" w:lineRule="auto"/>
        <w:jc w:val="center"/>
        <w:rPr>
          <w:rFonts w:eastAsia="Calibri"/>
          <w:sz w:val="24"/>
          <w:szCs w:val="24"/>
          <w:lang w:eastAsia="en-US" w:bidi="ar-SA"/>
        </w:rPr>
      </w:pPr>
      <w:bookmarkStart w:id="0" w:name="_GoBack"/>
      <w:bookmarkEnd w:id="0"/>
      <w:r w:rsidRPr="006C15B3">
        <w:rPr>
          <w:rFonts w:eastAsia="Calibri"/>
          <w:b/>
          <w:sz w:val="24"/>
          <w:szCs w:val="24"/>
          <w:lang w:eastAsia="en-US" w:bidi="ar-SA"/>
        </w:rPr>
        <w:t>ANEXO I</w:t>
      </w:r>
      <w:r w:rsidR="000818A3">
        <w:rPr>
          <w:rFonts w:eastAsia="Calibri"/>
          <w:b/>
          <w:sz w:val="24"/>
          <w:szCs w:val="24"/>
          <w:lang w:eastAsia="en-US" w:bidi="ar-SA"/>
        </w:rPr>
        <w:t xml:space="preserve"> </w:t>
      </w:r>
      <w:r w:rsidRPr="006C15B3">
        <w:rPr>
          <w:rFonts w:eastAsia="Calibri"/>
          <w:b/>
          <w:sz w:val="24"/>
          <w:szCs w:val="24"/>
          <w:lang w:eastAsia="en-US" w:bidi="ar-SA"/>
        </w:rPr>
        <w:t>- ACTIVIDAD BENEFICIARIOS</w:t>
      </w:r>
      <w:r w:rsidRPr="006C15B3">
        <w:rPr>
          <w:rFonts w:eastAsia="Calibri"/>
          <w:sz w:val="24"/>
          <w:szCs w:val="24"/>
          <w:lang w:eastAsia="en-US" w:bidi="ar-SA"/>
        </w:rPr>
        <w:t xml:space="preserve"> (Anexo II Decreto Ley 1/2021)</w:t>
      </w:r>
    </w:p>
    <w:p w:rsidR="001E0B31" w:rsidRPr="00277104" w:rsidRDefault="001E0B31" w:rsidP="00EE3240">
      <w:pPr>
        <w:widowControl/>
        <w:spacing w:line="254" w:lineRule="auto"/>
        <w:jc w:val="center"/>
      </w:pPr>
    </w:p>
    <w:p w:rsidR="003C6BF5" w:rsidRPr="006C15B3" w:rsidRDefault="003C6BF5" w:rsidP="00EE3240">
      <w:pPr>
        <w:widowControl/>
        <w:autoSpaceDE w:val="0"/>
        <w:rPr>
          <w:u w:val="single"/>
        </w:rPr>
      </w:pPr>
      <w:r w:rsidRPr="006C15B3">
        <w:rPr>
          <w:rFonts w:eastAsia="Calibri"/>
          <w:u w:val="single"/>
          <w:lang w:eastAsia="en-US" w:bidi="ar-SA"/>
        </w:rPr>
        <w:t>CNAE DESCRIPCIÓN</w:t>
      </w:r>
    </w:p>
    <w:p w:rsidR="003C6BF5" w:rsidRPr="00277104" w:rsidRDefault="003C6BF5" w:rsidP="00EE3240">
      <w:pPr>
        <w:widowControl/>
        <w:autoSpaceDE w:val="0"/>
        <w:rPr>
          <w:rFonts w:eastAsia="Calibri"/>
          <w:lang w:eastAsia="en-US" w:bidi="ar-SA"/>
        </w:rPr>
      </w:pPr>
    </w:p>
    <w:p w:rsidR="00B26670" w:rsidRDefault="00B26670" w:rsidP="00EE3240">
      <w:pPr>
        <w:widowControl/>
        <w:autoSpaceDE w:val="0"/>
        <w:rPr>
          <w:rFonts w:eastAsia="Calibri"/>
          <w:lang w:eastAsia="en-US" w:bidi="ar-SA"/>
        </w:rPr>
      </w:pPr>
      <w:r>
        <w:rPr>
          <w:rFonts w:eastAsia="Calibri"/>
          <w:lang w:eastAsia="en-US" w:bidi="ar-SA"/>
        </w:rPr>
        <w:t>4634 Comercio al por mayor de bebidas IAE E612.6 y E612.7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4781 Comercio al por menor de productos alimenticios, bebidas y tabaco en puestos de venta y en mercadillos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4782 Comercio al por menor de productos textiles, prendas de vestir y calzado en puestos de venta y en mercadillos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4789 Comercio al por menor de otros productos en puestos de venta y en mercadillos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5510 Hoteles y alojamientos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5520 Alojamientos turísticos y otros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5530 Campings y aparcamientos de caravanas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5590 Otros alojamientos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5610 Restaurantes y puestos de comida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5621 Provisión de comidas preparadas para eventos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5629 Otros servicios de comidas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5630 Establecimientos de bebidas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5914 Actividades de exhibición cinematográfica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7911 Actividades de agencias de viajes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7912 Actividades de los operadores turísticos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7990 Otros servicios de reservas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8230 Organización de convenciones y ferias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9001 Artes escénicas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9002 Actividades auxiliares a las artes escénicas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9003 Creación artística y literaria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9004 Gestión de salas de espectáculos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9102 Actividades de museos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9103 Gestión de lugares y edificios históricos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9311 Gestión de instalaciones deportivas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9312 Actividades de los clubes deportivos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9313 Actividades de los gimnasios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9319 Otras actividades deportivas</w:t>
      </w:r>
    </w:p>
    <w:p w:rsidR="003C6BF5" w:rsidRPr="00277104" w:rsidRDefault="003C6BF5" w:rsidP="00EE3240">
      <w:pPr>
        <w:widowControl/>
        <w:autoSpaceDE w:val="0"/>
      </w:pPr>
      <w:r w:rsidRPr="00277104">
        <w:rPr>
          <w:rFonts w:eastAsia="Calibri"/>
          <w:lang w:eastAsia="en-US" w:bidi="ar-SA"/>
        </w:rPr>
        <w:t>9321 Actividades de los parques de atracciones</w:t>
      </w:r>
    </w:p>
    <w:p w:rsidR="003C6BF5" w:rsidRDefault="003C6BF5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277104">
        <w:rPr>
          <w:rFonts w:eastAsia="Calibri"/>
          <w:lang w:eastAsia="en-US" w:bidi="ar-SA"/>
        </w:rPr>
        <w:t>9329 Otras actividades recreativas y entretenimiento</w:t>
      </w:r>
    </w:p>
    <w:p w:rsidR="001347E8" w:rsidRPr="00604C6B" w:rsidRDefault="006001C2" w:rsidP="001E04FB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>1413 y 1419 Confección a medida de prendas de vestir y sus complementos IAE E454</w:t>
      </w:r>
    </w:p>
    <w:p w:rsidR="001E04FB" w:rsidRPr="00604C6B" w:rsidRDefault="001E04FB" w:rsidP="001E04FB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>2051 Fabricación de artículos pirotécnicos, cerillas y fósforos.</w:t>
      </w:r>
    </w:p>
    <w:p w:rsidR="001E04FB" w:rsidRPr="00604C6B" w:rsidRDefault="001E04FB" w:rsidP="001E04FB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>4721 Comercio al por menor de frutas y hortalizas IAE E641.</w:t>
      </w:r>
    </w:p>
    <w:p w:rsidR="001E04FB" w:rsidRPr="00604C6B" w:rsidRDefault="001E04FB" w:rsidP="001E04FB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>4722 Comercio al por menor de carne y productos cárnicos IAE E642</w:t>
      </w:r>
    </w:p>
    <w:p w:rsidR="001E04FB" w:rsidRPr="00604C6B" w:rsidRDefault="001E04FB" w:rsidP="001E04FB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>4723 Comercio al por menor de pescados y mariscos IAE E643, E643.1 y E643.2</w:t>
      </w:r>
    </w:p>
    <w:p w:rsidR="001E04FB" w:rsidRPr="00604C6B" w:rsidRDefault="001E04FB" w:rsidP="001E04FB">
      <w:pPr>
        <w:pStyle w:val="Ttulo1"/>
        <w:shd w:val="clear" w:color="auto" w:fill="FFFFFF"/>
        <w:spacing w:line="264" w:lineRule="atLeast"/>
        <w:jc w:val="left"/>
        <w:textAlignment w:val="baseline"/>
        <w:rPr>
          <w:rFonts w:eastAsia="Calibri"/>
          <w:b w:val="0"/>
          <w:lang w:eastAsia="en-US" w:bidi="ar-SA"/>
        </w:rPr>
      </w:pPr>
      <w:r w:rsidRPr="00604C6B">
        <w:rPr>
          <w:rFonts w:eastAsia="Calibri"/>
          <w:b w:val="0"/>
          <w:lang w:eastAsia="en-US" w:bidi="ar-SA"/>
        </w:rPr>
        <w:t>4724 Comercio al por menor de pan y productos de panadería, confitería y pastelería IAE E644.</w:t>
      </w:r>
    </w:p>
    <w:p w:rsidR="001E04FB" w:rsidRPr="00604C6B" w:rsidRDefault="001E04FB" w:rsidP="001E04FB">
      <w:pPr>
        <w:rPr>
          <w:lang w:eastAsia="en-US" w:bidi="ar-SA"/>
        </w:rPr>
      </w:pPr>
      <w:r w:rsidRPr="00604C6B">
        <w:rPr>
          <w:lang w:eastAsia="en-US" w:bidi="ar-SA"/>
        </w:rPr>
        <w:t>4729 Comercio al por menor de productos alimenticios IAE E644.4 y E644.6.</w:t>
      </w:r>
    </w:p>
    <w:p w:rsidR="001E04FB" w:rsidRPr="00604C6B" w:rsidRDefault="001E04FB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>4751 Comercio al por menor de textiles en establecimientos especializados IAE 651.1</w:t>
      </w:r>
    </w:p>
    <w:p w:rsidR="001E04FB" w:rsidRPr="00604C6B" w:rsidRDefault="001E04FB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>4771 Comercio al por menor de toda clase de prendas para el vestido y tocado IAE E651.2, E651.4 y E651.6</w:t>
      </w:r>
    </w:p>
    <w:p w:rsidR="00956568" w:rsidRPr="00604C6B" w:rsidRDefault="00956568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>4776 Comercio al por menor de flores, plantas y semillas. IAE E659.7</w:t>
      </w:r>
      <w:r w:rsidR="003F0770" w:rsidRPr="00604C6B">
        <w:rPr>
          <w:rFonts w:eastAsia="Calibri"/>
          <w:lang w:eastAsia="en-US" w:bidi="ar-SA"/>
        </w:rPr>
        <w:t>.</w:t>
      </w:r>
    </w:p>
    <w:p w:rsidR="001347E8" w:rsidRPr="00604C6B" w:rsidRDefault="001347E8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 xml:space="preserve">4777 Comercio al por menor de artículos de relojería y joyería IAE </w:t>
      </w:r>
      <w:r w:rsidR="0045781A" w:rsidRPr="00604C6B">
        <w:rPr>
          <w:rFonts w:eastAsia="Calibri"/>
          <w:lang w:eastAsia="en-US" w:bidi="ar-SA"/>
        </w:rPr>
        <w:t xml:space="preserve">E619.3 y </w:t>
      </w:r>
      <w:r w:rsidRPr="00604C6B">
        <w:rPr>
          <w:rFonts w:eastAsia="Calibri"/>
          <w:lang w:eastAsia="en-US" w:bidi="ar-SA"/>
        </w:rPr>
        <w:t>E</w:t>
      </w:r>
      <w:r w:rsidR="0045781A" w:rsidRPr="00604C6B">
        <w:rPr>
          <w:rFonts w:eastAsia="Calibri"/>
          <w:lang w:eastAsia="en-US" w:bidi="ar-SA"/>
        </w:rPr>
        <w:t>659.5.</w:t>
      </w:r>
    </w:p>
    <w:p w:rsidR="00956568" w:rsidRPr="00604C6B" w:rsidRDefault="00956568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 xml:space="preserve">8552 Educación cultural IAE E932.1, E932.2, E933.2, E933.9, E969.1 </w:t>
      </w:r>
      <w:r w:rsidR="000C3D50" w:rsidRPr="00604C6B">
        <w:rPr>
          <w:rFonts w:eastAsia="Calibri"/>
          <w:lang w:eastAsia="en-US" w:bidi="ar-SA"/>
        </w:rPr>
        <w:t>y</w:t>
      </w:r>
      <w:r w:rsidRPr="00604C6B">
        <w:rPr>
          <w:rFonts w:eastAsia="Calibri"/>
          <w:lang w:eastAsia="en-US" w:bidi="ar-SA"/>
        </w:rPr>
        <w:t xml:space="preserve"> P826</w:t>
      </w:r>
      <w:r w:rsidR="003F0770" w:rsidRPr="00604C6B">
        <w:rPr>
          <w:rFonts w:eastAsia="Calibri"/>
          <w:lang w:eastAsia="en-US" w:bidi="ar-SA"/>
        </w:rPr>
        <w:t>.</w:t>
      </w:r>
    </w:p>
    <w:p w:rsidR="00E04B57" w:rsidRPr="00604C6B" w:rsidRDefault="00E04B57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>8553 Actividades de las escuelas de conducción y pilotaje IAE E9</w:t>
      </w:r>
      <w:r w:rsidR="003F0770" w:rsidRPr="00604C6B">
        <w:rPr>
          <w:rFonts w:eastAsia="Calibri"/>
          <w:lang w:eastAsia="en-US" w:bidi="ar-SA"/>
        </w:rPr>
        <w:t>33.1 y P825.</w:t>
      </w:r>
    </w:p>
    <w:p w:rsidR="00956568" w:rsidRDefault="00956568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  <w:r w:rsidRPr="00604C6B">
        <w:rPr>
          <w:rFonts w:eastAsia="Calibri"/>
          <w:lang w:eastAsia="en-US" w:bidi="ar-SA"/>
        </w:rPr>
        <w:t xml:space="preserve">8559 Otra educación n.c.o.p. </w:t>
      </w:r>
      <w:r w:rsidR="000C3D50" w:rsidRPr="00604C6B">
        <w:rPr>
          <w:rFonts w:eastAsia="Calibri"/>
          <w:lang w:eastAsia="en-US" w:bidi="ar-SA"/>
        </w:rPr>
        <w:t xml:space="preserve">IAE </w:t>
      </w:r>
      <w:r w:rsidRPr="00604C6B">
        <w:rPr>
          <w:rFonts w:eastAsia="Calibri"/>
          <w:lang w:eastAsia="en-US" w:bidi="ar-SA"/>
        </w:rPr>
        <w:t>E932.1, E932.2, E933, E934</w:t>
      </w:r>
      <w:r w:rsidR="000C3D50" w:rsidRPr="00604C6B">
        <w:rPr>
          <w:rFonts w:eastAsia="Calibri"/>
          <w:lang w:eastAsia="en-US" w:bidi="ar-SA"/>
        </w:rPr>
        <w:t xml:space="preserve"> y P826.</w:t>
      </w:r>
    </w:p>
    <w:p w:rsidR="00B26670" w:rsidRPr="00604C6B" w:rsidRDefault="00B26670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</w:p>
    <w:p w:rsidR="001E04FB" w:rsidRPr="000C3D50" w:rsidRDefault="001E04FB" w:rsidP="000C3D50">
      <w:pPr>
        <w:rPr>
          <w:lang w:eastAsia="en-US" w:bidi="ar-SA"/>
        </w:rPr>
      </w:pPr>
    </w:p>
    <w:p w:rsidR="000C3D50" w:rsidRPr="000C3D50" w:rsidRDefault="000C3D50" w:rsidP="000C3D50">
      <w:pPr>
        <w:rPr>
          <w:lang w:eastAsia="en-US" w:bidi="ar-SA"/>
        </w:rPr>
      </w:pPr>
    </w:p>
    <w:p w:rsidR="000C3D50" w:rsidRDefault="000C3D50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</w:p>
    <w:p w:rsidR="000C3D50" w:rsidRDefault="000C3D50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</w:p>
    <w:p w:rsidR="000C3D50" w:rsidRDefault="000C3D50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</w:p>
    <w:p w:rsidR="000C3D50" w:rsidRPr="00277104" w:rsidRDefault="000C3D50" w:rsidP="00EE3240">
      <w:pPr>
        <w:widowControl/>
        <w:spacing w:line="254" w:lineRule="auto"/>
        <w:jc w:val="both"/>
      </w:pPr>
    </w:p>
    <w:p w:rsidR="003C6BF5" w:rsidRPr="00277104" w:rsidRDefault="003C6BF5" w:rsidP="00EE3240">
      <w:pPr>
        <w:widowControl/>
        <w:spacing w:line="254" w:lineRule="auto"/>
        <w:jc w:val="both"/>
        <w:rPr>
          <w:rFonts w:eastAsia="Calibri"/>
          <w:lang w:eastAsia="en-US" w:bidi="ar-SA"/>
        </w:rPr>
      </w:pPr>
    </w:p>
    <w:p w:rsidR="003C6BF5" w:rsidRPr="00277104" w:rsidRDefault="003C6BF5" w:rsidP="00EE3240">
      <w:pPr>
        <w:pStyle w:val="Textoindependiente"/>
        <w:ind w:left="101"/>
        <w:rPr>
          <w:rFonts w:eastAsia="Calibri"/>
          <w:b w:val="0"/>
          <w:lang w:eastAsia="en-US" w:bidi="ar-SA"/>
        </w:rPr>
      </w:pPr>
    </w:p>
    <w:p w:rsidR="003C6BF5" w:rsidRPr="00277104" w:rsidRDefault="003179E6" w:rsidP="00EE3240">
      <w:pPr>
        <w:pStyle w:val="Textoindependiente"/>
        <w:ind w:left="101"/>
        <w:rPr>
          <w:b w:val="0"/>
        </w:rPr>
      </w:pPr>
      <w:r w:rsidRPr="00813A26">
        <w:rPr>
          <w:noProof/>
          <w:sz w:val="20"/>
          <w:szCs w:val="20"/>
          <w:lang w:eastAsia="es-ES" w:bidi="ar-SA"/>
        </w:rPr>
        <w:pict>
          <v:shape id="Imagen 1" o:spid="_x0000_i1025" type="#_x0000_t75" style="width:294.15pt;height:299.3pt;visibility:visible" filled="t">
            <v:imagedata r:id="rId8" o:title="" croptop="-7f" cropbottom="-7f" cropleft="-7f" cropright="-7f"/>
          </v:shape>
        </w:pict>
      </w:r>
    </w:p>
    <w:p w:rsidR="003C6BF5" w:rsidRPr="00277104" w:rsidRDefault="003C6BF5" w:rsidP="00EE3240">
      <w:pPr>
        <w:pStyle w:val="Textoindependiente"/>
        <w:ind w:left="101"/>
        <w:rPr>
          <w:b w:val="0"/>
        </w:rPr>
      </w:pPr>
    </w:p>
    <w:p w:rsidR="003C6BF5" w:rsidRPr="006C15B3" w:rsidRDefault="006C15B3" w:rsidP="00EE3240">
      <w:pPr>
        <w:jc w:val="center"/>
        <w:rPr>
          <w:sz w:val="24"/>
          <w:szCs w:val="24"/>
        </w:rPr>
      </w:pPr>
      <w:r>
        <w:rPr>
          <w:b/>
          <w:u w:val="single"/>
        </w:rPr>
        <w:br w:type="page"/>
      </w:r>
      <w:r w:rsidR="003C6BF5" w:rsidRPr="006C15B3">
        <w:rPr>
          <w:b/>
          <w:sz w:val="24"/>
          <w:szCs w:val="24"/>
          <w:u w:val="single"/>
        </w:rPr>
        <w:lastRenderedPageBreak/>
        <w:t>ANEXO II</w:t>
      </w:r>
      <w:r w:rsidR="00C0489C" w:rsidRPr="006C15B3">
        <w:rPr>
          <w:b/>
          <w:sz w:val="24"/>
          <w:szCs w:val="24"/>
          <w:u w:val="single"/>
        </w:rPr>
        <w:t>- Modelo de solicitud</w:t>
      </w:r>
    </w:p>
    <w:p w:rsidR="003C6BF5" w:rsidRPr="00277104" w:rsidRDefault="003C6BF5" w:rsidP="00EE3240">
      <w:pPr>
        <w:rPr>
          <w:b/>
          <w:sz w:val="16"/>
          <w:szCs w:val="16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2976"/>
      </w:tblGrid>
      <w:tr w:rsidR="003C6BF5" w:rsidRPr="00277104" w:rsidTr="005D4BEF">
        <w:trPr>
          <w:trHeight w:val="284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bottom"/>
          </w:tcPr>
          <w:p w:rsidR="003C6BF5" w:rsidRPr="00277104" w:rsidRDefault="003C6BF5" w:rsidP="00EE3240">
            <w:pPr>
              <w:jc w:val="center"/>
            </w:pPr>
            <w:r w:rsidRPr="00277104">
              <w:rPr>
                <w:rFonts w:eastAsia="Times New Roman"/>
                <w:b/>
                <w:sz w:val="20"/>
                <w:szCs w:val="20"/>
              </w:rPr>
              <w:t xml:space="preserve">SOLICITUD DE </w:t>
            </w:r>
            <w:r w:rsidRPr="00277104">
              <w:rPr>
                <w:rFonts w:eastAsia="Segoe UI"/>
                <w:b/>
                <w:bCs/>
              </w:rPr>
              <w:t>AYUDAS ECONÓMICAS A AUTÓNOMOS Y MICROEMPRESAS CUYA ACTIVIDAD SE HA VISTO AFECTADA POR LA PANDEMIA PROVOCADA POR EL COVID-19 EN EL MARCO DEL PLAN RESISTIR AY</w:t>
            </w:r>
            <w:r w:rsidR="00C0489C" w:rsidRPr="00277104">
              <w:rPr>
                <w:rFonts w:eastAsia="Segoe UI"/>
                <w:b/>
                <w:bCs/>
              </w:rPr>
              <w:t xml:space="preserve">UNTAMIENTO DE </w:t>
            </w:r>
            <w:r w:rsidRPr="00277104">
              <w:rPr>
                <w:rFonts w:eastAsia="Segoe UI"/>
                <w:b/>
                <w:bCs/>
              </w:rPr>
              <w:t xml:space="preserve"> </w:t>
            </w:r>
            <w:r w:rsidR="006C15B3">
              <w:rPr>
                <w:rFonts w:eastAsia="Segoe UI"/>
                <w:b/>
                <w:bCs/>
              </w:rPr>
              <w:t>VILAMARXANT</w:t>
            </w:r>
            <w:r w:rsidRPr="00277104">
              <w:rPr>
                <w:rFonts w:eastAsia="Segoe UI"/>
                <w:b/>
                <w:bCs/>
              </w:rPr>
              <w:t xml:space="preserve"> POR CONCESIÓN DIRECTA</w:t>
            </w:r>
          </w:p>
        </w:tc>
      </w:tr>
      <w:tr w:rsidR="00C0489C" w:rsidRPr="00277104" w:rsidTr="005D4BEF">
        <w:trPr>
          <w:trHeight w:val="284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:rsidR="00C0489C" w:rsidRPr="00277104" w:rsidRDefault="00C0489C" w:rsidP="00EE3240">
            <w:pPr>
              <w:rPr>
                <w:rFonts w:eastAsia="Times New Roman"/>
                <w:b/>
                <w:sz w:val="20"/>
                <w:szCs w:val="20"/>
              </w:rPr>
            </w:pPr>
            <w:r w:rsidRPr="00277104">
              <w:rPr>
                <w:rFonts w:eastAsia="Times New Roman"/>
                <w:b/>
                <w:sz w:val="20"/>
                <w:szCs w:val="20"/>
              </w:rPr>
              <w:t>DATOS DEL INTERESADO/A</w:t>
            </w:r>
          </w:p>
        </w:tc>
      </w:tr>
      <w:tr w:rsidR="003C6BF5" w:rsidRPr="00277104" w:rsidTr="00EE3240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BF5" w:rsidRPr="00277104" w:rsidRDefault="00301102" w:rsidP="00EE3240">
            <w:pPr>
              <w:jc w:val="both"/>
            </w:pPr>
            <w:r w:rsidRPr="00301102">
              <w:rPr>
                <w:b/>
                <w:sz w:val="16"/>
              </w:rPr>
              <w:t>Nombre y apellidos( persona física) /  Razón Social( persona jurídica)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BF5" w:rsidRPr="00277104" w:rsidRDefault="003C6BF5" w:rsidP="00EE3240">
            <w:r w:rsidRPr="00277104">
              <w:rPr>
                <w:b/>
                <w:sz w:val="16"/>
              </w:rPr>
              <w:t>NIF</w:t>
            </w:r>
          </w:p>
        </w:tc>
      </w:tr>
      <w:tr w:rsidR="003C6BF5" w:rsidRPr="00277104" w:rsidTr="00EE3240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BF5" w:rsidRPr="00277104" w:rsidRDefault="003C6BF5" w:rsidP="00EE3240">
            <w:r w:rsidRPr="00277104">
              <w:rPr>
                <w:b/>
                <w:sz w:val="16"/>
              </w:rPr>
              <w:t>Apellidos y Nombre Representante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BF5" w:rsidRPr="00277104" w:rsidRDefault="003C6BF5" w:rsidP="00EE3240">
            <w:r w:rsidRPr="00277104">
              <w:rPr>
                <w:b/>
                <w:sz w:val="16"/>
              </w:rPr>
              <w:t>DNI</w:t>
            </w:r>
          </w:p>
        </w:tc>
      </w:tr>
      <w:tr w:rsidR="003C6BF5" w:rsidRPr="00277104" w:rsidTr="00EE3240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BF5" w:rsidRPr="00277104" w:rsidRDefault="003C6BF5" w:rsidP="00EE3240">
            <w:r w:rsidRPr="00277104">
              <w:rPr>
                <w:b/>
                <w:sz w:val="16"/>
              </w:rPr>
              <w:t>Domicilio a efecto de notificaciones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BF5" w:rsidRPr="00277104" w:rsidRDefault="003C6BF5" w:rsidP="00EE3240">
            <w:r w:rsidRPr="00277104">
              <w:rPr>
                <w:b/>
                <w:sz w:val="16"/>
              </w:rPr>
              <w:t>Teléfono</w:t>
            </w:r>
          </w:p>
        </w:tc>
      </w:tr>
      <w:tr w:rsidR="003C6BF5" w:rsidRPr="00277104" w:rsidTr="00EE3240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BF5" w:rsidRPr="00277104" w:rsidRDefault="003C6BF5" w:rsidP="00EE3240">
            <w:r w:rsidRPr="00277104">
              <w:rPr>
                <w:b/>
                <w:sz w:val="16"/>
              </w:rPr>
              <w:t>Localidad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BF5" w:rsidRPr="00277104" w:rsidRDefault="003C6BF5" w:rsidP="00EE3240">
            <w:r w:rsidRPr="00277104">
              <w:rPr>
                <w:b/>
                <w:sz w:val="16"/>
              </w:rPr>
              <w:t>Código Postal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BF5" w:rsidRPr="00277104" w:rsidRDefault="003C6BF5" w:rsidP="00EE3240">
            <w:r w:rsidRPr="00277104">
              <w:rPr>
                <w:b/>
                <w:sz w:val="16"/>
              </w:rPr>
              <w:t>Provincia</w:t>
            </w:r>
          </w:p>
        </w:tc>
      </w:tr>
      <w:tr w:rsidR="003C6BF5" w:rsidRPr="00277104" w:rsidTr="00C0489C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BF5" w:rsidRPr="00277104" w:rsidRDefault="003C6BF5" w:rsidP="00EE3240">
            <w:r w:rsidRPr="00277104">
              <w:rPr>
                <w:b/>
                <w:sz w:val="16"/>
              </w:rPr>
              <w:t>Dirección de correo electrónico</w:t>
            </w:r>
          </w:p>
        </w:tc>
      </w:tr>
    </w:tbl>
    <w:p w:rsidR="003C6BF5" w:rsidRPr="00277104" w:rsidRDefault="003C6BF5" w:rsidP="00EE3240">
      <w:pPr>
        <w:pStyle w:val="Default"/>
        <w:jc w:val="both"/>
        <w:rPr>
          <w:rFonts w:ascii="Arial" w:hAnsi="Arial" w:cs="Arial"/>
          <w:color w:val="auto"/>
        </w:rPr>
      </w:pPr>
    </w:p>
    <w:p w:rsidR="003C6BF5" w:rsidRPr="00277104" w:rsidRDefault="003C6BF5" w:rsidP="00EE3240">
      <w:pPr>
        <w:pStyle w:val="Default"/>
        <w:jc w:val="both"/>
        <w:rPr>
          <w:rFonts w:ascii="Arial" w:hAnsi="Arial" w:cs="Arial"/>
          <w:color w:val="auto"/>
        </w:rPr>
      </w:pPr>
      <w:r w:rsidRPr="00277104">
        <w:rPr>
          <w:rFonts w:ascii="Arial" w:hAnsi="Arial" w:cs="Arial"/>
          <w:b/>
          <w:color w:val="auto"/>
          <w:szCs w:val="20"/>
        </w:rPr>
        <w:t>EXPONE</w:t>
      </w:r>
      <w:r w:rsidRPr="00277104">
        <w:rPr>
          <w:rFonts w:ascii="Arial" w:hAnsi="Arial" w:cs="Arial"/>
          <w:color w:val="auto"/>
          <w:sz w:val="16"/>
          <w:szCs w:val="16"/>
        </w:rPr>
        <w:t xml:space="preserve"> que teniendo conocimiento de las Bases aprobadas por el Ayuntamiento de </w:t>
      </w:r>
      <w:r w:rsidR="006C15B3">
        <w:rPr>
          <w:rFonts w:ascii="Arial" w:hAnsi="Arial" w:cs="Arial"/>
          <w:color w:val="auto"/>
          <w:sz w:val="16"/>
          <w:szCs w:val="16"/>
        </w:rPr>
        <w:t>Vilamarxant</w:t>
      </w:r>
      <w:r w:rsidRPr="00277104">
        <w:rPr>
          <w:rFonts w:ascii="Arial" w:hAnsi="Arial" w:cs="Arial"/>
          <w:color w:val="auto"/>
          <w:sz w:val="16"/>
          <w:szCs w:val="16"/>
        </w:rPr>
        <w:t xml:space="preserve">, que regulan el otorgamiento de Ayudas económicas a autónomos y microempresas cuya actividad se ha visto afectada por la pandemia provocada por el Covid-19 en el marco del “Plan Resistir” aprobado por la Generalitat Valenciana. </w:t>
      </w:r>
    </w:p>
    <w:p w:rsidR="003C6BF5" w:rsidRPr="00277104" w:rsidRDefault="003C6BF5" w:rsidP="00EE3240">
      <w:pPr>
        <w:pStyle w:val="Default"/>
        <w:jc w:val="both"/>
        <w:rPr>
          <w:rFonts w:ascii="Arial" w:hAnsi="Arial" w:cs="Arial"/>
          <w:color w:val="auto"/>
        </w:rPr>
      </w:pPr>
    </w:p>
    <w:p w:rsidR="003C6BF5" w:rsidRPr="00277104" w:rsidRDefault="003C6BF5" w:rsidP="00EE3240">
      <w:pPr>
        <w:pStyle w:val="Default"/>
        <w:jc w:val="both"/>
        <w:rPr>
          <w:rFonts w:ascii="Arial" w:hAnsi="Arial" w:cs="Arial"/>
          <w:color w:val="auto"/>
        </w:rPr>
      </w:pPr>
      <w:r w:rsidRPr="00277104">
        <w:rPr>
          <w:rFonts w:ascii="Arial" w:hAnsi="Arial" w:cs="Arial"/>
          <w:b/>
          <w:color w:val="auto"/>
        </w:rPr>
        <w:t xml:space="preserve">SOLICITA </w:t>
      </w:r>
      <w:r w:rsidRPr="00277104">
        <w:rPr>
          <w:rFonts w:ascii="Arial" w:hAnsi="Arial" w:cs="Arial"/>
          <w:color w:val="auto"/>
          <w:sz w:val="16"/>
          <w:szCs w:val="16"/>
        </w:rPr>
        <w:t>su participación en el procedimiento de concesión de las mismas.</w:t>
      </w:r>
    </w:p>
    <w:p w:rsidR="003C6BF5" w:rsidRPr="00277104" w:rsidRDefault="003C6BF5" w:rsidP="00EE3240">
      <w:pPr>
        <w:pStyle w:val="Default"/>
        <w:jc w:val="both"/>
        <w:rPr>
          <w:rFonts w:ascii="Arial" w:hAnsi="Arial" w:cs="Arial"/>
          <w:color w:val="auto"/>
        </w:rPr>
      </w:pPr>
      <w:r w:rsidRPr="0027710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:rsidR="003C6BF5" w:rsidRPr="00277104" w:rsidRDefault="003C6BF5" w:rsidP="00EE3240">
      <w:pPr>
        <w:autoSpaceDE w:val="0"/>
        <w:jc w:val="both"/>
      </w:pPr>
      <w:r w:rsidRPr="00277104">
        <w:rPr>
          <w:rFonts w:eastAsia="Segoe UI"/>
          <w:iCs/>
          <w:sz w:val="16"/>
          <w:szCs w:val="16"/>
        </w:rPr>
        <w:tab/>
      </w:r>
    </w:p>
    <w:p w:rsidR="003C6BF5" w:rsidRPr="00277104" w:rsidRDefault="003C6BF5" w:rsidP="00EE3240">
      <w:pPr>
        <w:jc w:val="both"/>
      </w:pPr>
      <w:r w:rsidRPr="00277104">
        <w:rPr>
          <w:b/>
          <w:sz w:val="18"/>
          <w:szCs w:val="18"/>
        </w:rPr>
        <w:t>DOCUMENTACIÓN APORTADA (marcar con una X donde proceda):</w:t>
      </w:r>
    </w:p>
    <w:p w:rsidR="003C6BF5" w:rsidRPr="00277104" w:rsidRDefault="003C6BF5" w:rsidP="00EE3240">
      <w:pPr>
        <w:jc w:val="both"/>
        <w:rPr>
          <w:rFonts w:eastAsia="Segoe UI"/>
          <w:sz w:val="16"/>
          <w:szCs w:val="16"/>
        </w:rPr>
      </w:pPr>
    </w:p>
    <w:p w:rsidR="003C6BF5" w:rsidRPr="00277104" w:rsidRDefault="003C6BF5" w:rsidP="00EE3240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16"/>
          <w:szCs w:val="16"/>
        </w:rPr>
      </w:pPr>
      <w:r w:rsidRPr="00277104">
        <w:rPr>
          <w:rFonts w:ascii="Arial" w:hAnsi="Arial" w:cs="Arial"/>
          <w:color w:val="auto"/>
          <w:sz w:val="16"/>
          <w:szCs w:val="16"/>
        </w:rPr>
        <w:t>Acreditación de los poderes de la persona administradora y de la que presenta la solicitud, en caso de no ser la misma persona, en cuyo caso aportará formulario relativo a la representación, si lo indica, de la persona administradora.</w:t>
      </w:r>
    </w:p>
    <w:p w:rsidR="003C6BF5" w:rsidRPr="00277104" w:rsidRDefault="003C6BF5" w:rsidP="00EE3240">
      <w:pPr>
        <w:widowControl/>
        <w:numPr>
          <w:ilvl w:val="0"/>
          <w:numId w:val="3"/>
        </w:numPr>
        <w:jc w:val="both"/>
        <w:rPr>
          <w:sz w:val="16"/>
          <w:szCs w:val="16"/>
        </w:rPr>
      </w:pPr>
      <w:r w:rsidRPr="00277104">
        <w:rPr>
          <w:rFonts w:eastAsia="Segoe UI"/>
          <w:sz w:val="16"/>
          <w:szCs w:val="16"/>
        </w:rPr>
        <w:t>Hoja de mantenimiento de terceros.</w:t>
      </w:r>
    </w:p>
    <w:p w:rsidR="003C6BF5" w:rsidRPr="00277104" w:rsidRDefault="003C6BF5" w:rsidP="00EE3240">
      <w:pPr>
        <w:widowControl/>
        <w:numPr>
          <w:ilvl w:val="0"/>
          <w:numId w:val="3"/>
        </w:numPr>
        <w:jc w:val="both"/>
        <w:rPr>
          <w:sz w:val="16"/>
          <w:szCs w:val="16"/>
        </w:rPr>
      </w:pPr>
      <w:r w:rsidRPr="00277104">
        <w:rPr>
          <w:rFonts w:eastAsia="Segoe UI"/>
          <w:sz w:val="16"/>
          <w:szCs w:val="16"/>
        </w:rPr>
        <w:t>C</w:t>
      </w:r>
      <w:r w:rsidRPr="00277104">
        <w:rPr>
          <w:sz w:val="16"/>
          <w:szCs w:val="16"/>
        </w:rPr>
        <w:t>ertificado actualizado de Situación Censal que indique la actividad económica con su fecha de alta, el domicilio fiscal y,</w:t>
      </w:r>
      <w:r w:rsidR="00B809E0">
        <w:rPr>
          <w:sz w:val="16"/>
          <w:szCs w:val="16"/>
        </w:rPr>
        <w:t xml:space="preserve"> </w:t>
      </w:r>
      <w:r w:rsidRPr="00277104">
        <w:rPr>
          <w:sz w:val="16"/>
          <w:szCs w:val="16"/>
        </w:rPr>
        <w:t xml:space="preserve">en su caso, el del local de desarrollo de la actividad, o en su defecto, declaración de los epígrafes de IAE en los que figura de alta y desde qué fecha. </w:t>
      </w:r>
    </w:p>
    <w:p w:rsidR="003C6BF5" w:rsidRPr="00277104" w:rsidRDefault="003C6BF5" w:rsidP="00EE3240">
      <w:pPr>
        <w:widowControl/>
        <w:numPr>
          <w:ilvl w:val="0"/>
          <w:numId w:val="3"/>
        </w:numPr>
        <w:jc w:val="both"/>
        <w:rPr>
          <w:sz w:val="16"/>
          <w:szCs w:val="16"/>
        </w:rPr>
      </w:pPr>
      <w:r w:rsidRPr="00277104">
        <w:rPr>
          <w:sz w:val="16"/>
          <w:szCs w:val="16"/>
        </w:rPr>
        <w:t>En el caso de los exentos del IAE: certificación de situación censal (Modelo 01 AEAT).</w:t>
      </w:r>
    </w:p>
    <w:p w:rsidR="003C6BF5" w:rsidRPr="00277104" w:rsidRDefault="003C6BF5" w:rsidP="00EE3240">
      <w:pPr>
        <w:widowControl/>
        <w:numPr>
          <w:ilvl w:val="0"/>
          <w:numId w:val="3"/>
        </w:numPr>
        <w:jc w:val="both"/>
        <w:rPr>
          <w:sz w:val="16"/>
          <w:szCs w:val="16"/>
        </w:rPr>
      </w:pPr>
      <w:r w:rsidRPr="00277104">
        <w:rPr>
          <w:sz w:val="16"/>
          <w:szCs w:val="16"/>
        </w:rPr>
        <w:t xml:space="preserve">Certificado acreditativo de la situación de alta en </w:t>
      </w:r>
      <w:r w:rsidRPr="00277104">
        <w:rPr>
          <w:spacing w:val="-3"/>
          <w:sz w:val="16"/>
          <w:szCs w:val="16"/>
        </w:rPr>
        <w:t xml:space="preserve">la </w:t>
      </w:r>
      <w:r w:rsidRPr="00277104">
        <w:rPr>
          <w:sz w:val="16"/>
          <w:szCs w:val="16"/>
        </w:rPr>
        <w:t>Seguridad</w:t>
      </w:r>
      <w:r w:rsidRPr="00277104">
        <w:rPr>
          <w:spacing w:val="3"/>
          <w:sz w:val="16"/>
          <w:szCs w:val="16"/>
        </w:rPr>
        <w:t xml:space="preserve"> </w:t>
      </w:r>
      <w:r w:rsidRPr="00277104">
        <w:rPr>
          <w:sz w:val="16"/>
          <w:szCs w:val="16"/>
        </w:rPr>
        <w:t>Social o Mutua profesional correspondiente.</w:t>
      </w:r>
    </w:p>
    <w:p w:rsidR="003C6BF5" w:rsidRPr="00277104" w:rsidRDefault="003C6BF5" w:rsidP="00EE3240">
      <w:pPr>
        <w:widowControl/>
        <w:numPr>
          <w:ilvl w:val="0"/>
          <w:numId w:val="3"/>
        </w:numPr>
        <w:jc w:val="both"/>
        <w:rPr>
          <w:sz w:val="16"/>
          <w:szCs w:val="16"/>
        </w:rPr>
      </w:pPr>
      <w:r w:rsidRPr="00277104">
        <w:rPr>
          <w:sz w:val="16"/>
          <w:szCs w:val="16"/>
        </w:rPr>
        <w:t xml:space="preserve">Documentación acreditativa del número de trabajadores a 31 de diciembre de 2020, adjuntando los </w:t>
      </w:r>
      <w:r w:rsidR="00B809E0">
        <w:rPr>
          <w:sz w:val="16"/>
          <w:szCs w:val="16"/>
        </w:rPr>
        <w:t>TC2</w:t>
      </w:r>
      <w:r w:rsidRPr="00277104">
        <w:rPr>
          <w:sz w:val="16"/>
          <w:szCs w:val="16"/>
        </w:rPr>
        <w:t xml:space="preserve"> del mes de</w:t>
      </w:r>
      <w:r w:rsidRPr="00277104">
        <w:rPr>
          <w:spacing w:val="-9"/>
          <w:sz w:val="16"/>
          <w:szCs w:val="16"/>
        </w:rPr>
        <w:t xml:space="preserve"> </w:t>
      </w:r>
      <w:r w:rsidRPr="00277104">
        <w:rPr>
          <w:sz w:val="16"/>
          <w:szCs w:val="16"/>
        </w:rPr>
        <w:t xml:space="preserve">diciembre, </w:t>
      </w:r>
      <w:r w:rsidRPr="00277104">
        <w:rPr>
          <w:rFonts w:eastAsia="Calibri"/>
          <w:sz w:val="16"/>
          <w:szCs w:val="16"/>
          <w:lang w:eastAsia="en-US" w:bidi="ar-SA"/>
        </w:rPr>
        <w:t>únicamente para el caso de tener contratados a trabajadores.</w:t>
      </w:r>
    </w:p>
    <w:p w:rsidR="003C6BF5" w:rsidRPr="00277104" w:rsidRDefault="003C6BF5" w:rsidP="00EE3240">
      <w:pPr>
        <w:widowControl/>
        <w:numPr>
          <w:ilvl w:val="0"/>
          <w:numId w:val="3"/>
        </w:numPr>
        <w:jc w:val="both"/>
        <w:rPr>
          <w:sz w:val="16"/>
          <w:szCs w:val="16"/>
        </w:rPr>
      </w:pPr>
      <w:r w:rsidRPr="00277104">
        <w:rPr>
          <w:sz w:val="16"/>
          <w:szCs w:val="16"/>
        </w:rPr>
        <w:t>Declaración responsable firmada por el interesado de no incurrir en causa de prohibición para la obtención de la condición de beneficiario a las que se refiere el artículo 13 de la Ley 38/2003, de 17 de noviembre; General de Subvenciones.</w:t>
      </w:r>
    </w:p>
    <w:p w:rsidR="003C6BF5" w:rsidRPr="00277104" w:rsidRDefault="003C6BF5" w:rsidP="00EE3240">
      <w:pPr>
        <w:widowControl/>
        <w:numPr>
          <w:ilvl w:val="0"/>
          <w:numId w:val="3"/>
        </w:numPr>
        <w:jc w:val="both"/>
        <w:rPr>
          <w:sz w:val="16"/>
          <w:szCs w:val="16"/>
        </w:rPr>
      </w:pPr>
      <w:r w:rsidRPr="00277104">
        <w:rPr>
          <w:sz w:val="16"/>
          <w:szCs w:val="16"/>
        </w:rPr>
        <w:t>Declaración responsable de no ser deudor por reintegro de otras subvenciones concedidas.</w:t>
      </w:r>
    </w:p>
    <w:p w:rsidR="003C6BF5" w:rsidRPr="00277104" w:rsidRDefault="003C6BF5" w:rsidP="00EE3240">
      <w:pPr>
        <w:widowControl/>
        <w:numPr>
          <w:ilvl w:val="0"/>
          <w:numId w:val="3"/>
        </w:numPr>
        <w:jc w:val="both"/>
        <w:rPr>
          <w:sz w:val="16"/>
          <w:szCs w:val="16"/>
        </w:rPr>
      </w:pPr>
      <w:r w:rsidRPr="00277104">
        <w:rPr>
          <w:sz w:val="16"/>
          <w:szCs w:val="16"/>
        </w:rPr>
        <w:t>Documentación justificativa de los gastos corrientes incurridos, en su caso.</w:t>
      </w:r>
    </w:p>
    <w:p w:rsidR="003C6BF5" w:rsidRPr="00277104" w:rsidRDefault="003C6BF5" w:rsidP="00EE3240">
      <w:pPr>
        <w:pStyle w:val="Textoindependiente"/>
        <w:widowControl/>
        <w:spacing w:before="3"/>
        <w:rPr>
          <w:rFonts w:eastAsia="Segoe UI"/>
          <w:b w:val="0"/>
          <w:sz w:val="16"/>
          <w:szCs w:val="16"/>
        </w:rPr>
      </w:pPr>
    </w:p>
    <w:p w:rsidR="003C6BF5" w:rsidRPr="00277104" w:rsidRDefault="003C6BF5" w:rsidP="00EE3240">
      <w:pPr>
        <w:widowControl/>
        <w:jc w:val="both"/>
        <w:rPr>
          <w:rFonts w:eastAsia="Segoe UI"/>
          <w:sz w:val="16"/>
          <w:szCs w:val="16"/>
        </w:rPr>
      </w:pPr>
    </w:p>
    <w:p w:rsidR="003C6BF5" w:rsidRPr="00277104" w:rsidRDefault="003C6BF5" w:rsidP="00EE3240">
      <w:pPr>
        <w:spacing w:line="360" w:lineRule="auto"/>
        <w:jc w:val="both"/>
      </w:pPr>
      <w:r w:rsidRPr="00277104">
        <w:rPr>
          <w:rFonts w:eastAsia="Segoe UI"/>
          <w:b/>
          <w:bCs/>
          <w:iCs/>
          <w:sz w:val="20"/>
          <w:szCs w:val="20"/>
        </w:rPr>
        <w:t>El solicitante DECLARA BAJO SU RESPONSABILIDAD:</w:t>
      </w:r>
    </w:p>
    <w:p w:rsidR="003C6BF5" w:rsidRPr="00277104" w:rsidRDefault="003C6BF5" w:rsidP="006C15B3">
      <w:pPr>
        <w:jc w:val="both"/>
      </w:pPr>
      <w:r w:rsidRPr="00277104">
        <w:rPr>
          <w:rFonts w:eastAsia="Segoe UI"/>
          <w:sz w:val="16"/>
          <w:szCs w:val="16"/>
        </w:rPr>
        <w:t>-  Que la persona solicitante reúne los requisitos para ser microempresa o pequeña empresa de conformidad con el Anexo I del Reglamento (UE) nº 651/2014 de la Comisión, de 17 de junio de 2014.</w:t>
      </w:r>
    </w:p>
    <w:p w:rsidR="003C6BF5" w:rsidRPr="00277104" w:rsidRDefault="003C6BF5" w:rsidP="006C15B3">
      <w:pPr>
        <w:jc w:val="both"/>
      </w:pPr>
      <w:r w:rsidRPr="00277104">
        <w:rPr>
          <w:rFonts w:eastAsia="Segoe UI"/>
          <w:sz w:val="16"/>
          <w:szCs w:val="16"/>
        </w:rPr>
        <w:t>- Que la persona solicitante asume el compromiso de destinar la subvención a la finalidad prevista.</w:t>
      </w:r>
    </w:p>
    <w:p w:rsidR="003C6BF5" w:rsidRPr="00277104" w:rsidRDefault="003C6BF5" w:rsidP="006C15B3">
      <w:pPr>
        <w:jc w:val="both"/>
      </w:pPr>
      <w:r w:rsidRPr="00277104">
        <w:rPr>
          <w:rFonts w:eastAsia="Segoe UI"/>
          <w:sz w:val="16"/>
          <w:szCs w:val="16"/>
        </w:rPr>
        <w:t xml:space="preserve">- Que la persona solicitante no está incursa en las prohibiciones para obtener la condición de beneficiaria y para ser receptora del pago establecido en la Ley 38/2003, de 17 de noviembre, y en concreto apartados 2 y 3 </w:t>
      </w:r>
      <w:r w:rsidR="00655856">
        <w:rPr>
          <w:rFonts w:eastAsia="Segoe UI"/>
          <w:sz w:val="16"/>
          <w:szCs w:val="16"/>
        </w:rPr>
        <w:t>( excepto letra e)</w:t>
      </w:r>
      <w:r w:rsidRPr="00277104">
        <w:rPr>
          <w:rFonts w:eastAsia="Segoe UI"/>
          <w:sz w:val="16"/>
          <w:szCs w:val="16"/>
        </w:rPr>
        <w:t>del artículo 13 y el apartado 5 del artículo 34 de la misma.</w:t>
      </w:r>
    </w:p>
    <w:p w:rsidR="003C6BF5" w:rsidRPr="00277104" w:rsidRDefault="003C6BF5" w:rsidP="006C15B3">
      <w:pPr>
        <w:jc w:val="both"/>
      </w:pPr>
      <w:r w:rsidRPr="00277104">
        <w:rPr>
          <w:rFonts w:eastAsia="Segoe UI"/>
          <w:sz w:val="16"/>
          <w:szCs w:val="16"/>
        </w:rPr>
        <w:t>- Que la persona solicitante se compromete al cumplimiento de las obligaciones de las personas beneficiarias de subvenciones, establecidas en el artículo 14 de la Ley 38/2003, de 17 de noviembre.</w:t>
      </w:r>
    </w:p>
    <w:p w:rsidR="003C6BF5" w:rsidRPr="00277104" w:rsidRDefault="003C6BF5" w:rsidP="006C15B3">
      <w:pPr>
        <w:jc w:val="both"/>
      </w:pPr>
      <w:r w:rsidRPr="00277104">
        <w:rPr>
          <w:rFonts w:eastAsia="Segoe UI"/>
          <w:sz w:val="16"/>
          <w:szCs w:val="16"/>
        </w:rPr>
        <w:t>- Que la persona solicitante se compromete a declarar las ayudas de minimis que le hubiesen sido concedidas por cualquier proyecto durante los tres últimos ejercicios fiscales, con indicación de importe, organismo, fecha de concesión y régimen de ayudas en que se ampara, o, en su caso, declaración de no haber recibido ninguna; así como compromiso de comunicar a la mayor brevedad las obtenidas con posterioridad a la presentación de la solicitud.</w:t>
      </w:r>
    </w:p>
    <w:p w:rsidR="003C6BF5" w:rsidRPr="00277104" w:rsidRDefault="003C6BF5" w:rsidP="006C15B3">
      <w:pPr>
        <w:jc w:val="both"/>
        <w:rPr>
          <w:rFonts w:eastAsia="Segoe UI"/>
          <w:sz w:val="16"/>
          <w:szCs w:val="16"/>
        </w:rPr>
      </w:pPr>
      <w:r w:rsidRPr="00277104">
        <w:rPr>
          <w:rFonts w:eastAsia="Segoe UI"/>
          <w:sz w:val="16"/>
          <w:szCs w:val="16"/>
        </w:rPr>
        <w:t>- Que la persona solicitante se compromete a la comunicación de subvenciones con la misma finalidad concedidas con anterioridad a la presentación de la subvención y el compromiso de comunicar a la mayor brevedad posible las ayudas obtenidas con posterioridad a la presentación de esta solicitud.</w:t>
      </w:r>
    </w:p>
    <w:p w:rsidR="00C565D2" w:rsidRPr="00277104" w:rsidRDefault="00C565D2" w:rsidP="006C15B3">
      <w:pPr>
        <w:jc w:val="both"/>
        <w:rPr>
          <w:rFonts w:eastAsia="Segoe UI"/>
          <w:sz w:val="16"/>
          <w:szCs w:val="16"/>
        </w:rPr>
      </w:pPr>
      <w:r w:rsidRPr="00277104">
        <w:rPr>
          <w:rFonts w:eastAsia="Segoe UI"/>
          <w:sz w:val="16"/>
          <w:szCs w:val="16"/>
        </w:rPr>
        <w:t xml:space="preserve">- Que la documentación justificativa y las copias presentadas son auténticas, así como que se compromete a la conservación de los originales durante el plazo de prescripción </w:t>
      </w:r>
      <w:r w:rsidRPr="00277104">
        <w:rPr>
          <w:rFonts w:eastAsia="Segoe UI"/>
          <w:iCs/>
          <w:sz w:val="16"/>
          <w:szCs w:val="16"/>
        </w:rPr>
        <w:t>previsto en los artículos 39 y 65 de la Ley 38/2003, de 17 de noviembre, General de Subvenciones.</w:t>
      </w:r>
    </w:p>
    <w:p w:rsidR="00B809E0" w:rsidRDefault="00C565D2" w:rsidP="006C15B3">
      <w:pPr>
        <w:jc w:val="both"/>
        <w:rPr>
          <w:rFonts w:eastAsia="Segoe UI"/>
          <w:sz w:val="16"/>
          <w:szCs w:val="16"/>
        </w:rPr>
      </w:pPr>
      <w:r w:rsidRPr="00277104">
        <w:rPr>
          <w:rFonts w:eastAsia="Segoe UI"/>
          <w:sz w:val="16"/>
          <w:szCs w:val="16"/>
        </w:rPr>
        <w:t xml:space="preserve">-Que acepta someterse a las actuaciones de Control financiero que precise la comprobación de las Ayudas por parte del Ayuntamiento de </w:t>
      </w:r>
      <w:r w:rsidR="006C15B3">
        <w:rPr>
          <w:rFonts w:eastAsia="Segoe UI"/>
          <w:sz w:val="16"/>
          <w:szCs w:val="16"/>
        </w:rPr>
        <w:t>Vilamarxant</w:t>
      </w:r>
      <w:r w:rsidRPr="00277104">
        <w:rPr>
          <w:rFonts w:eastAsia="Segoe UI"/>
          <w:sz w:val="16"/>
          <w:szCs w:val="16"/>
        </w:rPr>
        <w:t>.</w:t>
      </w:r>
    </w:p>
    <w:p w:rsidR="00B809E0" w:rsidRDefault="003C6BF5" w:rsidP="006C15B3">
      <w:pPr>
        <w:jc w:val="both"/>
        <w:rPr>
          <w:rFonts w:eastAsia="Segoe UI"/>
          <w:sz w:val="16"/>
          <w:szCs w:val="16"/>
        </w:rPr>
      </w:pPr>
      <w:r w:rsidRPr="00277104">
        <w:rPr>
          <w:rFonts w:eastAsia="Segoe UI"/>
          <w:iCs/>
          <w:sz w:val="16"/>
          <w:szCs w:val="16"/>
        </w:rPr>
        <w:t>- Que en caso de tratarse de una comunidad de bienes, sociedad civil u otra entidad económica sin personalidad jurídica no se disolverá hasta que haya transcurrido el plazo de prescripción previsto en los artículos 39 y 65 de la Ley 38/2003, de 17 de noviembre, General de Subvenciones, de acuerdo con lo establecido en el artículo 11 de dicha ley.</w:t>
      </w:r>
    </w:p>
    <w:p w:rsidR="003C6BF5" w:rsidRPr="00B809E0" w:rsidRDefault="003C6BF5" w:rsidP="006C15B3">
      <w:pPr>
        <w:jc w:val="both"/>
        <w:rPr>
          <w:rFonts w:eastAsia="Segoe UI"/>
          <w:sz w:val="16"/>
          <w:szCs w:val="16"/>
        </w:rPr>
      </w:pPr>
    </w:p>
    <w:p w:rsidR="003C6BF5" w:rsidRPr="00277104" w:rsidRDefault="003179E6" w:rsidP="00EE3240">
      <w:pPr>
        <w:spacing w:line="360" w:lineRule="auto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3" o:spid="_x0000_s1027" type="#_x0000_t202" style="position:absolute;left:0;text-align:left;margin-left:-5.4pt;margin-top:12.35pt;width:430.15pt;height:133.35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">
            <v:path arrowok="t"/>
            <v:textbox>
              <w:txbxContent>
                <w:p w:rsidR="00AF6DAD" w:rsidRDefault="00AF6DAD">
                  <w:r>
                    <w:rPr>
                      <w:b/>
                      <w:sz w:val="16"/>
                    </w:rPr>
                    <w:t>FECHA Y FIRMA SOLICITANTE</w:t>
                  </w: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  <w:p w:rsidR="005E4891" w:rsidRDefault="005E4891">
                  <w:pPr>
                    <w:rPr>
                      <w:b/>
                      <w:sz w:val="16"/>
                    </w:rPr>
                  </w:pPr>
                </w:p>
                <w:p w:rsidR="005E4891" w:rsidRDefault="005E4891">
                  <w:pPr>
                    <w:rPr>
                      <w:b/>
                      <w:sz w:val="16"/>
                    </w:rPr>
                  </w:pPr>
                </w:p>
                <w:p w:rsidR="005E4891" w:rsidRDefault="005E4891">
                  <w:pPr>
                    <w:rPr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  <w:p w:rsidR="00AF6DAD" w:rsidRDefault="00AF6DAD">
                  <w:r>
                    <w:rPr>
                      <w:b/>
                      <w:sz w:val="16"/>
                    </w:rPr>
                    <w:t>FECHA Y FIRMA REPRESENTANTE LEGAL (en su caso)</w:t>
                  </w:r>
                </w:p>
                <w:p w:rsidR="00AF6DAD" w:rsidRDefault="00AF6DAD">
                  <w:pPr>
                    <w:rPr>
                      <w:rFonts w:ascii="Times New Roman" w:hAnsi="Times New Roman" w:cs="Times New Roman"/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rFonts w:ascii="Times New Roman" w:hAnsi="Times New Roman" w:cs="Times New Roman"/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  <w:p w:rsidR="00AF6DAD" w:rsidRDefault="00AF6DAD">
                  <w:pPr>
                    <w:rPr>
                      <w:b/>
                      <w:sz w:val="16"/>
                    </w:rPr>
                  </w:pPr>
                </w:p>
              </w:txbxContent>
            </v:textbox>
          </v:shape>
        </w:pict>
      </w:r>
    </w:p>
    <w:p w:rsidR="003C6BF5" w:rsidRPr="00277104" w:rsidRDefault="003C6BF5" w:rsidP="00EE3240">
      <w:pPr>
        <w:spacing w:line="360" w:lineRule="auto"/>
        <w:jc w:val="both"/>
        <w:rPr>
          <w:rFonts w:eastAsia="Segoe UI"/>
          <w:b/>
          <w:bCs/>
          <w:iCs/>
          <w:sz w:val="16"/>
          <w:szCs w:val="16"/>
        </w:rPr>
      </w:pPr>
    </w:p>
    <w:p w:rsidR="003C6BF5" w:rsidRPr="00277104" w:rsidRDefault="003C6BF5" w:rsidP="00EE3240">
      <w:pPr>
        <w:spacing w:line="276" w:lineRule="auto"/>
        <w:jc w:val="center"/>
        <w:rPr>
          <w:rFonts w:eastAsia="Segoe UI"/>
          <w:b/>
          <w:bCs/>
          <w:iCs/>
          <w:sz w:val="21"/>
          <w:szCs w:val="21"/>
        </w:rPr>
      </w:pPr>
    </w:p>
    <w:p w:rsidR="003C6BF5" w:rsidRPr="00277104" w:rsidRDefault="003C6BF5" w:rsidP="00EE3240">
      <w:pPr>
        <w:spacing w:line="276" w:lineRule="auto"/>
        <w:jc w:val="center"/>
        <w:rPr>
          <w:rFonts w:eastAsia="Segoe UI"/>
          <w:b/>
          <w:bCs/>
          <w:iCs/>
          <w:sz w:val="21"/>
          <w:szCs w:val="21"/>
        </w:rPr>
      </w:pPr>
    </w:p>
    <w:p w:rsidR="003C6BF5" w:rsidRPr="00277104" w:rsidRDefault="003C6BF5" w:rsidP="00EE3240">
      <w:pPr>
        <w:autoSpaceDE w:val="0"/>
        <w:jc w:val="both"/>
        <w:rPr>
          <w:rFonts w:eastAsia="Segoe UI"/>
          <w:b/>
          <w:bCs/>
          <w:iCs/>
          <w:sz w:val="21"/>
          <w:szCs w:val="21"/>
        </w:rPr>
      </w:pPr>
    </w:p>
    <w:p w:rsidR="003C6BF5" w:rsidRPr="00277104" w:rsidRDefault="003179E6" w:rsidP="00EE3240">
      <w:pPr>
        <w:rPr>
          <w:rFonts w:eastAsia="Calibri"/>
          <w:b/>
          <w:bCs/>
          <w:iCs/>
          <w:sz w:val="15"/>
          <w:szCs w:val="15"/>
          <w:lang w:eastAsia="en-US"/>
        </w:rPr>
      </w:pPr>
      <w:r>
        <w:rPr>
          <w:noProof/>
        </w:rPr>
        <w:pict>
          <v:shape id=" 2" o:spid="_x0000_s1026" type="#_x0000_t202" style="position:absolute;margin-left:-5.5pt;margin-top:3.55pt;width:485.65pt;height:9.7pt;z-index:25165721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" stroked="f">
            <v:textbox inset=".3pt,.3pt,.3pt,.3pt">
              <w:txbxContent>
                <w:p w:rsidR="00AF6DAD" w:rsidRDefault="00AF6DAD">
                  <w:pPr>
                    <w:pStyle w:val="Ttulo1"/>
                    <w:widowControl/>
                    <w:spacing w:after="100"/>
                  </w:pPr>
                  <w:r>
                    <w:rPr>
                      <w:sz w:val="18"/>
                      <w:szCs w:val="18"/>
                    </w:rPr>
                    <w:t>SR/A. ALCALDE/SA-PRESIDENTE/A DEL AYUNTAMIENTO xxxxxx</w:t>
                  </w:r>
                </w:p>
                <w:p w:rsidR="00AF6DAD" w:rsidRDefault="00AF6DAD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3C6BF5" w:rsidRPr="00277104" w:rsidRDefault="003C6BF5" w:rsidP="00EE3240">
      <w:pPr>
        <w:autoSpaceDE w:val="0"/>
        <w:jc w:val="both"/>
        <w:rPr>
          <w:rFonts w:eastAsia="Calibri"/>
          <w:bCs/>
          <w:sz w:val="15"/>
          <w:szCs w:val="15"/>
          <w:lang w:eastAsia="en-US"/>
        </w:rPr>
      </w:pPr>
    </w:p>
    <w:p w:rsidR="005E4891" w:rsidRDefault="003C6BF5" w:rsidP="00EE3240">
      <w:pPr>
        <w:pStyle w:val="western"/>
        <w:rPr>
          <w:color w:val="auto"/>
          <w:sz w:val="16"/>
          <w:szCs w:val="16"/>
        </w:rPr>
      </w:pPr>
      <w:r w:rsidRPr="00277104">
        <w:rPr>
          <w:b/>
          <w:bCs/>
          <w:color w:val="auto"/>
          <w:sz w:val="16"/>
          <w:szCs w:val="16"/>
          <w:u w:val="single"/>
        </w:rPr>
        <w:t>Consentimiento y Deber de Informar a los Interesados sobre Protección de Datos</w:t>
      </w:r>
      <w:r w:rsidRPr="00277104">
        <w:rPr>
          <w:color w:val="auto"/>
          <w:sz w:val="16"/>
          <w:szCs w:val="16"/>
        </w:rPr>
        <w:t xml:space="preserve"> He sido informado de que esta Entidad va a tratar y guardar los datos aportados en la instancia y en la documentación que la acompaña para la realización de actuaciones administrativas Información básica sobre protección de dato</w:t>
      </w:r>
      <w:r w:rsidR="007F301F" w:rsidRPr="00277104">
        <w:rPr>
          <w:color w:val="auto"/>
          <w:sz w:val="16"/>
          <w:szCs w:val="16"/>
        </w:rPr>
        <w:t xml:space="preserve">s Responsable Ayuntamiento </w:t>
      </w:r>
    </w:p>
    <w:p w:rsidR="005E4891" w:rsidRDefault="005E4891" w:rsidP="00EE3240">
      <w:pPr>
        <w:pStyle w:val="western"/>
        <w:rPr>
          <w:color w:val="auto"/>
          <w:sz w:val="16"/>
          <w:szCs w:val="16"/>
        </w:rPr>
      </w:pPr>
    </w:p>
    <w:p w:rsidR="005E4891" w:rsidRDefault="005E4891" w:rsidP="00EE3240">
      <w:pPr>
        <w:pStyle w:val="western"/>
        <w:rPr>
          <w:color w:val="auto"/>
          <w:sz w:val="16"/>
          <w:szCs w:val="16"/>
        </w:rPr>
      </w:pPr>
    </w:p>
    <w:p w:rsidR="003C6BF5" w:rsidRPr="00277104" w:rsidRDefault="003C6BF5" w:rsidP="00EE3240">
      <w:pPr>
        <w:pStyle w:val="western"/>
        <w:rPr>
          <w:color w:val="auto"/>
        </w:rPr>
      </w:pPr>
      <w:r w:rsidRPr="00277104">
        <w:rPr>
          <w:color w:val="auto"/>
          <w:sz w:val="16"/>
          <w:szCs w:val="16"/>
        </w:rPr>
        <w:t>Finalidad</w:t>
      </w:r>
      <w:r w:rsidR="00B809E0">
        <w:rPr>
          <w:color w:val="auto"/>
          <w:sz w:val="16"/>
          <w:szCs w:val="16"/>
        </w:rPr>
        <w:t>:</w:t>
      </w:r>
      <w:r w:rsidRPr="00277104">
        <w:rPr>
          <w:color w:val="auto"/>
          <w:sz w:val="16"/>
          <w:szCs w:val="16"/>
        </w:rPr>
        <w:t xml:space="preserve"> Tramitar procedimientos y actuaciones administrativas. Legitimación</w:t>
      </w:r>
      <w:r w:rsidR="00B809E0">
        <w:rPr>
          <w:color w:val="auto"/>
          <w:sz w:val="16"/>
          <w:szCs w:val="16"/>
        </w:rPr>
        <w:t>:</w:t>
      </w:r>
      <w:r w:rsidRPr="00277104">
        <w:rPr>
          <w:color w:val="auto"/>
          <w:sz w:val="16"/>
          <w:szCs w:val="16"/>
        </w:rPr>
        <w:t xml:space="preserve"> Cumplimiento de una misión realizada en interés público o en el ejercicio de poderes públicos otorgados a esta Entidad. Destinatarios</w:t>
      </w:r>
      <w:r w:rsidR="00B809E0">
        <w:rPr>
          <w:color w:val="auto"/>
          <w:sz w:val="16"/>
          <w:szCs w:val="16"/>
        </w:rPr>
        <w:t>:</w:t>
      </w:r>
      <w:r w:rsidRPr="00277104">
        <w:rPr>
          <w:color w:val="auto"/>
          <w:sz w:val="16"/>
          <w:szCs w:val="16"/>
        </w:rPr>
        <w:t xml:space="preserve"> Se cederán datos, en su caso, a otras Administraciones Públicas y a los Encargados del Tratamiento de los Datos. No hay previsión de transferencias a terceros países. Derechos</w:t>
      </w:r>
      <w:r w:rsidR="00B809E0">
        <w:rPr>
          <w:color w:val="auto"/>
          <w:sz w:val="16"/>
          <w:szCs w:val="16"/>
        </w:rPr>
        <w:t>:</w:t>
      </w:r>
      <w:r w:rsidRPr="00277104">
        <w:rPr>
          <w:color w:val="auto"/>
          <w:sz w:val="16"/>
          <w:szCs w:val="16"/>
        </w:rPr>
        <w:t xml:space="preserve"> Acceder, rectificar y suprimir los datos, así como otros derechos, tal y como se explica en </w:t>
      </w:r>
      <w:r w:rsidR="006C15B3">
        <w:rPr>
          <w:color w:val="auto"/>
          <w:sz w:val="16"/>
          <w:szCs w:val="16"/>
        </w:rPr>
        <w:t>las presentes bases.</w:t>
      </w:r>
    </w:p>
    <w:p w:rsidR="003C6BF5" w:rsidRPr="00277104" w:rsidRDefault="003C6BF5" w:rsidP="00EE3240">
      <w:pPr>
        <w:pStyle w:val="Textoindependiente"/>
        <w:ind w:left="101"/>
      </w:pPr>
    </w:p>
    <w:p w:rsidR="003C6BF5" w:rsidRPr="00277104" w:rsidRDefault="003C6BF5" w:rsidP="00EE3240">
      <w:pPr>
        <w:pStyle w:val="Textoindependiente"/>
        <w:ind w:left="101"/>
      </w:pPr>
    </w:p>
    <w:p w:rsidR="003C6BF5" w:rsidRPr="00277104" w:rsidRDefault="00EE3240" w:rsidP="00EE3240">
      <w:pPr>
        <w:jc w:val="center"/>
      </w:pPr>
      <w:r w:rsidRPr="00277104">
        <w:t>.</w:t>
      </w:r>
    </w:p>
    <w:p w:rsidR="003C6BF5" w:rsidRPr="00277104" w:rsidRDefault="003C6BF5" w:rsidP="00EE3240">
      <w:pPr>
        <w:jc w:val="center"/>
      </w:pPr>
    </w:p>
    <w:p w:rsidR="003C6BF5" w:rsidRPr="00277104" w:rsidRDefault="003C6BF5" w:rsidP="00EE3240">
      <w:pPr>
        <w:jc w:val="both"/>
      </w:pPr>
    </w:p>
    <w:p w:rsidR="005E4891" w:rsidRPr="005E4891" w:rsidRDefault="006C15B3" w:rsidP="005E4891">
      <w:pPr>
        <w:spacing w:before="100" w:beforeAutospacing="1" w:after="100" w:afterAutospacing="1"/>
        <w:jc w:val="center"/>
        <w:rPr>
          <w:b/>
          <w:sz w:val="24"/>
          <w:szCs w:val="24"/>
          <w:u w:val="single"/>
        </w:rPr>
      </w:pPr>
      <w:r>
        <w:br w:type="page"/>
      </w:r>
      <w:r w:rsidR="005E4891" w:rsidRPr="00166163">
        <w:rPr>
          <w:b/>
          <w:sz w:val="24"/>
          <w:szCs w:val="24"/>
          <w:u w:val="single"/>
        </w:rPr>
        <w:t>ANEXO III - Modelo de cuenta simplificada justificativa</w:t>
      </w:r>
    </w:p>
    <w:tbl>
      <w:tblPr>
        <w:tblW w:w="9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4"/>
      </w:tblGrid>
      <w:tr w:rsidR="005E4891" w:rsidRPr="00997139" w:rsidTr="003179E6">
        <w:tc>
          <w:tcPr>
            <w:tcW w:w="9304" w:type="dxa"/>
            <w:shd w:val="clear" w:color="auto" w:fill="C5E1B4"/>
          </w:tcPr>
          <w:p w:rsidR="005E4891" w:rsidRPr="00997139" w:rsidRDefault="005E4891" w:rsidP="003179E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66163">
              <w:rPr>
                <w:rFonts w:eastAsia="Times New Roman"/>
                <w:b/>
                <w:sz w:val="20"/>
                <w:szCs w:val="20"/>
              </w:rPr>
              <w:t xml:space="preserve">SOLICITUD DE </w:t>
            </w:r>
            <w:r w:rsidRPr="00166163">
              <w:rPr>
                <w:rFonts w:eastAsia="Times New Roman"/>
                <w:b/>
              </w:rPr>
              <w:t>AYUDAS ECONÓMICAS A AUTÓNOMOS Y MICROEMPRESAS CUYA ACTIVIDAD SE HA VISTO AFECTADA POR LA PANDEMIA PROVOCADA POR EL COVID-19 EN EL MARCO DEL PLAN RESISTIR AYUNTAMIENTO DE  VILAMARXANT POR CONCESIÓN DIRECTA</w:t>
            </w:r>
          </w:p>
        </w:tc>
      </w:tr>
    </w:tbl>
    <w:p w:rsidR="003C6BF5" w:rsidRDefault="003C6BF5" w:rsidP="00EE3240">
      <w:pPr>
        <w:jc w:val="both"/>
        <w:rPr>
          <w:rFonts w:eastAsia="Times New Roman"/>
          <w:sz w:val="24"/>
          <w:szCs w:val="24"/>
          <w:lang w:bidi="ar-SA"/>
        </w:rPr>
      </w:pPr>
    </w:p>
    <w:tbl>
      <w:tblPr>
        <w:tblW w:w="9356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828"/>
        <w:gridCol w:w="2410"/>
        <w:gridCol w:w="3118"/>
      </w:tblGrid>
      <w:tr w:rsidR="005E4891" w:rsidRPr="00277104" w:rsidTr="005E4891">
        <w:trPr>
          <w:trHeight w:val="284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:rsidR="005E4891" w:rsidRPr="00277104" w:rsidRDefault="005E4891" w:rsidP="003179E6">
            <w:pPr>
              <w:rPr>
                <w:rFonts w:eastAsia="Times New Roman"/>
                <w:b/>
                <w:sz w:val="20"/>
                <w:szCs w:val="20"/>
              </w:rPr>
            </w:pPr>
            <w:r w:rsidRPr="00277104">
              <w:rPr>
                <w:rFonts w:eastAsia="Times New Roman"/>
                <w:b/>
                <w:sz w:val="20"/>
                <w:szCs w:val="20"/>
              </w:rPr>
              <w:t>DATOS DEL INTERESADO/A</w:t>
            </w:r>
          </w:p>
        </w:tc>
      </w:tr>
      <w:tr w:rsidR="005E4891" w:rsidRPr="00277104" w:rsidTr="005E4891">
        <w:trPr>
          <w:trHeight w:val="680"/>
        </w:trPr>
        <w:tc>
          <w:tcPr>
            <w:tcW w:w="6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4891" w:rsidRPr="00277104" w:rsidRDefault="005E4891" w:rsidP="003179E6">
            <w:pPr>
              <w:jc w:val="both"/>
            </w:pPr>
            <w:r w:rsidRPr="00277104">
              <w:rPr>
                <w:b/>
                <w:sz w:val="16"/>
              </w:rPr>
              <w:t>Nombre</w:t>
            </w:r>
            <w:r w:rsidR="00204E53">
              <w:rPr>
                <w:b/>
                <w:sz w:val="16"/>
              </w:rPr>
              <w:t xml:space="preserve"> y apellidos</w:t>
            </w:r>
            <w:r w:rsidR="00FA30FE">
              <w:rPr>
                <w:b/>
                <w:sz w:val="16"/>
              </w:rPr>
              <w:t xml:space="preserve">( persona física) </w:t>
            </w:r>
            <w:r w:rsidR="00204E53">
              <w:rPr>
                <w:b/>
                <w:sz w:val="16"/>
              </w:rPr>
              <w:t xml:space="preserve">/ </w:t>
            </w:r>
            <w:r w:rsidRPr="00277104">
              <w:rPr>
                <w:b/>
                <w:sz w:val="16"/>
              </w:rPr>
              <w:t xml:space="preserve"> Razón Social</w:t>
            </w:r>
            <w:r w:rsidR="00FA30FE">
              <w:rPr>
                <w:b/>
                <w:sz w:val="16"/>
              </w:rPr>
              <w:t>( persona jurídica)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891" w:rsidRPr="00277104" w:rsidRDefault="005E4891" w:rsidP="003179E6">
            <w:r w:rsidRPr="00277104">
              <w:rPr>
                <w:b/>
                <w:sz w:val="16"/>
              </w:rPr>
              <w:t>NIF</w:t>
            </w:r>
            <w:r w:rsidR="00204E53">
              <w:rPr>
                <w:b/>
                <w:sz w:val="16"/>
              </w:rPr>
              <w:t>/CIF</w:t>
            </w:r>
          </w:p>
        </w:tc>
      </w:tr>
      <w:tr w:rsidR="005E4891" w:rsidRPr="00277104" w:rsidTr="005E4891">
        <w:trPr>
          <w:trHeight w:val="680"/>
        </w:trPr>
        <w:tc>
          <w:tcPr>
            <w:tcW w:w="6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4891" w:rsidRPr="00277104" w:rsidRDefault="005E4891" w:rsidP="003179E6">
            <w:r w:rsidRPr="00277104">
              <w:rPr>
                <w:b/>
                <w:sz w:val="16"/>
              </w:rPr>
              <w:t>Apellidos y Nombre Representante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891" w:rsidRPr="00277104" w:rsidRDefault="005E4891" w:rsidP="003179E6">
            <w:r w:rsidRPr="00277104">
              <w:rPr>
                <w:b/>
                <w:sz w:val="16"/>
              </w:rPr>
              <w:t>DNI</w:t>
            </w:r>
          </w:p>
        </w:tc>
      </w:tr>
      <w:tr w:rsidR="005E4891" w:rsidRPr="00277104" w:rsidTr="005E4891">
        <w:trPr>
          <w:trHeight w:val="680"/>
        </w:trPr>
        <w:tc>
          <w:tcPr>
            <w:tcW w:w="6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4891" w:rsidRPr="00277104" w:rsidRDefault="005E4891" w:rsidP="00604C6B">
            <w:r w:rsidRPr="00277104">
              <w:rPr>
                <w:b/>
                <w:sz w:val="16"/>
              </w:rPr>
              <w:t xml:space="preserve">Domicilio </w:t>
            </w:r>
            <w:r w:rsidR="00604C6B">
              <w:rPr>
                <w:b/>
                <w:sz w:val="16"/>
              </w:rPr>
              <w:t>del interesado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891" w:rsidRPr="00277104" w:rsidRDefault="005E4891" w:rsidP="003179E6">
            <w:r w:rsidRPr="00277104">
              <w:rPr>
                <w:b/>
                <w:sz w:val="16"/>
              </w:rPr>
              <w:t>Teléfono</w:t>
            </w:r>
          </w:p>
        </w:tc>
      </w:tr>
      <w:tr w:rsidR="005E4891" w:rsidRPr="00277104" w:rsidTr="005E4891">
        <w:trPr>
          <w:trHeight w:val="68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4891" w:rsidRPr="00277104" w:rsidRDefault="005E4891" w:rsidP="003179E6">
            <w:r w:rsidRPr="00277104">
              <w:rPr>
                <w:b/>
                <w:sz w:val="16"/>
              </w:rPr>
              <w:t>Localidad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4891" w:rsidRPr="00277104" w:rsidRDefault="005E4891" w:rsidP="003179E6">
            <w:r w:rsidRPr="00277104">
              <w:rPr>
                <w:b/>
                <w:sz w:val="16"/>
              </w:rPr>
              <w:t>Código Postal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891" w:rsidRPr="00277104" w:rsidRDefault="005E4891" w:rsidP="003179E6">
            <w:r w:rsidRPr="00277104">
              <w:rPr>
                <w:b/>
                <w:sz w:val="16"/>
              </w:rPr>
              <w:t>Provincia</w:t>
            </w:r>
          </w:p>
        </w:tc>
      </w:tr>
      <w:tr w:rsidR="005E4891" w:rsidRPr="00277104" w:rsidTr="005E4891">
        <w:tblPrEx>
          <w:tblCellMar>
            <w:left w:w="70" w:type="dxa"/>
            <w:right w:w="70" w:type="dxa"/>
          </w:tblCellMar>
        </w:tblPrEx>
        <w:trPr>
          <w:trHeight w:val="680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891" w:rsidRPr="00277104" w:rsidRDefault="005E4891" w:rsidP="003179E6">
            <w:r w:rsidRPr="00277104">
              <w:rPr>
                <w:b/>
                <w:sz w:val="16"/>
              </w:rPr>
              <w:t>Dirección de correo electrónico</w:t>
            </w:r>
          </w:p>
        </w:tc>
      </w:tr>
    </w:tbl>
    <w:p w:rsidR="005E4891" w:rsidRDefault="005E4891" w:rsidP="00EE3240">
      <w:pPr>
        <w:jc w:val="both"/>
        <w:rPr>
          <w:rFonts w:eastAsia="Times New Roman"/>
          <w:sz w:val="24"/>
          <w:szCs w:val="24"/>
          <w:lang w:bidi="ar-SA"/>
        </w:rPr>
      </w:pPr>
    </w:p>
    <w:tbl>
      <w:tblPr>
        <w:tblW w:w="9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120"/>
        <w:gridCol w:w="1648"/>
        <w:gridCol w:w="1772"/>
        <w:gridCol w:w="1779"/>
      </w:tblGrid>
      <w:tr w:rsidR="005E4891" w:rsidRPr="00997139" w:rsidTr="005E4891">
        <w:trPr>
          <w:trHeight w:val="284"/>
        </w:trPr>
        <w:tc>
          <w:tcPr>
            <w:tcW w:w="9304" w:type="dxa"/>
            <w:gridSpan w:val="5"/>
            <w:shd w:val="clear" w:color="auto" w:fill="FEF2CC"/>
            <w:vAlign w:val="bottom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  <w:r w:rsidRPr="005E4891">
              <w:rPr>
                <w:rFonts w:eastAsia="Times New Roman"/>
                <w:b/>
                <w:sz w:val="20"/>
                <w:szCs w:val="20"/>
              </w:rPr>
              <w:t>RELACION DE GASTOS</w:t>
            </w: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b/>
                <w:sz w:val="16"/>
              </w:rPr>
            </w:pPr>
            <w:r w:rsidRPr="005E4891">
              <w:rPr>
                <w:b/>
                <w:sz w:val="16"/>
              </w:rPr>
              <w:t>ACREEDOR</w:t>
            </w:r>
          </w:p>
        </w:tc>
        <w:tc>
          <w:tcPr>
            <w:tcW w:w="2120" w:type="dxa"/>
            <w:shd w:val="clear" w:color="auto" w:fill="auto"/>
          </w:tcPr>
          <w:p w:rsidR="005E4891" w:rsidRPr="005E4891" w:rsidRDefault="005E4891" w:rsidP="005E489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NÚMERO DE FACTURA</w:t>
            </w:r>
          </w:p>
        </w:tc>
        <w:tc>
          <w:tcPr>
            <w:tcW w:w="1648" w:type="dxa"/>
            <w:shd w:val="clear" w:color="auto" w:fill="auto"/>
          </w:tcPr>
          <w:p w:rsidR="005E4891" w:rsidRPr="005E4891" w:rsidRDefault="005E4891" w:rsidP="005E4891">
            <w:pPr>
              <w:rPr>
                <w:b/>
                <w:sz w:val="16"/>
              </w:rPr>
            </w:pPr>
            <w:r w:rsidRPr="005E4891">
              <w:rPr>
                <w:b/>
                <w:sz w:val="16"/>
              </w:rPr>
              <w:t>IMPORTE</w:t>
            </w:r>
          </w:p>
        </w:tc>
        <w:tc>
          <w:tcPr>
            <w:tcW w:w="1772" w:type="dxa"/>
            <w:shd w:val="clear" w:color="auto" w:fill="auto"/>
          </w:tcPr>
          <w:p w:rsidR="005E4891" w:rsidRPr="005E4891" w:rsidRDefault="005E4891" w:rsidP="005E4891">
            <w:pPr>
              <w:rPr>
                <w:b/>
                <w:sz w:val="16"/>
              </w:rPr>
            </w:pPr>
            <w:r w:rsidRPr="005E4891">
              <w:rPr>
                <w:b/>
                <w:sz w:val="16"/>
              </w:rPr>
              <w:t>FECHA</w:t>
            </w:r>
          </w:p>
        </w:tc>
        <w:tc>
          <w:tcPr>
            <w:tcW w:w="1779" w:type="dxa"/>
            <w:shd w:val="clear" w:color="auto" w:fill="auto"/>
          </w:tcPr>
          <w:p w:rsidR="005E4891" w:rsidRPr="005E4891" w:rsidRDefault="005E4891" w:rsidP="005E4891">
            <w:pPr>
              <w:rPr>
                <w:b/>
                <w:sz w:val="16"/>
              </w:rPr>
            </w:pPr>
            <w:r w:rsidRPr="005E4891">
              <w:rPr>
                <w:b/>
                <w:sz w:val="16"/>
              </w:rPr>
              <w:t>FECHA DE PAGO</w:t>
            </w: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3179E6">
        <w:tc>
          <w:tcPr>
            <w:tcW w:w="1985" w:type="dxa"/>
            <w:shd w:val="clear" w:color="auto" w:fill="auto"/>
          </w:tcPr>
          <w:p w:rsidR="005E4891" w:rsidRPr="005E4891" w:rsidRDefault="005E4891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5E4891" w:rsidRPr="00997139" w:rsidRDefault="005E4891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A5412" w:rsidRPr="00997139" w:rsidTr="003179E6">
        <w:tc>
          <w:tcPr>
            <w:tcW w:w="1985" w:type="dxa"/>
            <w:shd w:val="clear" w:color="auto" w:fill="auto"/>
          </w:tcPr>
          <w:p w:rsidR="004A5412" w:rsidRPr="005E4891" w:rsidRDefault="004A5412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A5412" w:rsidRPr="00997139" w:rsidTr="003179E6">
        <w:tc>
          <w:tcPr>
            <w:tcW w:w="1985" w:type="dxa"/>
            <w:shd w:val="clear" w:color="auto" w:fill="auto"/>
          </w:tcPr>
          <w:p w:rsidR="004A5412" w:rsidRPr="005E4891" w:rsidRDefault="004A5412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A5412" w:rsidRPr="00997139" w:rsidTr="003179E6">
        <w:tc>
          <w:tcPr>
            <w:tcW w:w="1985" w:type="dxa"/>
            <w:shd w:val="clear" w:color="auto" w:fill="auto"/>
          </w:tcPr>
          <w:p w:rsidR="004A5412" w:rsidRPr="005E4891" w:rsidRDefault="004A5412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A5412" w:rsidRPr="00997139" w:rsidTr="003179E6">
        <w:tc>
          <w:tcPr>
            <w:tcW w:w="1985" w:type="dxa"/>
            <w:shd w:val="clear" w:color="auto" w:fill="auto"/>
          </w:tcPr>
          <w:p w:rsidR="004A5412" w:rsidRPr="005E4891" w:rsidRDefault="004A5412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A5412" w:rsidRPr="00997139" w:rsidTr="003179E6">
        <w:tc>
          <w:tcPr>
            <w:tcW w:w="1985" w:type="dxa"/>
            <w:shd w:val="clear" w:color="auto" w:fill="auto"/>
          </w:tcPr>
          <w:p w:rsidR="004A5412" w:rsidRPr="005E4891" w:rsidRDefault="004A5412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A5412" w:rsidRPr="00997139" w:rsidTr="003179E6">
        <w:tc>
          <w:tcPr>
            <w:tcW w:w="1985" w:type="dxa"/>
            <w:shd w:val="clear" w:color="auto" w:fill="auto"/>
          </w:tcPr>
          <w:p w:rsidR="004A5412" w:rsidRPr="005E4891" w:rsidRDefault="004A5412" w:rsidP="005E489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48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79" w:type="dxa"/>
            <w:shd w:val="clear" w:color="auto" w:fill="auto"/>
          </w:tcPr>
          <w:p w:rsidR="004A5412" w:rsidRPr="00997139" w:rsidRDefault="004A5412" w:rsidP="003179E6">
            <w:pPr>
              <w:spacing w:before="100" w:beforeAutospacing="1" w:after="100" w:afterAutospacing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4891" w:rsidRPr="00997139" w:rsidTr="005E4891">
        <w:trPr>
          <w:trHeight w:val="284"/>
        </w:trPr>
        <w:tc>
          <w:tcPr>
            <w:tcW w:w="9304" w:type="dxa"/>
            <w:gridSpan w:val="5"/>
            <w:shd w:val="clear" w:color="auto" w:fill="FEF2CC"/>
            <w:vAlign w:val="bottom"/>
          </w:tcPr>
          <w:p w:rsidR="005E4891" w:rsidRPr="005E4891" w:rsidRDefault="005E4891" w:rsidP="00FA30FE">
            <w:pPr>
              <w:rPr>
                <w:rFonts w:eastAsia="Times New Roman"/>
                <w:b/>
                <w:sz w:val="20"/>
                <w:szCs w:val="20"/>
              </w:rPr>
            </w:pPr>
            <w:r w:rsidRPr="005E4891">
              <w:rPr>
                <w:rFonts w:eastAsia="Times New Roman"/>
                <w:b/>
                <w:sz w:val="20"/>
                <w:szCs w:val="20"/>
              </w:rPr>
              <w:t xml:space="preserve">DECLARACIÓN </w:t>
            </w:r>
            <w:r w:rsidR="00FA30FE">
              <w:rPr>
                <w:rFonts w:eastAsia="Times New Roman"/>
                <w:b/>
                <w:sz w:val="20"/>
                <w:szCs w:val="20"/>
              </w:rPr>
              <w:t xml:space="preserve"> RESPONSABLE</w:t>
            </w:r>
          </w:p>
        </w:tc>
      </w:tr>
      <w:tr w:rsidR="005E4891" w:rsidRPr="00997139" w:rsidTr="003179E6">
        <w:tc>
          <w:tcPr>
            <w:tcW w:w="9304" w:type="dxa"/>
            <w:gridSpan w:val="5"/>
            <w:shd w:val="clear" w:color="auto" w:fill="auto"/>
          </w:tcPr>
          <w:p w:rsidR="004A5412" w:rsidRDefault="004A5412" w:rsidP="004A541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4A5412" w:rsidRDefault="004A5412" w:rsidP="004A541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5E4891" w:rsidRPr="004A5412" w:rsidRDefault="005E4891" w:rsidP="004A541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A5412">
              <w:rPr>
                <w:sz w:val="20"/>
                <w:szCs w:val="20"/>
              </w:rPr>
              <w:t>D/DÑA ____________________</w:t>
            </w:r>
            <w:r w:rsidR="004A5412">
              <w:rPr>
                <w:sz w:val="20"/>
                <w:szCs w:val="20"/>
              </w:rPr>
              <w:t>________________________</w:t>
            </w:r>
            <w:r w:rsidR="00FA30FE" w:rsidRPr="004A5412">
              <w:rPr>
                <w:sz w:val="20"/>
                <w:szCs w:val="20"/>
              </w:rPr>
              <w:t>, en nombre propio/ en representación de (rellenar nombre de persona jurídica en su caso)____________________</w:t>
            </w:r>
            <w:r w:rsidR="004A5412">
              <w:rPr>
                <w:sz w:val="20"/>
                <w:szCs w:val="20"/>
              </w:rPr>
              <w:t>________________</w:t>
            </w:r>
            <w:r w:rsidR="00FA30FE" w:rsidRPr="004A5412">
              <w:rPr>
                <w:sz w:val="20"/>
                <w:szCs w:val="20"/>
              </w:rPr>
              <w:t>__</w:t>
            </w:r>
            <w:r w:rsidRPr="004A5412">
              <w:rPr>
                <w:sz w:val="20"/>
                <w:szCs w:val="20"/>
              </w:rPr>
              <w:t xml:space="preserve">    declaro bajo mi responsabilidad que </w:t>
            </w:r>
            <w:r w:rsidR="00FA30FE" w:rsidRPr="004A5412">
              <w:rPr>
                <w:rFonts w:eastAsia="Calibri"/>
                <w:sz w:val="20"/>
                <w:szCs w:val="20"/>
                <w:lang w:eastAsia="en-US" w:bidi="ar-SA"/>
              </w:rPr>
              <w:t xml:space="preserve">las facturas presentadas han sido efectivamente pagadas </w:t>
            </w:r>
            <w:r w:rsidR="00604C6B" w:rsidRPr="004A5412">
              <w:rPr>
                <w:rFonts w:eastAsia="Calibri"/>
                <w:sz w:val="20"/>
                <w:szCs w:val="20"/>
                <w:lang w:eastAsia="en-US" w:bidi="ar-SA"/>
              </w:rPr>
              <w:t xml:space="preserve"> y que </w:t>
            </w:r>
            <w:r w:rsidR="00604C6B" w:rsidRPr="004A5412">
              <w:rPr>
                <w:rFonts w:eastAsia="Segoe UI"/>
                <w:iCs/>
                <w:sz w:val="20"/>
                <w:szCs w:val="20"/>
              </w:rPr>
              <w:t>no se han utilizado ni se utilizarán los gastos presentados para la concesión de esta ayuda para la justificación y obtención de otras ayudas públicas.</w:t>
            </w:r>
          </w:p>
          <w:p w:rsidR="005E4891" w:rsidRPr="004A5412" w:rsidRDefault="005E4891" w:rsidP="004A5412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</w:p>
        </w:tc>
      </w:tr>
      <w:tr w:rsidR="005E4891" w:rsidRPr="00997139" w:rsidTr="005E4891">
        <w:trPr>
          <w:trHeight w:val="284"/>
        </w:trPr>
        <w:tc>
          <w:tcPr>
            <w:tcW w:w="9304" w:type="dxa"/>
            <w:gridSpan w:val="5"/>
            <w:shd w:val="clear" w:color="auto" w:fill="FEF2CC"/>
            <w:vAlign w:val="bottom"/>
          </w:tcPr>
          <w:p w:rsidR="005E4891" w:rsidRPr="005E4891" w:rsidRDefault="005E4891" w:rsidP="005E4891">
            <w:pPr>
              <w:spacing w:before="100" w:beforeAutospacing="1" w:after="100" w:afterAutospacing="1"/>
              <w:rPr>
                <w:rFonts w:eastAsia="Times New Roman"/>
                <w:b/>
                <w:sz w:val="20"/>
                <w:szCs w:val="20"/>
              </w:rPr>
            </w:pPr>
            <w:r w:rsidRPr="005E4891">
              <w:rPr>
                <w:rFonts w:eastAsia="Times New Roman"/>
                <w:b/>
                <w:sz w:val="20"/>
                <w:szCs w:val="20"/>
              </w:rPr>
              <w:t>DOCUMENTACIÓN QUE SE ACOMPAÑA</w:t>
            </w:r>
          </w:p>
        </w:tc>
      </w:tr>
      <w:tr w:rsidR="005E4891" w:rsidRPr="00997139" w:rsidTr="003179E6">
        <w:tc>
          <w:tcPr>
            <w:tcW w:w="9304" w:type="dxa"/>
            <w:gridSpan w:val="5"/>
            <w:shd w:val="clear" w:color="auto" w:fill="auto"/>
          </w:tcPr>
          <w:p w:rsidR="00604C6B" w:rsidRDefault="00604C6B" w:rsidP="00604C6B">
            <w:pPr>
              <w:widowControl/>
              <w:suppressAutoHyphens w:val="0"/>
              <w:spacing w:before="100" w:beforeAutospacing="1" w:after="100" w:afterAutospacing="1"/>
              <w:ind w:left="72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5E4891" w:rsidRPr="005E4891" w:rsidRDefault="004A5412" w:rsidP="005E4891">
            <w:pPr>
              <w:widowControl/>
              <w:numPr>
                <w:ilvl w:val="0"/>
                <w:numId w:val="25"/>
              </w:numPr>
              <w:suppressAutoHyphens w:val="0"/>
              <w:spacing w:before="100" w:beforeAutospacing="1" w:after="100" w:afterAutospacing="1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Facturas justificativas, nó</w:t>
            </w:r>
            <w:r w:rsidR="005E4891" w:rsidRPr="005E4891">
              <w:rPr>
                <w:rFonts w:ascii="Arial Narrow" w:hAnsi="Arial Narrow"/>
                <w:b/>
                <w:sz w:val="20"/>
                <w:szCs w:val="20"/>
              </w:rPr>
              <w:t xml:space="preserve">minas, </w:t>
            </w:r>
            <w:r>
              <w:rPr>
                <w:rFonts w:ascii="Arial Narrow" w:hAnsi="Arial Narrow"/>
                <w:b/>
                <w:sz w:val="20"/>
                <w:szCs w:val="20"/>
              </w:rPr>
              <w:t>RLC</w:t>
            </w:r>
            <w:r w:rsidR="005E4891" w:rsidRPr="005E4891">
              <w:rPr>
                <w:rFonts w:ascii="Arial Narrow" w:hAnsi="Arial Narrow"/>
                <w:b/>
                <w:sz w:val="20"/>
                <w:szCs w:val="20"/>
              </w:rPr>
              <w:t xml:space="preserve">,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RNT, </w:t>
            </w:r>
            <w:r w:rsidR="005E4891" w:rsidRPr="005E4891">
              <w:rPr>
                <w:rFonts w:ascii="Arial Narrow" w:hAnsi="Arial Narrow"/>
                <w:b/>
                <w:sz w:val="20"/>
                <w:szCs w:val="20"/>
              </w:rPr>
              <w:t>otros</w:t>
            </w:r>
          </w:p>
          <w:p w:rsidR="005E4891" w:rsidRPr="00997139" w:rsidRDefault="005E4891" w:rsidP="00FA30FE">
            <w:pPr>
              <w:widowControl/>
              <w:suppressAutoHyphens w:val="0"/>
              <w:spacing w:before="100" w:beforeAutospacing="1" w:after="100" w:afterAutospacing="1"/>
              <w:ind w:left="72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301102" w:rsidRPr="00997139" w:rsidTr="003179E6">
        <w:tc>
          <w:tcPr>
            <w:tcW w:w="9304" w:type="dxa"/>
            <w:gridSpan w:val="5"/>
            <w:shd w:val="clear" w:color="auto" w:fill="auto"/>
          </w:tcPr>
          <w:tbl>
            <w:tblPr>
              <w:tblW w:w="85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7"/>
              <w:gridCol w:w="337"/>
              <w:gridCol w:w="339"/>
              <w:gridCol w:w="280"/>
              <w:gridCol w:w="282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303"/>
              <w:gridCol w:w="268"/>
              <w:gridCol w:w="35"/>
            </w:tblGrid>
            <w:tr w:rsidR="00301102" w:rsidRPr="004B6A5F" w:rsidTr="004B6A5F">
              <w:trPr>
                <w:gridAfter w:val="1"/>
                <w:wAfter w:w="35" w:type="dxa"/>
                <w:trHeight w:val="510"/>
              </w:trPr>
              <w:tc>
                <w:tcPr>
                  <w:tcW w:w="8509" w:type="dxa"/>
                  <w:gridSpan w:val="28"/>
                  <w:tcBorders>
                    <w:left w:val="nil"/>
                    <w:right w:val="nil"/>
                  </w:tcBorders>
                  <w:shd w:val="clear" w:color="auto" w:fill="auto"/>
                  <w:vAlign w:val="center"/>
                </w:tcPr>
                <w:p w:rsidR="00301102" w:rsidRPr="004B6A5F" w:rsidRDefault="00301102" w:rsidP="004B6A5F">
                  <w:pPr>
                    <w:tabs>
                      <w:tab w:val="left" w:pos="420"/>
                    </w:tabs>
                    <w:ind w:right="120"/>
                    <w:rPr>
                      <w:b/>
                      <w:sz w:val="18"/>
                      <w:szCs w:val="18"/>
                    </w:rPr>
                  </w:pPr>
                  <w:r w:rsidRPr="004B6A5F">
                    <w:rPr>
                      <w:b/>
                      <w:sz w:val="18"/>
                      <w:szCs w:val="18"/>
                    </w:rPr>
                    <w:t>SOLICITO QUE LA AYUDA SE INGRESE EN LA SIGUIENTE CUENTA BANCARIA:</w:t>
                  </w:r>
                </w:p>
              </w:tc>
            </w:tr>
            <w:tr w:rsidR="00301102" w:rsidRPr="004B6A5F" w:rsidTr="004B6A5F">
              <w:tc>
                <w:tcPr>
                  <w:tcW w:w="337" w:type="dxa"/>
                  <w:shd w:val="clear" w:color="auto" w:fill="D8D8D8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  <w:r w:rsidRPr="004B6A5F">
                    <w:rPr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337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  <w:r w:rsidRPr="004B6A5F">
                    <w:rPr>
                      <w:sz w:val="18"/>
                      <w:szCs w:val="18"/>
                    </w:rPr>
                    <w:t>S</w:t>
                  </w:r>
                </w:p>
              </w:tc>
              <w:tc>
                <w:tcPr>
                  <w:tcW w:w="339" w:type="dxa"/>
                  <w:shd w:val="clear" w:color="auto" w:fill="D8D8D8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0" w:type="dxa"/>
                  <w:shd w:val="clear" w:color="auto" w:fill="D8D8D8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2" w:type="dxa"/>
                  <w:shd w:val="clear" w:color="auto" w:fill="D8D8D8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D8D8D8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" w:type="dxa"/>
                  <w:gridSpan w:val="2"/>
                  <w:shd w:val="clear" w:color="auto" w:fill="auto"/>
                </w:tcPr>
                <w:p w:rsidR="00301102" w:rsidRPr="004B6A5F" w:rsidRDefault="00301102" w:rsidP="004B6A5F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301102" w:rsidRDefault="00301102"/>
        </w:tc>
      </w:tr>
      <w:tr w:rsidR="005E4891" w:rsidRPr="00997139" w:rsidTr="003179E6">
        <w:tc>
          <w:tcPr>
            <w:tcW w:w="9304" w:type="dxa"/>
            <w:gridSpan w:val="5"/>
            <w:shd w:val="clear" w:color="auto" w:fill="auto"/>
          </w:tcPr>
          <w:p w:rsidR="004A5412" w:rsidRDefault="004A5412" w:rsidP="003179E6">
            <w:pPr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5E4891" w:rsidRPr="00997139" w:rsidRDefault="005E4891" w:rsidP="003179E6">
            <w:pPr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97139">
              <w:rPr>
                <w:rFonts w:ascii="Arial Narrow" w:hAnsi="Arial Narrow"/>
                <w:b/>
                <w:sz w:val="24"/>
                <w:szCs w:val="24"/>
              </w:rPr>
              <w:t>En Villamaxant a__</w:t>
            </w:r>
            <w:r>
              <w:rPr>
                <w:rFonts w:ascii="Arial Narrow" w:hAnsi="Arial Narrow"/>
                <w:b/>
                <w:sz w:val="24"/>
                <w:szCs w:val="24"/>
              </w:rPr>
              <w:t>__</w:t>
            </w:r>
            <w:r w:rsidRPr="00997139">
              <w:rPr>
                <w:rFonts w:ascii="Arial Narrow" w:hAnsi="Arial Narrow"/>
                <w:b/>
                <w:sz w:val="24"/>
                <w:szCs w:val="24"/>
              </w:rPr>
              <w:t>__</w:t>
            </w:r>
            <w:r>
              <w:rPr>
                <w:rFonts w:ascii="Arial Narrow" w:hAnsi="Arial Narrow"/>
                <w:b/>
                <w:sz w:val="24"/>
                <w:szCs w:val="24"/>
              </w:rPr>
              <w:t>de_______________</w:t>
            </w:r>
            <w:r w:rsidRPr="00997139">
              <w:rPr>
                <w:rFonts w:ascii="Arial Narrow" w:hAnsi="Arial Narrow"/>
                <w:b/>
                <w:sz w:val="24"/>
                <w:szCs w:val="24"/>
              </w:rPr>
              <w:t>__</w:t>
            </w:r>
            <w:r>
              <w:rPr>
                <w:rFonts w:ascii="Arial Narrow" w:hAnsi="Arial Narrow"/>
                <w:b/>
                <w:sz w:val="24"/>
                <w:szCs w:val="24"/>
              </w:rPr>
              <w:t>_________</w:t>
            </w:r>
            <w:r w:rsidRPr="00997139">
              <w:rPr>
                <w:rFonts w:ascii="Arial Narrow" w:hAnsi="Arial Narrow"/>
                <w:b/>
                <w:sz w:val="24"/>
                <w:szCs w:val="24"/>
              </w:rPr>
              <w:t>_</w:t>
            </w:r>
            <w:r>
              <w:rPr>
                <w:rFonts w:ascii="Arial Narrow" w:hAnsi="Arial Narrow"/>
                <w:b/>
                <w:sz w:val="24"/>
                <w:szCs w:val="24"/>
              </w:rPr>
              <w:t>de 2021.</w:t>
            </w:r>
          </w:p>
          <w:p w:rsidR="005E4891" w:rsidRDefault="005E4891" w:rsidP="003179E6">
            <w:pPr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5E4891" w:rsidRPr="00997139" w:rsidRDefault="005E4891" w:rsidP="003179E6">
            <w:pPr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5E4891" w:rsidRDefault="005E4891" w:rsidP="003179E6">
            <w:pPr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F</w:t>
            </w:r>
            <w:r w:rsidRPr="00997139">
              <w:rPr>
                <w:rFonts w:ascii="Arial Narrow" w:hAnsi="Arial Narrow"/>
                <w:b/>
                <w:sz w:val="24"/>
                <w:szCs w:val="24"/>
              </w:rPr>
              <w:t>do: ____________________________</w:t>
            </w:r>
          </w:p>
          <w:p w:rsidR="005E4891" w:rsidRPr="00997139" w:rsidRDefault="005E4891" w:rsidP="003179E6">
            <w:pPr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5E4891" w:rsidRPr="00277104" w:rsidRDefault="005E4891" w:rsidP="00EE3240">
      <w:pPr>
        <w:jc w:val="both"/>
        <w:rPr>
          <w:rFonts w:eastAsia="Times New Roman"/>
          <w:sz w:val="24"/>
          <w:szCs w:val="24"/>
          <w:lang w:bidi="ar-SA"/>
        </w:rPr>
      </w:pPr>
    </w:p>
    <w:sectPr w:rsidR="005E4891" w:rsidRPr="00277104" w:rsidSect="00C23E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76" w:right="1701" w:bottom="1417" w:left="1701" w:header="720" w:footer="720" w:gutter="0"/>
      <w:cols w:space="72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104" w:rsidRDefault="00164104">
      <w:r>
        <w:separator/>
      </w:r>
    </w:p>
  </w:endnote>
  <w:endnote w:type="continuationSeparator" w:id="0">
    <w:p w:rsidR="00164104" w:rsidRDefault="0016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F3" w:rsidRDefault="00E80CF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DAD" w:rsidRDefault="00AF6DAD">
    <w:pPr>
      <w:pStyle w:val="Piedepgina"/>
      <w:jc w:val="center"/>
    </w:pPr>
    <w:r>
      <w:rPr>
        <w:sz w:val="12"/>
        <w:szCs w:val="12"/>
      </w:rPr>
      <w:t xml:space="preserve">Página: </w:t>
    </w:r>
    <w:r w:rsidR="00C23E57">
      <w:rPr>
        <w:rStyle w:val="Nmerodepgina"/>
        <w:sz w:val="12"/>
        <w:szCs w:val="12"/>
      </w:rPr>
      <w:fldChar w:fldCharType="begin"/>
    </w:r>
    <w:r>
      <w:rPr>
        <w:rStyle w:val="Nmerodepgina"/>
        <w:sz w:val="12"/>
        <w:szCs w:val="12"/>
      </w:rPr>
      <w:instrText xml:space="preserve"> PAGE </w:instrText>
    </w:r>
    <w:r w:rsidR="00C23E57">
      <w:rPr>
        <w:rStyle w:val="Nmerodepgina"/>
        <w:sz w:val="12"/>
        <w:szCs w:val="12"/>
      </w:rPr>
      <w:fldChar w:fldCharType="separate"/>
    </w:r>
    <w:r w:rsidR="002F1473">
      <w:rPr>
        <w:rStyle w:val="Nmerodepgina"/>
        <w:noProof/>
        <w:sz w:val="12"/>
        <w:szCs w:val="12"/>
      </w:rPr>
      <w:t>1</w:t>
    </w:r>
    <w:r w:rsidR="00C23E57">
      <w:rPr>
        <w:rStyle w:val="Nmerodepgina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F3" w:rsidRDefault="00E80CF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104" w:rsidRDefault="00164104">
      <w:r>
        <w:separator/>
      </w:r>
    </w:p>
  </w:footnote>
  <w:footnote w:type="continuationSeparator" w:id="0">
    <w:p w:rsidR="00164104" w:rsidRDefault="00164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F3" w:rsidRDefault="00E80CF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DAD" w:rsidRDefault="003179E6" w:rsidP="00D03D9F">
    <w:pPr>
      <w:pStyle w:val="Encabezado"/>
      <w:jc w:val="center"/>
    </w:pPr>
    <w:r>
      <w:rPr>
        <w:noProof/>
        <w:lang w:eastAsia="es-ES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82.05pt;height:73.05pt">
          <v:imagedata r:id="rId1" o:title="Logo Ajuntament Vilamarxan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F3" w:rsidRDefault="00E80CF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.25pt;height:8.25pt" o:bullet="t" filled="t">
        <v:fill color2="black"/>
        <v:imagedata r:id="rId1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7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517"/>
        </w:tabs>
        <w:ind w:left="517" w:hanging="375"/>
      </w:pPr>
      <w:rPr>
        <w:rFonts w:hint="default"/>
        <w:b w:val="0"/>
      </w:rPr>
    </w:lvl>
  </w:abstractNum>
  <w:abstractNum w:abstractNumId="6">
    <w:nsid w:val="00000007"/>
    <w:multiLevelType w:val="singleLevel"/>
    <w:tmpl w:val="39FA90C8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461" w:hanging="360"/>
      </w:pPr>
      <w:rPr>
        <w:rFonts w:hint="default"/>
        <w:b w:val="0"/>
      </w:rPr>
    </w:lvl>
  </w:abstractNum>
  <w:abstractNum w:abstractNumId="7">
    <w:nsid w:val="00000008"/>
    <w:multiLevelType w:val="multilevel"/>
    <w:tmpl w:val="F3BC3A14"/>
    <w:name w:val="WW8Num10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809" w:hanging="307"/>
      </w:pPr>
      <w:rPr>
        <w:rFonts w:eastAsia="Arial" w:cs="Arial"/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8">
    <w:nsid w:val="025C44BA"/>
    <w:multiLevelType w:val="hybridMultilevel"/>
    <w:tmpl w:val="BAD2A6D8"/>
    <w:lvl w:ilvl="0" w:tplc="0C0A0001">
      <w:start w:val="1"/>
      <w:numFmt w:val="bullet"/>
      <w:lvlText w:val=""/>
      <w:lvlJc w:val="left"/>
      <w:pPr>
        <w:ind w:left="461" w:hanging="360"/>
      </w:pPr>
      <w:rPr>
        <w:rFonts w:ascii="Symbol" w:hAnsi="Symbo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9">
    <w:nsid w:val="064528BB"/>
    <w:multiLevelType w:val="hybridMultilevel"/>
    <w:tmpl w:val="7C5C4256"/>
    <w:lvl w:ilvl="0" w:tplc="930A5A0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8D2F2D"/>
    <w:multiLevelType w:val="hybridMultilevel"/>
    <w:tmpl w:val="F73417C0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>
    <w:nsid w:val="17750639"/>
    <w:multiLevelType w:val="multilevel"/>
    <w:tmpl w:val="DE981F98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809" w:hanging="307"/>
      </w:pPr>
      <w:rPr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12">
    <w:nsid w:val="19557D1C"/>
    <w:multiLevelType w:val="multilevel"/>
    <w:tmpl w:val="19557D1C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FE48FE"/>
    <w:multiLevelType w:val="hybridMultilevel"/>
    <w:tmpl w:val="3DC4E5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C713DE"/>
    <w:multiLevelType w:val="hybridMultilevel"/>
    <w:tmpl w:val="CA12CC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F94668"/>
    <w:multiLevelType w:val="hybridMultilevel"/>
    <w:tmpl w:val="A9F6BF78"/>
    <w:lvl w:ilvl="0" w:tplc="A7063AA8">
      <w:start w:val="1"/>
      <w:numFmt w:val="lowerLetter"/>
      <w:lvlText w:val="%1)"/>
      <w:lvlJc w:val="left"/>
      <w:pPr>
        <w:ind w:left="461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6">
    <w:nsid w:val="4DB56EC7"/>
    <w:multiLevelType w:val="multilevel"/>
    <w:tmpl w:val="300EF9F6"/>
    <w:lvl w:ilvl="0">
      <w:start w:val="1"/>
      <w:numFmt w:val="bullet"/>
      <w:lvlText w:val="-"/>
      <w:lvlJc w:val="left"/>
      <w:pPr>
        <w:ind w:left="821" w:hanging="360"/>
      </w:pPr>
      <w:rPr>
        <w:rFonts w:ascii="OpenSymbol" w:hAnsi="OpenSymbol" w:cs="OpenSymbol" w:hint="default"/>
        <w:w w:val="100"/>
        <w:lang w:val="es-ES" w:eastAsia="es-ES" w:bidi="es-ES"/>
      </w:rPr>
    </w:lvl>
    <w:lvl w:ilvl="1">
      <w:start w:val="1"/>
      <w:numFmt w:val="decimal"/>
      <w:lvlText w:val="%2)"/>
      <w:lvlJc w:val="left"/>
      <w:pPr>
        <w:ind w:left="809" w:hanging="307"/>
      </w:pPr>
      <w:rPr>
        <w:rFonts w:eastAsia="Arial" w:cs="Arial"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1751" w:hanging="307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2683" w:hanging="307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3615" w:hanging="307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4547" w:hanging="307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479" w:hanging="307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6410" w:hanging="307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7342" w:hanging="307"/>
      </w:pPr>
      <w:rPr>
        <w:rFonts w:ascii="Symbol" w:hAnsi="Symbol" w:cs="Symbol" w:hint="default"/>
        <w:lang w:val="es-ES" w:eastAsia="es-ES" w:bidi="es-ES"/>
      </w:rPr>
    </w:lvl>
  </w:abstractNum>
  <w:abstractNum w:abstractNumId="17">
    <w:nsid w:val="510B61D7"/>
    <w:multiLevelType w:val="hybridMultilevel"/>
    <w:tmpl w:val="9C422442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>
    <w:nsid w:val="52252913"/>
    <w:multiLevelType w:val="hybridMultilevel"/>
    <w:tmpl w:val="E3FE05CA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>
    <w:nsid w:val="58FE55BE"/>
    <w:multiLevelType w:val="hybridMultilevel"/>
    <w:tmpl w:val="376A6652"/>
    <w:lvl w:ilvl="0" w:tplc="0C0A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20">
    <w:nsid w:val="5DB955C4"/>
    <w:multiLevelType w:val="multilevel"/>
    <w:tmpl w:val="EB7A2DD2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FF6600"/>
        <w:w w:val="100"/>
        <w:lang w:val="es-ES" w:bidi="es-ES"/>
      </w:rPr>
    </w:lvl>
    <w:lvl w:ilvl="1">
      <w:start w:val="1"/>
      <w:numFmt w:val="bullet"/>
      <w:lvlText w:val=""/>
      <w:lvlJc w:val="left"/>
      <w:pPr>
        <w:tabs>
          <w:tab w:val="num" w:pos="708"/>
        </w:tabs>
        <w:ind w:left="809" w:hanging="307"/>
      </w:pPr>
      <w:rPr>
        <w:rFonts w:ascii="Wingdings" w:eastAsia="Arial" w:hAnsi="Wingdings" w:cs="Arial" w:hint="default"/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21">
    <w:nsid w:val="63A45FD1"/>
    <w:multiLevelType w:val="hybridMultilevel"/>
    <w:tmpl w:val="EC64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4641FB"/>
    <w:multiLevelType w:val="hybridMultilevel"/>
    <w:tmpl w:val="D480ADD8"/>
    <w:lvl w:ilvl="0" w:tplc="930A5A0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573703"/>
    <w:multiLevelType w:val="singleLevel"/>
    <w:tmpl w:val="00000006"/>
    <w:lvl w:ilvl="0">
      <w:start w:val="1"/>
      <w:numFmt w:val="lowerLetter"/>
      <w:lvlText w:val="%1)"/>
      <w:lvlJc w:val="left"/>
      <w:pPr>
        <w:tabs>
          <w:tab w:val="num" w:pos="517"/>
        </w:tabs>
        <w:ind w:left="517" w:hanging="375"/>
      </w:pPr>
      <w:rPr>
        <w:rFonts w:hint="default"/>
        <w:b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0"/>
  </w:num>
  <w:num w:numId="10">
    <w:abstractNumId w:val="21"/>
  </w:num>
  <w:num w:numId="11">
    <w:abstractNumId w:val="19"/>
  </w:num>
  <w:num w:numId="12">
    <w:abstractNumId w:val="13"/>
  </w:num>
  <w:num w:numId="13">
    <w:abstractNumId w:val="23"/>
  </w:num>
  <w:num w:numId="14">
    <w:abstractNumId w:val="15"/>
  </w:num>
  <w:num w:numId="15">
    <w:abstractNumId w:val="8"/>
  </w:num>
  <w:num w:numId="16">
    <w:abstractNumId w:val="14"/>
  </w:num>
  <w:num w:numId="1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</w:num>
  <w:num w:numId="19">
    <w:abstractNumId w:val="18"/>
  </w:num>
  <w:num w:numId="20">
    <w:abstractNumId w:val="17"/>
  </w:num>
  <w:num w:numId="21">
    <w:abstractNumId w:val="10"/>
  </w:num>
  <w:num w:numId="22">
    <w:abstractNumId w:val="11"/>
  </w:num>
  <w:num w:numId="23">
    <w:abstractNumId w:val="12"/>
  </w:num>
  <w:num w:numId="24">
    <w:abstractNumId w:val="22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2795"/>
    <w:rsid w:val="000114D8"/>
    <w:rsid w:val="00013EEF"/>
    <w:rsid w:val="00013FCB"/>
    <w:rsid w:val="000818A3"/>
    <w:rsid w:val="000C1D74"/>
    <w:rsid w:val="000C3D50"/>
    <w:rsid w:val="000D2239"/>
    <w:rsid w:val="000E4461"/>
    <w:rsid w:val="001347E8"/>
    <w:rsid w:val="001623D1"/>
    <w:rsid w:val="00164104"/>
    <w:rsid w:val="001B5A52"/>
    <w:rsid w:val="001E04FB"/>
    <w:rsid w:val="001E0B31"/>
    <w:rsid w:val="001F0579"/>
    <w:rsid w:val="00202795"/>
    <w:rsid w:val="00204E53"/>
    <w:rsid w:val="002128FB"/>
    <w:rsid w:val="00227EFB"/>
    <w:rsid w:val="00277104"/>
    <w:rsid w:val="002F1473"/>
    <w:rsid w:val="00301102"/>
    <w:rsid w:val="00304D31"/>
    <w:rsid w:val="003179E6"/>
    <w:rsid w:val="00337532"/>
    <w:rsid w:val="00340534"/>
    <w:rsid w:val="003C6BF5"/>
    <w:rsid w:val="003F0770"/>
    <w:rsid w:val="0045781A"/>
    <w:rsid w:val="004939A2"/>
    <w:rsid w:val="004A5412"/>
    <w:rsid w:val="004B6A5F"/>
    <w:rsid w:val="00512687"/>
    <w:rsid w:val="00517938"/>
    <w:rsid w:val="005540FB"/>
    <w:rsid w:val="00556A2D"/>
    <w:rsid w:val="005620A4"/>
    <w:rsid w:val="005707EF"/>
    <w:rsid w:val="005C7FA0"/>
    <w:rsid w:val="005D4BEF"/>
    <w:rsid w:val="005E4891"/>
    <w:rsid w:val="005F4F46"/>
    <w:rsid w:val="006001C2"/>
    <w:rsid w:val="00603718"/>
    <w:rsid w:val="00604C6B"/>
    <w:rsid w:val="00655856"/>
    <w:rsid w:val="006558B3"/>
    <w:rsid w:val="00657221"/>
    <w:rsid w:val="006C15B3"/>
    <w:rsid w:val="00736A5B"/>
    <w:rsid w:val="00797567"/>
    <w:rsid w:val="007D0D11"/>
    <w:rsid w:val="007F301F"/>
    <w:rsid w:val="00813A26"/>
    <w:rsid w:val="0084050F"/>
    <w:rsid w:val="0086238F"/>
    <w:rsid w:val="00865A41"/>
    <w:rsid w:val="00874E17"/>
    <w:rsid w:val="008A233E"/>
    <w:rsid w:val="008D37C6"/>
    <w:rsid w:val="008F16E1"/>
    <w:rsid w:val="008F6CEB"/>
    <w:rsid w:val="00922DF8"/>
    <w:rsid w:val="00941B39"/>
    <w:rsid w:val="00956568"/>
    <w:rsid w:val="009A1006"/>
    <w:rsid w:val="00A36169"/>
    <w:rsid w:val="00AC136B"/>
    <w:rsid w:val="00AD56CA"/>
    <w:rsid w:val="00AE7215"/>
    <w:rsid w:val="00AF6DAD"/>
    <w:rsid w:val="00B07F7D"/>
    <w:rsid w:val="00B26670"/>
    <w:rsid w:val="00B439F7"/>
    <w:rsid w:val="00B44BDC"/>
    <w:rsid w:val="00B52B4C"/>
    <w:rsid w:val="00B67A64"/>
    <w:rsid w:val="00B809E0"/>
    <w:rsid w:val="00B856FA"/>
    <w:rsid w:val="00BA1F77"/>
    <w:rsid w:val="00C0489C"/>
    <w:rsid w:val="00C23E57"/>
    <w:rsid w:val="00C42CCB"/>
    <w:rsid w:val="00C565D2"/>
    <w:rsid w:val="00C6104B"/>
    <w:rsid w:val="00C833F5"/>
    <w:rsid w:val="00C93E8C"/>
    <w:rsid w:val="00CA798A"/>
    <w:rsid w:val="00CC3B05"/>
    <w:rsid w:val="00D03D9F"/>
    <w:rsid w:val="00D26314"/>
    <w:rsid w:val="00D323DA"/>
    <w:rsid w:val="00D326AD"/>
    <w:rsid w:val="00D66D18"/>
    <w:rsid w:val="00D86F11"/>
    <w:rsid w:val="00DE1CC8"/>
    <w:rsid w:val="00DE5002"/>
    <w:rsid w:val="00E038D2"/>
    <w:rsid w:val="00E04B57"/>
    <w:rsid w:val="00E80CF3"/>
    <w:rsid w:val="00EB2D82"/>
    <w:rsid w:val="00EC3834"/>
    <w:rsid w:val="00ED25B6"/>
    <w:rsid w:val="00EE1341"/>
    <w:rsid w:val="00EE3240"/>
    <w:rsid w:val="00F4788D"/>
    <w:rsid w:val="00F958A9"/>
    <w:rsid w:val="00FA30FE"/>
    <w:rsid w:val="00FB6D33"/>
    <w:rsid w:val="00FD49D0"/>
    <w:rsid w:val="00FD76F1"/>
    <w:rsid w:val="00FE3BE4"/>
    <w:rsid w:val="00FE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E57"/>
    <w:pPr>
      <w:widowControl w:val="0"/>
      <w:suppressAutoHyphens/>
    </w:pPr>
    <w:rPr>
      <w:rFonts w:ascii="Arial" w:eastAsia="Arial" w:hAnsi="Arial" w:cs="Arial"/>
      <w:sz w:val="22"/>
      <w:szCs w:val="22"/>
      <w:lang w:eastAsia="zh-CN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23E57"/>
    <w:pPr>
      <w:keepNext/>
      <w:numPr>
        <w:numId w:val="1"/>
      </w:numPr>
      <w:jc w:val="center"/>
      <w:outlineLvl w:val="0"/>
    </w:pPr>
    <w:rPr>
      <w:b/>
    </w:rPr>
  </w:style>
  <w:style w:type="paragraph" w:styleId="Ttulo4">
    <w:name w:val="heading 4"/>
    <w:basedOn w:val="Normal"/>
    <w:next w:val="Normal"/>
    <w:qFormat/>
    <w:rsid w:val="00C23E57"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C23E57"/>
  </w:style>
  <w:style w:type="character" w:customStyle="1" w:styleId="WW8Num1z1">
    <w:name w:val="WW8Num1z1"/>
    <w:rsid w:val="00C23E57"/>
  </w:style>
  <w:style w:type="character" w:customStyle="1" w:styleId="WW8Num1z2">
    <w:name w:val="WW8Num1z2"/>
    <w:rsid w:val="00C23E57"/>
  </w:style>
  <w:style w:type="character" w:customStyle="1" w:styleId="WW8Num1z3">
    <w:name w:val="WW8Num1z3"/>
    <w:rsid w:val="00C23E57"/>
  </w:style>
  <w:style w:type="character" w:customStyle="1" w:styleId="WW8Num1z4">
    <w:name w:val="WW8Num1z4"/>
    <w:rsid w:val="00C23E57"/>
  </w:style>
  <w:style w:type="character" w:customStyle="1" w:styleId="WW8Num1z5">
    <w:name w:val="WW8Num1z5"/>
    <w:rsid w:val="00C23E57"/>
  </w:style>
  <w:style w:type="character" w:customStyle="1" w:styleId="WW8Num1z6">
    <w:name w:val="WW8Num1z6"/>
    <w:rsid w:val="00C23E57"/>
  </w:style>
  <w:style w:type="character" w:customStyle="1" w:styleId="WW8Num1z7">
    <w:name w:val="WW8Num1z7"/>
    <w:rsid w:val="00C23E57"/>
  </w:style>
  <w:style w:type="character" w:customStyle="1" w:styleId="WW8Num1z8">
    <w:name w:val="WW8Num1z8"/>
    <w:rsid w:val="00C23E57"/>
  </w:style>
  <w:style w:type="character" w:customStyle="1" w:styleId="WW8Num2z0">
    <w:name w:val="WW8Num2z0"/>
    <w:rsid w:val="00C23E57"/>
    <w:rPr>
      <w:sz w:val="18"/>
      <w:szCs w:val="18"/>
    </w:rPr>
  </w:style>
  <w:style w:type="character" w:customStyle="1" w:styleId="WW8Num2z1">
    <w:name w:val="WW8Num2z1"/>
    <w:rsid w:val="00C23E57"/>
  </w:style>
  <w:style w:type="character" w:customStyle="1" w:styleId="WW8Num2z2">
    <w:name w:val="WW8Num2z2"/>
    <w:rsid w:val="00C23E57"/>
  </w:style>
  <w:style w:type="character" w:customStyle="1" w:styleId="WW8Num2z3">
    <w:name w:val="WW8Num2z3"/>
    <w:rsid w:val="00C23E57"/>
  </w:style>
  <w:style w:type="character" w:customStyle="1" w:styleId="WW8Num2z4">
    <w:name w:val="WW8Num2z4"/>
    <w:rsid w:val="00C23E57"/>
  </w:style>
  <w:style w:type="character" w:customStyle="1" w:styleId="WW8Num2z5">
    <w:name w:val="WW8Num2z5"/>
    <w:rsid w:val="00C23E57"/>
  </w:style>
  <w:style w:type="character" w:customStyle="1" w:styleId="WW8Num2z6">
    <w:name w:val="WW8Num2z6"/>
    <w:rsid w:val="00C23E57"/>
  </w:style>
  <w:style w:type="character" w:customStyle="1" w:styleId="WW8Num2z7">
    <w:name w:val="WW8Num2z7"/>
    <w:rsid w:val="00C23E57"/>
  </w:style>
  <w:style w:type="character" w:customStyle="1" w:styleId="WW8Num2z8">
    <w:name w:val="WW8Num2z8"/>
    <w:rsid w:val="00C23E57"/>
  </w:style>
  <w:style w:type="character" w:customStyle="1" w:styleId="WW8Num3z0">
    <w:name w:val="WW8Num3z0"/>
    <w:rsid w:val="00C23E57"/>
    <w:rPr>
      <w:rFonts w:ascii="Symbol" w:hAnsi="Symbol" w:cs="Symbol"/>
      <w:color w:val="auto"/>
      <w:sz w:val="16"/>
      <w:szCs w:val="16"/>
    </w:rPr>
  </w:style>
  <w:style w:type="character" w:customStyle="1" w:styleId="WW8Num3z1">
    <w:name w:val="WW8Num3z1"/>
    <w:rsid w:val="00C23E57"/>
  </w:style>
  <w:style w:type="character" w:customStyle="1" w:styleId="WW8Num3z2">
    <w:name w:val="WW8Num3z2"/>
    <w:rsid w:val="00C23E57"/>
  </w:style>
  <w:style w:type="character" w:customStyle="1" w:styleId="WW8Num3z3">
    <w:name w:val="WW8Num3z3"/>
    <w:rsid w:val="00C23E57"/>
  </w:style>
  <w:style w:type="character" w:customStyle="1" w:styleId="WW8Num3z4">
    <w:name w:val="WW8Num3z4"/>
    <w:rsid w:val="00C23E57"/>
  </w:style>
  <w:style w:type="character" w:customStyle="1" w:styleId="WW8Num3z5">
    <w:name w:val="WW8Num3z5"/>
    <w:rsid w:val="00C23E57"/>
  </w:style>
  <w:style w:type="character" w:customStyle="1" w:styleId="WW8Num3z6">
    <w:name w:val="WW8Num3z6"/>
    <w:rsid w:val="00C23E57"/>
  </w:style>
  <w:style w:type="character" w:customStyle="1" w:styleId="WW8Num3z7">
    <w:name w:val="WW8Num3z7"/>
    <w:rsid w:val="00C23E57"/>
  </w:style>
  <w:style w:type="character" w:customStyle="1" w:styleId="WW8Num3z8">
    <w:name w:val="WW8Num3z8"/>
    <w:rsid w:val="00C23E57"/>
  </w:style>
  <w:style w:type="character" w:customStyle="1" w:styleId="WW8Num4z0">
    <w:name w:val="WW8Num4z0"/>
    <w:rsid w:val="00C23E57"/>
    <w:rPr>
      <w:rFonts w:ascii="Symbol" w:hAnsi="Symbol" w:cs="Symbol"/>
    </w:rPr>
  </w:style>
  <w:style w:type="character" w:customStyle="1" w:styleId="WW8Num4z1">
    <w:name w:val="WW8Num4z1"/>
    <w:rsid w:val="00C23E57"/>
  </w:style>
  <w:style w:type="character" w:customStyle="1" w:styleId="WW8Num4z2">
    <w:name w:val="WW8Num4z2"/>
    <w:rsid w:val="00C23E57"/>
  </w:style>
  <w:style w:type="character" w:customStyle="1" w:styleId="WW8Num4z3">
    <w:name w:val="WW8Num4z3"/>
    <w:rsid w:val="00C23E57"/>
  </w:style>
  <w:style w:type="character" w:customStyle="1" w:styleId="WW8Num4z4">
    <w:name w:val="WW8Num4z4"/>
    <w:rsid w:val="00C23E57"/>
  </w:style>
  <w:style w:type="character" w:customStyle="1" w:styleId="WW8Num4z5">
    <w:name w:val="WW8Num4z5"/>
    <w:rsid w:val="00C23E57"/>
  </w:style>
  <w:style w:type="character" w:customStyle="1" w:styleId="WW8Num4z6">
    <w:name w:val="WW8Num4z6"/>
    <w:rsid w:val="00C23E57"/>
  </w:style>
  <w:style w:type="character" w:customStyle="1" w:styleId="WW8Num4z7">
    <w:name w:val="WW8Num4z7"/>
    <w:rsid w:val="00C23E57"/>
  </w:style>
  <w:style w:type="character" w:customStyle="1" w:styleId="WW8Num4z8">
    <w:name w:val="WW8Num4z8"/>
    <w:rsid w:val="00C23E57"/>
  </w:style>
  <w:style w:type="character" w:customStyle="1" w:styleId="WW8Num5z0">
    <w:name w:val="WW8Num5z0"/>
    <w:rsid w:val="00C23E57"/>
    <w:rPr>
      <w:rFonts w:ascii="Symbol" w:hAnsi="Symbol" w:cs="Symbol"/>
      <w:color w:val="auto"/>
      <w:sz w:val="16"/>
      <w:szCs w:val="16"/>
    </w:rPr>
  </w:style>
  <w:style w:type="character" w:customStyle="1" w:styleId="WW8Num5z1">
    <w:name w:val="WW8Num5z1"/>
    <w:rsid w:val="00C23E57"/>
  </w:style>
  <w:style w:type="character" w:customStyle="1" w:styleId="WW8Num5z2">
    <w:name w:val="WW8Num5z2"/>
    <w:rsid w:val="00C23E57"/>
  </w:style>
  <w:style w:type="character" w:customStyle="1" w:styleId="WW8Num5z3">
    <w:name w:val="WW8Num5z3"/>
    <w:rsid w:val="00C23E57"/>
  </w:style>
  <w:style w:type="character" w:customStyle="1" w:styleId="WW8Num5z4">
    <w:name w:val="WW8Num5z4"/>
    <w:rsid w:val="00C23E57"/>
  </w:style>
  <w:style w:type="character" w:customStyle="1" w:styleId="WW8Num5z5">
    <w:name w:val="WW8Num5z5"/>
    <w:rsid w:val="00C23E57"/>
  </w:style>
  <w:style w:type="character" w:customStyle="1" w:styleId="WW8Num5z6">
    <w:name w:val="WW8Num5z6"/>
    <w:rsid w:val="00C23E57"/>
  </w:style>
  <w:style w:type="character" w:customStyle="1" w:styleId="WW8Num5z7">
    <w:name w:val="WW8Num5z7"/>
    <w:rsid w:val="00C23E57"/>
  </w:style>
  <w:style w:type="character" w:customStyle="1" w:styleId="WW8Num5z8">
    <w:name w:val="WW8Num5z8"/>
    <w:rsid w:val="00C23E57"/>
  </w:style>
  <w:style w:type="character" w:customStyle="1" w:styleId="WW8Num6z0">
    <w:name w:val="WW8Num6z0"/>
    <w:rsid w:val="00C23E57"/>
    <w:rPr>
      <w:rFonts w:ascii="Symbol" w:hAnsi="Symbol" w:cs="Symbol"/>
      <w:color w:val="000000"/>
      <w:sz w:val="16"/>
      <w:szCs w:val="16"/>
    </w:rPr>
  </w:style>
  <w:style w:type="character" w:customStyle="1" w:styleId="WW8Num6z1">
    <w:name w:val="WW8Num6z1"/>
    <w:rsid w:val="00C23E57"/>
  </w:style>
  <w:style w:type="character" w:customStyle="1" w:styleId="WW8Num6z2">
    <w:name w:val="WW8Num6z2"/>
    <w:rsid w:val="00C23E57"/>
  </w:style>
  <w:style w:type="character" w:customStyle="1" w:styleId="WW8Num6z3">
    <w:name w:val="WW8Num6z3"/>
    <w:rsid w:val="00C23E57"/>
  </w:style>
  <w:style w:type="character" w:customStyle="1" w:styleId="WW8Num6z4">
    <w:name w:val="WW8Num6z4"/>
    <w:rsid w:val="00C23E57"/>
  </w:style>
  <w:style w:type="character" w:customStyle="1" w:styleId="WW8Num6z5">
    <w:name w:val="WW8Num6z5"/>
    <w:rsid w:val="00C23E57"/>
  </w:style>
  <w:style w:type="character" w:customStyle="1" w:styleId="WW8Num6z6">
    <w:name w:val="WW8Num6z6"/>
    <w:rsid w:val="00C23E57"/>
  </w:style>
  <w:style w:type="character" w:customStyle="1" w:styleId="WW8Num6z7">
    <w:name w:val="WW8Num6z7"/>
    <w:rsid w:val="00C23E57"/>
  </w:style>
  <w:style w:type="character" w:customStyle="1" w:styleId="WW8Num6z8">
    <w:name w:val="WW8Num6z8"/>
    <w:rsid w:val="00C23E57"/>
  </w:style>
  <w:style w:type="character" w:customStyle="1" w:styleId="WW8Num7z0">
    <w:name w:val="WW8Num7z0"/>
    <w:rsid w:val="00C23E57"/>
    <w:rPr>
      <w:rFonts w:ascii="Symbol" w:hAnsi="Symbol" w:cs="Symbol"/>
      <w:color w:val="000000"/>
      <w:sz w:val="16"/>
      <w:szCs w:val="16"/>
    </w:rPr>
  </w:style>
  <w:style w:type="character" w:customStyle="1" w:styleId="WW8Num7z1">
    <w:name w:val="WW8Num7z1"/>
    <w:rsid w:val="00C23E57"/>
  </w:style>
  <w:style w:type="character" w:customStyle="1" w:styleId="WW8Num7z2">
    <w:name w:val="WW8Num7z2"/>
    <w:rsid w:val="00C23E57"/>
  </w:style>
  <w:style w:type="character" w:customStyle="1" w:styleId="WW8Num7z3">
    <w:name w:val="WW8Num7z3"/>
    <w:rsid w:val="00C23E57"/>
  </w:style>
  <w:style w:type="character" w:customStyle="1" w:styleId="WW8Num7z4">
    <w:name w:val="WW8Num7z4"/>
    <w:rsid w:val="00C23E57"/>
  </w:style>
  <w:style w:type="character" w:customStyle="1" w:styleId="WW8Num7z5">
    <w:name w:val="WW8Num7z5"/>
    <w:rsid w:val="00C23E57"/>
  </w:style>
  <w:style w:type="character" w:customStyle="1" w:styleId="WW8Num7z6">
    <w:name w:val="WW8Num7z6"/>
    <w:rsid w:val="00C23E57"/>
  </w:style>
  <w:style w:type="character" w:customStyle="1" w:styleId="WW8Num7z7">
    <w:name w:val="WW8Num7z7"/>
    <w:rsid w:val="00C23E57"/>
  </w:style>
  <w:style w:type="character" w:customStyle="1" w:styleId="WW8Num7z8">
    <w:name w:val="WW8Num7z8"/>
    <w:rsid w:val="00C23E57"/>
  </w:style>
  <w:style w:type="character" w:customStyle="1" w:styleId="WW8Num8z0">
    <w:name w:val="WW8Num8z0"/>
    <w:rsid w:val="00C23E57"/>
    <w:rPr>
      <w:rFonts w:hint="default"/>
      <w:b w:val="0"/>
    </w:rPr>
  </w:style>
  <w:style w:type="character" w:customStyle="1" w:styleId="WW8Num9z0">
    <w:name w:val="WW8Num9z0"/>
    <w:rsid w:val="00C23E57"/>
    <w:rPr>
      <w:rFonts w:hint="default"/>
    </w:rPr>
  </w:style>
  <w:style w:type="character" w:customStyle="1" w:styleId="WW8Num10z0">
    <w:name w:val="WW8Num10z0"/>
    <w:rsid w:val="00C23E57"/>
    <w:rPr>
      <w:rFonts w:ascii="OpenSymbol" w:hAnsi="OpenSymbol" w:cs="OpenSymbol" w:hint="default"/>
      <w:color w:val="FF6600"/>
      <w:w w:val="100"/>
      <w:lang w:val="es-ES" w:bidi="es-ES"/>
    </w:rPr>
  </w:style>
  <w:style w:type="character" w:customStyle="1" w:styleId="WW8Num10z1">
    <w:name w:val="WW8Num10z1"/>
    <w:rsid w:val="00C23E57"/>
    <w:rPr>
      <w:rFonts w:eastAsia="Arial" w:cs="Arial"/>
      <w:spacing w:val="-2"/>
      <w:w w:val="100"/>
      <w:sz w:val="22"/>
      <w:szCs w:val="22"/>
      <w:lang w:val="es-ES" w:bidi="es-ES"/>
    </w:rPr>
  </w:style>
  <w:style w:type="character" w:customStyle="1" w:styleId="WW8Num10z2">
    <w:name w:val="WW8Num10z2"/>
    <w:rsid w:val="00C23E57"/>
    <w:rPr>
      <w:rFonts w:ascii="Symbol" w:hAnsi="Symbol" w:cs="Symbol" w:hint="default"/>
      <w:lang w:val="es-ES" w:bidi="es-ES"/>
    </w:rPr>
  </w:style>
  <w:style w:type="character" w:customStyle="1" w:styleId="WW8Num11z0">
    <w:name w:val="WW8Num11z0"/>
    <w:rsid w:val="00C23E57"/>
    <w:rPr>
      <w:sz w:val="18"/>
      <w:szCs w:val="18"/>
    </w:rPr>
  </w:style>
  <w:style w:type="character" w:customStyle="1" w:styleId="WW8Num11z1">
    <w:name w:val="WW8Num11z1"/>
    <w:rsid w:val="00C23E57"/>
  </w:style>
  <w:style w:type="character" w:customStyle="1" w:styleId="WW8Num11z2">
    <w:name w:val="WW8Num11z2"/>
    <w:rsid w:val="00C23E57"/>
  </w:style>
  <w:style w:type="character" w:customStyle="1" w:styleId="WW8Num11z3">
    <w:name w:val="WW8Num11z3"/>
    <w:rsid w:val="00C23E57"/>
  </w:style>
  <w:style w:type="character" w:customStyle="1" w:styleId="WW8Num11z4">
    <w:name w:val="WW8Num11z4"/>
    <w:rsid w:val="00C23E57"/>
  </w:style>
  <w:style w:type="character" w:customStyle="1" w:styleId="WW8Num11z5">
    <w:name w:val="WW8Num11z5"/>
    <w:rsid w:val="00C23E57"/>
  </w:style>
  <w:style w:type="character" w:customStyle="1" w:styleId="WW8Num11z6">
    <w:name w:val="WW8Num11z6"/>
    <w:rsid w:val="00C23E57"/>
  </w:style>
  <w:style w:type="character" w:customStyle="1" w:styleId="WW8Num11z7">
    <w:name w:val="WW8Num11z7"/>
    <w:rsid w:val="00C23E57"/>
  </w:style>
  <w:style w:type="character" w:customStyle="1" w:styleId="WW8Num11z8">
    <w:name w:val="WW8Num11z8"/>
    <w:rsid w:val="00C23E57"/>
  </w:style>
  <w:style w:type="character" w:customStyle="1" w:styleId="WW8Num8z1">
    <w:name w:val="WW8Num8z1"/>
    <w:rsid w:val="00C23E57"/>
  </w:style>
  <w:style w:type="character" w:customStyle="1" w:styleId="WW8Num8z2">
    <w:name w:val="WW8Num8z2"/>
    <w:rsid w:val="00C23E57"/>
  </w:style>
  <w:style w:type="character" w:customStyle="1" w:styleId="WW8Num8z3">
    <w:name w:val="WW8Num8z3"/>
    <w:rsid w:val="00C23E57"/>
  </w:style>
  <w:style w:type="character" w:customStyle="1" w:styleId="WW8Num8z4">
    <w:name w:val="WW8Num8z4"/>
    <w:rsid w:val="00C23E57"/>
  </w:style>
  <w:style w:type="character" w:customStyle="1" w:styleId="WW8Num8z5">
    <w:name w:val="WW8Num8z5"/>
    <w:rsid w:val="00C23E57"/>
  </w:style>
  <w:style w:type="character" w:customStyle="1" w:styleId="WW8Num8z6">
    <w:name w:val="WW8Num8z6"/>
    <w:rsid w:val="00C23E57"/>
  </w:style>
  <w:style w:type="character" w:customStyle="1" w:styleId="WW8Num8z7">
    <w:name w:val="WW8Num8z7"/>
    <w:rsid w:val="00C23E57"/>
  </w:style>
  <w:style w:type="character" w:customStyle="1" w:styleId="WW8Num8z8">
    <w:name w:val="WW8Num8z8"/>
    <w:rsid w:val="00C23E57"/>
  </w:style>
  <w:style w:type="character" w:customStyle="1" w:styleId="WW8Num9z1">
    <w:name w:val="WW8Num9z1"/>
    <w:rsid w:val="00C23E57"/>
  </w:style>
  <w:style w:type="character" w:customStyle="1" w:styleId="WW8Num9z2">
    <w:name w:val="WW8Num9z2"/>
    <w:rsid w:val="00C23E57"/>
  </w:style>
  <w:style w:type="character" w:customStyle="1" w:styleId="WW8Num9z3">
    <w:name w:val="WW8Num9z3"/>
    <w:rsid w:val="00C23E57"/>
  </w:style>
  <w:style w:type="character" w:customStyle="1" w:styleId="WW8Num9z4">
    <w:name w:val="WW8Num9z4"/>
    <w:rsid w:val="00C23E57"/>
  </w:style>
  <w:style w:type="character" w:customStyle="1" w:styleId="WW8Num9z5">
    <w:name w:val="WW8Num9z5"/>
    <w:rsid w:val="00C23E57"/>
  </w:style>
  <w:style w:type="character" w:customStyle="1" w:styleId="WW8Num9z6">
    <w:name w:val="WW8Num9z6"/>
    <w:rsid w:val="00C23E57"/>
  </w:style>
  <w:style w:type="character" w:customStyle="1" w:styleId="WW8Num9z7">
    <w:name w:val="WW8Num9z7"/>
    <w:rsid w:val="00C23E57"/>
  </w:style>
  <w:style w:type="character" w:customStyle="1" w:styleId="WW8Num9z8">
    <w:name w:val="WW8Num9z8"/>
    <w:rsid w:val="00C23E57"/>
  </w:style>
  <w:style w:type="character" w:customStyle="1" w:styleId="WW8Num10z3">
    <w:name w:val="WW8Num10z3"/>
    <w:rsid w:val="00C23E57"/>
  </w:style>
  <w:style w:type="character" w:customStyle="1" w:styleId="WW8Num10z4">
    <w:name w:val="WW8Num10z4"/>
    <w:rsid w:val="00C23E57"/>
  </w:style>
  <w:style w:type="character" w:customStyle="1" w:styleId="WW8Num10z5">
    <w:name w:val="WW8Num10z5"/>
    <w:rsid w:val="00C23E57"/>
  </w:style>
  <w:style w:type="character" w:customStyle="1" w:styleId="WW8Num10z6">
    <w:name w:val="WW8Num10z6"/>
    <w:rsid w:val="00C23E57"/>
  </w:style>
  <w:style w:type="character" w:customStyle="1" w:styleId="WW8Num10z7">
    <w:name w:val="WW8Num10z7"/>
    <w:rsid w:val="00C23E57"/>
  </w:style>
  <w:style w:type="character" w:customStyle="1" w:styleId="WW8Num10z8">
    <w:name w:val="WW8Num10z8"/>
    <w:rsid w:val="00C23E57"/>
  </w:style>
  <w:style w:type="character" w:customStyle="1" w:styleId="WW8Num12z0">
    <w:name w:val="WW8Num12z0"/>
    <w:rsid w:val="00C23E57"/>
    <w:rPr>
      <w:rFonts w:ascii="Symbol" w:hAnsi="Symbol" w:cs="Symbol"/>
    </w:rPr>
  </w:style>
  <w:style w:type="character" w:customStyle="1" w:styleId="WW8Num12z1">
    <w:name w:val="WW8Num12z1"/>
    <w:rsid w:val="00C23E57"/>
  </w:style>
  <w:style w:type="character" w:customStyle="1" w:styleId="WW8Num12z2">
    <w:name w:val="WW8Num12z2"/>
    <w:rsid w:val="00C23E57"/>
  </w:style>
  <w:style w:type="character" w:customStyle="1" w:styleId="WW8Num12z3">
    <w:name w:val="WW8Num12z3"/>
    <w:rsid w:val="00C23E57"/>
  </w:style>
  <w:style w:type="character" w:customStyle="1" w:styleId="WW8Num12z4">
    <w:name w:val="WW8Num12z4"/>
    <w:rsid w:val="00C23E57"/>
  </w:style>
  <w:style w:type="character" w:customStyle="1" w:styleId="WW8Num12z5">
    <w:name w:val="WW8Num12z5"/>
    <w:rsid w:val="00C23E57"/>
  </w:style>
  <w:style w:type="character" w:customStyle="1" w:styleId="WW8Num12z6">
    <w:name w:val="WW8Num12z6"/>
    <w:rsid w:val="00C23E57"/>
  </w:style>
  <w:style w:type="character" w:customStyle="1" w:styleId="WW8Num12z7">
    <w:name w:val="WW8Num12z7"/>
    <w:rsid w:val="00C23E57"/>
  </w:style>
  <w:style w:type="character" w:customStyle="1" w:styleId="WW8Num12z8">
    <w:name w:val="WW8Num12z8"/>
    <w:rsid w:val="00C23E57"/>
  </w:style>
  <w:style w:type="character" w:customStyle="1" w:styleId="WW8Num13z0">
    <w:name w:val="WW8Num13z0"/>
    <w:rsid w:val="00C23E57"/>
    <w:rPr>
      <w:rFonts w:ascii="Symbol" w:hAnsi="Symbol" w:cs="Symbol"/>
    </w:rPr>
  </w:style>
  <w:style w:type="character" w:customStyle="1" w:styleId="WW8Num13z1">
    <w:name w:val="WW8Num13z1"/>
    <w:rsid w:val="00C23E57"/>
  </w:style>
  <w:style w:type="character" w:customStyle="1" w:styleId="WW8Num13z2">
    <w:name w:val="WW8Num13z2"/>
    <w:rsid w:val="00C23E57"/>
  </w:style>
  <w:style w:type="character" w:customStyle="1" w:styleId="WW8Num13z3">
    <w:name w:val="WW8Num13z3"/>
    <w:rsid w:val="00C23E57"/>
  </w:style>
  <w:style w:type="character" w:customStyle="1" w:styleId="WW8Num13z4">
    <w:name w:val="WW8Num13z4"/>
    <w:rsid w:val="00C23E57"/>
  </w:style>
  <w:style w:type="character" w:customStyle="1" w:styleId="WW8Num13z5">
    <w:name w:val="WW8Num13z5"/>
    <w:rsid w:val="00C23E57"/>
  </w:style>
  <w:style w:type="character" w:customStyle="1" w:styleId="WW8Num13z6">
    <w:name w:val="WW8Num13z6"/>
    <w:rsid w:val="00C23E57"/>
  </w:style>
  <w:style w:type="character" w:customStyle="1" w:styleId="WW8Num13z7">
    <w:name w:val="WW8Num13z7"/>
    <w:rsid w:val="00C23E57"/>
  </w:style>
  <w:style w:type="character" w:customStyle="1" w:styleId="WW8Num13z8">
    <w:name w:val="WW8Num13z8"/>
    <w:rsid w:val="00C23E57"/>
  </w:style>
  <w:style w:type="character" w:customStyle="1" w:styleId="WW8Num14z0">
    <w:name w:val="WW8Num14z0"/>
    <w:rsid w:val="00C23E57"/>
    <w:rPr>
      <w:rFonts w:ascii="Symbol" w:hAnsi="Symbol" w:cs="Symbol"/>
    </w:rPr>
  </w:style>
  <w:style w:type="character" w:customStyle="1" w:styleId="WW8Num14z1">
    <w:name w:val="WW8Num14z1"/>
    <w:rsid w:val="00C23E57"/>
  </w:style>
  <w:style w:type="character" w:customStyle="1" w:styleId="WW8Num14z2">
    <w:name w:val="WW8Num14z2"/>
    <w:rsid w:val="00C23E57"/>
  </w:style>
  <w:style w:type="character" w:customStyle="1" w:styleId="WW8Num14z3">
    <w:name w:val="WW8Num14z3"/>
    <w:rsid w:val="00C23E57"/>
  </w:style>
  <w:style w:type="character" w:customStyle="1" w:styleId="WW8Num14z4">
    <w:name w:val="WW8Num14z4"/>
    <w:rsid w:val="00C23E57"/>
  </w:style>
  <w:style w:type="character" w:customStyle="1" w:styleId="WW8Num14z5">
    <w:name w:val="WW8Num14z5"/>
    <w:rsid w:val="00C23E57"/>
  </w:style>
  <w:style w:type="character" w:customStyle="1" w:styleId="WW8Num14z6">
    <w:name w:val="WW8Num14z6"/>
    <w:rsid w:val="00C23E57"/>
  </w:style>
  <w:style w:type="character" w:customStyle="1" w:styleId="WW8Num14z7">
    <w:name w:val="WW8Num14z7"/>
    <w:rsid w:val="00C23E57"/>
  </w:style>
  <w:style w:type="character" w:customStyle="1" w:styleId="WW8Num14z8">
    <w:name w:val="WW8Num14z8"/>
    <w:rsid w:val="00C23E57"/>
  </w:style>
  <w:style w:type="character" w:customStyle="1" w:styleId="WW8Num15z0">
    <w:name w:val="WW8Num15z0"/>
    <w:rsid w:val="00C23E57"/>
    <w:rPr>
      <w:rFonts w:ascii="Symbol" w:hAnsi="Symbol" w:cs="Symbol"/>
      <w:color w:val="000000"/>
      <w:sz w:val="16"/>
      <w:szCs w:val="16"/>
    </w:rPr>
  </w:style>
  <w:style w:type="character" w:customStyle="1" w:styleId="WW8Num15z1">
    <w:name w:val="WW8Num15z1"/>
    <w:rsid w:val="00C23E57"/>
  </w:style>
  <w:style w:type="character" w:customStyle="1" w:styleId="WW8Num15z2">
    <w:name w:val="WW8Num15z2"/>
    <w:rsid w:val="00C23E57"/>
  </w:style>
  <w:style w:type="character" w:customStyle="1" w:styleId="WW8Num15z3">
    <w:name w:val="WW8Num15z3"/>
    <w:rsid w:val="00C23E57"/>
  </w:style>
  <w:style w:type="character" w:customStyle="1" w:styleId="WW8Num15z4">
    <w:name w:val="WW8Num15z4"/>
    <w:rsid w:val="00C23E57"/>
  </w:style>
  <w:style w:type="character" w:customStyle="1" w:styleId="WW8Num15z5">
    <w:name w:val="WW8Num15z5"/>
    <w:rsid w:val="00C23E57"/>
  </w:style>
  <w:style w:type="character" w:customStyle="1" w:styleId="WW8Num15z6">
    <w:name w:val="WW8Num15z6"/>
    <w:rsid w:val="00C23E57"/>
  </w:style>
  <w:style w:type="character" w:customStyle="1" w:styleId="WW8Num15z7">
    <w:name w:val="WW8Num15z7"/>
    <w:rsid w:val="00C23E57"/>
  </w:style>
  <w:style w:type="character" w:customStyle="1" w:styleId="WW8Num15z8">
    <w:name w:val="WW8Num15z8"/>
    <w:rsid w:val="00C23E57"/>
  </w:style>
  <w:style w:type="character" w:customStyle="1" w:styleId="WW8Num16z0">
    <w:name w:val="WW8Num16z0"/>
    <w:rsid w:val="00C23E57"/>
    <w:rPr>
      <w:rFonts w:ascii="Symbol" w:hAnsi="Symbol" w:cs="Symbol"/>
      <w:color w:val="auto"/>
      <w:sz w:val="16"/>
      <w:szCs w:val="16"/>
    </w:rPr>
  </w:style>
  <w:style w:type="character" w:customStyle="1" w:styleId="WW8Num16z1">
    <w:name w:val="WW8Num16z1"/>
    <w:rsid w:val="00C23E57"/>
  </w:style>
  <w:style w:type="character" w:customStyle="1" w:styleId="WW8Num16z2">
    <w:name w:val="WW8Num16z2"/>
    <w:rsid w:val="00C23E57"/>
  </w:style>
  <w:style w:type="character" w:customStyle="1" w:styleId="WW8Num16z3">
    <w:name w:val="WW8Num16z3"/>
    <w:rsid w:val="00C23E57"/>
  </w:style>
  <w:style w:type="character" w:customStyle="1" w:styleId="WW8Num16z4">
    <w:name w:val="WW8Num16z4"/>
    <w:rsid w:val="00C23E57"/>
  </w:style>
  <w:style w:type="character" w:customStyle="1" w:styleId="WW8Num16z5">
    <w:name w:val="WW8Num16z5"/>
    <w:rsid w:val="00C23E57"/>
  </w:style>
  <w:style w:type="character" w:customStyle="1" w:styleId="WW8Num16z6">
    <w:name w:val="WW8Num16z6"/>
    <w:rsid w:val="00C23E57"/>
  </w:style>
  <w:style w:type="character" w:customStyle="1" w:styleId="WW8Num16z7">
    <w:name w:val="WW8Num16z7"/>
    <w:rsid w:val="00C23E57"/>
  </w:style>
  <w:style w:type="character" w:customStyle="1" w:styleId="WW8Num16z8">
    <w:name w:val="WW8Num16z8"/>
    <w:rsid w:val="00C23E57"/>
  </w:style>
  <w:style w:type="character" w:customStyle="1" w:styleId="WW8Num17z0">
    <w:name w:val="WW8Num17z0"/>
    <w:rsid w:val="00C23E57"/>
    <w:rPr>
      <w:rFonts w:ascii="Symbol" w:hAnsi="Symbol" w:cs="Symbol"/>
      <w:color w:val="000000"/>
      <w:sz w:val="16"/>
      <w:szCs w:val="16"/>
    </w:rPr>
  </w:style>
  <w:style w:type="character" w:customStyle="1" w:styleId="WW8Num17z1">
    <w:name w:val="WW8Num17z1"/>
    <w:rsid w:val="00C23E57"/>
  </w:style>
  <w:style w:type="character" w:customStyle="1" w:styleId="WW8Num17z2">
    <w:name w:val="WW8Num17z2"/>
    <w:rsid w:val="00C23E57"/>
  </w:style>
  <w:style w:type="character" w:customStyle="1" w:styleId="WW8Num17z3">
    <w:name w:val="WW8Num17z3"/>
    <w:rsid w:val="00C23E57"/>
  </w:style>
  <w:style w:type="character" w:customStyle="1" w:styleId="WW8Num17z4">
    <w:name w:val="WW8Num17z4"/>
    <w:rsid w:val="00C23E57"/>
  </w:style>
  <w:style w:type="character" w:customStyle="1" w:styleId="WW8Num17z5">
    <w:name w:val="WW8Num17z5"/>
    <w:rsid w:val="00C23E57"/>
  </w:style>
  <w:style w:type="character" w:customStyle="1" w:styleId="WW8Num17z6">
    <w:name w:val="WW8Num17z6"/>
    <w:rsid w:val="00C23E57"/>
  </w:style>
  <w:style w:type="character" w:customStyle="1" w:styleId="WW8Num17z7">
    <w:name w:val="WW8Num17z7"/>
    <w:rsid w:val="00C23E57"/>
  </w:style>
  <w:style w:type="character" w:customStyle="1" w:styleId="WW8Num17z8">
    <w:name w:val="WW8Num17z8"/>
    <w:rsid w:val="00C23E57"/>
  </w:style>
  <w:style w:type="character" w:customStyle="1" w:styleId="WW8Num18z0">
    <w:name w:val="WW8Num18z0"/>
    <w:rsid w:val="00C23E57"/>
    <w:rPr>
      <w:rFonts w:ascii="Symbol" w:hAnsi="Symbol" w:cs="Symbol"/>
      <w:color w:val="000000"/>
      <w:sz w:val="16"/>
      <w:szCs w:val="16"/>
    </w:rPr>
  </w:style>
  <w:style w:type="character" w:customStyle="1" w:styleId="WW8Num18z1">
    <w:name w:val="WW8Num18z1"/>
    <w:rsid w:val="00C23E57"/>
  </w:style>
  <w:style w:type="character" w:customStyle="1" w:styleId="WW8Num18z2">
    <w:name w:val="WW8Num18z2"/>
    <w:rsid w:val="00C23E57"/>
  </w:style>
  <w:style w:type="character" w:customStyle="1" w:styleId="WW8Num18z3">
    <w:name w:val="WW8Num18z3"/>
    <w:rsid w:val="00C23E57"/>
  </w:style>
  <w:style w:type="character" w:customStyle="1" w:styleId="WW8Num18z4">
    <w:name w:val="WW8Num18z4"/>
    <w:rsid w:val="00C23E57"/>
  </w:style>
  <w:style w:type="character" w:customStyle="1" w:styleId="WW8Num18z5">
    <w:name w:val="WW8Num18z5"/>
    <w:rsid w:val="00C23E57"/>
  </w:style>
  <w:style w:type="character" w:customStyle="1" w:styleId="WW8Num18z6">
    <w:name w:val="WW8Num18z6"/>
    <w:rsid w:val="00C23E57"/>
  </w:style>
  <w:style w:type="character" w:customStyle="1" w:styleId="WW8Num18z7">
    <w:name w:val="WW8Num18z7"/>
    <w:rsid w:val="00C23E57"/>
  </w:style>
  <w:style w:type="character" w:customStyle="1" w:styleId="WW8Num18z8">
    <w:name w:val="WW8Num18z8"/>
    <w:rsid w:val="00C23E57"/>
  </w:style>
  <w:style w:type="character" w:customStyle="1" w:styleId="WW8Num19z0">
    <w:name w:val="WW8Num19z0"/>
    <w:rsid w:val="00C23E57"/>
  </w:style>
  <w:style w:type="character" w:customStyle="1" w:styleId="WW8Num19z1">
    <w:name w:val="WW8Num19z1"/>
    <w:rsid w:val="00C23E57"/>
  </w:style>
  <w:style w:type="character" w:customStyle="1" w:styleId="WW8Num19z2">
    <w:name w:val="WW8Num19z2"/>
    <w:rsid w:val="00C23E57"/>
  </w:style>
  <w:style w:type="character" w:customStyle="1" w:styleId="WW8Num19z3">
    <w:name w:val="WW8Num19z3"/>
    <w:rsid w:val="00C23E57"/>
  </w:style>
  <w:style w:type="character" w:customStyle="1" w:styleId="WW8Num19z4">
    <w:name w:val="WW8Num19z4"/>
    <w:rsid w:val="00C23E57"/>
  </w:style>
  <w:style w:type="character" w:customStyle="1" w:styleId="WW8Num19z5">
    <w:name w:val="WW8Num19z5"/>
    <w:rsid w:val="00C23E57"/>
  </w:style>
  <w:style w:type="character" w:customStyle="1" w:styleId="WW8Num19z6">
    <w:name w:val="WW8Num19z6"/>
    <w:rsid w:val="00C23E57"/>
  </w:style>
  <w:style w:type="character" w:customStyle="1" w:styleId="WW8Num19z7">
    <w:name w:val="WW8Num19z7"/>
    <w:rsid w:val="00C23E57"/>
  </w:style>
  <w:style w:type="character" w:customStyle="1" w:styleId="WW8Num19z8">
    <w:name w:val="WW8Num19z8"/>
    <w:rsid w:val="00C23E57"/>
  </w:style>
  <w:style w:type="character" w:customStyle="1" w:styleId="WW8Num20z0">
    <w:name w:val="WW8Num20z0"/>
    <w:rsid w:val="00C23E57"/>
    <w:rPr>
      <w:rFonts w:hint="default"/>
      <w:b w:val="0"/>
    </w:rPr>
  </w:style>
  <w:style w:type="character" w:customStyle="1" w:styleId="WW8Num20z1">
    <w:name w:val="WW8Num20z1"/>
    <w:rsid w:val="00C23E57"/>
  </w:style>
  <w:style w:type="character" w:customStyle="1" w:styleId="WW8Num20z2">
    <w:name w:val="WW8Num20z2"/>
    <w:rsid w:val="00C23E57"/>
  </w:style>
  <w:style w:type="character" w:customStyle="1" w:styleId="WW8Num20z3">
    <w:name w:val="WW8Num20z3"/>
    <w:rsid w:val="00C23E57"/>
  </w:style>
  <w:style w:type="character" w:customStyle="1" w:styleId="WW8Num20z4">
    <w:name w:val="WW8Num20z4"/>
    <w:rsid w:val="00C23E57"/>
  </w:style>
  <w:style w:type="character" w:customStyle="1" w:styleId="WW8Num20z5">
    <w:name w:val="WW8Num20z5"/>
    <w:rsid w:val="00C23E57"/>
  </w:style>
  <w:style w:type="character" w:customStyle="1" w:styleId="WW8Num20z6">
    <w:name w:val="WW8Num20z6"/>
    <w:rsid w:val="00C23E57"/>
  </w:style>
  <w:style w:type="character" w:customStyle="1" w:styleId="WW8Num20z7">
    <w:name w:val="WW8Num20z7"/>
    <w:rsid w:val="00C23E57"/>
  </w:style>
  <w:style w:type="character" w:customStyle="1" w:styleId="WW8Num20z8">
    <w:name w:val="WW8Num20z8"/>
    <w:rsid w:val="00C23E57"/>
  </w:style>
  <w:style w:type="character" w:customStyle="1" w:styleId="WW8Num21z0">
    <w:name w:val="WW8Num21z0"/>
    <w:rsid w:val="00C23E57"/>
    <w:rPr>
      <w:rFonts w:hint="default"/>
    </w:rPr>
  </w:style>
  <w:style w:type="character" w:customStyle="1" w:styleId="WW8Num21z1">
    <w:name w:val="WW8Num21z1"/>
    <w:rsid w:val="00C23E57"/>
  </w:style>
  <w:style w:type="character" w:customStyle="1" w:styleId="WW8Num21z2">
    <w:name w:val="WW8Num21z2"/>
    <w:rsid w:val="00C23E57"/>
  </w:style>
  <w:style w:type="character" w:customStyle="1" w:styleId="WW8Num21z3">
    <w:name w:val="WW8Num21z3"/>
    <w:rsid w:val="00C23E57"/>
  </w:style>
  <w:style w:type="character" w:customStyle="1" w:styleId="WW8Num21z4">
    <w:name w:val="WW8Num21z4"/>
    <w:rsid w:val="00C23E57"/>
  </w:style>
  <w:style w:type="character" w:customStyle="1" w:styleId="WW8Num21z5">
    <w:name w:val="WW8Num21z5"/>
    <w:rsid w:val="00C23E57"/>
  </w:style>
  <w:style w:type="character" w:customStyle="1" w:styleId="WW8Num21z6">
    <w:name w:val="WW8Num21z6"/>
    <w:rsid w:val="00C23E57"/>
  </w:style>
  <w:style w:type="character" w:customStyle="1" w:styleId="WW8Num21z7">
    <w:name w:val="WW8Num21z7"/>
    <w:rsid w:val="00C23E57"/>
  </w:style>
  <w:style w:type="character" w:customStyle="1" w:styleId="WW8Num21z8">
    <w:name w:val="WW8Num21z8"/>
    <w:rsid w:val="00C23E57"/>
  </w:style>
  <w:style w:type="character" w:customStyle="1" w:styleId="WW8Num22z0">
    <w:name w:val="WW8Num22z0"/>
    <w:rsid w:val="00C23E57"/>
    <w:rPr>
      <w:rFonts w:ascii="Symbol" w:hAnsi="Symbol" w:cs="Symbol" w:hint="default"/>
      <w:lang w:val="ca-ES"/>
    </w:rPr>
  </w:style>
  <w:style w:type="character" w:customStyle="1" w:styleId="WW8Num22z1">
    <w:name w:val="WW8Num22z1"/>
    <w:rsid w:val="00C23E57"/>
    <w:rPr>
      <w:rFonts w:ascii="Courier New" w:hAnsi="Courier New" w:cs="Courier New" w:hint="default"/>
    </w:rPr>
  </w:style>
  <w:style w:type="character" w:customStyle="1" w:styleId="WW8Num22z2">
    <w:name w:val="WW8Num22z2"/>
    <w:rsid w:val="00C23E57"/>
    <w:rPr>
      <w:rFonts w:ascii="Wingdings" w:hAnsi="Wingdings" w:cs="Wingdings" w:hint="default"/>
    </w:rPr>
  </w:style>
  <w:style w:type="character" w:customStyle="1" w:styleId="WW8Num23z0">
    <w:name w:val="WW8Num23z0"/>
    <w:rsid w:val="00C23E57"/>
    <w:rPr>
      <w:rFonts w:ascii="OpenSymbol" w:hAnsi="OpenSymbol" w:cs="OpenSymbol" w:hint="default"/>
      <w:color w:val="FF6600"/>
      <w:w w:val="100"/>
      <w:lang w:val="es-ES" w:bidi="es-ES"/>
    </w:rPr>
  </w:style>
  <w:style w:type="character" w:customStyle="1" w:styleId="WW8Num23z1">
    <w:name w:val="WW8Num23z1"/>
    <w:rsid w:val="00C23E57"/>
    <w:rPr>
      <w:rFonts w:eastAsia="Arial" w:cs="Arial"/>
      <w:spacing w:val="-2"/>
      <w:w w:val="100"/>
      <w:sz w:val="22"/>
      <w:szCs w:val="22"/>
      <w:lang w:val="es-ES" w:bidi="es-ES"/>
    </w:rPr>
  </w:style>
  <w:style w:type="character" w:customStyle="1" w:styleId="WW8Num23z2">
    <w:name w:val="WW8Num23z2"/>
    <w:rsid w:val="00C23E57"/>
    <w:rPr>
      <w:rFonts w:ascii="Symbol" w:hAnsi="Symbol" w:cs="Symbol" w:hint="default"/>
      <w:lang w:val="es-ES" w:bidi="es-ES"/>
    </w:rPr>
  </w:style>
  <w:style w:type="character" w:customStyle="1" w:styleId="Fuentedeprrafopredeter1">
    <w:name w:val="Fuente de párrafo predeter.1"/>
    <w:rsid w:val="00C23E57"/>
  </w:style>
  <w:style w:type="character" w:styleId="Hipervnculo">
    <w:name w:val="Hyperlink"/>
    <w:rsid w:val="00C23E57"/>
    <w:rPr>
      <w:color w:val="0000FF"/>
      <w:u w:val="single"/>
    </w:rPr>
  </w:style>
  <w:style w:type="character" w:styleId="Hipervnculovisitado">
    <w:name w:val="FollowedHyperlink"/>
    <w:rsid w:val="00C23E57"/>
    <w:rPr>
      <w:color w:val="800080"/>
      <w:u w:val="single"/>
    </w:rPr>
  </w:style>
  <w:style w:type="character" w:customStyle="1" w:styleId="Refdecomentario1">
    <w:name w:val="Ref. de comentario1"/>
    <w:rsid w:val="00C23E57"/>
    <w:rPr>
      <w:sz w:val="16"/>
    </w:rPr>
  </w:style>
  <w:style w:type="character" w:styleId="Nmerodepgina">
    <w:name w:val="page number"/>
    <w:basedOn w:val="Fuentedeprrafopredeter1"/>
    <w:rsid w:val="00C23E57"/>
  </w:style>
  <w:style w:type="character" w:styleId="Textoennegrita">
    <w:name w:val="Strong"/>
    <w:qFormat/>
    <w:rsid w:val="00C23E57"/>
    <w:rPr>
      <w:b/>
      <w:bCs/>
    </w:rPr>
  </w:style>
  <w:style w:type="character" w:customStyle="1" w:styleId="TextoindependienteCar">
    <w:name w:val="Texto independiente Car"/>
    <w:rsid w:val="00C23E57"/>
    <w:rPr>
      <w:b/>
    </w:rPr>
  </w:style>
  <w:style w:type="character" w:customStyle="1" w:styleId="fontstyle01">
    <w:name w:val="fontstyle01"/>
    <w:rsid w:val="00C23E57"/>
    <w:rPr>
      <w:rFonts w:ascii="TimesNewRomanPSMT" w:hAnsi="TimesNewRomanPSMT" w:cs="TimesNewRomanPSMT"/>
      <w:b w:val="0"/>
      <w:bCs w:val="0"/>
      <w:i w:val="0"/>
      <w:iCs w:val="0"/>
      <w:color w:val="000000"/>
      <w:sz w:val="18"/>
      <w:szCs w:val="18"/>
    </w:rPr>
  </w:style>
  <w:style w:type="character" w:customStyle="1" w:styleId="ListLabel1">
    <w:name w:val="ListLabel 1"/>
    <w:rsid w:val="00C23E57"/>
    <w:rPr>
      <w:rFonts w:cs="Courier New"/>
    </w:rPr>
  </w:style>
  <w:style w:type="character" w:customStyle="1" w:styleId="ListLabel2">
    <w:name w:val="ListLabel 2"/>
    <w:rsid w:val="00C23E57"/>
    <w:rPr>
      <w:rFonts w:cs="Courier New"/>
    </w:rPr>
  </w:style>
  <w:style w:type="character" w:customStyle="1" w:styleId="ListLabel3">
    <w:name w:val="ListLabel 3"/>
    <w:rsid w:val="00C23E57"/>
    <w:rPr>
      <w:rFonts w:cs="Courier New"/>
    </w:rPr>
  </w:style>
  <w:style w:type="character" w:customStyle="1" w:styleId="ListLabel4">
    <w:name w:val="ListLabel 4"/>
    <w:rsid w:val="00C23E57"/>
    <w:rPr>
      <w:w w:val="100"/>
      <w:lang w:val="es-ES" w:bidi="es-ES"/>
    </w:rPr>
  </w:style>
  <w:style w:type="character" w:customStyle="1" w:styleId="ListLabel5">
    <w:name w:val="ListLabel 5"/>
    <w:rsid w:val="00C23E57"/>
    <w:rPr>
      <w:rFonts w:eastAsia="Arial" w:cs="Arial"/>
      <w:spacing w:val="-2"/>
      <w:w w:val="100"/>
      <w:sz w:val="22"/>
      <w:szCs w:val="22"/>
      <w:lang w:val="es-ES" w:bidi="es-ES"/>
    </w:rPr>
  </w:style>
  <w:style w:type="character" w:customStyle="1" w:styleId="ListLabel6">
    <w:name w:val="ListLabel 6"/>
    <w:rsid w:val="00C23E57"/>
    <w:rPr>
      <w:lang w:val="es-ES" w:bidi="es-ES"/>
    </w:rPr>
  </w:style>
  <w:style w:type="character" w:customStyle="1" w:styleId="ListLabel7">
    <w:name w:val="ListLabel 7"/>
    <w:rsid w:val="00C23E57"/>
    <w:rPr>
      <w:lang w:val="es-ES" w:bidi="es-ES"/>
    </w:rPr>
  </w:style>
  <w:style w:type="character" w:customStyle="1" w:styleId="ListLabel8">
    <w:name w:val="ListLabel 8"/>
    <w:rsid w:val="00C23E57"/>
    <w:rPr>
      <w:lang w:val="es-ES" w:bidi="es-ES"/>
    </w:rPr>
  </w:style>
  <w:style w:type="character" w:customStyle="1" w:styleId="ListLabel9">
    <w:name w:val="ListLabel 9"/>
    <w:rsid w:val="00C23E57"/>
    <w:rPr>
      <w:lang w:val="es-ES" w:bidi="es-ES"/>
    </w:rPr>
  </w:style>
  <w:style w:type="character" w:customStyle="1" w:styleId="ListLabel10">
    <w:name w:val="ListLabel 10"/>
    <w:rsid w:val="00C23E57"/>
    <w:rPr>
      <w:lang w:val="es-ES" w:bidi="es-ES"/>
    </w:rPr>
  </w:style>
  <w:style w:type="character" w:customStyle="1" w:styleId="ListLabel11">
    <w:name w:val="ListLabel 11"/>
    <w:rsid w:val="00C23E57"/>
    <w:rPr>
      <w:lang w:val="es-ES" w:bidi="es-ES"/>
    </w:rPr>
  </w:style>
  <w:style w:type="character" w:customStyle="1" w:styleId="ListLabel12">
    <w:name w:val="ListLabel 12"/>
    <w:rsid w:val="00C23E57"/>
    <w:rPr>
      <w:lang w:val="es-ES" w:bidi="es-ES"/>
    </w:rPr>
  </w:style>
  <w:style w:type="character" w:customStyle="1" w:styleId="fontstyle21">
    <w:name w:val="fontstyle21"/>
    <w:rsid w:val="00C23E57"/>
    <w:rPr>
      <w:rFonts w:ascii="TimesNewRomanPSMT" w:hAnsi="TimesNewRomanPSMT" w:cs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ipervnculo1">
    <w:name w:val="Hipervínculo1"/>
    <w:rsid w:val="00C23E57"/>
    <w:rPr>
      <w:color w:val="0000FF"/>
      <w:u w:val="single"/>
    </w:rPr>
  </w:style>
  <w:style w:type="character" w:customStyle="1" w:styleId="Caracteresdenotaalpie">
    <w:name w:val="Caracteres de nota al pie"/>
    <w:rsid w:val="00C23E57"/>
  </w:style>
  <w:style w:type="character" w:styleId="Refdenotaalpie">
    <w:name w:val="footnote reference"/>
    <w:rsid w:val="00C23E57"/>
    <w:rPr>
      <w:vertAlign w:val="superscript"/>
    </w:rPr>
  </w:style>
  <w:style w:type="character" w:customStyle="1" w:styleId="Caracteresdenotafinal">
    <w:name w:val="Caracteres de nota final"/>
    <w:rsid w:val="00C23E57"/>
    <w:rPr>
      <w:vertAlign w:val="superscript"/>
    </w:rPr>
  </w:style>
  <w:style w:type="character" w:customStyle="1" w:styleId="WW-Caracteresdenotafinal">
    <w:name w:val="WW-Caracteres de nota final"/>
    <w:rsid w:val="00C23E57"/>
  </w:style>
  <w:style w:type="character" w:styleId="Refdenotaalfinal">
    <w:name w:val="endnote reference"/>
    <w:rsid w:val="00C23E57"/>
    <w:rPr>
      <w:vertAlign w:val="superscript"/>
    </w:rPr>
  </w:style>
  <w:style w:type="paragraph" w:customStyle="1" w:styleId="Ttulo10">
    <w:name w:val="Título1"/>
    <w:basedOn w:val="Normal"/>
    <w:next w:val="Textoindependiente"/>
    <w:rsid w:val="00C23E57"/>
    <w:pPr>
      <w:jc w:val="center"/>
    </w:pPr>
    <w:rPr>
      <w:b/>
      <w:sz w:val="24"/>
    </w:rPr>
  </w:style>
  <w:style w:type="paragraph" w:styleId="Textoindependiente">
    <w:name w:val="Body Text"/>
    <w:basedOn w:val="Normal"/>
    <w:rsid w:val="00C23E57"/>
    <w:pPr>
      <w:jc w:val="both"/>
    </w:pPr>
    <w:rPr>
      <w:b/>
    </w:rPr>
  </w:style>
  <w:style w:type="paragraph" w:styleId="Lista">
    <w:name w:val="List"/>
    <w:basedOn w:val="Textoindependiente"/>
    <w:rsid w:val="00C23E57"/>
  </w:style>
  <w:style w:type="paragraph" w:customStyle="1" w:styleId="Epgrafe1">
    <w:name w:val="Epígrafe1"/>
    <w:basedOn w:val="Normal"/>
    <w:qFormat/>
    <w:rsid w:val="00C23E5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rsid w:val="00C23E57"/>
    <w:pPr>
      <w:suppressLineNumbers/>
    </w:pPr>
  </w:style>
  <w:style w:type="paragraph" w:styleId="Epgrafe">
    <w:name w:val="caption"/>
    <w:basedOn w:val="Normal"/>
    <w:rsid w:val="00C23E57"/>
    <w:pPr>
      <w:suppressLineNumbers/>
      <w:spacing w:before="120" w:after="120"/>
    </w:pPr>
    <w:rPr>
      <w:i/>
      <w:iCs/>
      <w:sz w:val="24"/>
      <w:szCs w:val="24"/>
    </w:rPr>
  </w:style>
  <w:style w:type="paragraph" w:styleId="Encabezado">
    <w:name w:val="header"/>
    <w:basedOn w:val="Normal"/>
    <w:rsid w:val="00C23E57"/>
  </w:style>
  <w:style w:type="paragraph" w:styleId="Piedepgina">
    <w:name w:val="footer"/>
    <w:basedOn w:val="Normal"/>
    <w:rsid w:val="00C23E57"/>
  </w:style>
  <w:style w:type="paragraph" w:styleId="Sangradetextonormal">
    <w:name w:val="Body Text Indent"/>
    <w:basedOn w:val="Normal"/>
    <w:rsid w:val="00C23E57"/>
    <w:pPr>
      <w:ind w:firstLine="708"/>
      <w:jc w:val="center"/>
    </w:pPr>
  </w:style>
  <w:style w:type="paragraph" w:customStyle="1" w:styleId="Textoindependiente21">
    <w:name w:val="Texto independiente 21"/>
    <w:basedOn w:val="Normal"/>
    <w:rsid w:val="00C23E57"/>
    <w:pPr>
      <w:jc w:val="center"/>
    </w:pPr>
    <w:rPr>
      <w:b/>
    </w:rPr>
  </w:style>
  <w:style w:type="paragraph" w:customStyle="1" w:styleId="Textocomentario1">
    <w:name w:val="Texto comentario1"/>
    <w:basedOn w:val="Normal"/>
    <w:rsid w:val="00C23E57"/>
    <w:rPr>
      <w:lang w:val="ca-ES"/>
    </w:rPr>
  </w:style>
  <w:style w:type="paragraph" w:styleId="Textodeglobo">
    <w:name w:val="Balloon Text"/>
    <w:basedOn w:val="Normal"/>
    <w:rsid w:val="00C23E57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1"/>
    <w:rsid w:val="00C23E57"/>
    <w:rPr>
      <w:b/>
      <w:bCs/>
      <w:lang w:val="es-ES"/>
    </w:rPr>
  </w:style>
  <w:style w:type="paragraph" w:styleId="NormalWeb">
    <w:name w:val="Normal (Web)"/>
    <w:basedOn w:val="Normal"/>
    <w:rsid w:val="00C23E57"/>
    <w:pPr>
      <w:spacing w:before="280" w:after="280"/>
      <w:jc w:val="both"/>
    </w:pPr>
    <w:rPr>
      <w:rFonts w:ascii="Verdana" w:hAnsi="Verdana" w:cs="Verdana"/>
      <w:sz w:val="9"/>
      <w:szCs w:val="9"/>
    </w:rPr>
  </w:style>
  <w:style w:type="paragraph" w:styleId="Prrafodelista">
    <w:name w:val="List Paragraph"/>
    <w:basedOn w:val="Normal"/>
    <w:uiPriority w:val="1"/>
    <w:qFormat/>
    <w:rsid w:val="00C23E57"/>
    <w:pPr>
      <w:ind w:left="821" w:hanging="360"/>
    </w:pPr>
  </w:style>
  <w:style w:type="paragraph" w:customStyle="1" w:styleId="Contenidodelatabla">
    <w:name w:val="Contenido de la tabla"/>
    <w:basedOn w:val="Normal"/>
    <w:rsid w:val="00C23E57"/>
    <w:pPr>
      <w:suppressLineNumbers/>
    </w:pPr>
  </w:style>
  <w:style w:type="paragraph" w:customStyle="1" w:styleId="Ttulodelatabla">
    <w:name w:val="Título de la tabla"/>
    <w:basedOn w:val="Contenidodelatabla"/>
    <w:rsid w:val="00C23E57"/>
    <w:pPr>
      <w:jc w:val="center"/>
    </w:pPr>
    <w:rPr>
      <w:b/>
      <w:bCs/>
    </w:rPr>
  </w:style>
  <w:style w:type="paragraph" w:customStyle="1" w:styleId="Default">
    <w:name w:val="Default"/>
    <w:rsid w:val="00C23E5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"/>
    <w:rsid w:val="00C23E57"/>
    <w:pPr>
      <w:widowControl/>
      <w:spacing w:before="100"/>
      <w:jc w:val="both"/>
    </w:pPr>
    <w:rPr>
      <w:rFonts w:eastAsia="Times New Roman"/>
      <w:color w:val="000000"/>
      <w:sz w:val="28"/>
      <w:szCs w:val="28"/>
      <w:lang w:eastAsia="ja-JP" w:bidi="ar-SA"/>
    </w:rPr>
  </w:style>
  <w:style w:type="paragraph" w:customStyle="1" w:styleId="Contenidodelmarco">
    <w:name w:val="Contenido del marco"/>
    <w:basedOn w:val="Normal"/>
    <w:rsid w:val="00C23E57"/>
  </w:style>
  <w:style w:type="paragraph" w:styleId="Textonotapie">
    <w:name w:val="footnote text"/>
    <w:basedOn w:val="Normal"/>
    <w:rsid w:val="00C23E57"/>
    <w:pPr>
      <w:suppressLineNumbers/>
      <w:ind w:left="339" w:hanging="339"/>
    </w:pPr>
    <w:rPr>
      <w:sz w:val="20"/>
      <w:szCs w:val="20"/>
    </w:rPr>
  </w:style>
  <w:style w:type="table" w:styleId="Tablaconcuadrcula">
    <w:name w:val="Table Grid"/>
    <w:basedOn w:val="Tablanormal"/>
    <w:uiPriority w:val="39"/>
    <w:rsid w:val="00C048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uiPriority w:val="99"/>
    <w:semiHidden/>
    <w:unhideWhenUsed/>
    <w:rsid w:val="00C04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0489C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semiHidden/>
    <w:rsid w:val="00C0489C"/>
    <w:rPr>
      <w:rFonts w:ascii="Arial" w:eastAsia="Arial" w:hAnsi="Arial" w:cs="Arial"/>
      <w:lang w:eastAsia="zh-CN" w:bidi="es-ES"/>
    </w:rPr>
  </w:style>
  <w:style w:type="paragraph" w:styleId="Revisin">
    <w:name w:val="Revision"/>
    <w:hidden/>
    <w:uiPriority w:val="99"/>
    <w:semiHidden/>
    <w:rsid w:val="001B5A52"/>
    <w:rPr>
      <w:rFonts w:ascii="Arial" w:eastAsia="Arial" w:hAnsi="Arial" w:cs="Arial"/>
      <w:sz w:val="22"/>
      <w:szCs w:val="22"/>
      <w:lang w:eastAsia="zh-CN" w:bidi="es-ES"/>
    </w:rPr>
  </w:style>
  <w:style w:type="character" w:customStyle="1" w:styleId="Ttulo1Car">
    <w:name w:val="Título 1 Car"/>
    <w:link w:val="Ttulo1"/>
    <w:uiPriority w:val="9"/>
    <w:rsid w:val="000C3D50"/>
    <w:rPr>
      <w:rFonts w:ascii="Arial" w:eastAsia="Arial" w:hAnsi="Arial" w:cs="Arial"/>
      <w:b/>
      <w:sz w:val="22"/>
      <w:szCs w:val="22"/>
      <w:lang w:eastAsia="zh-CN" w:bidi="es-ES"/>
    </w:rPr>
  </w:style>
  <w:style w:type="paragraph" w:customStyle="1" w:styleId="TableParagraph">
    <w:name w:val="Table Paragraph"/>
    <w:basedOn w:val="Normal"/>
    <w:uiPriority w:val="1"/>
    <w:qFormat/>
    <w:rsid w:val="005E4891"/>
    <w:pPr>
      <w:suppressAutoHyphens w:val="0"/>
      <w:autoSpaceDE w:val="0"/>
      <w:autoSpaceDN w:val="0"/>
    </w:pPr>
    <w:rPr>
      <w:lang w:val="ca-E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D29DD-6402-41BC-AE48-595E7BAE3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1458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</vt:lpstr>
    </vt:vector>
  </TitlesOfParts>
  <Company>Hewlett-Packard Company</Company>
  <LinksUpToDate>false</LinksUpToDate>
  <CharactersWithSpaces>9463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</dc:title>
  <dc:subject>CAMBIO DE FINALIDAD CF.01.2004</dc:subject>
  <dc:creator>Jorge Garcia Hernandez</dc:creator>
  <dc:description>cambio finalidad partidas capitulo vi_x005f_x000d_
aris</dc:description>
  <cp:lastModifiedBy>Fernando  Arastey</cp:lastModifiedBy>
  <cp:revision>2</cp:revision>
  <cp:lastPrinted>2021-02-19T11:57:00Z</cp:lastPrinted>
  <dcterms:created xsi:type="dcterms:W3CDTF">2021-02-24T12:39:00Z</dcterms:created>
  <dcterms:modified xsi:type="dcterms:W3CDTF">2021-02-24T12:39:00Z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Intervencion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