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FD8" w:rsidRPr="008925E4" w:rsidRDefault="00855FD8" w:rsidP="00855FD8">
      <w:pPr>
        <w:pStyle w:val="300"/>
        <w:spacing w:after="120"/>
        <w:jc w:val="both"/>
        <w:rPr>
          <w:lang w:val="es-ES"/>
        </w:rPr>
      </w:pPr>
      <w:r>
        <w:rPr>
          <w:b/>
          <w:color w:val="0000FF"/>
          <w:sz w:val="28"/>
          <w:lang w:val="es-ES"/>
        </w:rPr>
        <w:t>BASES DE L</w:t>
      </w:r>
      <w:r w:rsidR="00613E0F">
        <w:rPr>
          <w:b/>
          <w:color w:val="0000FF"/>
          <w:sz w:val="28"/>
          <w:lang w:val="es-ES"/>
        </w:rPr>
        <w:t>A</w:t>
      </w:r>
      <w:r>
        <w:rPr>
          <w:b/>
          <w:color w:val="0000FF"/>
          <w:sz w:val="28"/>
          <w:lang w:val="es-ES"/>
        </w:rPr>
        <w:t xml:space="preserve"> CONVOCATORIA DE SUBVENCIONES PARA ACTIVIDADES CULTURALES, DEPORTIVAS Y DOTACIÓN DE INFRAESTRUCTURAS DURANTE El AÑO 2021</w:t>
      </w:r>
      <w:r>
        <w:rPr>
          <w:b/>
          <w:color w:val="0000FF"/>
          <w:sz w:val="28"/>
          <w:lang w:val="es-ES"/>
        </w:rPr>
        <w:tab/>
      </w:r>
    </w:p>
    <w:p w:rsidR="00855FD8" w:rsidRDefault="00855FD8" w:rsidP="00855FD8">
      <w:pPr>
        <w:pStyle w:val="300"/>
        <w:jc w:val="both"/>
        <w:rPr>
          <w:b/>
          <w:color w:val="0000FF"/>
          <w:sz w:val="28"/>
          <w:lang w:val="es-ES"/>
        </w:rPr>
      </w:pPr>
    </w:p>
    <w:p w:rsidR="00855FD8" w:rsidRDefault="00855FD8" w:rsidP="00855FD8">
      <w:pPr>
        <w:pStyle w:val="300"/>
        <w:jc w:val="both"/>
        <w:rPr>
          <w:b/>
          <w:color w:val="0000FF"/>
          <w:sz w:val="28"/>
          <w:lang w:val="es-ES"/>
        </w:rPr>
      </w:pPr>
    </w:p>
    <w:p w:rsidR="00855FD8" w:rsidRPr="008925E4" w:rsidRDefault="00855FD8" w:rsidP="00855FD8">
      <w:pPr>
        <w:pStyle w:val="300"/>
        <w:rPr>
          <w:lang w:val="es-ES"/>
        </w:rPr>
      </w:pPr>
      <w:r>
        <w:rPr>
          <w:b/>
          <w:color w:val="0000FF"/>
          <w:sz w:val="28"/>
          <w:lang w:val="es-ES"/>
        </w:rPr>
        <w:t>1. FINALIDAD Y OBJETO.</w:t>
      </w:r>
    </w:p>
    <w:p w:rsidR="00855FD8" w:rsidRDefault="00855FD8" w:rsidP="00855FD8">
      <w:pPr>
        <w:pStyle w:val="300"/>
        <w:rPr>
          <w:color w:val="0000FF"/>
          <w:lang w:val="es-ES"/>
        </w:rPr>
      </w:pPr>
    </w:p>
    <w:p w:rsidR="00855FD8" w:rsidRPr="008925E4" w:rsidRDefault="00855FD8" w:rsidP="00855FD8">
      <w:pPr>
        <w:pStyle w:val="300"/>
        <w:jc w:val="both"/>
        <w:rPr>
          <w:lang w:val="es-ES"/>
        </w:rPr>
      </w:pPr>
      <w:r>
        <w:rPr>
          <w:lang w:val="es-ES"/>
        </w:rPr>
        <w:tab/>
      </w:r>
      <w:r>
        <w:rPr>
          <w:sz w:val="28"/>
          <w:lang w:val="es-ES"/>
        </w:rPr>
        <w:t xml:space="preserve">El Ayuntamiento de </w:t>
      </w:r>
      <w:r w:rsidR="00603D93">
        <w:rPr>
          <w:sz w:val="28"/>
          <w:lang w:val="es-ES"/>
        </w:rPr>
        <w:t>A Capela</w:t>
      </w:r>
      <w:r>
        <w:rPr>
          <w:sz w:val="28"/>
          <w:lang w:val="es-ES"/>
        </w:rPr>
        <w:t xml:space="preserve"> a través de la presente convocatoria intenta apoyar a las entidades y asociaciones  que trabajan en el campo cultural y deportivo o de   cualquiera otro tipo a la realización de actividades, construcción o avance  de infraestructuras , y dotación de </w:t>
      </w:r>
      <w:proofErr w:type="spellStart"/>
      <w:r>
        <w:rPr>
          <w:sz w:val="28"/>
          <w:lang w:val="es-ES"/>
        </w:rPr>
        <w:t>equipaciones</w:t>
      </w:r>
      <w:proofErr w:type="spellEnd"/>
      <w:r>
        <w:rPr>
          <w:sz w:val="28"/>
          <w:lang w:val="es-ES"/>
        </w:rPr>
        <w:t xml:space="preserve">  a los efectos de contribuir la que consigan los objetivos para los que fueron creadas y fomentar la participación de los vecinos y vecinas  contribuyendo de este modo  a impulsar democratización de la sociedad.</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ab/>
        <w:t>Con</w:t>
      </w:r>
      <w:r w:rsidR="00603D93">
        <w:rPr>
          <w:sz w:val="28"/>
          <w:lang w:val="es-ES"/>
        </w:rPr>
        <w:t xml:space="preserve">forme a lo </w:t>
      </w:r>
      <w:r>
        <w:rPr>
          <w:sz w:val="28"/>
          <w:lang w:val="es-ES"/>
        </w:rPr>
        <w:t xml:space="preserve">anterior y de conformidad  con el dispuesto en la Ley  7/85 de 2 de abril, reguladora de las bases de régimen  local, Ley 5/1997 del 22 de julio  de la administración local de Galicia y Ordenanza reguladora de subvenciones  y ayudas  del Ayuntamiento de </w:t>
      </w:r>
      <w:r w:rsidR="00603D93">
        <w:rPr>
          <w:sz w:val="28"/>
          <w:lang w:val="es-ES"/>
        </w:rPr>
        <w:t>A Capela</w:t>
      </w:r>
      <w:r>
        <w:rPr>
          <w:sz w:val="28"/>
          <w:lang w:val="es-ES"/>
        </w:rPr>
        <w:t>, aprobada por el Pleno del Ayuntamiento en sesión extraordinaria de fecha veintiséis de octubre  de   dos mil cuatro (BOP número 289 del 17 de diciembre  de 2004), se convocan para el ejercicio 2021 (del 1 de enero  de 2021 hasta el 31 de diciembre  de 2021) subvenciones para actividades culturales, deportivas y dotación de   calquer tipo de infraestructuras  por un importe máximo de (6.000€) con cargo a la aplicación presupuestaria 2021.231.48000 del presupuesto de gastos para el ejercicio 2021.</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ab/>
        <w:t xml:space="preserve">No podrán ser objeto de ayuda  en la presente convocatoria, las actividades o inversiones subvencionadas, en el incluso ejercicio a través de otras convocatorias del Ayuntamiento de </w:t>
      </w:r>
      <w:r w:rsidR="00603D93">
        <w:rPr>
          <w:sz w:val="28"/>
          <w:lang w:val="es-ES"/>
        </w:rPr>
        <w:t>A</w:t>
      </w:r>
      <w:r>
        <w:rPr>
          <w:sz w:val="28"/>
          <w:lang w:val="es-ES"/>
        </w:rPr>
        <w:t xml:space="preserve"> Cap</w:t>
      </w:r>
      <w:r w:rsidR="00603D93">
        <w:rPr>
          <w:sz w:val="28"/>
          <w:lang w:val="es-ES"/>
        </w:rPr>
        <w:t>ela</w:t>
      </w:r>
      <w:r>
        <w:rPr>
          <w:sz w:val="28"/>
          <w:lang w:val="es-ES"/>
        </w:rPr>
        <w:t>.</w:t>
      </w:r>
    </w:p>
    <w:p w:rsidR="00855FD8" w:rsidRDefault="00855FD8" w:rsidP="00855FD8">
      <w:pPr>
        <w:pStyle w:val="300"/>
        <w:jc w:val="both"/>
        <w:rPr>
          <w:sz w:val="28"/>
          <w:lang w:val="es-ES"/>
        </w:rPr>
      </w:pPr>
    </w:p>
    <w:p w:rsidR="00855FD8" w:rsidRDefault="00855FD8" w:rsidP="00855FD8">
      <w:pPr>
        <w:pStyle w:val="300"/>
        <w:jc w:val="both"/>
        <w:rPr>
          <w:sz w:val="28"/>
          <w:lang w:val="es-ES"/>
        </w:rPr>
      </w:pPr>
    </w:p>
    <w:p w:rsidR="00855FD8" w:rsidRDefault="00855FD8" w:rsidP="00855FD8">
      <w:pPr>
        <w:pStyle w:val="300"/>
        <w:jc w:val="both"/>
        <w:rPr>
          <w:sz w:val="28"/>
          <w:lang w:val="es-ES"/>
        </w:rPr>
      </w:pPr>
    </w:p>
    <w:p w:rsidR="00855FD8" w:rsidRDefault="00855FD8" w:rsidP="00855FD8">
      <w:pPr>
        <w:pStyle w:val="300"/>
        <w:jc w:val="both"/>
        <w:rPr>
          <w:sz w:val="28"/>
          <w:lang w:val="es-ES"/>
        </w:rPr>
      </w:pPr>
    </w:p>
    <w:p w:rsidR="00855FD8" w:rsidRDefault="00855FD8" w:rsidP="00855FD8">
      <w:pPr>
        <w:pStyle w:val="300"/>
        <w:jc w:val="both"/>
        <w:rPr>
          <w:sz w:val="28"/>
          <w:lang w:val="es-ES"/>
        </w:rPr>
      </w:pPr>
    </w:p>
    <w:p w:rsidR="00855FD8" w:rsidRDefault="00855FD8" w:rsidP="00855FD8">
      <w:pPr>
        <w:pStyle w:val="300"/>
        <w:jc w:val="both"/>
        <w:rPr>
          <w:sz w:val="28"/>
          <w:lang w:val="es-ES"/>
        </w:rPr>
      </w:pPr>
    </w:p>
    <w:p w:rsidR="00855FD8" w:rsidRDefault="00855FD8" w:rsidP="00855FD8">
      <w:pPr>
        <w:pStyle w:val="300"/>
        <w:jc w:val="both"/>
        <w:rPr>
          <w:sz w:val="28"/>
          <w:lang w:val="es-ES"/>
        </w:rPr>
      </w:pPr>
    </w:p>
    <w:p w:rsidR="00855FD8" w:rsidRDefault="00855FD8" w:rsidP="00855FD8">
      <w:pPr>
        <w:pStyle w:val="300"/>
        <w:jc w:val="both"/>
        <w:rPr>
          <w:b/>
          <w:color w:val="0000FF"/>
          <w:sz w:val="28"/>
          <w:lang w:val="es-ES"/>
        </w:rPr>
      </w:pPr>
    </w:p>
    <w:p w:rsidR="00855FD8" w:rsidRPr="008925E4" w:rsidRDefault="00855FD8" w:rsidP="00855FD8">
      <w:pPr>
        <w:pStyle w:val="300"/>
        <w:jc w:val="both"/>
        <w:rPr>
          <w:lang w:val="es-ES"/>
        </w:rPr>
      </w:pPr>
      <w:r>
        <w:rPr>
          <w:b/>
          <w:color w:val="0000FF"/>
          <w:sz w:val="28"/>
          <w:lang w:val="es-ES"/>
        </w:rPr>
        <w:t>2. PUBLICIDAD DE La CONVOCATORIA</w:t>
      </w:r>
    </w:p>
    <w:p w:rsidR="00855FD8" w:rsidRDefault="00855FD8" w:rsidP="00855FD8">
      <w:pPr>
        <w:pStyle w:val="300"/>
        <w:jc w:val="both"/>
        <w:rPr>
          <w:b/>
          <w:color w:val="0000FF"/>
          <w:sz w:val="28"/>
          <w:lang w:val="es-ES"/>
        </w:rPr>
      </w:pPr>
    </w:p>
    <w:p w:rsidR="00855FD8" w:rsidRPr="008925E4" w:rsidRDefault="00855FD8" w:rsidP="00855FD8">
      <w:pPr>
        <w:pStyle w:val="300"/>
        <w:jc w:val="both"/>
        <w:rPr>
          <w:lang w:val="es-ES"/>
        </w:rPr>
      </w:pPr>
      <w:r>
        <w:rPr>
          <w:sz w:val="28"/>
          <w:lang w:val="es-ES"/>
        </w:rPr>
        <w:t xml:space="preserve">Al amparo del establecido en el artículo 20.8 la) de la Ley general de subvenciones  en la nueva redacción dada por la Ley  15/2014, la presente convocatoria se registrará, se publicará y se tramitará a través de la BDNS </w:t>
      </w:r>
      <w:proofErr w:type="gramStart"/>
      <w:r>
        <w:rPr>
          <w:sz w:val="28"/>
          <w:lang w:val="es-ES"/>
        </w:rPr>
        <w:t>( Base</w:t>
      </w:r>
      <w:proofErr w:type="gramEnd"/>
      <w:r>
        <w:rPr>
          <w:sz w:val="28"/>
          <w:lang w:val="es-ES"/>
        </w:rPr>
        <w:t xml:space="preserve"> de datos nacional de subvenciones ).</w:t>
      </w:r>
    </w:p>
    <w:p w:rsidR="00855FD8" w:rsidRDefault="00855FD8" w:rsidP="00855FD8">
      <w:pPr>
        <w:pStyle w:val="300"/>
        <w:jc w:val="both"/>
        <w:rPr>
          <w:b/>
          <w:color w:val="0000FF"/>
          <w:sz w:val="28"/>
          <w:lang w:val="es-ES"/>
        </w:rPr>
      </w:pPr>
    </w:p>
    <w:p w:rsidR="00855FD8" w:rsidRDefault="00855FD8" w:rsidP="00855FD8">
      <w:pPr>
        <w:pStyle w:val="300"/>
        <w:jc w:val="both"/>
        <w:rPr>
          <w:b/>
          <w:color w:val="0000FF"/>
          <w:sz w:val="28"/>
          <w:lang w:val="es-ES"/>
        </w:rPr>
      </w:pPr>
    </w:p>
    <w:p w:rsidR="00855FD8" w:rsidRPr="008925E4" w:rsidRDefault="00855FD8" w:rsidP="00855FD8">
      <w:pPr>
        <w:pStyle w:val="300"/>
        <w:jc w:val="both"/>
        <w:rPr>
          <w:lang w:val="es-ES"/>
        </w:rPr>
      </w:pPr>
      <w:r>
        <w:rPr>
          <w:b/>
          <w:color w:val="0000FF"/>
          <w:sz w:val="28"/>
          <w:lang w:val="es-ES"/>
        </w:rPr>
        <w:t>3. SOLICITANTES.</w:t>
      </w:r>
    </w:p>
    <w:p w:rsidR="00855FD8" w:rsidRDefault="00855FD8" w:rsidP="00855FD8">
      <w:pPr>
        <w:pStyle w:val="300"/>
        <w:jc w:val="both"/>
        <w:rPr>
          <w:color w:val="0000FF"/>
          <w:lang w:val="es-ES"/>
        </w:rPr>
      </w:pPr>
    </w:p>
    <w:p w:rsidR="00855FD8" w:rsidRPr="008925E4" w:rsidRDefault="00855FD8" w:rsidP="00855FD8">
      <w:pPr>
        <w:pStyle w:val="300"/>
        <w:jc w:val="both"/>
        <w:rPr>
          <w:lang w:val="es-ES"/>
        </w:rPr>
      </w:pPr>
      <w:r>
        <w:rPr>
          <w:lang w:val="es-ES"/>
        </w:rPr>
        <w:tab/>
      </w:r>
      <w:r>
        <w:rPr>
          <w:sz w:val="28"/>
          <w:lang w:val="es-ES"/>
        </w:rPr>
        <w:t>Podrán optar a las subvenciones de la presente convocatoria las entidades que cumplan los siguientes requisitos:</w:t>
      </w:r>
    </w:p>
    <w:p w:rsidR="00855FD8" w:rsidRDefault="00855FD8" w:rsidP="00855FD8">
      <w:pPr>
        <w:pStyle w:val="300"/>
        <w:rPr>
          <w:sz w:val="28"/>
          <w:lang w:val="es-ES"/>
        </w:rPr>
      </w:pPr>
    </w:p>
    <w:p w:rsidR="00855FD8" w:rsidRPr="008925E4" w:rsidRDefault="00855FD8" w:rsidP="00855FD8">
      <w:pPr>
        <w:pStyle w:val="300"/>
        <w:rPr>
          <w:lang w:val="es-ES"/>
        </w:rPr>
      </w:pPr>
      <w:r>
        <w:rPr>
          <w:sz w:val="28"/>
          <w:lang w:val="es-ES"/>
        </w:rPr>
        <w:t>- Estar legalmente constituidas.</w:t>
      </w:r>
    </w:p>
    <w:p w:rsidR="00855FD8" w:rsidRDefault="00855FD8" w:rsidP="00855FD8">
      <w:pPr>
        <w:pStyle w:val="300"/>
        <w:rPr>
          <w:sz w:val="28"/>
          <w:lang w:val="es-ES"/>
        </w:rPr>
      </w:pPr>
    </w:p>
    <w:p w:rsidR="00855FD8" w:rsidRPr="008925E4" w:rsidRDefault="00855FD8" w:rsidP="00855FD8">
      <w:pPr>
        <w:pStyle w:val="300"/>
        <w:rPr>
          <w:lang w:val="es-ES"/>
        </w:rPr>
      </w:pPr>
      <w:r>
        <w:rPr>
          <w:sz w:val="28"/>
          <w:lang w:val="es-ES"/>
        </w:rPr>
        <w:t>- Carecer de fines  de lucro.</w:t>
      </w:r>
    </w:p>
    <w:p w:rsidR="00855FD8" w:rsidRDefault="00855FD8" w:rsidP="00855FD8">
      <w:pPr>
        <w:pStyle w:val="300"/>
        <w:rPr>
          <w:sz w:val="28"/>
          <w:lang w:val="es-ES"/>
        </w:rPr>
      </w:pPr>
    </w:p>
    <w:p w:rsidR="00855FD8" w:rsidRPr="008925E4" w:rsidRDefault="00855FD8" w:rsidP="00855FD8">
      <w:pPr>
        <w:pStyle w:val="300"/>
        <w:jc w:val="both"/>
        <w:rPr>
          <w:lang w:val="es-ES"/>
        </w:rPr>
      </w:pPr>
      <w:r>
        <w:rPr>
          <w:sz w:val="28"/>
          <w:lang w:val="es-ES"/>
        </w:rPr>
        <w:t>- Estar registradas en el registro de Asociaciones  de Galicia, y en el registro de asociaciones  del Ayuntamiento.</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 Desarrollar sus  actividades en el ámbito del Ayuntamiento de</w:t>
      </w:r>
      <w:r w:rsidR="0076670C">
        <w:rPr>
          <w:sz w:val="28"/>
          <w:lang w:val="es-ES"/>
        </w:rPr>
        <w:t xml:space="preserve"> A </w:t>
      </w:r>
      <w:r>
        <w:rPr>
          <w:sz w:val="28"/>
          <w:lang w:val="es-ES"/>
        </w:rPr>
        <w:t xml:space="preserve"> </w:t>
      </w:r>
      <w:r w:rsidR="0076670C">
        <w:rPr>
          <w:sz w:val="28"/>
          <w:lang w:val="es-ES"/>
        </w:rPr>
        <w:t>Capela</w:t>
      </w:r>
      <w:r>
        <w:rPr>
          <w:sz w:val="28"/>
          <w:lang w:val="es-ES"/>
        </w:rPr>
        <w:t>.</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 No estar incursa en ninguno de los supuestos de incapacidad  o incompatibilidad  para la percepción de ayudas  o subvenciones  públicas.</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 Estar al día en los deberes tributarios y con la Seguridad  Social, estas circunstancias podrán ser comprobadas por el Ayuntamiento previo consentimiento del solicitante.</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b/>
          <w:color w:val="0000FF"/>
          <w:sz w:val="28"/>
          <w:lang w:val="es-ES"/>
        </w:rPr>
        <w:t>4. CONDICIONES.</w:t>
      </w:r>
    </w:p>
    <w:p w:rsidR="00855FD8" w:rsidRDefault="00855FD8" w:rsidP="00855FD8">
      <w:pPr>
        <w:pStyle w:val="300"/>
        <w:jc w:val="both"/>
        <w:rPr>
          <w:b/>
          <w:sz w:val="28"/>
          <w:lang w:val="es-ES"/>
        </w:rPr>
      </w:pPr>
    </w:p>
    <w:p w:rsidR="00855FD8" w:rsidRPr="008925E4" w:rsidRDefault="00855FD8" w:rsidP="00855FD8">
      <w:pPr>
        <w:pStyle w:val="300"/>
        <w:jc w:val="both"/>
        <w:rPr>
          <w:lang w:val="es-ES"/>
        </w:rPr>
      </w:pPr>
      <w:r>
        <w:rPr>
          <w:sz w:val="28"/>
          <w:lang w:val="es-ES"/>
        </w:rPr>
        <w:t>Las entidades sólo podrán solicitar una subvención.</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El importe de la subvención solicitada podrá conseguir hasta el 80%  del presupuesto del gasto presentado.</w:t>
      </w:r>
    </w:p>
    <w:p w:rsidR="00855FD8" w:rsidRDefault="00855FD8" w:rsidP="00855FD8">
      <w:pPr>
        <w:pStyle w:val="300"/>
        <w:jc w:val="both"/>
        <w:rPr>
          <w:sz w:val="28"/>
          <w:lang w:val="es-ES"/>
        </w:rPr>
      </w:pPr>
    </w:p>
    <w:p w:rsidR="00855FD8" w:rsidRDefault="00855FD8" w:rsidP="00855FD8">
      <w:pPr>
        <w:pStyle w:val="300"/>
        <w:jc w:val="both"/>
        <w:rPr>
          <w:sz w:val="28"/>
          <w:lang w:val="es-ES"/>
        </w:rPr>
      </w:pPr>
    </w:p>
    <w:p w:rsidR="00855FD8" w:rsidRDefault="00855FD8" w:rsidP="00855FD8">
      <w:pPr>
        <w:pStyle w:val="300"/>
        <w:jc w:val="both"/>
        <w:rPr>
          <w:sz w:val="28"/>
          <w:lang w:val="es-ES"/>
        </w:rPr>
      </w:pPr>
    </w:p>
    <w:p w:rsidR="00855FD8" w:rsidRDefault="00855FD8" w:rsidP="00855FD8">
      <w:pPr>
        <w:pStyle w:val="300"/>
        <w:jc w:val="both"/>
        <w:rPr>
          <w:sz w:val="28"/>
          <w:lang w:val="es-ES"/>
        </w:rPr>
      </w:pP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b/>
          <w:color w:val="0000FF"/>
          <w:sz w:val="28"/>
          <w:lang w:val="es-ES"/>
        </w:rPr>
        <w:t>5. DOCUMENTACIÓN.</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lang w:val="es-ES"/>
        </w:rPr>
        <w:tab/>
      </w:r>
      <w:r>
        <w:rPr>
          <w:sz w:val="28"/>
          <w:lang w:val="es-ES"/>
        </w:rPr>
        <w:t>Las solicitudes deberán formularse en el modelo normalizado que se facilitarán en las oficinas municipales del Ayuntamiento de la Capilla.</w:t>
      </w:r>
    </w:p>
    <w:p w:rsidR="00855FD8" w:rsidRDefault="00855FD8" w:rsidP="00855FD8">
      <w:pPr>
        <w:pStyle w:val="300"/>
        <w:rPr>
          <w:sz w:val="28"/>
          <w:lang w:val="es-ES"/>
        </w:rPr>
      </w:pPr>
    </w:p>
    <w:p w:rsidR="00855FD8" w:rsidRPr="008925E4" w:rsidRDefault="00855FD8" w:rsidP="00855FD8">
      <w:pPr>
        <w:pStyle w:val="300"/>
        <w:rPr>
          <w:lang w:val="es-ES"/>
        </w:rPr>
      </w:pPr>
      <w:r>
        <w:rPr>
          <w:sz w:val="28"/>
          <w:lang w:val="es-ES"/>
        </w:rPr>
        <w:t>Se acercará a la solicitud a siguiente  documentación:</w:t>
      </w:r>
    </w:p>
    <w:p w:rsidR="00855FD8" w:rsidRDefault="00855FD8" w:rsidP="00855FD8">
      <w:pPr>
        <w:pStyle w:val="300"/>
        <w:rPr>
          <w:sz w:val="28"/>
          <w:lang w:val="es-ES"/>
        </w:rPr>
      </w:pPr>
    </w:p>
    <w:p w:rsidR="00855FD8" w:rsidRPr="008925E4" w:rsidRDefault="00855FD8" w:rsidP="00855FD8">
      <w:pPr>
        <w:pStyle w:val="300"/>
        <w:rPr>
          <w:lang w:val="es-ES"/>
        </w:rPr>
      </w:pPr>
      <w:proofErr w:type="gramStart"/>
      <w:r>
        <w:rPr>
          <w:sz w:val="28"/>
          <w:lang w:val="es-ES"/>
        </w:rPr>
        <w:t>la</w:t>
      </w:r>
      <w:proofErr w:type="gramEnd"/>
      <w:r>
        <w:rPr>
          <w:sz w:val="28"/>
          <w:lang w:val="es-ES"/>
        </w:rPr>
        <w:t>. Fotocopia de la tarjeta del CIF de la entidad.</w:t>
      </w:r>
    </w:p>
    <w:p w:rsidR="00855FD8" w:rsidRDefault="00855FD8" w:rsidP="00855FD8">
      <w:pPr>
        <w:pStyle w:val="300"/>
        <w:rPr>
          <w:sz w:val="28"/>
          <w:lang w:val="es-ES"/>
        </w:rPr>
      </w:pPr>
    </w:p>
    <w:p w:rsidR="00855FD8" w:rsidRPr="008925E4" w:rsidRDefault="00855FD8" w:rsidP="00855FD8">
      <w:pPr>
        <w:pStyle w:val="300"/>
        <w:rPr>
          <w:lang w:val="es-ES"/>
        </w:rPr>
      </w:pPr>
      <w:r>
        <w:rPr>
          <w:sz w:val="28"/>
          <w:lang w:val="es-ES"/>
        </w:rPr>
        <w:t>b. Fotocopia de los estatutos de la entidad.</w:t>
      </w:r>
    </w:p>
    <w:p w:rsidR="00855FD8" w:rsidRDefault="00855FD8" w:rsidP="00855FD8">
      <w:pPr>
        <w:pStyle w:val="300"/>
        <w:rPr>
          <w:sz w:val="28"/>
          <w:lang w:val="es-ES"/>
        </w:rPr>
      </w:pPr>
    </w:p>
    <w:p w:rsidR="00855FD8" w:rsidRPr="008925E4" w:rsidRDefault="00855FD8" w:rsidP="00855FD8">
      <w:pPr>
        <w:pStyle w:val="300"/>
        <w:rPr>
          <w:lang w:val="es-ES"/>
        </w:rPr>
      </w:pPr>
      <w:r>
        <w:rPr>
          <w:sz w:val="28"/>
          <w:lang w:val="es-ES"/>
        </w:rPr>
        <w:t>c. Certificación de la inscripción en el Registro de las Asociaciones de Galicia.</w:t>
      </w:r>
    </w:p>
    <w:p w:rsidR="00855FD8" w:rsidRDefault="00855FD8" w:rsidP="00855FD8">
      <w:pPr>
        <w:pStyle w:val="300"/>
        <w:rPr>
          <w:sz w:val="28"/>
          <w:lang w:val="es-ES"/>
        </w:rPr>
      </w:pPr>
    </w:p>
    <w:p w:rsidR="00855FD8" w:rsidRPr="008925E4" w:rsidRDefault="00855FD8" w:rsidP="00855FD8">
      <w:pPr>
        <w:pStyle w:val="300"/>
        <w:rPr>
          <w:lang w:val="es-ES"/>
        </w:rPr>
      </w:pPr>
      <w:r>
        <w:rPr>
          <w:sz w:val="28"/>
          <w:lang w:val="es-ES"/>
        </w:rPr>
        <w:t>d. Certificación del número de socios activos.</w:t>
      </w:r>
    </w:p>
    <w:p w:rsidR="00855FD8" w:rsidRDefault="00855FD8" w:rsidP="00855FD8">
      <w:pPr>
        <w:pStyle w:val="300"/>
        <w:rPr>
          <w:sz w:val="28"/>
          <w:lang w:val="es-ES"/>
        </w:rPr>
      </w:pPr>
    </w:p>
    <w:p w:rsidR="00855FD8" w:rsidRPr="008925E4" w:rsidRDefault="00603D93" w:rsidP="00855FD8">
      <w:pPr>
        <w:pStyle w:val="300"/>
        <w:rPr>
          <w:lang w:val="es-ES"/>
        </w:rPr>
      </w:pPr>
      <w:r>
        <w:rPr>
          <w:sz w:val="28"/>
          <w:lang w:val="es-ES"/>
        </w:rPr>
        <w:t>e</w:t>
      </w:r>
      <w:r w:rsidR="00855FD8">
        <w:rPr>
          <w:sz w:val="28"/>
          <w:lang w:val="es-ES"/>
        </w:rPr>
        <w:t>. Certificación de los datos bancarios de la entidad.</w:t>
      </w:r>
    </w:p>
    <w:p w:rsidR="00855FD8" w:rsidRDefault="00855FD8" w:rsidP="00855FD8">
      <w:pPr>
        <w:pStyle w:val="300"/>
        <w:rPr>
          <w:sz w:val="28"/>
          <w:lang w:val="es-ES"/>
        </w:rPr>
      </w:pPr>
    </w:p>
    <w:p w:rsidR="00855FD8" w:rsidRPr="008925E4" w:rsidRDefault="00855FD8" w:rsidP="00855FD8">
      <w:pPr>
        <w:pStyle w:val="300"/>
        <w:jc w:val="both"/>
        <w:rPr>
          <w:lang w:val="es-ES"/>
        </w:rPr>
      </w:pPr>
      <w:r>
        <w:rPr>
          <w:sz w:val="28"/>
          <w:lang w:val="es-ES"/>
        </w:rPr>
        <w:t>f. Declaración de estar al corriente en los deberes tributarios y con la Seguridad  Social.</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g. Certificación acreditativa del acuerdo del órgano competente de la Entidad por lo que se aprueba participar en esta convocatoria de subvenciones  y nombramiento  de representante.</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ab/>
        <w:t xml:space="preserve">h. Declaración del representante de no estar incurso en causas de incompatibilidad  o incapacidad  para contratar y percibir subvenciones del Ayuntamiento de </w:t>
      </w:r>
      <w:r w:rsidR="00603D93">
        <w:rPr>
          <w:sz w:val="28"/>
          <w:lang w:val="es-ES"/>
        </w:rPr>
        <w:t>A Capela</w:t>
      </w:r>
      <w:r>
        <w:rPr>
          <w:sz w:val="28"/>
          <w:lang w:val="es-ES"/>
        </w:rPr>
        <w:t xml:space="preserve"> y de aceptación de las bases de la convocatoria.</w:t>
      </w:r>
    </w:p>
    <w:p w:rsidR="00855FD8" w:rsidRDefault="00855FD8" w:rsidP="00855FD8">
      <w:pPr>
        <w:pStyle w:val="300"/>
        <w:jc w:val="both"/>
        <w:rPr>
          <w:sz w:val="28"/>
          <w:lang w:val="es-ES"/>
        </w:rPr>
      </w:pPr>
    </w:p>
    <w:p w:rsidR="00855FD8" w:rsidRPr="008925E4" w:rsidRDefault="00855FD8" w:rsidP="00855FD8">
      <w:pPr>
        <w:pStyle w:val="300"/>
        <w:rPr>
          <w:lang w:val="es-ES"/>
        </w:rPr>
      </w:pPr>
      <w:r>
        <w:rPr>
          <w:sz w:val="28"/>
          <w:lang w:val="es-ES"/>
        </w:rPr>
        <w:t>i. Programa de actividades o inversión que se va a realizar.</w:t>
      </w:r>
    </w:p>
    <w:p w:rsidR="00855FD8" w:rsidRDefault="00855FD8" w:rsidP="00855FD8">
      <w:pPr>
        <w:pStyle w:val="300"/>
        <w:rPr>
          <w:sz w:val="28"/>
          <w:lang w:val="es-ES"/>
        </w:rPr>
      </w:pPr>
    </w:p>
    <w:p w:rsidR="00855FD8" w:rsidRPr="008925E4" w:rsidRDefault="00855FD8" w:rsidP="00855FD8">
      <w:pPr>
        <w:pStyle w:val="300"/>
        <w:rPr>
          <w:lang w:val="es-ES"/>
        </w:rPr>
      </w:pPr>
      <w:r>
        <w:rPr>
          <w:sz w:val="28"/>
          <w:lang w:val="es-ES"/>
        </w:rPr>
        <w:t>j. Presupuesto calculado de gastos.</w:t>
      </w:r>
    </w:p>
    <w:p w:rsidR="00855FD8" w:rsidRPr="008925E4" w:rsidRDefault="00855FD8" w:rsidP="00855FD8">
      <w:pPr>
        <w:pStyle w:val="300"/>
        <w:rPr>
          <w:lang w:val="es-ES"/>
        </w:rPr>
      </w:pPr>
      <w:r>
        <w:rPr>
          <w:sz w:val="28"/>
          <w:lang w:val="es-ES"/>
        </w:rPr>
        <w:tab/>
      </w:r>
    </w:p>
    <w:p w:rsidR="00855FD8" w:rsidRPr="008925E4" w:rsidRDefault="00855FD8" w:rsidP="00855FD8">
      <w:pPr>
        <w:pStyle w:val="300"/>
        <w:jc w:val="both"/>
        <w:rPr>
          <w:lang w:val="es-ES"/>
        </w:rPr>
      </w:pPr>
      <w:r>
        <w:rPr>
          <w:sz w:val="28"/>
          <w:lang w:val="es-ES"/>
        </w:rPr>
        <w:lastRenderedPageBreak/>
        <w:tab/>
        <w:t>La documentación no original que presente habrá de ser compulsada en el Registro del  Ayuntamiento.</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ab/>
        <w:t xml:space="preserve">Los defectos, errores o ausencias en la presentación de la documentación a la que se refiere esta base deberá ser </w:t>
      </w:r>
      <w:proofErr w:type="spellStart"/>
      <w:r>
        <w:rPr>
          <w:sz w:val="28"/>
          <w:lang w:val="es-ES"/>
        </w:rPr>
        <w:t>correxida</w:t>
      </w:r>
      <w:proofErr w:type="spellEnd"/>
      <w:r>
        <w:rPr>
          <w:sz w:val="28"/>
          <w:lang w:val="es-ES"/>
        </w:rPr>
        <w:t xml:space="preserve"> en el plazo de diez  días desde la recepción del documento.</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 xml:space="preserve">Las entidades inscritas en el Registro municipal de asociación quedarán exentas de presentar la documentación a que se hace referencia en los apartados a)b)c)d) y </w:t>
      </w:r>
      <w:r w:rsidR="00603D93">
        <w:rPr>
          <w:sz w:val="28"/>
          <w:lang w:val="es-ES"/>
        </w:rPr>
        <w:t>e</w:t>
      </w:r>
      <w:r>
        <w:rPr>
          <w:sz w:val="28"/>
          <w:lang w:val="es-ES"/>
        </w:rPr>
        <w:t>) del art. 4 de las Bases.</w:t>
      </w:r>
    </w:p>
    <w:p w:rsidR="00855FD8" w:rsidRDefault="00855FD8" w:rsidP="00855FD8">
      <w:pPr>
        <w:pStyle w:val="300"/>
        <w:jc w:val="both"/>
        <w:rPr>
          <w:sz w:val="28"/>
          <w:lang w:val="es-ES"/>
        </w:rPr>
      </w:pPr>
    </w:p>
    <w:p w:rsidR="00855FD8" w:rsidRDefault="00855FD8" w:rsidP="00855FD8">
      <w:pPr>
        <w:pStyle w:val="300"/>
        <w:rPr>
          <w:sz w:val="28"/>
          <w:lang w:val="es-ES"/>
        </w:rPr>
      </w:pPr>
    </w:p>
    <w:p w:rsidR="00855FD8" w:rsidRPr="008925E4" w:rsidRDefault="00855FD8" w:rsidP="00855FD8">
      <w:pPr>
        <w:pStyle w:val="300"/>
        <w:rPr>
          <w:lang w:val="es-ES"/>
        </w:rPr>
      </w:pPr>
      <w:r>
        <w:rPr>
          <w:b/>
          <w:color w:val="0000FF"/>
          <w:sz w:val="28"/>
          <w:lang w:val="es-ES"/>
        </w:rPr>
        <w:t>6. LUGAR Y PLAZO DE PRESENTACIÓN DE SOLICITUDES</w:t>
      </w:r>
      <w:r>
        <w:rPr>
          <w:b/>
          <w:sz w:val="28"/>
          <w:lang w:val="es-ES"/>
        </w:rPr>
        <w:t>.</w:t>
      </w:r>
    </w:p>
    <w:p w:rsidR="00855FD8" w:rsidRDefault="00855FD8" w:rsidP="00855FD8">
      <w:pPr>
        <w:pStyle w:val="300"/>
        <w:rPr>
          <w:sz w:val="28"/>
          <w:lang w:val="es-ES"/>
        </w:rPr>
      </w:pPr>
    </w:p>
    <w:p w:rsidR="00855FD8" w:rsidRPr="008925E4" w:rsidRDefault="00855FD8" w:rsidP="00855FD8">
      <w:pPr>
        <w:pStyle w:val="300"/>
        <w:jc w:val="both"/>
        <w:rPr>
          <w:lang w:val="es-ES"/>
        </w:rPr>
      </w:pPr>
      <w:r>
        <w:rPr>
          <w:sz w:val="28"/>
          <w:lang w:val="es-ES"/>
        </w:rPr>
        <w:tab/>
        <w:t>Las solicitudes se presentarán inexcusablemente  por medio de Sed</w:t>
      </w:r>
      <w:r w:rsidR="00603D93">
        <w:rPr>
          <w:sz w:val="28"/>
          <w:lang w:val="es-ES"/>
        </w:rPr>
        <w:t>e</w:t>
      </w:r>
      <w:r>
        <w:rPr>
          <w:sz w:val="28"/>
          <w:lang w:val="es-ES"/>
        </w:rPr>
        <w:t xml:space="preserve"> electrónica</w:t>
      </w:r>
      <w:r w:rsidR="00603D93">
        <w:rPr>
          <w:sz w:val="28"/>
          <w:lang w:val="es-ES"/>
        </w:rPr>
        <w:t xml:space="preserve"> del Ayuntamiento de A Capela </w:t>
      </w:r>
      <w:r>
        <w:rPr>
          <w:sz w:val="28"/>
          <w:lang w:val="es-ES"/>
        </w:rPr>
        <w:t xml:space="preserve"> https:\\</w:t>
      </w:r>
      <w:proofErr w:type="spellStart"/>
      <w:r>
        <w:rPr>
          <w:sz w:val="28"/>
          <w:lang w:val="es-ES"/>
        </w:rPr>
        <w:t>concellodacapela.sedelectronica.gal</w:t>
      </w:r>
      <w:proofErr w:type="spellEnd"/>
      <w:r>
        <w:rPr>
          <w:sz w:val="28"/>
          <w:lang w:val="es-ES"/>
        </w:rPr>
        <w:t>.</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ab/>
        <w:t xml:space="preserve">El plazo de presentación de solicitudes comenzará al día siguiente  de la publicación del extracto de la convocatoria en el Boletín Oficial de la Provincia, y rematará el </w:t>
      </w:r>
      <w:r>
        <w:rPr>
          <w:b/>
          <w:sz w:val="28"/>
          <w:lang w:val="es-ES"/>
        </w:rPr>
        <w:t>día 31 de marzo de 2021.</w:t>
      </w:r>
    </w:p>
    <w:p w:rsidR="00855FD8" w:rsidRDefault="00855FD8" w:rsidP="00855FD8">
      <w:pPr>
        <w:pStyle w:val="300"/>
        <w:jc w:val="both"/>
        <w:rPr>
          <w:sz w:val="28"/>
          <w:lang w:val="es-ES"/>
        </w:rPr>
      </w:pPr>
    </w:p>
    <w:p w:rsidR="00855FD8" w:rsidRDefault="00855FD8" w:rsidP="00855FD8">
      <w:pPr>
        <w:pStyle w:val="300"/>
        <w:rPr>
          <w:sz w:val="28"/>
          <w:lang w:val="es-ES"/>
        </w:rPr>
      </w:pPr>
    </w:p>
    <w:p w:rsidR="00855FD8" w:rsidRPr="008925E4" w:rsidRDefault="00855FD8" w:rsidP="00855FD8">
      <w:pPr>
        <w:pStyle w:val="300"/>
        <w:rPr>
          <w:lang w:val="es-ES"/>
        </w:rPr>
      </w:pPr>
      <w:r>
        <w:rPr>
          <w:b/>
          <w:color w:val="0000FF"/>
          <w:sz w:val="28"/>
          <w:lang w:val="es-ES"/>
        </w:rPr>
        <w:t>7. RESOLUCIÓN DE L</w:t>
      </w:r>
      <w:r w:rsidR="0076670C">
        <w:rPr>
          <w:b/>
          <w:color w:val="0000FF"/>
          <w:sz w:val="28"/>
          <w:lang w:val="es-ES"/>
        </w:rPr>
        <w:t>A</w:t>
      </w:r>
      <w:r>
        <w:rPr>
          <w:b/>
          <w:color w:val="0000FF"/>
          <w:sz w:val="28"/>
          <w:lang w:val="es-ES"/>
        </w:rPr>
        <w:t xml:space="preserve"> CONVOCATORIA.</w:t>
      </w:r>
    </w:p>
    <w:p w:rsidR="00855FD8" w:rsidRDefault="00855FD8" w:rsidP="00855FD8">
      <w:pPr>
        <w:pStyle w:val="300"/>
        <w:rPr>
          <w:b/>
          <w:color w:val="0000FF"/>
          <w:sz w:val="28"/>
          <w:lang w:val="es-ES"/>
        </w:rPr>
      </w:pPr>
    </w:p>
    <w:p w:rsidR="00855FD8" w:rsidRDefault="00855FD8" w:rsidP="00855FD8">
      <w:pPr>
        <w:pStyle w:val="300"/>
        <w:rPr>
          <w:b/>
          <w:color w:val="0000FF"/>
          <w:sz w:val="28"/>
          <w:lang w:val="es-ES"/>
        </w:rPr>
      </w:pPr>
    </w:p>
    <w:p w:rsidR="00855FD8" w:rsidRPr="008925E4" w:rsidRDefault="00855FD8" w:rsidP="00855FD8">
      <w:pPr>
        <w:pStyle w:val="300"/>
        <w:jc w:val="both"/>
        <w:rPr>
          <w:lang w:val="es-ES"/>
        </w:rPr>
      </w:pPr>
      <w:r>
        <w:rPr>
          <w:lang w:val="es-ES"/>
        </w:rPr>
        <w:tab/>
      </w:r>
      <w:r>
        <w:rPr>
          <w:sz w:val="28"/>
          <w:lang w:val="es-ES"/>
        </w:rPr>
        <w:t xml:space="preserve">La concesión de subvenciones  se realizará mediante el régimen de concurrencia  competitiva, por resolución de la Alcaldía- Presidencia, a la propuesta motivada de la Comisión </w:t>
      </w:r>
      <w:r w:rsidR="0076670C">
        <w:rPr>
          <w:sz w:val="28"/>
          <w:lang w:val="es-ES"/>
        </w:rPr>
        <w:t>evaluadora</w:t>
      </w:r>
      <w:r>
        <w:rPr>
          <w:sz w:val="28"/>
          <w:lang w:val="es-ES"/>
        </w:rPr>
        <w:t>.</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ab/>
        <w:t xml:space="preserve">La Comisión </w:t>
      </w:r>
      <w:r w:rsidR="0076670C">
        <w:rPr>
          <w:sz w:val="28"/>
          <w:lang w:val="es-ES"/>
        </w:rPr>
        <w:t>evaluadora</w:t>
      </w:r>
      <w:r>
        <w:rPr>
          <w:sz w:val="28"/>
          <w:lang w:val="es-ES"/>
        </w:rPr>
        <w:t xml:space="preserve"> estará compuesta por los siguientes miembros:</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 Presidente: Alcalde-Presidente del Ayuntamiento.</w:t>
      </w:r>
    </w:p>
    <w:p w:rsidR="00855FD8" w:rsidRPr="008925E4" w:rsidRDefault="00855FD8" w:rsidP="00855FD8">
      <w:pPr>
        <w:pStyle w:val="300"/>
        <w:jc w:val="both"/>
        <w:rPr>
          <w:lang w:val="es-ES"/>
        </w:rPr>
      </w:pPr>
      <w:r>
        <w:rPr>
          <w:sz w:val="28"/>
          <w:lang w:val="es-ES"/>
        </w:rPr>
        <w:tab/>
      </w:r>
    </w:p>
    <w:p w:rsidR="00855FD8" w:rsidRPr="008925E4" w:rsidRDefault="00855FD8" w:rsidP="00855FD8">
      <w:pPr>
        <w:pStyle w:val="300"/>
        <w:jc w:val="both"/>
        <w:rPr>
          <w:lang w:val="es-ES"/>
        </w:rPr>
      </w:pPr>
      <w:r>
        <w:rPr>
          <w:sz w:val="28"/>
          <w:lang w:val="es-ES"/>
        </w:rPr>
        <w:tab/>
        <w:t>- Vocales: 3 concejales/las designados/</w:t>
      </w:r>
      <w:r w:rsidR="0076670C">
        <w:rPr>
          <w:sz w:val="28"/>
          <w:lang w:val="es-ES"/>
        </w:rPr>
        <w:t>d</w:t>
      </w:r>
      <w:r>
        <w:rPr>
          <w:sz w:val="28"/>
          <w:lang w:val="es-ES"/>
        </w:rPr>
        <w:t>as por el Alcalde-Presidente.</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 xml:space="preserve">- Secretario: </w:t>
      </w:r>
      <w:r w:rsidR="0086635C">
        <w:rPr>
          <w:sz w:val="28"/>
          <w:lang w:val="es-ES"/>
        </w:rPr>
        <w:t>e</w:t>
      </w:r>
      <w:r>
        <w:rPr>
          <w:sz w:val="28"/>
          <w:lang w:val="es-ES"/>
        </w:rPr>
        <w:t>l de la Corporación.</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ab/>
        <w:t xml:space="preserve">La selección de las peticiones y la cuantía  de las subvenciones se </w:t>
      </w:r>
      <w:r>
        <w:rPr>
          <w:sz w:val="28"/>
          <w:lang w:val="es-ES"/>
        </w:rPr>
        <w:lastRenderedPageBreak/>
        <w:t>determinarán una vez consideradas las actividades e inversiones que se van a realizar, ponderando las siguientes circunstancias:</w:t>
      </w:r>
    </w:p>
    <w:p w:rsidR="00855FD8" w:rsidRDefault="00855FD8" w:rsidP="00855FD8">
      <w:pPr>
        <w:pStyle w:val="300"/>
        <w:rPr>
          <w:sz w:val="28"/>
          <w:lang w:val="es-ES"/>
        </w:rPr>
      </w:pPr>
    </w:p>
    <w:p w:rsidR="00855FD8" w:rsidRPr="008925E4" w:rsidRDefault="00855FD8" w:rsidP="00855FD8">
      <w:pPr>
        <w:pStyle w:val="300"/>
        <w:jc w:val="both"/>
        <w:rPr>
          <w:lang w:val="es-ES"/>
        </w:rPr>
      </w:pPr>
      <w:r>
        <w:rPr>
          <w:sz w:val="28"/>
          <w:lang w:val="es-ES"/>
        </w:rPr>
        <w:t xml:space="preserve">- Interés de las actividades o </w:t>
      </w:r>
      <w:proofErr w:type="gramStart"/>
      <w:r>
        <w:rPr>
          <w:sz w:val="28"/>
          <w:lang w:val="es-ES"/>
        </w:rPr>
        <w:t>inversiones :</w:t>
      </w:r>
      <w:proofErr w:type="gramEnd"/>
      <w:r>
        <w:rPr>
          <w:sz w:val="28"/>
          <w:lang w:val="es-ES"/>
        </w:rPr>
        <w:t xml:space="preserve">  2 puntos.</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 Número de beneficiados directa o indirectamente  por las actividades o inversiones: 3 puntos.</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ab/>
        <w:t>- Adecuación de las actividades o inversiones que se van a realizar al interés local: 5 puntos.</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ab/>
        <w:t>La resolución de concesión deberá notificarse expresamente la todos los solicitantes y las cuantías de las subvenciones se publicarán en el portal de transparencia  y en la página  Web del Ayuntamiento, todo lo eres en el plazo máximo de un mes contado a partir de la fecha de la resolución de concesión de subvención.</w:t>
      </w:r>
    </w:p>
    <w:p w:rsidR="00855FD8" w:rsidRDefault="00855FD8" w:rsidP="00855FD8">
      <w:pPr>
        <w:pStyle w:val="300"/>
        <w:jc w:val="both"/>
        <w:rPr>
          <w:sz w:val="28"/>
          <w:lang w:val="es-ES"/>
        </w:rPr>
      </w:pPr>
    </w:p>
    <w:p w:rsidR="00855FD8" w:rsidRDefault="00855FD8" w:rsidP="00855FD8">
      <w:pPr>
        <w:pStyle w:val="300"/>
        <w:jc w:val="both"/>
        <w:rPr>
          <w:sz w:val="28"/>
          <w:lang w:val="es-ES"/>
        </w:rPr>
      </w:pPr>
    </w:p>
    <w:p w:rsidR="00855FD8" w:rsidRPr="008925E4" w:rsidRDefault="00855FD8" w:rsidP="00855FD8">
      <w:pPr>
        <w:pStyle w:val="300"/>
        <w:rPr>
          <w:lang w:val="es-ES"/>
        </w:rPr>
      </w:pPr>
      <w:r>
        <w:rPr>
          <w:b/>
          <w:color w:val="0000FF"/>
          <w:sz w:val="28"/>
          <w:lang w:val="es-ES"/>
        </w:rPr>
        <w:t>8. JUSTIFICACIÓN Y PAGO.</w:t>
      </w:r>
    </w:p>
    <w:p w:rsidR="00855FD8" w:rsidRDefault="00855FD8" w:rsidP="00855FD8">
      <w:pPr>
        <w:pStyle w:val="300"/>
        <w:rPr>
          <w:lang w:val="es-ES"/>
        </w:rPr>
      </w:pPr>
    </w:p>
    <w:p w:rsidR="00855FD8" w:rsidRPr="008925E4" w:rsidRDefault="00855FD8" w:rsidP="00855FD8">
      <w:pPr>
        <w:pStyle w:val="300"/>
        <w:jc w:val="both"/>
        <w:rPr>
          <w:lang w:val="es-ES"/>
        </w:rPr>
      </w:pPr>
      <w:r>
        <w:rPr>
          <w:lang w:val="es-ES"/>
        </w:rPr>
        <w:tab/>
      </w:r>
      <w:r>
        <w:rPr>
          <w:sz w:val="28"/>
          <w:lang w:val="es-ES"/>
        </w:rPr>
        <w:t xml:space="preserve">El plazo para justificar las subvenciones rematará el </w:t>
      </w:r>
      <w:r>
        <w:rPr>
          <w:b/>
          <w:sz w:val="28"/>
          <w:lang w:val="es-ES"/>
        </w:rPr>
        <w:t>día 15 de diciembre  de 2021.</w:t>
      </w:r>
      <w:r>
        <w:rPr>
          <w:sz w:val="28"/>
          <w:lang w:val="es-ES"/>
        </w:rPr>
        <w:t xml:space="preserve"> </w:t>
      </w:r>
      <w:proofErr w:type="spellStart"/>
      <w:r>
        <w:rPr>
          <w:sz w:val="28"/>
          <w:lang w:val="es-ES"/>
        </w:rPr>
        <w:t>Sino</w:t>
      </w:r>
      <w:proofErr w:type="spellEnd"/>
      <w:r>
        <w:rPr>
          <w:sz w:val="28"/>
          <w:lang w:val="es-ES"/>
        </w:rPr>
        <w:t xml:space="preserve"> se presenta la justificación  dentro del plazo, por Resolución de la Alcaldía- Presidencia se anulará el correspondiente compromiso de gasto.</w:t>
      </w:r>
    </w:p>
    <w:p w:rsidR="00855FD8" w:rsidRDefault="00855FD8" w:rsidP="00855FD8">
      <w:pPr>
        <w:pStyle w:val="300"/>
        <w:jc w:val="both"/>
        <w:rPr>
          <w:lang w:val="es-ES"/>
        </w:rPr>
      </w:pPr>
    </w:p>
    <w:p w:rsidR="00855FD8" w:rsidRPr="008925E4" w:rsidRDefault="00855FD8" w:rsidP="00855FD8">
      <w:pPr>
        <w:pStyle w:val="300"/>
        <w:jc w:val="both"/>
        <w:rPr>
          <w:lang w:val="es-ES"/>
        </w:rPr>
      </w:pPr>
      <w:r>
        <w:rPr>
          <w:lang w:val="es-ES"/>
        </w:rPr>
        <w:tab/>
      </w:r>
      <w:r>
        <w:rPr>
          <w:sz w:val="28"/>
          <w:lang w:val="es-ES"/>
        </w:rPr>
        <w:t xml:space="preserve">El importe de las subvenciones concedidas en ningún caso, podrá ser de tal cuantía que, en concurrencia con subvenciones o ayudas  de </w:t>
      </w:r>
      <w:proofErr w:type="gramStart"/>
      <w:r>
        <w:rPr>
          <w:sz w:val="28"/>
          <w:lang w:val="es-ES"/>
        </w:rPr>
        <w:t>otras administración</w:t>
      </w:r>
      <w:proofErr w:type="gramEnd"/>
      <w:r>
        <w:rPr>
          <w:sz w:val="28"/>
          <w:lang w:val="es-ES"/>
        </w:rPr>
        <w:t xml:space="preserve"> o entidades públicas, supere el coste de la actividad que desarrollará el beneficiario.</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ab/>
        <w:t xml:space="preserve">Para </w:t>
      </w:r>
      <w:r w:rsidR="0076670C">
        <w:rPr>
          <w:sz w:val="28"/>
          <w:lang w:val="es-ES"/>
        </w:rPr>
        <w:t>el</w:t>
      </w:r>
      <w:r>
        <w:rPr>
          <w:sz w:val="28"/>
          <w:lang w:val="es-ES"/>
        </w:rPr>
        <w:t xml:space="preserve"> cobro de la subvención las entidades deberán estar al corriente de sus deberes fiscales con el Ayuntamiento de </w:t>
      </w:r>
      <w:r w:rsidR="0086635C">
        <w:rPr>
          <w:sz w:val="28"/>
          <w:lang w:val="es-ES"/>
        </w:rPr>
        <w:t>A Capela</w:t>
      </w:r>
      <w:r>
        <w:rPr>
          <w:sz w:val="28"/>
          <w:lang w:val="es-ES"/>
        </w:rPr>
        <w:t>, situación que se determinará de oficio por el propio Ayuntamiento asimismo  las entidades deberán acreditar que están al corriente en los deberes tributarios y con la Seguridad  Social.</w:t>
      </w:r>
    </w:p>
    <w:p w:rsidR="00855FD8" w:rsidRDefault="00855FD8" w:rsidP="00855FD8">
      <w:pPr>
        <w:pStyle w:val="300"/>
        <w:jc w:val="both"/>
        <w:rPr>
          <w:sz w:val="28"/>
          <w:lang w:val="es-ES"/>
        </w:rPr>
      </w:pPr>
    </w:p>
    <w:p w:rsidR="00855FD8" w:rsidRPr="008925E4" w:rsidRDefault="00855FD8" w:rsidP="00855FD8">
      <w:pPr>
        <w:pStyle w:val="300"/>
        <w:jc w:val="both"/>
        <w:rPr>
          <w:lang w:val="es-ES"/>
        </w:rPr>
      </w:pPr>
      <w:r>
        <w:rPr>
          <w:sz w:val="28"/>
          <w:lang w:val="es-ES"/>
        </w:rPr>
        <w:tab/>
        <w:t>Para lo cobro de las subvenciones las entidades deberán presentar la siguiente  documentación:</w:t>
      </w:r>
    </w:p>
    <w:p w:rsidR="00855FD8" w:rsidRDefault="00855FD8" w:rsidP="00855FD8">
      <w:pPr>
        <w:pStyle w:val="300"/>
        <w:rPr>
          <w:sz w:val="28"/>
          <w:lang w:val="es-ES"/>
        </w:rPr>
      </w:pPr>
    </w:p>
    <w:p w:rsidR="00855FD8" w:rsidRPr="008925E4" w:rsidRDefault="00855FD8" w:rsidP="00855FD8">
      <w:pPr>
        <w:pStyle w:val="300"/>
        <w:numPr>
          <w:ilvl w:val="0"/>
          <w:numId w:val="4"/>
        </w:numPr>
        <w:tabs>
          <w:tab w:val="left" w:pos="360"/>
        </w:tabs>
        <w:jc w:val="both"/>
        <w:rPr>
          <w:lang w:val="es-ES"/>
        </w:rPr>
      </w:pPr>
      <w:r>
        <w:rPr>
          <w:sz w:val="28"/>
          <w:lang w:val="es-ES"/>
        </w:rPr>
        <w:lastRenderedPageBreak/>
        <w:t>Declaración o certificación de tener cumplida la finalidad  de la subvención mediante la realización de las actividades o inversiones para las que fue concedida.</w:t>
      </w:r>
    </w:p>
    <w:p w:rsidR="00855FD8" w:rsidRDefault="00855FD8" w:rsidP="00855FD8">
      <w:pPr>
        <w:pStyle w:val="300"/>
        <w:jc w:val="both"/>
        <w:rPr>
          <w:sz w:val="28"/>
          <w:lang w:val="es-ES"/>
        </w:rPr>
      </w:pPr>
    </w:p>
    <w:p w:rsidR="00855FD8" w:rsidRPr="008925E4" w:rsidRDefault="00855FD8" w:rsidP="00855FD8">
      <w:pPr>
        <w:pStyle w:val="300"/>
        <w:numPr>
          <w:ilvl w:val="0"/>
          <w:numId w:val="4"/>
        </w:numPr>
        <w:tabs>
          <w:tab w:val="left" w:pos="360"/>
        </w:tabs>
        <w:jc w:val="both"/>
        <w:rPr>
          <w:lang w:val="es-ES"/>
        </w:rPr>
      </w:pPr>
      <w:r>
        <w:rPr>
          <w:sz w:val="28"/>
          <w:lang w:val="es-ES"/>
        </w:rPr>
        <w:t>Relación detallada de las subvenciones o ayudas  obtenidas de otras administraciones públicas o entidades personales para lo mismo objeto, o por el contrario, declaración de no tener otras subvenciones públicas o personales para lo mismo objeto.</w:t>
      </w:r>
    </w:p>
    <w:p w:rsidR="00855FD8" w:rsidRDefault="00855FD8" w:rsidP="00855FD8">
      <w:pPr>
        <w:pStyle w:val="300"/>
        <w:jc w:val="both"/>
        <w:rPr>
          <w:sz w:val="28"/>
          <w:lang w:val="es-ES"/>
        </w:rPr>
      </w:pPr>
    </w:p>
    <w:p w:rsidR="00855FD8" w:rsidRPr="008925E4" w:rsidRDefault="00855FD8" w:rsidP="00855FD8">
      <w:pPr>
        <w:pStyle w:val="300"/>
        <w:tabs>
          <w:tab w:val="left" w:pos="336"/>
        </w:tabs>
        <w:jc w:val="both"/>
        <w:rPr>
          <w:lang w:val="es-ES"/>
        </w:rPr>
      </w:pPr>
      <w:r>
        <w:rPr>
          <w:sz w:val="28"/>
          <w:lang w:val="es-ES"/>
        </w:rPr>
        <w:t>La acreditación de la realización de los gastos se realizará de la siguiente manera:</w:t>
      </w:r>
    </w:p>
    <w:p w:rsidR="00855FD8" w:rsidRDefault="00855FD8" w:rsidP="00855FD8">
      <w:pPr>
        <w:pStyle w:val="300"/>
        <w:tabs>
          <w:tab w:val="left" w:pos="336"/>
        </w:tabs>
        <w:jc w:val="both"/>
        <w:rPr>
          <w:sz w:val="28"/>
          <w:lang w:val="es-ES"/>
        </w:rPr>
      </w:pPr>
    </w:p>
    <w:p w:rsidR="00855FD8" w:rsidRPr="008925E4" w:rsidRDefault="00855FD8" w:rsidP="00855FD8">
      <w:pPr>
        <w:pStyle w:val="300"/>
        <w:tabs>
          <w:tab w:val="left" w:pos="336"/>
        </w:tabs>
        <w:jc w:val="both"/>
        <w:rPr>
          <w:lang w:val="es-ES"/>
        </w:rPr>
      </w:pPr>
      <w:r>
        <w:rPr>
          <w:sz w:val="28"/>
          <w:lang w:val="es-ES"/>
        </w:rPr>
        <w:t>-</w:t>
      </w:r>
      <w:r>
        <w:rPr>
          <w:sz w:val="28"/>
          <w:lang w:val="es-ES"/>
        </w:rPr>
        <w:tab/>
        <w:t>Las subvenciones que tengan por finalidad</w:t>
      </w:r>
      <w:r w:rsidR="0086635C">
        <w:rPr>
          <w:sz w:val="28"/>
          <w:lang w:val="es-ES"/>
        </w:rPr>
        <w:t xml:space="preserve"> l</w:t>
      </w:r>
      <w:r>
        <w:rPr>
          <w:sz w:val="28"/>
          <w:lang w:val="es-ES"/>
        </w:rPr>
        <w:t>a realización de actividades que generen gastos corrientes se justificarán mediante facturas originales o fotocopias compulsadas.</w:t>
      </w:r>
    </w:p>
    <w:p w:rsidR="00855FD8" w:rsidRDefault="00855FD8" w:rsidP="00855FD8">
      <w:pPr>
        <w:pStyle w:val="300"/>
        <w:tabs>
          <w:tab w:val="left" w:pos="336"/>
        </w:tabs>
        <w:jc w:val="both"/>
        <w:rPr>
          <w:sz w:val="28"/>
          <w:lang w:val="es-ES"/>
        </w:rPr>
      </w:pPr>
    </w:p>
    <w:p w:rsidR="00855FD8" w:rsidRPr="008925E4" w:rsidRDefault="00855FD8" w:rsidP="00855FD8">
      <w:pPr>
        <w:pStyle w:val="300"/>
        <w:tabs>
          <w:tab w:val="left" w:pos="336"/>
        </w:tabs>
        <w:jc w:val="both"/>
        <w:rPr>
          <w:lang w:val="es-ES"/>
        </w:rPr>
      </w:pPr>
      <w:r>
        <w:rPr>
          <w:sz w:val="28"/>
          <w:lang w:val="es-ES"/>
        </w:rPr>
        <w:t xml:space="preserve">- Las subvenciones que tengan por finalidad </w:t>
      </w:r>
      <w:r w:rsidR="0086635C">
        <w:rPr>
          <w:sz w:val="28"/>
          <w:lang w:val="es-ES"/>
        </w:rPr>
        <w:t>l</w:t>
      </w:r>
      <w:r>
        <w:rPr>
          <w:sz w:val="28"/>
          <w:lang w:val="es-ES"/>
        </w:rPr>
        <w:t>a realización de proyectos  que generen gastos de inversiones se justificarán en el supuesto de adquisiciones  de bienes  de equipo mediante facturas originales o fotocopias compulsadas y en el supuesto de ejecución  de obras certificación suscrita por técnico colegiado competente.</w:t>
      </w:r>
    </w:p>
    <w:p w:rsidR="00855FD8" w:rsidRDefault="00855FD8" w:rsidP="00855FD8">
      <w:pPr>
        <w:pStyle w:val="300"/>
        <w:ind w:left="360"/>
        <w:jc w:val="both"/>
        <w:rPr>
          <w:sz w:val="28"/>
          <w:lang w:val="es-ES"/>
        </w:rPr>
      </w:pPr>
    </w:p>
    <w:p w:rsidR="00855FD8" w:rsidRPr="008925E4" w:rsidRDefault="00855FD8" w:rsidP="00855FD8">
      <w:pPr>
        <w:pStyle w:val="300"/>
        <w:jc w:val="both"/>
        <w:rPr>
          <w:lang w:val="es-ES"/>
        </w:rPr>
      </w:pPr>
      <w:r>
        <w:rPr>
          <w:sz w:val="28"/>
          <w:lang w:val="es-ES"/>
        </w:rPr>
        <w:tab/>
        <w:t>El abo</w:t>
      </w:r>
      <w:r w:rsidR="0086635C">
        <w:rPr>
          <w:sz w:val="28"/>
          <w:lang w:val="es-ES"/>
        </w:rPr>
        <w:t>no</w:t>
      </w:r>
      <w:r>
        <w:rPr>
          <w:sz w:val="28"/>
          <w:lang w:val="es-ES"/>
        </w:rPr>
        <w:t xml:space="preserve"> de la subvención se realizará mediante ingreso por transferencia bancaria en la cuenta  señalada por la entidad , en caso de que se justifique gasto por el 100% del presupuesto subvencionado, </w:t>
      </w:r>
      <w:r w:rsidR="0086635C">
        <w:rPr>
          <w:sz w:val="28"/>
          <w:lang w:val="es-ES"/>
        </w:rPr>
        <w:t>se abonará</w:t>
      </w:r>
      <w:r>
        <w:rPr>
          <w:sz w:val="28"/>
          <w:lang w:val="es-ES"/>
        </w:rPr>
        <w:t xml:space="preserve"> la totalidad  de la subvención, en caso de que se justifique gasto inferior al 100% y por lo menos del 50% del presupuesto subvencionado, </w:t>
      </w:r>
      <w:r w:rsidR="0086635C">
        <w:rPr>
          <w:sz w:val="28"/>
          <w:lang w:val="es-ES"/>
        </w:rPr>
        <w:t xml:space="preserve">se abonará </w:t>
      </w:r>
      <w:r>
        <w:rPr>
          <w:sz w:val="28"/>
          <w:lang w:val="es-ES"/>
        </w:rPr>
        <w:t xml:space="preserve"> la parte proporcional de la subvención; en caso de que se justifique gasto inferior al 50% del presupuesto subvencionado no se considerará cumplida la finalidad  básica de la subvención, por lo que no se </w:t>
      </w:r>
      <w:proofErr w:type="spellStart"/>
      <w:r>
        <w:rPr>
          <w:sz w:val="28"/>
          <w:lang w:val="es-ES"/>
        </w:rPr>
        <w:t>aboará</w:t>
      </w:r>
      <w:proofErr w:type="spellEnd"/>
      <w:r>
        <w:rPr>
          <w:sz w:val="28"/>
          <w:lang w:val="es-ES"/>
        </w:rPr>
        <w:t xml:space="preserve"> cantidad ninguna.</w:t>
      </w:r>
    </w:p>
    <w:p w:rsidR="00855FD8" w:rsidRDefault="00855FD8" w:rsidP="00855FD8">
      <w:pPr>
        <w:pStyle w:val="300"/>
        <w:jc w:val="both"/>
        <w:rPr>
          <w:sz w:val="28"/>
          <w:lang w:val="es-ES"/>
        </w:rPr>
      </w:pPr>
    </w:p>
    <w:p w:rsidR="00855FD8" w:rsidRDefault="00855FD8" w:rsidP="00855FD8">
      <w:pPr>
        <w:pStyle w:val="300"/>
        <w:rPr>
          <w:sz w:val="28"/>
          <w:lang w:val="es-ES"/>
        </w:rPr>
      </w:pPr>
    </w:p>
    <w:p w:rsidR="00855FD8" w:rsidRDefault="00855FD8" w:rsidP="00855FD8">
      <w:pPr>
        <w:pStyle w:val="300"/>
        <w:rPr>
          <w:sz w:val="28"/>
          <w:lang w:val="es-ES"/>
        </w:rPr>
      </w:pPr>
    </w:p>
    <w:p w:rsidR="00855FD8" w:rsidRPr="008925E4" w:rsidRDefault="00855FD8" w:rsidP="00855FD8">
      <w:pPr>
        <w:pStyle w:val="300"/>
        <w:rPr>
          <w:lang w:val="es-ES"/>
        </w:rPr>
      </w:pPr>
      <w:r>
        <w:rPr>
          <w:b/>
          <w:color w:val="0000FF"/>
          <w:sz w:val="28"/>
          <w:lang w:val="es-ES"/>
        </w:rPr>
        <w:t>DISPOSICIÓN ADICIONAL ÚNICA</w:t>
      </w:r>
      <w:r>
        <w:rPr>
          <w:color w:val="0000FF"/>
          <w:sz w:val="28"/>
          <w:lang w:val="es-ES"/>
        </w:rPr>
        <w:t>.</w:t>
      </w:r>
    </w:p>
    <w:p w:rsidR="00855FD8" w:rsidRDefault="00855FD8" w:rsidP="00855FD8">
      <w:pPr>
        <w:pStyle w:val="300"/>
        <w:rPr>
          <w:sz w:val="28"/>
          <w:lang w:val="es-ES"/>
        </w:rPr>
      </w:pPr>
    </w:p>
    <w:p w:rsidR="00855FD8" w:rsidRPr="008925E4" w:rsidRDefault="00855FD8" w:rsidP="00855FD8">
      <w:pPr>
        <w:pStyle w:val="300"/>
        <w:jc w:val="both"/>
        <w:rPr>
          <w:lang w:val="es-ES"/>
        </w:rPr>
      </w:pPr>
      <w:r>
        <w:rPr>
          <w:sz w:val="28"/>
          <w:lang w:val="es-ES"/>
        </w:rPr>
        <w:t xml:space="preserve">Para lo no previsto en esta convocatoria se estará al dispuesto en la Ordenanza reguladora de subvenciones  y ayudas  del Ayuntamiento de </w:t>
      </w:r>
      <w:r w:rsidR="0086635C">
        <w:rPr>
          <w:sz w:val="28"/>
          <w:lang w:val="es-ES"/>
        </w:rPr>
        <w:lastRenderedPageBreak/>
        <w:t>A Capela</w:t>
      </w:r>
      <w:r>
        <w:rPr>
          <w:sz w:val="28"/>
          <w:lang w:val="es-ES"/>
        </w:rPr>
        <w:t xml:space="preserve">, Bases de ejecución  del presupuesto para el ejercicio 2021, y Ley  38/2003, de 17 de </w:t>
      </w:r>
      <w:proofErr w:type="gramStart"/>
      <w:r>
        <w:rPr>
          <w:sz w:val="28"/>
          <w:lang w:val="es-ES"/>
        </w:rPr>
        <w:t>noviembre ,</w:t>
      </w:r>
      <w:proofErr w:type="gramEnd"/>
      <w:r>
        <w:rPr>
          <w:sz w:val="28"/>
          <w:lang w:val="es-ES"/>
        </w:rPr>
        <w:t xml:space="preserve"> general de subvenciones .</w:t>
      </w:r>
    </w:p>
    <w:p w:rsidR="00855FD8" w:rsidRDefault="00855FD8" w:rsidP="00855FD8">
      <w:pPr>
        <w:pStyle w:val="300"/>
        <w:jc w:val="both"/>
        <w:rPr>
          <w:sz w:val="28"/>
          <w:lang w:val="es-ES"/>
        </w:rPr>
      </w:pPr>
    </w:p>
    <w:p w:rsidR="002915DE" w:rsidRPr="001703DB" w:rsidRDefault="00855FD8" w:rsidP="00855FD8">
      <w:pPr>
        <w:ind w:firstLine="708"/>
        <w:rPr>
          <w:b/>
        </w:rPr>
      </w:pPr>
      <w:r w:rsidRPr="001703DB">
        <w:rPr>
          <w:b/>
        </w:rPr>
        <w:t xml:space="preserve">ANEXO </w:t>
      </w:r>
    </w:p>
    <w:p w:rsidR="00855FD8" w:rsidRPr="00054622" w:rsidRDefault="00855FD8" w:rsidP="00855FD8">
      <w:pPr>
        <w:rPr>
          <w:b/>
          <w:bCs/>
        </w:rPr>
      </w:pPr>
      <w:r w:rsidRPr="00054622">
        <w:rPr>
          <w:b/>
          <w:bCs/>
          <w:noProof/>
          <w:lang w:eastAsia="es-ES"/>
        </w:rPr>
        <mc:AlternateContent>
          <mc:Choice Requires="wps">
            <w:drawing>
              <wp:anchor distT="0" distB="0" distL="114300" distR="114300" simplePos="0" relativeHeight="251659264" behindDoc="0" locked="0" layoutInCell="1" allowOverlap="1" wp14:anchorId="5EFCD139" wp14:editId="23F35F56">
                <wp:simplePos x="0" y="0"/>
                <wp:positionH relativeFrom="column">
                  <wp:posOffset>5715</wp:posOffset>
                </wp:positionH>
                <wp:positionV relativeFrom="paragraph">
                  <wp:posOffset>220980</wp:posOffset>
                </wp:positionV>
                <wp:extent cx="6210300" cy="733425"/>
                <wp:effectExtent l="10795" t="9525" r="8255" b="9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733425"/>
                        </a:xfrm>
                        <a:prstGeom prst="rect">
                          <a:avLst/>
                        </a:prstGeom>
                        <a:solidFill>
                          <a:srgbClr val="FFFFFF"/>
                        </a:solidFill>
                        <a:ln w="12700">
                          <a:solidFill>
                            <a:srgbClr val="000000"/>
                          </a:solidFill>
                          <a:miter lim="800000"/>
                          <a:headEnd/>
                          <a:tailEnd/>
                        </a:ln>
                      </wps:spPr>
                      <wps:txbx>
                        <w:txbxContent>
                          <w:p w:rsidR="00855FD8" w:rsidRDefault="00855FD8" w:rsidP="00855FD8">
                            <w:pPr>
                              <w:jc w:val="both"/>
                              <w:rPr>
                                <w:b/>
                                <w:bCs/>
                              </w:rPr>
                            </w:pPr>
                            <w:r>
                              <w:rPr>
                                <w:b/>
                                <w:bCs/>
                              </w:rPr>
                              <w:t>CONVOCATORIA DE CONCESIÓN DE SUBVENCIÓN</w:t>
                            </w:r>
                            <w:r w:rsidR="00440E9D">
                              <w:rPr>
                                <w:b/>
                                <w:bCs/>
                              </w:rPr>
                              <w:t>ES</w:t>
                            </w:r>
                            <w:r>
                              <w:rPr>
                                <w:b/>
                                <w:bCs/>
                              </w:rPr>
                              <w:t xml:space="preserve"> PARA ACTIVIDADES CULTURA</w:t>
                            </w:r>
                            <w:r w:rsidR="00440E9D">
                              <w:rPr>
                                <w:b/>
                                <w:bCs/>
                              </w:rPr>
                              <w:t>LES</w:t>
                            </w:r>
                            <w:r>
                              <w:rPr>
                                <w:b/>
                                <w:bCs/>
                              </w:rPr>
                              <w:t xml:space="preserve">, DEPORTIVAS </w:t>
                            </w:r>
                            <w:r w:rsidR="00440E9D">
                              <w:rPr>
                                <w:b/>
                                <w:bCs/>
                              </w:rPr>
                              <w:t>Y</w:t>
                            </w:r>
                            <w:r>
                              <w:rPr>
                                <w:b/>
                                <w:bCs/>
                              </w:rPr>
                              <w:t xml:space="preserve"> DOTACIÓN DE INFRAESTRU</w:t>
                            </w:r>
                            <w:r w:rsidR="00440E9D">
                              <w:rPr>
                                <w:b/>
                                <w:bCs/>
                              </w:rPr>
                              <w:t>C</w:t>
                            </w:r>
                            <w:r>
                              <w:rPr>
                                <w:b/>
                                <w:bCs/>
                              </w:rPr>
                              <w:t xml:space="preserve">TURAS  DURANTE </w:t>
                            </w:r>
                            <w:r w:rsidR="00440E9D">
                              <w:rPr>
                                <w:b/>
                                <w:bCs/>
                              </w:rPr>
                              <w:t xml:space="preserve">EL AÑO </w:t>
                            </w:r>
                            <w:r>
                              <w:rPr>
                                <w:b/>
                                <w:bCs/>
                              </w:rPr>
                              <w:t xml:space="preserve"> 2021.</w:t>
                            </w:r>
                          </w:p>
                          <w:p w:rsidR="00855FD8" w:rsidRDefault="00855FD8" w:rsidP="00855F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45pt;margin-top:17.4pt;width:489pt;height:5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" strokeweight="1pt">
                <v:textbox>
                  <w:txbxContent>
                    <w:p w:rsidR="00855FD8" w:rsidRDefault="00855FD8" w:rsidP="00855FD8">
                      <w:pPr>
                        <w:jc w:val="both"/>
                        <w:rPr>
                          <w:b/>
                          <w:bCs/>
                        </w:rPr>
                      </w:pPr>
                      <w:r>
                        <w:rPr>
                          <w:b/>
                          <w:bCs/>
                        </w:rPr>
                        <w:t>CONVOCATORIA DE CONCESIÓN DE SUBVENCIÓN</w:t>
                      </w:r>
                      <w:r w:rsidR="00440E9D">
                        <w:rPr>
                          <w:b/>
                          <w:bCs/>
                        </w:rPr>
                        <w:t>ES</w:t>
                      </w:r>
                      <w:r>
                        <w:rPr>
                          <w:b/>
                          <w:bCs/>
                        </w:rPr>
                        <w:t xml:space="preserve"> PARA ACTIVIDADES CULTURA</w:t>
                      </w:r>
                      <w:r w:rsidR="00440E9D">
                        <w:rPr>
                          <w:b/>
                          <w:bCs/>
                        </w:rPr>
                        <w:t>LES</w:t>
                      </w:r>
                      <w:r>
                        <w:rPr>
                          <w:b/>
                          <w:bCs/>
                        </w:rPr>
                        <w:t xml:space="preserve">, DEPORTIVAS </w:t>
                      </w:r>
                      <w:r w:rsidR="00440E9D">
                        <w:rPr>
                          <w:b/>
                          <w:bCs/>
                        </w:rPr>
                        <w:t>Y</w:t>
                      </w:r>
                      <w:r>
                        <w:rPr>
                          <w:b/>
                          <w:bCs/>
                        </w:rPr>
                        <w:t xml:space="preserve"> DOTACIÓN DE INFRAESTRU</w:t>
                      </w:r>
                      <w:r w:rsidR="00440E9D">
                        <w:rPr>
                          <w:b/>
                          <w:bCs/>
                        </w:rPr>
                        <w:t>C</w:t>
                      </w:r>
                      <w:r>
                        <w:rPr>
                          <w:b/>
                          <w:bCs/>
                        </w:rPr>
                        <w:t xml:space="preserve">TURAS  DURANTE </w:t>
                      </w:r>
                      <w:r w:rsidR="00440E9D">
                        <w:rPr>
                          <w:b/>
                          <w:bCs/>
                        </w:rPr>
                        <w:t xml:space="preserve">EL AÑO </w:t>
                      </w:r>
                      <w:r>
                        <w:rPr>
                          <w:b/>
                          <w:bCs/>
                        </w:rPr>
                        <w:t xml:space="preserve"> 2021.</w:t>
                      </w:r>
                    </w:p>
                    <w:p w:rsidR="00855FD8" w:rsidRDefault="00855FD8" w:rsidP="00855FD8"/>
                  </w:txbxContent>
                </v:textbox>
              </v:shape>
            </w:pict>
          </mc:Fallback>
        </mc:AlternateContent>
      </w:r>
    </w:p>
    <w:p w:rsidR="00855FD8" w:rsidRDefault="00855FD8" w:rsidP="00855FD8">
      <w:pPr>
        <w:rPr>
          <w:b/>
          <w:bCs/>
        </w:rPr>
      </w:pPr>
    </w:p>
    <w:p w:rsidR="00855FD8" w:rsidRDefault="00855FD8" w:rsidP="00855FD8">
      <w:pPr>
        <w:rPr>
          <w:b/>
          <w:bCs/>
        </w:rPr>
      </w:pPr>
    </w:p>
    <w:p w:rsidR="00855FD8" w:rsidRPr="00A31A7D" w:rsidRDefault="00855FD8" w:rsidP="00855FD8">
      <w:pPr>
        <w:pStyle w:val="Textopredeterminado"/>
        <w:numPr>
          <w:ilvl w:val="0"/>
          <w:numId w:val="5"/>
        </w:numPr>
        <w:suppressAutoHyphens w:val="0"/>
        <w:overflowPunct/>
        <w:autoSpaceDN w:val="0"/>
        <w:adjustRightInd w:val="0"/>
        <w:jc w:val="both"/>
        <w:rPr>
          <w:lang w:val="es-ES"/>
        </w:rPr>
      </w:pPr>
      <w:r w:rsidRPr="00A31A7D">
        <w:rPr>
          <w:b/>
          <w:bCs/>
          <w:lang w:val="es-ES"/>
        </w:rPr>
        <w:t xml:space="preserve">SOLICITANTE </w:t>
      </w:r>
      <w:r w:rsidRPr="00A31A7D">
        <w:rPr>
          <w:lang w:val="es-ES"/>
        </w:rPr>
        <w:t>(los datos cubiertos en ese apartado deberán coincidir exactamente con los datos de la tarjeta del CIF/NIF presentada, y con los del titular de la cuenta bancaria).</w:t>
      </w:r>
    </w:p>
    <w:p w:rsidR="00855FD8" w:rsidRPr="00A31A7D" w:rsidRDefault="00855FD8" w:rsidP="00855FD8">
      <w:pPr>
        <w:pStyle w:val="Textopredeterminado"/>
        <w:ind w:left="720"/>
        <w:jc w:val="both"/>
        <w:rPr>
          <w:lang w:val="es-ES"/>
        </w:rPr>
      </w:pPr>
    </w:p>
    <w:p w:rsidR="00855FD8" w:rsidRDefault="00855FD8" w:rsidP="00855FD8">
      <w:pPr>
        <w:pStyle w:val="Textopredeterminado"/>
        <w:rPr>
          <w:b/>
          <w:bCs/>
        </w:rPr>
      </w:pPr>
      <w:proofErr w:type="spellStart"/>
      <w:r>
        <w:rPr>
          <w:b/>
          <w:bCs/>
        </w:rPr>
        <w:t>Datos</w:t>
      </w:r>
      <w:proofErr w:type="spellEnd"/>
      <w:r>
        <w:rPr>
          <w:b/>
          <w:bCs/>
        </w:rPr>
        <w:t xml:space="preserve"> de la </w:t>
      </w:r>
      <w:proofErr w:type="spellStart"/>
      <w:r>
        <w:rPr>
          <w:b/>
          <w:bCs/>
        </w:rPr>
        <w:t>entidad</w:t>
      </w:r>
      <w:proofErr w:type="spellEnd"/>
    </w:p>
    <w:p w:rsidR="00855FD8" w:rsidRDefault="00855FD8" w:rsidP="00855FD8">
      <w:pPr>
        <w:pStyle w:val="Textopredeterminado"/>
        <w:rPr>
          <w:b/>
          <w:bCs/>
        </w:rPr>
      </w:pPr>
    </w:p>
    <w:tbl>
      <w:tblPr>
        <w:tblW w:w="10010" w:type="dxa"/>
        <w:tblInd w:w="108" w:type="dxa"/>
        <w:tblLayout w:type="fixed"/>
        <w:tblLook w:val="0000" w:firstRow="0" w:lastRow="0" w:firstColumn="0" w:lastColumn="0" w:noHBand="0" w:noVBand="0"/>
      </w:tblPr>
      <w:tblGrid>
        <w:gridCol w:w="4678"/>
        <w:gridCol w:w="2004"/>
        <w:gridCol w:w="3328"/>
      </w:tblGrid>
      <w:tr w:rsidR="00855FD8" w:rsidTr="00BC7503">
        <w:trPr>
          <w:trHeight w:val="545"/>
        </w:trPr>
        <w:tc>
          <w:tcPr>
            <w:tcW w:w="6682" w:type="dxa"/>
            <w:gridSpan w:val="2"/>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proofErr w:type="spellStart"/>
            <w:r>
              <w:t>Denominación</w:t>
            </w:r>
            <w:proofErr w:type="spellEnd"/>
          </w:p>
          <w:p w:rsidR="00855FD8" w:rsidRDefault="00855FD8" w:rsidP="00BC7503">
            <w:pPr>
              <w:pStyle w:val="Textopredeterminado"/>
            </w:pPr>
          </w:p>
        </w:tc>
        <w:tc>
          <w:tcPr>
            <w:tcW w:w="3328"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r>
              <w:t>CIF</w:t>
            </w:r>
          </w:p>
        </w:tc>
      </w:tr>
      <w:tr w:rsidR="00855FD8" w:rsidTr="00BC7503">
        <w:trPr>
          <w:trHeight w:val="545"/>
        </w:trPr>
        <w:tc>
          <w:tcPr>
            <w:tcW w:w="6682" w:type="dxa"/>
            <w:gridSpan w:val="2"/>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proofErr w:type="spellStart"/>
            <w:r>
              <w:t>Dirección</w:t>
            </w:r>
            <w:proofErr w:type="spellEnd"/>
          </w:p>
          <w:p w:rsidR="00855FD8" w:rsidRDefault="00855FD8" w:rsidP="00BC7503">
            <w:pPr>
              <w:pStyle w:val="Textopredeterminado"/>
            </w:pPr>
          </w:p>
        </w:tc>
        <w:tc>
          <w:tcPr>
            <w:tcW w:w="3328"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proofErr w:type="spellStart"/>
            <w:r>
              <w:t>Localidad</w:t>
            </w:r>
            <w:proofErr w:type="spellEnd"/>
          </w:p>
        </w:tc>
      </w:tr>
      <w:tr w:rsidR="00855FD8" w:rsidTr="00BC7503">
        <w:trPr>
          <w:trHeight w:val="545"/>
        </w:trPr>
        <w:tc>
          <w:tcPr>
            <w:tcW w:w="4678"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proofErr w:type="spellStart"/>
            <w:r>
              <w:t>Ayuntamiento</w:t>
            </w:r>
            <w:proofErr w:type="spellEnd"/>
            <w:r>
              <w:t xml:space="preserve">        </w:t>
            </w:r>
          </w:p>
          <w:p w:rsidR="00855FD8" w:rsidRDefault="00855FD8" w:rsidP="00BC7503">
            <w:pPr>
              <w:pStyle w:val="Textopredeterminado"/>
            </w:pPr>
          </w:p>
        </w:tc>
        <w:tc>
          <w:tcPr>
            <w:tcW w:w="2004"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r>
              <w:t>CP</w:t>
            </w:r>
          </w:p>
        </w:tc>
        <w:tc>
          <w:tcPr>
            <w:tcW w:w="3328"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proofErr w:type="spellStart"/>
            <w:r>
              <w:t>Telf</w:t>
            </w:r>
            <w:proofErr w:type="spellEnd"/>
            <w:r>
              <w:t>.</w:t>
            </w:r>
          </w:p>
        </w:tc>
      </w:tr>
      <w:tr w:rsidR="00855FD8" w:rsidTr="00BC7503">
        <w:trPr>
          <w:trHeight w:val="530"/>
        </w:trPr>
        <w:tc>
          <w:tcPr>
            <w:tcW w:w="4678"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proofErr w:type="spellStart"/>
            <w:r>
              <w:t>Dirección</w:t>
            </w:r>
            <w:proofErr w:type="spellEnd"/>
            <w:r>
              <w:t xml:space="preserve"> </w:t>
            </w:r>
            <w:proofErr w:type="spellStart"/>
            <w:r>
              <w:t>electrónica</w:t>
            </w:r>
            <w:proofErr w:type="spellEnd"/>
          </w:p>
          <w:p w:rsidR="00855FD8" w:rsidRDefault="00855FD8" w:rsidP="00BC7503">
            <w:pPr>
              <w:pStyle w:val="Textopredeterminado"/>
            </w:pPr>
          </w:p>
        </w:tc>
        <w:tc>
          <w:tcPr>
            <w:tcW w:w="2004"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r>
              <w:t>Fax</w:t>
            </w:r>
          </w:p>
        </w:tc>
        <w:tc>
          <w:tcPr>
            <w:tcW w:w="3328"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proofErr w:type="spellStart"/>
            <w:r>
              <w:t>Telf</w:t>
            </w:r>
            <w:proofErr w:type="spellEnd"/>
            <w:r>
              <w:t>.</w:t>
            </w:r>
          </w:p>
        </w:tc>
      </w:tr>
      <w:tr w:rsidR="00855FD8" w:rsidTr="00BC7503">
        <w:trPr>
          <w:trHeight w:val="280"/>
        </w:trPr>
        <w:tc>
          <w:tcPr>
            <w:tcW w:w="6682" w:type="dxa"/>
            <w:gridSpan w:val="2"/>
            <w:tcBorders>
              <w:top w:val="single" w:sz="6" w:space="0" w:color="auto"/>
              <w:left w:val="single" w:sz="6" w:space="0" w:color="auto"/>
              <w:bottom w:val="single" w:sz="6" w:space="0" w:color="auto"/>
              <w:right w:val="single" w:sz="6" w:space="0" w:color="auto"/>
            </w:tcBorders>
          </w:tcPr>
          <w:p w:rsidR="00855FD8" w:rsidRPr="00A31A7D" w:rsidRDefault="00855FD8" w:rsidP="00BC7503">
            <w:pPr>
              <w:pStyle w:val="Textopredeterminado"/>
              <w:rPr>
                <w:lang w:val="es-ES"/>
              </w:rPr>
            </w:pPr>
            <w:r w:rsidRPr="00A31A7D">
              <w:rPr>
                <w:lang w:val="es-ES"/>
              </w:rPr>
              <w:t>Nº Registro de Asociaciones  de Galicia</w:t>
            </w:r>
          </w:p>
        </w:tc>
        <w:tc>
          <w:tcPr>
            <w:tcW w:w="3328"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r>
              <w:t xml:space="preserve">Nº del </w:t>
            </w:r>
            <w:proofErr w:type="spellStart"/>
            <w:r>
              <w:t>Registro</w:t>
            </w:r>
            <w:proofErr w:type="spellEnd"/>
            <w:r>
              <w:t xml:space="preserve"> Municipal</w:t>
            </w:r>
          </w:p>
        </w:tc>
      </w:tr>
    </w:tbl>
    <w:p w:rsidR="00855FD8" w:rsidRDefault="00855FD8" w:rsidP="00855FD8">
      <w:pPr>
        <w:rPr>
          <w:szCs w:val="24"/>
        </w:rPr>
      </w:pPr>
    </w:p>
    <w:p w:rsidR="00855FD8" w:rsidRPr="00440E9D" w:rsidRDefault="00855FD8" w:rsidP="00855FD8">
      <w:pPr>
        <w:pStyle w:val="Textopredeterminado"/>
        <w:rPr>
          <w:b/>
          <w:bCs/>
          <w:lang w:val="es-ES"/>
        </w:rPr>
      </w:pPr>
      <w:r w:rsidRPr="00440E9D">
        <w:rPr>
          <w:b/>
          <w:bCs/>
          <w:lang w:val="es-ES"/>
        </w:rPr>
        <w:t xml:space="preserve">Dirección para efectos de notificación. </w:t>
      </w:r>
    </w:p>
    <w:p w:rsidR="00855FD8" w:rsidRPr="00440E9D" w:rsidRDefault="00855FD8" w:rsidP="00855FD8">
      <w:pPr>
        <w:pStyle w:val="Textopredeterminado"/>
        <w:rPr>
          <w:b/>
          <w:bCs/>
          <w:lang w:val="es-ES"/>
        </w:rPr>
      </w:pPr>
    </w:p>
    <w:tbl>
      <w:tblPr>
        <w:tblW w:w="10006" w:type="dxa"/>
        <w:tblInd w:w="108" w:type="dxa"/>
        <w:tblLayout w:type="fixed"/>
        <w:tblLook w:val="0000" w:firstRow="0" w:lastRow="0" w:firstColumn="0" w:lastColumn="0" w:noHBand="0" w:noVBand="0"/>
      </w:tblPr>
      <w:tblGrid>
        <w:gridCol w:w="2609"/>
        <w:gridCol w:w="2410"/>
        <w:gridCol w:w="4987"/>
      </w:tblGrid>
      <w:tr w:rsidR="00855FD8" w:rsidTr="00BC7503">
        <w:trPr>
          <w:trHeight w:val="629"/>
        </w:trPr>
        <w:tc>
          <w:tcPr>
            <w:tcW w:w="5019" w:type="dxa"/>
            <w:gridSpan w:val="2"/>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proofErr w:type="spellStart"/>
            <w:r>
              <w:t>Dirección</w:t>
            </w:r>
            <w:proofErr w:type="spellEnd"/>
          </w:p>
        </w:tc>
        <w:tc>
          <w:tcPr>
            <w:tcW w:w="4987"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proofErr w:type="spellStart"/>
            <w:r>
              <w:t>Localidad</w:t>
            </w:r>
            <w:proofErr w:type="spellEnd"/>
          </w:p>
          <w:p w:rsidR="00855FD8" w:rsidRDefault="00855FD8" w:rsidP="00BC7503">
            <w:pPr>
              <w:pStyle w:val="Textopredeterminado"/>
            </w:pPr>
          </w:p>
        </w:tc>
      </w:tr>
      <w:tr w:rsidR="00855FD8" w:rsidTr="00BC7503">
        <w:trPr>
          <w:trHeight w:val="629"/>
        </w:trPr>
        <w:tc>
          <w:tcPr>
            <w:tcW w:w="2609"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proofErr w:type="spellStart"/>
            <w:r>
              <w:t>Ayuntamiento</w:t>
            </w:r>
            <w:proofErr w:type="spellEnd"/>
          </w:p>
        </w:tc>
        <w:tc>
          <w:tcPr>
            <w:tcW w:w="2410"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r>
              <w:t>CP</w:t>
            </w:r>
          </w:p>
        </w:tc>
        <w:tc>
          <w:tcPr>
            <w:tcW w:w="4987"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proofErr w:type="spellStart"/>
            <w:r>
              <w:t>Telef</w:t>
            </w:r>
            <w:proofErr w:type="spellEnd"/>
            <w:r>
              <w:t>.</w:t>
            </w:r>
          </w:p>
          <w:p w:rsidR="00855FD8" w:rsidRDefault="00855FD8" w:rsidP="00BC7503">
            <w:pPr>
              <w:pStyle w:val="Textopredeterminado"/>
            </w:pPr>
          </w:p>
        </w:tc>
      </w:tr>
    </w:tbl>
    <w:p w:rsidR="00855FD8" w:rsidRDefault="00855FD8" w:rsidP="00855FD8">
      <w:pPr>
        <w:rPr>
          <w:szCs w:val="24"/>
        </w:rPr>
      </w:pPr>
    </w:p>
    <w:p w:rsidR="00855FD8" w:rsidRDefault="00855FD8" w:rsidP="00855FD8">
      <w:pPr>
        <w:pStyle w:val="Textopredeterminado"/>
        <w:rPr>
          <w:b/>
          <w:bCs/>
        </w:rPr>
      </w:pPr>
      <w:proofErr w:type="spellStart"/>
      <w:r>
        <w:rPr>
          <w:b/>
          <w:bCs/>
        </w:rPr>
        <w:t>Datos</w:t>
      </w:r>
      <w:proofErr w:type="spellEnd"/>
      <w:r>
        <w:rPr>
          <w:b/>
          <w:bCs/>
        </w:rPr>
        <w:t xml:space="preserve"> del </w:t>
      </w:r>
      <w:proofErr w:type="spellStart"/>
      <w:r>
        <w:rPr>
          <w:b/>
          <w:bCs/>
        </w:rPr>
        <w:t>representante</w:t>
      </w:r>
      <w:proofErr w:type="spellEnd"/>
    </w:p>
    <w:p w:rsidR="00855FD8" w:rsidRDefault="00855FD8" w:rsidP="00855FD8">
      <w:pPr>
        <w:pStyle w:val="Textopredeterminado"/>
        <w:rPr>
          <w:b/>
          <w:bCs/>
        </w:rPr>
      </w:pPr>
    </w:p>
    <w:tbl>
      <w:tblPr>
        <w:tblW w:w="10006" w:type="dxa"/>
        <w:tblInd w:w="108" w:type="dxa"/>
        <w:tblLayout w:type="fixed"/>
        <w:tblLook w:val="0000" w:firstRow="0" w:lastRow="0" w:firstColumn="0" w:lastColumn="0" w:noHBand="0" w:noVBand="0"/>
      </w:tblPr>
      <w:tblGrid>
        <w:gridCol w:w="5003"/>
        <w:gridCol w:w="5003"/>
      </w:tblGrid>
      <w:tr w:rsidR="00855FD8" w:rsidTr="00BC7503">
        <w:trPr>
          <w:trHeight w:val="262"/>
        </w:trPr>
        <w:tc>
          <w:tcPr>
            <w:tcW w:w="5003" w:type="dxa"/>
            <w:vMerge w:val="restart"/>
            <w:tcBorders>
              <w:top w:val="single" w:sz="6" w:space="0" w:color="auto"/>
              <w:left w:val="single" w:sz="6" w:space="0" w:color="auto"/>
              <w:right w:val="single" w:sz="6" w:space="0" w:color="auto"/>
            </w:tcBorders>
          </w:tcPr>
          <w:p w:rsidR="00855FD8" w:rsidRDefault="00855FD8" w:rsidP="00BC7503">
            <w:pPr>
              <w:pStyle w:val="Textopredeterminado"/>
            </w:pPr>
            <w:r>
              <w:t xml:space="preserve">Nombre y Apellidos. </w:t>
            </w:r>
          </w:p>
        </w:tc>
        <w:tc>
          <w:tcPr>
            <w:tcW w:w="5003"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r>
              <w:t>DNI</w:t>
            </w:r>
          </w:p>
        </w:tc>
      </w:tr>
      <w:tr w:rsidR="00855FD8" w:rsidTr="00BC7503">
        <w:trPr>
          <w:trHeight w:val="262"/>
        </w:trPr>
        <w:tc>
          <w:tcPr>
            <w:tcW w:w="5003" w:type="dxa"/>
            <w:vMerge/>
            <w:tcBorders>
              <w:left w:val="single" w:sz="6" w:space="0" w:color="auto"/>
              <w:bottom w:val="single" w:sz="6" w:space="0" w:color="auto"/>
              <w:right w:val="single" w:sz="6" w:space="0" w:color="auto"/>
            </w:tcBorders>
          </w:tcPr>
          <w:p w:rsidR="00855FD8" w:rsidRDefault="00855FD8" w:rsidP="00BC7503">
            <w:pPr>
              <w:pStyle w:val="Textopredeterminado"/>
            </w:pPr>
          </w:p>
        </w:tc>
        <w:tc>
          <w:tcPr>
            <w:tcW w:w="5003"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proofErr w:type="spellStart"/>
            <w:r>
              <w:t>Telef</w:t>
            </w:r>
            <w:proofErr w:type="spellEnd"/>
            <w:r>
              <w:t>.</w:t>
            </w:r>
          </w:p>
        </w:tc>
      </w:tr>
    </w:tbl>
    <w:p w:rsidR="00855FD8" w:rsidRDefault="00855FD8" w:rsidP="00855FD8">
      <w:pPr>
        <w:rPr>
          <w:szCs w:val="24"/>
        </w:rPr>
      </w:pPr>
    </w:p>
    <w:p w:rsidR="00855FD8" w:rsidRPr="007D413A" w:rsidRDefault="00855FD8" w:rsidP="00855FD8">
      <w:pPr>
        <w:pStyle w:val="Textopredeterminado"/>
        <w:rPr>
          <w:b/>
          <w:bCs/>
          <w:lang w:val="es-ES"/>
        </w:rPr>
      </w:pPr>
      <w:r w:rsidRPr="007D413A">
        <w:rPr>
          <w:b/>
          <w:bCs/>
          <w:lang w:val="es-ES"/>
        </w:rPr>
        <w:t>2. PROGRAMA  A</w:t>
      </w:r>
      <w:r w:rsidR="00440E9D">
        <w:rPr>
          <w:b/>
          <w:bCs/>
          <w:lang w:val="es-ES"/>
        </w:rPr>
        <w:t>L QUE</w:t>
      </w:r>
      <w:r w:rsidRPr="007D413A">
        <w:rPr>
          <w:b/>
          <w:bCs/>
          <w:lang w:val="es-ES"/>
        </w:rPr>
        <w:t xml:space="preserve"> SE ACOGE</w:t>
      </w:r>
    </w:p>
    <w:tbl>
      <w:tblPr>
        <w:tblW w:w="10009" w:type="dxa"/>
        <w:tblInd w:w="108" w:type="dxa"/>
        <w:tblLayout w:type="fixed"/>
        <w:tblLook w:val="0000" w:firstRow="0" w:lastRow="0" w:firstColumn="0" w:lastColumn="0" w:noHBand="0" w:noVBand="0"/>
      </w:tblPr>
      <w:tblGrid>
        <w:gridCol w:w="9370"/>
        <w:gridCol w:w="639"/>
      </w:tblGrid>
      <w:tr w:rsidR="00855FD8" w:rsidTr="00BC7503">
        <w:trPr>
          <w:trHeight w:val="522"/>
        </w:trPr>
        <w:tc>
          <w:tcPr>
            <w:tcW w:w="9370"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rPr>
                <w:b/>
                <w:bCs/>
              </w:rPr>
            </w:pPr>
            <w:r>
              <w:rPr>
                <w:b/>
                <w:bCs/>
              </w:rPr>
              <w:t>MATERIA</w:t>
            </w:r>
          </w:p>
          <w:p w:rsidR="00855FD8" w:rsidRDefault="00855FD8" w:rsidP="00BC7503">
            <w:pPr>
              <w:pStyle w:val="Textopredeterminado"/>
            </w:pPr>
          </w:p>
        </w:tc>
        <w:tc>
          <w:tcPr>
            <w:tcW w:w="639" w:type="dxa"/>
            <w:tcBorders>
              <w:top w:val="single" w:sz="6" w:space="0" w:color="auto"/>
              <w:left w:val="single" w:sz="6" w:space="0" w:color="auto"/>
              <w:bottom w:val="single" w:sz="6" w:space="0" w:color="auto"/>
              <w:right w:val="single" w:sz="6" w:space="0" w:color="auto"/>
            </w:tcBorders>
          </w:tcPr>
          <w:p w:rsidR="00855FD8" w:rsidRDefault="00855FD8" w:rsidP="00BC7503">
            <w:pPr>
              <w:rPr>
                <w:szCs w:val="24"/>
              </w:rPr>
            </w:pPr>
          </w:p>
        </w:tc>
      </w:tr>
      <w:tr w:rsidR="00855FD8" w:rsidTr="00BC7503">
        <w:trPr>
          <w:trHeight w:val="537"/>
        </w:trPr>
        <w:tc>
          <w:tcPr>
            <w:tcW w:w="9370"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r>
              <w:lastRenderedPageBreak/>
              <w:t>CULTURA</w:t>
            </w:r>
          </w:p>
          <w:p w:rsidR="00855FD8" w:rsidRDefault="00855FD8" w:rsidP="00BC7503">
            <w:pPr>
              <w:pStyle w:val="Textopredeterminado"/>
            </w:pPr>
          </w:p>
        </w:tc>
        <w:tc>
          <w:tcPr>
            <w:tcW w:w="639" w:type="dxa"/>
            <w:tcBorders>
              <w:top w:val="single" w:sz="6" w:space="0" w:color="auto"/>
              <w:left w:val="single" w:sz="6" w:space="0" w:color="auto"/>
              <w:bottom w:val="single" w:sz="6" w:space="0" w:color="auto"/>
              <w:right w:val="single" w:sz="6" w:space="0" w:color="auto"/>
            </w:tcBorders>
          </w:tcPr>
          <w:p w:rsidR="00855FD8" w:rsidRDefault="00855FD8" w:rsidP="00BC7503">
            <w:pPr>
              <w:rPr>
                <w:szCs w:val="24"/>
              </w:rPr>
            </w:pPr>
          </w:p>
        </w:tc>
      </w:tr>
      <w:tr w:rsidR="00855FD8" w:rsidTr="00BC7503">
        <w:trPr>
          <w:trHeight w:val="537"/>
        </w:trPr>
        <w:tc>
          <w:tcPr>
            <w:tcW w:w="9370"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r>
              <w:t>DEPORTE</w:t>
            </w:r>
          </w:p>
          <w:p w:rsidR="00855FD8" w:rsidRDefault="00855FD8" w:rsidP="00BC7503">
            <w:pPr>
              <w:pStyle w:val="Textopredeterminado"/>
            </w:pPr>
          </w:p>
        </w:tc>
        <w:tc>
          <w:tcPr>
            <w:tcW w:w="639"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p>
        </w:tc>
      </w:tr>
      <w:tr w:rsidR="00855FD8" w:rsidTr="00BC7503">
        <w:trPr>
          <w:trHeight w:val="537"/>
        </w:trPr>
        <w:tc>
          <w:tcPr>
            <w:tcW w:w="9370"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pPr>
          </w:p>
          <w:p w:rsidR="00855FD8" w:rsidRDefault="00855FD8" w:rsidP="00BC7503">
            <w:pPr>
              <w:pStyle w:val="Textopredeterminado"/>
            </w:pPr>
            <w:r>
              <w:t>INFRAESTRUCTURAS</w:t>
            </w:r>
          </w:p>
        </w:tc>
        <w:tc>
          <w:tcPr>
            <w:tcW w:w="639" w:type="dxa"/>
            <w:tcBorders>
              <w:top w:val="single" w:sz="6" w:space="0" w:color="auto"/>
              <w:left w:val="single" w:sz="6" w:space="0" w:color="auto"/>
              <w:bottom w:val="single" w:sz="6" w:space="0" w:color="auto"/>
              <w:right w:val="single" w:sz="6" w:space="0" w:color="auto"/>
            </w:tcBorders>
          </w:tcPr>
          <w:p w:rsidR="00855FD8" w:rsidRDefault="00855FD8" w:rsidP="00BC7503">
            <w:pPr>
              <w:rPr>
                <w:szCs w:val="24"/>
              </w:rPr>
            </w:pPr>
          </w:p>
        </w:tc>
      </w:tr>
    </w:tbl>
    <w:p w:rsidR="00855FD8" w:rsidRDefault="00855FD8" w:rsidP="00855FD8">
      <w:pPr>
        <w:pStyle w:val="Textopredeterminado"/>
        <w:rPr>
          <w:b/>
          <w:bCs/>
        </w:rPr>
      </w:pPr>
      <w:r>
        <w:rPr>
          <w:b/>
          <w:bCs/>
        </w:rPr>
        <w:t>3. OBJETO DE L</w:t>
      </w:r>
      <w:r w:rsidR="00440E9D">
        <w:rPr>
          <w:b/>
          <w:bCs/>
        </w:rPr>
        <w:t>A</w:t>
      </w:r>
      <w:r>
        <w:rPr>
          <w:b/>
          <w:bCs/>
        </w:rPr>
        <w:t xml:space="preserve"> SUBVENCIÓN</w:t>
      </w:r>
    </w:p>
    <w:tbl>
      <w:tblPr>
        <w:tblW w:w="10226" w:type="dxa"/>
        <w:tblInd w:w="108" w:type="dxa"/>
        <w:tblLayout w:type="fixed"/>
        <w:tblLook w:val="0000" w:firstRow="0" w:lastRow="0" w:firstColumn="0" w:lastColumn="0" w:noHBand="0" w:noVBand="0"/>
      </w:tblPr>
      <w:tblGrid>
        <w:gridCol w:w="2920"/>
        <w:gridCol w:w="3653"/>
        <w:gridCol w:w="3653"/>
      </w:tblGrid>
      <w:tr w:rsidR="00855FD8" w:rsidTr="00BC7503">
        <w:trPr>
          <w:trHeight w:val="568"/>
        </w:trPr>
        <w:tc>
          <w:tcPr>
            <w:tcW w:w="2920" w:type="dxa"/>
            <w:tcBorders>
              <w:top w:val="single" w:sz="6" w:space="0" w:color="auto"/>
              <w:left w:val="single" w:sz="6" w:space="0" w:color="auto"/>
              <w:bottom w:val="single" w:sz="6" w:space="0" w:color="auto"/>
              <w:right w:val="single" w:sz="6" w:space="0" w:color="auto"/>
            </w:tcBorders>
          </w:tcPr>
          <w:p w:rsidR="00855FD8" w:rsidRPr="00855FD8" w:rsidRDefault="00855FD8" w:rsidP="00440E9D">
            <w:pPr>
              <w:pStyle w:val="Textopredeterminado"/>
              <w:shd w:val="clear" w:color="auto" w:fill="FFFFFF"/>
              <w:jc w:val="center"/>
              <w:rPr>
                <w:lang w:val="es-ES"/>
              </w:rPr>
            </w:pPr>
            <w:r w:rsidRPr="00855FD8">
              <w:rPr>
                <w:b/>
                <w:bCs/>
                <w:sz w:val="20"/>
                <w:lang w:val="es-ES"/>
              </w:rPr>
              <w:t>OBJETO DE L</w:t>
            </w:r>
            <w:r w:rsidR="00440E9D">
              <w:rPr>
                <w:b/>
                <w:bCs/>
                <w:sz w:val="20"/>
                <w:lang w:val="es-ES"/>
              </w:rPr>
              <w:t>A</w:t>
            </w:r>
            <w:r w:rsidRPr="00855FD8">
              <w:rPr>
                <w:b/>
                <w:bCs/>
                <w:sz w:val="20"/>
                <w:lang w:val="es-ES"/>
              </w:rPr>
              <w:t xml:space="preserve"> ACTIVIDAD O INVERSIÓN</w:t>
            </w:r>
          </w:p>
        </w:tc>
        <w:tc>
          <w:tcPr>
            <w:tcW w:w="3653"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center"/>
              <w:rPr>
                <w:b/>
                <w:bCs/>
                <w:sz w:val="20"/>
              </w:rPr>
            </w:pPr>
            <w:r>
              <w:rPr>
                <w:b/>
                <w:bCs/>
                <w:sz w:val="20"/>
              </w:rPr>
              <w:t>PRESUPUESTO</w:t>
            </w:r>
          </w:p>
          <w:p w:rsidR="00855FD8" w:rsidRDefault="00855FD8" w:rsidP="00BC7503">
            <w:pPr>
              <w:pStyle w:val="Textopredeterminado"/>
              <w:jc w:val="center"/>
              <w:rPr>
                <w:b/>
                <w:bCs/>
                <w:sz w:val="20"/>
              </w:rPr>
            </w:pPr>
            <w:r>
              <w:rPr>
                <w:b/>
                <w:bCs/>
                <w:sz w:val="20"/>
              </w:rPr>
              <w:t xml:space="preserve">ESTIMATIVO </w:t>
            </w:r>
          </w:p>
          <w:p w:rsidR="00855FD8" w:rsidRDefault="00855FD8" w:rsidP="00BC7503">
            <w:pPr>
              <w:pStyle w:val="Textopredeterminado"/>
              <w:jc w:val="center"/>
            </w:pPr>
            <w:r>
              <w:rPr>
                <w:b/>
                <w:bCs/>
                <w:sz w:val="20"/>
              </w:rPr>
              <w:t>DE GASTOS</w:t>
            </w:r>
          </w:p>
        </w:tc>
        <w:tc>
          <w:tcPr>
            <w:tcW w:w="3653" w:type="dxa"/>
            <w:tcBorders>
              <w:top w:val="single" w:sz="6" w:space="0" w:color="auto"/>
              <w:left w:val="single" w:sz="6" w:space="0" w:color="auto"/>
              <w:bottom w:val="single" w:sz="6" w:space="0" w:color="auto"/>
              <w:right w:val="single" w:sz="6" w:space="0" w:color="auto"/>
            </w:tcBorders>
          </w:tcPr>
          <w:p w:rsidR="00855FD8" w:rsidRPr="00440E9D" w:rsidRDefault="00855FD8" w:rsidP="00BC7503">
            <w:pPr>
              <w:pStyle w:val="Textopredeterminado"/>
              <w:jc w:val="center"/>
              <w:rPr>
                <w:b/>
                <w:bCs/>
                <w:sz w:val="20"/>
                <w:lang w:val="es-ES"/>
              </w:rPr>
            </w:pPr>
            <w:r w:rsidRPr="00440E9D">
              <w:rPr>
                <w:b/>
                <w:bCs/>
                <w:sz w:val="20"/>
                <w:lang w:val="es-ES"/>
              </w:rPr>
              <w:t>IMPO</w:t>
            </w:r>
            <w:r w:rsidR="00440E9D">
              <w:rPr>
                <w:b/>
                <w:bCs/>
                <w:sz w:val="20"/>
                <w:lang w:val="es-ES"/>
              </w:rPr>
              <w:t>RTE</w:t>
            </w:r>
            <w:r w:rsidRPr="00440E9D">
              <w:rPr>
                <w:b/>
                <w:bCs/>
                <w:sz w:val="20"/>
                <w:lang w:val="es-ES"/>
              </w:rPr>
              <w:t xml:space="preserve"> DE L</w:t>
            </w:r>
            <w:r w:rsidR="00440E9D">
              <w:rPr>
                <w:b/>
                <w:bCs/>
                <w:sz w:val="20"/>
                <w:lang w:val="es-ES"/>
              </w:rPr>
              <w:t>A</w:t>
            </w:r>
            <w:r w:rsidRPr="00440E9D">
              <w:rPr>
                <w:b/>
                <w:bCs/>
                <w:sz w:val="20"/>
                <w:lang w:val="es-ES"/>
              </w:rPr>
              <w:t xml:space="preserve"> </w:t>
            </w:r>
          </w:p>
          <w:p w:rsidR="00855FD8" w:rsidRPr="00440E9D" w:rsidRDefault="00855FD8" w:rsidP="00BC7503">
            <w:pPr>
              <w:pStyle w:val="Textopredeterminado"/>
              <w:jc w:val="center"/>
              <w:rPr>
                <w:b/>
                <w:bCs/>
                <w:sz w:val="20"/>
                <w:lang w:val="es-ES"/>
              </w:rPr>
            </w:pPr>
            <w:r w:rsidRPr="00440E9D">
              <w:rPr>
                <w:b/>
                <w:bCs/>
                <w:sz w:val="20"/>
                <w:lang w:val="es-ES"/>
              </w:rPr>
              <w:t>SUBVENCIÓN</w:t>
            </w:r>
          </w:p>
          <w:p w:rsidR="00855FD8" w:rsidRPr="00440E9D" w:rsidRDefault="00855FD8" w:rsidP="00BC7503">
            <w:pPr>
              <w:pStyle w:val="Textopredeterminado"/>
              <w:jc w:val="center"/>
              <w:rPr>
                <w:lang w:val="es-ES"/>
              </w:rPr>
            </w:pPr>
            <w:r w:rsidRPr="00440E9D">
              <w:rPr>
                <w:b/>
                <w:bCs/>
                <w:sz w:val="20"/>
                <w:lang w:val="es-ES"/>
              </w:rPr>
              <w:t>SOLICITADA</w:t>
            </w:r>
          </w:p>
        </w:tc>
      </w:tr>
      <w:tr w:rsidR="00855FD8" w:rsidTr="00BC7503">
        <w:trPr>
          <w:trHeight w:val="456"/>
        </w:trPr>
        <w:tc>
          <w:tcPr>
            <w:tcW w:w="2920" w:type="dxa"/>
            <w:tcBorders>
              <w:top w:val="single" w:sz="6" w:space="0" w:color="auto"/>
              <w:left w:val="single" w:sz="6" w:space="0" w:color="auto"/>
              <w:bottom w:val="single" w:sz="6" w:space="0" w:color="auto"/>
              <w:right w:val="single" w:sz="6" w:space="0" w:color="auto"/>
            </w:tcBorders>
          </w:tcPr>
          <w:p w:rsidR="00855FD8" w:rsidRPr="00440E9D" w:rsidRDefault="00855FD8" w:rsidP="00BC7503">
            <w:pPr>
              <w:pStyle w:val="Textopredeterminado"/>
              <w:rPr>
                <w:lang w:val="es-ES"/>
              </w:rPr>
            </w:pPr>
          </w:p>
          <w:p w:rsidR="00855FD8" w:rsidRPr="00440E9D" w:rsidRDefault="00855FD8" w:rsidP="00BC7503">
            <w:pPr>
              <w:pStyle w:val="Textopredeterminado"/>
              <w:rPr>
                <w:lang w:val="es-ES"/>
              </w:rPr>
            </w:pPr>
          </w:p>
        </w:tc>
        <w:tc>
          <w:tcPr>
            <w:tcW w:w="3653" w:type="dxa"/>
            <w:tcBorders>
              <w:top w:val="single" w:sz="6" w:space="0" w:color="auto"/>
              <w:left w:val="single" w:sz="6" w:space="0" w:color="auto"/>
              <w:bottom w:val="single" w:sz="6" w:space="0" w:color="auto"/>
              <w:right w:val="single" w:sz="6" w:space="0" w:color="auto"/>
            </w:tcBorders>
          </w:tcPr>
          <w:p w:rsidR="00855FD8" w:rsidRDefault="00855FD8" w:rsidP="00BC7503">
            <w:pPr>
              <w:rPr>
                <w:szCs w:val="24"/>
              </w:rPr>
            </w:pPr>
          </w:p>
        </w:tc>
        <w:tc>
          <w:tcPr>
            <w:tcW w:w="3653" w:type="dxa"/>
            <w:tcBorders>
              <w:top w:val="single" w:sz="6" w:space="0" w:color="auto"/>
              <w:left w:val="single" w:sz="6" w:space="0" w:color="auto"/>
              <w:bottom w:val="single" w:sz="6" w:space="0" w:color="auto"/>
              <w:right w:val="single" w:sz="6" w:space="0" w:color="auto"/>
            </w:tcBorders>
          </w:tcPr>
          <w:p w:rsidR="00855FD8" w:rsidRDefault="00855FD8" w:rsidP="00BC7503">
            <w:pPr>
              <w:rPr>
                <w:szCs w:val="24"/>
              </w:rPr>
            </w:pPr>
          </w:p>
        </w:tc>
      </w:tr>
    </w:tbl>
    <w:p w:rsidR="00855FD8" w:rsidRDefault="00855FD8" w:rsidP="00855FD8">
      <w:pPr>
        <w:rPr>
          <w:szCs w:val="24"/>
        </w:rPr>
      </w:pPr>
    </w:p>
    <w:p w:rsidR="00855FD8" w:rsidRDefault="00855FD8" w:rsidP="00855FD8">
      <w:pPr>
        <w:rPr>
          <w:szCs w:val="24"/>
        </w:rPr>
      </w:pPr>
      <w:r>
        <w:rPr>
          <w:noProof/>
          <w:szCs w:val="24"/>
          <w:lang w:eastAsia="es-ES"/>
        </w:rPr>
        <mc:AlternateContent>
          <mc:Choice Requires="wps">
            <w:drawing>
              <wp:anchor distT="0" distB="0" distL="114300" distR="114300" simplePos="0" relativeHeight="251661312" behindDoc="0" locked="0" layoutInCell="1" allowOverlap="1">
                <wp:simplePos x="0" y="0"/>
                <wp:positionH relativeFrom="column">
                  <wp:posOffset>-13335</wp:posOffset>
                </wp:positionH>
                <wp:positionV relativeFrom="paragraph">
                  <wp:posOffset>24765</wp:posOffset>
                </wp:positionV>
                <wp:extent cx="6486525" cy="1524000"/>
                <wp:effectExtent l="9525" t="9525" r="9525" b="9525"/>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1524000"/>
                        </a:xfrm>
                        <a:prstGeom prst="rect">
                          <a:avLst/>
                        </a:prstGeom>
                        <a:solidFill>
                          <a:srgbClr val="FFFFFF"/>
                        </a:solidFill>
                        <a:ln w="9525">
                          <a:solidFill>
                            <a:srgbClr val="000000"/>
                          </a:solidFill>
                          <a:miter lim="800000"/>
                          <a:headEnd/>
                          <a:tailEnd/>
                        </a:ln>
                      </wps:spPr>
                      <wps:txbx>
                        <w:txbxContent>
                          <w:p w:rsidR="00855FD8" w:rsidRDefault="00855FD8" w:rsidP="00855FD8">
                            <w:r>
                              <w:t>PRO</w:t>
                            </w:r>
                            <w:r w:rsidR="0086635C">
                              <w:t>Y</w:t>
                            </w:r>
                            <w:r>
                              <w:t>ECTO D</w:t>
                            </w:r>
                            <w:r w:rsidR="0086635C">
                              <w:t>E LA</w:t>
                            </w:r>
                            <w:r>
                              <w:t xml:space="preserve"> ACTIVIDAD O</w:t>
                            </w:r>
                            <w:r w:rsidR="0086635C">
                              <w:t xml:space="preserve"> INVESTIMENTO, INTERÉS Y OBJETIVO QUE SE PERSIGUE:</w:t>
                            </w:r>
                          </w:p>
                          <w:p w:rsidR="00855FD8" w:rsidRDefault="00855FD8" w:rsidP="00855FD8"/>
                          <w:p w:rsidR="00855FD8" w:rsidRDefault="00855FD8" w:rsidP="00855FD8"/>
                          <w:p w:rsidR="00855FD8" w:rsidRDefault="00855FD8" w:rsidP="00855FD8"/>
                          <w:p w:rsidR="00855FD8" w:rsidRDefault="00855FD8" w:rsidP="00855F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 o:spid="_x0000_s1027" type="#_x0000_t202" style="position:absolute;margin-left:-1.05pt;margin-top:1.95pt;width:510.75pt;height:12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">
                <v:textbox>
                  <w:txbxContent>
                    <w:p w:rsidR="00855FD8" w:rsidRDefault="00855FD8" w:rsidP="00855FD8">
                      <w:r>
                        <w:t>PRO</w:t>
                      </w:r>
                      <w:r w:rsidR="0086635C">
                        <w:t>Y</w:t>
                      </w:r>
                      <w:r>
                        <w:t>ECTO D</w:t>
                      </w:r>
                      <w:r w:rsidR="0086635C">
                        <w:t>E LA</w:t>
                      </w:r>
                      <w:r>
                        <w:t xml:space="preserve"> ACTIVIDAD O</w:t>
                      </w:r>
                      <w:r w:rsidR="0086635C">
                        <w:t xml:space="preserve"> INVESTIMENTO, INTERÉS Y OBJETIVO QUE SE PERSIGUE:</w:t>
                      </w:r>
                    </w:p>
                    <w:p w:rsidR="00855FD8" w:rsidRDefault="00855FD8" w:rsidP="00855FD8"/>
                    <w:p w:rsidR="00855FD8" w:rsidRDefault="00855FD8" w:rsidP="00855FD8"/>
                    <w:p w:rsidR="00855FD8" w:rsidRDefault="00855FD8" w:rsidP="00855FD8"/>
                    <w:p w:rsidR="00855FD8" w:rsidRDefault="00855FD8" w:rsidP="00855FD8"/>
                  </w:txbxContent>
                </v:textbox>
              </v:shape>
            </w:pict>
          </mc:Fallback>
        </mc:AlternateContent>
      </w:r>
    </w:p>
    <w:p w:rsidR="00855FD8" w:rsidRDefault="00855FD8" w:rsidP="00855FD8">
      <w:pPr>
        <w:ind w:firstLine="708"/>
        <w:rPr>
          <w:szCs w:val="24"/>
        </w:rPr>
      </w:pPr>
    </w:p>
    <w:p w:rsidR="00855FD8" w:rsidRDefault="00855FD8" w:rsidP="00855FD8">
      <w:pPr>
        <w:ind w:firstLine="708"/>
        <w:rPr>
          <w:szCs w:val="24"/>
        </w:rPr>
      </w:pPr>
    </w:p>
    <w:p w:rsidR="00855FD8" w:rsidRDefault="00855FD8" w:rsidP="00855FD8">
      <w:pPr>
        <w:ind w:firstLine="708"/>
        <w:rPr>
          <w:szCs w:val="24"/>
        </w:rPr>
      </w:pPr>
    </w:p>
    <w:p w:rsidR="00855FD8" w:rsidRDefault="00855FD8" w:rsidP="00855FD8">
      <w:pPr>
        <w:ind w:firstLine="708"/>
        <w:rPr>
          <w:szCs w:val="24"/>
        </w:rPr>
      </w:pPr>
    </w:p>
    <w:p w:rsidR="00855FD8" w:rsidRDefault="00855FD8" w:rsidP="00855FD8">
      <w:pPr>
        <w:ind w:firstLine="708"/>
        <w:rPr>
          <w:szCs w:val="24"/>
        </w:rPr>
      </w:pPr>
      <w:r>
        <w:rPr>
          <w:noProof/>
          <w:szCs w:val="24"/>
          <w:lang w:eastAsia="es-ES"/>
        </w:rPr>
        <mc:AlternateContent>
          <mc:Choice Requires="wps">
            <w:drawing>
              <wp:anchor distT="0" distB="0" distL="114300" distR="114300" simplePos="0" relativeHeight="251662336" behindDoc="0" locked="0" layoutInCell="1" allowOverlap="1">
                <wp:simplePos x="0" y="0"/>
                <wp:positionH relativeFrom="column">
                  <wp:posOffset>-13335</wp:posOffset>
                </wp:positionH>
                <wp:positionV relativeFrom="paragraph">
                  <wp:posOffset>34290</wp:posOffset>
                </wp:positionV>
                <wp:extent cx="6486525" cy="485775"/>
                <wp:effectExtent l="9525" t="9525" r="9525" b="9525"/>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485775"/>
                        </a:xfrm>
                        <a:prstGeom prst="rect">
                          <a:avLst/>
                        </a:prstGeom>
                        <a:solidFill>
                          <a:srgbClr val="FFFFFF"/>
                        </a:solidFill>
                        <a:ln w="9525">
                          <a:solidFill>
                            <a:srgbClr val="000000"/>
                          </a:solidFill>
                          <a:miter lim="800000"/>
                          <a:headEnd/>
                          <a:tailEnd/>
                        </a:ln>
                      </wps:spPr>
                      <wps:txbx>
                        <w:txbxContent>
                          <w:p w:rsidR="00855FD8" w:rsidRDefault="00855FD8" w:rsidP="00855FD8">
                            <w:r>
                              <w:t>Nº DE PERSOAS QUE SE BENEFICIAN D</w:t>
                            </w:r>
                            <w:r w:rsidR="0086635C">
                              <w:t>E LA AYUDA</w:t>
                            </w:r>
                            <w: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5" o:spid="_x0000_s1028" type="#_x0000_t202" style="position:absolute;left:0;text-align:left;margin-left:-1.05pt;margin-top:2.7pt;width:510.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">
                <v:textbox>
                  <w:txbxContent>
                    <w:p w:rsidR="00855FD8" w:rsidRDefault="00855FD8" w:rsidP="00855FD8">
                      <w:r>
                        <w:t>Nº DE PERSOAS QUE SE BENEFICIAN D</w:t>
                      </w:r>
                      <w:r w:rsidR="0086635C">
                        <w:t>E LA AYUDA</w:t>
                      </w:r>
                      <w:r>
                        <w:t>:</w:t>
                      </w:r>
                    </w:p>
                  </w:txbxContent>
                </v:textbox>
              </v:shape>
            </w:pict>
          </mc:Fallback>
        </mc:AlternateContent>
      </w:r>
    </w:p>
    <w:p w:rsidR="00855FD8" w:rsidRDefault="00855FD8" w:rsidP="00855FD8">
      <w:pPr>
        <w:ind w:firstLine="708"/>
        <w:rPr>
          <w:szCs w:val="24"/>
        </w:rPr>
      </w:pPr>
    </w:p>
    <w:p w:rsidR="00855FD8" w:rsidRDefault="00855FD8" w:rsidP="00855FD8">
      <w:pPr>
        <w:ind w:firstLine="708"/>
        <w:rPr>
          <w:szCs w:val="24"/>
        </w:rPr>
      </w:pPr>
      <w:r>
        <w:rPr>
          <w:noProof/>
          <w:szCs w:val="24"/>
          <w:lang w:eastAsia="es-ES"/>
        </w:rPr>
        <mc:AlternateContent>
          <mc:Choice Requires="wps">
            <w:drawing>
              <wp:anchor distT="0" distB="0" distL="114300" distR="114300" simplePos="0" relativeHeight="251663360" behindDoc="0" locked="0" layoutInCell="1" allowOverlap="1">
                <wp:simplePos x="0" y="0"/>
                <wp:positionH relativeFrom="column">
                  <wp:posOffset>-13335</wp:posOffset>
                </wp:positionH>
                <wp:positionV relativeFrom="paragraph">
                  <wp:posOffset>28575</wp:posOffset>
                </wp:positionV>
                <wp:extent cx="6486525" cy="447675"/>
                <wp:effectExtent l="9525" t="9525" r="9525" b="9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447675"/>
                        </a:xfrm>
                        <a:prstGeom prst="rect">
                          <a:avLst/>
                        </a:prstGeom>
                        <a:solidFill>
                          <a:srgbClr val="FFFFFF"/>
                        </a:solidFill>
                        <a:ln w="9525">
                          <a:solidFill>
                            <a:srgbClr val="000000"/>
                          </a:solidFill>
                          <a:miter lim="800000"/>
                          <a:headEnd/>
                          <a:tailEnd/>
                        </a:ln>
                      </wps:spPr>
                      <wps:txbx>
                        <w:txbxContent>
                          <w:p w:rsidR="00855FD8" w:rsidRDefault="00855FD8" w:rsidP="00855FD8">
                            <w:r>
                              <w:t>CALENDARIO D</w:t>
                            </w:r>
                            <w:r w:rsidR="0086635C">
                              <w:t>E L</w:t>
                            </w:r>
                            <w:r>
                              <w:t>AS ACTIVIDADES /INVESTIMENTOS QUE SE REALIZARÁN:</w:t>
                            </w:r>
                          </w:p>
                          <w:p w:rsidR="00855FD8" w:rsidRDefault="00855FD8" w:rsidP="00855FD8"/>
                          <w:p w:rsidR="00855FD8" w:rsidRDefault="00855FD8" w:rsidP="00855FD8"/>
                          <w:p w:rsidR="00855FD8" w:rsidRDefault="00855FD8" w:rsidP="00855F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4" o:spid="_x0000_s1029" type="#_x0000_t202" style="position:absolute;left:0;text-align:left;margin-left:-1.05pt;margin-top:2.25pt;width:510.75pt;height:3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">
                <v:textbox>
                  <w:txbxContent>
                    <w:p w:rsidR="00855FD8" w:rsidRDefault="00855FD8" w:rsidP="00855FD8">
                      <w:r>
                        <w:t>CALENDARIO D</w:t>
                      </w:r>
                      <w:r w:rsidR="0086635C">
                        <w:t>E L</w:t>
                      </w:r>
                      <w:r>
                        <w:t>AS ACTIVID</w:t>
                      </w:r>
                      <w:bookmarkStart w:id="1" w:name="_GoBack"/>
                      <w:bookmarkEnd w:id="1"/>
                      <w:r>
                        <w:t>ADES /INVESTIMENTOS QUE SE REALIZARÁN:</w:t>
                      </w:r>
                    </w:p>
                    <w:p w:rsidR="00855FD8" w:rsidRDefault="00855FD8" w:rsidP="00855FD8"/>
                    <w:p w:rsidR="00855FD8" w:rsidRDefault="00855FD8" w:rsidP="00855FD8"/>
                    <w:p w:rsidR="00855FD8" w:rsidRDefault="00855FD8" w:rsidP="00855FD8"/>
                  </w:txbxContent>
                </v:textbox>
              </v:shape>
            </w:pict>
          </mc:Fallback>
        </mc:AlternateContent>
      </w:r>
    </w:p>
    <w:p w:rsidR="00855FD8" w:rsidRDefault="00855FD8" w:rsidP="00855FD8">
      <w:pPr>
        <w:ind w:firstLine="708"/>
        <w:rPr>
          <w:szCs w:val="24"/>
        </w:rPr>
      </w:pPr>
    </w:p>
    <w:p w:rsidR="00855FD8" w:rsidRPr="00855FD8" w:rsidRDefault="00855FD8" w:rsidP="00855FD8">
      <w:pPr>
        <w:pStyle w:val="Textopredeterminado"/>
        <w:jc w:val="both"/>
        <w:rPr>
          <w:b/>
          <w:bCs/>
          <w:lang w:val="es-ES"/>
        </w:rPr>
      </w:pPr>
      <w:r w:rsidRPr="00855FD8">
        <w:rPr>
          <w:b/>
          <w:bCs/>
          <w:lang w:val="es-ES"/>
        </w:rPr>
        <w:t>DETALLE DEL PRESUPUESTO ESTIMATIVO DE GASTOS</w:t>
      </w:r>
    </w:p>
    <w:p w:rsidR="00855FD8" w:rsidRPr="00855FD8" w:rsidRDefault="00855FD8" w:rsidP="00855FD8">
      <w:pPr>
        <w:pStyle w:val="Textopredeterminado"/>
        <w:jc w:val="both"/>
        <w:rPr>
          <w:b/>
          <w:bCs/>
          <w:lang w:val="es-ES"/>
        </w:rPr>
      </w:pPr>
      <w:r w:rsidRPr="00855FD8">
        <w:rPr>
          <w:b/>
          <w:bCs/>
          <w:lang w:val="es-ES"/>
        </w:rPr>
        <w:t xml:space="preserve">(Todos los conceptos deberán ajustarse al programa por lo que se opte: actividad general o infraestructura  y </w:t>
      </w:r>
      <w:proofErr w:type="gramStart"/>
      <w:r w:rsidRPr="00855FD8">
        <w:rPr>
          <w:b/>
          <w:bCs/>
          <w:lang w:val="es-ES"/>
        </w:rPr>
        <w:t>equipación )</w:t>
      </w:r>
      <w:proofErr w:type="gramEnd"/>
    </w:p>
    <w:p w:rsidR="00855FD8" w:rsidRDefault="00855FD8" w:rsidP="00855FD8">
      <w:pPr>
        <w:pStyle w:val="Textopredeterminado"/>
        <w:jc w:val="center"/>
        <w:rPr>
          <w:b/>
          <w:bCs/>
        </w:rPr>
      </w:pPr>
      <w:r>
        <w:rPr>
          <w:b/>
          <w:bCs/>
        </w:rPr>
        <w:t>GASTOS</w:t>
      </w:r>
    </w:p>
    <w:p w:rsidR="00855FD8" w:rsidRDefault="00855FD8" w:rsidP="00855FD8">
      <w:pPr>
        <w:pStyle w:val="Textopredeterminado"/>
        <w:jc w:val="both"/>
      </w:pPr>
    </w:p>
    <w:tbl>
      <w:tblPr>
        <w:tblW w:w="10196" w:type="dxa"/>
        <w:tblInd w:w="108" w:type="dxa"/>
        <w:tblLayout w:type="fixed"/>
        <w:tblLook w:val="0000" w:firstRow="0" w:lastRow="0" w:firstColumn="0" w:lastColumn="0" w:noHBand="0" w:noVBand="0"/>
      </w:tblPr>
      <w:tblGrid>
        <w:gridCol w:w="4799"/>
        <w:gridCol w:w="5397"/>
      </w:tblGrid>
      <w:tr w:rsidR="00855FD8" w:rsidTr="00BC7503">
        <w:trPr>
          <w:trHeight w:val="237"/>
        </w:trPr>
        <w:tc>
          <w:tcPr>
            <w:tcW w:w="4799" w:type="dxa"/>
            <w:tcBorders>
              <w:top w:val="single" w:sz="6" w:space="0" w:color="auto"/>
              <w:left w:val="single" w:sz="6" w:space="0" w:color="auto"/>
              <w:bottom w:val="single" w:sz="6" w:space="0" w:color="auto"/>
              <w:right w:val="single" w:sz="6" w:space="0" w:color="auto"/>
            </w:tcBorders>
          </w:tcPr>
          <w:p w:rsidR="00855FD8" w:rsidRPr="00440E9D" w:rsidRDefault="00855FD8" w:rsidP="00440E9D">
            <w:pPr>
              <w:pStyle w:val="Textopredeterminado"/>
              <w:rPr>
                <w:lang w:val="es-ES"/>
              </w:rPr>
            </w:pPr>
            <w:r w:rsidRPr="00440E9D">
              <w:rPr>
                <w:highlight w:val="lightGray"/>
                <w:lang w:val="es-ES"/>
              </w:rPr>
              <w:t>C</w:t>
            </w:r>
            <w:r w:rsidR="00440E9D">
              <w:rPr>
                <w:highlight w:val="lightGray"/>
                <w:lang w:val="es-ES"/>
              </w:rPr>
              <w:t xml:space="preserve">ONCEPTO </w:t>
            </w:r>
            <w:r w:rsidRPr="00440E9D">
              <w:rPr>
                <w:highlight w:val="lightGray"/>
                <w:lang w:val="es-ES"/>
              </w:rPr>
              <w:t xml:space="preserve"> </w:t>
            </w:r>
          </w:p>
        </w:tc>
        <w:tc>
          <w:tcPr>
            <w:tcW w:w="5397" w:type="dxa"/>
            <w:tcBorders>
              <w:top w:val="single" w:sz="6" w:space="0" w:color="auto"/>
              <w:left w:val="single" w:sz="6" w:space="0" w:color="auto"/>
              <w:bottom w:val="single" w:sz="6" w:space="0" w:color="auto"/>
              <w:right w:val="single" w:sz="6" w:space="0" w:color="auto"/>
            </w:tcBorders>
          </w:tcPr>
          <w:p w:rsidR="00855FD8" w:rsidRDefault="00855FD8" w:rsidP="00440E9D">
            <w:pPr>
              <w:pStyle w:val="Textopredeterminado"/>
            </w:pPr>
            <w:r>
              <w:rPr>
                <w:highlight w:val="lightGray"/>
              </w:rPr>
              <w:t>I M P</w:t>
            </w:r>
            <w:r w:rsidR="00440E9D">
              <w:rPr>
                <w:highlight w:val="lightGray"/>
              </w:rPr>
              <w:t>ORTE</w:t>
            </w:r>
          </w:p>
        </w:tc>
      </w:tr>
      <w:tr w:rsidR="00855FD8" w:rsidTr="00BC7503">
        <w:trPr>
          <w:trHeight w:val="237"/>
        </w:trPr>
        <w:tc>
          <w:tcPr>
            <w:tcW w:w="4799"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pPr>
          </w:p>
        </w:tc>
        <w:tc>
          <w:tcPr>
            <w:tcW w:w="5397"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pPr>
          </w:p>
        </w:tc>
      </w:tr>
      <w:tr w:rsidR="00855FD8" w:rsidTr="00BC7503">
        <w:trPr>
          <w:trHeight w:val="237"/>
        </w:trPr>
        <w:tc>
          <w:tcPr>
            <w:tcW w:w="4799"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rPr>
                <w:b/>
                <w:bCs/>
              </w:rPr>
            </w:pPr>
          </w:p>
        </w:tc>
        <w:tc>
          <w:tcPr>
            <w:tcW w:w="5397"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pPr>
          </w:p>
        </w:tc>
      </w:tr>
      <w:tr w:rsidR="00855FD8" w:rsidTr="00BC7503">
        <w:trPr>
          <w:trHeight w:val="237"/>
        </w:trPr>
        <w:tc>
          <w:tcPr>
            <w:tcW w:w="4799"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rPr>
                <w:b/>
                <w:bCs/>
              </w:rPr>
            </w:pPr>
          </w:p>
        </w:tc>
        <w:tc>
          <w:tcPr>
            <w:tcW w:w="5397"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pPr>
          </w:p>
        </w:tc>
      </w:tr>
      <w:tr w:rsidR="00855FD8" w:rsidTr="00BC7503">
        <w:trPr>
          <w:trHeight w:val="237"/>
        </w:trPr>
        <w:tc>
          <w:tcPr>
            <w:tcW w:w="4799"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rPr>
                <w:b/>
                <w:bCs/>
              </w:rPr>
            </w:pPr>
          </w:p>
        </w:tc>
        <w:tc>
          <w:tcPr>
            <w:tcW w:w="5397"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pPr>
          </w:p>
        </w:tc>
      </w:tr>
      <w:tr w:rsidR="00855FD8" w:rsidTr="00BC7503">
        <w:trPr>
          <w:trHeight w:val="237"/>
        </w:trPr>
        <w:tc>
          <w:tcPr>
            <w:tcW w:w="4799"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rPr>
                <w:b/>
                <w:bCs/>
              </w:rPr>
            </w:pPr>
            <w:r>
              <w:rPr>
                <w:b/>
                <w:bCs/>
              </w:rPr>
              <w:t>TOTAL GASTOS</w:t>
            </w:r>
          </w:p>
        </w:tc>
        <w:tc>
          <w:tcPr>
            <w:tcW w:w="5397"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pPr>
          </w:p>
        </w:tc>
      </w:tr>
    </w:tbl>
    <w:p w:rsidR="00855FD8" w:rsidRDefault="00855FD8" w:rsidP="00855FD8">
      <w:pPr>
        <w:rPr>
          <w:szCs w:val="24"/>
        </w:rPr>
      </w:pPr>
    </w:p>
    <w:p w:rsidR="00855FD8" w:rsidRDefault="00855FD8" w:rsidP="00855FD8">
      <w:pPr>
        <w:rPr>
          <w:szCs w:val="24"/>
        </w:rPr>
      </w:pPr>
    </w:p>
    <w:p w:rsidR="00D63700" w:rsidRDefault="00D63700" w:rsidP="00855FD8">
      <w:pPr>
        <w:pStyle w:val="Textopredeterminado"/>
        <w:jc w:val="center"/>
        <w:rPr>
          <w:b/>
          <w:bCs/>
        </w:rPr>
      </w:pPr>
    </w:p>
    <w:p w:rsidR="00855FD8" w:rsidRDefault="00855FD8" w:rsidP="00855FD8">
      <w:pPr>
        <w:pStyle w:val="Textopredeterminado"/>
        <w:jc w:val="center"/>
        <w:rPr>
          <w:b/>
          <w:bCs/>
        </w:rPr>
      </w:pPr>
      <w:bookmarkStart w:id="0" w:name="_GoBack"/>
      <w:bookmarkEnd w:id="0"/>
      <w:r>
        <w:rPr>
          <w:b/>
          <w:bCs/>
        </w:rPr>
        <w:lastRenderedPageBreak/>
        <w:t>INGRESOS</w:t>
      </w:r>
    </w:p>
    <w:tbl>
      <w:tblPr>
        <w:tblW w:w="10272" w:type="dxa"/>
        <w:tblInd w:w="108" w:type="dxa"/>
        <w:tblLayout w:type="fixed"/>
        <w:tblLook w:val="0000" w:firstRow="0" w:lastRow="0" w:firstColumn="0" w:lastColumn="0" w:noHBand="0" w:noVBand="0"/>
      </w:tblPr>
      <w:tblGrid>
        <w:gridCol w:w="4823"/>
        <w:gridCol w:w="5449"/>
      </w:tblGrid>
      <w:tr w:rsidR="00855FD8" w:rsidTr="00BC7503">
        <w:trPr>
          <w:trHeight w:val="263"/>
        </w:trPr>
        <w:tc>
          <w:tcPr>
            <w:tcW w:w="4823" w:type="dxa"/>
            <w:tcBorders>
              <w:top w:val="single" w:sz="6" w:space="0" w:color="auto"/>
              <w:left w:val="single" w:sz="6" w:space="0" w:color="auto"/>
              <w:bottom w:val="single" w:sz="6" w:space="0" w:color="auto"/>
              <w:right w:val="single" w:sz="6" w:space="0" w:color="auto"/>
            </w:tcBorders>
          </w:tcPr>
          <w:p w:rsidR="00855FD8" w:rsidRPr="00440E9D" w:rsidRDefault="00855FD8" w:rsidP="00440E9D">
            <w:pPr>
              <w:pStyle w:val="Textopredeterminado"/>
              <w:rPr>
                <w:lang w:val="es-ES"/>
              </w:rPr>
            </w:pPr>
            <w:r w:rsidRPr="00440E9D">
              <w:rPr>
                <w:highlight w:val="lightGray"/>
                <w:lang w:val="es-ES"/>
              </w:rPr>
              <w:t>C</w:t>
            </w:r>
            <w:r w:rsidR="00440E9D">
              <w:rPr>
                <w:highlight w:val="lightGray"/>
                <w:lang w:val="es-ES"/>
              </w:rPr>
              <w:t>ONCEPTO</w:t>
            </w:r>
          </w:p>
        </w:tc>
        <w:tc>
          <w:tcPr>
            <w:tcW w:w="5449" w:type="dxa"/>
            <w:tcBorders>
              <w:top w:val="single" w:sz="6" w:space="0" w:color="auto"/>
              <w:left w:val="single" w:sz="6" w:space="0" w:color="auto"/>
              <w:bottom w:val="single" w:sz="6" w:space="0" w:color="auto"/>
              <w:right w:val="single" w:sz="6" w:space="0" w:color="auto"/>
            </w:tcBorders>
          </w:tcPr>
          <w:p w:rsidR="00855FD8" w:rsidRDefault="00855FD8" w:rsidP="00440E9D">
            <w:pPr>
              <w:pStyle w:val="Textopredeterminado"/>
              <w:shd w:val="clear" w:color="auto" w:fill="FFFFFF"/>
            </w:pPr>
            <w:r>
              <w:rPr>
                <w:highlight w:val="lightGray"/>
              </w:rPr>
              <w:t>I MP</w:t>
            </w:r>
            <w:r w:rsidR="00440E9D">
              <w:rPr>
                <w:highlight w:val="lightGray"/>
              </w:rPr>
              <w:t>ORTE</w:t>
            </w:r>
          </w:p>
        </w:tc>
      </w:tr>
      <w:tr w:rsidR="00855FD8" w:rsidTr="00BC7503">
        <w:trPr>
          <w:trHeight w:val="263"/>
        </w:trPr>
        <w:tc>
          <w:tcPr>
            <w:tcW w:w="4823"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pPr>
          </w:p>
        </w:tc>
        <w:tc>
          <w:tcPr>
            <w:tcW w:w="5449"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pPr>
          </w:p>
        </w:tc>
      </w:tr>
      <w:tr w:rsidR="00855FD8" w:rsidTr="00BC7503">
        <w:trPr>
          <w:trHeight w:val="263"/>
        </w:trPr>
        <w:tc>
          <w:tcPr>
            <w:tcW w:w="4823"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rPr>
                <w:b/>
                <w:bCs/>
              </w:rPr>
            </w:pPr>
          </w:p>
        </w:tc>
        <w:tc>
          <w:tcPr>
            <w:tcW w:w="5449"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pPr>
          </w:p>
        </w:tc>
      </w:tr>
      <w:tr w:rsidR="00855FD8" w:rsidTr="00BC7503">
        <w:trPr>
          <w:trHeight w:val="263"/>
        </w:trPr>
        <w:tc>
          <w:tcPr>
            <w:tcW w:w="4823"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rPr>
                <w:b/>
                <w:bCs/>
              </w:rPr>
            </w:pPr>
          </w:p>
        </w:tc>
        <w:tc>
          <w:tcPr>
            <w:tcW w:w="5449"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pPr>
          </w:p>
        </w:tc>
      </w:tr>
      <w:tr w:rsidR="00855FD8" w:rsidTr="00BC7503">
        <w:trPr>
          <w:trHeight w:val="263"/>
        </w:trPr>
        <w:tc>
          <w:tcPr>
            <w:tcW w:w="4823"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rPr>
                <w:b/>
                <w:bCs/>
              </w:rPr>
            </w:pPr>
          </w:p>
        </w:tc>
        <w:tc>
          <w:tcPr>
            <w:tcW w:w="5449"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pPr>
          </w:p>
        </w:tc>
      </w:tr>
      <w:tr w:rsidR="00855FD8" w:rsidTr="00BC7503">
        <w:trPr>
          <w:trHeight w:val="263"/>
        </w:trPr>
        <w:tc>
          <w:tcPr>
            <w:tcW w:w="4823"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rPr>
                <w:b/>
                <w:bCs/>
              </w:rPr>
            </w:pPr>
            <w:r>
              <w:rPr>
                <w:b/>
                <w:bCs/>
              </w:rPr>
              <w:t>TOTAL INGRESOS</w:t>
            </w:r>
          </w:p>
        </w:tc>
        <w:tc>
          <w:tcPr>
            <w:tcW w:w="5449" w:type="dxa"/>
            <w:tcBorders>
              <w:top w:val="single" w:sz="6" w:space="0" w:color="auto"/>
              <w:left w:val="single" w:sz="6" w:space="0" w:color="auto"/>
              <w:bottom w:val="single" w:sz="6" w:space="0" w:color="auto"/>
              <w:right w:val="single" w:sz="6" w:space="0" w:color="auto"/>
            </w:tcBorders>
          </w:tcPr>
          <w:p w:rsidR="00855FD8" w:rsidRDefault="00855FD8" w:rsidP="00BC7503">
            <w:pPr>
              <w:pStyle w:val="Textopredeterminado"/>
              <w:jc w:val="right"/>
            </w:pPr>
          </w:p>
        </w:tc>
      </w:tr>
    </w:tbl>
    <w:p w:rsidR="00855FD8" w:rsidRPr="00855FD8" w:rsidRDefault="00855FD8" w:rsidP="00855FD8">
      <w:pPr>
        <w:pStyle w:val="Textopredeterminado"/>
        <w:jc w:val="both"/>
        <w:rPr>
          <w:b/>
          <w:bCs/>
          <w:lang w:val="es-ES"/>
        </w:rPr>
      </w:pPr>
      <w:r w:rsidRPr="00855FD8">
        <w:rPr>
          <w:b/>
          <w:bCs/>
          <w:sz w:val="28"/>
          <w:szCs w:val="28"/>
          <w:lang w:val="es-ES"/>
        </w:rPr>
        <w:t>CERTIFICACIÓN DEL ACUERDO DE SOLICITUD Y DEL NOMBRAMIENTO DEL REPRESENTANTE</w:t>
      </w:r>
    </w:p>
    <w:p w:rsidR="00855FD8" w:rsidRPr="00855FD8" w:rsidRDefault="00855FD8" w:rsidP="00855FD8">
      <w:pPr>
        <w:pStyle w:val="Textopredeterminado"/>
        <w:rPr>
          <w:b/>
          <w:bCs/>
          <w:lang w:val="es-ES"/>
        </w:rPr>
      </w:pPr>
    </w:p>
    <w:p w:rsidR="00855FD8" w:rsidRPr="00855FD8" w:rsidRDefault="00855FD8" w:rsidP="00855FD8">
      <w:pPr>
        <w:pStyle w:val="Textopredeterminado"/>
        <w:jc w:val="both"/>
        <w:rPr>
          <w:b/>
          <w:bCs/>
          <w:lang w:val="es-ES"/>
        </w:rPr>
      </w:pPr>
      <w:r w:rsidRPr="00855FD8">
        <w:rPr>
          <w:b/>
          <w:bCs/>
          <w:lang w:val="es-ES"/>
        </w:rPr>
        <w:t>D/D</w:t>
      </w:r>
      <w:proofErr w:type="gramStart"/>
      <w:r w:rsidRPr="00855FD8">
        <w:rPr>
          <w:b/>
          <w:bCs/>
          <w:lang w:val="es-ES"/>
        </w:rPr>
        <w:t>.ª</w:t>
      </w:r>
      <w:proofErr w:type="gramEnd"/>
      <w:r w:rsidRPr="00855FD8">
        <w:rPr>
          <w:b/>
          <w:bCs/>
          <w:lang w:val="es-ES"/>
        </w:rPr>
        <w:t>.........................................................................., con DNI número.........................., como secretario de la entidad .....................................................................................................</w:t>
      </w:r>
    </w:p>
    <w:p w:rsidR="00855FD8" w:rsidRPr="00855FD8" w:rsidRDefault="00855FD8" w:rsidP="00855FD8">
      <w:pPr>
        <w:pStyle w:val="Textopredeterminado"/>
        <w:jc w:val="both"/>
        <w:rPr>
          <w:b/>
          <w:bCs/>
          <w:lang w:val="es-ES"/>
        </w:rPr>
      </w:pPr>
      <w:r w:rsidRPr="00855FD8">
        <w:rPr>
          <w:b/>
          <w:bCs/>
          <w:lang w:val="es-ES"/>
        </w:rPr>
        <w:t xml:space="preserve">CERTIFICA: que en la reunión de la junta directiva de la mencionada entidad, realizada el </w:t>
      </w:r>
      <w:proofErr w:type="gramStart"/>
      <w:r w:rsidRPr="00855FD8">
        <w:rPr>
          <w:b/>
          <w:bCs/>
          <w:lang w:val="es-ES"/>
        </w:rPr>
        <w:t>día ...........................................</w:t>
      </w:r>
      <w:proofErr w:type="gramEnd"/>
      <w:r w:rsidRPr="00855FD8">
        <w:rPr>
          <w:b/>
          <w:bCs/>
          <w:lang w:val="es-ES"/>
        </w:rPr>
        <w:t>, se adoptó el acuerdo de presentación de la siguiente solicitud:</w:t>
      </w:r>
    </w:p>
    <w:p w:rsidR="00855FD8" w:rsidRPr="00855FD8" w:rsidRDefault="00855FD8" w:rsidP="00855FD8">
      <w:pPr>
        <w:pStyle w:val="Textopredeterminado"/>
        <w:rPr>
          <w:b/>
          <w:bCs/>
          <w:lang w:val="es-ES"/>
        </w:rPr>
      </w:pPr>
    </w:p>
    <w:p w:rsidR="00855FD8" w:rsidRPr="00855FD8" w:rsidRDefault="00855FD8" w:rsidP="00855FD8">
      <w:pPr>
        <w:pStyle w:val="Textopredeterminado"/>
        <w:jc w:val="both"/>
        <w:rPr>
          <w:b/>
          <w:bCs/>
          <w:lang w:val="es-ES"/>
        </w:rPr>
      </w:pPr>
      <w:r w:rsidRPr="00855FD8">
        <w:rPr>
          <w:b/>
          <w:bCs/>
          <w:lang w:val="es-ES"/>
        </w:rPr>
        <w:t>CONVOCATORIA CONCESIÓN DE SUBVENCIONES PARA ACTIVIDADES CULTURALES, DEPORTIVAS Y DOTACIÓN DE INFRAESTRUCTURAS  DURANTE El AÑO 2021.</w:t>
      </w:r>
    </w:p>
    <w:p w:rsidR="00855FD8" w:rsidRPr="00855FD8" w:rsidRDefault="00855FD8" w:rsidP="00855FD8">
      <w:pPr>
        <w:pStyle w:val="Textopredeterminado"/>
        <w:jc w:val="both"/>
        <w:rPr>
          <w:b/>
          <w:bCs/>
          <w:lang w:val="es-ES"/>
        </w:rPr>
      </w:pPr>
    </w:p>
    <w:p w:rsidR="00855FD8" w:rsidRPr="00855FD8" w:rsidRDefault="00855FD8" w:rsidP="00855FD8">
      <w:pPr>
        <w:pStyle w:val="Textopredeterminado"/>
        <w:jc w:val="both"/>
        <w:rPr>
          <w:b/>
          <w:bCs/>
          <w:lang w:val="es-ES"/>
        </w:rPr>
      </w:pPr>
      <w:proofErr w:type="gramStart"/>
      <w:r w:rsidRPr="00855FD8">
        <w:rPr>
          <w:b/>
          <w:bCs/>
          <w:lang w:val="es-ES"/>
        </w:rPr>
        <w:t>Asimismo ,</w:t>
      </w:r>
      <w:proofErr w:type="gramEnd"/>
      <w:r w:rsidRPr="00855FD8">
        <w:rPr>
          <w:b/>
          <w:bCs/>
          <w:lang w:val="es-ES"/>
        </w:rPr>
        <w:t xml:space="preserve"> se acordó nombrar a D/D.ª.........................................................representante para las relación de esta entidad con el Ayuntamiento.</w:t>
      </w:r>
    </w:p>
    <w:p w:rsidR="00855FD8" w:rsidRPr="00855FD8" w:rsidRDefault="00855FD8" w:rsidP="00855FD8">
      <w:pPr>
        <w:pStyle w:val="Textopredeterminado"/>
        <w:jc w:val="both"/>
        <w:rPr>
          <w:b/>
          <w:bCs/>
          <w:lang w:val="es-ES"/>
        </w:rPr>
      </w:pPr>
    </w:p>
    <w:p w:rsidR="00855FD8" w:rsidRPr="00855FD8" w:rsidRDefault="00855FD8" w:rsidP="00855FD8">
      <w:pPr>
        <w:pStyle w:val="Textopredeterminado"/>
        <w:jc w:val="both"/>
        <w:rPr>
          <w:b/>
          <w:bCs/>
          <w:lang w:val="es-ES"/>
        </w:rPr>
      </w:pPr>
      <w:r w:rsidRPr="00855FD8">
        <w:rPr>
          <w:b/>
          <w:bCs/>
          <w:lang w:val="es-ES"/>
        </w:rPr>
        <w:t xml:space="preserve">Y para que conste, para los efectos oportunos, expido la presente certificación </w:t>
      </w:r>
      <w:proofErr w:type="gramStart"/>
      <w:r w:rsidRPr="00855FD8">
        <w:rPr>
          <w:b/>
          <w:bCs/>
          <w:lang w:val="es-ES"/>
        </w:rPr>
        <w:t>en ............................................</w:t>
      </w:r>
      <w:proofErr w:type="gramEnd"/>
      <w:r w:rsidRPr="00855FD8">
        <w:rPr>
          <w:b/>
          <w:bCs/>
          <w:lang w:val="es-ES"/>
        </w:rPr>
        <w:t xml:space="preserve">, lo ........ </w:t>
      </w:r>
      <w:proofErr w:type="gramStart"/>
      <w:r w:rsidRPr="00855FD8">
        <w:rPr>
          <w:b/>
          <w:bCs/>
          <w:lang w:val="es-ES"/>
        </w:rPr>
        <w:t>de</w:t>
      </w:r>
      <w:proofErr w:type="gramEnd"/>
      <w:r w:rsidRPr="00855FD8">
        <w:rPr>
          <w:b/>
          <w:bCs/>
          <w:lang w:val="es-ES"/>
        </w:rPr>
        <w:t xml:space="preserve"> ........................ de 20.......</w:t>
      </w:r>
    </w:p>
    <w:p w:rsidR="00855FD8" w:rsidRPr="00855FD8" w:rsidRDefault="00855FD8" w:rsidP="00855FD8">
      <w:pPr>
        <w:pStyle w:val="Textopredeterminado"/>
        <w:jc w:val="both"/>
        <w:rPr>
          <w:b/>
          <w:bCs/>
          <w:lang w:val="es-ES"/>
        </w:rPr>
      </w:pPr>
    </w:p>
    <w:p w:rsidR="00855FD8" w:rsidRPr="00855FD8" w:rsidRDefault="00855FD8" w:rsidP="00855FD8">
      <w:pPr>
        <w:pStyle w:val="Textopredeterminado"/>
        <w:jc w:val="both"/>
        <w:rPr>
          <w:b/>
          <w:bCs/>
          <w:lang w:val="es-ES"/>
        </w:rPr>
      </w:pPr>
      <w:r w:rsidRPr="00855FD8">
        <w:rPr>
          <w:b/>
          <w:bCs/>
          <w:lang w:val="es-ES"/>
        </w:rPr>
        <w:t xml:space="preserve">Vº Y PRACE                                                                                       Firmado:          </w:t>
      </w:r>
    </w:p>
    <w:p w:rsidR="00855FD8" w:rsidRPr="00855FD8" w:rsidRDefault="00855FD8" w:rsidP="00855FD8">
      <w:pPr>
        <w:pStyle w:val="Textopredeterminado"/>
        <w:jc w:val="both"/>
        <w:rPr>
          <w:b/>
          <w:bCs/>
          <w:lang w:val="es-ES"/>
        </w:rPr>
      </w:pPr>
      <w:r w:rsidRPr="00855FD8">
        <w:rPr>
          <w:b/>
          <w:bCs/>
          <w:lang w:val="es-ES"/>
        </w:rPr>
        <w:t>El Presidente,                                                                                      El Secretario,</w:t>
      </w:r>
    </w:p>
    <w:p w:rsidR="00855FD8" w:rsidRPr="00855FD8" w:rsidRDefault="00855FD8" w:rsidP="00855FD8">
      <w:pPr>
        <w:pStyle w:val="Textopredeterminado"/>
        <w:jc w:val="both"/>
        <w:rPr>
          <w:b/>
          <w:bCs/>
          <w:lang w:val="es-ES"/>
        </w:rPr>
      </w:pPr>
    </w:p>
    <w:p w:rsidR="00855FD8" w:rsidRPr="00855FD8" w:rsidRDefault="00855FD8" w:rsidP="00855FD8">
      <w:pPr>
        <w:pStyle w:val="Textopredeterminado"/>
        <w:jc w:val="both"/>
        <w:rPr>
          <w:b/>
          <w:bCs/>
          <w:lang w:val="es-ES"/>
        </w:rPr>
      </w:pPr>
    </w:p>
    <w:p w:rsidR="00855FD8" w:rsidRPr="00855FD8" w:rsidRDefault="00855FD8" w:rsidP="00855FD8">
      <w:pPr>
        <w:pStyle w:val="Textopredeterminado"/>
        <w:pBdr>
          <w:bottom w:val="single" w:sz="24" w:space="7" w:color="auto"/>
        </w:pBdr>
        <w:jc w:val="both"/>
        <w:rPr>
          <w:b/>
          <w:bCs/>
          <w:lang w:val="es-ES"/>
        </w:rPr>
      </w:pPr>
    </w:p>
    <w:p w:rsidR="00855FD8" w:rsidRPr="00855FD8" w:rsidRDefault="00855FD8" w:rsidP="00855FD8">
      <w:pPr>
        <w:pStyle w:val="Textopredeterminado"/>
        <w:jc w:val="both"/>
        <w:rPr>
          <w:b/>
          <w:bCs/>
          <w:lang w:val="es-ES"/>
        </w:rPr>
      </w:pPr>
      <w:r w:rsidRPr="00855FD8">
        <w:rPr>
          <w:b/>
          <w:bCs/>
          <w:lang w:val="es-ES"/>
        </w:rPr>
        <w:t>(Esta declaración deberá realizarla la persona  nominada cómo representante)</w:t>
      </w:r>
    </w:p>
    <w:p w:rsidR="00855FD8" w:rsidRPr="00855FD8" w:rsidRDefault="00855FD8" w:rsidP="00855FD8">
      <w:pPr>
        <w:pStyle w:val="Textopredeterminado"/>
        <w:jc w:val="both"/>
        <w:rPr>
          <w:b/>
          <w:bCs/>
          <w:lang w:val="es-ES"/>
        </w:rPr>
      </w:pPr>
    </w:p>
    <w:p w:rsidR="00855FD8" w:rsidRPr="00855FD8" w:rsidRDefault="00855FD8" w:rsidP="00855FD8">
      <w:pPr>
        <w:pStyle w:val="Textopredeterminado"/>
        <w:jc w:val="both"/>
        <w:rPr>
          <w:b/>
          <w:bCs/>
          <w:lang w:val="es-ES"/>
        </w:rPr>
      </w:pPr>
      <w:r w:rsidRPr="00855FD8">
        <w:rPr>
          <w:b/>
          <w:bCs/>
          <w:lang w:val="es-ES"/>
        </w:rPr>
        <w:t>D/Dña..........................................................................., con D.N.I................................, como representante de la entidad...........................................................</w:t>
      </w:r>
    </w:p>
    <w:p w:rsidR="00855FD8" w:rsidRPr="00855FD8" w:rsidRDefault="00855FD8" w:rsidP="00855FD8">
      <w:pPr>
        <w:pStyle w:val="Textopredeterminado"/>
        <w:jc w:val="both"/>
        <w:rPr>
          <w:b/>
          <w:bCs/>
          <w:lang w:val="es-ES"/>
        </w:rPr>
      </w:pPr>
      <w:r w:rsidRPr="00855FD8">
        <w:rPr>
          <w:b/>
          <w:bCs/>
          <w:lang w:val="es-ES"/>
        </w:rPr>
        <w:t>DECLARA:</w:t>
      </w:r>
    </w:p>
    <w:p w:rsidR="00855FD8" w:rsidRPr="00855FD8" w:rsidRDefault="00855FD8" w:rsidP="00855FD8">
      <w:pPr>
        <w:pStyle w:val="Textopredeterminado"/>
        <w:jc w:val="both"/>
        <w:rPr>
          <w:b/>
          <w:bCs/>
          <w:lang w:val="es-ES"/>
        </w:rPr>
      </w:pPr>
    </w:p>
    <w:p w:rsidR="00855FD8" w:rsidRPr="00855FD8" w:rsidRDefault="00855FD8" w:rsidP="00855FD8">
      <w:pPr>
        <w:pStyle w:val="Textopredeterminado"/>
        <w:jc w:val="both"/>
        <w:rPr>
          <w:b/>
          <w:bCs/>
          <w:lang w:val="es-ES"/>
        </w:rPr>
      </w:pPr>
      <w:r w:rsidRPr="00855FD8">
        <w:rPr>
          <w:b/>
          <w:bCs/>
          <w:lang w:val="es-ES"/>
        </w:rPr>
        <w:t>1. Que la entidad  a que represento está al corriente de sus deberes tributarios y con la Seguridad  Social.</w:t>
      </w:r>
    </w:p>
    <w:p w:rsidR="00855FD8" w:rsidRPr="00855FD8" w:rsidRDefault="00855FD8" w:rsidP="00855FD8">
      <w:pPr>
        <w:pStyle w:val="Textopredeterminado"/>
        <w:jc w:val="both"/>
        <w:rPr>
          <w:b/>
          <w:bCs/>
          <w:lang w:val="es-ES"/>
        </w:rPr>
      </w:pPr>
    </w:p>
    <w:p w:rsidR="00855FD8" w:rsidRPr="00855FD8" w:rsidRDefault="00855FD8" w:rsidP="00855FD8">
      <w:pPr>
        <w:pStyle w:val="Textopredeterminado"/>
        <w:jc w:val="both"/>
        <w:rPr>
          <w:b/>
          <w:bCs/>
          <w:lang w:val="es-ES"/>
        </w:rPr>
      </w:pPr>
      <w:r w:rsidRPr="00855FD8">
        <w:rPr>
          <w:b/>
          <w:bCs/>
          <w:lang w:val="es-ES"/>
        </w:rPr>
        <w:t>2. Que no estoy incurso en causa de incompatibilidad  o incapacidad  para contratar con la Administración y que conozco y acepto las bases de la convocatoria.</w:t>
      </w:r>
    </w:p>
    <w:p w:rsidR="00855FD8" w:rsidRPr="00855FD8" w:rsidRDefault="00855FD8" w:rsidP="00855FD8">
      <w:pPr>
        <w:pStyle w:val="Textopredeterminado"/>
        <w:jc w:val="both"/>
        <w:rPr>
          <w:b/>
          <w:bCs/>
          <w:lang w:val="es-ES"/>
        </w:rPr>
      </w:pPr>
      <w:r w:rsidRPr="00855FD8">
        <w:rPr>
          <w:b/>
          <w:bCs/>
          <w:lang w:val="es-ES"/>
        </w:rPr>
        <w:t xml:space="preserve">Al </w:t>
      </w:r>
      <w:r w:rsidR="00440E9D">
        <w:rPr>
          <w:b/>
          <w:bCs/>
          <w:lang w:val="es-ES"/>
        </w:rPr>
        <w:t>mismo</w:t>
      </w:r>
      <w:r w:rsidRPr="00855FD8">
        <w:rPr>
          <w:b/>
          <w:bCs/>
          <w:lang w:val="es-ES"/>
        </w:rPr>
        <w:t xml:space="preserve"> tiempo, autorizo al Ayuntamiento  a obtener  las certificaciones de la Agencia Estatal  de la Administración Tributaria y de la Tesorería de la Seguridad Social en las que se acredite que la entidad  que represento está al corriente en sus deberes tributarios y con la Seguridad  Social.</w:t>
      </w:r>
    </w:p>
    <w:p w:rsidR="00855FD8" w:rsidRPr="00855FD8" w:rsidRDefault="00855FD8" w:rsidP="00855FD8">
      <w:pPr>
        <w:pStyle w:val="Textopredeterminado"/>
        <w:jc w:val="both"/>
        <w:rPr>
          <w:b/>
          <w:bCs/>
          <w:lang w:val="es-ES"/>
        </w:rPr>
      </w:pPr>
    </w:p>
    <w:p w:rsidR="00855FD8" w:rsidRPr="00855FD8" w:rsidRDefault="00855FD8" w:rsidP="00855FD8">
      <w:pPr>
        <w:pStyle w:val="Textopredeterminado"/>
        <w:jc w:val="both"/>
        <w:rPr>
          <w:b/>
          <w:bCs/>
          <w:lang w:val="es-ES"/>
        </w:rPr>
      </w:pPr>
    </w:p>
    <w:p w:rsidR="00855FD8" w:rsidRPr="00440E9D" w:rsidRDefault="00855FD8" w:rsidP="00855FD8">
      <w:pPr>
        <w:pStyle w:val="Textopredeterminado"/>
        <w:jc w:val="both"/>
        <w:rPr>
          <w:b/>
          <w:bCs/>
          <w:lang w:val="es-ES"/>
        </w:rPr>
      </w:pPr>
      <w:r w:rsidRPr="00855FD8">
        <w:rPr>
          <w:b/>
          <w:bCs/>
          <w:lang w:val="es-ES"/>
        </w:rPr>
        <w:t xml:space="preserve">             </w:t>
      </w:r>
      <w:r w:rsidRPr="00440E9D">
        <w:rPr>
          <w:b/>
          <w:bCs/>
          <w:lang w:val="es-ES"/>
        </w:rPr>
        <w:t xml:space="preserve">..................................................., </w:t>
      </w:r>
      <w:proofErr w:type="gramStart"/>
      <w:r w:rsidRPr="00440E9D">
        <w:rPr>
          <w:b/>
          <w:bCs/>
          <w:lang w:val="es-ES"/>
        </w:rPr>
        <w:t>lo ............</w:t>
      </w:r>
      <w:proofErr w:type="gramEnd"/>
      <w:r w:rsidRPr="00440E9D">
        <w:rPr>
          <w:b/>
          <w:bCs/>
          <w:lang w:val="es-ES"/>
        </w:rPr>
        <w:t xml:space="preserve"> de ...............................de 20....</w:t>
      </w:r>
    </w:p>
    <w:p w:rsidR="00855FD8" w:rsidRPr="00440E9D" w:rsidRDefault="00855FD8" w:rsidP="00855FD8">
      <w:pPr>
        <w:pStyle w:val="Textopredeterminado"/>
        <w:jc w:val="both"/>
        <w:rPr>
          <w:b/>
          <w:bCs/>
          <w:lang w:val="es-ES"/>
        </w:rPr>
      </w:pPr>
      <w:r w:rsidRPr="00440E9D">
        <w:rPr>
          <w:b/>
          <w:bCs/>
          <w:lang w:val="es-ES"/>
        </w:rPr>
        <w:t>Firma,</w:t>
      </w:r>
    </w:p>
    <w:p w:rsidR="00855FD8" w:rsidRDefault="00855FD8" w:rsidP="00855FD8"/>
    <w:p w:rsidR="00855FD8" w:rsidRDefault="00855FD8" w:rsidP="00855FD8"/>
    <w:p w:rsidR="00855FD8" w:rsidRDefault="00855FD8" w:rsidP="00855FD8">
      <w:pPr>
        <w:ind w:firstLine="708"/>
        <w:rPr>
          <w:szCs w:val="24"/>
        </w:rPr>
      </w:pPr>
    </w:p>
    <w:p w:rsidR="00855FD8" w:rsidRPr="00855FD8" w:rsidRDefault="00855FD8" w:rsidP="00855FD8">
      <w:pPr>
        <w:pStyle w:val="Textopredeterminado"/>
        <w:jc w:val="center"/>
        <w:rPr>
          <w:b/>
          <w:bCs/>
          <w:lang w:val="es-ES"/>
        </w:rPr>
      </w:pPr>
      <w:r w:rsidRPr="00855FD8">
        <w:rPr>
          <w:b/>
          <w:bCs/>
          <w:lang w:val="es-ES"/>
        </w:rPr>
        <w:t>CERTIFICACIÓN DE NÚMERO DE SOCIOS</w:t>
      </w:r>
    </w:p>
    <w:p w:rsidR="00855FD8" w:rsidRPr="00855FD8" w:rsidRDefault="00855FD8" w:rsidP="00855FD8">
      <w:pPr>
        <w:pStyle w:val="Textopredeterminado"/>
        <w:jc w:val="center"/>
        <w:rPr>
          <w:b/>
          <w:bCs/>
          <w:lang w:val="es-ES"/>
        </w:rPr>
      </w:pPr>
    </w:p>
    <w:p w:rsidR="00855FD8" w:rsidRPr="00855FD8" w:rsidRDefault="00855FD8" w:rsidP="00855FD8">
      <w:pPr>
        <w:pStyle w:val="Textopredeterminado"/>
        <w:jc w:val="both"/>
        <w:rPr>
          <w:b/>
          <w:bCs/>
          <w:lang w:val="es-ES"/>
        </w:rPr>
      </w:pPr>
      <w:r w:rsidRPr="00855FD8">
        <w:rPr>
          <w:b/>
          <w:bCs/>
          <w:lang w:val="es-ES"/>
        </w:rPr>
        <w:t>D/Dª.............................................................................,con DNI número..........................., secretario de la entidad......................................................................</w:t>
      </w:r>
    </w:p>
    <w:p w:rsidR="00855FD8" w:rsidRPr="00855FD8" w:rsidRDefault="00855FD8" w:rsidP="00855FD8">
      <w:pPr>
        <w:pStyle w:val="Textopredeterminado"/>
        <w:jc w:val="both"/>
        <w:rPr>
          <w:b/>
          <w:bCs/>
          <w:lang w:val="es-ES"/>
        </w:rPr>
      </w:pPr>
    </w:p>
    <w:p w:rsidR="00855FD8" w:rsidRPr="00855FD8" w:rsidRDefault="00855FD8" w:rsidP="00855FD8">
      <w:pPr>
        <w:pStyle w:val="Textopredeterminado"/>
        <w:jc w:val="both"/>
        <w:rPr>
          <w:b/>
          <w:bCs/>
          <w:lang w:val="es-ES"/>
        </w:rPr>
      </w:pPr>
      <w:r w:rsidRPr="00855FD8">
        <w:rPr>
          <w:b/>
          <w:bCs/>
          <w:lang w:val="es-ES"/>
        </w:rPr>
        <w:t>C</w:t>
      </w:r>
      <w:r w:rsidR="00440E9D">
        <w:rPr>
          <w:b/>
          <w:bCs/>
          <w:lang w:val="es-ES"/>
        </w:rPr>
        <w:t>ERTIFICA</w:t>
      </w:r>
      <w:r w:rsidRPr="00855FD8">
        <w:rPr>
          <w:b/>
          <w:bCs/>
          <w:lang w:val="es-ES"/>
        </w:rPr>
        <w:t>:</w:t>
      </w:r>
    </w:p>
    <w:p w:rsidR="00855FD8" w:rsidRPr="00855FD8" w:rsidRDefault="00855FD8" w:rsidP="00855FD8">
      <w:pPr>
        <w:pStyle w:val="Textopredeterminado"/>
        <w:jc w:val="both"/>
        <w:rPr>
          <w:b/>
          <w:bCs/>
          <w:lang w:val="es-ES"/>
        </w:rPr>
      </w:pPr>
    </w:p>
    <w:p w:rsidR="00855FD8" w:rsidRPr="00855FD8" w:rsidRDefault="00855FD8" w:rsidP="00855FD8">
      <w:pPr>
        <w:pStyle w:val="Textopredeterminado"/>
        <w:jc w:val="both"/>
        <w:rPr>
          <w:b/>
          <w:bCs/>
          <w:lang w:val="es-ES"/>
        </w:rPr>
      </w:pPr>
      <w:proofErr w:type="gramStart"/>
      <w:r w:rsidRPr="00855FD8">
        <w:rPr>
          <w:b/>
          <w:bCs/>
          <w:lang w:val="es-ES"/>
        </w:rPr>
        <w:t>que</w:t>
      </w:r>
      <w:proofErr w:type="gramEnd"/>
      <w:r w:rsidRPr="00855FD8">
        <w:rPr>
          <w:b/>
          <w:bCs/>
          <w:lang w:val="es-ES"/>
        </w:rPr>
        <w:t xml:space="preserve"> el número de socios activos de esta entidad asciende a la cantidad de ..........................................................................................................................................</w:t>
      </w:r>
    </w:p>
    <w:p w:rsidR="00855FD8" w:rsidRPr="00855FD8" w:rsidRDefault="00855FD8" w:rsidP="00855FD8">
      <w:pPr>
        <w:pStyle w:val="Textopredeterminado"/>
        <w:jc w:val="both"/>
        <w:rPr>
          <w:b/>
          <w:bCs/>
          <w:lang w:val="es-ES"/>
        </w:rPr>
      </w:pPr>
    </w:p>
    <w:p w:rsidR="00855FD8" w:rsidRPr="00855FD8" w:rsidRDefault="00855FD8" w:rsidP="00855FD8">
      <w:pPr>
        <w:pStyle w:val="Textopredeterminado"/>
        <w:jc w:val="both"/>
        <w:rPr>
          <w:b/>
          <w:bCs/>
          <w:lang w:val="es-ES"/>
        </w:rPr>
      </w:pPr>
      <w:r w:rsidRPr="00855FD8">
        <w:rPr>
          <w:b/>
          <w:bCs/>
          <w:lang w:val="es-ES"/>
        </w:rPr>
        <w:t>Vº y prace</w:t>
      </w:r>
    </w:p>
    <w:p w:rsidR="00855FD8" w:rsidRPr="00855FD8" w:rsidRDefault="00855FD8" w:rsidP="00855FD8">
      <w:pPr>
        <w:pStyle w:val="Textopredeterminado"/>
        <w:jc w:val="both"/>
        <w:rPr>
          <w:b/>
          <w:bCs/>
          <w:lang w:val="es-ES"/>
        </w:rPr>
      </w:pPr>
      <w:r w:rsidRPr="00855FD8">
        <w:rPr>
          <w:b/>
          <w:bCs/>
          <w:lang w:val="es-ES"/>
        </w:rPr>
        <w:t>El Presidente,                                                                                       El Secretario,</w:t>
      </w:r>
    </w:p>
    <w:p w:rsidR="00855FD8" w:rsidRPr="00855FD8" w:rsidRDefault="00855FD8" w:rsidP="00855FD8">
      <w:pPr>
        <w:pStyle w:val="Textopredeterminado"/>
        <w:jc w:val="both"/>
        <w:rPr>
          <w:b/>
          <w:bCs/>
          <w:lang w:val="es-ES"/>
        </w:rPr>
      </w:pPr>
    </w:p>
    <w:p w:rsidR="00855FD8" w:rsidRPr="00855FD8" w:rsidRDefault="00855FD8" w:rsidP="00855FD8">
      <w:pPr>
        <w:pStyle w:val="Textopredeterminado"/>
        <w:jc w:val="both"/>
        <w:rPr>
          <w:b/>
          <w:bCs/>
          <w:lang w:val="es-ES"/>
        </w:rPr>
      </w:pPr>
    </w:p>
    <w:p w:rsidR="00855FD8" w:rsidRPr="00855FD8" w:rsidRDefault="00855FD8" w:rsidP="00855FD8">
      <w:pPr>
        <w:pStyle w:val="Textopredeterminado"/>
        <w:pBdr>
          <w:bottom w:val="single" w:sz="24" w:space="7" w:color="auto"/>
        </w:pBdr>
        <w:jc w:val="both"/>
        <w:rPr>
          <w:lang w:val="es-ES"/>
        </w:rPr>
      </w:pPr>
    </w:p>
    <w:p w:rsidR="00855FD8" w:rsidRPr="00855FD8" w:rsidRDefault="00855FD8" w:rsidP="00855FD8">
      <w:pPr>
        <w:pStyle w:val="Textopredeterminado"/>
        <w:jc w:val="center"/>
        <w:rPr>
          <w:b/>
          <w:bCs/>
          <w:lang w:val="es-ES"/>
        </w:rPr>
      </w:pPr>
      <w:r w:rsidRPr="00855FD8">
        <w:rPr>
          <w:b/>
          <w:bCs/>
          <w:lang w:val="es-ES"/>
        </w:rPr>
        <w:t>NOTAS:</w:t>
      </w:r>
    </w:p>
    <w:p w:rsidR="00855FD8" w:rsidRPr="00855FD8" w:rsidRDefault="00855FD8" w:rsidP="00855FD8">
      <w:pPr>
        <w:pStyle w:val="Textopredeterminado"/>
        <w:jc w:val="center"/>
        <w:rPr>
          <w:b/>
          <w:bCs/>
          <w:lang w:val="es-ES"/>
        </w:rPr>
      </w:pPr>
      <w:r w:rsidRPr="00855FD8">
        <w:rPr>
          <w:b/>
          <w:bCs/>
          <w:lang w:val="es-ES"/>
        </w:rPr>
        <w:t>Para la presentación de esta solicitud:</w:t>
      </w:r>
    </w:p>
    <w:p w:rsidR="00855FD8" w:rsidRDefault="00855FD8" w:rsidP="00855FD8"/>
    <w:p w:rsidR="00855FD8" w:rsidRPr="00855FD8" w:rsidRDefault="00855FD8" w:rsidP="00855FD8">
      <w:pPr>
        <w:pStyle w:val="Textopredeterminado"/>
        <w:jc w:val="both"/>
        <w:rPr>
          <w:b/>
          <w:bCs/>
          <w:lang w:val="es-ES"/>
        </w:rPr>
      </w:pPr>
      <w:r w:rsidRPr="00855FD8">
        <w:rPr>
          <w:b/>
          <w:bCs/>
          <w:lang w:val="es-ES"/>
        </w:rPr>
        <w:t xml:space="preserve">1. El plazo máximo para presentar esta solicitud es el próximo </w:t>
      </w:r>
      <w:r w:rsidRPr="00855FD8">
        <w:rPr>
          <w:b/>
          <w:bCs/>
          <w:sz w:val="28"/>
          <w:szCs w:val="28"/>
          <w:lang w:val="es-ES"/>
        </w:rPr>
        <w:t xml:space="preserve">31 de marzo   de 2021 </w:t>
      </w:r>
    </w:p>
    <w:p w:rsidR="00855FD8" w:rsidRPr="00855FD8" w:rsidRDefault="00855FD8" w:rsidP="00855FD8">
      <w:pPr>
        <w:pStyle w:val="Textopredeterminado"/>
        <w:jc w:val="both"/>
        <w:rPr>
          <w:b/>
          <w:bCs/>
          <w:lang w:val="es-ES"/>
        </w:rPr>
      </w:pPr>
      <w:proofErr w:type="gramStart"/>
      <w:r w:rsidRPr="00855FD8">
        <w:rPr>
          <w:b/>
          <w:bCs/>
          <w:lang w:val="es-ES"/>
        </w:rPr>
        <w:t>2.Las</w:t>
      </w:r>
      <w:proofErr w:type="gramEnd"/>
      <w:r w:rsidRPr="00855FD8">
        <w:rPr>
          <w:b/>
          <w:bCs/>
          <w:lang w:val="es-ES"/>
        </w:rPr>
        <w:t xml:space="preserve"> solicitudes deberán corresponder a una sola materia (Cultura, Deporte o infraestructuras)</w:t>
      </w:r>
    </w:p>
    <w:p w:rsidR="00855FD8" w:rsidRPr="00855FD8" w:rsidRDefault="00855FD8" w:rsidP="00855FD8">
      <w:pPr>
        <w:pStyle w:val="Textopredeterminado"/>
        <w:jc w:val="center"/>
        <w:rPr>
          <w:b/>
          <w:bCs/>
          <w:lang w:val="es-ES"/>
        </w:rPr>
      </w:pPr>
      <w:r w:rsidRPr="00855FD8">
        <w:rPr>
          <w:b/>
          <w:bCs/>
          <w:lang w:val="es-ES"/>
        </w:rPr>
        <w:t>Justificación de subvenciones:</w:t>
      </w:r>
    </w:p>
    <w:p w:rsidR="00855FD8" w:rsidRPr="00855FD8" w:rsidRDefault="00855FD8" w:rsidP="00855FD8">
      <w:pPr>
        <w:pStyle w:val="Textopredeterminado"/>
        <w:jc w:val="both"/>
        <w:rPr>
          <w:b/>
          <w:bCs/>
          <w:sz w:val="28"/>
          <w:szCs w:val="28"/>
          <w:lang w:val="es-ES"/>
        </w:rPr>
      </w:pPr>
      <w:r w:rsidRPr="00855FD8">
        <w:rPr>
          <w:b/>
          <w:bCs/>
          <w:lang w:val="es-ES"/>
        </w:rPr>
        <w:t xml:space="preserve">1. El plazo de justificación, en caso de que se conceda la subvención será el </w:t>
      </w:r>
      <w:r w:rsidRPr="00855FD8">
        <w:rPr>
          <w:b/>
          <w:bCs/>
          <w:sz w:val="28"/>
          <w:szCs w:val="28"/>
          <w:lang w:val="es-ES"/>
        </w:rPr>
        <w:t xml:space="preserve">15 de diciembre de </w:t>
      </w:r>
      <w:proofErr w:type="gramStart"/>
      <w:r w:rsidRPr="00855FD8">
        <w:rPr>
          <w:b/>
          <w:bCs/>
          <w:sz w:val="28"/>
          <w:szCs w:val="28"/>
          <w:lang w:val="es-ES"/>
        </w:rPr>
        <w:t>2021 .</w:t>
      </w:r>
      <w:proofErr w:type="gramEnd"/>
    </w:p>
    <w:p w:rsidR="00855FD8" w:rsidRPr="00855FD8" w:rsidRDefault="00855FD8" w:rsidP="00855FD8">
      <w:pPr>
        <w:pStyle w:val="Textopredeterminado"/>
        <w:jc w:val="both"/>
        <w:rPr>
          <w:b/>
          <w:bCs/>
          <w:lang w:val="es-ES"/>
        </w:rPr>
      </w:pPr>
      <w:r w:rsidRPr="00855FD8">
        <w:rPr>
          <w:b/>
          <w:bCs/>
          <w:lang w:val="es-ES"/>
        </w:rPr>
        <w:t xml:space="preserve">2. Las subvenciones </w:t>
      </w:r>
      <w:r w:rsidR="00440E9D">
        <w:rPr>
          <w:b/>
          <w:bCs/>
          <w:lang w:val="es-ES"/>
        </w:rPr>
        <w:t xml:space="preserve">se abonarán </w:t>
      </w:r>
      <w:r w:rsidRPr="00855FD8">
        <w:rPr>
          <w:b/>
          <w:bCs/>
          <w:lang w:val="es-ES"/>
        </w:rPr>
        <w:t xml:space="preserve"> después de que se justifique el gasto.</w:t>
      </w:r>
    </w:p>
    <w:p w:rsidR="00855FD8" w:rsidRPr="00855FD8" w:rsidRDefault="00855FD8" w:rsidP="00855FD8">
      <w:pPr>
        <w:pStyle w:val="Textopredeterminado"/>
        <w:jc w:val="center"/>
        <w:rPr>
          <w:b/>
          <w:bCs/>
          <w:lang w:val="es-ES"/>
        </w:rPr>
      </w:pPr>
      <w:r w:rsidRPr="00855FD8">
        <w:rPr>
          <w:b/>
          <w:bCs/>
          <w:lang w:val="es-ES"/>
        </w:rPr>
        <w:t>Compulsas</w:t>
      </w:r>
    </w:p>
    <w:p w:rsidR="00855FD8" w:rsidRPr="00855FD8" w:rsidRDefault="00855FD8" w:rsidP="00855FD8">
      <w:pPr>
        <w:pStyle w:val="Textopredeterminado"/>
        <w:jc w:val="both"/>
        <w:rPr>
          <w:b/>
          <w:bCs/>
          <w:lang w:val="es-ES"/>
        </w:rPr>
      </w:pPr>
      <w:r w:rsidRPr="00855FD8">
        <w:rPr>
          <w:b/>
          <w:bCs/>
          <w:lang w:val="es-ES"/>
        </w:rPr>
        <w:t>Con carácter general se admitirán fotocopias que vengan compulsadas:</w:t>
      </w:r>
    </w:p>
    <w:p w:rsidR="00855FD8" w:rsidRPr="00855FD8" w:rsidRDefault="00855FD8" w:rsidP="00855FD8">
      <w:pPr>
        <w:pStyle w:val="Textopredeterminado"/>
        <w:jc w:val="both"/>
        <w:rPr>
          <w:b/>
          <w:bCs/>
          <w:lang w:val="es-ES"/>
        </w:rPr>
      </w:pPr>
    </w:p>
    <w:p w:rsidR="00855FD8" w:rsidRPr="00855FD8" w:rsidRDefault="00855FD8" w:rsidP="00855FD8">
      <w:pPr>
        <w:pStyle w:val="Textopredeterminado"/>
        <w:jc w:val="both"/>
        <w:rPr>
          <w:b/>
          <w:bCs/>
          <w:lang w:val="es-ES"/>
        </w:rPr>
      </w:pPr>
      <w:r w:rsidRPr="00855FD8">
        <w:rPr>
          <w:b/>
          <w:bCs/>
          <w:lang w:val="es-ES"/>
        </w:rPr>
        <w:tab/>
        <w:t xml:space="preserve">-  </w:t>
      </w:r>
      <w:r w:rsidR="00440E9D">
        <w:rPr>
          <w:b/>
          <w:bCs/>
          <w:lang w:val="es-ES"/>
        </w:rPr>
        <w:t>Ante</w:t>
      </w:r>
      <w:r w:rsidRPr="00855FD8">
        <w:rPr>
          <w:b/>
          <w:bCs/>
          <w:lang w:val="es-ES"/>
        </w:rPr>
        <w:t xml:space="preserve"> notario.</w:t>
      </w:r>
    </w:p>
    <w:p w:rsidR="00855FD8" w:rsidRPr="00855FD8" w:rsidRDefault="00855FD8" w:rsidP="00855FD8">
      <w:pPr>
        <w:pStyle w:val="Textopredeterminado"/>
        <w:jc w:val="both"/>
        <w:rPr>
          <w:b/>
          <w:bCs/>
          <w:lang w:val="es-ES"/>
        </w:rPr>
      </w:pPr>
      <w:r w:rsidRPr="00855FD8">
        <w:rPr>
          <w:b/>
          <w:bCs/>
          <w:lang w:val="es-ES"/>
        </w:rPr>
        <w:tab/>
        <w:t>- Por los ayuntamientos respectivos.</w:t>
      </w:r>
    </w:p>
    <w:p w:rsidR="00855FD8" w:rsidRPr="00855FD8" w:rsidRDefault="00855FD8" w:rsidP="00855FD8">
      <w:pPr>
        <w:pStyle w:val="Textopredeterminado"/>
        <w:jc w:val="both"/>
        <w:rPr>
          <w:b/>
          <w:bCs/>
          <w:lang w:val="es-ES"/>
        </w:rPr>
      </w:pPr>
      <w:r w:rsidRPr="00855FD8">
        <w:rPr>
          <w:b/>
          <w:bCs/>
          <w:lang w:val="es-ES"/>
        </w:rPr>
        <w:tab/>
        <w:t>- Por el órgano administrativo que tenga en su poder los documentos originales.</w:t>
      </w:r>
    </w:p>
    <w:p w:rsidR="00855FD8" w:rsidRPr="00855FD8" w:rsidRDefault="00855FD8" w:rsidP="00855FD8">
      <w:pPr>
        <w:pStyle w:val="Textopredeterminado"/>
        <w:jc w:val="both"/>
        <w:rPr>
          <w:b/>
          <w:bCs/>
          <w:lang w:val="es-ES"/>
        </w:rPr>
      </w:pPr>
      <w:r w:rsidRPr="00855FD8">
        <w:rPr>
          <w:b/>
          <w:bCs/>
          <w:lang w:val="es-ES"/>
        </w:rPr>
        <w:tab/>
        <w:t xml:space="preserve">- Por </w:t>
      </w:r>
      <w:r w:rsidR="00440E9D">
        <w:rPr>
          <w:b/>
          <w:bCs/>
          <w:lang w:val="es-ES"/>
        </w:rPr>
        <w:t>lo</w:t>
      </w:r>
      <w:r w:rsidRPr="00855FD8">
        <w:rPr>
          <w:b/>
          <w:bCs/>
          <w:lang w:val="es-ES"/>
        </w:rPr>
        <w:t xml:space="preserve"> dispuesto en el artículo 16 de la Ley 39/2015 del 1 de octubre del procedimiento administrativo común la de cualquier órgano de la Administración General del Estado, o de la comunidad autónoma.</w:t>
      </w:r>
    </w:p>
    <w:p w:rsidR="00855FD8" w:rsidRPr="00855FD8" w:rsidRDefault="00855FD8" w:rsidP="00855FD8">
      <w:pPr>
        <w:pStyle w:val="Textopredeterminado"/>
        <w:jc w:val="both"/>
        <w:rPr>
          <w:b/>
          <w:bCs/>
          <w:lang w:val="es-ES"/>
        </w:rPr>
      </w:pPr>
    </w:p>
    <w:p w:rsidR="00855FD8" w:rsidRPr="00855FD8" w:rsidRDefault="00855FD8" w:rsidP="00855FD8">
      <w:pPr>
        <w:pStyle w:val="Textopredeterminado"/>
        <w:rPr>
          <w:b/>
          <w:bCs/>
          <w:lang w:val="es-ES"/>
        </w:rPr>
      </w:pPr>
      <w:r w:rsidRPr="00855FD8">
        <w:rPr>
          <w:b/>
          <w:bCs/>
          <w:lang w:val="es-ES"/>
        </w:rPr>
        <w:lastRenderedPageBreak/>
        <w:t>DOCUMENTOS QUE SE ACERCAN CON L</w:t>
      </w:r>
      <w:r w:rsidR="00440E9D">
        <w:rPr>
          <w:b/>
          <w:bCs/>
          <w:lang w:val="es-ES"/>
        </w:rPr>
        <w:t>A</w:t>
      </w:r>
      <w:r w:rsidRPr="00855FD8">
        <w:rPr>
          <w:b/>
          <w:bCs/>
          <w:lang w:val="es-ES"/>
        </w:rPr>
        <w:t xml:space="preserve"> SOLICITUD:</w:t>
      </w:r>
    </w:p>
    <w:p w:rsidR="00855FD8" w:rsidRPr="00855FD8" w:rsidRDefault="00440E9D" w:rsidP="00855FD8">
      <w:pPr>
        <w:pStyle w:val="Textopredeterminado"/>
        <w:numPr>
          <w:ilvl w:val="0"/>
          <w:numId w:val="6"/>
        </w:numPr>
        <w:suppressAutoHyphens w:val="0"/>
        <w:overflowPunct/>
        <w:autoSpaceDN w:val="0"/>
        <w:adjustRightInd w:val="0"/>
        <w:rPr>
          <w:sz w:val="16"/>
          <w:szCs w:val="18"/>
          <w:lang w:val="es-ES"/>
        </w:rPr>
      </w:pPr>
      <w:r>
        <w:rPr>
          <w:sz w:val="16"/>
          <w:szCs w:val="18"/>
          <w:lang w:val="es-ES"/>
        </w:rPr>
        <w:t>A</w:t>
      </w:r>
      <w:r w:rsidR="00855FD8" w:rsidRPr="00855FD8">
        <w:rPr>
          <w:sz w:val="16"/>
          <w:szCs w:val="18"/>
          <w:lang w:val="es-ES"/>
        </w:rPr>
        <w:t>.- Fotocopia compulsada de la tarjeta del CIF de la entidad</w:t>
      </w:r>
    </w:p>
    <w:p w:rsidR="00855FD8" w:rsidRPr="00855FD8" w:rsidRDefault="00855FD8" w:rsidP="00855FD8">
      <w:pPr>
        <w:pStyle w:val="Textopredeterminado"/>
        <w:numPr>
          <w:ilvl w:val="0"/>
          <w:numId w:val="7"/>
        </w:numPr>
        <w:suppressAutoHyphens w:val="0"/>
        <w:overflowPunct/>
        <w:autoSpaceDN w:val="0"/>
        <w:adjustRightInd w:val="0"/>
        <w:rPr>
          <w:sz w:val="16"/>
          <w:szCs w:val="18"/>
          <w:lang w:val="es-ES"/>
        </w:rPr>
      </w:pPr>
      <w:r w:rsidRPr="00855FD8">
        <w:rPr>
          <w:sz w:val="16"/>
          <w:szCs w:val="18"/>
          <w:lang w:val="es-ES"/>
        </w:rPr>
        <w:t>B.- Fotocopia de los estatutos de la entidad.</w:t>
      </w:r>
    </w:p>
    <w:p w:rsidR="00855FD8" w:rsidRPr="00855FD8" w:rsidRDefault="00855FD8" w:rsidP="00855FD8">
      <w:pPr>
        <w:pStyle w:val="Textopredeterminado"/>
        <w:numPr>
          <w:ilvl w:val="0"/>
          <w:numId w:val="8"/>
        </w:numPr>
        <w:suppressAutoHyphens w:val="0"/>
        <w:overflowPunct/>
        <w:autoSpaceDN w:val="0"/>
        <w:adjustRightInd w:val="0"/>
        <w:rPr>
          <w:sz w:val="16"/>
          <w:szCs w:val="18"/>
          <w:lang w:val="es-ES"/>
        </w:rPr>
      </w:pPr>
      <w:r w:rsidRPr="00855FD8">
        <w:rPr>
          <w:sz w:val="16"/>
          <w:szCs w:val="18"/>
          <w:lang w:val="es-ES"/>
        </w:rPr>
        <w:t>C.- Certificación de la inscripción en el Registro  de Asociaciones de Galicia, y en el caso de las Asociaciones  de vecinos, certificación de la inscripción en el registro municipal correspondiente.</w:t>
      </w:r>
    </w:p>
    <w:p w:rsidR="00855FD8" w:rsidRPr="00855FD8" w:rsidRDefault="00855FD8" w:rsidP="00855FD8">
      <w:pPr>
        <w:pStyle w:val="Textopredeterminado"/>
        <w:numPr>
          <w:ilvl w:val="0"/>
          <w:numId w:val="9"/>
        </w:numPr>
        <w:suppressAutoHyphens w:val="0"/>
        <w:overflowPunct/>
        <w:autoSpaceDN w:val="0"/>
        <w:adjustRightInd w:val="0"/>
        <w:rPr>
          <w:sz w:val="16"/>
          <w:szCs w:val="18"/>
          <w:lang w:val="es-ES"/>
        </w:rPr>
      </w:pPr>
      <w:r w:rsidRPr="00855FD8">
        <w:rPr>
          <w:sz w:val="16"/>
          <w:szCs w:val="18"/>
          <w:lang w:val="es-ES"/>
        </w:rPr>
        <w:t>D.- Certificación del número de socios activos.</w:t>
      </w:r>
    </w:p>
    <w:p w:rsidR="00855FD8" w:rsidRPr="00855FD8" w:rsidRDefault="00440E9D" w:rsidP="00855FD8">
      <w:pPr>
        <w:pStyle w:val="Textopredeterminado"/>
        <w:numPr>
          <w:ilvl w:val="0"/>
          <w:numId w:val="10"/>
        </w:numPr>
        <w:suppressAutoHyphens w:val="0"/>
        <w:overflowPunct/>
        <w:autoSpaceDN w:val="0"/>
        <w:adjustRightInd w:val="0"/>
        <w:spacing w:line="360" w:lineRule="auto"/>
        <w:rPr>
          <w:sz w:val="16"/>
          <w:szCs w:val="18"/>
          <w:lang w:val="es-ES"/>
        </w:rPr>
      </w:pPr>
      <w:r>
        <w:rPr>
          <w:sz w:val="16"/>
          <w:szCs w:val="18"/>
          <w:lang w:val="es-ES"/>
        </w:rPr>
        <w:t>E</w:t>
      </w:r>
      <w:r w:rsidR="00855FD8" w:rsidRPr="00855FD8">
        <w:rPr>
          <w:sz w:val="16"/>
          <w:szCs w:val="18"/>
          <w:lang w:val="es-ES"/>
        </w:rPr>
        <w:t>.- Certificación de los datos bancarios.</w:t>
      </w:r>
    </w:p>
    <w:p w:rsidR="00855FD8" w:rsidRPr="00855FD8" w:rsidRDefault="00855FD8" w:rsidP="00855FD8">
      <w:pPr>
        <w:pStyle w:val="Textopredeterminado"/>
        <w:numPr>
          <w:ilvl w:val="0"/>
          <w:numId w:val="11"/>
        </w:numPr>
        <w:suppressAutoHyphens w:val="0"/>
        <w:overflowPunct/>
        <w:autoSpaceDN w:val="0"/>
        <w:adjustRightInd w:val="0"/>
        <w:spacing w:line="360" w:lineRule="auto"/>
        <w:rPr>
          <w:sz w:val="16"/>
          <w:szCs w:val="18"/>
          <w:lang w:val="es-ES"/>
        </w:rPr>
      </w:pPr>
      <w:r w:rsidRPr="00855FD8">
        <w:rPr>
          <w:sz w:val="16"/>
          <w:szCs w:val="18"/>
          <w:lang w:val="es-ES"/>
        </w:rPr>
        <w:t>F.- Declaración de estar al corriente de los deberes tributarios y con la Seguridad Social.</w:t>
      </w:r>
    </w:p>
    <w:p w:rsidR="00855FD8" w:rsidRPr="00855FD8" w:rsidRDefault="00855FD8" w:rsidP="00855FD8">
      <w:pPr>
        <w:pStyle w:val="Textopredeterminado"/>
        <w:numPr>
          <w:ilvl w:val="0"/>
          <w:numId w:val="12"/>
        </w:numPr>
        <w:suppressAutoHyphens w:val="0"/>
        <w:overflowPunct/>
        <w:autoSpaceDN w:val="0"/>
        <w:adjustRightInd w:val="0"/>
        <w:spacing w:line="360" w:lineRule="auto"/>
        <w:rPr>
          <w:sz w:val="16"/>
          <w:szCs w:val="18"/>
          <w:lang w:val="es-ES"/>
        </w:rPr>
      </w:pPr>
      <w:r w:rsidRPr="00855FD8">
        <w:rPr>
          <w:sz w:val="16"/>
          <w:szCs w:val="18"/>
          <w:lang w:val="es-ES"/>
        </w:rPr>
        <w:t>G.- Certificación acreditativa del acuerdo en el que se aprueba participar en estos programas y del nombramiento del representante para sus relaciones con el Ayuntamiento.</w:t>
      </w:r>
    </w:p>
    <w:p w:rsidR="00855FD8" w:rsidRPr="00855FD8" w:rsidRDefault="00855FD8" w:rsidP="00855FD8">
      <w:pPr>
        <w:pStyle w:val="Textopredeterminado"/>
        <w:numPr>
          <w:ilvl w:val="0"/>
          <w:numId w:val="13"/>
        </w:numPr>
        <w:suppressAutoHyphens w:val="0"/>
        <w:overflowPunct/>
        <w:autoSpaceDN w:val="0"/>
        <w:adjustRightInd w:val="0"/>
        <w:spacing w:line="360" w:lineRule="auto"/>
        <w:rPr>
          <w:sz w:val="16"/>
          <w:szCs w:val="18"/>
          <w:lang w:val="es-ES"/>
        </w:rPr>
      </w:pPr>
      <w:r w:rsidRPr="00855FD8">
        <w:rPr>
          <w:sz w:val="16"/>
          <w:szCs w:val="18"/>
          <w:lang w:val="es-ES"/>
        </w:rPr>
        <w:t>H.- Declaración del representante de no estar incurso en causas de incompatibiliade o incapacidad para contratar con la Administración y aceptación de las bases de la convocatoria.</w:t>
      </w:r>
    </w:p>
    <w:p w:rsidR="00855FD8" w:rsidRPr="00855FD8" w:rsidRDefault="00855FD8" w:rsidP="00855FD8">
      <w:pPr>
        <w:pStyle w:val="Textopredeterminado"/>
        <w:numPr>
          <w:ilvl w:val="0"/>
          <w:numId w:val="14"/>
        </w:numPr>
        <w:suppressAutoHyphens w:val="0"/>
        <w:overflowPunct/>
        <w:autoSpaceDN w:val="0"/>
        <w:adjustRightInd w:val="0"/>
        <w:spacing w:line="360" w:lineRule="auto"/>
        <w:rPr>
          <w:sz w:val="16"/>
          <w:szCs w:val="18"/>
          <w:lang w:val="es-ES"/>
        </w:rPr>
      </w:pPr>
      <w:r w:rsidRPr="00855FD8">
        <w:rPr>
          <w:sz w:val="16"/>
          <w:szCs w:val="18"/>
          <w:lang w:val="es-ES"/>
        </w:rPr>
        <w:t>I.- Programa de la actividad o inversión que se va a realizar.</w:t>
      </w:r>
    </w:p>
    <w:p w:rsidR="00855FD8" w:rsidRPr="00855FD8" w:rsidRDefault="00855FD8" w:rsidP="00855FD8">
      <w:pPr>
        <w:pStyle w:val="Textopredeterminado"/>
        <w:numPr>
          <w:ilvl w:val="0"/>
          <w:numId w:val="15"/>
        </w:numPr>
        <w:suppressAutoHyphens w:val="0"/>
        <w:overflowPunct/>
        <w:autoSpaceDN w:val="0"/>
        <w:adjustRightInd w:val="0"/>
        <w:spacing w:line="360" w:lineRule="auto"/>
        <w:rPr>
          <w:sz w:val="16"/>
          <w:szCs w:val="18"/>
          <w:lang w:val="es-ES"/>
        </w:rPr>
      </w:pPr>
      <w:r w:rsidRPr="00855FD8">
        <w:rPr>
          <w:sz w:val="16"/>
          <w:szCs w:val="18"/>
          <w:lang w:val="es-ES"/>
        </w:rPr>
        <w:t>J.- Presupuesto estimativo de gastos.</w:t>
      </w:r>
    </w:p>
    <w:p w:rsidR="00855FD8" w:rsidRPr="00855FD8" w:rsidRDefault="00855FD8" w:rsidP="00855FD8">
      <w:pPr>
        <w:pStyle w:val="Textopredeterminado"/>
        <w:numPr>
          <w:ilvl w:val="0"/>
          <w:numId w:val="16"/>
        </w:numPr>
        <w:suppressAutoHyphens w:val="0"/>
        <w:overflowPunct/>
        <w:autoSpaceDN w:val="0"/>
        <w:adjustRightInd w:val="0"/>
        <w:spacing w:line="360" w:lineRule="auto"/>
        <w:rPr>
          <w:sz w:val="16"/>
          <w:szCs w:val="18"/>
          <w:lang w:val="es-ES"/>
        </w:rPr>
      </w:pPr>
      <w:r w:rsidRPr="00855FD8">
        <w:rPr>
          <w:sz w:val="16"/>
          <w:szCs w:val="18"/>
          <w:lang w:val="es-ES"/>
        </w:rPr>
        <w:t>K.- Impo</w:t>
      </w:r>
      <w:r w:rsidR="00440E9D">
        <w:rPr>
          <w:sz w:val="16"/>
          <w:szCs w:val="18"/>
          <w:lang w:val="es-ES"/>
        </w:rPr>
        <w:t>rte</w:t>
      </w:r>
      <w:r w:rsidRPr="00855FD8">
        <w:rPr>
          <w:sz w:val="16"/>
          <w:szCs w:val="18"/>
          <w:lang w:val="es-ES"/>
        </w:rPr>
        <w:t xml:space="preserve"> de la subvención solicitada.</w:t>
      </w:r>
    </w:p>
    <w:p w:rsidR="00855FD8" w:rsidRPr="004E524D" w:rsidRDefault="00855FD8" w:rsidP="00855FD8">
      <w:pPr>
        <w:pStyle w:val="Textopredeterminado"/>
        <w:numPr>
          <w:ilvl w:val="12"/>
          <w:numId w:val="0"/>
        </w:numPr>
        <w:spacing w:line="360" w:lineRule="auto"/>
        <w:ind w:left="-37" w:firstLine="37"/>
        <w:rPr>
          <w:sz w:val="16"/>
          <w:szCs w:val="16"/>
        </w:rPr>
      </w:pPr>
      <w:r w:rsidRPr="004E524D">
        <w:rPr>
          <w:b/>
          <w:bCs/>
          <w:sz w:val="16"/>
          <w:szCs w:val="16"/>
        </w:rPr>
        <w:t>OBSERVACIONES</w:t>
      </w:r>
      <w:r w:rsidRPr="004E524D">
        <w:rPr>
          <w:sz w:val="16"/>
          <w:szCs w:val="16"/>
        </w:rPr>
        <w:t>:</w:t>
      </w:r>
    </w:p>
    <w:p w:rsidR="00855FD8" w:rsidRPr="00855FD8" w:rsidRDefault="00855FD8" w:rsidP="00855FD8">
      <w:pPr>
        <w:pStyle w:val="Textopredeterminado"/>
        <w:numPr>
          <w:ilvl w:val="0"/>
          <w:numId w:val="17"/>
        </w:numPr>
        <w:suppressAutoHyphens w:val="0"/>
        <w:overflowPunct/>
        <w:autoSpaceDN w:val="0"/>
        <w:adjustRightInd w:val="0"/>
        <w:spacing w:line="360" w:lineRule="auto"/>
        <w:rPr>
          <w:sz w:val="16"/>
          <w:szCs w:val="16"/>
          <w:lang w:val="es-ES"/>
        </w:rPr>
      </w:pPr>
      <w:r w:rsidRPr="00855FD8">
        <w:rPr>
          <w:sz w:val="16"/>
          <w:szCs w:val="16"/>
          <w:lang w:val="es-ES"/>
        </w:rPr>
        <w:t>Las entidades inscritas en el Registro municipal de asociaciones, quedarán exentas de presentar la documentación a que se hace referencia en los apartados</w:t>
      </w:r>
      <w:r w:rsidR="00440E9D">
        <w:rPr>
          <w:sz w:val="16"/>
          <w:szCs w:val="16"/>
          <w:lang w:val="es-ES"/>
        </w:rPr>
        <w:t xml:space="preserve"> </w:t>
      </w:r>
      <w:r w:rsidRPr="00855FD8">
        <w:rPr>
          <w:sz w:val="16"/>
          <w:szCs w:val="16"/>
          <w:lang w:val="es-ES"/>
        </w:rPr>
        <w:t xml:space="preserve">a),b),c),d) y </w:t>
      </w:r>
      <w:r w:rsidR="00440E9D">
        <w:rPr>
          <w:sz w:val="16"/>
          <w:szCs w:val="16"/>
          <w:lang w:val="es-ES"/>
        </w:rPr>
        <w:t>e</w:t>
      </w:r>
      <w:r w:rsidRPr="00855FD8">
        <w:rPr>
          <w:sz w:val="16"/>
          <w:szCs w:val="16"/>
          <w:lang w:val="es-ES"/>
        </w:rPr>
        <w:t>) del artículo 4 de las Bases.</w:t>
      </w:r>
    </w:p>
    <w:p w:rsidR="00855FD8" w:rsidRDefault="00855FD8" w:rsidP="00855FD8">
      <w:pPr>
        <w:ind w:firstLine="708"/>
        <w:rPr>
          <w:szCs w:val="24"/>
        </w:rPr>
      </w:pPr>
    </w:p>
    <w:p w:rsidR="001703DB" w:rsidRPr="008925E4" w:rsidRDefault="001703DB" w:rsidP="001703DB">
      <w:pPr>
        <w:pStyle w:val="300"/>
        <w:jc w:val="both"/>
        <w:rPr>
          <w:lang w:val="es-ES"/>
        </w:rPr>
      </w:pPr>
      <w:r>
        <w:rPr>
          <w:sz w:val="28"/>
          <w:lang w:val="es-ES"/>
        </w:rPr>
        <w:t>A Capela, 4 de febrero  de 2021</w:t>
      </w:r>
    </w:p>
    <w:p w:rsidR="001703DB" w:rsidRPr="008925E4" w:rsidRDefault="001703DB" w:rsidP="001703DB">
      <w:pPr>
        <w:pStyle w:val="300"/>
        <w:jc w:val="both"/>
        <w:rPr>
          <w:lang w:val="es-ES"/>
        </w:rPr>
      </w:pPr>
      <w:r>
        <w:rPr>
          <w:sz w:val="28"/>
          <w:lang w:val="es-ES"/>
        </w:rPr>
        <w:t>El Alcalde- Presidente,</w:t>
      </w:r>
    </w:p>
    <w:p w:rsidR="001703DB" w:rsidRDefault="001703DB" w:rsidP="001703DB">
      <w:pPr>
        <w:pStyle w:val="300"/>
        <w:jc w:val="both"/>
        <w:rPr>
          <w:sz w:val="28"/>
          <w:lang w:val="es-ES"/>
        </w:rPr>
      </w:pPr>
    </w:p>
    <w:p w:rsidR="001703DB" w:rsidRPr="008925E4" w:rsidRDefault="001703DB" w:rsidP="001703DB">
      <w:pPr>
        <w:pStyle w:val="300"/>
        <w:jc w:val="both"/>
        <w:rPr>
          <w:lang w:val="es-ES"/>
        </w:rPr>
      </w:pPr>
      <w:r>
        <w:rPr>
          <w:sz w:val="28"/>
          <w:lang w:val="es-ES"/>
        </w:rPr>
        <w:t xml:space="preserve">Manuel </w:t>
      </w:r>
      <w:proofErr w:type="spellStart"/>
      <w:r>
        <w:rPr>
          <w:sz w:val="28"/>
          <w:lang w:val="es-ES"/>
        </w:rPr>
        <w:t>Meizoso</w:t>
      </w:r>
      <w:proofErr w:type="spellEnd"/>
      <w:r>
        <w:rPr>
          <w:sz w:val="28"/>
          <w:lang w:val="es-ES"/>
        </w:rPr>
        <w:t xml:space="preserve"> López  </w:t>
      </w:r>
    </w:p>
    <w:p w:rsidR="001703DB" w:rsidRDefault="001703DB" w:rsidP="00855FD8">
      <w:pPr>
        <w:ind w:firstLine="708"/>
        <w:rPr>
          <w:szCs w:val="24"/>
        </w:rPr>
      </w:pPr>
    </w:p>
    <w:p w:rsidR="00855FD8" w:rsidRDefault="00855FD8" w:rsidP="00855FD8">
      <w:pPr>
        <w:ind w:firstLine="708"/>
      </w:pPr>
    </w:p>
    <w:p w:rsidR="00855FD8" w:rsidRDefault="00855FD8"/>
    <w:p w:rsidR="00855FD8" w:rsidRDefault="001703DB">
      <w:r w:rsidRPr="00855FD8">
        <w:object w:dxaOrig="9400" w:dyaOrig="10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5pt;height:54pt" o:ole="">
            <v:imagedata r:id="rId8" o:title=""/>
          </v:shape>
          <o:OLEObject Type="Embed" ProgID="Word.Document.12" ShapeID="_x0000_i1025" DrawAspect="Content" ObjectID="_1674280031" r:id="rId9">
            <o:FieldCodes>\s</o:FieldCodes>
          </o:OLEObject>
        </w:object>
      </w:r>
    </w:p>
    <w:p w:rsidR="007B4F27" w:rsidRDefault="007B4F27"/>
    <w:sectPr w:rsidR="007B4F27" w:rsidSect="005F4FEA">
      <w:headerReference w:type="default" r:id="rId10"/>
      <w:footerReference w:type="default" r:id="rId11"/>
      <w:pgSz w:w="11906" w:h="16838"/>
      <w:pgMar w:top="1418" w:right="1418" w:bottom="1418" w:left="1418" w:header="45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6B7" w:rsidRDefault="00C576B7" w:rsidP="005F4FEA">
      <w:pPr>
        <w:spacing w:after="0" w:line="240" w:lineRule="auto"/>
      </w:pPr>
      <w:r>
        <w:separator/>
      </w:r>
    </w:p>
  </w:endnote>
  <w:endnote w:type="continuationSeparator" w:id="0">
    <w:p w:rsidR="00C576B7" w:rsidRDefault="00C576B7" w:rsidP="005F4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AC6" w:rsidRDefault="00A93395">
    <w:pPr>
      <w:pStyle w:val="Piedepgina"/>
    </w:pPr>
    <w:r>
      <w:rPr>
        <w:noProof/>
        <w:lang w:eastAsia="es-ES"/>
      </w:rPr>
      <w:drawing>
        <wp:inline distT="0" distB="0" distL="0" distR="0" wp14:anchorId="612708EB" wp14:editId="318E0F77">
          <wp:extent cx="5391150" cy="266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6B7" w:rsidRDefault="00C576B7" w:rsidP="005F4FEA">
      <w:pPr>
        <w:spacing w:after="0" w:line="240" w:lineRule="auto"/>
      </w:pPr>
      <w:r>
        <w:separator/>
      </w:r>
    </w:p>
  </w:footnote>
  <w:footnote w:type="continuationSeparator" w:id="0">
    <w:p w:rsidR="00C576B7" w:rsidRDefault="00C576B7" w:rsidP="005F4F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FEA" w:rsidRDefault="00362AC6" w:rsidP="00362AC6">
    <w:pPr>
      <w:pStyle w:val="Encabezado"/>
      <w:jc w:val="both"/>
      <w:rPr>
        <w:rFonts w:cs="Arial"/>
        <w:b/>
      </w:rPr>
    </w:pPr>
    <w:r>
      <w:rPr>
        <w:noProof/>
        <w:lang w:eastAsia="es-ES"/>
      </w:rPr>
      <w:drawing>
        <wp:inline distT="0" distB="0" distL="0" distR="0" wp14:anchorId="77109906" wp14:editId="52CB6D25">
          <wp:extent cx="695325" cy="6953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p>
  <w:p w:rsidR="00362AC6" w:rsidRDefault="00362AC6" w:rsidP="00362AC6">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w:t>
    </w:r>
    <w:r w:rsidR="00440E9D">
      <w:rPr>
        <w:b/>
        <w:bCs/>
        <w:sz w:val="28"/>
        <w:szCs w:val="28"/>
      </w:rPr>
      <w:t xml:space="preserve"> </w:t>
    </w:r>
    <w:r w:rsidR="00CB5B93">
      <w:rPr>
        <w:b/>
        <w:bCs/>
        <w:sz w:val="28"/>
        <w:szCs w:val="28"/>
      </w:rPr>
      <w:t>d</w:t>
    </w:r>
    <w:r w:rsidR="00440E9D">
      <w:rPr>
        <w:b/>
        <w:bCs/>
        <w:sz w:val="28"/>
        <w:szCs w:val="28"/>
      </w:rPr>
      <w:t>e A</w:t>
    </w:r>
    <w:r w:rsidR="00CB5B93">
      <w:rPr>
        <w:b/>
        <w:bCs/>
        <w:sz w:val="28"/>
        <w:szCs w:val="28"/>
      </w:rPr>
      <w:t xml:space="preserve"> Cap</w:t>
    </w:r>
    <w:r w:rsidR="00440E9D">
      <w:rPr>
        <w:b/>
        <w:bCs/>
        <w:sz w:val="28"/>
        <w:szCs w:val="28"/>
      </w:rPr>
      <w:t>ela</w:t>
    </w:r>
    <w:r>
      <w:rPr>
        <w:b/>
        <w:bCs/>
        <w:sz w:val="28"/>
        <w:szCs w:val="28"/>
      </w:rPr>
      <w:t xml:space="preserve"> </w:t>
    </w:r>
  </w:p>
  <w:p w:rsidR="005F4FEA" w:rsidRPr="007B4F27" w:rsidRDefault="005F4FEA">
    <w:pPr>
      <w:pStyle w:val="Encabezado"/>
      <w:rPr>
        <w:rFonts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numFmt w:val="bullet"/>
      <w:lvlText w:val="-"/>
      <w:lvlJc w:val="left"/>
      <w:pPr>
        <w:tabs>
          <w:tab w:val="num" w:pos="0"/>
        </w:tabs>
        <w:ind w:left="720" w:hanging="360"/>
      </w:pPr>
      <w:rPr>
        <w:rFonts w:ascii="Tahoma" w:hAnsi="Tahoma" w:cs="Tahoma"/>
        <w:sz w:val="28"/>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5A81FB4"/>
    <w:multiLevelType w:val="singleLevel"/>
    <w:tmpl w:val="2C2267D0"/>
    <w:lvl w:ilvl="0">
      <w:numFmt w:val="none"/>
      <w:lvlText w:val=""/>
      <w:lvlJc w:val="left"/>
      <w:pPr>
        <w:tabs>
          <w:tab w:val="num" w:pos="360"/>
        </w:tabs>
      </w:pPr>
    </w:lvl>
  </w:abstractNum>
  <w:abstractNum w:abstractNumId="4">
    <w:nsid w:val="0E964A97"/>
    <w:multiLevelType w:val="singleLevel"/>
    <w:tmpl w:val="FDC28F04"/>
    <w:lvl w:ilvl="0">
      <w:numFmt w:val="none"/>
      <w:lvlText w:val=""/>
      <w:lvlJc w:val="left"/>
      <w:pPr>
        <w:tabs>
          <w:tab w:val="num" w:pos="360"/>
        </w:tabs>
      </w:pPr>
    </w:lvl>
  </w:abstractNum>
  <w:abstractNum w:abstractNumId="5">
    <w:nsid w:val="147E5C4F"/>
    <w:multiLevelType w:val="singleLevel"/>
    <w:tmpl w:val="0DD63B94"/>
    <w:lvl w:ilvl="0">
      <w:numFmt w:val="none"/>
      <w:lvlText w:val=""/>
      <w:lvlJc w:val="left"/>
      <w:pPr>
        <w:tabs>
          <w:tab w:val="num" w:pos="360"/>
        </w:tabs>
      </w:pPr>
    </w:lvl>
  </w:abstractNum>
  <w:abstractNum w:abstractNumId="6">
    <w:nsid w:val="1986500C"/>
    <w:multiLevelType w:val="singleLevel"/>
    <w:tmpl w:val="14209172"/>
    <w:lvl w:ilvl="0">
      <w:numFmt w:val="none"/>
      <w:lvlText w:val=""/>
      <w:lvlJc w:val="left"/>
      <w:pPr>
        <w:tabs>
          <w:tab w:val="num" w:pos="360"/>
        </w:tabs>
      </w:pPr>
    </w:lvl>
  </w:abstractNum>
  <w:abstractNum w:abstractNumId="7">
    <w:nsid w:val="2D8B6290"/>
    <w:multiLevelType w:val="singleLevel"/>
    <w:tmpl w:val="2BF6EAC4"/>
    <w:lvl w:ilvl="0">
      <w:numFmt w:val="none"/>
      <w:lvlText w:val=""/>
      <w:lvlJc w:val="left"/>
      <w:pPr>
        <w:tabs>
          <w:tab w:val="num" w:pos="360"/>
        </w:tabs>
      </w:pPr>
    </w:lvl>
  </w:abstractNum>
  <w:abstractNum w:abstractNumId="8">
    <w:nsid w:val="3DA47388"/>
    <w:multiLevelType w:val="hybridMultilevel"/>
    <w:tmpl w:val="BDEE0E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65E3831"/>
    <w:multiLevelType w:val="singleLevel"/>
    <w:tmpl w:val="0408DE84"/>
    <w:lvl w:ilvl="0">
      <w:numFmt w:val="none"/>
      <w:lvlText w:val=""/>
      <w:lvlJc w:val="left"/>
      <w:pPr>
        <w:tabs>
          <w:tab w:val="num" w:pos="360"/>
        </w:tabs>
      </w:pPr>
    </w:lvl>
  </w:abstractNum>
  <w:abstractNum w:abstractNumId="10">
    <w:nsid w:val="55A14D9B"/>
    <w:multiLevelType w:val="singleLevel"/>
    <w:tmpl w:val="0FA4427A"/>
    <w:lvl w:ilvl="0">
      <w:numFmt w:val="none"/>
      <w:lvlText w:val=""/>
      <w:lvlJc w:val="left"/>
      <w:pPr>
        <w:tabs>
          <w:tab w:val="num" w:pos="360"/>
        </w:tabs>
      </w:pPr>
    </w:lvl>
  </w:abstractNum>
  <w:abstractNum w:abstractNumId="11">
    <w:nsid w:val="5D142203"/>
    <w:multiLevelType w:val="singleLevel"/>
    <w:tmpl w:val="A0020550"/>
    <w:lvl w:ilvl="0">
      <w:numFmt w:val="none"/>
      <w:lvlText w:val=""/>
      <w:lvlJc w:val="left"/>
      <w:pPr>
        <w:tabs>
          <w:tab w:val="num" w:pos="360"/>
        </w:tabs>
      </w:pPr>
    </w:lvl>
  </w:abstractNum>
  <w:abstractNum w:abstractNumId="12">
    <w:nsid w:val="5D845201"/>
    <w:multiLevelType w:val="singleLevel"/>
    <w:tmpl w:val="3658311A"/>
    <w:lvl w:ilvl="0">
      <w:numFmt w:val="none"/>
      <w:lvlText w:val=""/>
      <w:lvlJc w:val="left"/>
      <w:pPr>
        <w:tabs>
          <w:tab w:val="num" w:pos="360"/>
        </w:tabs>
      </w:pPr>
    </w:lvl>
  </w:abstractNum>
  <w:abstractNum w:abstractNumId="13">
    <w:nsid w:val="605B5C8C"/>
    <w:multiLevelType w:val="singleLevel"/>
    <w:tmpl w:val="414C758E"/>
    <w:lvl w:ilvl="0">
      <w:numFmt w:val="none"/>
      <w:lvlText w:val=""/>
      <w:lvlJc w:val="left"/>
      <w:pPr>
        <w:tabs>
          <w:tab w:val="num" w:pos="360"/>
        </w:tabs>
      </w:pPr>
    </w:lvl>
  </w:abstractNum>
  <w:abstractNum w:abstractNumId="14">
    <w:nsid w:val="6A673686"/>
    <w:multiLevelType w:val="singleLevel"/>
    <w:tmpl w:val="43242EE8"/>
    <w:lvl w:ilvl="0">
      <w:numFmt w:val="none"/>
      <w:lvlText w:val=""/>
      <w:lvlJc w:val="left"/>
      <w:pPr>
        <w:tabs>
          <w:tab w:val="num" w:pos="360"/>
        </w:tabs>
      </w:pPr>
    </w:lvl>
  </w:abstractNum>
  <w:abstractNum w:abstractNumId="15">
    <w:nsid w:val="6F77688F"/>
    <w:multiLevelType w:val="hybridMultilevel"/>
    <w:tmpl w:val="EFFC1F98"/>
    <w:lvl w:ilvl="0" w:tplc="CC2E9D7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9981680"/>
    <w:multiLevelType w:val="singleLevel"/>
    <w:tmpl w:val="EFBA542A"/>
    <w:lvl w:ilvl="0">
      <w:numFmt w:val="none"/>
      <w:lvlText w:val=""/>
      <w:lvlJc w:val="left"/>
      <w:pPr>
        <w:tabs>
          <w:tab w:val="num" w:pos="360"/>
        </w:tabs>
      </w:pPr>
    </w:lvl>
  </w:abstractNum>
  <w:num w:numId="1">
    <w:abstractNumId w:val="1"/>
  </w:num>
  <w:num w:numId="2">
    <w:abstractNumId w:val="2"/>
  </w:num>
  <w:num w:numId="3">
    <w:abstractNumId w:val="8"/>
  </w:num>
  <w:num w:numId="4">
    <w:abstractNumId w:val="0"/>
  </w:num>
  <w:num w:numId="5">
    <w:abstractNumId w:val="15"/>
  </w:num>
  <w:num w:numId="6">
    <w:abstractNumId w:val="4"/>
  </w:num>
  <w:num w:numId="7">
    <w:abstractNumId w:val="11"/>
  </w:num>
  <w:num w:numId="8">
    <w:abstractNumId w:val="6"/>
  </w:num>
  <w:num w:numId="9">
    <w:abstractNumId w:val="5"/>
  </w:num>
  <w:num w:numId="10">
    <w:abstractNumId w:val="12"/>
  </w:num>
  <w:num w:numId="11">
    <w:abstractNumId w:val="9"/>
  </w:num>
  <w:num w:numId="12">
    <w:abstractNumId w:val="16"/>
  </w:num>
  <w:num w:numId="13">
    <w:abstractNumId w:val="3"/>
  </w:num>
  <w:num w:numId="14">
    <w:abstractNumId w:val="7"/>
  </w:num>
  <w:num w:numId="15">
    <w:abstractNumId w:val="10"/>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FEA"/>
    <w:rsid w:val="00011EE0"/>
    <w:rsid w:val="000A773E"/>
    <w:rsid w:val="000C0D9F"/>
    <w:rsid w:val="000E2E65"/>
    <w:rsid w:val="00144A5C"/>
    <w:rsid w:val="001703DB"/>
    <w:rsid w:val="00182D26"/>
    <w:rsid w:val="00187B42"/>
    <w:rsid w:val="001B0863"/>
    <w:rsid w:val="00237A41"/>
    <w:rsid w:val="00291062"/>
    <w:rsid w:val="002915DE"/>
    <w:rsid w:val="002C41F1"/>
    <w:rsid w:val="002C4455"/>
    <w:rsid w:val="002D25B2"/>
    <w:rsid w:val="002E6180"/>
    <w:rsid w:val="00322032"/>
    <w:rsid w:val="00362AC6"/>
    <w:rsid w:val="00385EA0"/>
    <w:rsid w:val="003D574A"/>
    <w:rsid w:val="004237CB"/>
    <w:rsid w:val="00427D95"/>
    <w:rsid w:val="00440E9D"/>
    <w:rsid w:val="0047464D"/>
    <w:rsid w:val="00516620"/>
    <w:rsid w:val="005C0C13"/>
    <w:rsid w:val="005D24EA"/>
    <w:rsid w:val="005F2BE3"/>
    <w:rsid w:val="005F4FEA"/>
    <w:rsid w:val="00603D93"/>
    <w:rsid w:val="00613E0F"/>
    <w:rsid w:val="00681F35"/>
    <w:rsid w:val="006C280B"/>
    <w:rsid w:val="007022CA"/>
    <w:rsid w:val="007547AD"/>
    <w:rsid w:val="0076670C"/>
    <w:rsid w:val="007B4F27"/>
    <w:rsid w:val="007D413A"/>
    <w:rsid w:val="00855FD8"/>
    <w:rsid w:val="0086635C"/>
    <w:rsid w:val="008D354E"/>
    <w:rsid w:val="00924038"/>
    <w:rsid w:val="009368EF"/>
    <w:rsid w:val="00A93395"/>
    <w:rsid w:val="00A933AB"/>
    <w:rsid w:val="00AE122A"/>
    <w:rsid w:val="00BF1EA0"/>
    <w:rsid w:val="00BF39B8"/>
    <w:rsid w:val="00C576B7"/>
    <w:rsid w:val="00CB39DF"/>
    <w:rsid w:val="00CB5B93"/>
    <w:rsid w:val="00CE337B"/>
    <w:rsid w:val="00D47C00"/>
    <w:rsid w:val="00D63700"/>
    <w:rsid w:val="00DE51BC"/>
    <w:rsid w:val="00DF3859"/>
    <w:rsid w:val="00EA1C78"/>
    <w:rsid w:val="00F00CFE"/>
    <w:rsid w:val="00F37C43"/>
    <w:rsid w:val="00F727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F4FEA"/>
    <w:pPr>
      <w:tabs>
        <w:tab w:val="center" w:pos="4252"/>
        <w:tab w:val="right" w:pos="8504"/>
      </w:tabs>
      <w:spacing w:after="0" w:line="240" w:lineRule="auto"/>
    </w:pPr>
  </w:style>
  <w:style w:type="character" w:customStyle="1" w:styleId="EncabezadoCar">
    <w:name w:val="Encabezado Car"/>
    <w:basedOn w:val="Fuentedeprrafopredeter"/>
    <w:link w:val="Encabezado"/>
    <w:rsid w:val="005F4FEA"/>
  </w:style>
  <w:style w:type="paragraph" w:styleId="Piedepgina">
    <w:name w:val="footer"/>
    <w:basedOn w:val="Normal"/>
    <w:link w:val="PiedepginaCar"/>
    <w:uiPriority w:val="99"/>
    <w:unhideWhenUsed/>
    <w:rsid w:val="005F4FE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F4FEA"/>
  </w:style>
  <w:style w:type="character" w:styleId="Hipervnculo">
    <w:name w:val="Hyperlink"/>
    <w:basedOn w:val="Fuentedeprrafopredeter"/>
    <w:rsid w:val="005F4FEA"/>
    <w:rPr>
      <w:color w:val="0000FF"/>
      <w:u w:val="single"/>
    </w:rPr>
  </w:style>
  <w:style w:type="paragraph" w:styleId="Textodeglobo">
    <w:name w:val="Balloon Text"/>
    <w:basedOn w:val="Normal"/>
    <w:link w:val="TextodegloboCar"/>
    <w:uiPriority w:val="99"/>
    <w:semiHidden/>
    <w:unhideWhenUsed/>
    <w:rsid w:val="000C0D9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C0D9F"/>
    <w:rPr>
      <w:rFonts w:ascii="Tahoma" w:hAnsi="Tahoma" w:cs="Tahoma"/>
      <w:sz w:val="16"/>
      <w:szCs w:val="16"/>
    </w:rPr>
  </w:style>
  <w:style w:type="paragraph" w:customStyle="1" w:styleId="Textopredeterminado">
    <w:name w:val="Texto predeterminado"/>
    <w:basedOn w:val="Normal"/>
    <w:uiPriority w:val="99"/>
    <w:rsid w:val="00681F35"/>
    <w:pPr>
      <w:suppressAutoHyphens/>
      <w:overflowPunct w:val="0"/>
      <w:autoSpaceDE w:val="0"/>
      <w:spacing w:after="0" w:line="240" w:lineRule="auto"/>
    </w:pPr>
    <w:rPr>
      <w:rFonts w:ascii="Times New Roman" w:eastAsia="Times New Roman" w:hAnsi="Times New Roman" w:cs="Times New Roman"/>
      <w:szCs w:val="20"/>
      <w:lang w:val="en-US" w:eastAsia="ar-SA"/>
    </w:rPr>
  </w:style>
  <w:style w:type="paragraph" w:customStyle="1" w:styleId="Header2">
    <w:name w:val="Header2"/>
    <w:basedOn w:val="Normal"/>
    <w:rsid w:val="00362AC6"/>
    <w:pPr>
      <w:widowControl w:val="0"/>
      <w:suppressLineNumbers/>
      <w:tabs>
        <w:tab w:val="right" w:pos="9637"/>
      </w:tabs>
      <w:suppressAutoHyphens/>
      <w:spacing w:after="0" w:line="240" w:lineRule="auto"/>
    </w:pPr>
    <w:rPr>
      <w:rFonts w:eastAsia="Lucida Sans Unicode" w:cs="Times New Roman"/>
      <w:kern w:val="1"/>
      <w:szCs w:val="24"/>
    </w:rPr>
  </w:style>
  <w:style w:type="paragraph" w:customStyle="1" w:styleId="300">
    <w:name w:val="300"/>
    <w:basedOn w:val="Normal"/>
    <w:rsid w:val="00855FD8"/>
    <w:pPr>
      <w:widowControl w:val="0"/>
      <w:tabs>
        <w:tab w:val="left" w:pos="0"/>
        <w:tab w:val="center" w:pos="4252"/>
        <w:tab w:val="right" w:pos="8504"/>
      </w:tabs>
      <w:suppressAutoHyphens/>
      <w:spacing w:after="0" w:line="240" w:lineRule="auto"/>
      <w:textAlignment w:val="baseline"/>
    </w:pPr>
    <w:rPr>
      <w:rFonts w:ascii="Tahoma" w:eastAsia="Lucida Sans Unicode" w:hAnsi="Tahoma" w:cs="Tahoma"/>
      <w:kern w:val="2"/>
      <w:sz w:val="16"/>
      <w:szCs w:val="20"/>
      <w:lang w:val="en-U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F4FEA"/>
    <w:pPr>
      <w:tabs>
        <w:tab w:val="center" w:pos="4252"/>
        <w:tab w:val="right" w:pos="8504"/>
      </w:tabs>
      <w:spacing w:after="0" w:line="240" w:lineRule="auto"/>
    </w:pPr>
  </w:style>
  <w:style w:type="character" w:customStyle="1" w:styleId="EncabezadoCar">
    <w:name w:val="Encabezado Car"/>
    <w:basedOn w:val="Fuentedeprrafopredeter"/>
    <w:link w:val="Encabezado"/>
    <w:rsid w:val="005F4FEA"/>
  </w:style>
  <w:style w:type="paragraph" w:styleId="Piedepgina">
    <w:name w:val="footer"/>
    <w:basedOn w:val="Normal"/>
    <w:link w:val="PiedepginaCar"/>
    <w:uiPriority w:val="99"/>
    <w:unhideWhenUsed/>
    <w:rsid w:val="005F4FE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F4FEA"/>
  </w:style>
  <w:style w:type="character" w:styleId="Hipervnculo">
    <w:name w:val="Hyperlink"/>
    <w:basedOn w:val="Fuentedeprrafopredeter"/>
    <w:rsid w:val="005F4FEA"/>
    <w:rPr>
      <w:color w:val="0000FF"/>
      <w:u w:val="single"/>
    </w:rPr>
  </w:style>
  <w:style w:type="paragraph" w:styleId="Textodeglobo">
    <w:name w:val="Balloon Text"/>
    <w:basedOn w:val="Normal"/>
    <w:link w:val="TextodegloboCar"/>
    <w:uiPriority w:val="99"/>
    <w:semiHidden/>
    <w:unhideWhenUsed/>
    <w:rsid w:val="000C0D9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C0D9F"/>
    <w:rPr>
      <w:rFonts w:ascii="Tahoma" w:hAnsi="Tahoma" w:cs="Tahoma"/>
      <w:sz w:val="16"/>
      <w:szCs w:val="16"/>
    </w:rPr>
  </w:style>
  <w:style w:type="paragraph" w:customStyle="1" w:styleId="Textopredeterminado">
    <w:name w:val="Texto predeterminado"/>
    <w:basedOn w:val="Normal"/>
    <w:uiPriority w:val="99"/>
    <w:rsid w:val="00681F35"/>
    <w:pPr>
      <w:suppressAutoHyphens/>
      <w:overflowPunct w:val="0"/>
      <w:autoSpaceDE w:val="0"/>
      <w:spacing w:after="0" w:line="240" w:lineRule="auto"/>
    </w:pPr>
    <w:rPr>
      <w:rFonts w:ascii="Times New Roman" w:eastAsia="Times New Roman" w:hAnsi="Times New Roman" w:cs="Times New Roman"/>
      <w:szCs w:val="20"/>
      <w:lang w:val="en-US" w:eastAsia="ar-SA"/>
    </w:rPr>
  </w:style>
  <w:style w:type="paragraph" w:customStyle="1" w:styleId="Header2">
    <w:name w:val="Header2"/>
    <w:basedOn w:val="Normal"/>
    <w:rsid w:val="00362AC6"/>
    <w:pPr>
      <w:widowControl w:val="0"/>
      <w:suppressLineNumbers/>
      <w:tabs>
        <w:tab w:val="right" w:pos="9637"/>
      </w:tabs>
      <w:suppressAutoHyphens/>
      <w:spacing w:after="0" w:line="240" w:lineRule="auto"/>
    </w:pPr>
    <w:rPr>
      <w:rFonts w:eastAsia="Lucida Sans Unicode" w:cs="Times New Roman"/>
      <w:kern w:val="1"/>
      <w:szCs w:val="24"/>
    </w:rPr>
  </w:style>
  <w:style w:type="paragraph" w:customStyle="1" w:styleId="300">
    <w:name w:val="300"/>
    <w:basedOn w:val="Normal"/>
    <w:rsid w:val="00855FD8"/>
    <w:pPr>
      <w:widowControl w:val="0"/>
      <w:tabs>
        <w:tab w:val="left" w:pos="0"/>
        <w:tab w:val="center" w:pos="4252"/>
        <w:tab w:val="right" w:pos="8504"/>
      </w:tabs>
      <w:suppressAutoHyphens/>
      <w:spacing w:after="0" w:line="240" w:lineRule="auto"/>
      <w:textAlignment w:val="baseline"/>
    </w:pPr>
    <w:rPr>
      <w:rFonts w:ascii="Tahoma" w:eastAsia="Lucida Sans Unicode" w:hAnsi="Tahoma" w:cs="Tahoma"/>
      <w:kern w:val="2"/>
      <w:sz w:val="16"/>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Word_Document1.docx"/></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11</Pages>
  <Words>2309</Words>
  <Characters>12700</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El_Ranero</Company>
  <LinksUpToDate>false</LinksUpToDate>
  <CharactersWithSpaces>14980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2021-02-05T07:49:00Z</cp:lastPrinted>
  <dcterms:created xsi:type="dcterms:W3CDTF">2021-02-04T12:38:00Z</dcterms:created>
  <dcterms:modified xsi:type="dcterms:W3CDTF">2021-02-08T08:01:00Z</dcterms:modified>
</cp:coreProperties>
</file>