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EEBBC94" w14:textId="77777777" w:rsidR="0039447A" w:rsidRDefault="0039447A" w:rsidP="0039447A">
      <w:pPr>
        <w:spacing w:after="120"/>
        <w:jc w:val="right"/>
      </w:pPr>
      <w:proofErr w:type="spellStart"/>
      <w:r>
        <w:rPr>
          <w:rFonts w:cs="Arial"/>
        </w:rPr>
        <w:t>Expte</w:t>
      </w:r>
      <w:proofErr w:type="spellEnd"/>
      <w:r>
        <w:rPr>
          <w:rFonts w:cs="Arial"/>
        </w:rPr>
        <w:t xml:space="preserve"> 194/2020</w:t>
      </w:r>
    </w:p>
    <w:p w14:paraId="64AE5E2B" w14:textId="77777777" w:rsidR="0039447A" w:rsidRDefault="0039447A" w:rsidP="0039447A">
      <w:pPr>
        <w:spacing w:after="120"/>
        <w:jc w:val="center"/>
      </w:pPr>
      <w:proofErr w:type="gramStart"/>
      <w:r>
        <w:rPr>
          <w:rFonts w:cs="Arial"/>
          <w:b/>
        </w:rPr>
        <w:t>DECRETO  SUBVENCIONES</w:t>
      </w:r>
      <w:proofErr w:type="gramEnd"/>
      <w:r>
        <w:rPr>
          <w:rFonts w:cs="Arial"/>
          <w:b/>
        </w:rPr>
        <w:t xml:space="preserve"> NOMINATIVAS 2020</w:t>
      </w:r>
    </w:p>
    <w:p w14:paraId="105F80C0" w14:textId="77777777" w:rsidR="0039447A" w:rsidRDefault="0039447A" w:rsidP="0039447A">
      <w:pPr>
        <w:rPr>
          <w:rFonts w:cs="Arial"/>
        </w:rPr>
      </w:pPr>
    </w:p>
    <w:p w14:paraId="3ADAF328" w14:textId="77777777" w:rsidR="0039447A" w:rsidRDefault="0039447A" w:rsidP="0039447A">
      <w:pPr>
        <w:pStyle w:val="Estndar"/>
        <w:tabs>
          <w:tab w:val="left" w:pos="720"/>
          <w:tab w:val="left" w:pos="1440"/>
          <w:tab w:val="left" w:pos="2880"/>
          <w:tab w:val="left" w:pos="4320"/>
          <w:tab w:val="left" w:pos="5760"/>
        </w:tabs>
        <w:jc w:val="both"/>
        <w:rPr>
          <w:rFonts w:cs="Arial"/>
          <w:sz w:val="20"/>
          <w:szCs w:val="20"/>
          <w:lang w:val="es-ES"/>
        </w:rPr>
      </w:pPr>
    </w:p>
    <w:p w14:paraId="7CAF2237" w14:textId="77777777" w:rsidR="0039447A" w:rsidRDefault="0039447A" w:rsidP="0039447A">
      <w:pPr>
        <w:pStyle w:val="Estndar"/>
        <w:tabs>
          <w:tab w:val="left" w:pos="720"/>
          <w:tab w:val="left" w:pos="1440"/>
          <w:tab w:val="left" w:pos="2880"/>
          <w:tab w:val="left" w:pos="4320"/>
          <w:tab w:val="left" w:pos="5760"/>
        </w:tabs>
        <w:jc w:val="both"/>
      </w:pPr>
      <w:r>
        <w:rPr>
          <w:rFonts w:cs="Arial"/>
          <w:sz w:val="20"/>
          <w:szCs w:val="20"/>
        </w:rPr>
        <w:t xml:space="preserve">Con carácter excepcional y </w:t>
      </w:r>
      <w:proofErr w:type="spellStart"/>
      <w:r>
        <w:rPr>
          <w:rFonts w:cs="Arial"/>
          <w:sz w:val="20"/>
          <w:szCs w:val="20"/>
        </w:rPr>
        <w:t>haciendo</w:t>
      </w:r>
      <w:proofErr w:type="spellEnd"/>
      <w:r>
        <w:rPr>
          <w:rFonts w:cs="Arial"/>
          <w:sz w:val="20"/>
          <w:szCs w:val="20"/>
        </w:rPr>
        <w:t xml:space="preserve"> uso de la </w:t>
      </w:r>
      <w:proofErr w:type="spellStart"/>
      <w:r>
        <w:rPr>
          <w:rFonts w:cs="Arial"/>
          <w:sz w:val="20"/>
          <w:szCs w:val="20"/>
        </w:rPr>
        <w:t>potestad</w:t>
      </w:r>
      <w:proofErr w:type="spellEnd"/>
      <w:r>
        <w:rPr>
          <w:rFonts w:cs="Arial"/>
          <w:sz w:val="20"/>
          <w:szCs w:val="20"/>
        </w:rPr>
        <w:t xml:space="preserve"> </w:t>
      </w:r>
      <w:proofErr w:type="spellStart"/>
      <w:r>
        <w:rPr>
          <w:rFonts w:cs="Arial"/>
          <w:sz w:val="20"/>
          <w:szCs w:val="20"/>
        </w:rPr>
        <w:t>recogida</w:t>
      </w:r>
      <w:proofErr w:type="spellEnd"/>
      <w:r>
        <w:rPr>
          <w:rFonts w:cs="Arial"/>
          <w:sz w:val="20"/>
          <w:szCs w:val="20"/>
        </w:rPr>
        <w:t xml:space="preserve"> en el </w:t>
      </w:r>
      <w:proofErr w:type="spellStart"/>
      <w:r>
        <w:rPr>
          <w:rFonts w:cs="Arial"/>
          <w:sz w:val="20"/>
          <w:szCs w:val="20"/>
        </w:rPr>
        <w:t>art</w:t>
      </w:r>
      <w:proofErr w:type="spellEnd"/>
      <w:r>
        <w:rPr>
          <w:rFonts w:cs="Arial"/>
          <w:sz w:val="20"/>
          <w:szCs w:val="20"/>
        </w:rPr>
        <w:t xml:space="preserve"> 22.2 a) de la </w:t>
      </w:r>
      <w:proofErr w:type="spellStart"/>
      <w:r>
        <w:rPr>
          <w:rFonts w:cs="Arial"/>
          <w:sz w:val="20"/>
          <w:szCs w:val="20"/>
        </w:rPr>
        <w:t>ley</w:t>
      </w:r>
      <w:proofErr w:type="spellEnd"/>
      <w:r>
        <w:rPr>
          <w:rFonts w:cs="Arial"/>
          <w:sz w:val="20"/>
          <w:szCs w:val="20"/>
        </w:rPr>
        <w:t xml:space="preserve"> 38/2003 de 17 de </w:t>
      </w:r>
      <w:proofErr w:type="spellStart"/>
      <w:r>
        <w:rPr>
          <w:rFonts w:cs="Arial"/>
          <w:sz w:val="20"/>
          <w:szCs w:val="20"/>
        </w:rPr>
        <w:t>noviembre</w:t>
      </w:r>
      <w:proofErr w:type="spellEnd"/>
      <w:r>
        <w:rPr>
          <w:rFonts w:cs="Arial"/>
          <w:sz w:val="20"/>
          <w:szCs w:val="20"/>
        </w:rPr>
        <w:t xml:space="preserve">, el Pleno de la Corporación, en  sesión del 10 de </w:t>
      </w:r>
      <w:proofErr w:type="spellStart"/>
      <w:r>
        <w:rPr>
          <w:rFonts w:cs="Arial"/>
          <w:sz w:val="20"/>
          <w:szCs w:val="20"/>
        </w:rPr>
        <w:t>septiembre</w:t>
      </w:r>
      <w:proofErr w:type="spellEnd"/>
      <w:r>
        <w:rPr>
          <w:rFonts w:cs="Arial"/>
          <w:sz w:val="20"/>
          <w:szCs w:val="20"/>
        </w:rPr>
        <w:t xml:space="preserve"> de 2020 </w:t>
      </w:r>
      <w:proofErr w:type="spellStart"/>
      <w:r>
        <w:rPr>
          <w:rFonts w:cs="Arial"/>
          <w:sz w:val="20"/>
          <w:szCs w:val="20"/>
        </w:rPr>
        <w:t>aprobó</w:t>
      </w:r>
      <w:proofErr w:type="spellEnd"/>
      <w:r>
        <w:rPr>
          <w:rFonts w:cs="Arial"/>
          <w:sz w:val="20"/>
          <w:szCs w:val="20"/>
        </w:rPr>
        <w:t xml:space="preserve"> inicialmente la modificación de las Bases de </w:t>
      </w:r>
      <w:proofErr w:type="spellStart"/>
      <w:r>
        <w:rPr>
          <w:rFonts w:cs="Arial"/>
          <w:sz w:val="20"/>
          <w:szCs w:val="20"/>
        </w:rPr>
        <w:t>Ejecución</w:t>
      </w:r>
      <w:proofErr w:type="spellEnd"/>
      <w:r>
        <w:rPr>
          <w:rFonts w:cs="Arial"/>
          <w:sz w:val="20"/>
          <w:szCs w:val="20"/>
        </w:rPr>
        <w:t xml:space="preserve"> del </w:t>
      </w:r>
      <w:proofErr w:type="spellStart"/>
      <w:r>
        <w:rPr>
          <w:rFonts w:cs="Arial"/>
          <w:sz w:val="20"/>
          <w:szCs w:val="20"/>
        </w:rPr>
        <w:t>Presupuesto</w:t>
      </w:r>
      <w:proofErr w:type="spellEnd"/>
      <w:r>
        <w:rPr>
          <w:rFonts w:cs="Arial"/>
          <w:sz w:val="20"/>
          <w:szCs w:val="20"/>
        </w:rPr>
        <w:t xml:space="preserve"> Prorrogado del 2019 aprobando las subvenciones nominativas para el </w:t>
      </w:r>
      <w:proofErr w:type="spellStart"/>
      <w:r>
        <w:rPr>
          <w:rFonts w:cs="Arial"/>
          <w:sz w:val="20"/>
          <w:szCs w:val="20"/>
        </w:rPr>
        <w:t>ejercicio</w:t>
      </w:r>
      <w:proofErr w:type="spellEnd"/>
      <w:r>
        <w:rPr>
          <w:rFonts w:cs="Arial"/>
          <w:sz w:val="20"/>
          <w:szCs w:val="20"/>
        </w:rPr>
        <w:t xml:space="preserve"> actual (2020) condicionado a la entrada en vigor del  expediente de modificación de créditos nº 18/2020-01 de créditos extraordinarios. </w:t>
      </w:r>
    </w:p>
    <w:p w14:paraId="65C08C44" w14:textId="77777777" w:rsidR="0039447A" w:rsidRDefault="0039447A" w:rsidP="0039447A">
      <w:pPr>
        <w:pStyle w:val="Estndar"/>
        <w:tabs>
          <w:tab w:val="left" w:pos="720"/>
          <w:tab w:val="left" w:pos="1440"/>
          <w:tab w:val="left" w:pos="2880"/>
          <w:tab w:val="left" w:pos="4320"/>
          <w:tab w:val="left" w:pos="5760"/>
        </w:tabs>
        <w:jc w:val="both"/>
        <w:rPr>
          <w:rFonts w:cs="Arial"/>
          <w:sz w:val="20"/>
          <w:szCs w:val="20"/>
        </w:rPr>
      </w:pPr>
    </w:p>
    <w:p w14:paraId="26D20950" w14:textId="77777777" w:rsidR="0039447A" w:rsidRDefault="0039447A" w:rsidP="0039447A">
      <w:pPr>
        <w:pStyle w:val="Estndar"/>
        <w:tabs>
          <w:tab w:val="left" w:pos="720"/>
          <w:tab w:val="left" w:pos="1440"/>
          <w:tab w:val="left" w:pos="2880"/>
          <w:tab w:val="left" w:pos="4320"/>
          <w:tab w:val="left" w:pos="5760"/>
        </w:tabs>
        <w:jc w:val="both"/>
      </w:pPr>
      <w:r>
        <w:rPr>
          <w:rFonts w:cs="Arial"/>
          <w:sz w:val="20"/>
          <w:szCs w:val="20"/>
        </w:rPr>
        <w:t xml:space="preserve">Dicho </w:t>
      </w:r>
      <w:proofErr w:type="spellStart"/>
      <w:r>
        <w:rPr>
          <w:rFonts w:cs="Arial"/>
          <w:sz w:val="20"/>
          <w:szCs w:val="20"/>
        </w:rPr>
        <w:t>acuerdo</w:t>
      </w:r>
      <w:proofErr w:type="spellEnd"/>
      <w:r>
        <w:rPr>
          <w:rFonts w:cs="Arial"/>
          <w:sz w:val="20"/>
          <w:szCs w:val="20"/>
        </w:rPr>
        <w:t xml:space="preserve"> se </w:t>
      </w:r>
      <w:proofErr w:type="spellStart"/>
      <w:r>
        <w:rPr>
          <w:rFonts w:cs="Arial"/>
          <w:sz w:val="20"/>
          <w:szCs w:val="20"/>
        </w:rPr>
        <w:t>elevó</w:t>
      </w:r>
      <w:proofErr w:type="spellEnd"/>
      <w:r>
        <w:rPr>
          <w:rFonts w:cs="Arial"/>
          <w:sz w:val="20"/>
          <w:szCs w:val="20"/>
        </w:rPr>
        <w:t xml:space="preserve"> a definitivo </w:t>
      </w:r>
      <w:proofErr w:type="spellStart"/>
      <w:r>
        <w:rPr>
          <w:rFonts w:cs="Arial"/>
          <w:sz w:val="20"/>
          <w:szCs w:val="20"/>
        </w:rPr>
        <w:t>al</w:t>
      </w:r>
      <w:proofErr w:type="spellEnd"/>
      <w:r>
        <w:rPr>
          <w:rFonts w:cs="Arial"/>
          <w:sz w:val="20"/>
          <w:szCs w:val="20"/>
        </w:rPr>
        <w:t xml:space="preserve"> no constar </w:t>
      </w:r>
      <w:proofErr w:type="spellStart"/>
      <w:r>
        <w:rPr>
          <w:rFonts w:cs="Arial"/>
          <w:sz w:val="20"/>
          <w:szCs w:val="20"/>
        </w:rPr>
        <w:t>alegaciones</w:t>
      </w:r>
      <w:proofErr w:type="spellEnd"/>
      <w:r>
        <w:rPr>
          <w:rFonts w:cs="Arial"/>
          <w:sz w:val="20"/>
          <w:szCs w:val="20"/>
        </w:rPr>
        <w:t xml:space="preserve"> y </w:t>
      </w:r>
      <w:proofErr w:type="spellStart"/>
      <w:r>
        <w:rPr>
          <w:rFonts w:cs="Arial"/>
          <w:sz w:val="20"/>
          <w:szCs w:val="20"/>
        </w:rPr>
        <w:t>fue</w:t>
      </w:r>
      <w:proofErr w:type="spellEnd"/>
      <w:r>
        <w:rPr>
          <w:rFonts w:cs="Arial"/>
          <w:sz w:val="20"/>
          <w:szCs w:val="20"/>
        </w:rPr>
        <w:t xml:space="preserve"> publicado en el BOP nº 171 de fecha 14 de </w:t>
      </w:r>
      <w:proofErr w:type="spellStart"/>
      <w:r>
        <w:rPr>
          <w:rFonts w:cs="Arial"/>
          <w:sz w:val="20"/>
          <w:szCs w:val="20"/>
        </w:rPr>
        <w:t>octubre</w:t>
      </w:r>
      <w:proofErr w:type="spellEnd"/>
      <w:r>
        <w:rPr>
          <w:rFonts w:cs="Arial"/>
          <w:sz w:val="20"/>
          <w:szCs w:val="20"/>
        </w:rPr>
        <w:t xml:space="preserve"> de 2020.</w:t>
      </w:r>
    </w:p>
    <w:p w14:paraId="62BBF829" w14:textId="77777777" w:rsidR="0039447A" w:rsidRDefault="0039447A" w:rsidP="0039447A">
      <w:pPr>
        <w:pStyle w:val="Estndar"/>
        <w:tabs>
          <w:tab w:val="center" w:pos="4252"/>
          <w:tab w:val="right" w:pos="8504"/>
        </w:tabs>
        <w:jc w:val="both"/>
        <w:rPr>
          <w:rFonts w:cs="Arial"/>
          <w:sz w:val="20"/>
          <w:szCs w:val="20"/>
        </w:rPr>
      </w:pPr>
    </w:p>
    <w:p w14:paraId="602C1C47" w14:textId="77777777" w:rsidR="0039447A" w:rsidRPr="004019CA" w:rsidRDefault="0039447A" w:rsidP="0039447A">
      <w:pPr>
        <w:pStyle w:val="Estndar"/>
        <w:tabs>
          <w:tab w:val="center" w:pos="4252"/>
          <w:tab w:val="right" w:pos="8504"/>
        </w:tabs>
        <w:jc w:val="both"/>
        <w:rPr>
          <w:sz w:val="20"/>
          <w:szCs w:val="20"/>
        </w:rPr>
      </w:pPr>
      <w:r w:rsidRPr="004019CA">
        <w:rPr>
          <w:sz w:val="20"/>
          <w:szCs w:val="20"/>
        </w:rPr>
        <w:t xml:space="preserve">La incoación de los expedientes de gasto relativos a las subvenciones nominativas aprobadas debe ser </w:t>
      </w:r>
      <w:proofErr w:type="spellStart"/>
      <w:r w:rsidRPr="004019CA">
        <w:rPr>
          <w:sz w:val="20"/>
          <w:szCs w:val="20"/>
        </w:rPr>
        <w:t>resuelta</w:t>
      </w:r>
      <w:proofErr w:type="spellEnd"/>
      <w:r w:rsidRPr="004019CA">
        <w:rPr>
          <w:sz w:val="20"/>
          <w:szCs w:val="20"/>
        </w:rPr>
        <w:t xml:space="preserve"> mediante Decreto de Alcaldía (</w:t>
      </w:r>
      <w:proofErr w:type="spellStart"/>
      <w:r w:rsidRPr="004019CA">
        <w:rPr>
          <w:sz w:val="20"/>
          <w:szCs w:val="20"/>
        </w:rPr>
        <w:t>artículo</w:t>
      </w:r>
      <w:proofErr w:type="spellEnd"/>
      <w:r w:rsidRPr="004019CA">
        <w:rPr>
          <w:sz w:val="20"/>
          <w:szCs w:val="20"/>
        </w:rPr>
        <w:t xml:space="preserve"> 22.2 a/ de la </w:t>
      </w:r>
      <w:proofErr w:type="spellStart"/>
      <w:r w:rsidRPr="004019CA">
        <w:rPr>
          <w:sz w:val="20"/>
          <w:szCs w:val="20"/>
        </w:rPr>
        <w:t>ley</w:t>
      </w:r>
      <w:proofErr w:type="spellEnd"/>
      <w:r w:rsidRPr="004019CA">
        <w:rPr>
          <w:sz w:val="20"/>
          <w:szCs w:val="20"/>
        </w:rPr>
        <w:t xml:space="preserve"> 38/2003 de 17 de </w:t>
      </w:r>
      <w:proofErr w:type="spellStart"/>
      <w:r w:rsidRPr="004019CA">
        <w:rPr>
          <w:sz w:val="20"/>
          <w:szCs w:val="20"/>
        </w:rPr>
        <w:t>noviembre</w:t>
      </w:r>
      <w:proofErr w:type="spellEnd"/>
      <w:r w:rsidRPr="004019CA">
        <w:rPr>
          <w:sz w:val="20"/>
          <w:szCs w:val="20"/>
        </w:rPr>
        <w:t xml:space="preserve"> en relación con el 65 del RD 887/2006 por </w:t>
      </w:r>
      <w:r>
        <w:rPr>
          <w:sz w:val="20"/>
          <w:szCs w:val="20"/>
        </w:rPr>
        <w:t>el</w:t>
      </w:r>
      <w:r w:rsidRPr="004019CA">
        <w:rPr>
          <w:sz w:val="20"/>
          <w:szCs w:val="20"/>
        </w:rPr>
        <w:t xml:space="preserve"> que se </w:t>
      </w:r>
      <w:proofErr w:type="spellStart"/>
      <w:r w:rsidRPr="004019CA">
        <w:rPr>
          <w:sz w:val="20"/>
          <w:szCs w:val="20"/>
        </w:rPr>
        <w:t>aprueba</w:t>
      </w:r>
      <w:proofErr w:type="spellEnd"/>
      <w:r w:rsidRPr="004019CA">
        <w:rPr>
          <w:sz w:val="20"/>
          <w:szCs w:val="20"/>
        </w:rPr>
        <w:t xml:space="preserve"> el </w:t>
      </w:r>
      <w:proofErr w:type="spellStart"/>
      <w:r w:rsidRPr="004019CA">
        <w:rPr>
          <w:sz w:val="20"/>
          <w:szCs w:val="20"/>
        </w:rPr>
        <w:t>Reglamento</w:t>
      </w:r>
      <w:proofErr w:type="spellEnd"/>
      <w:r w:rsidRPr="004019CA">
        <w:rPr>
          <w:sz w:val="20"/>
          <w:szCs w:val="20"/>
        </w:rPr>
        <w:t xml:space="preserve"> de la </w:t>
      </w:r>
      <w:proofErr w:type="spellStart"/>
      <w:r w:rsidRPr="004019CA">
        <w:rPr>
          <w:sz w:val="20"/>
          <w:szCs w:val="20"/>
        </w:rPr>
        <w:t>Ley</w:t>
      </w:r>
      <w:proofErr w:type="spellEnd"/>
      <w:r w:rsidRPr="004019CA">
        <w:rPr>
          <w:sz w:val="20"/>
          <w:szCs w:val="20"/>
        </w:rPr>
        <w:t xml:space="preserve"> 38/2003, de 17 de </w:t>
      </w:r>
      <w:proofErr w:type="spellStart"/>
      <w:r w:rsidRPr="004019CA">
        <w:rPr>
          <w:sz w:val="20"/>
          <w:szCs w:val="20"/>
        </w:rPr>
        <w:t>noviembre</w:t>
      </w:r>
      <w:proofErr w:type="spellEnd"/>
      <w:r w:rsidRPr="004019CA">
        <w:rPr>
          <w:sz w:val="20"/>
          <w:szCs w:val="20"/>
        </w:rPr>
        <w:t xml:space="preserve">, </w:t>
      </w:r>
      <w:proofErr w:type="spellStart"/>
      <w:r w:rsidRPr="004019CA">
        <w:rPr>
          <w:sz w:val="20"/>
          <w:szCs w:val="20"/>
        </w:rPr>
        <w:t>general</w:t>
      </w:r>
      <w:proofErr w:type="spellEnd"/>
      <w:r w:rsidRPr="004019CA">
        <w:rPr>
          <w:sz w:val="20"/>
          <w:szCs w:val="20"/>
        </w:rPr>
        <w:t xml:space="preserve"> de subvenciones y en el </w:t>
      </w:r>
      <w:proofErr w:type="spellStart"/>
      <w:r w:rsidRPr="004019CA">
        <w:rPr>
          <w:sz w:val="20"/>
          <w:szCs w:val="20"/>
        </w:rPr>
        <w:t>acuerdo</w:t>
      </w:r>
      <w:proofErr w:type="spellEnd"/>
      <w:r w:rsidRPr="004019CA">
        <w:rPr>
          <w:sz w:val="20"/>
          <w:szCs w:val="20"/>
        </w:rPr>
        <w:t xml:space="preserve"> de concesión se determinarán </w:t>
      </w:r>
      <w:r>
        <w:rPr>
          <w:sz w:val="20"/>
          <w:szCs w:val="20"/>
        </w:rPr>
        <w:t>lo</w:t>
      </w:r>
      <w:r w:rsidRPr="004019CA">
        <w:rPr>
          <w:sz w:val="20"/>
          <w:szCs w:val="20"/>
        </w:rPr>
        <w:t xml:space="preserve"> </w:t>
      </w:r>
      <w:proofErr w:type="spellStart"/>
      <w:r w:rsidRPr="004019CA">
        <w:rPr>
          <w:sz w:val="20"/>
          <w:szCs w:val="20"/>
        </w:rPr>
        <w:t>recogido</w:t>
      </w:r>
      <w:proofErr w:type="spellEnd"/>
      <w:r w:rsidRPr="004019CA">
        <w:rPr>
          <w:sz w:val="20"/>
          <w:szCs w:val="20"/>
        </w:rPr>
        <w:t xml:space="preserve"> en el </w:t>
      </w:r>
      <w:proofErr w:type="spellStart"/>
      <w:r w:rsidRPr="004019CA">
        <w:rPr>
          <w:sz w:val="20"/>
          <w:szCs w:val="20"/>
        </w:rPr>
        <w:t>artículo</w:t>
      </w:r>
      <w:proofErr w:type="spellEnd"/>
      <w:r w:rsidRPr="004019CA">
        <w:rPr>
          <w:sz w:val="20"/>
          <w:szCs w:val="20"/>
        </w:rPr>
        <w:t xml:space="preserve"> 28 de la L</w:t>
      </w:r>
      <w:r>
        <w:rPr>
          <w:sz w:val="20"/>
          <w:szCs w:val="20"/>
        </w:rPr>
        <w:t>G</w:t>
      </w:r>
      <w:r w:rsidRPr="004019CA">
        <w:rPr>
          <w:sz w:val="20"/>
          <w:szCs w:val="20"/>
        </w:rPr>
        <w:t xml:space="preserve">S y </w:t>
      </w:r>
      <w:proofErr w:type="spellStart"/>
      <w:r w:rsidRPr="004019CA">
        <w:rPr>
          <w:sz w:val="20"/>
          <w:szCs w:val="20"/>
        </w:rPr>
        <w:t>artículo</w:t>
      </w:r>
      <w:proofErr w:type="spellEnd"/>
      <w:r w:rsidRPr="004019CA">
        <w:rPr>
          <w:sz w:val="20"/>
          <w:szCs w:val="20"/>
        </w:rPr>
        <w:t xml:space="preserve"> 65.3 del RD 887/2006 de 21 de </w:t>
      </w:r>
      <w:proofErr w:type="spellStart"/>
      <w:r w:rsidRPr="004019CA">
        <w:rPr>
          <w:sz w:val="20"/>
          <w:szCs w:val="20"/>
        </w:rPr>
        <w:t>julio</w:t>
      </w:r>
      <w:proofErr w:type="spellEnd"/>
      <w:r w:rsidRPr="004019CA">
        <w:rPr>
          <w:sz w:val="20"/>
          <w:szCs w:val="20"/>
        </w:rPr>
        <w:t xml:space="preserve">, así como concreción del modo en que deberá </w:t>
      </w:r>
      <w:proofErr w:type="spellStart"/>
      <w:r w:rsidRPr="004019CA">
        <w:rPr>
          <w:sz w:val="20"/>
          <w:szCs w:val="20"/>
        </w:rPr>
        <w:t>llevarse</w:t>
      </w:r>
      <w:proofErr w:type="spellEnd"/>
      <w:r w:rsidRPr="004019CA">
        <w:rPr>
          <w:sz w:val="20"/>
          <w:szCs w:val="20"/>
        </w:rPr>
        <w:t xml:space="preserve"> a cabo </w:t>
      </w:r>
      <w:r>
        <w:rPr>
          <w:sz w:val="20"/>
          <w:szCs w:val="20"/>
        </w:rPr>
        <w:t>l</w:t>
      </w:r>
      <w:r w:rsidRPr="004019CA">
        <w:rPr>
          <w:sz w:val="20"/>
          <w:szCs w:val="20"/>
        </w:rPr>
        <w:t xml:space="preserve">a </w:t>
      </w:r>
      <w:proofErr w:type="spellStart"/>
      <w:r w:rsidRPr="004019CA">
        <w:rPr>
          <w:sz w:val="20"/>
          <w:szCs w:val="20"/>
        </w:rPr>
        <w:t>publicidad</w:t>
      </w:r>
      <w:proofErr w:type="spellEnd"/>
      <w:r w:rsidRPr="004019CA">
        <w:rPr>
          <w:sz w:val="20"/>
          <w:szCs w:val="20"/>
        </w:rPr>
        <w:t xml:space="preserve"> del </w:t>
      </w:r>
      <w:proofErr w:type="spellStart"/>
      <w:r w:rsidRPr="004019CA">
        <w:rPr>
          <w:sz w:val="20"/>
          <w:szCs w:val="20"/>
        </w:rPr>
        <w:t>ayuntamiento</w:t>
      </w:r>
      <w:proofErr w:type="spellEnd"/>
      <w:r w:rsidRPr="004019CA">
        <w:rPr>
          <w:sz w:val="20"/>
          <w:szCs w:val="20"/>
        </w:rPr>
        <w:t xml:space="preserve">, no </w:t>
      </w:r>
      <w:proofErr w:type="spellStart"/>
      <w:r w:rsidRPr="004019CA">
        <w:rPr>
          <w:sz w:val="20"/>
          <w:szCs w:val="20"/>
        </w:rPr>
        <w:t>siendo</w:t>
      </w:r>
      <w:proofErr w:type="spellEnd"/>
      <w:r w:rsidRPr="004019CA">
        <w:rPr>
          <w:sz w:val="20"/>
          <w:szCs w:val="20"/>
        </w:rPr>
        <w:t xml:space="preserve"> precisa la firma de convenio para el </w:t>
      </w:r>
      <w:proofErr w:type="spellStart"/>
      <w:r w:rsidRPr="004019CA">
        <w:rPr>
          <w:sz w:val="20"/>
          <w:szCs w:val="20"/>
        </w:rPr>
        <w:t>mismo</w:t>
      </w:r>
      <w:proofErr w:type="spellEnd"/>
      <w:r w:rsidRPr="004019CA">
        <w:rPr>
          <w:sz w:val="20"/>
          <w:szCs w:val="20"/>
        </w:rPr>
        <w:t>.</w:t>
      </w:r>
    </w:p>
    <w:p w14:paraId="1745B267" w14:textId="77777777" w:rsidR="0039447A" w:rsidRDefault="0039447A" w:rsidP="0039447A">
      <w:pPr>
        <w:tabs>
          <w:tab w:val="center" w:pos="4252"/>
          <w:tab w:val="right" w:pos="8504"/>
        </w:tabs>
        <w:jc w:val="both"/>
        <w:rPr>
          <w:rFonts w:cs="Arial"/>
        </w:rPr>
      </w:pPr>
    </w:p>
    <w:p w14:paraId="67D9CE64" w14:textId="77777777" w:rsidR="0039447A" w:rsidRDefault="0039447A" w:rsidP="0039447A">
      <w:pPr>
        <w:pStyle w:val="Piedepgina"/>
        <w:tabs>
          <w:tab w:val="clear" w:pos="5386"/>
          <w:tab w:val="clear" w:pos="10772"/>
          <w:tab w:val="center" w:pos="4252"/>
          <w:tab w:val="right" w:pos="8504"/>
        </w:tabs>
        <w:jc w:val="both"/>
      </w:pPr>
      <w:r>
        <w:rPr>
          <w:rFonts w:cs="Arial"/>
        </w:rPr>
        <w:t xml:space="preserve">Esta alcaldía, en el uso das atribuciones que le son propios, </w:t>
      </w:r>
      <w:r>
        <w:rPr>
          <w:rFonts w:cs="Arial"/>
          <w:b/>
        </w:rPr>
        <w:t>ACUERDA:</w:t>
      </w:r>
    </w:p>
    <w:p w14:paraId="29CFBC47" w14:textId="77777777" w:rsidR="0039447A" w:rsidRDefault="0039447A" w:rsidP="0039447A">
      <w:pPr>
        <w:rPr>
          <w:rFonts w:cs="Arial"/>
        </w:rPr>
      </w:pPr>
    </w:p>
    <w:p w14:paraId="2176C37D" w14:textId="77777777" w:rsidR="0039447A" w:rsidRDefault="0039447A" w:rsidP="0039447A">
      <w:pPr>
        <w:jc w:val="both"/>
        <w:rPr>
          <w:rFonts w:cs="Arial"/>
        </w:rPr>
      </w:pPr>
      <w:proofErr w:type="gramStart"/>
      <w:r>
        <w:rPr>
          <w:rFonts w:cs="Arial"/>
          <w:b/>
        </w:rPr>
        <w:t>Primero.-</w:t>
      </w:r>
      <w:proofErr w:type="gramEnd"/>
      <w:r>
        <w:rPr>
          <w:rFonts w:cs="Arial"/>
        </w:rPr>
        <w:t xml:space="preserve">  Comunicar la concesión de las siguientes subvenciones nominativas 2020 que figuran en la Base 42.5.2.a) de ejecución del Presupuesto Prorrogado del 2019, excepto la ya concedida </w:t>
      </w:r>
      <w:r>
        <w:rPr>
          <w:rStyle w:val="Caracteresdenotaalpie"/>
          <w:rFonts w:cs="Arial"/>
        </w:rPr>
        <w:footnoteReference w:id="1"/>
      </w:r>
      <w:r>
        <w:rPr>
          <w:rFonts w:cs="Arial"/>
        </w:rPr>
        <w:t>,  para las finalidades recogidas a continuación y con cargo a las aplicaciones presupuestarias siguientes:</w:t>
      </w:r>
    </w:p>
    <w:p w14:paraId="64366820" w14:textId="77777777" w:rsidR="0039447A" w:rsidRDefault="0039447A" w:rsidP="0039447A">
      <w:pPr>
        <w:jc w:val="both"/>
      </w:pPr>
    </w:p>
    <w:p w14:paraId="16458C0A" w14:textId="77777777" w:rsidR="0039447A" w:rsidRDefault="0039447A" w:rsidP="0039447A">
      <w:pPr>
        <w:jc w:val="both"/>
      </w:pPr>
    </w:p>
    <w:p w14:paraId="051A0B24" w14:textId="77777777" w:rsidR="0039447A" w:rsidRDefault="0039447A" w:rsidP="0039447A">
      <w:pPr>
        <w:jc w:val="both"/>
      </w:pPr>
    </w:p>
    <w:tbl>
      <w:tblPr>
        <w:tblW w:w="0" w:type="auto"/>
        <w:tblInd w:w="73" w:type="dxa"/>
        <w:tblLayout w:type="fixed"/>
        <w:tblCellMar>
          <w:left w:w="70" w:type="dxa"/>
          <w:right w:w="70" w:type="dxa"/>
        </w:tblCellMar>
        <w:tblLook w:val="0000" w:firstRow="0" w:lastRow="0" w:firstColumn="0" w:lastColumn="0" w:noHBand="0" w:noVBand="0"/>
      </w:tblPr>
      <w:tblGrid>
        <w:gridCol w:w="3000"/>
        <w:gridCol w:w="4241"/>
        <w:gridCol w:w="1205"/>
      </w:tblGrid>
      <w:tr w:rsidR="0039447A" w14:paraId="78E251FF" w14:textId="77777777" w:rsidTr="00146F8C">
        <w:trPr>
          <w:trHeight w:val="300"/>
        </w:trPr>
        <w:tc>
          <w:tcPr>
            <w:tcW w:w="3000" w:type="dxa"/>
            <w:tcBorders>
              <w:top w:val="single" w:sz="4" w:space="0" w:color="000000"/>
              <w:left w:val="single" w:sz="4" w:space="0" w:color="000000"/>
              <w:bottom w:val="single" w:sz="4" w:space="0" w:color="000000"/>
            </w:tcBorders>
            <w:shd w:val="clear" w:color="auto" w:fill="E7E6E6"/>
            <w:vAlign w:val="bottom"/>
          </w:tcPr>
          <w:p w14:paraId="532A1DB2" w14:textId="77777777" w:rsidR="0039447A" w:rsidRDefault="0039447A" w:rsidP="00146F8C">
            <w:pPr>
              <w:widowControl/>
              <w:jc w:val="center"/>
            </w:pPr>
            <w:r>
              <w:rPr>
                <w:rFonts w:cs="Arial"/>
                <w:b/>
                <w:bCs/>
                <w:i/>
                <w:color w:val="000000"/>
                <w:kern w:val="0"/>
                <w:sz w:val="16"/>
                <w:szCs w:val="16"/>
              </w:rPr>
              <w:t>ENTIDAD</w:t>
            </w:r>
          </w:p>
        </w:tc>
        <w:tc>
          <w:tcPr>
            <w:tcW w:w="4241" w:type="dxa"/>
            <w:tcBorders>
              <w:top w:val="single" w:sz="4" w:space="0" w:color="000000"/>
              <w:left w:val="single" w:sz="4" w:space="0" w:color="000000"/>
              <w:bottom w:val="single" w:sz="4" w:space="0" w:color="000000"/>
            </w:tcBorders>
            <w:shd w:val="clear" w:color="auto" w:fill="E7E6E6"/>
            <w:vAlign w:val="bottom"/>
          </w:tcPr>
          <w:p w14:paraId="11C229A8" w14:textId="77777777" w:rsidR="0039447A" w:rsidRDefault="0039447A" w:rsidP="00146F8C">
            <w:pPr>
              <w:widowControl/>
              <w:jc w:val="center"/>
            </w:pPr>
            <w:r>
              <w:rPr>
                <w:rFonts w:cs="Arial"/>
                <w:b/>
                <w:bCs/>
                <w:i/>
                <w:color w:val="000000"/>
                <w:kern w:val="0"/>
                <w:sz w:val="16"/>
                <w:szCs w:val="16"/>
              </w:rPr>
              <w:t>OBJETO FINALIDAD</w:t>
            </w:r>
          </w:p>
        </w:tc>
        <w:tc>
          <w:tcPr>
            <w:tcW w:w="1205" w:type="dxa"/>
            <w:tcBorders>
              <w:top w:val="single" w:sz="4" w:space="0" w:color="000000"/>
              <w:left w:val="single" w:sz="4" w:space="0" w:color="000000"/>
              <w:bottom w:val="single" w:sz="4" w:space="0" w:color="000000"/>
              <w:right w:val="single" w:sz="4" w:space="0" w:color="000000"/>
            </w:tcBorders>
            <w:shd w:val="clear" w:color="auto" w:fill="E7E6E6"/>
            <w:vAlign w:val="bottom"/>
          </w:tcPr>
          <w:p w14:paraId="60C4CC66" w14:textId="77777777" w:rsidR="0039447A" w:rsidRDefault="0039447A" w:rsidP="00146F8C">
            <w:pPr>
              <w:widowControl/>
              <w:jc w:val="center"/>
            </w:pPr>
            <w:r>
              <w:rPr>
                <w:rFonts w:cs="Arial"/>
                <w:b/>
                <w:bCs/>
                <w:i/>
                <w:color w:val="000000"/>
                <w:kern w:val="0"/>
                <w:sz w:val="16"/>
                <w:szCs w:val="16"/>
              </w:rPr>
              <w:t>Ejercicio 2020</w:t>
            </w:r>
          </w:p>
        </w:tc>
      </w:tr>
      <w:tr w:rsidR="0039447A" w14:paraId="27F4BBA4" w14:textId="77777777" w:rsidTr="00146F8C">
        <w:trPr>
          <w:trHeight w:val="735"/>
        </w:trPr>
        <w:tc>
          <w:tcPr>
            <w:tcW w:w="3000" w:type="dxa"/>
            <w:tcBorders>
              <w:left w:val="single" w:sz="4" w:space="0" w:color="000000"/>
              <w:bottom w:val="single" w:sz="4" w:space="0" w:color="000000"/>
            </w:tcBorders>
            <w:shd w:val="clear" w:color="auto" w:fill="auto"/>
            <w:vAlign w:val="bottom"/>
          </w:tcPr>
          <w:p w14:paraId="1D70A7E3" w14:textId="77777777" w:rsidR="0039447A" w:rsidRDefault="0039447A" w:rsidP="00146F8C">
            <w:pPr>
              <w:widowControl/>
              <w:jc w:val="both"/>
            </w:pPr>
            <w:r>
              <w:rPr>
                <w:rFonts w:cs="Arial"/>
                <w:i/>
                <w:color w:val="000000"/>
                <w:kern w:val="0"/>
                <w:sz w:val="16"/>
                <w:szCs w:val="16"/>
              </w:rPr>
              <w:t>A CREBA</w:t>
            </w:r>
          </w:p>
        </w:tc>
        <w:tc>
          <w:tcPr>
            <w:tcW w:w="4241" w:type="dxa"/>
            <w:tcBorders>
              <w:left w:val="single" w:sz="4" w:space="0" w:color="000000"/>
              <w:bottom w:val="single" w:sz="4" w:space="0" w:color="000000"/>
            </w:tcBorders>
            <w:shd w:val="clear" w:color="auto" w:fill="auto"/>
            <w:vAlign w:val="bottom"/>
          </w:tcPr>
          <w:p w14:paraId="05E579DF" w14:textId="77777777" w:rsidR="0039447A" w:rsidRDefault="0039447A" w:rsidP="00146F8C">
            <w:pPr>
              <w:widowControl/>
              <w:jc w:val="both"/>
            </w:pPr>
            <w:r>
              <w:rPr>
                <w:rFonts w:cs="Arial"/>
                <w:i/>
                <w:color w:val="000000"/>
                <w:kern w:val="0"/>
                <w:sz w:val="16"/>
                <w:szCs w:val="16"/>
              </w:rPr>
              <w:t>Subvención para el uso y mantenimiento de los vehículos utilizados en el transporte de vecinos del ayuntamiento de Boiro y usuarios de la entidad.</w:t>
            </w:r>
          </w:p>
        </w:tc>
        <w:tc>
          <w:tcPr>
            <w:tcW w:w="1205" w:type="dxa"/>
            <w:tcBorders>
              <w:left w:val="single" w:sz="4" w:space="0" w:color="000000"/>
              <w:bottom w:val="single" w:sz="4" w:space="0" w:color="000000"/>
              <w:right w:val="single" w:sz="4" w:space="0" w:color="000000"/>
            </w:tcBorders>
            <w:shd w:val="clear" w:color="auto" w:fill="auto"/>
            <w:vAlign w:val="bottom"/>
          </w:tcPr>
          <w:p w14:paraId="4F8121A6" w14:textId="77777777" w:rsidR="0039447A" w:rsidRDefault="0039447A" w:rsidP="00146F8C">
            <w:pPr>
              <w:widowControl/>
              <w:jc w:val="center"/>
            </w:pPr>
            <w:r>
              <w:rPr>
                <w:rFonts w:cs="Arial"/>
                <w:i/>
                <w:color w:val="000000"/>
                <w:kern w:val="0"/>
                <w:sz w:val="16"/>
                <w:szCs w:val="16"/>
              </w:rPr>
              <w:t>600,00</w:t>
            </w:r>
          </w:p>
        </w:tc>
      </w:tr>
      <w:tr w:rsidR="0039447A" w14:paraId="31A310EB" w14:textId="77777777" w:rsidTr="00146F8C">
        <w:trPr>
          <w:trHeight w:val="735"/>
        </w:trPr>
        <w:tc>
          <w:tcPr>
            <w:tcW w:w="3000" w:type="dxa"/>
            <w:tcBorders>
              <w:left w:val="single" w:sz="4" w:space="0" w:color="000000"/>
              <w:bottom w:val="single" w:sz="4" w:space="0" w:color="000000"/>
            </w:tcBorders>
            <w:shd w:val="clear" w:color="auto" w:fill="auto"/>
            <w:vAlign w:val="bottom"/>
          </w:tcPr>
          <w:p w14:paraId="72CF505A" w14:textId="77777777" w:rsidR="0039447A" w:rsidRDefault="0039447A" w:rsidP="00146F8C">
            <w:pPr>
              <w:widowControl/>
              <w:jc w:val="both"/>
            </w:pPr>
            <w:r>
              <w:rPr>
                <w:rFonts w:cs="Arial"/>
                <w:i/>
                <w:color w:val="000000"/>
                <w:kern w:val="0"/>
                <w:sz w:val="16"/>
                <w:szCs w:val="16"/>
              </w:rPr>
              <w:t>ASOCIACIÓN AMBAR</w:t>
            </w:r>
          </w:p>
        </w:tc>
        <w:tc>
          <w:tcPr>
            <w:tcW w:w="4241" w:type="dxa"/>
            <w:tcBorders>
              <w:left w:val="single" w:sz="4" w:space="0" w:color="000000"/>
              <w:bottom w:val="single" w:sz="4" w:space="0" w:color="000000"/>
            </w:tcBorders>
            <w:shd w:val="clear" w:color="auto" w:fill="auto"/>
            <w:vAlign w:val="bottom"/>
          </w:tcPr>
          <w:p w14:paraId="164A7B5E" w14:textId="77777777" w:rsidR="0039447A" w:rsidRDefault="0039447A" w:rsidP="00146F8C">
            <w:pPr>
              <w:widowControl/>
              <w:jc w:val="both"/>
            </w:pPr>
            <w:r>
              <w:rPr>
                <w:rFonts w:cs="Arial"/>
                <w:i/>
                <w:color w:val="000000"/>
                <w:kern w:val="0"/>
                <w:sz w:val="16"/>
                <w:szCs w:val="16"/>
              </w:rPr>
              <w:t>Subvención para la compra de material derivado de la pandemia COVID-</w:t>
            </w:r>
            <w:proofErr w:type="gramStart"/>
            <w:r>
              <w:rPr>
                <w:rFonts w:cs="Arial"/>
                <w:i/>
                <w:color w:val="000000"/>
                <w:kern w:val="0"/>
                <w:sz w:val="16"/>
                <w:szCs w:val="16"/>
              </w:rPr>
              <w:t>19.(</w:t>
            </w:r>
            <w:proofErr w:type="gramEnd"/>
            <w:r>
              <w:rPr>
                <w:rFonts w:cs="Arial"/>
                <w:i/>
                <w:color w:val="000000"/>
                <w:kern w:val="0"/>
                <w:sz w:val="16"/>
                <w:szCs w:val="16"/>
              </w:rPr>
              <w:t xml:space="preserve"> Geles hidroalcohólicos, guantes, mascarillas, pantallas, </w:t>
            </w:r>
            <w:proofErr w:type="spellStart"/>
            <w:r>
              <w:rPr>
                <w:rFonts w:cs="Arial"/>
                <w:i/>
                <w:color w:val="000000"/>
                <w:kern w:val="0"/>
                <w:sz w:val="16"/>
                <w:szCs w:val="16"/>
              </w:rPr>
              <w:t>etc</w:t>
            </w:r>
            <w:proofErr w:type="spellEnd"/>
            <w:r>
              <w:rPr>
                <w:rFonts w:cs="Arial"/>
                <w:i/>
                <w:color w:val="000000"/>
                <w:kern w:val="0"/>
                <w:sz w:val="16"/>
                <w:szCs w:val="16"/>
              </w:rPr>
              <w:t>….)</w:t>
            </w:r>
          </w:p>
        </w:tc>
        <w:tc>
          <w:tcPr>
            <w:tcW w:w="1205" w:type="dxa"/>
            <w:tcBorders>
              <w:left w:val="single" w:sz="4" w:space="0" w:color="000000"/>
              <w:bottom w:val="single" w:sz="4" w:space="0" w:color="000000"/>
              <w:right w:val="single" w:sz="4" w:space="0" w:color="000000"/>
            </w:tcBorders>
            <w:shd w:val="clear" w:color="auto" w:fill="auto"/>
            <w:vAlign w:val="bottom"/>
          </w:tcPr>
          <w:p w14:paraId="426B8390" w14:textId="77777777" w:rsidR="0039447A" w:rsidRDefault="0039447A" w:rsidP="00146F8C">
            <w:pPr>
              <w:widowControl/>
              <w:jc w:val="center"/>
            </w:pPr>
            <w:r>
              <w:rPr>
                <w:rFonts w:cs="Arial"/>
                <w:i/>
                <w:color w:val="000000"/>
                <w:kern w:val="0"/>
                <w:sz w:val="16"/>
                <w:szCs w:val="16"/>
              </w:rPr>
              <w:t>600,00</w:t>
            </w:r>
          </w:p>
        </w:tc>
      </w:tr>
      <w:tr w:rsidR="0039447A" w14:paraId="2E824979" w14:textId="77777777" w:rsidTr="00146F8C">
        <w:trPr>
          <w:trHeight w:val="735"/>
        </w:trPr>
        <w:tc>
          <w:tcPr>
            <w:tcW w:w="3000" w:type="dxa"/>
            <w:tcBorders>
              <w:left w:val="single" w:sz="4" w:space="0" w:color="000000"/>
              <w:bottom w:val="single" w:sz="4" w:space="0" w:color="000000"/>
            </w:tcBorders>
            <w:shd w:val="clear" w:color="auto" w:fill="auto"/>
            <w:vAlign w:val="bottom"/>
          </w:tcPr>
          <w:p w14:paraId="57CCC689" w14:textId="77777777" w:rsidR="0039447A" w:rsidRDefault="0039447A" w:rsidP="00146F8C">
            <w:pPr>
              <w:widowControl/>
              <w:jc w:val="both"/>
            </w:pPr>
            <w:r>
              <w:rPr>
                <w:rFonts w:cs="Arial"/>
                <w:i/>
                <w:color w:val="000000"/>
                <w:kern w:val="0"/>
                <w:sz w:val="16"/>
                <w:szCs w:val="16"/>
              </w:rPr>
              <w:t>ASOCIACIÓN AMICOS</w:t>
            </w:r>
          </w:p>
        </w:tc>
        <w:tc>
          <w:tcPr>
            <w:tcW w:w="4241" w:type="dxa"/>
            <w:tcBorders>
              <w:left w:val="single" w:sz="4" w:space="0" w:color="000000"/>
              <w:bottom w:val="single" w:sz="4" w:space="0" w:color="000000"/>
            </w:tcBorders>
            <w:shd w:val="clear" w:color="auto" w:fill="auto"/>
            <w:vAlign w:val="bottom"/>
          </w:tcPr>
          <w:p w14:paraId="65E95454" w14:textId="77777777" w:rsidR="0039447A" w:rsidRDefault="0039447A" w:rsidP="00146F8C">
            <w:pPr>
              <w:widowControl/>
              <w:jc w:val="both"/>
            </w:pPr>
            <w:r>
              <w:rPr>
                <w:rFonts w:cs="Arial"/>
                <w:i/>
                <w:color w:val="000000"/>
                <w:kern w:val="0"/>
                <w:sz w:val="16"/>
                <w:szCs w:val="16"/>
              </w:rPr>
              <w:t>Subvención para la compra de material derivado de la pandemia COVID-</w:t>
            </w:r>
            <w:proofErr w:type="gramStart"/>
            <w:r>
              <w:rPr>
                <w:rFonts w:cs="Arial"/>
                <w:i/>
                <w:color w:val="000000"/>
                <w:kern w:val="0"/>
                <w:sz w:val="16"/>
                <w:szCs w:val="16"/>
              </w:rPr>
              <w:t>19.(</w:t>
            </w:r>
            <w:proofErr w:type="gramEnd"/>
            <w:r>
              <w:rPr>
                <w:rFonts w:cs="Arial"/>
                <w:i/>
                <w:color w:val="000000"/>
                <w:kern w:val="0"/>
                <w:sz w:val="16"/>
                <w:szCs w:val="16"/>
              </w:rPr>
              <w:t xml:space="preserve"> Geles hidroalcohólicos, guantes, mascarillas, pantallas, </w:t>
            </w:r>
            <w:proofErr w:type="spellStart"/>
            <w:r>
              <w:rPr>
                <w:rFonts w:cs="Arial"/>
                <w:i/>
                <w:color w:val="000000"/>
                <w:kern w:val="0"/>
                <w:sz w:val="16"/>
                <w:szCs w:val="16"/>
              </w:rPr>
              <w:t>etc</w:t>
            </w:r>
            <w:proofErr w:type="spellEnd"/>
            <w:r>
              <w:rPr>
                <w:rFonts w:cs="Arial"/>
                <w:i/>
                <w:color w:val="000000"/>
                <w:kern w:val="0"/>
                <w:sz w:val="16"/>
                <w:szCs w:val="16"/>
              </w:rPr>
              <w:t>….)</w:t>
            </w:r>
          </w:p>
        </w:tc>
        <w:tc>
          <w:tcPr>
            <w:tcW w:w="1205" w:type="dxa"/>
            <w:tcBorders>
              <w:left w:val="single" w:sz="4" w:space="0" w:color="000000"/>
              <w:bottom w:val="single" w:sz="4" w:space="0" w:color="000000"/>
              <w:right w:val="single" w:sz="4" w:space="0" w:color="000000"/>
            </w:tcBorders>
            <w:shd w:val="clear" w:color="auto" w:fill="auto"/>
            <w:vAlign w:val="bottom"/>
          </w:tcPr>
          <w:p w14:paraId="4354FD32" w14:textId="77777777" w:rsidR="0039447A" w:rsidRDefault="0039447A" w:rsidP="00146F8C">
            <w:pPr>
              <w:widowControl/>
              <w:jc w:val="center"/>
            </w:pPr>
            <w:r>
              <w:rPr>
                <w:rFonts w:cs="Arial"/>
                <w:i/>
                <w:color w:val="000000"/>
                <w:kern w:val="0"/>
                <w:sz w:val="16"/>
                <w:szCs w:val="16"/>
              </w:rPr>
              <w:t>600,00</w:t>
            </w:r>
          </w:p>
        </w:tc>
      </w:tr>
      <w:tr w:rsidR="0039447A" w14:paraId="2671D836" w14:textId="77777777" w:rsidTr="00146F8C">
        <w:trPr>
          <w:trHeight w:val="975"/>
        </w:trPr>
        <w:tc>
          <w:tcPr>
            <w:tcW w:w="3000" w:type="dxa"/>
            <w:tcBorders>
              <w:left w:val="single" w:sz="4" w:space="0" w:color="000000"/>
              <w:bottom w:val="single" w:sz="4" w:space="0" w:color="000000"/>
            </w:tcBorders>
            <w:shd w:val="clear" w:color="auto" w:fill="auto"/>
            <w:vAlign w:val="bottom"/>
          </w:tcPr>
          <w:p w14:paraId="5749666C" w14:textId="77777777" w:rsidR="0039447A" w:rsidRDefault="0039447A" w:rsidP="00146F8C">
            <w:pPr>
              <w:widowControl/>
              <w:jc w:val="both"/>
            </w:pPr>
            <w:r>
              <w:rPr>
                <w:rFonts w:cs="Arial"/>
                <w:i/>
                <w:color w:val="000000"/>
                <w:kern w:val="0"/>
                <w:sz w:val="16"/>
                <w:szCs w:val="16"/>
              </w:rPr>
              <w:t xml:space="preserve">CÁRITAS PARROQUIAL DE SANTA BAIA DE BOIRO </w:t>
            </w:r>
            <w:proofErr w:type="gramStart"/>
            <w:r>
              <w:rPr>
                <w:rFonts w:cs="Arial"/>
                <w:i/>
                <w:color w:val="000000"/>
                <w:kern w:val="0"/>
                <w:sz w:val="16"/>
                <w:szCs w:val="16"/>
              </w:rPr>
              <w:t>( CIF</w:t>
            </w:r>
            <w:proofErr w:type="gramEnd"/>
            <w:r>
              <w:rPr>
                <w:rFonts w:cs="Arial"/>
                <w:i/>
                <w:color w:val="000000"/>
                <w:kern w:val="0"/>
                <w:sz w:val="16"/>
                <w:szCs w:val="16"/>
              </w:rPr>
              <w:t xml:space="preserve"> R1500053B)</w:t>
            </w:r>
          </w:p>
        </w:tc>
        <w:tc>
          <w:tcPr>
            <w:tcW w:w="4241" w:type="dxa"/>
            <w:tcBorders>
              <w:left w:val="single" w:sz="4" w:space="0" w:color="000000"/>
              <w:bottom w:val="single" w:sz="4" w:space="0" w:color="000000"/>
            </w:tcBorders>
            <w:shd w:val="clear" w:color="auto" w:fill="auto"/>
            <w:vAlign w:val="bottom"/>
          </w:tcPr>
          <w:p w14:paraId="35EB114E" w14:textId="77777777" w:rsidR="0039447A" w:rsidRDefault="0039447A" w:rsidP="00146F8C">
            <w:pPr>
              <w:widowControl/>
              <w:jc w:val="both"/>
            </w:pPr>
            <w:r>
              <w:rPr>
                <w:rFonts w:cs="Arial"/>
                <w:i/>
                <w:color w:val="000000"/>
                <w:kern w:val="0"/>
                <w:sz w:val="16"/>
                <w:szCs w:val="16"/>
              </w:rPr>
              <w:t xml:space="preserve">Subvención para actuaciones de acción social destinadas a la cobertura de las necesidades básicas tales como alimentación, mediación, alquiler, </w:t>
            </w:r>
            <w:proofErr w:type="spellStart"/>
            <w:r>
              <w:rPr>
                <w:rFonts w:cs="Arial"/>
                <w:i/>
                <w:color w:val="000000"/>
                <w:kern w:val="0"/>
                <w:sz w:val="16"/>
                <w:szCs w:val="16"/>
              </w:rPr>
              <w:t>etc</w:t>
            </w:r>
            <w:proofErr w:type="spellEnd"/>
          </w:p>
        </w:tc>
        <w:tc>
          <w:tcPr>
            <w:tcW w:w="1205" w:type="dxa"/>
            <w:tcBorders>
              <w:left w:val="single" w:sz="4" w:space="0" w:color="000000"/>
              <w:bottom w:val="single" w:sz="4" w:space="0" w:color="000000"/>
              <w:right w:val="single" w:sz="4" w:space="0" w:color="000000"/>
            </w:tcBorders>
            <w:shd w:val="clear" w:color="auto" w:fill="auto"/>
            <w:vAlign w:val="bottom"/>
          </w:tcPr>
          <w:p w14:paraId="1603AF89" w14:textId="77777777" w:rsidR="0039447A" w:rsidRDefault="0039447A" w:rsidP="00146F8C">
            <w:pPr>
              <w:widowControl/>
              <w:jc w:val="center"/>
            </w:pPr>
            <w:r>
              <w:rPr>
                <w:rFonts w:cs="Arial"/>
                <w:i/>
                <w:color w:val="000000"/>
                <w:kern w:val="0"/>
                <w:sz w:val="16"/>
                <w:szCs w:val="16"/>
              </w:rPr>
              <w:t>6.000,00</w:t>
            </w:r>
          </w:p>
        </w:tc>
      </w:tr>
      <w:tr w:rsidR="0039447A" w14:paraId="0E2EAD07" w14:textId="77777777" w:rsidTr="00146F8C">
        <w:trPr>
          <w:trHeight w:val="2605"/>
        </w:trPr>
        <w:tc>
          <w:tcPr>
            <w:tcW w:w="3000" w:type="dxa"/>
            <w:tcBorders>
              <w:left w:val="single" w:sz="4" w:space="0" w:color="000000"/>
              <w:bottom w:val="single" w:sz="4" w:space="0" w:color="000000"/>
            </w:tcBorders>
            <w:shd w:val="clear" w:color="auto" w:fill="auto"/>
            <w:vAlign w:val="bottom"/>
          </w:tcPr>
          <w:p w14:paraId="7880675B" w14:textId="77777777" w:rsidR="0039447A" w:rsidRDefault="0039447A" w:rsidP="00146F8C">
            <w:pPr>
              <w:widowControl/>
              <w:jc w:val="both"/>
            </w:pPr>
            <w:r>
              <w:rPr>
                <w:rFonts w:cs="Arial"/>
                <w:i/>
                <w:color w:val="000000"/>
                <w:kern w:val="0"/>
                <w:sz w:val="16"/>
                <w:szCs w:val="16"/>
              </w:rPr>
              <w:lastRenderedPageBreak/>
              <w:t>CRUZ VERMELLA</w:t>
            </w:r>
          </w:p>
        </w:tc>
        <w:tc>
          <w:tcPr>
            <w:tcW w:w="4241" w:type="dxa"/>
            <w:tcBorders>
              <w:left w:val="single" w:sz="4" w:space="0" w:color="000000"/>
              <w:bottom w:val="single" w:sz="4" w:space="0" w:color="000000"/>
            </w:tcBorders>
            <w:shd w:val="clear" w:color="auto" w:fill="auto"/>
            <w:vAlign w:val="bottom"/>
          </w:tcPr>
          <w:p w14:paraId="710A02CB" w14:textId="77777777" w:rsidR="0039447A" w:rsidRDefault="0039447A" w:rsidP="00146F8C">
            <w:pPr>
              <w:widowControl/>
              <w:jc w:val="both"/>
            </w:pPr>
            <w:r>
              <w:rPr>
                <w:rFonts w:cs="Arial"/>
                <w:i/>
                <w:color w:val="000000"/>
                <w:kern w:val="0"/>
                <w:sz w:val="16"/>
                <w:szCs w:val="16"/>
              </w:rPr>
              <w:t>Subvención para  actuaciones en materia de Intervención Social e Intervención con la Juventud: PERSONAS MAYORES (ayuda a domicilio complementaria, acompañamiento en el domicilio en la realización de gestiones; talleres de entrenamiento y memoria y actividades de ocio y Tiempo Libre; INFANCIA EN DIFICULTAD SOCIAL (prevención del Fracaso Escolar y Refuerzo Educativo); PROMOCION Y EDUCACION PARA LA SALUD (Intervenciones con los adolescentes)  y PERSPETIVA DE GÉNERO Y COEDUCACION (intervención con los adolescentes)</w:t>
            </w:r>
          </w:p>
        </w:tc>
        <w:tc>
          <w:tcPr>
            <w:tcW w:w="1205" w:type="dxa"/>
            <w:tcBorders>
              <w:left w:val="single" w:sz="4" w:space="0" w:color="000000"/>
              <w:bottom w:val="single" w:sz="4" w:space="0" w:color="000000"/>
              <w:right w:val="single" w:sz="4" w:space="0" w:color="000000"/>
            </w:tcBorders>
            <w:shd w:val="clear" w:color="auto" w:fill="auto"/>
            <w:vAlign w:val="bottom"/>
          </w:tcPr>
          <w:p w14:paraId="281A25F3" w14:textId="77777777" w:rsidR="0039447A" w:rsidRDefault="0039447A" w:rsidP="00146F8C">
            <w:pPr>
              <w:widowControl/>
              <w:jc w:val="center"/>
            </w:pPr>
            <w:r>
              <w:rPr>
                <w:rFonts w:cs="Arial"/>
                <w:i/>
                <w:color w:val="000000"/>
                <w:kern w:val="0"/>
                <w:sz w:val="16"/>
                <w:szCs w:val="16"/>
              </w:rPr>
              <w:t>25.500,00</w:t>
            </w:r>
          </w:p>
        </w:tc>
      </w:tr>
      <w:tr w:rsidR="0039447A" w14:paraId="363A6257" w14:textId="77777777" w:rsidTr="00146F8C">
        <w:trPr>
          <w:trHeight w:val="495"/>
        </w:trPr>
        <w:tc>
          <w:tcPr>
            <w:tcW w:w="3000" w:type="dxa"/>
            <w:tcBorders>
              <w:left w:val="single" w:sz="4" w:space="0" w:color="000000"/>
              <w:bottom w:val="single" w:sz="4" w:space="0" w:color="000000"/>
            </w:tcBorders>
            <w:shd w:val="clear" w:color="auto" w:fill="auto"/>
            <w:vAlign w:val="bottom"/>
          </w:tcPr>
          <w:p w14:paraId="2FB09F8A" w14:textId="77777777" w:rsidR="0039447A" w:rsidRDefault="0039447A" w:rsidP="00146F8C">
            <w:pPr>
              <w:widowControl/>
              <w:jc w:val="both"/>
            </w:pPr>
            <w:r>
              <w:rPr>
                <w:rFonts w:cs="Arial"/>
                <w:i/>
                <w:color w:val="000000"/>
                <w:kern w:val="0"/>
                <w:sz w:val="16"/>
                <w:szCs w:val="16"/>
              </w:rPr>
              <w:t>ASOCIACIÓN AMAS DE CASA DE BOIRO</w:t>
            </w:r>
          </w:p>
        </w:tc>
        <w:tc>
          <w:tcPr>
            <w:tcW w:w="4241" w:type="dxa"/>
            <w:tcBorders>
              <w:left w:val="single" w:sz="4" w:space="0" w:color="000000"/>
              <w:bottom w:val="single" w:sz="4" w:space="0" w:color="000000"/>
            </w:tcBorders>
            <w:shd w:val="clear" w:color="auto" w:fill="auto"/>
            <w:vAlign w:val="bottom"/>
          </w:tcPr>
          <w:p w14:paraId="25E53B3D"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661E5F49" w14:textId="77777777" w:rsidR="0039447A" w:rsidRDefault="0039447A" w:rsidP="00146F8C">
            <w:pPr>
              <w:widowControl/>
              <w:jc w:val="center"/>
            </w:pPr>
            <w:r>
              <w:rPr>
                <w:rFonts w:cs="Arial"/>
                <w:i/>
                <w:color w:val="000000"/>
                <w:kern w:val="0"/>
                <w:sz w:val="16"/>
                <w:szCs w:val="16"/>
              </w:rPr>
              <w:t>1.200,00</w:t>
            </w:r>
          </w:p>
        </w:tc>
      </w:tr>
      <w:tr w:rsidR="0039447A" w14:paraId="147BEA00" w14:textId="77777777" w:rsidTr="00146F8C">
        <w:trPr>
          <w:trHeight w:val="495"/>
        </w:trPr>
        <w:tc>
          <w:tcPr>
            <w:tcW w:w="3000" w:type="dxa"/>
            <w:tcBorders>
              <w:left w:val="single" w:sz="4" w:space="0" w:color="000000"/>
              <w:bottom w:val="single" w:sz="4" w:space="0" w:color="000000"/>
            </w:tcBorders>
            <w:shd w:val="clear" w:color="auto" w:fill="auto"/>
            <w:vAlign w:val="bottom"/>
          </w:tcPr>
          <w:p w14:paraId="78DB6FE1" w14:textId="77777777" w:rsidR="0039447A" w:rsidRDefault="0039447A" w:rsidP="00146F8C">
            <w:pPr>
              <w:widowControl/>
              <w:jc w:val="both"/>
            </w:pPr>
            <w:r>
              <w:rPr>
                <w:rFonts w:cs="Arial"/>
                <w:i/>
                <w:color w:val="000000"/>
                <w:kern w:val="0"/>
                <w:sz w:val="16"/>
                <w:szCs w:val="16"/>
              </w:rPr>
              <w:t>ASOCIACIÓN DE VECIÑOS A UNIÓN</w:t>
            </w:r>
          </w:p>
        </w:tc>
        <w:tc>
          <w:tcPr>
            <w:tcW w:w="4241" w:type="dxa"/>
            <w:tcBorders>
              <w:left w:val="single" w:sz="4" w:space="0" w:color="000000"/>
              <w:bottom w:val="single" w:sz="4" w:space="0" w:color="000000"/>
            </w:tcBorders>
            <w:shd w:val="clear" w:color="auto" w:fill="auto"/>
            <w:vAlign w:val="bottom"/>
          </w:tcPr>
          <w:p w14:paraId="1560077F"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200C5740" w14:textId="77777777" w:rsidR="0039447A" w:rsidRDefault="0039447A" w:rsidP="00146F8C">
            <w:pPr>
              <w:widowControl/>
              <w:jc w:val="center"/>
            </w:pPr>
            <w:r>
              <w:rPr>
                <w:rFonts w:cs="Arial"/>
                <w:i/>
                <w:color w:val="000000"/>
                <w:kern w:val="0"/>
                <w:sz w:val="16"/>
                <w:szCs w:val="16"/>
              </w:rPr>
              <w:t>1.200,00</w:t>
            </w:r>
          </w:p>
        </w:tc>
      </w:tr>
      <w:tr w:rsidR="0039447A" w14:paraId="30FE6566" w14:textId="77777777" w:rsidTr="00146F8C">
        <w:trPr>
          <w:trHeight w:val="735"/>
        </w:trPr>
        <w:tc>
          <w:tcPr>
            <w:tcW w:w="3000" w:type="dxa"/>
            <w:tcBorders>
              <w:left w:val="single" w:sz="4" w:space="0" w:color="000000"/>
              <w:bottom w:val="single" w:sz="4" w:space="0" w:color="000000"/>
            </w:tcBorders>
            <w:shd w:val="clear" w:color="auto" w:fill="auto"/>
            <w:vAlign w:val="bottom"/>
          </w:tcPr>
          <w:p w14:paraId="70CCBADE" w14:textId="77777777" w:rsidR="0039447A" w:rsidRDefault="0039447A" w:rsidP="00146F8C">
            <w:pPr>
              <w:widowControl/>
              <w:jc w:val="both"/>
            </w:pPr>
            <w:r>
              <w:rPr>
                <w:rFonts w:cs="Arial"/>
                <w:i/>
                <w:color w:val="000000"/>
                <w:kern w:val="0"/>
                <w:sz w:val="16"/>
                <w:szCs w:val="16"/>
              </w:rPr>
              <w:t>ASOCIACIÓN DE VECIÑOS CRUCEIRO DO MONXO DE BEALO</w:t>
            </w:r>
          </w:p>
        </w:tc>
        <w:tc>
          <w:tcPr>
            <w:tcW w:w="4241" w:type="dxa"/>
            <w:tcBorders>
              <w:left w:val="single" w:sz="4" w:space="0" w:color="000000"/>
              <w:bottom w:val="single" w:sz="4" w:space="0" w:color="000000"/>
            </w:tcBorders>
            <w:shd w:val="clear" w:color="auto" w:fill="auto"/>
            <w:vAlign w:val="bottom"/>
          </w:tcPr>
          <w:p w14:paraId="7929D1AD"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545DE3F1" w14:textId="77777777" w:rsidR="0039447A" w:rsidRDefault="0039447A" w:rsidP="00146F8C">
            <w:pPr>
              <w:widowControl/>
              <w:jc w:val="center"/>
            </w:pPr>
            <w:r>
              <w:rPr>
                <w:rFonts w:cs="Arial"/>
                <w:i/>
                <w:color w:val="000000"/>
                <w:kern w:val="0"/>
                <w:sz w:val="16"/>
                <w:szCs w:val="16"/>
              </w:rPr>
              <w:t>500,00</w:t>
            </w:r>
          </w:p>
        </w:tc>
      </w:tr>
      <w:tr w:rsidR="0039447A" w14:paraId="4191B60F" w14:textId="77777777" w:rsidTr="00146F8C">
        <w:trPr>
          <w:trHeight w:val="495"/>
        </w:trPr>
        <w:tc>
          <w:tcPr>
            <w:tcW w:w="3000" w:type="dxa"/>
            <w:tcBorders>
              <w:left w:val="single" w:sz="4" w:space="0" w:color="000000"/>
              <w:bottom w:val="single" w:sz="4" w:space="0" w:color="000000"/>
            </w:tcBorders>
            <w:shd w:val="clear" w:color="auto" w:fill="auto"/>
            <w:vAlign w:val="bottom"/>
          </w:tcPr>
          <w:p w14:paraId="2A84D385" w14:textId="77777777" w:rsidR="0039447A" w:rsidRDefault="0039447A" w:rsidP="00146F8C">
            <w:pPr>
              <w:widowControl/>
              <w:jc w:val="both"/>
            </w:pPr>
            <w:r>
              <w:rPr>
                <w:rFonts w:cs="Arial"/>
                <w:i/>
                <w:color w:val="000000"/>
                <w:kern w:val="0"/>
                <w:sz w:val="16"/>
                <w:szCs w:val="16"/>
              </w:rPr>
              <w:t>ASOCIACIÓN CULTURAL PARROQUIA DE ABANQUEIRO</w:t>
            </w:r>
          </w:p>
        </w:tc>
        <w:tc>
          <w:tcPr>
            <w:tcW w:w="4241" w:type="dxa"/>
            <w:tcBorders>
              <w:left w:val="single" w:sz="4" w:space="0" w:color="000000"/>
              <w:bottom w:val="single" w:sz="4" w:space="0" w:color="000000"/>
            </w:tcBorders>
            <w:shd w:val="clear" w:color="auto" w:fill="auto"/>
            <w:vAlign w:val="bottom"/>
          </w:tcPr>
          <w:p w14:paraId="44B36A83"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3209EB39" w14:textId="77777777" w:rsidR="0039447A" w:rsidRDefault="0039447A" w:rsidP="00146F8C">
            <w:pPr>
              <w:widowControl/>
              <w:jc w:val="center"/>
            </w:pPr>
            <w:r>
              <w:rPr>
                <w:rFonts w:cs="Arial"/>
                <w:i/>
                <w:color w:val="000000"/>
                <w:kern w:val="0"/>
                <w:sz w:val="16"/>
                <w:szCs w:val="16"/>
              </w:rPr>
              <w:t>500,00</w:t>
            </w:r>
          </w:p>
        </w:tc>
      </w:tr>
      <w:tr w:rsidR="0039447A" w14:paraId="7C6AD992" w14:textId="77777777" w:rsidTr="00146F8C">
        <w:trPr>
          <w:trHeight w:val="495"/>
        </w:trPr>
        <w:tc>
          <w:tcPr>
            <w:tcW w:w="3000" w:type="dxa"/>
            <w:tcBorders>
              <w:left w:val="single" w:sz="4" w:space="0" w:color="000000"/>
              <w:bottom w:val="single" w:sz="4" w:space="0" w:color="000000"/>
            </w:tcBorders>
            <w:shd w:val="clear" w:color="auto" w:fill="auto"/>
            <w:vAlign w:val="bottom"/>
          </w:tcPr>
          <w:p w14:paraId="0E023AD0" w14:textId="77777777" w:rsidR="0039447A" w:rsidRDefault="0039447A" w:rsidP="00146F8C">
            <w:pPr>
              <w:widowControl/>
              <w:jc w:val="both"/>
            </w:pPr>
            <w:r>
              <w:rPr>
                <w:rFonts w:cs="Arial"/>
                <w:i/>
                <w:color w:val="000000"/>
                <w:kern w:val="0"/>
                <w:sz w:val="16"/>
                <w:szCs w:val="16"/>
              </w:rPr>
              <w:t>ASOCIACIÓN DE VECIÑOS DE COMOXO</w:t>
            </w:r>
          </w:p>
        </w:tc>
        <w:tc>
          <w:tcPr>
            <w:tcW w:w="4241" w:type="dxa"/>
            <w:tcBorders>
              <w:left w:val="single" w:sz="4" w:space="0" w:color="000000"/>
              <w:bottom w:val="single" w:sz="4" w:space="0" w:color="000000"/>
            </w:tcBorders>
            <w:shd w:val="clear" w:color="auto" w:fill="auto"/>
            <w:vAlign w:val="bottom"/>
          </w:tcPr>
          <w:p w14:paraId="0696FD7B"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698708D6" w14:textId="77777777" w:rsidR="0039447A" w:rsidRDefault="0039447A" w:rsidP="00146F8C">
            <w:pPr>
              <w:widowControl/>
              <w:jc w:val="center"/>
            </w:pPr>
            <w:r>
              <w:rPr>
                <w:rFonts w:cs="Arial"/>
                <w:i/>
                <w:color w:val="000000"/>
                <w:kern w:val="0"/>
                <w:sz w:val="16"/>
                <w:szCs w:val="16"/>
              </w:rPr>
              <w:t>500,00</w:t>
            </w:r>
          </w:p>
        </w:tc>
      </w:tr>
      <w:tr w:rsidR="0039447A" w14:paraId="529C1FA4" w14:textId="77777777" w:rsidTr="00146F8C">
        <w:trPr>
          <w:trHeight w:val="495"/>
        </w:trPr>
        <w:tc>
          <w:tcPr>
            <w:tcW w:w="3000" w:type="dxa"/>
            <w:tcBorders>
              <w:left w:val="single" w:sz="4" w:space="0" w:color="000000"/>
              <w:bottom w:val="single" w:sz="4" w:space="0" w:color="000000"/>
            </w:tcBorders>
            <w:shd w:val="clear" w:color="auto" w:fill="auto"/>
            <w:vAlign w:val="bottom"/>
          </w:tcPr>
          <w:p w14:paraId="2A29C275" w14:textId="77777777" w:rsidR="0039447A" w:rsidRDefault="0039447A" w:rsidP="00146F8C">
            <w:pPr>
              <w:widowControl/>
              <w:jc w:val="both"/>
            </w:pPr>
            <w:r>
              <w:rPr>
                <w:rFonts w:cs="Arial"/>
                <w:i/>
                <w:color w:val="000000"/>
                <w:kern w:val="0"/>
                <w:sz w:val="16"/>
                <w:szCs w:val="16"/>
              </w:rPr>
              <w:t>CENTRO CULTURAL E DEPORTIVO BOIRO</w:t>
            </w:r>
          </w:p>
        </w:tc>
        <w:tc>
          <w:tcPr>
            <w:tcW w:w="4241" w:type="dxa"/>
            <w:tcBorders>
              <w:left w:val="single" w:sz="4" w:space="0" w:color="000000"/>
              <w:bottom w:val="single" w:sz="4" w:space="0" w:color="000000"/>
            </w:tcBorders>
            <w:shd w:val="clear" w:color="auto" w:fill="auto"/>
            <w:vAlign w:val="bottom"/>
          </w:tcPr>
          <w:p w14:paraId="1F15C544" w14:textId="77777777" w:rsidR="0039447A" w:rsidRDefault="0039447A" w:rsidP="00146F8C">
            <w:pPr>
              <w:widowControl/>
              <w:jc w:val="both"/>
            </w:pPr>
            <w:r>
              <w:rPr>
                <w:rFonts w:cs="Arial"/>
                <w:i/>
                <w:color w:val="000000"/>
                <w:kern w:val="0"/>
                <w:sz w:val="16"/>
                <w:szCs w:val="16"/>
              </w:rPr>
              <w:t>Subvención para actividades culturales</w:t>
            </w:r>
          </w:p>
        </w:tc>
        <w:tc>
          <w:tcPr>
            <w:tcW w:w="1205" w:type="dxa"/>
            <w:tcBorders>
              <w:left w:val="single" w:sz="4" w:space="0" w:color="000000"/>
              <w:bottom w:val="single" w:sz="4" w:space="0" w:color="000000"/>
              <w:right w:val="single" w:sz="4" w:space="0" w:color="000000"/>
            </w:tcBorders>
            <w:shd w:val="clear" w:color="auto" w:fill="auto"/>
            <w:vAlign w:val="bottom"/>
          </w:tcPr>
          <w:p w14:paraId="213D957A" w14:textId="77777777" w:rsidR="0039447A" w:rsidRDefault="0039447A" w:rsidP="00146F8C">
            <w:pPr>
              <w:widowControl/>
              <w:jc w:val="center"/>
            </w:pPr>
            <w:r>
              <w:rPr>
                <w:rFonts w:cs="Arial"/>
                <w:i/>
                <w:color w:val="000000"/>
                <w:kern w:val="0"/>
                <w:sz w:val="16"/>
                <w:szCs w:val="16"/>
              </w:rPr>
              <w:t>1.200,00</w:t>
            </w:r>
          </w:p>
        </w:tc>
      </w:tr>
      <w:tr w:rsidR="0039447A" w14:paraId="7CBDDD43" w14:textId="77777777" w:rsidTr="00146F8C">
        <w:trPr>
          <w:trHeight w:val="495"/>
        </w:trPr>
        <w:tc>
          <w:tcPr>
            <w:tcW w:w="3000" w:type="dxa"/>
            <w:tcBorders>
              <w:left w:val="single" w:sz="4" w:space="0" w:color="000000"/>
              <w:bottom w:val="single" w:sz="4" w:space="0" w:color="000000"/>
            </w:tcBorders>
            <w:shd w:val="clear" w:color="auto" w:fill="auto"/>
            <w:vAlign w:val="bottom"/>
          </w:tcPr>
          <w:p w14:paraId="4A76CADE" w14:textId="77777777" w:rsidR="0039447A" w:rsidRDefault="0039447A" w:rsidP="00146F8C">
            <w:pPr>
              <w:widowControl/>
              <w:jc w:val="both"/>
            </w:pPr>
            <w:r>
              <w:rPr>
                <w:rFonts w:cs="Arial"/>
                <w:i/>
                <w:color w:val="000000"/>
                <w:kern w:val="0"/>
                <w:sz w:val="16"/>
                <w:szCs w:val="16"/>
              </w:rPr>
              <w:t>COMISIÓN DE FESTAS SAN RAMÓN DE BEALO</w:t>
            </w:r>
          </w:p>
        </w:tc>
        <w:tc>
          <w:tcPr>
            <w:tcW w:w="4241" w:type="dxa"/>
            <w:tcBorders>
              <w:left w:val="single" w:sz="4" w:space="0" w:color="000000"/>
              <w:bottom w:val="single" w:sz="4" w:space="0" w:color="000000"/>
            </w:tcBorders>
            <w:shd w:val="clear" w:color="auto" w:fill="auto"/>
            <w:vAlign w:val="bottom"/>
          </w:tcPr>
          <w:p w14:paraId="4A517CE4" w14:textId="77777777" w:rsidR="0039447A" w:rsidRDefault="0039447A" w:rsidP="00146F8C">
            <w:pPr>
              <w:widowControl/>
              <w:jc w:val="both"/>
            </w:pPr>
            <w:r>
              <w:rPr>
                <w:rFonts w:cs="Arial"/>
                <w:i/>
                <w:color w:val="000000"/>
                <w:kern w:val="0"/>
                <w:sz w:val="16"/>
                <w:szCs w:val="16"/>
              </w:rPr>
              <w:t>Subvención para la Romería de San Ramón</w:t>
            </w:r>
          </w:p>
        </w:tc>
        <w:tc>
          <w:tcPr>
            <w:tcW w:w="1205" w:type="dxa"/>
            <w:tcBorders>
              <w:left w:val="single" w:sz="4" w:space="0" w:color="000000"/>
              <w:bottom w:val="single" w:sz="4" w:space="0" w:color="000000"/>
              <w:right w:val="single" w:sz="4" w:space="0" w:color="000000"/>
            </w:tcBorders>
            <w:shd w:val="clear" w:color="auto" w:fill="auto"/>
            <w:vAlign w:val="bottom"/>
          </w:tcPr>
          <w:p w14:paraId="3331134A" w14:textId="77777777" w:rsidR="0039447A" w:rsidRDefault="0039447A" w:rsidP="00146F8C">
            <w:pPr>
              <w:widowControl/>
              <w:jc w:val="center"/>
            </w:pPr>
            <w:r>
              <w:rPr>
                <w:rFonts w:cs="Arial"/>
                <w:i/>
                <w:color w:val="000000"/>
                <w:kern w:val="0"/>
                <w:sz w:val="16"/>
                <w:szCs w:val="16"/>
              </w:rPr>
              <w:t>1.200,00</w:t>
            </w:r>
          </w:p>
        </w:tc>
      </w:tr>
      <w:tr w:rsidR="0039447A" w14:paraId="6F3B1D09" w14:textId="77777777" w:rsidTr="00146F8C">
        <w:trPr>
          <w:trHeight w:val="735"/>
        </w:trPr>
        <w:tc>
          <w:tcPr>
            <w:tcW w:w="3000" w:type="dxa"/>
            <w:tcBorders>
              <w:left w:val="single" w:sz="4" w:space="0" w:color="000000"/>
              <w:bottom w:val="single" w:sz="4" w:space="0" w:color="000000"/>
            </w:tcBorders>
            <w:shd w:val="clear" w:color="auto" w:fill="auto"/>
            <w:vAlign w:val="bottom"/>
          </w:tcPr>
          <w:p w14:paraId="1ADE5C50" w14:textId="77777777" w:rsidR="0039447A" w:rsidRDefault="0039447A" w:rsidP="00146F8C">
            <w:pPr>
              <w:widowControl/>
              <w:jc w:val="both"/>
            </w:pPr>
            <w:r>
              <w:rPr>
                <w:rFonts w:cs="Arial"/>
                <w:i/>
                <w:color w:val="000000"/>
                <w:kern w:val="0"/>
                <w:sz w:val="16"/>
                <w:szCs w:val="16"/>
              </w:rPr>
              <w:t>ASOCIACIÓN COMISÍÓN PARROQUIAL SANTIAGO DE LAMPÓN</w:t>
            </w:r>
          </w:p>
        </w:tc>
        <w:tc>
          <w:tcPr>
            <w:tcW w:w="4241" w:type="dxa"/>
            <w:tcBorders>
              <w:left w:val="single" w:sz="4" w:space="0" w:color="000000"/>
              <w:bottom w:val="single" w:sz="4" w:space="0" w:color="000000"/>
            </w:tcBorders>
            <w:shd w:val="clear" w:color="auto" w:fill="auto"/>
            <w:vAlign w:val="bottom"/>
          </w:tcPr>
          <w:p w14:paraId="5F881E09" w14:textId="77777777" w:rsidR="0039447A" w:rsidRDefault="0039447A" w:rsidP="00146F8C">
            <w:pPr>
              <w:widowControl/>
              <w:jc w:val="both"/>
            </w:pPr>
            <w:r>
              <w:rPr>
                <w:rFonts w:cs="Arial"/>
                <w:i/>
                <w:color w:val="000000"/>
                <w:kern w:val="0"/>
                <w:sz w:val="16"/>
                <w:szCs w:val="16"/>
              </w:rPr>
              <w:t>Subvención para la organización de la Cabalgata de Reyes</w:t>
            </w:r>
          </w:p>
        </w:tc>
        <w:tc>
          <w:tcPr>
            <w:tcW w:w="1205" w:type="dxa"/>
            <w:tcBorders>
              <w:left w:val="single" w:sz="4" w:space="0" w:color="000000"/>
              <w:bottom w:val="single" w:sz="4" w:space="0" w:color="000000"/>
              <w:right w:val="single" w:sz="4" w:space="0" w:color="000000"/>
            </w:tcBorders>
            <w:shd w:val="clear" w:color="auto" w:fill="auto"/>
            <w:vAlign w:val="bottom"/>
          </w:tcPr>
          <w:p w14:paraId="03F52939" w14:textId="77777777" w:rsidR="0039447A" w:rsidRDefault="0039447A" w:rsidP="00146F8C">
            <w:pPr>
              <w:widowControl/>
              <w:jc w:val="center"/>
            </w:pPr>
            <w:r>
              <w:rPr>
                <w:rFonts w:cs="Arial"/>
                <w:i/>
                <w:color w:val="000000"/>
                <w:kern w:val="0"/>
                <w:sz w:val="16"/>
                <w:szCs w:val="16"/>
              </w:rPr>
              <w:t>4.000,00</w:t>
            </w:r>
          </w:p>
        </w:tc>
      </w:tr>
      <w:tr w:rsidR="0039447A" w14:paraId="009EF4D1" w14:textId="77777777" w:rsidTr="00146F8C">
        <w:trPr>
          <w:trHeight w:val="495"/>
        </w:trPr>
        <w:tc>
          <w:tcPr>
            <w:tcW w:w="3000" w:type="dxa"/>
            <w:tcBorders>
              <w:left w:val="single" w:sz="4" w:space="0" w:color="000000"/>
              <w:bottom w:val="single" w:sz="4" w:space="0" w:color="000000"/>
            </w:tcBorders>
            <w:shd w:val="clear" w:color="auto" w:fill="auto"/>
            <w:vAlign w:val="bottom"/>
          </w:tcPr>
          <w:p w14:paraId="49D5DE5A" w14:textId="77777777" w:rsidR="0039447A" w:rsidRDefault="0039447A" w:rsidP="00146F8C">
            <w:pPr>
              <w:widowControl/>
              <w:jc w:val="both"/>
            </w:pPr>
            <w:r>
              <w:rPr>
                <w:rFonts w:cs="Arial"/>
                <w:i/>
                <w:color w:val="000000"/>
                <w:kern w:val="0"/>
                <w:sz w:val="16"/>
                <w:szCs w:val="16"/>
              </w:rPr>
              <w:t>ASOCIACIÓN DEPORTIVA ABANQUEIRO</w:t>
            </w:r>
          </w:p>
        </w:tc>
        <w:tc>
          <w:tcPr>
            <w:tcW w:w="4241" w:type="dxa"/>
            <w:tcBorders>
              <w:left w:val="single" w:sz="4" w:space="0" w:color="000000"/>
              <w:bottom w:val="single" w:sz="4" w:space="0" w:color="000000"/>
            </w:tcBorders>
            <w:shd w:val="clear" w:color="auto" w:fill="auto"/>
            <w:vAlign w:val="bottom"/>
          </w:tcPr>
          <w:p w14:paraId="2CBFF4BE"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5B1CF2E4" w14:textId="77777777" w:rsidR="0039447A" w:rsidRDefault="0039447A" w:rsidP="00146F8C">
            <w:pPr>
              <w:widowControl/>
              <w:jc w:val="center"/>
            </w:pPr>
            <w:r>
              <w:rPr>
                <w:rFonts w:cs="Arial"/>
                <w:i/>
                <w:color w:val="000000"/>
                <w:kern w:val="0"/>
                <w:sz w:val="16"/>
                <w:szCs w:val="16"/>
              </w:rPr>
              <w:t>1.200,00</w:t>
            </w:r>
          </w:p>
        </w:tc>
      </w:tr>
      <w:tr w:rsidR="0039447A" w14:paraId="683E7D83" w14:textId="77777777" w:rsidTr="00146F8C">
        <w:trPr>
          <w:trHeight w:val="870"/>
        </w:trPr>
        <w:tc>
          <w:tcPr>
            <w:tcW w:w="3000" w:type="dxa"/>
            <w:tcBorders>
              <w:left w:val="single" w:sz="4" w:space="0" w:color="000000"/>
              <w:bottom w:val="single" w:sz="4" w:space="0" w:color="000000"/>
            </w:tcBorders>
            <w:shd w:val="clear" w:color="auto" w:fill="auto"/>
            <w:vAlign w:val="bottom"/>
          </w:tcPr>
          <w:p w14:paraId="6D229D30" w14:textId="77777777" w:rsidR="0039447A" w:rsidRDefault="0039447A" w:rsidP="00146F8C">
            <w:pPr>
              <w:widowControl/>
              <w:jc w:val="both"/>
            </w:pPr>
            <w:r>
              <w:rPr>
                <w:rFonts w:cs="Arial"/>
                <w:i/>
                <w:color w:val="000000"/>
                <w:kern w:val="0"/>
                <w:sz w:val="16"/>
                <w:szCs w:val="16"/>
              </w:rPr>
              <w:t>CD BOIRO</w:t>
            </w:r>
          </w:p>
        </w:tc>
        <w:tc>
          <w:tcPr>
            <w:tcW w:w="4241" w:type="dxa"/>
            <w:tcBorders>
              <w:left w:val="single" w:sz="4" w:space="0" w:color="000000"/>
              <w:bottom w:val="single" w:sz="4" w:space="0" w:color="000000"/>
            </w:tcBorders>
            <w:shd w:val="clear" w:color="auto" w:fill="auto"/>
            <w:vAlign w:val="bottom"/>
          </w:tcPr>
          <w:p w14:paraId="63F51B2B" w14:textId="77777777" w:rsidR="0039447A" w:rsidRDefault="0039447A" w:rsidP="00146F8C">
            <w:pPr>
              <w:widowControl/>
              <w:jc w:val="both"/>
            </w:pPr>
            <w:r>
              <w:rPr>
                <w:rFonts w:cs="Arial"/>
                <w:i/>
                <w:color w:val="000000"/>
                <w:kern w:val="0"/>
                <w:sz w:val="16"/>
                <w:szCs w:val="16"/>
              </w:rPr>
              <w:t>Subvención para arbitrajes, material deportivo, impresiones de publicidad,</w:t>
            </w:r>
            <w:r>
              <w:rPr>
                <w:rFonts w:cs="Arial"/>
                <w:i/>
                <w:color w:val="FF0000"/>
                <w:kern w:val="0"/>
                <w:sz w:val="16"/>
                <w:szCs w:val="16"/>
              </w:rPr>
              <w:t xml:space="preserve"> </w:t>
            </w:r>
            <w:r>
              <w:rPr>
                <w:rFonts w:cs="Arial"/>
                <w:i/>
                <w:kern w:val="0"/>
                <w:sz w:val="16"/>
                <w:szCs w:val="16"/>
              </w:rPr>
              <w:t>gastos de lavandería, materiales de oficina, fisioterapia,</w:t>
            </w:r>
            <w:r>
              <w:rPr>
                <w:rFonts w:cs="Arial"/>
                <w:i/>
                <w:color w:val="FF0000"/>
                <w:kern w:val="0"/>
                <w:sz w:val="16"/>
                <w:szCs w:val="16"/>
              </w:rPr>
              <w:t xml:space="preserve"> </w:t>
            </w:r>
            <w:r>
              <w:rPr>
                <w:rFonts w:cs="Arial"/>
                <w:i/>
                <w:color w:val="000000"/>
                <w:kern w:val="0"/>
                <w:sz w:val="16"/>
                <w:szCs w:val="16"/>
              </w:rPr>
              <w:t>sueldos de personal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4D20392E" w14:textId="77777777" w:rsidR="0039447A" w:rsidRDefault="0039447A" w:rsidP="00146F8C">
            <w:pPr>
              <w:widowControl/>
              <w:jc w:val="center"/>
            </w:pPr>
            <w:r>
              <w:rPr>
                <w:rFonts w:cs="Arial"/>
                <w:i/>
                <w:color w:val="000000"/>
                <w:kern w:val="0"/>
                <w:sz w:val="16"/>
                <w:szCs w:val="16"/>
              </w:rPr>
              <w:t>20.000,00</w:t>
            </w:r>
          </w:p>
        </w:tc>
      </w:tr>
      <w:tr w:rsidR="0039447A" w14:paraId="3D7E43E3" w14:textId="77777777" w:rsidTr="00146F8C">
        <w:trPr>
          <w:trHeight w:val="300"/>
        </w:trPr>
        <w:tc>
          <w:tcPr>
            <w:tcW w:w="3000" w:type="dxa"/>
            <w:tcBorders>
              <w:left w:val="single" w:sz="4" w:space="0" w:color="000000"/>
              <w:bottom w:val="single" w:sz="4" w:space="0" w:color="000000"/>
            </w:tcBorders>
            <w:shd w:val="clear" w:color="auto" w:fill="auto"/>
            <w:vAlign w:val="bottom"/>
          </w:tcPr>
          <w:p w14:paraId="406208B2" w14:textId="77777777" w:rsidR="0039447A" w:rsidRDefault="0039447A" w:rsidP="00146F8C">
            <w:pPr>
              <w:widowControl/>
              <w:jc w:val="both"/>
            </w:pPr>
            <w:r>
              <w:rPr>
                <w:rFonts w:cs="Arial"/>
                <w:i/>
                <w:color w:val="000000"/>
                <w:kern w:val="0"/>
                <w:sz w:val="16"/>
                <w:szCs w:val="16"/>
              </w:rPr>
              <w:t>CEIP ABANQUEIRO</w:t>
            </w:r>
          </w:p>
        </w:tc>
        <w:tc>
          <w:tcPr>
            <w:tcW w:w="4241" w:type="dxa"/>
            <w:tcBorders>
              <w:left w:val="single" w:sz="4" w:space="0" w:color="000000"/>
              <w:bottom w:val="single" w:sz="4" w:space="0" w:color="000000"/>
            </w:tcBorders>
            <w:shd w:val="clear" w:color="auto" w:fill="auto"/>
            <w:vAlign w:val="bottom"/>
          </w:tcPr>
          <w:p w14:paraId="0BF4630B"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39885053" w14:textId="77777777" w:rsidR="0039447A" w:rsidRDefault="0039447A" w:rsidP="00146F8C">
            <w:pPr>
              <w:widowControl/>
              <w:jc w:val="center"/>
            </w:pPr>
            <w:r>
              <w:rPr>
                <w:rFonts w:cs="Arial"/>
                <w:i/>
                <w:color w:val="000000"/>
                <w:kern w:val="0"/>
                <w:sz w:val="16"/>
                <w:szCs w:val="16"/>
              </w:rPr>
              <w:t>225,00</w:t>
            </w:r>
          </w:p>
        </w:tc>
      </w:tr>
      <w:tr w:rsidR="0039447A" w14:paraId="1618CB4A" w14:textId="77777777" w:rsidTr="00146F8C">
        <w:trPr>
          <w:trHeight w:val="300"/>
        </w:trPr>
        <w:tc>
          <w:tcPr>
            <w:tcW w:w="3000" w:type="dxa"/>
            <w:tcBorders>
              <w:left w:val="single" w:sz="4" w:space="0" w:color="000000"/>
              <w:bottom w:val="single" w:sz="4" w:space="0" w:color="000000"/>
            </w:tcBorders>
            <w:shd w:val="clear" w:color="auto" w:fill="auto"/>
            <w:vAlign w:val="bottom"/>
          </w:tcPr>
          <w:p w14:paraId="2FFF3D19" w14:textId="77777777" w:rsidR="0039447A" w:rsidRDefault="0039447A" w:rsidP="00146F8C">
            <w:pPr>
              <w:widowControl/>
              <w:jc w:val="both"/>
            </w:pPr>
            <w:r>
              <w:rPr>
                <w:rFonts w:cs="Arial"/>
                <w:i/>
                <w:color w:val="000000"/>
                <w:kern w:val="0"/>
                <w:sz w:val="16"/>
                <w:szCs w:val="16"/>
              </w:rPr>
              <w:t>CEIP CESPÓN</w:t>
            </w:r>
          </w:p>
        </w:tc>
        <w:tc>
          <w:tcPr>
            <w:tcW w:w="4241" w:type="dxa"/>
            <w:tcBorders>
              <w:left w:val="single" w:sz="4" w:space="0" w:color="000000"/>
              <w:bottom w:val="single" w:sz="4" w:space="0" w:color="000000"/>
            </w:tcBorders>
            <w:shd w:val="clear" w:color="auto" w:fill="auto"/>
            <w:vAlign w:val="bottom"/>
          </w:tcPr>
          <w:p w14:paraId="6DD7B58E"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075D01C0" w14:textId="77777777" w:rsidR="0039447A" w:rsidRDefault="0039447A" w:rsidP="00146F8C">
            <w:pPr>
              <w:widowControl/>
              <w:jc w:val="center"/>
            </w:pPr>
            <w:r>
              <w:rPr>
                <w:rFonts w:cs="Arial"/>
                <w:i/>
                <w:color w:val="000000"/>
                <w:kern w:val="0"/>
                <w:sz w:val="16"/>
                <w:szCs w:val="16"/>
              </w:rPr>
              <w:t>225,00</w:t>
            </w:r>
          </w:p>
        </w:tc>
      </w:tr>
      <w:tr w:rsidR="0039447A" w14:paraId="3551B62D" w14:textId="77777777" w:rsidTr="00146F8C">
        <w:trPr>
          <w:trHeight w:val="300"/>
        </w:trPr>
        <w:tc>
          <w:tcPr>
            <w:tcW w:w="3000" w:type="dxa"/>
            <w:tcBorders>
              <w:left w:val="single" w:sz="4" w:space="0" w:color="000000"/>
              <w:bottom w:val="single" w:sz="4" w:space="0" w:color="000000"/>
            </w:tcBorders>
            <w:shd w:val="clear" w:color="auto" w:fill="auto"/>
            <w:vAlign w:val="bottom"/>
          </w:tcPr>
          <w:p w14:paraId="503B93A0" w14:textId="77777777" w:rsidR="0039447A" w:rsidRDefault="0039447A" w:rsidP="00146F8C">
            <w:pPr>
              <w:widowControl/>
              <w:jc w:val="both"/>
            </w:pPr>
            <w:r>
              <w:rPr>
                <w:rFonts w:cs="Arial"/>
                <w:i/>
                <w:color w:val="000000"/>
                <w:kern w:val="0"/>
                <w:sz w:val="16"/>
                <w:szCs w:val="16"/>
              </w:rPr>
              <w:t>CEIP ESCARABOTE</w:t>
            </w:r>
          </w:p>
        </w:tc>
        <w:tc>
          <w:tcPr>
            <w:tcW w:w="4241" w:type="dxa"/>
            <w:tcBorders>
              <w:left w:val="single" w:sz="4" w:space="0" w:color="000000"/>
              <w:bottom w:val="single" w:sz="4" w:space="0" w:color="000000"/>
            </w:tcBorders>
            <w:shd w:val="clear" w:color="auto" w:fill="auto"/>
            <w:vAlign w:val="bottom"/>
          </w:tcPr>
          <w:p w14:paraId="189B2E61"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144EFD22" w14:textId="77777777" w:rsidR="0039447A" w:rsidRDefault="0039447A" w:rsidP="00146F8C">
            <w:pPr>
              <w:widowControl/>
              <w:jc w:val="center"/>
            </w:pPr>
            <w:r>
              <w:rPr>
                <w:rFonts w:cs="Arial"/>
                <w:i/>
                <w:color w:val="000000"/>
                <w:kern w:val="0"/>
                <w:sz w:val="16"/>
                <w:szCs w:val="16"/>
              </w:rPr>
              <w:t>225,00</w:t>
            </w:r>
          </w:p>
        </w:tc>
      </w:tr>
      <w:tr w:rsidR="0039447A" w14:paraId="6399606B" w14:textId="77777777" w:rsidTr="00146F8C">
        <w:trPr>
          <w:trHeight w:val="300"/>
        </w:trPr>
        <w:tc>
          <w:tcPr>
            <w:tcW w:w="3000" w:type="dxa"/>
            <w:tcBorders>
              <w:left w:val="single" w:sz="4" w:space="0" w:color="000000"/>
              <w:bottom w:val="single" w:sz="4" w:space="0" w:color="000000"/>
            </w:tcBorders>
            <w:shd w:val="clear" w:color="auto" w:fill="auto"/>
            <w:vAlign w:val="bottom"/>
          </w:tcPr>
          <w:p w14:paraId="1AC6B85D" w14:textId="77777777" w:rsidR="0039447A" w:rsidRDefault="0039447A" w:rsidP="00146F8C">
            <w:pPr>
              <w:widowControl/>
              <w:jc w:val="both"/>
            </w:pPr>
            <w:r>
              <w:rPr>
                <w:rFonts w:cs="Arial"/>
                <w:i/>
                <w:color w:val="000000"/>
                <w:kern w:val="0"/>
                <w:sz w:val="16"/>
                <w:szCs w:val="16"/>
              </w:rPr>
              <w:t>CEIP PRAIA XARDÍN</w:t>
            </w:r>
          </w:p>
        </w:tc>
        <w:tc>
          <w:tcPr>
            <w:tcW w:w="4241" w:type="dxa"/>
            <w:tcBorders>
              <w:left w:val="single" w:sz="4" w:space="0" w:color="000000"/>
              <w:bottom w:val="single" w:sz="4" w:space="0" w:color="000000"/>
            </w:tcBorders>
            <w:shd w:val="clear" w:color="auto" w:fill="auto"/>
            <w:vAlign w:val="bottom"/>
          </w:tcPr>
          <w:p w14:paraId="549B7D5C"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6C250763" w14:textId="77777777" w:rsidR="0039447A" w:rsidRDefault="0039447A" w:rsidP="00146F8C">
            <w:pPr>
              <w:widowControl/>
              <w:jc w:val="center"/>
            </w:pPr>
            <w:r>
              <w:rPr>
                <w:rFonts w:cs="Arial"/>
                <w:i/>
                <w:color w:val="000000"/>
                <w:kern w:val="0"/>
                <w:sz w:val="16"/>
                <w:szCs w:val="16"/>
              </w:rPr>
              <w:t>375,00</w:t>
            </w:r>
          </w:p>
        </w:tc>
      </w:tr>
      <w:tr w:rsidR="0039447A" w14:paraId="2A88D651" w14:textId="77777777" w:rsidTr="00146F8C">
        <w:trPr>
          <w:trHeight w:val="300"/>
        </w:trPr>
        <w:tc>
          <w:tcPr>
            <w:tcW w:w="3000" w:type="dxa"/>
            <w:tcBorders>
              <w:left w:val="single" w:sz="4" w:space="0" w:color="000000"/>
              <w:bottom w:val="single" w:sz="4" w:space="0" w:color="000000"/>
            </w:tcBorders>
            <w:shd w:val="clear" w:color="auto" w:fill="auto"/>
            <w:vAlign w:val="bottom"/>
          </w:tcPr>
          <w:p w14:paraId="0E14C1AA" w14:textId="77777777" w:rsidR="0039447A" w:rsidRDefault="0039447A" w:rsidP="00146F8C">
            <w:pPr>
              <w:widowControl/>
              <w:jc w:val="both"/>
            </w:pPr>
            <w:r>
              <w:rPr>
                <w:rFonts w:cs="Arial"/>
                <w:i/>
                <w:color w:val="000000"/>
                <w:kern w:val="0"/>
                <w:sz w:val="16"/>
                <w:szCs w:val="16"/>
              </w:rPr>
              <w:t>CEIP SANTA BAIA</w:t>
            </w:r>
          </w:p>
        </w:tc>
        <w:tc>
          <w:tcPr>
            <w:tcW w:w="4241" w:type="dxa"/>
            <w:tcBorders>
              <w:left w:val="single" w:sz="4" w:space="0" w:color="000000"/>
              <w:bottom w:val="single" w:sz="4" w:space="0" w:color="000000"/>
            </w:tcBorders>
            <w:shd w:val="clear" w:color="auto" w:fill="auto"/>
            <w:vAlign w:val="bottom"/>
          </w:tcPr>
          <w:p w14:paraId="4D565399"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03D2014F" w14:textId="77777777" w:rsidR="0039447A" w:rsidRDefault="0039447A" w:rsidP="00146F8C">
            <w:pPr>
              <w:widowControl/>
              <w:jc w:val="center"/>
            </w:pPr>
            <w:r>
              <w:rPr>
                <w:rFonts w:cs="Arial"/>
                <w:i/>
                <w:color w:val="000000"/>
                <w:kern w:val="0"/>
                <w:sz w:val="16"/>
                <w:szCs w:val="16"/>
              </w:rPr>
              <w:t>450,00</w:t>
            </w:r>
          </w:p>
        </w:tc>
      </w:tr>
      <w:tr w:rsidR="0039447A" w14:paraId="4FDEDB69" w14:textId="77777777" w:rsidTr="00146F8C">
        <w:trPr>
          <w:trHeight w:val="495"/>
        </w:trPr>
        <w:tc>
          <w:tcPr>
            <w:tcW w:w="3000" w:type="dxa"/>
            <w:tcBorders>
              <w:left w:val="single" w:sz="4" w:space="0" w:color="000000"/>
              <w:bottom w:val="single" w:sz="4" w:space="0" w:color="000000"/>
            </w:tcBorders>
            <w:shd w:val="clear" w:color="auto" w:fill="auto"/>
            <w:vAlign w:val="bottom"/>
          </w:tcPr>
          <w:p w14:paraId="5E92B81E" w14:textId="77777777" w:rsidR="0039447A" w:rsidRDefault="0039447A" w:rsidP="00146F8C">
            <w:pPr>
              <w:widowControl/>
              <w:jc w:val="both"/>
            </w:pPr>
            <w:r>
              <w:rPr>
                <w:rFonts w:cs="Arial"/>
                <w:i/>
                <w:color w:val="000000"/>
                <w:kern w:val="0"/>
                <w:sz w:val="16"/>
                <w:szCs w:val="16"/>
              </w:rPr>
              <w:t>CEIP SANTA MARIA DO CASTRO</w:t>
            </w:r>
          </w:p>
        </w:tc>
        <w:tc>
          <w:tcPr>
            <w:tcW w:w="4241" w:type="dxa"/>
            <w:tcBorders>
              <w:left w:val="single" w:sz="4" w:space="0" w:color="000000"/>
              <w:bottom w:val="single" w:sz="4" w:space="0" w:color="000000"/>
            </w:tcBorders>
            <w:shd w:val="clear" w:color="auto" w:fill="auto"/>
            <w:vAlign w:val="bottom"/>
          </w:tcPr>
          <w:p w14:paraId="3DAE36CF" w14:textId="77777777" w:rsidR="0039447A" w:rsidRDefault="0039447A" w:rsidP="00146F8C">
            <w:pPr>
              <w:widowControl/>
              <w:jc w:val="both"/>
            </w:pPr>
            <w:r>
              <w:rPr>
                <w:rFonts w:cs="Arial"/>
                <w:i/>
                <w:color w:val="000000"/>
                <w:kern w:val="0"/>
                <w:sz w:val="16"/>
                <w:szCs w:val="16"/>
              </w:rPr>
              <w:t>Subvención para material deportivo curso escolar</w:t>
            </w:r>
          </w:p>
        </w:tc>
        <w:tc>
          <w:tcPr>
            <w:tcW w:w="1205" w:type="dxa"/>
            <w:tcBorders>
              <w:left w:val="single" w:sz="4" w:space="0" w:color="000000"/>
              <w:bottom w:val="single" w:sz="4" w:space="0" w:color="000000"/>
              <w:right w:val="single" w:sz="4" w:space="0" w:color="000000"/>
            </w:tcBorders>
            <w:shd w:val="clear" w:color="auto" w:fill="auto"/>
            <w:vAlign w:val="bottom"/>
          </w:tcPr>
          <w:p w14:paraId="5F7969DB" w14:textId="77777777" w:rsidR="0039447A" w:rsidRDefault="0039447A" w:rsidP="00146F8C">
            <w:pPr>
              <w:widowControl/>
              <w:jc w:val="center"/>
            </w:pPr>
            <w:r>
              <w:rPr>
                <w:rFonts w:cs="Arial"/>
                <w:i/>
                <w:color w:val="000000"/>
                <w:kern w:val="0"/>
                <w:sz w:val="16"/>
                <w:szCs w:val="16"/>
              </w:rPr>
              <w:t>225,00</w:t>
            </w:r>
          </w:p>
        </w:tc>
      </w:tr>
      <w:tr w:rsidR="0039447A" w14:paraId="19312737" w14:textId="77777777" w:rsidTr="00146F8C">
        <w:trPr>
          <w:trHeight w:val="495"/>
        </w:trPr>
        <w:tc>
          <w:tcPr>
            <w:tcW w:w="3000" w:type="dxa"/>
            <w:tcBorders>
              <w:left w:val="single" w:sz="4" w:space="0" w:color="000000"/>
              <w:bottom w:val="single" w:sz="4" w:space="0" w:color="000000"/>
            </w:tcBorders>
            <w:shd w:val="clear" w:color="auto" w:fill="auto"/>
            <w:vAlign w:val="bottom"/>
          </w:tcPr>
          <w:p w14:paraId="339437B7" w14:textId="77777777" w:rsidR="0039447A" w:rsidRDefault="0039447A" w:rsidP="00146F8C">
            <w:pPr>
              <w:widowControl/>
              <w:jc w:val="both"/>
            </w:pPr>
            <w:r>
              <w:rPr>
                <w:rFonts w:cs="Arial"/>
                <w:i/>
                <w:color w:val="000000"/>
                <w:kern w:val="0"/>
                <w:sz w:val="16"/>
                <w:szCs w:val="16"/>
              </w:rPr>
              <w:t>CLUB PIRAGUISMO RÍAS BAIXAS</w:t>
            </w:r>
          </w:p>
        </w:tc>
        <w:tc>
          <w:tcPr>
            <w:tcW w:w="4241" w:type="dxa"/>
            <w:tcBorders>
              <w:left w:val="single" w:sz="4" w:space="0" w:color="000000"/>
              <w:bottom w:val="single" w:sz="4" w:space="0" w:color="000000"/>
            </w:tcBorders>
            <w:shd w:val="clear" w:color="auto" w:fill="auto"/>
            <w:vAlign w:val="bottom"/>
          </w:tcPr>
          <w:p w14:paraId="582A48E3"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693B0B66" w14:textId="77777777" w:rsidR="0039447A" w:rsidRDefault="0039447A" w:rsidP="00146F8C">
            <w:pPr>
              <w:widowControl/>
              <w:jc w:val="center"/>
            </w:pPr>
            <w:r>
              <w:rPr>
                <w:rFonts w:cs="Arial"/>
                <w:i/>
                <w:color w:val="000000"/>
                <w:kern w:val="0"/>
                <w:sz w:val="16"/>
                <w:szCs w:val="16"/>
              </w:rPr>
              <w:t>4.000,00</w:t>
            </w:r>
          </w:p>
        </w:tc>
      </w:tr>
      <w:tr w:rsidR="0039447A" w14:paraId="73CFD8DA" w14:textId="77777777" w:rsidTr="00146F8C">
        <w:trPr>
          <w:trHeight w:val="495"/>
        </w:trPr>
        <w:tc>
          <w:tcPr>
            <w:tcW w:w="3000" w:type="dxa"/>
            <w:tcBorders>
              <w:left w:val="single" w:sz="4" w:space="0" w:color="000000"/>
              <w:bottom w:val="single" w:sz="4" w:space="0" w:color="000000"/>
            </w:tcBorders>
            <w:shd w:val="clear" w:color="auto" w:fill="auto"/>
            <w:vAlign w:val="bottom"/>
          </w:tcPr>
          <w:p w14:paraId="0DBA36AF" w14:textId="77777777" w:rsidR="0039447A" w:rsidRDefault="0039447A" w:rsidP="00146F8C">
            <w:pPr>
              <w:widowControl/>
              <w:jc w:val="both"/>
            </w:pPr>
            <w:r>
              <w:rPr>
                <w:rFonts w:cs="Arial"/>
                <w:i/>
                <w:color w:val="000000"/>
                <w:kern w:val="0"/>
                <w:sz w:val="16"/>
                <w:szCs w:val="16"/>
              </w:rPr>
              <w:t>CLUB SPORTING DE LAMPÓN</w:t>
            </w:r>
          </w:p>
        </w:tc>
        <w:tc>
          <w:tcPr>
            <w:tcW w:w="4241" w:type="dxa"/>
            <w:tcBorders>
              <w:left w:val="single" w:sz="4" w:space="0" w:color="000000"/>
              <w:bottom w:val="single" w:sz="4" w:space="0" w:color="000000"/>
            </w:tcBorders>
            <w:shd w:val="clear" w:color="auto" w:fill="auto"/>
            <w:vAlign w:val="bottom"/>
          </w:tcPr>
          <w:p w14:paraId="3BD098EA"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4C870B78" w14:textId="77777777" w:rsidR="0039447A" w:rsidRDefault="0039447A" w:rsidP="00146F8C">
            <w:pPr>
              <w:widowControl/>
              <w:jc w:val="center"/>
            </w:pPr>
            <w:r>
              <w:rPr>
                <w:rFonts w:cs="Arial"/>
                <w:i/>
                <w:color w:val="000000"/>
                <w:kern w:val="0"/>
                <w:sz w:val="16"/>
                <w:szCs w:val="16"/>
              </w:rPr>
              <w:t>1.200,00</w:t>
            </w:r>
          </w:p>
        </w:tc>
      </w:tr>
      <w:tr w:rsidR="0039447A" w14:paraId="6E3172FA" w14:textId="77777777" w:rsidTr="00146F8C">
        <w:trPr>
          <w:trHeight w:val="495"/>
        </w:trPr>
        <w:tc>
          <w:tcPr>
            <w:tcW w:w="3000" w:type="dxa"/>
            <w:tcBorders>
              <w:left w:val="single" w:sz="4" w:space="0" w:color="000000"/>
              <w:bottom w:val="single" w:sz="4" w:space="0" w:color="000000"/>
            </w:tcBorders>
            <w:shd w:val="clear" w:color="auto" w:fill="auto"/>
            <w:vAlign w:val="bottom"/>
          </w:tcPr>
          <w:p w14:paraId="07BF105F" w14:textId="77777777" w:rsidR="0039447A" w:rsidRDefault="0039447A" w:rsidP="00146F8C">
            <w:pPr>
              <w:widowControl/>
              <w:jc w:val="both"/>
            </w:pPr>
            <w:r>
              <w:rPr>
                <w:rFonts w:cs="Arial"/>
                <w:i/>
                <w:color w:val="000000"/>
                <w:kern w:val="0"/>
                <w:sz w:val="16"/>
                <w:szCs w:val="16"/>
              </w:rPr>
              <w:t>CLUB DE FUTBOL SD VALIÑO CABO DE CRUZ</w:t>
            </w:r>
          </w:p>
        </w:tc>
        <w:tc>
          <w:tcPr>
            <w:tcW w:w="4241" w:type="dxa"/>
            <w:tcBorders>
              <w:left w:val="single" w:sz="4" w:space="0" w:color="000000"/>
              <w:bottom w:val="single" w:sz="4" w:space="0" w:color="000000"/>
            </w:tcBorders>
            <w:shd w:val="clear" w:color="auto" w:fill="auto"/>
            <w:vAlign w:val="bottom"/>
          </w:tcPr>
          <w:p w14:paraId="47E3B2A6"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0549759B" w14:textId="77777777" w:rsidR="0039447A" w:rsidRDefault="0039447A" w:rsidP="00146F8C">
            <w:pPr>
              <w:widowControl/>
              <w:jc w:val="center"/>
            </w:pPr>
            <w:r>
              <w:rPr>
                <w:rFonts w:cs="Arial"/>
                <w:i/>
                <w:color w:val="000000"/>
                <w:kern w:val="0"/>
                <w:sz w:val="16"/>
                <w:szCs w:val="16"/>
              </w:rPr>
              <w:t>1.200,00</w:t>
            </w:r>
          </w:p>
        </w:tc>
      </w:tr>
      <w:tr w:rsidR="0039447A" w14:paraId="5FA1701C" w14:textId="77777777" w:rsidTr="00146F8C">
        <w:trPr>
          <w:trHeight w:val="495"/>
        </w:trPr>
        <w:tc>
          <w:tcPr>
            <w:tcW w:w="3000" w:type="dxa"/>
            <w:tcBorders>
              <w:left w:val="single" w:sz="4" w:space="0" w:color="000000"/>
              <w:bottom w:val="single" w:sz="4" w:space="0" w:color="000000"/>
            </w:tcBorders>
            <w:shd w:val="clear" w:color="auto" w:fill="auto"/>
            <w:vAlign w:val="bottom"/>
          </w:tcPr>
          <w:p w14:paraId="7A14DF72" w14:textId="77777777" w:rsidR="0039447A" w:rsidRDefault="0039447A" w:rsidP="00146F8C">
            <w:pPr>
              <w:widowControl/>
              <w:jc w:val="both"/>
            </w:pPr>
            <w:r>
              <w:rPr>
                <w:rFonts w:cs="Arial"/>
                <w:i/>
                <w:color w:val="000000"/>
                <w:kern w:val="0"/>
                <w:sz w:val="16"/>
                <w:szCs w:val="16"/>
              </w:rPr>
              <w:lastRenderedPageBreak/>
              <w:t>CLUB SUH SPORT COMPETICIÓN</w:t>
            </w:r>
          </w:p>
        </w:tc>
        <w:tc>
          <w:tcPr>
            <w:tcW w:w="4241" w:type="dxa"/>
            <w:tcBorders>
              <w:left w:val="single" w:sz="4" w:space="0" w:color="000000"/>
              <w:bottom w:val="single" w:sz="4" w:space="0" w:color="000000"/>
            </w:tcBorders>
            <w:shd w:val="clear" w:color="auto" w:fill="FFFFFF"/>
            <w:vAlign w:val="bottom"/>
          </w:tcPr>
          <w:p w14:paraId="0DCD17B8"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1013B8B3" w14:textId="77777777" w:rsidR="0039447A" w:rsidRDefault="0039447A" w:rsidP="00146F8C">
            <w:pPr>
              <w:widowControl/>
              <w:jc w:val="center"/>
            </w:pPr>
            <w:r>
              <w:rPr>
                <w:rFonts w:cs="Arial"/>
                <w:i/>
                <w:color w:val="000000"/>
                <w:kern w:val="0"/>
                <w:sz w:val="16"/>
                <w:szCs w:val="16"/>
              </w:rPr>
              <w:t>4.000,00</w:t>
            </w:r>
          </w:p>
        </w:tc>
      </w:tr>
      <w:tr w:rsidR="0039447A" w14:paraId="5E5E10BA" w14:textId="77777777" w:rsidTr="00146F8C">
        <w:trPr>
          <w:trHeight w:val="495"/>
        </w:trPr>
        <w:tc>
          <w:tcPr>
            <w:tcW w:w="3000" w:type="dxa"/>
            <w:tcBorders>
              <w:left w:val="single" w:sz="4" w:space="0" w:color="000000"/>
              <w:bottom w:val="single" w:sz="4" w:space="0" w:color="000000"/>
            </w:tcBorders>
            <w:shd w:val="clear" w:color="auto" w:fill="auto"/>
            <w:vAlign w:val="bottom"/>
          </w:tcPr>
          <w:p w14:paraId="4F56CE25" w14:textId="77777777" w:rsidR="0039447A" w:rsidRDefault="0039447A" w:rsidP="00146F8C">
            <w:pPr>
              <w:widowControl/>
              <w:jc w:val="both"/>
            </w:pPr>
            <w:r>
              <w:rPr>
                <w:rFonts w:cs="Arial"/>
                <w:i/>
                <w:color w:val="000000"/>
                <w:kern w:val="0"/>
                <w:sz w:val="16"/>
                <w:szCs w:val="16"/>
              </w:rPr>
              <w:t>CLUB VOLEIBOL CABO DE CRUZ</w:t>
            </w:r>
          </w:p>
        </w:tc>
        <w:tc>
          <w:tcPr>
            <w:tcW w:w="4241" w:type="dxa"/>
            <w:tcBorders>
              <w:left w:val="single" w:sz="4" w:space="0" w:color="000000"/>
              <w:bottom w:val="single" w:sz="4" w:space="0" w:color="000000"/>
            </w:tcBorders>
            <w:shd w:val="clear" w:color="auto" w:fill="FFFFFF"/>
            <w:vAlign w:val="bottom"/>
          </w:tcPr>
          <w:p w14:paraId="502F3177"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3D897BC5" w14:textId="77777777" w:rsidR="0039447A" w:rsidRDefault="0039447A" w:rsidP="00146F8C">
            <w:pPr>
              <w:widowControl/>
              <w:jc w:val="center"/>
            </w:pPr>
            <w:r>
              <w:rPr>
                <w:rFonts w:cs="Arial"/>
                <w:i/>
                <w:color w:val="000000"/>
                <w:kern w:val="0"/>
                <w:sz w:val="16"/>
                <w:szCs w:val="16"/>
              </w:rPr>
              <w:t>18.000,00</w:t>
            </w:r>
          </w:p>
        </w:tc>
      </w:tr>
      <w:tr w:rsidR="0039447A" w14:paraId="1163FE0C" w14:textId="77777777" w:rsidTr="00146F8C">
        <w:trPr>
          <w:trHeight w:val="735"/>
        </w:trPr>
        <w:tc>
          <w:tcPr>
            <w:tcW w:w="3000" w:type="dxa"/>
            <w:tcBorders>
              <w:left w:val="single" w:sz="4" w:space="0" w:color="000000"/>
              <w:bottom w:val="single" w:sz="4" w:space="0" w:color="000000"/>
            </w:tcBorders>
            <w:shd w:val="clear" w:color="auto" w:fill="auto"/>
            <w:vAlign w:val="bottom"/>
          </w:tcPr>
          <w:p w14:paraId="59B49971" w14:textId="77777777" w:rsidR="0039447A" w:rsidRDefault="0039447A" w:rsidP="00146F8C">
            <w:pPr>
              <w:widowControl/>
              <w:jc w:val="both"/>
            </w:pPr>
            <w:r>
              <w:rPr>
                <w:rFonts w:cs="Arial"/>
                <w:i/>
                <w:color w:val="000000"/>
                <w:kern w:val="0"/>
                <w:sz w:val="16"/>
                <w:szCs w:val="16"/>
              </w:rPr>
              <w:t xml:space="preserve">ASOCIACIÓN CULTURAL RECREATIVA E DEPORTIVA BOIRO </w:t>
            </w:r>
            <w:proofErr w:type="gramStart"/>
            <w:r>
              <w:rPr>
                <w:rFonts w:cs="Arial"/>
                <w:i/>
                <w:color w:val="000000"/>
                <w:kern w:val="0"/>
                <w:sz w:val="16"/>
                <w:szCs w:val="16"/>
              </w:rPr>
              <w:t>( ACRD</w:t>
            </w:r>
            <w:proofErr w:type="gramEnd"/>
            <w:r>
              <w:rPr>
                <w:rFonts w:cs="Arial"/>
                <w:i/>
                <w:color w:val="000000"/>
                <w:kern w:val="0"/>
                <w:sz w:val="16"/>
                <w:szCs w:val="16"/>
              </w:rPr>
              <w:t xml:space="preserve"> BOIRO)</w:t>
            </w:r>
          </w:p>
        </w:tc>
        <w:tc>
          <w:tcPr>
            <w:tcW w:w="4241" w:type="dxa"/>
            <w:tcBorders>
              <w:left w:val="single" w:sz="4" w:space="0" w:color="000000"/>
              <w:bottom w:val="single" w:sz="4" w:space="0" w:color="000000"/>
            </w:tcBorders>
            <w:shd w:val="clear" w:color="auto" w:fill="auto"/>
            <w:vAlign w:val="bottom"/>
          </w:tcPr>
          <w:p w14:paraId="006F7725"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4F3A79EB" w14:textId="77777777" w:rsidR="0039447A" w:rsidRDefault="0039447A" w:rsidP="00146F8C">
            <w:pPr>
              <w:widowControl/>
              <w:jc w:val="center"/>
            </w:pPr>
            <w:r>
              <w:rPr>
                <w:rFonts w:cs="Arial"/>
                <w:i/>
                <w:color w:val="000000"/>
                <w:kern w:val="0"/>
                <w:sz w:val="16"/>
                <w:szCs w:val="16"/>
              </w:rPr>
              <w:t>1.200,00</w:t>
            </w:r>
          </w:p>
        </w:tc>
      </w:tr>
      <w:tr w:rsidR="0039447A" w14:paraId="295D5697" w14:textId="77777777" w:rsidTr="00146F8C">
        <w:trPr>
          <w:trHeight w:val="735"/>
        </w:trPr>
        <w:tc>
          <w:tcPr>
            <w:tcW w:w="3000" w:type="dxa"/>
            <w:tcBorders>
              <w:left w:val="single" w:sz="4" w:space="0" w:color="000000"/>
              <w:bottom w:val="single" w:sz="4" w:space="0" w:color="000000"/>
            </w:tcBorders>
            <w:shd w:val="clear" w:color="auto" w:fill="auto"/>
            <w:vAlign w:val="bottom"/>
          </w:tcPr>
          <w:p w14:paraId="4415D0DA" w14:textId="77777777" w:rsidR="0039447A" w:rsidRDefault="0039447A" w:rsidP="00146F8C">
            <w:pPr>
              <w:widowControl/>
              <w:jc w:val="both"/>
            </w:pPr>
            <w:r>
              <w:rPr>
                <w:rFonts w:cs="Arial"/>
                <w:i/>
                <w:color w:val="000000"/>
                <w:kern w:val="0"/>
                <w:sz w:val="16"/>
                <w:szCs w:val="16"/>
              </w:rPr>
              <w:t>CLUBE CICLISTA DO BARBANZA</w:t>
            </w:r>
          </w:p>
        </w:tc>
        <w:tc>
          <w:tcPr>
            <w:tcW w:w="4241" w:type="dxa"/>
            <w:tcBorders>
              <w:left w:val="single" w:sz="4" w:space="0" w:color="000000"/>
              <w:bottom w:val="single" w:sz="4" w:space="0" w:color="000000"/>
            </w:tcBorders>
            <w:shd w:val="clear" w:color="auto" w:fill="auto"/>
            <w:vAlign w:val="bottom"/>
          </w:tcPr>
          <w:p w14:paraId="13FA0168" w14:textId="77777777" w:rsidR="0039447A" w:rsidRDefault="0039447A" w:rsidP="00146F8C">
            <w:pPr>
              <w:widowControl/>
              <w:jc w:val="both"/>
            </w:pPr>
            <w:r>
              <w:rPr>
                <w:rFonts w:cs="Arial"/>
                <w:i/>
                <w:color w:val="000000"/>
                <w:kern w:val="0"/>
                <w:sz w:val="16"/>
                <w:szCs w:val="16"/>
              </w:rPr>
              <w:t>Subvención para arbitrajes, material deportivo, desplazamientos y organización de eventos o pruebas deportivas.</w:t>
            </w:r>
          </w:p>
        </w:tc>
        <w:tc>
          <w:tcPr>
            <w:tcW w:w="1205" w:type="dxa"/>
            <w:tcBorders>
              <w:left w:val="single" w:sz="4" w:space="0" w:color="000000"/>
              <w:bottom w:val="single" w:sz="4" w:space="0" w:color="000000"/>
              <w:right w:val="single" w:sz="4" w:space="0" w:color="000000"/>
            </w:tcBorders>
            <w:shd w:val="clear" w:color="auto" w:fill="auto"/>
            <w:vAlign w:val="bottom"/>
          </w:tcPr>
          <w:p w14:paraId="7914ADD2" w14:textId="77777777" w:rsidR="0039447A" w:rsidRDefault="0039447A" w:rsidP="00146F8C">
            <w:pPr>
              <w:widowControl/>
              <w:jc w:val="center"/>
            </w:pPr>
            <w:r>
              <w:rPr>
                <w:rFonts w:cs="Arial"/>
                <w:i/>
                <w:color w:val="000000"/>
                <w:kern w:val="0"/>
                <w:sz w:val="16"/>
                <w:szCs w:val="16"/>
              </w:rPr>
              <w:t>7.000,00</w:t>
            </w:r>
          </w:p>
        </w:tc>
      </w:tr>
      <w:tr w:rsidR="0039447A" w14:paraId="7618CD99" w14:textId="77777777" w:rsidTr="00146F8C">
        <w:trPr>
          <w:trHeight w:val="495"/>
        </w:trPr>
        <w:tc>
          <w:tcPr>
            <w:tcW w:w="3000" w:type="dxa"/>
            <w:tcBorders>
              <w:left w:val="single" w:sz="4" w:space="0" w:color="000000"/>
              <w:bottom w:val="single" w:sz="4" w:space="0" w:color="000000"/>
            </w:tcBorders>
            <w:shd w:val="clear" w:color="auto" w:fill="auto"/>
            <w:vAlign w:val="bottom"/>
          </w:tcPr>
          <w:p w14:paraId="7CCF97B9" w14:textId="77777777" w:rsidR="0039447A" w:rsidRDefault="0039447A" w:rsidP="00146F8C">
            <w:pPr>
              <w:widowControl/>
              <w:jc w:val="both"/>
            </w:pPr>
            <w:r>
              <w:rPr>
                <w:rFonts w:cs="Arial"/>
                <w:i/>
                <w:color w:val="000000"/>
                <w:kern w:val="0"/>
                <w:sz w:val="16"/>
                <w:szCs w:val="16"/>
              </w:rPr>
              <w:t>CLUBE DE REMO CABO DE CRUZ</w:t>
            </w:r>
          </w:p>
        </w:tc>
        <w:tc>
          <w:tcPr>
            <w:tcW w:w="4241" w:type="dxa"/>
            <w:tcBorders>
              <w:left w:val="single" w:sz="4" w:space="0" w:color="000000"/>
              <w:bottom w:val="single" w:sz="4" w:space="0" w:color="000000"/>
            </w:tcBorders>
            <w:shd w:val="clear" w:color="auto" w:fill="auto"/>
            <w:vAlign w:val="bottom"/>
          </w:tcPr>
          <w:p w14:paraId="42FC8F3D" w14:textId="77777777" w:rsidR="0039447A" w:rsidRDefault="0039447A" w:rsidP="00146F8C">
            <w:pPr>
              <w:widowControl/>
              <w:jc w:val="both"/>
            </w:pPr>
            <w:r>
              <w:rPr>
                <w:rFonts w:cs="Arial"/>
                <w:i/>
                <w:color w:val="000000"/>
                <w:kern w:val="0"/>
                <w:sz w:val="16"/>
                <w:szCs w:val="16"/>
              </w:rPr>
              <w:t>Subvención para la celebración de la Liga Galega de Traineras</w:t>
            </w:r>
          </w:p>
        </w:tc>
        <w:tc>
          <w:tcPr>
            <w:tcW w:w="1205" w:type="dxa"/>
            <w:tcBorders>
              <w:left w:val="single" w:sz="4" w:space="0" w:color="000000"/>
              <w:bottom w:val="single" w:sz="4" w:space="0" w:color="000000"/>
              <w:right w:val="single" w:sz="4" w:space="0" w:color="000000"/>
            </w:tcBorders>
            <w:shd w:val="clear" w:color="auto" w:fill="auto"/>
            <w:vAlign w:val="bottom"/>
          </w:tcPr>
          <w:p w14:paraId="6E0FFAE3" w14:textId="77777777" w:rsidR="0039447A" w:rsidRDefault="0039447A" w:rsidP="00146F8C">
            <w:pPr>
              <w:widowControl/>
              <w:jc w:val="center"/>
            </w:pPr>
            <w:r>
              <w:rPr>
                <w:rFonts w:cs="Arial"/>
                <w:i/>
                <w:color w:val="000000"/>
                <w:kern w:val="0"/>
                <w:sz w:val="16"/>
                <w:szCs w:val="16"/>
              </w:rPr>
              <w:t>7.000,00</w:t>
            </w:r>
          </w:p>
        </w:tc>
      </w:tr>
      <w:tr w:rsidR="0039447A" w14:paraId="0EB39BF4" w14:textId="77777777" w:rsidTr="00146F8C">
        <w:trPr>
          <w:trHeight w:val="495"/>
        </w:trPr>
        <w:tc>
          <w:tcPr>
            <w:tcW w:w="3000" w:type="dxa"/>
            <w:tcBorders>
              <w:left w:val="single" w:sz="4" w:space="0" w:color="000000"/>
              <w:bottom w:val="single" w:sz="4" w:space="0" w:color="000000"/>
            </w:tcBorders>
            <w:shd w:val="clear" w:color="auto" w:fill="auto"/>
            <w:vAlign w:val="bottom"/>
          </w:tcPr>
          <w:p w14:paraId="30945F98" w14:textId="77777777" w:rsidR="0039447A" w:rsidRDefault="0039447A" w:rsidP="00146F8C">
            <w:pPr>
              <w:widowControl/>
              <w:jc w:val="both"/>
            </w:pPr>
            <w:r>
              <w:rPr>
                <w:rFonts w:cs="Arial"/>
                <w:i/>
                <w:color w:val="000000"/>
                <w:kern w:val="0"/>
                <w:sz w:val="16"/>
                <w:szCs w:val="16"/>
              </w:rPr>
              <w:t>CLUBE DE REMO CABO DE CRUZ</w:t>
            </w:r>
          </w:p>
        </w:tc>
        <w:tc>
          <w:tcPr>
            <w:tcW w:w="4241" w:type="dxa"/>
            <w:tcBorders>
              <w:left w:val="single" w:sz="4" w:space="0" w:color="000000"/>
              <w:bottom w:val="single" w:sz="4" w:space="0" w:color="000000"/>
            </w:tcBorders>
            <w:shd w:val="clear" w:color="auto" w:fill="auto"/>
            <w:vAlign w:val="bottom"/>
          </w:tcPr>
          <w:p w14:paraId="47240B2E" w14:textId="77777777" w:rsidR="0039447A" w:rsidRDefault="0039447A" w:rsidP="00146F8C">
            <w:pPr>
              <w:widowControl/>
              <w:jc w:val="both"/>
            </w:pPr>
            <w:r>
              <w:rPr>
                <w:rFonts w:cs="Arial"/>
                <w:i/>
                <w:color w:val="000000"/>
                <w:kern w:val="0"/>
                <w:sz w:val="16"/>
                <w:szCs w:val="16"/>
              </w:rPr>
              <w:t>Subvención para la celebración de la Liga ACT</w:t>
            </w:r>
          </w:p>
        </w:tc>
        <w:tc>
          <w:tcPr>
            <w:tcW w:w="1205" w:type="dxa"/>
            <w:tcBorders>
              <w:left w:val="single" w:sz="4" w:space="0" w:color="000000"/>
              <w:bottom w:val="single" w:sz="4" w:space="0" w:color="000000"/>
              <w:right w:val="single" w:sz="4" w:space="0" w:color="000000"/>
            </w:tcBorders>
            <w:shd w:val="clear" w:color="auto" w:fill="auto"/>
            <w:vAlign w:val="bottom"/>
          </w:tcPr>
          <w:p w14:paraId="4CCDD00F" w14:textId="77777777" w:rsidR="0039447A" w:rsidRDefault="0039447A" w:rsidP="00146F8C">
            <w:pPr>
              <w:widowControl/>
              <w:jc w:val="center"/>
            </w:pPr>
            <w:r>
              <w:rPr>
                <w:rFonts w:cs="Arial"/>
                <w:i/>
                <w:color w:val="000000"/>
                <w:kern w:val="0"/>
                <w:sz w:val="16"/>
                <w:szCs w:val="16"/>
              </w:rPr>
              <w:t>22.500,00</w:t>
            </w:r>
          </w:p>
        </w:tc>
      </w:tr>
      <w:tr w:rsidR="0039447A" w14:paraId="0C888A6F" w14:textId="77777777" w:rsidTr="00146F8C">
        <w:trPr>
          <w:trHeight w:val="735"/>
        </w:trPr>
        <w:tc>
          <w:tcPr>
            <w:tcW w:w="3000" w:type="dxa"/>
            <w:tcBorders>
              <w:left w:val="single" w:sz="4" w:space="0" w:color="000000"/>
              <w:bottom w:val="single" w:sz="4" w:space="0" w:color="000000"/>
            </w:tcBorders>
            <w:shd w:val="clear" w:color="auto" w:fill="auto"/>
            <w:vAlign w:val="bottom"/>
          </w:tcPr>
          <w:p w14:paraId="1B72A494" w14:textId="77777777" w:rsidR="0039447A" w:rsidRDefault="0039447A" w:rsidP="00146F8C">
            <w:pPr>
              <w:widowControl/>
              <w:jc w:val="both"/>
            </w:pPr>
            <w:r>
              <w:rPr>
                <w:rFonts w:cs="Arial"/>
                <w:i/>
                <w:color w:val="000000"/>
                <w:kern w:val="0"/>
                <w:sz w:val="16"/>
                <w:szCs w:val="16"/>
              </w:rPr>
              <w:t>CLUBE DE REMO CABO DE CRUZ</w:t>
            </w:r>
          </w:p>
        </w:tc>
        <w:tc>
          <w:tcPr>
            <w:tcW w:w="4241" w:type="dxa"/>
            <w:tcBorders>
              <w:left w:val="single" w:sz="4" w:space="0" w:color="000000"/>
              <w:bottom w:val="single" w:sz="4" w:space="0" w:color="000000"/>
            </w:tcBorders>
            <w:shd w:val="clear" w:color="auto" w:fill="auto"/>
            <w:vAlign w:val="bottom"/>
          </w:tcPr>
          <w:p w14:paraId="18207971" w14:textId="77777777" w:rsidR="0039447A" w:rsidRDefault="0039447A" w:rsidP="00146F8C">
            <w:pPr>
              <w:widowControl/>
              <w:jc w:val="both"/>
            </w:pPr>
            <w:r>
              <w:rPr>
                <w:rFonts w:cs="Arial"/>
                <w:i/>
                <w:color w:val="000000"/>
                <w:kern w:val="0"/>
                <w:sz w:val="16"/>
                <w:szCs w:val="16"/>
              </w:rPr>
              <w:t xml:space="preserve">Subvención para desplazamientos del club a las distintas pruebas deportivas (Liga Galega de Traineras y Liga </w:t>
            </w:r>
            <w:proofErr w:type="gramStart"/>
            <w:r>
              <w:rPr>
                <w:rFonts w:cs="Arial"/>
                <w:i/>
                <w:color w:val="000000"/>
                <w:kern w:val="0"/>
                <w:sz w:val="16"/>
                <w:szCs w:val="16"/>
              </w:rPr>
              <w:t>ACT )</w:t>
            </w:r>
            <w:proofErr w:type="gramEnd"/>
          </w:p>
        </w:tc>
        <w:tc>
          <w:tcPr>
            <w:tcW w:w="1205" w:type="dxa"/>
            <w:tcBorders>
              <w:left w:val="single" w:sz="4" w:space="0" w:color="000000"/>
              <w:bottom w:val="single" w:sz="4" w:space="0" w:color="000000"/>
              <w:right w:val="single" w:sz="4" w:space="0" w:color="000000"/>
            </w:tcBorders>
            <w:shd w:val="clear" w:color="auto" w:fill="auto"/>
            <w:vAlign w:val="bottom"/>
          </w:tcPr>
          <w:p w14:paraId="30DF95F4" w14:textId="77777777" w:rsidR="0039447A" w:rsidRDefault="0039447A" w:rsidP="00146F8C">
            <w:pPr>
              <w:widowControl/>
              <w:jc w:val="center"/>
            </w:pPr>
            <w:r>
              <w:rPr>
                <w:rFonts w:cs="Arial"/>
                <w:i/>
                <w:color w:val="000000"/>
                <w:kern w:val="0"/>
                <w:sz w:val="16"/>
                <w:szCs w:val="16"/>
              </w:rPr>
              <w:t>10.000,00</w:t>
            </w:r>
          </w:p>
        </w:tc>
      </w:tr>
      <w:tr w:rsidR="0039447A" w14:paraId="2403C3E6" w14:textId="77777777" w:rsidTr="00146F8C">
        <w:trPr>
          <w:trHeight w:val="495"/>
        </w:trPr>
        <w:tc>
          <w:tcPr>
            <w:tcW w:w="3000" w:type="dxa"/>
            <w:tcBorders>
              <w:left w:val="single" w:sz="4" w:space="0" w:color="000000"/>
              <w:bottom w:val="single" w:sz="4" w:space="0" w:color="000000"/>
            </w:tcBorders>
            <w:shd w:val="clear" w:color="auto" w:fill="auto"/>
            <w:vAlign w:val="bottom"/>
          </w:tcPr>
          <w:p w14:paraId="6D33812A" w14:textId="77777777" w:rsidR="0039447A" w:rsidRDefault="0039447A" w:rsidP="00146F8C">
            <w:pPr>
              <w:widowControl/>
              <w:jc w:val="both"/>
            </w:pPr>
            <w:r>
              <w:rPr>
                <w:rFonts w:cs="Arial"/>
                <w:i/>
                <w:color w:val="000000"/>
                <w:kern w:val="0"/>
                <w:sz w:val="16"/>
                <w:szCs w:val="16"/>
              </w:rPr>
              <w:t>CLUBE BALONCESTO SANTA BAIA</w:t>
            </w:r>
          </w:p>
        </w:tc>
        <w:tc>
          <w:tcPr>
            <w:tcW w:w="4241" w:type="dxa"/>
            <w:tcBorders>
              <w:left w:val="single" w:sz="4" w:space="0" w:color="000000"/>
              <w:bottom w:val="single" w:sz="4" w:space="0" w:color="000000"/>
            </w:tcBorders>
            <w:shd w:val="clear" w:color="auto" w:fill="auto"/>
            <w:vAlign w:val="bottom"/>
          </w:tcPr>
          <w:p w14:paraId="6BEF14FA" w14:textId="77777777" w:rsidR="0039447A" w:rsidRDefault="0039447A" w:rsidP="00146F8C">
            <w:pPr>
              <w:widowControl/>
              <w:jc w:val="both"/>
            </w:pPr>
            <w:r>
              <w:rPr>
                <w:rFonts w:cs="Arial"/>
                <w:i/>
                <w:color w:val="000000"/>
                <w:kern w:val="0"/>
                <w:sz w:val="16"/>
                <w:szCs w:val="16"/>
              </w:rPr>
              <w:t>Subvención para la celebración del Campeonato Minibasket</w:t>
            </w:r>
          </w:p>
        </w:tc>
        <w:tc>
          <w:tcPr>
            <w:tcW w:w="1205" w:type="dxa"/>
            <w:tcBorders>
              <w:left w:val="single" w:sz="4" w:space="0" w:color="000000"/>
              <w:bottom w:val="single" w:sz="4" w:space="0" w:color="000000"/>
              <w:right w:val="single" w:sz="4" w:space="0" w:color="000000"/>
            </w:tcBorders>
            <w:shd w:val="clear" w:color="auto" w:fill="auto"/>
            <w:vAlign w:val="bottom"/>
          </w:tcPr>
          <w:p w14:paraId="4E04AA3D" w14:textId="77777777" w:rsidR="0039447A" w:rsidRDefault="0039447A" w:rsidP="00146F8C">
            <w:pPr>
              <w:widowControl/>
              <w:jc w:val="center"/>
            </w:pPr>
            <w:r>
              <w:rPr>
                <w:rFonts w:cs="Arial"/>
                <w:i/>
                <w:color w:val="000000"/>
                <w:kern w:val="0"/>
                <w:sz w:val="16"/>
                <w:szCs w:val="16"/>
              </w:rPr>
              <w:t>2.000,00</w:t>
            </w:r>
          </w:p>
        </w:tc>
      </w:tr>
      <w:tr w:rsidR="0039447A" w14:paraId="624FCDE2" w14:textId="77777777" w:rsidTr="00146F8C">
        <w:trPr>
          <w:trHeight w:val="495"/>
        </w:trPr>
        <w:tc>
          <w:tcPr>
            <w:tcW w:w="3000" w:type="dxa"/>
            <w:tcBorders>
              <w:left w:val="single" w:sz="4" w:space="0" w:color="000000"/>
              <w:bottom w:val="single" w:sz="4" w:space="0" w:color="000000"/>
            </w:tcBorders>
            <w:shd w:val="clear" w:color="auto" w:fill="auto"/>
            <w:vAlign w:val="bottom"/>
          </w:tcPr>
          <w:p w14:paraId="3F7F0AF2" w14:textId="77777777" w:rsidR="0039447A" w:rsidRDefault="0039447A" w:rsidP="00146F8C">
            <w:pPr>
              <w:widowControl/>
              <w:jc w:val="both"/>
            </w:pPr>
            <w:r>
              <w:rPr>
                <w:rFonts w:cs="Arial"/>
                <w:i/>
                <w:color w:val="000000"/>
                <w:kern w:val="0"/>
                <w:sz w:val="16"/>
                <w:szCs w:val="16"/>
              </w:rPr>
              <w:t>ESCOLA DE FUTBOL MUNICIPAL</w:t>
            </w:r>
          </w:p>
        </w:tc>
        <w:tc>
          <w:tcPr>
            <w:tcW w:w="4241" w:type="dxa"/>
            <w:tcBorders>
              <w:left w:val="single" w:sz="4" w:space="0" w:color="000000"/>
              <w:bottom w:val="single" w:sz="4" w:space="0" w:color="000000"/>
            </w:tcBorders>
            <w:shd w:val="clear" w:color="auto" w:fill="auto"/>
            <w:vAlign w:val="bottom"/>
          </w:tcPr>
          <w:p w14:paraId="07D3CF31" w14:textId="77777777" w:rsidR="0039447A" w:rsidRDefault="0039447A" w:rsidP="00146F8C">
            <w:pPr>
              <w:widowControl/>
              <w:jc w:val="both"/>
            </w:pPr>
            <w:r>
              <w:rPr>
                <w:rFonts w:cs="Arial"/>
                <w:i/>
                <w:color w:val="000000"/>
                <w:kern w:val="0"/>
                <w:sz w:val="16"/>
                <w:szCs w:val="16"/>
              </w:rPr>
              <w:t>Subvención para arbitrajes, material deportivo y desplazamientos.</w:t>
            </w:r>
          </w:p>
        </w:tc>
        <w:tc>
          <w:tcPr>
            <w:tcW w:w="1205" w:type="dxa"/>
            <w:tcBorders>
              <w:left w:val="single" w:sz="4" w:space="0" w:color="000000"/>
              <w:bottom w:val="single" w:sz="4" w:space="0" w:color="000000"/>
              <w:right w:val="single" w:sz="4" w:space="0" w:color="000000"/>
            </w:tcBorders>
            <w:shd w:val="clear" w:color="auto" w:fill="auto"/>
            <w:vAlign w:val="bottom"/>
          </w:tcPr>
          <w:p w14:paraId="63C04624" w14:textId="77777777" w:rsidR="0039447A" w:rsidRDefault="0039447A" w:rsidP="00146F8C">
            <w:pPr>
              <w:widowControl/>
              <w:jc w:val="center"/>
            </w:pPr>
            <w:r>
              <w:rPr>
                <w:rFonts w:cs="Arial"/>
                <w:i/>
                <w:color w:val="000000"/>
                <w:kern w:val="0"/>
                <w:sz w:val="16"/>
                <w:szCs w:val="16"/>
              </w:rPr>
              <w:t>20.000,00</w:t>
            </w:r>
          </w:p>
        </w:tc>
      </w:tr>
      <w:tr w:rsidR="0039447A" w14:paraId="714531E9" w14:textId="77777777" w:rsidTr="00146F8C">
        <w:trPr>
          <w:trHeight w:val="495"/>
        </w:trPr>
        <w:tc>
          <w:tcPr>
            <w:tcW w:w="3000" w:type="dxa"/>
            <w:tcBorders>
              <w:left w:val="single" w:sz="4" w:space="0" w:color="000000"/>
              <w:bottom w:val="single" w:sz="4" w:space="0" w:color="000000"/>
            </w:tcBorders>
            <w:shd w:val="clear" w:color="auto" w:fill="auto"/>
            <w:vAlign w:val="bottom"/>
          </w:tcPr>
          <w:p w14:paraId="2A9A4C24" w14:textId="77777777" w:rsidR="0039447A" w:rsidRDefault="0039447A" w:rsidP="00146F8C">
            <w:pPr>
              <w:widowControl/>
              <w:jc w:val="both"/>
            </w:pPr>
            <w:r>
              <w:rPr>
                <w:rFonts w:cs="Arial"/>
                <w:i/>
                <w:color w:val="000000"/>
                <w:kern w:val="0"/>
                <w:sz w:val="16"/>
                <w:szCs w:val="16"/>
              </w:rPr>
              <w:t>IRIA GOMEZ VIDAL</w:t>
            </w:r>
          </w:p>
        </w:tc>
        <w:tc>
          <w:tcPr>
            <w:tcW w:w="4241" w:type="dxa"/>
            <w:tcBorders>
              <w:left w:val="single" w:sz="4" w:space="0" w:color="000000"/>
              <w:bottom w:val="single" w:sz="4" w:space="0" w:color="000000"/>
            </w:tcBorders>
            <w:shd w:val="clear" w:color="auto" w:fill="auto"/>
            <w:vAlign w:val="bottom"/>
          </w:tcPr>
          <w:p w14:paraId="7C67D046" w14:textId="77777777" w:rsidR="0039447A" w:rsidRDefault="0039447A" w:rsidP="00146F8C">
            <w:pPr>
              <w:widowControl/>
              <w:jc w:val="both"/>
            </w:pPr>
            <w:r>
              <w:rPr>
                <w:rFonts w:cs="Arial"/>
                <w:i/>
                <w:color w:val="000000"/>
                <w:kern w:val="0"/>
                <w:sz w:val="16"/>
                <w:szCs w:val="16"/>
              </w:rPr>
              <w:t>Subvención para sufragar gastos de competiciones autonómicas o nacionales de deporte adaptado</w:t>
            </w:r>
          </w:p>
        </w:tc>
        <w:tc>
          <w:tcPr>
            <w:tcW w:w="1205" w:type="dxa"/>
            <w:tcBorders>
              <w:left w:val="single" w:sz="4" w:space="0" w:color="000000"/>
              <w:bottom w:val="single" w:sz="4" w:space="0" w:color="000000"/>
              <w:right w:val="single" w:sz="4" w:space="0" w:color="000000"/>
            </w:tcBorders>
            <w:shd w:val="clear" w:color="auto" w:fill="auto"/>
            <w:vAlign w:val="bottom"/>
          </w:tcPr>
          <w:p w14:paraId="35AE0D68" w14:textId="77777777" w:rsidR="0039447A" w:rsidRDefault="0039447A" w:rsidP="00146F8C">
            <w:pPr>
              <w:widowControl/>
              <w:jc w:val="center"/>
            </w:pPr>
            <w:r>
              <w:rPr>
                <w:rFonts w:cs="Arial"/>
                <w:i/>
                <w:color w:val="000000"/>
                <w:kern w:val="0"/>
                <w:sz w:val="16"/>
                <w:szCs w:val="16"/>
              </w:rPr>
              <w:t>300,00</w:t>
            </w:r>
          </w:p>
        </w:tc>
      </w:tr>
      <w:tr w:rsidR="0039447A" w14:paraId="4AF7970B" w14:textId="77777777" w:rsidTr="00146F8C">
        <w:trPr>
          <w:trHeight w:val="495"/>
        </w:trPr>
        <w:tc>
          <w:tcPr>
            <w:tcW w:w="3000" w:type="dxa"/>
            <w:tcBorders>
              <w:left w:val="single" w:sz="4" w:space="0" w:color="000000"/>
              <w:bottom w:val="single" w:sz="4" w:space="0" w:color="000000"/>
            </w:tcBorders>
            <w:shd w:val="clear" w:color="auto" w:fill="auto"/>
            <w:vAlign w:val="bottom"/>
          </w:tcPr>
          <w:p w14:paraId="06989D67" w14:textId="77777777" w:rsidR="0039447A" w:rsidRDefault="0039447A" w:rsidP="00146F8C">
            <w:pPr>
              <w:widowControl/>
              <w:jc w:val="both"/>
            </w:pPr>
            <w:r>
              <w:rPr>
                <w:rFonts w:cs="Arial"/>
                <w:i/>
                <w:color w:val="000000"/>
                <w:kern w:val="0"/>
                <w:sz w:val="16"/>
                <w:szCs w:val="16"/>
              </w:rPr>
              <w:t>SOCIEDADE DEPORTIVA BARBANTÍA RODA</w:t>
            </w:r>
          </w:p>
        </w:tc>
        <w:tc>
          <w:tcPr>
            <w:tcW w:w="4241" w:type="dxa"/>
            <w:tcBorders>
              <w:left w:val="single" w:sz="4" w:space="0" w:color="000000"/>
              <w:bottom w:val="single" w:sz="4" w:space="0" w:color="000000"/>
            </w:tcBorders>
            <w:shd w:val="clear" w:color="auto" w:fill="auto"/>
            <w:vAlign w:val="bottom"/>
          </w:tcPr>
          <w:p w14:paraId="27DB1F4F" w14:textId="77777777" w:rsidR="0039447A" w:rsidRDefault="0039447A" w:rsidP="00146F8C">
            <w:pPr>
              <w:widowControl/>
              <w:jc w:val="both"/>
            </w:pPr>
            <w:r>
              <w:rPr>
                <w:rFonts w:cs="Arial"/>
                <w:i/>
                <w:color w:val="000000"/>
                <w:kern w:val="0"/>
                <w:sz w:val="16"/>
                <w:szCs w:val="16"/>
              </w:rPr>
              <w:t xml:space="preserve">Subvención para la celebración de la prueba " </w:t>
            </w:r>
            <w:proofErr w:type="spellStart"/>
            <w:r>
              <w:rPr>
                <w:rFonts w:cs="Arial"/>
                <w:i/>
                <w:color w:val="000000"/>
                <w:kern w:val="0"/>
                <w:sz w:val="16"/>
                <w:szCs w:val="16"/>
              </w:rPr>
              <w:t>Barbantia</w:t>
            </w:r>
            <w:proofErr w:type="spellEnd"/>
            <w:r>
              <w:rPr>
                <w:rFonts w:cs="Arial"/>
                <w:i/>
                <w:color w:val="000000"/>
                <w:kern w:val="0"/>
                <w:sz w:val="16"/>
                <w:szCs w:val="16"/>
              </w:rPr>
              <w:t xml:space="preserve"> Roda BTT "</w:t>
            </w:r>
          </w:p>
        </w:tc>
        <w:tc>
          <w:tcPr>
            <w:tcW w:w="1205" w:type="dxa"/>
            <w:tcBorders>
              <w:left w:val="single" w:sz="4" w:space="0" w:color="000000"/>
              <w:bottom w:val="single" w:sz="4" w:space="0" w:color="000000"/>
              <w:right w:val="single" w:sz="4" w:space="0" w:color="000000"/>
            </w:tcBorders>
            <w:shd w:val="clear" w:color="auto" w:fill="auto"/>
            <w:vAlign w:val="bottom"/>
          </w:tcPr>
          <w:p w14:paraId="1C4CD798" w14:textId="77777777" w:rsidR="0039447A" w:rsidRDefault="0039447A" w:rsidP="00146F8C">
            <w:pPr>
              <w:widowControl/>
              <w:jc w:val="center"/>
            </w:pPr>
            <w:r>
              <w:rPr>
                <w:rFonts w:cs="Arial"/>
                <w:i/>
                <w:color w:val="000000"/>
                <w:kern w:val="0"/>
                <w:sz w:val="16"/>
                <w:szCs w:val="16"/>
              </w:rPr>
              <w:t>2.500,00</w:t>
            </w:r>
          </w:p>
        </w:tc>
      </w:tr>
      <w:tr w:rsidR="0039447A" w14:paraId="283F47A9" w14:textId="77777777" w:rsidTr="00146F8C">
        <w:trPr>
          <w:trHeight w:val="735"/>
        </w:trPr>
        <w:tc>
          <w:tcPr>
            <w:tcW w:w="3000" w:type="dxa"/>
            <w:tcBorders>
              <w:left w:val="single" w:sz="4" w:space="0" w:color="000000"/>
              <w:bottom w:val="single" w:sz="4" w:space="0" w:color="000000"/>
            </w:tcBorders>
            <w:shd w:val="clear" w:color="auto" w:fill="auto"/>
            <w:vAlign w:val="bottom"/>
          </w:tcPr>
          <w:p w14:paraId="176A5D03" w14:textId="77777777" w:rsidR="0039447A" w:rsidRDefault="0039447A" w:rsidP="00146F8C">
            <w:pPr>
              <w:widowControl/>
              <w:jc w:val="both"/>
            </w:pPr>
            <w:r>
              <w:rPr>
                <w:rFonts w:cs="Arial"/>
                <w:i/>
                <w:color w:val="000000"/>
                <w:kern w:val="0"/>
                <w:sz w:val="16"/>
                <w:szCs w:val="16"/>
              </w:rPr>
              <w:t xml:space="preserve">SOCIEDADE DEPORTIVA NATACIÓN BOIRO </w:t>
            </w:r>
            <w:proofErr w:type="gramStart"/>
            <w:r>
              <w:rPr>
                <w:rFonts w:cs="Arial"/>
                <w:i/>
                <w:color w:val="000000"/>
                <w:kern w:val="0"/>
                <w:sz w:val="16"/>
                <w:szCs w:val="16"/>
              </w:rPr>
              <w:t>( NATACIÓN</w:t>
            </w:r>
            <w:proofErr w:type="gramEnd"/>
            <w:r>
              <w:rPr>
                <w:rFonts w:cs="Arial"/>
                <w:i/>
                <w:color w:val="000000"/>
                <w:kern w:val="0"/>
                <w:sz w:val="16"/>
                <w:szCs w:val="16"/>
              </w:rPr>
              <w:t xml:space="preserve">  +  TRIATLÓN )</w:t>
            </w:r>
          </w:p>
        </w:tc>
        <w:tc>
          <w:tcPr>
            <w:tcW w:w="4241" w:type="dxa"/>
            <w:tcBorders>
              <w:left w:val="single" w:sz="4" w:space="0" w:color="000000"/>
              <w:bottom w:val="single" w:sz="4" w:space="0" w:color="000000"/>
            </w:tcBorders>
            <w:shd w:val="clear" w:color="auto" w:fill="auto"/>
            <w:vAlign w:val="bottom"/>
          </w:tcPr>
          <w:p w14:paraId="667EF1A9" w14:textId="77777777" w:rsidR="0039447A" w:rsidRDefault="0039447A" w:rsidP="00146F8C">
            <w:pPr>
              <w:widowControl/>
              <w:jc w:val="both"/>
            </w:pPr>
            <w:r>
              <w:rPr>
                <w:rFonts w:cs="Arial"/>
                <w:i/>
                <w:color w:val="000000"/>
                <w:kern w:val="0"/>
                <w:sz w:val="16"/>
                <w:szCs w:val="16"/>
              </w:rPr>
              <w:t>Subvención para arbitrajes, material deportivo, desplazamientos y alquiler de espacios deportivos para entrenamiento.</w:t>
            </w:r>
          </w:p>
        </w:tc>
        <w:tc>
          <w:tcPr>
            <w:tcW w:w="1205" w:type="dxa"/>
            <w:tcBorders>
              <w:left w:val="single" w:sz="4" w:space="0" w:color="000000"/>
              <w:bottom w:val="single" w:sz="4" w:space="0" w:color="000000"/>
              <w:right w:val="single" w:sz="4" w:space="0" w:color="000000"/>
            </w:tcBorders>
            <w:shd w:val="clear" w:color="auto" w:fill="auto"/>
            <w:vAlign w:val="bottom"/>
          </w:tcPr>
          <w:p w14:paraId="2F09DBBA" w14:textId="77777777" w:rsidR="0039447A" w:rsidRDefault="0039447A" w:rsidP="00146F8C">
            <w:pPr>
              <w:widowControl/>
              <w:jc w:val="center"/>
            </w:pPr>
            <w:r>
              <w:rPr>
                <w:rFonts w:cs="Arial"/>
                <w:i/>
                <w:color w:val="000000"/>
                <w:kern w:val="0"/>
                <w:sz w:val="16"/>
                <w:szCs w:val="16"/>
              </w:rPr>
              <w:t>8.000,00</w:t>
            </w:r>
          </w:p>
        </w:tc>
      </w:tr>
      <w:tr w:rsidR="0039447A" w14:paraId="497841E1" w14:textId="77777777" w:rsidTr="00146F8C">
        <w:trPr>
          <w:trHeight w:val="495"/>
        </w:trPr>
        <w:tc>
          <w:tcPr>
            <w:tcW w:w="3000" w:type="dxa"/>
            <w:tcBorders>
              <w:left w:val="single" w:sz="4" w:space="0" w:color="000000"/>
              <w:bottom w:val="single" w:sz="4" w:space="0" w:color="000000"/>
            </w:tcBorders>
            <w:shd w:val="clear" w:color="auto" w:fill="auto"/>
            <w:vAlign w:val="bottom"/>
          </w:tcPr>
          <w:p w14:paraId="1EACF71D" w14:textId="77777777" w:rsidR="0039447A" w:rsidRDefault="0039447A" w:rsidP="00146F8C">
            <w:pPr>
              <w:widowControl/>
              <w:jc w:val="both"/>
            </w:pPr>
            <w:r>
              <w:rPr>
                <w:rFonts w:cs="Arial"/>
                <w:i/>
                <w:color w:val="000000"/>
                <w:kern w:val="0"/>
                <w:sz w:val="16"/>
                <w:szCs w:val="16"/>
              </w:rPr>
              <w:t>ASOCIACIÓN BOIRENSE DE EMPRESARIOS</w:t>
            </w:r>
          </w:p>
        </w:tc>
        <w:tc>
          <w:tcPr>
            <w:tcW w:w="4241" w:type="dxa"/>
            <w:tcBorders>
              <w:left w:val="single" w:sz="4" w:space="0" w:color="000000"/>
              <w:bottom w:val="single" w:sz="4" w:space="0" w:color="000000"/>
            </w:tcBorders>
            <w:shd w:val="clear" w:color="auto" w:fill="FFFFFF"/>
            <w:vAlign w:val="bottom"/>
          </w:tcPr>
          <w:p w14:paraId="6C90C968" w14:textId="77777777" w:rsidR="0039447A" w:rsidRDefault="0039447A" w:rsidP="00146F8C">
            <w:pPr>
              <w:widowControl/>
              <w:jc w:val="both"/>
            </w:pPr>
            <w:r>
              <w:rPr>
                <w:rFonts w:cs="Arial"/>
                <w:i/>
                <w:color w:val="000000"/>
                <w:kern w:val="0"/>
                <w:sz w:val="16"/>
                <w:szCs w:val="16"/>
              </w:rPr>
              <w:t>Subvención para actividades de promoción económica y comercial</w:t>
            </w:r>
          </w:p>
        </w:tc>
        <w:tc>
          <w:tcPr>
            <w:tcW w:w="1205" w:type="dxa"/>
            <w:tcBorders>
              <w:left w:val="single" w:sz="4" w:space="0" w:color="000000"/>
              <w:bottom w:val="single" w:sz="4" w:space="0" w:color="000000"/>
              <w:right w:val="single" w:sz="4" w:space="0" w:color="000000"/>
            </w:tcBorders>
            <w:shd w:val="clear" w:color="auto" w:fill="auto"/>
            <w:vAlign w:val="bottom"/>
          </w:tcPr>
          <w:p w14:paraId="098B8BA0" w14:textId="77777777" w:rsidR="0039447A" w:rsidRDefault="0039447A" w:rsidP="00146F8C">
            <w:pPr>
              <w:widowControl/>
              <w:jc w:val="center"/>
            </w:pPr>
            <w:r>
              <w:rPr>
                <w:rFonts w:cs="Arial"/>
                <w:i/>
                <w:color w:val="000000"/>
                <w:kern w:val="0"/>
                <w:sz w:val="16"/>
                <w:szCs w:val="16"/>
              </w:rPr>
              <w:t>15.000,00</w:t>
            </w:r>
          </w:p>
        </w:tc>
      </w:tr>
      <w:tr w:rsidR="0039447A" w14:paraId="20119B39" w14:textId="77777777" w:rsidTr="00146F8C">
        <w:trPr>
          <w:trHeight w:val="735"/>
        </w:trPr>
        <w:tc>
          <w:tcPr>
            <w:tcW w:w="3000" w:type="dxa"/>
            <w:tcBorders>
              <w:left w:val="single" w:sz="4" w:space="0" w:color="000000"/>
              <w:bottom w:val="single" w:sz="4" w:space="0" w:color="000000"/>
            </w:tcBorders>
            <w:shd w:val="clear" w:color="auto" w:fill="auto"/>
            <w:vAlign w:val="bottom"/>
          </w:tcPr>
          <w:p w14:paraId="25843CE4" w14:textId="77777777" w:rsidR="0039447A" w:rsidRDefault="0039447A" w:rsidP="00146F8C">
            <w:pPr>
              <w:widowControl/>
              <w:jc w:val="both"/>
            </w:pPr>
            <w:r>
              <w:rPr>
                <w:rFonts w:cs="Arial"/>
                <w:i/>
                <w:kern w:val="0"/>
                <w:sz w:val="16"/>
                <w:szCs w:val="16"/>
              </w:rPr>
              <w:t>ASOCIACIÓN BOIRENSE DE EMPRESARIOS</w:t>
            </w:r>
          </w:p>
        </w:tc>
        <w:tc>
          <w:tcPr>
            <w:tcW w:w="4241" w:type="dxa"/>
            <w:tcBorders>
              <w:left w:val="single" w:sz="4" w:space="0" w:color="000000"/>
              <w:bottom w:val="single" w:sz="4" w:space="0" w:color="000000"/>
            </w:tcBorders>
            <w:shd w:val="clear" w:color="auto" w:fill="FFFFFF"/>
            <w:vAlign w:val="bottom"/>
          </w:tcPr>
          <w:p w14:paraId="5D20BCBC" w14:textId="77777777" w:rsidR="0039447A" w:rsidRDefault="0039447A" w:rsidP="00146F8C">
            <w:pPr>
              <w:widowControl/>
              <w:jc w:val="both"/>
            </w:pPr>
            <w:r>
              <w:rPr>
                <w:rFonts w:cs="Arial"/>
                <w:i/>
                <w:color w:val="000000"/>
                <w:kern w:val="0"/>
                <w:sz w:val="16"/>
                <w:szCs w:val="16"/>
              </w:rPr>
              <w:t xml:space="preserve">Subvención para asesoramiento al emprendimiento y la actividad empresarial (nómina y seguros </w:t>
            </w:r>
            <w:r>
              <w:rPr>
                <w:rFonts w:cs="Arial"/>
                <w:i/>
                <w:kern w:val="0"/>
                <w:sz w:val="16"/>
                <w:szCs w:val="16"/>
              </w:rPr>
              <w:t>social 1 Administrativo/a)</w:t>
            </w:r>
          </w:p>
        </w:tc>
        <w:tc>
          <w:tcPr>
            <w:tcW w:w="1205" w:type="dxa"/>
            <w:tcBorders>
              <w:left w:val="single" w:sz="4" w:space="0" w:color="000000"/>
              <w:bottom w:val="single" w:sz="4" w:space="0" w:color="000000"/>
              <w:right w:val="single" w:sz="4" w:space="0" w:color="000000"/>
            </w:tcBorders>
            <w:shd w:val="clear" w:color="auto" w:fill="auto"/>
            <w:vAlign w:val="bottom"/>
          </w:tcPr>
          <w:p w14:paraId="4BF56431" w14:textId="77777777" w:rsidR="0039447A" w:rsidRDefault="0039447A" w:rsidP="00146F8C">
            <w:pPr>
              <w:widowControl/>
              <w:jc w:val="center"/>
            </w:pPr>
            <w:r>
              <w:rPr>
                <w:rFonts w:cs="Arial"/>
                <w:i/>
                <w:kern w:val="0"/>
                <w:sz w:val="16"/>
                <w:szCs w:val="16"/>
              </w:rPr>
              <w:t>15.000,00</w:t>
            </w:r>
          </w:p>
        </w:tc>
      </w:tr>
      <w:tr w:rsidR="0039447A" w14:paraId="583C62E3" w14:textId="77777777" w:rsidTr="00146F8C">
        <w:trPr>
          <w:trHeight w:val="300"/>
        </w:trPr>
        <w:tc>
          <w:tcPr>
            <w:tcW w:w="3000" w:type="dxa"/>
            <w:tcBorders>
              <w:left w:val="single" w:sz="4" w:space="0" w:color="000000"/>
              <w:bottom w:val="single" w:sz="4" w:space="0" w:color="000000"/>
            </w:tcBorders>
            <w:shd w:val="clear" w:color="auto" w:fill="E7E6E6"/>
            <w:vAlign w:val="bottom"/>
          </w:tcPr>
          <w:p w14:paraId="5E7C9101" w14:textId="77777777" w:rsidR="0039447A" w:rsidRDefault="0039447A" w:rsidP="00146F8C">
            <w:pPr>
              <w:widowControl/>
              <w:jc w:val="both"/>
            </w:pPr>
            <w:r>
              <w:rPr>
                <w:rFonts w:cs="Arial"/>
                <w:b/>
                <w:bCs/>
                <w:i/>
                <w:color w:val="000000"/>
                <w:kern w:val="0"/>
                <w:sz w:val="16"/>
                <w:szCs w:val="16"/>
              </w:rPr>
              <w:t>TOTALES</w:t>
            </w:r>
          </w:p>
        </w:tc>
        <w:tc>
          <w:tcPr>
            <w:tcW w:w="4241" w:type="dxa"/>
            <w:tcBorders>
              <w:left w:val="single" w:sz="4" w:space="0" w:color="000000"/>
              <w:bottom w:val="single" w:sz="4" w:space="0" w:color="000000"/>
            </w:tcBorders>
            <w:shd w:val="clear" w:color="auto" w:fill="E7E6E6"/>
            <w:vAlign w:val="bottom"/>
          </w:tcPr>
          <w:p w14:paraId="6BD3AF26" w14:textId="77777777" w:rsidR="0039447A" w:rsidRDefault="0039447A" w:rsidP="00146F8C">
            <w:pPr>
              <w:widowControl/>
              <w:snapToGrid w:val="0"/>
              <w:jc w:val="both"/>
              <w:rPr>
                <w:rFonts w:cs="Arial"/>
                <w:b/>
                <w:bCs/>
                <w:i/>
                <w:color w:val="000000"/>
                <w:kern w:val="0"/>
                <w:sz w:val="16"/>
                <w:szCs w:val="16"/>
              </w:rPr>
            </w:pPr>
          </w:p>
        </w:tc>
        <w:tc>
          <w:tcPr>
            <w:tcW w:w="1205" w:type="dxa"/>
            <w:tcBorders>
              <w:left w:val="single" w:sz="4" w:space="0" w:color="000000"/>
              <w:bottom w:val="single" w:sz="4" w:space="0" w:color="000000"/>
              <w:right w:val="single" w:sz="4" w:space="0" w:color="000000"/>
            </w:tcBorders>
            <w:shd w:val="clear" w:color="auto" w:fill="E7E6E6"/>
            <w:vAlign w:val="bottom"/>
          </w:tcPr>
          <w:p w14:paraId="32F33233" w14:textId="77777777" w:rsidR="0039447A" w:rsidRDefault="0039447A" w:rsidP="00146F8C">
            <w:pPr>
              <w:widowControl/>
              <w:jc w:val="center"/>
            </w:pPr>
            <w:r>
              <w:rPr>
                <w:b/>
                <w:bCs/>
              </w:rPr>
              <w:t>205.425,00</w:t>
            </w:r>
          </w:p>
          <w:p w14:paraId="36D9AFDC" w14:textId="77777777" w:rsidR="0039447A" w:rsidRDefault="0039447A" w:rsidP="00146F8C">
            <w:pPr>
              <w:widowControl/>
              <w:jc w:val="center"/>
              <w:rPr>
                <w:b/>
                <w:bCs/>
              </w:rPr>
            </w:pPr>
          </w:p>
        </w:tc>
      </w:tr>
    </w:tbl>
    <w:p w14:paraId="1FAA81BF" w14:textId="77777777" w:rsidR="0039447A" w:rsidRDefault="0039447A" w:rsidP="0039447A">
      <w:pPr>
        <w:rPr>
          <w:rFonts w:ascii="Times New Roman" w:hAnsi="Times New Roman"/>
        </w:rPr>
      </w:pPr>
    </w:p>
    <w:p w14:paraId="6B4049B6" w14:textId="77777777" w:rsidR="0039447A" w:rsidRDefault="0039447A" w:rsidP="0039447A">
      <w:pPr>
        <w:jc w:val="both"/>
        <w:rPr>
          <w:rFonts w:ascii="Times New Roman" w:hAnsi="Times New Roman"/>
          <w:b/>
        </w:rPr>
      </w:pPr>
    </w:p>
    <w:p w14:paraId="1C58B658" w14:textId="77777777" w:rsidR="0039447A" w:rsidRDefault="0039447A" w:rsidP="0039447A">
      <w:pPr>
        <w:pStyle w:val="Piedepgina"/>
        <w:tabs>
          <w:tab w:val="clear" w:pos="5386"/>
          <w:tab w:val="clear" w:pos="10772"/>
          <w:tab w:val="center" w:pos="4252"/>
          <w:tab w:val="right" w:pos="8504"/>
        </w:tabs>
        <w:jc w:val="both"/>
      </w:pPr>
      <w:proofErr w:type="gramStart"/>
      <w:r>
        <w:rPr>
          <w:rFonts w:cs="Arial"/>
          <w:b/>
          <w:bCs/>
          <w:szCs w:val="20"/>
        </w:rPr>
        <w:t>Segundo</w:t>
      </w:r>
      <w:r>
        <w:rPr>
          <w:rFonts w:cs="Arial"/>
          <w:szCs w:val="20"/>
        </w:rPr>
        <w:t>.-</w:t>
      </w:r>
      <w:proofErr w:type="gramEnd"/>
      <w:r>
        <w:rPr>
          <w:rFonts w:cs="Arial"/>
          <w:szCs w:val="20"/>
        </w:rPr>
        <w:t xml:space="preserve"> Comunicar a los interesados lo siguiente:</w:t>
      </w:r>
    </w:p>
    <w:p w14:paraId="1257FEC0" w14:textId="77777777" w:rsidR="0039447A" w:rsidRDefault="0039447A" w:rsidP="0039447A">
      <w:pPr>
        <w:pStyle w:val="Piedepgina"/>
        <w:tabs>
          <w:tab w:val="clear" w:pos="5386"/>
          <w:tab w:val="clear" w:pos="10772"/>
          <w:tab w:val="center" w:pos="4252"/>
          <w:tab w:val="right" w:pos="8504"/>
        </w:tabs>
        <w:jc w:val="both"/>
      </w:pPr>
    </w:p>
    <w:p w14:paraId="54D4C8BE" w14:textId="77777777" w:rsidR="0039447A" w:rsidRPr="003E294F" w:rsidRDefault="0039447A" w:rsidP="0039447A">
      <w:pPr>
        <w:pStyle w:val="Piedepgina"/>
        <w:numPr>
          <w:ilvl w:val="0"/>
          <w:numId w:val="10"/>
        </w:numPr>
        <w:tabs>
          <w:tab w:val="clear" w:pos="5386"/>
          <w:tab w:val="clear" w:pos="10772"/>
          <w:tab w:val="center" w:pos="4252"/>
          <w:tab w:val="right" w:pos="8504"/>
        </w:tabs>
        <w:jc w:val="both"/>
      </w:pPr>
      <w:r w:rsidRPr="00F06181">
        <w:rPr>
          <w:rFonts w:cs="Arial"/>
          <w:szCs w:val="20"/>
        </w:rPr>
        <w:t xml:space="preserve">El plazo de justificación </w:t>
      </w:r>
      <w:r>
        <w:rPr>
          <w:rFonts w:cs="Arial"/>
          <w:szCs w:val="20"/>
        </w:rPr>
        <w:t>finaliza</w:t>
      </w:r>
      <w:r w:rsidRPr="00F06181">
        <w:rPr>
          <w:rFonts w:cs="Arial"/>
          <w:szCs w:val="20"/>
        </w:rPr>
        <w:t xml:space="preserve"> el 6 de NOVIEMBRE de 2020 (incluido</w:t>
      </w:r>
      <w:proofErr w:type="gramStart"/>
      <w:r w:rsidRPr="00F06181">
        <w:rPr>
          <w:rFonts w:cs="Arial"/>
          <w:szCs w:val="20"/>
        </w:rPr>
        <w:t>).En</w:t>
      </w:r>
      <w:proofErr w:type="gramEnd"/>
      <w:r w:rsidRPr="00F06181">
        <w:rPr>
          <w:rFonts w:cs="Arial"/>
          <w:szCs w:val="20"/>
        </w:rPr>
        <w:t xml:space="preserve"> casos justificados, previa solicitud debidamente motivada, que deberá ser presentada antes del final del plazo antes señalado, el órgano competente podrá ampliar el referido plazo de justificación.</w:t>
      </w:r>
    </w:p>
    <w:p w14:paraId="0225F552" w14:textId="77777777" w:rsidR="0039447A" w:rsidRDefault="0039447A" w:rsidP="0039447A">
      <w:pPr>
        <w:pStyle w:val="Piedepgina"/>
        <w:tabs>
          <w:tab w:val="clear" w:pos="5386"/>
          <w:tab w:val="clear" w:pos="10772"/>
          <w:tab w:val="center" w:pos="4252"/>
          <w:tab w:val="right" w:pos="8504"/>
        </w:tabs>
        <w:ind w:left="720"/>
        <w:jc w:val="both"/>
      </w:pPr>
    </w:p>
    <w:p w14:paraId="05410B88" w14:textId="77777777" w:rsidR="0039447A" w:rsidRDefault="0039447A" w:rsidP="0039447A">
      <w:pPr>
        <w:pStyle w:val="texto"/>
        <w:numPr>
          <w:ilvl w:val="0"/>
          <w:numId w:val="10"/>
        </w:numPr>
        <w:spacing w:before="0" w:after="0"/>
        <w:ind w:right="140"/>
        <w:rPr>
          <w:rFonts w:ascii="Arial" w:hAnsi="Arial" w:cs="Arial"/>
          <w:sz w:val="20"/>
          <w:szCs w:val="20"/>
        </w:rPr>
      </w:pPr>
      <w:r w:rsidRPr="00F06181">
        <w:rPr>
          <w:rFonts w:ascii="Arial" w:eastAsia="Lucida Sans Unicode" w:hAnsi="Arial" w:cs="Arial"/>
          <w:color w:val="auto"/>
          <w:sz w:val="20"/>
          <w:szCs w:val="20"/>
          <w:lang w:val="pt-PT"/>
        </w:rPr>
        <w:t>En casos excepcionales y previa petición motivada del interesado, se admitirá el pago  pag</w:t>
      </w:r>
      <w:r>
        <w:rPr>
          <w:rFonts w:ascii="Arial" w:eastAsia="Lucida Sans Unicode" w:hAnsi="Arial" w:cs="Arial"/>
          <w:color w:val="auto"/>
          <w:sz w:val="20"/>
          <w:szCs w:val="20"/>
          <w:lang w:val="pt-PT"/>
        </w:rPr>
        <w:t>o</w:t>
      </w:r>
      <w:r w:rsidRPr="00F06181">
        <w:rPr>
          <w:rFonts w:ascii="Arial" w:eastAsia="Lucida Sans Unicode" w:hAnsi="Arial" w:cs="Arial"/>
          <w:color w:val="auto"/>
          <w:sz w:val="20"/>
          <w:szCs w:val="20"/>
          <w:lang w:val="pt-PT"/>
        </w:rPr>
        <w:t xml:space="preserve"> delegado, siempre y cuando el beneficiario de la subvención acredite documentalmente problemas de solvencia/liquidez.</w:t>
      </w:r>
    </w:p>
    <w:p w14:paraId="2B64117D" w14:textId="77777777" w:rsidR="0039447A" w:rsidRPr="003E294F" w:rsidRDefault="0039447A" w:rsidP="0039447A">
      <w:pPr>
        <w:pStyle w:val="texto"/>
        <w:spacing w:before="0" w:after="0"/>
        <w:ind w:left="0" w:right="140" w:firstLine="0"/>
        <w:rPr>
          <w:rFonts w:ascii="Arial" w:hAnsi="Arial" w:cs="Arial"/>
          <w:sz w:val="20"/>
          <w:szCs w:val="20"/>
        </w:rPr>
      </w:pPr>
    </w:p>
    <w:p w14:paraId="38FFB1E8" w14:textId="77777777" w:rsidR="0039447A" w:rsidRPr="006E693E" w:rsidRDefault="0039447A" w:rsidP="0039447A">
      <w:pPr>
        <w:pStyle w:val="texto"/>
        <w:numPr>
          <w:ilvl w:val="0"/>
          <w:numId w:val="10"/>
        </w:numPr>
        <w:spacing w:before="0" w:after="0"/>
        <w:ind w:right="140"/>
      </w:pPr>
      <w:r w:rsidRPr="003E294F">
        <w:rPr>
          <w:rFonts w:ascii="Arial" w:hAnsi="Arial" w:cs="Arial"/>
          <w:sz w:val="20"/>
          <w:szCs w:val="20"/>
          <w:lang w:val="pt-PT"/>
        </w:rPr>
        <w:t xml:space="preserve">Con carácter general las subvenciones y ayudas se liberarán una vez acreditado y justificado por el beneficiario el cumplimiento de los  requisitos exigidos. </w:t>
      </w:r>
      <w:r w:rsidRPr="003E294F">
        <w:rPr>
          <w:rFonts w:ascii="Arial" w:hAnsi="Arial" w:cs="Arial"/>
          <w:sz w:val="20"/>
          <w:szCs w:val="20"/>
          <w:lang w:val="pt-PT"/>
        </w:rPr>
        <w:lastRenderedPageBreak/>
        <w:t xml:space="preserve">Excepcionalmente se podrán hacer pagos parciales, previa petición motivada por el beneficiario y siempre y cuando quede </w:t>
      </w:r>
      <w:r>
        <w:rPr>
          <w:rFonts w:ascii="Arial" w:hAnsi="Arial" w:cs="Arial"/>
          <w:sz w:val="20"/>
          <w:szCs w:val="20"/>
          <w:lang w:val="pt-PT"/>
        </w:rPr>
        <w:t>justificad</w:t>
      </w:r>
      <w:r w:rsidRPr="003E294F">
        <w:rPr>
          <w:rFonts w:ascii="Arial" w:hAnsi="Arial" w:cs="Arial"/>
          <w:sz w:val="20"/>
          <w:szCs w:val="20"/>
          <w:lang w:val="pt-PT"/>
        </w:rPr>
        <w:t>o el pag</w:t>
      </w:r>
      <w:r>
        <w:rPr>
          <w:rFonts w:ascii="Arial" w:hAnsi="Arial" w:cs="Arial"/>
          <w:sz w:val="20"/>
          <w:szCs w:val="20"/>
          <w:lang w:val="pt-PT"/>
        </w:rPr>
        <w:t>o</w:t>
      </w:r>
      <w:r w:rsidRPr="003E294F">
        <w:rPr>
          <w:rFonts w:ascii="Arial" w:hAnsi="Arial" w:cs="Arial"/>
          <w:sz w:val="20"/>
          <w:szCs w:val="20"/>
          <w:lang w:val="pt-PT"/>
        </w:rPr>
        <w:t xml:space="preserve"> de este gasto parcial con caracter previo </w:t>
      </w:r>
      <w:r>
        <w:rPr>
          <w:rFonts w:ascii="Arial" w:hAnsi="Arial" w:cs="Arial"/>
          <w:sz w:val="20"/>
          <w:szCs w:val="20"/>
          <w:lang w:val="pt-PT"/>
        </w:rPr>
        <w:t>a la</w:t>
      </w:r>
      <w:r w:rsidRPr="003E294F">
        <w:rPr>
          <w:rFonts w:ascii="Arial" w:hAnsi="Arial" w:cs="Arial"/>
          <w:sz w:val="20"/>
          <w:szCs w:val="20"/>
          <w:lang w:val="pt-PT"/>
        </w:rPr>
        <w:t xml:space="preserve"> liberación de los fondos</w:t>
      </w:r>
      <w:r>
        <w:rPr>
          <w:rFonts w:ascii="Arial" w:hAnsi="Arial" w:cs="Arial"/>
          <w:sz w:val="20"/>
          <w:szCs w:val="20"/>
          <w:lang w:val="pt-PT"/>
        </w:rPr>
        <w:t>.</w:t>
      </w:r>
    </w:p>
    <w:p w14:paraId="4458E324" w14:textId="77777777" w:rsidR="0039447A" w:rsidRDefault="0039447A" w:rsidP="0039447A">
      <w:pPr>
        <w:pStyle w:val="texto"/>
        <w:spacing w:before="0" w:after="0"/>
        <w:ind w:left="0" w:right="140" w:firstLine="0"/>
      </w:pPr>
    </w:p>
    <w:p w14:paraId="210EB3BF" w14:textId="77777777" w:rsidR="0039447A" w:rsidRPr="006E693E" w:rsidRDefault="0039447A" w:rsidP="0039447A">
      <w:pPr>
        <w:pStyle w:val="texto"/>
        <w:numPr>
          <w:ilvl w:val="0"/>
          <w:numId w:val="10"/>
        </w:numPr>
        <w:tabs>
          <w:tab w:val="center" w:pos="4252"/>
          <w:tab w:val="right" w:pos="8504"/>
        </w:tabs>
        <w:spacing w:before="0" w:after="0"/>
        <w:ind w:right="140"/>
        <w:rPr>
          <w:rFonts w:ascii="Arial" w:hAnsi="Arial" w:cs="Arial"/>
          <w:sz w:val="20"/>
          <w:szCs w:val="20"/>
        </w:rPr>
      </w:pPr>
      <w:r w:rsidRPr="003E294F">
        <w:rPr>
          <w:rFonts w:ascii="Arial" w:hAnsi="Arial" w:cs="Arial"/>
          <w:sz w:val="20"/>
          <w:szCs w:val="20"/>
          <w:lang w:val="pt-PT"/>
        </w:rPr>
        <w:t>El beneficiario está obligado al cumplimiento de todos los deberes genéricos y específic</w:t>
      </w:r>
      <w:r>
        <w:rPr>
          <w:rFonts w:ascii="Arial" w:hAnsi="Arial" w:cs="Arial"/>
          <w:sz w:val="20"/>
          <w:szCs w:val="20"/>
          <w:lang w:val="pt-PT"/>
        </w:rPr>
        <w:t>o</w:t>
      </w:r>
      <w:r w:rsidRPr="003E294F">
        <w:rPr>
          <w:rFonts w:ascii="Arial" w:hAnsi="Arial" w:cs="Arial"/>
          <w:sz w:val="20"/>
          <w:szCs w:val="20"/>
          <w:lang w:val="pt-PT"/>
        </w:rPr>
        <w:t>s fijad</w:t>
      </w:r>
      <w:r>
        <w:rPr>
          <w:rFonts w:ascii="Arial" w:hAnsi="Arial" w:cs="Arial"/>
          <w:sz w:val="20"/>
          <w:szCs w:val="20"/>
          <w:lang w:val="pt-PT"/>
        </w:rPr>
        <w:t>o</w:t>
      </w:r>
      <w:r w:rsidRPr="003E294F">
        <w:rPr>
          <w:rFonts w:ascii="Arial" w:hAnsi="Arial" w:cs="Arial"/>
          <w:sz w:val="20"/>
          <w:szCs w:val="20"/>
          <w:lang w:val="pt-PT"/>
        </w:rPr>
        <w:t>s en la concesión y demás normativa en materia de subvenciones así como en el ordenanza general de subvenciones del ayuntamiento de Boiro, de tal manera que, el incumplimiento parcial de los requisitos antes fijados podrá derivar en una minoración de la subvención concedida en un  10%, previo acuerdo al respeto.</w:t>
      </w:r>
    </w:p>
    <w:p w14:paraId="4C126DCB" w14:textId="77777777" w:rsidR="0039447A" w:rsidRDefault="0039447A" w:rsidP="0039447A">
      <w:pPr>
        <w:pStyle w:val="texto"/>
        <w:tabs>
          <w:tab w:val="center" w:pos="4252"/>
          <w:tab w:val="right" w:pos="8504"/>
        </w:tabs>
        <w:spacing w:before="0" w:after="0"/>
        <w:ind w:left="720" w:right="140" w:firstLine="0"/>
        <w:rPr>
          <w:rFonts w:ascii="Arial" w:hAnsi="Arial" w:cs="Arial"/>
          <w:sz w:val="20"/>
          <w:szCs w:val="20"/>
        </w:rPr>
      </w:pPr>
    </w:p>
    <w:p w14:paraId="7A0AE28E" w14:textId="77777777" w:rsidR="0039447A" w:rsidRDefault="0039447A" w:rsidP="0039447A">
      <w:pPr>
        <w:jc w:val="both"/>
        <w:rPr>
          <w:rFonts w:cs="Arial"/>
          <w:szCs w:val="20"/>
          <w:lang w:val="pt-PT"/>
        </w:rPr>
      </w:pPr>
      <w:proofErr w:type="gramStart"/>
      <w:r>
        <w:rPr>
          <w:rFonts w:cs="Arial"/>
          <w:b/>
          <w:bCs/>
          <w:szCs w:val="20"/>
        </w:rPr>
        <w:t>Tercero</w:t>
      </w:r>
      <w:r>
        <w:rPr>
          <w:rFonts w:cs="Arial"/>
          <w:szCs w:val="20"/>
        </w:rPr>
        <w:t>.-</w:t>
      </w:r>
      <w:proofErr w:type="gramEnd"/>
      <w:r>
        <w:rPr>
          <w:rFonts w:cs="Arial"/>
          <w:szCs w:val="20"/>
        </w:rPr>
        <w:t xml:space="preserve"> </w:t>
      </w:r>
      <w:r w:rsidRPr="003776BC">
        <w:rPr>
          <w:rFonts w:cs="Arial"/>
          <w:szCs w:val="20"/>
        </w:rPr>
        <w:t>Comunicar al interesado que la justificación de la subvención concedida se realizará en el modelo oficial aprobado y en el que constar la documentación a presentar, siendo los requisitos de justificación generales imprescindibles para el pago de la misma los siguientes:</w:t>
      </w:r>
    </w:p>
    <w:p w14:paraId="0EA24B50" w14:textId="77777777" w:rsidR="0039447A" w:rsidRDefault="0039447A" w:rsidP="0039447A">
      <w:pPr>
        <w:numPr>
          <w:ilvl w:val="0"/>
          <w:numId w:val="4"/>
        </w:numPr>
        <w:ind w:left="0" w:firstLine="0"/>
        <w:jc w:val="both"/>
      </w:pPr>
      <w:r>
        <w:rPr>
          <w:rFonts w:eastAsia="Arial" w:cs="Arial"/>
          <w:szCs w:val="20"/>
          <w:lang w:val="pt-PT"/>
        </w:rPr>
        <w:t xml:space="preserve"> </w:t>
      </w:r>
      <w:r>
        <w:rPr>
          <w:rFonts w:cs="Arial"/>
          <w:szCs w:val="20"/>
          <w:lang w:val="pt-PT"/>
        </w:rPr>
        <w:t xml:space="preserve">Presentar la </w:t>
      </w:r>
      <w:r>
        <w:rPr>
          <w:rFonts w:cs="Arial"/>
          <w:szCs w:val="20"/>
          <w:u w:val="single"/>
          <w:lang w:val="pt-PT"/>
        </w:rPr>
        <w:t>Memoria de la actuación justificativa</w:t>
      </w:r>
      <w:r>
        <w:rPr>
          <w:rFonts w:cs="Arial"/>
          <w:szCs w:val="20"/>
          <w:lang w:val="pt-PT"/>
        </w:rPr>
        <w:t xml:space="preserve"> del cumplimiento de las condiciones impuestas en la concesión de la subvención, con indicación de las actividades realizadas y de los resultados obtenidos.</w:t>
      </w:r>
    </w:p>
    <w:p w14:paraId="032FFAEE" w14:textId="77777777" w:rsidR="0039447A" w:rsidRDefault="0039447A" w:rsidP="0039447A">
      <w:pPr>
        <w:ind w:left="720"/>
        <w:jc w:val="both"/>
        <w:rPr>
          <w:rFonts w:cs="Arial"/>
          <w:szCs w:val="20"/>
        </w:rPr>
      </w:pPr>
    </w:p>
    <w:p w14:paraId="62BA3F25" w14:textId="77777777" w:rsidR="0039447A" w:rsidRDefault="0039447A" w:rsidP="0039447A">
      <w:pPr>
        <w:numPr>
          <w:ilvl w:val="0"/>
          <w:numId w:val="4"/>
        </w:numPr>
        <w:ind w:left="0" w:firstLine="0"/>
        <w:jc w:val="both"/>
      </w:pPr>
      <w:r>
        <w:rPr>
          <w:rFonts w:eastAsia="Arial" w:cs="Arial"/>
          <w:szCs w:val="20"/>
          <w:lang w:val="pt-PT"/>
        </w:rPr>
        <w:t xml:space="preserve"> </w:t>
      </w:r>
      <w:r>
        <w:rPr>
          <w:rFonts w:cs="Arial"/>
          <w:szCs w:val="20"/>
          <w:lang w:val="pt-PT"/>
        </w:rPr>
        <w:t xml:space="preserve">Presentar la </w:t>
      </w:r>
      <w:r>
        <w:rPr>
          <w:rFonts w:cs="Arial"/>
          <w:szCs w:val="20"/>
          <w:u w:val="single"/>
        </w:rPr>
        <w:t>Memoria económica justificativa del coste</w:t>
      </w:r>
      <w:r>
        <w:rPr>
          <w:rFonts w:cs="Arial"/>
          <w:szCs w:val="20"/>
        </w:rPr>
        <w:t xml:space="preserve">  de las actividades realizadas que incluye:</w:t>
      </w:r>
    </w:p>
    <w:p w14:paraId="1E15619C" w14:textId="77777777" w:rsidR="0039447A" w:rsidRDefault="0039447A" w:rsidP="0039447A">
      <w:pPr>
        <w:ind w:left="720"/>
        <w:jc w:val="both"/>
        <w:rPr>
          <w:rFonts w:cs="Arial"/>
          <w:szCs w:val="20"/>
        </w:rPr>
      </w:pPr>
    </w:p>
    <w:p w14:paraId="354E6F1F" w14:textId="77777777" w:rsidR="0039447A" w:rsidRDefault="0039447A" w:rsidP="0039447A">
      <w:pPr>
        <w:numPr>
          <w:ilvl w:val="1"/>
          <w:numId w:val="1"/>
        </w:numPr>
        <w:jc w:val="both"/>
      </w:pPr>
      <w:r>
        <w:rPr>
          <w:rFonts w:cs="Arial"/>
          <w:szCs w:val="20"/>
        </w:rPr>
        <w:t>La relación detallada de ingresos y gastos.</w:t>
      </w:r>
    </w:p>
    <w:p w14:paraId="1D09BCC0" w14:textId="77777777" w:rsidR="0039447A" w:rsidRDefault="0039447A" w:rsidP="0039447A">
      <w:pPr>
        <w:ind w:left="1080"/>
        <w:jc w:val="both"/>
        <w:rPr>
          <w:rFonts w:cs="Arial"/>
          <w:szCs w:val="20"/>
        </w:rPr>
      </w:pPr>
    </w:p>
    <w:p w14:paraId="199AC5FA" w14:textId="77777777" w:rsidR="0039447A" w:rsidRDefault="0039447A" w:rsidP="0039447A">
      <w:pPr>
        <w:numPr>
          <w:ilvl w:val="1"/>
          <w:numId w:val="1"/>
        </w:numPr>
        <w:jc w:val="both"/>
      </w:pPr>
      <w:r>
        <w:rPr>
          <w:rFonts w:cs="Arial"/>
          <w:szCs w:val="20"/>
          <w:lang w:val="pt-PT"/>
        </w:rPr>
        <w:t>Si se trata de una entidad con personalidad jurídica, se deberá estar inscrito en el Registro Municipal de Entidades y Asociaciones del Concello de Boiro (sólo en el caso de ser entidad local).</w:t>
      </w:r>
    </w:p>
    <w:p w14:paraId="61A9D272" w14:textId="77777777" w:rsidR="0039447A" w:rsidRDefault="0039447A" w:rsidP="0039447A">
      <w:pPr>
        <w:ind w:left="1080"/>
        <w:jc w:val="both"/>
        <w:rPr>
          <w:rFonts w:cs="Arial"/>
          <w:szCs w:val="20"/>
          <w:lang w:val="pt-PT"/>
        </w:rPr>
      </w:pPr>
    </w:p>
    <w:p w14:paraId="4AFB5C52" w14:textId="77777777" w:rsidR="0039447A" w:rsidRDefault="0039447A" w:rsidP="0039447A">
      <w:pPr>
        <w:numPr>
          <w:ilvl w:val="1"/>
          <w:numId w:val="1"/>
        </w:numPr>
        <w:tabs>
          <w:tab w:val="left" w:pos="573"/>
        </w:tabs>
        <w:ind w:left="0" w:firstLine="794"/>
        <w:jc w:val="both"/>
      </w:pPr>
      <w:r>
        <w:rPr>
          <w:rFonts w:cs="Arial"/>
          <w:i/>
          <w:szCs w:val="20"/>
          <w:lang w:val="pt-PT"/>
        </w:rPr>
        <w:t>Justificación de la aplicación de los fondos</w:t>
      </w:r>
      <w:r>
        <w:rPr>
          <w:rFonts w:cs="Arial"/>
          <w:szCs w:val="20"/>
          <w:lang w:val="pt-PT"/>
        </w:rPr>
        <w:t xml:space="preserve"> que se van a recibir, mediante la presentación de facturas originales del gasto o de fotocopias debidamente compulsadas y que deberá cumplir con los </w:t>
      </w:r>
      <w:r>
        <w:rPr>
          <w:rFonts w:cs="Arial"/>
          <w:szCs w:val="20"/>
        </w:rPr>
        <w:t xml:space="preserve"> requisitos marcados por el RD 1619/2012 de 30 de noviembre, e incorporar un sello o estampillado en el que figure la expresión “</w:t>
      </w:r>
      <w:r>
        <w:rPr>
          <w:rFonts w:cs="Arial"/>
          <w:i/>
          <w:szCs w:val="20"/>
        </w:rPr>
        <w:t>factura imputada en un ____% a la subvención nominativa del ayuntamiento de Boiro, ejercicio 2020</w:t>
      </w:r>
      <w:r>
        <w:rPr>
          <w:rFonts w:cs="Arial"/>
          <w:szCs w:val="20"/>
        </w:rPr>
        <w:t>” (</w:t>
      </w:r>
      <w:r>
        <w:rPr>
          <w:rFonts w:cs="Arial"/>
          <w:i/>
          <w:iCs/>
          <w:szCs w:val="20"/>
        </w:rPr>
        <w:t>indicar el porcentaje</w:t>
      </w:r>
      <w:r>
        <w:rPr>
          <w:rFonts w:cs="Arial"/>
          <w:szCs w:val="20"/>
        </w:rPr>
        <w:t>).</w:t>
      </w:r>
    </w:p>
    <w:p w14:paraId="281187C3" w14:textId="77777777" w:rsidR="0039447A" w:rsidRDefault="0039447A" w:rsidP="0039447A">
      <w:pPr>
        <w:ind w:left="1080"/>
        <w:jc w:val="both"/>
        <w:rPr>
          <w:rFonts w:cs="Arial"/>
          <w:szCs w:val="20"/>
        </w:rPr>
      </w:pPr>
    </w:p>
    <w:p w14:paraId="439212BD" w14:textId="77777777" w:rsidR="0039447A" w:rsidRDefault="0039447A" w:rsidP="0039447A">
      <w:pPr>
        <w:ind w:left="1080"/>
        <w:jc w:val="both"/>
      </w:pPr>
      <w:r>
        <w:rPr>
          <w:rFonts w:cs="Arial"/>
          <w:szCs w:val="20"/>
          <w:lang w:val="pt-PT"/>
        </w:rPr>
        <w:t xml:space="preserve">Excepcionalmente, en el caso de premios en metálico de competiciones subvencionadas,  podrán admitirse el “recibí del premiado” en el que se deberá indicar como mínimo los siguientes datos: </w:t>
      </w:r>
    </w:p>
    <w:p w14:paraId="55E5C0C3" w14:textId="77777777" w:rsidR="0039447A" w:rsidRDefault="0039447A" w:rsidP="0039447A">
      <w:pPr>
        <w:numPr>
          <w:ilvl w:val="5"/>
          <w:numId w:val="1"/>
        </w:numPr>
        <w:jc w:val="both"/>
      </w:pPr>
      <w:r>
        <w:rPr>
          <w:rFonts w:cs="Arial"/>
          <w:szCs w:val="20"/>
          <w:lang w:val="pt-PT"/>
        </w:rPr>
        <w:t>Nº del recibí</w:t>
      </w:r>
    </w:p>
    <w:p w14:paraId="6A20EC74" w14:textId="77777777" w:rsidR="0039447A" w:rsidRDefault="0039447A" w:rsidP="0039447A">
      <w:pPr>
        <w:numPr>
          <w:ilvl w:val="5"/>
          <w:numId w:val="1"/>
        </w:numPr>
        <w:jc w:val="both"/>
      </w:pPr>
      <w:r>
        <w:rPr>
          <w:rFonts w:cs="Arial"/>
          <w:szCs w:val="20"/>
          <w:lang w:val="pt-PT"/>
        </w:rPr>
        <w:t>Datos de la entidad concedente: nombre, CIF, dirección</w:t>
      </w:r>
    </w:p>
    <w:p w14:paraId="0C1C0266" w14:textId="77777777" w:rsidR="0039447A" w:rsidRDefault="0039447A" w:rsidP="0039447A">
      <w:pPr>
        <w:numPr>
          <w:ilvl w:val="5"/>
          <w:numId w:val="1"/>
        </w:numPr>
        <w:jc w:val="both"/>
      </w:pPr>
      <w:r>
        <w:rPr>
          <w:rFonts w:cs="Arial"/>
          <w:szCs w:val="20"/>
          <w:lang w:val="pt-PT"/>
        </w:rPr>
        <w:t xml:space="preserve">Datos del beneficiario: nombre, apellidos, concepto y retención correspondiente. </w:t>
      </w:r>
    </w:p>
    <w:p w14:paraId="2994B7E1" w14:textId="77777777" w:rsidR="0039447A" w:rsidRDefault="0039447A" w:rsidP="0039447A">
      <w:pPr>
        <w:numPr>
          <w:ilvl w:val="5"/>
          <w:numId w:val="1"/>
        </w:numPr>
        <w:jc w:val="both"/>
      </w:pPr>
      <w:r>
        <w:rPr>
          <w:rFonts w:cs="Arial"/>
          <w:szCs w:val="20"/>
          <w:lang w:val="pt-PT"/>
        </w:rPr>
        <w:t>Acreditación de la salida de los fondos de la cuenta bancaria de la entidad beneficiaria en el caso de pagos en metálico.</w:t>
      </w:r>
    </w:p>
    <w:p w14:paraId="495F0EC0" w14:textId="77777777" w:rsidR="0039447A" w:rsidRDefault="0039447A" w:rsidP="0039447A">
      <w:pPr>
        <w:numPr>
          <w:ilvl w:val="5"/>
          <w:numId w:val="1"/>
        </w:numPr>
        <w:jc w:val="both"/>
      </w:pPr>
      <w:r>
        <w:rPr>
          <w:rFonts w:cs="Arial"/>
          <w:szCs w:val="20"/>
          <w:lang w:val="pt-PT"/>
        </w:rPr>
        <w:t>Se deberá tener en cuenta las retenciones que procedan a los efectos del IRPF.</w:t>
      </w:r>
    </w:p>
    <w:p w14:paraId="5EC5B7AF" w14:textId="77777777" w:rsidR="0039447A" w:rsidRDefault="0039447A" w:rsidP="0039447A">
      <w:pPr>
        <w:pStyle w:val="Textoindependiente"/>
        <w:tabs>
          <w:tab w:val="left" w:pos="720"/>
          <w:tab w:val="left" w:pos="1440"/>
          <w:tab w:val="left" w:pos="2880"/>
          <w:tab w:val="left" w:pos="4320"/>
          <w:tab w:val="left" w:pos="5760"/>
        </w:tabs>
        <w:ind w:left="567"/>
        <w:jc w:val="both"/>
        <w:rPr>
          <w:rFonts w:cs="Arial"/>
          <w:b/>
          <w:szCs w:val="20"/>
          <w:lang w:val="pt-PT"/>
        </w:rPr>
      </w:pPr>
    </w:p>
    <w:p w14:paraId="6224AFE8" w14:textId="77777777" w:rsidR="0039447A" w:rsidRDefault="0039447A" w:rsidP="0039447A">
      <w:pPr>
        <w:pStyle w:val="Textoindependiente"/>
        <w:numPr>
          <w:ilvl w:val="0"/>
          <w:numId w:val="2"/>
        </w:numPr>
        <w:tabs>
          <w:tab w:val="left" w:pos="1132"/>
          <w:tab w:val="left" w:pos="2880"/>
          <w:tab w:val="left" w:pos="4320"/>
          <w:tab w:val="left" w:pos="5760"/>
        </w:tabs>
        <w:ind w:left="0" w:firstLine="907"/>
        <w:jc w:val="both"/>
      </w:pPr>
      <w:r>
        <w:rPr>
          <w:rFonts w:cs="Arial"/>
          <w:szCs w:val="20"/>
          <w:lang w:val="pt-PT"/>
        </w:rPr>
        <w:t xml:space="preserve">Acreditar el </w:t>
      </w:r>
      <w:r>
        <w:rPr>
          <w:rFonts w:cs="Arial"/>
          <w:i/>
          <w:szCs w:val="20"/>
          <w:lang w:val="pt-PT"/>
        </w:rPr>
        <w:t>pago de las facturas mediante transferencia bancaria.</w:t>
      </w:r>
      <w:r>
        <w:rPr>
          <w:rFonts w:cs="Arial"/>
          <w:szCs w:val="20"/>
          <w:lang w:val="pt-PT"/>
        </w:rPr>
        <w:t xml:space="preserve"> Excepcionalmente para las facturas de un importe igual o </w:t>
      </w:r>
      <w:r>
        <w:rPr>
          <w:rFonts w:cs="Arial"/>
          <w:lang w:val="pt-PT"/>
        </w:rPr>
        <w:t>inferior a 300 € se permitirá el pago e</w:t>
      </w:r>
      <w:r>
        <w:rPr>
          <w:rFonts w:cs="Arial"/>
          <w:bCs/>
          <w:lang w:val="pt-PT"/>
        </w:rPr>
        <w:t>n</w:t>
      </w:r>
      <w:r>
        <w:rPr>
          <w:rFonts w:cs="Arial"/>
          <w:lang w:val="pt-PT"/>
        </w:rPr>
        <w:t xml:space="preserve"> metálico, debiendo constar en la factura el sello de pagado junto con el DNI, cargo y firma del representante de la entidad emisora de la factura o bien mediante un certificado o informe emitido por la entidad que factura que conste que la factura fue abonada por la entidad beneficiaria de la subvención.</w:t>
      </w:r>
    </w:p>
    <w:p w14:paraId="347D305F" w14:textId="77777777" w:rsidR="0039447A" w:rsidRDefault="0039447A" w:rsidP="0039447A">
      <w:pPr>
        <w:jc w:val="both"/>
        <w:rPr>
          <w:rFonts w:cs="Arial"/>
          <w:szCs w:val="20"/>
        </w:rPr>
      </w:pPr>
    </w:p>
    <w:p w14:paraId="41B5853A"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 xml:space="preserve">Si el gasto subvencionado supera las cuantías del contrato menor (suministros y </w:t>
      </w:r>
      <w:r>
        <w:rPr>
          <w:rFonts w:cs="Arial"/>
          <w:sz w:val="20"/>
          <w:lang w:val="pt-PT"/>
        </w:rPr>
        <w:lastRenderedPageBreak/>
        <w:t xml:space="preserve">servicios :15.000 + iva y obras: 40.000 + iva) deberán presentarse los tres presupuestos a los que hace referencia el artículo 31.3 de la Ley General de Subvenciones. </w:t>
      </w:r>
    </w:p>
    <w:p w14:paraId="6BC4DE4E"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 xml:space="preserve">Comunicar al órgano concedente o la entidad colaboradora la obtención de otras subvenciones, ayudas, ingresos o recursos que financien las actividades subvencionadas. </w:t>
      </w:r>
      <w:r>
        <w:rPr>
          <w:rFonts w:cs="Arial"/>
          <w:sz w:val="20"/>
        </w:rPr>
        <w:t>Esta comunicación deberá efectuarse tan pronto como se conozca y, en todo caso, con anterioridad a la justificación de la aplicación dada a los fondos percibidos.</w:t>
      </w:r>
    </w:p>
    <w:p w14:paraId="7A91472D"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Acreditar con anterioridad al libramiento de fondos, que el beneficiario está al corriente en los deberes tributarios con Hacienda y con el Concello de Boiro y frente a la Seguridad Social o bien prestar autorización para que el ayuntamiento consulte los datos.</w:t>
      </w:r>
    </w:p>
    <w:p w14:paraId="32647878"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Presentación de la certificación bancaria a los efectos de pago de las subvenciones o indicación de que esta documentación ya está en poder del ayuntamiento.</w:t>
      </w:r>
    </w:p>
    <w:p w14:paraId="536E5574"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eastAsia="Arial" w:cs="Arial"/>
          <w:sz w:val="20"/>
          <w:lang w:val="pt-PT"/>
        </w:rPr>
        <w:t xml:space="preserve"> </w:t>
      </w:r>
      <w:r>
        <w:rPr>
          <w:rFonts w:cs="Arial"/>
          <w:sz w:val="20"/>
          <w:lang w:val="pt-PT"/>
        </w:rPr>
        <w:t>Dar publicidad del carácter público de la financiación de la actividad, programa, inversión o acción de cualquier tipo objeto de la subvención, haciendo constar dicho extremo en la cartelería, folletos, trípticos, página web, facebook, ruedas de prensa, así como</w:t>
      </w:r>
      <w:r>
        <w:rPr>
          <w:rFonts w:cs="Arial"/>
          <w:sz w:val="20"/>
        </w:rPr>
        <w:t xml:space="preserve"> en toda información gráfica, escrita o sonora que se realice con motivo del programa subvencionado, </w:t>
      </w:r>
      <w:r>
        <w:rPr>
          <w:rFonts w:cs="Arial"/>
          <w:sz w:val="20"/>
          <w:lang w:val="pt-PT"/>
        </w:rPr>
        <w:t>debiendo justificar tal extremo mediante la presentación de la documentación acreditativa. Como mínimo se deberá acompañar un documento justificativo (folleto, cartel...) y en todo caso se presentará declaración de la entidad del cumplimiento de este requisito.</w:t>
      </w:r>
    </w:p>
    <w:p w14:paraId="4AD13661"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 xml:space="preserve">En el caso de </w:t>
      </w:r>
      <w:r>
        <w:rPr>
          <w:rFonts w:cs="Arial"/>
          <w:sz w:val="20"/>
          <w:u w:val="single"/>
          <w:lang w:val="pt-PT"/>
        </w:rPr>
        <w:t>subvenciones deportivas</w:t>
      </w:r>
      <w:r>
        <w:rPr>
          <w:rFonts w:cs="Arial"/>
          <w:sz w:val="20"/>
          <w:lang w:val="pt-PT"/>
        </w:rPr>
        <w:t xml:space="preserve">, excepto para el caso de los CEIP (subvención nominativa para adquisición de material escolar) o de eventos singulares (andainas, pruebas deportivas...), además, será obligatorio que los </w:t>
      </w:r>
      <w:r>
        <w:rPr>
          <w:rFonts w:cs="Arial"/>
          <w:sz w:val="20"/>
        </w:rPr>
        <w:t xml:space="preserve">beneficiarios reflejen la colaboración del ayuntamiento de Boiro en la </w:t>
      </w:r>
      <w:proofErr w:type="spellStart"/>
      <w:r>
        <w:rPr>
          <w:rFonts w:cs="Arial"/>
          <w:sz w:val="20"/>
        </w:rPr>
        <w:t>equipación</w:t>
      </w:r>
      <w:proofErr w:type="spellEnd"/>
      <w:r>
        <w:rPr>
          <w:rFonts w:cs="Arial"/>
          <w:sz w:val="20"/>
        </w:rPr>
        <w:t xml:space="preserve"> deportiva que vista el club o equipo, tanto en la indumentaria de competición (camiseta, licra, maillot, </w:t>
      </w:r>
      <w:proofErr w:type="spellStart"/>
      <w:r>
        <w:rPr>
          <w:rFonts w:cs="Arial"/>
          <w:sz w:val="20"/>
        </w:rPr>
        <w:t>dobok</w:t>
      </w:r>
      <w:proofErr w:type="spellEnd"/>
      <w:r>
        <w:rPr>
          <w:rFonts w:cs="Arial"/>
          <w:sz w:val="20"/>
        </w:rPr>
        <w:t xml:space="preserve">, judogi, bañador…) como en la vestimenta de calle (chándal, anorak, chubasquero,…). Esta publicidad se hará empleando el texto “CONCELLO DE BOIRO” y/o el escudo oficial del ayuntamiento de Boiro (tamaño mínimo 3x4 cm). Como mínimo deberá figurar una declaración de la entidad del cumplimiento de este requisito y una foto de una de las prendas (camiseta, </w:t>
      </w:r>
      <w:proofErr w:type="gramStart"/>
      <w:r>
        <w:rPr>
          <w:rFonts w:cs="Arial"/>
          <w:sz w:val="20"/>
        </w:rPr>
        <w:t>sudadera,…</w:t>
      </w:r>
      <w:proofErr w:type="gramEnd"/>
      <w:r>
        <w:rPr>
          <w:rFonts w:cs="Arial"/>
          <w:sz w:val="20"/>
        </w:rPr>
        <w:t xml:space="preserve"> ). En el caso de no acreditar dicho extremo la subvención se verá minorada en un 25%.</w:t>
      </w:r>
    </w:p>
    <w:p w14:paraId="57200F03"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Someterse a las actuaciones de comprobación por el órgano concedente, así como cualquier otras de comprobación y control financiero, aportando cuanta información le sea requerida en el ejecicio de las actuaciones anteriores.</w:t>
      </w:r>
    </w:p>
    <w:p w14:paraId="03ECD5E3" w14:textId="77777777" w:rsidR="0039447A" w:rsidRDefault="0039447A" w:rsidP="0039447A">
      <w:pPr>
        <w:pStyle w:val="Textopredeterminado1"/>
        <w:widowControl w:val="0"/>
        <w:numPr>
          <w:ilvl w:val="0"/>
          <w:numId w:val="2"/>
        </w:numPr>
        <w:tabs>
          <w:tab w:val="left" w:pos="1132"/>
          <w:tab w:val="left" w:pos="2880"/>
          <w:tab w:val="left" w:pos="4320"/>
          <w:tab w:val="left" w:pos="5760"/>
        </w:tabs>
        <w:spacing w:after="120"/>
        <w:ind w:left="0" w:firstLine="708"/>
        <w:jc w:val="both"/>
      </w:pPr>
      <w:r>
        <w:rPr>
          <w:rFonts w:cs="Arial"/>
          <w:sz w:val="20"/>
          <w:lang w:val="pt-PT"/>
        </w:rPr>
        <w:t xml:space="preserve">Disponer de los libros contables, registros diligenciados y demás documentos debidamente auditados en los términos exigidos por legislación mercantil y sectorial aplicable al beneficiario en cada caso, así como cuantos estados contables y registros específicos sean exigidos por la </w:t>
      </w:r>
      <w:r>
        <w:rPr>
          <w:rFonts w:cs="Arial"/>
          <w:bCs/>
          <w:sz w:val="20"/>
          <w:lang w:val="pt-PT"/>
        </w:rPr>
        <w:t>convocatoria</w:t>
      </w:r>
      <w:r>
        <w:rPr>
          <w:rFonts w:cs="Arial"/>
          <w:sz w:val="20"/>
          <w:lang w:val="pt-PT"/>
        </w:rPr>
        <w:t xml:space="preserve"> de la subvención, con la finalidad de garantizar el adecuado ejercicio de las facultades de comprobación y control.</w:t>
      </w:r>
    </w:p>
    <w:p w14:paraId="2FD6193E" w14:textId="77777777" w:rsidR="0039447A" w:rsidRDefault="0039447A" w:rsidP="0039447A">
      <w:pPr>
        <w:pStyle w:val="texto"/>
        <w:spacing w:before="0" w:after="0"/>
        <w:ind w:left="567" w:right="140" w:firstLine="0"/>
        <w:rPr>
          <w:rFonts w:ascii="Arial" w:hAnsi="Arial" w:cs="Arial"/>
          <w:sz w:val="20"/>
          <w:szCs w:val="20"/>
          <w:lang w:val="pt-PT"/>
        </w:rPr>
      </w:pPr>
    </w:p>
    <w:p w14:paraId="439326B5" w14:textId="77777777" w:rsidR="0039447A" w:rsidRDefault="0039447A" w:rsidP="0039447A">
      <w:pPr>
        <w:pStyle w:val="texto"/>
        <w:numPr>
          <w:ilvl w:val="0"/>
          <w:numId w:val="3"/>
        </w:numPr>
        <w:spacing w:before="0" w:after="0"/>
        <w:ind w:left="40" w:right="140" w:firstLine="0"/>
      </w:pPr>
      <w:r>
        <w:rPr>
          <w:rFonts w:ascii="Arial" w:hAnsi="Arial" w:cs="Arial"/>
          <w:sz w:val="20"/>
          <w:szCs w:val="20"/>
          <w:lang w:val="pt-PT"/>
        </w:rPr>
        <w:t>Conservar los documentos justificativos de la aplicación de los fondos recibidos, incluidos los documentos electrónicos, en tanto puedan ser objeto de las actuaciones de comprobación y control.</w:t>
      </w:r>
    </w:p>
    <w:p w14:paraId="7F40B6A8" w14:textId="77777777" w:rsidR="0039447A" w:rsidRDefault="0039447A" w:rsidP="0039447A">
      <w:pPr>
        <w:pStyle w:val="texto"/>
        <w:spacing w:before="0" w:after="0"/>
        <w:ind w:left="760" w:right="140" w:firstLine="0"/>
        <w:rPr>
          <w:rFonts w:ascii="Arial" w:hAnsi="Arial" w:cs="Arial"/>
          <w:sz w:val="20"/>
          <w:szCs w:val="20"/>
          <w:lang w:val="pt-PT"/>
        </w:rPr>
      </w:pPr>
    </w:p>
    <w:p w14:paraId="70AC411E" w14:textId="77777777" w:rsidR="0039447A" w:rsidRDefault="0039447A" w:rsidP="0039447A">
      <w:pPr>
        <w:pStyle w:val="texto"/>
        <w:spacing w:before="0" w:after="0"/>
        <w:ind w:left="760" w:right="140" w:firstLine="0"/>
        <w:rPr>
          <w:rFonts w:ascii="Arial" w:hAnsi="Arial" w:cs="Arial"/>
          <w:sz w:val="20"/>
          <w:szCs w:val="20"/>
          <w:lang w:val="pt-PT"/>
        </w:rPr>
      </w:pPr>
    </w:p>
    <w:p w14:paraId="1B4AFFEE" w14:textId="77777777" w:rsidR="0039447A" w:rsidRDefault="0039447A" w:rsidP="0039447A">
      <w:pPr>
        <w:pStyle w:val="texto"/>
        <w:spacing w:before="0" w:after="0"/>
        <w:ind w:left="760" w:right="140" w:firstLine="0"/>
        <w:rPr>
          <w:rFonts w:ascii="Arial" w:hAnsi="Arial" w:cs="Arial"/>
          <w:sz w:val="20"/>
          <w:szCs w:val="20"/>
          <w:lang w:val="pt-PT"/>
        </w:rPr>
      </w:pPr>
    </w:p>
    <w:p w14:paraId="274913D2" w14:textId="77777777" w:rsidR="0039447A" w:rsidRDefault="0039447A" w:rsidP="0039447A">
      <w:pPr>
        <w:pStyle w:val="texto"/>
        <w:spacing w:before="0" w:after="0"/>
        <w:ind w:left="0" w:right="140" w:firstLine="0"/>
        <w:sectPr w:rsidR="0039447A">
          <w:headerReference w:type="default" r:id="rId7"/>
          <w:footerReference w:type="default" r:id="rId8"/>
          <w:headerReference w:type="first" r:id="rId9"/>
          <w:footerReference w:type="first" r:id="rId10"/>
          <w:pgSz w:w="11906" w:h="16838"/>
          <w:pgMar w:top="2777" w:right="1696" w:bottom="1638" w:left="1773" w:header="709" w:footer="709" w:gutter="0"/>
          <w:cols w:space="720"/>
          <w:docGrid w:linePitch="360"/>
        </w:sectPr>
      </w:pPr>
      <w:r>
        <w:rPr>
          <w:rFonts w:ascii="Arial" w:hAnsi="Arial" w:cs="Arial"/>
          <w:b/>
          <w:bCs/>
          <w:sz w:val="20"/>
          <w:szCs w:val="20"/>
          <w:lang w:val="pt-PT"/>
        </w:rPr>
        <w:t xml:space="preserve">Cuarto.- </w:t>
      </w:r>
      <w:r>
        <w:rPr>
          <w:rFonts w:ascii="Arial" w:hAnsi="Arial" w:cs="Arial"/>
          <w:bCs/>
          <w:sz w:val="20"/>
          <w:szCs w:val="20"/>
        </w:rPr>
        <w:t xml:space="preserve">Prestar aprobación al </w:t>
      </w:r>
      <w:r>
        <w:rPr>
          <w:rFonts w:ascii="Arial" w:hAnsi="Arial" w:cs="Arial"/>
          <w:bCs/>
          <w:sz w:val="20"/>
          <w:szCs w:val="20"/>
          <w:u w:val="single"/>
        </w:rPr>
        <w:t>modelo oficial de justificación de las subvenciones nominativas 2020</w:t>
      </w:r>
      <w:r>
        <w:rPr>
          <w:rFonts w:ascii="Arial" w:hAnsi="Arial" w:cs="Arial"/>
          <w:bCs/>
          <w:sz w:val="20"/>
          <w:szCs w:val="20"/>
        </w:rPr>
        <w:t xml:space="preserve"> siguiente:</w:t>
      </w:r>
    </w:p>
    <w:p w14:paraId="398A2845" w14:textId="77777777" w:rsidR="0039447A" w:rsidRDefault="0039447A" w:rsidP="0039447A">
      <w:pPr>
        <w:pStyle w:val="Textopredeterminado1"/>
        <w:pageBreakBefore/>
        <w:spacing w:after="120"/>
        <w:jc w:val="center"/>
      </w:pPr>
      <w:r>
        <w:rPr>
          <w:rFonts w:ascii="Times" w:hAnsi="Times" w:cs="Times"/>
          <w:b/>
          <w:bCs/>
          <w:sz w:val="22"/>
          <w:szCs w:val="22"/>
        </w:rPr>
        <w:lastRenderedPageBreak/>
        <w:t>MODELO DE JUSTIFICACIÓN DE SUBVENCIONES  2020</w:t>
      </w:r>
    </w:p>
    <w:p w14:paraId="0437B5C3" w14:textId="77777777" w:rsidR="0039447A" w:rsidRDefault="0039447A" w:rsidP="0039447A">
      <w:pPr>
        <w:pStyle w:val="Textopredeterminado1"/>
        <w:spacing w:after="120"/>
        <w:jc w:val="center"/>
        <w:rPr>
          <w:sz w:val="16"/>
          <w:szCs w:val="16"/>
        </w:rPr>
      </w:pPr>
    </w:p>
    <w:p w14:paraId="6844B362" w14:textId="77777777" w:rsidR="0039447A" w:rsidRDefault="0039447A" w:rsidP="0039447A">
      <w:pPr>
        <w:pStyle w:val="Textopredeterminado1"/>
        <w:spacing w:after="120"/>
        <w:jc w:val="right"/>
      </w:pPr>
      <w:r>
        <w:rPr>
          <w:rFonts w:ascii="Times" w:hAnsi="Times" w:cs="Times"/>
          <w:sz w:val="16"/>
          <w:szCs w:val="16"/>
        </w:rPr>
        <w:t>EXPTE N.º __________</w:t>
      </w:r>
      <w:r>
        <w:rPr>
          <w:rFonts w:ascii="Times" w:hAnsi="Times" w:cs="Times"/>
          <w:sz w:val="20"/>
        </w:rPr>
        <w:t>/2020</w:t>
      </w:r>
    </w:p>
    <w:p w14:paraId="2EA2A3A0" w14:textId="77777777" w:rsidR="0039447A" w:rsidRDefault="0039447A" w:rsidP="0039447A">
      <w:pPr>
        <w:pStyle w:val="Textopredeterminado1"/>
        <w:spacing w:after="120"/>
        <w:jc w:val="right"/>
        <w:rPr>
          <w:b/>
          <w:bCs/>
        </w:rPr>
      </w:pPr>
    </w:p>
    <w:p w14:paraId="306BEF9E" w14:textId="77777777" w:rsidR="0039447A" w:rsidRDefault="0039447A" w:rsidP="0039447A">
      <w:pPr>
        <w:spacing w:line="360" w:lineRule="auto"/>
        <w:jc w:val="both"/>
      </w:pPr>
      <w:r>
        <w:rPr>
          <w:rFonts w:ascii="Verdana" w:hAnsi="Verdana" w:cs="Verdana"/>
        </w:rPr>
        <w:t>D/Dña.</w:t>
      </w:r>
      <w:r>
        <w:rPr>
          <w:rFonts w:ascii="Verdana" w:hAnsi="Verdana" w:cs="Verdana"/>
          <w:b/>
          <w:lang w:val="es-ES_tradnl"/>
        </w:rPr>
        <w:t xml:space="preserve"> ________________________</w:t>
      </w:r>
      <w:r>
        <w:rPr>
          <w:rFonts w:ascii="Verdana" w:hAnsi="Verdana" w:cs="Verdana"/>
        </w:rPr>
        <w:t>, con DNI</w:t>
      </w:r>
      <w:r>
        <w:rPr>
          <w:rFonts w:ascii="Verdana" w:hAnsi="Verdana" w:cs="Verdana"/>
          <w:b/>
          <w:lang w:val="es-ES_tradnl"/>
        </w:rPr>
        <w:t xml:space="preserve"> __________, </w:t>
      </w:r>
      <w:r>
        <w:rPr>
          <w:rFonts w:ascii="Verdana" w:hAnsi="Verdana" w:cs="Verdana"/>
        </w:rPr>
        <w:t xml:space="preserve">en representación de ________________________________________,  con CIF </w:t>
      </w:r>
      <w:r>
        <w:rPr>
          <w:rFonts w:ascii="Verdana" w:hAnsi="Verdana" w:cs="Verdana"/>
          <w:b/>
          <w:lang w:val="es-ES_tradnl"/>
        </w:rPr>
        <w:t>________________</w:t>
      </w:r>
      <w:r>
        <w:rPr>
          <w:rFonts w:ascii="Verdana" w:hAnsi="Verdana" w:cs="Verdana"/>
        </w:rPr>
        <w:t xml:space="preserve">, </w:t>
      </w:r>
      <w:proofErr w:type="spellStart"/>
      <w:r>
        <w:rPr>
          <w:rFonts w:ascii="Verdana" w:hAnsi="Verdana" w:cs="Verdana"/>
        </w:rPr>
        <w:t>Tfno</w:t>
      </w:r>
      <w:proofErr w:type="spellEnd"/>
      <w:r>
        <w:rPr>
          <w:rFonts w:ascii="Verdana" w:hAnsi="Verdana" w:cs="Verdana"/>
        </w:rPr>
        <w:t>_______________ y con dirección a los efectos de notificación: ______________________________________________________</w:t>
      </w:r>
    </w:p>
    <w:p w14:paraId="37D4469B" w14:textId="77777777" w:rsidR="0039447A" w:rsidRDefault="0039447A" w:rsidP="0039447A">
      <w:pPr>
        <w:spacing w:line="360" w:lineRule="auto"/>
        <w:jc w:val="both"/>
        <w:rPr>
          <w:rFonts w:ascii="Verdana" w:hAnsi="Verdana" w:cs="Verdana"/>
        </w:rPr>
      </w:pPr>
    </w:p>
    <w:p w14:paraId="65A589B7" w14:textId="77777777" w:rsidR="0039447A" w:rsidRDefault="0039447A" w:rsidP="0039447A">
      <w:pPr>
        <w:spacing w:line="360" w:lineRule="auto"/>
        <w:jc w:val="both"/>
      </w:pPr>
      <w:r>
        <w:rPr>
          <w:rFonts w:ascii="Verdana" w:hAnsi="Verdana" w:cs="Verdana"/>
        </w:rPr>
        <w:t xml:space="preserve">-correo electrónico a los efectos de la notificación electrónica </w:t>
      </w:r>
      <w:r>
        <w:rPr>
          <w:rFonts w:ascii="Verdana" w:hAnsi="Verdana" w:cs="Verdana"/>
          <w:sz w:val="14"/>
          <w:szCs w:val="14"/>
        </w:rPr>
        <w:t>(obligatoria en los casos del art. 14.2 da Ley 39/2015, de 1 de octubre)</w:t>
      </w:r>
      <w:r>
        <w:rPr>
          <w:rFonts w:ascii="Verdana" w:hAnsi="Verdana" w:cs="Verdana"/>
          <w:sz w:val="16"/>
          <w:szCs w:val="16"/>
        </w:rPr>
        <w:t xml:space="preserve">: </w:t>
      </w:r>
      <w:r>
        <w:rPr>
          <w:rFonts w:ascii="Verdana" w:hAnsi="Verdana" w:cs="Verdana"/>
        </w:rPr>
        <w:t>_________________________________________</w:t>
      </w:r>
    </w:p>
    <w:p w14:paraId="1AA1106B" w14:textId="77777777" w:rsidR="0039447A" w:rsidRDefault="0039447A" w:rsidP="0039447A">
      <w:pPr>
        <w:spacing w:line="360" w:lineRule="auto"/>
        <w:jc w:val="both"/>
        <w:rPr>
          <w:rFonts w:ascii="Verdana" w:hAnsi="Verdana" w:cs="Verdana"/>
          <w:b/>
        </w:rPr>
      </w:pPr>
    </w:p>
    <w:p w14:paraId="2FFF91AB" w14:textId="77777777" w:rsidR="0039447A" w:rsidRDefault="0039447A" w:rsidP="0039447A">
      <w:pPr>
        <w:spacing w:line="360" w:lineRule="auto"/>
        <w:jc w:val="both"/>
      </w:pPr>
      <w:r>
        <w:rPr>
          <w:rFonts w:ascii="Verdana" w:hAnsi="Verdana" w:cs="Verdana"/>
          <w:b/>
          <w:noProof/>
        </w:rPr>
        <mc:AlternateContent>
          <mc:Choice Requires="wps">
            <w:drawing>
              <wp:anchor distT="0" distB="0" distL="114300" distR="114300" simplePos="0" relativeHeight="251680768" behindDoc="0" locked="0" layoutInCell="1" allowOverlap="1" wp14:anchorId="7E352080" wp14:editId="572CC94E">
                <wp:simplePos x="0" y="0"/>
                <wp:positionH relativeFrom="column">
                  <wp:posOffset>3596005</wp:posOffset>
                </wp:positionH>
                <wp:positionV relativeFrom="paragraph">
                  <wp:posOffset>24130</wp:posOffset>
                </wp:positionV>
                <wp:extent cx="172720" cy="181610"/>
                <wp:effectExtent l="5080" t="5080" r="12700" b="13335"/>
                <wp:wrapNone/>
                <wp:docPr id="4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720" cy="18161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9155E5" id="Rectangle 23" o:spid="_x0000_s1026" style="position:absolute;margin-left:283.15pt;margin-top:1.9pt;width:13.6pt;height:14.3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" strokeweight=".26mm"/>
            </w:pict>
          </mc:Fallback>
        </mc:AlternateContent>
      </w:r>
      <w:r>
        <w:rPr>
          <w:rFonts w:ascii="Verdana" w:hAnsi="Verdana" w:cs="Verdana"/>
          <w:b/>
        </w:rPr>
        <w:t xml:space="preserve">E X P O </w:t>
      </w:r>
      <w:proofErr w:type="gramStart"/>
      <w:r>
        <w:rPr>
          <w:rFonts w:ascii="Verdana" w:hAnsi="Verdana" w:cs="Verdana"/>
          <w:b/>
        </w:rPr>
        <w:t>NE :</w:t>
      </w:r>
      <w:proofErr w:type="gramEnd"/>
      <w:r>
        <w:rPr>
          <w:rFonts w:ascii="Verdana" w:hAnsi="Verdana" w:cs="Verdana"/>
          <w:b/>
        </w:rPr>
        <w:tab/>
      </w:r>
      <w:r>
        <w:rPr>
          <w:rFonts w:ascii="Verdana" w:hAnsi="Verdana" w:cs="Verdana"/>
          <w:b/>
        </w:rPr>
        <w:tab/>
      </w:r>
      <w:r>
        <w:rPr>
          <w:rFonts w:ascii="Verdana" w:hAnsi="Verdana" w:cs="Verdana"/>
          <w:b/>
        </w:rPr>
        <w:tab/>
      </w:r>
      <w:r>
        <w:rPr>
          <w:rFonts w:ascii="Verdana" w:hAnsi="Verdana" w:cs="Verdana"/>
          <w:b/>
        </w:rPr>
        <w:tab/>
      </w:r>
      <w:r>
        <w:rPr>
          <w:rFonts w:ascii="Verdana" w:hAnsi="Verdana" w:cs="Verdana"/>
          <w:b/>
        </w:rPr>
        <w:tab/>
      </w:r>
      <w:r>
        <w:rPr>
          <w:rFonts w:ascii="Verdana" w:hAnsi="Verdana" w:cs="Verdana"/>
          <w:b/>
        </w:rPr>
        <w:tab/>
      </w:r>
      <w:r>
        <w:rPr>
          <w:rFonts w:ascii="Verdana" w:hAnsi="Verdana" w:cs="Verdana"/>
          <w:b/>
        </w:rPr>
        <w:tab/>
      </w:r>
      <w:r>
        <w:rPr>
          <w:rFonts w:ascii="Verdana" w:hAnsi="Verdana" w:cs="Verdana"/>
          <w:b/>
        </w:rPr>
        <w:tab/>
      </w:r>
      <w:r>
        <w:rPr>
          <w:rFonts w:ascii="Verdana" w:hAnsi="Verdana" w:cs="Verdana"/>
        </w:rPr>
        <w:t>NOMINATIVA</w:t>
      </w:r>
    </w:p>
    <w:p w14:paraId="7A841AD2" w14:textId="77777777" w:rsidR="0039447A" w:rsidRDefault="0039447A" w:rsidP="0039447A">
      <w:pPr>
        <w:pStyle w:val="Textopredeterminado1"/>
        <w:jc w:val="both"/>
        <w:rPr>
          <w:rFonts w:ascii="Verdana" w:hAnsi="Verdana" w:cs="Verdana"/>
          <w:b/>
          <w:bCs/>
          <w:sz w:val="20"/>
        </w:rPr>
      </w:pPr>
      <w:r>
        <w:rPr>
          <w:noProof/>
        </w:rPr>
        <mc:AlternateContent>
          <mc:Choice Requires="wps">
            <w:drawing>
              <wp:anchor distT="0" distB="0" distL="114300" distR="114300" simplePos="0" relativeHeight="251681792" behindDoc="0" locked="0" layoutInCell="1" allowOverlap="1" wp14:anchorId="6C33AA72" wp14:editId="151ED3F3">
                <wp:simplePos x="0" y="0"/>
                <wp:positionH relativeFrom="column">
                  <wp:posOffset>3590290</wp:posOffset>
                </wp:positionH>
                <wp:positionV relativeFrom="paragraph">
                  <wp:posOffset>127635</wp:posOffset>
                </wp:positionV>
                <wp:extent cx="173355" cy="175260"/>
                <wp:effectExtent l="8890" t="13335" r="8255" b="1143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61FA6A" id="Rectangle 23" o:spid="_x0000_s1026" style="position:absolute;margin-left:282.7pt;margin-top:10.05pt;width:13.65pt;height:13.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" strokeweight=".26mm"/>
            </w:pict>
          </mc:Fallback>
        </mc:AlternateContent>
      </w:r>
    </w:p>
    <w:p w14:paraId="3905D1FE" w14:textId="77777777" w:rsidR="0039447A" w:rsidRDefault="0039447A" w:rsidP="0039447A">
      <w:pPr>
        <w:pStyle w:val="Textopredeterminado1"/>
        <w:spacing w:line="480" w:lineRule="auto"/>
        <w:jc w:val="both"/>
        <w:rPr>
          <w:rFonts w:ascii="Verdana" w:hAnsi="Verdana" w:cs="Verdana"/>
          <w:sz w:val="20"/>
        </w:rPr>
      </w:pPr>
      <w:proofErr w:type="gramStart"/>
      <w:r>
        <w:rPr>
          <w:rFonts w:ascii="Verdana" w:hAnsi="Verdana" w:cs="Verdana"/>
          <w:b/>
          <w:bCs/>
          <w:sz w:val="20"/>
        </w:rPr>
        <w:t>Primero.-</w:t>
      </w:r>
      <w:proofErr w:type="gramEnd"/>
      <w:r>
        <w:rPr>
          <w:rFonts w:ascii="Verdana" w:hAnsi="Verdana" w:cs="Verdana"/>
          <w:sz w:val="20"/>
        </w:rPr>
        <w:t xml:space="preserve"> Que tiene concedida una subvención :</w:t>
      </w:r>
      <w:r>
        <w:tab/>
      </w:r>
      <w:r>
        <w:tab/>
      </w:r>
      <w:r>
        <w:rPr>
          <w:rFonts w:ascii="Verdana" w:hAnsi="Verdana" w:cs="Verdana"/>
          <w:sz w:val="20"/>
        </w:rPr>
        <w:t xml:space="preserve">CONCURRENCIA </w:t>
      </w:r>
      <w:r>
        <w:rPr>
          <w:rStyle w:val="Caracteresdenotaalpie"/>
          <w:rFonts w:ascii="Verdana" w:hAnsi="Verdana" w:cs="Verdana"/>
          <w:sz w:val="20"/>
        </w:rPr>
        <w:footnoteReference w:id="2"/>
      </w:r>
    </w:p>
    <w:p w14:paraId="2F55BFBC" w14:textId="77777777" w:rsidR="0039447A" w:rsidRDefault="0039447A" w:rsidP="0039447A">
      <w:pPr>
        <w:pStyle w:val="Textopredeterminado1"/>
        <w:spacing w:line="480" w:lineRule="auto"/>
        <w:jc w:val="both"/>
      </w:pPr>
      <w:r>
        <w:rPr>
          <w:rFonts w:ascii="Verdana" w:hAnsi="Verdana" w:cs="Verdana"/>
          <w:sz w:val="20"/>
        </w:rPr>
        <w:t>en el Presupuesto 2020 para la siguiente finalidad:</w:t>
      </w:r>
    </w:p>
    <w:p w14:paraId="07A96D8F" w14:textId="77777777" w:rsidR="0039447A" w:rsidRDefault="0039447A" w:rsidP="0039447A">
      <w:pPr>
        <w:pStyle w:val="Textopredeterminado1"/>
        <w:spacing w:line="480" w:lineRule="auto"/>
        <w:jc w:val="both"/>
      </w:pPr>
      <w:r>
        <w:rPr>
          <w:rFonts w:ascii="Verdana" w:hAnsi="Verdana" w:cs="Verdana"/>
          <w:sz w:val="18"/>
          <w:szCs w:val="18"/>
        </w:rPr>
        <w:t>_________________________________________________________________</w:t>
      </w:r>
      <w:r>
        <w:rPr>
          <w:rFonts w:ascii="Verdana" w:hAnsi="Verdana" w:cs="Verdana"/>
          <w:b/>
          <w:sz w:val="20"/>
          <w:szCs w:val="18"/>
        </w:rPr>
        <w:t>______.</w:t>
      </w:r>
    </w:p>
    <w:p w14:paraId="09DCCDC3" w14:textId="77777777" w:rsidR="0039447A" w:rsidRDefault="0039447A" w:rsidP="0039447A">
      <w:pPr>
        <w:pStyle w:val="Textopredeterminado1"/>
        <w:widowControl w:val="0"/>
        <w:spacing w:line="312" w:lineRule="auto"/>
        <w:jc w:val="both"/>
      </w:pPr>
    </w:p>
    <w:p w14:paraId="76CE57E7" w14:textId="77777777" w:rsidR="0039447A" w:rsidRDefault="0039447A" w:rsidP="0039447A">
      <w:pPr>
        <w:pStyle w:val="Textopredeterminado1"/>
        <w:spacing w:line="312" w:lineRule="auto"/>
        <w:jc w:val="both"/>
      </w:pPr>
      <w:proofErr w:type="gramStart"/>
      <w:r>
        <w:rPr>
          <w:rFonts w:ascii="Verdana" w:hAnsi="Verdana" w:cs="Verdana"/>
          <w:b/>
          <w:sz w:val="20"/>
        </w:rPr>
        <w:t>Segundo.-</w:t>
      </w:r>
      <w:proofErr w:type="gramEnd"/>
      <w:r>
        <w:rPr>
          <w:rFonts w:ascii="Verdana" w:hAnsi="Verdana" w:cs="Verdana"/>
          <w:b/>
          <w:sz w:val="20"/>
        </w:rPr>
        <w:t xml:space="preserve"> </w:t>
      </w:r>
      <w:r>
        <w:rPr>
          <w:rFonts w:ascii="Verdana" w:hAnsi="Verdana" w:cs="Verdana"/>
          <w:sz w:val="20"/>
        </w:rPr>
        <w:t>Que presento la siguiente CUENTA JUSTIFICATIVA de la subvención concedida, acompañando a tal efecto la siguiente documentación:</w:t>
      </w:r>
    </w:p>
    <w:p w14:paraId="650F1D3F" w14:textId="77777777" w:rsidR="0039447A" w:rsidRDefault="0039447A" w:rsidP="0039447A">
      <w:pPr>
        <w:pStyle w:val="Textopredeterminado1"/>
        <w:spacing w:line="312" w:lineRule="auto"/>
        <w:jc w:val="both"/>
      </w:pPr>
    </w:p>
    <w:p w14:paraId="0FE1DC1F" w14:textId="77777777" w:rsidR="0039447A" w:rsidRDefault="0039447A" w:rsidP="0039447A">
      <w:pPr>
        <w:pStyle w:val="Textopredeterminado1"/>
        <w:spacing w:line="312" w:lineRule="auto"/>
        <w:jc w:val="both"/>
      </w:pPr>
      <w:r>
        <w:rPr>
          <w:rFonts w:ascii="Verdana" w:hAnsi="Verdana" w:cs="Verdana"/>
          <w:sz w:val="21"/>
          <w:szCs w:val="21"/>
        </w:rPr>
        <w:t xml:space="preserve">a) </w:t>
      </w:r>
      <w:r>
        <w:rPr>
          <w:rFonts w:ascii="Verdana" w:hAnsi="Verdana" w:cs="Verdana"/>
          <w:b/>
          <w:bCs/>
          <w:sz w:val="21"/>
          <w:szCs w:val="21"/>
          <w:u w:val="single"/>
        </w:rPr>
        <w:t>Memoria de la actuación justificativa</w:t>
      </w:r>
      <w:r>
        <w:rPr>
          <w:rFonts w:ascii="Verdana" w:hAnsi="Verdana" w:cs="Verdana"/>
          <w:sz w:val="21"/>
          <w:szCs w:val="21"/>
        </w:rPr>
        <w:t xml:space="preserve"> del cumplimiento de las condiciones impuestas en la concesión de la subvención, con indicación de las actividades realizadas y de los resultados obtenidos: </w:t>
      </w:r>
    </w:p>
    <w:p w14:paraId="66C649C1" w14:textId="77777777" w:rsidR="0039447A" w:rsidRDefault="0039447A" w:rsidP="0039447A">
      <w:pPr>
        <w:pStyle w:val="Textopredeterminado1"/>
        <w:spacing w:line="312" w:lineRule="auto"/>
        <w:jc w:val="both"/>
      </w:pPr>
    </w:p>
    <w:p w14:paraId="60086FAA" w14:textId="77777777" w:rsidR="0039447A" w:rsidRDefault="0039447A" w:rsidP="0039447A">
      <w:pPr>
        <w:pStyle w:val="Textopredeterminado1"/>
        <w:spacing w:line="312" w:lineRule="auto"/>
        <w:ind w:left="720"/>
        <w:jc w:val="both"/>
      </w:pPr>
      <w:r>
        <w:rPr>
          <w:rFonts w:ascii="Verdana" w:hAnsi="Verdana" w:cs="Verdana"/>
          <w:noProof/>
          <w:sz w:val="20"/>
        </w:rPr>
        <mc:AlternateContent>
          <mc:Choice Requires="wps">
            <w:drawing>
              <wp:anchor distT="0" distB="0" distL="114300" distR="114300" simplePos="0" relativeHeight="251677696" behindDoc="0" locked="0" layoutInCell="1" allowOverlap="1" wp14:anchorId="5AB5C08E" wp14:editId="09A8F908">
                <wp:simplePos x="0" y="0"/>
                <wp:positionH relativeFrom="column">
                  <wp:posOffset>175260</wp:posOffset>
                </wp:positionH>
                <wp:positionV relativeFrom="paragraph">
                  <wp:posOffset>-10160</wp:posOffset>
                </wp:positionV>
                <wp:extent cx="173355" cy="175260"/>
                <wp:effectExtent l="13335" t="8890" r="13335" b="6350"/>
                <wp:wrapNone/>
                <wp:docPr id="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5312B6" id="Rectangle 23" o:spid="_x0000_s1026" style="position:absolute;margin-left:13.8pt;margin-top:-.8pt;width:13.65pt;height:13.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" strokeweight=".26mm"/>
            </w:pict>
          </mc:Fallback>
        </mc:AlternateContent>
      </w:r>
      <w:r>
        <w:rPr>
          <w:rFonts w:ascii="Verdana" w:hAnsi="Verdana" w:cs="Verdana"/>
          <w:sz w:val="20"/>
        </w:rPr>
        <w:t>Declaro que se cumplió el objeto de la subvención concedida.</w:t>
      </w:r>
    </w:p>
    <w:p w14:paraId="3EB0C4F1" w14:textId="77777777" w:rsidR="0039447A" w:rsidRDefault="0039447A" w:rsidP="0039447A">
      <w:pPr>
        <w:pStyle w:val="Textopredeterminado1"/>
        <w:spacing w:line="312" w:lineRule="auto"/>
        <w:ind w:left="720"/>
        <w:jc w:val="both"/>
        <w:rPr>
          <w:rFonts w:ascii="Verdana" w:hAnsi="Verdana" w:cs="Verdana"/>
          <w:sz w:val="20"/>
        </w:rPr>
      </w:pPr>
    </w:p>
    <w:p w14:paraId="1E8038E1" w14:textId="77777777" w:rsidR="0039447A" w:rsidRDefault="0039447A" w:rsidP="0039447A">
      <w:pPr>
        <w:pStyle w:val="Textopredeterminado1"/>
        <w:numPr>
          <w:ilvl w:val="0"/>
          <w:numId w:val="5"/>
        </w:numPr>
        <w:spacing w:line="312" w:lineRule="auto"/>
        <w:jc w:val="both"/>
      </w:pPr>
      <w:r>
        <w:rPr>
          <w:rFonts w:ascii="Verdana" w:hAnsi="Verdana" w:cs="Verdana"/>
          <w:noProof/>
          <w:sz w:val="20"/>
        </w:rPr>
        <mc:AlternateContent>
          <mc:Choice Requires="wps">
            <w:drawing>
              <wp:anchor distT="0" distB="0" distL="114300" distR="114300" simplePos="0" relativeHeight="251678720" behindDoc="0" locked="0" layoutInCell="1" allowOverlap="1" wp14:anchorId="32665B88" wp14:editId="1BD25004">
                <wp:simplePos x="0" y="0"/>
                <wp:positionH relativeFrom="column">
                  <wp:posOffset>175260</wp:posOffset>
                </wp:positionH>
                <wp:positionV relativeFrom="paragraph">
                  <wp:posOffset>-10160</wp:posOffset>
                </wp:positionV>
                <wp:extent cx="173355" cy="175260"/>
                <wp:effectExtent l="13335" t="8890" r="13335" b="6350"/>
                <wp:wrapNone/>
                <wp:docPr id="4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42FCCC" id="Rectangle 23" o:spid="_x0000_s1026" style="position:absolute;margin-left:13.8pt;margin-top:-.8pt;width:13.65pt;height:13.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" strokeweight=".26mm"/>
            </w:pict>
          </mc:Fallback>
        </mc:AlternateContent>
      </w:r>
      <w:r>
        <w:rPr>
          <w:rFonts w:ascii="Verdana" w:hAnsi="Verdana" w:cs="Verdana"/>
          <w:sz w:val="20"/>
        </w:rPr>
        <w:t>Declaro que se cumplieron todas las condiciones impuestas en la concesión de la subvención.</w:t>
      </w:r>
    </w:p>
    <w:p w14:paraId="3812D5B9" w14:textId="77777777" w:rsidR="0039447A" w:rsidRDefault="0039447A" w:rsidP="0039447A">
      <w:pPr>
        <w:pStyle w:val="Textopredeterminado1"/>
        <w:spacing w:line="312" w:lineRule="auto"/>
        <w:jc w:val="both"/>
        <w:rPr>
          <w:rFonts w:ascii="Verdana" w:hAnsi="Verdana" w:cs="Verdana"/>
          <w:sz w:val="20"/>
        </w:rPr>
      </w:pPr>
    </w:p>
    <w:p w14:paraId="459DE6B5" w14:textId="77777777" w:rsidR="0039447A" w:rsidRDefault="0039447A" w:rsidP="0039447A">
      <w:pPr>
        <w:pStyle w:val="Textopredeterminado1"/>
        <w:numPr>
          <w:ilvl w:val="0"/>
          <w:numId w:val="5"/>
        </w:numPr>
        <w:spacing w:line="312" w:lineRule="auto"/>
        <w:jc w:val="both"/>
      </w:pPr>
      <w:r>
        <w:rPr>
          <w:rFonts w:ascii="Verdana" w:hAnsi="Verdana" w:cs="Verdana"/>
          <w:noProof/>
          <w:sz w:val="20"/>
        </w:rPr>
        <mc:AlternateContent>
          <mc:Choice Requires="wps">
            <w:drawing>
              <wp:anchor distT="0" distB="0" distL="114300" distR="114300" simplePos="0" relativeHeight="251679744" behindDoc="0" locked="0" layoutInCell="1" allowOverlap="1" wp14:anchorId="6E547A99" wp14:editId="39F034EC">
                <wp:simplePos x="0" y="0"/>
                <wp:positionH relativeFrom="column">
                  <wp:posOffset>175260</wp:posOffset>
                </wp:positionH>
                <wp:positionV relativeFrom="paragraph">
                  <wp:posOffset>-10160</wp:posOffset>
                </wp:positionV>
                <wp:extent cx="173355" cy="175260"/>
                <wp:effectExtent l="13335" t="8890" r="13335" b="6350"/>
                <wp:wrapNone/>
                <wp:docPr id="4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7526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F017CE" id="Rectangle 23" o:spid="_x0000_s1026" style="position:absolute;margin-left:13.8pt;margin-top:-.8pt;width:13.65pt;height:13.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" strokeweight=".26mm"/>
            </w:pict>
          </mc:Fallback>
        </mc:AlternateContent>
      </w:r>
      <w:r>
        <w:rPr>
          <w:rFonts w:ascii="Verdana" w:hAnsi="Verdana" w:cs="Verdana"/>
          <w:sz w:val="20"/>
        </w:rPr>
        <w:t xml:space="preserve">Declaro que se realizaron las </w:t>
      </w:r>
      <w:proofErr w:type="spellStart"/>
      <w:r>
        <w:rPr>
          <w:rFonts w:ascii="Verdana" w:hAnsi="Verdana" w:cs="Verdana"/>
          <w:sz w:val="20"/>
        </w:rPr>
        <w:t>actividade</w:t>
      </w:r>
      <w:proofErr w:type="spellEnd"/>
      <w:r>
        <w:rPr>
          <w:rFonts w:ascii="Verdana" w:hAnsi="Verdana" w:cs="Verdana"/>
          <w:sz w:val="20"/>
        </w:rPr>
        <w:t xml:space="preserve">/s o proyecto que fundamentó la subvención mediante la realización de las actuaciones contempladas en las </w:t>
      </w:r>
      <w:r>
        <w:rPr>
          <w:rFonts w:ascii="Verdana" w:hAnsi="Verdana" w:cs="Verdana"/>
          <w:sz w:val="20"/>
        </w:rPr>
        <w:lastRenderedPageBreak/>
        <w:t>facturas presentadas y que se consiguieron alcanzar os resultados pretendidos y que fundamentaron la ayuda concedida.</w:t>
      </w:r>
    </w:p>
    <w:p w14:paraId="55A8990D" w14:textId="77777777" w:rsidR="0039447A" w:rsidRDefault="0039447A" w:rsidP="0039447A">
      <w:pPr>
        <w:pStyle w:val="Textopredeterminado1"/>
        <w:spacing w:line="312" w:lineRule="auto"/>
        <w:ind w:left="720"/>
        <w:jc w:val="both"/>
        <w:rPr>
          <w:sz w:val="20"/>
        </w:rPr>
      </w:pPr>
    </w:p>
    <w:p w14:paraId="400465C2" w14:textId="77777777" w:rsidR="0039447A" w:rsidRDefault="0039447A" w:rsidP="0039447A">
      <w:pPr>
        <w:pStyle w:val="Textopredeterminado1"/>
        <w:spacing w:line="312" w:lineRule="auto"/>
        <w:jc w:val="both"/>
        <w:rPr>
          <w:sz w:val="20"/>
        </w:rPr>
      </w:pPr>
    </w:p>
    <w:p w14:paraId="03C09BBF" w14:textId="77777777" w:rsidR="0039447A" w:rsidRDefault="0039447A" w:rsidP="0039447A">
      <w:pPr>
        <w:pStyle w:val="Textopredeterminado1"/>
        <w:spacing w:line="312" w:lineRule="auto"/>
        <w:jc w:val="both"/>
      </w:pPr>
      <w:r>
        <w:rPr>
          <w:rFonts w:ascii="Verdana" w:hAnsi="Verdana" w:cs="Verdana"/>
          <w:sz w:val="21"/>
          <w:szCs w:val="21"/>
        </w:rPr>
        <w:t xml:space="preserve">b) </w:t>
      </w:r>
      <w:r>
        <w:rPr>
          <w:rFonts w:ascii="Verdana" w:hAnsi="Verdana" w:cs="Verdana"/>
          <w:b/>
          <w:bCs/>
          <w:sz w:val="21"/>
          <w:szCs w:val="21"/>
          <w:u w:val="single"/>
        </w:rPr>
        <w:t>Memoria económica justificativa del coste</w:t>
      </w:r>
      <w:r>
        <w:rPr>
          <w:rFonts w:ascii="Verdana" w:hAnsi="Verdana" w:cs="Verdana"/>
          <w:sz w:val="21"/>
          <w:szCs w:val="21"/>
        </w:rPr>
        <w:t xml:space="preserve"> de las actividades realizadas: </w:t>
      </w:r>
    </w:p>
    <w:p w14:paraId="0F23A0D1" w14:textId="77777777" w:rsidR="0039447A" w:rsidRDefault="0039447A" w:rsidP="0039447A">
      <w:pPr>
        <w:pStyle w:val="Textopredeterminado1"/>
        <w:spacing w:line="312" w:lineRule="auto"/>
        <w:jc w:val="both"/>
        <w:rPr>
          <w:rFonts w:ascii="Verdana" w:hAnsi="Verdana" w:cs="Verdana"/>
          <w:sz w:val="21"/>
          <w:szCs w:val="21"/>
        </w:rPr>
      </w:pPr>
    </w:p>
    <w:p w14:paraId="64DD2EC4" w14:textId="77777777" w:rsidR="0039447A" w:rsidRDefault="0039447A" w:rsidP="0039447A">
      <w:pPr>
        <w:pStyle w:val="Textopredeterminado1"/>
        <w:spacing w:line="312" w:lineRule="auto"/>
        <w:jc w:val="both"/>
      </w:pPr>
      <w:r>
        <w:rPr>
          <w:rFonts w:ascii="Verdana" w:hAnsi="Verdana" w:cs="Verdana"/>
          <w:noProof/>
          <w:sz w:val="20"/>
        </w:rPr>
        <mc:AlternateContent>
          <mc:Choice Requires="wps">
            <w:drawing>
              <wp:anchor distT="0" distB="0" distL="114300" distR="114300" simplePos="0" relativeHeight="251663360" behindDoc="0" locked="0" layoutInCell="1" allowOverlap="1" wp14:anchorId="4F2B0698" wp14:editId="40A8CC49">
                <wp:simplePos x="0" y="0"/>
                <wp:positionH relativeFrom="column">
                  <wp:posOffset>65405</wp:posOffset>
                </wp:positionH>
                <wp:positionV relativeFrom="paragraph">
                  <wp:posOffset>22860</wp:posOffset>
                </wp:positionV>
                <wp:extent cx="147955" cy="133350"/>
                <wp:effectExtent l="8255" t="13335" r="5715" b="5715"/>
                <wp:wrapNone/>
                <wp:docPr id="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3335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A41FCA" id="Rectangle 23" o:spid="_x0000_s1026" style="position:absolute;margin-left:5.15pt;margin-top:1.8pt;width:11.65pt;height:10.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" strokeweight=".26mm"/>
            </w:pict>
          </mc:Fallback>
        </mc:AlternateContent>
      </w:r>
      <w:r>
        <w:rPr>
          <w:rFonts w:ascii="Verdana" w:hAnsi="Verdana" w:cs="Verdana"/>
          <w:sz w:val="20"/>
        </w:rPr>
        <w:tab/>
        <w:t>Relación detallada de ingresos y gastos:</w:t>
      </w:r>
    </w:p>
    <w:p w14:paraId="145801ED" w14:textId="77777777" w:rsidR="0039447A" w:rsidRDefault="0039447A" w:rsidP="0039447A">
      <w:pPr>
        <w:pStyle w:val="Textopredeterminado1"/>
        <w:spacing w:line="312" w:lineRule="auto"/>
        <w:jc w:val="both"/>
        <w:rPr>
          <w:rFonts w:ascii="Calibri" w:hAnsi="Calibri" w:cs="Calibri"/>
          <w:sz w:val="22"/>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4200"/>
        <w:gridCol w:w="3055"/>
        <w:gridCol w:w="1898"/>
      </w:tblGrid>
      <w:tr w:rsidR="0039447A" w14:paraId="57DF97F5" w14:textId="77777777" w:rsidTr="00146F8C">
        <w:trPr>
          <w:trHeight w:val="300"/>
        </w:trPr>
        <w:tc>
          <w:tcPr>
            <w:tcW w:w="9153" w:type="dxa"/>
            <w:gridSpan w:val="3"/>
            <w:tcBorders>
              <w:top w:val="single" w:sz="1" w:space="0" w:color="000000"/>
              <w:left w:val="single" w:sz="1" w:space="0" w:color="000000"/>
              <w:bottom w:val="single" w:sz="1" w:space="0" w:color="000000"/>
              <w:right w:val="single" w:sz="1" w:space="0" w:color="000000"/>
            </w:tcBorders>
            <w:shd w:val="clear" w:color="auto" w:fill="auto"/>
            <w:vAlign w:val="center"/>
          </w:tcPr>
          <w:p w14:paraId="0F4EAA15" w14:textId="77777777" w:rsidR="0039447A" w:rsidRDefault="0039447A" w:rsidP="00146F8C">
            <w:pPr>
              <w:pStyle w:val="Contenidodelatabla"/>
              <w:shd w:val="clear" w:color="auto" w:fill="FFFFD7"/>
              <w:jc w:val="center"/>
            </w:pPr>
            <w:r>
              <w:rPr>
                <w:b/>
                <w:bCs/>
              </w:rPr>
              <w:t>INGRESOS</w:t>
            </w:r>
          </w:p>
        </w:tc>
      </w:tr>
      <w:tr w:rsidR="0039447A" w14:paraId="37C6773E" w14:textId="77777777" w:rsidTr="00146F8C">
        <w:trPr>
          <w:trHeight w:val="300"/>
        </w:trPr>
        <w:tc>
          <w:tcPr>
            <w:tcW w:w="4200" w:type="dxa"/>
            <w:tcBorders>
              <w:left w:val="single" w:sz="1" w:space="0" w:color="000000"/>
              <w:bottom w:val="single" w:sz="1" w:space="0" w:color="000000"/>
            </w:tcBorders>
            <w:shd w:val="clear" w:color="auto" w:fill="FFFFD7"/>
            <w:vAlign w:val="center"/>
          </w:tcPr>
          <w:p w14:paraId="37D571EA" w14:textId="77777777" w:rsidR="0039447A" w:rsidRDefault="0039447A" w:rsidP="00146F8C">
            <w:pPr>
              <w:pStyle w:val="Contenidodelatabla"/>
              <w:jc w:val="center"/>
            </w:pPr>
            <w:r>
              <w:rPr>
                <w:b/>
                <w:bCs/>
              </w:rPr>
              <w:t>Concepto</w:t>
            </w:r>
          </w:p>
        </w:tc>
        <w:tc>
          <w:tcPr>
            <w:tcW w:w="3055" w:type="dxa"/>
            <w:tcBorders>
              <w:left w:val="single" w:sz="1" w:space="0" w:color="000000"/>
              <w:bottom w:val="single" w:sz="1" w:space="0" w:color="000000"/>
            </w:tcBorders>
            <w:shd w:val="clear" w:color="auto" w:fill="FFFFD7"/>
            <w:vAlign w:val="center"/>
          </w:tcPr>
          <w:p w14:paraId="127FE4AB" w14:textId="77777777" w:rsidR="0039447A" w:rsidRDefault="0039447A" w:rsidP="00146F8C">
            <w:pPr>
              <w:pStyle w:val="Contenidodelatabla"/>
              <w:jc w:val="center"/>
            </w:pPr>
            <w:r>
              <w:rPr>
                <w:b/>
                <w:bCs/>
              </w:rPr>
              <w:t>Entidad concedente</w:t>
            </w:r>
          </w:p>
        </w:tc>
        <w:tc>
          <w:tcPr>
            <w:tcW w:w="1898" w:type="dxa"/>
            <w:tcBorders>
              <w:left w:val="single" w:sz="1" w:space="0" w:color="000000"/>
              <w:bottom w:val="single" w:sz="1" w:space="0" w:color="000000"/>
              <w:right w:val="single" w:sz="1" w:space="0" w:color="000000"/>
            </w:tcBorders>
            <w:shd w:val="clear" w:color="auto" w:fill="FFFFD7"/>
            <w:vAlign w:val="center"/>
          </w:tcPr>
          <w:p w14:paraId="4F74329C" w14:textId="77777777" w:rsidR="0039447A" w:rsidRDefault="0039447A" w:rsidP="00146F8C">
            <w:pPr>
              <w:pStyle w:val="Contenidodelatabla"/>
              <w:jc w:val="center"/>
            </w:pPr>
            <w:r>
              <w:rPr>
                <w:b/>
                <w:bCs/>
              </w:rPr>
              <w:t>Importe</w:t>
            </w:r>
          </w:p>
        </w:tc>
      </w:tr>
      <w:tr w:rsidR="0039447A" w14:paraId="1E2FEFA8" w14:textId="77777777" w:rsidTr="00146F8C">
        <w:trPr>
          <w:trHeight w:val="300"/>
        </w:trPr>
        <w:tc>
          <w:tcPr>
            <w:tcW w:w="4200" w:type="dxa"/>
            <w:tcBorders>
              <w:left w:val="single" w:sz="1" w:space="0" w:color="000000"/>
              <w:bottom w:val="single" w:sz="1" w:space="0" w:color="000000"/>
            </w:tcBorders>
            <w:shd w:val="clear" w:color="auto" w:fill="auto"/>
            <w:vAlign w:val="center"/>
          </w:tcPr>
          <w:p w14:paraId="53D966EE" w14:textId="77777777" w:rsidR="0039447A" w:rsidRDefault="0039447A" w:rsidP="00146F8C">
            <w:pPr>
              <w:pStyle w:val="Contenidodelatabla"/>
            </w:pPr>
            <w:r>
              <w:t> </w:t>
            </w:r>
          </w:p>
          <w:p w14:paraId="564E9765" w14:textId="77777777" w:rsidR="0039447A" w:rsidRDefault="0039447A" w:rsidP="00146F8C">
            <w:pPr>
              <w:pStyle w:val="Contenidodelatabla"/>
            </w:pPr>
          </w:p>
          <w:p w14:paraId="2012DCDA" w14:textId="77777777" w:rsidR="0039447A" w:rsidRDefault="0039447A" w:rsidP="00146F8C">
            <w:pPr>
              <w:pStyle w:val="Contenidodelatabla"/>
            </w:pPr>
          </w:p>
        </w:tc>
        <w:tc>
          <w:tcPr>
            <w:tcW w:w="3055" w:type="dxa"/>
            <w:tcBorders>
              <w:left w:val="single" w:sz="1" w:space="0" w:color="000000"/>
              <w:bottom w:val="single" w:sz="1" w:space="0" w:color="000000"/>
            </w:tcBorders>
            <w:shd w:val="clear" w:color="auto" w:fill="auto"/>
            <w:vAlign w:val="center"/>
          </w:tcPr>
          <w:p w14:paraId="0EAF64E6" w14:textId="77777777" w:rsidR="0039447A" w:rsidRDefault="0039447A" w:rsidP="00146F8C">
            <w:pPr>
              <w:pStyle w:val="Contenidodelatabla"/>
            </w:pPr>
            <w:r>
              <w:t> </w:t>
            </w:r>
          </w:p>
        </w:tc>
        <w:tc>
          <w:tcPr>
            <w:tcW w:w="1898" w:type="dxa"/>
            <w:tcBorders>
              <w:left w:val="single" w:sz="1" w:space="0" w:color="000000"/>
              <w:bottom w:val="single" w:sz="1" w:space="0" w:color="000000"/>
              <w:right w:val="single" w:sz="1" w:space="0" w:color="000000"/>
            </w:tcBorders>
            <w:shd w:val="clear" w:color="auto" w:fill="auto"/>
            <w:vAlign w:val="center"/>
          </w:tcPr>
          <w:p w14:paraId="79BE8CE4" w14:textId="77777777" w:rsidR="0039447A" w:rsidRDefault="0039447A" w:rsidP="00146F8C">
            <w:pPr>
              <w:pStyle w:val="Contenidodelatabla"/>
            </w:pPr>
            <w:r>
              <w:t> </w:t>
            </w:r>
          </w:p>
        </w:tc>
      </w:tr>
      <w:tr w:rsidR="0039447A" w14:paraId="60C4B4A2" w14:textId="77777777" w:rsidTr="00146F8C">
        <w:trPr>
          <w:trHeight w:val="300"/>
        </w:trPr>
        <w:tc>
          <w:tcPr>
            <w:tcW w:w="4200" w:type="dxa"/>
            <w:tcBorders>
              <w:left w:val="single" w:sz="1" w:space="0" w:color="000000"/>
              <w:bottom w:val="single" w:sz="1" w:space="0" w:color="000000"/>
            </w:tcBorders>
            <w:shd w:val="clear" w:color="auto" w:fill="auto"/>
            <w:vAlign w:val="center"/>
          </w:tcPr>
          <w:p w14:paraId="3009B801" w14:textId="77777777" w:rsidR="0039447A" w:rsidRDefault="0039447A" w:rsidP="00146F8C">
            <w:pPr>
              <w:pStyle w:val="Contenidodelatabla"/>
              <w:snapToGrid w:val="0"/>
            </w:pPr>
          </w:p>
          <w:p w14:paraId="7FE4CC23" w14:textId="77777777" w:rsidR="0039447A" w:rsidRDefault="0039447A" w:rsidP="00146F8C">
            <w:pPr>
              <w:pStyle w:val="Contenidodelatabla"/>
            </w:pPr>
          </w:p>
          <w:p w14:paraId="07784963" w14:textId="77777777" w:rsidR="0039447A" w:rsidRDefault="0039447A" w:rsidP="00146F8C">
            <w:pPr>
              <w:pStyle w:val="Contenidodelatabla"/>
            </w:pPr>
          </w:p>
        </w:tc>
        <w:tc>
          <w:tcPr>
            <w:tcW w:w="3055" w:type="dxa"/>
            <w:tcBorders>
              <w:left w:val="single" w:sz="1" w:space="0" w:color="000000"/>
              <w:bottom w:val="single" w:sz="1" w:space="0" w:color="000000"/>
            </w:tcBorders>
            <w:shd w:val="clear" w:color="auto" w:fill="auto"/>
            <w:vAlign w:val="center"/>
          </w:tcPr>
          <w:p w14:paraId="2CA41962" w14:textId="77777777" w:rsidR="0039447A" w:rsidRDefault="0039447A" w:rsidP="00146F8C">
            <w:pPr>
              <w:pStyle w:val="Contenidodelatabla"/>
            </w:pPr>
            <w:r>
              <w:t> </w:t>
            </w:r>
          </w:p>
        </w:tc>
        <w:tc>
          <w:tcPr>
            <w:tcW w:w="1898" w:type="dxa"/>
            <w:tcBorders>
              <w:left w:val="single" w:sz="1" w:space="0" w:color="000000"/>
              <w:bottom w:val="single" w:sz="1" w:space="0" w:color="000000"/>
              <w:right w:val="single" w:sz="1" w:space="0" w:color="000000"/>
            </w:tcBorders>
            <w:shd w:val="clear" w:color="auto" w:fill="auto"/>
            <w:vAlign w:val="center"/>
          </w:tcPr>
          <w:p w14:paraId="2E6E83D8" w14:textId="77777777" w:rsidR="0039447A" w:rsidRDefault="0039447A" w:rsidP="00146F8C">
            <w:pPr>
              <w:pStyle w:val="Contenidodelatabla"/>
            </w:pPr>
            <w:r>
              <w:t> </w:t>
            </w:r>
          </w:p>
        </w:tc>
      </w:tr>
      <w:tr w:rsidR="0039447A" w14:paraId="7840D9EF" w14:textId="77777777" w:rsidTr="00146F8C">
        <w:trPr>
          <w:trHeight w:val="300"/>
        </w:trPr>
        <w:tc>
          <w:tcPr>
            <w:tcW w:w="4200" w:type="dxa"/>
            <w:tcBorders>
              <w:left w:val="single" w:sz="1" w:space="0" w:color="000000"/>
              <w:bottom w:val="single" w:sz="1" w:space="0" w:color="000000"/>
            </w:tcBorders>
            <w:shd w:val="clear" w:color="auto" w:fill="auto"/>
            <w:vAlign w:val="center"/>
          </w:tcPr>
          <w:p w14:paraId="75528968" w14:textId="77777777" w:rsidR="0039447A" w:rsidRDefault="0039447A" w:rsidP="00146F8C">
            <w:pPr>
              <w:pStyle w:val="Contenidodelatabla"/>
              <w:snapToGrid w:val="0"/>
            </w:pPr>
          </w:p>
          <w:p w14:paraId="7A6E63D2" w14:textId="77777777" w:rsidR="0039447A" w:rsidRDefault="0039447A" w:rsidP="00146F8C">
            <w:pPr>
              <w:pStyle w:val="Contenidodelatabla"/>
            </w:pPr>
          </w:p>
          <w:p w14:paraId="77F87808" w14:textId="77777777" w:rsidR="0039447A" w:rsidRDefault="0039447A" w:rsidP="00146F8C">
            <w:pPr>
              <w:pStyle w:val="Contenidodelatabla"/>
            </w:pPr>
          </w:p>
        </w:tc>
        <w:tc>
          <w:tcPr>
            <w:tcW w:w="3055" w:type="dxa"/>
            <w:tcBorders>
              <w:left w:val="single" w:sz="1" w:space="0" w:color="000000"/>
              <w:bottom w:val="single" w:sz="1" w:space="0" w:color="000000"/>
            </w:tcBorders>
            <w:shd w:val="clear" w:color="auto" w:fill="auto"/>
            <w:vAlign w:val="center"/>
          </w:tcPr>
          <w:p w14:paraId="1221B7C8" w14:textId="77777777" w:rsidR="0039447A" w:rsidRDefault="0039447A" w:rsidP="00146F8C">
            <w:pPr>
              <w:pStyle w:val="Contenidodelatabla"/>
            </w:pPr>
            <w:r>
              <w:t> </w:t>
            </w:r>
          </w:p>
        </w:tc>
        <w:tc>
          <w:tcPr>
            <w:tcW w:w="1898" w:type="dxa"/>
            <w:tcBorders>
              <w:left w:val="single" w:sz="1" w:space="0" w:color="000000"/>
              <w:bottom w:val="single" w:sz="1" w:space="0" w:color="000000"/>
              <w:right w:val="single" w:sz="1" w:space="0" w:color="000000"/>
            </w:tcBorders>
            <w:shd w:val="clear" w:color="auto" w:fill="auto"/>
            <w:vAlign w:val="center"/>
          </w:tcPr>
          <w:p w14:paraId="32942449" w14:textId="77777777" w:rsidR="0039447A" w:rsidRDefault="0039447A" w:rsidP="00146F8C">
            <w:pPr>
              <w:pStyle w:val="Contenidodelatabla"/>
            </w:pPr>
            <w:r>
              <w:t> </w:t>
            </w:r>
          </w:p>
        </w:tc>
      </w:tr>
      <w:tr w:rsidR="0039447A" w14:paraId="3069D761" w14:textId="77777777" w:rsidTr="00146F8C">
        <w:trPr>
          <w:trHeight w:val="344"/>
        </w:trPr>
        <w:tc>
          <w:tcPr>
            <w:tcW w:w="7255" w:type="dxa"/>
            <w:gridSpan w:val="2"/>
            <w:tcBorders>
              <w:left w:val="single" w:sz="1" w:space="0" w:color="000000"/>
              <w:bottom w:val="single" w:sz="1" w:space="0" w:color="000000"/>
            </w:tcBorders>
            <w:shd w:val="clear" w:color="auto" w:fill="FFFFD7"/>
            <w:vAlign w:val="center"/>
          </w:tcPr>
          <w:p w14:paraId="6AF5A8B9" w14:textId="77777777" w:rsidR="0039447A" w:rsidRDefault="0039447A" w:rsidP="00146F8C">
            <w:pPr>
              <w:pStyle w:val="Contenidodelatabla"/>
              <w:jc w:val="center"/>
            </w:pPr>
            <w:r>
              <w:rPr>
                <w:b/>
                <w:bCs/>
              </w:rPr>
              <w:t>TOTAL … </w:t>
            </w:r>
          </w:p>
        </w:tc>
        <w:tc>
          <w:tcPr>
            <w:tcW w:w="1898" w:type="dxa"/>
            <w:tcBorders>
              <w:left w:val="single" w:sz="1" w:space="0" w:color="000000"/>
              <w:bottom w:val="single" w:sz="1" w:space="0" w:color="000000"/>
              <w:right w:val="single" w:sz="1" w:space="0" w:color="000000"/>
            </w:tcBorders>
            <w:shd w:val="clear" w:color="auto" w:fill="FFFFD7"/>
            <w:vAlign w:val="center"/>
          </w:tcPr>
          <w:p w14:paraId="6D56A7A2" w14:textId="77777777" w:rsidR="0039447A" w:rsidRDefault="0039447A" w:rsidP="00146F8C">
            <w:pPr>
              <w:pStyle w:val="Contenidodelatabla"/>
            </w:pPr>
            <w:r>
              <w:rPr>
                <w:b/>
                <w:bCs/>
              </w:rPr>
              <w:t> </w:t>
            </w:r>
          </w:p>
        </w:tc>
      </w:tr>
    </w:tbl>
    <w:p w14:paraId="677882DF" w14:textId="77777777" w:rsidR="0039447A" w:rsidRDefault="0039447A" w:rsidP="0039447A">
      <w:pPr>
        <w:pStyle w:val="Textopredeterminado1"/>
        <w:spacing w:line="312" w:lineRule="auto"/>
        <w:jc w:val="both"/>
        <w:rPr>
          <w:rFonts w:ascii="Calibri" w:hAnsi="Calibri" w:cs="Calibri"/>
          <w:sz w:val="22"/>
        </w:rPr>
      </w:pPr>
    </w:p>
    <w:p w14:paraId="15418EAA" w14:textId="77777777" w:rsidR="0039447A" w:rsidRDefault="0039447A" w:rsidP="0039447A">
      <w:pPr>
        <w:rPr>
          <w:rFonts w:ascii="Calibri" w:hAnsi="Calibri" w:cs="Calibri"/>
          <w:color w:val="000000"/>
          <w:sz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490"/>
        <w:gridCol w:w="1890"/>
        <w:gridCol w:w="1200"/>
        <w:gridCol w:w="1200"/>
        <w:gridCol w:w="1200"/>
        <w:gridCol w:w="1230"/>
      </w:tblGrid>
      <w:tr w:rsidR="0039447A" w14:paraId="2B975EF8" w14:textId="77777777" w:rsidTr="00146F8C">
        <w:trPr>
          <w:trHeight w:val="300"/>
        </w:trPr>
        <w:tc>
          <w:tcPr>
            <w:tcW w:w="9210" w:type="dxa"/>
            <w:gridSpan w:val="6"/>
            <w:tcBorders>
              <w:top w:val="single" w:sz="1" w:space="0" w:color="000000"/>
              <w:left w:val="single" w:sz="1" w:space="0" w:color="000000"/>
              <w:bottom w:val="single" w:sz="1" w:space="0" w:color="000000"/>
              <w:right w:val="single" w:sz="1" w:space="0" w:color="000000"/>
            </w:tcBorders>
            <w:shd w:val="clear" w:color="auto" w:fill="FFFFD7"/>
            <w:vAlign w:val="center"/>
          </w:tcPr>
          <w:p w14:paraId="0F0AC795" w14:textId="77777777" w:rsidR="0039447A" w:rsidRDefault="0039447A" w:rsidP="00146F8C">
            <w:pPr>
              <w:pStyle w:val="Contenidodelatabla"/>
              <w:jc w:val="center"/>
            </w:pPr>
            <w:r>
              <w:rPr>
                <w:b/>
                <w:bCs/>
              </w:rPr>
              <w:t>GASTOS</w:t>
            </w:r>
          </w:p>
        </w:tc>
      </w:tr>
      <w:tr w:rsidR="0039447A" w14:paraId="21723D6F" w14:textId="77777777" w:rsidTr="00146F8C">
        <w:trPr>
          <w:trHeight w:val="300"/>
        </w:trPr>
        <w:tc>
          <w:tcPr>
            <w:tcW w:w="2490" w:type="dxa"/>
            <w:tcBorders>
              <w:left w:val="single" w:sz="1" w:space="0" w:color="000000"/>
              <w:bottom w:val="single" w:sz="1" w:space="0" w:color="000000"/>
            </w:tcBorders>
            <w:shd w:val="clear" w:color="auto" w:fill="FFFFD7"/>
            <w:vAlign w:val="center"/>
          </w:tcPr>
          <w:p w14:paraId="692320A4" w14:textId="77777777" w:rsidR="0039447A" w:rsidRDefault="0039447A" w:rsidP="00146F8C">
            <w:pPr>
              <w:pStyle w:val="Contenidodelatabla"/>
              <w:jc w:val="center"/>
            </w:pPr>
            <w:r>
              <w:rPr>
                <w:b/>
                <w:bCs/>
              </w:rPr>
              <w:t>concepto</w:t>
            </w:r>
          </w:p>
        </w:tc>
        <w:tc>
          <w:tcPr>
            <w:tcW w:w="1890" w:type="dxa"/>
            <w:tcBorders>
              <w:left w:val="single" w:sz="1" w:space="0" w:color="000000"/>
              <w:bottom w:val="single" w:sz="1" w:space="0" w:color="000000"/>
            </w:tcBorders>
            <w:shd w:val="clear" w:color="auto" w:fill="FFFFD7"/>
            <w:vAlign w:val="center"/>
          </w:tcPr>
          <w:p w14:paraId="03A81789" w14:textId="77777777" w:rsidR="0039447A" w:rsidRDefault="0039447A" w:rsidP="00146F8C">
            <w:pPr>
              <w:pStyle w:val="Contenidodelatabla"/>
              <w:jc w:val="center"/>
            </w:pPr>
            <w:r>
              <w:rPr>
                <w:b/>
                <w:bCs/>
              </w:rPr>
              <w:t>acreedor</w:t>
            </w:r>
          </w:p>
        </w:tc>
        <w:tc>
          <w:tcPr>
            <w:tcW w:w="1200" w:type="dxa"/>
            <w:tcBorders>
              <w:left w:val="single" w:sz="1" w:space="0" w:color="000000"/>
              <w:bottom w:val="single" w:sz="1" w:space="0" w:color="000000"/>
            </w:tcBorders>
            <w:shd w:val="clear" w:color="auto" w:fill="FFFFD7"/>
            <w:vAlign w:val="center"/>
          </w:tcPr>
          <w:p w14:paraId="629BA215" w14:textId="77777777" w:rsidR="0039447A" w:rsidRDefault="0039447A" w:rsidP="00146F8C">
            <w:pPr>
              <w:pStyle w:val="Contenidodelatabla"/>
              <w:jc w:val="center"/>
            </w:pPr>
            <w:proofErr w:type="spellStart"/>
            <w:r>
              <w:rPr>
                <w:b/>
                <w:bCs/>
              </w:rPr>
              <w:t>nº</w:t>
            </w:r>
            <w:proofErr w:type="spellEnd"/>
            <w:r>
              <w:rPr>
                <w:b/>
                <w:bCs/>
              </w:rPr>
              <w:t xml:space="preserve"> </w:t>
            </w:r>
            <w:proofErr w:type="spellStart"/>
            <w:r>
              <w:rPr>
                <w:b/>
                <w:bCs/>
              </w:rPr>
              <w:t>fra</w:t>
            </w:r>
            <w:proofErr w:type="spellEnd"/>
          </w:p>
        </w:tc>
        <w:tc>
          <w:tcPr>
            <w:tcW w:w="1200" w:type="dxa"/>
            <w:tcBorders>
              <w:left w:val="single" w:sz="1" w:space="0" w:color="000000"/>
              <w:bottom w:val="single" w:sz="1" w:space="0" w:color="000000"/>
            </w:tcBorders>
            <w:shd w:val="clear" w:color="auto" w:fill="FFFFD7"/>
            <w:vAlign w:val="center"/>
          </w:tcPr>
          <w:p w14:paraId="07A5EC21" w14:textId="77777777" w:rsidR="0039447A" w:rsidRDefault="0039447A" w:rsidP="00146F8C">
            <w:pPr>
              <w:pStyle w:val="Contenidodelatabla"/>
              <w:jc w:val="center"/>
            </w:pPr>
            <w:r>
              <w:rPr>
                <w:b/>
                <w:bCs/>
              </w:rPr>
              <w:t>fecha fra.</w:t>
            </w:r>
          </w:p>
        </w:tc>
        <w:tc>
          <w:tcPr>
            <w:tcW w:w="1200" w:type="dxa"/>
            <w:tcBorders>
              <w:left w:val="single" w:sz="1" w:space="0" w:color="000000"/>
              <w:bottom w:val="single" w:sz="1" w:space="0" w:color="000000"/>
            </w:tcBorders>
            <w:shd w:val="clear" w:color="auto" w:fill="FFFFD7"/>
            <w:vAlign w:val="center"/>
          </w:tcPr>
          <w:p w14:paraId="03606211" w14:textId="77777777" w:rsidR="0039447A" w:rsidRDefault="0039447A" w:rsidP="00146F8C">
            <w:pPr>
              <w:pStyle w:val="Contenidodelatabla"/>
              <w:jc w:val="center"/>
            </w:pPr>
            <w:r>
              <w:rPr>
                <w:b/>
                <w:bCs/>
              </w:rPr>
              <w:t>fecha pago</w:t>
            </w:r>
          </w:p>
        </w:tc>
        <w:tc>
          <w:tcPr>
            <w:tcW w:w="1230" w:type="dxa"/>
            <w:tcBorders>
              <w:left w:val="single" w:sz="1" w:space="0" w:color="000000"/>
              <w:bottom w:val="single" w:sz="1" w:space="0" w:color="000000"/>
              <w:right w:val="single" w:sz="1" w:space="0" w:color="000000"/>
            </w:tcBorders>
            <w:shd w:val="clear" w:color="auto" w:fill="FFFFD7"/>
            <w:vAlign w:val="center"/>
          </w:tcPr>
          <w:p w14:paraId="239EE2DF" w14:textId="77777777" w:rsidR="0039447A" w:rsidRDefault="0039447A" w:rsidP="00146F8C">
            <w:pPr>
              <w:pStyle w:val="Contenidodelatabla"/>
              <w:jc w:val="center"/>
            </w:pPr>
            <w:r>
              <w:rPr>
                <w:b/>
                <w:bCs/>
              </w:rPr>
              <w:t>importe</w:t>
            </w:r>
          </w:p>
        </w:tc>
      </w:tr>
      <w:tr w:rsidR="0039447A" w14:paraId="4E17AE91" w14:textId="77777777" w:rsidTr="00146F8C">
        <w:trPr>
          <w:trHeight w:val="300"/>
        </w:trPr>
        <w:tc>
          <w:tcPr>
            <w:tcW w:w="2490" w:type="dxa"/>
            <w:tcBorders>
              <w:left w:val="single" w:sz="1" w:space="0" w:color="000000"/>
              <w:bottom w:val="single" w:sz="1" w:space="0" w:color="000000"/>
            </w:tcBorders>
            <w:shd w:val="clear" w:color="auto" w:fill="auto"/>
            <w:vAlign w:val="center"/>
          </w:tcPr>
          <w:p w14:paraId="36AB9C8C" w14:textId="77777777" w:rsidR="0039447A" w:rsidRDefault="0039447A" w:rsidP="00146F8C">
            <w:pPr>
              <w:pStyle w:val="Contenidodelatabla"/>
            </w:pPr>
            <w:r>
              <w:t> </w:t>
            </w:r>
          </w:p>
          <w:p w14:paraId="70A17CCD" w14:textId="77777777" w:rsidR="0039447A" w:rsidRDefault="0039447A" w:rsidP="00146F8C">
            <w:pPr>
              <w:pStyle w:val="Contenidodelatabla"/>
            </w:pPr>
          </w:p>
          <w:p w14:paraId="7E3DAB6C"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1EE63E41"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01EF0C5F"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4ABA5A4C"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6A2701E1"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758017A3" w14:textId="77777777" w:rsidR="0039447A" w:rsidRDefault="0039447A" w:rsidP="00146F8C">
            <w:pPr>
              <w:pStyle w:val="Contenidodelatabla"/>
            </w:pPr>
            <w:r>
              <w:t> </w:t>
            </w:r>
          </w:p>
        </w:tc>
      </w:tr>
      <w:tr w:rsidR="0039447A" w14:paraId="024074D0" w14:textId="77777777" w:rsidTr="00146F8C">
        <w:trPr>
          <w:trHeight w:val="300"/>
        </w:trPr>
        <w:tc>
          <w:tcPr>
            <w:tcW w:w="2490" w:type="dxa"/>
            <w:tcBorders>
              <w:left w:val="single" w:sz="1" w:space="0" w:color="000000"/>
              <w:bottom w:val="single" w:sz="1" w:space="0" w:color="000000"/>
            </w:tcBorders>
            <w:shd w:val="clear" w:color="auto" w:fill="auto"/>
            <w:vAlign w:val="center"/>
          </w:tcPr>
          <w:p w14:paraId="7D90CF4F" w14:textId="77777777" w:rsidR="0039447A" w:rsidRDefault="0039447A" w:rsidP="00146F8C">
            <w:pPr>
              <w:pStyle w:val="Contenidodelatabla"/>
              <w:snapToGrid w:val="0"/>
            </w:pPr>
          </w:p>
          <w:p w14:paraId="376DF359" w14:textId="77777777" w:rsidR="0039447A" w:rsidRDefault="0039447A" w:rsidP="00146F8C">
            <w:pPr>
              <w:pStyle w:val="Contenidodelatabla"/>
            </w:pPr>
            <w:r>
              <w:t> </w:t>
            </w:r>
          </w:p>
          <w:p w14:paraId="101D7BAC"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561E1CE5"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5C476BDC"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3B01BBA0"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4C87C7C2"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10074721" w14:textId="77777777" w:rsidR="0039447A" w:rsidRDefault="0039447A" w:rsidP="00146F8C">
            <w:pPr>
              <w:pStyle w:val="Contenidodelatabla"/>
            </w:pPr>
            <w:r>
              <w:t> </w:t>
            </w:r>
          </w:p>
        </w:tc>
      </w:tr>
      <w:tr w:rsidR="0039447A" w14:paraId="7167A9C5" w14:textId="77777777" w:rsidTr="00146F8C">
        <w:trPr>
          <w:trHeight w:val="300"/>
        </w:trPr>
        <w:tc>
          <w:tcPr>
            <w:tcW w:w="2490" w:type="dxa"/>
            <w:tcBorders>
              <w:left w:val="single" w:sz="1" w:space="0" w:color="000000"/>
              <w:bottom w:val="single" w:sz="1" w:space="0" w:color="000000"/>
            </w:tcBorders>
            <w:shd w:val="clear" w:color="auto" w:fill="auto"/>
            <w:vAlign w:val="center"/>
          </w:tcPr>
          <w:p w14:paraId="7DCE0F66" w14:textId="77777777" w:rsidR="0039447A" w:rsidRDefault="0039447A" w:rsidP="00146F8C">
            <w:pPr>
              <w:pStyle w:val="Contenidodelatabla"/>
              <w:snapToGrid w:val="0"/>
            </w:pPr>
          </w:p>
          <w:p w14:paraId="6531B2F7" w14:textId="77777777" w:rsidR="0039447A" w:rsidRDefault="0039447A" w:rsidP="00146F8C">
            <w:pPr>
              <w:pStyle w:val="Contenidodelatabla"/>
            </w:pPr>
            <w:r>
              <w:t> </w:t>
            </w:r>
          </w:p>
          <w:p w14:paraId="3EABA8B0"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5A73448C"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13199C2F"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58896B13"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2ADD93FE"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118333D2" w14:textId="77777777" w:rsidR="0039447A" w:rsidRDefault="0039447A" w:rsidP="00146F8C">
            <w:pPr>
              <w:pStyle w:val="Contenidodelatabla"/>
            </w:pPr>
            <w:r>
              <w:t> </w:t>
            </w:r>
          </w:p>
        </w:tc>
      </w:tr>
      <w:tr w:rsidR="0039447A" w14:paraId="5D3504FD" w14:textId="77777777" w:rsidTr="00146F8C">
        <w:trPr>
          <w:trHeight w:val="300"/>
        </w:trPr>
        <w:tc>
          <w:tcPr>
            <w:tcW w:w="2490" w:type="dxa"/>
            <w:tcBorders>
              <w:left w:val="single" w:sz="1" w:space="0" w:color="000000"/>
              <w:bottom w:val="single" w:sz="1" w:space="0" w:color="000000"/>
            </w:tcBorders>
            <w:shd w:val="clear" w:color="auto" w:fill="auto"/>
            <w:vAlign w:val="center"/>
          </w:tcPr>
          <w:p w14:paraId="30E8EA65" w14:textId="77777777" w:rsidR="0039447A" w:rsidRDefault="0039447A" w:rsidP="00146F8C">
            <w:pPr>
              <w:pStyle w:val="Contenidodelatabla"/>
              <w:snapToGrid w:val="0"/>
            </w:pPr>
          </w:p>
          <w:p w14:paraId="7274FA08" w14:textId="77777777" w:rsidR="0039447A" w:rsidRDefault="0039447A" w:rsidP="00146F8C">
            <w:pPr>
              <w:pStyle w:val="Contenidodelatabla"/>
            </w:pPr>
            <w:r>
              <w:t> </w:t>
            </w:r>
          </w:p>
          <w:p w14:paraId="0CA900D7"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4A91FC5D"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5D8B67D5"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481B2D5F"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55A86AEE"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391B0900" w14:textId="77777777" w:rsidR="0039447A" w:rsidRDefault="0039447A" w:rsidP="00146F8C">
            <w:pPr>
              <w:pStyle w:val="Contenidodelatabla"/>
            </w:pPr>
            <w:r>
              <w:t> </w:t>
            </w:r>
          </w:p>
        </w:tc>
      </w:tr>
      <w:tr w:rsidR="0039447A" w14:paraId="3BA47BA4" w14:textId="77777777" w:rsidTr="00146F8C">
        <w:trPr>
          <w:trHeight w:val="300"/>
        </w:trPr>
        <w:tc>
          <w:tcPr>
            <w:tcW w:w="2490" w:type="dxa"/>
            <w:tcBorders>
              <w:left w:val="single" w:sz="1" w:space="0" w:color="000000"/>
              <w:bottom w:val="single" w:sz="1" w:space="0" w:color="000000"/>
            </w:tcBorders>
            <w:shd w:val="clear" w:color="auto" w:fill="auto"/>
            <w:vAlign w:val="center"/>
          </w:tcPr>
          <w:p w14:paraId="560D3C65" w14:textId="77777777" w:rsidR="0039447A" w:rsidRDefault="0039447A" w:rsidP="00146F8C">
            <w:pPr>
              <w:pStyle w:val="Contenidodelatabla"/>
              <w:snapToGrid w:val="0"/>
            </w:pPr>
          </w:p>
          <w:p w14:paraId="54D2CA67" w14:textId="77777777" w:rsidR="0039447A" w:rsidRDefault="0039447A" w:rsidP="00146F8C">
            <w:pPr>
              <w:pStyle w:val="Contenidodelatabla"/>
            </w:pPr>
            <w:r>
              <w:t> </w:t>
            </w:r>
          </w:p>
          <w:p w14:paraId="35ABB7D9"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17B8BEED"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25813B54"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69CDC5F4"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16300393"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4B05E163" w14:textId="77777777" w:rsidR="0039447A" w:rsidRDefault="0039447A" w:rsidP="00146F8C">
            <w:pPr>
              <w:pStyle w:val="Contenidodelatabla"/>
            </w:pPr>
            <w:r>
              <w:t> </w:t>
            </w:r>
          </w:p>
        </w:tc>
      </w:tr>
      <w:tr w:rsidR="0039447A" w14:paraId="4F61AB35" w14:textId="77777777" w:rsidTr="00146F8C">
        <w:trPr>
          <w:trHeight w:val="300"/>
        </w:trPr>
        <w:tc>
          <w:tcPr>
            <w:tcW w:w="2490" w:type="dxa"/>
            <w:tcBorders>
              <w:left w:val="single" w:sz="1" w:space="0" w:color="000000"/>
              <w:bottom w:val="single" w:sz="1" w:space="0" w:color="000000"/>
            </w:tcBorders>
            <w:shd w:val="clear" w:color="auto" w:fill="auto"/>
            <w:vAlign w:val="center"/>
          </w:tcPr>
          <w:p w14:paraId="302812E7" w14:textId="77777777" w:rsidR="0039447A" w:rsidRDefault="0039447A" w:rsidP="00146F8C">
            <w:pPr>
              <w:pStyle w:val="Contenidodelatabla"/>
              <w:snapToGrid w:val="0"/>
            </w:pPr>
          </w:p>
          <w:p w14:paraId="0C69F6F9" w14:textId="77777777" w:rsidR="0039447A" w:rsidRDefault="0039447A" w:rsidP="00146F8C">
            <w:pPr>
              <w:pStyle w:val="Contenidodelatabla"/>
            </w:pPr>
            <w:r>
              <w:t> </w:t>
            </w:r>
          </w:p>
          <w:p w14:paraId="583453C5" w14:textId="77777777" w:rsidR="0039447A" w:rsidRDefault="0039447A" w:rsidP="00146F8C">
            <w:pPr>
              <w:pStyle w:val="Contenidodelatabla"/>
            </w:pPr>
          </w:p>
        </w:tc>
        <w:tc>
          <w:tcPr>
            <w:tcW w:w="1890" w:type="dxa"/>
            <w:tcBorders>
              <w:left w:val="single" w:sz="1" w:space="0" w:color="000000"/>
              <w:bottom w:val="single" w:sz="1" w:space="0" w:color="000000"/>
            </w:tcBorders>
            <w:shd w:val="clear" w:color="auto" w:fill="auto"/>
            <w:vAlign w:val="center"/>
          </w:tcPr>
          <w:p w14:paraId="6A7E97F0"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1597B732"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785BA6F1"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6F206B14"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49B8BE19" w14:textId="77777777" w:rsidR="0039447A" w:rsidRDefault="0039447A" w:rsidP="00146F8C">
            <w:pPr>
              <w:pStyle w:val="Contenidodelatabla"/>
            </w:pPr>
            <w:r>
              <w:t> </w:t>
            </w:r>
          </w:p>
        </w:tc>
      </w:tr>
      <w:tr w:rsidR="0039447A" w14:paraId="6C2CCC08" w14:textId="77777777" w:rsidTr="00146F8C">
        <w:trPr>
          <w:trHeight w:val="300"/>
        </w:trPr>
        <w:tc>
          <w:tcPr>
            <w:tcW w:w="2490" w:type="dxa"/>
            <w:tcBorders>
              <w:left w:val="single" w:sz="1" w:space="0" w:color="000000"/>
              <w:bottom w:val="single" w:sz="1" w:space="0" w:color="000000"/>
            </w:tcBorders>
            <w:shd w:val="clear" w:color="auto" w:fill="auto"/>
            <w:vAlign w:val="center"/>
          </w:tcPr>
          <w:p w14:paraId="70F20032" w14:textId="77777777" w:rsidR="0039447A" w:rsidRDefault="0039447A" w:rsidP="00146F8C">
            <w:pPr>
              <w:pStyle w:val="Contenidodelatabla"/>
              <w:snapToGrid w:val="0"/>
            </w:pPr>
          </w:p>
          <w:p w14:paraId="0EFE663E" w14:textId="77777777" w:rsidR="0039447A" w:rsidRDefault="0039447A" w:rsidP="00146F8C">
            <w:pPr>
              <w:pStyle w:val="Contenidodelatabla"/>
              <w:snapToGrid w:val="0"/>
            </w:pPr>
          </w:p>
          <w:p w14:paraId="50A5178A" w14:textId="77777777" w:rsidR="0039447A" w:rsidRDefault="0039447A" w:rsidP="00146F8C">
            <w:pPr>
              <w:pStyle w:val="Contenidodelatabla"/>
            </w:pPr>
            <w:r>
              <w:lastRenderedPageBreak/>
              <w:t> </w:t>
            </w:r>
          </w:p>
        </w:tc>
        <w:tc>
          <w:tcPr>
            <w:tcW w:w="1890" w:type="dxa"/>
            <w:tcBorders>
              <w:left w:val="single" w:sz="1" w:space="0" w:color="000000"/>
              <w:bottom w:val="single" w:sz="1" w:space="0" w:color="000000"/>
            </w:tcBorders>
            <w:shd w:val="clear" w:color="auto" w:fill="auto"/>
            <w:vAlign w:val="center"/>
          </w:tcPr>
          <w:p w14:paraId="6884D9C1" w14:textId="77777777" w:rsidR="0039447A" w:rsidRDefault="0039447A" w:rsidP="00146F8C">
            <w:pPr>
              <w:pStyle w:val="Contenidodelatabla"/>
            </w:pPr>
            <w:r>
              <w:lastRenderedPageBreak/>
              <w:t> </w:t>
            </w:r>
          </w:p>
        </w:tc>
        <w:tc>
          <w:tcPr>
            <w:tcW w:w="1200" w:type="dxa"/>
            <w:tcBorders>
              <w:left w:val="single" w:sz="1" w:space="0" w:color="000000"/>
              <w:bottom w:val="single" w:sz="1" w:space="0" w:color="000000"/>
            </w:tcBorders>
            <w:shd w:val="clear" w:color="auto" w:fill="auto"/>
            <w:vAlign w:val="center"/>
          </w:tcPr>
          <w:p w14:paraId="4BA2AC09"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3AAEB6D4" w14:textId="77777777" w:rsidR="0039447A" w:rsidRDefault="0039447A" w:rsidP="00146F8C">
            <w:pPr>
              <w:pStyle w:val="Contenidodelatabla"/>
            </w:pPr>
            <w:r>
              <w:t> </w:t>
            </w:r>
          </w:p>
        </w:tc>
        <w:tc>
          <w:tcPr>
            <w:tcW w:w="1200" w:type="dxa"/>
            <w:tcBorders>
              <w:left w:val="single" w:sz="1" w:space="0" w:color="000000"/>
              <w:bottom w:val="single" w:sz="1" w:space="0" w:color="000000"/>
            </w:tcBorders>
            <w:shd w:val="clear" w:color="auto" w:fill="auto"/>
            <w:vAlign w:val="center"/>
          </w:tcPr>
          <w:p w14:paraId="5BA8A986" w14:textId="77777777" w:rsidR="0039447A" w:rsidRDefault="0039447A" w:rsidP="00146F8C">
            <w:pPr>
              <w:pStyle w:val="Contenidodelatabla"/>
            </w:pPr>
            <w:r>
              <w:t> </w:t>
            </w:r>
          </w:p>
        </w:tc>
        <w:tc>
          <w:tcPr>
            <w:tcW w:w="1230" w:type="dxa"/>
            <w:tcBorders>
              <w:left w:val="single" w:sz="1" w:space="0" w:color="000000"/>
              <w:bottom w:val="single" w:sz="1" w:space="0" w:color="000000"/>
              <w:right w:val="single" w:sz="1" w:space="0" w:color="000000"/>
            </w:tcBorders>
            <w:shd w:val="clear" w:color="auto" w:fill="auto"/>
            <w:vAlign w:val="center"/>
          </w:tcPr>
          <w:p w14:paraId="707C5098" w14:textId="77777777" w:rsidR="0039447A" w:rsidRDefault="0039447A" w:rsidP="00146F8C">
            <w:pPr>
              <w:pStyle w:val="Contenidodelatabla"/>
            </w:pPr>
            <w:r>
              <w:t> </w:t>
            </w:r>
          </w:p>
        </w:tc>
      </w:tr>
      <w:tr w:rsidR="0039447A" w14:paraId="177ACEDF" w14:textId="77777777" w:rsidTr="00146F8C">
        <w:trPr>
          <w:trHeight w:val="300"/>
        </w:trPr>
        <w:tc>
          <w:tcPr>
            <w:tcW w:w="2490" w:type="dxa"/>
            <w:tcBorders>
              <w:left w:val="single" w:sz="1" w:space="0" w:color="000000"/>
              <w:bottom w:val="single" w:sz="1" w:space="0" w:color="000000"/>
            </w:tcBorders>
            <w:shd w:val="clear" w:color="auto" w:fill="auto"/>
            <w:vAlign w:val="center"/>
          </w:tcPr>
          <w:p w14:paraId="0D9C2FA4" w14:textId="77777777" w:rsidR="0039447A" w:rsidRDefault="0039447A" w:rsidP="00146F8C">
            <w:pPr>
              <w:pStyle w:val="Contenidodelatabla"/>
              <w:snapToGrid w:val="0"/>
            </w:pPr>
          </w:p>
          <w:p w14:paraId="3BDC6D3C" w14:textId="77777777" w:rsidR="0039447A" w:rsidRDefault="0039447A" w:rsidP="00146F8C">
            <w:pPr>
              <w:pStyle w:val="Contenidodelatabla"/>
              <w:snapToGrid w:val="0"/>
            </w:pPr>
          </w:p>
          <w:p w14:paraId="12577BA7" w14:textId="77777777" w:rsidR="0039447A" w:rsidRDefault="0039447A" w:rsidP="00146F8C">
            <w:pPr>
              <w:pStyle w:val="Contenidodelatabla"/>
              <w:snapToGrid w:val="0"/>
            </w:pPr>
          </w:p>
        </w:tc>
        <w:tc>
          <w:tcPr>
            <w:tcW w:w="1890" w:type="dxa"/>
            <w:tcBorders>
              <w:left w:val="single" w:sz="1" w:space="0" w:color="000000"/>
              <w:bottom w:val="single" w:sz="1" w:space="0" w:color="000000"/>
            </w:tcBorders>
            <w:shd w:val="clear" w:color="auto" w:fill="auto"/>
            <w:vAlign w:val="center"/>
          </w:tcPr>
          <w:p w14:paraId="412F7BE0"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55B021C8"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610CD497"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44448404" w14:textId="77777777" w:rsidR="0039447A" w:rsidRDefault="0039447A" w:rsidP="00146F8C">
            <w:pPr>
              <w:pStyle w:val="Contenidodelatabla"/>
              <w:snapToGrid w:val="0"/>
            </w:pPr>
          </w:p>
        </w:tc>
        <w:tc>
          <w:tcPr>
            <w:tcW w:w="1230" w:type="dxa"/>
            <w:tcBorders>
              <w:left w:val="single" w:sz="1" w:space="0" w:color="000000"/>
              <w:bottom w:val="single" w:sz="1" w:space="0" w:color="000000"/>
              <w:right w:val="single" w:sz="1" w:space="0" w:color="000000"/>
            </w:tcBorders>
            <w:shd w:val="clear" w:color="auto" w:fill="auto"/>
            <w:vAlign w:val="center"/>
          </w:tcPr>
          <w:p w14:paraId="13895B28" w14:textId="77777777" w:rsidR="0039447A" w:rsidRDefault="0039447A" w:rsidP="00146F8C">
            <w:pPr>
              <w:pStyle w:val="Contenidodelatabla"/>
              <w:snapToGrid w:val="0"/>
            </w:pPr>
          </w:p>
        </w:tc>
      </w:tr>
      <w:tr w:rsidR="0039447A" w14:paraId="7014869A" w14:textId="77777777" w:rsidTr="00146F8C">
        <w:trPr>
          <w:trHeight w:val="300"/>
        </w:trPr>
        <w:tc>
          <w:tcPr>
            <w:tcW w:w="2490" w:type="dxa"/>
            <w:tcBorders>
              <w:left w:val="single" w:sz="1" w:space="0" w:color="000000"/>
              <w:bottom w:val="single" w:sz="1" w:space="0" w:color="000000"/>
            </w:tcBorders>
            <w:shd w:val="clear" w:color="auto" w:fill="auto"/>
            <w:vAlign w:val="center"/>
          </w:tcPr>
          <w:p w14:paraId="5D5F0379" w14:textId="77777777" w:rsidR="0039447A" w:rsidRDefault="0039447A" w:rsidP="00146F8C">
            <w:pPr>
              <w:pStyle w:val="Contenidodelatabla"/>
              <w:snapToGrid w:val="0"/>
            </w:pPr>
          </w:p>
          <w:p w14:paraId="21151738" w14:textId="77777777" w:rsidR="0039447A" w:rsidRDefault="0039447A" w:rsidP="00146F8C">
            <w:pPr>
              <w:pStyle w:val="Contenidodelatabla"/>
              <w:snapToGrid w:val="0"/>
            </w:pPr>
          </w:p>
          <w:p w14:paraId="41288627" w14:textId="77777777" w:rsidR="0039447A" w:rsidRDefault="0039447A" w:rsidP="00146F8C">
            <w:pPr>
              <w:pStyle w:val="Contenidodelatabla"/>
              <w:snapToGrid w:val="0"/>
            </w:pPr>
          </w:p>
        </w:tc>
        <w:tc>
          <w:tcPr>
            <w:tcW w:w="1890" w:type="dxa"/>
            <w:tcBorders>
              <w:left w:val="single" w:sz="1" w:space="0" w:color="000000"/>
              <w:bottom w:val="single" w:sz="1" w:space="0" w:color="000000"/>
            </w:tcBorders>
            <w:shd w:val="clear" w:color="auto" w:fill="auto"/>
            <w:vAlign w:val="center"/>
          </w:tcPr>
          <w:p w14:paraId="4AAF5298"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4300758C"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03AA5E05"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39E59758" w14:textId="77777777" w:rsidR="0039447A" w:rsidRDefault="0039447A" w:rsidP="00146F8C">
            <w:pPr>
              <w:pStyle w:val="Contenidodelatabla"/>
              <w:snapToGrid w:val="0"/>
            </w:pPr>
          </w:p>
        </w:tc>
        <w:tc>
          <w:tcPr>
            <w:tcW w:w="1230" w:type="dxa"/>
            <w:tcBorders>
              <w:left w:val="single" w:sz="1" w:space="0" w:color="000000"/>
              <w:bottom w:val="single" w:sz="1" w:space="0" w:color="000000"/>
              <w:right w:val="single" w:sz="1" w:space="0" w:color="000000"/>
            </w:tcBorders>
            <w:shd w:val="clear" w:color="auto" w:fill="auto"/>
            <w:vAlign w:val="center"/>
          </w:tcPr>
          <w:p w14:paraId="37EBE748" w14:textId="77777777" w:rsidR="0039447A" w:rsidRDefault="0039447A" w:rsidP="00146F8C">
            <w:pPr>
              <w:pStyle w:val="Contenidodelatabla"/>
              <w:snapToGrid w:val="0"/>
            </w:pPr>
          </w:p>
        </w:tc>
      </w:tr>
      <w:tr w:rsidR="0039447A" w14:paraId="45A7D0F8" w14:textId="77777777" w:rsidTr="00146F8C">
        <w:trPr>
          <w:trHeight w:val="300"/>
        </w:trPr>
        <w:tc>
          <w:tcPr>
            <w:tcW w:w="2490" w:type="dxa"/>
            <w:tcBorders>
              <w:left w:val="single" w:sz="1" w:space="0" w:color="000000"/>
              <w:bottom w:val="single" w:sz="1" w:space="0" w:color="000000"/>
            </w:tcBorders>
            <w:shd w:val="clear" w:color="auto" w:fill="auto"/>
            <w:vAlign w:val="center"/>
          </w:tcPr>
          <w:p w14:paraId="5E7CACCB" w14:textId="77777777" w:rsidR="0039447A" w:rsidRDefault="0039447A" w:rsidP="00146F8C">
            <w:pPr>
              <w:pStyle w:val="Contenidodelatabla"/>
              <w:snapToGrid w:val="0"/>
            </w:pPr>
          </w:p>
          <w:p w14:paraId="6FFDC27B" w14:textId="77777777" w:rsidR="0039447A" w:rsidRDefault="0039447A" w:rsidP="00146F8C">
            <w:pPr>
              <w:pStyle w:val="Contenidodelatabla"/>
              <w:snapToGrid w:val="0"/>
            </w:pPr>
          </w:p>
          <w:p w14:paraId="751AE79C" w14:textId="77777777" w:rsidR="0039447A" w:rsidRDefault="0039447A" w:rsidP="00146F8C">
            <w:pPr>
              <w:pStyle w:val="Contenidodelatabla"/>
              <w:snapToGrid w:val="0"/>
            </w:pPr>
          </w:p>
        </w:tc>
        <w:tc>
          <w:tcPr>
            <w:tcW w:w="1890" w:type="dxa"/>
            <w:tcBorders>
              <w:left w:val="single" w:sz="1" w:space="0" w:color="000000"/>
              <w:bottom w:val="single" w:sz="1" w:space="0" w:color="000000"/>
            </w:tcBorders>
            <w:shd w:val="clear" w:color="auto" w:fill="auto"/>
            <w:vAlign w:val="center"/>
          </w:tcPr>
          <w:p w14:paraId="2434407D"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039AB5C9"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613C803D" w14:textId="77777777" w:rsidR="0039447A" w:rsidRDefault="0039447A" w:rsidP="00146F8C">
            <w:pPr>
              <w:pStyle w:val="Contenidodelatabla"/>
              <w:snapToGrid w:val="0"/>
            </w:pPr>
          </w:p>
        </w:tc>
        <w:tc>
          <w:tcPr>
            <w:tcW w:w="1200" w:type="dxa"/>
            <w:tcBorders>
              <w:left w:val="single" w:sz="1" w:space="0" w:color="000000"/>
              <w:bottom w:val="single" w:sz="1" w:space="0" w:color="000000"/>
            </w:tcBorders>
            <w:shd w:val="clear" w:color="auto" w:fill="auto"/>
            <w:vAlign w:val="center"/>
          </w:tcPr>
          <w:p w14:paraId="6910820B" w14:textId="77777777" w:rsidR="0039447A" w:rsidRDefault="0039447A" w:rsidP="00146F8C">
            <w:pPr>
              <w:pStyle w:val="Contenidodelatabla"/>
              <w:snapToGrid w:val="0"/>
            </w:pPr>
          </w:p>
        </w:tc>
        <w:tc>
          <w:tcPr>
            <w:tcW w:w="1230" w:type="dxa"/>
            <w:tcBorders>
              <w:left w:val="single" w:sz="1" w:space="0" w:color="000000"/>
              <w:bottom w:val="single" w:sz="1" w:space="0" w:color="000000"/>
              <w:right w:val="single" w:sz="1" w:space="0" w:color="000000"/>
            </w:tcBorders>
            <w:shd w:val="clear" w:color="auto" w:fill="auto"/>
            <w:vAlign w:val="center"/>
          </w:tcPr>
          <w:p w14:paraId="3959D0B0" w14:textId="77777777" w:rsidR="0039447A" w:rsidRDefault="0039447A" w:rsidP="00146F8C">
            <w:pPr>
              <w:pStyle w:val="Contenidodelatabla"/>
              <w:snapToGrid w:val="0"/>
            </w:pPr>
          </w:p>
        </w:tc>
      </w:tr>
      <w:tr w:rsidR="0039447A" w14:paraId="27BAB7F4" w14:textId="77777777" w:rsidTr="00146F8C">
        <w:trPr>
          <w:trHeight w:val="300"/>
        </w:trPr>
        <w:tc>
          <w:tcPr>
            <w:tcW w:w="7980" w:type="dxa"/>
            <w:gridSpan w:val="5"/>
            <w:tcBorders>
              <w:left w:val="single" w:sz="1" w:space="0" w:color="000000"/>
              <w:bottom w:val="single" w:sz="1" w:space="0" w:color="000000"/>
            </w:tcBorders>
            <w:shd w:val="clear" w:color="auto" w:fill="FFFFD7"/>
            <w:vAlign w:val="center"/>
          </w:tcPr>
          <w:p w14:paraId="52089C8C" w14:textId="77777777" w:rsidR="0039447A" w:rsidRDefault="0039447A" w:rsidP="00146F8C">
            <w:pPr>
              <w:pStyle w:val="Contenidodelatabla"/>
              <w:snapToGrid w:val="0"/>
            </w:pPr>
            <w:r>
              <w:rPr>
                <w:b/>
                <w:bCs/>
              </w:rPr>
              <w:t>Total……………</w:t>
            </w:r>
            <w:proofErr w:type="gramStart"/>
            <w:r>
              <w:rPr>
                <w:b/>
                <w:bCs/>
              </w:rPr>
              <w:t>…….</w:t>
            </w:r>
            <w:proofErr w:type="gramEnd"/>
          </w:p>
        </w:tc>
        <w:tc>
          <w:tcPr>
            <w:tcW w:w="1230" w:type="dxa"/>
            <w:tcBorders>
              <w:left w:val="single" w:sz="1" w:space="0" w:color="000000"/>
              <w:bottom w:val="single" w:sz="1" w:space="0" w:color="000000"/>
              <w:right w:val="single" w:sz="1" w:space="0" w:color="000000"/>
            </w:tcBorders>
            <w:shd w:val="clear" w:color="auto" w:fill="FFFFD7"/>
            <w:vAlign w:val="center"/>
          </w:tcPr>
          <w:p w14:paraId="2F6A9AA0" w14:textId="77777777" w:rsidR="0039447A" w:rsidRDefault="0039447A" w:rsidP="00146F8C">
            <w:pPr>
              <w:pStyle w:val="Contenidodelatabla"/>
              <w:snapToGrid w:val="0"/>
            </w:pPr>
          </w:p>
        </w:tc>
      </w:tr>
    </w:tbl>
    <w:p w14:paraId="412FDE96" w14:textId="77777777" w:rsidR="0039447A" w:rsidRDefault="0039447A" w:rsidP="0039447A">
      <w:pPr>
        <w:rPr>
          <w:rFonts w:ascii="Calibri" w:hAnsi="Calibri" w:cs="Calibri"/>
          <w:color w:val="000000"/>
          <w:sz w:val="22"/>
        </w:rPr>
      </w:pPr>
    </w:p>
    <w:p w14:paraId="647AFD40" w14:textId="77777777" w:rsidR="0039447A" w:rsidRDefault="0039447A" w:rsidP="0039447A">
      <w:pPr>
        <w:rPr>
          <w:rFonts w:ascii="Verdana" w:hAnsi="Verdana" w:cs="Verdana"/>
          <w:color w:val="000000"/>
          <w:sz w:val="16"/>
          <w:szCs w:val="16"/>
        </w:rPr>
      </w:pPr>
    </w:p>
    <w:p w14:paraId="5D527B81" w14:textId="77777777" w:rsidR="0039447A" w:rsidRDefault="0039447A" w:rsidP="0039447A">
      <w:pPr>
        <w:pStyle w:val="Textopredeterminado1"/>
        <w:spacing w:line="312" w:lineRule="auto"/>
        <w:jc w:val="both"/>
        <w:rPr>
          <w:rFonts w:ascii="Verdana" w:hAnsi="Verdana" w:cs="Verdana"/>
          <w:sz w:val="16"/>
          <w:szCs w:val="16"/>
        </w:rPr>
      </w:pPr>
    </w:p>
    <w:p w14:paraId="4058FC59" w14:textId="77777777" w:rsidR="0039447A" w:rsidRDefault="0039447A" w:rsidP="0039447A">
      <w:pPr>
        <w:pStyle w:val="Textopredeterminado1"/>
        <w:spacing w:line="312" w:lineRule="auto"/>
        <w:ind w:left="708"/>
        <w:jc w:val="both"/>
      </w:pPr>
      <w:r>
        <w:rPr>
          <w:rFonts w:ascii="Verdana" w:hAnsi="Verdana" w:cs="Verdana"/>
          <w:noProof/>
          <w:sz w:val="20"/>
        </w:rPr>
        <mc:AlternateContent>
          <mc:Choice Requires="wps">
            <w:drawing>
              <wp:anchor distT="0" distB="0" distL="114300" distR="114300" simplePos="0" relativeHeight="251666432" behindDoc="0" locked="0" layoutInCell="1" allowOverlap="1" wp14:anchorId="26B1E8E8" wp14:editId="1240E4B3">
                <wp:simplePos x="0" y="0"/>
                <wp:positionH relativeFrom="column">
                  <wp:posOffset>99060</wp:posOffset>
                </wp:positionH>
                <wp:positionV relativeFrom="paragraph">
                  <wp:posOffset>73025</wp:posOffset>
                </wp:positionV>
                <wp:extent cx="147955" cy="133350"/>
                <wp:effectExtent l="13335" t="6350" r="10160" b="12700"/>
                <wp:wrapNone/>
                <wp:docPr id="4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3335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904BDC" id="Rectangle 18" o:spid="_x0000_s1026" style="position:absolute;margin-left:7.8pt;margin-top:5.75pt;width:11.65pt;height:10.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" strokeweight=".26mm"/>
            </w:pict>
          </mc:Fallback>
        </mc:AlternateContent>
      </w:r>
      <w:r>
        <w:rPr>
          <w:rFonts w:ascii="Verdana" w:hAnsi="Verdana" w:cs="Verdana"/>
          <w:sz w:val="20"/>
        </w:rPr>
        <w:t xml:space="preserve">Declaro que la entidad está inscrita en el registro Municipal de Entidades y Asociaciones del Concello de Boiro, con el número ____________. </w:t>
      </w:r>
      <w:r>
        <w:rPr>
          <w:rFonts w:ascii="Verdana" w:hAnsi="Verdana" w:cs="Verdana"/>
          <w:sz w:val="12"/>
          <w:szCs w:val="12"/>
        </w:rPr>
        <w:t>(sólo en el caso de entidades del término municipal)</w:t>
      </w:r>
    </w:p>
    <w:p w14:paraId="30D5BF2B" w14:textId="77777777" w:rsidR="0039447A" w:rsidRDefault="0039447A" w:rsidP="0039447A">
      <w:pPr>
        <w:pStyle w:val="Textopredeterminado1"/>
        <w:spacing w:line="312" w:lineRule="auto"/>
        <w:ind w:left="708"/>
        <w:jc w:val="both"/>
        <w:rPr>
          <w:sz w:val="12"/>
          <w:szCs w:val="12"/>
        </w:rPr>
      </w:pPr>
    </w:p>
    <w:p w14:paraId="1313B07C" w14:textId="77777777" w:rsidR="0039447A" w:rsidRDefault="0039447A" w:rsidP="0039447A">
      <w:pPr>
        <w:pStyle w:val="Textopredeterminado1"/>
        <w:spacing w:line="312" w:lineRule="auto"/>
        <w:ind w:left="708"/>
        <w:jc w:val="both"/>
      </w:pPr>
      <w:r>
        <w:rPr>
          <w:rFonts w:ascii="Verdana" w:hAnsi="Verdana" w:cs="Verdana"/>
          <w:noProof/>
          <w:sz w:val="20"/>
        </w:rPr>
        <mc:AlternateContent>
          <mc:Choice Requires="wps">
            <w:drawing>
              <wp:anchor distT="0" distB="0" distL="114300" distR="114300" simplePos="0" relativeHeight="251659264" behindDoc="0" locked="0" layoutInCell="1" allowOverlap="1" wp14:anchorId="5E926764" wp14:editId="3195424B">
                <wp:simplePos x="0" y="0"/>
                <wp:positionH relativeFrom="column">
                  <wp:posOffset>99060</wp:posOffset>
                </wp:positionH>
                <wp:positionV relativeFrom="paragraph">
                  <wp:posOffset>73025</wp:posOffset>
                </wp:positionV>
                <wp:extent cx="147955" cy="133350"/>
                <wp:effectExtent l="13335" t="6350" r="10160" b="12700"/>
                <wp:wrapNone/>
                <wp:docPr id="4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33350"/>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E3EC60" id="Rectangle 18" o:spid="_x0000_s1026" style="position:absolute;margin-left:7.8pt;margin-top:5.75pt;width:11.65pt;height:10.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" strokeweight=".26mm"/>
            </w:pict>
          </mc:Fallback>
        </mc:AlternateContent>
      </w:r>
      <w:r>
        <w:rPr>
          <w:rFonts w:ascii="Verdana" w:hAnsi="Verdana" w:cs="Verdana"/>
          <w:sz w:val="20"/>
        </w:rPr>
        <w:t xml:space="preserve">Facturas originales o copias compulsadas justificativas de los fondos recibidos en las que consta el siguiente texto: </w:t>
      </w:r>
      <w:r>
        <w:rPr>
          <w:rFonts w:ascii="Verdana" w:hAnsi="Verdana" w:cs="Verdana"/>
          <w:b/>
          <w:bCs/>
          <w:sz w:val="20"/>
        </w:rPr>
        <w:t>“</w:t>
      </w:r>
      <w:r>
        <w:rPr>
          <w:rFonts w:ascii="Verdana" w:hAnsi="Verdana" w:cs="Verdana"/>
          <w:b/>
          <w:bCs/>
          <w:i/>
          <w:sz w:val="20"/>
        </w:rPr>
        <w:t xml:space="preserve">factura imputada en un ___% al Concello de Boiro” </w:t>
      </w:r>
      <w:r>
        <w:rPr>
          <w:rFonts w:ascii="Verdana" w:hAnsi="Verdana" w:cs="Verdana"/>
          <w:i/>
          <w:sz w:val="12"/>
          <w:szCs w:val="12"/>
        </w:rPr>
        <w:t xml:space="preserve">(indicar el porcentaje que corresponda) </w:t>
      </w:r>
    </w:p>
    <w:p w14:paraId="7566530B" w14:textId="77777777" w:rsidR="0039447A" w:rsidRDefault="0039447A" w:rsidP="0039447A">
      <w:pPr>
        <w:pStyle w:val="Textopredeterminado1"/>
        <w:spacing w:line="312" w:lineRule="auto"/>
        <w:ind w:firstLine="708"/>
        <w:jc w:val="both"/>
        <w:rPr>
          <w:rFonts w:ascii="Verdana" w:hAnsi="Verdana" w:cs="Verdana"/>
          <w:sz w:val="18"/>
        </w:rPr>
      </w:pPr>
    </w:p>
    <w:p w14:paraId="718CD091" w14:textId="77777777" w:rsidR="0039447A" w:rsidRDefault="0039447A" w:rsidP="0039447A">
      <w:pPr>
        <w:pStyle w:val="Textopredeterminado1"/>
        <w:spacing w:line="312" w:lineRule="auto"/>
        <w:ind w:firstLine="708"/>
        <w:jc w:val="both"/>
      </w:pPr>
      <w:r>
        <w:rPr>
          <w:rFonts w:ascii="Verdana" w:hAnsi="Verdana" w:cs="Verdana"/>
          <w:noProof/>
          <w:sz w:val="21"/>
          <w:szCs w:val="21"/>
        </w:rPr>
        <mc:AlternateContent>
          <mc:Choice Requires="wps">
            <w:drawing>
              <wp:anchor distT="0" distB="0" distL="114300" distR="114300" simplePos="0" relativeHeight="251660288" behindDoc="0" locked="0" layoutInCell="1" allowOverlap="1" wp14:anchorId="461CFE5A" wp14:editId="6156AAFE">
                <wp:simplePos x="0" y="0"/>
                <wp:positionH relativeFrom="column">
                  <wp:posOffset>99060</wp:posOffset>
                </wp:positionH>
                <wp:positionV relativeFrom="paragraph">
                  <wp:posOffset>32385</wp:posOffset>
                </wp:positionV>
                <wp:extent cx="147955" cy="142875"/>
                <wp:effectExtent l="13335" t="13335" r="10160" b="5715"/>
                <wp:wrapNone/>
                <wp:docPr id="4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BDB1A7" id="Rectangle 19" o:spid="_x0000_s1026" style="position:absolute;margin-left:7.8pt;margin-top:2.55pt;width:11.65pt;height:11.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" strokeweight=".26mm"/>
            </w:pict>
          </mc:Fallback>
        </mc:AlternateContent>
      </w:r>
      <w:r>
        <w:rPr>
          <w:rFonts w:ascii="Verdana" w:hAnsi="Verdana" w:cs="Verdana"/>
          <w:sz w:val="21"/>
          <w:szCs w:val="21"/>
        </w:rPr>
        <w:t xml:space="preserve">Justificante/s del pago de las facturas mediante transferencia bancaria. </w:t>
      </w:r>
      <w:r>
        <w:rPr>
          <w:rFonts w:cs="Arial"/>
          <w:sz w:val="20"/>
          <w:lang w:val="pt-PT"/>
        </w:rPr>
        <w:t>E</w:t>
      </w:r>
      <w:r>
        <w:rPr>
          <w:rFonts w:ascii="Verdana" w:hAnsi="Verdana" w:cs="Verdana"/>
          <w:sz w:val="21"/>
          <w:szCs w:val="21"/>
          <w:lang w:val="pt-PT"/>
        </w:rPr>
        <w:t>xcepcionalmente, para las facturas de un importe igual o inferior a 300 € se permitirá el pago e</w:t>
      </w:r>
      <w:r>
        <w:rPr>
          <w:rFonts w:ascii="Verdana" w:hAnsi="Verdana" w:cs="Verdana"/>
          <w:bCs/>
          <w:sz w:val="21"/>
          <w:szCs w:val="21"/>
          <w:lang w:val="pt-PT"/>
        </w:rPr>
        <w:t>n</w:t>
      </w:r>
      <w:r>
        <w:rPr>
          <w:rFonts w:ascii="Verdana" w:hAnsi="Verdana" w:cs="Verdana"/>
          <w:sz w:val="21"/>
          <w:szCs w:val="21"/>
          <w:lang w:val="pt-PT"/>
        </w:rPr>
        <w:t xml:space="preserve"> metálico, debiendo constar en la factura el sello de pagado junto con el DNI, cargo y firma del representante de la entidad emisora de la factura o bien mediante un certificado o informe emitido por la entidad que factura en el que conste que la factura fue abonada por la entidad beneficiaria de la subvención.</w:t>
      </w:r>
    </w:p>
    <w:p w14:paraId="422A4961" w14:textId="77777777" w:rsidR="0039447A" w:rsidRDefault="0039447A" w:rsidP="0039447A">
      <w:pPr>
        <w:pStyle w:val="Textopredeterminado1"/>
        <w:spacing w:line="312" w:lineRule="auto"/>
        <w:ind w:firstLine="708"/>
        <w:jc w:val="both"/>
        <w:rPr>
          <w:rFonts w:ascii="Verdana" w:hAnsi="Verdana" w:cs="Verdana"/>
          <w:sz w:val="21"/>
          <w:szCs w:val="21"/>
        </w:rPr>
      </w:pPr>
    </w:p>
    <w:p w14:paraId="6B4DEE12" w14:textId="77777777" w:rsidR="0039447A" w:rsidRDefault="0039447A" w:rsidP="0039447A">
      <w:pPr>
        <w:pStyle w:val="Textopredeterminado1"/>
        <w:spacing w:line="312" w:lineRule="auto"/>
        <w:ind w:firstLine="708"/>
        <w:jc w:val="both"/>
      </w:pPr>
      <w:r>
        <w:rPr>
          <w:rFonts w:ascii="Verdana" w:hAnsi="Verdana" w:cs="Verdana"/>
          <w:noProof/>
          <w:sz w:val="20"/>
        </w:rPr>
        <mc:AlternateContent>
          <mc:Choice Requires="wps">
            <w:drawing>
              <wp:anchor distT="0" distB="0" distL="114300" distR="114300" simplePos="0" relativeHeight="251673600" behindDoc="0" locked="0" layoutInCell="1" allowOverlap="1" wp14:anchorId="54EACC7B" wp14:editId="4EB36E56">
                <wp:simplePos x="0" y="0"/>
                <wp:positionH relativeFrom="column">
                  <wp:posOffset>78105</wp:posOffset>
                </wp:positionH>
                <wp:positionV relativeFrom="paragraph">
                  <wp:posOffset>5080</wp:posOffset>
                </wp:positionV>
                <wp:extent cx="147955" cy="142875"/>
                <wp:effectExtent l="11430" t="5080" r="12065" b="13970"/>
                <wp:wrapNone/>
                <wp:docPr id="4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blipFill dpi="0" rotWithShape="0">
                          <a:blip r:embed="rId11"/>
                          <a:srcRect/>
                          <a:tile tx="0" ty="0" sx="100000" sy="100000" flip="none" algn="tl"/>
                        </a:blip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3E3868" id="Rectangle 24" o:spid="_x0000_s1026" style="position:absolute;margin-left:6.15pt;margin-top:.4pt;width:11.65pt;height:11.2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" strokeweight=".26mm">
                <v:fill r:id="rId12" o:title="" recolor="t" type="tile"/>
              </v:rect>
            </w:pict>
          </mc:Fallback>
        </mc:AlternateContent>
      </w:r>
      <w:r>
        <w:rPr>
          <w:rFonts w:ascii="Verdana" w:hAnsi="Verdana" w:cs="Verdana"/>
          <w:sz w:val="20"/>
        </w:rPr>
        <w:t xml:space="preserve">Presupuestos obligatorios del artículo 31.3 da Ley General de Subvenciones: cuando el gasto subvencionado supera las cuantías del contrato menor (suministros y servicios :15.000 + </w:t>
      </w:r>
      <w:proofErr w:type="spellStart"/>
      <w:r>
        <w:rPr>
          <w:rFonts w:ascii="Verdana" w:hAnsi="Verdana" w:cs="Verdana"/>
          <w:sz w:val="20"/>
        </w:rPr>
        <w:t>iva</w:t>
      </w:r>
      <w:proofErr w:type="spellEnd"/>
      <w:r>
        <w:rPr>
          <w:rFonts w:ascii="Verdana" w:hAnsi="Verdana" w:cs="Verdana"/>
          <w:sz w:val="20"/>
        </w:rPr>
        <w:t xml:space="preserve"> y obras: 40.000 + </w:t>
      </w:r>
      <w:proofErr w:type="spellStart"/>
      <w:proofErr w:type="gramStart"/>
      <w:r>
        <w:rPr>
          <w:rFonts w:ascii="Verdana" w:hAnsi="Verdana" w:cs="Verdana"/>
          <w:sz w:val="20"/>
        </w:rPr>
        <w:t>iva</w:t>
      </w:r>
      <w:proofErr w:type="spellEnd"/>
      <w:r>
        <w:rPr>
          <w:rFonts w:ascii="Verdana" w:hAnsi="Verdana" w:cs="Verdana"/>
          <w:sz w:val="20"/>
        </w:rPr>
        <w:t>)</w:t>
      </w:r>
      <w:r>
        <w:rPr>
          <w:rFonts w:ascii="Verdana" w:hAnsi="Verdana" w:cs="Verdana"/>
          <w:sz w:val="18"/>
          <w:szCs w:val="18"/>
        </w:rPr>
        <w:t xml:space="preserve"> </w:t>
      </w:r>
      <w:r>
        <w:rPr>
          <w:rFonts w:ascii="Verdana" w:hAnsi="Verdana" w:cs="Verdana"/>
          <w:sz w:val="14"/>
          <w:szCs w:val="14"/>
        </w:rPr>
        <w:t xml:space="preserve"> (</w:t>
      </w:r>
      <w:proofErr w:type="gramEnd"/>
      <w:r>
        <w:rPr>
          <w:rFonts w:ascii="Verdana" w:hAnsi="Verdana" w:cs="Verdana"/>
          <w:sz w:val="14"/>
          <w:szCs w:val="14"/>
        </w:rPr>
        <w:t>marcar la opción que proceda)</w:t>
      </w:r>
    </w:p>
    <w:p w14:paraId="27B30E98" w14:textId="77777777" w:rsidR="0039447A" w:rsidRDefault="0039447A" w:rsidP="0039447A">
      <w:pPr>
        <w:pStyle w:val="Textopredeterminado1"/>
        <w:spacing w:line="312" w:lineRule="auto"/>
        <w:ind w:firstLine="708"/>
        <w:jc w:val="both"/>
      </w:pPr>
    </w:p>
    <w:p w14:paraId="1B439FFC" w14:textId="77777777" w:rsidR="0039447A" w:rsidRDefault="0039447A" w:rsidP="0039447A">
      <w:pPr>
        <w:pStyle w:val="Textopredeterminado1"/>
        <w:spacing w:line="312" w:lineRule="auto"/>
        <w:ind w:left="708" w:firstLine="708"/>
        <w:jc w:val="both"/>
      </w:pPr>
      <w:r>
        <w:rPr>
          <w:rFonts w:ascii="Verdana" w:hAnsi="Verdana" w:cs="Verdana"/>
          <w:noProof/>
          <w:sz w:val="20"/>
        </w:rPr>
        <mc:AlternateContent>
          <mc:Choice Requires="wps">
            <w:drawing>
              <wp:anchor distT="0" distB="0" distL="114300" distR="114300" simplePos="0" relativeHeight="251674624" behindDoc="0" locked="0" layoutInCell="1" allowOverlap="1" wp14:anchorId="549CC969" wp14:editId="1DE797C4">
                <wp:simplePos x="0" y="0"/>
                <wp:positionH relativeFrom="column">
                  <wp:posOffset>481965</wp:posOffset>
                </wp:positionH>
                <wp:positionV relativeFrom="paragraph">
                  <wp:posOffset>8890</wp:posOffset>
                </wp:positionV>
                <wp:extent cx="147955" cy="142875"/>
                <wp:effectExtent l="5715" t="8890" r="8255" b="10160"/>
                <wp:wrapNone/>
                <wp:docPr id="3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EB589C7" id="Rectangle 22" o:spid="_x0000_s1026" style="position:absolute;margin-left:37.95pt;margin-top:.7pt;width:11.65pt;height:11.2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" strokeweight=".26mm"/>
            </w:pict>
          </mc:Fallback>
        </mc:AlternateContent>
      </w:r>
      <w:r>
        <w:rPr>
          <w:rFonts w:ascii="Verdana" w:hAnsi="Verdana" w:cs="Verdana"/>
          <w:sz w:val="20"/>
        </w:rPr>
        <w:t>No procede.</w:t>
      </w:r>
    </w:p>
    <w:p w14:paraId="0C5D33F5" w14:textId="77777777" w:rsidR="0039447A" w:rsidRDefault="0039447A" w:rsidP="0039447A">
      <w:pPr>
        <w:pStyle w:val="Textopredeterminado1"/>
        <w:spacing w:line="312" w:lineRule="auto"/>
        <w:ind w:left="708" w:firstLine="708"/>
        <w:jc w:val="both"/>
        <w:rPr>
          <w:rFonts w:ascii="Verdana" w:hAnsi="Verdana" w:cs="Verdana"/>
          <w:sz w:val="20"/>
        </w:rPr>
      </w:pPr>
    </w:p>
    <w:p w14:paraId="6E9EF453" w14:textId="77777777" w:rsidR="0039447A" w:rsidRDefault="0039447A" w:rsidP="0039447A">
      <w:pPr>
        <w:pStyle w:val="Textopredeterminado1"/>
        <w:spacing w:line="312" w:lineRule="auto"/>
        <w:ind w:left="708" w:firstLine="708"/>
        <w:jc w:val="both"/>
      </w:pPr>
      <w:r>
        <w:rPr>
          <w:rFonts w:ascii="Verdana" w:hAnsi="Verdana" w:cs="Verdana"/>
          <w:noProof/>
          <w:sz w:val="20"/>
        </w:rPr>
        <mc:AlternateContent>
          <mc:Choice Requires="wps">
            <w:drawing>
              <wp:anchor distT="0" distB="0" distL="114300" distR="114300" simplePos="0" relativeHeight="251675648" behindDoc="0" locked="0" layoutInCell="1" allowOverlap="1" wp14:anchorId="58B5ECC7" wp14:editId="56497F6F">
                <wp:simplePos x="0" y="0"/>
                <wp:positionH relativeFrom="column">
                  <wp:posOffset>481965</wp:posOffset>
                </wp:positionH>
                <wp:positionV relativeFrom="paragraph">
                  <wp:posOffset>8890</wp:posOffset>
                </wp:positionV>
                <wp:extent cx="147955" cy="142875"/>
                <wp:effectExtent l="5715" t="8890" r="8255" b="10160"/>
                <wp:wrapNone/>
                <wp:docPr id="3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D7ED344" id="Rectangle 22" o:spid="_x0000_s1026" style="position:absolute;margin-left:37.95pt;margin-top:.7pt;width:11.65pt;height:11.2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" strokeweight=".26mm"/>
            </w:pict>
          </mc:Fallback>
        </mc:AlternateContent>
      </w:r>
      <w:r>
        <w:rPr>
          <w:rFonts w:ascii="Verdana" w:hAnsi="Verdana" w:cs="Verdana"/>
          <w:sz w:val="20"/>
        </w:rPr>
        <w:t>Declaro que la entidad solicitó los tres presupuestos (acompaño)</w:t>
      </w:r>
    </w:p>
    <w:p w14:paraId="63100870" w14:textId="77777777" w:rsidR="0039447A" w:rsidRDefault="0039447A" w:rsidP="0039447A">
      <w:pPr>
        <w:pStyle w:val="Textopredeterminado1"/>
        <w:spacing w:line="312" w:lineRule="auto"/>
        <w:ind w:firstLine="708"/>
        <w:jc w:val="both"/>
        <w:rPr>
          <w:rFonts w:ascii="Verdana" w:hAnsi="Verdana" w:cs="Verdana"/>
          <w:sz w:val="18"/>
        </w:rPr>
      </w:pPr>
    </w:p>
    <w:p w14:paraId="7920AD4A" w14:textId="77777777" w:rsidR="0039447A" w:rsidRDefault="0039447A" w:rsidP="0039447A">
      <w:pPr>
        <w:pStyle w:val="Textopredeterminado1"/>
        <w:spacing w:line="312" w:lineRule="auto"/>
        <w:ind w:firstLine="708"/>
        <w:jc w:val="both"/>
      </w:pPr>
      <w:r>
        <w:rPr>
          <w:rFonts w:ascii="Verdana" w:hAnsi="Verdana" w:cs="Verdana"/>
          <w:noProof/>
          <w:sz w:val="20"/>
        </w:rPr>
        <mc:AlternateContent>
          <mc:Choice Requires="wps">
            <w:drawing>
              <wp:anchor distT="0" distB="0" distL="114300" distR="114300" simplePos="0" relativeHeight="251665408" behindDoc="0" locked="0" layoutInCell="1" allowOverlap="1" wp14:anchorId="5CAAA9CD" wp14:editId="1A410D91">
                <wp:simplePos x="0" y="0"/>
                <wp:positionH relativeFrom="column">
                  <wp:posOffset>78105</wp:posOffset>
                </wp:positionH>
                <wp:positionV relativeFrom="paragraph">
                  <wp:posOffset>5080</wp:posOffset>
                </wp:positionV>
                <wp:extent cx="147955" cy="142875"/>
                <wp:effectExtent l="11430" t="5080" r="12065" b="13970"/>
                <wp:wrapNone/>
                <wp:docPr id="3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blipFill dpi="0" rotWithShape="0">
                          <a:blip r:embed="rId11"/>
                          <a:srcRect/>
                          <a:tile tx="0" ty="0" sx="100000" sy="100000" flip="none" algn="tl"/>
                        </a:blip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E10AB32" id="Rectangle 24" o:spid="_x0000_s1026" style="position:absolute;margin-left:6.15pt;margin-top:.4pt;width:11.65pt;height:11.2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" strokeweight=".26mm">
                <v:fill r:id="rId12" o:title="" recolor="t" type="tile"/>
              </v:rect>
            </w:pict>
          </mc:Fallback>
        </mc:AlternateContent>
      </w:r>
      <w:r>
        <w:rPr>
          <w:rFonts w:ascii="Verdana" w:hAnsi="Verdana" w:cs="Verdana"/>
          <w:sz w:val="20"/>
        </w:rPr>
        <w:t xml:space="preserve">Declaración sobre ayudas recibidas </w:t>
      </w:r>
      <w:r>
        <w:rPr>
          <w:rFonts w:ascii="Verdana" w:hAnsi="Verdana" w:cs="Verdana"/>
          <w:sz w:val="14"/>
          <w:szCs w:val="14"/>
        </w:rPr>
        <w:t>(marcar la opción que corresponda:)</w:t>
      </w:r>
    </w:p>
    <w:p w14:paraId="75A4F2B4" w14:textId="77777777" w:rsidR="0039447A" w:rsidRDefault="0039447A" w:rsidP="0039447A">
      <w:pPr>
        <w:pStyle w:val="Textopredeterminado1"/>
        <w:spacing w:line="312" w:lineRule="auto"/>
        <w:ind w:left="708"/>
        <w:jc w:val="both"/>
        <w:rPr>
          <w:rFonts w:ascii="Verdana" w:hAnsi="Verdana" w:cs="Verdana"/>
          <w:sz w:val="18"/>
        </w:rPr>
      </w:pPr>
    </w:p>
    <w:p w14:paraId="53FFE949" w14:textId="77777777" w:rsidR="0039447A" w:rsidRDefault="0039447A" w:rsidP="0039447A">
      <w:pPr>
        <w:pStyle w:val="Textopredeterminado1"/>
        <w:spacing w:line="312" w:lineRule="auto"/>
        <w:ind w:left="708" w:firstLine="708"/>
        <w:jc w:val="both"/>
      </w:pPr>
      <w:r>
        <w:rPr>
          <w:rFonts w:ascii="Verdana" w:hAnsi="Verdana" w:cs="Verdana"/>
          <w:noProof/>
          <w:sz w:val="20"/>
        </w:rPr>
        <w:lastRenderedPageBreak/>
        <mc:AlternateContent>
          <mc:Choice Requires="wps">
            <w:drawing>
              <wp:anchor distT="0" distB="0" distL="114300" distR="114300" simplePos="0" relativeHeight="251667456" behindDoc="0" locked="0" layoutInCell="1" allowOverlap="1" wp14:anchorId="4CB24353" wp14:editId="6DCDA436">
                <wp:simplePos x="0" y="0"/>
                <wp:positionH relativeFrom="column">
                  <wp:posOffset>481965</wp:posOffset>
                </wp:positionH>
                <wp:positionV relativeFrom="paragraph">
                  <wp:posOffset>8890</wp:posOffset>
                </wp:positionV>
                <wp:extent cx="147955" cy="142875"/>
                <wp:effectExtent l="5715" t="8890" r="8255" b="10160"/>
                <wp:wrapNone/>
                <wp:docPr id="3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B11AF05" id="Rectangle 22" o:spid="_x0000_s1026" style="position:absolute;margin-left:37.95pt;margin-top:.7pt;width:11.65pt;height:11.2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" strokeweight=".26mm"/>
            </w:pict>
          </mc:Fallback>
        </mc:AlternateContent>
      </w:r>
      <w:r>
        <w:rPr>
          <w:rFonts w:ascii="Verdana" w:hAnsi="Verdana" w:cs="Verdana"/>
          <w:sz w:val="20"/>
        </w:rPr>
        <w:t>Declaro que no se recibió ninguna otra subvención para la misma finalidad y que por lo tanto las facturas justificativas de la subvención no fueron utilizadas como justificación en ninguna otra ayuda.</w:t>
      </w:r>
      <w:r>
        <w:rPr>
          <w:rFonts w:ascii="Verdana" w:hAnsi="Verdana" w:cs="Verdana"/>
          <w:sz w:val="18"/>
        </w:rPr>
        <w:tab/>
        <w:t xml:space="preserve"> </w:t>
      </w:r>
    </w:p>
    <w:p w14:paraId="1BA58624" w14:textId="77777777" w:rsidR="0039447A" w:rsidRDefault="0039447A" w:rsidP="0039447A">
      <w:pPr>
        <w:pStyle w:val="Textopredeterminado1"/>
        <w:spacing w:line="312" w:lineRule="auto"/>
        <w:jc w:val="both"/>
        <w:rPr>
          <w:rFonts w:ascii="Verdana" w:hAnsi="Verdana" w:cs="Verdana"/>
          <w:sz w:val="18"/>
        </w:rPr>
      </w:pPr>
    </w:p>
    <w:p w14:paraId="3817C6C8" w14:textId="77777777" w:rsidR="0039447A" w:rsidRDefault="0039447A" w:rsidP="0039447A">
      <w:pPr>
        <w:pStyle w:val="Textopredeterminado1"/>
        <w:spacing w:line="312" w:lineRule="auto"/>
        <w:ind w:left="708" w:firstLine="708"/>
        <w:jc w:val="both"/>
      </w:pPr>
      <w:r>
        <w:rPr>
          <w:rFonts w:ascii="Verdana" w:hAnsi="Verdana" w:cs="Verdana"/>
          <w:noProof/>
          <w:sz w:val="20"/>
        </w:rPr>
        <mc:AlternateContent>
          <mc:Choice Requires="wps">
            <w:drawing>
              <wp:anchor distT="0" distB="0" distL="114300" distR="114300" simplePos="0" relativeHeight="251668480" behindDoc="0" locked="0" layoutInCell="1" allowOverlap="1" wp14:anchorId="05219C63" wp14:editId="757943AD">
                <wp:simplePos x="0" y="0"/>
                <wp:positionH relativeFrom="column">
                  <wp:posOffset>481965</wp:posOffset>
                </wp:positionH>
                <wp:positionV relativeFrom="paragraph">
                  <wp:posOffset>8890</wp:posOffset>
                </wp:positionV>
                <wp:extent cx="147955" cy="142875"/>
                <wp:effectExtent l="5715" t="8890" r="8255" b="10160"/>
                <wp:wrapNone/>
                <wp:docPr id="3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069921A" id="Rectangle 22" o:spid="_x0000_s1026" style="position:absolute;margin-left:37.95pt;margin-top:.7pt;width:11.65pt;height:11.2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" strokeweight=".26mm"/>
            </w:pict>
          </mc:Fallback>
        </mc:AlternateContent>
      </w:r>
      <w:r>
        <w:rPr>
          <w:rFonts w:ascii="Verdana" w:hAnsi="Verdana" w:cs="Verdana"/>
          <w:sz w:val="20"/>
        </w:rPr>
        <w:t>Declaro que se recibieron otras subvenciones para la misma finalidad y que las ayudas recibidas no superan el coste de la actividad objeto de la presente subvención nominativa:</w:t>
      </w:r>
    </w:p>
    <w:p w14:paraId="0331A6E0" w14:textId="77777777" w:rsidR="0039447A" w:rsidRDefault="0039447A" w:rsidP="0039447A">
      <w:pPr>
        <w:pStyle w:val="Textopredeterminado1"/>
        <w:spacing w:line="312" w:lineRule="auto"/>
        <w:ind w:left="708" w:firstLine="708"/>
        <w:jc w:val="both"/>
      </w:pPr>
      <w:r>
        <w:rPr>
          <w:rFonts w:ascii="Verdana" w:eastAsia="Verdana" w:hAnsi="Verdana" w:cs="Verdana"/>
          <w:sz w:val="20"/>
        </w:rPr>
        <w:t xml:space="preserve"> </w:t>
      </w:r>
      <w:r>
        <w:rPr>
          <w:rFonts w:ascii="Verdana" w:hAnsi="Verdana" w:cs="Verdana"/>
          <w:sz w:val="20"/>
        </w:rPr>
        <w:t>_______________________________________________________</w:t>
      </w:r>
    </w:p>
    <w:p w14:paraId="22DB860A" w14:textId="77777777" w:rsidR="0039447A" w:rsidRDefault="0039447A" w:rsidP="0039447A">
      <w:pPr>
        <w:pStyle w:val="Textopredeterminado1"/>
        <w:spacing w:line="312" w:lineRule="auto"/>
        <w:ind w:left="708" w:firstLine="708"/>
        <w:jc w:val="both"/>
      </w:pPr>
      <w:r>
        <w:rPr>
          <w:rFonts w:ascii="Verdana" w:hAnsi="Verdana" w:cs="Verdana"/>
          <w:sz w:val="20"/>
        </w:rPr>
        <w:t>_______________________________________________________</w:t>
      </w:r>
    </w:p>
    <w:p w14:paraId="5AB1FCFC" w14:textId="77777777" w:rsidR="0039447A" w:rsidRDefault="0039447A" w:rsidP="0039447A">
      <w:pPr>
        <w:pStyle w:val="Textopredeterminado1"/>
        <w:spacing w:line="312" w:lineRule="auto"/>
        <w:ind w:left="708" w:firstLine="708"/>
        <w:jc w:val="both"/>
        <w:rPr>
          <w:rFonts w:ascii="Verdana" w:hAnsi="Verdana" w:cs="Verdana"/>
          <w:sz w:val="20"/>
        </w:rPr>
      </w:pPr>
    </w:p>
    <w:p w14:paraId="794327BC" w14:textId="77777777" w:rsidR="0039447A" w:rsidRDefault="0039447A" w:rsidP="0039447A">
      <w:pPr>
        <w:pStyle w:val="Textopredeterminado1"/>
        <w:spacing w:line="312" w:lineRule="auto"/>
        <w:jc w:val="both"/>
        <w:rPr>
          <w:rFonts w:ascii="Verdana" w:hAnsi="Verdana" w:cs="Verdana"/>
          <w:sz w:val="18"/>
        </w:rPr>
      </w:pPr>
    </w:p>
    <w:p w14:paraId="20584F7C" w14:textId="77777777" w:rsidR="0039447A" w:rsidRDefault="0039447A" w:rsidP="0039447A">
      <w:pPr>
        <w:pStyle w:val="Textopredeterminado1"/>
        <w:spacing w:line="312" w:lineRule="auto"/>
        <w:jc w:val="center"/>
      </w:pPr>
      <w:r>
        <w:rPr>
          <w:rFonts w:ascii="Verdana" w:hAnsi="Verdana" w:cs="Verdana"/>
          <w:noProof/>
          <w:sz w:val="20"/>
        </w:rPr>
        <mc:AlternateContent>
          <mc:Choice Requires="wps">
            <w:drawing>
              <wp:anchor distT="0" distB="0" distL="114300" distR="114300" simplePos="0" relativeHeight="251664384" behindDoc="0" locked="0" layoutInCell="1" allowOverlap="1" wp14:anchorId="48262927" wp14:editId="7B0586D2">
                <wp:simplePos x="0" y="0"/>
                <wp:positionH relativeFrom="column">
                  <wp:posOffset>133350</wp:posOffset>
                </wp:positionH>
                <wp:positionV relativeFrom="paragraph">
                  <wp:posOffset>635</wp:posOffset>
                </wp:positionV>
                <wp:extent cx="147955" cy="142875"/>
                <wp:effectExtent l="9525" t="10160" r="13970" b="8890"/>
                <wp:wrapNone/>
                <wp:docPr id="3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blipFill dpi="0" rotWithShape="0">
                          <a:blip r:embed="rId11"/>
                          <a:srcRect/>
                          <a:tile tx="0" ty="0" sx="100000" sy="100000" flip="none" algn="tl"/>
                        </a:blip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D19311A" id="Rectangle 24" o:spid="_x0000_s1026" style="position:absolute;margin-left:10.5pt;margin-top:.05pt;width:11.65pt;height:11.2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" strokeweight=".26mm">
                <v:fill r:id="rId12" o:title="" recolor="t" type="tile"/>
              </v:rect>
            </w:pict>
          </mc:Fallback>
        </mc:AlternateContent>
      </w:r>
      <w:r>
        <w:rPr>
          <w:rFonts w:ascii="Verdana" w:hAnsi="Verdana" w:cs="Verdana"/>
          <w:sz w:val="20"/>
        </w:rPr>
        <w:tab/>
        <w:t xml:space="preserve">Acreditación de estar al corriente con la Hacienda Estatal, Seguridad Social </w:t>
      </w:r>
      <w:r>
        <w:rPr>
          <w:rFonts w:ascii="Verdana" w:hAnsi="Verdana" w:cs="Verdana"/>
          <w:sz w:val="12"/>
          <w:szCs w:val="12"/>
        </w:rPr>
        <w:t>(marcar la opción que corresponda)</w:t>
      </w:r>
    </w:p>
    <w:p w14:paraId="76EE0902" w14:textId="77777777" w:rsidR="0039447A" w:rsidRDefault="0039447A" w:rsidP="0039447A">
      <w:pPr>
        <w:pStyle w:val="Textopredeterminado1"/>
        <w:spacing w:line="312" w:lineRule="auto"/>
        <w:ind w:left="708"/>
        <w:jc w:val="both"/>
      </w:pPr>
      <w:r>
        <w:rPr>
          <w:rFonts w:ascii="Verdana" w:hAnsi="Verdana" w:cs="Verdana"/>
          <w:sz w:val="20"/>
        </w:rPr>
        <w:tab/>
      </w:r>
      <w:r>
        <w:rPr>
          <w:rFonts w:ascii="Verdana" w:hAnsi="Verdana" w:cs="Verdana"/>
          <w:sz w:val="20"/>
        </w:rPr>
        <w:tab/>
      </w:r>
    </w:p>
    <w:p w14:paraId="24DC7E13" w14:textId="77777777" w:rsidR="0039447A" w:rsidRDefault="0039447A" w:rsidP="0039447A">
      <w:pPr>
        <w:pStyle w:val="Textopredeterminado1"/>
        <w:spacing w:line="312" w:lineRule="auto"/>
        <w:jc w:val="both"/>
      </w:pPr>
      <w:r>
        <w:tab/>
      </w:r>
      <w:r>
        <w:tab/>
      </w:r>
      <w:r>
        <w:rPr>
          <w:rFonts w:ascii="Verdana" w:hAnsi="Verdana" w:cs="Verdana"/>
          <w:noProof/>
          <w:sz w:val="20"/>
        </w:rPr>
        <mc:AlternateContent>
          <mc:Choice Requires="wps">
            <w:drawing>
              <wp:anchor distT="0" distB="0" distL="114300" distR="114300" simplePos="0" relativeHeight="251669504" behindDoc="0" locked="0" layoutInCell="1" allowOverlap="1" wp14:anchorId="1E121556" wp14:editId="36C93F36">
                <wp:simplePos x="0" y="0"/>
                <wp:positionH relativeFrom="column">
                  <wp:posOffset>600075</wp:posOffset>
                </wp:positionH>
                <wp:positionV relativeFrom="paragraph">
                  <wp:posOffset>73025</wp:posOffset>
                </wp:positionV>
                <wp:extent cx="138430" cy="130175"/>
                <wp:effectExtent l="9525" t="6350" r="13970" b="6350"/>
                <wp:wrapNone/>
                <wp:docPr id="3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38430" cy="1301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707B216" id="Rectangle 24" o:spid="_x0000_s1026" style="position:absolute;margin-left:47.25pt;margin-top:5.75pt;width:10.9pt;height:10.25pt;flip:y;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" strokeweight=".26mm"/>
            </w:pict>
          </mc:Fallback>
        </mc:AlternateContent>
      </w:r>
      <w:r>
        <w:rPr>
          <w:rFonts w:ascii="Verdana" w:hAnsi="Verdana" w:cs="Verdana"/>
          <w:sz w:val="20"/>
        </w:rPr>
        <w:t xml:space="preserve">AUTORIZO al ayuntamiento su comprobación. </w:t>
      </w:r>
    </w:p>
    <w:p w14:paraId="39DD6B8E" w14:textId="77777777" w:rsidR="0039447A" w:rsidRDefault="0039447A" w:rsidP="0039447A">
      <w:pPr>
        <w:pStyle w:val="Textopredeterminado1"/>
        <w:spacing w:line="312" w:lineRule="auto"/>
        <w:ind w:left="708" w:firstLine="708"/>
        <w:jc w:val="both"/>
        <w:rPr>
          <w:rFonts w:ascii="Verdana" w:hAnsi="Verdana" w:cs="Verdana"/>
          <w:sz w:val="18"/>
        </w:rPr>
      </w:pPr>
    </w:p>
    <w:p w14:paraId="7E73F974" w14:textId="77777777" w:rsidR="0039447A" w:rsidRDefault="0039447A" w:rsidP="0039447A">
      <w:pPr>
        <w:pStyle w:val="Textopredeterminado1"/>
        <w:spacing w:line="312" w:lineRule="auto"/>
        <w:ind w:left="708" w:firstLine="708"/>
        <w:jc w:val="both"/>
      </w:pPr>
      <w:r>
        <w:rPr>
          <w:rFonts w:ascii="Verdana" w:hAnsi="Verdana" w:cs="Verdana"/>
          <w:noProof/>
          <w:sz w:val="20"/>
        </w:rPr>
        <mc:AlternateContent>
          <mc:Choice Requires="wps">
            <w:drawing>
              <wp:anchor distT="0" distB="0" distL="114300" distR="114300" simplePos="0" relativeHeight="251670528" behindDoc="0" locked="0" layoutInCell="1" allowOverlap="1" wp14:anchorId="618AD295" wp14:editId="25BD8169">
                <wp:simplePos x="0" y="0"/>
                <wp:positionH relativeFrom="column">
                  <wp:posOffset>600075</wp:posOffset>
                </wp:positionH>
                <wp:positionV relativeFrom="paragraph">
                  <wp:posOffset>73025</wp:posOffset>
                </wp:positionV>
                <wp:extent cx="138430" cy="130175"/>
                <wp:effectExtent l="9525" t="6350" r="13970" b="6350"/>
                <wp:wrapNone/>
                <wp:docPr id="3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38430" cy="1301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983AC9B" id="Rectangle 24" o:spid="_x0000_s1026" style="position:absolute;margin-left:47.25pt;margin-top:5.75pt;width:10.9pt;height:10.25pt;flip:y;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" strokeweight=".26mm"/>
            </w:pict>
          </mc:Fallback>
        </mc:AlternateContent>
      </w:r>
      <w:r>
        <w:rPr>
          <w:rFonts w:ascii="Verdana" w:hAnsi="Verdana" w:cs="Verdana"/>
          <w:sz w:val="20"/>
        </w:rPr>
        <w:t>Presento las certificaciones de Hacienda y de la Seguridad Social.</w:t>
      </w:r>
    </w:p>
    <w:p w14:paraId="4235D34C" w14:textId="77777777" w:rsidR="0039447A" w:rsidRDefault="0039447A" w:rsidP="0039447A">
      <w:pPr>
        <w:pStyle w:val="Textopredeterminado1"/>
        <w:spacing w:line="312" w:lineRule="auto"/>
        <w:ind w:left="708"/>
        <w:jc w:val="both"/>
        <w:rPr>
          <w:rFonts w:ascii="Verdana" w:hAnsi="Verdana" w:cs="Verdana"/>
          <w:sz w:val="18"/>
        </w:rPr>
      </w:pPr>
    </w:p>
    <w:p w14:paraId="25F7E3B3" w14:textId="77777777" w:rsidR="0039447A" w:rsidRDefault="0039447A" w:rsidP="0039447A">
      <w:pPr>
        <w:pStyle w:val="Textopredeterminado1"/>
        <w:spacing w:line="312" w:lineRule="auto"/>
        <w:ind w:left="708"/>
        <w:jc w:val="both"/>
        <w:rPr>
          <w:rFonts w:ascii="Verdana" w:hAnsi="Verdana" w:cs="Verdana"/>
          <w:sz w:val="18"/>
        </w:rPr>
      </w:pPr>
    </w:p>
    <w:p w14:paraId="31E722BE" w14:textId="77777777" w:rsidR="0039447A" w:rsidRDefault="0039447A" w:rsidP="0039447A">
      <w:pPr>
        <w:pStyle w:val="Textopredeterminado1"/>
        <w:spacing w:line="312" w:lineRule="auto"/>
        <w:ind w:left="708"/>
        <w:jc w:val="both"/>
      </w:pPr>
      <w:r>
        <w:rPr>
          <w:rFonts w:ascii="Verdana" w:hAnsi="Verdana" w:cs="Verdana"/>
          <w:noProof/>
          <w:sz w:val="20"/>
        </w:rPr>
        <mc:AlternateContent>
          <mc:Choice Requires="wps">
            <w:drawing>
              <wp:anchor distT="0" distB="0" distL="114300" distR="114300" simplePos="0" relativeHeight="251671552" behindDoc="0" locked="0" layoutInCell="1" allowOverlap="1" wp14:anchorId="721A6678" wp14:editId="79D9F4D0">
                <wp:simplePos x="0" y="0"/>
                <wp:positionH relativeFrom="column">
                  <wp:posOffset>99060</wp:posOffset>
                </wp:positionH>
                <wp:positionV relativeFrom="paragraph">
                  <wp:posOffset>26670</wp:posOffset>
                </wp:positionV>
                <wp:extent cx="147955" cy="142875"/>
                <wp:effectExtent l="13335" t="7620" r="10160" b="11430"/>
                <wp:wrapNone/>
                <wp:docPr id="3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8C05F7" id="Rectangle 26" o:spid="_x0000_s1026" style="position:absolute;margin-left:7.8pt;margin-top:2.1pt;width:11.65pt;height:11.2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" strokeweight=".26mm"/>
            </w:pict>
          </mc:Fallback>
        </mc:AlternateContent>
      </w:r>
      <w:r>
        <w:rPr>
          <w:rFonts w:ascii="Verdana" w:hAnsi="Verdana" w:cs="Verdana"/>
          <w:sz w:val="20"/>
        </w:rPr>
        <w:t>Declaro que no hay deudas con el Concello de Boiro.</w:t>
      </w:r>
    </w:p>
    <w:p w14:paraId="0B2CAF44" w14:textId="77777777" w:rsidR="0039447A" w:rsidRDefault="0039447A" w:rsidP="0039447A">
      <w:pPr>
        <w:pStyle w:val="Textopredeterminado1"/>
        <w:spacing w:line="312" w:lineRule="auto"/>
        <w:ind w:left="708"/>
        <w:jc w:val="both"/>
        <w:rPr>
          <w:rFonts w:ascii="Verdana" w:hAnsi="Verdana" w:cs="Verdana"/>
          <w:sz w:val="18"/>
        </w:rPr>
      </w:pPr>
    </w:p>
    <w:p w14:paraId="4C4C67D1" w14:textId="77777777" w:rsidR="0039447A" w:rsidRDefault="0039447A" w:rsidP="0039447A">
      <w:pPr>
        <w:pStyle w:val="Textopredeterminado1"/>
        <w:spacing w:line="312" w:lineRule="auto"/>
        <w:ind w:firstLine="708"/>
        <w:jc w:val="both"/>
      </w:pPr>
      <w:r>
        <w:rPr>
          <w:rFonts w:ascii="Verdana" w:hAnsi="Verdana" w:cs="Verdana"/>
          <w:noProof/>
          <w:sz w:val="20"/>
        </w:rPr>
        <mc:AlternateContent>
          <mc:Choice Requires="wps">
            <w:drawing>
              <wp:anchor distT="0" distB="0" distL="114300" distR="114300" simplePos="0" relativeHeight="251661312" behindDoc="0" locked="0" layoutInCell="1" allowOverlap="1" wp14:anchorId="3991CD11" wp14:editId="2974E89B">
                <wp:simplePos x="0" y="0"/>
                <wp:positionH relativeFrom="column">
                  <wp:posOffset>99060</wp:posOffset>
                </wp:positionH>
                <wp:positionV relativeFrom="paragraph">
                  <wp:posOffset>15875</wp:posOffset>
                </wp:positionV>
                <wp:extent cx="147955" cy="142875"/>
                <wp:effectExtent l="13335" t="6350" r="10160" b="12700"/>
                <wp:wrapNone/>
                <wp:docPr id="3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3CE41D" id="Rectangle 32" o:spid="_x0000_s1026" style="position:absolute;margin-left:7.8pt;margin-top:1.25pt;width:11.65pt;height:11.2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" strokeweight=".26mm"/>
            </w:pict>
          </mc:Fallback>
        </mc:AlternateContent>
      </w:r>
      <w:r>
        <w:rPr>
          <w:rFonts w:ascii="Verdana" w:hAnsi="Verdana" w:cs="Verdana"/>
          <w:sz w:val="20"/>
        </w:rPr>
        <w:t>Certificación de la cuenta bancaria</w:t>
      </w:r>
      <w:r>
        <w:rPr>
          <w:rFonts w:ascii="Verdana" w:hAnsi="Verdana" w:cs="Verdana"/>
          <w:sz w:val="16"/>
          <w:szCs w:val="16"/>
        </w:rPr>
        <w:t xml:space="preserve"> (</w:t>
      </w:r>
      <w:r>
        <w:rPr>
          <w:rFonts w:ascii="Verdana" w:hAnsi="Verdana" w:cs="Verdana"/>
          <w:sz w:val="12"/>
          <w:szCs w:val="12"/>
        </w:rPr>
        <w:t>sólo en el caso de que el ayuntamiento no disponga de la misma)</w:t>
      </w:r>
      <w:r>
        <w:rPr>
          <w:rFonts w:ascii="Verdana" w:hAnsi="Verdana" w:cs="Verdana"/>
          <w:sz w:val="18"/>
          <w:szCs w:val="16"/>
        </w:rPr>
        <w:t xml:space="preserve"> </w:t>
      </w:r>
    </w:p>
    <w:p w14:paraId="2A37ABE5" w14:textId="77777777" w:rsidR="0039447A" w:rsidRDefault="0039447A" w:rsidP="0039447A">
      <w:pPr>
        <w:pStyle w:val="Textopredeterminado1"/>
        <w:spacing w:line="312" w:lineRule="auto"/>
        <w:ind w:left="708"/>
        <w:jc w:val="both"/>
        <w:rPr>
          <w:rFonts w:ascii="Verdana" w:hAnsi="Verdana" w:cs="Verdana"/>
          <w:sz w:val="18"/>
        </w:rPr>
      </w:pPr>
    </w:p>
    <w:p w14:paraId="34CA4A68" w14:textId="77777777" w:rsidR="0039447A" w:rsidRDefault="0039447A" w:rsidP="0039447A">
      <w:pPr>
        <w:pStyle w:val="Textopredeterminado1"/>
        <w:spacing w:line="312" w:lineRule="auto"/>
        <w:ind w:left="708" w:firstLine="1"/>
        <w:jc w:val="both"/>
      </w:pPr>
      <w:r>
        <w:rPr>
          <w:rFonts w:ascii="Verdana" w:hAnsi="Verdana" w:cs="Verdana"/>
          <w:noProof/>
          <w:sz w:val="20"/>
        </w:rPr>
        <mc:AlternateContent>
          <mc:Choice Requires="wps">
            <w:drawing>
              <wp:anchor distT="0" distB="0" distL="114300" distR="114300" simplePos="0" relativeHeight="251672576" behindDoc="0" locked="0" layoutInCell="1" allowOverlap="1" wp14:anchorId="050C5D93" wp14:editId="466E8D05">
                <wp:simplePos x="0" y="0"/>
                <wp:positionH relativeFrom="column">
                  <wp:posOffset>99060</wp:posOffset>
                </wp:positionH>
                <wp:positionV relativeFrom="paragraph">
                  <wp:posOffset>15875</wp:posOffset>
                </wp:positionV>
                <wp:extent cx="147955" cy="142875"/>
                <wp:effectExtent l="13335" t="6350" r="10160" b="12700"/>
                <wp:wrapNone/>
                <wp:docPr id="2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9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0928C7F" id="Rectangle 32" o:spid="_x0000_s1026" style="position:absolute;margin-left:7.8pt;margin-top:1.25pt;width:11.65pt;height:11.2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" strokeweight=".26mm"/>
            </w:pict>
          </mc:Fallback>
        </mc:AlternateContent>
      </w:r>
      <w:r>
        <w:rPr>
          <w:rFonts w:ascii="Verdana" w:hAnsi="Verdana" w:cs="Verdana"/>
          <w:sz w:val="20"/>
        </w:rPr>
        <w:t xml:space="preserve">Declaro expresamente que se dio publicidad de la colaboración/patrocinio del ayuntamiento en la actividad subvencionada: folletos, cartelería, página web, redes sociales, ruedas de </w:t>
      </w:r>
      <w:proofErr w:type="gramStart"/>
      <w:r>
        <w:rPr>
          <w:rFonts w:ascii="Verdana" w:hAnsi="Verdana" w:cs="Verdana"/>
          <w:sz w:val="20"/>
        </w:rPr>
        <w:t>prensa</w:t>
      </w:r>
      <w:proofErr w:type="gramEnd"/>
      <w:r>
        <w:rPr>
          <w:rFonts w:ascii="Verdana" w:hAnsi="Verdana" w:cs="Verdana"/>
          <w:sz w:val="20"/>
        </w:rPr>
        <w:t xml:space="preserve"> así como cuanta información gráfica, escrita y sonora que se realizó a raíz del programa o actividad subvencionada. </w:t>
      </w:r>
    </w:p>
    <w:p w14:paraId="4F9545EE" w14:textId="77777777" w:rsidR="0039447A" w:rsidRDefault="0039447A" w:rsidP="0039447A">
      <w:pPr>
        <w:pStyle w:val="Textopredeterminado1"/>
        <w:spacing w:line="312" w:lineRule="auto"/>
        <w:ind w:left="708" w:firstLine="1"/>
        <w:jc w:val="both"/>
      </w:pPr>
    </w:p>
    <w:p w14:paraId="2CA8A69C" w14:textId="77777777" w:rsidR="0039447A" w:rsidRDefault="0039447A" w:rsidP="0039447A">
      <w:pPr>
        <w:pStyle w:val="Textopredeterminado1"/>
        <w:spacing w:line="312" w:lineRule="auto"/>
        <w:ind w:left="708" w:firstLine="1"/>
        <w:jc w:val="both"/>
      </w:pPr>
      <w:r>
        <w:rPr>
          <w:rFonts w:ascii="Verdana" w:hAnsi="Verdana" w:cs="Verdana"/>
          <w:sz w:val="20"/>
        </w:rPr>
        <w:t>Se acredita la publicidad de la siguiente manera (c</w:t>
      </w:r>
      <w:r>
        <w:rPr>
          <w:rFonts w:cs="Arial"/>
          <w:sz w:val="20"/>
          <w:lang w:val="pt-PT"/>
        </w:rPr>
        <w:t>omo mínimo se deberá acompañar un documento justificativo: folleto, cartel...): _____________________________________________________</w:t>
      </w:r>
    </w:p>
    <w:p w14:paraId="5D0C7EC5" w14:textId="77777777" w:rsidR="0039447A" w:rsidRDefault="0039447A" w:rsidP="0039447A">
      <w:pPr>
        <w:pStyle w:val="Textopredeterminado1"/>
        <w:spacing w:line="312" w:lineRule="auto"/>
        <w:ind w:left="708" w:firstLine="1"/>
        <w:jc w:val="both"/>
        <w:rPr>
          <w:rFonts w:ascii="Verdana" w:hAnsi="Verdana" w:cs="Verdana"/>
          <w:sz w:val="20"/>
          <w:u w:val="single"/>
        </w:rPr>
      </w:pPr>
    </w:p>
    <w:p w14:paraId="43682C13" w14:textId="77777777" w:rsidR="0039447A" w:rsidRDefault="0039447A" w:rsidP="0039447A">
      <w:pPr>
        <w:pStyle w:val="Textopredeterminado1"/>
        <w:spacing w:line="312" w:lineRule="auto"/>
        <w:ind w:left="708" w:firstLine="1"/>
        <w:jc w:val="both"/>
      </w:pPr>
      <w:r>
        <w:rPr>
          <w:rFonts w:ascii="Verdana" w:hAnsi="Verdana" w:cs="Verdana"/>
          <w:sz w:val="20"/>
          <w:u w:val="single"/>
        </w:rPr>
        <w:t xml:space="preserve">En el caso de subvenciones deportivas a clubes, </w:t>
      </w:r>
      <w:r>
        <w:rPr>
          <w:rFonts w:ascii="Verdana" w:hAnsi="Verdana" w:cs="Verdana"/>
          <w:sz w:val="20"/>
        </w:rPr>
        <w:t xml:space="preserve">además: </w:t>
      </w:r>
    </w:p>
    <w:p w14:paraId="0E6FACF2" w14:textId="77777777" w:rsidR="0039447A" w:rsidRDefault="0039447A" w:rsidP="0039447A">
      <w:pPr>
        <w:pStyle w:val="Textopredeterminado1"/>
        <w:spacing w:line="312" w:lineRule="auto"/>
        <w:ind w:left="708" w:firstLine="1"/>
        <w:jc w:val="both"/>
        <w:rPr>
          <w:rFonts w:ascii="Verdana" w:hAnsi="Verdana" w:cs="Verdana"/>
          <w:sz w:val="18"/>
        </w:rPr>
      </w:pPr>
    </w:p>
    <w:p w14:paraId="6D4A83CC" w14:textId="77777777" w:rsidR="0039447A" w:rsidRDefault="0039447A" w:rsidP="0039447A">
      <w:pPr>
        <w:pStyle w:val="Textopredeterminado1"/>
        <w:spacing w:line="312" w:lineRule="auto"/>
        <w:ind w:left="708" w:firstLine="1"/>
        <w:jc w:val="both"/>
      </w:pPr>
      <w:r>
        <w:rPr>
          <w:rFonts w:ascii="Verdana" w:hAnsi="Verdana" w:cs="Verdana"/>
          <w:noProof/>
          <w:sz w:val="20"/>
        </w:rPr>
        <mc:AlternateContent>
          <mc:Choice Requires="wps">
            <w:drawing>
              <wp:anchor distT="0" distB="0" distL="114300" distR="114300" simplePos="0" relativeHeight="251662336" behindDoc="0" locked="0" layoutInCell="1" allowOverlap="1" wp14:anchorId="1A24D0A3" wp14:editId="1164AC33">
                <wp:simplePos x="0" y="0"/>
                <wp:positionH relativeFrom="column">
                  <wp:posOffset>158750</wp:posOffset>
                </wp:positionH>
                <wp:positionV relativeFrom="paragraph">
                  <wp:posOffset>48895</wp:posOffset>
                </wp:positionV>
                <wp:extent cx="198755" cy="142875"/>
                <wp:effectExtent l="6350" t="10795" r="13970" b="8255"/>
                <wp:wrapNone/>
                <wp:docPr id="2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1148EDC" id="Rectangle 27" o:spid="_x0000_s1026" style="position:absolute;margin-left:12.5pt;margin-top:3.85pt;width:15.65pt;height:11.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" strokeweight=".26mm"/>
            </w:pict>
          </mc:Fallback>
        </mc:AlternateContent>
      </w:r>
      <w:r>
        <w:rPr>
          <w:rFonts w:ascii="Verdana" w:hAnsi="Verdana" w:cs="Verdana"/>
          <w:sz w:val="20"/>
        </w:rPr>
        <w:t xml:space="preserve">Declaro expresamente que en toda la </w:t>
      </w:r>
      <w:proofErr w:type="spellStart"/>
      <w:r>
        <w:rPr>
          <w:rFonts w:ascii="Verdana" w:hAnsi="Verdana" w:cs="Verdana"/>
          <w:sz w:val="20"/>
        </w:rPr>
        <w:t>equipación</w:t>
      </w:r>
      <w:proofErr w:type="spellEnd"/>
      <w:r>
        <w:rPr>
          <w:rFonts w:ascii="Verdana" w:hAnsi="Verdana" w:cs="Verdana"/>
          <w:sz w:val="20"/>
        </w:rPr>
        <w:t xml:space="preserve"> deportiva, tanto en la indumentaria de competición (camiseta, licra, maillot, </w:t>
      </w:r>
      <w:proofErr w:type="spellStart"/>
      <w:r>
        <w:rPr>
          <w:rFonts w:ascii="Verdana" w:hAnsi="Verdana" w:cs="Verdana"/>
          <w:sz w:val="20"/>
        </w:rPr>
        <w:t>dobok</w:t>
      </w:r>
      <w:proofErr w:type="spellEnd"/>
      <w:r>
        <w:rPr>
          <w:rFonts w:ascii="Verdana" w:hAnsi="Verdana" w:cs="Verdana"/>
          <w:sz w:val="20"/>
        </w:rPr>
        <w:t>, judogi, bañador…) como en la vestimenta de calle (chándal, anorak, chubasquero…) figura expresamente el texto “CONCELLO DE BOIRO” y/o escudo oficial del ayuntamiento de Boiro (tamaño mínimo 3x4)</w:t>
      </w:r>
      <w:r>
        <w:rPr>
          <w:rFonts w:ascii="Verdana" w:hAnsi="Verdana" w:cs="Verdana"/>
          <w:sz w:val="18"/>
        </w:rPr>
        <w:t xml:space="preserve">. </w:t>
      </w:r>
    </w:p>
    <w:p w14:paraId="5EAF18AD" w14:textId="77777777" w:rsidR="0039447A" w:rsidRDefault="0039447A" w:rsidP="0039447A">
      <w:pPr>
        <w:pStyle w:val="Textopredeterminado1"/>
        <w:spacing w:line="312" w:lineRule="auto"/>
        <w:ind w:left="708" w:firstLine="1"/>
        <w:jc w:val="both"/>
        <w:rPr>
          <w:rFonts w:ascii="Verdana" w:hAnsi="Verdana" w:cs="Verdana"/>
          <w:sz w:val="18"/>
        </w:rPr>
      </w:pPr>
    </w:p>
    <w:p w14:paraId="7E529084" w14:textId="77777777" w:rsidR="0039447A" w:rsidRDefault="0039447A" w:rsidP="0039447A">
      <w:pPr>
        <w:pStyle w:val="Textopredeterminado1"/>
        <w:spacing w:line="312" w:lineRule="auto"/>
        <w:ind w:left="708" w:firstLine="1"/>
        <w:jc w:val="both"/>
      </w:pPr>
      <w:r>
        <w:rPr>
          <w:rFonts w:ascii="Verdana" w:hAnsi="Verdana" w:cs="Verdana"/>
          <w:sz w:val="20"/>
        </w:rPr>
        <w:t>Se acredita tal extremo con la foto de la siguiente prenda deportiva:  ____________________, teniendo conocimiento de que el incumplimiento de este requisito supondrá una minoración de la subvención en un 25%.</w:t>
      </w:r>
    </w:p>
    <w:p w14:paraId="407F18D5" w14:textId="77777777" w:rsidR="0039447A" w:rsidRDefault="0039447A" w:rsidP="0039447A">
      <w:pPr>
        <w:spacing w:line="288" w:lineRule="auto"/>
        <w:ind w:left="567"/>
        <w:jc w:val="both"/>
      </w:pPr>
      <w:r>
        <w:rPr>
          <w:rFonts w:ascii="Verdana" w:eastAsia="Verdana" w:hAnsi="Verdana" w:cs="Verdana"/>
          <w:szCs w:val="20"/>
        </w:rPr>
        <w:t xml:space="preserve"> </w:t>
      </w:r>
    </w:p>
    <w:p w14:paraId="66E86709" w14:textId="77777777" w:rsidR="0039447A" w:rsidRDefault="0039447A" w:rsidP="0039447A">
      <w:pPr>
        <w:pStyle w:val="Textopredeterminado1"/>
        <w:spacing w:line="312" w:lineRule="auto"/>
        <w:jc w:val="both"/>
      </w:pPr>
      <w:r>
        <w:rPr>
          <w:rFonts w:ascii="Verdana" w:hAnsi="Verdana" w:cs="Verdana"/>
          <w:noProof/>
          <w:sz w:val="20"/>
        </w:rPr>
        <mc:AlternateContent>
          <mc:Choice Requires="wps">
            <w:drawing>
              <wp:anchor distT="0" distB="0" distL="114300" distR="114300" simplePos="0" relativeHeight="251676672" behindDoc="0" locked="0" layoutInCell="1" allowOverlap="1" wp14:anchorId="5E2ECFBB" wp14:editId="44E42368">
                <wp:simplePos x="0" y="0"/>
                <wp:positionH relativeFrom="column">
                  <wp:posOffset>158750</wp:posOffset>
                </wp:positionH>
                <wp:positionV relativeFrom="paragraph">
                  <wp:posOffset>48895</wp:posOffset>
                </wp:positionV>
                <wp:extent cx="198755" cy="142875"/>
                <wp:effectExtent l="6350" t="10795" r="13970" b="825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 cy="142875"/>
                        </a:xfrm>
                        <a:prstGeom prst="rect">
                          <a:avLst/>
                        </a:prstGeom>
                        <a:solidFill>
                          <a:srgbClr val="FFFFFF"/>
                        </a:solidFill>
                        <a:ln w="9360" cap="flat">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42489E6" id="Rectangle 27" o:spid="_x0000_s1026" style="position:absolute;margin-left:12.5pt;margin-top:3.85pt;width:15.65pt;height:11.2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" strokeweight=".26mm"/>
            </w:pict>
          </mc:Fallback>
        </mc:AlternateContent>
      </w:r>
      <w:r>
        <w:rPr>
          <w:rFonts w:ascii="Verdana" w:hAnsi="Verdana" w:cs="Verdana"/>
          <w:sz w:val="20"/>
        </w:rPr>
        <w:tab/>
        <w:t xml:space="preserve">Otra documentación adicional </w:t>
      </w:r>
      <w:r>
        <w:rPr>
          <w:rFonts w:ascii="Verdana" w:hAnsi="Verdana" w:cs="Verdana"/>
          <w:sz w:val="14"/>
          <w:szCs w:val="14"/>
        </w:rPr>
        <w:t>(indicar)</w:t>
      </w:r>
      <w:r>
        <w:rPr>
          <w:rFonts w:ascii="Verdana" w:hAnsi="Verdana" w:cs="Verdana"/>
          <w:sz w:val="20"/>
        </w:rPr>
        <w:t xml:space="preserve">: </w:t>
      </w:r>
    </w:p>
    <w:p w14:paraId="7CC5C54B" w14:textId="77777777" w:rsidR="0039447A" w:rsidRDefault="0039447A" w:rsidP="0039447A">
      <w:pPr>
        <w:pStyle w:val="Textopredeterminado1"/>
        <w:spacing w:line="312" w:lineRule="auto"/>
        <w:jc w:val="both"/>
        <w:rPr>
          <w:rFonts w:ascii="Verdana" w:hAnsi="Verdana" w:cs="Verdana"/>
          <w:sz w:val="20"/>
        </w:rPr>
      </w:pPr>
    </w:p>
    <w:p w14:paraId="4A2EC635" w14:textId="77777777" w:rsidR="0039447A" w:rsidRDefault="0039447A" w:rsidP="0039447A">
      <w:pPr>
        <w:pStyle w:val="Textopredeterminado1"/>
        <w:spacing w:line="312" w:lineRule="auto"/>
        <w:jc w:val="both"/>
        <w:rPr>
          <w:rFonts w:ascii="Verdana" w:hAnsi="Verdana" w:cs="Verdana"/>
          <w:sz w:val="20"/>
        </w:rPr>
      </w:pPr>
    </w:p>
    <w:p w14:paraId="7F76B1BF" w14:textId="77777777" w:rsidR="0039447A" w:rsidRDefault="0039447A" w:rsidP="0039447A">
      <w:pPr>
        <w:pStyle w:val="Textopredeterminado1"/>
        <w:spacing w:line="312" w:lineRule="auto"/>
        <w:jc w:val="both"/>
      </w:pPr>
      <w:r>
        <w:rPr>
          <w:rFonts w:ascii="Verdana" w:hAnsi="Verdana" w:cs="Verdana"/>
          <w:sz w:val="20"/>
        </w:rPr>
        <w:t>__________________________________________________________________</w:t>
      </w:r>
    </w:p>
    <w:p w14:paraId="078DEC11" w14:textId="77777777" w:rsidR="0039447A" w:rsidRDefault="0039447A" w:rsidP="0039447A">
      <w:pPr>
        <w:pStyle w:val="Textopredeterminado1"/>
        <w:spacing w:line="312" w:lineRule="auto"/>
        <w:jc w:val="both"/>
        <w:rPr>
          <w:sz w:val="20"/>
        </w:rPr>
      </w:pPr>
    </w:p>
    <w:p w14:paraId="6AA60F6E" w14:textId="77777777" w:rsidR="0039447A" w:rsidRDefault="0039447A" w:rsidP="0039447A">
      <w:pPr>
        <w:pStyle w:val="Textopredeterminado1"/>
        <w:spacing w:line="312" w:lineRule="auto"/>
        <w:jc w:val="both"/>
        <w:rPr>
          <w:sz w:val="20"/>
        </w:rPr>
      </w:pPr>
    </w:p>
    <w:p w14:paraId="7FAAE532" w14:textId="77777777" w:rsidR="0039447A" w:rsidRDefault="0039447A" w:rsidP="0039447A">
      <w:pPr>
        <w:pStyle w:val="Textopredeterminado1"/>
        <w:spacing w:line="312" w:lineRule="auto"/>
        <w:jc w:val="both"/>
        <w:rPr>
          <w:sz w:val="20"/>
        </w:rPr>
      </w:pPr>
    </w:p>
    <w:p w14:paraId="5A27A121" w14:textId="77777777" w:rsidR="0039447A" w:rsidRDefault="0039447A" w:rsidP="0039447A">
      <w:pPr>
        <w:pStyle w:val="Textopredeterminado1"/>
        <w:spacing w:line="312" w:lineRule="auto"/>
        <w:jc w:val="both"/>
      </w:pPr>
      <w:r>
        <w:rPr>
          <w:rFonts w:ascii="Verdana" w:hAnsi="Verdana" w:cs="Verdana"/>
          <w:sz w:val="20"/>
        </w:rPr>
        <w:t xml:space="preserve">Por lo expuesto, </w:t>
      </w:r>
      <w:r>
        <w:rPr>
          <w:rFonts w:ascii="Verdana" w:hAnsi="Verdana" w:cs="Verdana"/>
          <w:b/>
          <w:sz w:val="20"/>
        </w:rPr>
        <w:t>SOLICITO</w:t>
      </w:r>
      <w:r>
        <w:rPr>
          <w:rFonts w:ascii="Verdana" w:hAnsi="Verdana" w:cs="Verdana"/>
          <w:sz w:val="20"/>
        </w:rPr>
        <w:t xml:space="preserve"> se tenga en cuenta la cuenta justificativa presentada y se proceda al pago de la subvención concedida. </w:t>
      </w:r>
    </w:p>
    <w:p w14:paraId="3D5D5378" w14:textId="77777777" w:rsidR="0039447A" w:rsidRDefault="0039447A" w:rsidP="0039447A">
      <w:pPr>
        <w:pStyle w:val="Textopredeterminado1"/>
        <w:spacing w:line="312" w:lineRule="auto"/>
        <w:jc w:val="both"/>
      </w:pPr>
    </w:p>
    <w:p w14:paraId="4057EC53" w14:textId="77777777" w:rsidR="0039447A" w:rsidRDefault="0039447A" w:rsidP="0039447A">
      <w:pPr>
        <w:pStyle w:val="Textopredeterminado1"/>
        <w:rPr>
          <w:rFonts w:ascii="Verdana" w:hAnsi="Verdana" w:cs="Verdana"/>
          <w:sz w:val="20"/>
        </w:rPr>
      </w:pPr>
    </w:p>
    <w:p w14:paraId="0811FBCE" w14:textId="77777777" w:rsidR="0039447A" w:rsidRDefault="0039447A" w:rsidP="0039447A">
      <w:pPr>
        <w:pStyle w:val="Textopredeterminado1"/>
      </w:pPr>
      <w:r>
        <w:rPr>
          <w:rFonts w:ascii="Verdana" w:hAnsi="Verdana" w:cs="Verdana"/>
          <w:sz w:val="20"/>
        </w:rPr>
        <w:t xml:space="preserve">Boiro, ______ de ____________________ </w:t>
      </w:r>
      <w:proofErr w:type="spellStart"/>
      <w:r>
        <w:rPr>
          <w:rFonts w:ascii="Verdana" w:hAnsi="Verdana" w:cs="Verdana"/>
          <w:sz w:val="20"/>
        </w:rPr>
        <w:t>de</w:t>
      </w:r>
      <w:proofErr w:type="spellEnd"/>
      <w:r>
        <w:rPr>
          <w:rFonts w:ascii="Verdana" w:hAnsi="Verdana" w:cs="Verdana"/>
          <w:sz w:val="20"/>
        </w:rPr>
        <w:t xml:space="preserve"> 2020</w:t>
      </w:r>
    </w:p>
    <w:p w14:paraId="34F5C489" w14:textId="77777777" w:rsidR="0039447A" w:rsidRDefault="0039447A" w:rsidP="0039447A">
      <w:pPr>
        <w:pStyle w:val="Textopredeterminado1"/>
        <w:jc w:val="center"/>
      </w:pPr>
      <w:r>
        <w:rPr>
          <w:rFonts w:ascii="Verdana" w:eastAsia="Verdana" w:hAnsi="Verdana" w:cs="Verdana"/>
          <w:sz w:val="20"/>
        </w:rPr>
        <w:t xml:space="preserve"> </w:t>
      </w:r>
    </w:p>
    <w:p w14:paraId="5381862C" w14:textId="77777777" w:rsidR="0039447A" w:rsidRDefault="0039447A" w:rsidP="0039447A">
      <w:pPr>
        <w:pStyle w:val="Textopredeterminado1"/>
        <w:jc w:val="center"/>
        <w:rPr>
          <w:rFonts w:ascii="Verdana" w:hAnsi="Verdana" w:cs="Verdana"/>
          <w:sz w:val="20"/>
        </w:rPr>
      </w:pPr>
    </w:p>
    <w:p w14:paraId="2B052DFD" w14:textId="77777777" w:rsidR="0039447A" w:rsidRDefault="0039447A" w:rsidP="0039447A">
      <w:pPr>
        <w:pStyle w:val="Textopredeterminado1"/>
        <w:rPr>
          <w:rFonts w:ascii="Verdana" w:hAnsi="Verdana" w:cs="Verdana"/>
          <w:sz w:val="20"/>
        </w:rPr>
      </w:pPr>
    </w:p>
    <w:p w14:paraId="00C1FAE3" w14:textId="77777777" w:rsidR="0039447A" w:rsidRDefault="0039447A" w:rsidP="0039447A">
      <w:pPr>
        <w:pStyle w:val="Textopredeterminado1"/>
      </w:pPr>
      <w:r>
        <w:rPr>
          <w:rFonts w:ascii="Verdana" w:hAnsi="Verdana" w:cs="Verdana"/>
          <w:sz w:val="20"/>
        </w:rPr>
        <w:t xml:space="preserve">Fdo. </w:t>
      </w:r>
    </w:p>
    <w:p w14:paraId="2CC27DE1" w14:textId="77777777" w:rsidR="0039447A" w:rsidRDefault="0039447A" w:rsidP="0039447A"/>
    <w:p w14:paraId="3C63E90C" w14:textId="77777777" w:rsidR="0039447A" w:rsidRDefault="0039447A" w:rsidP="0039447A"/>
    <w:p w14:paraId="5FF03B33" w14:textId="77777777" w:rsidR="0039447A" w:rsidRDefault="0039447A" w:rsidP="0039447A"/>
    <w:p w14:paraId="1E1C00C6" w14:textId="77777777" w:rsidR="0039447A" w:rsidRDefault="0039447A" w:rsidP="0039447A">
      <w:pPr>
        <w:rPr>
          <w:rFonts w:ascii="Times" w:hAnsi="Times" w:cs="Times"/>
          <w:b/>
          <w:sz w:val="28"/>
          <w:szCs w:val="28"/>
        </w:rPr>
      </w:pPr>
    </w:p>
    <w:p w14:paraId="33567F53" w14:textId="77777777" w:rsidR="0039447A" w:rsidRDefault="0039447A" w:rsidP="0039447A">
      <w:r>
        <w:rPr>
          <w:rFonts w:ascii="Times" w:hAnsi="Times" w:cs="Times"/>
          <w:b/>
          <w:sz w:val="28"/>
          <w:szCs w:val="28"/>
        </w:rPr>
        <w:t>ALCALDE-PRESIDENTE DEL CONCELLO DE BOIRO</w:t>
      </w:r>
    </w:p>
    <w:p w14:paraId="185F735D" w14:textId="77777777" w:rsidR="0039447A" w:rsidRDefault="0039447A" w:rsidP="0039447A">
      <w:pPr>
        <w:spacing w:before="278" w:after="119"/>
        <w:jc w:val="both"/>
        <w:rPr>
          <w:rFonts w:ascii="Verdana" w:hAnsi="Verdana" w:cs="Verdana"/>
        </w:rPr>
      </w:pPr>
    </w:p>
    <w:p w14:paraId="20D972F4" w14:textId="77777777" w:rsidR="0039447A" w:rsidRDefault="0039447A" w:rsidP="0039447A">
      <w:pPr>
        <w:pStyle w:val="Estndar"/>
        <w:spacing w:before="278" w:after="119"/>
        <w:jc w:val="both"/>
      </w:pPr>
      <w:r>
        <w:rPr>
          <w:rFonts w:ascii="Verdana" w:hAnsi="Verdana" w:cs="Verdana"/>
          <w:sz w:val="21"/>
          <w:szCs w:val="21"/>
        </w:rPr>
        <w:t xml:space="preserve">Ante mi, la Secretaria que da fe, </w:t>
      </w:r>
      <w:proofErr w:type="spellStart"/>
      <w:r>
        <w:rPr>
          <w:rFonts w:ascii="Verdana" w:hAnsi="Verdana" w:cs="Verdana"/>
          <w:sz w:val="21"/>
          <w:szCs w:val="21"/>
        </w:rPr>
        <w:t>Sandra</w:t>
      </w:r>
      <w:proofErr w:type="spellEnd"/>
      <w:r>
        <w:rPr>
          <w:rFonts w:ascii="Verdana" w:hAnsi="Verdana" w:cs="Verdana"/>
          <w:sz w:val="21"/>
          <w:szCs w:val="21"/>
        </w:rPr>
        <w:t xml:space="preserve"> María García </w:t>
      </w:r>
      <w:proofErr w:type="spellStart"/>
      <w:r>
        <w:rPr>
          <w:rFonts w:ascii="Verdana" w:hAnsi="Verdana" w:cs="Verdana"/>
          <w:sz w:val="21"/>
          <w:szCs w:val="21"/>
        </w:rPr>
        <w:t>Chenlo</w:t>
      </w:r>
      <w:proofErr w:type="spellEnd"/>
    </w:p>
    <w:p w14:paraId="511BCF02" w14:textId="77777777" w:rsidR="0039447A" w:rsidRDefault="0039447A" w:rsidP="0039447A">
      <w:pPr>
        <w:pStyle w:val="Estndar"/>
        <w:tabs>
          <w:tab w:val="left" w:pos="474"/>
          <w:tab w:val="left" w:pos="935"/>
          <w:tab w:val="left" w:pos="1414"/>
          <w:tab w:val="left" w:pos="1810"/>
          <w:tab w:val="left" w:pos="2239"/>
          <w:tab w:val="left" w:pos="2717"/>
          <w:tab w:val="left" w:pos="3146"/>
          <w:tab w:val="left" w:pos="3756"/>
          <w:tab w:val="left" w:pos="4251"/>
          <w:tab w:val="left" w:pos="4878"/>
        </w:tabs>
        <w:jc w:val="both"/>
      </w:pPr>
      <w:r>
        <w:rPr>
          <w:rFonts w:ascii="Verdana" w:hAnsi="Verdana" w:cs="Verdana"/>
          <w:sz w:val="21"/>
          <w:szCs w:val="21"/>
        </w:rPr>
        <w:t xml:space="preserve">El alcalde-Presidente, </w:t>
      </w:r>
      <w:proofErr w:type="spellStart"/>
      <w:r>
        <w:rPr>
          <w:rFonts w:ascii="Verdana" w:hAnsi="Verdana" w:cs="Verdana"/>
          <w:sz w:val="21"/>
          <w:szCs w:val="21"/>
        </w:rPr>
        <w:t>José</w:t>
      </w:r>
      <w:proofErr w:type="spellEnd"/>
      <w:r>
        <w:rPr>
          <w:rFonts w:ascii="Verdana" w:hAnsi="Verdana" w:cs="Verdana"/>
          <w:sz w:val="21"/>
          <w:szCs w:val="21"/>
        </w:rPr>
        <w:t xml:space="preserve"> Ramón </w:t>
      </w:r>
      <w:proofErr w:type="spellStart"/>
      <w:r>
        <w:rPr>
          <w:rFonts w:ascii="Verdana" w:hAnsi="Verdana" w:cs="Verdana"/>
          <w:sz w:val="21"/>
          <w:szCs w:val="21"/>
        </w:rPr>
        <w:t>Romero</w:t>
      </w:r>
      <w:proofErr w:type="spellEnd"/>
      <w:r>
        <w:rPr>
          <w:rFonts w:ascii="Verdana" w:hAnsi="Verdana" w:cs="Verdana"/>
          <w:sz w:val="21"/>
          <w:szCs w:val="21"/>
        </w:rPr>
        <w:t xml:space="preserve"> García</w:t>
      </w:r>
      <w:r>
        <w:rPr>
          <w:rFonts w:ascii="Verdana" w:hAnsi="Verdana" w:cs="Verdana"/>
          <w:sz w:val="21"/>
          <w:szCs w:val="21"/>
        </w:rPr>
        <w:tab/>
      </w:r>
    </w:p>
    <w:p w14:paraId="32E16DCC" w14:textId="77777777" w:rsidR="0039447A" w:rsidRDefault="0039447A" w:rsidP="0039447A">
      <w:pPr>
        <w:pStyle w:val="Estndar"/>
        <w:tabs>
          <w:tab w:val="left" w:pos="474"/>
          <w:tab w:val="left" w:pos="935"/>
          <w:tab w:val="left" w:pos="1414"/>
          <w:tab w:val="left" w:pos="1810"/>
          <w:tab w:val="left" w:pos="2239"/>
          <w:tab w:val="left" w:pos="2717"/>
          <w:tab w:val="left" w:pos="3146"/>
          <w:tab w:val="left" w:pos="3756"/>
          <w:tab w:val="left" w:pos="4251"/>
          <w:tab w:val="left" w:pos="4878"/>
          <w:tab w:val="left" w:pos="5604"/>
          <w:tab w:val="left" w:pos="6066"/>
          <w:tab w:val="left" w:pos="6693"/>
          <w:tab w:val="left" w:pos="7303"/>
          <w:tab w:val="left" w:pos="7946"/>
          <w:tab w:val="left" w:pos="8623"/>
        </w:tabs>
        <w:jc w:val="both"/>
        <w:rPr>
          <w:rFonts w:ascii="Verdana" w:hAnsi="Verdana" w:cs="Verdana"/>
          <w:sz w:val="21"/>
          <w:szCs w:val="21"/>
        </w:rPr>
      </w:pPr>
    </w:p>
    <w:p w14:paraId="0D3DFE6F" w14:textId="77777777" w:rsidR="0039447A" w:rsidRDefault="0039447A" w:rsidP="0039447A">
      <w:pPr>
        <w:spacing w:before="278" w:after="119"/>
        <w:jc w:val="both"/>
        <w:rPr>
          <w:rFonts w:ascii="Verdana" w:hAnsi="Verdana" w:cs="Verdana"/>
          <w:sz w:val="21"/>
          <w:szCs w:val="21"/>
        </w:rPr>
      </w:pPr>
    </w:p>
    <w:p w14:paraId="1E569B34" w14:textId="77777777" w:rsidR="0039447A" w:rsidRDefault="0039447A" w:rsidP="0039447A">
      <w:pPr>
        <w:spacing w:before="278" w:after="119" w:line="288" w:lineRule="auto"/>
        <w:jc w:val="both"/>
        <w:rPr>
          <w:rFonts w:ascii="Verdana" w:hAnsi="Verdana" w:cs="Verdana"/>
          <w:b/>
          <w:sz w:val="21"/>
          <w:szCs w:val="21"/>
        </w:rPr>
      </w:pPr>
    </w:p>
    <w:p w14:paraId="7B8CDA2D" w14:textId="77777777" w:rsidR="0039447A" w:rsidRDefault="0039447A" w:rsidP="0039447A">
      <w:pPr>
        <w:spacing w:before="278" w:after="119" w:line="288" w:lineRule="auto"/>
        <w:jc w:val="both"/>
        <w:rPr>
          <w:rFonts w:ascii="Verdana" w:hAnsi="Verdana" w:cs="Verdana"/>
          <w:b/>
          <w:sz w:val="21"/>
          <w:szCs w:val="21"/>
        </w:rPr>
      </w:pPr>
    </w:p>
    <w:p w14:paraId="659AEAB4" w14:textId="77777777" w:rsidR="0039447A" w:rsidRDefault="0039447A" w:rsidP="0039447A">
      <w:pPr>
        <w:spacing w:before="278" w:after="119" w:line="288" w:lineRule="auto"/>
        <w:jc w:val="both"/>
      </w:pPr>
      <w:r>
        <w:rPr>
          <w:rFonts w:ascii="Verdana" w:hAnsi="Verdana" w:cs="Verdana"/>
          <w:sz w:val="21"/>
          <w:szCs w:val="21"/>
        </w:rPr>
        <w:t>BOIRO, DOCUMENTO FIRMADO ELECTRONICAMENTE</w:t>
      </w:r>
    </w:p>
    <w:p w14:paraId="032AED10" w14:textId="77777777" w:rsidR="0039447A" w:rsidRDefault="0039447A" w:rsidP="0039447A">
      <w:pPr>
        <w:spacing w:before="280" w:after="119"/>
        <w:rPr>
          <w:rFonts w:ascii="Verdana" w:hAnsi="Verdana" w:cs="Verdana"/>
          <w:sz w:val="21"/>
          <w:szCs w:val="21"/>
        </w:rPr>
      </w:pPr>
    </w:p>
    <w:p w14:paraId="20D520FB" w14:textId="77777777" w:rsidR="0039447A" w:rsidRDefault="0039447A" w:rsidP="0039447A">
      <w:pPr>
        <w:spacing w:before="278" w:after="119" w:line="288" w:lineRule="auto"/>
        <w:jc w:val="both"/>
        <w:rPr>
          <w:rFonts w:ascii="Verdana" w:hAnsi="Verdana" w:cs="Verdana"/>
          <w:sz w:val="21"/>
          <w:szCs w:val="21"/>
        </w:rPr>
      </w:pPr>
    </w:p>
    <w:p w14:paraId="2B5F106F" w14:textId="77777777" w:rsidR="0039447A" w:rsidRDefault="0039447A" w:rsidP="0039447A">
      <w:pPr>
        <w:spacing w:before="278" w:after="119" w:line="288" w:lineRule="auto"/>
        <w:jc w:val="both"/>
        <w:rPr>
          <w:rFonts w:ascii="Verdana" w:hAnsi="Verdana" w:cs="Verdana"/>
          <w:sz w:val="21"/>
          <w:szCs w:val="21"/>
        </w:rPr>
      </w:pPr>
    </w:p>
    <w:p w14:paraId="7906353B" w14:textId="77777777" w:rsidR="0039447A" w:rsidRDefault="0039447A" w:rsidP="0039447A">
      <w:pPr>
        <w:spacing w:before="278" w:after="119" w:line="288" w:lineRule="auto"/>
        <w:jc w:val="both"/>
        <w:rPr>
          <w:rFonts w:ascii="Verdana" w:hAnsi="Verdana" w:cs="Verdana"/>
          <w:sz w:val="21"/>
          <w:szCs w:val="21"/>
        </w:rPr>
      </w:pPr>
    </w:p>
    <w:p w14:paraId="163EEF21" w14:textId="77777777" w:rsidR="00725E00" w:rsidRPr="0039447A" w:rsidRDefault="00725E00" w:rsidP="0039447A"/>
    <w:sectPr w:rsidR="00725E00" w:rsidRPr="0039447A">
      <w:headerReference w:type="even" r:id="rId13"/>
      <w:headerReference w:type="default" r:id="rId14"/>
      <w:footerReference w:type="even" r:id="rId15"/>
      <w:footerReference w:type="default" r:id="rId16"/>
      <w:headerReference w:type="first" r:id="rId17"/>
      <w:footerReference w:type="first" r:id="rId18"/>
      <w:pgSz w:w="11906" w:h="16838"/>
      <w:pgMar w:top="2777" w:right="1696" w:bottom="1638" w:left="1773"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3DDA98" w14:textId="77777777" w:rsidR="001B1EAF" w:rsidRDefault="001B1EAF">
      <w:r>
        <w:separator/>
      </w:r>
    </w:p>
  </w:endnote>
  <w:endnote w:type="continuationSeparator" w:id="0">
    <w:p w14:paraId="6D42D745" w14:textId="77777777" w:rsidR="001B1EAF" w:rsidRDefault="001B1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671B9" w14:textId="77777777" w:rsidR="0039447A" w:rsidRDefault="0039447A">
    <w:pPr>
      <w:pStyle w:val="Textoindependiente"/>
      <w:pBdr>
        <w:top w:val="single" w:sz="4" w:space="5" w:color="000000"/>
        <w:left w:val="none" w:sz="0" w:space="0" w:color="000000"/>
        <w:bottom w:val="none" w:sz="0" w:space="0" w:color="000000"/>
        <w:right w:val="none" w:sz="0" w:space="0" w:color="000000"/>
      </w:pBdr>
      <w:jc w:val="center"/>
    </w:pPr>
    <w:r>
      <w:rPr>
        <w:b/>
      </w:rPr>
      <w:t>Concello de Boiro</w:t>
    </w:r>
  </w:p>
  <w:p w14:paraId="21B5CD74" w14:textId="77777777" w:rsidR="0039447A" w:rsidRDefault="0039447A">
    <w:pPr>
      <w:pStyle w:val="Textoindependiente"/>
      <w:jc w:val="center"/>
    </w:pPr>
    <w:r>
      <w:rPr>
        <w:sz w:val="16"/>
      </w:rPr>
      <w:t>Praza de Galicia, s/n, Boiro. 15930 (A Coruña). Tfno. 981844800. Fax: 981844008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AEE50" w14:textId="77777777" w:rsidR="0039447A" w:rsidRDefault="0039447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2CFB" w14:textId="77777777" w:rsidR="001B1EAF" w:rsidRDefault="001B1EA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123A3" w14:textId="77777777" w:rsidR="001B1EAF" w:rsidRDefault="001B1EAF">
    <w:pPr>
      <w:pStyle w:val="Textoindependiente"/>
      <w:pBdr>
        <w:top w:val="single" w:sz="4" w:space="5" w:color="000000"/>
        <w:left w:val="none" w:sz="0" w:space="0" w:color="000000"/>
        <w:bottom w:val="none" w:sz="0" w:space="0" w:color="000000"/>
        <w:right w:val="none" w:sz="0" w:space="0" w:color="000000"/>
      </w:pBdr>
      <w:jc w:val="center"/>
    </w:pPr>
    <w:r>
      <w:rPr>
        <w:b/>
      </w:rPr>
      <w:t>Concello de Boiro</w:t>
    </w:r>
  </w:p>
  <w:p w14:paraId="5BE0FCA1" w14:textId="77777777" w:rsidR="001B1EAF" w:rsidRDefault="001B1EAF">
    <w:pPr>
      <w:pStyle w:val="Textoindependiente"/>
      <w:jc w:val="center"/>
    </w:pPr>
    <w:r>
      <w:rPr>
        <w:sz w:val="16"/>
      </w:rPr>
      <w:t>Praza de Galicia, s/n, Boiro. 15930 (A Coruña). Tfno. 981844800. Fax: 981844008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0B5E1E" w14:textId="77777777" w:rsidR="001B1EAF" w:rsidRDefault="001B1E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41249" w14:textId="77777777" w:rsidR="001B1EAF" w:rsidRDefault="001B1EAF">
      <w:r>
        <w:separator/>
      </w:r>
    </w:p>
  </w:footnote>
  <w:footnote w:type="continuationSeparator" w:id="0">
    <w:p w14:paraId="43C4D068" w14:textId="77777777" w:rsidR="001B1EAF" w:rsidRDefault="001B1EAF">
      <w:r>
        <w:continuationSeparator/>
      </w:r>
    </w:p>
  </w:footnote>
  <w:footnote w:id="1">
    <w:p w14:paraId="7F2F2AE3" w14:textId="77777777" w:rsidR="0039447A" w:rsidRDefault="0039447A" w:rsidP="0039447A">
      <w:pPr>
        <w:widowControl/>
        <w:jc w:val="both"/>
      </w:pPr>
      <w:r>
        <w:rPr>
          <w:rStyle w:val="Caracteresdenotaalpie"/>
        </w:rPr>
        <w:footnoteRef/>
      </w:r>
      <w:r>
        <w:rPr>
          <w:rFonts w:eastAsia="Arial" w:cs="Arial"/>
          <w:i/>
          <w:color w:val="000000"/>
          <w:kern w:val="0"/>
          <w:sz w:val="16"/>
          <w:szCs w:val="16"/>
        </w:rPr>
        <w:t xml:space="preserve"> </w:t>
      </w:r>
      <w:r>
        <w:rPr>
          <w:rFonts w:cs="Arial"/>
          <w:i/>
          <w:color w:val="000000"/>
          <w:kern w:val="0"/>
          <w:sz w:val="16"/>
          <w:szCs w:val="16"/>
        </w:rPr>
        <w:t>ESCOLA DE FUTBOL MUNICIPAL. Subvención para material deportivo (6.050,00)</w:t>
      </w:r>
    </w:p>
    <w:p w14:paraId="4F8D4C10" w14:textId="77777777" w:rsidR="0039447A" w:rsidRDefault="0039447A" w:rsidP="0039447A"/>
  </w:footnote>
  <w:footnote w:id="2">
    <w:p w14:paraId="7AABD68E" w14:textId="77777777" w:rsidR="0039447A" w:rsidRDefault="0039447A" w:rsidP="0039447A">
      <w:pPr>
        <w:pStyle w:val="Textonotapie"/>
      </w:pPr>
      <w:r>
        <w:rPr>
          <w:rStyle w:val="Caracteresdenotaalpie"/>
          <w:rFonts w:ascii="Verdana" w:hAnsi="Verdana"/>
        </w:rPr>
        <w:footnoteRef/>
      </w:r>
      <w:r>
        <w:rPr>
          <w:sz w:val="16"/>
          <w:szCs w:val="16"/>
        </w:rPr>
        <w:t>Se utilizará este modelo sólo en el caso de que la propia convocatoria no tenga aprobado uno específicamente.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2F023" w14:textId="77777777" w:rsidR="0039447A" w:rsidRDefault="0039447A">
    <w:pPr>
      <w:pStyle w:val="Header4"/>
      <w:pBdr>
        <w:top w:val="none" w:sz="0" w:space="0" w:color="000000"/>
        <w:left w:val="none" w:sz="0" w:space="0" w:color="000000"/>
        <w:bottom w:val="none" w:sz="0" w:space="0" w:color="000000"/>
        <w:right w:val="none" w:sz="0" w:space="0" w:color="000000"/>
      </w:pBdr>
    </w:pPr>
    <w:r>
      <w:rPr>
        <w:noProof/>
      </w:rPr>
      <mc:AlternateContent>
        <mc:Choice Requires="wps">
          <w:drawing>
            <wp:anchor distT="0" distB="0" distL="114300" distR="114300" simplePos="0" relativeHeight="251671552" behindDoc="1" locked="0" layoutInCell="1" allowOverlap="1" wp14:anchorId="625A89EC" wp14:editId="466A19F2">
              <wp:simplePos x="0" y="0"/>
              <wp:positionH relativeFrom="column">
                <wp:posOffset>99060</wp:posOffset>
              </wp:positionH>
              <wp:positionV relativeFrom="paragraph">
                <wp:posOffset>73025</wp:posOffset>
              </wp:positionV>
              <wp:extent cx="148590" cy="133985"/>
              <wp:effectExtent l="13335" t="6350" r="9525" b="12065"/>
              <wp:wrapNone/>
              <wp:docPr id="26"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6EAAF99" id="Rectangle 18" o:spid="_x0000_s1026" style="position:absolute;margin-left:7.8pt;margin-top:5.75pt;width:11.7pt;height:10.55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" strokeweight=".26mm">
              <v:stroke joinstyle="round"/>
            </v:rect>
          </w:pict>
        </mc:Fallback>
      </mc:AlternateContent>
    </w:r>
    <w:r>
      <w:rPr>
        <w:noProof/>
      </w:rPr>
      <mc:AlternateContent>
        <mc:Choice Requires="wps">
          <w:drawing>
            <wp:anchor distT="0" distB="0" distL="114300" distR="114300" simplePos="0" relativeHeight="251672576" behindDoc="1" locked="0" layoutInCell="1" allowOverlap="1" wp14:anchorId="6F723260" wp14:editId="0B03886F">
              <wp:simplePos x="0" y="0"/>
              <wp:positionH relativeFrom="column">
                <wp:posOffset>99060</wp:posOffset>
              </wp:positionH>
              <wp:positionV relativeFrom="paragraph">
                <wp:posOffset>32385</wp:posOffset>
              </wp:positionV>
              <wp:extent cx="148590" cy="143510"/>
              <wp:effectExtent l="13335" t="13335" r="9525" b="5080"/>
              <wp:wrapNone/>
              <wp:docPr id="2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F887402" id="Rectangle 19" o:spid="_x0000_s1026" style="position:absolute;margin-left:7.8pt;margin-top:2.55pt;width:11.7pt;height:11.3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" strokeweight=".26mm">
              <v:stroke joinstyle="round"/>
            </v:rect>
          </w:pict>
        </mc:Fallback>
      </mc:AlternateContent>
    </w:r>
    <w:r>
      <w:rPr>
        <w:noProof/>
      </w:rPr>
      <mc:AlternateContent>
        <mc:Choice Requires="wps">
          <w:drawing>
            <wp:anchor distT="0" distB="0" distL="114300" distR="114300" simplePos="0" relativeHeight="251673600" behindDoc="1" locked="0" layoutInCell="1" allowOverlap="1" wp14:anchorId="2195D208" wp14:editId="0BA7503B">
              <wp:simplePos x="0" y="0"/>
              <wp:positionH relativeFrom="column">
                <wp:posOffset>482600</wp:posOffset>
              </wp:positionH>
              <wp:positionV relativeFrom="paragraph">
                <wp:posOffset>165735</wp:posOffset>
              </wp:positionV>
              <wp:extent cx="148590" cy="143510"/>
              <wp:effectExtent l="6350" t="13335" r="6985" b="5080"/>
              <wp:wrapNone/>
              <wp:docPr id="2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1E19EA5" id="Rectangle 22" o:spid="_x0000_s1026" style="position:absolute;margin-left:38pt;margin-top:13.05pt;width:11.7pt;height:11.3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" strokeweight=".26mm">
              <v:stroke joinstyle="round"/>
            </v:rect>
          </w:pict>
        </mc:Fallback>
      </mc:AlternateContent>
    </w:r>
    <w:r>
      <w:rPr>
        <w:noProof/>
      </w:rPr>
      <mc:AlternateContent>
        <mc:Choice Requires="wps">
          <w:drawing>
            <wp:anchor distT="0" distB="0" distL="114300" distR="114300" simplePos="0" relativeHeight="251674624" behindDoc="1" locked="0" layoutInCell="1" allowOverlap="1" wp14:anchorId="2CBD9A50" wp14:editId="00D5AF5B">
              <wp:simplePos x="0" y="0"/>
              <wp:positionH relativeFrom="column">
                <wp:posOffset>99060</wp:posOffset>
              </wp:positionH>
              <wp:positionV relativeFrom="paragraph">
                <wp:posOffset>60960</wp:posOffset>
              </wp:positionV>
              <wp:extent cx="148590" cy="133985"/>
              <wp:effectExtent l="13335" t="13335" r="9525" b="508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912E4C1" id="Rectangle 23" o:spid="_x0000_s1026" style="position:absolute;margin-left:7.8pt;margin-top:4.8pt;width:11.7pt;height:10.55pt;z-index:-25164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" strokeweight=".26mm">
              <v:stroke joinstyle="round"/>
            </v:rect>
          </w:pict>
        </mc:Fallback>
      </mc:AlternateContent>
    </w:r>
    <w:r>
      <w:rPr>
        <w:noProof/>
      </w:rPr>
      <mc:AlternateContent>
        <mc:Choice Requires="wps">
          <w:drawing>
            <wp:anchor distT="0" distB="0" distL="114300" distR="114300" simplePos="0" relativeHeight="251675648" behindDoc="1" locked="0" layoutInCell="1" allowOverlap="1" wp14:anchorId="20B4E3B1" wp14:editId="568FC887">
              <wp:simplePos x="0" y="0"/>
              <wp:positionH relativeFrom="column">
                <wp:posOffset>99060</wp:posOffset>
              </wp:positionH>
              <wp:positionV relativeFrom="paragraph">
                <wp:posOffset>26670</wp:posOffset>
              </wp:positionV>
              <wp:extent cx="148590" cy="143510"/>
              <wp:effectExtent l="13335" t="7620" r="9525" b="10795"/>
              <wp:wrapNone/>
              <wp:docPr id="22"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449BF07" id="Rectangle 26" o:spid="_x0000_s1026" style="position:absolute;margin-left:7.8pt;margin-top:2.1pt;width:11.7pt;height:11.3pt;z-index:-25164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" strokeweight=".26mm">
              <v:stroke joinstyle="round"/>
            </v:rect>
          </w:pict>
        </mc:Fallback>
      </mc:AlternateContent>
    </w:r>
    <w:r>
      <w:rPr>
        <w:noProof/>
      </w:rPr>
      <mc:AlternateContent>
        <mc:Choice Requires="wps">
          <w:drawing>
            <wp:anchor distT="0" distB="0" distL="114300" distR="114300" simplePos="0" relativeHeight="251676672" behindDoc="1" locked="0" layoutInCell="1" allowOverlap="1" wp14:anchorId="650CD678" wp14:editId="388C9FA6">
              <wp:simplePos x="0" y="0"/>
              <wp:positionH relativeFrom="column">
                <wp:posOffset>99060</wp:posOffset>
              </wp:positionH>
              <wp:positionV relativeFrom="paragraph">
                <wp:posOffset>53340</wp:posOffset>
              </wp:positionV>
              <wp:extent cx="148590" cy="143510"/>
              <wp:effectExtent l="13335" t="5715" r="9525" b="12700"/>
              <wp:wrapNone/>
              <wp:docPr id="2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46FD4E" id="Rectangle 27" o:spid="_x0000_s1026" style="position:absolute;margin-left:7.8pt;margin-top:4.2pt;width:11.7pt;height:11.3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" strokeweight=".26mm">
              <v:stroke joinstyle="round"/>
            </v:rect>
          </w:pict>
        </mc:Fallback>
      </mc:AlternateContent>
    </w:r>
    <w:r>
      <w:rPr>
        <w:noProof/>
      </w:rPr>
      <mc:AlternateContent>
        <mc:Choice Requires="wps">
          <w:drawing>
            <wp:anchor distT="0" distB="0" distL="114300" distR="114300" simplePos="0" relativeHeight="251677696" behindDoc="1" locked="0" layoutInCell="1" allowOverlap="1" wp14:anchorId="05D565EB" wp14:editId="66B3AE34">
              <wp:simplePos x="0" y="0"/>
              <wp:positionH relativeFrom="column">
                <wp:posOffset>99060</wp:posOffset>
              </wp:positionH>
              <wp:positionV relativeFrom="paragraph">
                <wp:posOffset>15875</wp:posOffset>
              </wp:positionV>
              <wp:extent cx="148590" cy="143510"/>
              <wp:effectExtent l="13335" t="6350" r="9525" b="12065"/>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F52C29" id="Rectangle 32" o:spid="_x0000_s1026" style="position:absolute;margin-left:7.8pt;margin-top:1.25pt;width:11.7pt;height:11.3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" strokeweight=".26mm">
              <v:stroke joinstyle="round"/>
            </v:rect>
          </w:pict>
        </mc:Fallback>
      </mc:AlternateContent>
    </w:r>
    <w:r>
      <w:rPr>
        <w:noProof/>
      </w:rPr>
      <mc:AlternateContent>
        <mc:Choice Requires="wps">
          <w:drawing>
            <wp:anchor distT="0" distB="0" distL="114300" distR="114300" simplePos="0" relativeHeight="251678720" behindDoc="1" locked="0" layoutInCell="1" allowOverlap="1" wp14:anchorId="162EE5D2" wp14:editId="20337678">
              <wp:simplePos x="0" y="0"/>
              <wp:positionH relativeFrom="column">
                <wp:posOffset>132080</wp:posOffset>
              </wp:positionH>
              <wp:positionV relativeFrom="paragraph">
                <wp:posOffset>86360</wp:posOffset>
              </wp:positionV>
              <wp:extent cx="148590" cy="143510"/>
              <wp:effectExtent l="8255" t="10160" r="5080" b="8255"/>
              <wp:wrapNone/>
              <wp:docPr id="1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72D3F2F" id="Rectangle 27" o:spid="_x0000_s1026" style="position:absolute;margin-left:10.4pt;margin-top:6.8pt;width:11.7pt;height:11.3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" strokeweight=".26mm">
              <v:stroke joinstyle="round"/>
            </v:rect>
          </w:pict>
        </mc:Fallback>
      </mc:AlternateContent>
    </w:r>
    <w:r>
      <w:rPr>
        <w:noProof/>
      </w:rPr>
      <mc:AlternateContent>
        <mc:Choice Requires="wps">
          <w:drawing>
            <wp:anchor distT="0" distB="0" distL="114300" distR="114300" simplePos="0" relativeHeight="251679744" behindDoc="1" locked="0" layoutInCell="1" allowOverlap="1" wp14:anchorId="71549083" wp14:editId="5438F743">
              <wp:simplePos x="0" y="0"/>
              <wp:positionH relativeFrom="column">
                <wp:posOffset>65405</wp:posOffset>
              </wp:positionH>
              <wp:positionV relativeFrom="paragraph">
                <wp:posOffset>22860</wp:posOffset>
              </wp:positionV>
              <wp:extent cx="148590" cy="133985"/>
              <wp:effectExtent l="8255" t="13335" r="5080" b="5080"/>
              <wp:wrapNone/>
              <wp:docPr id="1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ADA3CD" id="Rectangle 23" o:spid="_x0000_s1026" style="position:absolute;margin-left:5.15pt;margin-top:1.8pt;width:11.7pt;height:10.55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" strokeweight=".26mm">
              <v:stroke joinstyle="round"/>
            </v:rect>
          </w:pict>
        </mc:Fallback>
      </mc:AlternateContent>
    </w:r>
    <w:r>
      <w:rPr>
        <w:noProof/>
      </w:rPr>
      <mc:AlternateContent>
        <mc:Choice Requires="wps">
          <w:drawing>
            <wp:anchor distT="0" distB="0" distL="114300" distR="114300" simplePos="0" relativeHeight="251680768" behindDoc="1" locked="0" layoutInCell="1" allowOverlap="1" wp14:anchorId="2872A0FB" wp14:editId="50967647">
              <wp:simplePos x="0" y="0"/>
              <wp:positionH relativeFrom="column">
                <wp:posOffset>133350</wp:posOffset>
              </wp:positionH>
              <wp:positionV relativeFrom="paragraph">
                <wp:posOffset>38100</wp:posOffset>
              </wp:positionV>
              <wp:extent cx="148590" cy="143510"/>
              <wp:effectExtent l="9525" t="9525" r="13335" b="889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000000"/>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87C4A5" id="Rectangle 24" o:spid="_x0000_s1026" style="position:absolute;margin-left:10.5pt;margin-top:3pt;width:11.7pt;height:11.3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" fillcolor="black" strokeweight=".26mm">
              <v:stroke joinstyle="round"/>
            </v:rect>
          </w:pict>
        </mc:Fallback>
      </mc:AlternateContent>
    </w:r>
    <w:r>
      <w:rPr>
        <w:noProof/>
      </w:rPr>
      <mc:AlternateContent>
        <mc:Choice Requires="wps">
          <w:drawing>
            <wp:anchor distT="0" distB="0" distL="114300" distR="114300" simplePos="0" relativeHeight="251681792" behindDoc="1" locked="0" layoutInCell="1" allowOverlap="1" wp14:anchorId="37446B5E" wp14:editId="56D7CC5D">
              <wp:simplePos x="0" y="0"/>
              <wp:positionH relativeFrom="column">
                <wp:posOffset>78105</wp:posOffset>
              </wp:positionH>
              <wp:positionV relativeFrom="paragraph">
                <wp:posOffset>5080</wp:posOffset>
              </wp:positionV>
              <wp:extent cx="148590" cy="143510"/>
              <wp:effectExtent l="11430" t="5080" r="11430" b="13335"/>
              <wp:wrapNone/>
              <wp:docPr id="1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000000"/>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CCFACB" id="Rectangle 24" o:spid="_x0000_s1026" style="position:absolute;margin-left:6.15pt;margin-top:.4pt;width:11.7pt;height:11.3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" fillcolor="black" strokeweight=".26mm">
              <v:stroke joinstyle="round"/>
            </v:rect>
          </w:pict>
        </mc:Fallback>
      </mc:AlternateContent>
    </w:r>
    <w:r>
      <w:rPr>
        <w:noProof/>
      </w:rPr>
      <mc:AlternateContent>
        <mc:Choice Requires="wps">
          <w:drawing>
            <wp:anchor distT="0" distB="0" distL="114300" distR="114300" simplePos="0" relativeHeight="251682816" behindDoc="1" locked="0" layoutInCell="1" allowOverlap="1" wp14:anchorId="2FC7F61C" wp14:editId="25396059">
              <wp:simplePos x="0" y="0"/>
              <wp:positionH relativeFrom="column">
                <wp:posOffset>458470</wp:posOffset>
              </wp:positionH>
              <wp:positionV relativeFrom="paragraph">
                <wp:posOffset>5080</wp:posOffset>
              </wp:positionV>
              <wp:extent cx="148590" cy="138430"/>
              <wp:effectExtent l="10795" t="5080" r="12065" b="8890"/>
              <wp:wrapNone/>
              <wp:docPr id="1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843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5696C3" id="Rectangle 22" o:spid="_x0000_s1026" style="position:absolute;margin-left:36.1pt;margin-top:.4pt;width:11.7pt;height:10.9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" strokeweight=".26mm">
              <v:stroke joinstyle="round"/>
            </v:rect>
          </w:pict>
        </mc:Fallback>
      </mc:AlternateContent>
    </w:r>
    <w:r>
      <w:rPr>
        <w:noProof/>
      </w:rPr>
      <w:drawing>
        <wp:inline distT="0" distB="0" distL="0" distR="0" wp14:anchorId="2531F772" wp14:editId="08EEA456">
          <wp:extent cx="698500" cy="6985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1" t="-111" r="-111" b="-111"/>
                  <a:stretch>
                    <a:fillRect/>
                  </a:stretch>
                </pic:blipFill>
                <pic:spPr bwMode="auto">
                  <a:xfrm>
                    <a:off x="0" y="0"/>
                    <a:ext cx="698500" cy="698500"/>
                  </a:xfrm>
                  <a:prstGeom prst="rect">
                    <a:avLst/>
                  </a:prstGeom>
                  <a:solidFill>
                    <a:srgbClr val="FFFFFF">
                      <a:alpha val="0"/>
                    </a:srgbClr>
                  </a:solidFill>
                  <a:ln>
                    <a:noFill/>
                  </a:ln>
                </pic:spPr>
              </pic:pic>
            </a:graphicData>
          </a:graphic>
        </wp:inline>
      </w:drawing>
    </w:r>
    <w:r>
      <w:rPr>
        <w:rFonts w:eastAsia="Arial" w:cs="Arial"/>
      </w:rPr>
      <w:t xml:space="preserve"> </w:t>
    </w:r>
  </w:p>
  <w:p w14:paraId="61D32D94" w14:textId="77777777" w:rsidR="0039447A" w:rsidRDefault="0039447A">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de Boiro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D9BE9" w14:textId="77777777" w:rsidR="0039447A" w:rsidRDefault="0039447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452E8" w14:textId="77777777" w:rsidR="001B1EAF" w:rsidRDefault="001B1EAF"/>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FF438" w14:textId="77777777" w:rsidR="001B1EAF" w:rsidRDefault="001B1EAF">
    <w:pPr>
      <w:pStyle w:val="Header4"/>
      <w:pBdr>
        <w:top w:val="none" w:sz="0" w:space="0" w:color="000000"/>
        <w:left w:val="none" w:sz="0" w:space="0" w:color="000000"/>
        <w:bottom w:val="none" w:sz="0" w:space="0" w:color="000000"/>
        <w:right w:val="none" w:sz="0" w:space="0" w:color="000000"/>
      </w:pBdr>
    </w:pPr>
    <w:r>
      <w:rPr>
        <w:noProof/>
      </w:rPr>
      <mc:AlternateContent>
        <mc:Choice Requires="wps">
          <w:drawing>
            <wp:anchor distT="0" distB="0" distL="114300" distR="114300" simplePos="0" relativeHeight="251646976" behindDoc="1" locked="0" layoutInCell="1" allowOverlap="1" wp14:anchorId="05A99D48" wp14:editId="57038B20">
              <wp:simplePos x="0" y="0"/>
              <wp:positionH relativeFrom="column">
                <wp:posOffset>99060</wp:posOffset>
              </wp:positionH>
              <wp:positionV relativeFrom="paragraph">
                <wp:posOffset>73025</wp:posOffset>
              </wp:positionV>
              <wp:extent cx="148590" cy="133985"/>
              <wp:effectExtent l="13335" t="6350" r="9525" b="12065"/>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7CADD78" id="Rectangle 18" o:spid="_x0000_s1026" style="position:absolute;margin-left:7.8pt;margin-top:5.75pt;width:11.7pt;height:10.5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" strokeweight=".26mm">
              <v:stroke joinstyle="round"/>
            </v:rect>
          </w:pict>
        </mc:Fallback>
      </mc:AlternateContent>
    </w:r>
    <w:r>
      <w:rPr>
        <w:noProof/>
      </w:rPr>
      <mc:AlternateContent>
        <mc:Choice Requires="wps">
          <w:drawing>
            <wp:anchor distT="0" distB="0" distL="114300" distR="114300" simplePos="0" relativeHeight="251649024" behindDoc="1" locked="0" layoutInCell="1" allowOverlap="1" wp14:anchorId="3DFD3EC4" wp14:editId="375DAD83">
              <wp:simplePos x="0" y="0"/>
              <wp:positionH relativeFrom="column">
                <wp:posOffset>99060</wp:posOffset>
              </wp:positionH>
              <wp:positionV relativeFrom="paragraph">
                <wp:posOffset>32385</wp:posOffset>
              </wp:positionV>
              <wp:extent cx="148590" cy="143510"/>
              <wp:effectExtent l="13335" t="13335" r="9525" b="5080"/>
              <wp:wrapNone/>
              <wp:docPr id="1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21A370A" id="Rectangle 19" o:spid="_x0000_s1026" style="position:absolute;margin-left:7.8pt;margin-top:2.55pt;width:11.7pt;height:11.3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" strokeweight=".26mm">
              <v:stroke joinstyle="round"/>
            </v:rect>
          </w:pict>
        </mc:Fallback>
      </mc:AlternateContent>
    </w:r>
    <w:r>
      <w:rPr>
        <w:noProof/>
      </w:rPr>
      <mc:AlternateContent>
        <mc:Choice Requires="wps">
          <w:drawing>
            <wp:anchor distT="0" distB="0" distL="114300" distR="114300" simplePos="0" relativeHeight="251651072" behindDoc="1" locked="0" layoutInCell="1" allowOverlap="1" wp14:anchorId="1FD638EF" wp14:editId="7852E118">
              <wp:simplePos x="0" y="0"/>
              <wp:positionH relativeFrom="column">
                <wp:posOffset>482600</wp:posOffset>
              </wp:positionH>
              <wp:positionV relativeFrom="paragraph">
                <wp:posOffset>165735</wp:posOffset>
              </wp:positionV>
              <wp:extent cx="148590" cy="143510"/>
              <wp:effectExtent l="6350" t="13335" r="6985" b="5080"/>
              <wp:wrapNone/>
              <wp:docPr id="1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004A58A" id="Rectangle 22" o:spid="_x0000_s1026" style="position:absolute;margin-left:38pt;margin-top:13.05pt;width:11.7pt;height:11.3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" strokeweight=".26mm">
              <v:stroke joinstyle="round"/>
            </v:rect>
          </w:pict>
        </mc:Fallback>
      </mc:AlternateContent>
    </w:r>
    <w:r>
      <w:rPr>
        <w:noProof/>
      </w:rPr>
      <mc:AlternateContent>
        <mc:Choice Requires="wps">
          <w:drawing>
            <wp:anchor distT="0" distB="0" distL="114300" distR="114300" simplePos="0" relativeHeight="251653120" behindDoc="1" locked="0" layoutInCell="1" allowOverlap="1" wp14:anchorId="1E923F5F" wp14:editId="6B95D77B">
              <wp:simplePos x="0" y="0"/>
              <wp:positionH relativeFrom="column">
                <wp:posOffset>99060</wp:posOffset>
              </wp:positionH>
              <wp:positionV relativeFrom="paragraph">
                <wp:posOffset>60960</wp:posOffset>
              </wp:positionV>
              <wp:extent cx="148590" cy="133985"/>
              <wp:effectExtent l="13335" t="13335" r="9525" b="5080"/>
              <wp:wrapNone/>
              <wp:docPr id="1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F6DA404" id="Rectangle 23" o:spid="_x0000_s1026" style="position:absolute;margin-left:7.8pt;margin-top:4.8pt;width:11.7pt;height:10.5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" strokeweight=".26mm">
              <v:stroke joinstyle="round"/>
            </v:rect>
          </w:pict>
        </mc:Fallback>
      </mc:AlternateContent>
    </w:r>
    <w:r>
      <w:rPr>
        <w:noProof/>
      </w:rPr>
      <mc:AlternateContent>
        <mc:Choice Requires="wps">
          <w:drawing>
            <wp:anchor distT="0" distB="0" distL="114300" distR="114300" simplePos="0" relativeHeight="251655168" behindDoc="1" locked="0" layoutInCell="1" allowOverlap="1" wp14:anchorId="6E787DD2" wp14:editId="1F7FD01C">
              <wp:simplePos x="0" y="0"/>
              <wp:positionH relativeFrom="column">
                <wp:posOffset>99060</wp:posOffset>
              </wp:positionH>
              <wp:positionV relativeFrom="paragraph">
                <wp:posOffset>26670</wp:posOffset>
              </wp:positionV>
              <wp:extent cx="148590" cy="143510"/>
              <wp:effectExtent l="13335" t="7620" r="9525" b="10795"/>
              <wp:wrapNone/>
              <wp:docPr id="1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3E534D" id="Rectangle 26" o:spid="_x0000_s1026" style="position:absolute;margin-left:7.8pt;margin-top:2.1pt;width:11.7pt;height:11.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" strokeweight=".26mm">
              <v:stroke joinstyle="round"/>
            </v:rect>
          </w:pict>
        </mc:Fallback>
      </mc:AlternateContent>
    </w:r>
    <w:r>
      <w:rPr>
        <w:noProof/>
      </w:rPr>
      <mc:AlternateContent>
        <mc:Choice Requires="wps">
          <w:drawing>
            <wp:anchor distT="0" distB="0" distL="114300" distR="114300" simplePos="0" relativeHeight="251657216" behindDoc="1" locked="0" layoutInCell="1" allowOverlap="1" wp14:anchorId="055F8E87" wp14:editId="3DEB880A">
              <wp:simplePos x="0" y="0"/>
              <wp:positionH relativeFrom="column">
                <wp:posOffset>99060</wp:posOffset>
              </wp:positionH>
              <wp:positionV relativeFrom="paragraph">
                <wp:posOffset>53340</wp:posOffset>
              </wp:positionV>
              <wp:extent cx="148590" cy="143510"/>
              <wp:effectExtent l="13335" t="5715" r="9525" b="1270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292D71" id="Rectangle 27" o:spid="_x0000_s1026" style="position:absolute;margin-left:7.8pt;margin-top:4.2pt;width:11.7pt;height:11.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" strokeweight=".26mm">
              <v:stroke joinstyle="round"/>
            </v:rect>
          </w:pict>
        </mc:Fallback>
      </mc:AlternateContent>
    </w:r>
    <w:r>
      <w:rPr>
        <w:noProof/>
      </w:rPr>
      <mc:AlternateContent>
        <mc:Choice Requires="wps">
          <w:drawing>
            <wp:anchor distT="0" distB="0" distL="114300" distR="114300" simplePos="0" relativeHeight="251659264" behindDoc="1" locked="0" layoutInCell="1" allowOverlap="1" wp14:anchorId="0FCECDEA" wp14:editId="0BBE3B2A">
              <wp:simplePos x="0" y="0"/>
              <wp:positionH relativeFrom="column">
                <wp:posOffset>99060</wp:posOffset>
              </wp:positionH>
              <wp:positionV relativeFrom="paragraph">
                <wp:posOffset>15875</wp:posOffset>
              </wp:positionV>
              <wp:extent cx="148590" cy="143510"/>
              <wp:effectExtent l="13335" t="6350" r="9525" b="12065"/>
              <wp:wrapNone/>
              <wp:docPr id="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550B4B" id="Rectangle 32" o:spid="_x0000_s1026" style="position:absolute;margin-left:7.8pt;margin-top:1.25pt;width:11.7pt;height:11.3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" strokeweight=".26mm">
              <v:stroke joinstyle="round"/>
            </v:rect>
          </w:pict>
        </mc:Fallback>
      </mc:AlternateContent>
    </w:r>
    <w:r>
      <w:rPr>
        <w:noProof/>
      </w:rPr>
      <mc:AlternateContent>
        <mc:Choice Requires="wps">
          <w:drawing>
            <wp:anchor distT="0" distB="0" distL="114300" distR="114300" simplePos="0" relativeHeight="251661312" behindDoc="1" locked="0" layoutInCell="1" allowOverlap="1" wp14:anchorId="1BF073BB" wp14:editId="72948C9F">
              <wp:simplePos x="0" y="0"/>
              <wp:positionH relativeFrom="column">
                <wp:posOffset>132080</wp:posOffset>
              </wp:positionH>
              <wp:positionV relativeFrom="paragraph">
                <wp:posOffset>86360</wp:posOffset>
              </wp:positionV>
              <wp:extent cx="148590" cy="143510"/>
              <wp:effectExtent l="8255" t="10160" r="5080" b="8255"/>
              <wp:wrapNone/>
              <wp:docPr id="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7F8F9C3" id="Rectangle 27" o:spid="_x0000_s1026" style="position:absolute;margin-left:10.4pt;margin-top:6.8pt;width:11.7pt;height:11.3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" strokeweight=".26mm">
              <v:stroke joinstyle="round"/>
            </v:rect>
          </w:pict>
        </mc:Fallback>
      </mc:AlternateContent>
    </w:r>
    <w:r>
      <w:rPr>
        <w:noProof/>
      </w:rPr>
      <mc:AlternateContent>
        <mc:Choice Requires="wps">
          <w:drawing>
            <wp:anchor distT="0" distB="0" distL="114300" distR="114300" simplePos="0" relativeHeight="251663360" behindDoc="1" locked="0" layoutInCell="1" allowOverlap="1" wp14:anchorId="47E398BC" wp14:editId="01675093">
              <wp:simplePos x="0" y="0"/>
              <wp:positionH relativeFrom="column">
                <wp:posOffset>65405</wp:posOffset>
              </wp:positionH>
              <wp:positionV relativeFrom="paragraph">
                <wp:posOffset>22860</wp:posOffset>
              </wp:positionV>
              <wp:extent cx="148590" cy="133985"/>
              <wp:effectExtent l="8255" t="13335" r="5080" b="5080"/>
              <wp:wrapNone/>
              <wp:docPr id="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3985"/>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38ABB1C" id="Rectangle 23" o:spid="_x0000_s1026" style="position:absolute;margin-left:5.15pt;margin-top:1.8pt;width:11.7pt;height:10.55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" strokeweight=".26mm">
              <v:stroke joinstyle="round"/>
            </v:rect>
          </w:pict>
        </mc:Fallback>
      </mc:AlternateContent>
    </w:r>
    <w:r>
      <w:rPr>
        <w:noProof/>
      </w:rPr>
      <mc:AlternateContent>
        <mc:Choice Requires="wps">
          <w:drawing>
            <wp:anchor distT="0" distB="0" distL="114300" distR="114300" simplePos="0" relativeHeight="251665408" behindDoc="1" locked="0" layoutInCell="1" allowOverlap="1" wp14:anchorId="738AB692" wp14:editId="2B8AEE76">
              <wp:simplePos x="0" y="0"/>
              <wp:positionH relativeFrom="column">
                <wp:posOffset>133350</wp:posOffset>
              </wp:positionH>
              <wp:positionV relativeFrom="paragraph">
                <wp:posOffset>38100</wp:posOffset>
              </wp:positionV>
              <wp:extent cx="148590" cy="143510"/>
              <wp:effectExtent l="9525" t="9525" r="13335" b="8890"/>
              <wp:wrapNone/>
              <wp:docPr id="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000000"/>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310A599" id="Rectangle 24" o:spid="_x0000_s1026" style="position:absolute;margin-left:10.5pt;margin-top:3pt;width:11.7pt;height:11.3pt;z-index:-251651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" fillcolor="black" strokeweight=".26mm">
              <v:stroke joinstyle="round"/>
            </v:rect>
          </w:pict>
        </mc:Fallback>
      </mc:AlternateContent>
    </w:r>
    <w:r>
      <w:rPr>
        <w:noProof/>
      </w:rPr>
      <mc:AlternateContent>
        <mc:Choice Requires="wps">
          <w:drawing>
            <wp:anchor distT="0" distB="0" distL="114300" distR="114300" simplePos="0" relativeHeight="251667456" behindDoc="1" locked="0" layoutInCell="1" allowOverlap="1" wp14:anchorId="0BEAE7C8" wp14:editId="4DCA9F00">
              <wp:simplePos x="0" y="0"/>
              <wp:positionH relativeFrom="column">
                <wp:posOffset>78105</wp:posOffset>
              </wp:positionH>
              <wp:positionV relativeFrom="paragraph">
                <wp:posOffset>5080</wp:posOffset>
              </wp:positionV>
              <wp:extent cx="148590" cy="143510"/>
              <wp:effectExtent l="11430" t="5080" r="11430" b="13335"/>
              <wp:wrapNone/>
              <wp:docPr id="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43510"/>
                      </a:xfrm>
                      <a:prstGeom prst="rect">
                        <a:avLst/>
                      </a:prstGeom>
                      <a:solidFill>
                        <a:srgbClr val="000000"/>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A27C2DE" id="Rectangle 24" o:spid="_x0000_s1026" style="position:absolute;margin-left:6.15pt;margin-top:.4pt;width:11.7pt;height:11.3pt;z-index:-2516490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" fillcolor="black" strokeweight=".26mm">
              <v:stroke joinstyle="round"/>
            </v:rect>
          </w:pict>
        </mc:Fallback>
      </mc:AlternateContent>
    </w:r>
    <w:r>
      <w:rPr>
        <w:noProof/>
      </w:rPr>
      <mc:AlternateContent>
        <mc:Choice Requires="wps">
          <w:drawing>
            <wp:anchor distT="0" distB="0" distL="114300" distR="114300" simplePos="0" relativeHeight="251669504" behindDoc="1" locked="0" layoutInCell="1" allowOverlap="1" wp14:anchorId="71429771" wp14:editId="22B8BF17">
              <wp:simplePos x="0" y="0"/>
              <wp:positionH relativeFrom="column">
                <wp:posOffset>458470</wp:posOffset>
              </wp:positionH>
              <wp:positionV relativeFrom="paragraph">
                <wp:posOffset>5080</wp:posOffset>
              </wp:positionV>
              <wp:extent cx="148590" cy="138430"/>
              <wp:effectExtent l="10795" t="5080" r="12065" b="8890"/>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 cy="138430"/>
                      </a:xfrm>
                      <a:prstGeom prst="rect">
                        <a:avLst/>
                      </a:prstGeom>
                      <a:solidFill>
                        <a:srgbClr val="FFFFFF"/>
                      </a:solidFill>
                      <a:ln w="9360" cap="flat">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0B043E" id="Rectangle 22" o:spid="_x0000_s1026" style="position:absolute;margin-left:36.1pt;margin-top:.4pt;width:11.7pt;height:10.9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" strokeweight=".26mm">
              <v:stroke joinstyle="round"/>
            </v:rect>
          </w:pict>
        </mc:Fallback>
      </mc:AlternateContent>
    </w:r>
    <w:r>
      <w:rPr>
        <w:noProof/>
      </w:rPr>
      <w:drawing>
        <wp:inline distT="0" distB="0" distL="0" distR="0" wp14:anchorId="2487A4B5" wp14:editId="02C674F2">
          <wp:extent cx="698500" cy="69850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1" t="-111" r="-111" b="-111"/>
                  <a:stretch>
                    <a:fillRect/>
                  </a:stretch>
                </pic:blipFill>
                <pic:spPr bwMode="auto">
                  <a:xfrm>
                    <a:off x="0" y="0"/>
                    <a:ext cx="698500" cy="698500"/>
                  </a:xfrm>
                  <a:prstGeom prst="rect">
                    <a:avLst/>
                  </a:prstGeom>
                  <a:solidFill>
                    <a:srgbClr val="FFFFFF">
                      <a:alpha val="0"/>
                    </a:srgbClr>
                  </a:solidFill>
                  <a:ln>
                    <a:noFill/>
                  </a:ln>
                </pic:spPr>
              </pic:pic>
            </a:graphicData>
          </a:graphic>
        </wp:inline>
      </w:drawing>
    </w:r>
    <w:r>
      <w:rPr>
        <w:rFonts w:eastAsia="Arial" w:cs="Arial"/>
      </w:rPr>
      <w:t xml:space="preserve"> </w:t>
    </w:r>
  </w:p>
  <w:p w14:paraId="2F38C543" w14:textId="77777777" w:rsidR="001B1EAF" w:rsidRDefault="001B1EAF">
    <w:pPr>
      <w:pStyle w:val="Header2"/>
      <w:pBdr>
        <w:top w:val="none" w:sz="0" w:space="0" w:color="000000"/>
        <w:left w:val="none" w:sz="0" w:space="0" w:color="000000"/>
        <w:bottom w:val="single" w:sz="4" w:space="5" w:color="000000"/>
        <w:right w:val="none" w:sz="0" w:space="0" w:color="000000"/>
      </w:pBdr>
      <w:jc w:val="center"/>
    </w:pPr>
    <w:r>
      <w:rPr>
        <w:b/>
        <w:bCs/>
        <w:sz w:val="28"/>
        <w:szCs w:val="28"/>
      </w:rPr>
      <w:t>Concello de Boiro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47FF2" w14:textId="77777777" w:rsidR="001B1EAF" w:rsidRDefault="001B1E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cs="OpenSymbol"/>
        <w:sz w:val="21"/>
        <w:szCs w:val="21"/>
        <w:lang w:val="pt-PT"/>
      </w:rPr>
    </w:lvl>
    <w:lvl w:ilvl="1">
      <w:start w:val="1"/>
      <w:numFmt w:val="bullet"/>
      <w:lvlText w:val=""/>
      <w:lvlJc w:val="left"/>
      <w:pPr>
        <w:tabs>
          <w:tab w:val="num" w:pos="1080"/>
        </w:tabs>
        <w:ind w:left="1080" w:hanging="360"/>
      </w:pPr>
      <w:rPr>
        <w:rFonts w:ascii="Wingdings" w:hAnsi="Wingdings" w:cs="OpenSymbol"/>
        <w:sz w:val="21"/>
        <w:szCs w:val="21"/>
        <w:lang w:val="pt-PT"/>
      </w:rPr>
    </w:lvl>
    <w:lvl w:ilvl="2">
      <w:start w:val="1"/>
      <w:numFmt w:val="bullet"/>
      <w:lvlText w:val=""/>
      <w:lvlJc w:val="left"/>
      <w:pPr>
        <w:tabs>
          <w:tab w:val="num" w:pos="1440"/>
        </w:tabs>
        <w:ind w:left="1440" w:hanging="360"/>
      </w:pPr>
      <w:rPr>
        <w:rFonts w:ascii="Wingdings" w:hAnsi="Wingdings" w:cs="OpenSymbol"/>
        <w:sz w:val="21"/>
        <w:szCs w:val="21"/>
        <w:lang w:val="pt-PT"/>
      </w:rPr>
    </w:lvl>
    <w:lvl w:ilvl="3">
      <w:start w:val="1"/>
      <w:numFmt w:val="bullet"/>
      <w:lvlText w:val=""/>
      <w:lvlJc w:val="left"/>
      <w:pPr>
        <w:tabs>
          <w:tab w:val="num" w:pos="1800"/>
        </w:tabs>
        <w:ind w:left="1800" w:hanging="360"/>
      </w:pPr>
      <w:rPr>
        <w:rFonts w:ascii="Wingdings" w:hAnsi="Wingdings" w:cs="OpenSymbol"/>
        <w:sz w:val="21"/>
        <w:szCs w:val="21"/>
        <w:lang w:val="pt-PT"/>
      </w:rPr>
    </w:lvl>
    <w:lvl w:ilvl="4">
      <w:start w:val="1"/>
      <w:numFmt w:val="bullet"/>
      <w:lvlText w:val=""/>
      <w:lvlJc w:val="left"/>
      <w:pPr>
        <w:tabs>
          <w:tab w:val="num" w:pos="2160"/>
        </w:tabs>
        <w:ind w:left="2160" w:hanging="360"/>
      </w:pPr>
      <w:rPr>
        <w:rFonts w:ascii="Wingdings" w:hAnsi="Wingdings" w:cs="OpenSymbol"/>
        <w:sz w:val="21"/>
        <w:szCs w:val="21"/>
        <w:lang w:val="pt-PT"/>
      </w:rPr>
    </w:lvl>
    <w:lvl w:ilvl="5">
      <w:start w:val="1"/>
      <w:numFmt w:val="bullet"/>
      <w:lvlText w:val=""/>
      <w:lvlJc w:val="left"/>
      <w:pPr>
        <w:tabs>
          <w:tab w:val="num" w:pos="2520"/>
        </w:tabs>
        <w:ind w:left="2520" w:hanging="360"/>
      </w:pPr>
      <w:rPr>
        <w:rFonts w:ascii="Wingdings" w:hAnsi="Wingdings" w:cs="OpenSymbol"/>
        <w:sz w:val="21"/>
        <w:szCs w:val="21"/>
        <w:lang w:val="pt-PT"/>
      </w:rPr>
    </w:lvl>
    <w:lvl w:ilvl="6">
      <w:start w:val="1"/>
      <w:numFmt w:val="bullet"/>
      <w:lvlText w:val=""/>
      <w:lvlJc w:val="left"/>
      <w:pPr>
        <w:tabs>
          <w:tab w:val="num" w:pos="2880"/>
        </w:tabs>
        <w:ind w:left="2880" w:hanging="360"/>
      </w:pPr>
      <w:rPr>
        <w:rFonts w:ascii="Wingdings" w:hAnsi="Wingdings" w:cs="OpenSymbol"/>
        <w:sz w:val="21"/>
        <w:szCs w:val="21"/>
        <w:lang w:val="pt-PT"/>
      </w:rPr>
    </w:lvl>
    <w:lvl w:ilvl="7">
      <w:start w:val="1"/>
      <w:numFmt w:val="bullet"/>
      <w:lvlText w:val=""/>
      <w:lvlJc w:val="left"/>
      <w:pPr>
        <w:tabs>
          <w:tab w:val="num" w:pos="3240"/>
        </w:tabs>
        <w:ind w:left="3240" w:hanging="360"/>
      </w:pPr>
      <w:rPr>
        <w:rFonts w:ascii="Wingdings" w:hAnsi="Wingdings" w:cs="OpenSymbol"/>
        <w:sz w:val="21"/>
        <w:szCs w:val="21"/>
        <w:lang w:val="pt-PT"/>
      </w:rPr>
    </w:lvl>
    <w:lvl w:ilvl="8">
      <w:start w:val="1"/>
      <w:numFmt w:val="bullet"/>
      <w:lvlText w:val=""/>
      <w:lvlJc w:val="left"/>
      <w:pPr>
        <w:tabs>
          <w:tab w:val="num" w:pos="3600"/>
        </w:tabs>
        <w:ind w:left="3600" w:hanging="360"/>
      </w:pPr>
      <w:rPr>
        <w:rFonts w:ascii="Wingdings" w:hAnsi="Wingdings" w:cs="OpenSymbol"/>
        <w:sz w:val="21"/>
        <w:szCs w:val="21"/>
        <w:lang w:val="pt-PT"/>
      </w:rPr>
    </w:lvl>
  </w:abstractNum>
  <w:abstractNum w:abstractNumId="1" w15:restartNumberingAfterBreak="0">
    <w:nsid w:val="00000002"/>
    <w:multiLevelType w:val="multilevel"/>
    <w:tmpl w:val="00000002"/>
    <w:name w:val="WW8Num2"/>
    <w:lvl w:ilvl="0">
      <w:start w:val="1"/>
      <w:numFmt w:val="bullet"/>
      <w:lvlText w:val=""/>
      <w:lvlJc w:val="left"/>
      <w:pPr>
        <w:tabs>
          <w:tab w:val="num" w:pos="1800"/>
        </w:tabs>
        <w:ind w:left="1800" w:hanging="360"/>
      </w:pPr>
      <w:rPr>
        <w:rFonts w:ascii="Wingdings" w:hAnsi="Wingdings" w:cs="OpenSymbol"/>
        <w:sz w:val="21"/>
        <w:szCs w:val="21"/>
        <w:lang w:val="pt-PT"/>
      </w:rPr>
    </w:lvl>
    <w:lvl w:ilvl="1">
      <w:start w:val="1"/>
      <w:numFmt w:val="bullet"/>
      <w:lvlText w:val=""/>
      <w:lvlJc w:val="left"/>
      <w:pPr>
        <w:tabs>
          <w:tab w:val="num" w:pos="2160"/>
        </w:tabs>
        <w:ind w:left="2160" w:hanging="360"/>
      </w:pPr>
      <w:rPr>
        <w:rFonts w:ascii="Wingdings" w:hAnsi="Wingdings" w:cs="OpenSymbol"/>
        <w:sz w:val="21"/>
        <w:szCs w:val="21"/>
        <w:lang w:val="pt-PT"/>
      </w:rPr>
    </w:lvl>
    <w:lvl w:ilvl="2">
      <w:start w:val="1"/>
      <w:numFmt w:val="bullet"/>
      <w:lvlText w:val=""/>
      <w:lvlJc w:val="left"/>
      <w:pPr>
        <w:tabs>
          <w:tab w:val="num" w:pos="2520"/>
        </w:tabs>
        <w:ind w:left="2520" w:hanging="360"/>
      </w:pPr>
      <w:rPr>
        <w:rFonts w:ascii="Wingdings" w:hAnsi="Wingdings" w:cs="OpenSymbol"/>
        <w:sz w:val="21"/>
        <w:szCs w:val="21"/>
        <w:lang w:val="pt-PT"/>
      </w:rPr>
    </w:lvl>
    <w:lvl w:ilvl="3">
      <w:start w:val="1"/>
      <w:numFmt w:val="bullet"/>
      <w:lvlText w:val=""/>
      <w:lvlJc w:val="left"/>
      <w:pPr>
        <w:tabs>
          <w:tab w:val="num" w:pos="2880"/>
        </w:tabs>
        <w:ind w:left="2880" w:hanging="360"/>
      </w:pPr>
      <w:rPr>
        <w:rFonts w:ascii="Wingdings" w:hAnsi="Wingdings" w:cs="OpenSymbol"/>
        <w:sz w:val="21"/>
        <w:szCs w:val="21"/>
        <w:lang w:val="pt-PT"/>
      </w:rPr>
    </w:lvl>
    <w:lvl w:ilvl="4">
      <w:start w:val="1"/>
      <w:numFmt w:val="bullet"/>
      <w:lvlText w:val=""/>
      <w:lvlJc w:val="left"/>
      <w:pPr>
        <w:tabs>
          <w:tab w:val="num" w:pos="3240"/>
        </w:tabs>
        <w:ind w:left="3240" w:hanging="360"/>
      </w:pPr>
      <w:rPr>
        <w:rFonts w:ascii="Wingdings" w:hAnsi="Wingdings" w:cs="OpenSymbol"/>
        <w:sz w:val="21"/>
        <w:szCs w:val="21"/>
        <w:lang w:val="pt-PT"/>
      </w:rPr>
    </w:lvl>
    <w:lvl w:ilvl="5">
      <w:start w:val="1"/>
      <w:numFmt w:val="bullet"/>
      <w:lvlText w:val=""/>
      <w:lvlJc w:val="left"/>
      <w:pPr>
        <w:tabs>
          <w:tab w:val="num" w:pos="3600"/>
        </w:tabs>
        <w:ind w:left="3600" w:hanging="360"/>
      </w:pPr>
      <w:rPr>
        <w:rFonts w:ascii="Wingdings" w:hAnsi="Wingdings" w:cs="OpenSymbol"/>
        <w:sz w:val="21"/>
        <w:szCs w:val="21"/>
        <w:lang w:val="pt-PT"/>
      </w:rPr>
    </w:lvl>
    <w:lvl w:ilvl="6">
      <w:start w:val="1"/>
      <w:numFmt w:val="bullet"/>
      <w:lvlText w:val=""/>
      <w:lvlJc w:val="left"/>
      <w:pPr>
        <w:tabs>
          <w:tab w:val="num" w:pos="3960"/>
        </w:tabs>
        <w:ind w:left="3960" w:hanging="360"/>
      </w:pPr>
      <w:rPr>
        <w:rFonts w:ascii="Wingdings" w:hAnsi="Wingdings" w:cs="OpenSymbol"/>
        <w:sz w:val="21"/>
        <w:szCs w:val="21"/>
        <w:lang w:val="pt-PT"/>
      </w:rPr>
    </w:lvl>
    <w:lvl w:ilvl="7">
      <w:start w:val="1"/>
      <w:numFmt w:val="bullet"/>
      <w:lvlText w:val=""/>
      <w:lvlJc w:val="left"/>
      <w:pPr>
        <w:tabs>
          <w:tab w:val="num" w:pos="4320"/>
        </w:tabs>
        <w:ind w:left="4320" w:hanging="360"/>
      </w:pPr>
      <w:rPr>
        <w:rFonts w:ascii="Wingdings" w:hAnsi="Wingdings" w:cs="OpenSymbol"/>
        <w:sz w:val="21"/>
        <w:szCs w:val="21"/>
        <w:lang w:val="pt-PT"/>
      </w:rPr>
    </w:lvl>
    <w:lvl w:ilvl="8">
      <w:start w:val="1"/>
      <w:numFmt w:val="bullet"/>
      <w:lvlText w:val=""/>
      <w:lvlJc w:val="left"/>
      <w:pPr>
        <w:tabs>
          <w:tab w:val="num" w:pos="4680"/>
        </w:tabs>
        <w:ind w:left="4680" w:hanging="360"/>
      </w:pPr>
      <w:rPr>
        <w:rFonts w:ascii="Wingdings" w:hAnsi="Wingdings" w:cs="OpenSymbol"/>
        <w:sz w:val="21"/>
        <w:szCs w:val="21"/>
        <w:lang w:val="pt-PT"/>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Wingdings" w:hAnsi="Wingdings" w:cs="OpenSymbol"/>
        <w:sz w:val="21"/>
        <w:szCs w:val="21"/>
        <w:lang w:val="pt-PT"/>
      </w:rPr>
    </w:lvl>
    <w:lvl w:ilvl="1">
      <w:start w:val="1"/>
      <w:numFmt w:val="bullet"/>
      <w:lvlText w:val=""/>
      <w:lvlJc w:val="left"/>
      <w:pPr>
        <w:tabs>
          <w:tab w:val="num" w:pos="1080"/>
        </w:tabs>
        <w:ind w:left="1080" w:hanging="360"/>
      </w:pPr>
      <w:rPr>
        <w:rFonts w:ascii="Wingdings" w:hAnsi="Wingdings" w:cs="OpenSymbol"/>
        <w:sz w:val="21"/>
        <w:szCs w:val="21"/>
        <w:lang w:val="pt-PT"/>
      </w:rPr>
    </w:lvl>
    <w:lvl w:ilvl="2">
      <w:start w:val="1"/>
      <w:numFmt w:val="bullet"/>
      <w:lvlText w:val=""/>
      <w:lvlJc w:val="left"/>
      <w:pPr>
        <w:tabs>
          <w:tab w:val="num" w:pos="1440"/>
        </w:tabs>
        <w:ind w:left="1440" w:hanging="360"/>
      </w:pPr>
      <w:rPr>
        <w:rFonts w:ascii="Wingdings" w:hAnsi="Wingdings" w:cs="OpenSymbol"/>
        <w:sz w:val="21"/>
        <w:szCs w:val="21"/>
        <w:lang w:val="pt-PT"/>
      </w:rPr>
    </w:lvl>
    <w:lvl w:ilvl="3">
      <w:start w:val="1"/>
      <w:numFmt w:val="bullet"/>
      <w:lvlText w:val=""/>
      <w:lvlJc w:val="left"/>
      <w:pPr>
        <w:tabs>
          <w:tab w:val="num" w:pos="1800"/>
        </w:tabs>
        <w:ind w:left="1800" w:hanging="360"/>
      </w:pPr>
      <w:rPr>
        <w:rFonts w:ascii="Wingdings" w:hAnsi="Wingdings" w:cs="OpenSymbol"/>
        <w:sz w:val="21"/>
        <w:szCs w:val="21"/>
        <w:lang w:val="pt-PT"/>
      </w:rPr>
    </w:lvl>
    <w:lvl w:ilvl="4">
      <w:start w:val="1"/>
      <w:numFmt w:val="bullet"/>
      <w:lvlText w:val=""/>
      <w:lvlJc w:val="left"/>
      <w:pPr>
        <w:tabs>
          <w:tab w:val="num" w:pos="2160"/>
        </w:tabs>
        <w:ind w:left="2160" w:hanging="360"/>
      </w:pPr>
      <w:rPr>
        <w:rFonts w:ascii="Wingdings" w:hAnsi="Wingdings" w:cs="OpenSymbol"/>
        <w:sz w:val="21"/>
        <w:szCs w:val="21"/>
        <w:lang w:val="pt-PT"/>
      </w:rPr>
    </w:lvl>
    <w:lvl w:ilvl="5">
      <w:start w:val="1"/>
      <w:numFmt w:val="bullet"/>
      <w:lvlText w:val=""/>
      <w:lvlJc w:val="left"/>
      <w:pPr>
        <w:tabs>
          <w:tab w:val="num" w:pos="2520"/>
        </w:tabs>
        <w:ind w:left="2520" w:hanging="360"/>
      </w:pPr>
      <w:rPr>
        <w:rFonts w:ascii="Wingdings" w:hAnsi="Wingdings" w:cs="OpenSymbol"/>
        <w:sz w:val="21"/>
        <w:szCs w:val="21"/>
        <w:lang w:val="pt-PT"/>
      </w:rPr>
    </w:lvl>
    <w:lvl w:ilvl="6">
      <w:start w:val="1"/>
      <w:numFmt w:val="bullet"/>
      <w:lvlText w:val=""/>
      <w:lvlJc w:val="left"/>
      <w:pPr>
        <w:tabs>
          <w:tab w:val="num" w:pos="2880"/>
        </w:tabs>
        <w:ind w:left="2880" w:hanging="360"/>
      </w:pPr>
      <w:rPr>
        <w:rFonts w:ascii="Wingdings" w:hAnsi="Wingdings" w:cs="OpenSymbol"/>
        <w:sz w:val="21"/>
        <w:szCs w:val="21"/>
        <w:lang w:val="pt-PT"/>
      </w:rPr>
    </w:lvl>
    <w:lvl w:ilvl="7">
      <w:start w:val="1"/>
      <w:numFmt w:val="bullet"/>
      <w:lvlText w:val=""/>
      <w:lvlJc w:val="left"/>
      <w:pPr>
        <w:tabs>
          <w:tab w:val="num" w:pos="3240"/>
        </w:tabs>
        <w:ind w:left="3240" w:hanging="360"/>
      </w:pPr>
      <w:rPr>
        <w:rFonts w:ascii="Wingdings" w:hAnsi="Wingdings" w:cs="OpenSymbol"/>
        <w:sz w:val="21"/>
        <w:szCs w:val="21"/>
        <w:lang w:val="pt-PT"/>
      </w:rPr>
    </w:lvl>
    <w:lvl w:ilvl="8">
      <w:start w:val="1"/>
      <w:numFmt w:val="bullet"/>
      <w:lvlText w:val=""/>
      <w:lvlJc w:val="left"/>
      <w:pPr>
        <w:tabs>
          <w:tab w:val="num" w:pos="3600"/>
        </w:tabs>
        <w:ind w:left="3600" w:hanging="360"/>
      </w:pPr>
      <w:rPr>
        <w:rFonts w:ascii="Wingdings" w:hAnsi="Wingdings" w:cs="OpenSymbol"/>
        <w:sz w:val="21"/>
        <w:szCs w:val="21"/>
        <w:lang w:val="pt-PT"/>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sz w:val="20"/>
        <w:szCs w:val="20"/>
        <w:lang w:val="pt-P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sz w:val="20"/>
        <w:szCs w:val="20"/>
        <w:lang w:val="pt-PT"/>
      </w:rPr>
    </w:lvl>
    <w:lvl w:ilvl="1">
      <w:start w:val="1"/>
      <w:numFmt w:val="bullet"/>
      <w:lvlText w:val=""/>
      <w:lvlJc w:val="left"/>
      <w:pPr>
        <w:tabs>
          <w:tab w:val="num" w:pos="1080"/>
        </w:tabs>
        <w:ind w:left="1080" w:hanging="360"/>
      </w:pPr>
      <w:rPr>
        <w:rFonts w:ascii="Wingdings" w:hAnsi="Wingdings" w:cs="OpenSymbol"/>
        <w:sz w:val="20"/>
        <w:szCs w:val="20"/>
        <w:lang w:val="pt-PT"/>
      </w:rPr>
    </w:lvl>
    <w:lvl w:ilvl="2">
      <w:start w:val="1"/>
      <w:numFmt w:val="bullet"/>
      <w:lvlText w:val=""/>
      <w:lvlJc w:val="left"/>
      <w:pPr>
        <w:tabs>
          <w:tab w:val="num" w:pos="1440"/>
        </w:tabs>
        <w:ind w:left="1440" w:hanging="360"/>
      </w:pPr>
      <w:rPr>
        <w:rFonts w:ascii="Wingdings" w:hAnsi="Wingdings" w:cs="OpenSymbol"/>
        <w:sz w:val="20"/>
        <w:szCs w:val="20"/>
        <w:lang w:val="pt-PT"/>
      </w:rPr>
    </w:lvl>
    <w:lvl w:ilvl="3">
      <w:start w:val="1"/>
      <w:numFmt w:val="bullet"/>
      <w:lvlText w:val=""/>
      <w:lvlJc w:val="left"/>
      <w:pPr>
        <w:tabs>
          <w:tab w:val="num" w:pos="1800"/>
        </w:tabs>
        <w:ind w:left="1800" w:hanging="360"/>
      </w:pPr>
      <w:rPr>
        <w:rFonts w:ascii="Wingdings" w:hAnsi="Wingdings" w:cs="OpenSymbol"/>
        <w:sz w:val="20"/>
        <w:szCs w:val="20"/>
        <w:lang w:val="pt-PT"/>
      </w:rPr>
    </w:lvl>
    <w:lvl w:ilvl="4">
      <w:start w:val="1"/>
      <w:numFmt w:val="bullet"/>
      <w:lvlText w:val=""/>
      <w:lvlJc w:val="left"/>
      <w:pPr>
        <w:tabs>
          <w:tab w:val="num" w:pos="2160"/>
        </w:tabs>
        <w:ind w:left="2160" w:hanging="360"/>
      </w:pPr>
      <w:rPr>
        <w:rFonts w:ascii="Wingdings" w:hAnsi="Wingdings" w:cs="OpenSymbol"/>
        <w:sz w:val="20"/>
        <w:szCs w:val="20"/>
        <w:lang w:val="pt-PT"/>
      </w:rPr>
    </w:lvl>
    <w:lvl w:ilvl="5">
      <w:start w:val="1"/>
      <w:numFmt w:val="bullet"/>
      <w:lvlText w:val=""/>
      <w:lvlJc w:val="left"/>
      <w:pPr>
        <w:tabs>
          <w:tab w:val="num" w:pos="2520"/>
        </w:tabs>
        <w:ind w:left="2520" w:hanging="360"/>
      </w:pPr>
      <w:rPr>
        <w:rFonts w:ascii="Wingdings" w:hAnsi="Wingdings" w:cs="OpenSymbol"/>
        <w:sz w:val="20"/>
        <w:szCs w:val="20"/>
        <w:lang w:val="pt-PT"/>
      </w:rPr>
    </w:lvl>
    <w:lvl w:ilvl="6">
      <w:start w:val="1"/>
      <w:numFmt w:val="bullet"/>
      <w:lvlText w:val=""/>
      <w:lvlJc w:val="left"/>
      <w:pPr>
        <w:tabs>
          <w:tab w:val="num" w:pos="2880"/>
        </w:tabs>
        <w:ind w:left="2880" w:hanging="360"/>
      </w:pPr>
      <w:rPr>
        <w:rFonts w:ascii="Wingdings" w:hAnsi="Wingdings" w:cs="OpenSymbol"/>
        <w:sz w:val="20"/>
        <w:szCs w:val="20"/>
        <w:lang w:val="pt-PT"/>
      </w:rPr>
    </w:lvl>
    <w:lvl w:ilvl="7">
      <w:start w:val="1"/>
      <w:numFmt w:val="bullet"/>
      <w:lvlText w:val=""/>
      <w:lvlJc w:val="left"/>
      <w:pPr>
        <w:tabs>
          <w:tab w:val="num" w:pos="3240"/>
        </w:tabs>
        <w:ind w:left="3240" w:hanging="360"/>
      </w:pPr>
      <w:rPr>
        <w:rFonts w:ascii="Wingdings" w:hAnsi="Wingdings" w:cs="OpenSymbol"/>
        <w:sz w:val="20"/>
        <w:szCs w:val="20"/>
        <w:lang w:val="pt-PT"/>
      </w:rPr>
    </w:lvl>
    <w:lvl w:ilvl="8">
      <w:start w:val="1"/>
      <w:numFmt w:val="bullet"/>
      <w:lvlText w:val=""/>
      <w:lvlJc w:val="left"/>
      <w:pPr>
        <w:tabs>
          <w:tab w:val="num" w:pos="3600"/>
        </w:tabs>
        <w:ind w:left="3600" w:hanging="360"/>
      </w:pPr>
      <w:rPr>
        <w:rFonts w:ascii="Wingdings" w:hAnsi="Wingdings" w:cs="OpenSymbol"/>
        <w:sz w:val="20"/>
        <w:szCs w:val="20"/>
        <w:lang w:val="pt-PT"/>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Wingdings" w:hAnsi="Wingdings" w:cs="OpenSymbol"/>
        <w:sz w:val="20"/>
        <w:szCs w:val="20"/>
      </w:rPr>
    </w:lvl>
    <w:lvl w:ilvl="1">
      <w:start w:val="1"/>
      <w:numFmt w:val="bullet"/>
      <w:lvlText w:val=""/>
      <w:lvlJc w:val="left"/>
      <w:pPr>
        <w:tabs>
          <w:tab w:val="num" w:pos="1080"/>
        </w:tabs>
        <w:ind w:left="1080" w:hanging="360"/>
      </w:pPr>
      <w:rPr>
        <w:rFonts w:ascii="Wingdings" w:hAnsi="Wingdings" w:cs="OpenSymbol"/>
        <w:sz w:val="20"/>
        <w:szCs w:val="20"/>
      </w:rPr>
    </w:lvl>
    <w:lvl w:ilvl="2">
      <w:start w:val="1"/>
      <w:numFmt w:val="bullet"/>
      <w:lvlText w:val=""/>
      <w:lvlJc w:val="left"/>
      <w:pPr>
        <w:tabs>
          <w:tab w:val="num" w:pos="1440"/>
        </w:tabs>
        <w:ind w:left="1440" w:hanging="360"/>
      </w:pPr>
      <w:rPr>
        <w:rFonts w:ascii="Wingdings" w:hAnsi="Wingdings" w:cs="OpenSymbol"/>
        <w:sz w:val="20"/>
        <w:szCs w:val="20"/>
      </w:rPr>
    </w:lvl>
    <w:lvl w:ilvl="3">
      <w:start w:val="1"/>
      <w:numFmt w:val="bullet"/>
      <w:lvlText w:val=""/>
      <w:lvlJc w:val="left"/>
      <w:pPr>
        <w:tabs>
          <w:tab w:val="num" w:pos="1800"/>
        </w:tabs>
        <w:ind w:left="1800" w:hanging="360"/>
      </w:pPr>
      <w:rPr>
        <w:rFonts w:ascii="Wingdings" w:hAnsi="Wingdings" w:cs="OpenSymbol"/>
        <w:sz w:val="20"/>
        <w:szCs w:val="20"/>
      </w:rPr>
    </w:lvl>
    <w:lvl w:ilvl="4">
      <w:start w:val="1"/>
      <w:numFmt w:val="bullet"/>
      <w:lvlText w:val=""/>
      <w:lvlJc w:val="left"/>
      <w:pPr>
        <w:tabs>
          <w:tab w:val="num" w:pos="2160"/>
        </w:tabs>
        <w:ind w:left="2160" w:hanging="360"/>
      </w:pPr>
      <w:rPr>
        <w:rFonts w:ascii="Wingdings" w:hAnsi="Wingdings" w:cs="OpenSymbol"/>
        <w:sz w:val="20"/>
        <w:szCs w:val="20"/>
      </w:rPr>
    </w:lvl>
    <w:lvl w:ilvl="5">
      <w:start w:val="1"/>
      <w:numFmt w:val="bullet"/>
      <w:lvlText w:val=""/>
      <w:lvlJc w:val="left"/>
      <w:pPr>
        <w:tabs>
          <w:tab w:val="num" w:pos="2520"/>
        </w:tabs>
        <w:ind w:left="2520" w:hanging="360"/>
      </w:pPr>
      <w:rPr>
        <w:rFonts w:ascii="Wingdings" w:hAnsi="Wingdings" w:cs="OpenSymbol"/>
        <w:sz w:val="20"/>
        <w:szCs w:val="20"/>
      </w:rPr>
    </w:lvl>
    <w:lvl w:ilvl="6">
      <w:start w:val="1"/>
      <w:numFmt w:val="bullet"/>
      <w:lvlText w:val=""/>
      <w:lvlJc w:val="left"/>
      <w:pPr>
        <w:tabs>
          <w:tab w:val="num" w:pos="2880"/>
        </w:tabs>
        <w:ind w:left="2880" w:hanging="360"/>
      </w:pPr>
      <w:rPr>
        <w:rFonts w:ascii="Wingdings" w:hAnsi="Wingdings" w:cs="OpenSymbol"/>
        <w:sz w:val="20"/>
        <w:szCs w:val="20"/>
      </w:rPr>
    </w:lvl>
    <w:lvl w:ilvl="7">
      <w:start w:val="1"/>
      <w:numFmt w:val="bullet"/>
      <w:lvlText w:val=""/>
      <w:lvlJc w:val="left"/>
      <w:pPr>
        <w:tabs>
          <w:tab w:val="num" w:pos="3240"/>
        </w:tabs>
        <w:ind w:left="3240" w:hanging="360"/>
      </w:pPr>
      <w:rPr>
        <w:rFonts w:ascii="Wingdings" w:hAnsi="Wingdings" w:cs="OpenSymbol"/>
        <w:sz w:val="20"/>
        <w:szCs w:val="20"/>
      </w:rPr>
    </w:lvl>
    <w:lvl w:ilvl="8">
      <w:start w:val="1"/>
      <w:numFmt w:val="bullet"/>
      <w:lvlText w:val=""/>
      <w:lvlJc w:val="left"/>
      <w:pPr>
        <w:tabs>
          <w:tab w:val="num" w:pos="3600"/>
        </w:tabs>
        <w:ind w:left="3600" w:hanging="360"/>
      </w:pPr>
      <w:rPr>
        <w:rFonts w:ascii="Wingdings" w:hAnsi="Wingdings" w:cs="OpenSymbol"/>
        <w:sz w:val="20"/>
        <w:szCs w:val="20"/>
      </w:rPr>
    </w:lvl>
  </w:abstractNum>
  <w:abstractNum w:abstractNumId="8" w15:restartNumberingAfterBreak="0">
    <w:nsid w:val="00000009"/>
    <w:multiLevelType w:val="multilevel"/>
    <w:tmpl w:val="00000009"/>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00F11E6"/>
    <w:multiLevelType w:val="hybridMultilevel"/>
    <w:tmpl w:val="8E4EB7A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378"/>
    <w:rsid w:val="001B1EAF"/>
    <w:rsid w:val="002200E0"/>
    <w:rsid w:val="002C6378"/>
    <w:rsid w:val="0039447A"/>
    <w:rsid w:val="004019CA"/>
    <w:rsid w:val="00651B46"/>
    <w:rsid w:val="00725E00"/>
    <w:rsid w:val="00782718"/>
    <w:rsid w:val="007F1033"/>
    <w:rsid w:val="009A7EC0"/>
    <w:rsid w:val="00FC6E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4:docId w14:val="17A06B4E"/>
  <w15:docId w15:val="{91BACFBC-0725-4463-93F8-154D8512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OpenSymbol"/>
      <w:sz w:val="21"/>
      <w:szCs w:val="21"/>
      <w:lang w:val="pt-PT"/>
    </w:rPr>
  </w:style>
  <w:style w:type="character" w:customStyle="1" w:styleId="WW8Num2z0">
    <w:name w:val="WW8Num2z0"/>
    <w:rPr>
      <w:rFonts w:ascii="Wingdings" w:hAnsi="Wingdings" w:cs="OpenSymbol"/>
      <w:sz w:val="21"/>
      <w:szCs w:val="21"/>
      <w:lang w:val="pt-PT"/>
    </w:rPr>
  </w:style>
  <w:style w:type="character" w:customStyle="1" w:styleId="WW8Num3z0">
    <w:name w:val="WW8Num3z0"/>
    <w:rPr>
      <w:rFonts w:ascii="Wingdings" w:hAnsi="Wingdings" w:cs="OpenSymbol"/>
    </w:rPr>
  </w:style>
  <w:style w:type="character" w:customStyle="1" w:styleId="WW8Num4z0">
    <w:name w:val="WW8Num4z0"/>
    <w:rPr>
      <w:rFonts w:ascii="Wingdings" w:hAnsi="Wingdings" w:cs="OpenSymbol"/>
      <w:sz w:val="21"/>
      <w:szCs w:val="21"/>
      <w:lang w:val="pt-PT"/>
    </w:rPr>
  </w:style>
  <w:style w:type="character" w:customStyle="1" w:styleId="WW8Num5z0">
    <w:name w:val="WW8Num5z0"/>
    <w:rPr>
      <w:rFonts w:ascii="Symbol" w:hAnsi="Symbol" w:cs="OpenSymbol"/>
      <w:sz w:val="20"/>
      <w:szCs w:val="20"/>
    </w:rPr>
  </w:style>
  <w:style w:type="character" w:customStyle="1" w:styleId="WW8Num5z1">
    <w:name w:val="WW8Num5z1"/>
    <w:rPr>
      <w:rFonts w:ascii="OpenSymbol" w:hAnsi="OpenSymbol" w:cs="OpenSymbol"/>
    </w:rPr>
  </w:style>
  <w:style w:type="character" w:customStyle="1" w:styleId="WW8Num6z0">
    <w:name w:val="WW8Num6z0"/>
    <w:rPr>
      <w:rFonts w:ascii="Wingdings" w:hAnsi="Wingdings" w:cs="OpenSymbol"/>
      <w:sz w:val="20"/>
      <w:szCs w:val="20"/>
      <w:lang w:val="pt-PT"/>
    </w:rPr>
  </w:style>
  <w:style w:type="character" w:customStyle="1" w:styleId="WW8Num6z1">
    <w:name w:val="WW8Num6z1"/>
    <w:rPr>
      <w:rFonts w:ascii="OpenSymbol" w:hAnsi="OpenSymbol" w:cs="OpenSymbol"/>
    </w:rPr>
  </w:style>
  <w:style w:type="character" w:customStyle="1" w:styleId="WW8Num6z3">
    <w:name w:val="WW8Num6z3"/>
    <w:rPr>
      <w:rFonts w:ascii="Symbol" w:hAnsi="Symbol" w:cs="OpenSymbol"/>
    </w:rPr>
  </w:style>
  <w:style w:type="character" w:customStyle="1" w:styleId="WW8Num7z0">
    <w:name w:val="WW8Num7z0"/>
    <w:rPr>
      <w:rFonts w:ascii="Wingdings" w:hAnsi="Wingdings" w:cs="OpenSymbol"/>
      <w:sz w:val="20"/>
      <w:szCs w:val="20"/>
      <w:lang w:val="pt-PT"/>
    </w:rPr>
  </w:style>
  <w:style w:type="character" w:customStyle="1" w:styleId="WW8Num8z0">
    <w:name w:val="WW8Num8z0"/>
    <w:rPr>
      <w:rFonts w:ascii="Wingdings" w:hAnsi="Wingdings" w:cs="OpenSymbol"/>
      <w:sz w:val="20"/>
      <w:szCs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Fuentedeprrafopredeter1">
    <w:name w:val="Fuente de párrafo predeter.1"/>
  </w:style>
  <w:style w:type="character" w:customStyle="1" w:styleId="TextoindependienteCar">
    <w:name w:val="Texto independiente Car"/>
    <w:basedOn w:val="Fuentedeprrafopredeter1"/>
    <w:rPr>
      <w:rFonts w:cs="Times New Roman"/>
      <w:b/>
      <w:sz w:val="24"/>
      <w:u w:val="single"/>
    </w:rPr>
  </w:style>
  <w:style w:type="character" w:customStyle="1" w:styleId="PiedepginaCar">
    <w:name w:val="Pie de página Car"/>
    <w:basedOn w:val="Fuentedeprrafopredeter1"/>
    <w:rPr>
      <w:rFonts w:cs="Times New Roman"/>
      <w:lang w:val="gl-ES" w:eastAsia="en-US"/>
    </w:rPr>
  </w:style>
  <w:style w:type="character" w:customStyle="1" w:styleId="TextoindependienteCar1">
    <w:name w:val="Texto independiente Car1"/>
    <w:basedOn w:val="Fuentedeprrafopredeter1"/>
    <w:rPr>
      <w:rFonts w:cs="Times New Roman"/>
      <w:lang w:val="gl-ES" w:eastAsia="en-US"/>
    </w:rPr>
  </w:style>
  <w:style w:type="character" w:customStyle="1" w:styleId="EncabezadoCar">
    <w:name w:val="Encabezado Car"/>
    <w:basedOn w:val="Fuentedeprrafopredeter1"/>
    <w:rPr>
      <w:rFonts w:cs="Times New Roman"/>
      <w:lang w:val="gl-ES" w:eastAsia="en-US"/>
    </w:rPr>
  </w:style>
  <w:style w:type="character" w:customStyle="1" w:styleId="PiedepginaCar1">
    <w:name w:val="Pie de página Car1"/>
    <w:basedOn w:val="Fuentedeprrafopredeter1"/>
    <w:rPr>
      <w:rFonts w:cs="Times New Roman"/>
      <w:lang w:val="gl-ES" w:eastAsia="en-US"/>
    </w:rPr>
  </w:style>
  <w:style w:type="character" w:customStyle="1" w:styleId="Caracteresdenotaalpie">
    <w:name w:val="Caracteres de nota al pie"/>
    <w:rPr>
      <w:vertAlign w:val="superscript"/>
    </w:rPr>
  </w:style>
  <w:style w:type="character" w:customStyle="1" w:styleId="FootnoteCharacters">
    <w:name w:val="Footnote Characters"/>
    <w:rPr>
      <w:vertAlign w:val="superscript"/>
    </w:rPr>
  </w:style>
  <w:style w:type="character" w:customStyle="1" w:styleId="TextonotapieCar">
    <w:name w:val="Texto nota pie Car"/>
    <w:basedOn w:val="Fuentedeprrafopredeter1"/>
    <w:rPr>
      <w:rFonts w:cs="Times New Roman"/>
      <w:kern w:val="2"/>
      <w:sz w:val="24"/>
      <w:lang w:val="gl-ES" w:eastAsia="zh-CN"/>
    </w:rPr>
  </w:style>
  <w:style w:type="character" w:customStyle="1" w:styleId="WW-Caracteresdenotaalpie">
    <w:name w:val="WW-Caracteres de nota al pie"/>
  </w:style>
  <w:style w:type="character" w:customStyle="1" w:styleId="Caracteresdenotafinal">
    <w:name w:val="Caracteres de nota final"/>
    <w:rPr>
      <w:vertAlign w:val="superscript"/>
    </w:rPr>
  </w:style>
  <w:style w:type="character" w:customStyle="1" w:styleId="WW-Caracteresdenotafinal">
    <w:name w:val="WW-Caracteres de nota final"/>
  </w:style>
  <w:style w:type="character" w:customStyle="1" w:styleId="Vietas">
    <w:name w:val="Viñetas"/>
    <w:rPr>
      <w:rFonts w:ascii="OpenSymbol" w:eastAsia="OpenSymbol" w:hAnsi="OpenSymbol" w:cs="OpenSymbol"/>
    </w:rPr>
  </w:style>
  <w:style w:type="character" w:customStyle="1" w:styleId="WW8Num1z1">
    <w:name w:val="WW8Num1z1"/>
    <w:rPr>
      <w:rFonts w:ascii="OpenSymbol" w:hAnsi="OpenSymbol" w:cs="OpenSymbol"/>
    </w:rPr>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ocumentMap">
    <w:name w:val="DocumentMap"/>
    <w:pPr>
      <w:suppressAutoHyphens/>
    </w:pPr>
    <w:rPr>
      <w:rFonts w:eastAsia="Courier New"/>
    </w:rPr>
  </w:style>
  <w:style w:type="paragraph" w:customStyle="1" w:styleId="Estndar">
    <w:name w:val="Estándar"/>
    <w:basedOn w:val="Normal"/>
    <w:pPr>
      <w:widowControl/>
    </w:pPr>
    <w:rPr>
      <w:sz w:val="24"/>
      <w:lang w:val="gl-ES" w:eastAsia="en-US"/>
    </w:rPr>
  </w:style>
  <w:style w:type="paragraph" w:customStyle="1" w:styleId="texto">
    <w:name w:val="texto"/>
    <w:basedOn w:val="Normal"/>
    <w:pPr>
      <w:widowControl/>
      <w:spacing w:before="40" w:after="100"/>
      <w:ind w:left="40" w:right="40" w:firstLine="300"/>
      <w:jc w:val="both"/>
    </w:pPr>
    <w:rPr>
      <w:rFonts w:ascii="Georgia" w:eastAsia="Arial Unicode MS" w:hAnsi="Georgia" w:cs="Georgia"/>
      <w:color w:val="000000"/>
      <w:sz w:val="22"/>
      <w:szCs w:val="22"/>
    </w:rPr>
  </w:style>
  <w:style w:type="paragraph" w:customStyle="1" w:styleId="Textopredeterminado1">
    <w:name w:val="Texto predeterminado:1"/>
    <w:basedOn w:val="Normal"/>
    <w:pPr>
      <w:widowControl/>
      <w:textAlignment w:val="baseline"/>
    </w:pPr>
    <w:rPr>
      <w:color w:val="000000"/>
      <w:sz w:val="24"/>
      <w:szCs w:val="20"/>
    </w:rPr>
  </w:style>
  <w:style w:type="paragraph" w:customStyle="1" w:styleId="Prrafodelista1">
    <w:name w:val="Párrafo de lista1"/>
    <w:basedOn w:val="Normal"/>
    <w:pPr>
      <w:widowControl/>
      <w:ind w:left="720"/>
      <w:contextualSpacing/>
    </w:pPr>
    <w:rPr>
      <w:szCs w:val="20"/>
      <w:lang w:val="gl-ES" w:eastAsia="en-US"/>
    </w:rPr>
  </w:style>
  <w:style w:type="paragraph" w:customStyle="1" w:styleId="Tablaconcuadrcula1">
    <w:name w:val="Tabla con cuadrícula1"/>
    <w:basedOn w:val="DocumentMap"/>
  </w:style>
  <w:style w:type="paragraph" w:styleId="Textonotapie">
    <w:name w:val="footnote text"/>
    <w:basedOn w:val="Normal"/>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Prrafodelista">
    <w:name w:val="List Paragraph"/>
    <w:basedOn w:val="Normal"/>
    <w:uiPriority w:val="34"/>
    <w:qFormat/>
    <w:rsid w:val="00394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emf"/><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11</Pages>
  <Words>2958</Words>
  <Characters>16270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Chefi Campaña</dc:creator>
  <cp:lastModifiedBy>Eva Ortega</cp:lastModifiedBy>
  <cp:revision>4</cp:revision>
  <cp:lastPrinted>1995-11-21T16:41:00Z</cp:lastPrinted>
  <dcterms:created xsi:type="dcterms:W3CDTF">2020-11-03T09:57:00Z</dcterms:created>
  <dcterms:modified xsi:type="dcterms:W3CDTF">2020-11-06T09:51:00Z</dcterms:modified>
</cp:coreProperties>
</file>